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5F4D4" w14:textId="49065D6A" w:rsidR="008239F7" w:rsidRDefault="008239F7">
      <w:r w:rsidRPr="00E4011D">
        <w:rPr>
          <w:rFonts w:ascii="Tahoma" w:eastAsia="Times New Roman" w:hAnsi="Tahoma" w:cs="Times New Roman"/>
          <w:noProof/>
          <w:kern w:val="0"/>
          <w:sz w:val="16"/>
          <w:szCs w:val="16"/>
          <w:lang w:eastAsia="pl-PL"/>
        </w:rPr>
        <w:drawing>
          <wp:inline distT="0" distB="0" distL="0" distR="0" wp14:anchorId="143A8905" wp14:editId="24A752AB">
            <wp:extent cx="2295525" cy="790575"/>
            <wp:effectExtent l="0" t="0" r="0" b="0"/>
            <wp:docPr id="2" name="Obraz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8">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95525" cy="790575"/>
                    </a:xfrm>
                    <a:prstGeom prst="rect">
                      <a:avLst/>
                    </a:prstGeom>
                    <a:noFill/>
                    <a:ln>
                      <a:noFill/>
                    </a:ln>
                  </pic:spPr>
                </pic:pic>
              </a:graphicData>
            </a:graphic>
          </wp:inline>
        </w:drawing>
      </w:r>
    </w:p>
    <w:p w14:paraId="0F94C1AA" w14:textId="22B4047A" w:rsidR="008239F7" w:rsidRDefault="00E46D35" w:rsidP="006751E8">
      <w:pPr>
        <w:rPr>
          <w:b/>
          <w:bCs/>
        </w:rPr>
      </w:pPr>
      <w:r>
        <w:rPr>
          <w:b/>
          <w:bCs/>
        </w:rPr>
        <w:t xml:space="preserve">   </w:t>
      </w:r>
      <w:r w:rsidR="00363E15">
        <w:rPr>
          <w:b/>
          <w:bCs/>
        </w:rPr>
        <w:t xml:space="preserve">  </w:t>
      </w:r>
      <w:r w:rsidRPr="00240CC2">
        <w:rPr>
          <w:b/>
          <w:bCs/>
        </w:rPr>
        <w:t>ZP/</w:t>
      </w:r>
      <w:r>
        <w:rPr>
          <w:b/>
          <w:bCs/>
        </w:rPr>
        <w:t>22</w:t>
      </w:r>
      <w:r w:rsidRPr="00240CC2">
        <w:rPr>
          <w:b/>
          <w:bCs/>
        </w:rPr>
        <w:t>/202</w:t>
      </w:r>
      <w:r>
        <w:rPr>
          <w:b/>
          <w:bCs/>
        </w:rPr>
        <w:t xml:space="preserve">5                                                                                              </w:t>
      </w:r>
      <w:r w:rsidRPr="00240CC2">
        <w:rPr>
          <w:b/>
          <w:bCs/>
        </w:rPr>
        <w:t>Załącznik nr 2 do SWZ</w:t>
      </w:r>
    </w:p>
    <w:p w14:paraId="43F6C6B0" w14:textId="60ABB046" w:rsidR="008239F7" w:rsidRPr="00240CC2" w:rsidRDefault="008239F7" w:rsidP="006751E8">
      <w:pPr>
        <w:tabs>
          <w:tab w:val="left" w:pos="2040"/>
          <w:tab w:val="center" w:pos="4536"/>
          <w:tab w:val="right" w:pos="9072"/>
        </w:tabs>
        <w:spacing w:line="240" w:lineRule="auto"/>
      </w:pPr>
      <w:r>
        <w:rPr>
          <w:b/>
          <w:bCs/>
        </w:rPr>
        <w:t xml:space="preserve">         </w:t>
      </w:r>
      <w:r w:rsidRPr="00240CC2">
        <w:rPr>
          <w:b/>
          <w:bCs/>
        </w:rPr>
        <w:tab/>
      </w:r>
      <w:r>
        <w:rPr>
          <w:b/>
          <w:bCs/>
        </w:rPr>
        <w:t xml:space="preserve">    </w:t>
      </w:r>
      <w:r w:rsidRPr="00240CC2">
        <w:rPr>
          <w:b/>
          <w:bCs/>
        </w:rPr>
        <w:tab/>
        <w:t xml:space="preserve"> </w:t>
      </w:r>
    </w:p>
    <w:p w14:paraId="254E24C5" w14:textId="612F2ECC" w:rsidR="008239F7" w:rsidRDefault="008239F7" w:rsidP="006751E8">
      <w:r w:rsidRPr="008239F7">
        <w:rPr>
          <w:noProof/>
        </w:rPr>
        <w:t xml:space="preserve">  </w:t>
      </w:r>
    </w:p>
    <w:tbl>
      <w:tblPr>
        <w:tblpPr w:leftFromText="141" w:rightFromText="141" w:vertAnchor="text" w:horzAnchor="page" w:tblpX="685" w:tblpY="-846"/>
        <w:tblW w:w="10343"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85" w:type="dxa"/>
          <w:right w:w="85" w:type="dxa"/>
        </w:tblCellMar>
        <w:tblLook w:val="0000" w:firstRow="0" w:lastRow="0" w:firstColumn="0" w:lastColumn="0" w:noHBand="0" w:noVBand="0"/>
      </w:tblPr>
      <w:tblGrid>
        <w:gridCol w:w="8335"/>
        <w:gridCol w:w="2008"/>
      </w:tblGrid>
      <w:tr w:rsidR="008239F7" w:rsidRPr="003733EB" w14:paraId="6C271640" w14:textId="77777777" w:rsidTr="009B7A6A">
        <w:trPr>
          <w:trHeight w:val="58"/>
        </w:trPr>
        <w:tc>
          <w:tcPr>
            <w:tcW w:w="10343" w:type="dxa"/>
            <w:gridSpan w:val="2"/>
            <w:shd w:val="clear" w:color="auto" w:fill="70AD47"/>
            <w:vAlign w:val="center"/>
          </w:tcPr>
          <w:p w14:paraId="53F41750" w14:textId="77777777" w:rsidR="008239F7" w:rsidRPr="003733EB" w:rsidRDefault="008239F7" w:rsidP="006751E8">
            <w:pPr>
              <w:pStyle w:val="Standard"/>
              <w:spacing w:line="276" w:lineRule="auto"/>
              <w:ind w:right="454"/>
              <w:rPr>
                <w:rFonts w:ascii="Calibri" w:eastAsia="Times New Roman" w:hAnsi="Calibri" w:cs="Calibri"/>
                <w:b/>
                <w:bCs/>
                <w:sz w:val="22"/>
                <w:szCs w:val="22"/>
              </w:rPr>
            </w:pPr>
          </w:p>
          <w:p w14:paraId="562F3592" w14:textId="11DDBD6D" w:rsidR="008239F7" w:rsidRPr="003733EB" w:rsidRDefault="008239F7"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PAKIET I</w:t>
            </w:r>
          </w:p>
        </w:tc>
      </w:tr>
      <w:tr w:rsidR="008239F7" w:rsidRPr="003733EB" w14:paraId="171EF61D" w14:textId="77777777" w:rsidTr="009B7A6A">
        <w:trPr>
          <w:trHeight w:val="58"/>
        </w:trPr>
        <w:tc>
          <w:tcPr>
            <w:tcW w:w="10343" w:type="dxa"/>
            <w:gridSpan w:val="2"/>
            <w:shd w:val="clear" w:color="auto" w:fill="FFC000"/>
            <w:vAlign w:val="center"/>
          </w:tcPr>
          <w:p w14:paraId="328D8AE3" w14:textId="77777777" w:rsidR="008239F7" w:rsidRPr="003733EB" w:rsidRDefault="008239F7" w:rsidP="006751E8">
            <w:pPr>
              <w:pStyle w:val="Standard"/>
              <w:spacing w:line="276" w:lineRule="auto"/>
              <w:ind w:right="454"/>
              <w:rPr>
                <w:rFonts w:ascii="Calibri" w:eastAsia="Times New Roman" w:hAnsi="Calibri" w:cs="Calibri"/>
                <w:b/>
                <w:bCs/>
                <w:sz w:val="22"/>
                <w:szCs w:val="22"/>
              </w:rPr>
            </w:pPr>
          </w:p>
          <w:p w14:paraId="7B160732" w14:textId="77777777" w:rsidR="008239F7" w:rsidRPr="003733EB" w:rsidRDefault="008239F7"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PRZEDMIOT ZAMÓWIENIA</w:t>
            </w:r>
          </w:p>
        </w:tc>
      </w:tr>
      <w:tr w:rsidR="008239F7" w:rsidRPr="003733EB" w14:paraId="2DE0EF9B" w14:textId="77777777" w:rsidTr="00F332A7">
        <w:trPr>
          <w:trHeight w:val="429"/>
        </w:trPr>
        <w:tc>
          <w:tcPr>
            <w:tcW w:w="8335" w:type="dxa"/>
            <w:shd w:val="clear" w:color="auto" w:fill="FFFFFF"/>
          </w:tcPr>
          <w:p w14:paraId="12E5FF0B" w14:textId="77777777" w:rsidR="008239F7" w:rsidRDefault="008239F7" w:rsidP="006751E8">
            <w:pPr>
              <w:pStyle w:val="Standard"/>
              <w:spacing w:line="276" w:lineRule="auto"/>
              <w:ind w:right="454"/>
              <w:rPr>
                <w:rFonts w:ascii="Calibri" w:eastAsia="Times New Roman" w:hAnsi="Calibri" w:cs="Calibri"/>
                <w:b/>
                <w:bCs/>
                <w:sz w:val="22"/>
                <w:szCs w:val="22"/>
              </w:rPr>
            </w:pPr>
          </w:p>
          <w:p w14:paraId="7541012E" w14:textId="0DA64870" w:rsidR="008239F7" w:rsidRPr="003733EB" w:rsidRDefault="008239F7"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 xml:space="preserve">POZ. </w:t>
            </w:r>
            <w:r w:rsidR="00E46D35">
              <w:rPr>
                <w:rFonts w:ascii="Calibri" w:eastAsia="Times New Roman" w:hAnsi="Calibri" w:cs="Calibri"/>
                <w:b/>
                <w:bCs/>
                <w:sz w:val="22"/>
                <w:szCs w:val="22"/>
              </w:rPr>
              <w:t>1 – T</w:t>
            </w:r>
            <w:r w:rsidR="006C6CB6">
              <w:rPr>
                <w:rFonts w:ascii="Calibri" w:eastAsia="Times New Roman" w:hAnsi="Calibri" w:cs="Calibri"/>
                <w:b/>
                <w:bCs/>
                <w:sz w:val="22"/>
                <w:szCs w:val="22"/>
              </w:rPr>
              <w:t>ABORET</w:t>
            </w:r>
          </w:p>
        </w:tc>
        <w:tc>
          <w:tcPr>
            <w:tcW w:w="2008" w:type="dxa"/>
            <w:shd w:val="clear" w:color="auto" w:fill="FFFFFF"/>
          </w:tcPr>
          <w:p w14:paraId="59D72630" w14:textId="79C05C2F" w:rsidR="008239F7" w:rsidRPr="003733EB" w:rsidRDefault="008239F7" w:rsidP="006751E8">
            <w:pPr>
              <w:pStyle w:val="Standard"/>
              <w:spacing w:line="276" w:lineRule="auto"/>
              <w:jc w:val="center"/>
              <w:rPr>
                <w:rFonts w:ascii="Calibri" w:eastAsia="Times New Roman" w:hAnsi="Calibri" w:cs="Calibri"/>
                <w:b/>
                <w:bCs/>
                <w:sz w:val="22"/>
                <w:szCs w:val="22"/>
              </w:rPr>
            </w:pPr>
            <w:r w:rsidRPr="003733EB">
              <w:rPr>
                <w:rFonts w:ascii="Calibri" w:eastAsia="Times New Roman" w:hAnsi="Calibri" w:cs="Calibri"/>
                <w:b/>
                <w:bCs/>
                <w:sz w:val="22"/>
                <w:szCs w:val="22"/>
              </w:rPr>
              <w:t>LICZBA (</w:t>
            </w:r>
            <w:r w:rsidR="006C6CB6">
              <w:rPr>
                <w:rFonts w:ascii="Calibri" w:eastAsia="Times New Roman" w:hAnsi="Calibri" w:cs="Calibri"/>
                <w:b/>
                <w:bCs/>
                <w:sz w:val="22"/>
                <w:szCs w:val="22"/>
              </w:rPr>
              <w:t>SZT.</w:t>
            </w:r>
            <w:r w:rsidRPr="003733EB">
              <w:rPr>
                <w:rFonts w:ascii="Calibri" w:eastAsia="Times New Roman" w:hAnsi="Calibri" w:cs="Calibri"/>
                <w:b/>
                <w:bCs/>
                <w:sz w:val="22"/>
                <w:szCs w:val="22"/>
              </w:rPr>
              <w:t>)</w:t>
            </w:r>
          </w:p>
        </w:tc>
      </w:tr>
      <w:tr w:rsidR="008239F7" w:rsidRPr="003733EB" w14:paraId="25AB4E6A" w14:textId="77777777" w:rsidTr="009B7A6A">
        <w:trPr>
          <w:trHeight w:val="337"/>
        </w:trPr>
        <w:tc>
          <w:tcPr>
            <w:tcW w:w="8335" w:type="dxa"/>
            <w:shd w:val="clear" w:color="auto" w:fill="FFFFFF"/>
          </w:tcPr>
          <w:p w14:paraId="2954E3ED" w14:textId="77777777" w:rsidR="008239F7" w:rsidRPr="003733EB" w:rsidRDefault="008239F7" w:rsidP="006751E8">
            <w:pPr>
              <w:pStyle w:val="Standard"/>
              <w:spacing w:line="276" w:lineRule="auto"/>
              <w:ind w:right="-866"/>
              <w:rPr>
                <w:rFonts w:ascii="Calibri" w:eastAsia="Times New Roman" w:hAnsi="Calibri" w:cs="Calibri"/>
                <w:b/>
                <w:bCs/>
                <w:sz w:val="22"/>
                <w:szCs w:val="22"/>
              </w:rPr>
            </w:pPr>
          </w:p>
        </w:tc>
        <w:tc>
          <w:tcPr>
            <w:tcW w:w="2008" w:type="dxa"/>
            <w:shd w:val="clear" w:color="auto" w:fill="FFFFFF"/>
          </w:tcPr>
          <w:p w14:paraId="38B8D40A" w14:textId="08BC675D" w:rsidR="008239F7" w:rsidRPr="003733EB" w:rsidRDefault="006C6CB6" w:rsidP="006751E8">
            <w:pPr>
              <w:pStyle w:val="Standard"/>
              <w:spacing w:line="276" w:lineRule="auto"/>
              <w:jc w:val="center"/>
              <w:rPr>
                <w:rFonts w:ascii="Calibri" w:eastAsia="Times New Roman" w:hAnsi="Calibri" w:cs="Calibri"/>
                <w:b/>
                <w:bCs/>
                <w:sz w:val="22"/>
                <w:szCs w:val="22"/>
              </w:rPr>
            </w:pPr>
            <w:r>
              <w:rPr>
                <w:rFonts w:ascii="Calibri" w:eastAsia="Times New Roman" w:hAnsi="Calibri" w:cs="Calibri"/>
                <w:b/>
                <w:bCs/>
                <w:sz w:val="22"/>
                <w:szCs w:val="22"/>
              </w:rPr>
              <w:t>1</w:t>
            </w:r>
            <w:r w:rsidR="008239F7">
              <w:rPr>
                <w:rFonts w:ascii="Calibri" w:eastAsia="Times New Roman" w:hAnsi="Calibri" w:cs="Calibri"/>
                <w:b/>
                <w:bCs/>
                <w:sz w:val="22"/>
                <w:szCs w:val="22"/>
              </w:rPr>
              <w:t>5</w:t>
            </w:r>
          </w:p>
        </w:tc>
      </w:tr>
      <w:tr w:rsidR="008239F7" w:rsidRPr="003733EB" w14:paraId="0454BA12" w14:textId="77777777" w:rsidTr="009B7A6A">
        <w:trPr>
          <w:trHeight w:val="6178"/>
        </w:trPr>
        <w:tc>
          <w:tcPr>
            <w:tcW w:w="10343" w:type="dxa"/>
            <w:gridSpan w:val="2"/>
            <w:shd w:val="clear" w:color="auto" w:fill="FFFFFF"/>
            <w:vAlign w:val="center"/>
          </w:tcPr>
          <w:p w14:paraId="1463F8D4" w14:textId="3C3D160D" w:rsidR="006C6CB6" w:rsidRPr="006C6CB6" w:rsidRDefault="006C6CB6" w:rsidP="006751E8">
            <w:pPr>
              <w:tabs>
                <w:tab w:val="num" w:pos="720"/>
              </w:tabs>
              <w:spacing w:line="360" w:lineRule="auto"/>
              <w:rPr>
                <w:rFonts w:eastAsia="Times New Roman" w:cs="Calibri"/>
                <w:color w:val="1A1A1A"/>
                <w:kern w:val="0"/>
                <w:lang w:eastAsia="pl-PL"/>
              </w:rPr>
            </w:pPr>
            <w:r w:rsidRPr="006C6CB6">
              <w:rPr>
                <w:rFonts w:cs="Calibri"/>
                <w:color w:val="1A1A1A"/>
                <w:shd w:val="clear" w:color="auto" w:fill="FFFFFF"/>
              </w:rPr>
              <w:t xml:space="preserve">Taboret  wykonany z metalu i </w:t>
            </w:r>
            <w:proofErr w:type="spellStart"/>
            <w:r w:rsidRPr="006C6CB6">
              <w:rPr>
                <w:rFonts w:cs="Calibri"/>
                <w:color w:val="1A1A1A"/>
                <w:shd w:val="clear" w:color="auto" w:fill="FFFFFF"/>
              </w:rPr>
              <w:t>eko</w:t>
            </w:r>
            <w:proofErr w:type="spellEnd"/>
            <w:r w:rsidRPr="006C6CB6">
              <w:rPr>
                <w:rFonts w:cs="Calibri"/>
                <w:color w:val="1A1A1A"/>
                <w:shd w:val="clear" w:color="auto" w:fill="FFFFFF"/>
              </w:rPr>
              <w:t xml:space="preserve"> skóry , konstrukcja wykonana z wytrzymałego metalu , siedzisko z ekologicznej skóry w kolorze ciemny brąz</w:t>
            </w:r>
            <w:r>
              <w:rPr>
                <w:rFonts w:cs="Calibri"/>
                <w:color w:val="1A1A1A"/>
                <w:shd w:val="clear" w:color="auto" w:fill="FFFFFF"/>
              </w:rPr>
              <w:t>, parametry: g</w:t>
            </w:r>
            <w:r w:rsidRPr="006C6CB6">
              <w:rPr>
                <w:rFonts w:eastAsia="Times New Roman" w:cs="Calibri"/>
                <w:color w:val="1A1A1A"/>
                <w:kern w:val="0"/>
                <w:lang w:eastAsia="pl-PL"/>
              </w:rPr>
              <w:t>łębokość: 35 cm</w:t>
            </w:r>
            <w:r>
              <w:rPr>
                <w:rFonts w:eastAsia="Times New Roman" w:cs="Calibri"/>
                <w:color w:val="1A1A1A"/>
                <w:kern w:val="0"/>
                <w:lang w:eastAsia="pl-PL"/>
              </w:rPr>
              <w:t>, w</w:t>
            </w:r>
            <w:r w:rsidRPr="006C6CB6">
              <w:rPr>
                <w:rFonts w:eastAsia="Times New Roman" w:cs="Calibri"/>
                <w:color w:val="1A1A1A"/>
                <w:kern w:val="0"/>
                <w:lang w:eastAsia="pl-PL"/>
              </w:rPr>
              <w:t>ysokość: 45 cm</w:t>
            </w:r>
            <w:r>
              <w:rPr>
                <w:rFonts w:eastAsia="Times New Roman" w:cs="Calibri"/>
                <w:color w:val="1A1A1A"/>
                <w:kern w:val="0"/>
                <w:lang w:eastAsia="pl-PL"/>
              </w:rPr>
              <w:t>, s</w:t>
            </w:r>
            <w:r w:rsidRPr="006C6CB6">
              <w:rPr>
                <w:rFonts w:eastAsia="Times New Roman" w:cs="Calibri"/>
                <w:color w:val="1A1A1A"/>
                <w:kern w:val="0"/>
                <w:lang w:eastAsia="pl-PL"/>
              </w:rPr>
              <w:t>telaż: metalowy</w:t>
            </w:r>
            <w:r>
              <w:rPr>
                <w:rFonts w:eastAsia="Times New Roman" w:cs="Calibri"/>
                <w:color w:val="1A1A1A"/>
                <w:kern w:val="0"/>
                <w:lang w:eastAsia="pl-PL"/>
              </w:rPr>
              <w:t>, s</w:t>
            </w:r>
            <w:r w:rsidRPr="006C6CB6">
              <w:rPr>
                <w:rFonts w:eastAsia="Times New Roman" w:cs="Calibri"/>
                <w:color w:val="1A1A1A"/>
                <w:kern w:val="0"/>
                <w:lang w:eastAsia="pl-PL"/>
              </w:rPr>
              <w:t xml:space="preserve">iedzisko: </w:t>
            </w:r>
            <w:r>
              <w:rPr>
                <w:rFonts w:eastAsia="Times New Roman" w:cs="Calibri"/>
                <w:color w:val="1A1A1A"/>
                <w:kern w:val="0"/>
                <w:lang w:eastAsia="pl-PL"/>
              </w:rPr>
              <w:t>c</w:t>
            </w:r>
            <w:r w:rsidRPr="006C6CB6">
              <w:rPr>
                <w:rFonts w:eastAsia="Times New Roman" w:cs="Calibri"/>
                <w:color w:val="1A1A1A"/>
                <w:kern w:val="0"/>
                <w:lang w:eastAsia="pl-PL"/>
              </w:rPr>
              <w:t xml:space="preserve">iemny </w:t>
            </w:r>
            <w:r>
              <w:rPr>
                <w:rFonts w:eastAsia="Times New Roman" w:cs="Calibri"/>
                <w:color w:val="1A1A1A"/>
                <w:kern w:val="0"/>
                <w:lang w:eastAsia="pl-PL"/>
              </w:rPr>
              <w:t>b</w:t>
            </w:r>
            <w:r w:rsidRPr="006C6CB6">
              <w:rPr>
                <w:rFonts w:eastAsia="Times New Roman" w:cs="Calibri"/>
                <w:color w:val="1A1A1A"/>
                <w:kern w:val="0"/>
                <w:lang w:eastAsia="pl-PL"/>
              </w:rPr>
              <w:t>rąz</w:t>
            </w:r>
            <w:r>
              <w:rPr>
                <w:rFonts w:eastAsia="Times New Roman" w:cs="Calibri"/>
                <w:color w:val="1A1A1A"/>
                <w:kern w:val="0"/>
                <w:lang w:eastAsia="pl-PL"/>
              </w:rPr>
              <w:t>, m</w:t>
            </w:r>
            <w:r w:rsidRPr="006C6CB6">
              <w:rPr>
                <w:rFonts w:eastAsia="Times New Roman" w:cs="Calibri"/>
                <w:color w:val="1A1A1A"/>
                <w:kern w:val="0"/>
                <w:lang w:eastAsia="pl-PL"/>
              </w:rPr>
              <w:t xml:space="preserve">ateriał: stal chromowana  , </w:t>
            </w:r>
            <w:proofErr w:type="spellStart"/>
            <w:r w:rsidRPr="006C6CB6">
              <w:rPr>
                <w:rFonts w:eastAsia="Times New Roman" w:cs="Calibri"/>
                <w:color w:val="1A1A1A"/>
                <w:kern w:val="0"/>
                <w:lang w:eastAsia="pl-PL"/>
              </w:rPr>
              <w:t>eko</w:t>
            </w:r>
            <w:proofErr w:type="spellEnd"/>
            <w:r w:rsidRPr="006C6CB6">
              <w:rPr>
                <w:rFonts w:eastAsia="Times New Roman" w:cs="Calibri"/>
                <w:color w:val="1A1A1A"/>
                <w:kern w:val="0"/>
                <w:lang w:eastAsia="pl-PL"/>
              </w:rPr>
              <w:t xml:space="preserve"> skóra</w:t>
            </w:r>
          </w:p>
          <w:p w14:paraId="7E9CB1B2" w14:textId="4F17D902" w:rsidR="008239F7" w:rsidRPr="003733EB" w:rsidRDefault="006C6CB6" w:rsidP="006751E8">
            <w:pPr>
              <w:widowControl/>
              <w:shd w:val="clear" w:color="auto" w:fill="FFFFFF"/>
              <w:suppressAutoHyphens w:val="0"/>
              <w:autoSpaceDN/>
              <w:spacing w:after="100" w:afterAutospacing="1" w:line="360" w:lineRule="auto"/>
              <w:textAlignment w:val="auto"/>
              <w:rPr>
                <w:rFonts w:cs="Calibri"/>
                <w:noProof/>
              </w:rPr>
            </w:pPr>
            <w:r w:rsidRPr="006C6CB6">
              <w:rPr>
                <w:rFonts w:eastAsia="Times New Roman" w:cs="Calibri"/>
                <w:color w:val="1A1A1A"/>
                <w:kern w:val="0"/>
                <w:lang w:eastAsia="pl-PL"/>
              </w:rPr>
              <w:t> </w:t>
            </w:r>
            <w:r w:rsidR="008239F7" w:rsidRPr="003774B6">
              <w:rPr>
                <w:rFonts w:cs="Calibri"/>
              </w:rPr>
              <w:t>Kolorystyka do potwierdzenia z bezpośrednim odbiorcą. Poniżej przykładowa wizualizacja</w:t>
            </w:r>
            <w:r w:rsidR="008239F7">
              <w:rPr>
                <w:rFonts w:cs="Calibri"/>
              </w:rPr>
              <w:t>.</w:t>
            </w:r>
          </w:p>
          <w:p w14:paraId="5C5A03E8" w14:textId="0F08D023" w:rsidR="008239F7" w:rsidRPr="003733EB" w:rsidRDefault="00E46D35" w:rsidP="006751E8">
            <w:pPr>
              <w:pStyle w:val="Standard"/>
              <w:spacing w:line="360" w:lineRule="auto"/>
              <w:ind w:right="454"/>
              <w:rPr>
                <w:rFonts w:cs="Calibri"/>
              </w:rPr>
            </w:pPr>
            <w:r>
              <w:rPr>
                <w:noProof/>
              </w:rPr>
              <mc:AlternateContent>
                <mc:Choice Requires="wps">
                  <w:drawing>
                    <wp:inline distT="0" distB="0" distL="0" distR="0" wp14:anchorId="5381334E" wp14:editId="1E9A0F9B">
                      <wp:extent cx="304800" cy="304800"/>
                      <wp:effectExtent l="0" t="0" r="0" b="0"/>
                      <wp:docPr id="205962602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F60695" id="AutoShape 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006C6CB6">
              <w:rPr>
                <w:noProof/>
              </w:rPr>
              <w:t xml:space="preserve"> </w:t>
            </w:r>
            <w:r w:rsidR="006C6CB6">
              <w:rPr>
                <w:noProof/>
              </w:rPr>
              <w:drawing>
                <wp:inline distT="0" distB="0" distL="0" distR="0" wp14:anchorId="2A4BF212" wp14:editId="614E36E0">
                  <wp:extent cx="1172337" cy="1724025"/>
                  <wp:effectExtent l="0" t="0" r="8890" b="0"/>
                  <wp:docPr id="85797213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972138" name=""/>
                          <pic:cNvPicPr/>
                        </pic:nvPicPr>
                        <pic:blipFill>
                          <a:blip r:embed="rId9"/>
                          <a:stretch>
                            <a:fillRect/>
                          </a:stretch>
                        </pic:blipFill>
                        <pic:spPr>
                          <a:xfrm>
                            <a:off x="0" y="0"/>
                            <a:ext cx="1178718" cy="1733408"/>
                          </a:xfrm>
                          <a:prstGeom prst="rect">
                            <a:avLst/>
                          </a:prstGeom>
                        </pic:spPr>
                      </pic:pic>
                    </a:graphicData>
                  </a:graphic>
                </wp:inline>
              </w:drawing>
            </w:r>
          </w:p>
        </w:tc>
      </w:tr>
    </w:tbl>
    <w:p w14:paraId="0A5241B2" w14:textId="4445F880" w:rsidR="008239F7" w:rsidRDefault="00E46D35" w:rsidP="006751E8">
      <w:r>
        <w:rPr>
          <w:noProof/>
        </w:rPr>
        <mc:AlternateContent>
          <mc:Choice Requires="wps">
            <w:drawing>
              <wp:inline distT="0" distB="0" distL="0" distR="0" wp14:anchorId="4B5B0E48" wp14:editId="7F3FBA71">
                <wp:extent cx="304800" cy="304800"/>
                <wp:effectExtent l="0" t="0" r="0" b="0"/>
                <wp:docPr id="449465164"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56D827" id="AutoShap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tbl>
      <w:tblPr>
        <w:tblpPr w:leftFromText="141" w:rightFromText="141" w:vertAnchor="text" w:horzAnchor="page" w:tblpX="973" w:tblpY="-846"/>
        <w:tblW w:w="9776"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85" w:type="dxa"/>
          <w:right w:w="85" w:type="dxa"/>
        </w:tblCellMar>
        <w:tblLook w:val="0000" w:firstRow="0" w:lastRow="0" w:firstColumn="0" w:lastColumn="0" w:noHBand="0" w:noVBand="0"/>
      </w:tblPr>
      <w:tblGrid>
        <w:gridCol w:w="7962"/>
        <w:gridCol w:w="1814"/>
      </w:tblGrid>
      <w:tr w:rsidR="00621E4C" w:rsidRPr="00E4011D" w14:paraId="30710366" w14:textId="77777777" w:rsidTr="009B7A6A">
        <w:trPr>
          <w:trHeight w:val="699"/>
        </w:trPr>
        <w:tc>
          <w:tcPr>
            <w:tcW w:w="9776" w:type="dxa"/>
            <w:gridSpan w:val="2"/>
            <w:shd w:val="clear" w:color="auto" w:fill="FFFFFF"/>
            <w:vAlign w:val="center"/>
          </w:tcPr>
          <w:p w14:paraId="4EFF3A6B" w14:textId="568983DB" w:rsidR="00621E4C" w:rsidRPr="003733EB" w:rsidRDefault="00621E4C" w:rsidP="006751E8">
            <w:pPr>
              <w:pStyle w:val="Standard"/>
              <w:spacing w:line="276" w:lineRule="auto"/>
              <w:ind w:right="35"/>
              <w:rPr>
                <w:rFonts w:ascii="Calibri" w:hAnsi="Calibri" w:cs="Calibri"/>
                <w:sz w:val="22"/>
                <w:szCs w:val="22"/>
              </w:rPr>
            </w:pPr>
            <w:bookmarkStart w:id="0" w:name="_Hlk181795569"/>
            <w:bookmarkStart w:id="1" w:name="_Hlk181958555"/>
            <w:r w:rsidRPr="003733EB">
              <w:rPr>
                <w:rFonts w:ascii="Calibri" w:hAnsi="Calibri" w:cs="Calibri"/>
                <w:noProof/>
                <w:sz w:val="22"/>
                <w:szCs w:val="22"/>
              </w:rPr>
              <w:lastRenderedPageBreak/>
              <w:t xml:space="preserve">                            </w:t>
            </w:r>
            <w:bookmarkStart w:id="2" w:name="_Hlk142470269"/>
            <w:bookmarkStart w:id="3" w:name="_Hlk142470345"/>
          </w:p>
        </w:tc>
      </w:tr>
      <w:bookmarkEnd w:id="2"/>
      <w:bookmarkEnd w:id="3"/>
      <w:tr w:rsidR="00621E4C" w:rsidRPr="00E4011D" w14:paraId="52E22057" w14:textId="77777777" w:rsidTr="009B7A6A">
        <w:trPr>
          <w:trHeight w:val="58"/>
        </w:trPr>
        <w:tc>
          <w:tcPr>
            <w:tcW w:w="9776" w:type="dxa"/>
            <w:gridSpan w:val="2"/>
            <w:shd w:val="clear" w:color="auto" w:fill="FFFFFF"/>
            <w:vAlign w:val="center"/>
          </w:tcPr>
          <w:p w14:paraId="7A9C2270" w14:textId="77777777" w:rsidR="00621E4C" w:rsidRPr="003733EB" w:rsidRDefault="00621E4C" w:rsidP="006751E8">
            <w:pPr>
              <w:pStyle w:val="Standard"/>
              <w:spacing w:line="276" w:lineRule="auto"/>
              <w:ind w:right="35"/>
              <w:rPr>
                <w:rFonts w:ascii="Calibri" w:hAnsi="Calibri" w:cs="Calibri"/>
                <w:b/>
                <w:bCs/>
                <w:sz w:val="22"/>
                <w:szCs w:val="22"/>
              </w:rPr>
            </w:pPr>
            <w:r w:rsidRPr="003733EB">
              <w:rPr>
                <w:rFonts w:ascii="Calibri" w:hAnsi="Calibri" w:cs="Calibri"/>
                <w:b/>
                <w:bCs/>
                <w:sz w:val="22"/>
                <w:szCs w:val="22"/>
              </w:rPr>
              <w:t>Gwarancja - nie krótsza niż 24 miesiące</w:t>
            </w:r>
          </w:p>
        </w:tc>
      </w:tr>
      <w:tr w:rsidR="00621E4C" w:rsidRPr="00E4011D" w14:paraId="176C3C80" w14:textId="77777777" w:rsidTr="009B7A6A">
        <w:trPr>
          <w:trHeight w:val="58"/>
        </w:trPr>
        <w:tc>
          <w:tcPr>
            <w:tcW w:w="9776" w:type="dxa"/>
            <w:gridSpan w:val="2"/>
            <w:shd w:val="clear" w:color="auto" w:fill="FFFFFF"/>
            <w:vAlign w:val="center"/>
          </w:tcPr>
          <w:p w14:paraId="47FF9AF9" w14:textId="77777777" w:rsidR="00621E4C" w:rsidRDefault="00621E4C" w:rsidP="006751E8">
            <w:pPr>
              <w:pStyle w:val="Standard"/>
              <w:spacing w:line="276" w:lineRule="auto"/>
              <w:ind w:right="35"/>
              <w:rPr>
                <w:rFonts w:ascii="Calibri" w:hAnsi="Calibri" w:cs="Calibri"/>
                <w:b/>
                <w:bCs/>
                <w:sz w:val="22"/>
                <w:szCs w:val="22"/>
              </w:rPr>
            </w:pPr>
            <w:r w:rsidRPr="003733EB">
              <w:rPr>
                <w:rFonts w:ascii="Calibri" w:hAnsi="Calibri" w:cs="Calibri"/>
                <w:b/>
                <w:bCs/>
                <w:sz w:val="22"/>
                <w:szCs w:val="22"/>
              </w:rPr>
              <w:t xml:space="preserve">DOSTAWA: </w:t>
            </w:r>
            <w:r w:rsidRPr="003774B6">
              <w:rPr>
                <w:rFonts w:ascii="Calibri" w:hAnsi="Calibri" w:cs="Calibri"/>
                <w:b/>
                <w:bCs/>
                <w:sz w:val="22"/>
                <w:szCs w:val="22"/>
              </w:rPr>
              <w:t>I</w:t>
            </w:r>
            <w:r>
              <w:rPr>
                <w:rFonts w:ascii="Calibri" w:hAnsi="Calibri" w:cs="Calibri"/>
                <w:b/>
                <w:bCs/>
                <w:sz w:val="22"/>
                <w:szCs w:val="22"/>
              </w:rPr>
              <w:t>V</w:t>
            </w:r>
            <w:r w:rsidRPr="003774B6">
              <w:rPr>
                <w:rFonts w:ascii="Calibri" w:hAnsi="Calibri" w:cs="Calibri"/>
                <w:b/>
                <w:bCs/>
                <w:sz w:val="22"/>
                <w:szCs w:val="22"/>
              </w:rPr>
              <w:t xml:space="preserve"> DOM STUDENTA, </w:t>
            </w:r>
            <w:r>
              <w:rPr>
                <w:rFonts w:ascii="Calibri" w:hAnsi="Calibri" w:cs="Calibri"/>
                <w:b/>
                <w:bCs/>
                <w:sz w:val="22"/>
                <w:szCs w:val="22"/>
              </w:rPr>
              <w:t>PLAC HALLERA 1</w:t>
            </w:r>
          </w:p>
          <w:p w14:paraId="0FE9CD0E" w14:textId="77777777" w:rsidR="00621E4C" w:rsidRPr="003733EB" w:rsidRDefault="00621E4C" w:rsidP="006751E8">
            <w:pPr>
              <w:pStyle w:val="Standard"/>
              <w:spacing w:line="276" w:lineRule="auto"/>
              <w:ind w:right="35"/>
              <w:rPr>
                <w:rFonts w:ascii="Calibri" w:hAnsi="Calibri" w:cs="Calibri"/>
                <w:b/>
                <w:bCs/>
                <w:sz w:val="22"/>
                <w:szCs w:val="22"/>
              </w:rPr>
            </w:pPr>
          </w:p>
        </w:tc>
      </w:tr>
      <w:bookmarkEnd w:id="0"/>
      <w:tr w:rsidR="00621E4C" w:rsidRPr="00E4011D" w14:paraId="68412EE0" w14:textId="77777777" w:rsidTr="009B7A6A">
        <w:trPr>
          <w:trHeight w:val="58"/>
        </w:trPr>
        <w:tc>
          <w:tcPr>
            <w:tcW w:w="9776" w:type="dxa"/>
            <w:gridSpan w:val="2"/>
            <w:shd w:val="clear" w:color="auto" w:fill="70AD47"/>
            <w:vAlign w:val="center"/>
          </w:tcPr>
          <w:p w14:paraId="2E59A6A2"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p>
          <w:p w14:paraId="405A6E2B"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PAKIET II</w:t>
            </w:r>
          </w:p>
        </w:tc>
      </w:tr>
      <w:bookmarkEnd w:id="1"/>
      <w:tr w:rsidR="00621E4C" w:rsidRPr="00E4011D" w14:paraId="24EC009F" w14:textId="77777777" w:rsidTr="009B7A6A">
        <w:trPr>
          <w:trHeight w:val="58"/>
        </w:trPr>
        <w:tc>
          <w:tcPr>
            <w:tcW w:w="9776" w:type="dxa"/>
            <w:gridSpan w:val="2"/>
            <w:shd w:val="clear" w:color="auto" w:fill="FFC000"/>
            <w:vAlign w:val="center"/>
          </w:tcPr>
          <w:p w14:paraId="27B03D9D"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p>
          <w:p w14:paraId="2F387BA4"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PRZEDMIOT ZAMÓWIENIA</w:t>
            </w:r>
          </w:p>
        </w:tc>
      </w:tr>
      <w:tr w:rsidR="00621E4C" w:rsidRPr="00E4011D" w14:paraId="744E7127" w14:textId="77777777" w:rsidTr="009B7A6A">
        <w:trPr>
          <w:trHeight w:val="338"/>
        </w:trPr>
        <w:tc>
          <w:tcPr>
            <w:tcW w:w="7962" w:type="dxa"/>
            <w:vMerge w:val="restart"/>
            <w:shd w:val="clear" w:color="auto" w:fill="FFFFFF"/>
          </w:tcPr>
          <w:p w14:paraId="0CE09687"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bookmarkStart w:id="4" w:name="_Hlk143855498"/>
          </w:p>
          <w:p w14:paraId="1EFB6674" w14:textId="04ECAE41" w:rsidR="00621E4C" w:rsidRPr="003733EB" w:rsidRDefault="00621E4C"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 xml:space="preserve">POZ. 1 – </w:t>
            </w:r>
            <w:r w:rsidR="00C623EA">
              <w:rPr>
                <w:rFonts w:ascii="Calibri" w:eastAsia="Times New Roman" w:hAnsi="Calibri" w:cs="Calibri"/>
                <w:b/>
                <w:bCs/>
                <w:sz w:val="22"/>
                <w:szCs w:val="22"/>
              </w:rPr>
              <w:t>SZAFA UBRANIOWA DWUDRZWIOWA</w:t>
            </w:r>
          </w:p>
        </w:tc>
        <w:tc>
          <w:tcPr>
            <w:tcW w:w="1814" w:type="dxa"/>
            <w:shd w:val="clear" w:color="auto" w:fill="FFFFFF"/>
          </w:tcPr>
          <w:p w14:paraId="2D962677" w14:textId="77777777" w:rsidR="00621E4C" w:rsidRPr="003733EB" w:rsidRDefault="00621E4C" w:rsidP="006751E8">
            <w:pPr>
              <w:pStyle w:val="Standard"/>
              <w:spacing w:line="276" w:lineRule="auto"/>
              <w:ind w:right="454"/>
              <w:jc w:val="center"/>
              <w:rPr>
                <w:rFonts w:ascii="Calibri" w:eastAsia="Times New Roman" w:hAnsi="Calibri" w:cs="Calibri"/>
                <w:b/>
                <w:bCs/>
                <w:sz w:val="22"/>
                <w:szCs w:val="22"/>
              </w:rPr>
            </w:pPr>
            <w:r w:rsidRPr="003733EB">
              <w:rPr>
                <w:rFonts w:ascii="Calibri" w:eastAsia="Times New Roman" w:hAnsi="Calibri" w:cs="Calibri"/>
                <w:b/>
                <w:bCs/>
                <w:sz w:val="22"/>
                <w:szCs w:val="22"/>
              </w:rPr>
              <w:t>LICZBA (SZT.)</w:t>
            </w:r>
          </w:p>
        </w:tc>
      </w:tr>
      <w:tr w:rsidR="00621E4C" w:rsidRPr="00E4011D" w14:paraId="4EDECC95" w14:textId="77777777" w:rsidTr="009B7A6A">
        <w:trPr>
          <w:trHeight w:val="337"/>
        </w:trPr>
        <w:tc>
          <w:tcPr>
            <w:tcW w:w="7962" w:type="dxa"/>
            <w:vMerge/>
            <w:shd w:val="clear" w:color="auto" w:fill="FFFFFF"/>
          </w:tcPr>
          <w:p w14:paraId="0057E1C7"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p>
        </w:tc>
        <w:tc>
          <w:tcPr>
            <w:tcW w:w="1814" w:type="dxa"/>
            <w:shd w:val="clear" w:color="auto" w:fill="FFFFFF"/>
          </w:tcPr>
          <w:p w14:paraId="467D4577" w14:textId="3C59B7DC" w:rsidR="00621E4C" w:rsidRPr="003733EB" w:rsidRDefault="00C623EA" w:rsidP="006751E8">
            <w:pPr>
              <w:pStyle w:val="Standard"/>
              <w:spacing w:line="276" w:lineRule="auto"/>
              <w:ind w:right="454"/>
              <w:jc w:val="center"/>
              <w:rPr>
                <w:rFonts w:ascii="Calibri" w:eastAsia="Times New Roman" w:hAnsi="Calibri" w:cs="Calibri"/>
                <w:b/>
                <w:bCs/>
                <w:sz w:val="22"/>
                <w:szCs w:val="22"/>
              </w:rPr>
            </w:pPr>
            <w:r>
              <w:rPr>
                <w:rFonts w:ascii="Calibri" w:eastAsia="Times New Roman" w:hAnsi="Calibri" w:cs="Calibri"/>
                <w:b/>
                <w:bCs/>
                <w:sz w:val="22"/>
                <w:szCs w:val="22"/>
              </w:rPr>
              <w:t>1</w:t>
            </w:r>
          </w:p>
        </w:tc>
      </w:tr>
      <w:tr w:rsidR="00621E4C" w:rsidRPr="00E4011D" w14:paraId="500B9FEB" w14:textId="77777777" w:rsidTr="009B7A6A">
        <w:trPr>
          <w:trHeight w:val="468"/>
        </w:trPr>
        <w:tc>
          <w:tcPr>
            <w:tcW w:w="9776" w:type="dxa"/>
            <w:gridSpan w:val="2"/>
            <w:shd w:val="clear" w:color="auto" w:fill="FFFFFF"/>
            <w:vAlign w:val="center"/>
          </w:tcPr>
          <w:p w14:paraId="545B5D00" w14:textId="77777777" w:rsidR="00621E4C" w:rsidRPr="003733EB" w:rsidRDefault="00621E4C" w:rsidP="006751E8">
            <w:pPr>
              <w:pStyle w:val="Standard"/>
              <w:spacing w:line="360" w:lineRule="auto"/>
              <w:rPr>
                <w:rFonts w:ascii="Calibri" w:eastAsia="Calibri" w:hAnsi="Calibri" w:cs="Calibri"/>
                <w:kern w:val="0"/>
                <w:sz w:val="22"/>
                <w:szCs w:val="22"/>
              </w:rPr>
            </w:pPr>
          </w:p>
        </w:tc>
      </w:tr>
      <w:tr w:rsidR="00621E4C" w:rsidRPr="00E4011D" w14:paraId="414568B2" w14:textId="77777777" w:rsidTr="009B7A6A">
        <w:trPr>
          <w:trHeight w:val="447"/>
        </w:trPr>
        <w:tc>
          <w:tcPr>
            <w:tcW w:w="9776" w:type="dxa"/>
            <w:gridSpan w:val="2"/>
            <w:shd w:val="clear" w:color="auto" w:fill="FFFFFF"/>
            <w:vAlign w:val="center"/>
          </w:tcPr>
          <w:p w14:paraId="4CD0BD1A" w14:textId="58C1ACFE" w:rsidR="00C623EA" w:rsidRDefault="00C623EA" w:rsidP="006751E8">
            <w:pPr>
              <w:widowControl/>
              <w:suppressAutoHyphens w:val="0"/>
              <w:autoSpaceDN/>
              <w:spacing w:after="280" w:line="360" w:lineRule="auto"/>
              <w:textAlignment w:val="auto"/>
              <w:rPr>
                <w:noProof/>
              </w:rPr>
            </w:pPr>
            <w:bookmarkStart w:id="5" w:name="_Hlk181962480"/>
            <w:bookmarkStart w:id="6" w:name="_Hlk158203962"/>
            <w:r w:rsidRPr="00C623EA">
              <w:rPr>
                <w:noProof/>
              </w:rPr>
              <w:t xml:space="preserve">Drewniana szafka ubraniowa, 2-drzwiowa, 1900 x </w:t>
            </w:r>
            <w:r>
              <w:rPr>
                <w:noProof/>
              </w:rPr>
              <w:t>5</w:t>
            </w:r>
            <w:r w:rsidRPr="00C623EA">
              <w:rPr>
                <w:noProof/>
              </w:rPr>
              <w:t xml:space="preserve">00 x 420 mm, zamek cylindryczny, </w:t>
            </w:r>
            <w:r>
              <w:rPr>
                <w:noProof/>
              </w:rPr>
              <w:t xml:space="preserve">KOLOR </w:t>
            </w:r>
            <w:r w:rsidRPr="00C623EA">
              <w:rPr>
                <w:noProof/>
              </w:rPr>
              <w:t>czereśnia</w:t>
            </w:r>
            <w:r>
              <w:rPr>
                <w:noProof/>
              </w:rPr>
              <w:t>,</w:t>
            </w:r>
          </w:p>
          <w:p w14:paraId="6DB9879C" w14:textId="04A3037F" w:rsidR="00C623EA" w:rsidRDefault="00C623EA" w:rsidP="006751E8">
            <w:pPr>
              <w:widowControl/>
              <w:suppressAutoHyphens w:val="0"/>
              <w:autoSpaceDN/>
              <w:spacing w:after="280" w:line="360" w:lineRule="auto"/>
              <w:textAlignment w:val="auto"/>
              <w:rPr>
                <w:noProof/>
              </w:rPr>
            </w:pPr>
            <w:r>
              <w:rPr>
                <w:noProof/>
              </w:rPr>
              <w:t>S</w:t>
            </w:r>
            <w:r w:rsidRPr="00C623EA">
              <w:rPr>
                <w:noProof/>
              </w:rPr>
              <w:t>zafa ubraniowa wykonana z dwustronnie laminowanej płyty wiórowej</w:t>
            </w:r>
            <w:r>
              <w:rPr>
                <w:noProof/>
              </w:rPr>
              <w:t xml:space="preserve"> </w:t>
            </w:r>
            <w:r>
              <w:t xml:space="preserve"> </w:t>
            </w:r>
            <w:r w:rsidRPr="00C623EA">
              <w:rPr>
                <w:noProof/>
              </w:rPr>
              <w:t xml:space="preserve">o grubości </w:t>
            </w:r>
            <w:r>
              <w:rPr>
                <w:noProof/>
              </w:rPr>
              <w:t xml:space="preserve">min </w:t>
            </w:r>
            <w:r w:rsidRPr="00C623EA">
              <w:rPr>
                <w:noProof/>
              </w:rPr>
              <w:t>18 mm. Krawędzie wykończone obrzeżem ABS</w:t>
            </w:r>
            <w:r>
              <w:t xml:space="preserve"> </w:t>
            </w:r>
            <w:r w:rsidRPr="00C623EA">
              <w:rPr>
                <w:noProof/>
              </w:rPr>
              <w:t xml:space="preserve">o grubości </w:t>
            </w:r>
            <w:r>
              <w:rPr>
                <w:noProof/>
              </w:rPr>
              <w:t xml:space="preserve">min </w:t>
            </w:r>
            <w:r w:rsidRPr="00C623EA">
              <w:rPr>
                <w:noProof/>
              </w:rPr>
              <w:t>1 mm</w:t>
            </w:r>
            <w:r>
              <w:rPr>
                <w:noProof/>
              </w:rPr>
              <w:t xml:space="preserve"> </w:t>
            </w:r>
            <w:r w:rsidRPr="00C623EA">
              <w:rPr>
                <w:noProof/>
              </w:rPr>
              <w:t>. Szaf</w:t>
            </w:r>
            <w:r>
              <w:rPr>
                <w:noProof/>
              </w:rPr>
              <w:t>a</w:t>
            </w:r>
            <w:r w:rsidRPr="00C623EA">
              <w:rPr>
                <w:noProof/>
              </w:rPr>
              <w:t xml:space="preserve">  zamykan</w:t>
            </w:r>
            <w:r>
              <w:rPr>
                <w:noProof/>
              </w:rPr>
              <w:t>a</w:t>
            </w:r>
            <w:r w:rsidRPr="00C623EA">
              <w:rPr>
                <w:noProof/>
              </w:rPr>
              <w:t xml:space="preserve"> za pomocą zamka cylindrycznego,</w:t>
            </w:r>
            <w:r>
              <w:rPr>
                <w:noProof/>
              </w:rPr>
              <w:t xml:space="preserve"> z dołączonymi dwoma kluczami.</w:t>
            </w:r>
            <w:r w:rsidRPr="00C623EA">
              <w:rPr>
                <w:noProof/>
              </w:rPr>
              <w:t xml:space="preserve"> W </w:t>
            </w:r>
            <w:r>
              <w:rPr>
                <w:noProof/>
              </w:rPr>
              <w:t xml:space="preserve">środku szafy </w:t>
            </w:r>
            <w:r w:rsidRPr="00C623EA">
              <w:rPr>
                <w:noProof/>
              </w:rPr>
              <w:t xml:space="preserve"> podwójny haczyk i dwie półki.</w:t>
            </w:r>
            <w:r>
              <w:t xml:space="preserve"> W</w:t>
            </w:r>
            <w:r w:rsidRPr="00C623EA">
              <w:rPr>
                <w:noProof/>
              </w:rPr>
              <w:t xml:space="preserve"> tylnej części szafy </w:t>
            </w:r>
            <w:r>
              <w:rPr>
                <w:noProof/>
              </w:rPr>
              <w:t>w</w:t>
            </w:r>
            <w:r w:rsidRPr="00C623EA">
              <w:rPr>
                <w:noProof/>
              </w:rPr>
              <w:t>ykonane otwory, które zapewniają wentylację górnej i dolnej części szafy</w:t>
            </w:r>
            <w:r>
              <w:rPr>
                <w:noProof/>
              </w:rPr>
              <w:t>, podstawa szafy – cokół.</w:t>
            </w:r>
          </w:p>
          <w:p w14:paraId="6902C8D2" w14:textId="4A26B929" w:rsidR="00621E4C" w:rsidRDefault="00C623EA" w:rsidP="006751E8">
            <w:pPr>
              <w:widowControl/>
              <w:suppressAutoHyphens w:val="0"/>
              <w:autoSpaceDN/>
              <w:spacing w:after="280" w:line="360" w:lineRule="auto"/>
              <w:textAlignment w:val="auto"/>
              <w:rPr>
                <w:noProof/>
              </w:rPr>
            </w:pPr>
            <w:r>
              <w:rPr>
                <w:noProof/>
              </w:rPr>
              <w:t>K</w:t>
            </w:r>
            <w:r w:rsidR="00621E4C" w:rsidRPr="0013041B">
              <w:rPr>
                <w:noProof/>
              </w:rPr>
              <w:t>olorystyka do potwierdzenia z bezpośrednim odbiorcą. Poniżej przykładowa wizualizacja.</w:t>
            </w:r>
          </w:p>
          <w:p w14:paraId="1437F1D6" w14:textId="6AE55ECE" w:rsidR="00621E4C" w:rsidRPr="0013041B" w:rsidRDefault="006C6CB6" w:rsidP="006751E8">
            <w:pPr>
              <w:widowControl/>
              <w:suppressAutoHyphens w:val="0"/>
              <w:autoSpaceDN/>
              <w:spacing w:after="280" w:line="360" w:lineRule="auto"/>
              <w:textAlignment w:val="auto"/>
              <w:rPr>
                <w:rFonts w:cs="Calibri"/>
              </w:rPr>
            </w:pPr>
            <w:r>
              <w:rPr>
                <w:noProof/>
              </w:rPr>
              <w:drawing>
                <wp:inline distT="0" distB="0" distL="0" distR="0" wp14:anchorId="2CEBD475" wp14:editId="35BF8BB9">
                  <wp:extent cx="2667000" cy="2667000"/>
                  <wp:effectExtent l="0" t="0" r="0" b="0"/>
                  <wp:docPr id="1944237964" name="Obraz 1" descr="Drewniana szafka ubraniowa, 2-drzwiowa, 1900 x 600 x 420 mm, zamek cylindryczny, czereś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ewniana szafka ubraniowa, 2-drzwiowa, 1900 x 600 x 420 mm, zamek cylindryczny, czereśni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67000" cy="2667000"/>
                          </a:xfrm>
                          <a:prstGeom prst="rect">
                            <a:avLst/>
                          </a:prstGeom>
                          <a:noFill/>
                          <a:ln>
                            <a:noFill/>
                          </a:ln>
                        </pic:spPr>
                      </pic:pic>
                    </a:graphicData>
                  </a:graphic>
                </wp:inline>
              </w:drawing>
            </w:r>
            <w:bookmarkEnd w:id="5"/>
          </w:p>
        </w:tc>
      </w:tr>
      <w:tr w:rsidR="00621E4C" w:rsidRPr="00E4011D" w14:paraId="71CEBE0C" w14:textId="77777777" w:rsidTr="009B7A6A">
        <w:trPr>
          <w:trHeight w:val="755"/>
        </w:trPr>
        <w:tc>
          <w:tcPr>
            <w:tcW w:w="9776" w:type="dxa"/>
            <w:gridSpan w:val="2"/>
            <w:tcBorders>
              <w:top w:val="nil"/>
              <w:left w:val="single" w:sz="4" w:space="0" w:color="auto"/>
              <w:bottom w:val="single" w:sz="4" w:space="0" w:color="auto"/>
              <w:right w:val="single" w:sz="4" w:space="0" w:color="auto"/>
            </w:tcBorders>
            <w:shd w:val="clear" w:color="auto" w:fill="FFFFFF"/>
            <w:vAlign w:val="center"/>
          </w:tcPr>
          <w:tbl>
            <w:tblPr>
              <w:tblW w:w="11286"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11286"/>
            </w:tblGrid>
            <w:tr w:rsidR="00621E4C" w:rsidRPr="003733EB" w14:paraId="6D418A0A" w14:textId="77777777" w:rsidTr="00A20EA8">
              <w:trPr>
                <w:trHeight w:val="58"/>
                <w:jc w:val="center"/>
              </w:trPr>
              <w:tc>
                <w:tcPr>
                  <w:tcW w:w="11286" w:type="dxa"/>
                  <w:shd w:val="clear" w:color="auto" w:fill="FFFFFF"/>
                  <w:vAlign w:val="center"/>
                </w:tcPr>
                <w:bookmarkEnd w:id="4"/>
                <w:bookmarkEnd w:id="6"/>
                <w:p w14:paraId="1ECE5938" w14:textId="4369A61C" w:rsidR="00621E4C" w:rsidRPr="003733EB" w:rsidRDefault="00621E4C" w:rsidP="006751E8">
                  <w:pPr>
                    <w:pStyle w:val="Standard"/>
                    <w:framePr w:hSpace="141" w:wrap="around" w:vAnchor="text" w:hAnchor="page" w:x="973" w:y="-846"/>
                    <w:spacing w:line="276" w:lineRule="auto"/>
                    <w:ind w:right="35"/>
                    <w:rPr>
                      <w:rFonts w:ascii="Calibri" w:hAnsi="Calibri" w:cs="Calibri"/>
                      <w:b/>
                      <w:bCs/>
                      <w:sz w:val="22"/>
                      <w:szCs w:val="22"/>
                    </w:rPr>
                  </w:pPr>
                  <w:r>
                    <w:rPr>
                      <w:rFonts w:ascii="Calibri" w:hAnsi="Calibri" w:cs="Calibri"/>
                      <w:b/>
                      <w:bCs/>
                      <w:sz w:val="22"/>
                      <w:szCs w:val="22"/>
                    </w:rPr>
                    <w:t xml:space="preserve">  </w:t>
                  </w:r>
                  <w:proofErr w:type="spellStart"/>
                  <w:r w:rsidRPr="003733EB">
                    <w:rPr>
                      <w:rFonts w:ascii="Calibri" w:hAnsi="Calibri" w:cs="Calibri"/>
                      <w:b/>
                      <w:bCs/>
                      <w:sz w:val="22"/>
                      <w:szCs w:val="22"/>
                    </w:rPr>
                    <w:t>Gw</w:t>
                  </w:r>
                  <w:proofErr w:type="spellEnd"/>
                  <w:r w:rsidR="00F332A7">
                    <w:rPr>
                      <w:rFonts w:ascii="Calibri" w:hAnsi="Calibri" w:cs="Calibri"/>
                      <w:b/>
                      <w:bCs/>
                      <w:sz w:val="22"/>
                      <w:szCs w:val="22"/>
                    </w:rPr>
                    <w:t xml:space="preserve">        gw</w:t>
                  </w:r>
                  <w:r w:rsidRPr="003733EB">
                    <w:rPr>
                      <w:rFonts w:ascii="Calibri" w:hAnsi="Calibri" w:cs="Calibri"/>
                      <w:b/>
                      <w:bCs/>
                      <w:sz w:val="22"/>
                      <w:szCs w:val="22"/>
                    </w:rPr>
                    <w:t>arancja - nie krótsza niż 24 miesiące</w:t>
                  </w:r>
                </w:p>
              </w:tc>
            </w:tr>
            <w:tr w:rsidR="00621E4C" w:rsidRPr="003733EB" w14:paraId="357D591E" w14:textId="77777777" w:rsidTr="00A20EA8">
              <w:trPr>
                <w:trHeight w:val="58"/>
                <w:jc w:val="center"/>
              </w:trPr>
              <w:tc>
                <w:tcPr>
                  <w:tcW w:w="11286" w:type="dxa"/>
                  <w:shd w:val="clear" w:color="auto" w:fill="FFFFFF"/>
                  <w:vAlign w:val="center"/>
                </w:tcPr>
                <w:p w14:paraId="06599387" w14:textId="515DBDB8" w:rsidR="00621E4C" w:rsidRPr="003733EB" w:rsidRDefault="00621E4C" w:rsidP="006751E8">
                  <w:pPr>
                    <w:pStyle w:val="Standard"/>
                    <w:framePr w:hSpace="141" w:wrap="around" w:vAnchor="text" w:hAnchor="page" w:x="973" w:y="-846"/>
                    <w:spacing w:line="276" w:lineRule="auto"/>
                    <w:ind w:right="35"/>
                    <w:rPr>
                      <w:rFonts w:ascii="Calibri" w:hAnsi="Calibri" w:cs="Calibri"/>
                      <w:b/>
                      <w:bCs/>
                      <w:sz w:val="22"/>
                      <w:szCs w:val="22"/>
                    </w:rPr>
                  </w:pPr>
                  <w:r>
                    <w:rPr>
                      <w:rFonts w:ascii="Calibri" w:hAnsi="Calibri" w:cs="Calibri"/>
                      <w:b/>
                      <w:bCs/>
                      <w:sz w:val="22"/>
                      <w:szCs w:val="22"/>
                    </w:rPr>
                    <w:t xml:space="preserve">  </w:t>
                  </w:r>
                  <w:r w:rsidR="00F332A7">
                    <w:rPr>
                      <w:rFonts w:ascii="Calibri" w:hAnsi="Calibri" w:cs="Calibri"/>
                      <w:b/>
                      <w:bCs/>
                      <w:sz w:val="22"/>
                      <w:szCs w:val="22"/>
                    </w:rPr>
                    <w:t xml:space="preserve">               </w:t>
                  </w:r>
                  <w:r w:rsidRPr="003733EB">
                    <w:rPr>
                      <w:rFonts w:ascii="Calibri" w:hAnsi="Calibri" w:cs="Calibri"/>
                      <w:b/>
                      <w:bCs/>
                      <w:sz w:val="22"/>
                      <w:szCs w:val="22"/>
                    </w:rPr>
                    <w:t xml:space="preserve">DOSTAWA: </w:t>
                  </w:r>
                  <w:r>
                    <w:rPr>
                      <w:rFonts w:ascii="Calibri" w:hAnsi="Calibri" w:cs="Calibri"/>
                      <w:b/>
                      <w:bCs/>
                      <w:sz w:val="22"/>
                      <w:szCs w:val="22"/>
                    </w:rPr>
                    <w:t xml:space="preserve"> </w:t>
                  </w:r>
                  <w:r w:rsidR="00C623EA">
                    <w:rPr>
                      <w:rFonts w:ascii="Calibri" w:hAnsi="Calibri" w:cs="Calibri"/>
                      <w:b/>
                      <w:bCs/>
                      <w:sz w:val="22"/>
                      <w:szCs w:val="22"/>
                    </w:rPr>
                    <w:t>KLINIKA PEDIATRII, NEFROLOGII I IMMUNOLOGII , ŁÓDŹ UL. RZGOWSKA 281/289</w:t>
                  </w:r>
                </w:p>
              </w:tc>
            </w:tr>
          </w:tbl>
          <w:p w14:paraId="24D09AC8" w14:textId="77777777" w:rsidR="00621E4C" w:rsidRPr="003733EB" w:rsidRDefault="00621E4C" w:rsidP="006751E8">
            <w:pPr>
              <w:pStyle w:val="Standard"/>
              <w:spacing w:line="276" w:lineRule="auto"/>
              <w:ind w:right="35"/>
              <w:rPr>
                <w:rFonts w:ascii="Calibri" w:hAnsi="Calibri" w:cs="Calibri"/>
                <w:b/>
                <w:bCs/>
                <w:sz w:val="22"/>
                <w:szCs w:val="22"/>
              </w:rPr>
            </w:pPr>
          </w:p>
        </w:tc>
      </w:tr>
      <w:tr w:rsidR="00621E4C" w:rsidRPr="00E4011D" w14:paraId="65C458A4" w14:textId="77777777" w:rsidTr="009B7A6A">
        <w:trPr>
          <w:trHeight w:val="485"/>
        </w:trPr>
        <w:tc>
          <w:tcPr>
            <w:tcW w:w="9776" w:type="dxa"/>
            <w:gridSpan w:val="2"/>
            <w:tcBorders>
              <w:top w:val="nil"/>
              <w:left w:val="single" w:sz="4" w:space="0" w:color="auto"/>
              <w:bottom w:val="single" w:sz="4" w:space="0" w:color="auto"/>
              <w:right w:val="single" w:sz="4" w:space="0" w:color="auto"/>
            </w:tcBorders>
            <w:shd w:val="clear" w:color="auto" w:fill="70AD47"/>
            <w:vAlign w:val="center"/>
          </w:tcPr>
          <w:p w14:paraId="235DD8EF" w14:textId="77777777" w:rsidR="00621E4C" w:rsidRPr="003733EB" w:rsidRDefault="00621E4C" w:rsidP="006751E8">
            <w:pPr>
              <w:pStyle w:val="Standard"/>
              <w:spacing w:line="276" w:lineRule="auto"/>
              <w:ind w:right="732"/>
              <w:rPr>
                <w:rFonts w:ascii="Calibri" w:eastAsia="Times New Roman" w:hAnsi="Calibri" w:cs="Calibri"/>
                <w:b/>
                <w:bCs/>
                <w:sz w:val="22"/>
                <w:szCs w:val="22"/>
              </w:rPr>
            </w:pPr>
            <w:bookmarkStart w:id="7" w:name="_Hlk143257922"/>
          </w:p>
          <w:p w14:paraId="625804FD"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PAKIET I</w:t>
            </w:r>
            <w:r>
              <w:rPr>
                <w:rFonts w:ascii="Calibri" w:eastAsia="Times New Roman" w:hAnsi="Calibri" w:cs="Calibri"/>
                <w:b/>
                <w:bCs/>
                <w:sz w:val="22"/>
                <w:szCs w:val="22"/>
              </w:rPr>
              <w:t>II</w:t>
            </w:r>
          </w:p>
        </w:tc>
      </w:tr>
      <w:tr w:rsidR="00621E4C" w:rsidRPr="00E4011D" w14:paraId="39ADDB5E" w14:textId="77777777" w:rsidTr="009B7A6A">
        <w:trPr>
          <w:trHeight w:val="485"/>
        </w:trPr>
        <w:tc>
          <w:tcPr>
            <w:tcW w:w="9776" w:type="dxa"/>
            <w:gridSpan w:val="2"/>
            <w:shd w:val="clear" w:color="auto" w:fill="FFC000"/>
            <w:vAlign w:val="center"/>
          </w:tcPr>
          <w:p w14:paraId="388979A6"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p>
          <w:p w14:paraId="0D0CA8A1" w14:textId="77777777" w:rsidR="00621E4C" w:rsidRPr="003733EB" w:rsidRDefault="00621E4C" w:rsidP="006751E8">
            <w:pPr>
              <w:pStyle w:val="Standard"/>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PRZEDMIOT ZAMÓWIENIA</w:t>
            </w:r>
          </w:p>
        </w:tc>
      </w:tr>
      <w:tr w:rsidR="00621E4C" w:rsidRPr="00E4011D" w14:paraId="181E8967" w14:textId="77777777" w:rsidTr="009B7A6A">
        <w:trPr>
          <w:trHeight w:val="338"/>
        </w:trPr>
        <w:tc>
          <w:tcPr>
            <w:tcW w:w="7962" w:type="dxa"/>
            <w:shd w:val="clear" w:color="auto" w:fill="FFFFFF"/>
          </w:tcPr>
          <w:p w14:paraId="5DC5656F" w14:textId="77777777" w:rsidR="00621E4C" w:rsidRPr="002514E7" w:rsidRDefault="00621E4C" w:rsidP="006751E8">
            <w:pPr>
              <w:pStyle w:val="Standard"/>
              <w:spacing w:line="276" w:lineRule="auto"/>
              <w:ind w:right="454"/>
              <w:rPr>
                <w:rFonts w:ascii="Calibri" w:eastAsia="Times New Roman" w:hAnsi="Calibri" w:cs="Calibri"/>
                <w:b/>
                <w:bCs/>
                <w:sz w:val="22"/>
                <w:szCs w:val="22"/>
                <w:highlight w:val="yellow"/>
              </w:rPr>
            </w:pPr>
          </w:p>
          <w:p w14:paraId="78D14DAE" w14:textId="33EF2114" w:rsidR="00621E4C" w:rsidRPr="002514E7" w:rsidRDefault="00621E4C" w:rsidP="006751E8">
            <w:pPr>
              <w:pStyle w:val="Standard"/>
              <w:spacing w:line="276" w:lineRule="auto"/>
              <w:ind w:right="454"/>
              <w:rPr>
                <w:rFonts w:ascii="Calibri" w:eastAsia="Times New Roman" w:hAnsi="Calibri" w:cs="Calibri"/>
                <w:b/>
                <w:bCs/>
                <w:sz w:val="22"/>
                <w:szCs w:val="22"/>
                <w:highlight w:val="yellow"/>
              </w:rPr>
            </w:pPr>
            <w:r w:rsidRPr="00110150">
              <w:rPr>
                <w:rFonts w:ascii="Calibri" w:eastAsia="Times New Roman" w:hAnsi="Calibri" w:cs="Calibri"/>
                <w:b/>
                <w:bCs/>
                <w:sz w:val="22"/>
                <w:szCs w:val="22"/>
              </w:rPr>
              <w:t>POZ. 1 –</w:t>
            </w:r>
            <w:r w:rsidR="002843C9" w:rsidRPr="00110150">
              <w:rPr>
                <w:rFonts w:ascii="Calibri" w:eastAsia="Times New Roman" w:hAnsi="Calibri" w:cs="Calibri"/>
                <w:b/>
                <w:bCs/>
                <w:sz w:val="22"/>
                <w:szCs w:val="22"/>
              </w:rPr>
              <w:t>FOTEL</w:t>
            </w:r>
            <w:r w:rsidRPr="00110150">
              <w:rPr>
                <w:rFonts w:ascii="Calibri" w:eastAsia="Times New Roman" w:hAnsi="Calibri" w:cs="Calibri"/>
                <w:b/>
                <w:bCs/>
                <w:sz w:val="22"/>
                <w:szCs w:val="22"/>
              </w:rPr>
              <w:t xml:space="preserve"> </w:t>
            </w:r>
            <w:r w:rsidR="00FB32D1">
              <w:rPr>
                <w:rFonts w:ascii="Calibri" w:eastAsia="Times New Roman" w:hAnsi="Calibri" w:cs="Calibri"/>
                <w:b/>
                <w:bCs/>
                <w:sz w:val="22"/>
                <w:szCs w:val="22"/>
              </w:rPr>
              <w:t>BIUROWY</w:t>
            </w:r>
          </w:p>
        </w:tc>
        <w:tc>
          <w:tcPr>
            <w:tcW w:w="1814" w:type="dxa"/>
            <w:shd w:val="clear" w:color="auto" w:fill="FFFFFF"/>
          </w:tcPr>
          <w:p w14:paraId="109DFDCE" w14:textId="77777777" w:rsidR="00621E4C" w:rsidRPr="002514E7" w:rsidRDefault="00621E4C" w:rsidP="006751E8">
            <w:pPr>
              <w:pStyle w:val="Standard"/>
              <w:spacing w:line="276" w:lineRule="auto"/>
              <w:ind w:right="454"/>
              <w:jc w:val="center"/>
              <w:rPr>
                <w:rFonts w:ascii="Calibri" w:eastAsia="Times New Roman" w:hAnsi="Calibri" w:cs="Calibri"/>
                <w:b/>
                <w:bCs/>
                <w:sz w:val="22"/>
                <w:szCs w:val="22"/>
                <w:highlight w:val="yellow"/>
              </w:rPr>
            </w:pPr>
            <w:r w:rsidRPr="00110150">
              <w:rPr>
                <w:rFonts w:ascii="Calibri" w:eastAsia="Times New Roman" w:hAnsi="Calibri" w:cs="Calibri"/>
                <w:b/>
                <w:bCs/>
                <w:sz w:val="22"/>
                <w:szCs w:val="22"/>
              </w:rPr>
              <w:t>LICZBA (SZT.)</w:t>
            </w:r>
          </w:p>
        </w:tc>
      </w:tr>
      <w:tr w:rsidR="00621E4C" w:rsidRPr="00E4011D" w14:paraId="6E170A48" w14:textId="77777777" w:rsidTr="009B7A6A">
        <w:trPr>
          <w:trHeight w:val="337"/>
        </w:trPr>
        <w:tc>
          <w:tcPr>
            <w:tcW w:w="7962" w:type="dxa"/>
            <w:shd w:val="clear" w:color="auto" w:fill="FFFFFF"/>
          </w:tcPr>
          <w:p w14:paraId="6689E56B" w14:textId="77777777" w:rsidR="00621E4C" w:rsidRPr="002514E7" w:rsidRDefault="00621E4C" w:rsidP="006751E8">
            <w:pPr>
              <w:pStyle w:val="Standard"/>
              <w:spacing w:line="276" w:lineRule="auto"/>
              <w:ind w:right="454"/>
              <w:rPr>
                <w:rFonts w:ascii="Calibri" w:eastAsia="Times New Roman" w:hAnsi="Calibri" w:cs="Calibri"/>
                <w:b/>
                <w:bCs/>
                <w:sz w:val="22"/>
                <w:szCs w:val="22"/>
                <w:highlight w:val="yellow"/>
              </w:rPr>
            </w:pPr>
          </w:p>
        </w:tc>
        <w:tc>
          <w:tcPr>
            <w:tcW w:w="1814" w:type="dxa"/>
            <w:shd w:val="clear" w:color="auto" w:fill="FFFFFF"/>
          </w:tcPr>
          <w:p w14:paraId="53333221" w14:textId="64A0511B" w:rsidR="00621E4C" w:rsidRPr="002514E7" w:rsidRDefault="00363E15" w:rsidP="006751E8">
            <w:pPr>
              <w:pStyle w:val="Standard"/>
              <w:spacing w:line="276" w:lineRule="auto"/>
              <w:ind w:right="454"/>
              <w:jc w:val="center"/>
              <w:rPr>
                <w:rFonts w:ascii="Calibri" w:eastAsia="Times New Roman" w:hAnsi="Calibri" w:cs="Calibri"/>
                <w:b/>
                <w:bCs/>
                <w:sz w:val="22"/>
                <w:szCs w:val="22"/>
                <w:highlight w:val="yellow"/>
              </w:rPr>
            </w:pPr>
            <w:r w:rsidRPr="00110150">
              <w:rPr>
                <w:rFonts w:ascii="Calibri" w:eastAsia="Times New Roman" w:hAnsi="Calibri" w:cs="Calibri"/>
                <w:b/>
                <w:bCs/>
                <w:sz w:val="22"/>
                <w:szCs w:val="22"/>
              </w:rPr>
              <w:t>1</w:t>
            </w:r>
          </w:p>
        </w:tc>
      </w:tr>
      <w:tr w:rsidR="00621E4C" w:rsidRPr="00E4011D" w14:paraId="033DE679" w14:textId="77777777" w:rsidTr="009B7A6A">
        <w:trPr>
          <w:trHeight w:val="609"/>
        </w:trPr>
        <w:tc>
          <w:tcPr>
            <w:tcW w:w="9776" w:type="dxa"/>
            <w:gridSpan w:val="2"/>
            <w:shd w:val="clear" w:color="auto" w:fill="FFFFFF"/>
            <w:vAlign w:val="center"/>
          </w:tcPr>
          <w:p w14:paraId="34EDAA17" w14:textId="77777777" w:rsidR="00E65182" w:rsidRDefault="00E65182" w:rsidP="006751E8">
            <w:pPr>
              <w:rPr>
                <w:rFonts w:cs="Calibri"/>
                <w:highlight w:val="yellow"/>
              </w:rPr>
            </w:pPr>
          </w:p>
          <w:p w14:paraId="3C1E61EA" w14:textId="2B8E0D5B" w:rsidR="00E65182" w:rsidRDefault="00E65182" w:rsidP="006751E8">
            <w:pPr>
              <w:rPr>
                <w:rFonts w:cs="Calibri"/>
                <w:highlight w:val="yellow"/>
              </w:rPr>
            </w:pPr>
            <w:r>
              <w:rPr>
                <w:noProof/>
              </w:rPr>
              <w:drawing>
                <wp:inline distT="0" distB="0" distL="0" distR="0" wp14:anchorId="63D7BE3E" wp14:editId="476D9D2D">
                  <wp:extent cx="1524000" cy="1936750"/>
                  <wp:effectExtent l="0" t="0" r="0" b="6350"/>
                  <wp:docPr id="1" name="Obraz 1"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29967" cy="1944333"/>
                          </a:xfrm>
                          <a:prstGeom prst="rect">
                            <a:avLst/>
                          </a:prstGeom>
                          <a:noFill/>
                          <a:ln>
                            <a:noFill/>
                          </a:ln>
                        </pic:spPr>
                      </pic:pic>
                    </a:graphicData>
                  </a:graphic>
                </wp:inline>
              </w:drawing>
            </w:r>
          </w:p>
          <w:p w14:paraId="4BA41FBE" w14:textId="33DE288D" w:rsidR="00E65182" w:rsidRPr="00E65182" w:rsidRDefault="00E65182" w:rsidP="00E65182">
            <w:pPr>
              <w:rPr>
                <w:rFonts w:cs="Calibri"/>
              </w:rPr>
            </w:pPr>
            <w:r>
              <w:rPr>
                <w:rFonts w:cs="Calibri"/>
              </w:rPr>
              <w:t>Fotel posiada o</w:t>
            </w:r>
            <w:r w:rsidRPr="00E65182">
              <w:rPr>
                <w:rFonts w:cs="Calibri"/>
              </w:rPr>
              <w:t>parcie tapicerowane obustronnie siatką w kolorze czarnym.  Wyposażon</w:t>
            </w:r>
            <w:r>
              <w:rPr>
                <w:rFonts w:cs="Calibri"/>
              </w:rPr>
              <w:t>y</w:t>
            </w:r>
            <w:r w:rsidRPr="00E65182">
              <w:rPr>
                <w:rFonts w:cs="Calibri"/>
              </w:rPr>
              <w:t xml:space="preserve"> w profil lędźwiowy o regulowanej wysokości</w:t>
            </w:r>
            <w:r>
              <w:rPr>
                <w:rFonts w:cs="Calibri"/>
              </w:rPr>
              <w:t xml:space="preserve"> </w:t>
            </w:r>
            <w:r w:rsidRPr="00E65182">
              <w:rPr>
                <w:rFonts w:cs="Calibri"/>
              </w:rPr>
              <w:t>za pomocą uchwytów</w:t>
            </w:r>
            <w:r>
              <w:rPr>
                <w:rFonts w:cs="Calibri"/>
              </w:rPr>
              <w:t>,</w:t>
            </w:r>
            <w:r w:rsidRPr="00E65182">
              <w:rPr>
                <w:rFonts w:cs="Calibri"/>
              </w:rPr>
              <w:t xml:space="preserve"> zagłówek</w:t>
            </w:r>
            <w:r>
              <w:rPr>
                <w:rFonts w:cs="Calibri"/>
              </w:rPr>
              <w:t xml:space="preserve"> też</w:t>
            </w:r>
            <w:r w:rsidRPr="00E65182">
              <w:rPr>
                <w:rFonts w:cs="Calibri"/>
              </w:rPr>
              <w:t xml:space="preserve"> tapic</w:t>
            </w:r>
            <w:r>
              <w:rPr>
                <w:rFonts w:cs="Calibri"/>
              </w:rPr>
              <w:t>erowany</w:t>
            </w:r>
            <w:r w:rsidRPr="00E65182">
              <w:rPr>
                <w:rFonts w:cs="Calibri"/>
              </w:rPr>
              <w:t xml:space="preserve"> tkaniną, </w:t>
            </w:r>
            <w:r>
              <w:rPr>
                <w:rFonts w:cs="Calibri"/>
              </w:rPr>
              <w:t>f</w:t>
            </w:r>
            <w:r w:rsidRPr="00E65182">
              <w:rPr>
                <w:rFonts w:cs="Calibri"/>
              </w:rPr>
              <w:t xml:space="preserve">otel </w:t>
            </w:r>
            <w:r>
              <w:rPr>
                <w:rFonts w:cs="Calibri"/>
              </w:rPr>
              <w:t>posiada</w:t>
            </w:r>
            <w:r w:rsidRPr="00E65182">
              <w:rPr>
                <w:rFonts w:cs="Calibri"/>
              </w:rPr>
              <w:t xml:space="preserve"> synchroniczny mechanizm ruchowy </w:t>
            </w:r>
            <w:r>
              <w:rPr>
                <w:rFonts w:cs="Calibri"/>
              </w:rPr>
              <w:t>po</w:t>
            </w:r>
            <w:r w:rsidRPr="00E65182">
              <w:rPr>
                <w:rFonts w:cs="Calibri"/>
              </w:rPr>
              <w:t xml:space="preserve"> zwolnieniu wybranej pozycji położenia oparcia wychyla się ono ku tyłowi naśladując ruch pleców,</w:t>
            </w:r>
            <w:r>
              <w:rPr>
                <w:rFonts w:cs="Calibri"/>
              </w:rPr>
              <w:t xml:space="preserve"> r</w:t>
            </w:r>
            <w:r w:rsidRPr="00E65182">
              <w:rPr>
                <w:rFonts w:cs="Calibri"/>
              </w:rPr>
              <w:t>uch oparcia zsynchronizowany jest  z ruchem siedziska</w:t>
            </w:r>
          </w:p>
          <w:p w14:paraId="64927D35" w14:textId="307C76CD" w:rsidR="00C85945" w:rsidRPr="00C85945" w:rsidRDefault="00E65182" w:rsidP="00C85945">
            <w:pPr>
              <w:rPr>
                <w:rFonts w:cs="Calibri"/>
              </w:rPr>
            </w:pPr>
            <w:r w:rsidRPr="00E65182">
              <w:rPr>
                <w:rFonts w:cs="Calibri"/>
              </w:rPr>
              <w:t xml:space="preserve"> </w:t>
            </w:r>
            <w:r>
              <w:rPr>
                <w:rFonts w:cs="Calibri"/>
              </w:rPr>
              <w:t xml:space="preserve">Posiada </w:t>
            </w:r>
            <w:r w:rsidRPr="00E65182">
              <w:rPr>
                <w:rFonts w:cs="Calibri"/>
              </w:rPr>
              <w:t>blo</w:t>
            </w:r>
            <w:r>
              <w:rPr>
                <w:rFonts w:cs="Calibri"/>
              </w:rPr>
              <w:t>kadę</w:t>
            </w:r>
            <w:r w:rsidRPr="00E65182">
              <w:rPr>
                <w:rFonts w:cs="Calibri"/>
              </w:rPr>
              <w:t xml:space="preserve"> oparci</w:t>
            </w:r>
            <w:r>
              <w:rPr>
                <w:rFonts w:cs="Calibri"/>
              </w:rPr>
              <w:t xml:space="preserve">a, </w:t>
            </w:r>
            <w:r w:rsidRPr="00E65182">
              <w:rPr>
                <w:rFonts w:cs="Calibri"/>
              </w:rPr>
              <w:t>regulowana wysokość siedziska w zakresie 39 - 52 cm, regulacja głębokości siedziska (odległości oparcia od siedziska)</w:t>
            </w:r>
            <w:r w:rsidR="00C85945">
              <w:rPr>
                <w:rFonts w:cs="Calibri"/>
              </w:rPr>
              <w:t xml:space="preserve">, regulowane podłokietniki </w:t>
            </w:r>
            <w:r w:rsidR="00C85945" w:rsidRPr="00C85945">
              <w:rPr>
                <w:rFonts w:cs="Calibri"/>
              </w:rPr>
              <w:t>.</w:t>
            </w:r>
          </w:p>
          <w:p w14:paraId="2FD0A7CD" w14:textId="7E8E1379" w:rsidR="00E65182" w:rsidRDefault="00C85945" w:rsidP="00C85945">
            <w:pPr>
              <w:rPr>
                <w:rFonts w:cs="Calibri"/>
              </w:rPr>
            </w:pPr>
            <w:r w:rsidRPr="00C85945">
              <w:rPr>
                <w:rFonts w:cs="Calibri"/>
              </w:rPr>
              <w:t xml:space="preserve"> </w:t>
            </w:r>
            <w:r>
              <w:rPr>
                <w:rFonts w:cs="Calibri"/>
              </w:rPr>
              <w:t>Posiada p</w:t>
            </w:r>
            <w:r w:rsidRPr="00C85945">
              <w:rPr>
                <w:rFonts w:cs="Calibri"/>
              </w:rPr>
              <w:t>ięcioramienn</w:t>
            </w:r>
            <w:r>
              <w:rPr>
                <w:rFonts w:cs="Calibri"/>
              </w:rPr>
              <w:t>ą</w:t>
            </w:r>
            <w:r w:rsidRPr="00C85945">
              <w:rPr>
                <w:rFonts w:cs="Calibri"/>
              </w:rPr>
              <w:t xml:space="preserve"> czarn</w:t>
            </w:r>
            <w:r>
              <w:rPr>
                <w:rFonts w:cs="Calibri"/>
              </w:rPr>
              <w:t xml:space="preserve">ą </w:t>
            </w:r>
            <w:r w:rsidRPr="00C85945">
              <w:rPr>
                <w:rFonts w:cs="Calibri"/>
              </w:rPr>
              <w:t>podstaw</w:t>
            </w:r>
            <w:r>
              <w:rPr>
                <w:rFonts w:cs="Calibri"/>
              </w:rPr>
              <w:t>ę</w:t>
            </w:r>
            <w:r w:rsidRPr="00C85945">
              <w:rPr>
                <w:rFonts w:cs="Calibri"/>
              </w:rPr>
              <w:t xml:space="preserve"> jezdn</w:t>
            </w:r>
            <w:r>
              <w:rPr>
                <w:rFonts w:cs="Calibri"/>
              </w:rPr>
              <w:t>ą</w:t>
            </w:r>
            <w:r w:rsidRPr="00C85945">
              <w:rPr>
                <w:rFonts w:cs="Calibri"/>
              </w:rPr>
              <w:t xml:space="preserve"> wyposażon</w:t>
            </w:r>
            <w:r>
              <w:rPr>
                <w:rFonts w:cs="Calibri"/>
              </w:rPr>
              <w:t>ą</w:t>
            </w:r>
            <w:r w:rsidRPr="00C85945">
              <w:rPr>
                <w:rFonts w:cs="Calibri"/>
              </w:rPr>
              <w:t xml:space="preserve">  w kółka miękkie przystosowane  do  pracy na parkiecie, panelach. </w:t>
            </w:r>
          </w:p>
          <w:p w14:paraId="260C5DEC" w14:textId="6ACC045F" w:rsidR="00621E4C" w:rsidRPr="00E65182" w:rsidRDefault="00621E4C" w:rsidP="00E65182">
            <w:pPr>
              <w:rPr>
                <w:rFonts w:cs="Calibri"/>
                <w:bCs/>
                <w:noProof/>
                <w:lang w:eastAsia="pl-PL"/>
              </w:rPr>
            </w:pPr>
            <w:r w:rsidRPr="00E65182">
              <w:rPr>
                <w:rFonts w:cs="Calibri"/>
                <w:bCs/>
                <w:noProof/>
                <w:lang w:eastAsia="pl-PL"/>
              </w:rPr>
              <w:t>Wymiary: ( +- 5 mm ).</w:t>
            </w:r>
          </w:p>
          <w:p w14:paraId="437BE646" w14:textId="77777777" w:rsidR="00621E4C" w:rsidRPr="002514E7" w:rsidRDefault="00621E4C" w:rsidP="006751E8">
            <w:pPr>
              <w:pStyle w:val="Standard"/>
              <w:spacing w:line="360" w:lineRule="auto"/>
              <w:rPr>
                <w:rFonts w:ascii="Calibri" w:hAnsi="Calibri" w:cs="Calibri"/>
                <w:sz w:val="22"/>
                <w:szCs w:val="22"/>
                <w:highlight w:val="yellow"/>
              </w:rPr>
            </w:pPr>
            <w:r w:rsidRPr="00E65182">
              <w:rPr>
                <w:rFonts w:ascii="Calibri" w:hAnsi="Calibri" w:cs="Calibri"/>
                <w:sz w:val="22"/>
                <w:szCs w:val="22"/>
              </w:rPr>
              <w:t>Kolor do potwierdzenia z bezpośrednim odbiorcą, powyżej przykładowa wizualizacja.</w:t>
            </w:r>
          </w:p>
        </w:tc>
      </w:tr>
      <w:tr w:rsidR="00621E4C" w:rsidRPr="00E4011D" w14:paraId="1A099818" w14:textId="77777777" w:rsidTr="009B7A6A">
        <w:trPr>
          <w:trHeight w:val="426"/>
        </w:trPr>
        <w:tc>
          <w:tcPr>
            <w:tcW w:w="9776" w:type="dxa"/>
            <w:gridSpan w:val="2"/>
            <w:shd w:val="clear" w:color="auto" w:fill="FFFFFF"/>
          </w:tcPr>
          <w:p w14:paraId="72E36E41" w14:textId="77777777" w:rsidR="00621E4C" w:rsidRPr="003733EB" w:rsidRDefault="00621E4C" w:rsidP="006751E8">
            <w:pPr>
              <w:pStyle w:val="Standard"/>
              <w:spacing w:line="276" w:lineRule="auto"/>
              <w:rPr>
                <w:rFonts w:ascii="Calibri" w:hAnsi="Calibri" w:cs="Calibri"/>
                <w:b/>
                <w:noProof/>
                <w:sz w:val="22"/>
                <w:szCs w:val="22"/>
                <w:lang w:eastAsia="pl-PL" w:bidi="ar-SA"/>
              </w:rPr>
            </w:pPr>
            <w:bookmarkStart w:id="8" w:name="_Hlk158721599"/>
            <w:bookmarkEnd w:id="7"/>
            <w:r w:rsidRPr="003733EB">
              <w:rPr>
                <w:rFonts w:ascii="Calibri" w:hAnsi="Calibri" w:cs="Calibri"/>
                <w:b/>
                <w:noProof/>
                <w:sz w:val="22"/>
                <w:szCs w:val="22"/>
                <w:lang w:eastAsia="pl-PL"/>
              </w:rPr>
              <w:t>Gwarancja - nie krótsza niż 24 miesiące</w:t>
            </w:r>
          </w:p>
        </w:tc>
      </w:tr>
      <w:tr w:rsidR="00621E4C" w:rsidRPr="00E4011D" w14:paraId="4D60DD4C" w14:textId="77777777" w:rsidTr="009B7A6A">
        <w:trPr>
          <w:trHeight w:val="426"/>
        </w:trPr>
        <w:tc>
          <w:tcPr>
            <w:tcW w:w="9776" w:type="dxa"/>
            <w:gridSpan w:val="2"/>
            <w:shd w:val="clear" w:color="auto" w:fill="FFFFFF"/>
          </w:tcPr>
          <w:p w14:paraId="7D1C9A85" w14:textId="17C3DD8F" w:rsidR="00621E4C" w:rsidRPr="003733EB" w:rsidRDefault="00621E4C" w:rsidP="006751E8">
            <w:pPr>
              <w:tabs>
                <w:tab w:val="left" w:pos="11112"/>
              </w:tabs>
              <w:spacing w:after="0" w:line="360" w:lineRule="auto"/>
              <w:rPr>
                <w:rFonts w:cs="Calibri"/>
                <w:b/>
                <w:noProof/>
                <w:lang w:eastAsia="pl-PL"/>
              </w:rPr>
            </w:pPr>
            <w:r w:rsidRPr="003733EB">
              <w:rPr>
                <w:rFonts w:cs="Calibri"/>
                <w:b/>
                <w:noProof/>
                <w:lang w:eastAsia="pl-PL"/>
              </w:rPr>
              <w:t xml:space="preserve">DOSTAWA: </w:t>
            </w:r>
            <w:r w:rsidR="00363E15">
              <w:rPr>
                <w:rFonts w:cs="Calibri"/>
                <w:b/>
                <w:noProof/>
                <w:lang w:eastAsia="pl-PL"/>
              </w:rPr>
              <w:t>ZAKŁAD ENDOKRYNOLOGII PŁODNOŚCI , ŁÓDŹ UL. POMORSKA 251</w:t>
            </w:r>
          </w:p>
        </w:tc>
      </w:tr>
      <w:tr w:rsidR="00621E4C" w:rsidRPr="00E4011D" w14:paraId="71884246" w14:textId="77777777" w:rsidTr="009B7A6A">
        <w:trPr>
          <w:trHeight w:val="426"/>
        </w:trPr>
        <w:tc>
          <w:tcPr>
            <w:tcW w:w="9776" w:type="dxa"/>
            <w:gridSpan w:val="2"/>
            <w:shd w:val="clear" w:color="auto" w:fill="FFFFFF"/>
            <w:vAlign w:val="center"/>
          </w:tcPr>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621E4C" w:rsidRPr="003733EB" w14:paraId="44470D7B" w14:textId="77777777" w:rsidTr="00A20EA8">
              <w:trPr>
                <w:trHeight w:val="543"/>
                <w:jc w:val="center"/>
              </w:trPr>
              <w:tc>
                <w:tcPr>
                  <w:tcW w:w="11084" w:type="dxa"/>
                  <w:gridSpan w:val="2"/>
                  <w:shd w:val="clear" w:color="auto" w:fill="70AD47"/>
                  <w:vAlign w:val="center"/>
                </w:tcPr>
                <w:p w14:paraId="1816858D" w14:textId="77777777" w:rsidR="00621E4C" w:rsidRPr="003733EB" w:rsidRDefault="00621E4C" w:rsidP="006751E8">
                  <w:pPr>
                    <w:pStyle w:val="Standard"/>
                    <w:framePr w:hSpace="141" w:wrap="around" w:vAnchor="text" w:hAnchor="page" w:x="973" w:y="-846"/>
                    <w:spacing w:line="276" w:lineRule="auto"/>
                    <w:ind w:right="454"/>
                    <w:rPr>
                      <w:rFonts w:ascii="Calibri" w:eastAsia="Times New Roman" w:hAnsi="Calibri" w:cs="Calibri"/>
                      <w:b/>
                      <w:bCs/>
                      <w:sz w:val="22"/>
                      <w:szCs w:val="22"/>
                    </w:rPr>
                  </w:pPr>
                  <w:bookmarkStart w:id="9" w:name="_Hlk163812655"/>
                  <w:bookmarkStart w:id="10" w:name="_Hlk158713008"/>
                  <w:bookmarkStart w:id="11" w:name="_Hlk191556999"/>
                  <w:bookmarkEnd w:id="8"/>
                </w:p>
                <w:p w14:paraId="330E3D01" w14:textId="73F492EE" w:rsidR="00621E4C" w:rsidRPr="003733EB" w:rsidRDefault="009B7A6A" w:rsidP="006751E8">
                  <w:pPr>
                    <w:pStyle w:val="Standard"/>
                    <w:framePr w:hSpace="141" w:wrap="around" w:vAnchor="text" w:hAnchor="page" w:x="973" w:y="-846"/>
                    <w:spacing w:line="276" w:lineRule="auto"/>
                    <w:ind w:right="454"/>
                    <w:rPr>
                      <w:rFonts w:ascii="Calibri" w:eastAsia="Times New Roman" w:hAnsi="Calibri" w:cs="Calibri"/>
                      <w:b/>
                      <w:bCs/>
                      <w:sz w:val="22"/>
                      <w:szCs w:val="22"/>
                    </w:rPr>
                  </w:pPr>
                  <w:r>
                    <w:rPr>
                      <w:rFonts w:ascii="Calibri" w:eastAsia="Times New Roman" w:hAnsi="Calibri" w:cs="Calibri"/>
                      <w:b/>
                      <w:bCs/>
                      <w:sz w:val="22"/>
                      <w:szCs w:val="22"/>
                    </w:rPr>
                    <w:t xml:space="preserve">         </w:t>
                  </w:r>
                  <w:r w:rsidR="006751E8">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621E4C" w:rsidRPr="003733EB">
                    <w:rPr>
                      <w:rFonts w:ascii="Calibri" w:eastAsia="Times New Roman" w:hAnsi="Calibri" w:cs="Calibri"/>
                      <w:b/>
                      <w:bCs/>
                      <w:sz w:val="22"/>
                      <w:szCs w:val="22"/>
                    </w:rPr>
                    <w:t xml:space="preserve">PAKIET </w:t>
                  </w:r>
                  <w:r w:rsidR="00621E4C">
                    <w:rPr>
                      <w:rFonts w:ascii="Calibri" w:eastAsia="Times New Roman" w:hAnsi="Calibri" w:cs="Calibri"/>
                      <w:b/>
                      <w:bCs/>
                      <w:sz w:val="22"/>
                      <w:szCs w:val="22"/>
                    </w:rPr>
                    <w:t>I</w:t>
                  </w:r>
                  <w:r w:rsidR="00621E4C" w:rsidRPr="003733EB">
                    <w:rPr>
                      <w:rFonts w:ascii="Calibri" w:eastAsia="Times New Roman" w:hAnsi="Calibri" w:cs="Calibri"/>
                      <w:b/>
                      <w:bCs/>
                      <w:sz w:val="22"/>
                      <w:szCs w:val="22"/>
                    </w:rPr>
                    <w:t>V</w:t>
                  </w:r>
                </w:p>
              </w:tc>
            </w:tr>
            <w:tr w:rsidR="00621E4C" w:rsidRPr="003733EB" w14:paraId="6551BEAA" w14:textId="77777777" w:rsidTr="00A20EA8">
              <w:trPr>
                <w:trHeight w:val="543"/>
                <w:jc w:val="center"/>
              </w:trPr>
              <w:tc>
                <w:tcPr>
                  <w:tcW w:w="11084" w:type="dxa"/>
                  <w:gridSpan w:val="2"/>
                  <w:shd w:val="clear" w:color="auto" w:fill="FFC000"/>
                  <w:vAlign w:val="center"/>
                </w:tcPr>
                <w:p w14:paraId="74DCF169" w14:textId="77777777" w:rsidR="00621E4C" w:rsidRPr="003733EB" w:rsidRDefault="00621E4C" w:rsidP="006751E8">
                  <w:pPr>
                    <w:pStyle w:val="Standard"/>
                    <w:framePr w:hSpace="141" w:wrap="around" w:vAnchor="text" w:hAnchor="page" w:x="973" w:y="-846"/>
                    <w:spacing w:line="276" w:lineRule="auto"/>
                    <w:ind w:right="454"/>
                    <w:rPr>
                      <w:rFonts w:ascii="Calibri" w:eastAsia="Times New Roman" w:hAnsi="Calibri" w:cs="Calibri"/>
                      <w:b/>
                      <w:bCs/>
                      <w:sz w:val="22"/>
                      <w:szCs w:val="22"/>
                    </w:rPr>
                  </w:pPr>
                </w:p>
                <w:p w14:paraId="5B263F28" w14:textId="2B536952" w:rsidR="00621E4C" w:rsidRPr="003733EB" w:rsidRDefault="00621E4C" w:rsidP="006751E8">
                  <w:pPr>
                    <w:pStyle w:val="Standard"/>
                    <w:framePr w:hSpace="141" w:wrap="around" w:vAnchor="text" w:hAnchor="page" w:x="973" w:y="-846"/>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PR</w:t>
                  </w:r>
                  <w:r w:rsidR="006751E8">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PR</w:t>
                  </w:r>
                  <w:r w:rsidRPr="003733EB">
                    <w:rPr>
                      <w:rFonts w:ascii="Calibri" w:eastAsia="Times New Roman" w:hAnsi="Calibri" w:cs="Calibri"/>
                      <w:b/>
                      <w:bCs/>
                      <w:sz w:val="22"/>
                      <w:szCs w:val="22"/>
                    </w:rPr>
                    <w:t>ZEDMIOT ZAMÓWIENIA</w:t>
                  </w:r>
                </w:p>
              </w:tc>
            </w:tr>
            <w:tr w:rsidR="00621E4C" w:rsidRPr="003733EB" w14:paraId="1F92E561" w14:textId="77777777" w:rsidTr="00A20EA8">
              <w:trPr>
                <w:trHeight w:val="543"/>
                <w:jc w:val="center"/>
              </w:trPr>
              <w:tc>
                <w:tcPr>
                  <w:tcW w:w="9135" w:type="dxa"/>
                  <w:vMerge w:val="restart"/>
                  <w:shd w:val="clear" w:color="auto" w:fill="FFFFFF"/>
                  <w:vAlign w:val="center"/>
                </w:tcPr>
                <w:p w14:paraId="0C0C777F" w14:textId="0D985129" w:rsidR="00621E4C" w:rsidRPr="003733EB" w:rsidRDefault="00621E4C" w:rsidP="006751E8">
                  <w:pPr>
                    <w:pStyle w:val="Standard"/>
                    <w:framePr w:hSpace="141" w:wrap="around" w:vAnchor="text" w:hAnchor="page" w:x="973" w:y="-846"/>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P</w:t>
                  </w:r>
                  <w:r w:rsidR="006751E8">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POZ. </w:t>
                  </w:r>
                  <w:r w:rsidRPr="003733EB">
                    <w:rPr>
                      <w:rFonts w:ascii="Calibri" w:eastAsia="Times New Roman" w:hAnsi="Calibri" w:cs="Calibri"/>
                      <w:b/>
                      <w:bCs/>
                      <w:sz w:val="22"/>
                      <w:szCs w:val="22"/>
                    </w:rPr>
                    <w:t xml:space="preserve"> </w:t>
                  </w:r>
                  <w:r w:rsidRPr="00F91E9A">
                    <w:rPr>
                      <w:rFonts w:ascii="Calibri" w:eastAsia="Times New Roman" w:hAnsi="Calibri" w:cs="Calibri"/>
                      <w:b/>
                      <w:bCs/>
                      <w:sz w:val="22"/>
                      <w:szCs w:val="22"/>
                    </w:rPr>
                    <w:t xml:space="preserve">1 </w:t>
                  </w:r>
                  <w:r w:rsidR="00191E06">
                    <w:rPr>
                      <w:rFonts w:ascii="Calibri" w:eastAsia="Times New Roman" w:hAnsi="Calibri" w:cs="Calibri"/>
                      <w:b/>
                      <w:bCs/>
                      <w:sz w:val="22"/>
                      <w:szCs w:val="22"/>
                    </w:rPr>
                    <w:t>–</w:t>
                  </w:r>
                  <w:r w:rsidR="009424C5">
                    <w:t xml:space="preserve"> </w:t>
                  </w:r>
                  <w:r w:rsidR="009424C5" w:rsidRPr="009424C5">
                    <w:rPr>
                      <w:rFonts w:ascii="Calibri" w:eastAsia="Times New Roman" w:hAnsi="Calibri" w:cs="Calibri"/>
                      <w:b/>
                      <w:bCs/>
                      <w:sz w:val="22"/>
                      <w:szCs w:val="22"/>
                    </w:rPr>
                    <w:t>SZAFA METALOWA</w:t>
                  </w:r>
                </w:p>
              </w:tc>
              <w:tc>
                <w:tcPr>
                  <w:tcW w:w="1949" w:type="dxa"/>
                  <w:shd w:val="clear" w:color="auto" w:fill="FFFFFF"/>
                </w:tcPr>
                <w:p w14:paraId="555100A7" w14:textId="77777777" w:rsidR="00621E4C" w:rsidRPr="003733EB" w:rsidRDefault="00621E4C" w:rsidP="006751E8">
                  <w:pPr>
                    <w:pStyle w:val="Standard"/>
                    <w:framePr w:hSpace="141" w:wrap="around" w:vAnchor="text" w:hAnchor="page" w:x="973" w:y="-846"/>
                    <w:spacing w:line="276" w:lineRule="auto"/>
                    <w:ind w:right="454"/>
                    <w:rPr>
                      <w:rFonts w:ascii="Calibri" w:eastAsia="Times New Roman" w:hAnsi="Calibri" w:cs="Calibri"/>
                      <w:b/>
                      <w:bCs/>
                      <w:sz w:val="22"/>
                      <w:szCs w:val="22"/>
                    </w:rPr>
                  </w:pPr>
                  <w:r w:rsidRPr="003733EB">
                    <w:rPr>
                      <w:rFonts w:ascii="Calibri" w:eastAsia="Times New Roman" w:hAnsi="Calibri" w:cs="Calibri"/>
                      <w:b/>
                      <w:bCs/>
                      <w:sz w:val="22"/>
                      <w:szCs w:val="22"/>
                    </w:rPr>
                    <w:t>LICZBA (SZT.)</w:t>
                  </w:r>
                </w:p>
              </w:tc>
            </w:tr>
            <w:tr w:rsidR="00621E4C" w:rsidRPr="003733EB" w14:paraId="2CF78B52" w14:textId="77777777" w:rsidTr="00A20EA8">
              <w:trPr>
                <w:trHeight w:val="554"/>
                <w:jc w:val="center"/>
              </w:trPr>
              <w:tc>
                <w:tcPr>
                  <w:tcW w:w="9135" w:type="dxa"/>
                  <w:vMerge/>
                  <w:shd w:val="clear" w:color="auto" w:fill="FFFFFF"/>
                </w:tcPr>
                <w:p w14:paraId="6176847E" w14:textId="77777777" w:rsidR="00621E4C" w:rsidRPr="003733EB" w:rsidRDefault="00621E4C" w:rsidP="006751E8">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1AC5AFD7" w14:textId="0D7D6A3F" w:rsidR="00621E4C" w:rsidRPr="003733EB" w:rsidRDefault="009424C5"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1</w:t>
                  </w:r>
                </w:p>
              </w:tc>
            </w:tr>
            <w:bookmarkEnd w:id="9"/>
          </w:tbl>
          <w:p w14:paraId="2FA895D1" w14:textId="77777777" w:rsidR="00621E4C" w:rsidRPr="003733EB" w:rsidRDefault="00621E4C" w:rsidP="006751E8">
            <w:pPr>
              <w:pStyle w:val="Standard"/>
              <w:spacing w:line="276" w:lineRule="auto"/>
              <w:rPr>
                <w:rFonts w:ascii="Calibri" w:hAnsi="Calibri" w:cs="Calibri"/>
                <w:b/>
                <w:noProof/>
                <w:sz w:val="22"/>
                <w:szCs w:val="22"/>
                <w:lang w:eastAsia="pl-PL" w:bidi="ar-SA"/>
              </w:rPr>
            </w:pPr>
          </w:p>
        </w:tc>
      </w:tr>
      <w:tr w:rsidR="00621E4C" w:rsidRPr="00E4011D" w14:paraId="650B202C" w14:textId="77777777" w:rsidTr="009B7A6A">
        <w:trPr>
          <w:trHeight w:val="426"/>
        </w:trPr>
        <w:tc>
          <w:tcPr>
            <w:tcW w:w="9776" w:type="dxa"/>
            <w:gridSpan w:val="2"/>
            <w:shd w:val="clear" w:color="auto" w:fill="FFFFFF"/>
            <w:vAlign w:val="center"/>
          </w:tcPr>
          <w:p w14:paraId="62EBAF92" w14:textId="77777777" w:rsidR="009424C5" w:rsidRPr="009424C5" w:rsidRDefault="009424C5" w:rsidP="009424C5">
            <w:pPr>
              <w:spacing w:after="0" w:line="360" w:lineRule="auto"/>
              <w:ind w:right="454"/>
              <w:rPr>
                <w:rFonts w:cs="Calibri"/>
              </w:rPr>
            </w:pPr>
            <w:r w:rsidRPr="009424C5">
              <w:rPr>
                <w:rFonts w:cs="Calibri"/>
              </w:rPr>
              <w:t>Metalowa szafa na dokumenty , posiada dwuskrzydłowe drzwi z 3-punktowym zamkiem (zestaw 2 klucze), szafa posiada otwory na tylnej i bocznej ściance, które umożliwiają przymocowanie jej do ściany ,otwory w górnej części szafy pozwalają przymocować nadstawkę. Wykonana ze stali (0,6 mm) pomalowana proszkowo, posiada 3 przestawne półki można regulowane góra-dół co 25 mm. Łączny udźwig do 150 kg.</w:t>
            </w:r>
          </w:p>
          <w:p w14:paraId="663F9E38" w14:textId="7DF219D1" w:rsidR="00621E4C" w:rsidRDefault="009424C5" w:rsidP="009424C5">
            <w:pPr>
              <w:spacing w:after="0" w:line="360" w:lineRule="auto"/>
              <w:ind w:right="454"/>
              <w:rPr>
                <w:noProof/>
              </w:rPr>
            </w:pPr>
            <w:r w:rsidRPr="009424C5">
              <w:rPr>
                <w:rFonts w:cs="Calibri"/>
              </w:rPr>
              <w:t xml:space="preserve">Szafa o wymiarach: wysokość: 140 cm, szerokość: 90 cm, głębokość: 40 cm, </w:t>
            </w:r>
            <w:r w:rsidR="004B7E8F" w:rsidRPr="004B7E8F">
              <w:rPr>
                <w:rFonts w:cs="Calibri"/>
              </w:rPr>
              <w:t xml:space="preserve">  </w:t>
            </w:r>
          </w:p>
          <w:p w14:paraId="55ED82A2" w14:textId="7D1C06DF" w:rsidR="009424C5" w:rsidRDefault="009424C5" w:rsidP="009424C5">
            <w:pPr>
              <w:spacing w:after="0" w:line="360" w:lineRule="auto"/>
              <w:ind w:right="454"/>
              <w:rPr>
                <w:rFonts w:cs="Calibri"/>
                <w:shd w:val="clear" w:color="auto" w:fill="FFFFFF"/>
              </w:rPr>
            </w:pPr>
            <w:r>
              <w:rPr>
                <w:noProof/>
              </w:rPr>
              <w:lastRenderedPageBreak/>
              <w:drawing>
                <wp:inline distT="0" distB="0" distL="0" distR="0" wp14:anchorId="37408822" wp14:editId="517DCD0A">
                  <wp:extent cx="2613660" cy="2613660"/>
                  <wp:effectExtent l="0" t="0" r="0" b="0"/>
                  <wp:docPr id="3080483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484595" name=""/>
                          <pic:cNvPicPr/>
                        </pic:nvPicPr>
                        <pic:blipFill>
                          <a:blip r:embed="rId12"/>
                          <a:stretch>
                            <a:fillRect/>
                          </a:stretch>
                        </pic:blipFill>
                        <pic:spPr>
                          <a:xfrm>
                            <a:off x="0" y="0"/>
                            <a:ext cx="2613660" cy="2613660"/>
                          </a:xfrm>
                          <a:prstGeom prst="rect">
                            <a:avLst/>
                          </a:prstGeom>
                        </pic:spPr>
                      </pic:pic>
                    </a:graphicData>
                  </a:graphic>
                </wp:inline>
              </w:drawing>
            </w:r>
          </w:p>
          <w:p w14:paraId="31A5BEC9" w14:textId="7DADFEF8" w:rsidR="00621E4C" w:rsidRDefault="00621E4C" w:rsidP="006751E8">
            <w:pPr>
              <w:pStyle w:val="Standard"/>
              <w:spacing w:line="360" w:lineRule="auto"/>
              <w:ind w:right="454"/>
              <w:rPr>
                <w:rFonts w:ascii="Calibri" w:hAnsi="Calibri" w:cs="Calibri"/>
                <w:sz w:val="22"/>
                <w:szCs w:val="22"/>
                <w:shd w:val="clear" w:color="auto" w:fill="FFFFFF"/>
              </w:rPr>
            </w:pPr>
          </w:p>
          <w:p w14:paraId="503E6080" w14:textId="77777777" w:rsidR="00621E4C" w:rsidRPr="00DA41D5" w:rsidRDefault="00621E4C" w:rsidP="006751E8">
            <w:pPr>
              <w:pStyle w:val="Standard"/>
              <w:spacing w:line="360" w:lineRule="auto"/>
              <w:ind w:right="454"/>
              <w:rPr>
                <w:rFonts w:ascii="Calibri" w:hAnsi="Calibri" w:cs="Calibri"/>
                <w:sz w:val="22"/>
                <w:szCs w:val="22"/>
                <w:shd w:val="clear" w:color="auto" w:fill="FFFFFF"/>
              </w:rPr>
            </w:pPr>
            <w:r w:rsidRPr="00DA41D5">
              <w:rPr>
                <w:rFonts w:ascii="Calibri" w:hAnsi="Calibri" w:cs="Calibri"/>
                <w:sz w:val="22"/>
                <w:szCs w:val="22"/>
              </w:rPr>
              <w:t>Kolor do potwierdzenia z bezpośrednim odbiorcą powyżej przykładowa wizualizacja.</w:t>
            </w:r>
          </w:p>
          <w:p w14:paraId="0408EA24" w14:textId="77777777" w:rsidR="00621E4C" w:rsidRPr="003733EB" w:rsidRDefault="00621E4C" w:rsidP="006751E8">
            <w:pPr>
              <w:rPr>
                <w:rFonts w:cs="Calibri"/>
                <w:noProof/>
                <w:lang w:eastAsia="pl-PL"/>
              </w:rPr>
            </w:pPr>
          </w:p>
        </w:tc>
      </w:tr>
      <w:tr w:rsidR="00621E4C" w:rsidRPr="00D25762" w14:paraId="436CD2AD" w14:textId="77777777" w:rsidTr="009B7A6A">
        <w:trPr>
          <w:trHeight w:val="5085"/>
        </w:trPr>
        <w:tc>
          <w:tcPr>
            <w:tcW w:w="9776" w:type="dxa"/>
            <w:gridSpan w:val="2"/>
            <w:tcBorders>
              <w:top w:val="nil"/>
              <w:left w:val="single" w:sz="4" w:space="0" w:color="auto"/>
              <w:bottom w:val="nil"/>
              <w:right w:val="single" w:sz="4" w:space="0" w:color="auto"/>
            </w:tcBorders>
            <w:shd w:val="clear" w:color="auto" w:fill="FFFFFF"/>
            <w:vAlign w:val="center"/>
          </w:tcPr>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8957D4" w14:paraId="51E10A0F" w14:textId="77777777" w:rsidTr="00225D4C">
              <w:trPr>
                <w:trHeight w:val="543"/>
                <w:jc w:val="center"/>
              </w:trPr>
              <w:tc>
                <w:tcPr>
                  <w:tcW w:w="9135" w:type="dxa"/>
                  <w:vMerge w:val="restart"/>
                  <w:shd w:val="clear" w:color="auto" w:fill="FFFFFF"/>
                  <w:vAlign w:val="center"/>
                </w:tcPr>
                <w:p w14:paraId="1E68E751" w14:textId="19648560" w:rsidR="00191E06" w:rsidRPr="008957D4" w:rsidRDefault="00191E06" w:rsidP="006751E8">
                  <w:pPr>
                    <w:pStyle w:val="Standard"/>
                    <w:framePr w:hSpace="141" w:wrap="around" w:vAnchor="text" w:hAnchor="page" w:x="973" w:y="-846"/>
                    <w:spacing w:line="276" w:lineRule="auto"/>
                    <w:ind w:right="454"/>
                    <w:rPr>
                      <w:rFonts w:ascii="Calibri" w:eastAsia="Times New Roman" w:hAnsi="Calibri" w:cs="Calibri"/>
                      <w:b/>
                      <w:bCs/>
                      <w:sz w:val="22"/>
                      <w:szCs w:val="22"/>
                    </w:rPr>
                  </w:pPr>
                  <w:bookmarkStart w:id="12" w:name="_Hlk143857037"/>
                  <w:bookmarkStart w:id="13" w:name="_Hlk170380746"/>
                  <w:r w:rsidRPr="008957D4">
                    <w:rPr>
                      <w:rFonts w:ascii="Calibri" w:eastAsia="Times New Roman" w:hAnsi="Calibri" w:cs="Calibri"/>
                      <w:b/>
                      <w:bCs/>
                      <w:sz w:val="22"/>
                      <w:szCs w:val="22"/>
                    </w:rPr>
                    <w:lastRenderedPageBreak/>
                    <w:t>PO</w:t>
                  </w:r>
                  <w:r w:rsidR="009B7A6A" w:rsidRPr="008957D4">
                    <w:rPr>
                      <w:rFonts w:ascii="Calibri" w:eastAsia="Times New Roman" w:hAnsi="Calibri" w:cs="Calibri"/>
                      <w:b/>
                      <w:bCs/>
                      <w:sz w:val="22"/>
                      <w:szCs w:val="22"/>
                    </w:rPr>
                    <w:t xml:space="preserve">     </w:t>
                  </w:r>
                  <w:r w:rsidR="005C5156" w:rsidRPr="008957D4">
                    <w:rPr>
                      <w:rFonts w:ascii="Calibri" w:eastAsia="Times New Roman" w:hAnsi="Calibri" w:cs="Calibri"/>
                      <w:b/>
                      <w:bCs/>
                      <w:sz w:val="22"/>
                      <w:szCs w:val="22"/>
                    </w:rPr>
                    <w:t xml:space="preserve">             </w:t>
                  </w:r>
                  <w:r w:rsidR="009B7A6A" w:rsidRPr="008957D4">
                    <w:rPr>
                      <w:rFonts w:ascii="Calibri" w:eastAsia="Times New Roman" w:hAnsi="Calibri" w:cs="Calibri"/>
                      <w:b/>
                      <w:bCs/>
                      <w:sz w:val="22"/>
                      <w:szCs w:val="22"/>
                    </w:rPr>
                    <w:t xml:space="preserve">POZ. </w:t>
                  </w:r>
                  <w:r w:rsidRPr="008957D4">
                    <w:rPr>
                      <w:rFonts w:ascii="Calibri" w:eastAsia="Times New Roman" w:hAnsi="Calibri" w:cs="Calibri"/>
                      <w:b/>
                      <w:bCs/>
                      <w:sz w:val="22"/>
                      <w:szCs w:val="22"/>
                    </w:rPr>
                    <w:t xml:space="preserve"> </w:t>
                  </w:r>
                  <w:r w:rsidR="004B7E8F" w:rsidRPr="008957D4">
                    <w:rPr>
                      <w:rFonts w:ascii="Calibri" w:eastAsia="Times New Roman" w:hAnsi="Calibri" w:cs="Calibri"/>
                      <w:b/>
                      <w:bCs/>
                      <w:sz w:val="22"/>
                      <w:szCs w:val="22"/>
                    </w:rPr>
                    <w:t>2</w:t>
                  </w:r>
                  <w:r w:rsidRPr="008957D4">
                    <w:rPr>
                      <w:rFonts w:ascii="Calibri" w:eastAsia="Times New Roman" w:hAnsi="Calibri" w:cs="Calibri"/>
                      <w:b/>
                      <w:bCs/>
                      <w:sz w:val="22"/>
                      <w:szCs w:val="22"/>
                    </w:rPr>
                    <w:t xml:space="preserve"> – </w:t>
                  </w:r>
                  <w:r w:rsidR="009424C5">
                    <w:t xml:space="preserve"> </w:t>
                  </w:r>
                  <w:r w:rsidR="009424C5" w:rsidRPr="009424C5">
                    <w:rPr>
                      <w:rFonts w:ascii="Calibri" w:eastAsia="Times New Roman" w:hAnsi="Calibri" w:cs="Calibri"/>
                      <w:b/>
                      <w:bCs/>
                      <w:sz w:val="22"/>
                      <w:szCs w:val="22"/>
                    </w:rPr>
                    <w:t>FOTEL BIUROWY</w:t>
                  </w:r>
                </w:p>
              </w:tc>
              <w:tc>
                <w:tcPr>
                  <w:tcW w:w="1949" w:type="dxa"/>
                  <w:shd w:val="clear" w:color="auto" w:fill="FFFFFF"/>
                </w:tcPr>
                <w:p w14:paraId="397ED5E8" w14:textId="77777777" w:rsidR="00191E06" w:rsidRPr="008957D4" w:rsidRDefault="00191E06" w:rsidP="006751E8">
                  <w:pPr>
                    <w:pStyle w:val="Standard"/>
                    <w:framePr w:hSpace="141" w:wrap="around" w:vAnchor="text" w:hAnchor="page" w:x="973" w:y="-846"/>
                    <w:spacing w:line="276" w:lineRule="auto"/>
                    <w:ind w:right="454"/>
                    <w:rPr>
                      <w:rFonts w:ascii="Calibri" w:eastAsia="Times New Roman" w:hAnsi="Calibri" w:cs="Calibri"/>
                      <w:b/>
                      <w:bCs/>
                      <w:sz w:val="22"/>
                      <w:szCs w:val="22"/>
                    </w:rPr>
                  </w:pPr>
                  <w:r w:rsidRPr="008957D4">
                    <w:rPr>
                      <w:rFonts w:ascii="Calibri" w:eastAsia="Times New Roman" w:hAnsi="Calibri" w:cs="Calibri"/>
                      <w:b/>
                      <w:bCs/>
                      <w:sz w:val="22"/>
                      <w:szCs w:val="22"/>
                    </w:rPr>
                    <w:t>LICZBA (SZT.)</w:t>
                  </w:r>
                </w:p>
              </w:tc>
            </w:tr>
            <w:tr w:rsidR="00191E06" w:rsidRPr="008957D4" w14:paraId="52F52CCF" w14:textId="77777777" w:rsidTr="00225D4C">
              <w:trPr>
                <w:trHeight w:val="554"/>
                <w:jc w:val="center"/>
              </w:trPr>
              <w:tc>
                <w:tcPr>
                  <w:tcW w:w="9135" w:type="dxa"/>
                  <w:vMerge/>
                  <w:shd w:val="clear" w:color="auto" w:fill="FFFFFF"/>
                </w:tcPr>
                <w:p w14:paraId="414BC70D" w14:textId="77777777" w:rsidR="00191E06" w:rsidRPr="008957D4" w:rsidRDefault="00191E06" w:rsidP="006751E8">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13202341" w14:textId="7D64577E" w:rsidR="00191E06" w:rsidRPr="008957D4" w:rsidRDefault="009424C5"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3</w:t>
                  </w:r>
                </w:p>
              </w:tc>
            </w:tr>
          </w:tbl>
          <w:p w14:paraId="496C8448" w14:textId="77777777" w:rsidR="00191E06" w:rsidRPr="008957D4" w:rsidRDefault="00191E06" w:rsidP="006751E8">
            <w:pPr>
              <w:rPr>
                <w:rFonts w:cs="Calibri"/>
              </w:rPr>
            </w:pPr>
          </w:p>
          <w:p w14:paraId="5EFB1904" w14:textId="77777777" w:rsidR="009424C5" w:rsidRPr="009424C5" w:rsidRDefault="009424C5" w:rsidP="009424C5">
            <w:pPr>
              <w:rPr>
                <w:rFonts w:cs="Calibri"/>
              </w:rPr>
            </w:pPr>
            <w:r w:rsidRPr="009424C5">
              <w:rPr>
                <w:rFonts w:cs="Calibri"/>
              </w:rPr>
              <w:t>Fotel biurowy posiada wysokie oparcie tapicerowane  siatką, w górnej części fotela  ekoskórą.</w:t>
            </w:r>
          </w:p>
          <w:p w14:paraId="61FBA5AA" w14:textId="77777777" w:rsidR="009424C5" w:rsidRPr="009424C5" w:rsidRDefault="009424C5" w:rsidP="009424C5">
            <w:pPr>
              <w:rPr>
                <w:rFonts w:cs="Calibri"/>
              </w:rPr>
            </w:pPr>
            <w:r w:rsidRPr="009424C5">
              <w:rPr>
                <w:rFonts w:cs="Calibri"/>
              </w:rPr>
              <w:t xml:space="preserve"> Siedzisko pokryte tkaniną membranową oraz ekoskórą, oparcie fotela posiada podpórkę części lędźwiowej kręgosłupa o regulowanej wysokości,  chromowaną, stalową podstawę jezdną ,</w:t>
            </w:r>
          </w:p>
          <w:p w14:paraId="0E0F443A" w14:textId="77777777" w:rsidR="009424C5" w:rsidRPr="009424C5" w:rsidRDefault="009424C5" w:rsidP="009424C5">
            <w:pPr>
              <w:rPr>
                <w:rFonts w:cs="Calibri"/>
              </w:rPr>
            </w:pPr>
            <w:r w:rsidRPr="009424C5">
              <w:rPr>
                <w:rFonts w:cs="Calibri"/>
              </w:rPr>
              <w:t>fotel posiada kółka do powierzchni dywanowych i podłokietniki o regulowanej wysokości .</w:t>
            </w:r>
          </w:p>
          <w:p w14:paraId="324F24BF" w14:textId="293D4C8D" w:rsidR="00191E06" w:rsidRDefault="009424C5" w:rsidP="009424C5">
            <w:pPr>
              <w:rPr>
                <w:rFonts w:cs="Calibri"/>
              </w:rPr>
            </w:pPr>
            <w:r w:rsidRPr="009424C5">
              <w:rPr>
                <w:rFonts w:cs="Calibri"/>
              </w:rPr>
              <w:t>Fotel posiada mechanizm który  po zwolnieniu blokady umożliwia "bujanie się" w fotelu lub ponownie zablokowanie go w standardowej pozycji do pracy.</w:t>
            </w:r>
          </w:p>
          <w:p w14:paraId="6C5E9BD1" w14:textId="14181A4D" w:rsidR="009424C5" w:rsidRDefault="009424C5" w:rsidP="009424C5">
            <w:pPr>
              <w:rPr>
                <w:rFonts w:cs="Calibri"/>
              </w:rPr>
            </w:pPr>
            <w:r w:rsidRPr="009424C5">
              <w:rPr>
                <w:rFonts w:cs="Calibri"/>
              </w:rPr>
              <w:t>Wysokość siedziska regulujemy za pomocą dźwigni.</w:t>
            </w:r>
          </w:p>
          <w:p w14:paraId="55E0A9C3" w14:textId="3ACD63B4" w:rsidR="009424C5" w:rsidRDefault="009424C5" w:rsidP="009424C5">
            <w:pPr>
              <w:rPr>
                <w:rFonts w:cs="Calibri"/>
              </w:rPr>
            </w:pPr>
            <w:r>
              <w:rPr>
                <w:noProof/>
              </w:rPr>
              <w:drawing>
                <wp:inline distT="0" distB="0" distL="0" distR="0" wp14:anchorId="7476C655" wp14:editId="5DCEAA05">
                  <wp:extent cx="1524000" cy="1936749"/>
                  <wp:effectExtent l="0" t="0" r="0" b="6985"/>
                  <wp:docPr id="24268055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680556" name=""/>
                          <pic:cNvPicPr/>
                        </pic:nvPicPr>
                        <pic:blipFill>
                          <a:blip r:embed="rId13"/>
                          <a:stretch>
                            <a:fillRect/>
                          </a:stretch>
                        </pic:blipFill>
                        <pic:spPr>
                          <a:xfrm>
                            <a:off x="0" y="0"/>
                            <a:ext cx="1541873" cy="1959462"/>
                          </a:xfrm>
                          <a:prstGeom prst="rect">
                            <a:avLst/>
                          </a:prstGeom>
                        </pic:spPr>
                      </pic:pic>
                    </a:graphicData>
                  </a:graphic>
                </wp:inline>
              </w:drawing>
            </w:r>
          </w:p>
          <w:p w14:paraId="2F8CB390" w14:textId="41C1FD55" w:rsidR="00191E06" w:rsidRPr="00495B5B" w:rsidRDefault="00F90374" w:rsidP="006751E8">
            <w:pPr>
              <w:rPr>
                <w:rFonts w:cs="Calibri"/>
              </w:rPr>
            </w:pPr>
            <w:r w:rsidRPr="00F90374">
              <w:rPr>
                <w:rFonts w:cs="Calibri"/>
              </w:rPr>
              <w:lastRenderedPageBreak/>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13943C3F" w14:textId="77777777" w:rsidTr="00225D4C">
              <w:trPr>
                <w:trHeight w:val="543"/>
                <w:jc w:val="center"/>
              </w:trPr>
              <w:tc>
                <w:tcPr>
                  <w:tcW w:w="9135" w:type="dxa"/>
                  <w:vMerge w:val="restart"/>
                  <w:shd w:val="clear" w:color="auto" w:fill="FFFFFF"/>
                  <w:vAlign w:val="center"/>
                </w:tcPr>
                <w:p w14:paraId="75892AC1" w14:textId="3E2B7C73"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AE4C2B">
                    <w:rPr>
                      <w:rFonts w:ascii="Calibri" w:eastAsia="Times New Roman" w:hAnsi="Calibri" w:cs="Calibri"/>
                      <w:b/>
                      <w:bCs/>
                      <w:sz w:val="22"/>
                      <w:szCs w:val="22"/>
                    </w:rPr>
                    <w:t>PO</w:t>
                  </w:r>
                  <w:r w:rsidR="009B7A6A" w:rsidRPr="00AE4C2B">
                    <w:rPr>
                      <w:rFonts w:ascii="Calibri" w:eastAsia="Times New Roman" w:hAnsi="Calibri" w:cs="Calibri"/>
                      <w:b/>
                      <w:bCs/>
                      <w:sz w:val="22"/>
                      <w:szCs w:val="22"/>
                    </w:rPr>
                    <w:t xml:space="preserve">  </w:t>
                  </w:r>
                  <w:r w:rsidR="005C5156" w:rsidRPr="00AE4C2B">
                    <w:rPr>
                      <w:rFonts w:ascii="Calibri" w:eastAsia="Times New Roman" w:hAnsi="Calibri" w:cs="Calibri"/>
                      <w:b/>
                      <w:bCs/>
                      <w:sz w:val="22"/>
                      <w:szCs w:val="22"/>
                    </w:rPr>
                    <w:t xml:space="preserve">             </w:t>
                  </w:r>
                  <w:r w:rsidR="009B7A6A" w:rsidRPr="00AE4C2B">
                    <w:rPr>
                      <w:rFonts w:ascii="Calibri" w:eastAsia="Times New Roman" w:hAnsi="Calibri" w:cs="Calibri"/>
                      <w:b/>
                      <w:bCs/>
                      <w:sz w:val="22"/>
                      <w:szCs w:val="22"/>
                    </w:rPr>
                    <w:t xml:space="preserve">  POZ.</w:t>
                  </w:r>
                  <w:r w:rsidRPr="00AE4C2B">
                    <w:rPr>
                      <w:rFonts w:ascii="Calibri" w:eastAsia="Times New Roman" w:hAnsi="Calibri" w:cs="Calibri"/>
                      <w:b/>
                      <w:bCs/>
                      <w:sz w:val="22"/>
                      <w:szCs w:val="22"/>
                    </w:rPr>
                    <w:t xml:space="preserve"> </w:t>
                  </w:r>
                  <w:r w:rsidR="004B7E8F" w:rsidRPr="00AE4C2B">
                    <w:rPr>
                      <w:rFonts w:ascii="Calibri" w:eastAsia="Times New Roman" w:hAnsi="Calibri" w:cs="Calibri"/>
                      <w:b/>
                      <w:bCs/>
                      <w:sz w:val="22"/>
                      <w:szCs w:val="22"/>
                    </w:rPr>
                    <w:t>3</w:t>
                  </w:r>
                  <w:r w:rsidRPr="00AE4C2B">
                    <w:rPr>
                      <w:rFonts w:ascii="Calibri" w:eastAsia="Times New Roman" w:hAnsi="Calibri" w:cs="Calibri"/>
                      <w:b/>
                      <w:bCs/>
                      <w:sz w:val="22"/>
                      <w:szCs w:val="22"/>
                    </w:rPr>
                    <w:t xml:space="preserve"> – </w:t>
                  </w:r>
                  <w:r w:rsidR="009424C5" w:rsidRPr="00495B5B">
                    <w:rPr>
                      <w:rFonts w:ascii="Calibri" w:eastAsia="Times New Roman" w:hAnsi="Calibri" w:cs="Calibri"/>
                      <w:b/>
                      <w:bCs/>
                      <w:sz w:val="22"/>
                      <w:szCs w:val="22"/>
                    </w:rPr>
                    <w:t xml:space="preserve"> BIURKO </w:t>
                  </w:r>
                  <w:r w:rsidR="009424C5">
                    <w:rPr>
                      <w:rFonts w:ascii="Calibri" w:eastAsia="Times New Roman" w:hAnsi="Calibri" w:cs="Calibri"/>
                      <w:b/>
                      <w:bCs/>
                      <w:sz w:val="22"/>
                      <w:szCs w:val="22"/>
                    </w:rPr>
                    <w:t>LEWOSTRONNE</w:t>
                  </w:r>
                </w:p>
              </w:tc>
              <w:tc>
                <w:tcPr>
                  <w:tcW w:w="1949" w:type="dxa"/>
                  <w:shd w:val="clear" w:color="auto" w:fill="FFFFFF"/>
                </w:tcPr>
                <w:p w14:paraId="2A3A246D"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2573F953" w14:textId="77777777" w:rsidTr="00225D4C">
              <w:trPr>
                <w:trHeight w:val="554"/>
                <w:jc w:val="center"/>
              </w:trPr>
              <w:tc>
                <w:tcPr>
                  <w:tcW w:w="9135" w:type="dxa"/>
                  <w:vMerge/>
                  <w:shd w:val="clear" w:color="auto" w:fill="FFFFFF"/>
                </w:tcPr>
                <w:p w14:paraId="38D7FDC6"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512F7A4F" w14:textId="2FC39628" w:rsidR="00191E06" w:rsidRPr="00495B5B" w:rsidRDefault="009424C5"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2</w:t>
                  </w:r>
                </w:p>
              </w:tc>
            </w:tr>
          </w:tbl>
          <w:p w14:paraId="42D674AB" w14:textId="77777777" w:rsidR="009424C5" w:rsidRPr="009424C5" w:rsidRDefault="009424C5" w:rsidP="009424C5">
            <w:pPr>
              <w:rPr>
                <w:rFonts w:cs="Calibri"/>
              </w:rPr>
            </w:pPr>
            <w:r w:rsidRPr="009424C5">
              <w:rPr>
                <w:rFonts w:cs="Calibri"/>
              </w:rPr>
              <w:t>Ergonomiczne, narożne biurko komputerowe  w kształcie litery L</w:t>
            </w:r>
          </w:p>
          <w:p w14:paraId="3846A59B" w14:textId="77777777" w:rsidR="009424C5" w:rsidRPr="009424C5" w:rsidRDefault="009424C5" w:rsidP="009424C5">
            <w:pPr>
              <w:rPr>
                <w:rFonts w:cs="Calibri"/>
              </w:rPr>
            </w:pPr>
            <w:r w:rsidRPr="009424C5">
              <w:rPr>
                <w:rFonts w:cs="Calibri"/>
              </w:rPr>
              <w:t>Wymiary: długość - 155 cm, głębokość - 85 cm, wysokość - 77 cm, Materiał: konstrukcja - płyta laminowana 16 mm odporna na ścieranie, obrzeże - okleina ABS, Kolor: pradawny dąb</w:t>
            </w:r>
          </w:p>
          <w:p w14:paraId="0A6BE604" w14:textId="094BEADA" w:rsidR="00191E06" w:rsidRDefault="009424C5" w:rsidP="009424C5">
            <w:pPr>
              <w:rPr>
                <w:rFonts w:cs="Calibri"/>
              </w:rPr>
            </w:pPr>
            <w:r w:rsidRPr="009424C5">
              <w:rPr>
                <w:rFonts w:cs="Calibri"/>
              </w:rPr>
              <w:t>Biurko lewostronne</w:t>
            </w:r>
            <w:r w:rsidRPr="00495B5B">
              <w:rPr>
                <w:rFonts w:cs="Calibri"/>
                <w:noProof/>
              </w:rPr>
              <w:drawing>
                <wp:inline distT="0" distB="0" distL="0" distR="0" wp14:anchorId="0D0BB37A" wp14:editId="2F61B613">
                  <wp:extent cx="2734865" cy="1954411"/>
                  <wp:effectExtent l="0" t="0" r="8890" b="8255"/>
                  <wp:docPr id="1124572145"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53603" cy="1967802"/>
                          </a:xfrm>
                          <a:prstGeom prst="rect">
                            <a:avLst/>
                          </a:prstGeom>
                          <a:noFill/>
                          <a:ln>
                            <a:noFill/>
                          </a:ln>
                        </pic:spPr>
                      </pic:pic>
                    </a:graphicData>
                  </a:graphic>
                </wp:inline>
              </w:drawing>
            </w:r>
          </w:p>
          <w:p w14:paraId="7AB760A2" w14:textId="77777777" w:rsidR="00AE4C2B" w:rsidRPr="00AE4C2B" w:rsidRDefault="00AE4C2B" w:rsidP="00AE4C2B">
            <w:pPr>
              <w:rPr>
                <w:rFonts w:cs="Calibri"/>
              </w:rPr>
            </w:pPr>
          </w:p>
          <w:p w14:paraId="2D329F11" w14:textId="5BB07940" w:rsidR="00AE4C2B" w:rsidRPr="00495B5B" w:rsidRDefault="00AE4C2B" w:rsidP="006751E8">
            <w:pPr>
              <w:rPr>
                <w:rFonts w:cs="Calibri"/>
              </w:rPr>
            </w:pPr>
            <w:r w:rsidRPr="00AE4C2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19E1E298" w14:textId="77777777" w:rsidTr="00225D4C">
              <w:trPr>
                <w:trHeight w:val="543"/>
                <w:jc w:val="center"/>
              </w:trPr>
              <w:tc>
                <w:tcPr>
                  <w:tcW w:w="9135" w:type="dxa"/>
                  <w:vMerge w:val="restart"/>
                  <w:shd w:val="clear" w:color="auto" w:fill="FFFFFF"/>
                  <w:vAlign w:val="center"/>
                </w:tcPr>
                <w:p w14:paraId="59BD219E" w14:textId="3B74B3F9"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w:t>
                  </w:r>
                  <w:r w:rsidR="004B7E8F">
                    <w:rPr>
                      <w:rFonts w:ascii="Calibri" w:eastAsia="Times New Roman" w:hAnsi="Calibri" w:cs="Calibri"/>
                      <w:b/>
                      <w:bCs/>
                      <w:sz w:val="22"/>
                      <w:szCs w:val="22"/>
                    </w:rPr>
                    <w:t>4</w:t>
                  </w:r>
                  <w:r w:rsidRPr="00495B5B">
                    <w:rPr>
                      <w:rFonts w:ascii="Calibri" w:eastAsia="Times New Roman" w:hAnsi="Calibri" w:cs="Calibri"/>
                      <w:b/>
                      <w:bCs/>
                      <w:sz w:val="22"/>
                      <w:szCs w:val="22"/>
                    </w:rPr>
                    <w:t xml:space="preserve"> – </w:t>
                  </w:r>
                  <w:r w:rsidR="009424C5">
                    <w:t xml:space="preserve"> </w:t>
                  </w:r>
                  <w:r w:rsidR="009424C5" w:rsidRPr="009424C5">
                    <w:rPr>
                      <w:rFonts w:ascii="Calibri" w:eastAsia="Times New Roman" w:hAnsi="Calibri" w:cs="Calibri"/>
                      <w:b/>
                      <w:bCs/>
                      <w:sz w:val="22"/>
                      <w:szCs w:val="22"/>
                    </w:rPr>
                    <w:t>FOTEL BIUROWY</w:t>
                  </w:r>
                </w:p>
              </w:tc>
              <w:tc>
                <w:tcPr>
                  <w:tcW w:w="1949" w:type="dxa"/>
                  <w:shd w:val="clear" w:color="auto" w:fill="FFFFFF"/>
                </w:tcPr>
                <w:p w14:paraId="47BF886F"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1332EC2A" w14:textId="77777777" w:rsidTr="00225D4C">
              <w:trPr>
                <w:trHeight w:val="554"/>
                <w:jc w:val="center"/>
              </w:trPr>
              <w:tc>
                <w:tcPr>
                  <w:tcW w:w="9135" w:type="dxa"/>
                  <w:vMerge/>
                  <w:shd w:val="clear" w:color="auto" w:fill="FFFFFF"/>
                </w:tcPr>
                <w:p w14:paraId="09BE93A6"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6F330425" w14:textId="1AFFC192" w:rsidR="00191E06" w:rsidRPr="00495B5B" w:rsidRDefault="009424C5"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1</w:t>
                  </w:r>
                </w:p>
              </w:tc>
            </w:tr>
          </w:tbl>
          <w:p w14:paraId="05900E57" w14:textId="77777777" w:rsidR="00191E06" w:rsidRPr="00495B5B" w:rsidRDefault="00191E06" w:rsidP="006751E8">
            <w:pPr>
              <w:rPr>
                <w:rFonts w:cs="Calibri"/>
              </w:rPr>
            </w:pPr>
          </w:p>
          <w:p w14:paraId="4C045D6B" w14:textId="6BD9DDE9" w:rsidR="009424C5" w:rsidRPr="009424C5" w:rsidRDefault="009424C5" w:rsidP="009424C5">
            <w:pPr>
              <w:spacing w:line="360" w:lineRule="auto"/>
              <w:rPr>
                <w:rFonts w:cs="Calibri"/>
              </w:rPr>
            </w:pPr>
            <w:r w:rsidRPr="009424C5">
              <w:rPr>
                <w:rFonts w:cs="Calibri"/>
              </w:rPr>
              <w:t>Fotel biurowy posiada wysokie oparcie tapicerowane  siatką, w górnej części fotela  ekoskórą. Siedzisko pokryte tkaniną membranową oraz ekoskórą, oparcie fotela posiada podpórkę części lędźwiowej kręgosłupa o regulowanej wysokości,  chromowaną, stalową podstawę jezdną ,fotel posiada kółka do powierzchni dywanowych i podłokietniki o regulowanej wysokości .</w:t>
            </w:r>
            <w:r>
              <w:rPr>
                <w:rFonts w:cs="Calibri"/>
              </w:rPr>
              <w:t xml:space="preserve"> </w:t>
            </w:r>
            <w:r w:rsidRPr="009424C5">
              <w:rPr>
                <w:rFonts w:cs="Calibri"/>
              </w:rPr>
              <w:t>Fotel posiada mechanizm który  po zwolnieniu blokady umożliwia "bujanie się" w fotelu lub ponownie zablokowanie go w standardowej pozycji do pracy.</w:t>
            </w:r>
          </w:p>
          <w:p w14:paraId="7E01F9E5" w14:textId="5E80BFF0" w:rsidR="00972618" w:rsidRDefault="009424C5" w:rsidP="009424C5">
            <w:pPr>
              <w:spacing w:line="360" w:lineRule="auto"/>
              <w:rPr>
                <w:rFonts w:cs="Calibri"/>
              </w:rPr>
            </w:pPr>
            <w:r w:rsidRPr="009424C5">
              <w:rPr>
                <w:rFonts w:cs="Calibri"/>
              </w:rPr>
              <w:t>Wysokość siedziska regulujemy za pomocą dźwigni.</w:t>
            </w:r>
          </w:p>
          <w:p w14:paraId="2D1B5DC9" w14:textId="77777777" w:rsidR="00972618" w:rsidRPr="00495B5B" w:rsidRDefault="00972618" w:rsidP="006751E8">
            <w:pPr>
              <w:spacing w:line="360" w:lineRule="auto"/>
              <w:rPr>
                <w:rFonts w:cs="Calibri"/>
              </w:rPr>
            </w:pPr>
          </w:p>
          <w:p w14:paraId="44C0BD5F" w14:textId="77777777" w:rsidR="001F0E8C" w:rsidRPr="00495B5B" w:rsidRDefault="001F0E8C" w:rsidP="006751E8">
            <w:pPr>
              <w:rPr>
                <w:rFonts w:cs="Calibri"/>
              </w:rPr>
            </w:pPr>
          </w:p>
          <w:p w14:paraId="31AE7B9A" w14:textId="775B563F" w:rsidR="00191E06" w:rsidRPr="00495B5B" w:rsidRDefault="009424C5" w:rsidP="006751E8">
            <w:pPr>
              <w:rPr>
                <w:rFonts w:cs="Calibri"/>
              </w:rPr>
            </w:pPr>
            <w:r>
              <w:rPr>
                <w:noProof/>
              </w:rPr>
              <w:lastRenderedPageBreak/>
              <w:drawing>
                <wp:inline distT="0" distB="0" distL="0" distR="0" wp14:anchorId="0608B34A" wp14:editId="16D2CFDD">
                  <wp:extent cx="1524000" cy="1936749"/>
                  <wp:effectExtent l="0" t="0" r="0" b="6985"/>
                  <wp:docPr id="54361845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680556" name=""/>
                          <pic:cNvPicPr/>
                        </pic:nvPicPr>
                        <pic:blipFill>
                          <a:blip r:embed="rId13"/>
                          <a:stretch>
                            <a:fillRect/>
                          </a:stretch>
                        </pic:blipFill>
                        <pic:spPr>
                          <a:xfrm>
                            <a:off x="0" y="0"/>
                            <a:ext cx="1541873" cy="1959462"/>
                          </a:xfrm>
                          <a:prstGeom prst="rect">
                            <a:avLst/>
                          </a:prstGeom>
                        </pic:spPr>
                      </pic:pic>
                    </a:graphicData>
                  </a:graphic>
                </wp:inline>
              </w:drawing>
            </w:r>
          </w:p>
          <w:p w14:paraId="1B46F7AA" w14:textId="13000E8F" w:rsidR="00191E06" w:rsidRDefault="001F0E8C"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9424C5" w:rsidRPr="009424C5" w14:paraId="0E4E2199" w14:textId="77777777" w:rsidTr="00A80B51">
              <w:trPr>
                <w:trHeight w:val="543"/>
                <w:jc w:val="center"/>
              </w:trPr>
              <w:tc>
                <w:tcPr>
                  <w:tcW w:w="9135" w:type="dxa"/>
                  <w:vMerge w:val="restart"/>
                  <w:shd w:val="clear" w:color="auto" w:fill="FFFFFF"/>
                  <w:vAlign w:val="center"/>
                </w:tcPr>
                <w:p w14:paraId="2D325C29" w14:textId="064FBB65" w:rsidR="009424C5" w:rsidRPr="009424C5" w:rsidRDefault="009424C5" w:rsidP="009424C5">
                  <w:pPr>
                    <w:framePr w:hSpace="141" w:wrap="around" w:vAnchor="text" w:hAnchor="page" w:x="973" w:y="-846"/>
                    <w:rPr>
                      <w:rFonts w:cs="Calibri"/>
                      <w:b/>
                      <w:bCs/>
                    </w:rPr>
                  </w:pPr>
                  <w:r w:rsidRPr="009424C5">
                    <w:rPr>
                      <w:rFonts w:cs="Calibri"/>
                      <w:b/>
                      <w:bCs/>
                    </w:rPr>
                    <w:t xml:space="preserve">P                    POZ.5 – </w:t>
                  </w:r>
                  <w:r>
                    <w:rPr>
                      <w:rFonts w:cs="Calibri"/>
                      <w:b/>
                      <w:bCs/>
                    </w:rPr>
                    <w:t>BIURKO SZKOLNE DLA NAUCZYCIELA</w:t>
                  </w:r>
                </w:p>
              </w:tc>
              <w:tc>
                <w:tcPr>
                  <w:tcW w:w="1949" w:type="dxa"/>
                  <w:shd w:val="clear" w:color="auto" w:fill="FFFFFF"/>
                </w:tcPr>
                <w:p w14:paraId="00065742" w14:textId="77777777" w:rsidR="009424C5" w:rsidRPr="009424C5" w:rsidRDefault="009424C5" w:rsidP="009424C5">
                  <w:pPr>
                    <w:framePr w:hSpace="141" w:wrap="around" w:vAnchor="text" w:hAnchor="page" w:x="973" w:y="-846"/>
                    <w:rPr>
                      <w:rFonts w:cs="Calibri"/>
                      <w:b/>
                      <w:bCs/>
                    </w:rPr>
                  </w:pPr>
                  <w:r w:rsidRPr="009424C5">
                    <w:rPr>
                      <w:rFonts w:cs="Calibri"/>
                      <w:b/>
                      <w:bCs/>
                    </w:rPr>
                    <w:t>LICZBA (SZT.)</w:t>
                  </w:r>
                </w:p>
              </w:tc>
            </w:tr>
            <w:tr w:rsidR="009424C5" w:rsidRPr="009424C5" w14:paraId="56B43AA7" w14:textId="77777777" w:rsidTr="00A80B51">
              <w:trPr>
                <w:trHeight w:val="554"/>
                <w:jc w:val="center"/>
              </w:trPr>
              <w:tc>
                <w:tcPr>
                  <w:tcW w:w="9135" w:type="dxa"/>
                  <w:vMerge/>
                  <w:shd w:val="clear" w:color="auto" w:fill="FFFFFF"/>
                </w:tcPr>
                <w:p w14:paraId="666B9AE9" w14:textId="77777777" w:rsidR="009424C5" w:rsidRPr="009424C5" w:rsidRDefault="009424C5" w:rsidP="009424C5">
                  <w:pPr>
                    <w:framePr w:hSpace="141" w:wrap="around" w:vAnchor="text" w:hAnchor="page" w:x="973" w:y="-846"/>
                    <w:rPr>
                      <w:rFonts w:cs="Calibri"/>
                    </w:rPr>
                  </w:pPr>
                </w:p>
              </w:tc>
              <w:tc>
                <w:tcPr>
                  <w:tcW w:w="1949" w:type="dxa"/>
                  <w:shd w:val="clear" w:color="auto" w:fill="FFFFFF"/>
                  <w:vAlign w:val="center"/>
                </w:tcPr>
                <w:p w14:paraId="4922CA35" w14:textId="61F5DA46" w:rsidR="009424C5" w:rsidRPr="009424C5" w:rsidRDefault="00AD74DA" w:rsidP="00AD74DA">
                  <w:pPr>
                    <w:framePr w:hSpace="141" w:wrap="around" w:vAnchor="text" w:hAnchor="page" w:x="973" w:y="-846"/>
                    <w:rPr>
                      <w:rFonts w:cs="Calibri"/>
                      <w:b/>
                      <w:bCs/>
                    </w:rPr>
                  </w:pPr>
                  <w:r>
                    <w:rPr>
                      <w:rFonts w:cs="Calibri"/>
                      <w:b/>
                      <w:bCs/>
                    </w:rPr>
                    <w:t xml:space="preserve">      </w:t>
                  </w:r>
                  <w:r w:rsidR="009424C5" w:rsidRPr="009424C5">
                    <w:rPr>
                      <w:rFonts w:cs="Calibri"/>
                      <w:b/>
                      <w:bCs/>
                    </w:rPr>
                    <w:t>1</w:t>
                  </w:r>
                </w:p>
              </w:tc>
            </w:tr>
          </w:tbl>
          <w:p w14:paraId="5B3B0BFB" w14:textId="77777777" w:rsidR="009424C5" w:rsidRPr="009424C5" w:rsidRDefault="009424C5" w:rsidP="009424C5">
            <w:pPr>
              <w:rPr>
                <w:rFonts w:cs="Calibri"/>
              </w:rPr>
            </w:pPr>
          </w:p>
          <w:p w14:paraId="4736D7A0" w14:textId="77777777" w:rsidR="009424C5" w:rsidRPr="009424C5" w:rsidRDefault="009424C5" w:rsidP="009424C5">
            <w:pPr>
              <w:rPr>
                <w:rFonts w:cs="Calibri"/>
              </w:rPr>
            </w:pPr>
            <w:r w:rsidRPr="009424C5">
              <w:rPr>
                <w:rFonts w:cs="Calibri"/>
              </w:rPr>
              <w:t>Biurko szkolne dla nauczyciela  posiada wymiary 1300x600mm wys. 760 mm , wykonane z płyty laminowanej 18 mm, oklejonej obrzeżem PCV,</w:t>
            </w:r>
          </w:p>
          <w:p w14:paraId="61E4B94A" w14:textId="1DFAE9CC" w:rsidR="009424C5" w:rsidRPr="009424C5" w:rsidRDefault="009424C5" w:rsidP="009424C5">
            <w:pPr>
              <w:rPr>
                <w:rFonts w:cs="Calibri"/>
              </w:rPr>
            </w:pPr>
            <w:r w:rsidRPr="009424C5">
              <w:rPr>
                <w:rFonts w:cs="Calibri"/>
              </w:rPr>
              <w:t xml:space="preserve">wymiary nadstawki 400x120 mm </w:t>
            </w:r>
          </w:p>
          <w:p w14:paraId="1EA543D8" w14:textId="70F7F2DB" w:rsidR="009424C5" w:rsidRDefault="009424C5" w:rsidP="009424C5">
            <w:pPr>
              <w:rPr>
                <w:rFonts w:cs="Calibri"/>
              </w:rPr>
            </w:pPr>
            <w:r w:rsidRPr="009424C5">
              <w:rPr>
                <w:rFonts w:cs="Calibri"/>
              </w:rPr>
              <w:t xml:space="preserve">   </w:t>
            </w:r>
            <w:r w:rsidRPr="008957D4">
              <w:rPr>
                <w:noProof/>
              </w:rPr>
              <w:drawing>
                <wp:inline distT="0" distB="0" distL="0" distR="0" wp14:anchorId="732CBD68" wp14:editId="166B36BF">
                  <wp:extent cx="2904529" cy="2131765"/>
                  <wp:effectExtent l="0" t="0" r="0" b="1905"/>
                  <wp:docPr id="79153160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531602" name=""/>
                          <pic:cNvPicPr/>
                        </pic:nvPicPr>
                        <pic:blipFill>
                          <a:blip r:embed="rId15"/>
                          <a:stretch>
                            <a:fillRect/>
                          </a:stretch>
                        </pic:blipFill>
                        <pic:spPr>
                          <a:xfrm>
                            <a:off x="0" y="0"/>
                            <a:ext cx="2936272" cy="2155063"/>
                          </a:xfrm>
                          <a:prstGeom prst="rect">
                            <a:avLst/>
                          </a:prstGeom>
                        </pic:spPr>
                      </pic:pic>
                    </a:graphicData>
                  </a:graphic>
                </wp:inline>
              </w:drawing>
            </w:r>
          </w:p>
          <w:p w14:paraId="62144E1F" w14:textId="77777777" w:rsidR="009424C5" w:rsidRPr="009424C5" w:rsidRDefault="009424C5" w:rsidP="009424C5">
            <w:pPr>
              <w:rPr>
                <w:rFonts w:cs="Calibri"/>
              </w:rPr>
            </w:pPr>
            <w:r w:rsidRPr="009424C5">
              <w:rPr>
                <w:rFonts w:cs="Calibri"/>
              </w:rPr>
              <w:t xml:space="preserve">kolor Orzech </w:t>
            </w:r>
            <w:proofErr w:type="spellStart"/>
            <w:r w:rsidRPr="009424C5">
              <w:rPr>
                <w:rFonts w:cs="Calibri"/>
              </w:rPr>
              <w:t>Ecco</w:t>
            </w:r>
            <w:proofErr w:type="spellEnd"/>
          </w:p>
          <w:p w14:paraId="0C004EA6" w14:textId="4005E36A" w:rsidR="009424C5" w:rsidRDefault="009424C5" w:rsidP="009424C5">
            <w:pPr>
              <w:rPr>
                <w:rFonts w:cs="Calibri"/>
              </w:rPr>
            </w:pPr>
            <w:r w:rsidRPr="009424C5">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CA558C" w:rsidRPr="009424C5" w14:paraId="499726B0" w14:textId="77777777" w:rsidTr="00A80B51">
              <w:trPr>
                <w:trHeight w:val="543"/>
                <w:jc w:val="center"/>
              </w:trPr>
              <w:tc>
                <w:tcPr>
                  <w:tcW w:w="9135" w:type="dxa"/>
                  <w:vMerge w:val="restart"/>
                  <w:shd w:val="clear" w:color="auto" w:fill="FFFFFF"/>
                  <w:vAlign w:val="center"/>
                </w:tcPr>
                <w:p w14:paraId="44AC45C2" w14:textId="01F883A8" w:rsidR="00CA558C" w:rsidRPr="009424C5" w:rsidRDefault="00CA558C" w:rsidP="00CA558C">
                  <w:pPr>
                    <w:framePr w:hSpace="141" w:wrap="around" w:vAnchor="text" w:hAnchor="page" w:x="973" w:y="-846"/>
                    <w:rPr>
                      <w:rFonts w:cs="Calibri"/>
                      <w:b/>
                      <w:bCs/>
                      <w:highlight w:val="yellow"/>
                    </w:rPr>
                  </w:pPr>
                  <w:r w:rsidRPr="009F38F0">
                    <w:rPr>
                      <w:rFonts w:cs="Calibri"/>
                      <w:b/>
                      <w:bCs/>
                    </w:rPr>
                    <w:t>P                    POZ. 6 – BIURKO NAROŻNE</w:t>
                  </w:r>
                </w:p>
              </w:tc>
              <w:tc>
                <w:tcPr>
                  <w:tcW w:w="1949" w:type="dxa"/>
                  <w:shd w:val="clear" w:color="auto" w:fill="FFFFFF"/>
                </w:tcPr>
                <w:p w14:paraId="1FFD0AE1" w14:textId="77777777" w:rsidR="00CA558C" w:rsidRPr="009F38F0" w:rsidRDefault="00CA558C" w:rsidP="00CA558C">
                  <w:pPr>
                    <w:framePr w:hSpace="141" w:wrap="around" w:vAnchor="text" w:hAnchor="page" w:x="973" w:y="-846"/>
                    <w:rPr>
                      <w:rFonts w:cs="Calibri"/>
                      <w:b/>
                      <w:bCs/>
                    </w:rPr>
                  </w:pPr>
                  <w:r w:rsidRPr="009F38F0">
                    <w:rPr>
                      <w:rFonts w:cs="Calibri"/>
                      <w:b/>
                      <w:bCs/>
                    </w:rPr>
                    <w:t>LICZBA (SZT.)</w:t>
                  </w:r>
                </w:p>
              </w:tc>
            </w:tr>
            <w:tr w:rsidR="00CA558C" w:rsidRPr="009424C5" w14:paraId="2222FA9E" w14:textId="77777777" w:rsidTr="00A80B51">
              <w:trPr>
                <w:trHeight w:val="554"/>
                <w:jc w:val="center"/>
              </w:trPr>
              <w:tc>
                <w:tcPr>
                  <w:tcW w:w="9135" w:type="dxa"/>
                  <w:vMerge/>
                  <w:shd w:val="clear" w:color="auto" w:fill="FFFFFF"/>
                </w:tcPr>
                <w:p w14:paraId="46B41CAE" w14:textId="77777777" w:rsidR="00CA558C" w:rsidRPr="009424C5" w:rsidRDefault="00CA558C" w:rsidP="00CA558C">
                  <w:pPr>
                    <w:framePr w:hSpace="141" w:wrap="around" w:vAnchor="text" w:hAnchor="page" w:x="973" w:y="-846"/>
                    <w:rPr>
                      <w:rFonts w:cs="Calibri"/>
                      <w:highlight w:val="yellow"/>
                    </w:rPr>
                  </w:pPr>
                </w:p>
              </w:tc>
              <w:tc>
                <w:tcPr>
                  <w:tcW w:w="1949" w:type="dxa"/>
                  <w:shd w:val="clear" w:color="auto" w:fill="FFFFFF"/>
                  <w:vAlign w:val="center"/>
                </w:tcPr>
                <w:p w14:paraId="06BD2AE3" w14:textId="27C0656D" w:rsidR="00CA558C" w:rsidRPr="009F38F0" w:rsidRDefault="00AD74DA" w:rsidP="00AD74DA">
                  <w:pPr>
                    <w:framePr w:hSpace="141" w:wrap="around" w:vAnchor="text" w:hAnchor="page" w:x="973" w:y="-846"/>
                    <w:rPr>
                      <w:rFonts w:cs="Calibri"/>
                      <w:b/>
                      <w:bCs/>
                    </w:rPr>
                  </w:pPr>
                  <w:r w:rsidRPr="009F38F0">
                    <w:rPr>
                      <w:rFonts w:cs="Calibri"/>
                      <w:b/>
                      <w:bCs/>
                    </w:rPr>
                    <w:t xml:space="preserve">         </w:t>
                  </w:r>
                  <w:r w:rsidR="00CA558C" w:rsidRPr="009F38F0">
                    <w:rPr>
                      <w:rFonts w:cs="Calibri"/>
                      <w:b/>
                      <w:bCs/>
                    </w:rPr>
                    <w:t>2</w:t>
                  </w:r>
                </w:p>
              </w:tc>
            </w:tr>
          </w:tbl>
          <w:p w14:paraId="5CB855EF" w14:textId="77777777" w:rsidR="009F38F0" w:rsidRPr="009424C5" w:rsidRDefault="009F38F0" w:rsidP="009F38F0">
            <w:pPr>
              <w:rPr>
                <w:rFonts w:cs="Calibri"/>
              </w:rPr>
            </w:pPr>
            <w:r w:rsidRPr="009424C5">
              <w:rPr>
                <w:rFonts w:cs="Calibri"/>
              </w:rPr>
              <w:t>Ergonomiczne, narożne biurko komputerowe  w kształcie litery L</w:t>
            </w:r>
          </w:p>
          <w:p w14:paraId="26C59C86" w14:textId="77777777" w:rsidR="009F38F0" w:rsidRPr="009424C5" w:rsidRDefault="009F38F0" w:rsidP="009F38F0">
            <w:pPr>
              <w:rPr>
                <w:rFonts w:cs="Calibri"/>
              </w:rPr>
            </w:pPr>
            <w:r w:rsidRPr="009424C5">
              <w:rPr>
                <w:rFonts w:cs="Calibri"/>
              </w:rPr>
              <w:t>Wymiary: długość - 155 cm, głębokość - 85 cm, wysokość - 77 cm, Materiał: konstrukcja - płyta laminowana 16 mm odporna na ścieranie, obrzeże - okleina ABS, Kolor: pradawny dąb</w:t>
            </w:r>
          </w:p>
          <w:p w14:paraId="32F5430F" w14:textId="10C4C8C1" w:rsidR="00CA558C" w:rsidRPr="009424C5" w:rsidRDefault="009F38F0" w:rsidP="00CA558C">
            <w:pPr>
              <w:rPr>
                <w:rFonts w:cs="Calibri"/>
              </w:rPr>
            </w:pPr>
            <w:r w:rsidRPr="009424C5">
              <w:rPr>
                <w:rFonts w:cs="Calibri"/>
              </w:rPr>
              <w:lastRenderedPageBreak/>
              <w:t>Biurko lewostronne</w:t>
            </w:r>
          </w:p>
          <w:p w14:paraId="1BB9E5C6" w14:textId="4BACC945" w:rsidR="00CA558C" w:rsidRDefault="00CA558C" w:rsidP="00CA558C">
            <w:pPr>
              <w:rPr>
                <w:rFonts w:cs="Calibri"/>
              </w:rPr>
            </w:pPr>
            <w:r w:rsidRPr="009424C5">
              <w:rPr>
                <w:rFonts w:cs="Calibri"/>
              </w:rPr>
              <w:t xml:space="preserve">   </w:t>
            </w:r>
            <w:r w:rsidR="009F38F0" w:rsidRPr="00495B5B">
              <w:rPr>
                <w:rFonts w:cs="Calibri"/>
                <w:noProof/>
              </w:rPr>
              <w:drawing>
                <wp:inline distT="0" distB="0" distL="0" distR="0" wp14:anchorId="3EB238C1" wp14:editId="447AA03A">
                  <wp:extent cx="2734865" cy="1954411"/>
                  <wp:effectExtent l="0" t="0" r="8890" b="8255"/>
                  <wp:docPr id="1685293229"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53603" cy="1967802"/>
                          </a:xfrm>
                          <a:prstGeom prst="rect">
                            <a:avLst/>
                          </a:prstGeom>
                          <a:noFill/>
                          <a:ln>
                            <a:noFill/>
                          </a:ln>
                        </pic:spPr>
                      </pic:pic>
                    </a:graphicData>
                  </a:graphic>
                </wp:inline>
              </w:drawing>
            </w:r>
          </w:p>
          <w:p w14:paraId="2641022C" w14:textId="77777777" w:rsidR="00CA558C" w:rsidRDefault="00CA558C" w:rsidP="00CA558C">
            <w:pPr>
              <w:rPr>
                <w:rFonts w:cs="Calibri"/>
              </w:rPr>
            </w:pPr>
            <w:r w:rsidRPr="009424C5">
              <w:rPr>
                <w:rFonts w:cs="Calibri"/>
              </w:rPr>
              <w:t>Kolor do potwierdzenia z bezpośrednim odbiorcą powyżej przykładowa wizualizacja.</w:t>
            </w:r>
          </w:p>
          <w:p w14:paraId="59F4CF8A" w14:textId="77777777" w:rsidR="009424C5" w:rsidRPr="00495B5B" w:rsidRDefault="009424C5"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56D49A6E" w14:textId="77777777" w:rsidTr="00225D4C">
              <w:trPr>
                <w:trHeight w:val="543"/>
                <w:jc w:val="center"/>
              </w:trPr>
              <w:tc>
                <w:tcPr>
                  <w:tcW w:w="9135" w:type="dxa"/>
                  <w:vMerge w:val="restart"/>
                  <w:shd w:val="clear" w:color="auto" w:fill="FFFFFF"/>
                  <w:vAlign w:val="center"/>
                </w:tcPr>
                <w:p w14:paraId="0D62319A" w14:textId="5B290EAE"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00CA558C">
                    <w:rPr>
                      <w:rFonts w:ascii="Calibri" w:eastAsia="Times New Roman" w:hAnsi="Calibri" w:cs="Calibri"/>
                      <w:b/>
                      <w:bCs/>
                      <w:sz w:val="22"/>
                      <w:szCs w:val="22"/>
                    </w:rPr>
                    <w:t>7</w:t>
                  </w:r>
                  <w:r w:rsidRPr="00495B5B">
                    <w:rPr>
                      <w:rFonts w:ascii="Calibri" w:eastAsia="Times New Roman" w:hAnsi="Calibri" w:cs="Calibri"/>
                      <w:b/>
                      <w:bCs/>
                      <w:sz w:val="22"/>
                      <w:szCs w:val="22"/>
                    </w:rPr>
                    <w:t xml:space="preserve"> – STÓŁ ROZKŁADANY</w:t>
                  </w:r>
                </w:p>
              </w:tc>
              <w:tc>
                <w:tcPr>
                  <w:tcW w:w="1949" w:type="dxa"/>
                  <w:shd w:val="clear" w:color="auto" w:fill="FFFFFF"/>
                </w:tcPr>
                <w:p w14:paraId="0B159A7E"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580E13C2" w14:textId="77777777" w:rsidTr="00225D4C">
              <w:trPr>
                <w:trHeight w:val="554"/>
                <w:jc w:val="center"/>
              </w:trPr>
              <w:tc>
                <w:tcPr>
                  <w:tcW w:w="9135" w:type="dxa"/>
                  <w:vMerge/>
                  <w:shd w:val="clear" w:color="auto" w:fill="FFFFFF"/>
                </w:tcPr>
                <w:p w14:paraId="353552D1"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59B6E222" w14:textId="641CA385" w:rsidR="00191E06" w:rsidRPr="00495B5B" w:rsidRDefault="00191E06"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bl>
          <w:p w14:paraId="71B51407" w14:textId="77777777" w:rsidR="00191E06" w:rsidRPr="00495B5B" w:rsidRDefault="00191E06" w:rsidP="006751E8">
            <w:pPr>
              <w:rPr>
                <w:rFonts w:cs="Calibri"/>
              </w:rPr>
            </w:pPr>
          </w:p>
          <w:p w14:paraId="2A8C700B" w14:textId="1774E47C" w:rsidR="001F0E8C" w:rsidRPr="00495B5B" w:rsidRDefault="001F7321" w:rsidP="006751E8">
            <w:pPr>
              <w:spacing w:line="360" w:lineRule="auto"/>
              <w:rPr>
                <w:rFonts w:cs="Calibri"/>
              </w:rPr>
            </w:pPr>
            <w:r w:rsidRPr="00495B5B">
              <w:rPr>
                <w:rFonts w:cs="Calibri"/>
              </w:rPr>
              <w:t>S</w:t>
            </w:r>
            <w:r w:rsidR="001F0E8C" w:rsidRPr="00495B5B">
              <w:rPr>
                <w:rFonts w:cs="Calibri"/>
              </w:rPr>
              <w:t>tół rozkładany RO-7 Ø100/300 cm , kolorystyka</w:t>
            </w:r>
            <w:r w:rsidR="001F0E8C" w:rsidRPr="00164FE4">
              <w:rPr>
                <w:rFonts w:cs="Calibri"/>
              </w:rPr>
              <w:t xml:space="preserve">: </w:t>
            </w:r>
            <w:r w:rsidR="00972618">
              <w:rPr>
                <w:rFonts w:cs="Calibri"/>
              </w:rPr>
              <w:t>c</w:t>
            </w:r>
            <w:r w:rsidR="001F0E8C" w:rsidRPr="00164FE4">
              <w:rPr>
                <w:rFonts w:cs="Calibri"/>
              </w:rPr>
              <w:t xml:space="preserve">zarny </w:t>
            </w:r>
            <w:r w:rsidR="00972618">
              <w:rPr>
                <w:rFonts w:cs="Calibri"/>
              </w:rPr>
              <w:t>metal</w:t>
            </w:r>
            <w:r w:rsidR="001F0E8C" w:rsidRPr="00164FE4">
              <w:rPr>
                <w:rFonts w:cs="Calibri"/>
              </w:rPr>
              <w:t xml:space="preserve">+ </w:t>
            </w:r>
            <w:r w:rsidR="00972618">
              <w:rPr>
                <w:rFonts w:cs="Calibri"/>
              </w:rPr>
              <w:t>pradawny</w:t>
            </w:r>
            <w:r w:rsidR="00635E8A">
              <w:rPr>
                <w:rFonts w:cs="Calibri"/>
              </w:rPr>
              <w:t xml:space="preserve"> dąb</w:t>
            </w:r>
            <w:r w:rsidR="001F0E8C" w:rsidRPr="00164FE4">
              <w:rPr>
                <w:rFonts w:cs="Calibri"/>
              </w:rPr>
              <w:t>,</w:t>
            </w:r>
            <w:r w:rsidR="001F0E8C" w:rsidRPr="00495B5B">
              <w:rPr>
                <w:rFonts w:cs="Calibri"/>
              </w:rPr>
              <w:t xml:space="preserve"> </w:t>
            </w:r>
            <w:r w:rsidR="00512743" w:rsidRPr="00495B5B">
              <w:rPr>
                <w:rFonts w:cs="Calibri"/>
              </w:rPr>
              <w:t>b</w:t>
            </w:r>
            <w:r w:rsidR="001F0E8C" w:rsidRPr="00495B5B">
              <w:rPr>
                <w:rFonts w:cs="Calibri"/>
              </w:rPr>
              <w:t xml:space="preserve">lat stołu wykonany z płyty laminowanej, pogrubiany do 50 mm, </w:t>
            </w:r>
            <w:r w:rsidR="00512743" w:rsidRPr="00495B5B">
              <w:rPr>
                <w:rFonts w:cs="Calibri"/>
              </w:rPr>
              <w:t>n</w:t>
            </w:r>
            <w:r w:rsidR="001F0E8C" w:rsidRPr="00495B5B">
              <w:rPr>
                <w:rFonts w:cs="Calibri"/>
              </w:rPr>
              <w:t>ogi metalowe z profili 6x3 cm</w:t>
            </w:r>
            <w:r w:rsidR="00512743" w:rsidRPr="00495B5B">
              <w:rPr>
                <w:rFonts w:cs="Calibri"/>
              </w:rPr>
              <w:t xml:space="preserve">, </w:t>
            </w:r>
            <w:r w:rsidR="001F0E8C" w:rsidRPr="00495B5B">
              <w:rPr>
                <w:rFonts w:cs="Calibri"/>
              </w:rPr>
              <w:t>prowadnice metalowe</w:t>
            </w:r>
            <w:r w:rsidR="00512743" w:rsidRPr="00495B5B">
              <w:rPr>
                <w:rFonts w:cs="Calibri"/>
              </w:rPr>
              <w:t>,</w:t>
            </w:r>
            <w:r w:rsidR="001F0E8C" w:rsidRPr="00495B5B">
              <w:rPr>
                <w:rFonts w:cs="Calibri"/>
              </w:rPr>
              <w:t xml:space="preserve"> nogi wspierające konstrukcję rozłożonego stołu</w:t>
            </w:r>
            <w:r w:rsidR="00512743" w:rsidRPr="00495B5B">
              <w:rPr>
                <w:rFonts w:cs="Calibri"/>
              </w:rPr>
              <w:t>, o</w:t>
            </w:r>
            <w:r w:rsidR="001F0E8C" w:rsidRPr="00495B5B">
              <w:rPr>
                <w:rFonts w:cs="Calibri"/>
              </w:rPr>
              <w:t>brzeża zabezpieczone okleiną ABS</w:t>
            </w:r>
            <w:r w:rsidR="00512743" w:rsidRPr="00495B5B">
              <w:rPr>
                <w:rFonts w:cs="Calibri"/>
              </w:rPr>
              <w:t>,  s</w:t>
            </w:r>
            <w:r w:rsidR="001F0E8C" w:rsidRPr="00495B5B">
              <w:rPr>
                <w:rFonts w:cs="Calibri"/>
              </w:rPr>
              <w:t>tół rozkładany - cztery wkładki po 50 cm w zestawie</w:t>
            </w:r>
            <w:r w:rsidR="00512743" w:rsidRPr="00495B5B">
              <w:rPr>
                <w:rFonts w:cs="Calibri"/>
              </w:rPr>
              <w:t xml:space="preserve"> </w:t>
            </w:r>
          </w:p>
          <w:p w14:paraId="783E1152" w14:textId="179EF82A" w:rsidR="001F0E8C" w:rsidRPr="00495B5B" w:rsidRDefault="001F0E8C" w:rsidP="006751E8">
            <w:pPr>
              <w:spacing w:line="360" w:lineRule="auto"/>
              <w:rPr>
                <w:rFonts w:cs="Calibri"/>
              </w:rPr>
            </w:pPr>
            <w:r w:rsidRPr="00495B5B">
              <w:rPr>
                <w:rFonts w:cs="Calibri"/>
              </w:rPr>
              <w:t>Wymiary:</w:t>
            </w:r>
            <w:r w:rsidR="00512743" w:rsidRPr="00495B5B">
              <w:rPr>
                <w:rFonts w:cs="Calibri"/>
              </w:rPr>
              <w:t xml:space="preserve"> ś</w:t>
            </w:r>
            <w:r w:rsidRPr="00495B5B">
              <w:rPr>
                <w:rFonts w:cs="Calibri"/>
              </w:rPr>
              <w:t>rednica 100 cm</w:t>
            </w:r>
            <w:r w:rsidR="00512743" w:rsidRPr="00495B5B">
              <w:rPr>
                <w:rFonts w:cs="Calibri"/>
              </w:rPr>
              <w:t>, m</w:t>
            </w:r>
            <w:r w:rsidRPr="00495B5B">
              <w:rPr>
                <w:rFonts w:cs="Calibri"/>
              </w:rPr>
              <w:t>ożliwość rozłożenia: 100x150, 100x200, 100x250, 100x300 cm</w:t>
            </w:r>
            <w:r w:rsidR="00512743" w:rsidRPr="00495B5B">
              <w:rPr>
                <w:rFonts w:cs="Calibri"/>
              </w:rPr>
              <w:t xml:space="preserve"> ,c</w:t>
            </w:r>
            <w:r w:rsidRPr="00495B5B">
              <w:rPr>
                <w:rFonts w:cs="Calibri"/>
              </w:rPr>
              <w:t>ztery wkładki po 50 cm</w:t>
            </w:r>
            <w:r w:rsidR="00512743" w:rsidRPr="00495B5B">
              <w:rPr>
                <w:rFonts w:cs="Calibri"/>
              </w:rPr>
              <w:t>, w</w:t>
            </w:r>
            <w:r w:rsidRPr="00495B5B">
              <w:rPr>
                <w:rFonts w:cs="Calibri"/>
              </w:rPr>
              <w:t>ysokość: 76 cm</w:t>
            </w:r>
            <w:r w:rsidR="00512743" w:rsidRPr="00495B5B">
              <w:rPr>
                <w:rFonts w:cs="Calibri"/>
              </w:rPr>
              <w:t xml:space="preserve"> ,g</w:t>
            </w:r>
            <w:r w:rsidRPr="00495B5B">
              <w:rPr>
                <w:rFonts w:cs="Calibri"/>
              </w:rPr>
              <w:t>rubość nogi: 6x3 cm</w:t>
            </w:r>
            <w:r w:rsidR="00512743" w:rsidRPr="00495B5B">
              <w:rPr>
                <w:rFonts w:cs="Calibri"/>
              </w:rPr>
              <w:t xml:space="preserve"> ,b</w:t>
            </w:r>
            <w:r w:rsidRPr="00495B5B">
              <w:rPr>
                <w:rFonts w:cs="Calibri"/>
              </w:rPr>
              <w:t>lat pogrubiany do 50 mm</w:t>
            </w:r>
            <w:r w:rsidR="00512743" w:rsidRPr="00495B5B">
              <w:rPr>
                <w:rFonts w:cs="Calibri"/>
              </w:rPr>
              <w:t xml:space="preserve">, </w:t>
            </w:r>
          </w:p>
          <w:p w14:paraId="002B616B" w14:textId="27564F28" w:rsidR="001F0E8C" w:rsidRPr="00495B5B" w:rsidRDefault="001F0E8C" w:rsidP="006751E8">
            <w:pPr>
              <w:spacing w:line="360" w:lineRule="auto"/>
              <w:rPr>
                <w:rFonts w:cs="Calibri"/>
              </w:rPr>
            </w:pPr>
            <w:r w:rsidRPr="00495B5B">
              <w:rPr>
                <w:rFonts w:cs="Calibri"/>
              </w:rPr>
              <w:t>Tolerancja wymiarów +/- 2%</w:t>
            </w:r>
            <w:r w:rsidR="00473BA5">
              <w:rPr>
                <w:rFonts w:cs="Calibri"/>
              </w:rPr>
              <w:t xml:space="preserve"> , </w:t>
            </w:r>
          </w:p>
          <w:p w14:paraId="2472DA70" w14:textId="77777777" w:rsidR="001F0E8C" w:rsidRPr="00495B5B" w:rsidRDefault="001F0E8C" w:rsidP="006751E8">
            <w:pPr>
              <w:rPr>
                <w:rFonts w:cs="Calibri"/>
              </w:rPr>
            </w:pPr>
          </w:p>
          <w:p w14:paraId="6ED77774" w14:textId="10E7D71D" w:rsidR="00191E06" w:rsidRPr="00495B5B" w:rsidRDefault="001F0E8C" w:rsidP="006751E8">
            <w:pPr>
              <w:rPr>
                <w:rFonts w:cs="Calibri"/>
              </w:rPr>
            </w:pPr>
            <w:r w:rsidRPr="00495B5B">
              <w:rPr>
                <w:rFonts w:cs="Calibri"/>
                <w:noProof/>
              </w:rPr>
              <w:drawing>
                <wp:inline distT="0" distB="0" distL="0" distR="0" wp14:anchorId="40B4D000" wp14:editId="4FD38AEA">
                  <wp:extent cx="1219200" cy="981075"/>
                  <wp:effectExtent l="0" t="0" r="0" b="9525"/>
                  <wp:docPr id="1970855788" name="Obraz 4" descr="Stół solidny okrągły Czarny Metal Y + DĄB PRADAWNY Ø100 rozkładany do 300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tół solidny okrągły Czarny Metal Y + DĄB PRADAWNY Ø100 rozkładany do 300cm"/>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19200" cy="981075"/>
                          </a:xfrm>
                          <a:prstGeom prst="rect">
                            <a:avLst/>
                          </a:prstGeom>
                          <a:noFill/>
                          <a:ln>
                            <a:noFill/>
                          </a:ln>
                        </pic:spPr>
                      </pic:pic>
                    </a:graphicData>
                  </a:graphic>
                </wp:inline>
              </w:drawing>
            </w:r>
            <w:r w:rsidRPr="00495B5B">
              <w:rPr>
                <w:rFonts w:cs="Calibri"/>
                <w:noProof/>
              </w:rPr>
              <w:t xml:space="preserve"> </w:t>
            </w:r>
            <w:r w:rsidRPr="00495B5B">
              <w:rPr>
                <w:rFonts w:cs="Calibri"/>
                <w:noProof/>
              </w:rPr>
              <w:drawing>
                <wp:inline distT="0" distB="0" distL="0" distR="0" wp14:anchorId="44A8CE92" wp14:editId="1B098677">
                  <wp:extent cx="1219200" cy="1095375"/>
                  <wp:effectExtent l="0" t="0" r="0" b="9525"/>
                  <wp:docPr id="1655759235" name="Obraz 1" descr="Stół solidny okrągły Czarny Metal Y + DĄB PRADAWNY Ø100 rozkładany do 300cm Kolekcja RO-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ół solidny okrągły Czarny Metal Y + DĄB PRADAWNY Ø100 rozkładany do 300cm Kolekcja RO-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19200" cy="1095375"/>
                          </a:xfrm>
                          <a:prstGeom prst="rect">
                            <a:avLst/>
                          </a:prstGeom>
                          <a:noFill/>
                          <a:ln>
                            <a:noFill/>
                          </a:ln>
                        </pic:spPr>
                      </pic:pic>
                    </a:graphicData>
                  </a:graphic>
                </wp:inline>
              </w:drawing>
            </w:r>
            <w:r w:rsidRPr="00495B5B">
              <w:rPr>
                <w:rFonts w:cs="Calibri"/>
                <w:noProof/>
              </w:rPr>
              <w:t xml:space="preserve">  </w:t>
            </w:r>
            <w:r w:rsidRPr="00495B5B">
              <w:rPr>
                <w:rFonts w:cs="Calibri"/>
                <w:noProof/>
              </w:rPr>
              <w:drawing>
                <wp:inline distT="0" distB="0" distL="0" distR="0" wp14:anchorId="2FC96480" wp14:editId="5C214782">
                  <wp:extent cx="933450" cy="1219200"/>
                  <wp:effectExtent l="0" t="0" r="0" b="0"/>
                  <wp:docPr id="5230439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043912" name=""/>
                          <pic:cNvPicPr/>
                        </pic:nvPicPr>
                        <pic:blipFill>
                          <a:blip r:embed="rId18"/>
                          <a:stretch>
                            <a:fillRect/>
                          </a:stretch>
                        </pic:blipFill>
                        <pic:spPr>
                          <a:xfrm>
                            <a:off x="0" y="0"/>
                            <a:ext cx="933450" cy="1219200"/>
                          </a:xfrm>
                          <a:prstGeom prst="rect">
                            <a:avLst/>
                          </a:prstGeom>
                        </pic:spPr>
                      </pic:pic>
                    </a:graphicData>
                  </a:graphic>
                </wp:inline>
              </w:drawing>
            </w:r>
          </w:p>
          <w:p w14:paraId="444E5341" w14:textId="77777777" w:rsidR="00512743" w:rsidRPr="00495B5B" w:rsidRDefault="00512743" w:rsidP="006751E8">
            <w:pPr>
              <w:pStyle w:val="Standard"/>
              <w:spacing w:line="360" w:lineRule="auto"/>
              <w:ind w:right="454"/>
              <w:rPr>
                <w:rFonts w:ascii="Calibri" w:hAnsi="Calibri" w:cs="Calibri"/>
                <w:sz w:val="22"/>
                <w:szCs w:val="22"/>
                <w:shd w:val="clear" w:color="auto" w:fill="FFFFFF"/>
              </w:rPr>
            </w:pPr>
            <w:r w:rsidRPr="00495B5B">
              <w:rPr>
                <w:rFonts w:ascii="Calibri" w:hAnsi="Calibri" w:cs="Calibri"/>
                <w:sz w:val="22"/>
                <w:szCs w:val="22"/>
              </w:rPr>
              <w:t>Kolor do potwierdzenia z bezpośrednim odbiorcą powyżej przykładowa wizualizacja.</w:t>
            </w:r>
          </w:p>
          <w:p w14:paraId="5866E55B"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198872A8" w14:textId="77777777" w:rsidTr="00225D4C">
              <w:trPr>
                <w:trHeight w:val="543"/>
                <w:jc w:val="center"/>
              </w:trPr>
              <w:tc>
                <w:tcPr>
                  <w:tcW w:w="9135" w:type="dxa"/>
                  <w:vMerge w:val="restart"/>
                  <w:shd w:val="clear" w:color="auto" w:fill="FFFFFF"/>
                  <w:vAlign w:val="center"/>
                </w:tcPr>
                <w:p w14:paraId="7AC9F2D1" w14:textId="17A1B0FA"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lastRenderedPageBreak/>
                    <w:t>P</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w:t>
                  </w:r>
                  <w:r w:rsidR="00CA558C">
                    <w:rPr>
                      <w:rFonts w:ascii="Calibri" w:eastAsia="Times New Roman" w:hAnsi="Calibri" w:cs="Calibri"/>
                      <w:b/>
                      <w:bCs/>
                      <w:sz w:val="22"/>
                      <w:szCs w:val="22"/>
                    </w:rPr>
                    <w:t>8</w:t>
                  </w:r>
                  <w:r w:rsidRPr="00495B5B">
                    <w:rPr>
                      <w:rFonts w:ascii="Calibri" w:eastAsia="Times New Roman" w:hAnsi="Calibri" w:cs="Calibri"/>
                      <w:b/>
                      <w:bCs/>
                      <w:sz w:val="22"/>
                      <w:szCs w:val="22"/>
                    </w:rPr>
                    <w:t xml:space="preserve"> – BIURKO KOMPUTEROWE DUŻE LEWOSTRONNE</w:t>
                  </w:r>
                </w:p>
              </w:tc>
              <w:tc>
                <w:tcPr>
                  <w:tcW w:w="1949" w:type="dxa"/>
                  <w:shd w:val="clear" w:color="auto" w:fill="FFFFFF"/>
                </w:tcPr>
                <w:p w14:paraId="307527E6"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D84D737" w14:textId="77777777" w:rsidTr="00225D4C">
              <w:trPr>
                <w:trHeight w:val="554"/>
                <w:jc w:val="center"/>
              </w:trPr>
              <w:tc>
                <w:tcPr>
                  <w:tcW w:w="9135" w:type="dxa"/>
                  <w:vMerge/>
                  <w:shd w:val="clear" w:color="auto" w:fill="FFFFFF"/>
                </w:tcPr>
                <w:p w14:paraId="22A3512D"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6E6E0363" w14:textId="049744E1" w:rsidR="00191E06" w:rsidRPr="00495B5B" w:rsidRDefault="00191E06"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bl>
          <w:p w14:paraId="1EC8EE71" w14:textId="77777777" w:rsidR="00191E06" w:rsidRPr="00495B5B" w:rsidRDefault="00191E06" w:rsidP="006751E8">
            <w:pPr>
              <w:rPr>
                <w:rFonts w:cs="Calibri"/>
              </w:rPr>
            </w:pPr>
          </w:p>
          <w:p w14:paraId="576E0DEF" w14:textId="0710C982" w:rsidR="00512743" w:rsidRPr="00495B5B" w:rsidRDefault="001F7321" w:rsidP="006751E8">
            <w:pPr>
              <w:rPr>
                <w:rFonts w:cs="Calibri"/>
              </w:rPr>
            </w:pPr>
            <w:r w:rsidRPr="00495B5B">
              <w:rPr>
                <w:rFonts w:cs="Calibri"/>
              </w:rPr>
              <w:t>Biurko komputerowe duże lewostronne  o wymiarach :wysokość: 74 cm , głębokość: 65 cm , szerokość: 200 cm , grubość blatu: 36 mm,  grubość blendy: 18 mm,</w:t>
            </w:r>
          </w:p>
          <w:p w14:paraId="4C61EA51" w14:textId="43B53A24" w:rsidR="00512743" w:rsidRPr="00495B5B" w:rsidRDefault="001F7321" w:rsidP="006751E8">
            <w:pPr>
              <w:rPr>
                <w:rFonts w:cs="Calibri"/>
              </w:rPr>
            </w:pPr>
            <w:r w:rsidRPr="00495B5B">
              <w:rPr>
                <w:rFonts w:cs="Calibri"/>
              </w:rPr>
              <w:t xml:space="preserve">Kolor mebla : </w:t>
            </w:r>
            <w:r w:rsidR="00473BA5">
              <w:rPr>
                <w:rFonts w:cs="Calibri"/>
              </w:rPr>
              <w:t>pradawny dąb</w:t>
            </w:r>
          </w:p>
          <w:p w14:paraId="0477E18E" w14:textId="297FA06A" w:rsidR="00512743" w:rsidRPr="00495B5B" w:rsidRDefault="00512743" w:rsidP="006751E8">
            <w:pPr>
              <w:rPr>
                <w:rFonts w:cs="Calibri"/>
              </w:rPr>
            </w:pPr>
            <w:r w:rsidRPr="00495B5B">
              <w:rPr>
                <w:rFonts w:cs="Calibri"/>
                <w:noProof/>
              </w:rPr>
              <w:drawing>
                <wp:inline distT="0" distB="0" distL="0" distR="0" wp14:anchorId="2039C2B9" wp14:editId="2F0E0334">
                  <wp:extent cx="3314700" cy="3314700"/>
                  <wp:effectExtent l="0" t="0" r="0" b="0"/>
                  <wp:docPr id="160109195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1091956" name=""/>
                          <pic:cNvPicPr/>
                        </pic:nvPicPr>
                        <pic:blipFill>
                          <a:blip r:embed="rId19"/>
                          <a:stretch>
                            <a:fillRect/>
                          </a:stretch>
                        </pic:blipFill>
                        <pic:spPr>
                          <a:xfrm>
                            <a:off x="0" y="0"/>
                            <a:ext cx="3314700" cy="3314700"/>
                          </a:xfrm>
                          <a:prstGeom prst="rect">
                            <a:avLst/>
                          </a:prstGeom>
                        </pic:spPr>
                      </pic:pic>
                    </a:graphicData>
                  </a:graphic>
                </wp:inline>
              </w:drawing>
            </w:r>
          </w:p>
          <w:p w14:paraId="4BEAABB4" w14:textId="77777777" w:rsidR="001F7321" w:rsidRPr="00495B5B" w:rsidRDefault="001F7321" w:rsidP="006751E8">
            <w:pPr>
              <w:rPr>
                <w:rFonts w:cs="Calibri"/>
              </w:rPr>
            </w:pPr>
          </w:p>
          <w:p w14:paraId="654D1FC5" w14:textId="77777777" w:rsidR="001F7321" w:rsidRPr="00495B5B" w:rsidRDefault="001F7321" w:rsidP="006751E8">
            <w:pPr>
              <w:pStyle w:val="Standard"/>
              <w:spacing w:line="360" w:lineRule="auto"/>
              <w:ind w:right="454"/>
              <w:rPr>
                <w:rFonts w:ascii="Calibri" w:hAnsi="Calibri" w:cs="Calibri"/>
                <w:sz w:val="22"/>
                <w:szCs w:val="22"/>
                <w:shd w:val="clear" w:color="auto" w:fill="FFFFFF"/>
              </w:rPr>
            </w:pPr>
            <w:r w:rsidRPr="00495B5B">
              <w:rPr>
                <w:rFonts w:ascii="Calibri" w:hAnsi="Calibri" w:cs="Calibri"/>
                <w:sz w:val="22"/>
                <w:szCs w:val="22"/>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09474CE2" w14:textId="77777777" w:rsidTr="00225D4C">
              <w:trPr>
                <w:trHeight w:val="543"/>
                <w:jc w:val="center"/>
              </w:trPr>
              <w:tc>
                <w:tcPr>
                  <w:tcW w:w="9135" w:type="dxa"/>
                  <w:vMerge w:val="restart"/>
                  <w:shd w:val="clear" w:color="auto" w:fill="FFFFFF"/>
                  <w:vAlign w:val="center"/>
                </w:tcPr>
                <w:p w14:paraId="43BAE7D1" w14:textId="2FC6355D"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00CA558C">
                    <w:rPr>
                      <w:rFonts w:ascii="Calibri" w:eastAsia="Times New Roman" w:hAnsi="Calibri" w:cs="Calibri"/>
                      <w:b/>
                      <w:bCs/>
                      <w:sz w:val="22"/>
                      <w:szCs w:val="22"/>
                    </w:rPr>
                    <w:t>9</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BIURKO KOMPUTEROWE</w:t>
                  </w:r>
                </w:p>
              </w:tc>
              <w:tc>
                <w:tcPr>
                  <w:tcW w:w="1949" w:type="dxa"/>
                  <w:shd w:val="clear" w:color="auto" w:fill="FFFFFF"/>
                </w:tcPr>
                <w:p w14:paraId="745C0561"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21F566E4" w14:textId="77777777" w:rsidTr="00225D4C">
              <w:trPr>
                <w:trHeight w:val="554"/>
                <w:jc w:val="center"/>
              </w:trPr>
              <w:tc>
                <w:tcPr>
                  <w:tcW w:w="9135" w:type="dxa"/>
                  <w:vMerge/>
                  <w:shd w:val="clear" w:color="auto" w:fill="FFFFFF"/>
                </w:tcPr>
                <w:p w14:paraId="0F5D2A49"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042BDE22" w14:textId="3A3A27FB" w:rsidR="00191E06" w:rsidRPr="00495B5B" w:rsidRDefault="00B72CE8"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4</w:t>
                  </w:r>
                </w:p>
              </w:tc>
            </w:tr>
          </w:tbl>
          <w:p w14:paraId="44A7FB2C" w14:textId="77777777" w:rsidR="005A2E40" w:rsidRPr="00495B5B" w:rsidRDefault="005A2E40" w:rsidP="006751E8">
            <w:pPr>
              <w:spacing w:line="360" w:lineRule="auto"/>
              <w:rPr>
                <w:rFonts w:cs="Calibri"/>
              </w:rPr>
            </w:pPr>
          </w:p>
          <w:p w14:paraId="7B47BA6B" w14:textId="3526A491" w:rsidR="005A2E40" w:rsidRPr="00495B5B" w:rsidRDefault="005A2E40" w:rsidP="006751E8">
            <w:pPr>
              <w:spacing w:line="360" w:lineRule="auto"/>
              <w:rPr>
                <w:rFonts w:cs="Calibri"/>
              </w:rPr>
            </w:pPr>
            <w:r w:rsidRPr="00495B5B">
              <w:rPr>
                <w:rFonts w:cs="Calibri"/>
              </w:rPr>
              <w:t>Biurko wyposażone w drzwi i szufladę. Szuflady wysuwają się na metalowych prowadnicach rolkowych umożliwiających wyjęcie ich bez konieczności wykręcania śrub. Tylna krawędź blatu wysunięta jest około 8cm względem ścianek bocznych.</w:t>
            </w:r>
          </w:p>
          <w:p w14:paraId="09C78DD1" w14:textId="4CBDD651" w:rsidR="005A2E40" w:rsidRPr="00495B5B" w:rsidRDefault="005A2E40" w:rsidP="006751E8">
            <w:pPr>
              <w:spacing w:line="360" w:lineRule="auto"/>
              <w:rPr>
                <w:rFonts w:cs="Calibri"/>
              </w:rPr>
            </w:pPr>
            <w:r w:rsidRPr="00495B5B">
              <w:rPr>
                <w:rFonts w:cs="Calibri"/>
              </w:rPr>
              <w:t xml:space="preserve">Kolor: </w:t>
            </w:r>
            <w:r w:rsidR="00473BA5">
              <w:rPr>
                <w:rFonts w:cs="Calibri"/>
              </w:rPr>
              <w:t xml:space="preserve">pradawny dąb </w:t>
            </w:r>
            <w:r w:rsidRPr="00495B5B">
              <w:rPr>
                <w:rFonts w:cs="Calibri"/>
              </w:rPr>
              <w:t>, wymiary: 120x77x55cm</w:t>
            </w:r>
          </w:p>
          <w:p w14:paraId="387F87A2" w14:textId="12860FD1" w:rsidR="005A2E40" w:rsidRPr="00495B5B" w:rsidRDefault="005A2E40" w:rsidP="006751E8">
            <w:pPr>
              <w:spacing w:line="360" w:lineRule="auto"/>
              <w:rPr>
                <w:rFonts w:cs="Calibri"/>
              </w:rPr>
            </w:pPr>
            <w:r w:rsidRPr="00495B5B">
              <w:rPr>
                <w:rFonts w:cs="Calibri"/>
              </w:rPr>
              <w:t xml:space="preserve">materiał: płyta laminowana, grubość płyty: 16mm, szerokość mebla: 120cm,głębokość mebla: 55cm, </w:t>
            </w:r>
            <w:r w:rsidRPr="00495B5B">
              <w:rPr>
                <w:rFonts w:cs="Calibri"/>
              </w:rPr>
              <w:lastRenderedPageBreak/>
              <w:t>wysokość mebla: 77cm</w:t>
            </w:r>
          </w:p>
          <w:p w14:paraId="4E086F91" w14:textId="0A529CF5" w:rsidR="005A2E40" w:rsidRPr="00495B5B" w:rsidRDefault="005A2E40" w:rsidP="006751E8">
            <w:pPr>
              <w:spacing w:line="360" w:lineRule="auto"/>
              <w:rPr>
                <w:rFonts w:cs="Calibri"/>
              </w:rPr>
            </w:pPr>
            <w:r w:rsidRPr="00495B5B">
              <w:rPr>
                <w:rFonts w:cs="Calibri"/>
              </w:rPr>
              <w:t>obrzeże: PCV o grubości 0,5mm, liczba szuflad: 1,liczba drzwi: 1,</w:t>
            </w:r>
            <w:r w:rsidRPr="00635E8A">
              <w:rPr>
                <w:rFonts w:cs="Calibri"/>
              </w:rPr>
              <w:t>kolor mebla</w:t>
            </w:r>
            <w:r w:rsidR="00635E8A" w:rsidRPr="00635E8A">
              <w:rPr>
                <w:rFonts w:cs="Calibri"/>
              </w:rPr>
              <w:t xml:space="preserve"> -pradawny</w:t>
            </w:r>
            <w:r w:rsidR="00635E8A">
              <w:rPr>
                <w:rFonts w:cs="Calibri"/>
              </w:rPr>
              <w:t xml:space="preserve"> dąb</w:t>
            </w:r>
          </w:p>
          <w:p w14:paraId="1D80C145" w14:textId="4798309D" w:rsidR="001F7321" w:rsidRPr="00495B5B" w:rsidRDefault="005A2E40" w:rsidP="006751E8">
            <w:pPr>
              <w:spacing w:line="360" w:lineRule="auto"/>
              <w:rPr>
                <w:rFonts w:cs="Calibri"/>
              </w:rPr>
            </w:pPr>
            <w:r w:rsidRPr="00495B5B">
              <w:rPr>
                <w:rFonts w:cs="Calibri"/>
              </w:rPr>
              <w:t>Biurko wykonane jest z pierwszego gatunku płyty laminowanej, dzięki czemu jej powierzchnia jest odporna na ścieranie.</w:t>
            </w:r>
          </w:p>
          <w:p w14:paraId="1784FAAB" w14:textId="77777777" w:rsidR="001F7321" w:rsidRPr="00495B5B" w:rsidRDefault="001F7321" w:rsidP="006751E8">
            <w:pPr>
              <w:rPr>
                <w:rFonts w:cs="Calibri"/>
              </w:rPr>
            </w:pPr>
          </w:p>
          <w:p w14:paraId="739A1FFC" w14:textId="27F0BC4E" w:rsidR="00191E06" w:rsidRPr="00495B5B" w:rsidRDefault="001F7321" w:rsidP="006751E8">
            <w:pPr>
              <w:rPr>
                <w:rFonts w:cs="Calibri"/>
              </w:rPr>
            </w:pPr>
            <w:r w:rsidRPr="00495B5B">
              <w:rPr>
                <w:rFonts w:cs="Calibri"/>
                <w:noProof/>
              </w:rPr>
              <w:drawing>
                <wp:inline distT="0" distB="0" distL="0" distR="0" wp14:anchorId="5E442560" wp14:editId="1975041B">
                  <wp:extent cx="2609850" cy="2609850"/>
                  <wp:effectExtent l="0" t="0" r="0" b="0"/>
                  <wp:docPr id="350115785" name="Obraz 350115785" descr="BIURKO KOMPUTEROWE SOFIA 1D Z SZUFLADĄ 120 CM DĄB SONOMA MAT MAFMEBLE EAN (GTIN) 0729105131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URKO KOMPUTEROWE SOFIA 1D Z SZUFLADĄ 120 CM DĄB SONOMA MAT MAFMEBLE EAN (GTIN) 072910513182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09850" cy="2609850"/>
                          </a:xfrm>
                          <a:prstGeom prst="rect">
                            <a:avLst/>
                          </a:prstGeom>
                          <a:noFill/>
                          <a:ln>
                            <a:noFill/>
                          </a:ln>
                        </pic:spPr>
                      </pic:pic>
                    </a:graphicData>
                  </a:graphic>
                </wp:inline>
              </w:drawing>
            </w:r>
          </w:p>
          <w:p w14:paraId="54130FBF" w14:textId="77777777" w:rsidR="001F7321" w:rsidRPr="00495B5B" w:rsidRDefault="001F7321" w:rsidP="006751E8">
            <w:pPr>
              <w:pStyle w:val="Standard"/>
              <w:spacing w:line="360" w:lineRule="auto"/>
              <w:ind w:right="454"/>
              <w:rPr>
                <w:rFonts w:ascii="Calibri" w:hAnsi="Calibri" w:cs="Calibri"/>
                <w:sz w:val="22"/>
                <w:szCs w:val="22"/>
                <w:shd w:val="clear" w:color="auto" w:fill="FFFFFF"/>
              </w:rPr>
            </w:pPr>
            <w:r w:rsidRPr="00495B5B">
              <w:rPr>
                <w:rFonts w:ascii="Calibri" w:hAnsi="Calibri" w:cs="Calibri"/>
                <w:sz w:val="22"/>
                <w:szCs w:val="22"/>
              </w:rPr>
              <w:t>Kolor do potwierdzenia z bezpośrednim odbiorcą powyżej przykładowa wizualizacja.</w:t>
            </w:r>
          </w:p>
          <w:p w14:paraId="2B3F5B19"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6B4FA2B0" w14:textId="77777777" w:rsidTr="00225D4C">
              <w:trPr>
                <w:trHeight w:val="543"/>
                <w:jc w:val="center"/>
              </w:trPr>
              <w:tc>
                <w:tcPr>
                  <w:tcW w:w="9135" w:type="dxa"/>
                  <w:vMerge w:val="restart"/>
                  <w:shd w:val="clear" w:color="auto" w:fill="FFFFFF"/>
                  <w:vAlign w:val="center"/>
                </w:tcPr>
                <w:p w14:paraId="53E76DDF" w14:textId="4F42172D"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POZ</w:t>
                  </w:r>
                  <w:r w:rsidRPr="00495B5B">
                    <w:rPr>
                      <w:rFonts w:ascii="Calibri" w:eastAsia="Times New Roman" w:hAnsi="Calibri" w:cs="Calibri"/>
                      <w:b/>
                      <w:bCs/>
                      <w:sz w:val="22"/>
                      <w:szCs w:val="22"/>
                    </w:rPr>
                    <w:t xml:space="preserve">. </w:t>
                  </w:r>
                  <w:r w:rsidR="00CA558C">
                    <w:rPr>
                      <w:rFonts w:ascii="Calibri" w:eastAsia="Times New Roman" w:hAnsi="Calibri" w:cs="Calibri"/>
                      <w:b/>
                      <w:bCs/>
                      <w:sz w:val="22"/>
                      <w:szCs w:val="22"/>
                    </w:rPr>
                    <w:t>10</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SZAFA UBRANIOWA</w:t>
                  </w:r>
                </w:p>
              </w:tc>
              <w:tc>
                <w:tcPr>
                  <w:tcW w:w="1949" w:type="dxa"/>
                  <w:shd w:val="clear" w:color="auto" w:fill="FFFFFF"/>
                </w:tcPr>
                <w:p w14:paraId="706EF23B"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5CEABB2" w14:textId="77777777" w:rsidTr="00225D4C">
              <w:trPr>
                <w:trHeight w:val="554"/>
                <w:jc w:val="center"/>
              </w:trPr>
              <w:tc>
                <w:tcPr>
                  <w:tcW w:w="9135" w:type="dxa"/>
                  <w:vMerge/>
                  <w:shd w:val="clear" w:color="auto" w:fill="FFFFFF"/>
                </w:tcPr>
                <w:p w14:paraId="69213172"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972D7D4" w14:textId="53EFB152" w:rsidR="00191E06" w:rsidRPr="00495B5B" w:rsidRDefault="00EC281B"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2</w:t>
                  </w:r>
                </w:p>
              </w:tc>
            </w:tr>
          </w:tbl>
          <w:p w14:paraId="03BB1CAE" w14:textId="77777777" w:rsidR="00191E06" w:rsidRPr="00495B5B" w:rsidRDefault="00191E06" w:rsidP="006751E8">
            <w:pPr>
              <w:rPr>
                <w:rFonts w:cs="Calibri"/>
              </w:rPr>
            </w:pPr>
          </w:p>
          <w:p w14:paraId="5C295F3E" w14:textId="25816764" w:rsidR="005A2E40" w:rsidRPr="00495B5B" w:rsidRDefault="005A2E40" w:rsidP="006751E8">
            <w:pPr>
              <w:spacing w:line="360" w:lineRule="auto"/>
              <w:rPr>
                <w:rFonts w:cs="Calibri"/>
              </w:rPr>
            </w:pPr>
            <w:r w:rsidRPr="00495B5B">
              <w:rPr>
                <w:rFonts w:cs="Calibri"/>
              </w:rPr>
              <w:t xml:space="preserve">Szafa biurowa ubraniowa zamykana na zamek. Posiada wydzieloną przestrzeń na garderobę wieszaną na wysuwanym drążku oraz półki na wysokość segregatora. Wysoka na pięć poziomów segregatorów. Drzwi na całej wysokości zamykane na zamek. </w:t>
            </w:r>
          </w:p>
          <w:p w14:paraId="0538B7C5" w14:textId="3C9216D5" w:rsidR="005A2E40" w:rsidRPr="00495B5B" w:rsidRDefault="005A2E40" w:rsidP="006751E8">
            <w:pPr>
              <w:spacing w:line="360" w:lineRule="auto"/>
              <w:rPr>
                <w:rFonts w:cs="Calibri"/>
              </w:rPr>
            </w:pPr>
            <w:r w:rsidRPr="00495B5B">
              <w:rPr>
                <w:rFonts w:cs="Calibri"/>
              </w:rPr>
              <w:t>wykonana z wysokiej jakości płyty laminowanej 18 mm,  widoczne krawędzie oklejone okleiną PCV/ABS, plecy białe z płyty HDF 4 mm, nowoczesne aluminiowe uchwyty, zamykana na zamek meblowy, wysokość półek 33 cm</w:t>
            </w:r>
            <w:r w:rsidR="005D0B51" w:rsidRPr="00495B5B">
              <w:rPr>
                <w:rFonts w:cs="Calibri"/>
              </w:rPr>
              <w:t xml:space="preserve"> ,</w:t>
            </w:r>
            <w:r w:rsidRPr="00495B5B">
              <w:rPr>
                <w:rFonts w:cs="Calibri"/>
              </w:rPr>
              <w:t xml:space="preserve"> drążek wysuwany na ramiączka</w:t>
            </w:r>
            <w:r w:rsidR="005D0B51" w:rsidRPr="00495B5B">
              <w:rPr>
                <w:rFonts w:cs="Calibri"/>
              </w:rPr>
              <w:t>,</w:t>
            </w:r>
            <w:r w:rsidRPr="00495B5B">
              <w:rPr>
                <w:rFonts w:cs="Calibri"/>
              </w:rPr>
              <w:t xml:space="preserve"> </w:t>
            </w:r>
          </w:p>
          <w:p w14:paraId="2AEB3153" w14:textId="7B2D0D1A" w:rsidR="005A2E40" w:rsidRPr="00495B5B" w:rsidRDefault="005A2E40" w:rsidP="006751E8">
            <w:pPr>
              <w:rPr>
                <w:rFonts w:cs="Calibri"/>
              </w:rPr>
            </w:pPr>
            <w:r w:rsidRPr="00495B5B">
              <w:rPr>
                <w:rFonts w:cs="Calibri"/>
              </w:rPr>
              <w:t>Wymiary (wysokość, szerokość, głębokość): 183h x 80 x 38 cm</w:t>
            </w:r>
          </w:p>
          <w:p w14:paraId="5D8E78FE" w14:textId="6D781F5B" w:rsidR="005A2E40" w:rsidRPr="00495B5B" w:rsidRDefault="005A2E40" w:rsidP="006751E8">
            <w:pPr>
              <w:rPr>
                <w:rFonts w:cs="Calibri"/>
              </w:rPr>
            </w:pPr>
            <w:r w:rsidRPr="00495B5B">
              <w:rPr>
                <w:rFonts w:cs="Calibri"/>
              </w:rPr>
              <w:t xml:space="preserve"> wersja wzmocniona - plecy w kolorze korpusu z płyty 18 mm</w:t>
            </w:r>
            <w:r w:rsidR="005D0B51" w:rsidRPr="00495B5B">
              <w:rPr>
                <w:rFonts w:cs="Calibri"/>
              </w:rPr>
              <w:t>,</w:t>
            </w:r>
            <w:r w:rsidRPr="00495B5B">
              <w:rPr>
                <w:rFonts w:cs="Calibri"/>
              </w:rPr>
              <w:t xml:space="preserve"> zawiasy drzwi ze spowalniaczem</w:t>
            </w:r>
          </w:p>
          <w:p w14:paraId="2BD30288" w14:textId="2D837CAF" w:rsidR="005D0B51" w:rsidRPr="00495B5B" w:rsidRDefault="005D0B51" w:rsidP="006751E8">
            <w:pPr>
              <w:rPr>
                <w:rFonts w:cs="Calibri"/>
              </w:rPr>
            </w:pPr>
            <w:r w:rsidRPr="00473BA5">
              <w:rPr>
                <w:rFonts w:cs="Calibri"/>
              </w:rPr>
              <w:lastRenderedPageBreak/>
              <w:t xml:space="preserve">kolor </w:t>
            </w:r>
            <w:r w:rsidR="00473BA5" w:rsidRPr="00473BA5">
              <w:rPr>
                <w:rFonts w:cs="Calibri"/>
              </w:rPr>
              <w:t>pradawny dąb</w:t>
            </w:r>
          </w:p>
          <w:p w14:paraId="31D3DD7A" w14:textId="7ED9EA65" w:rsidR="00191E06" w:rsidRPr="00495B5B" w:rsidRDefault="005A2E40" w:rsidP="006751E8">
            <w:pPr>
              <w:rPr>
                <w:rFonts w:cs="Calibri"/>
              </w:rPr>
            </w:pPr>
            <w:r w:rsidRPr="00495B5B">
              <w:rPr>
                <w:rFonts w:cs="Calibri"/>
                <w:noProof/>
              </w:rPr>
              <w:drawing>
                <wp:inline distT="0" distB="0" distL="0" distR="0" wp14:anchorId="090228DE" wp14:editId="3BFB7D86">
                  <wp:extent cx="2867025" cy="2867025"/>
                  <wp:effectExtent l="0" t="0" r="9525" b="9525"/>
                  <wp:docPr id="1304774477" name="Obraz 1304774477" descr="Szafa biurowa ubraniowa ELF-SGP 183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zafa biurowa ubraniowa ELF-SGP 183h"/>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67025" cy="2867025"/>
                          </a:xfrm>
                          <a:prstGeom prst="rect">
                            <a:avLst/>
                          </a:prstGeom>
                          <a:noFill/>
                          <a:ln>
                            <a:noFill/>
                          </a:ln>
                        </pic:spPr>
                      </pic:pic>
                    </a:graphicData>
                  </a:graphic>
                </wp:inline>
              </w:drawing>
            </w:r>
          </w:p>
          <w:p w14:paraId="00B37849" w14:textId="0E98AEBB" w:rsidR="00191E06" w:rsidRPr="00495B5B" w:rsidRDefault="005A2E40"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2D717374" w14:textId="77777777" w:rsidTr="00225D4C">
              <w:trPr>
                <w:trHeight w:val="543"/>
                <w:jc w:val="center"/>
              </w:trPr>
              <w:tc>
                <w:tcPr>
                  <w:tcW w:w="9135" w:type="dxa"/>
                  <w:vMerge w:val="restart"/>
                  <w:shd w:val="clear" w:color="auto" w:fill="FFFFFF"/>
                  <w:vAlign w:val="center"/>
                </w:tcPr>
                <w:p w14:paraId="5F96FA50" w14:textId="08ED85F6"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w:t>
                  </w:r>
                  <w:r w:rsidR="00CA558C">
                    <w:rPr>
                      <w:rFonts w:ascii="Calibri" w:eastAsia="Times New Roman" w:hAnsi="Calibri" w:cs="Calibri"/>
                      <w:b/>
                      <w:bCs/>
                      <w:sz w:val="22"/>
                      <w:szCs w:val="22"/>
                    </w:rPr>
                    <w:t>11</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REGAŁ BIUROWY</w:t>
                  </w:r>
                </w:p>
              </w:tc>
              <w:tc>
                <w:tcPr>
                  <w:tcW w:w="1949" w:type="dxa"/>
                  <w:shd w:val="clear" w:color="auto" w:fill="FFFFFF"/>
                </w:tcPr>
                <w:p w14:paraId="3E0DAB4D"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54EB1018" w14:textId="77777777" w:rsidTr="00225D4C">
              <w:trPr>
                <w:trHeight w:val="554"/>
                <w:jc w:val="center"/>
              </w:trPr>
              <w:tc>
                <w:tcPr>
                  <w:tcW w:w="9135" w:type="dxa"/>
                  <w:vMerge/>
                  <w:shd w:val="clear" w:color="auto" w:fill="FFFFFF"/>
                </w:tcPr>
                <w:p w14:paraId="7466F1BE"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2C55069A" w14:textId="356F45A0" w:rsidR="00191E06" w:rsidRPr="00495B5B" w:rsidRDefault="00B72CE8"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7</w:t>
                  </w:r>
                </w:p>
              </w:tc>
            </w:tr>
          </w:tbl>
          <w:p w14:paraId="7F393853" w14:textId="77777777" w:rsidR="005D0B51" w:rsidRPr="00495B5B" w:rsidRDefault="005D0B51" w:rsidP="006751E8">
            <w:pPr>
              <w:rPr>
                <w:rFonts w:cs="Calibri"/>
              </w:rPr>
            </w:pPr>
          </w:p>
          <w:p w14:paraId="305EADD4" w14:textId="518CC7BB" w:rsidR="00191E06" w:rsidRPr="00495B5B" w:rsidRDefault="005D0B51" w:rsidP="006751E8">
            <w:pPr>
              <w:rPr>
                <w:rFonts w:cs="Calibri"/>
              </w:rPr>
            </w:pPr>
            <w:r w:rsidRPr="00495B5B">
              <w:rPr>
                <w:rFonts w:cs="Calibri"/>
              </w:rPr>
              <w:t>Regał na książki , segregatory 2 Drzwi, półki, zamknięty</w:t>
            </w:r>
            <w:r w:rsidRPr="00473BA5">
              <w:rPr>
                <w:rFonts w:cs="Calibri"/>
              </w:rPr>
              <w:t xml:space="preserve">, kolor </w:t>
            </w:r>
            <w:r w:rsidR="00473BA5" w:rsidRPr="00473BA5">
              <w:rPr>
                <w:rFonts w:cs="Calibri"/>
              </w:rPr>
              <w:t xml:space="preserve">pradawny </w:t>
            </w:r>
            <w:r w:rsidRPr="00473BA5">
              <w:rPr>
                <w:rFonts w:cs="Calibri"/>
              </w:rPr>
              <w:t xml:space="preserve">dąb </w:t>
            </w:r>
          </w:p>
          <w:p w14:paraId="5CA85183" w14:textId="36F20D59" w:rsidR="00662BC4" w:rsidRPr="00495B5B" w:rsidRDefault="00662BC4" w:rsidP="006751E8">
            <w:pPr>
              <w:rPr>
                <w:rFonts w:cs="Calibri"/>
              </w:rPr>
            </w:pPr>
            <w:r w:rsidRPr="00495B5B">
              <w:rPr>
                <w:rFonts w:cs="Calibri"/>
              </w:rPr>
              <w:t>Wykonany płyty laminowanej 16mm , 4 przestronne półki plus dodatkowa na podstawie,</w:t>
            </w:r>
          </w:p>
          <w:p w14:paraId="2AFB2904" w14:textId="641087D4" w:rsidR="00662BC4" w:rsidRPr="00495B5B" w:rsidRDefault="00662BC4" w:rsidP="006751E8">
            <w:pPr>
              <w:rPr>
                <w:rFonts w:cs="Calibri"/>
              </w:rPr>
            </w:pPr>
            <w:r w:rsidRPr="00495B5B">
              <w:rPr>
                <w:rFonts w:cs="Calibri"/>
              </w:rPr>
              <w:t>Wymiary: wysokość: 180cm, szerokość: 74cm, głębokość: 35cm</w:t>
            </w:r>
          </w:p>
          <w:p w14:paraId="404BED86" w14:textId="77777777" w:rsidR="00662BC4" w:rsidRPr="00495B5B" w:rsidRDefault="00662BC4" w:rsidP="006751E8">
            <w:pPr>
              <w:rPr>
                <w:rFonts w:cs="Calibri"/>
              </w:rPr>
            </w:pPr>
          </w:p>
          <w:p w14:paraId="0C8B524F" w14:textId="52ABF3E1" w:rsidR="00191E06" w:rsidRPr="00495B5B" w:rsidRDefault="005D0B51" w:rsidP="006751E8">
            <w:pPr>
              <w:rPr>
                <w:rFonts w:cs="Calibri"/>
              </w:rPr>
            </w:pPr>
            <w:r w:rsidRPr="00495B5B">
              <w:rPr>
                <w:rFonts w:cs="Calibri"/>
                <w:noProof/>
              </w:rPr>
              <w:drawing>
                <wp:inline distT="0" distB="0" distL="0" distR="0" wp14:anchorId="59047949" wp14:editId="04AE89F7">
                  <wp:extent cx="2981325" cy="2562076"/>
                  <wp:effectExtent l="0" t="0" r="0" b="0"/>
                  <wp:docPr id="135219810" name="Obraz 2" descr="Regał Simple R5 na książki segregatory 2 Drzwi Półki Zamknięty, Dąb Sono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gał Simple R5 na książki segregatory 2 Drzwi Półki Zamknięty, Dąb Sonoma"/>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87312" cy="2567221"/>
                          </a:xfrm>
                          <a:prstGeom prst="rect">
                            <a:avLst/>
                          </a:prstGeom>
                          <a:noFill/>
                          <a:ln>
                            <a:noFill/>
                          </a:ln>
                        </pic:spPr>
                      </pic:pic>
                    </a:graphicData>
                  </a:graphic>
                </wp:inline>
              </w:drawing>
            </w:r>
            <w:r w:rsidRPr="00495B5B">
              <w:rPr>
                <w:rFonts w:cs="Calibri"/>
                <w:noProof/>
              </w:rPr>
              <w:t xml:space="preserve"> </w:t>
            </w:r>
            <w:r w:rsidRPr="00495B5B">
              <w:rPr>
                <w:rFonts w:cs="Calibri"/>
                <w:noProof/>
              </w:rPr>
              <w:drawing>
                <wp:inline distT="0" distB="0" distL="0" distR="0" wp14:anchorId="3AA548E7" wp14:editId="6B7182F5">
                  <wp:extent cx="2698928" cy="2438032"/>
                  <wp:effectExtent l="0" t="0" r="6350" b="635"/>
                  <wp:docPr id="849368577" name="Obraz 849368577" descr="Regał Simple R5 na książki segregatory 2 Drzwi Półki Zamknięty, Dąb Sonoma Szerokość mebla 74 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ał Simple R5 na książki segregatory 2 Drzwi Półki Zamknięty, Dąb Sonoma Szerokość mebla 74 cm"/>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15649" cy="2453137"/>
                          </a:xfrm>
                          <a:prstGeom prst="rect">
                            <a:avLst/>
                          </a:prstGeom>
                          <a:noFill/>
                          <a:ln>
                            <a:noFill/>
                          </a:ln>
                        </pic:spPr>
                      </pic:pic>
                    </a:graphicData>
                  </a:graphic>
                </wp:inline>
              </w:drawing>
            </w:r>
          </w:p>
          <w:p w14:paraId="79AC3C6C" w14:textId="77777777" w:rsidR="00191E06" w:rsidRPr="00495B5B" w:rsidRDefault="00191E06" w:rsidP="006751E8">
            <w:pPr>
              <w:rPr>
                <w:rFonts w:cs="Calibri"/>
              </w:rPr>
            </w:pPr>
          </w:p>
          <w:p w14:paraId="625DCA9D" w14:textId="77777777" w:rsidR="00191E06" w:rsidRPr="00495B5B" w:rsidRDefault="00191E06" w:rsidP="006751E8">
            <w:pPr>
              <w:rPr>
                <w:rFonts w:cs="Calibri"/>
              </w:rPr>
            </w:pPr>
          </w:p>
          <w:p w14:paraId="30BB58A3" w14:textId="77777777" w:rsidR="005D0B51" w:rsidRPr="00495B5B" w:rsidRDefault="005D0B51" w:rsidP="006751E8">
            <w:pPr>
              <w:rPr>
                <w:rFonts w:cs="Calibri"/>
              </w:rPr>
            </w:pPr>
            <w:r w:rsidRPr="00495B5B">
              <w:rPr>
                <w:rFonts w:cs="Calibri"/>
              </w:rPr>
              <w:t>Kolor do potwierdzenia z bezpośrednim odbiorcą powyżej przykładowa wizualizacja.</w:t>
            </w:r>
          </w:p>
          <w:p w14:paraId="0E1FF4E7"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70DFC3BD" w14:textId="77777777" w:rsidTr="00225D4C">
              <w:trPr>
                <w:trHeight w:val="543"/>
                <w:jc w:val="center"/>
              </w:trPr>
              <w:tc>
                <w:tcPr>
                  <w:tcW w:w="9135" w:type="dxa"/>
                  <w:vMerge w:val="restart"/>
                  <w:shd w:val="clear" w:color="auto" w:fill="FFFFFF"/>
                  <w:vAlign w:val="center"/>
                </w:tcPr>
                <w:p w14:paraId="56C287E5" w14:textId="2A4511F2"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1</w:t>
                  </w:r>
                  <w:r w:rsidR="00CA558C">
                    <w:rPr>
                      <w:rFonts w:ascii="Calibri" w:eastAsia="Times New Roman" w:hAnsi="Calibri" w:cs="Calibri"/>
                      <w:b/>
                      <w:bCs/>
                      <w:sz w:val="22"/>
                      <w:szCs w:val="22"/>
                    </w:rPr>
                    <w:t>2</w:t>
                  </w:r>
                  <w:r w:rsidRPr="00495B5B">
                    <w:rPr>
                      <w:rFonts w:ascii="Calibri" w:eastAsia="Times New Roman" w:hAnsi="Calibri" w:cs="Calibri"/>
                      <w:b/>
                      <w:bCs/>
                      <w:sz w:val="22"/>
                      <w:szCs w:val="22"/>
                    </w:rPr>
                    <w:t xml:space="preserve"> </w:t>
                  </w:r>
                  <w:r w:rsidR="00B72CE8" w:rsidRPr="00630E7C">
                    <w:rPr>
                      <w:rFonts w:ascii="Calibri" w:eastAsia="Times New Roman" w:hAnsi="Calibri" w:cs="Calibri"/>
                      <w:b/>
                      <w:bCs/>
                      <w:sz w:val="22"/>
                      <w:szCs w:val="22"/>
                    </w:rPr>
                    <w:t>–</w:t>
                  </w:r>
                  <w:r w:rsidRPr="00630E7C">
                    <w:rPr>
                      <w:rFonts w:ascii="Calibri" w:eastAsia="Times New Roman" w:hAnsi="Calibri" w:cs="Calibri"/>
                      <w:b/>
                      <w:bCs/>
                      <w:sz w:val="22"/>
                      <w:szCs w:val="22"/>
                    </w:rPr>
                    <w:t xml:space="preserve"> </w:t>
                  </w:r>
                  <w:r w:rsidR="002C5205">
                    <w:rPr>
                      <w:rFonts w:ascii="Calibri" w:eastAsia="Times New Roman" w:hAnsi="Calibri" w:cs="Calibri"/>
                      <w:b/>
                      <w:bCs/>
                      <w:sz w:val="22"/>
                      <w:szCs w:val="22"/>
                    </w:rPr>
                    <w:t>FOTEL BIUROWY</w:t>
                  </w:r>
                </w:p>
              </w:tc>
              <w:tc>
                <w:tcPr>
                  <w:tcW w:w="1949" w:type="dxa"/>
                  <w:shd w:val="clear" w:color="auto" w:fill="FFFFFF"/>
                </w:tcPr>
                <w:p w14:paraId="7FE4355A"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13035AAC" w14:textId="77777777" w:rsidTr="00225D4C">
              <w:trPr>
                <w:trHeight w:val="554"/>
                <w:jc w:val="center"/>
              </w:trPr>
              <w:tc>
                <w:tcPr>
                  <w:tcW w:w="9135" w:type="dxa"/>
                  <w:vMerge/>
                  <w:shd w:val="clear" w:color="auto" w:fill="FFFFFF"/>
                </w:tcPr>
                <w:p w14:paraId="53652837"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6AC497E0" w14:textId="5AE5A0E0" w:rsidR="00191E06" w:rsidRPr="00495B5B" w:rsidRDefault="00CA558C"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7</w:t>
                  </w:r>
                </w:p>
              </w:tc>
            </w:tr>
          </w:tbl>
          <w:p w14:paraId="3CD1C6C0" w14:textId="77777777" w:rsidR="00191E06" w:rsidRPr="00495B5B" w:rsidRDefault="00191E06" w:rsidP="006751E8">
            <w:pPr>
              <w:rPr>
                <w:rFonts w:cs="Calibri"/>
              </w:rPr>
            </w:pPr>
          </w:p>
          <w:p w14:paraId="7F965F49" w14:textId="77777777" w:rsidR="000A021A" w:rsidRPr="000A021A" w:rsidRDefault="000A021A" w:rsidP="000A021A">
            <w:pPr>
              <w:spacing w:line="360" w:lineRule="auto"/>
              <w:rPr>
                <w:rFonts w:cs="Calibri"/>
              </w:rPr>
            </w:pPr>
            <w:r w:rsidRPr="000A021A">
              <w:rPr>
                <w:rFonts w:cs="Calibri"/>
              </w:rPr>
              <w:t>Fotel biurowy posiada wysokie oparcie tapicerowane  siatką, w górnej części fotela  ekoskórą.</w:t>
            </w:r>
          </w:p>
          <w:p w14:paraId="46D27D9D" w14:textId="77777777" w:rsidR="000A021A" w:rsidRPr="000A021A" w:rsidRDefault="000A021A" w:rsidP="000A021A">
            <w:pPr>
              <w:spacing w:line="360" w:lineRule="auto"/>
              <w:rPr>
                <w:rFonts w:cs="Calibri"/>
              </w:rPr>
            </w:pPr>
            <w:r w:rsidRPr="000A021A">
              <w:rPr>
                <w:rFonts w:cs="Calibri"/>
              </w:rPr>
              <w:t xml:space="preserve"> Siedzisko pokryte tkaniną membranową oraz ekoskórą, oparcie fotela posiada podpórkę części lędźwiowej kręgosłupa o regulowanej wysokości,  chromowaną, stalową podstawę jezdną ,</w:t>
            </w:r>
          </w:p>
          <w:p w14:paraId="1429C0E3" w14:textId="77777777" w:rsidR="000A021A" w:rsidRPr="000A021A" w:rsidRDefault="000A021A" w:rsidP="000A021A">
            <w:pPr>
              <w:spacing w:line="360" w:lineRule="auto"/>
              <w:rPr>
                <w:rFonts w:cs="Calibri"/>
              </w:rPr>
            </w:pPr>
            <w:r w:rsidRPr="000A021A">
              <w:rPr>
                <w:rFonts w:cs="Calibri"/>
              </w:rPr>
              <w:t>fotel posiada kółka do powierzchni dywanowych i podłokietniki o regulowanej wysokości .</w:t>
            </w:r>
          </w:p>
          <w:p w14:paraId="4793ACBC" w14:textId="77777777" w:rsidR="000A021A" w:rsidRDefault="000A021A" w:rsidP="000A021A">
            <w:pPr>
              <w:rPr>
                <w:rFonts w:cs="Calibri"/>
              </w:rPr>
            </w:pPr>
            <w:r w:rsidRPr="000A021A">
              <w:rPr>
                <w:rFonts w:cs="Calibri"/>
              </w:rPr>
              <w:t>Fotel posiada mechanizm który  po zwolnieniu blokady umożliwia "bujanie się" w fotelu lub ponownie.</w:t>
            </w:r>
          </w:p>
          <w:p w14:paraId="4DF63AE3" w14:textId="25287512" w:rsidR="000A021A" w:rsidRDefault="000A021A" w:rsidP="000A021A">
            <w:pPr>
              <w:rPr>
                <w:rFonts w:cs="Calibri"/>
              </w:rPr>
            </w:pPr>
            <w:r w:rsidRPr="000A021A">
              <w:rPr>
                <w:rFonts w:cs="Calibri"/>
              </w:rPr>
              <w:t>zablokowanie go w standardowej pozycji do pracy.</w:t>
            </w:r>
          </w:p>
          <w:p w14:paraId="31C5A734" w14:textId="28DE7E66" w:rsidR="000A021A" w:rsidRDefault="000A021A" w:rsidP="000A021A">
            <w:pPr>
              <w:rPr>
                <w:rFonts w:cs="Calibri"/>
              </w:rPr>
            </w:pPr>
            <w:r w:rsidRPr="000A021A">
              <w:rPr>
                <w:rFonts w:cs="Calibri"/>
              </w:rPr>
              <w:t>Wysokość siedziska regulujemy za pomocą dźwigni.</w:t>
            </w:r>
          </w:p>
          <w:p w14:paraId="39D9FB93" w14:textId="5E9CFC9B" w:rsidR="00191E06" w:rsidRDefault="000A021A" w:rsidP="000A021A">
            <w:pPr>
              <w:rPr>
                <w:rFonts w:cs="Calibri"/>
              </w:rPr>
            </w:pPr>
            <w:r>
              <w:rPr>
                <w:rFonts w:cs="Calibri"/>
                <w:noProof/>
              </w:rPr>
              <w:drawing>
                <wp:inline distT="0" distB="0" distL="0" distR="0" wp14:anchorId="48D1CBF4" wp14:editId="24A62DA4">
                  <wp:extent cx="1334125" cy="1695450"/>
                  <wp:effectExtent l="0" t="0" r="0" b="0"/>
                  <wp:docPr id="1913706070"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337551" cy="1699803"/>
                          </a:xfrm>
                          <a:prstGeom prst="rect">
                            <a:avLst/>
                          </a:prstGeom>
                          <a:noFill/>
                        </pic:spPr>
                      </pic:pic>
                    </a:graphicData>
                  </a:graphic>
                </wp:inline>
              </w:drawing>
            </w:r>
          </w:p>
          <w:p w14:paraId="42C2D5B1" w14:textId="721A91FA" w:rsidR="00630E7C" w:rsidRPr="00495B5B" w:rsidRDefault="00630E7C" w:rsidP="006751E8">
            <w:pPr>
              <w:rPr>
                <w:rFonts w:cs="Calibri"/>
              </w:rPr>
            </w:pPr>
            <w:r>
              <w:rPr>
                <w:rFonts w:cs="Calibri"/>
              </w:rPr>
              <w:t>k</w:t>
            </w:r>
            <w:r w:rsidRPr="00630E7C">
              <w:rPr>
                <w:rFonts w:cs="Calibri"/>
              </w:rPr>
              <w:t>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56EE5AE2" w14:textId="77777777" w:rsidTr="00225D4C">
              <w:trPr>
                <w:trHeight w:val="543"/>
                <w:jc w:val="center"/>
              </w:trPr>
              <w:tc>
                <w:tcPr>
                  <w:tcW w:w="9135" w:type="dxa"/>
                  <w:vMerge w:val="restart"/>
                  <w:shd w:val="clear" w:color="auto" w:fill="FFFFFF"/>
                  <w:vAlign w:val="center"/>
                </w:tcPr>
                <w:p w14:paraId="15A45A9E" w14:textId="251624F4"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POZ.</w:t>
                  </w:r>
                  <w:r w:rsidRPr="00495B5B">
                    <w:rPr>
                      <w:rFonts w:ascii="Calibri" w:eastAsia="Times New Roman" w:hAnsi="Calibri" w:cs="Calibri"/>
                      <w:b/>
                      <w:bCs/>
                      <w:sz w:val="22"/>
                      <w:szCs w:val="22"/>
                    </w:rPr>
                    <w:t xml:space="preserve"> 1</w:t>
                  </w:r>
                  <w:r w:rsidR="00CA558C">
                    <w:rPr>
                      <w:rFonts w:ascii="Calibri" w:eastAsia="Times New Roman" w:hAnsi="Calibri" w:cs="Calibri"/>
                      <w:b/>
                      <w:bCs/>
                      <w:sz w:val="22"/>
                      <w:szCs w:val="22"/>
                    </w:rPr>
                    <w:t>3</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KRZESŁO Z PULPITEM</w:t>
                  </w:r>
                </w:p>
              </w:tc>
              <w:tc>
                <w:tcPr>
                  <w:tcW w:w="1949" w:type="dxa"/>
                  <w:shd w:val="clear" w:color="auto" w:fill="FFFFFF"/>
                </w:tcPr>
                <w:p w14:paraId="5D350ADB"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1A06D318" w14:textId="77777777" w:rsidTr="00225D4C">
              <w:trPr>
                <w:trHeight w:val="554"/>
                <w:jc w:val="center"/>
              </w:trPr>
              <w:tc>
                <w:tcPr>
                  <w:tcW w:w="9135" w:type="dxa"/>
                  <w:vMerge/>
                  <w:shd w:val="clear" w:color="auto" w:fill="FFFFFF"/>
                </w:tcPr>
                <w:p w14:paraId="11217C73"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4CB01447" w14:textId="6FD55080" w:rsidR="00191E06" w:rsidRPr="00495B5B" w:rsidRDefault="00B72CE8"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35</w:t>
                  </w:r>
                </w:p>
              </w:tc>
            </w:tr>
          </w:tbl>
          <w:p w14:paraId="43830D5C" w14:textId="77777777" w:rsidR="00191E06" w:rsidRPr="00495B5B" w:rsidRDefault="00191E06" w:rsidP="006751E8">
            <w:pPr>
              <w:rPr>
                <w:rFonts w:cs="Calibri"/>
              </w:rPr>
            </w:pPr>
          </w:p>
          <w:p w14:paraId="1A0D4BF2" w14:textId="22DD72F1" w:rsidR="008B4C4F" w:rsidRPr="00495B5B" w:rsidRDefault="008B4C4F" w:rsidP="006751E8">
            <w:pPr>
              <w:spacing w:line="360" w:lineRule="auto"/>
              <w:rPr>
                <w:rFonts w:cs="Calibri"/>
              </w:rPr>
            </w:pPr>
            <w:r w:rsidRPr="00495B5B">
              <w:rPr>
                <w:rFonts w:cs="Calibri"/>
              </w:rPr>
              <w:t xml:space="preserve">Krzesło z pulpitem </w:t>
            </w:r>
            <w:r w:rsidRPr="008957D4">
              <w:rPr>
                <w:rFonts w:cs="Calibri"/>
              </w:rPr>
              <w:t>dla prawo ręcznych,</w:t>
            </w:r>
            <w:r w:rsidRPr="00495B5B">
              <w:rPr>
                <w:rFonts w:cs="Calibri"/>
              </w:rPr>
              <w:t xml:space="preserve"> miękkie, tapicerowane siedzisko i oparcie osłony z tworzywa sztucznego,</w:t>
            </w:r>
          </w:p>
          <w:p w14:paraId="3A83ECA1" w14:textId="237608BB" w:rsidR="008B4C4F" w:rsidRPr="00495B5B" w:rsidRDefault="008B4C4F" w:rsidP="006751E8">
            <w:pPr>
              <w:spacing w:line="360" w:lineRule="auto"/>
              <w:rPr>
                <w:rFonts w:cs="Calibri"/>
              </w:rPr>
            </w:pPr>
            <w:r w:rsidRPr="00495B5B">
              <w:rPr>
                <w:rFonts w:cs="Calibri"/>
              </w:rPr>
              <w:lastRenderedPageBreak/>
              <w:t>chromowany stelaż, możliwość składowania w stosie (max. 10 szt.), 4 nogi metalowe, bez podłokietników,</w:t>
            </w:r>
          </w:p>
          <w:p w14:paraId="2FEC3435" w14:textId="7A844D33" w:rsidR="00191E06" w:rsidRPr="00495B5B" w:rsidRDefault="008B4C4F" w:rsidP="006751E8">
            <w:pPr>
              <w:spacing w:line="360" w:lineRule="auto"/>
              <w:rPr>
                <w:rFonts w:cs="Calibri"/>
              </w:rPr>
            </w:pPr>
            <w:r w:rsidRPr="00495B5B">
              <w:rPr>
                <w:rFonts w:cs="Calibri"/>
              </w:rPr>
              <w:t>posiada stopki chroniące podłogi przed zarysowaniami</w:t>
            </w:r>
          </w:p>
          <w:p w14:paraId="4F867D52" w14:textId="0062B0BD" w:rsidR="008B4C4F" w:rsidRPr="00495B5B" w:rsidRDefault="008B4C4F" w:rsidP="006751E8">
            <w:pPr>
              <w:spacing w:line="360" w:lineRule="auto"/>
              <w:rPr>
                <w:rFonts w:cs="Calibri"/>
              </w:rPr>
            </w:pPr>
            <w:r w:rsidRPr="003D2DDE">
              <w:rPr>
                <w:rFonts w:cs="Calibri"/>
              </w:rPr>
              <w:t>kolor</w:t>
            </w:r>
            <w:r w:rsidR="003D2DDE" w:rsidRPr="003D2DDE">
              <w:rPr>
                <w:rFonts w:cs="Calibri"/>
              </w:rPr>
              <w:t xml:space="preserve"> czarny</w:t>
            </w:r>
          </w:p>
          <w:p w14:paraId="53A21F88" w14:textId="77777777" w:rsidR="00191E06" w:rsidRPr="00495B5B" w:rsidRDefault="00191E06" w:rsidP="006751E8">
            <w:pPr>
              <w:rPr>
                <w:rFonts w:cs="Calibri"/>
              </w:rPr>
            </w:pPr>
          </w:p>
          <w:p w14:paraId="6317B189" w14:textId="719AA6E2" w:rsidR="00191E06" w:rsidRPr="00495B5B" w:rsidRDefault="008B4C4F" w:rsidP="006751E8">
            <w:pPr>
              <w:rPr>
                <w:rFonts w:cs="Calibri"/>
              </w:rPr>
            </w:pPr>
            <w:r w:rsidRPr="00495B5B">
              <w:rPr>
                <w:rFonts w:cs="Calibri"/>
                <w:noProof/>
              </w:rPr>
              <w:drawing>
                <wp:inline distT="0" distB="0" distL="0" distR="0" wp14:anchorId="55011CA5" wp14:editId="376B768B">
                  <wp:extent cx="3028950" cy="3513582"/>
                  <wp:effectExtent l="0" t="0" r="0" b="0"/>
                  <wp:docPr id="109189457" name="Obraz 1" descr="Krzesło z pulpitem stelaż chr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rzesło z pulpitem stelaż chrom"/>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32514" cy="3517716"/>
                          </a:xfrm>
                          <a:prstGeom prst="rect">
                            <a:avLst/>
                          </a:prstGeom>
                          <a:noFill/>
                          <a:ln>
                            <a:noFill/>
                          </a:ln>
                        </pic:spPr>
                      </pic:pic>
                    </a:graphicData>
                  </a:graphic>
                </wp:inline>
              </w:drawing>
            </w:r>
          </w:p>
          <w:p w14:paraId="49EDAEEC" w14:textId="77777777" w:rsidR="00191E06" w:rsidRPr="00495B5B" w:rsidRDefault="00191E06" w:rsidP="006751E8">
            <w:pPr>
              <w:rPr>
                <w:rFonts w:cs="Calibri"/>
              </w:rPr>
            </w:pPr>
          </w:p>
          <w:p w14:paraId="4C485416" w14:textId="77777777" w:rsidR="008B4C4F" w:rsidRPr="00495B5B" w:rsidRDefault="008B4C4F" w:rsidP="006751E8">
            <w:pPr>
              <w:rPr>
                <w:rFonts w:cs="Calibri"/>
              </w:rPr>
            </w:pPr>
            <w:r w:rsidRPr="00495B5B">
              <w:rPr>
                <w:rFonts w:cs="Calibri"/>
              </w:rPr>
              <w:t>Kolor do potwierdzenia z bezpośrednim odbiorcą powyżej przykładowa wizualizacja.</w:t>
            </w:r>
          </w:p>
          <w:p w14:paraId="7C939EAC"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6000F9EE" w14:textId="77777777" w:rsidTr="00225D4C">
              <w:trPr>
                <w:trHeight w:val="543"/>
                <w:jc w:val="center"/>
              </w:trPr>
              <w:tc>
                <w:tcPr>
                  <w:tcW w:w="9135" w:type="dxa"/>
                  <w:vMerge w:val="restart"/>
                  <w:shd w:val="clear" w:color="auto" w:fill="FFFFFF"/>
                  <w:vAlign w:val="center"/>
                </w:tcPr>
                <w:p w14:paraId="463B27E4" w14:textId="72559C33"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1</w:t>
                  </w:r>
                  <w:r w:rsidR="00CA558C">
                    <w:rPr>
                      <w:rFonts w:ascii="Calibri" w:eastAsia="Times New Roman" w:hAnsi="Calibri" w:cs="Calibri"/>
                      <w:b/>
                      <w:bCs/>
                      <w:sz w:val="22"/>
                      <w:szCs w:val="22"/>
                    </w:rPr>
                    <w:t>4</w:t>
                  </w:r>
                  <w:r w:rsidR="00B72CE8" w:rsidRPr="00495B5B">
                    <w:rPr>
                      <w:rFonts w:ascii="Calibri" w:eastAsia="Times New Roman" w:hAnsi="Calibri" w:cs="Calibri"/>
                      <w:b/>
                      <w:bCs/>
                      <w:sz w:val="22"/>
                      <w:szCs w:val="22"/>
                    </w:rPr>
                    <w:t>– BIURKO NA KÓŁKACH</w:t>
                  </w:r>
                  <w:r w:rsidRPr="00495B5B">
                    <w:rPr>
                      <w:rFonts w:ascii="Calibri" w:eastAsia="Times New Roman" w:hAnsi="Calibri" w:cs="Calibri"/>
                      <w:b/>
                      <w:bCs/>
                      <w:sz w:val="22"/>
                      <w:szCs w:val="22"/>
                    </w:rPr>
                    <w:t xml:space="preserve"> </w:t>
                  </w:r>
                </w:p>
              </w:tc>
              <w:tc>
                <w:tcPr>
                  <w:tcW w:w="1949" w:type="dxa"/>
                  <w:shd w:val="clear" w:color="auto" w:fill="FFFFFF"/>
                </w:tcPr>
                <w:p w14:paraId="667635F6"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53A5B14C" w14:textId="77777777" w:rsidTr="00225D4C">
              <w:trPr>
                <w:trHeight w:val="554"/>
                <w:jc w:val="center"/>
              </w:trPr>
              <w:tc>
                <w:tcPr>
                  <w:tcW w:w="9135" w:type="dxa"/>
                  <w:vMerge/>
                  <w:shd w:val="clear" w:color="auto" w:fill="FFFFFF"/>
                </w:tcPr>
                <w:p w14:paraId="2080F7F4"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0EB512FA" w14:textId="657E32C9" w:rsidR="00191E06" w:rsidRPr="00495B5B" w:rsidRDefault="00B72CE8"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bl>
          <w:p w14:paraId="45D6D676" w14:textId="77777777" w:rsidR="00894A86" w:rsidRPr="00495B5B" w:rsidRDefault="00894A86" w:rsidP="006751E8">
            <w:pPr>
              <w:widowControl/>
              <w:suppressAutoHyphens w:val="0"/>
              <w:autoSpaceDN/>
              <w:spacing w:after="0" w:line="360" w:lineRule="auto"/>
              <w:textAlignment w:val="auto"/>
              <w:rPr>
                <w:rFonts w:eastAsia="Times New Roman" w:cs="Calibri"/>
                <w:kern w:val="0"/>
                <w:lang w:eastAsia="pl-PL"/>
              </w:rPr>
            </w:pPr>
          </w:p>
          <w:p w14:paraId="164F9FA1" w14:textId="5D77734D" w:rsidR="00894A86" w:rsidRPr="00495B5B" w:rsidRDefault="00894A86" w:rsidP="006751E8">
            <w:pPr>
              <w:widowControl/>
              <w:suppressAutoHyphens w:val="0"/>
              <w:autoSpaceDN/>
              <w:spacing w:after="0" w:line="360" w:lineRule="auto"/>
              <w:textAlignment w:val="auto"/>
              <w:rPr>
                <w:rFonts w:eastAsia="Times New Roman" w:cs="Calibri"/>
                <w:kern w:val="0"/>
                <w:lang w:eastAsia="pl-PL"/>
              </w:rPr>
            </w:pPr>
            <w:r w:rsidRPr="00495B5B">
              <w:rPr>
                <w:rFonts w:eastAsia="Times New Roman" w:cs="Calibri"/>
                <w:kern w:val="0"/>
                <w:lang w:eastAsia="pl-PL"/>
              </w:rPr>
              <w:t>Biurko posiada: półkę  na klawiaturę ,podparcie: na kółkach, blatu prostokątny</w:t>
            </w:r>
          </w:p>
          <w:p w14:paraId="39023935" w14:textId="58B9241C" w:rsidR="00894A86" w:rsidRPr="00894A86" w:rsidRDefault="00894A86" w:rsidP="006751E8">
            <w:pPr>
              <w:widowControl/>
              <w:tabs>
                <w:tab w:val="num" w:pos="720"/>
              </w:tabs>
              <w:suppressAutoHyphens w:val="0"/>
              <w:autoSpaceDN/>
              <w:spacing w:after="0" w:line="360" w:lineRule="auto"/>
              <w:textAlignment w:val="auto"/>
              <w:rPr>
                <w:rFonts w:eastAsia="Times New Roman" w:cs="Calibri"/>
                <w:kern w:val="0"/>
                <w:lang w:eastAsia="pl-PL"/>
              </w:rPr>
            </w:pPr>
            <w:r w:rsidRPr="00894A86">
              <w:rPr>
                <w:rFonts w:eastAsia="Times New Roman" w:cs="Calibri"/>
                <w:kern w:val="0"/>
                <w:lang w:eastAsia="pl-PL"/>
              </w:rPr>
              <w:t xml:space="preserve">Wymiary całkowite </w:t>
            </w:r>
            <w:r w:rsidRPr="00495B5B">
              <w:rPr>
                <w:rFonts w:eastAsia="Times New Roman" w:cs="Calibri"/>
                <w:kern w:val="0"/>
                <w:lang w:eastAsia="pl-PL"/>
              </w:rPr>
              <w:t>biurka: s</w:t>
            </w:r>
            <w:r w:rsidRPr="00894A86">
              <w:rPr>
                <w:rFonts w:eastAsia="Times New Roman" w:cs="Calibri"/>
                <w:kern w:val="0"/>
                <w:lang w:eastAsia="pl-PL"/>
              </w:rPr>
              <w:t>zerokość: 80 cm</w:t>
            </w:r>
            <w:r w:rsidRPr="00495B5B">
              <w:rPr>
                <w:rFonts w:eastAsia="Times New Roman" w:cs="Calibri"/>
                <w:kern w:val="0"/>
                <w:lang w:eastAsia="pl-PL"/>
              </w:rPr>
              <w:t>, g</w:t>
            </w:r>
            <w:r w:rsidRPr="00894A86">
              <w:rPr>
                <w:rFonts w:eastAsia="Times New Roman" w:cs="Calibri"/>
                <w:kern w:val="0"/>
                <w:lang w:eastAsia="pl-PL"/>
              </w:rPr>
              <w:t>łębokość: 50 cm</w:t>
            </w:r>
            <w:r w:rsidRPr="00495B5B">
              <w:rPr>
                <w:rFonts w:eastAsia="Times New Roman" w:cs="Calibri"/>
                <w:kern w:val="0"/>
                <w:lang w:eastAsia="pl-PL"/>
              </w:rPr>
              <w:t>, w</w:t>
            </w:r>
            <w:r w:rsidRPr="00894A86">
              <w:rPr>
                <w:rFonts w:eastAsia="Times New Roman" w:cs="Calibri"/>
                <w:kern w:val="0"/>
                <w:lang w:eastAsia="pl-PL"/>
              </w:rPr>
              <w:t>ysokość: 76 cm</w:t>
            </w:r>
          </w:p>
          <w:p w14:paraId="6C37B781" w14:textId="77777777" w:rsidR="00191E06" w:rsidRPr="00495B5B" w:rsidRDefault="00191E06" w:rsidP="006751E8">
            <w:pPr>
              <w:rPr>
                <w:rFonts w:cs="Calibri"/>
              </w:rPr>
            </w:pPr>
          </w:p>
          <w:p w14:paraId="023E6EAF" w14:textId="77777777" w:rsidR="00191E06" w:rsidRPr="00495B5B" w:rsidRDefault="00191E06" w:rsidP="006751E8">
            <w:pPr>
              <w:rPr>
                <w:rFonts w:cs="Calibri"/>
              </w:rPr>
            </w:pPr>
          </w:p>
          <w:p w14:paraId="120A48C7" w14:textId="2A0FB618" w:rsidR="00191E06" w:rsidRPr="00495B5B" w:rsidRDefault="00894A86" w:rsidP="006751E8">
            <w:pPr>
              <w:rPr>
                <w:rFonts w:cs="Calibri"/>
              </w:rPr>
            </w:pPr>
            <w:r w:rsidRPr="00495B5B">
              <w:rPr>
                <w:rFonts w:cs="Calibri"/>
                <w:noProof/>
              </w:rPr>
              <w:lastRenderedPageBreak/>
              <w:drawing>
                <wp:inline distT="0" distB="0" distL="0" distR="0" wp14:anchorId="05D8209F" wp14:editId="4F681B9F">
                  <wp:extent cx="1943100" cy="1828800"/>
                  <wp:effectExtent l="0" t="0" r="0" b="0"/>
                  <wp:docPr id="1842862676" name="Obraz 1842862676" descr="Biurko 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urko B-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43100" cy="1828800"/>
                          </a:xfrm>
                          <a:prstGeom prst="rect">
                            <a:avLst/>
                          </a:prstGeom>
                          <a:noFill/>
                          <a:ln>
                            <a:noFill/>
                          </a:ln>
                        </pic:spPr>
                      </pic:pic>
                    </a:graphicData>
                  </a:graphic>
                </wp:inline>
              </w:drawing>
            </w:r>
            <w:r w:rsidRPr="00495B5B">
              <w:rPr>
                <w:rFonts w:cs="Calibri"/>
                <w:noProof/>
              </w:rPr>
              <mc:AlternateContent>
                <mc:Choice Requires="wps">
                  <w:drawing>
                    <wp:inline distT="0" distB="0" distL="0" distR="0" wp14:anchorId="506F2AFB" wp14:editId="53D0ACA9">
                      <wp:extent cx="304800" cy="304800"/>
                      <wp:effectExtent l="0" t="0" r="0" b="0"/>
                      <wp:docPr id="658332944" name="AutoShape 2" descr="undefined - technical drawi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62D1E19" id="AutoShape 2" o:spid="_x0000_s1026" alt="undefined - technical drawi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495B5B">
              <w:rPr>
                <w:rFonts w:cs="Calibri"/>
                <w:noProof/>
              </w:rPr>
              <w:drawing>
                <wp:inline distT="0" distB="0" distL="0" distR="0" wp14:anchorId="37C97715" wp14:editId="5CB6F28B">
                  <wp:extent cx="1755225" cy="1695450"/>
                  <wp:effectExtent l="0" t="0" r="0" b="0"/>
                  <wp:docPr id="74778500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785000" name=""/>
                          <pic:cNvPicPr/>
                        </pic:nvPicPr>
                        <pic:blipFill>
                          <a:blip r:embed="rId27"/>
                          <a:stretch>
                            <a:fillRect/>
                          </a:stretch>
                        </pic:blipFill>
                        <pic:spPr>
                          <a:xfrm>
                            <a:off x="0" y="0"/>
                            <a:ext cx="1761940" cy="1701937"/>
                          </a:xfrm>
                          <a:prstGeom prst="rect">
                            <a:avLst/>
                          </a:prstGeom>
                        </pic:spPr>
                      </pic:pic>
                    </a:graphicData>
                  </a:graphic>
                </wp:inline>
              </w:drawing>
            </w:r>
          </w:p>
          <w:p w14:paraId="70754649" w14:textId="77777777" w:rsidR="00191E06" w:rsidRPr="00495B5B" w:rsidRDefault="00191E06" w:rsidP="006751E8">
            <w:pPr>
              <w:rPr>
                <w:rFonts w:cs="Calibri"/>
              </w:rPr>
            </w:pPr>
          </w:p>
          <w:p w14:paraId="4EDC5F93" w14:textId="77777777" w:rsidR="00894A86" w:rsidRPr="00495B5B" w:rsidRDefault="00894A86" w:rsidP="006751E8">
            <w:pPr>
              <w:rPr>
                <w:rFonts w:cs="Calibri"/>
              </w:rPr>
            </w:pPr>
          </w:p>
          <w:p w14:paraId="698485AA" w14:textId="774B60A4" w:rsidR="00191E06" w:rsidRPr="00495B5B" w:rsidRDefault="00894A86"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786D21C2" w14:textId="77777777" w:rsidTr="00225D4C">
              <w:trPr>
                <w:trHeight w:val="543"/>
                <w:jc w:val="center"/>
              </w:trPr>
              <w:tc>
                <w:tcPr>
                  <w:tcW w:w="9135" w:type="dxa"/>
                  <w:vMerge w:val="restart"/>
                  <w:shd w:val="clear" w:color="auto" w:fill="FFFFFF"/>
                  <w:vAlign w:val="center"/>
                </w:tcPr>
                <w:p w14:paraId="03C37CEF" w14:textId="5C280CED"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1</w:t>
                  </w:r>
                  <w:r w:rsidR="00CA558C">
                    <w:rPr>
                      <w:rFonts w:ascii="Calibri" w:eastAsia="Times New Roman" w:hAnsi="Calibri" w:cs="Calibri"/>
                      <w:b/>
                      <w:bCs/>
                      <w:sz w:val="22"/>
                      <w:szCs w:val="22"/>
                    </w:rPr>
                    <w:t>5</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KONTENEREK NA DOKUMENTY I PRZYBORY</w:t>
                  </w:r>
                </w:p>
              </w:tc>
              <w:tc>
                <w:tcPr>
                  <w:tcW w:w="1949" w:type="dxa"/>
                  <w:shd w:val="clear" w:color="auto" w:fill="FFFFFF"/>
                </w:tcPr>
                <w:p w14:paraId="7D9C837C"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142E863A" w14:textId="77777777" w:rsidTr="00225D4C">
              <w:trPr>
                <w:trHeight w:val="554"/>
                <w:jc w:val="center"/>
              </w:trPr>
              <w:tc>
                <w:tcPr>
                  <w:tcW w:w="9135" w:type="dxa"/>
                  <w:vMerge/>
                  <w:shd w:val="clear" w:color="auto" w:fill="FFFFFF"/>
                </w:tcPr>
                <w:p w14:paraId="0DB4F71B"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72788260" w14:textId="3D834405" w:rsidR="00191E06" w:rsidRPr="00495B5B" w:rsidRDefault="00B72CE8"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bl>
          <w:p w14:paraId="0D7C2F8D" w14:textId="5D14DA72" w:rsidR="00894A86" w:rsidRPr="00495B5B" w:rsidRDefault="00F508BD" w:rsidP="006751E8">
            <w:pPr>
              <w:rPr>
                <w:rFonts w:cs="Calibri"/>
              </w:rPr>
            </w:pPr>
            <w:r w:rsidRPr="00495B5B">
              <w:rPr>
                <w:rFonts w:cs="Calibri"/>
              </w:rPr>
              <w:t xml:space="preserve">Komoda </w:t>
            </w:r>
            <w:r w:rsidR="00894A86" w:rsidRPr="00495B5B">
              <w:rPr>
                <w:rFonts w:cs="Calibri"/>
              </w:rPr>
              <w:t xml:space="preserve"> na kółkach, </w:t>
            </w:r>
            <w:r w:rsidRPr="00495B5B">
              <w:rPr>
                <w:rFonts w:cs="Calibri"/>
              </w:rPr>
              <w:t xml:space="preserve">wyposażono w pięć półek, </w:t>
            </w:r>
            <w:r w:rsidR="00894A86" w:rsidRPr="00495B5B">
              <w:rPr>
                <w:rFonts w:cs="Calibri"/>
              </w:rPr>
              <w:t>w tym w dwie zamykane drzwiami z metalowym uchwytem</w:t>
            </w:r>
          </w:p>
          <w:p w14:paraId="2D6E8974" w14:textId="7092491B" w:rsidR="00894A86" w:rsidRPr="00495B5B" w:rsidRDefault="00894A86" w:rsidP="006751E8">
            <w:pPr>
              <w:rPr>
                <w:rFonts w:cs="Calibri"/>
              </w:rPr>
            </w:pPr>
            <w:r w:rsidRPr="00495B5B">
              <w:rPr>
                <w:rFonts w:cs="Calibri"/>
              </w:rPr>
              <w:t xml:space="preserve">Wymiary: szerokość: 60,2 cm, wysokość: 66,8 cm, głębokość: 42,2 cm, </w:t>
            </w:r>
          </w:p>
          <w:p w14:paraId="4F0D1F59" w14:textId="16640EAF" w:rsidR="00894A86" w:rsidRPr="00495B5B" w:rsidRDefault="00F508BD" w:rsidP="006751E8">
            <w:pPr>
              <w:rPr>
                <w:rFonts w:cs="Calibri"/>
              </w:rPr>
            </w:pPr>
            <w:r w:rsidRPr="00495B5B">
              <w:rPr>
                <w:rFonts w:cs="Calibri"/>
              </w:rPr>
              <w:t xml:space="preserve">Wykonany z </w:t>
            </w:r>
            <w:r w:rsidR="00894A86" w:rsidRPr="00495B5B">
              <w:rPr>
                <w:rFonts w:cs="Calibri"/>
              </w:rPr>
              <w:t>płyt</w:t>
            </w:r>
            <w:r w:rsidRPr="00495B5B">
              <w:rPr>
                <w:rFonts w:cs="Calibri"/>
              </w:rPr>
              <w:t>y</w:t>
            </w:r>
            <w:r w:rsidR="00894A86" w:rsidRPr="00495B5B">
              <w:rPr>
                <w:rFonts w:cs="Calibri"/>
              </w:rPr>
              <w:t xml:space="preserve"> laminowan</w:t>
            </w:r>
            <w:r w:rsidRPr="00495B5B">
              <w:rPr>
                <w:rFonts w:cs="Calibri"/>
              </w:rPr>
              <w:t>ej</w:t>
            </w:r>
            <w:r w:rsidR="00894A86" w:rsidRPr="00495B5B">
              <w:rPr>
                <w:rFonts w:cs="Calibri"/>
              </w:rPr>
              <w:t xml:space="preserve"> 16mm / 18mm,obrzeż</w:t>
            </w:r>
            <w:r w:rsidRPr="00495B5B">
              <w:rPr>
                <w:rFonts w:cs="Calibri"/>
              </w:rPr>
              <w:t>a z</w:t>
            </w:r>
            <w:r w:rsidR="00894A86" w:rsidRPr="00495B5B">
              <w:rPr>
                <w:rFonts w:cs="Calibri"/>
              </w:rPr>
              <w:t xml:space="preserve"> PCV 1mm,uchwyt</w:t>
            </w:r>
            <w:r w:rsidRPr="00495B5B">
              <w:rPr>
                <w:rFonts w:cs="Calibri"/>
              </w:rPr>
              <w:t>u</w:t>
            </w:r>
            <w:r w:rsidR="00894A86" w:rsidRPr="00495B5B">
              <w:rPr>
                <w:rFonts w:cs="Calibri"/>
              </w:rPr>
              <w:t xml:space="preserve"> metalow</w:t>
            </w:r>
            <w:r w:rsidRPr="00495B5B">
              <w:rPr>
                <w:rFonts w:cs="Calibri"/>
              </w:rPr>
              <w:t xml:space="preserve">ego, </w:t>
            </w:r>
            <w:r w:rsidR="00894A86" w:rsidRPr="00495B5B">
              <w:rPr>
                <w:rFonts w:cs="Calibri"/>
              </w:rPr>
              <w:t>ścian</w:t>
            </w:r>
            <w:r w:rsidRPr="00495B5B">
              <w:rPr>
                <w:rFonts w:cs="Calibri"/>
              </w:rPr>
              <w:t>y</w:t>
            </w:r>
            <w:r w:rsidR="00894A86" w:rsidRPr="00495B5B">
              <w:rPr>
                <w:rFonts w:cs="Calibri"/>
              </w:rPr>
              <w:t xml:space="preserve"> tyln</w:t>
            </w:r>
            <w:r w:rsidRPr="00495B5B">
              <w:rPr>
                <w:rFonts w:cs="Calibri"/>
              </w:rPr>
              <w:t>ej</w:t>
            </w:r>
            <w:r w:rsidR="00894A86" w:rsidRPr="00495B5B">
              <w:rPr>
                <w:rFonts w:cs="Calibri"/>
              </w:rPr>
              <w:t xml:space="preserve"> HDF</w:t>
            </w:r>
            <w:r w:rsidRPr="00495B5B">
              <w:rPr>
                <w:rFonts w:cs="Calibri"/>
              </w:rPr>
              <w:t xml:space="preserve">, </w:t>
            </w:r>
            <w:r w:rsidR="00894A86" w:rsidRPr="00495B5B">
              <w:rPr>
                <w:rFonts w:cs="Calibri"/>
              </w:rPr>
              <w:t>nóż</w:t>
            </w:r>
            <w:r w:rsidRPr="00495B5B">
              <w:rPr>
                <w:rFonts w:cs="Calibri"/>
              </w:rPr>
              <w:t>ek</w:t>
            </w:r>
            <w:r w:rsidR="00894A86" w:rsidRPr="00495B5B">
              <w:rPr>
                <w:rFonts w:cs="Calibri"/>
              </w:rPr>
              <w:t xml:space="preserve"> na kółkach</w:t>
            </w:r>
          </w:p>
          <w:p w14:paraId="7AC0EFDB" w14:textId="5D9405C3" w:rsidR="00191E06" w:rsidRPr="00495B5B" w:rsidRDefault="00894A86" w:rsidP="006751E8">
            <w:pPr>
              <w:rPr>
                <w:rFonts w:cs="Calibri"/>
              </w:rPr>
            </w:pPr>
            <w:r w:rsidRPr="00495B5B">
              <w:rPr>
                <w:rFonts w:cs="Calibri"/>
                <w:noProof/>
              </w:rPr>
              <w:drawing>
                <wp:inline distT="0" distB="0" distL="0" distR="0" wp14:anchorId="529728FD" wp14:editId="4284065F">
                  <wp:extent cx="1872268" cy="1962150"/>
                  <wp:effectExtent l="0" t="0" r="0" b="0"/>
                  <wp:docPr id="208151275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1512757" name=""/>
                          <pic:cNvPicPr/>
                        </pic:nvPicPr>
                        <pic:blipFill>
                          <a:blip r:embed="rId28"/>
                          <a:stretch>
                            <a:fillRect/>
                          </a:stretch>
                        </pic:blipFill>
                        <pic:spPr>
                          <a:xfrm>
                            <a:off x="0" y="0"/>
                            <a:ext cx="1878657" cy="1968846"/>
                          </a:xfrm>
                          <a:prstGeom prst="rect">
                            <a:avLst/>
                          </a:prstGeom>
                        </pic:spPr>
                      </pic:pic>
                    </a:graphicData>
                  </a:graphic>
                </wp:inline>
              </w:drawing>
            </w:r>
            <w:r w:rsidRPr="00495B5B">
              <w:rPr>
                <w:rFonts w:cs="Calibri"/>
                <w:noProof/>
              </w:rPr>
              <w:t xml:space="preserve"> </w:t>
            </w:r>
            <w:r w:rsidRPr="00495B5B">
              <w:rPr>
                <w:rFonts w:cs="Calibri"/>
                <w:noProof/>
              </w:rPr>
              <w:drawing>
                <wp:inline distT="0" distB="0" distL="0" distR="0" wp14:anchorId="2D4A2949" wp14:editId="5370B62E">
                  <wp:extent cx="1990725" cy="1990725"/>
                  <wp:effectExtent l="0" t="0" r="9525" b="9525"/>
                  <wp:docPr id="32992519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925190" name=""/>
                          <pic:cNvPicPr/>
                        </pic:nvPicPr>
                        <pic:blipFill>
                          <a:blip r:embed="rId29"/>
                          <a:stretch>
                            <a:fillRect/>
                          </a:stretch>
                        </pic:blipFill>
                        <pic:spPr>
                          <a:xfrm>
                            <a:off x="0" y="0"/>
                            <a:ext cx="1990725" cy="1990725"/>
                          </a:xfrm>
                          <a:prstGeom prst="rect">
                            <a:avLst/>
                          </a:prstGeom>
                        </pic:spPr>
                      </pic:pic>
                    </a:graphicData>
                  </a:graphic>
                </wp:inline>
              </w:drawing>
            </w:r>
          </w:p>
          <w:p w14:paraId="67934350" w14:textId="20D87344" w:rsidR="00191E06" w:rsidRPr="00495B5B" w:rsidRDefault="00F508BD" w:rsidP="006751E8">
            <w:pPr>
              <w:rPr>
                <w:rFonts w:cs="Calibri"/>
              </w:rPr>
            </w:pPr>
            <w:r w:rsidRPr="00495B5B">
              <w:rPr>
                <w:rFonts w:cs="Calibri"/>
              </w:rPr>
              <w:t>Kolor do potwierdzenia z bezpośrednim odbiorcą powyżej przykładowa wizualizacja.</w:t>
            </w:r>
          </w:p>
          <w:p w14:paraId="2EF53BB7" w14:textId="77777777" w:rsidR="00191E06" w:rsidRPr="00495B5B" w:rsidRDefault="00191E06" w:rsidP="006751E8">
            <w:pPr>
              <w:rPr>
                <w:rFonts w:cs="Calibri"/>
              </w:rPr>
            </w:pPr>
          </w:p>
          <w:p w14:paraId="61924F78" w14:textId="1E08E37A"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55F155AA" w14:textId="77777777" w:rsidTr="00225D4C">
              <w:trPr>
                <w:trHeight w:val="543"/>
                <w:jc w:val="center"/>
              </w:trPr>
              <w:tc>
                <w:tcPr>
                  <w:tcW w:w="9135" w:type="dxa"/>
                  <w:vMerge w:val="restart"/>
                  <w:shd w:val="clear" w:color="auto" w:fill="FFFFFF"/>
                  <w:vAlign w:val="center"/>
                </w:tcPr>
                <w:p w14:paraId="26B8C684" w14:textId="5C9D7FB8" w:rsidR="00191E06" w:rsidRPr="00495B5B" w:rsidRDefault="009B7A6A"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9B7A6A">
                    <w:rPr>
                      <w:rFonts w:ascii="Calibri" w:eastAsia="Times New Roman" w:hAnsi="Calibri" w:cs="Calibri"/>
                      <w:b/>
                      <w:bCs/>
                      <w:sz w:val="22"/>
                      <w:szCs w:val="22"/>
                    </w:rPr>
                    <w:t>PO</w:t>
                  </w: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Pr>
                      <w:rFonts w:ascii="Calibri" w:eastAsia="Times New Roman" w:hAnsi="Calibri" w:cs="Calibri"/>
                      <w:b/>
                      <w:bCs/>
                      <w:sz w:val="22"/>
                      <w:szCs w:val="22"/>
                    </w:rPr>
                    <w:t xml:space="preserve">  PO</w:t>
                  </w:r>
                  <w:r w:rsidRPr="009B7A6A">
                    <w:rPr>
                      <w:rFonts w:ascii="Calibri" w:eastAsia="Times New Roman" w:hAnsi="Calibri" w:cs="Calibri"/>
                      <w:b/>
                      <w:bCs/>
                      <w:sz w:val="22"/>
                      <w:szCs w:val="22"/>
                    </w:rPr>
                    <w:t>Z. 1</w:t>
                  </w:r>
                  <w:r w:rsidR="00AD74DA">
                    <w:rPr>
                      <w:rFonts w:ascii="Calibri" w:eastAsia="Times New Roman" w:hAnsi="Calibri" w:cs="Calibri"/>
                      <w:b/>
                      <w:bCs/>
                      <w:sz w:val="22"/>
                      <w:szCs w:val="22"/>
                    </w:rPr>
                    <w:t>6</w:t>
                  </w:r>
                  <w:r w:rsidRPr="009B7A6A">
                    <w:rPr>
                      <w:rFonts w:ascii="Calibri" w:eastAsia="Times New Roman" w:hAnsi="Calibri" w:cs="Calibri"/>
                      <w:b/>
                      <w:bCs/>
                      <w:sz w:val="22"/>
                      <w:szCs w:val="22"/>
                    </w:rPr>
                    <w:t xml:space="preserve"> – </w:t>
                  </w:r>
                  <w:r w:rsidR="005F367C">
                    <w:rPr>
                      <w:rFonts w:ascii="Calibri" w:eastAsia="Times New Roman" w:hAnsi="Calibri" w:cs="Calibri"/>
                      <w:b/>
                      <w:bCs/>
                      <w:sz w:val="22"/>
                      <w:szCs w:val="22"/>
                    </w:rPr>
                    <w:t>FOTEL</w:t>
                  </w:r>
                  <w:r w:rsidRPr="009B7A6A">
                    <w:rPr>
                      <w:rFonts w:ascii="Calibri" w:eastAsia="Times New Roman" w:hAnsi="Calibri" w:cs="Calibri"/>
                      <w:b/>
                      <w:bCs/>
                      <w:sz w:val="22"/>
                      <w:szCs w:val="22"/>
                    </w:rPr>
                    <w:t xml:space="preserve"> BIUROW</w:t>
                  </w:r>
                  <w:r w:rsidR="005F367C">
                    <w:rPr>
                      <w:rFonts w:ascii="Calibri" w:eastAsia="Times New Roman" w:hAnsi="Calibri" w:cs="Calibri"/>
                      <w:b/>
                      <w:bCs/>
                      <w:sz w:val="22"/>
                      <w:szCs w:val="22"/>
                    </w:rPr>
                    <w:t>Y</w:t>
                  </w:r>
                </w:p>
              </w:tc>
              <w:tc>
                <w:tcPr>
                  <w:tcW w:w="1949" w:type="dxa"/>
                  <w:shd w:val="clear" w:color="auto" w:fill="FFFFFF"/>
                </w:tcPr>
                <w:p w14:paraId="19A47A37"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37761629" w14:textId="77777777" w:rsidTr="00225D4C">
              <w:trPr>
                <w:trHeight w:val="554"/>
                <w:jc w:val="center"/>
              </w:trPr>
              <w:tc>
                <w:tcPr>
                  <w:tcW w:w="9135" w:type="dxa"/>
                  <w:vMerge/>
                  <w:shd w:val="clear" w:color="auto" w:fill="FFFFFF"/>
                </w:tcPr>
                <w:p w14:paraId="267031C0"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931682B" w14:textId="39D6C52A" w:rsidR="00191E06" w:rsidRPr="00495B5B" w:rsidRDefault="00AD74DA"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8</w:t>
                  </w:r>
                </w:p>
              </w:tc>
            </w:tr>
          </w:tbl>
          <w:p w14:paraId="1E9CC866" w14:textId="77777777" w:rsidR="00191E06" w:rsidRPr="00495B5B" w:rsidRDefault="00191E06" w:rsidP="006751E8">
            <w:pPr>
              <w:rPr>
                <w:rFonts w:cs="Calibri"/>
              </w:rPr>
            </w:pPr>
          </w:p>
          <w:p w14:paraId="0F3E9D98" w14:textId="77777777" w:rsidR="000A021A" w:rsidRPr="000A021A" w:rsidRDefault="000A021A" w:rsidP="000A021A">
            <w:pPr>
              <w:rPr>
                <w:rFonts w:cs="Calibri"/>
              </w:rPr>
            </w:pPr>
            <w:r w:rsidRPr="000A021A">
              <w:rPr>
                <w:rFonts w:cs="Calibri"/>
              </w:rPr>
              <w:t>Fotel biurowy posiada wysokie oparcie tapicerowane  siatką, w górnej części fotela  ekoskórą.</w:t>
            </w:r>
          </w:p>
          <w:p w14:paraId="703085DD" w14:textId="77777777" w:rsidR="000A021A" w:rsidRPr="000A021A" w:rsidRDefault="000A021A" w:rsidP="000A021A">
            <w:pPr>
              <w:rPr>
                <w:rFonts w:cs="Calibri"/>
              </w:rPr>
            </w:pPr>
            <w:r w:rsidRPr="000A021A">
              <w:rPr>
                <w:rFonts w:cs="Calibri"/>
              </w:rPr>
              <w:t xml:space="preserve"> Siedzisko pokryte tkaniną membranową oraz ekoskórą, oparcie fotela posiada podpórkę części lędźwiowej kręgosłupa o regulowanej wysokości,  chromowaną, stalową podstawę jezdną ,</w:t>
            </w:r>
          </w:p>
          <w:p w14:paraId="108C7197" w14:textId="77777777" w:rsidR="000A021A" w:rsidRPr="000A021A" w:rsidRDefault="000A021A" w:rsidP="000A021A">
            <w:pPr>
              <w:rPr>
                <w:rFonts w:cs="Calibri"/>
              </w:rPr>
            </w:pPr>
            <w:r w:rsidRPr="000A021A">
              <w:rPr>
                <w:rFonts w:cs="Calibri"/>
              </w:rPr>
              <w:t>fotel posiada kółka do powierzchni dywanowych i podłokietniki o regulowanej wysokości .</w:t>
            </w:r>
          </w:p>
          <w:p w14:paraId="76EE5C88" w14:textId="77777777" w:rsidR="000A021A" w:rsidRPr="000A021A" w:rsidRDefault="000A021A" w:rsidP="000A021A">
            <w:pPr>
              <w:rPr>
                <w:rFonts w:cs="Calibri"/>
              </w:rPr>
            </w:pPr>
            <w:r w:rsidRPr="000A021A">
              <w:rPr>
                <w:rFonts w:cs="Calibri"/>
              </w:rPr>
              <w:t>Fotel posiada mechanizm który  po zwolnieniu blokady umożliwia "bujanie się" w fotelu lub ponownie.</w:t>
            </w:r>
          </w:p>
          <w:p w14:paraId="3160D3D4" w14:textId="77777777" w:rsidR="000A021A" w:rsidRPr="000A021A" w:rsidRDefault="000A021A" w:rsidP="000A021A">
            <w:pPr>
              <w:rPr>
                <w:rFonts w:cs="Calibri"/>
              </w:rPr>
            </w:pPr>
            <w:r w:rsidRPr="000A021A">
              <w:rPr>
                <w:rFonts w:cs="Calibri"/>
              </w:rPr>
              <w:t>zablokowanie go w standardowej pozycji do pracy.</w:t>
            </w:r>
          </w:p>
          <w:p w14:paraId="7CFA2D3B" w14:textId="77777777" w:rsidR="000A021A" w:rsidRDefault="000A021A" w:rsidP="000A021A">
            <w:pPr>
              <w:rPr>
                <w:noProof/>
              </w:rPr>
            </w:pPr>
            <w:r w:rsidRPr="000A021A">
              <w:rPr>
                <w:rFonts w:cs="Calibri"/>
              </w:rPr>
              <w:t>Wysokość siedziska regulujemy za pomocą dźwigni.</w:t>
            </w:r>
            <w:r>
              <w:rPr>
                <w:rFonts w:cs="Calibri"/>
                <w:noProof/>
              </w:rPr>
              <w:drawing>
                <wp:inline distT="0" distB="0" distL="0" distR="0" wp14:anchorId="50C2AE7C" wp14:editId="17DB1954">
                  <wp:extent cx="1335405" cy="1694815"/>
                  <wp:effectExtent l="0" t="0" r="0" b="635"/>
                  <wp:docPr id="4523260"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35405" cy="1694815"/>
                          </a:xfrm>
                          <a:prstGeom prst="rect">
                            <a:avLst/>
                          </a:prstGeom>
                          <a:noFill/>
                        </pic:spPr>
                      </pic:pic>
                    </a:graphicData>
                  </a:graphic>
                </wp:inline>
              </w:drawing>
            </w:r>
          </w:p>
          <w:p w14:paraId="1947980B" w14:textId="7B080023" w:rsidR="00191E06" w:rsidRPr="00495B5B" w:rsidRDefault="000433B3" w:rsidP="000A021A">
            <w:pPr>
              <w:rPr>
                <w:rFonts w:cs="Calibri"/>
              </w:rPr>
            </w:pPr>
            <w:r>
              <w:t xml:space="preserve"> </w:t>
            </w:r>
            <w:r w:rsidRPr="000433B3">
              <w:rPr>
                <w:rFonts w:cs="Calibri"/>
              </w:rPr>
              <w:t>Kolor do potwierdzenia z bezpośrednim odbiorcą powyżej przykładowa wizualizacja.</w:t>
            </w:r>
          </w:p>
          <w:p w14:paraId="0BF530F0"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098520A9" w14:textId="77777777" w:rsidTr="00225D4C">
              <w:trPr>
                <w:trHeight w:val="543"/>
                <w:jc w:val="center"/>
              </w:trPr>
              <w:tc>
                <w:tcPr>
                  <w:tcW w:w="9135" w:type="dxa"/>
                  <w:vMerge w:val="restart"/>
                  <w:shd w:val="clear" w:color="auto" w:fill="FFFFFF"/>
                  <w:vAlign w:val="center"/>
                </w:tcPr>
                <w:p w14:paraId="5049092D" w14:textId="3AB738D8"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bookmarkStart w:id="14" w:name="_Hlk193440336"/>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1</w:t>
                  </w:r>
                  <w:r w:rsidR="00AD74DA">
                    <w:rPr>
                      <w:rFonts w:ascii="Calibri" w:eastAsia="Times New Roman" w:hAnsi="Calibri" w:cs="Calibri"/>
                      <w:b/>
                      <w:bCs/>
                      <w:sz w:val="22"/>
                      <w:szCs w:val="22"/>
                    </w:rPr>
                    <w:t>7</w:t>
                  </w:r>
                  <w:r w:rsidRPr="00495B5B">
                    <w:rPr>
                      <w:rFonts w:ascii="Calibri" w:eastAsia="Times New Roman" w:hAnsi="Calibri" w:cs="Calibri"/>
                      <w:b/>
                      <w:bCs/>
                      <w:sz w:val="22"/>
                      <w:szCs w:val="22"/>
                    </w:rPr>
                    <w:t xml:space="preserve"> </w:t>
                  </w:r>
                  <w:r w:rsidR="00B72CE8" w:rsidRPr="00110150">
                    <w:rPr>
                      <w:rFonts w:ascii="Calibri" w:eastAsia="Times New Roman" w:hAnsi="Calibri" w:cs="Calibri"/>
                      <w:b/>
                      <w:bCs/>
                      <w:sz w:val="22"/>
                      <w:szCs w:val="22"/>
                    </w:rPr>
                    <w:t>–</w:t>
                  </w:r>
                  <w:r w:rsidRPr="00110150">
                    <w:rPr>
                      <w:rFonts w:ascii="Calibri" w:eastAsia="Times New Roman" w:hAnsi="Calibri" w:cs="Calibri"/>
                      <w:b/>
                      <w:bCs/>
                      <w:sz w:val="22"/>
                      <w:szCs w:val="22"/>
                    </w:rPr>
                    <w:t xml:space="preserve"> </w:t>
                  </w:r>
                  <w:r w:rsidR="00B72CE8" w:rsidRPr="00110150">
                    <w:rPr>
                      <w:rFonts w:ascii="Calibri" w:eastAsia="Times New Roman" w:hAnsi="Calibri" w:cs="Calibri"/>
                      <w:b/>
                      <w:bCs/>
                      <w:sz w:val="22"/>
                      <w:szCs w:val="22"/>
                    </w:rPr>
                    <w:t xml:space="preserve">BIURKO </w:t>
                  </w:r>
                  <w:r w:rsidR="003C3882">
                    <w:rPr>
                      <w:rFonts w:ascii="Calibri" w:eastAsia="Times New Roman" w:hAnsi="Calibri" w:cs="Calibri"/>
                      <w:b/>
                      <w:bCs/>
                      <w:sz w:val="22"/>
                      <w:szCs w:val="22"/>
                    </w:rPr>
                    <w:t>ZWYKŁE</w:t>
                  </w:r>
                </w:p>
              </w:tc>
              <w:tc>
                <w:tcPr>
                  <w:tcW w:w="1949" w:type="dxa"/>
                  <w:shd w:val="clear" w:color="auto" w:fill="FFFFFF"/>
                </w:tcPr>
                <w:p w14:paraId="1CF1F65D"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2E2DEDF" w14:textId="77777777" w:rsidTr="00225D4C">
              <w:trPr>
                <w:trHeight w:val="554"/>
                <w:jc w:val="center"/>
              </w:trPr>
              <w:tc>
                <w:tcPr>
                  <w:tcW w:w="9135" w:type="dxa"/>
                  <w:vMerge/>
                  <w:shd w:val="clear" w:color="auto" w:fill="FFFFFF"/>
                </w:tcPr>
                <w:p w14:paraId="5342A2D3"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E6D51AB" w14:textId="18E4D2D9" w:rsidR="00191E06" w:rsidRPr="00495B5B" w:rsidRDefault="00EC281B" w:rsidP="00AD74DA">
                  <w:pPr>
                    <w:pStyle w:val="Standard"/>
                    <w:framePr w:hSpace="141" w:wrap="around" w:vAnchor="text" w:hAnchor="page" w:x="973" w:y="-846"/>
                    <w:spacing w:line="276" w:lineRule="auto"/>
                    <w:ind w:right="454"/>
                    <w:jc w:val="center"/>
                    <w:rPr>
                      <w:rFonts w:ascii="Calibri" w:hAnsi="Calibri" w:cs="Calibri"/>
                      <w:b/>
                      <w:bCs/>
                      <w:noProof/>
                      <w:sz w:val="22"/>
                      <w:szCs w:val="22"/>
                      <w:lang w:eastAsia="pl-PL" w:bidi="ar-SA"/>
                    </w:rPr>
                  </w:pPr>
                  <w:r>
                    <w:rPr>
                      <w:rFonts w:ascii="Calibri" w:hAnsi="Calibri" w:cs="Calibri"/>
                      <w:b/>
                      <w:bCs/>
                      <w:noProof/>
                      <w:sz w:val="22"/>
                      <w:szCs w:val="22"/>
                      <w:lang w:eastAsia="pl-PL" w:bidi="ar-SA"/>
                    </w:rPr>
                    <w:t>2</w:t>
                  </w:r>
                </w:p>
              </w:tc>
            </w:tr>
            <w:bookmarkEnd w:id="14"/>
          </w:tbl>
          <w:p w14:paraId="234B38C9" w14:textId="77777777" w:rsidR="00191E06" w:rsidRPr="00495B5B" w:rsidRDefault="00191E06" w:rsidP="006751E8">
            <w:pPr>
              <w:rPr>
                <w:rFonts w:cs="Calibri"/>
              </w:rPr>
            </w:pPr>
          </w:p>
          <w:p w14:paraId="77797CAA" w14:textId="46A60A17" w:rsidR="003C3882" w:rsidRPr="003C3882" w:rsidRDefault="00840699" w:rsidP="003C3882">
            <w:pPr>
              <w:spacing w:line="360" w:lineRule="auto"/>
              <w:rPr>
                <w:rFonts w:cs="Calibri"/>
              </w:rPr>
            </w:pPr>
            <w:bookmarkStart w:id="15" w:name="_Hlk193440300"/>
            <w:r>
              <w:rPr>
                <w:rFonts w:cs="Calibri"/>
              </w:rPr>
              <w:t>Biurko o wymiarach:</w:t>
            </w:r>
            <w:r>
              <w:t xml:space="preserve"> </w:t>
            </w:r>
            <w:r w:rsidRPr="00840699">
              <w:rPr>
                <w:rFonts w:cs="Calibri"/>
              </w:rPr>
              <w:t>138x68</w:t>
            </w:r>
            <w:r>
              <w:rPr>
                <w:rFonts w:cs="Calibri"/>
              </w:rPr>
              <w:t xml:space="preserve"> cm</w:t>
            </w:r>
            <w:r w:rsidR="003C3882">
              <w:rPr>
                <w:rFonts w:cs="Calibri"/>
              </w:rPr>
              <w:t>, wysokość 72 cm ,</w:t>
            </w:r>
            <w:r>
              <w:rPr>
                <w:rFonts w:cs="Calibri"/>
              </w:rPr>
              <w:t xml:space="preserve"> b</w:t>
            </w:r>
            <w:r w:rsidRPr="00840699">
              <w:rPr>
                <w:rFonts w:cs="Calibri"/>
              </w:rPr>
              <w:t>lat</w:t>
            </w:r>
            <w:r w:rsidR="0022148A">
              <w:rPr>
                <w:rFonts w:cs="Calibri"/>
              </w:rPr>
              <w:t xml:space="preserve"> </w:t>
            </w:r>
            <w:r w:rsidRPr="00840699">
              <w:rPr>
                <w:rFonts w:cs="Calibri"/>
              </w:rPr>
              <w:t xml:space="preserve"> wykonany z laminowanej płyty wiórowej grubość 18mm </w:t>
            </w:r>
            <w:r w:rsidR="003C3882">
              <w:rPr>
                <w:rFonts w:cs="Calibri"/>
              </w:rPr>
              <w:t>, m</w:t>
            </w:r>
            <w:r w:rsidR="003C3882" w:rsidRPr="003C3882">
              <w:rPr>
                <w:rFonts w:cs="Calibri"/>
              </w:rPr>
              <w:t>ożliwość regulacji wysokości biurka 72cm - 75cm</w:t>
            </w:r>
            <w:r w:rsidR="003C3882">
              <w:rPr>
                <w:rFonts w:cs="Calibri"/>
              </w:rPr>
              <w:t xml:space="preserve">, </w:t>
            </w:r>
            <w:r w:rsidR="003C3882" w:rsidRPr="003C3882">
              <w:rPr>
                <w:rFonts w:cs="Calibri"/>
              </w:rPr>
              <w:t>1  przepust na przewody</w:t>
            </w:r>
            <w:r w:rsidR="003C3882">
              <w:rPr>
                <w:rFonts w:cs="Calibri"/>
              </w:rPr>
              <w:t>, k</w:t>
            </w:r>
            <w:r w:rsidR="003C3882" w:rsidRPr="003C3882">
              <w:rPr>
                <w:rFonts w:cs="Calibri"/>
              </w:rPr>
              <w:t>olorystyka biurka</w:t>
            </w:r>
            <w:r w:rsidR="003C3882">
              <w:rPr>
                <w:rFonts w:cs="Calibri"/>
              </w:rPr>
              <w:t xml:space="preserve"> </w:t>
            </w:r>
            <w:r w:rsidR="003C3882" w:rsidRPr="003C3882">
              <w:rPr>
                <w:rFonts w:cs="Calibri"/>
              </w:rPr>
              <w:t xml:space="preserve">Blat       dąb </w:t>
            </w:r>
            <w:proofErr w:type="spellStart"/>
            <w:r w:rsidR="003C3882" w:rsidRPr="003C3882">
              <w:rPr>
                <w:rFonts w:cs="Calibri"/>
              </w:rPr>
              <w:t>craft</w:t>
            </w:r>
            <w:proofErr w:type="spellEnd"/>
            <w:r w:rsidR="003C3882">
              <w:rPr>
                <w:rFonts w:cs="Calibri"/>
              </w:rPr>
              <w:t>, o</w:t>
            </w:r>
            <w:r w:rsidR="003C3882" w:rsidRPr="003C3882">
              <w:rPr>
                <w:rFonts w:cs="Calibri"/>
              </w:rPr>
              <w:t xml:space="preserve">kleina boczna blatu  dąb </w:t>
            </w:r>
            <w:proofErr w:type="spellStart"/>
            <w:r w:rsidR="003C3882" w:rsidRPr="003C3882">
              <w:rPr>
                <w:rFonts w:cs="Calibri"/>
              </w:rPr>
              <w:t>craft</w:t>
            </w:r>
            <w:proofErr w:type="spellEnd"/>
            <w:r w:rsidR="003C3882">
              <w:rPr>
                <w:rFonts w:cs="Calibri"/>
              </w:rPr>
              <w:t xml:space="preserve">  n</w:t>
            </w:r>
            <w:r w:rsidR="003C3882" w:rsidRPr="003C3882">
              <w:rPr>
                <w:rFonts w:cs="Calibri"/>
              </w:rPr>
              <w:t>ogi   czarne</w:t>
            </w:r>
          </w:p>
          <w:p w14:paraId="4444A1E2" w14:textId="71E12F61" w:rsidR="00191E06" w:rsidRPr="00495B5B" w:rsidRDefault="00191E06" w:rsidP="00840699">
            <w:pPr>
              <w:rPr>
                <w:rFonts w:cs="Calibri"/>
              </w:rPr>
            </w:pPr>
          </w:p>
          <w:p w14:paraId="14B25C5C" w14:textId="3321FA15" w:rsidR="00191E06" w:rsidRPr="00495B5B" w:rsidRDefault="00840699" w:rsidP="006751E8">
            <w:pPr>
              <w:rPr>
                <w:rFonts w:cs="Calibri"/>
              </w:rPr>
            </w:pPr>
            <w:r>
              <w:rPr>
                <w:noProof/>
              </w:rPr>
              <w:lastRenderedPageBreak/>
              <w:t xml:space="preserve"> </w:t>
            </w:r>
            <w:r w:rsidR="003C3882">
              <w:rPr>
                <w:noProof/>
              </w:rPr>
              <w:drawing>
                <wp:inline distT="0" distB="0" distL="0" distR="0" wp14:anchorId="5BEC9626" wp14:editId="2D853022">
                  <wp:extent cx="2000250" cy="2000250"/>
                  <wp:effectExtent l="0" t="0" r="0" b="0"/>
                  <wp:docPr id="938434852" name="Obraz 938434852" descr="BIURKO Komputerowe K6's Desks 138x68 dąb cra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URKO Komputerowe K6's Desks 138x68 dąb craf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000250" cy="2000250"/>
                          </a:xfrm>
                          <a:prstGeom prst="rect">
                            <a:avLst/>
                          </a:prstGeom>
                          <a:noFill/>
                          <a:ln>
                            <a:noFill/>
                          </a:ln>
                        </pic:spPr>
                      </pic:pic>
                    </a:graphicData>
                  </a:graphic>
                </wp:inline>
              </w:drawing>
            </w:r>
          </w:p>
          <w:p w14:paraId="39B36499" w14:textId="77777777" w:rsidR="00191E06" w:rsidRPr="00495B5B" w:rsidRDefault="00191E06" w:rsidP="006751E8">
            <w:pPr>
              <w:rPr>
                <w:rFonts w:cs="Calibri"/>
              </w:rPr>
            </w:pPr>
          </w:p>
          <w:p w14:paraId="1F32F2A6" w14:textId="77777777" w:rsidR="00110150" w:rsidRPr="00110150" w:rsidRDefault="00110150" w:rsidP="00110150">
            <w:pPr>
              <w:rPr>
                <w:rFonts w:cs="Calibri"/>
              </w:rPr>
            </w:pPr>
            <w:r w:rsidRPr="00110150">
              <w:rPr>
                <w:rFonts w:cs="Calibri"/>
              </w:rPr>
              <w:t>Kolor do potwierdzenia z bezpośrednim odbiorcą powyżej przykładowa wizualizacja.</w:t>
            </w:r>
          </w:p>
          <w:p w14:paraId="104A61E7"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74905704" w14:textId="77777777" w:rsidTr="00225D4C">
              <w:trPr>
                <w:trHeight w:val="543"/>
                <w:jc w:val="center"/>
              </w:trPr>
              <w:tc>
                <w:tcPr>
                  <w:tcW w:w="9135" w:type="dxa"/>
                  <w:vMerge w:val="restart"/>
                  <w:shd w:val="clear" w:color="auto" w:fill="FFFFFF"/>
                  <w:vAlign w:val="center"/>
                </w:tcPr>
                <w:p w14:paraId="46FA6EF2" w14:textId="53B8FE85"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1</w:t>
                  </w:r>
                  <w:r w:rsidR="00AD74DA">
                    <w:rPr>
                      <w:rFonts w:ascii="Calibri" w:eastAsia="Times New Roman" w:hAnsi="Calibri" w:cs="Calibri"/>
                      <w:b/>
                      <w:bCs/>
                      <w:sz w:val="22"/>
                      <w:szCs w:val="22"/>
                    </w:rPr>
                    <w:t>8</w:t>
                  </w:r>
                  <w:r w:rsidRPr="00495B5B">
                    <w:rPr>
                      <w:rFonts w:ascii="Calibri" w:eastAsia="Times New Roman" w:hAnsi="Calibri" w:cs="Calibri"/>
                      <w:b/>
                      <w:bCs/>
                      <w:sz w:val="22"/>
                      <w:szCs w:val="22"/>
                    </w:rPr>
                    <w:t xml:space="preserve"> </w:t>
                  </w:r>
                  <w:r w:rsidR="00B72CE8"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B72CE8" w:rsidRPr="00110150">
                    <w:rPr>
                      <w:rFonts w:ascii="Calibri" w:eastAsia="Times New Roman" w:hAnsi="Calibri" w:cs="Calibri"/>
                      <w:b/>
                      <w:bCs/>
                      <w:sz w:val="22"/>
                      <w:szCs w:val="22"/>
                    </w:rPr>
                    <w:t xml:space="preserve">BIURKO </w:t>
                  </w:r>
                  <w:r w:rsidR="003C3882">
                    <w:rPr>
                      <w:rFonts w:ascii="Calibri" w:eastAsia="Times New Roman" w:hAnsi="Calibri" w:cs="Calibri"/>
                      <w:b/>
                      <w:bCs/>
                      <w:sz w:val="22"/>
                      <w:szCs w:val="22"/>
                    </w:rPr>
                    <w:t>ZWYKŁE</w:t>
                  </w:r>
                </w:p>
              </w:tc>
              <w:tc>
                <w:tcPr>
                  <w:tcW w:w="1949" w:type="dxa"/>
                  <w:shd w:val="clear" w:color="auto" w:fill="FFFFFF"/>
                </w:tcPr>
                <w:p w14:paraId="107F0931"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30F773D" w14:textId="77777777" w:rsidTr="00225D4C">
              <w:trPr>
                <w:trHeight w:val="554"/>
                <w:jc w:val="center"/>
              </w:trPr>
              <w:tc>
                <w:tcPr>
                  <w:tcW w:w="9135" w:type="dxa"/>
                  <w:vMerge/>
                  <w:shd w:val="clear" w:color="auto" w:fill="FFFFFF"/>
                </w:tcPr>
                <w:p w14:paraId="606739D3"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732239C7" w14:textId="5B425852" w:rsidR="00191E06" w:rsidRPr="00495B5B" w:rsidRDefault="009B7A6A"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527AD0B3" w14:textId="77777777" w:rsidR="00191E06" w:rsidRPr="00495B5B" w:rsidRDefault="00191E06" w:rsidP="006751E8">
            <w:pPr>
              <w:rPr>
                <w:rFonts w:cs="Calibri"/>
              </w:rPr>
            </w:pPr>
          </w:p>
          <w:p w14:paraId="7838016F" w14:textId="153C323C" w:rsidR="00191E06" w:rsidRPr="009F38F0" w:rsidRDefault="0022148A" w:rsidP="0022148A">
            <w:pPr>
              <w:spacing w:line="360" w:lineRule="auto"/>
              <w:rPr>
                <w:rFonts w:cs="Calibri"/>
              </w:rPr>
            </w:pPr>
            <w:r w:rsidRPr="009F38F0">
              <w:rPr>
                <w:rFonts w:cs="Calibri"/>
              </w:rPr>
              <w:t>Biurko o wymiarach: 120x60 cm,  kolor - dąb Kraft,  blat  wykonany z laminowanej płyty wiórowej</w:t>
            </w:r>
            <w:r w:rsidR="003C3882" w:rsidRPr="009F38F0">
              <w:rPr>
                <w:rFonts w:cs="Calibri"/>
              </w:rPr>
              <w:t>,</w:t>
            </w:r>
            <w:r w:rsidRPr="009F38F0">
              <w:rPr>
                <w:rFonts w:cs="Calibri"/>
              </w:rPr>
              <w:t xml:space="preserve">  grubość 18mm, </w:t>
            </w:r>
            <w:r w:rsidR="009F38F0" w:rsidRPr="009F38F0">
              <w:rPr>
                <w:rFonts w:cs="Calibri"/>
              </w:rPr>
              <w:t xml:space="preserve">1  przepust na przewody, okleina boczna blatu  dąb </w:t>
            </w:r>
            <w:proofErr w:type="spellStart"/>
            <w:r w:rsidR="009F38F0" w:rsidRPr="009F38F0">
              <w:rPr>
                <w:rFonts w:cs="Calibri"/>
              </w:rPr>
              <w:t>craft</w:t>
            </w:r>
            <w:proofErr w:type="spellEnd"/>
            <w:r w:rsidR="009F38F0" w:rsidRPr="009F38F0">
              <w:rPr>
                <w:rFonts w:cs="Calibri"/>
              </w:rPr>
              <w:t xml:space="preserve">  nogi  czarne</w:t>
            </w:r>
          </w:p>
          <w:p w14:paraId="55EBD845" w14:textId="62F56A0F" w:rsidR="00191E06" w:rsidRPr="003C3882" w:rsidRDefault="009F38F0" w:rsidP="006751E8">
            <w:pPr>
              <w:rPr>
                <w:rFonts w:cs="Calibri"/>
                <w:highlight w:val="yellow"/>
              </w:rPr>
            </w:pPr>
            <w:r>
              <w:rPr>
                <w:noProof/>
              </w:rPr>
              <w:drawing>
                <wp:inline distT="0" distB="0" distL="0" distR="0" wp14:anchorId="7BF29FDB" wp14:editId="25EB8FAB">
                  <wp:extent cx="1219200" cy="952500"/>
                  <wp:effectExtent l="0" t="0" r="0" b="0"/>
                  <wp:docPr id="804900474" name="Obraz 804900474" descr="BIURKO KOMPUTEROWE 90X60 cm GAMINGOWE DĄB CRAFT ZŁOTY LO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URKO KOMPUTEROWE 90X60 cm GAMINGOWE DĄB CRAFT ZŁOTY LOF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19200" cy="952500"/>
                          </a:xfrm>
                          <a:prstGeom prst="rect">
                            <a:avLst/>
                          </a:prstGeom>
                          <a:noFill/>
                          <a:ln>
                            <a:noFill/>
                          </a:ln>
                        </pic:spPr>
                      </pic:pic>
                    </a:graphicData>
                  </a:graphic>
                </wp:inline>
              </w:drawing>
            </w:r>
          </w:p>
          <w:p w14:paraId="224C27D7" w14:textId="6856438A" w:rsidR="00191E06" w:rsidRPr="003C3882" w:rsidRDefault="00191E06" w:rsidP="006751E8">
            <w:pPr>
              <w:rPr>
                <w:rFonts w:cs="Calibri"/>
                <w:highlight w:val="yellow"/>
              </w:rPr>
            </w:pPr>
          </w:p>
          <w:p w14:paraId="19FA224A" w14:textId="001F27F2" w:rsidR="00191E06" w:rsidRPr="00495B5B" w:rsidRDefault="00110150" w:rsidP="006751E8">
            <w:pPr>
              <w:rPr>
                <w:rFonts w:cs="Calibri"/>
              </w:rPr>
            </w:pPr>
            <w:r w:rsidRPr="009F38F0">
              <w:rPr>
                <w:rFonts w:cs="Calibri"/>
              </w:rPr>
              <w:t>Kolor do potwierdzenia z bezpośrednim odbiorcą powyżej przykładowa wizualizacja.</w:t>
            </w:r>
          </w:p>
          <w:p w14:paraId="6D0B031F"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11D5EB24" w14:textId="77777777" w:rsidTr="00225D4C">
              <w:trPr>
                <w:trHeight w:val="543"/>
                <w:jc w:val="center"/>
              </w:trPr>
              <w:tc>
                <w:tcPr>
                  <w:tcW w:w="9135" w:type="dxa"/>
                  <w:vMerge w:val="restart"/>
                  <w:shd w:val="clear" w:color="auto" w:fill="FFFFFF"/>
                  <w:vAlign w:val="center"/>
                </w:tcPr>
                <w:p w14:paraId="5A83A7EF" w14:textId="2041558E"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 </w:t>
                  </w:r>
                  <w:r w:rsidRPr="00495B5B">
                    <w:rPr>
                      <w:rFonts w:ascii="Calibri" w:eastAsia="Times New Roman" w:hAnsi="Calibri" w:cs="Calibri"/>
                      <w:b/>
                      <w:bCs/>
                      <w:sz w:val="22"/>
                      <w:szCs w:val="22"/>
                    </w:rPr>
                    <w:t xml:space="preserve"> 1</w:t>
                  </w:r>
                  <w:r w:rsidR="00AD74DA">
                    <w:rPr>
                      <w:rFonts w:ascii="Calibri" w:eastAsia="Times New Roman" w:hAnsi="Calibri" w:cs="Calibri"/>
                      <w:b/>
                      <w:bCs/>
                      <w:sz w:val="22"/>
                      <w:szCs w:val="22"/>
                    </w:rPr>
                    <w:t>9</w:t>
                  </w:r>
                  <w:r w:rsidRPr="00495B5B">
                    <w:rPr>
                      <w:rFonts w:ascii="Calibri" w:eastAsia="Times New Roman" w:hAnsi="Calibri" w:cs="Calibri"/>
                      <w:b/>
                      <w:bCs/>
                      <w:sz w:val="22"/>
                      <w:szCs w:val="22"/>
                    </w:rPr>
                    <w:t xml:space="preserve"> </w:t>
                  </w:r>
                  <w:r w:rsidRPr="00840699">
                    <w:rPr>
                      <w:rFonts w:ascii="Calibri" w:eastAsia="Times New Roman" w:hAnsi="Calibri" w:cs="Calibri"/>
                      <w:b/>
                      <w:bCs/>
                      <w:sz w:val="22"/>
                      <w:szCs w:val="22"/>
                    </w:rPr>
                    <w:t xml:space="preserve">- </w:t>
                  </w:r>
                  <w:r w:rsidR="00D65C06" w:rsidRPr="00840699">
                    <w:rPr>
                      <w:rFonts w:ascii="Calibri" w:eastAsia="Times New Roman" w:hAnsi="Calibri" w:cs="Calibri"/>
                      <w:b/>
                      <w:bCs/>
                      <w:sz w:val="22"/>
                      <w:szCs w:val="22"/>
                    </w:rPr>
                    <w:t xml:space="preserve"> BIURKO </w:t>
                  </w:r>
                  <w:r w:rsidR="005F367C">
                    <w:rPr>
                      <w:rFonts w:ascii="Calibri" w:eastAsia="Times New Roman" w:hAnsi="Calibri" w:cs="Calibri"/>
                      <w:b/>
                      <w:bCs/>
                      <w:sz w:val="22"/>
                      <w:szCs w:val="22"/>
                    </w:rPr>
                    <w:t>ZWYKŁE</w:t>
                  </w:r>
                </w:p>
              </w:tc>
              <w:tc>
                <w:tcPr>
                  <w:tcW w:w="1949" w:type="dxa"/>
                  <w:shd w:val="clear" w:color="auto" w:fill="FFFFFF"/>
                </w:tcPr>
                <w:p w14:paraId="07CE566B"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40C80E2D" w14:textId="77777777" w:rsidTr="00225D4C">
              <w:trPr>
                <w:trHeight w:val="554"/>
                <w:jc w:val="center"/>
              </w:trPr>
              <w:tc>
                <w:tcPr>
                  <w:tcW w:w="9135" w:type="dxa"/>
                  <w:vMerge/>
                  <w:shd w:val="clear" w:color="auto" w:fill="FFFFFF"/>
                </w:tcPr>
                <w:p w14:paraId="56AA7442"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643AD9F2" w14:textId="160B726F"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3A4200B6" w14:textId="207655CE" w:rsidR="00191E06" w:rsidRPr="00495B5B" w:rsidRDefault="0022148A" w:rsidP="006751E8">
            <w:pPr>
              <w:rPr>
                <w:rFonts w:cs="Calibri"/>
              </w:rPr>
            </w:pPr>
            <w:r w:rsidRPr="009F38F0">
              <w:rPr>
                <w:rFonts w:cs="Calibri"/>
              </w:rPr>
              <w:t xml:space="preserve">Biurko o wymiarach: 100x60 cm,  kolor - dąb Kraft, blat  wykonany z laminowanej płyty wiórowej, grubość 18mm, </w:t>
            </w:r>
            <w:r w:rsidR="00EC281B" w:rsidRPr="009F38F0">
              <w:rPr>
                <w:rFonts w:cs="Calibri"/>
              </w:rPr>
              <w:t xml:space="preserve">1  przepust na przewody, okleina boczna blatu  dąb </w:t>
            </w:r>
            <w:proofErr w:type="spellStart"/>
            <w:r w:rsidR="00EC281B" w:rsidRPr="009F38F0">
              <w:rPr>
                <w:rFonts w:cs="Calibri"/>
              </w:rPr>
              <w:t>craft</w:t>
            </w:r>
            <w:proofErr w:type="spellEnd"/>
            <w:r w:rsidR="00EC281B" w:rsidRPr="009F38F0">
              <w:rPr>
                <w:rFonts w:cs="Calibri"/>
              </w:rPr>
              <w:t xml:space="preserve">  nogi  czarne</w:t>
            </w:r>
          </w:p>
          <w:p w14:paraId="535A69E9" w14:textId="040A56A2" w:rsidR="00191E06" w:rsidRPr="00495B5B" w:rsidRDefault="009F38F0" w:rsidP="006751E8">
            <w:pPr>
              <w:rPr>
                <w:rFonts w:cs="Calibri"/>
              </w:rPr>
            </w:pPr>
            <w:r>
              <w:rPr>
                <w:noProof/>
              </w:rPr>
              <w:lastRenderedPageBreak/>
              <w:drawing>
                <wp:inline distT="0" distB="0" distL="0" distR="0" wp14:anchorId="1BAA2A78" wp14:editId="6A2BF81C">
                  <wp:extent cx="1219200" cy="952500"/>
                  <wp:effectExtent l="0" t="0" r="0" b="0"/>
                  <wp:docPr id="1995191835" name="Obraz 1" descr="BIURKO KOMPUTEROWE 90X60 cm GAMINGOWE DĄB CRAFT ZŁOTY LO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URKO KOMPUTEROWE 90X60 cm GAMINGOWE DĄB CRAFT ZŁOTY LOF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19200" cy="952500"/>
                          </a:xfrm>
                          <a:prstGeom prst="rect">
                            <a:avLst/>
                          </a:prstGeom>
                          <a:noFill/>
                          <a:ln>
                            <a:noFill/>
                          </a:ln>
                        </pic:spPr>
                      </pic:pic>
                    </a:graphicData>
                  </a:graphic>
                </wp:inline>
              </w:drawing>
            </w:r>
          </w:p>
          <w:bookmarkEnd w:id="15"/>
          <w:p w14:paraId="3F3F0DEF" w14:textId="731C52B8" w:rsidR="00191E06" w:rsidRDefault="0022148A" w:rsidP="006751E8">
            <w:pPr>
              <w:rPr>
                <w:rFonts w:cs="Calibri"/>
              </w:rPr>
            </w:pPr>
            <w:r w:rsidRPr="0022148A">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3C0EB92F" w14:textId="77777777" w:rsidTr="00225D4C">
              <w:trPr>
                <w:trHeight w:val="543"/>
                <w:jc w:val="center"/>
              </w:trPr>
              <w:tc>
                <w:tcPr>
                  <w:tcW w:w="9135" w:type="dxa"/>
                  <w:vMerge w:val="restart"/>
                  <w:shd w:val="clear" w:color="auto" w:fill="FFFFFF"/>
                  <w:vAlign w:val="center"/>
                </w:tcPr>
                <w:p w14:paraId="23DE02EE" w14:textId="583C70C6"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9B7A6A">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9B7A6A">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w:t>
                  </w:r>
                  <w:r w:rsidR="00AD74DA">
                    <w:rPr>
                      <w:rFonts w:ascii="Calibri" w:eastAsia="Times New Roman" w:hAnsi="Calibri" w:cs="Calibri"/>
                      <w:b/>
                      <w:bCs/>
                      <w:sz w:val="22"/>
                      <w:szCs w:val="22"/>
                    </w:rPr>
                    <w:t>20</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KONTENEREK NA DOKUMENTY</w:t>
                  </w:r>
                </w:p>
              </w:tc>
              <w:tc>
                <w:tcPr>
                  <w:tcW w:w="1949" w:type="dxa"/>
                  <w:shd w:val="clear" w:color="auto" w:fill="FFFFFF"/>
                </w:tcPr>
                <w:p w14:paraId="172330AA"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23F20968" w14:textId="77777777" w:rsidTr="00225D4C">
              <w:trPr>
                <w:trHeight w:val="554"/>
                <w:jc w:val="center"/>
              </w:trPr>
              <w:tc>
                <w:tcPr>
                  <w:tcW w:w="9135" w:type="dxa"/>
                  <w:vMerge/>
                  <w:shd w:val="clear" w:color="auto" w:fill="FFFFFF"/>
                </w:tcPr>
                <w:p w14:paraId="1BE3083C"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6FBF9633" w14:textId="0566D33C"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4</w:t>
                  </w:r>
                </w:p>
              </w:tc>
            </w:tr>
          </w:tbl>
          <w:p w14:paraId="00471619" w14:textId="35E0BD6F" w:rsidR="00703423" w:rsidRPr="00495B5B" w:rsidRDefault="00703423" w:rsidP="006751E8">
            <w:pPr>
              <w:rPr>
                <w:rFonts w:cs="Calibri"/>
              </w:rPr>
            </w:pPr>
            <w:r w:rsidRPr="00495B5B">
              <w:rPr>
                <w:rFonts w:cs="Calibri"/>
              </w:rPr>
              <w:t xml:space="preserve"> </w:t>
            </w:r>
            <w:proofErr w:type="spellStart"/>
            <w:r w:rsidRPr="00495B5B">
              <w:rPr>
                <w:rFonts w:cs="Calibri"/>
              </w:rPr>
              <w:t>Kontenerek</w:t>
            </w:r>
            <w:proofErr w:type="spellEnd"/>
            <w:r w:rsidRPr="00495B5B">
              <w:rPr>
                <w:rFonts w:cs="Calibri"/>
              </w:rPr>
              <w:t xml:space="preserve"> na kółkach z szufladami  zamykanymi  na klucz , wykonany z płyty laminowanej o grubości 18 mm ,obrzeża z ABS zapewniają wyjątkową wytrzymałość i odporność na uszkodzenia mechaniczne, co sprawia, że meble wykończone tym materiałem są trwałe i odporne na codzienne zużycie. Wymiary:  wysokość: 55 cm, szerokość: 40 cm, głębokość: 45 cm, grubość blatu: 25 mm</w:t>
            </w:r>
          </w:p>
          <w:p w14:paraId="65E9B166" w14:textId="32EBC664" w:rsidR="00191E06" w:rsidRPr="00495B5B" w:rsidRDefault="008957D4" w:rsidP="006751E8">
            <w:pPr>
              <w:spacing w:line="360" w:lineRule="auto"/>
              <w:rPr>
                <w:rFonts w:cs="Calibri"/>
              </w:rPr>
            </w:pPr>
            <w:r>
              <w:rPr>
                <w:rFonts w:cs="Calibri"/>
              </w:rPr>
              <w:t>k</w:t>
            </w:r>
            <w:r w:rsidR="00703423" w:rsidRPr="008957D4">
              <w:rPr>
                <w:rFonts w:cs="Calibri"/>
              </w:rPr>
              <w:t xml:space="preserve">olor: dąb </w:t>
            </w:r>
            <w:proofErr w:type="spellStart"/>
            <w:r w:rsidR="00703423" w:rsidRPr="008957D4">
              <w:rPr>
                <w:rFonts w:cs="Calibri"/>
              </w:rPr>
              <w:t>craft</w:t>
            </w:r>
            <w:proofErr w:type="spellEnd"/>
          </w:p>
          <w:p w14:paraId="4111A285" w14:textId="6C441F7E" w:rsidR="00191E06" w:rsidRPr="00495B5B" w:rsidRDefault="00703423" w:rsidP="006751E8">
            <w:pPr>
              <w:rPr>
                <w:rFonts w:cs="Calibri"/>
              </w:rPr>
            </w:pPr>
            <w:r w:rsidRPr="00495B5B">
              <w:rPr>
                <w:rFonts w:cs="Calibri"/>
                <w:noProof/>
              </w:rPr>
              <w:drawing>
                <wp:inline distT="0" distB="0" distL="0" distR="0" wp14:anchorId="0C79267A" wp14:editId="19A8BF3D">
                  <wp:extent cx="2390775" cy="2390775"/>
                  <wp:effectExtent l="0" t="0" r="9525" b="9525"/>
                  <wp:docPr id="78244429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444298" name=""/>
                          <pic:cNvPicPr/>
                        </pic:nvPicPr>
                        <pic:blipFill>
                          <a:blip r:embed="rId33"/>
                          <a:stretch>
                            <a:fillRect/>
                          </a:stretch>
                        </pic:blipFill>
                        <pic:spPr>
                          <a:xfrm>
                            <a:off x="0" y="0"/>
                            <a:ext cx="2390775" cy="2390775"/>
                          </a:xfrm>
                          <a:prstGeom prst="rect">
                            <a:avLst/>
                          </a:prstGeom>
                        </pic:spPr>
                      </pic:pic>
                    </a:graphicData>
                  </a:graphic>
                </wp:inline>
              </w:drawing>
            </w:r>
          </w:p>
          <w:p w14:paraId="6C520F42" w14:textId="77777777" w:rsidR="00191E06" w:rsidRPr="00495B5B" w:rsidRDefault="00191E06" w:rsidP="006751E8">
            <w:pPr>
              <w:rPr>
                <w:rFonts w:cs="Calibri"/>
              </w:rPr>
            </w:pPr>
          </w:p>
          <w:p w14:paraId="23B72F23" w14:textId="77777777" w:rsidR="00703423" w:rsidRPr="00495B5B" w:rsidRDefault="00703423" w:rsidP="006751E8">
            <w:pPr>
              <w:rPr>
                <w:rFonts w:cs="Calibri"/>
              </w:rPr>
            </w:pPr>
            <w:r w:rsidRPr="00495B5B">
              <w:rPr>
                <w:rFonts w:cs="Calibri"/>
              </w:rPr>
              <w:t>Kolor do potwierdzenia z bezpośrednim odbiorcą powyżej przykładowa wizualizacja.</w:t>
            </w:r>
          </w:p>
          <w:p w14:paraId="4F14B392" w14:textId="77777777" w:rsidR="00191E06" w:rsidRPr="00495B5B" w:rsidRDefault="00191E06" w:rsidP="006751E8">
            <w:pPr>
              <w:rPr>
                <w:rFonts w:cs="Calibri"/>
              </w:rPr>
            </w:pPr>
          </w:p>
          <w:p w14:paraId="76CE8BB4"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4AE79C8E" w14:textId="77777777" w:rsidTr="00225D4C">
              <w:trPr>
                <w:trHeight w:val="543"/>
                <w:jc w:val="center"/>
              </w:trPr>
              <w:tc>
                <w:tcPr>
                  <w:tcW w:w="9135" w:type="dxa"/>
                  <w:vMerge w:val="restart"/>
                  <w:shd w:val="clear" w:color="auto" w:fill="FFFFFF"/>
                  <w:vAlign w:val="center"/>
                </w:tcPr>
                <w:p w14:paraId="35DBBD29" w14:textId="3FB255E9"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2</w:t>
                  </w:r>
                  <w:r w:rsidR="00AD74DA">
                    <w:rPr>
                      <w:rFonts w:ascii="Calibri" w:eastAsia="Times New Roman" w:hAnsi="Calibri" w:cs="Calibri"/>
                      <w:b/>
                      <w:bCs/>
                      <w:sz w:val="22"/>
                      <w:szCs w:val="22"/>
                    </w:rPr>
                    <w:t>1</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BIURKO NAROŻNE LEWOSTRONNE</w:t>
                  </w:r>
                </w:p>
              </w:tc>
              <w:tc>
                <w:tcPr>
                  <w:tcW w:w="1949" w:type="dxa"/>
                  <w:shd w:val="clear" w:color="auto" w:fill="FFFFFF"/>
                </w:tcPr>
                <w:p w14:paraId="49F4AEED"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625EA69B" w14:textId="77777777" w:rsidTr="00225D4C">
              <w:trPr>
                <w:trHeight w:val="554"/>
                <w:jc w:val="center"/>
              </w:trPr>
              <w:tc>
                <w:tcPr>
                  <w:tcW w:w="9135" w:type="dxa"/>
                  <w:vMerge/>
                  <w:shd w:val="clear" w:color="auto" w:fill="FFFFFF"/>
                </w:tcPr>
                <w:p w14:paraId="326DC0FD"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79175BD" w14:textId="15533053"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4ECA91E3" w14:textId="17F945F4" w:rsidR="00DC66CA" w:rsidRPr="00495B5B" w:rsidRDefault="00DC66CA" w:rsidP="006751E8">
            <w:pPr>
              <w:spacing w:line="360" w:lineRule="auto"/>
              <w:rPr>
                <w:rFonts w:cs="Calibri"/>
              </w:rPr>
            </w:pPr>
            <w:r w:rsidRPr="00495B5B">
              <w:rPr>
                <w:rFonts w:cs="Calibri"/>
              </w:rPr>
              <w:t xml:space="preserve"> Wymiary biurka: szerokość: 155 cm, wysokość: 85 cm, głębokość: 85 cm, szerokość przestrzeni na nogi: 80 cm, wysokość przestrzeni na nogi: 75 cm. Biurko wykonane z laminowanej płyty meblowej uszlachetnionej </w:t>
            </w:r>
            <w:r w:rsidRPr="00495B5B">
              <w:rPr>
                <w:rFonts w:cs="Calibri"/>
              </w:rPr>
              <w:lastRenderedPageBreak/>
              <w:t>cienkimi filmami melaminowymi.</w:t>
            </w:r>
          </w:p>
          <w:p w14:paraId="40AD9FBA" w14:textId="0F2F319C" w:rsidR="00191E06" w:rsidRPr="00495B5B" w:rsidRDefault="00DC66CA" w:rsidP="006751E8">
            <w:pPr>
              <w:spacing w:line="360" w:lineRule="auto"/>
              <w:rPr>
                <w:rFonts w:cs="Calibri"/>
              </w:rPr>
            </w:pPr>
            <w:r w:rsidRPr="008957D4">
              <w:rPr>
                <w:rFonts w:cs="Calibri"/>
              </w:rPr>
              <w:t xml:space="preserve">kolor dąb </w:t>
            </w:r>
            <w:proofErr w:type="spellStart"/>
            <w:r w:rsidRPr="008957D4">
              <w:rPr>
                <w:rFonts w:cs="Calibri"/>
              </w:rPr>
              <w:t>craft</w:t>
            </w:r>
            <w:proofErr w:type="spellEnd"/>
            <w:r w:rsidRPr="00495B5B">
              <w:rPr>
                <w:rFonts w:cs="Calibri"/>
              </w:rPr>
              <w:t xml:space="preserve"> </w:t>
            </w:r>
          </w:p>
          <w:p w14:paraId="1B3263E8" w14:textId="77777777" w:rsidR="00191E06" w:rsidRPr="00495B5B" w:rsidRDefault="00191E06" w:rsidP="006751E8">
            <w:pPr>
              <w:rPr>
                <w:rFonts w:cs="Calibri"/>
              </w:rPr>
            </w:pPr>
          </w:p>
          <w:p w14:paraId="73D541D5" w14:textId="0E420EFF" w:rsidR="00191E06" w:rsidRPr="00495B5B" w:rsidRDefault="00DC66CA" w:rsidP="006751E8">
            <w:pPr>
              <w:rPr>
                <w:rFonts w:cs="Calibri"/>
              </w:rPr>
            </w:pPr>
            <w:r w:rsidRPr="00495B5B">
              <w:rPr>
                <w:rFonts w:cs="Calibri"/>
                <w:noProof/>
              </w:rPr>
              <w:drawing>
                <wp:inline distT="0" distB="0" distL="0" distR="0" wp14:anchorId="1746067C" wp14:editId="146CF36E">
                  <wp:extent cx="2851150" cy="2127701"/>
                  <wp:effectExtent l="0" t="0" r="6350" b="6350"/>
                  <wp:docPr id="25339563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395630" name=""/>
                          <pic:cNvPicPr/>
                        </pic:nvPicPr>
                        <pic:blipFill>
                          <a:blip r:embed="rId34"/>
                          <a:stretch>
                            <a:fillRect/>
                          </a:stretch>
                        </pic:blipFill>
                        <pic:spPr>
                          <a:xfrm>
                            <a:off x="0" y="0"/>
                            <a:ext cx="2857680" cy="2132574"/>
                          </a:xfrm>
                          <a:prstGeom prst="rect">
                            <a:avLst/>
                          </a:prstGeom>
                        </pic:spPr>
                      </pic:pic>
                    </a:graphicData>
                  </a:graphic>
                </wp:inline>
              </w:drawing>
            </w:r>
          </w:p>
          <w:p w14:paraId="06989B54" w14:textId="755C0F38" w:rsidR="00191E06" w:rsidRPr="00495B5B" w:rsidRDefault="00DC66CA"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6A31FDD7" w14:textId="77777777" w:rsidTr="00225D4C">
              <w:trPr>
                <w:trHeight w:val="543"/>
                <w:jc w:val="center"/>
              </w:trPr>
              <w:tc>
                <w:tcPr>
                  <w:tcW w:w="9135" w:type="dxa"/>
                  <w:vMerge w:val="restart"/>
                  <w:shd w:val="clear" w:color="auto" w:fill="FFFFFF"/>
                  <w:vAlign w:val="center"/>
                </w:tcPr>
                <w:p w14:paraId="0A8DA1B8" w14:textId="29A7D419"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2</w:t>
                  </w:r>
                  <w:r w:rsidR="00AD74DA">
                    <w:rPr>
                      <w:rFonts w:ascii="Calibri" w:eastAsia="Times New Roman" w:hAnsi="Calibri" w:cs="Calibri"/>
                      <w:b/>
                      <w:bCs/>
                      <w:sz w:val="22"/>
                      <w:szCs w:val="22"/>
                    </w:rPr>
                    <w:t>2</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STÓŁ KONFERENCYJNY</w:t>
                  </w:r>
                </w:p>
              </w:tc>
              <w:tc>
                <w:tcPr>
                  <w:tcW w:w="1949" w:type="dxa"/>
                  <w:shd w:val="clear" w:color="auto" w:fill="FFFFFF"/>
                </w:tcPr>
                <w:p w14:paraId="7681BCB9"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6E5D8DF3" w14:textId="77777777" w:rsidTr="00225D4C">
              <w:trPr>
                <w:trHeight w:val="554"/>
                <w:jc w:val="center"/>
              </w:trPr>
              <w:tc>
                <w:tcPr>
                  <w:tcW w:w="9135" w:type="dxa"/>
                  <w:vMerge/>
                  <w:shd w:val="clear" w:color="auto" w:fill="FFFFFF"/>
                </w:tcPr>
                <w:p w14:paraId="1AE40C08"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9AE4A1A" w14:textId="20EF69E5"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6DF27C0B" w14:textId="77777777" w:rsidR="00191E06" w:rsidRPr="00495B5B" w:rsidRDefault="00191E06" w:rsidP="006751E8">
            <w:pPr>
              <w:rPr>
                <w:rFonts w:cs="Calibri"/>
              </w:rPr>
            </w:pPr>
          </w:p>
          <w:p w14:paraId="1F0F16D2" w14:textId="25F2DD0F" w:rsidR="006A596B" w:rsidRPr="006A596B" w:rsidRDefault="009B746B" w:rsidP="009B746B">
            <w:pPr>
              <w:spacing w:line="360" w:lineRule="auto"/>
              <w:rPr>
                <w:rFonts w:cs="Calibri"/>
              </w:rPr>
            </w:pPr>
            <w:r w:rsidRPr="009B746B">
              <w:rPr>
                <w:rFonts w:cs="Calibri"/>
              </w:rPr>
              <w:t>Stół rozkładany</w:t>
            </w:r>
            <w:r>
              <w:rPr>
                <w:rFonts w:cs="Calibri"/>
              </w:rPr>
              <w:t xml:space="preserve"> posiada okrągły kształt, czarny metalowy k</w:t>
            </w:r>
            <w:r w:rsidRPr="009B746B">
              <w:rPr>
                <w:rFonts w:cs="Calibri"/>
              </w:rPr>
              <w:t>olor korpusu</w:t>
            </w:r>
            <w:r>
              <w:rPr>
                <w:rFonts w:cs="Calibri"/>
              </w:rPr>
              <w:t xml:space="preserve"> , blat stołu  </w:t>
            </w:r>
            <w:r w:rsidRPr="009B746B">
              <w:rPr>
                <w:rFonts w:cs="Calibri"/>
              </w:rPr>
              <w:t xml:space="preserve">o grubości 3,6 cm </w:t>
            </w:r>
            <w:r>
              <w:rPr>
                <w:rFonts w:cs="Calibri"/>
              </w:rPr>
              <w:t>z płyty MDF koloru dąb złoty ,wymiary stołu: w</w:t>
            </w:r>
            <w:r w:rsidRPr="009B746B">
              <w:rPr>
                <w:rFonts w:cs="Calibri"/>
              </w:rPr>
              <w:t>ysokość stołu</w:t>
            </w:r>
            <w:r>
              <w:rPr>
                <w:rFonts w:cs="Calibri"/>
              </w:rPr>
              <w:t xml:space="preserve"> </w:t>
            </w:r>
            <w:r w:rsidRPr="009B746B">
              <w:rPr>
                <w:rFonts w:cs="Calibri"/>
              </w:rPr>
              <w:t>75 cm</w:t>
            </w:r>
            <w:r>
              <w:rPr>
                <w:rFonts w:cs="Calibri"/>
              </w:rPr>
              <w:t xml:space="preserve"> , ś</w:t>
            </w:r>
            <w:r w:rsidRPr="009B746B">
              <w:rPr>
                <w:rFonts w:cs="Calibri"/>
              </w:rPr>
              <w:t>rednica stołu</w:t>
            </w:r>
            <w:r>
              <w:rPr>
                <w:rFonts w:cs="Calibri"/>
              </w:rPr>
              <w:t xml:space="preserve"> </w:t>
            </w:r>
            <w:r w:rsidRPr="009B746B">
              <w:rPr>
                <w:rFonts w:cs="Calibri"/>
              </w:rPr>
              <w:t>100 cm</w:t>
            </w:r>
            <w:r>
              <w:rPr>
                <w:rFonts w:cs="Calibri"/>
              </w:rPr>
              <w:t xml:space="preserve"> ,d</w:t>
            </w:r>
            <w:r w:rsidRPr="009B746B">
              <w:rPr>
                <w:rFonts w:cs="Calibri"/>
              </w:rPr>
              <w:t>ługość stołu po rozłożeniu</w:t>
            </w:r>
            <w:r>
              <w:rPr>
                <w:rFonts w:cs="Calibri"/>
              </w:rPr>
              <w:t xml:space="preserve"> </w:t>
            </w:r>
            <w:r w:rsidRPr="009B746B">
              <w:rPr>
                <w:rFonts w:cs="Calibri"/>
              </w:rPr>
              <w:t>250 cm</w:t>
            </w:r>
            <w:r>
              <w:rPr>
                <w:rFonts w:cs="Calibri"/>
              </w:rPr>
              <w:t xml:space="preserve">, </w:t>
            </w:r>
          </w:p>
          <w:p w14:paraId="1690FD87" w14:textId="0CC10A10" w:rsidR="00191E06" w:rsidRPr="00495B5B" w:rsidRDefault="009B746B" w:rsidP="006751E8">
            <w:pPr>
              <w:rPr>
                <w:rFonts w:cs="Calibri"/>
              </w:rPr>
            </w:pPr>
            <w:r>
              <w:rPr>
                <w:noProof/>
              </w:rPr>
              <w:drawing>
                <wp:inline distT="0" distB="0" distL="0" distR="0" wp14:anchorId="714A2910" wp14:editId="41B21EBD">
                  <wp:extent cx="2095500" cy="2095500"/>
                  <wp:effectExtent l="0" t="0" r="0" b="0"/>
                  <wp:docPr id="1694418884" name="Obraz 1" descr="Stół Okrągły Rozkładany LUKAS 100-250 cm Dąb złoty Nowoczesny Lo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ół Okrągły Rozkładany LUKAS 100-250 cm Dąb złoty Nowoczesny Loft"/>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095500" cy="2095500"/>
                          </a:xfrm>
                          <a:prstGeom prst="rect">
                            <a:avLst/>
                          </a:prstGeom>
                          <a:noFill/>
                          <a:ln>
                            <a:noFill/>
                          </a:ln>
                        </pic:spPr>
                      </pic:pic>
                    </a:graphicData>
                  </a:graphic>
                </wp:inline>
              </w:drawing>
            </w:r>
            <w:r w:rsidRPr="006A596B">
              <w:rPr>
                <w:rFonts w:cs="Calibri"/>
                <w:noProof/>
              </w:rPr>
              <w:t xml:space="preserve"> </w:t>
            </w:r>
            <w:r>
              <w:rPr>
                <w:rFonts w:cs="Calibri"/>
                <w:noProof/>
              </w:rPr>
              <w:drawing>
                <wp:inline distT="0" distB="0" distL="0" distR="0" wp14:anchorId="1A22CE1D" wp14:editId="47F18BC9">
                  <wp:extent cx="2038350" cy="2038350"/>
                  <wp:effectExtent l="0" t="0" r="0" b="0"/>
                  <wp:docPr id="886840525"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038350" cy="2038350"/>
                          </a:xfrm>
                          <a:prstGeom prst="rect">
                            <a:avLst/>
                          </a:prstGeom>
                          <a:noFill/>
                        </pic:spPr>
                      </pic:pic>
                    </a:graphicData>
                  </a:graphic>
                </wp:inline>
              </w:drawing>
            </w:r>
          </w:p>
          <w:p w14:paraId="3F1AD0B4" w14:textId="77777777" w:rsidR="00632954" w:rsidRDefault="00632954" w:rsidP="006751E8">
            <w:pPr>
              <w:rPr>
                <w:rFonts w:cs="Calibri"/>
              </w:rPr>
            </w:pPr>
            <w:r w:rsidRPr="00495B5B">
              <w:rPr>
                <w:rFonts w:cs="Calibri"/>
              </w:rPr>
              <w:t>Kolor do potwierdzenia z bezpośrednim odbiorcą powyżej przykładowa wizualizacja.</w:t>
            </w:r>
          </w:p>
          <w:p w14:paraId="241ABC7F" w14:textId="77777777" w:rsidR="009B746B" w:rsidRDefault="009B746B" w:rsidP="006751E8">
            <w:pPr>
              <w:rPr>
                <w:rFonts w:cs="Calibri"/>
              </w:rPr>
            </w:pPr>
          </w:p>
          <w:p w14:paraId="05E35BF4" w14:textId="77777777" w:rsidR="009B746B" w:rsidRPr="00495B5B" w:rsidRDefault="009B746B" w:rsidP="006751E8">
            <w:pPr>
              <w:rPr>
                <w:rFonts w:cs="Calibri"/>
              </w:rPr>
            </w:pPr>
          </w:p>
          <w:p w14:paraId="603B8D47"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097EB49C" w14:textId="77777777" w:rsidTr="00225D4C">
              <w:trPr>
                <w:trHeight w:val="543"/>
                <w:jc w:val="center"/>
              </w:trPr>
              <w:tc>
                <w:tcPr>
                  <w:tcW w:w="9135" w:type="dxa"/>
                  <w:vMerge w:val="restart"/>
                  <w:shd w:val="clear" w:color="auto" w:fill="FFFFFF"/>
                  <w:vAlign w:val="center"/>
                </w:tcPr>
                <w:p w14:paraId="23EDF265" w14:textId="2EF41CB3"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B9362B">
                    <w:rPr>
                      <w:rFonts w:ascii="Calibri" w:eastAsia="Times New Roman" w:hAnsi="Calibri" w:cs="Calibri"/>
                      <w:b/>
                      <w:bCs/>
                      <w:sz w:val="22"/>
                      <w:szCs w:val="22"/>
                    </w:rPr>
                    <w:t xml:space="preserve">                 </w:t>
                  </w:r>
                  <w:r w:rsidR="00F332A7">
                    <w:rPr>
                      <w:rFonts w:ascii="Calibri" w:eastAsia="Times New Roman" w:hAnsi="Calibri" w:cs="Calibri"/>
                      <w:b/>
                      <w:bCs/>
                      <w:sz w:val="22"/>
                      <w:szCs w:val="22"/>
                    </w:rPr>
                    <w:t>POZ.</w:t>
                  </w:r>
                  <w:r w:rsidRPr="00495B5B">
                    <w:rPr>
                      <w:rFonts w:ascii="Calibri" w:eastAsia="Times New Roman" w:hAnsi="Calibri" w:cs="Calibri"/>
                      <w:b/>
                      <w:bCs/>
                      <w:sz w:val="22"/>
                      <w:szCs w:val="22"/>
                    </w:rPr>
                    <w:t xml:space="preserve"> 2</w:t>
                  </w:r>
                  <w:r w:rsidR="00AD74DA">
                    <w:rPr>
                      <w:rFonts w:ascii="Calibri" w:eastAsia="Times New Roman" w:hAnsi="Calibri" w:cs="Calibri"/>
                      <w:b/>
                      <w:bCs/>
                      <w:sz w:val="22"/>
                      <w:szCs w:val="22"/>
                    </w:rPr>
                    <w:t>3</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KRZESŁA KONFERENCYJNE</w:t>
                  </w:r>
                </w:p>
              </w:tc>
              <w:tc>
                <w:tcPr>
                  <w:tcW w:w="1949" w:type="dxa"/>
                  <w:shd w:val="clear" w:color="auto" w:fill="FFFFFF"/>
                </w:tcPr>
                <w:p w14:paraId="7A78DB37"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1C309CE7" w14:textId="77777777" w:rsidTr="00225D4C">
              <w:trPr>
                <w:trHeight w:val="554"/>
                <w:jc w:val="center"/>
              </w:trPr>
              <w:tc>
                <w:tcPr>
                  <w:tcW w:w="9135" w:type="dxa"/>
                  <w:vMerge/>
                  <w:shd w:val="clear" w:color="auto" w:fill="FFFFFF"/>
                </w:tcPr>
                <w:p w14:paraId="5CE3803D"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1EBB8D83" w14:textId="009761BD"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6</w:t>
                  </w:r>
                </w:p>
              </w:tc>
            </w:tr>
          </w:tbl>
          <w:p w14:paraId="6FE73EFC" w14:textId="50845D46" w:rsidR="00635E8A" w:rsidRPr="00635E8A" w:rsidRDefault="00635E8A" w:rsidP="00635E8A">
            <w:pPr>
              <w:spacing w:line="360" w:lineRule="auto"/>
              <w:rPr>
                <w:rFonts w:cs="Calibri"/>
              </w:rPr>
            </w:pPr>
            <w:r w:rsidRPr="00635E8A">
              <w:rPr>
                <w:rFonts w:cs="Calibri"/>
              </w:rPr>
              <w:t>Krzesło wykonane  obite  tkaniną welur</w:t>
            </w:r>
            <w:r>
              <w:rPr>
                <w:rFonts w:cs="Calibri"/>
              </w:rPr>
              <w:t xml:space="preserve"> w kolorze czarnym ,</w:t>
            </w:r>
            <w:r w:rsidRPr="00635E8A">
              <w:rPr>
                <w:rFonts w:cs="Calibri"/>
              </w:rPr>
              <w:t>metalowe, malowane proszkowo nogi</w:t>
            </w:r>
          </w:p>
          <w:p w14:paraId="44F310AC" w14:textId="00FB35C7" w:rsidR="00191E06" w:rsidRPr="00495B5B" w:rsidRDefault="00635E8A" w:rsidP="00635E8A">
            <w:pPr>
              <w:rPr>
                <w:rFonts w:cs="Calibri"/>
              </w:rPr>
            </w:pPr>
            <w:r>
              <w:rPr>
                <w:noProof/>
              </w:rPr>
              <w:drawing>
                <wp:inline distT="0" distB="0" distL="0" distR="0" wp14:anchorId="7E3CFF71" wp14:editId="71616D7C">
                  <wp:extent cx="1924050" cy="1924050"/>
                  <wp:effectExtent l="0" t="0" r="0" b="0"/>
                  <wp:docPr id="4" name="Obraz 3" descr="krzesło czarne welurow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rzesło czarne welurowe"/>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a:ln>
                            <a:noFill/>
                          </a:ln>
                        </pic:spPr>
                      </pic:pic>
                    </a:graphicData>
                  </a:graphic>
                </wp:inline>
              </w:drawing>
            </w:r>
            <w:r>
              <w:rPr>
                <w:noProof/>
              </w:rPr>
              <w:t xml:space="preserve"> </w:t>
            </w:r>
            <w:r>
              <w:rPr>
                <w:noProof/>
              </w:rPr>
              <w:drawing>
                <wp:inline distT="0" distB="0" distL="0" distR="0" wp14:anchorId="0EF24ACF" wp14:editId="433F6062">
                  <wp:extent cx="2038350" cy="2038350"/>
                  <wp:effectExtent l="0" t="0" r="0" b="0"/>
                  <wp:docPr id="5"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038350" cy="2038350"/>
                          </a:xfrm>
                          <a:prstGeom prst="rect">
                            <a:avLst/>
                          </a:prstGeom>
                          <a:noFill/>
                          <a:ln>
                            <a:noFill/>
                          </a:ln>
                        </pic:spPr>
                      </pic:pic>
                    </a:graphicData>
                  </a:graphic>
                </wp:inline>
              </w:drawing>
            </w:r>
          </w:p>
          <w:p w14:paraId="542D93B9" w14:textId="77777777" w:rsidR="00191E06" w:rsidRPr="00495B5B" w:rsidRDefault="00191E06" w:rsidP="006751E8">
            <w:pPr>
              <w:rPr>
                <w:rFonts w:cs="Calibri"/>
              </w:rPr>
            </w:pPr>
          </w:p>
          <w:p w14:paraId="5E31C140" w14:textId="3D1D2904" w:rsidR="00191E06" w:rsidRPr="00495B5B" w:rsidRDefault="00632954"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188755D0" w14:textId="77777777" w:rsidTr="00225D4C">
              <w:trPr>
                <w:trHeight w:val="543"/>
                <w:jc w:val="center"/>
              </w:trPr>
              <w:tc>
                <w:tcPr>
                  <w:tcW w:w="9135" w:type="dxa"/>
                  <w:vMerge w:val="restart"/>
                  <w:shd w:val="clear" w:color="auto" w:fill="FFFFFF"/>
                  <w:vAlign w:val="center"/>
                </w:tcPr>
                <w:p w14:paraId="09D85277" w14:textId="56D18A2E"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2</w:t>
                  </w:r>
                  <w:r w:rsidR="00AD74DA">
                    <w:rPr>
                      <w:rFonts w:ascii="Calibri" w:eastAsia="Times New Roman" w:hAnsi="Calibri" w:cs="Calibri"/>
                      <w:b/>
                      <w:bCs/>
                      <w:sz w:val="22"/>
                      <w:szCs w:val="22"/>
                    </w:rPr>
                    <w:t>4</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SZAFKA BIUROWA</w:t>
                  </w:r>
                </w:p>
              </w:tc>
              <w:tc>
                <w:tcPr>
                  <w:tcW w:w="1949" w:type="dxa"/>
                  <w:shd w:val="clear" w:color="auto" w:fill="FFFFFF"/>
                </w:tcPr>
                <w:p w14:paraId="4AE0436C" w14:textId="2860E6DF"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63B30831" w14:textId="77777777" w:rsidTr="00225D4C">
              <w:trPr>
                <w:trHeight w:val="554"/>
                <w:jc w:val="center"/>
              </w:trPr>
              <w:tc>
                <w:tcPr>
                  <w:tcW w:w="9135" w:type="dxa"/>
                  <w:vMerge/>
                  <w:shd w:val="clear" w:color="auto" w:fill="FFFFFF"/>
                </w:tcPr>
                <w:p w14:paraId="1AF3BC4B"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138B57C6" w14:textId="68836FE6"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495B5B" w:rsidRPr="00495B5B">
                    <w:rPr>
                      <w:rFonts w:ascii="Calibri" w:hAnsi="Calibri" w:cs="Calibri"/>
                      <w:b/>
                      <w:bCs/>
                      <w:noProof/>
                      <w:sz w:val="22"/>
                      <w:szCs w:val="22"/>
                      <w:lang w:eastAsia="pl-PL" w:bidi="ar-SA"/>
                    </w:rPr>
                    <w:t>1</w:t>
                  </w:r>
                </w:p>
              </w:tc>
            </w:tr>
          </w:tbl>
          <w:p w14:paraId="4F9E5EED" w14:textId="31AFE43A" w:rsidR="00191E06" w:rsidRDefault="004D45D1" w:rsidP="004D45D1">
            <w:pPr>
              <w:rPr>
                <w:rFonts w:cs="Calibri"/>
              </w:rPr>
            </w:pPr>
            <w:r w:rsidRPr="004D45D1">
              <w:rPr>
                <w:rFonts w:cs="Calibri"/>
              </w:rPr>
              <w:t xml:space="preserve">Szafa </w:t>
            </w:r>
            <w:r>
              <w:rPr>
                <w:rFonts w:cs="Calibri"/>
              </w:rPr>
              <w:t xml:space="preserve"> posiada </w:t>
            </w:r>
            <w:r w:rsidRPr="004D45D1">
              <w:rPr>
                <w:rFonts w:cs="Calibri"/>
              </w:rPr>
              <w:t xml:space="preserve"> 2 drzwi </w:t>
            </w:r>
            <w:r>
              <w:rPr>
                <w:rFonts w:cs="Calibri"/>
              </w:rPr>
              <w:t xml:space="preserve">, </w:t>
            </w:r>
            <w:r w:rsidRPr="004D45D1">
              <w:rPr>
                <w:rFonts w:cs="Calibri"/>
              </w:rPr>
              <w:t xml:space="preserve">2 szuflady kolor Dąb </w:t>
            </w:r>
            <w:proofErr w:type="spellStart"/>
            <w:r w:rsidRPr="004D45D1">
              <w:rPr>
                <w:rFonts w:cs="Calibri"/>
              </w:rPr>
              <w:t>Craft</w:t>
            </w:r>
            <w:proofErr w:type="spellEnd"/>
            <w:r w:rsidRPr="004D45D1">
              <w:rPr>
                <w:rFonts w:cs="Calibri"/>
              </w:rPr>
              <w:t xml:space="preserve"> mat</w:t>
            </w:r>
            <w:r>
              <w:t xml:space="preserve"> ,m</w:t>
            </w:r>
            <w:r w:rsidRPr="004D45D1">
              <w:rPr>
                <w:rFonts w:cs="Calibri"/>
              </w:rPr>
              <w:t xml:space="preserve">ateriał: </w:t>
            </w:r>
            <w:r>
              <w:rPr>
                <w:rFonts w:cs="Calibri"/>
              </w:rPr>
              <w:t>p</w:t>
            </w:r>
            <w:r w:rsidRPr="004D45D1">
              <w:rPr>
                <w:rFonts w:cs="Calibri"/>
              </w:rPr>
              <w:t>łyta laminowana</w:t>
            </w:r>
            <w:r>
              <w:rPr>
                <w:rFonts w:cs="Calibri"/>
              </w:rPr>
              <w:t xml:space="preserve"> . Szafa o wymiarach: </w:t>
            </w:r>
            <w:r w:rsidRPr="004D45D1">
              <w:rPr>
                <w:rFonts w:cs="Calibri"/>
              </w:rPr>
              <w:t xml:space="preserve"> </w:t>
            </w:r>
            <w:r>
              <w:rPr>
                <w:rFonts w:cs="Calibri"/>
              </w:rPr>
              <w:t xml:space="preserve">szerokość </w:t>
            </w:r>
            <w:r w:rsidRPr="004D45D1">
              <w:rPr>
                <w:rFonts w:cs="Calibri"/>
              </w:rPr>
              <w:t>90</w:t>
            </w:r>
            <w:r>
              <w:rPr>
                <w:rFonts w:cs="Calibri"/>
              </w:rPr>
              <w:t xml:space="preserve"> cm </w:t>
            </w:r>
            <w:r w:rsidRPr="004D45D1">
              <w:rPr>
                <w:rFonts w:cs="Calibri"/>
              </w:rPr>
              <w:t>x</w:t>
            </w:r>
            <w:r>
              <w:rPr>
                <w:rFonts w:cs="Calibri"/>
              </w:rPr>
              <w:t xml:space="preserve"> głębokość </w:t>
            </w:r>
            <w:r w:rsidRPr="004D45D1">
              <w:rPr>
                <w:rFonts w:cs="Calibri"/>
              </w:rPr>
              <w:t>51</w:t>
            </w:r>
            <w:r>
              <w:rPr>
                <w:rFonts w:cs="Calibri"/>
              </w:rPr>
              <w:t xml:space="preserve"> cm </w:t>
            </w:r>
            <w:r w:rsidRPr="004D45D1">
              <w:rPr>
                <w:rFonts w:cs="Calibri"/>
              </w:rPr>
              <w:t>x</w:t>
            </w:r>
            <w:r>
              <w:rPr>
                <w:rFonts w:cs="Calibri"/>
              </w:rPr>
              <w:t xml:space="preserve"> wysokość </w:t>
            </w:r>
            <w:r w:rsidRPr="004D45D1">
              <w:rPr>
                <w:rFonts w:cs="Calibri"/>
              </w:rPr>
              <w:t>180 cm</w:t>
            </w:r>
            <w:r>
              <w:rPr>
                <w:rFonts w:cs="Calibri"/>
              </w:rPr>
              <w:t xml:space="preserve">. </w:t>
            </w:r>
            <w:r w:rsidRPr="004D45D1">
              <w:rPr>
                <w:rFonts w:cs="Calibri"/>
              </w:rPr>
              <w:t xml:space="preserve">Szafa </w:t>
            </w:r>
            <w:r>
              <w:rPr>
                <w:rFonts w:cs="Calibri"/>
              </w:rPr>
              <w:t xml:space="preserve">posiada </w:t>
            </w:r>
            <w:r w:rsidRPr="004D45D1">
              <w:rPr>
                <w:rFonts w:cs="Calibri"/>
              </w:rPr>
              <w:t xml:space="preserve"> 4 wewnętrzn</w:t>
            </w:r>
            <w:r>
              <w:rPr>
                <w:rFonts w:cs="Calibri"/>
              </w:rPr>
              <w:t xml:space="preserve">e </w:t>
            </w:r>
            <w:r w:rsidRPr="004D45D1">
              <w:rPr>
                <w:rFonts w:cs="Calibri"/>
              </w:rPr>
              <w:t>półki</w:t>
            </w:r>
            <w:r>
              <w:rPr>
                <w:rFonts w:cs="Calibri"/>
              </w:rPr>
              <w:t xml:space="preserve"> po lewej stronie</w:t>
            </w:r>
            <w:r w:rsidRPr="004D45D1">
              <w:rPr>
                <w:rFonts w:cs="Calibri"/>
              </w:rPr>
              <w:t xml:space="preserve"> i</w:t>
            </w:r>
            <w:r>
              <w:rPr>
                <w:rFonts w:cs="Calibri"/>
              </w:rPr>
              <w:t xml:space="preserve">  drążek </w:t>
            </w:r>
            <w:r w:rsidRPr="004D45D1">
              <w:rPr>
                <w:rFonts w:cs="Calibri"/>
              </w:rPr>
              <w:t xml:space="preserve"> na wieszaki </w:t>
            </w:r>
            <w:r>
              <w:rPr>
                <w:rFonts w:cs="Calibri"/>
              </w:rPr>
              <w:t xml:space="preserve">po prawej stronie. </w:t>
            </w:r>
            <w:r w:rsidRPr="004D45D1">
              <w:rPr>
                <w:rFonts w:cs="Calibri"/>
              </w:rPr>
              <w:t xml:space="preserve">Szuflady </w:t>
            </w:r>
            <w:r>
              <w:rPr>
                <w:rFonts w:cs="Calibri"/>
              </w:rPr>
              <w:t>posiadają</w:t>
            </w:r>
            <w:r w:rsidRPr="004D45D1">
              <w:rPr>
                <w:rFonts w:cs="Calibri"/>
              </w:rPr>
              <w:t xml:space="preserve"> prowadnic</w:t>
            </w:r>
            <w:r>
              <w:rPr>
                <w:rFonts w:cs="Calibri"/>
              </w:rPr>
              <w:t>e</w:t>
            </w:r>
            <w:r w:rsidRPr="004D45D1">
              <w:rPr>
                <w:rFonts w:cs="Calibri"/>
              </w:rPr>
              <w:t xml:space="preserve"> rolkow</w:t>
            </w:r>
            <w:r>
              <w:rPr>
                <w:rFonts w:cs="Calibri"/>
              </w:rPr>
              <w:t>e</w:t>
            </w:r>
            <w:r w:rsidRPr="004D45D1">
              <w:rPr>
                <w:rFonts w:cs="Calibri"/>
              </w:rPr>
              <w:t xml:space="preserve"> wyposażone w blokadę </w:t>
            </w:r>
            <w:proofErr w:type="spellStart"/>
            <w:r w:rsidRPr="004D45D1">
              <w:rPr>
                <w:rFonts w:cs="Calibri"/>
              </w:rPr>
              <w:t>antywypadkową</w:t>
            </w:r>
            <w:proofErr w:type="spellEnd"/>
            <w:r w:rsidRPr="004D45D1">
              <w:rPr>
                <w:rFonts w:cs="Calibri"/>
              </w:rPr>
              <w:t>,</w:t>
            </w:r>
            <w:r>
              <w:rPr>
                <w:rFonts w:cs="Calibri"/>
              </w:rPr>
              <w:t xml:space="preserve"> która</w:t>
            </w:r>
            <w:r w:rsidRPr="004D45D1">
              <w:rPr>
                <w:rFonts w:cs="Calibri"/>
              </w:rPr>
              <w:t xml:space="preserve"> zapobiega przypadkowemu wysunięciu całej szuflady. </w:t>
            </w:r>
          </w:p>
          <w:p w14:paraId="1B71CA69" w14:textId="77777777" w:rsidR="004D45D1" w:rsidRDefault="004D45D1" w:rsidP="004D45D1">
            <w:pPr>
              <w:rPr>
                <w:rFonts w:cs="Calibri"/>
              </w:rPr>
            </w:pPr>
          </w:p>
          <w:p w14:paraId="2F42E93D" w14:textId="2DD14741" w:rsidR="00191E06" w:rsidRPr="00495B5B" w:rsidRDefault="004D45D1" w:rsidP="006751E8">
            <w:pPr>
              <w:rPr>
                <w:rFonts w:cs="Calibri"/>
              </w:rPr>
            </w:pPr>
            <w:r>
              <w:rPr>
                <w:noProof/>
              </w:rPr>
              <w:drawing>
                <wp:inline distT="0" distB="0" distL="0" distR="0" wp14:anchorId="779CCE80" wp14:editId="509A2497">
                  <wp:extent cx="1628775" cy="1628775"/>
                  <wp:effectExtent l="0" t="0" r="9525" b="9525"/>
                  <wp:docPr id="17222213" name="Obraz 2" descr="Szafa S90 Dąb Craft 90x51x180 cm, 1825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zafa S90 Dąb Craft 90x51x180 cm, 182555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628775" cy="1628775"/>
                          </a:xfrm>
                          <a:prstGeom prst="rect">
                            <a:avLst/>
                          </a:prstGeom>
                          <a:noFill/>
                          <a:ln>
                            <a:noFill/>
                          </a:ln>
                        </pic:spPr>
                      </pic:pic>
                    </a:graphicData>
                  </a:graphic>
                </wp:inline>
              </w:drawing>
            </w:r>
            <w:r>
              <w:rPr>
                <w:noProof/>
              </w:rPr>
              <w:t xml:space="preserve"> </w:t>
            </w:r>
            <w:r>
              <w:rPr>
                <w:noProof/>
              </w:rPr>
              <w:drawing>
                <wp:inline distT="0" distB="0" distL="0" distR="0" wp14:anchorId="4F90FBE1" wp14:editId="5879F5D5">
                  <wp:extent cx="1600200" cy="1600200"/>
                  <wp:effectExtent l="0" t="0" r="0" b="0"/>
                  <wp:docPr id="1022961466" name="Obraz 1022961466" descr="Szafa S90 Dąb Craft 90x51x180 cm, 1825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zafa S90 Dąb Craft 90x51x180 cm, 182555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600200" cy="1600200"/>
                          </a:xfrm>
                          <a:prstGeom prst="rect">
                            <a:avLst/>
                          </a:prstGeom>
                          <a:noFill/>
                          <a:ln>
                            <a:noFill/>
                          </a:ln>
                        </pic:spPr>
                      </pic:pic>
                    </a:graphicData>
                  </a:graphic>
                </wp:inline>
              </w:drawing>
            </w:r>
          </w:p>
          <w:p w14:paraId="0CA85B8F" w14:textId="77777777" w:rsidR="00191E06" w:rsidRPr="00495B5B" w:rsidRDefault="00191E06" w:rsidP="006751E8">
            <w:pPr>
              <w:rPr>
                <w:rFonts w:cs="Calibri"/>
              </w:rPr>
            </w:pPr>
          </w:p>
          <w:p w14:paraId="25E4AD00" w14:textId="77777777" w:rsidR="00191E06" w:rsidRPr="00495B5B" w:rsidRDefault="00191E06" w:rsidP="006751E8">
            <w:pPr>
              <w:rPr>
                <w:rFonts w:cs="Calibri"/>
              </w:rPr>
            </w:pPr>
          </w:p>
          <w:p w14:paraId="78C6B3A9" w14:textId="40D891E5" w:rsidR="00191E06" w:rsidRPr="00495B5B" w:rsidRDefault="004D45D1" w:rsidP="006751E8">
            <w:pPr>
              <w:rPr>
                <w:rFonts w:cs="Calibri"/>
              </w:rPr>
            </w:pPr>
            <w:r w:rsidRPr="004D45D1">
              <w:rPr>
                <w:rFonts w:cs="Calibri"/>
              </w:rPr>
              <w:lastRenderedPageBreak/>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5E731D2E" w14:textId="77777777" w:rsidTr="00225D4C">
              <w:trPr>
                <w:trHeight w:val="543"/>
                <w:jc w:val="center"/>
              </w:trPr>
              <w:tc>
                <w:tcPr>
                  <w:tcW w:w="9135" w:type="dxa"/>
                  <w:vMerge w:val="restart"/>
                  <w:shd w:val="clear" w:color="auto" w:fill="FFFFFF"/>
                  <w:vAlign w:val="center"/>
                </w:tcPr>
                <w:p w14:paraId="7F3B18E2" w14:textId="3613EE6D"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2</w:t>
                  </w:r>
                  <w:r w:rsidR="00AD74DA">
                    <w:rPr>
                      <w:rFonts w:ascii="Calibri" w:eastAsia="Times New Roman" w:hAnsi="Calibri" w:cs="Calibri"/>
                      <w:b/>
                      <w:bCs/>
                      <w:sz w:val="22"/>
                      <w:szCs w:val="22"/>
                    </w:rPr>
                    <w:t>5</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 xml:space="preserve">SZAFKA </w:t>
                  </w:r>
                  <w:r w:rsidR="00495B5B">
                    <w:rPr>
                      <w:rFonts w:ascii="Calibri" w:eastAsia="Times New Roman" w:hAnsi="Calibri" w:cs="Calibri"/>
                      <w:b/>
                      <w:bCs/>
                      <w:sz w:val="22"/>
                      <w:szCs w:val="22"/>
                    </w:rPr>
                    <w:t>BIUROWA</w:t>
                  </w:r>
                </w:p>
              </w:tc>
              <w:tc>
                <w:tcPr>
                  <w:tcW w:w="1949" w:type="dxa"/>
                  <w:shd w:val="clear" w:color="auto" w:fill="FFFFFF"/>
                </w:tcPr>
                <w:p w14:paraId="19369808"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C2A6046" w14:textId="77777777" w:rsidTr="00225D4C">
              <w:trPr>
                <w:trHeight w:val="554"/>
                <w:jc w:val="center"/>
              </w:trPr>
              <w:tc>
                <w:tcPr>
                  <w:tcW w:w="9135" w:type="dxa"/>
                  <w:vMerge/>
                  <w:shd w:val="clear" w:color="auto" w:fill="FFFFFF"/>
                </w:tcPr>
                <w:p w14:paraId="01336959"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2C5D2392" w14:textId="72434A17"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589146D4" w14:textId="16167CF6" w:rsidR="00495B5B" w:rsidRPr="00495B5B" w:rsidRDefault="00495B5B" w:rsidP="006751E8">
            <w:pPr>
              <w:spacing w:line="360" w:lineRule="auto"/>
              <w:rPr>
                <w:rFonts w:cs="Calibri"/>
              </w:rPr>
            </w:pPr>
            <w:r>
              <w:rPr>
                <w:rFonts w:cs="Calibri"/>
              </w:rPr>
              <w:t>Szafka o wymiarach : g</w:t>
            </w:r>
            <w:r w:rsidRPr="00495B5B">
              <w:rPr>
                <w:rFonts w:cs="Calibri"/>
              </w:rPr>
              <w:t>łębokość</w:t>
            </w:r>
            <w:r>
              <w:rPr>
                <w:rFonts w:cs="Calibri"/>
              </w:rPr>
              <w:t xml:space="preserve"> </w:t>
            </w:r>
            <w:r w:rsidRPr="00495B5B">
              <w:rPr>
                <w:rFonts w:cs="Calibri"/>
              </w:rPr>
              <w:t>40 cm</w:t>
            </w:r>
            <w:r>
              <w:rPr>
                <w:rFonts w:cs="Calibri"/>
              </w:rPr>
              <w:t>, s</w:t>
            </w:r>
            <w:r w:rsidRPr="00495B5B">
              <w:rPr>
                <w:rFonts w:cs="Calibri"/>
              </w:rPr>
              <w:t>zerokość</w:t>
            </w:r>
            <w:r>
              <w:rPr>
                <w:rFonts w:cs="Calibri"/>
              </w:rPr>
              <w:t xml:space="preserve"> </w:t>
            </w:r>
            <w:r w:rsidRPr="00495B5B">
              <w:rPr>
                <w:rFonts w:cs="Calibri"/>
              </w:rPr>
              <w:t>120 cm</w:t>
            </w:r>
            <w:r>
              <w:rPr>
                <w:rFonts w:cs="Calibri"/>
              </w:rPr>
              <w:t>, w</w:t>
            </w:r>
            <w:r w:rsidRPr="00495B5B">
              <w:rPr>
                <w:rFonts w:cs="Calibri"/>
              </w:rPr>
              <w:t>ysokość</w:t>
            </w:r>
            <w:r>
              <w:rPr>
                <w:rFonts w:cs="Calibri"/>
              </w:rPr>
              <w:t xml:space="preserve"> </w:t>
            </w:r>
            <w:r w:rsidRPr="00495B5B">
              <w:rPr>
                <w:rFonts w:cs="Calibri"/>
              </w:rPr>
              <w:t>121 cm</w:t>
            </w:r>
            <w:r>
              <w:rPr>
                <w:rFonts w:cs="Calibri"/>
              </w:rPr>
              <w:t xml:space="preserve">, </w:t>
            </w:r>
            <w:r w:rsidRPr="00495B5B">
              <w:rPr>
                <w:rFonts w:cs="Calibri"/>
              </w:rPr>
              <w:t>została wykonana z laminowanych paneli meblowych o grubości 16 mm</w:t>
            </w:r>
            <w:r>
              <w:rPr>
                <w:rFonts w:cs="Calibri"/>
              </w:rPr>
              <w:t>, k</w:t>
            </w:r>
            <w:r w:rsidRPr="00495B5B">
              <w:rPr>
                <w:rFonts w:cs="Calibri"/>
              </w:rPr>
              <w:t xml:space="preserve">rawędzie </w:t>
            </w:r>
            <w:r>
              <w:rPr>
                <w:rFonts w:cs="Calibri"/>
              </w:rPr>
              <w:t xml:space="preserve">z </w:t>
            </w:r>
            <w:r w:rsidRPr="00495B5B">
              <w:rPr>
                <w:rFonts w:cs="Calibri"/>
              </w:rPr>
              <w:t xml:space="preserve">ABS. Szuflady z metalowymi prowadnicami </w:t>
            </w:r>
            <w:r>
              <w:rPr>
                <w:rFonts w:cs="Calibri"/>
              </w:rPr>
              <w:t xml:space="preserve">, 10 </w:t>
            </w:r>
            <w:r w:rsidRPr="00495B5B">
              <w:rPr>
                <w:rFonts w:cs="Calibri"/>
              </w:rPr>
              <w:t>szuflad</w:t>
            </w:r>
            <w:r>
              <w:t xml:space="preserve"> </w:t>
            </w:r>
            <w:r w:rsidRPr="00495B5B">
              <w:rPr>
                <w:rFonts w:cs="Calibri"/>
              </w:rPr>
              <w:t>bez uchwytów (2 x 5),</w:t>
            </w:r>
            <w:r>
              <w:t xml:space="preserve"> g</w:t>
            </w:r>
            <w:r w:rsidRPr="00495B5B">
              <w:rPr>
                <w:rFonts w:cs="Calibri"/>
              </w:rPr>
              <w:t>łębokość szuflady: 34 cm</w:t>
            </w:r>
            <w:r>
              <w:rPr>
                <w:rFonts w:cs="Calibri"/>
              </w:rPr>
              <w:t>, s</w:t>
            </w:r>
            <w:r w:rsidRPr="00495B5B">
              <w:rPr>
                <w:rFonts w:cs="Calibri"/>
              </w:rPr>
              <w:t>zerokość szuflady: 51 cm</w:t>
            </w:r>
            <w:r>
              <w:rPr>
                <w:rFonts w:cs="Calibri"/>
              </w:rPr>
              <w:t xml:space="preserve">, </w:t>
            </w:r>
            <w:r w:rsidR="00C856CD">
              <w:rPr>
                <w:rFonts w:cs="Calibri"/>
              </w:rPr>
              <w:t xml:space="preserve">posiada </w:t>
            </w:r>
            <w:r w:rsidRPr="00495B5B">
              <w:rPr>
                <w:rFonts w:cs="Calibri"/>
              </w:rPr>
              <w:t>blokad</w:t>
            </w:r>
            <w:r w:rsidR="00C856CD">
              <w:rPr>
                <w:rFonts w:cs="Calibri"/>
              </w:rPr>
              <w:t>ę</w:t>
            </w:r>
            <w:r w:rsidRPr="00495B5B">
              <w:rPr>
                <w:rFonts w:cs="Calibri"/>
              </w:rPr>
              <w:t xml:space="preserve"> szuflad</w:t>
            </w:r>
          </w:p>
          <w:p w14:paraId="429ECBA3" w14:textId="77777777" w:rsidR="00495B5B" w:rsidRPr="00495B5B" w:rsidRDefault="00495B5B" w:rsidP="006751E8">
            <w:pPr>
              <w:rPr>
                <w:rFonts w:cs="Calibri"/>
              </w:rPr>
            </w:pPr>
            <w:r w:rsidRPr="008957D4">
              <w:rPr>
                <w:rFonts w:cs="Calibri"/>
              </w:rPr>
              <w:t xml:space="preserve">Dąb </w:t>
            </w:r>
            <w:proofErr w:type="spellStart"/>
            <w:r w:rsidRPr="008957D4">
              <w:rPr>
                <w:rFonts w:cs="Calibri"/>
              </w:rPr>
              <w:t>Craft</w:t>
            </w:r>
            <w:proofErr w:type="spellEnd"/>
          </w:p>
          <w:p w14:paraId="3BDBEDB5" w14:textId="0218062B" w:rsidR="00191E06" w:rsidRPr="00495B5B" w:rsidRDefault="00495B5B" w:rsidP="006751E8">
            <w:pPr>
              <w:rPr>
                <w:rFonts w:cs="Calibri"/>
              </w:rPr>
            </w:pPr>
            <w:r w:rsidRPr="00495B5B">
              <w:rPr>
                <w:rFonts w:cs="Calibri"/>
              </w:rPr>
              <w:t xml:space="preserve"> </w:t>
            </w:r>
          </w:p>
          <w:p w14:paraId="352ECB23" w14:textId="6ACA47F5" w:rsidR="00191E06" w:rsidRPr="00495B5B" w:rsidRDefault="00495B5B" w:rsidP="006751E8">
            <w:pPr>
              <w:rPr>
                <w:rFonts w:cs="Calibri"/>
              </w:rPr>
            </w:pPr>
            <w:r w:rsidRPr="00495B5B">
              <w:rPr>
                <w:rFonts w:cs="Calibri"/>
                <w:noProof/>
              </w:rPr>
              <w:drawing>
                <wp:inline distT="0" distB="0" distL="0" distR="0" wp14:anchorId="6D3783C7" wp14:editId="2F47E81E">
                  <wp:extent cx="3409950" cy="3409950"/>
                  <wp:effectExtent l="0" t="0" r="0" b="0"/>
                  <wp:docPr id="39247623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476231" name=""/>
                          <pic:cNvPicPr/>
                        </pic:nvPicPr>
                        <pic:blipFill>
                          <a:blip r:embed="rId41"/>
                          <a:stretch>
                            <a:fillRect/>
                          </a:stretch>
                        </pic:blipFill>
                        <pic:spPr>
                          <a:xfrm>
                            <a:off x="0" y="0"/>
                            <a:ext cx="3409950" cy="3409950"/>
                          </a:xfrm>
                          <a:prstGeom prst="rect">
                            <a:avLst/>
                          </a:prstGeom>
                        </pic:spPr>
                      </pic:pic>
                    </a:graphicData>
                  </a:graphic>
                </wp:inline>
              </w:drawing>
            </w:r>
          </w:p>
          <w:p w14:paraId="79FE31D6" w14:textId="1B08B4AD" w:rsidR="00191E06" w:rsidRPr="00495B5B" w:rsidRDefault="00495B5B" w:rsidP="006751E8">
            <w:pPr>
              <w:rPr>
                <w:rFonts w:cs="Calibri"/>
              </w:rPr>
            </w:pPr>
            <w:r w:rsidRPr="00495B5B">
              <w:rPr>
                <w:rFonts w:cs="Calibri"/>
              </w:rPr>
              <w:t>Kolor do potwierdzenia z bezpośrednim odbiorcą powyżej przykładowa wizualizacja.</w:t>
            </w:r>
          </w:p>
          <w:p w14:paraId="5A6CD041" w14:textId="77777777"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3A32E122" w14:textId="77777777" w:rsidTr="00225D4C">
              <w:trPr>
                <w:trHeight w:val="543"/>
                <w:jc w:val="center"/>
              </w:trPr>
              <w:tc>
                <w:tcPr>
                  <w:tcW w:w="9135" w:type="dxa"/>
                  <w:vMerge w:val="restart"/>
                  <w:shd w:val="clear" w:color="auto" w:fill="FFFFFF"/>
                  <w:vAlign w:val="center"/>
                </w:tcPr>
                <w:p w14:paraId="444B80CA" w14:textId="064D1F8A"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2</w:t>
                  </w:r>
                  <w:r w:rsidR="00AD74DA">
                    <w:rPr>
                      <w:rFonts w:ascii="Calibri" w:eastAsia="Times New Roman" w:hAnsi="Calibri" w:cs="Calibri"/>
                      <w:b/>
                      <w:bCs/>
                      <w:sz w:val="22"/>
                      <w:szCs w:val="22"/>
                    </w:rPr>
                    <w:t>6</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STOLIK</w:t>
                  </w:r>
                </w:p>
              </w:tc>
              <w:tc>
                <w:tcPr>
                  <w:tcW w:w="1949" w:type="dxa"/>
                  <w:shd w:val="clear" w:color="auto" w:fill="FFFFFF"/>
                </w:tcPr>
                <w:p w14:paraId="1F988BAB"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6DA2A7EC" w14:textId="77777777" w:rsidTr="00225D4C">
              <w:trPr>
                <w:trHeight w:val="554"/>
                <w:jc w:val="center"/>
              </w:trPr>
              <w:tc>
                <w:tcPr>
                  <w:tcW w:w="9135" w:type="dxa"/>
                  <w:vMerge/>
                  <w:shd w:val="clear" w:color="auto" w:fill="FFFFFF"/>
                </w:tcPr>
                <w:p w14:paraId="4CF3B02A"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3BBA1ACB" w14:textId="5C7752CD"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4A93FC2B" w14:textId="584196B3" w:rsidR="00864B78" w:rsidRPr="00495B5B" w:rsidRDefault="00864B78" w:rsidP="006751E8">
            <w:pPr>
              <w:spacing w:line="360" w:lineRule="auto"/>
              <w:rPr>
                <w:rFonts w:cs="Calibri"/>
              </w:rPr>
            </w:pPr>
            <w:r w:rsidRPr="00495B5B">
              <w:rPr>
                <w:rFonts w:cs="Calibri"/>
              </w:rPr>
              <w:t>Wózek kuchenny posiada zdejmowaln</w:t>
            </w:r>
            <w:r w:rsidR="00747F25" w:rsidRPr="00495B5B">
              <w:rPr>
                <w:rFonts w:cs="Calibri"/>
              </w:rPr>
              <w:t>y blat (taca)</w:t>
            </w:r>
            <w:r w:rsidRPr="00495B5B">
              <w:rPr>
                <w:rFonts w:cs="Calibri"/>
              </w:rPr>
              <w:t xml:space="preserve"> , posiada 2 poziomy, całość wykonana jest z drewna oraz metalu, posiada kółka, z blokadą, wykonany z drewna paulownia oraz z  metalu - rama, nóżki z  metalu,  blat z drewna, malowany proszkowo, wymiary: głębokość: 32 cm, szerokość: 51 cm, wysokość: 69 cm</w:t>
            </w:r>
          </w:p>
          <w:p w14:paraId="72D92ACF" w14:textId="7C5F63B3" w:rsidR="00191E06" w:rsidRPr="00495B5B" w:rsidRDefault="00864B78" w:rsidP="006751E8">
            <w:pPr>
              <w:spacing w:line="360" w:lineRule="auto"/>
              <w:rPr>
                <w:rFonts w:cs="Calibri"/>
              </w:rPr>
            </w:pPr>
            <w:r w:rsidRPr="008957D4">
              <w:rPr>
                <w:rFonts w:cs="Calibri"/>
              </w:rPr>
              <w:lastRenderedPageBreak/>
              <w:t>Kolor główny: jasne drewno</w:t>
            </w:r>
            <w:r w:rsidRPr="00495B5B">
              <w:rPr>
                <w:rFonts w:cs="Calibri"/>
              </w:rPr>
              <w:t xml:space="preserve"> </w:t>
            </w:r>
          </w:p>
          <w:p w14:paraId="6EDE9C48" w14:textId="77777777" w:rsidR="00191E06" w:rsidRPr="00495B5B" w:rsidRDefault="00191E06" w:rsidP="006751E8">
            <w:pPr>
              <w:rPr>
                <w:rFonts w:cs="Calibri"/>
              </w:rPr>
            </w:pPr>
          </w:p>
          <w:p w14:paraId="023E2226" w14:textId="3B0084C1" w:rsidR="00191E06" w:rsidRPr="00495B5B" w:rsidRDefault="00864B78" w:rsidP="006751E8">
            <w:pPr>
              <w:rPr>
                <w:rFonts w:cs="Calibri"/>
              </w:rPr>
            </w:pPr>
            <w:r w:rsidRPr="00495B5B">
              <w:rPr>
                <w:rFonts w:cs="Calibri"/>
                <w:noProof/>
              </w:rPr>
              <w:drawing>
                <wp:inline distT="0" distB="0" distL="0" distR="0" wp14:anchorId="00238EA7" wp14:editId="0AB6F04F">
                  <wp:extent cx="1598731" cy="1962150"/>
                  <wp:effectExtent l="0" t="0" r="1905" b="0"/>
                  <wp:docPr id="190772416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724163" name=""/>
                          <pic:cNvPicPr/>
                        </pic:nvPicPr>
                        <pic:blipFill>
                          <a:blip r:embed="rId42"/>
                          <a:stretch>
                            <a:fillRect/>
                          </a:stretch>
                        </pic:blipFill>
                        <pic:spPr>
                          <a:xfrm>
                            <a:off x="0" y="0"/>
                            <a:ext cx="1604693" cy="1969467"/>
                          </a:xfrm>
                          <a:prstGeom prst="rect">
                            <a:avLst/>
                          </a:prstGeom>
                        </pic:spPr>
                      </pic:pic>
                    </a:graphicData>
                  </a:graphic>
                </wp:inline>
              </w:drawing>
            </w:r>
            <w:r w:rsidRPr="00495B5B">
              <w:rPr>
                <w:rFonts w:cs="Calibri"/>
                <w:noProof/>
              </w:rPr>
              <w:t xml:space="preserve"> </w:t>
            </w:r>
            <w:r w:rsidRPr="00495B5B">
              <w:rPr>
                <w:rFonts w:cs="Calibri"/>
                <w:noProof/>
              </w:rPr>
              <w:drawing>
                <wp:inline distT="0" distB="0" distL="0" distR="0" wp14:anchorId="2BB39473" wp14:editId="7D9CD904">
                  <wp:extent cx="2334390" cy="2276475"/>
                  <wp:effectExtent l="0" t="0" r="8890" b="0"/>
                  <wp:docPr id="42559549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595499" name=""/>
                          <pic:cNvPicPr/>
                        </pic:nvPicPr>
                        <pic:blipFill>
                          <a:blip r:embed="rId43"/>
                          <a:stretch>
                            <a:fillRect/>
                          </a:stretch>
                        </pic:blipFill>
                        <pic:spPr>
                          <a:xfrm>
                            <a:off x="0" y="0"/>
                            <a:ext cx="2345796" cy="2287598"/>
                          </a:xfrm>
                          <a:prstGeom prst="rect">
                            <a:avLst/>
                          </a:prstGeom>
                        </pic:spPr>
                      </pic:pic>
                    </a:graphicData>
                  </a:graphic>
                </wp:inline>
              </w:drawing>
            </w:r>
          </w:p>
          <w:p w14:paraId="4971A245" w14:textId="117292FF" w:rsidR="00191E06" w:rsidRPr="00495B5B" w:rsidRDefault="00864B78"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39E7619B" w14:textId="77777777" w:rsidTr="00225D4C">
              <w:trPr>
                <w:trHeight w:val="543"/>
                <w:jc w:val="center"/>
              </w:trPr>
              <w:tc>
                <w:tcPr>
                  <w:tcW w:w="9135" w:type="dxa"/>
                  <w:vMerge w:val="restart"/>
                  <w:shd w:val="clear" w:color="auto" w:fill="FFFFFF"/>
                  <w:vAlign w:val="center"/>
                </w:tcPr>
                <w:p w14:paraId="3F34DF95" w14:textId="6CA5172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2</w:t>
                  </w:r>
                  <w:r w:rsidR="00AD74DA">
                    <w:rPr>
                      <w:rFonts w:ascii="Calibri" w:eastAsia="Times New Roman" w:hAnsi="Calibri" w:cs="Calibri"/>
                      <w:b/>
                      <w:bCs/>
                      <w:sz w:val="22"/>
                      <w:szCs w:val="22"/>
                    </w:rPr>
                    <w:t>7</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 xml:space="preserve">SZAFKA </w:t>
                  </w:r>
                </w:p>
              </w:tc>
              <w:tc>
                <w:tcPr>
                  <w:tcW w:w="1949" w:type="dxa"/>
                  <w:shd w:val="clear" w:color="auto" w:fill="FFFFFF"/>
                </w:tcPr>
                <w:p w14:paraId="6A7231A4"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046DD1BE" w14:textId="77777777" w:rsidTr="00225D4C">
              <w:trPr>
                <w:trHeight w:val="554"/>
                <w:jc w:val="center"/>
              </w:trPr>
              <w:tc>
                <w:tcPr>
                  <w:tcW w:w="9135" w:type="dxa"/>
                  <w:vMerge/>
                  <w:shd w:val="clear" w:color="auto" w:fill="FFFFFF"/>
                </w:tcPr>
                <w:p w14:paraId="7C9848E7"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7931BEB3" w14:textId="277E592E"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5D0FDBE1" w14:textId="77777777" w:rsidR="00191E06" w:rsidRPr="00495B5B" w:rsidRDefault="00191E06" w:rsidP="006751E8">
            <w:pPr>
              <w:rPr>
                <w:rFonts w:cs="Calibri"/>
              </w:rPr>
            </w:pPr>
          </w:p>
          <w:p w14:paraId="7470FCEB" w14:textId="3F896903" w:rsidR="00F73AB2" w:rsidRPr="00495B5B" w:rsidRDefault="00F73AB2" w:rsidP="006751E8">
            <w:pPr>
              <w:spacing w:line="360" w:lineRule="auto"/>
              <w:rPr>
                <w:rFonts w:cs="Calibri"/>
              </w:rPr>
            </w:pPr>
            <w:r w:rsidRPr="00495B5B">
              <w:rPr>
                <w:rFonts w:cs="Calibri"/>
              </w:rPr>
              <w:t>Szafka wykonana z płyty laminowanej o grubości 18 mm , wymiary: wysokość: 78,6 cm, szerokość: 60 cm, głębokość: 40 cm.</w:t>
            </w:r>
          </w:p>
          <w:p w14:paraId="2DA3C35A" w14:textId="77777777" w:rsidR="00F73AB2" w:rsidRPr="00495B5B" w:rsidRDefault="00F73AB2" w:rsidP="006751E8">
            <w:pPr>
              <w:spacing w:line="360" w:lineRule="auto"/>
              <w:rPr>
                <w:rFonts w:cs="Calibri"/>
              </w:rPr>
            </w:pPr>
            <w:r w:rsidRPr="008957D4">
              <w:rPr>
                <w:rFonts w:cs="Calibri"/>
              </w:rPr>
              <w:t xml:space="preserve">Kolor: dąb </w:t>
            </w:r>
            <w:proofErr w:type="spellStart"/>
            <w:r w:rsidRPr="008957D4">
              <w:rPr>
                <w:rFonts w:cs="Calibri"/>
              </w:rPr>
              <w:t>artisan</w:t>
            </w:r>
            <w:proofErr w:type="spellEnd"/>
          </w:p>
          <w:p w14:paraId="7E8A1075" w14:textId="77777777" w:rsidR="00F73AB2" w:rsidRPr="00495B5B" w:rsidRDefault="00F73AB2" w:rsidP="006751E8">
            <w:pPr>
              <w:spacing w:line="360" w:lineRule="auto"/>
              <w:rPr>
                <w:rFonts w:cs="Calibri"/>
              </w:rPr>
            </w:pPr>
          </w:p>
          <w:p w14:paraId="303C8BFB" w14:textId="306FF34B" w:rsidR="00191E06" w:rsidRPr="00495B5B" w:rsidRDefault="00F73AB2" w:rsidP="006751E8">
            <w:pPr>
              <w:rPr>
                <w:rFonts w:cs="Calibri"/>
              </w:rPr>
            </w:pPr>
            <w:r w:rsidRPr="00495B5B">
              <w:rPr>
                <w:rFonts w:cs="Calibri"/>
                <w:noProof/>
              </w:rPr>
              <w:drawing>
                <wp:inline distT="0" distB="0" distL="0" distR="0" wp14:anchorId="51D562A8" wp14:editId="27149FAF">
                  <wp:extent cx="2628900" cy="2094905"/>
                  <wp:effectExtent l="0" t="0" r="0" b="635"/>
                  <wp:docPr id="798281080" name="Obraz 798281080" descr="Stolik pomocniczy dąb artisan na kółkach na segregatory drukark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lik pomocniczy dąb artisan na kółkach na segregatory drukarkę"/>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640676" cy="2104289"/>
                          </a:xfrm>
                          <a:prstGeom prst="rect">
                            <a:avLst/>
                          </a:prstGeom>
                          <a:noFill/>
                          <a:ln>
                            <a:noFill/>
                          </a:ln>
                        </pic:spPr>
                      </pic:pic>
                    </a:graphicData>
                  </a:graphic>
                </wp:inline>
              </w:drawing>
            </w:r>
          </w:p>
          <w:p w14:paraId="414EF4B0" w14:textId="77777777" w:rsidR="00191E06" w:rsidRPr="00495B5B" w:rsidRDefault="00191E06" w:rsidP="006751E8">
            <w:pPr>
              <w:rPr>
                <w:rFonts w:cs="Calibri"/>
              </w:rPr>
            </w:pPr>
          </w:p>
          <w:p w14:paraId="68218B8A" w14:textId="77777777" w:rsidR="00191E06" w:rsidRPr="00495B5B" w:rsidRDefault="00191E06" w:rsidP="006751E8">
            <w:pPr>
              <w:rPr>
                <w:rFonts w:cs="Calibri"/>
              </w:rPr>
            </w:pPr>
          </w:p>
          <w:p w14:paraId="30027AB8" w14:textId="31820ECD" w:rsidR="00191E06" w:rsidRPr="00495B5B" w:rsidRDefault="00F73AB2" w:rsidP="006751E8">
            <w:pPr>
              <w:rPr>
                <w:rFonts w:cs="Calibri"/>
              </w:rPr>
            </w:pPr>
            <w:r w:rsidRPr="00495B5B">
              <w:rPr>
                <w:rFonts w:cs="Calibri"/>
              </w:rPr>
              <w:lastRenderedPageBreak/>
              <w:t>Kolor do potwierdzenia z bezpośrednim odbiorcą powyżej przykładowa wizualizacja.</w:t>
            </w:r>
          </w:p>
          <w:p w14:paraId="4584E853" w14:textId="77777777" w:rsidR="00F73AB2" w:rsidRPr="00495B5B" w:rsidRDefault="00F73AB2"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3727A677" w14:textId="77777777" w:rsidTr="00225D4C">
              <w:trPr>
                <w:trHeight w:val="543"/>
                <w:jc w:val="center"/>
              </w:trPr>
              <w:tc>
                <w:tcPr>
                  <w:tcW w:w="9135" w:type="dxa"/>
                  <w:vMerge w:val="restart"/>
                  <w:shd w:val="clear" w:color="auto" w:fill="FFFFFF"/>
                  <w:vAlign w:val="center"/>
                </w:tcPr>
                <w:p w14:paraId="16F6119C" w14:textId="1558985E"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 </w:t>
                  </w:r>
                  <w:r w:rsidRPr="00495B5B">
                    <w:rPr>
                      <w:rFonts w:ascii="Calibri" w:eastAsia="Times New Roman" w:hAnsi="Calibri" w:cs="Calibri"/>
                      <w:b/>
                      <w:bCs/>
                      <w:sz w:val="22"/>
                      <w:szCs w:val="22"/>
                    </w:rPr>
                    <w:t>2</w:t>
                  </w:r>
                  <w:r w:rsidR="00AD74DA">
                    <w:rPr>
                      <w:rFonts w:ascii="Calibri" w:eastAsia="Times New Roman" w:hAnsi="Calibri" w:cs="Calibri"/>
                      <w:b/>
                      <w:bCs/>
                      <w:sz w:val="22"/>
                      <w:szCs w:val="22"/>
                    </w:rPr>
                    <w:t>8</w:t>
                  </w:r>
                  <w:r w:rsidRPr="00495B5B">
                    <w:rPr>
                      <w:rFonts w:ascii="Calibri" w:eastAsia="Times New Roman" w:hAnsi="Calibri" w:cs="Calibri"/>
                      <w:b/>
                      <w:bCs/>
                      <w:sz w:val="22"/>
                      <w:szCs w:val="22"/>
                    </w:rPr>
                    <w:t xml:space="preserve"> - </w:t>
                  </w:r>
                  <w:r w:rsidR="00D65C06" w:rsidRPr="00495B5B">
                    <w:rPr>
                      <w:rFonts w:ascii="Calibri" w:eastAsia="Times New Roman" w:hAnsi="Calibri" w:cs="Calibri"/>
                      <w:b/>
                      <w:bCs/>
                      <w:sz w:val="22"/>
                      <w:szCs w:val="22"/>
                    </w:rPr>
                    <w:t>WIESZAK</w:t>
                  </w:r>
                </w:p>
              </w:tc>
              <w:tc>
                <w:tcPr>
                  <w:tcW w:w="1949" w:type="dxa"/>
                  <w:shd w:val="clear" w:color="auto" w:fill="FFFFFF"/>
                </w:tcPr>
                <w:p w14:paraId="790E5D8B"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3D90CFD2" w14:textId="77777777" w:rsidTr="00225D4C">
              <w:trPr>
                <w:trHeight w:val="554"/>
                <w:jc w:val="center"/>
              </w:trPr>
              <w:tc>
                <w:tcPr>
                  <w:tcW w:w="9135" w:type="dxa"/>
                  <w:vMerge/>
                  <w:shd w:val="clear" w:color="auto" w:fill="FFFFFF"/>
                </w:tcPr>
                <w:p w14:paraId="0729FE92"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7117EA9F" w14:textId="60F382B1"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2A6AB81F" w14:textId="4851AB16" w:rsidR="00F73AB2" w:rsidRPr="00495B5B" w:rsidRDefault="00E66C92" w:rsidP="006751E8">
            <w:pPr>
              <w:rPr>
                <w:rFonts w:cs="Calibri"/>
              </w:rPr>
            </w:pPr>
            <w:r w:rsidRPr="00495B5B">
              <w:rPr>
                <w:rFonts w:cs="Calibri"/>
              </w:rPr>
              <w:t xml:space="preserve">Wieszak ścienny posiada pięć małych metalowych , wykonany z płyty meblowej o grubości 18 mm, metalowe wieszaki </w:t>
            </w:r>
            <w:r w:rsidRPr="008957D4">
              <w:rPr>
                <w:rFonts w:cs="Calibri"/>
              </w:rPr>
              <w:t>wykonane ze stali czarnej pomalowanej</w:t>
            </w:r>
            <w:r w:rsidRPr="00495B5B">
              <w:rPr>
                <w:rFonts w:cs="Calibri"/>
              </w:rPr>
              <w:t xml:space="preserve"> . Obrzeże czarne, wymiary wieszaka : wysokość - 15 cm, szerokość - 65 cm.</w:t>
            </w:r>
          </w:p>
          <w:p w14:paraId="02B74A36" w14:textId="45E193A9" w:rsidR="00191E06" w:rsidRPr="00495B5B" w:rsidRDefault="00E66C92" w:rsidP="006751E8">
            <w:pPr>
              <w:rPr>
                <w:rFonts w:cs="Calibri"/>
              </w:rPr>
            </w:pPr>
            <w:r w:rsidRPr="00495B5B">
              <w:rPr>
                <w:rFonts w:cs="Calibri"/>
              </w:rPr>
              <w:t xml:space="preserve"> </w:t>
            </w:r>
            <w:r w:rsidRPr="008957D4">
              <w:rPr>
                <w:rFonts w:cs="Calibri"/>
              </w:rPr>
              <w:t xml:space="preserve">Kolor: dąb </w:t>
            </w:r>
            <w:proofErr w:type="spellStart"/>
            <w:r w:rsidRPr="008957D4">
              <w:rPr>
                <w:rFonts w:cs="Calibri"/>
              </w:rPr>
              <w:t>craft</w:t>
            </w:r>
            <w:proofErr w:type="spellEnd"/>
            <w:r w:rsidRPr="008957D4">
              <w:rPr>
                <w:rFonts w:cs="Calibri"/>
              </w:rPr>
              <w:t xml:space="preserve"> + satyna</w:t>
            </w:r>
            <w:r w:rsidRPr="00495B5B">
              <w:rPr>
                <w:rFonts w:cs="Calibri"/>
              </w:rPr>
              <w:t xml:space="preserve"> </w:t>
            </w:r>
          </w:p>
          <w:p w14:paraId="2FB035E3" w14:textId="4F8B2D08" w:rsidR="00191E06" w:rsidRPr="00495B5B" w:rsidRDefault="00E66C92" w:rsidP="006751E8">
            <w:pPr>
              <w:rPr>
                <w:rFonts w:cs="Calibri"/>
              </w:rPr>
            </w:pPr>
            <w:r w:rsidRPr="00495B5B">
              <w:rPr>
                <w:rFonts w:cs="Calibri"/>
                <w:noProof/>
              </w:rPr>
              <w:drawing>
                <wp:inline distT="0" distB="0" distL="0" distR="0" wp14:anchorId="294B76E8" wp14:editId="3E6E949A">
                  <wp:extent cx="2840812" cy="1334787"/>
                  <wp:effectExtent l="0" t="0" r="0" b="0"/>
                  <wp:docPr id="206178885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788851" name=""/>
                          <pic:cNvPicPr/>
                        </pic:nvPicPr>
                        <pic:blipFill>
                          <a:blip r:embed="rId45"/>
                          <a:stretch>
                            <a:fillRect/>
                          </a:stretch>
                        </pic:blipFill>
                        <pic:spPr>
                          <a:xfrm>
                            <a:off x="0" y="0"/>
                            <a:ext cx="2858285" cy="1342997"/>
                          </a:xfrm>
                          <a:prstGeom prst="rect">
                            <a:avLst/>
                          </a:prstGeom>
                        </pic:spPr>
                      </pic:pic>
                    </a:graphicData>
                  </a:graphic>
                </wp:inline>
              </w:drawing>
            </w:r>
          </w:p>
          <w:p w14:paraId="23869ED2" w14:textId="77777777" w:rsidR="00191E06" w:rsidRPr="00495B5B" w:rsidRDefault="00191E06" w:rsidP="006751E8">
            <w:pPr>
              <w:rPr>
                <w:rFonts w:cs="Calibri"/>
              </w:rPr>
            </w:pPr>
          </w:p>
          <w:p w14:paraId="60C3DAF1" w14:textId="77777777" w:rsidR="00191E06" w:rsidRPr="00495B5B" w:rsidRDefault="00191E06" w:rsidP="006751E8">
            <w:pPr>
              <w:rPr>
                <w:rFonts w:cs="Calibri"/>
              </w:rPr>
            </w:pPr>
          </w:p>
          <w:p w14:paraId="1F4F59E8" w14:textId="0F021959" w:rsidR="00191E06" w:rsidRPr="00495B5B" w:rsidRDefault="00E66C92"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42E15F8D" w14:textId="77777777" w:rsidTr="00225D4C">
              <w:trPr>
                <w:trHeight w:val="543"/>
                <w:jc w:val="center"/>
              </w:trPr>
              <w:tc>
                <w:tcPr>
                  <w:tcW w:w="9135" w:type="dxa"/>
                  <w:vMerge w:val="restart"/>
                  <w:shd w:val="clear" w:color="auto" w:fill="FFFFFF"/>
                  <w:vAlign w:val="center"/>
                </w:tcPr>
                <w:p w14:paraId="0DE6FA58" w14:textId="7F0A597A"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 </w:t>
                  </w:r>
                  <w:r w:rsidRPr="00495B5B">
                    <w:rPr>
                      <w:rFonts w:ascii="Calibri" w:eastAsia="Times New Roman" w:hAnsi="Calibri" w:cs="Calibri"/>
                      <w:b/>
                      <w:bCs/>
                      <w:sz w:val="22"/>
                      <w:szCs w:val="22"/>
                    </w:rPr>
                    <w:t>2</w:t>
                  </w:r>
                  <w:r w:rsidR="00AD74DA">
                    <w:rPr>
                      <w:rFonts w:ascii="Calibri" w:eastAsia="Times New Roman" w:hAnsi="Calibri" w:cs="Calibri"/>
                      <w:b/>
                      <w:bCs/>
                      <w:sz w:val="22"/>
                      <w:szCs w:val="22"/>
                    </w:rPr>
                    <w:t>9</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REGAŁ BIUROWY</w:t>
                  </w:r>
                </w:p>
              </w:tc>
              <w:tc>
                <w:tcPr>
                  <w:tcW w:w="1949" w:type="dxa"/>
                  <w:shd w:val="clear" w:color="auto" w:fill="FFFFFF"/>
                </w:tcPr>
                <w:p w14:paraId="711EBA63"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221ED520" w14:textId="77777777" w:rsidTr="00225D4C">
              <w:trPr>
                <w:trHeight w:val="554"/>
                <w:jc w:val="center"/>
              </w:trPr>
              <w:tc>
                <w:tcPr>
                  <w:tcW w:w="9135" w:type="dxa"/>
                  <w:vMerge/>
                  <w:shd w:val="clear" w:color="auto" w:fill="FFFFFF"/>
                </w:tcPr>
                <w:p w14:paraId="5B1B7A2A"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482A8436" w14:textId="71F51A62"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5CF4599C" w14:textId="77777777" w:rsidR="00191E06" w:rsidRPr="00495B5B" w:rsidRDefault="00191E06" w:rsidP="006751E8">
            <w:pPr>
              <w:rPr>
                <w:rFonts w:cs="Calibri"/>
              </w:rPr>
            </w:pPr>
          </w:p>
          <w:p w14:paraId="16536E08" w14:textId="7D2F6964" w:rsidR="00191E06" w:rsidRPr="00495B5B" w:rsidRDefault="00BF5EA0" w:rsidP="006751E8">
            <w:pPr>
              <w:spacing w:line="360" w:lineRule="auto"/>
              <w:rPr>
                <w:rFonts w:cs="Calibri"/>
              </w:rPr>
            </w:pPr>
            <w:r w:rsidRPr="00495B5B">
              <w:rPr>
                <w:rFonts w:cs="Calibri"/>
              </w:rPr>
              <w:t>Regał biurowy posiada dwie półki za zakrytymi drzwiczkami i trzy odkryte półki</w:t>
            </w:r>
            <w:r w:rsidR="00E66C92" w:rsidRPr="00495B5B">
              <w:rPr>
                <w:rFonts w:cs="Calibri"/>
              </w:rPr>
              <w:t>, regał osadzony na stopkach plastikowych z regulacją. Wykonany z płyty laminowanej o grubości 18 mm, obrzeża ABS,</w:t>
            </w:r>
          </w:p>
          <w:p w14:paraId="3E0D692B" w14:textId="0124BF86" w:rsidR="00E66C92" w:rsidRPr="00495B5B" w:rsidRDefault="00E66C92" w:rsidP="006751E8">
            <w:pPr>
              <w:spacing w:line="360" w:lineRule="auto"/>
              <w:rPr>
                <w:rFonts w:cs="Calibri"/>
              </w:rPr>
            </w:pPr>
            <w:r w:rsidRPr="00495B5B">
              <w:rPr>
                <w:rFonts w:cs="Calibri"/>
              </w:rPr>
              <w:t>Wymiary:  wysokość: 185 cm, szerokość: 40 cm, głębokość: 38 cm, grubość płyty: 18 mm</w:t>
            </w:r>
          </w:p>
          <w:p w14:paraId="345EE69B" w14:textId="7AF093CF" w:rsidR="00191E06" w:rsidRPr="00495B5B" w:rsidRDefault="00E66C92" w:rsidP="006751E8">
            <w:pPr>
              <w:rPr>
                <w:rFonts w:cs="Calibri"/>
              </w:rPr>
            </w:pPr>
            <w:r w:rsidRPr="008957D4">
              <w:rPr>
                <w:rFonts w:cs="Calibri"/>
              </w:rPr>
              <w:t xml:space="preserve">Kolor: dąb </w:t>
            </w:r>
            <w:proofErr w:type="spellStart"/>
            <w:r w:rsidRPr="008957D4">
              <w:rPr>
                <w:rFonts w:cs="Calibri"/>
              </w:rPr>
              <w:t>craft</w:t>
            </w:r>
            <w:proofErr w:type="spellEnd"/>
          </w:p>
          <w:p w14:paraId="19B5C625" w14:textId="3AEEC7CE" w:rsidR="00191E06" w:rsidRPr="00495B5B" w:rsidRDefault="00BF5EA0" w:rsidP="006751E8">
            <w:pPr>
              <w:rPr>
                <w:rFonts w:cs="Calibri"/>
              </w:rPr>
            </w:pPr>
            <w:r w:rsidRPr="00495B5B">
              <w:rPr>
                <w:rFonts w:cs="Calibri"/>
                <w:noProof/>
              </w:rPr>
              <w:lastRenderedPageBreak/>
              <w:drawing>
                <wp:inline distT="0" distB="0" distL="0" distR="0" wp14:anchorId="7573F0DD" wp14:editId="2BF87874">
                  <wp:extent cx="1202034" cy="2076450"/>
                  <wp:effectExtent l="0" t="0" r="0" b="0"/>
                  <wp:docPr id="100095221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2216" name=""/>
                          <pic:cNvPicPr/>
                        </pic:nvPicPr>
                        <pic:blipFill>
                          <a:blip r:embed="rId46"/>
                          <a:stretch>
                            <a:fillRect/>
                          </a:stretch>
                        </pic:blipFill>
                        <pic:spPr>
                          <a:xfrm>
                            <a:off x="0" y="0"/>
                            <a:ext cx="1209481" cy="2089314"/>
                          </a:xfrm>
                          <a:prstGeom prst="rect">
                            <a:avLst/>
                          </a:prstGeom>
                        </pic:spPr>
                      </pic:pic>
                    </a:graphicData>
                  </a:graphic>
                </wp:inline>
              </w:drawing>
            </w:r>
          </w:p>
          <w:p w14:paraId="43FC18C2" w14:textId="1A8BFA8E" w:rsidR="00191E06" w:rsidRPr="00495B5B" w:rsidRDefault="00191E06" w:rsidP="006751E8">
            <w:pPr>
              <w:rPr>
                <w:rFonts w:cs="Calibri"/>
              </w:rPr>
            </w:pPr>
          </w:p>
          <w:p w14:paraId="17C65754" w14:textId="40035C75" w:rsidR="00191E06" w:rsidRPr="00495B5B" w:rsidRDefault="00E66C92" w:rsidP="006751E8">
            <w:pPr>
              <w:rPr>
                <w:rFonts w:cs="Calibri"/>
              </w:rPr>
            </w:pPr>
            <w:r w:rsidRPr="00495B5B">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678DD894" w14:textId="77777777" w:rsidTr="00225D4C">
              <w:trPr>
                <w:trHeight w:val="543"/>
                <w:jc w:val="center"/>
              </w:trPr>
              <w:tc>
                <w:tcPr>
                  <w:tcW w:w="9135" w:type="dxa"/>
                  <w:vMerge w:val="restart"/>
                  <w:shd w:val="clear" w:color="auto" w:fill="FFFFFF"/>
                  <w:vAlign w:val="center"/>
                </w:tcPr>
                <w:p w14:paraId="664F5F38" w14:textId="709D4631"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w:t>
                  </w:r>
                  <w:r w:rsidRPr="00495B5B">
                    <w:rPr>
                      <w:rFonts w:ascii="Calibri" w:eastAsia="Times New Roman" w:hAnsi="Calibri" w:cs="Calibri"/>
                      <w:b/>
                      <w:bCs/>
                      <w:sz w:val="22"/>
                      <w:szCs w:val="22"/>
                    </w:rPr>
                    <w:t xml:space="preserve"> </w:t>
                  </w:r>
                  <w:r w:rsidR="00AD74DA">
                    <w:rPr>
                      <w:rFonts w:ascii="Calibri" w:eastAsia="Times New Roman" w:hAnsi="Calibri" w:cs="Calibri"/>
                      <w:b/>
                      <w:bCs/>
                      <w:sz w:val="22"/>
                      <w:szCs w:val="22"/>
                    </w:rPr>
                    <w:t>30</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REGAŁ BIUROWY</w:t>
                  </w:r>
                </w:p>
              </w:tc>
              <w:tc>
                <w:tcPr>
                  <w:tcW w:w="1949" w:type="dxa"/>
                  <w:shd w:val="clear" w:color="auto" w:fill="FFFFFF"/>
                </w:tcPr>
                <w:p w14:paraId="0E04C1DC"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5CF78163" w14:textId="77777777" w:rsidTr="00225D4C">
              <w:trPr>
                <w:trHeight w:val="554"/>
                <w:jc w:val="center"/>
              </w:trPr>
              <w:tc>
                <w:tcPr>
                  <w:tcW w:w="9135" w:type="dxa"/>
                  <w:vMerge/>
                  <w:shd w:val="clear" w:color="auto" w:fill="FFFFFF"/>
                </w:tcPr>
                <w:p w14:paraId="47BAA6CB"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5E9D8B57" w14:textId="45D247FB"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7C1E559C" w14:textId="76D887EA" w:rsidR="00BC4B7F" w:rsidRPr="00495B5B" w:rsidRDefault="00BF5EA0" w:rsidP="006751E8">
            <w:pPr>
              <w:spacing w:line="360" w:lineRule="auto"/>
              <w:rPr>
                <w:rFonts w:cs="Calibri"/>
              </w:rPr>
            </w:pPr>
            <w:r w:rsidRPr="00495B5B">
              <w:rPr>
                <w:rFonts w:cs="Calibri"/>
              </w:rPr>
              <w:t>Biurowy regał z półkami i drzwiczkami</w:t>
            </w:r>
            <w:r w:rsidR="00BC4B7F" w:rsidRPr="00495B5B">
              <w:rPr>
                <w:rFonts w:cs="Calibri"/>
              </w:rPr>
              <w:t xml:space="preserve"> </w:t>
            </w:r>
            <w:r w:rsidR="00DA19EA" w:rsidRPr="00495B5B">
              <w:rPr>
                <w:rFonts w:cs="Calibri"/>
              </w:rPr>
              <w:t>wykonan</w:t>
            </w:r>
            <w:r w:rsidR="00BC4B7F" w:rsidRPr="00495B5B">
              <w:rPr>
                <w:rFonts w:cs="Calibri"/>
              </w:rPr>
              <w:t>y</w:t>
            </w:r>
            <w:r w:rsidR="00DA19EA" w:rsidRPr="00495B5B">
              <w:rPr>
                <w:rFonts w:cs="Calibri"/>
              </w:rPr>
              <w:t xml:space="preserve"> z płyty laminowanej o grubości 18 mm </w:t>
            </w:r>
            <w:r w:rsidR="00BC4B7F" w:rsidRPr="00495B5B">
              <w:rPr>
                <w:rFonts w:cs="Calibri"/>
              </w:rPr>
              <w:t>,</w:t>
            </w:r>
            <w:r w:rsidR="00DA19EA" w:rsidRPr="00495B5B">
              <w:rPr>
                <w:rFonts w:cs="Calibri"/>
              </w:rPr>
              <w:t>obrzeża ABS</w:t>
            </w:r>
            <w:r w:rsidR="00BC4B7F" w:rsidRPr="00495B5B">
              <w:rPr>
                <w:rFonts w:cs="Calibri"/>
              </w:rPr>
              <w:t>. Wymiary:  wysokość: 185 cm, szerokość: 80 cm, głębokość: 38 cm, grubość płyty: 18 mm</w:t>
            </w:r>
          </w:p>
          <w:p w14:paraId="08F9EBD2" w14:textId="79854D4A" w:rsidR="00BF5EA0" w:rsidRPr="00495B5B" w:rsidRDefault="00BF5EA0" w:rsidP="006751E8">
            <w:pPr>
              <w:spacing w:line="360" w:lineRule="auto"/>
              <w:rPr>
                <w:rFonts w:cs="Calibri"/>
              </w:rPr>
            </w:pPr>
            <w:r w:rsidRPr="00495B5B">
              <w:rPr>
                <w:rFonts w:cs="Calibri"/>
              </w:rPr>
              <w:t>Drzwiczki zakrywające dwie półki oraz trzy półki otwarte, regał osadzony na stopkach plastikowych z regulacją</w:t>
            </w:r>
          </w:p>
          <w:p w14:paraId="350E42E1" w14:textId="11DB2C70" w:rsidR="00191E06" w:rsidRPr="00495B5B" w:rsidRDefault="00BC4B7F" w:rsidP="006751E8">
            <w:pPr>
              <w:spacing w:line="360" w:lineRule="auto"/>
              <w:rPr>
                <w:rFonts w:cs="Calibri"/>
              </w:rPr>
            </w:pPr>
            <w:r w:rsidRPr="008957D4">
              <w:rPr>
                <w:rFonts w:cs="Calibri"/>
              </w:rPr>
              <w:t xml:space="preserve">Kolor: dąb </w:t>
            </w:r>
            <w:proofErr w:type="spellStart"/>
            <w:r w:rsidRPr="008957D4">
              <w:rPr>
                <w:rFonts w:cs="Calibri"/>
              </w:rPr>
              <w:t>craft</w:t>
            </w:r>
            <w:proofErr w:type="spellEnd"/>
            <w:r w:rsidRPr="008957D4">
              <w:rPr>
                <w:rFonts w:cs="Calibri"/>
              </w:rPr>
              <w:t>.</w:t>
            </w:r>
          </w:p>
          <w:p w14:paraId="3ACD1FE1" w14:textId="77777777" w:rsidR="00191E06" w:rsidRPr="00495B5B" w:rsidRDefault="00191E06" w:rsidP="006751E8">
            <w:pPr>
              <w:rPr>
                <w:rFonts w:cs="Calibri"/>
              </w:rPr>
            </w:pPr>
          </w:p>
          <w:p w14:paraId="468CF81A" w14:textId="4299C60B" w:rsidR="00191E06" w:rsidRPr="00495B5B" w:rsidRDefault="00DA19EA" w:rsidP="006751E8">
            <w:pPr>
              <w:rPr>
                <w:rFonts w:cs="Calibri"/>
              </w:rPr>
            </w:pPr>
            <w:r w:rsidRPr="00495B5B">
              <w:rPr>
                <w:rFonts w:cs="Calibri"/>
                <w:noProof/>
              </w:rPr>
              <w:drawing>
                <wp:inline distT="0" distB="0" distL="0" distR="0" wp14:anchorId="204F5C28" wp14:editId="594A356B">
                  <wp:extent cx="1940084" cy="2886075"/>
                  <wp:effectExtent l="0" t="0" r="3175" b="0"/>
                  <wp:docPr id="58952450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524509" name=""/>
                          <pic:cNvPicPr/>
                        </pic:nvPicPr>
                        <pic:blipFill>
                          <a:blip r:embed="rId47"/>
                          <a:stretch>
                            <a:fillRect/>
                          </a:stretch>
                        </pic:blipFill>
                        <pic:spPr>
                          <a:xfrm>
                            <a:off x="0" y="0"/>
                            <a:ext cx="1941522" cy="2888214"/>
                          </a:xfrm>
                          <a:prstGeom prst="rect">
                            <a:avLst/>
                          </a:prstGeom>
                        </pic:spPr>
                      </pic:pic>
                    </a:graphicData>
                  </a:graphic>
                </wp:inline>
              </w:drawing>
            </w:r>
          </w:p>
          <w:p w14:paraId="422EEAA2" w14:textId="43E858C8" w:rsidR="00191E06" w:rsidRPr="00495B5B" w:rsidRDefault="00DA19EA" w:rsidP="006751E8">
            <w:pPr>
              <w:rPr>
                <w:rFonts w:cs="Calibri"/>
              </w:rPr>
            </w:pPr>
            <w:r w:rsidRPr="00495B5B">
              <w:rPr>
                <w:rFonts w:cs="Calibri"/>
              </w:rPr>
              <w:lastRenderedPageBreak/>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327DA87B" w14:textId="77777777" w:rsidTr="00225D4C">
              <w:trPr>
                <w:trHeight w:val="543"/>
                <w:jc w:val="center"/>
              </w:trPr>
              <w:tc>
                <w:tcPr>
                  <w:tcW w:w="9135" w:type="dxa"/>
                  <w:vMerge w:val="restart"/>
                  <w:shd w:val="clear" w:color="auto" w:fill="FFFFFF"/>
                  <w:vAlign w:val="center"/>
                </w:tcPr>
                <w:p w14:paraId="042C6D58" w14:textId="38EFE302"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 </w:t>
                  </w:r>
                  <w:r w:rsidRPr="00495B5B">
                    <w:rPr>
                      <w:rFonts w:ascii="Calibri" w:eastAsia="Times New Roman" w:hAnsi="Calibri" w:cs="Calibri"/>
                      <w:b/>
                      <w:bCs/>
                      <w:sz w:val="22"/>
                      <w:szCs w:val="22"/>
                    </w:rPr>
                    <w:t>3</w:t>
                  </w:r>
                  <w:r w:rsidR="00AD74DA">
                    <w:rPr>
                      <w:rFonts w:ascii="Calibri" w:eastAsia="Times New Roman" w:hAnsi="Calibri" w:cs="Calibri"/>
                      <w:b/>
                      <w:bCs/>
                      <w:sz w:val="22"/>
                      <w:szCs w:val="22"/>
                    </w:rPr>
                    <w:t>1</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 xml:space="preserve">SZAFKA </w:t>
                  </w:r>
                </w:p>
              </w:tc>
              <w:tc>
                <w:tcPr>
                  <w:tcW w:w="1949" w:type="dxa"/>
                  <w:shd w:val="clear" w:color="auto" w:fill="FFFFFF"/>
                </w:tcPr>
                <w:p w14:paraId="376B8297"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34EBC207" w14:textId="77777777" w:rsidTr="00225D4C">
              <w:trPr>
                <w:trHeight w:val="554"/>
                <w:jc w:val="center"/>
              </w:trPr>
              <w:tc>
                <w:tcPr>
                  <w:tcW w:w="9135" w:type="dxa"/>
                  <w:vMerge/>
                  <w:shd w:val="clear" w:color="auto" w:fill="FFFFFF"/>
                </w:tcPr>
                <w:p w14:paraId="19B5576B"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5CE76A74" w14:textId="2D000A47"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1</w:t>
                  </w:r>
                </w:p>
              </w:tc>
            </w:tr>
          </w:tbl>
          <w:p w14:paraId="7AB750E8" w14:textId="48BE37AD" w:rsidR="00F35BB0" w:rsidRPr="00495B5B" w:rsidRDefault="00483C86" w:rsidP="006751E8">
            <w:pPr>
              <w:rPr>
                <w:rFonts w:cs="Calibri"/>
              </w:rPr>
            </w:pPr>
            <w:r w:rsidRPr="00495B5B">
              <w:rPr>
                <w:rFonts w:cs="Calibri"/>
              </w:rPr>
              <w:t xml:space="preserve">Szafka łazienkowa wisząca pionowa, wykonana z  płyty laminowanej , szafka  posiada aluminiowy czarny uchwyt, posiada  podnośnik gazowy </w:t>
            </w:r>
            <w:r w:rsidR="00F35BB0" w:rsidRPr="00495B5B">
              <w:rPr>
                <w:rFonts w:cs="Calibri"/>
              </w:rPr>
              <w:t>, s</w:t>
            </w:r>
            <w:r w:rsidRPr="00495B5B">
              <w:rPr>
                <w:rFonts w:cs="Calibri"/>
              </w:rPr>
              <w:t xml:space="preserve">zafka  otwiera się do góry. Wykonana z płyty laminowanej, </w:t>
            </w:r>
            <w:r w:rsidR="00F35BB0" w:rsidRPr="00495B5B">
              <w:rPr>
                <w:rFonts w:cs="Calibri"/>
              </w:rPr>
              <w:t>krawędzie oklejone PVC,  uchwyt Aluminiowe</w:t>
            </w:r>
          </w:p>
          <w:p w14:paraId="27497D4E" w14:textId="65A7C340" w:rsidR="00483C86" w:rsidRPr="00495B5B" w:rsidRDefault="00F35BB0" w:rsidP="006751E8">
            <w:pPr>
              <w:rPr>
                <w:rFonts w:cs="Calibri"/>
              </w:rPr>
            </w:pPr>
            <w:r w:rsidRPr="00495B5B">
              <w:rPr>
                <w:rFonts w:cs="Calibri"/>
              </w:rPr>
              <w:t>Kolor uchwytów: Czarny Mat</w:t>
            </w:r>
          </w:p>
          <w:p w14:paraId="159466E0" w14:textId="6D2103B0" w:rsidR="00DA19EA" w:rsidRPr="00495B5B" w:rsidRDefault="008957D4" w:rsidP="006751E8">
            <w:pPr>
              <w:rPr>
                <w:rFonts w:cs="Calibri"/>
              </w:rPr>
            </w:pPr>
            <w:r>
              <w:rPr>
                <w:rFonts w:cs="Calibri"/>
              </w:rPr>
              <w:t>k</w:t>
            </w:r>
            <w:r w:rsidR="00483C86" w:rsidRPr="008957D4">
              <w:rPr>
                <w:rFonts w:cs="Calibri"/>
              </w:rPr>
              <w:t xml:space="preserve">olor płyty: </w:t>
            </w:r>
            <w:r>
              <w:rPr>
                <w:rFonts w:cs="Calibri"/>
              </w:rPr>
              <w:t>z</w:t>
            </w:r>
            <w:r w:rsidR="00483C86" w:rsidRPr="008957D4">
              <w:rPr>
                <w:rFonts w:cs="Calibri"/>
              </w:rPr>
              <w:t xml:space="preserve">łoty </w:t>
            </w:r>
            <w:proofErr w:type="spellStart"/>
            <w:r>
              <w:rPr>
                <w:rFonts w:cs="Calibri"/>
              </w:rPr>
              <w:t>c</w:t>
            </w:r>
            <w:r w:rsidR="00483C86" w:rsidRPr="008957D4">
              <w:rPr>
                <w:rFonts w:cs="Calibri"/>
              </w:rPr>
              <w:t>raf</w:t>
            </w:r>
            <w:proofErr w:type="spellEnd"/>
          </w:p>
          <w:p w14:paraId="1BBA893A" w14:textId="2AE47193" w:rsidR="00483C86" w:rsidRPr="00495B5B" w:rsidRDefault="00483C86" w:rsidP="006751E8">
            <w:pPr>
              <w:rPr>
                <w:rFonts w:cs="Calibri"/>
              </w:rPr>
            </w:pPr>
            <w:r w:rsidRPr="00495B5B">
              <w:rPr>
                <w:rFonts w:cs="Calibri"/>
              </w:rPr>
              <w:t xml:space="preserve"> Wymiary: wysokość: 30 cm</w:t>
            </w:r>
            <w:r w:rsidR="00DA19EA" w:rsidRPr="00495B5B">
              <w:rPr>
                <w:rFonts w:cs="Calibri"/>
              </w:rPr>
              <w:t>,</w:t>
            </w:r>
            <w:r w:rsidRPr="00495B5B">
              <w:rPr>
                <w:rFonts w:cs="Calibri"/>
              </w:rPr>
              <w:t xml:space="preserve"> głębokość: 30 cm</w:t>
            </w:r>
            <w:r w:rsidR="00DA19EA" w:rsidRPr="00495B5B">
              <w:rPr>
                <w:rFonts w:cs="Calibri"/>
              </w:rPr>
              <w:t>,</w:t>
            </w:r>
            <w:r w:rsidRPr="00495B5B">
              <w:rPr>
                <w:rFonts w:cs="Calibri"/>
              </w:rPr>
              <w:t xml:space="preserve"> szerokość: 120 cm</w:t>
            </w:r>
          </w:p>
          <w:p w14:paraId="7A4AB41B" w14:textId="333485FD" w:rsidR="00191E06" w:rsidRPr="00495B5B" w:rsidRDefault="00483C86" w:rsidP="006751E8">
            <w:pPr>
              <w:rPr>
                <w:rFonts w:cs="Calibri"/>
              </w:rPr>
            </w:pPr>
            <w:r w:rsidRPr="00495B5B">
              <w:rPr>
                <w:rFonts w:cs="Calibri"/>
                <w:noProof/>
              </w:rPr>
              <w:drawing>
                <wp:inline distT="0" distB="0" distL="0" distR="0" wp14:anchorId="010519C6" wp14:editId="79496A89">
                  <wp:extent cx="1914525" cy="1914525"/>
                  <wp:effectExtent l="0" t="0" r="9525" b="9525"/>
                  <wp:docPr id="95250228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502285" name=""/>
                          <pic:cNvPicPr/>
                        </pic:nvPicPr>
                        <pic:blipFill>
                          <a:blip r:embed="rId48"/>
                          <a:stretch>
                            <a:fillRect/>
                          </a:stretch>
                        </pic:blipFill>
                        <pic:spPr>
                          <a:xfrm>
                            <a:off x="0" y="0"/>
                            <a:ext cx="1914525" cy="1914525"/>
                          </a:xfrm>
                          <a:prstGeom prst="rect">
                            <a:avLst/>
                          </a:prstGeom>
                        </pic:spPr>
                      </pic:pic>
                    </a:graphicData>
                  </a:graphic>
                </wp:inline>
              </w:drawing>
            </w:r>
          </w:p>
          <w:p w14:paraId="6BF5CE60" w14:textId="412FC36A" w:rsidR="00191E06" w:rsidRPr="00495B5B" w:rsidRDefault="00DA19EA" w:rsidP="006751E8">
            <w:pPr>
              <w:rPr>
                <w:rFonts w:cs="Calibri"/>
              </w:rPr>
            </w:pPr>
            <w:r w:rsidRPr="00495B5B">
              <w:rPr>
                <w:rFonts w:cs="Calibri"/>
              </w:rPr>
              <w:t>Kolor do potwierdzenia z bezpośrednim odbiorcą powyżej przykładowa wizualizacja.</w:t>
            </w:r>
          </w:p>
          <w:p w14:paraId="78FC14F9" w14:textId="77777777" w:rsidR="00191E06" w:rsidRPr="00495B5B" w:rsidRDefault="00191E06" w:rsidP="006751E8">
            <w:pPr>
              <w:rPr>
                <w:rFonts w:cs="Calibri"/>
              </w:rPr>
            </w:pPr>
          </w:p>
          <w:p w14:paraId="4A8821EC" w14:textId="7B5ADD92" w:rsidR="00191E06" w:rsidRPr="00495B5B" w:rsidRDefault="00191E06" w:rsidP="006751E8">
            <w:pPr>
              <w:rPr>
                <w:rFonts w:cs="Calibri"/>
              </w:rPr>
            </w:pP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135"/>
              <w:gridCol w:w="1949"/>
            </w:tblGrid>
            <w:tr w:rsidR="00191E06" w:rsidRPr="00495B5B" w14:paraId="0C9B6C8B" w14:textId="77777777" w:rsidTr="00225D4C">
              <w:trPr>
                <w:trHeight w:val="543"/>
                <w:jc w:val="center"/>
              </w:trPr>
              <w:tc>
                <w:tcPr>
                  <w:tcW w:w="9135" w:type="dxa"/>
                  <w:vMerge w:val="restart"/>
                  <w:shd w:val="clear" w:color="auto" w:fill="FFFFFF"/>
                  <w:vAlign w:val="center"/>
                </w:tcPr>
                <w:p w14:paraId="76F42999" w14:textId="56BB7061"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POZ. </w:t>
                  </w:r>
                  <w:r w:rsidRPr="00495B5B">
                    <w:rPr>
                      <w:rFonts w:ascii="Calibri" w:eastAsia="Times New Roman" w:hAnsi="Calibri" w:cs="Calibri"/>
                      <w:b/>
                      <w:bCs/>
                      <w:sz w:val="22"/>
                      <w:szCs w:val="22"/>
                    </w:rPr>
                    <w:t xml:space="preserve"> 3</w:t>
                  </w:r>
                  <w:r w:rsidR="00B9362B">
                    <w:rPr>
                      <w:rFonts w:ascii="Calibri" w:eastAsia="Times New Roman" w:hAnsi="Calibri" w:cs="Calibri"/>
                      <w:b/>
                      <w:bCs/>
                      <w:sz w:val="22"/>
                      <w:szCs w:val="22"/>
                    </w:rPr>
                    <w:t>2</w:t>
                  </w:r>
                  <w:r w:rsidR="00D65C06" w:rsidRPr="00495B5B">
                    <w:rPr>
                      <w:rFonts w:ascii="Calibri" w:eastAsia="Times New Roman" w:hAnsi="Calibri" w:cs="Calibri"/>
                      <w:b/>
                      <w:bCs/>
                      <w:sz w:val="22"/>
                      <w:szCs w:val="22"/>
                    </w:rPr>
                    <w:t>–</w:t>
                  </w:r>
                  <w:r w:rsidRPr="00495B5B">
                    <w:rPr>
                      <w:rFonts w:ascii="Calibri" w:eastAsia="Times New Roman" w:hAnsi="Calibri" w:cs="Calibri"/>
                      <w:b/>
                      <w:bCs/>
                      <w:sz w:val="22"/>
                      <w:szCs w:val="22"/>
                    </w:rPr>
                    <w:t xml:space="preserve"> </w:t>
                  </w:r>
                  <w:r w:rsidR="00D65C06" w:rsidRPr="00495B5B">
                    <w:rPr>
                      <w:rFonts w:ascii="Calibri" w:eastAsia="Times New Roman" w:hAnsi="Calibri" w:cs="Calibri"/>
                      <w:b/>
                      <w:bCs/>
                      <w:sz w:val="22"/>
                      <w:szCs w:val="22"/>
                    </w:rPr>
                    <w:t xml:space="preserve">FOTEL BIUROWY </w:t>
                  </w:r>
                </w:p>
              </w:tc>
              <w:tc>
                <w:tcPr>
                  <w:tcW w:w="1949" w:type="dxa"/>
                  <w:shd w:val="clear" w:color="auto" w:fill="FFFFFF"/>
                </w:tcPr>
                <w:p w14:paraId="0FECDB08" w14:textId="77777777" w:rsidR="00191E06" w:rsidRPr="00495B5B" w:rsidRDefault="00191E06"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191E06" w:rsidRPr="00495B5B" w14:paraId="5B841E96" w14:textId="77777777" w:rsidTr="00225D4C">
              <w:trPr>
                <w:trHeight w:val="554"/>
                <w:jc w:val="center"/>
              </w:trPr>
              <w:tc>
                <w:tcPr>
                  <w:tcW w:w="9135" w:type="dxa"/>
                  <w:vMerge/>
                  <w:shd w:val="clear" w:color="auto" w:fill="FFFFFF"/>
                </w:tcPr>
                <w:p w14:paraId="419FD189" w14:textId="77777777" w:rsidR="00191E06" w:rsidRPr="00495B5B" w:rsidRDefault="00191E06" w:rsidP="004B7E8F">
                  <w:pPr>
                    <w:pStyle w:val="Standard"/>
                    <w:framePr w:hSpace="141" w:wrap="around" w:vAnchor="text" w:hAnchor="page" w:x="973" w:y="-846"/>
                    <w:spacing w:line="276" w:lineRule="auto"/>
                    <w:ind w:right="454"/>
                    <w:jc w:val="center"/>
                    <w:rPr>
                      <w:rFonts w:ascii="Calibri" w:hAnsi="Calibri" w:cs="Calibri"/>
                      <w:noProof/>
                      <w:sz w:val="22"/>
                      <w:szCs w:val="22"/>
                      <w:lang w:eastAsia="pl-PL" w:bidi="ar-SA"/>
                    </w:rPr>
                  </w:pPr>
                </w:p>
              </w:tc>
              <w:tc>
                <w:tcPr>
                  <w:tcW w:w="1949" w:type="dxa"/>
                  <w:shd w:val="clear" w:color="auto" w:fill="FFFFFF"/>
                  <w:vAlign w:val="center"/>
                </w:tcPr>
                <w:p w14:paraId="2B3641B9" w14:textId="2E76E1F0" w:rsidR="00191E06" w:rsidRPr="00495B5B" w:rsidRDefault="00F332A7" w:rsidP="004B7E8F">
                  <w:pPr>
                    <w:pStyle w:val="Standard"/>
                    <w:framePr w:hSpace="141" w:wrap="around" w:vAnchor="text" w:hAnchor="page" w:x="973" w:y="-846"/>
                    <w:spacing w:line="276" w:lineRule="auto"/>
                    <w:ind w:right="454"/>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D65C06" w:rsidRPr="00495B5B">
                    <w:rPr>
                      <w:rFonts w:ascii="Calibri" w:hAnsi="Calibri" w:cs="Calibri"/>
                      <w:b/>
                      <w:bCs/>
                      <w:noProof/>
                      <w:sz w:val="22"/>
                      <w:szCs w:val="22"/>
                      <w:lang w:eastAsia="pl-PL" w:bidi="ar-SA"/>
                    </w:rPr>
                    <w:t>6</w:t>
                  </w:r>
                </w:p>
              </w:tc>
            </w:tr>
          </w:tbl>
          <w:p w14:paraId="5896B4E4" w14:textId="634A472D" w:rsidR="00191E06" w:rsidRDefault="00B9362B" w:rsidP="006751E8">
            <w:pPr>
              <w:rPr>
                <w:rFonts w:cs="Calibri"/>
              </w:rPr>
            </w:pPr>
            <w:r>
              <w:rPr>
                <w:rFonts w:cs="Calibri"/>
                <w:noProof/>
              </w:rPr>
              <w:lastRenderedPageBreak/>
              <w:drawing>
                <wp:inline distT="0" distB="0" distL="0" distR="0" wp14:anchorId="66699221" wp14:editId="4F0D0AA1">
                  <wp:extent cx="1981200" cy="2517775"/>
                  <wp:effectExtent l="0" t="0" r="0" b="0"/>
                  <wp:docPr id="923545096"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81200" cy="2517775"/>
                          </a:xfrm>
                          <a:prstGeom prst="rect">
                            <a:avLst/>
                          </a:prstGeom>
                          <a:noFill/>
                        </pic:spPr>
                      </pic:pic>
                    </a:graphicData>
                  </a:graphic>
                </wp:inline>
              </w:drawing>
            </w:r>
          </w:p>
          <w:p w14:paraId="1B549623" w14:textId="77777777" w:rsidR="00B9362B" w:rsidRPr="00B9362B" w:rsidRDefault="00B9362B" w:rsidP="00B9362B">
            <w:pPr>
              <w:spacing w:line="360" w:lineRule="auto"/>
              <w:rPr>
                <w:rFonts w:cs="Calibri"/>
              </w:rPr>
            </w:pPr>
            <w:r w:rsidRPr="00B9362B">
              <w:rPr>
                <w:rFonts w:cs="Calibri"/>
              </w:rPr>
              <w:t>Fotel biurowy posiada wysokie oparcie tapicerowane  siatką, w górnej części fotela  ekoskórą.</w:t>
            </w:r>
          </w:p>
          <w:p w14:paraId="17108A0B" w14:textId="77777777" w:rsidR="00B9362B" w:rsidRPr="00B9362B" w:rsidRDefault="00B9362B" w:rsidP="00B9362B">
            <w:pPr>
              <w:spacing w:line="360" w:lineRule="auto"/>
              <w:rPr>
                <w:rFonts w:cs="Calibri"/>
              </w:rPr>
            </w:pPr>
            <w:r w:rsidRPr="00B9362B">
              <w:rPr>
                <w:rFonts w:cs="Calibri"/>
              </w:rPr>
              <w:t xml:space="preserve"> Siedzisko pokryte tkaniną membranową oraz ekoskórą, oparcie fotela posiada podpórkę części lędźwiowej kręgosłupa o regulowanej wysokości,  chromowaną, stalową podstawę jezdną ,</w:t>
            </w:r>
          </w:p>
          <w:p w14:paraId="708C8CDA" w14:textId="77777777" w:rsidR="00B9362B" w:rsidRPr="00B9362B" w:rsidRDefault="00B9362B" w:rsidP="00B9362B">
            <w:pPr>
              <w:spacing w:line="360" w:lineRule="auto"/>
              <w:rPr>
                <w:rFonts w:cs="Calibri"/>
              </w:rPr>
            </w:pPr>
            <w:r w:rsidRPr="00B9362B">
              <w:rPr>
                <w:rFonts w:cs="Calibri"/>
              </w:rPr>
              <w:t>fotel posiada kółka do powierzchni dywanowych i podłokietniki o regulowanej wysokości .</w:t>
            </w:r>
          </w:p>
          <w:p w14:paraId="374B9BBF" w14:textId="3B9FD607" w:rsidR="00B9362B" w:rsidRDefault="00B9362B" w:rsidP="00B9362B">
            <w:pPr>
              <w:spacing w:line="360" w:lineRule="auto"/>
              <w:rPr>
                <w:rFonts w:cs="Calibri"/>
              </w:rPr>
            </w:pPr>
            <w:r w:rsidRPr="00B9362B">
              <w:rPr>
                <w:rFonts w:cs="Calibri"/>
              </w:rPr>
              <w:t>Fotel posiada mechanizm który  po zwolnieniu blokady umożliwia "bujanie się" w fotelu lub ponownie zablokowanie go w standardowej pozycji do pracy.</w:t>
            </w:r>
            <w:r>
              <w:t xml:space="preserve"> </w:t>
            </w:r>
            <w:r w:rsidRPr="00B9362B">
              <w:rPr>
                <w:rFonts w:cs="Calibri"/>
              </w:rPr>
              <w:t>Wysokość siedziska regulujemy za pomocą dźwigni</w:t>
            </w:r>
          </w:p>
          <w:p w14:paraId="589BF897" w14:textId="5760CAA9" w:rsidR="00137ACC" w:rsidRDefault="00137ACC" w:rsidP="00B9362B">
            <w:pPr>
              <w:rPr>
                <w:rFonts w:cs="Calibri"/>
              </w:rPr>
            </w:pPr>
            <w:r w:rsidRPr="00137ACC">
              <w:rPr>
                <w:rFonts w:cs="Calibri"/>
              </w:rPr>
              <w:t>Kolor do potwierdzenia z bezpośrednim odbiorcą powyżej przykładowa wizualizacja.</w:t>
            </w:r>
          </w:p>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11084"/>
            </w:tblGrid>
            <w:tr w:rsidR="00AD74DA" w:rsidRPr="00495B5B" w14:paraId="10AA5727" w14:textId="77777777" w:rsidTr="00A80B51">
              <w:trPr>
                <w:trHeight w:val="543"/>
                <w:jc w:val="center"/>
              </w:trPr>
              <w:tc>
                <w:tcPr>
                  <w:tcW w:w="9135" w:type="dxa"/>
                  <w:shd w:val="clear" w:color="auto" w:fill="FFFFFF"/>
                  <w:vAlign w:val="center"/>
                </w:tcPr>
                <w:p w14:paraId="7C401D46" w14:textId="77777777" w:rsidR="005F367C" w:rsidRDefault="00AD74DA" w:rsidP="00AD74DA">
                  <w:pPr>
                    <w:pStyle w:val="Standard"/>
                    <w:framePr w:hSpace="141" w:wrap="around" w:vAnchor="text" w:hAnchor="page" w:x="973" w:y="-846"/>
                    <w:ind w:right="454"/>
                    <w:rPr>
                      <w:rFonts w:ascii="Calibri" w:eastAsia="Times New Roman" w:hAnsi="Calibri" w:cs="Calibri"/>
                      <w:b/>
                      <w:bCs/>
                      <w:sz w:val="22"/>
                      <w:szCs w:val="22"/>
                    </w:rPr>
                  </w:pPr>
                  <w:r w:rsidRPr="00495B5B">
                    <w:rPr>
                      <w:rFonts w:ascii="Calibri" w:eastAsia="Times New Roman" w:hAnsi="Calibri" w:cs="Calibri"/>
                      <w:b/>
                      <w:bCs/>
                      <w:sz w:val="22"/>
                      <w:szCs w:val="22"/>
                    </w:rPr>
                    <w:t>PO</w:t>
                  </w:r>
                  <w:r>
                    <w:rPr>
                      <w:rFonts w:ascii="Calibri" w:eastAsia="Times New Roman" w:hAnsi="Calibri" w:cs="Calibri"/>
                      <w:b/>
                      <w:bCs/>
                      <w:sz w:val="22"/>
                      <w:szCs w:val="22"/>
                    </w:rPr>
                    <w:t xml:space="preserve">              </w:t>
                  </w:r>
                </w:p>
                <w:p w14:paraId="52D57097" w14:textId="11F25FB7" w:rsidR="00AD74DA" w:rsidRPr="00AD74DA" w:rsidRDefault="005F367C" w:rsidP="00AD74DA">
                  <w:pPr>
                    <w:pStyle w:val="Standard"/>
                    <w:framePr w:hSpace="141" w:wrap="around" w:vAnchor="text" w:hAnchor="page" w:x="973" w:y="-846"/>
                    <w:ind w:right="454"/>
                    <w:rPr>
                      <w:rFonts w:ascii="Calibri" w:eastAsia="Times New Roman" w:hAnsi="Calibri" w:cs="Calibri"/>
                      <w:b/>
                      <w:bCs/>
                      <w:sz w:val="22"/>
                      <w:szCs w:val="22"/>
                    </w:rPr>
                  </w:pPr>
                  <w:r>
                    <w:rPr>
                      <w:rFonts w:ascii="Calibri" w:eastAsia="Times New Roman" w:hAnsi="Calibri" w:cs="Calibri"/>
                      <w:b/>
                      <w:bCs/>
                      <w:sz w:val="22"/>
                      <w:szCs w:val="22"/>
                    </w:rPr>
                    <w:t xml:space="preserve">                 </w:t>
                  </w:r>
                  <w:r w:rsidR="00AD74DA">
                    <w:rPr>
                      <w:rFonts w:ascii="Calibri" w:eastAsia="Times New Roman" w:hAnsi="Calibri" w:cs="Calibri"/>
                      <w:b/>
                      <w:bCs/>
                      <w:sz w:val="22"/>
                      <w:szCs w:val="22"/>
                    </w:rPr>
                    <w:t xml:space="preserve">  POZ. </w:t>
                  </w:r>
                  <w:r w:rsidR="00AD74DA" w:rsidRPr="00495B5B">
                    <w:rPr>
                      <w:rFonts w:ascii="Calibri" w:eastAsia="Times New Roman" w:hAnsi="Calibri" w:cs="Calibri"/>
                      <w:b/>
                      <w:bCs/>
                      <w:sz w:val="22"/>
                      <w:szCs w:val="22"/>
                    </w:rPr>
                    <w:t xml:space="preserve"> 3</w:t>
                  </w:r>
                  <w:r w:rsidR="00AD74DA">
                    <w:rPr>
                      <w:rFonts w:ascii="Calibri" w:eastAsia="Times New Roman" w:hAnsi="Calibri" w:cs="Calibri"/>
                      <w:b/>
                      <w:bCs/>
                      <w:sz w:val="22"/>
                      <w:szCs w:val="22"/>
                    </w:rPr>
                    <w:t>3</w:t>
                  </w:r>
                  <w:r w:rsidR="00AD74DA" w:rsidRPr="00495B5B">
                    <w:rPr>
                      <w:rFonts w:ascii="Calibri" w:eastAsia="Times New Roman" w:hAnsi="Calibri" w:cs="Calibri"/>
                      <w:b/>
                      <w:bCs/>
                      <w:sz w:val="22"/>
                      <w:szCs w:val="22"/>
                    </w:rPr>
                    <w:t xml:space="preserve">– </w:t>
                  </w:r>
                  <w:r w:rsidR="00AD74DA">
                    <w:rPr>
                      <w:rFonts w:ascii="Calibri" w:eastAsia="Times New Roman" w:hAnsi="Calibri" w:cs="Calibri"/>
                      <w:b/>
                      <w:bCs/>
                      <w:sz w:val="22"/>
                      <w:szCs w:val="22"/>
                    </w:rPr>
                    <w:t>STÓŁ + 4  KRZESŁA</w:t>
                  </w:r>
                  <w:r w:rsidR="00AD74DA" w:rsidRPr="00495B5B">
                    <w:rPr>
                      <w:rFonts w:ascii="Calibri" w:eastAsia="Times New Roman" w:hAnsi="Calibri" w:cs="Calibri"/>
                      <w:b/>
                      <w:bCs/>
                      <w:sz w:val="22"/>
                      <w:szCs w:val="22"/>
                    </w:rPr>
                    <w:t xml:space="preserve"> </w:t>
                  </w:r>
                  <w:r w:rsidR="00AD74DA">
                    <w:rPr>
                      <w:rFonts w:ascii="Calibri" w:eastAsia="Times New Roman" w:hAnsi="Calibri" w:cs="Calibri"/>
                      <w:b/>
                      <w:bCs/>
                      <w:sz w:val="22"/>
                      <w:szCs w:val="22"/>
                    </w:rPr>
                    <w:t xml:space="preserve">                                                                                             </w:t>
                  </w:r>
                  <w:r w:rsidR="00B46143">
                    <w:rPr>
                      <w:rFonts w:ascii="Calibri" w:eastAsia="Times New Roman" w:hAnsi="Calibri" w:cs="Calibri"/>
                      <w:b/>
                      <w:bCs/>
                      <w:sz w:val="22"/>
                      <w:szCs w:val="22"/>
                    </w:rPr>
                    <w:t xml:space="preserve">        </w:t>
                  </w:r>
                  <w:r w:rsidR="00AD74DA">
                    <w:rPr>
                      <w:rFonts w:ascii="Calibri" w:eastAsia="Times New Roman" w:hAnsi="Calibri" w:cs="Calibri"/>
                      <w:b/>
                      <w:bCs/>
                      <w:sz w:val="22"/>
                      <w:szCs w:val="22"/>
                    </w:rPr>
                    <w:t xml:space="preserve">  </w:t>
                  </w:r>
                  <w:r w:rsidR="00AD74DA" w:rsidRPr="00AD74DA">
                    <w:rPr>
                      <w:rFonts w:ascii="Calibri" w:eastAsia="Times New Roman" w:hAnsi="Calibri" w:cs="Calibri"/>
                      <w:b/>
                      <w:bCs/>
                      <w:sz w:val="22"/>
                      <w:szCs w:val="22"/>
                    </w:rPr>
                    <w:t xml:space="preserve">LICZBA </w:t>
                  </w:r>
                </w:p>
                <w:p w14:paraId="594D9718" w14:textId="3246EC36" w:rsidR="00AD74DA" w:rsidRPr="00495B5B" w:rsidRDefault="00AD74DA" w:rsidP="00AD74DA">
                  <w:pPr>
                    <w:pStyle w:val="Standard"/>
                    <w:framePr w:hSpace="141" w:wrap="around" w:vAnchor="text" w:hAnchor="page" w:x="973" w:y="-846"/>
                    <w:spacing w:line="276" w:lineRule="auto"/>
                    <w:ind w:right="454"/>
                    <w:rPr>
                      <w:rFonts w:ascii="Calibri" w:eastAsia="Times New Roman" w:hAnsi="Calibri" w:cs="Calibri"/>
                      <w:b/>
                      <w:bCs/>
                      <w:sz w:val="22"/>
                      <w:szCs w:val="22"/>
                    </w:rPr>
                  </w:pPr>
                  <w:r w:rsidRPr="00AD74DA">
                    <w:rPr>
                      <w:rFonts w:ascii="Calibri" w:eastAsia="Times New Roman" w:hAnsi="Calibri" w:cs="Calibri"/>
                      <w:b/>
                      <w:bCs/>
                      <w:sz w:val="22"/>
                      <w:szCs w:val="22"/>
                    </w:rPr>
                    <w:t xml:space="preserve">         1</w:t>
                  </w:r>
                  <w:r>
                    <w:rPr>
                      <w:rFonts w:ascii="Calibri" w:eastAsia="Times New Roman" w:hAnsi="Calibri" w:cs="Calibri"/>
                      <w:b/>
                      <w:bCs/>
                      <w:sz w:val="22"/>
                      <w:szCs w:val="22"/>
                    </w:rPr>
                    <w:t xml:space="preserve">                                                                                                                                                          </w:t>
                  </w:r>
                  <w:r w:rsidR="00B46143">
                    <w:rPr>
                      <w:rFonts w:ascii="Calibri" w:eastAsia="Times New Roman" w:hAnsi="Calibri" w:cs="Calibri"/>
                      <w:b/>
                      <w:bCs/>
                      <w:sz w:val="22"/>
                      <w:szCs w:val="22"/>
                    </w:rPr>
                    <w:t xml:space="preserve">        </w:t>
                  </w:r>
                  <w:r>
                    <w:rPr>
                      <w:rFonts w:ascii="Calibri" w:eastAsia="Times New Roman" w:hAnsi="Calibri" w:cs="Calibri"/>
                      <w:b/>
                      <w:bCs/>
                      <w:sz w:val="22"/>
                      <w:szCs w:val="22"/>
                    </w:rPr>
                    <w:t>1 ZESTAW</w:t>
                  </w:r>
                </w:p>
              </w:tc>
            </w:tr>
          </w:tbl>
          <w:p w14:paraId="30A9FC7A" w14:textId="5295A6EB" w:rsidR="00363E47" w:rsidRPr="00363E47" w:rsidRDefault="00363E47" w:rsidP="00363E47">
            <w:pPr>
              <w:rPr>
                <w:rFonts w:cs="Calibri"/>
              </w:rPr>
            </w:pPr>
            <w:r>
              <w:rPr>
                <w:rFonts w:cs="Calibri"/>
              </w:rPr>
              <w:t>Stół posiada b</w:t>
            </w:r>
            <w:r w:rsidRPr="00363E47">
              <w:rPr>
                <w:rFonts w:cs="Calibri"/>
              </w:rPr>
              <w:t>lat</w:t>
            </w:r>
            <w:r>
              <w:rPr>
                <w:rFonts w:cs="Calibri"/>
              </w:rPr>
              <w:t xml:space="preserve"> z p</w:t>
            </w:r>
            <w:r w:rsidRPr="00363E47">
              <w:rPr>
                <w:rFonts w:cs="Calibri"/>
              </w:rPr>
              <w:t>łyt</w:t>
            </w:r>
            <w:r>
              <w:rPr>
                <w:rFonts w:cs="Calibri"/>
              </w:rPr>
              <w:t>y</w:t>
            </w:r>
            <w:r w:rsidRPr="00363E47">
              <w:rPr>
                <w:rFonts w:cs="Calibri"/>
              </w:rPr>
              <w:t xml:space="preserve"> wiórow</w:t>
            </w:r>
            <w:r>
              <w:rPr>
                <w:rFonts w:cs="Calibri"/>
              </w:rPr>
              <w:t xml:space="preserve">ej i </w:t>
            </w:r>
            <w:r w:rsidRPr="00363E47">
              <w:rPr>
                <w:rFonts w:cs="Calibri"/>
              </w:rPr>
              <w:t>foli</w:t>
            </w:r>
            <w:r>
              <w:rPr>
                <w:rFonts w:cs="Calibri"/>
              </w:rPr>
              <w:t>i</w:t>
            </w:r>
            <w:r w:rsidRPr="00363E47">
              <w:rPr>
                <w:rFonts w:cs="Calibri"/>
              </w:rPr>
              <w:t xml:space="preserve"> melaminow</w:t>
            </w:r>
            <w:r>
              <w:rPr>
                <w:rFonts w:cs="Calibri"/>
              </w:rPr>
              <w:t>ej</w:t>
            </w:r>
            <w:r w:rsidRPr="00363E47">
              <w:rPr>
                <w:rFonts w:cs="Calibri"/>
              </w:rPr>
              <w:t xml:space="preserve">, </w:t>
            </w:r>
            <w:r>
              <w:rPr>
                <w:rFonts w:cs="Calibri"/>
              </w:rPr>
              <w:t>k</w:t>
            </w:r>
            <w:r w:rsidRPr="00363E47">
              <w:rPr>
                <w:rFonts w:cs="Calibri"/>
              </w:rPr>
              <w:t>rawęd</w:t>
            </w:r>
            <w:r>
              <w:rPr>
                <w:rFonts w:cs="Calibri"/>
              </w:rPr>
              <w:t>zie</w:t>
            </w:r>
            <w:r w:rsidRPr="00363E47">
              <w:rPr>
                <w:rFonts w:cs="Calibri"/>
              </w:rPr>
              <w:t xml:space="preserve"> z tworzywa sztucznego, </w:t>
            </w:r>
            <w:r>
              <w:rPr>
                <w:rFonts w:cs="Calibri"/>
              </w:rPr>
              <w:t>n</w:t>
            </w:r>
            <w:r w:rsidRPr="00363E47">
              <w:rPr>
                <w:rFonts w:cs="Calibri"/>
              </w:rPr>
              <w:t xml:space="preserve">oga/ </w:t>
            </w:r>
            <w:r>
              <w:rPr>
                <w:rFonts w:cs="Calibri"/>
              </w:rPr>
              <w:t>s</w:t>
            </w:r>
            <w:r w:rsidRPr="00363E47">
              <w:rPr>
                <w:rFonts w:cs="Calibri"/>
              </w:rPr>
              <w:t>zyna boczna</w:t>
            </w:r>
            <w:r>
              <w:rPr>
                <w:rFonts w:cs="Calibri"/>
              </w:rPr>
              <w:t xml:space="preserve"> wykonana ze </w:t>
            </w:r>
            <w:r w:rsidRPr="00363E47">
              <w:rPr>
                <w:rFonts w:cs="Calibri"/>
              </w:rPr>
              <w:t>stal</w:t>
            </w:r>
            <w:r>
              <w:rPr>
                <w:rFonts w:cs="Calibri"/>
              </w:rPr>
              <w:t>i</w:t>
            </w:r>
            <w:r w:rsidRPr="00363E47">
              <w:rPr>
                <w:rFonts w:cs="Calibri"/>
              </w:rPr>
              <w:t xml:space="preserve">, </w:t>
            </w:r>
            <w:r>
              <w:rPr>
                <w:rFonts w:cs="Calibri"/>
              </w:rPr>
              <w:t>e</w:t>
            </w:r>
            <w:r w:rsidRPr="00363E47">
              <w:rPr>
                <w:rFonts w:cs="Calibri"/>
              </w:rPr>
              <w:t>poksydow</w:t>
            </w:r>
            <w:r>
              <w:rPr>
                <w:rFonts w:cs="Calibri"/>
              </w:rPr>
              <w:t>ej</w:t>
            </w:r>
            <w:r w:rsidRPr="00363E47">
              <w:rPr>
                <w:rFonts w:cs="Calibri"/>
              </w:rPr>
              <w:t>/poliestrow</w:t>
            </w:r>
            <w:r>
              <w:rPr>
                <w:rFonts w:cs="Calibri"/>
              </w:rPr>
              <w:t>ej</w:t>
            </w:r>
            <w:r w:rsidRPr="00363E47">
              <w:rPr>
                <w:rFonts w:cs="Calibri"/>
              </w:rPr>
              <w:t xml:space="preserve"> powłok</w:t>
            </w:r>
            <w:r>
              <w:rPr>
                <w:rFonts w:cs="Calibri"/>
              </w:rPr>
              <w:t>i</w:t>
            </w:r>
            <w:r w:rsidRPr="00363E47">
              <w:rPr>
                <w:rFonts w:cs="Calibri"/>
              </w:rPr>
              <w:t xml:space="preserve"> proszkow</w:t>
            </w:r>
            <w:r>
              <w:rPr>
                <w:rFonts w:cs="Calibri"/>
              </w:rPr>
              <w:t>ej</w:t>
            </w:r>
          </w:p>
          <w:p w14:paraId="220371BA" w14:textId="29B35A5C" w:rsidR="00AD74DA" w:rsidRDefault="00363E47" w:rsidP="00363E47">
            <w:pPr>
              <w:rPr>
                <w:rFonts w:cs="Calibri"/>
              </w:rPr>
            </w:pPr>
            <w:r>
              <w:rPr>
                <w:rFonts w:cs="Calibri"/>
              </w:rPr>
              <w:t>K</w:t>
            </w:r>
            <w:r w:rsidRPr="00363E47">
              <w:rPr>
                <w:rFonts w:cs="Calibri"/>
              </w:rPr>
              <w:t>rzesło</w:t>
            </w:r>
            <w:r>
              <w:rPr>
                <w:rFonts w:cs="Calibri"/>
              </w:rPr>
              <w:t xml:space="preserve"> wykonane z r</w:t>
            </w:r>
            <w:r w:rsidRPr="00363E47">
              <w:rPr>
                <w:rFonts w:cs="Calibri"/>
              </w:rPr>
              <w:t>am</w:t>
            </w:r>
            <w:r>
              <w:rPr>
                <w:rFonts w:cs="Calibri"/>
              </w:rPr>
              <w:t>y</w:t>
            </w:r>
            <w:r w:rsidRPr="00363E47">
              <w:rPr>
                <w:rFonts w:cs="Calibri"/>
              </w:rPr>
              <w:t xml:space="preserve"> nóg/ </w:t>
            </w:r>
            <w:r>
              <w:rPr>
                <w:rFonts w:cs="Calibri"/>
              </w:rPr>
              <w:t>s</w:t>
            </w:r>
            <w:r w:rsidRPr="00363E47">
              <w:rPr>
                <w:rFonts w:cs="Calibri"/>
              </w:rPr>
              <w:t>zyna krzyżakowa</w:t>
            </w:r>
            <w:r>
              <w:rPr>
                <w:rFonts w:cs="Calibri"/>
              </w:rPr>
              <w:t xml:space="preserve">, materiał : </w:t>
            </w:r>
            <w:r w:rsidRPr="00363E47">
              <w:rPr>
                <w:rFonts w:cs="Calibri"/>
              </w:rPr>
              <w:t xml:space="preserve">stal, </w:t>
            </w:r>
            <w:r>
              <w:rPr>
                <w:rFonts w:cs="Calibri"/>
              </w:rPr>
              <w:t>e</w:t>
            </w:r>
            <w:r w:rsidRPr="00363E47">
              <w:rPr>
                <w:rFonts w:cs="Calibri"/>
              </w:rPr>
              <w:t>poksydowa/poliestrowa powłoka proszkowa</w:t>
            </w:r>
            <w:r>
              <w:rPr>
                <w:rFonts w:cs="Calibri"/>
              </w:rPr>
              <w:t>; s</w:t>
            </w:r>
            <w:r w:rsidRPr="00363E47">
              <w:rPr>
                <w:rFonts w:cs="Calibri"/>
              </w:rPr>
              <w:t xml:space="preserve">iedzisko/ </w:t>
            </w:r>
            <w:r>
              <w:rPr>
                <w:rFonts w:cs="Calibri"/>
              </w:rPr>
              <w:t>t</w:t>
            </w:r>
            <w:r w:rsidRPr="00363E47">
              <w:rPr>
                <w:rFonts w:cs="Calibri"/>
              </w:rPr>
              <w:t>ylne oparcie</w:t>
            </w:r>
            <w:r>
              <w:rPr>
                <w:rFonts w:cs="Calibri"/>
              </w:rPr>
              <w:t xml:space="preserve"> wykonane z t</w:t>
            </w:r>
            <w:r w:rsidRPr="00363E47">
              <w:rPr>
                <w:rFonts w:cs="Calibri"/>
              </w:rPr>
              <w:t>worzyw</w:t>
            </w:r>
            <w:r>
              <w:rPr>
                <w:rFonts w:cs="Calibri"/>
              </w:rPr>
              <w:t>a</w:t>
            </w:r>
            <w:r w:rsidRPr="00363E47">
              <w:rPr>
                <w:rFonts w:cs="Calibri"/>
              </w:rPr>
              <w:t xml:space="preserve"> polipropylenowe</w:t>
            </w:r>
            <w:r>
              <w:rPr>
                <w:rFonts w:cs="Calibri"/>
              </w:rPr>
              <w:t>go</w:t>
            </w:r>
          </w:p>
          <w:p w14:paraId="117047FA" w14:textId="26E89ABA" w:rsidR="00AD74DA" w:rsidRDefault="00363E47" w:rsidP="00B9362B">
            <w:pPr>
              <w:rPr>
                <w:rFonts w:cs="Calibri"/>
              </w:rPr>
            </w:pPr>
            <w:r>
              <w:rPr>
                <w:noProof/>
              </w:rPr>
              <w:lastRenderedPageBreak/>
              <w:drawing>
                <wp:inline distT="0" distB="0" distL="0" distR="0" wp14:anchorId="44849980" wp14:editId="49B219F2">
                  <wp:extent cx="2305050" cy="2305050"/>
                  <wp:effectExtent l="0" t="0" r="0" b="0"/>
                  <wp:docPr id="3" name="Obraz 2" descr="MELLTORP / ADDE Stół i 4 krzesła, biały, 125 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ELLTORP / ADDE Stół i 4 krzesła, biały, 125 cm"/>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305050" cy="2305050"/>
                          </a:xfrm>
                          <a:prstGeom prst="rect">
                            <a:avLst/>
                          </a:prstGeom>
                          <a:noFill/>
                          <a:ln>
                            <a:noFill/>
                          </a:ln>
                        </pic:spPr>
                      </pic:pic>
                    </a:graphicData>
                  </a:graphic>
                </wp:inline>
              </w:drawing>
            </w:r>
          </w:p>
          <w:p w14:paraId="7D9EB096" w14:textId="44930D81" w:rsidR="00AD74DA" w:rsidRDefault="00363E47" w:rsidP="00B9362B">
            <w:pPr>
              <w:rPr>
                <w:rFonts w:cs="Calibri"/>
              </w:rPr>
            </w:pPr>
            <w:r w:rsidRPr="00363E47">
              <w:rPr>
                <w:rFonts w:cs="Calibri"/>
              </w:rPr>
              <w:t>Kolor do potwierdzenia z bezpośrednim odbiorcą powyżej przykładowa wizualizacja.</w:t>
            </w:r>
          </w:p>
          <w:tbl>
            <w:tblPr>
              <w:tblW w:w="11661"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11661"/>
            </w:tblGrid>
            <w:tr w:rsidR="00D955EC" w:rsidRPr="00495B5B" w14:paraId="0A81A80D" w14:textId="77777777" w:rsidTr="00193CE1">
              <w:trPr>
                <w:trHeight w:val="426"/>
                <w:jc w:val="center"/>
              </w:trPr>
              <w:tc>
                <w:tcPr>
                  <w:tcW w:w="11286" w:type="dxa"/>
                  <w:tcBorders>
                    <w:top w:val="single" w:sz="4" w:space="0" w:color="auto"/>
                    <w:left w:val="single" w:sz="4" w:space="0" w:color="auto"/>
                    <w:bottom w:val="single" w:sz="4" w:space="0" w:color="auto"/>
                    <w:right w:val="single" w:sz="4" w:space="0" w:color="auto"/>
                  </w:tcBorders>
                  <w:shd w:val="clear" w:color="auto" w:fill="FFFFFF"/>
                  <w:vAlign w:val="center"/>
                </w:tcPr>
                <w:p w14:paraId="17DCBE6A" w14:textId="667AFA2B" w:rsidR="00D955EC" w:rsidRPr="00495B5B" w:rsidRDefault="00D955E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bidi="ar-SA"/>
                    </w:rPr>
                    <w:t xml:space="preserve">  </w:t>
                  </w:r>
                  <w:r>
                    <w:rPr>
                      <w:rFonts w:ascii="Calibri" w:hAnsi="Calibri" w:cs="Calibri"/>
                      <w:b/>
                      <w:noProof/>
                      <w:sz w:val="22"/>
                      <w:szCs w:val="22"/>
                      <w:lang w:eastAsia="pl-PL" w:bidi="ar-SA"/>
                    </w:rPr>
                    <w:t xml:space="preserve">                   </w:t>
                  </w:r>
                  <w:r w:rsidRPr="00495B5B">
                    <w:rPr>
                      <w:rFonts w:ascii="Calibri" w:hAnsi="Calibri" w:cs="Calibri"/>
                      <w:b/>
                      <w:noProof/>
                      <w:sz w:val="22"/>
                      <w:szCs w:val="22"/>
                      <w:lang w:eastAsia="pl-PL" w:bidi="ar-SA"/>
                    </w:rPr>
                    <w:t xml:space="preserve"> Gwarancja - nie krótsza niż 24 miesiące</w:t>
                  </w:r>
                </w:p>
              </w:tc>
            </w:tr>
            <w:tr w:rsidR="00D955EC" w:rsidRPr="00495B5B" w14:paraId="6D0DAA21" w14:textId="77777777" w:rsidTr="00193CE1">
              <w:trPr>
                <w:trHeight w:val="426"/>
                <w:jc w:val="center"/>
              </w:trPr>
              <w:tc>
                <w:tcPr>
                  <w:tcW w:w="11286" w:type="dxa"/>
                  <w:tcBorders>
                    <w:top w:val="single" w:sz="4" w:space="0" w:color="auto"/>
                    <w:left w:val="single" w:sz="4" w:space="0" w:color="auto"/>
                    <w:bottom w:val="single" w:sz="4" w:space="0" w:color="auto"/>
                    <w:right w:val="single" w:sz="4" w:space="0" w:color="auto"/>
                  </w:tcBorders>
                  <w:shd w:val="clear" w:color="auto" w:fill="FFFFFF"/>
                  <w:vAlign w:val="center"/>
                </w:tcPr>
                <w:p w14:paraId="39429824" w14:textId="53B44E6A" w:rsidR="00D955EC" w:rsidRDefault="00D955EC" w:rsidP="004B7E8F">
                  <w:pPr>
                    <w:pStyle w:val="Standard"/>
                    <w:framePr w:hSpace="141" w:wrap="around" w:vAnchor="text" w:hAnchor="page" w:x="973" w:y="-846"/>
                    <w:spacing w:line="276" w:lineRule="auto"/>
                    <w:rPr>
                      <w:rFonts w:ascii="Calibri" w:hAnsi="Calibri" w:cs="Calibri"/>
                      <w:b/>
                      <w:bCs/>
                      <w:sz w:val="22"/>
                      <w:szCs w:val="22"/>
                    </w:rPr>
                  </w:pPr>
                  <w:r w:rsidRPr="00495B5B">
                    <w:rPr>
                      <w:rFonts w:ascii="Calibri" w:hAnsi="Calibri" w:cs="Calibri"/>
                      <w:b/>
                      <w:noProof/>
                      <w:sz w:val="22"/>
                      <w:szCs w:val="22"/>
                      <w:lang w:eastAsia="pl-PL"/>
                    </w:rPr>
                    <w:t xml:space="preserve">  </w:t>
                  </w:r>
                  <w:r>
                    <w:rPr>
                      <w:rFonts w:ascii="Calibri" w:hAnsi="Calibri" w:cs="Calibri"/>
                      <w:b/>
                      <w:noProof/>
                      <w:sz w:val="22"/>
                      <w:szCs w:val="22"/>
                      <w:lang w:eastAsia="pl-PL"/>
                    </w:rPr>
                    <w:t xml:space="preserve">                   </w:t>
                  </w:r>
                  <w:r w:rsidRPr="00495B5B">
                    <w:rPr>
                      <w:rFonts w:ascii="Calibri" w:hAnsi="Calibri" w:cs="Calibri"/>
                      <w:b/>
                      <w:noProof/>
                      <w:sz w:val="22"/>
                      <w:szCs w:val="22"/>
                      <w:lang w:eastAsia="pl-PL"/>
                    </w:rPr>
                    <w:t xml:space="preserve"> DOSTAWA:</w:t>
                  </w:r>
                  <w:r w:rsidR="00D3437E">
                    <w:rPr>
                      <w:rFonts w:ascii="Calibri" w:hAnsi="Calibri" w:cs="Calibri"/>
                      <w:b/>
                      <w:noProof/>
                      <w:sz w:val="22"/>
                      <w:szCs w:val="22"/>
                      <w:lang w:eastAsia="pl-PL"/>
                    </w:rPr>
                    <w:t xml:space="preserve">                 </w:t>
                  </w:r>
                  <w:r w:rsidRPr="00495B5B">
                    <w:rPr>
                      <w:rFonts w:ascii="Calibri" w:hAnsi="Calibri" w:cs="Calibri"/>
                      <w:sz w:val="22"/>
                      <w:szCs w:val="22"/>
                    </w:rPr>
                    <w:t xml:space="preserve"> </w:t>
                  </w:r>
                  <w:r w:rsidRPr="00D955EC">
                    <w:rPr>
                      <w:rFonts w:ascii="Calibri" w:hAnsi="Calibri" w:cs="Calibri"/>
                      <w:b/>
                      <w:bCs/>
                      <w:sz w:val="22"/>
                      <w:szCs w:val="22"/>
                    </w:rPr>
                    <w:t>POZ</w:t>
                  </w:r>
                  <w:r w:rsidR="00D3437E">
                    <w:rPr>
                      <w:rFonts w:ascii="Calibri" w:hAnsi="Calibri" w:cs="Calibri"/>
                      <w:b/>
                      <w:bCs/>
                      <w:sz w:val="22"/>
                      <w:szCs w:val="22"/>
                    </w:rPr>
                    <w:t xml:space="preserve">. </w:t>
                  </w:r>
                  <w:r w:rsidRPr="00D955EC">
                    <w:rPr>
                      <w:rFonts w:ascii="Calibri" w:hAnsi="Calibri" w:cs="Calibri"/>
                      <w:b/>
                      <w:bCs/>
                      <w:sz w:val="22"/>
                      <w:szCs w:val="22"/>
                    </w:rPr>
                    <w:t xml:space="preserve">1 </w:t>
                  </w:r>
                  <w:r>
                    <w:rPr>
                      <w:rFonts w:ascii="Calibri" w:hAnsi="Calibri" w:cs="Calibri"/>
                      <w:b/>
                      <w:bCs/>
                      <w:sz w:val="22"/>
                      <w:szCs w:val="22"/>
                    </w:rPr>
                    <w:t xml:space="preserve">- </w:t>
                  </w:r>
                  <w:r w:rsidR="005F367C">
                    <w:rPr>
                      <w:rFonts w:ascii="Calibri" w:hAnsi="Calibri" w:cs="Calibri"/>
                      <w:b/>
                      <w:bCs/>
                      <w:sz w:val="22"/>
                      <w:szCs w:val="22"/>
                    </w:rPr>
                    <w:t xml:space="preserve">    </w:t>
                  </w:r>
                  <w:r w:rsidRPr="00D955EC">
                    <w:rPr>
                      <w:rFonts w:ascii="Calibri" w:hAnsi="Calibri" w:cs="Calibri"/>
                      <w:b/>
                      <w:bCs/>
                      <w:sz w:val="22"/>
                      <w:szCs w:val="22"/>
                    </w:rPr>
                    <w:t xml:space="preserve">ZAKŁAD </w:t>
                  </w:r>
                  <w:r w:rsidR="00363E47">
                    <w:rPr>
                      <w:rFonts w:ascii="Calibri" w:hAnsi="Calibri" w:cs="Calibri"/>
                      <w:b/>
                      <w:bCs/>
                      <w:sz w:val="22"/>
                      <w:szCs w:val="22"/>
                    </w:rPr>
                    <w:t>PSYCHOLOGII LEKARSKIEJ Ł</w:t>
                  </w:r>
                  <w:r w:rsidR="008957D4" w:rsidRPr="008957D4">
                    <w:rPr>
                      <w:rFonts w:ascii="Calibri" w:hAnsi="Calibri" w:cs="Calibri"/>
                      <w:b/>
                      <w:bCs/>
                      <w:sz w:val="22"/>
                      <w:szCs w:val="22"/>
                    </w:rPr>
                    <w:t>ÓDŹ UL. NARUTOWICZA 60</w:t>
                  </w:r>
                  <w:r>
                    <w:rPr>
                      <w:rFonts w:ascii="Calibri" w:hAnsi="Calibri" w:cs="Calibri"/>
                      <w:b/>
                      <w:bCs/>
                      <w:sz w:val="22"/>
                      <w:szCs w:val="22"/>
                    </w:rPr>
                    <w:t xml:space="preserve">; </w:t>
                  </w:r>
                </w:p>
                <w:p w14:paraId="7B7CFD81" w14:textId="6E5A9B41" w:rsidR="00D955EC" w:rsidRDefault="00D955EC"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w:t>
                  </w:r>
                  <w:r w:rsidRPr="00D955EC">
                    <w:rPr>
                      <w:rFonts w:ascii="Calibri" w:hAnsi="Calibri" w:cs="Calibri"/>
                      <w:b/>
                      <w:bCs/>
                      <w:sz w:val="22"/>
                      <w:szCs w:val="22"/>
                    </w:rPr>
                    <w:t xml:space="preserve"> POZ. </w:t>
                  </w:r>
                  <w:r w:rsidR="00D3437E">
                    <w:rPr>
                      <w:rFonts w:ascii="Calibri" w:hAnsi="Calibri" w:cs="Calibri"/>
                      <w:b/>
                      <w:bCs/>
                      <w:sz w:val="22"/>
                      <w:szCs w:val="22"/>
                    </w:rPr>
                    <w:t>2</w:t>
                  </w:r>
                  <w:r w:rsidR="00363E47">
                    <w:rPr>
                      <w:rFonts w:ascii="Calibri" w:hAnsi="Calibri" w:cs="Calibri"/>
                      <w:b/>
                      <w:bCs/>
                      <w:sz w:val="22"/>
                      <w:szCs w:val="22"/>
                    </w:rPr>
                    <w:t>- 3</w:t>
                  </w:r>
                  <w:r w:rsidR="00D3437E">
                    <w:rPr>
                      <w:rFonts w:ascii="Calibri" w:hAnsi="Calibri" w:cs="Calibri"/>
                      <w:b/>
                      <w:bCs/>
                      <w:sz w:val="22"/>
                      <w:szCs w:val="22"/>
                    </w:rPr>
                    <w:t xml:space="preserve">- </w:t>
                  </w:r>
                  <w:r w:rsidRPr="00D955EC">
                    <w:rPr>
                      <w:rFonts w:ascii="Calibri" w:hAnsi="Calibri" w:cs="Calibri"/>
                      <w:b/>
                      <w:bCs/>
                      <w:sz w:val="22"/>
                      <w:szCs w:val="22"/>
                    </w:rPr>
                    <w:t xml:space="preserve">ZAKŁAD </w:t>
                  </w:r>
                  <w:r w:rsidR="00363E47">
                    <w:rPr>
                      <w:rFonts w:ascii="Calibri" w:hAnsi="Calibri" w:cs="Calibri"/>
                      <w:b/>
                      <w:bCs/>
                      <w:sz w:val="22"/>
                      <w:szCs w:val="22"/>
                    </w:rPr>
                    <w:t>PRAWA MEDYCZNEGO</w:t>
                  </w:r>
                  <w:r>
                    <w:rPr>
                      <w:rFonts w:ascii="Calibri" w:hAnsi="Calibri" w:cs="Calibri"/>
                      <w:b/>
                      <w:bCs/>
                      <w:sz w:val="22"/>
                      <w:szCs w:val="22"/>
                    </w:rPr>
                    <w:t xml:space="preserve">                                                           </w:t>
                  </w:r>
                </w:p>
                <w:p w14:paraId="01B0C78A" w14:textId="29881ADB" w:rsidR="00D955EC" w:rsidRDefault="00D955EC" w:rsidP="004B7E8F">
                  <w:pPr>
                    <w:pStyle w:val="Standard"/>
                    <w:framePr w:hSpace="141" w:wrap="around" w:vAnchor="text" w:hAnchor="page" w:x="973" w:y="-846"/>
                    <w:spacing w:line="276" w:lineRule="auto"/>
                    <w:rPr>
                      <w:rFonts w:ascii="Calibri" w:hAnsi="Calibri" w:cs="Calibri"/>
                      <w:b/>
                      <w:bCs/>
                      <w:sz w:val="22"/>
                      <w:szCs w:val="22"/>
                      <w:highlight w:val="yellow"/>
                    </w:rPr>
                  </w:pPr>
                  <w:r>
                    <w:rPr>
                      <w:rFonts w:ascii="Calibri" w:hAnsi="Calibri" w:cs="Calibri"/>
                      <w:b/>
                      <w:bCs/>
                      <w:sz w:val="22"/>
                      <w:szCs w:val="22"/>
                    </w:rPr>
                    <w:t xml:space="preserve">                                                             </w:t>
                  </w:r>
                  <w:r w:rsidR="008957D4">
                    <w:rPr>
                      <w:rFonts w:ascii="Calibri" w:hAnsi="Calibri" w:cs="Calibri"/>
                      <w:b/>
                      <w:bCs/>
                      <w:sz w:val="22"/>
                      <w:szCs w:val="22"/>
                    </w:rPr>
                    <w:t xml:space="preserve">            </w:t>
                  </w:r>
                  <w:r w:rsidR="00363E47">
                    <w:rPr>
                      <w:rFonts w:ascii="Calibri" w:hAnsi="Calibri" w:cs="Calibri"/>
                      <w:b/>
                      <w:bCs/>
                      <w:sz w:val="22"/>
                      <w:szCs w:val="22"/>
                    </w:rPr>
                    <w:t xml:space="preserve">    </w:t>
                  </w:r>
                  <w:r w:rsidR="008957D4">
                    <w:rPr>
                      <w:rFonts w:ascii="Calibri" w:hAnsi="Calibri" w:cs="Calibri"/>
                      <w:b/>
                      <w:bCs/>
                      <w:sz w:val="22"/>
                      <w:szCs w:val="22"/>
                    </w:rPr>
                    <w:t xml:space="preserve">  </w:t>
                  </w:r>
                  <w:r w:rsidRPr="00D955EC">
                    <w:rPr>
                      <w:rFonts w:ascii="Calibri" w:hAnsi="Calibri" w:cs="Calibri"/>
                      <w:b/>
                      <w:bCs/>
                      <w:sz w:val="22"/>
                      <w:szCs w:val="22"/>
                    </w:rPr>
                    <w:t xml:space="preserve">ŁÓDŹ UL. NARUTOWICZA 60 ;  </w:t>
                  </w:r>
                </w:p>
                <w:p w14:paraId="26DA325B" w14:textId="473125D4" w:rsidR="00363E47" w:rsidRDefault="00D955EC" w:rsidP="004B7E8F">
                  <w:pPr>
                    <w:pStyle w:val="Standard"/>
                    <w:framePr w:hSpace="141" w:wrap="around" w:vAnchor="text" w:hAnchor="page" w:x="973" w:y="-846"/>
                    <w:spacing w:line="276" w:lineRule="auto"/>
                    <w:rPr>
                      <w:rFonts w:ascii="Calibri" w:hAnsi="Calibri" w:cs="Calibri"/>
                      <w:b/>
                      <w:bCs/>
                      <w:sz w:val="22"/>
                      <w:szCs w:val="22"/>
                    </w:rPr>
                  </w:pPr>
                  <w:r w:rsidRPr="00D955EC">
                    <w:rPr>
                      <w:rFonts w:ascii="Calibri" w:hAnsi="Calibri" w:cs="Calibri"/>
                      <w:b/>
                      <w:bCs/>
                      <w:sz w:val="22"/>
                      <w:szCs w:val="22"/>
                    </w:rPr>
                    <w:t xml:space="preserve">                                                            </w:t>
                  </w:r>
                  <w:r>
                    <w:rPr>
                      <w:rFonts w:ascii="Calibri" w:hAnsi="Calibri" w:cs="Calibri"/>
                      <w:b/>
                      <w:bCs/>
                      <w:sz w:val="22"/>
                      <w:szCs w:val="22"/>
                    </w:rPr>
                    <w:t xml:space="preserve"> </w:t>
                  </w:r>
                  <w:r w:rsidRPr="008957D4">
                    <w:rPr>
                      <w:rFonts w:ascii="Calibri" w:hAnsi="Calibri" w:cs="Calibri"/>
                      <w:b/>
                      <w:bCs/>
                      <w:sz w:val="22"/>
                      <w:szCs w:val="22"/>
                    </w:rPr>
                    <w:t xml:space="preserve">POZ </w:t>
                  </w:r>
                  <w:r w:rsidR="00363E47">
                    <w:rPr>
                      <w:rFonts w:ascii="Calibri" w:hAnsi="Calibri" w:cs="Calibri"/>
                      <w:b/>
                      <w:bCs/>
                      <w:sz w:val="22"/>
                      <w:szCs w:val="22"/>
                    </w:rPr>
                    <w:t>4</w:t>
                  </w:r>
                  <w:r w:rsidR="00D3437E" w:rsidRPr="008957D4">
                    <w:rPr>
                      <w:rFonts w:ascii="Calibri" w:hAnsi="Calibri" w:cs="Calibri"/>
                      <w:b/>
                      <w:bCs/>
                      <w:sz w:val="22"/>
                      <w:szCs w:val="22"/>
                    </w:rPr>
                    <w:t xml:space="preserve"> </w:t>
                  </w:r>
                  <w:r w:rsidR="00363E47">
                    <w:rPr>
                      <w:rFonts w:ascii="Calibri" w:hAnsi="Calibri" w:cs="Calibri"/>
                      <w:b/>
                      <w:bCs/>
                      <w:sz w:val="22"/>
                      <w:szCs w:val="22"/>
                    </w:rPr>
                    <w:t xml:space="preserve">-5 </w:t>
                  </w:r>
                  <w:r w:rsidR="00D3437E" w:rsidRPr="008957D4">
                    <w:rPr>
                      <w:rFonts w:ascii="Calibri" w:hAnsi="Calibri" w:cs="Calibri"/>
                      <w:b/>
                      <w:bCs/>
                      <w:sz w:val="22"/>
                      <w:szCs w:val="22"/>
                    </w:rPr>
                    <w:t>-</w:t>
                  </w:r>
                  <w:r w:rsidR="008957D4" w:rsidRPr="008957D4">
                    <w:rPr>
                      <w:rFonts w:ascii="Calibri" w:hAnsi="Calibri" w:cs="Calibri"/>
                      <w:b/>
                      <w:bCs/>
                      <w:sz w:val="22"/>
                      <w:szCs w:val="22"/>
                    </w:rPr>
                    <w:t xml:space="preserve">ZAKŁAD </w:t>
                  </w:r>
                  <w:r w:rsidR="00363E47">
                    <w:rPr>
                      <w:rFonts w:ascii="Calibri" w:hAnsi="Calibri" w:cs="Calibri"/>
                      <w:b/>
                      <w:bCs/>
                      <w:sz w:val="22"/>
                      <w:szCs w:val="22"/>
                    </w:rPr>
                    <w:t>UBEZPIECZEŃ MEDYCZNYCH I FINANSOWYCH</w:t>
                  </w:r>
                  <w:r w:rsidR="008957D4" w:rsidRPr="008957D4">
                    <w:rPr>
                      <w:rFonts w:ascii="Calibri" w:hAnsi="Calibri" w:cs="Calibri"/>
                      <w:b/>
                      <w:bCs/>
                      <w:sz w:val="22"/>
                      <w:szCs w:val="22"/>
                    </w:rPr>
                    <w:t xml:space="preserve">, </w:t>
                  </w:r>
                </w:p>
                <w:p w14:paraId="6ED5E03E" w14:textId="43851061" w:rsidR="00D955EC" w:rsidRPr="008957D4" w:rsidRDefault="00363E47"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w:t>
                  </w:r>
                  <w:r w:rsidR="008957D4" w:rsidRPr="008957D4">
                    <w:rPr>
                      <w:rFonts w:ascii="Calibri" w:hAnsi="Calibri" w:cs="Calibri"/>
                      <w:b/>
                      <w:bCs/>
                      <w:sz w:val="22"/>
                      <w:szCs w:val="22"/>
                    </w:rPr>
                    <w:t>ŁÓDŹ UL. NARUTOWICZA 60</w:t>
                  </w:r>
                </w:p>
                <w:p w14:paraId="0A8BA34D" w14:textId="7F0BC5B6" w:rsidR="00D955EC" w:rsidRDefault="00D955EC"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POZ. </w:t>
                  </w:r>
                  <w:r w:rsidR="00CC6903">
                    <w:rPr>
                      <w:rFonts w:ascii="Calibri" w:hAnsi="Calibri" w:cs="Calibri"/>
                      <w:b/>
                      <w:bCs/>
                      <w:sz w:val="22"/>
                      <w:szCs w:val="22"/>
                    </w:rPr>
                    <w:t>6</w:t>
                  </w:r>
                  <w:r w:rsidR="005F367C">
                    <w:rPr>
                      <w:rFonts w:ascii="Calibri" w:hAnsi="Calibri" w:cs="Calibri"/>
                      <w:b/>
                      <w:bCs/>
                      <w:sz w:val="22"/>
                      <w:szCs w:val="22"/>
                    </w:rPr>
                    <w:t>-</w:t>
                  </w:r>
                  <w:r>
                    <w:rPr>
                      <w:rFonts w:ascii="Calibri" w:hAnsi="Calibri" w:cs="Calibri"/>
                      <w:b/>
                      <w:bCs/>
                      <w:sz w:val="22"/>
                      <w:szCs w:val="22"/>
                    </w:rPr>
                    <w:t>1</w:t>
                  </w:r>
                  <w:r w:rsidR="00CC6903">
                    <w:rPr>
                      <w:rFonts w:ascii="Calibri" w:hAnsi="Calibri" w:cs="Calibri"/>
                      <w:b/>
                      <w:bCs/>
                      <w:sz w:val="22"/>
                      <w:szCs w:val="22"/>
                    </w:rPr>
                    <w:t>2</w:t>
                  </w:r>
                  <w:r w:rsidR="005F367C">
                    <w:rPr>
                      <w:rFonts w:ascii="Calibri" w:hAnsi="Calibri" w:cs="Calibri"/>
                      <w:b/>
                      <w:bCs/>
                      <w:sz w:val="22"/>
                      <w:szCs w:val="22"/>
                    </w:rPr>
                    <w:t xml:space="preserve"> </w:t>
                  </w:r>
                  <w:r>
                    <w:rPr>
                      <w:rFonts w:ascii="Calibri" w:hAnsi="Calibri" w:cs="Calibri"/>
                      <w:b/>
                      <w:bCs/>
                      <w:sz w:val="22"/>
                      <w:szCs w:val="22"/>
                    </w:rPr>
                    <w:t xml:space="preserve">ZAKŁAD ZARZĄDZANIA I LOGISTYKI W OCHRONIE </w:t>
                  </w:r>
                </w:p>
                <w:p w14:paraId="7922C3D6" w14:textId="01ACC9D6" w:rsidR="00D955EC" w:rsidRDefault="00D955EC"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w:t>
                  </w:r>
                  <w:r w:rsidR="008957D4">
                    <w:rPr>
                      <w:rFonts w:ascii="Calibri" w:hAnsi="Calibri" w:cs="Calibri"/>
                      <w:b/>
                      <w:bCs/>
                      <w:sz w:val="22"/>
                      <w:szCs w:val="22"/>
                    </w:rPr>
                    <w:t xml:space="preserve">                   </w:t>
                  </w:r>
                  <w:r>
                    <w:rPr>
                      <w:rFonts w:ascii="Calibri" w:hAnsi="Calibri" w:cs="Calibri"/>
                      <w:b/>
                      <w:bCs/>
                      <w:sz w:val="22"/>
                      <w:szCs w:val="22"/>
                    </w:rPr>
                    <w:t>ZDROWIA</w:t>
                  </w:r>
                  <w:r w:rsidR="008957D4">
                    <w:rPr>
                      <w:rFonts w:ascii="Calibri" w:hAnsi="Calibri" w:cs="Calibri"/>
                      <w:b/>
                      <w:bCs/>
                      <w:sz w:val="22"/>
                      <w:szCs w:val="22"/>
                    </w:rPr>
                    <w:t xml:space="preserve">, </w:t>
                  </w:r>
                  <w:r>
                    <w:rPr>
                      <w:rFonts w:ascii="Calibri" w:hAnsi="Calibri" w:cs="Calibri"/>
                      <w:b/>
                      <w:bCs/>
                      <w:sz w:val="22"/>
                      <w:szCs w:val="22"/>
                    </w:rPr>
                    <w:t xml:space="preserve"> ŁÓDŻ UL. NARUTOWICZA 60; </w:t>
                  </w:r>
                </w:p>
                <w:p w14:paraId="0BBD46CC" w14:textId="782F91CF" w:rsidR="008957D4" w:rsidRDefault="00D955EC"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POZ. 1</w:t>
                  </w:r>
                  <w:r w:rsidR="00CC6903">
                    <w:rPr>
                      <w:rFonts w:ascii="Calibri" w:hAnsi="Calibri" w:cs="Calibri"/>
                      <w:b/>
                      <w:bCs/>
                      <w:sz w:val="22"/>
                      <w:szCs w:val="22"/>
                    </w:rPr>
                    <w:t>3</w:t>
                  </w:r>
                  <w:r>
                    <w:rPr>
                      <w:rFonts w:ascii="Calibri" w:hAnsi="Calibri" w:cs="Calibri"/>
                      <w:b/>
                      <w:bCs/>
                      <w:sz w:val="22"/>
                      <w:szCs w:val="22"/>
                    </w:rPr>
                    <w:t>-3</w:t>
                  </w:r>
                  <w:r w:rsidR="005F367C">
                    <w:rPr>
                      <w:rFonts w:ascii="Calibri" w:hAnsi="Calibri" w:cs="Calibri"/>
                      <w:b/>
                      <w:bCs/>
                      <w:sz w:val="22"/>
                      <w:szCs w:val="22"/>
                    </w:rPr>
                    <w:t>1</w:t>
                  </w:r>
                  <w:r>
                    <w:rPr>
                      <w:rFonts w:ascii="Calibri" w:hAnsi="Calibri" w:cs="Calibri"/>
                      <w:b/>
                      <w:bCs/>
                      <w:sz w:val="22"/>
                      <w:szCs w:val="22"/>
                    </w:rPr>
                    <w:t xml:space="preserve"> ZAKŁAD REHABILITACJI PSYCHOSPOŁECZNEJ</w:t>
                  </w:r>
                  <w:r w:rsidR="008957D4">
                    <w:rPr>
                      <w:rFonts w:ascii="Calibri" w:hAnsi="Calibri" w:cs="Calibri"/>
                      <w:b/>
                      <w:bCs/>
                      <w:sz w:val="22"/>
                      <w:szCs w:val="22"/>
                    </w:rPr>
                    <w:t>,</w:t>
                  </w:r>
                  <w:r>
                    <w:rPr>
                      <w:rFonts w:ascii="Calibri" w:hAnsi="Calibri" w:cs="Calibri"/>
                      <w:b/>
                      <w:bCs/>
                      <w:sz w:val="22"/>
                      <w:szCs w:val="22"/>
                    </w:rPr>
                    <w:t xml:space="preserve">ŁÓDZ </w:t>
                  </w:r>
                </w:p>
                <w:p w14:paraId="1F075C3F" w14:textId="68D3EB20" w:rsidR="00D955EC" w:rsidRDefault="008957D4" w:rsidP="004B7E8F">
                  <w:pPr>
                    <w:pStyle w:val="Standard"/>
                    <w:framePr w:hSpace="141" w:wrap="around" w:vAnchor="text" w:hAnchor="page" w:x="973" w:y="-846"/>
                    <w:spacing w:line="276" w:lineRule="auto"/>
                    <w:rPr>
                      <w:rFonts w:ascii="Calibri" w:hAnsi="Calibri" w:cs="Calibri"/>
                      <w:b/>
                      <w:bCs/>
                      <w:sz w:val="22"/>
                      <w:szCs w:val="22"/>
                    </w:rPr>
                  </w:pPr>
                  <w:r>
                    <w:rPr>
                      <w:rFonts w:ascii="Calibri" w:hAnsi="Calibri" w:cs="Calibri"/>
                      <w:b/>
                      <w:bCs/>
                      <w:sz w:val="22"/>
                      <w:szCs w:val="22"/>
                    </w:rPr>
                    <w:t xml:space="preserve">                                                                                  </w:t>
                  </w:r>
                  <w:r w:rsidR="00D955EC">
                    <w:rPr>
                      <w:rFonts w:ascii="Calibri" w:hAnsi="Calibri" w:cs="Calibri"/>
                      <w:b/>
                      <w:bCs/>
                      <w:sz w:val="22"/>
                      <w:szCs w:val="22"/>
                    </w:rPr>
                    <w:t xml:space="preserve">UL NARUTOWICZA 60; </w:t>
                  </w:r>
                </w:p>
                <w:p w14:paraId="2B18AF66" w14:textId="2C94049C" w:rsidR="00D955EC" w:rsidRPr="00495B5B" w:rsidRDefault="00D955EC" w:rsidP="004B7E8F">
                  <w:pPr>
                    <w:pStyle w:val="Standard"/>
                    <w:framePr w:hSpace="141" w:wrap="around" w:vAnchor="text" w:hAnchor="page" w:x="973" w:y="-846"/>
                    <w:spacing w:line="276" w:lineRule="auto"/>
                    <w:rPr>
                      <w:rFonts w:ascii="Calibri" w:hAnsi="Calibri" w:cs="Calibri"/>
                      <w:b/>
                      <w:noProof/>
                      <w:sz w:val="22"/>
                      <w:szCs w:val="22"/>
                      <w:lang w:eastAsia="pl-PL" w:bidi="ar-SA"/>
                    </w:rPr>
                  </w:pPr>
                  <w:r>
                    <w:rPr>
                      <w:rFonts w:ascii="Calibri" w:hAnsi="Calibri" w:cs="Calibri"/>
                      <w:b/>
                      <w:bCs/>
                      <w:sz w:val="22"/>
                      <w:szCs w:val="22"/>
                    </w:rPr>
                    <w:t xml:space="preserve">                                                             POZ.3</w:t>
                  </w:r>
                  <w:r w:rsidR="005F367C">
                    <w:rPr>
                      <w:rFonts w:ascii="Calibri" w:hAnsi="Calibri" w:cs="Calibri"/>
                      <w:b/>
                      <w:bCs/>
                      <w:sz w:val="22"/>
                      <w:szCs w:val="22"/>
                    </w:rPr>
                    <w:t>2</w:t>
                  </w:r>
                  <w:r w:rsidR="00CC6903">
                    <w:rPr>
                      <w:rFonts w:ascii="Calibri" w:hAnsi="Calibri" w:cs="Calibri"/>
                      <w:b/>
                      <w:bCs/>
                      <w:sz w:val="22"/>
                      <w:szCs w:val="22"/>
                    </w:rPr>
                    <w:t>-3</w:t>
                  </w:r>
                  <w:r w:rsidR="005F367C">
                    <w:rPr>
                      <w:rFonts w:ascii="Calibri" w:hAnsi="Calibri" w:cs="Calibri"/>
                      <w:b/>
                      <w:bCs/>
                      <w:sz w:val="22"/>
                      <w:szCs w:val="22"/>
                    </w:rPr>
                    <w:t>3</w:t>
                  </w:r>
                  <w:r>
                    <w:rPr>
                      <w:rFonts w:ascii="Calibri" w:hAnsi="Calibri" w:cs="Calibri"/>
                      <w:b/>
                      <w:bCs/>
                      <w:sz w:val="22"/>
                      <w:szCs w:val="22"/>
                    </w:rPr>
                    <w:t xml:space="preserve"> </w:t>
                  </w:r>
                  <w:r w:rsidR="008957D4">
                    <w:rPr>
                      <w:rFonts w:ascii="Calibri" w:hAnsi="Calibri" w:cs="Calibri"/>
                      <w:b/>
                      <w:bCs/>
                      <w:sz w:val="22"/>
                      <w:szCs w:val="22"/>
                    </w:rPr>
                    <w:t>Z</w:t>
                  </w:r>
                  <w:r>
                    <w:rPr>
                      <w:rFonts w:ascii="Calibri" w:hAnsi="Calibri" w:cs="Calibri"/>
                      <w:b/>
                      <w:bCs/>
                      <w:sz w:val="22"/>
                      <w:szCs w:val="22"/>
                    </w:rPr>
                    <w:t xml:space="preserve">AKŁADU SOCJOLOGII </w:t>
                  </w:r>
                  <w:r w:rsidR="008957D4">
                    <w:rPr>
                      <w:rFonts w:ascii="Calibri" w:hAnsi="Calibri" w:cs="Calibri"/>
                      <w:b/>
                      <w:bCs/>
                      <w:sz w:val="22"/>
                      <w:szCs w:val="22"/>
                    </w:rPr>
                    <w:t xml:space="preserve">, </w:t>
                  </w:r>
                  <w:r w:rsidR="0079556F">
                    <w:t xml:space="preserve"> </w:t>
                  </w:r>
                  <w:r w:rsidR="0079556F" w:rsidRPr="0079556F">
                    <w:rPr>
                      <w:rFonts w:ascii="Calibri" w:hAnsi="Calibri" w:cs="Calibri"/>
                      <w:b/>
                      <w:bCs/>
                      <w:sz w:val="22"/>
                      <w:szCs w:val="22"/>
                    </w:rPr>
                    <w:t>ŁÓDŻ UL. NARUTOWICZA 60</w:t>
                  </w:r>
                </w:p>
              </w:tc>
            </w:tr>
          </w:tbl>
          <w:p w14:paraId="04AB1D3B" w14:textId="77777777" w:rsidR="00137ACC" w:rsidRPr="00495B5B" w:rsidRDefault="00137ACC" w:rsidP="006751E8">
            <w:pPr>
              <w:rPr>
                <w:rFonts w:cs="Calibri"/>
              </w:rPr>
            </w:pPr>
          </w:p>
          <w:bookmarkEnd w:id="10"/>
          <w:bookmarkEnd w:id="12"/>
          <w:bookmarkEnd w:id="13"/>
          <w:tbl>
            <w:tblPr>
              <w:tblW w:w="1108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327"/>
              <w:gridCol w:w="1757"/>
            </w:tblGrid>
            <w:tr w:rsidR="00621E4C" w:rsidRPr="00495B5B" w14:paraId="61ED793E" w14:textId="77777777" w:rsidTr="005D1503">
              <w:trPr>
                <w:trHeight w:val="543"/>
                <w:jc w:val="center"/>
              </w:trPr>
              <w:tc>
                <w:tcPr>
                  <w:tcW w:w="10983"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5380B4E6"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0BA8B326" w14:textId="658CD23A"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sidRPr="00495B5B">
                    <w:rPr>
                      <w:rFonts w:ascii="Calibri" w:eastAsia="Times New Roman" w:hAnsi="Calibri" w:cs="Calibri"/>
                      <w:b/>
                      <w:bCs/>
                      <w:sz w:val="22"/>
                      <w:szCs w:val="22"/>
                    </w:rPr>
                    <w:t xml:space="preserve">  </w:t>
                  </w:r>
                  <w:r w:rsidR="00F332A7">
                    <w:rPr>
                      <w:rFonts w:ascii="Calibri" w:eastAsia="Times New Roman" w:hAnsi="Calibri" w:cs="Calibri"/>
                      <w:b/>
                      <w:bCs/>
                      <w:sz w:val="22"/>
                      <w:szCs w:val="22"/>
                    </w:rPr>
                    <w:t xml:space="preserve">                 </w:t>
                  </w:r>
                  <w:r w:rsidRPr="00495B5B">
                    <w:rPr>
                      <w:rFonts w:ascii="Calibri" w:eastAsia="Times New Roman" w:hAnsi="Calibri" w:cs="Calibri"/>
                      <w:b/>
                      <w:bCs/>
                      <w:sz w:val="22"/>
                      <w:szCs w:val="22"/>
                    </w:rPr>
                    <w:t>PAKIET V</w:t>
                  </w:r>
                </w:p>
              </w:tc>
            </w:tr>
            <w:tr w:rsidR="00621E4C" w:rsidRPr="00495B5B" w14:paraId="1652CC3D" w14:textId="77777777" w:rsidTr="005D1503">
              <w:trPr>
                <w:trHeight w:val="543"/>
                <w:jc w:val="center"/>
              </w:trPr>
              <w:tc>
                <w:tcPr>
                  <w:tcW w:w="10983" w:type="dxa"/>
                  <w:gridSpan w:val="2"/>
                  <w:tcBorders>
                    <w:top w:val="single" w:sz="4" w:space="0" w:color="auto"/>
                  </w:tcBorders>
                  <w:shd w:val="clear" w:color="auto" w:fill="FFC000"/>
                  <w:vAlign w:val="center"/>
                </w:tcPr>
                <w:p w14:paraId="6E512174"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397D487E" w14:textId="6CA4377F"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sidRPr="00495B5B">
                    <w:rPr>
                      <w:rFonts w:ascii="Calibri" w:eastAsia="Times New Roman" w:hAnsi="Calibri" w:cs="Calibri"/>
                      <w:b/>
                      <w:bCs/>
                      <w:sz w:val="22"/>
                      <w:szCs w:val="22"/>
                    </w:rPr>
                    <w:t xml:space="preserve">  PR</w:t>
                  </w:r>
                  <w:r w:rsidR="00F332A7">
                    <w:rPr>
                      <w:rFonts w:ascii="Calibri" w:eastAsia="Times New Roman" w:hAnsi="Calibri" w:cs="Calibri"/>
                      <w:b/>
                      <w:bCs/>
                      <w:sz w:val="22"/>
                      <w:szCs w:val="22"/>
                    </w:rPr>
                    <w:t xml:space="preserve">           PR</w:t>
                  </w:r>
                  <w:r w:rsidRPr="00495B5B">
                    <w:rPr>
                      <w:rFonts w:ascii="Calibri" w:eastAsia="Times New Roman" w:hAnsi="Calibri" w:cs="Calibri"/>
                      <w:b/>
                      <w:bCs/>
                      <w:sz w:val="22"/>
                      <w:szCs w:val="22"/>
                    </w:rPr>
                    <w:t>ZEDMIOT ZAMÓWIENIA</w:t>
                  </w:r>
                </w:p>
              </w:tc>
            </w:tr>
            <w:tr w:rsidR="00621E4C" w:rsidRPr="00495B5B" w14:paraId="19ADDD40" w14:textId="77777777" w:rsidTr="005D1503">
              <w:trPr>
                <w:trHeight w:val="418"/>
                <w:jc w:val="center"/>
              </w:trPr>
              <w:tc>
                <w:tcPr>
                  <w:tcW w:w="9242" w:type="dxa"/>
                  <w:vMerge w:val="restart"/>
                  <w:shd w:val="clear" w:color="auto" w:fill="FFFFFF"/>
                </w:tcPr>
                <w:p w14:paraId="0171F810"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17DCABED" w14:textId="428C2305" w:rsidR="005F28C1" w:rsidRPr="00495B5B" w:rsidRDefault="00621E4C" w:rsidP="004B7E8F">
                  <w:pPr>
                    <w:pStyle w:val="Standard"/>
                    <w:framePr w:hSpace="141" w:wrap="around" w:vAnchor="text" w:hAnchor="page" w:x="973" w:y="-846"/>
                    <w:spacing w:line="276" w:lineRule="auto"/>
                    <w:ind w:right="454"/>
                    <w:rPr>
                      <w:rFonts w:ascii="Calibri" w:eastAsia="Times New Roman" w:hAnsi="Calibri" w:cs="Calibri"/>
                      <w:b/>
                      <w:bCs/>
                      <w:sz w:val="22"/>
                      <w:szCs w:val="22"/>
                    </w:rPr>
                  </w:pPr>
                  <w:r w:rsidRPr="00495B5B">
                    <w:rPr>
                      <w:rFonts w:ascii="Calibri" w:eastAsia="Times New Roman" w:hAnsi="Calibri" w:cs="Calibri"/>
                      <w:b/>
                      <w:bCs/>
                      <w:sz w:val="22"/>
                      <w:szCs w:val="22"/>
                    </w:rPr>
                    <w:t xml:space="preserve">  P</w:t>
                  </w:r>
                  <w:r w:rsidR="00F332A7">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F332A7">
                    <w:rPr>
                      <w:rFonts w:ascii="Calibri" w:eastAsia="Times New Roman" w:hAnsi="Calibri" w:cs="Calibri"/>
                      <w:b/>
                      <w:bCs/>
                      <w:sz w:val="22"/>
                      <w:szCs w:val="22"/>
                    </w:rPr>
                    <w:t>P</w:t>
                  </w:r>
                  <w:r w:rsidRPr="00495B5B">
                    <w:rPr>
                      <w:rFonts w:ascii="Calibri" w:eastAsia="Times New Roman" w:hAnsi="Calibri" w:cs="Calibri"/>
                      <w:b/>
                      <w:bCs/>
                      <w:sz w:val="22"/>
                      <w:szCs w:val="22"/>
                    </w:rPr>
                    <w:t xml:space="preserve">OZ. </w:t>
                  </w:r>
                  <w:r w:rsidR="005F28C1" w:rsidRPr="00495B5B">
                    <w:rPr>
                      <w:rFonts w:ascii="Calibri" w:eastAsia="Times New Roman" w:hAnsi="Calibri" w:cs="Calibri"/>
                      <w:b/>
                      <w:bCs/>
                      <w:sz w:val="22"/>
                      <w:szCs w:val="22"/>
                    </w:rPr>
                    <w:t>1 - ŁÓŻKO Z 2 SZUFLADAMI I MATERACEM</w:t>
                  </w:r>
                </w:p>
                <w:p w14:paraId="0C461E43" w14:textId="07BC5D65"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p>
              </w:tc>
              <w:tc>
                <w:tcPr>
                  <w:tcW w:w="1741" w:type="dxa"/>
                  <w:shd w:val="clear" w:color="auto" w:fill="FFFFFF"/>
                </w:tcPr>
                <w:p w14:paraId="3F411712" w14:textId="77777777" w:rsidR="00F332A7"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LICZBA</w:t>
                  </w:r>
                </w:p>
                <w:p w14:paraId="79039667" w14:textId="3F1EE26F" w:rsidR="00621E4C" w:rsidRPr="00495B5B" w:rsidRDefault="005F28C1"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komplety</w:t>
                  </w:r>
                </w:p>
              </w:tc>
            </w:tr>
            <w:tr w:rsidR="00621E4C" w:rsidRPr="00495B5B" w14:paraId="1B0B423D" w14:textId="77777777" w:rsidTr="005D1503">
              <w:trPr>
                <w:trHeight w:val="554"/>
                <w:jc w:val="center"/>
              </w:trPr>
              <w:tc>
                <w:tcPr>
                  <w:tcW w:w="9242" w:type="dxa"/>
                  <w:vMerge/>
                  <w:shd w:val="clear" w:color="auto" w:fill="FFFFFF"/>
                </w:tcPr>
                <w:p w14:paraId="3E0DAACE"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2D5E7069" w14:textId="1DD1DB1D" w:rsidR="00621E4C" w:rsidRPr="00495B5B" w:rsidRDefault="00F332A7"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621E4C" w:rsidRPr="00495B5B">
                    <w:rPr>
                      <w:rFonts w:ascii="Calibri" w:hAnsi="Calibri" w:cs="Calibri"/>
                      <w:b/>
                      <w:bCs/>
                      <w:noProof/>
                      <w:sz w:val="22"/>
                      <w:szCs w:val="22"/>
                      <w:lang w:eastAsia="pl-PL" w:bidi="ar-SA"/>
                    </w:rPr>
                    <w:t>2</w:t>
                  </w:r>
                  <w:r w:rsidR="005F28C1" w:rsidRPr="00495B5B">
                    <w:rPr>
                      <w:rFonts w:ascii="Calibri" w:hAnsi="Calibri" w:cs="Calibri"/>
                      <w:b/>
                      <w:bCs/>
                      <w:noProof/>
                      <w:sz w:val="22"/>
                      <w:szCs w:val="22"/>
                      <w:lang w:eastAsia="pl-PL" w:bidi="ar-SA"/>
                    </w:rPr>
                    <w:t>0</w:t>
                  </w:r>
                </w:p>
              </w:tc>
            </w:tr>
          </w:tbl>
          <w:p w14:paraId="57D25932" w14:textId="77777777" w:rsidR="005F28C1" w:rsidRPr="00495B5B" w:rsidRDefault="005F28C1" w:rsidP="005F367C">
            <w:pPr>
              <w:pStyle w:val="NormalnyWeb"/>
              <w:shd w:val="clear" w:color="auto" w:fill="FFFFFF"/>
              <w:spacing w:before="0" w:beforeAutospacing="0" w:after="0" w:afterAutospacing="0" w:line="375" w:lineRule="atLeast"/>
              <w:rPr>
                <w:rFonts w:ascii="Calibri" w:hAnsi="Calibri" w:cs="Calibri"/>
                <w:sz w:val="22"/>
                <w:szCs w:val="22"/>
              </w:rPr>
            </w:pPr>
            <w:r w:rsidRPr="00495B5B">
              <w:rPr>
                <w:rFonts w:ascii="Calibri" w:hAnsi="Calibri" w:cs="Calibri"/>
                <w:sz w:val="22"/>
                <w:szCs w:val="22"/>
              </w:rPr>
              <w:t>Łóżko wykonane  w całości z naturalnego litego drewna sosnowego wraz ze elastycznym stelażem wykonanym  z listew połączonych taśmą tapicerską. Bez zagłówka, wymiary łózka  80 x200 cm.  Łózko malowanie lakierem ekologicznym posiadający  atest Państwowego Zakładu Higieny.</w:t>
            </w:r>
          </w:p>
          <w:p w14:paraId="3BB4BB77" w14:textId="77777777" w:rsidR="005F28C1" w:rsidRPr="00495B5B" w:rsidRDefault="005F28C1" w:rsidP="005F367C">
            <w:pPr>
              <w:pStyle w:val="NormalnyWeb"/>
              <w:shd w:val="clear" w:color="auto" w:fill="FFFFFF"/>
              <w:spacing w:before="0" w:beforeAutospacing="0" w:after="0" w:afterAutospacing="0" w:line="375" w:lineRule="atLeast"/>
              <w:rPr>
                <w:rFonts w:ascii="Calibri" w:hAnsi="Calibri" w:cs="Calibri"/>
                <w:sz w:val="22"/>
                <w:szCs w:val="22"/>
              </w:rPr>
            </w:pPr>
            <w:r w:rsidRPr="00495B5B">
              <w:rPr>
                <w:rFonts w:ascii="Calibri" w:hAnsi="Calibri" w:cs="Calibri"/>
                <w:sz w:val="22"/>
                <w:szCs w:val="22"/>
              </w:rPr>
              <w:t xml:space="preserve">Dwie szuflady sosnowe pod łóżkiem łącznie do max 198 cm długości. Szuflada 198cm wykonana w całości z drewna sosnowego na kółkach  umożliwiających  łatwość wysuwania szuflady. Materac sprężynowy o wymiarach 80 x 200 cm. Główna warstwa materaca składa się ze sprężyn </w:t>
            </w:r>
            <w:proofErr w:type="spellStart"/>
            <w:r w:rsidRPr="00495B5B">
              <w:rPr>
                <w:rFonts w:ascii="Calibri" w:hAnsi="Calibri" w:cs="Calibri"/>
                <w:sz w:val="22"/>
                <w:szCs w:val="22"/>
              </w:rPr>
              <w:t>bonellowych</w:t>
            </w:r>
            <w:proofErr w:type="spellEnd"/>
            <w:r w:rsidRPr="00495B5B">
              <w:rPr>
                <w:rFonts w:ascii="Calibri" w:hAnsi="Calibri" w:cs="Calibri"/>
                <w:sz w:val="22"/>
                <w:szCs w:val="22"/>
              </w:rPr>
              <w:t>, druga strona materaca wykonana jest z pianki poliuretanowej. Po każdej stronie powinien być filc, który działa jako izolacja między sprężynami a warstwą pianki.</w:t>
            </w:r>
          </w:p>
          <w:p w14:paraId="1F889814" w14:textId="77777777" w:rsidR="005F28C1" w:rsidRPr="00495B5B" w:rsidRDefault="005F28C1" w:rsidP="006751E8">
            <w:pPr>
              <w:pStyle w:val="NormalnyWeb"/>
              <w:shd w:val="clear" w:color="auto" w:fill="FFFFFF"/>
              <w:spacing w:before="0" w:beforeAutospacing="0" w:after="0" w:afterAutospacing="0" w:line="375" w:lineRule="atLeast"/>
              <w:jc w:val="both"/>
              <w:rPr>
                <w:rFonts w:ascii="Calibri" w:hAnsi="Calibri" w:cs="Calibri"/>
                <w:sz w:val="22"/>
                <w:szCs w:val="22"/>
              </w:rPr>
            </w:pPr>
            <w:r w:rsidRPr="00495B5B">
              <w:rPr>
                <w:rFonts w:ascii="Calibri" w:hAnsi="Calibri" w:cs="Calibri"/>
                <w:sz w:val="22"/>
                <w:szCs w:val="22"/>
              </w:rPr>
              <w:lastRenderedPageBreak/>
              <w:t>Tolerancja wymiarów szerokości +10%</w:t>
            </w:r>
          </w:p>
          <w:p w14:paraId="563EF48E" w14:textId="77777777" w:rsidR="005F28C1" w:rsidRPr="00495B5B" w:rsidRDefault="005F28C1" w:rsidP="006751E8">
            <w:pPr>
              <w:pStyle w:val="Standard"/>
              <w:spacing w:line="360" w:lineRule="auto"/>
              <w:ind w:right="35"/>
              <w:rPr>
                <w:rFonts w:ascii="Calibri" w:hAnsi="Calibri" w:cs="Calibri"/>
                <w:sz w:val="22"/>
                <w:szCs w:val="22"/>
                <w:lang w:eastAsia="en-US" w:bidi="ar-SA"/>
              </w:rPr>
            </w:pPr>
          </w:p>
          <w:p w14:paraId="4838DBC1" w14:textId="77777777" w:rsidR="005F28C1" w:rsidRPr="00495B5B" w:rsidRDefault="005F28C1" w:rsidP="006751E8">
            <w:pPr>
              <w:pStyle w:val="Standard"/>
              <w:spacing w:line="360" w:lineRule="auto"/>
              <w:ind w:right="35"/>
              <w:rPr>
                <w:rFonts w:ascii="Calibri" w:hAnsi="Calibri" w:cs="Calibri"/>
                <w:noProof/>
                <w:sz w:val="22"/>
                <w:szCs w:val="22"/>
              </w:rPr>
            </w:pPr>
            <w:r w:rsidRPr="00495B5B">
              <w:rPr>
                <w:rFonts w:ascii="Calibri" w:hAnsi="Calibri" w:cs="Calibri"/>
                <w:sz w:val="22"/>
                <w:szCs w:val="22"/>
                <w:lang w:eastAsia="en-US" w:bidi="ar-SA"/>
              </w:rPr>
              <w:t>Kolorystyka do potwierdzenia z bezpośrednim odbiorcą. Poniżej przykładowa wizualizacja.</w:t>
            </w:r>
          </w:p>
          <w:p w14:paraId="17857DB9" w14:textId="688D874C" w:rsidR="00621E4C" w:rsidRPr="00495B5B" w:rsidRDefault="00621E4C" w:rsidP="006751E8">
            <w:pPr>
              <w:rPr>
                <w:rFonts w:cs="Calibri"/>
                <w:bCs/>
                <w:i/>
                <w:iCs/>
                <w:noProof/>
                <w:lang w:eastAsia="pl-PL"/>
              </w:rPr>
            </w:pPr>
            <w:r w:rsidRPr="00495B5B">
              <w:rPr>
                <w:rFonts w:cs="Calibri"/>
                <w:noProof/>
              </w:rPr>
              <w:t xml:space="preserve"> </w:t>
            </w:r>
            <w:r w:rsidRPr="00495B5B">
              <w:rPr>
                <w:rFonts w:cs="Calibri"/>
                <w:bCs/>
                <w:noProof/>
                <w:lang w:eastAsia="pl-PL"/>
              </w:rPr>
              <w:t xml:space="preserve"> </w:t>
            </w:r>
          </w:p>
          <w:p w14:paraId="7734E9E9" w14:textId="605E5C5A" w:rsidR="00621E4C" w:rsidRPr="00495B5B" w:rsidRDefault="005F28C1" w:rsidP="006751E8">
            <w:pPr>
              <w:rPr>
                <w:rFonts w:cs="Calibri"/>
                <w:lang w:eastAsia="pl-PL"/>
              </w:rPr>
            </w:pPr>
            <w:r w:rsidRPr="00495B5B">
              <w:rPr>
                <w:rFonts w:cs="Calibri"/>
                <w:noProof/>
              </w:rPr>
              <w:drawing>
                <wp:inline distT="0" distB="0" distL="0" distR="0" wp14:anchorId="57444D6E" wp14:editId="725B65BA">
                  <wp:extent cx="1428750" cy="1066800"/>
                  <wp:effectExtent l="0" t="0" r="0" b="0"/>
                  <wp:docPr id="166363691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3636911" name=""/>
                          <pic:cNvPicPr/>
                        </pic:nvPicPr>
                        <pic:blipFill>
                          <a:blip r:embed="rId51"/>
                          <a:stretch>
                            <a:fillRect/>
                          </a:stretch>
                        </pic:blipFill>
                        <pic:spPr>
                          <a:xfrm>
                            <a:off x="0" y="0"/>
                            <a:ext cx="1428750" cy="1066800"/>
                          </a:xfrm>
                          <a:prstGeom prst="rect">
                            <a:avLst/>
                          </a:prstGeom>
                        </pic:spPr>
                      </pic:pic>
                    </a:graphicData>
                  </a:graphic>
                </wp:inline>
              </w:drawing>
            </w:r>
            <w:r w:rsidRPr="00495B5B">
              <w:rPr>
                <w:rFonts w:cs="Calibri"/>
                <w:noProof/>
              </w:rPr>
              <w:t xml:space="preserve"> </w:t>
            </w:r>
            <w:r w:rsidRPr="00495B5B">
              <w:rPr>
                <w:rFonts w:cs="Calibri"/>
                <w:noProof/>
              </w:rPr>
              <w:drawing>
                <wp:inline distT="0" distB="0" distL="0" distR="0" wp14:anchorId="5CFB99C4" wp14:editId="3B46D96F">
                  <wp:extent cx="2502761" cy="932815"/>
                  <wp:effectExtent l="0" t="0" r="0" b="635"/>
                  <wp:docPr id="198602326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023261" name=""/>
                          <pic:cNvPicPr/>
                        </pic:nvPicPr>
                        <pic:blipFill>
                          <a:blip r:embed="rId52"/>
                          <a:stretch>
                            <a:fillRect/>
                          </a:stretch>
                        </pic:blipFill>
                        <pic:spPr>
                          <a:xfrm>
                            <a:off x="0" y="0"/>
                            <a:ext cx="2513115" cy="936674"/>
                          </a:xfrm>
                          <a:prstGeom prst="rect">
                            <a:avLst/>
                          </a:prstGeom>
                        </pic:spPr>
                      </pic:pic>
                    </a:graphicData>
                  </a:graphic>
                </wp:inline>
              </w:drawing>
            </w:r>
            <w:r w:rsidRPr="00495B5B">
              <w:rPr>
                <w:rFonts w:cs="Calibri"/>
                <w:noProof/>
              </w:rPr>
              <w:t xml:space="preserve"> </w:t>
            </w:r>
            <w:r w:rsidRPr="00495B5B">
              <w:rPr>
                <w:rFonts w:cs="Calibri"/>
                <w:noProof/>
              </w:rPr>
              <w:drawing>
                <wp:inline distT="0" distB="0" distL="0" distR="0" wp14:anchorId="5991767C" wp14:editId="3C7B46F8">
                  <wp:extent cx="2501637" cy="1562357"/>
                  <wp:effectExtent l="0" t="0" r="0" b="0"/>
                  <wp:docPr id="192809405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094059" name=""/>
                          <pic:cNvPicPr/>
                        </pic:nvPicPr>
                        <pic:blipFill>
                          <a:blip r:embed="rId53"/>
                          <a:stretch>
                            <a:fillRect/>
                          </a:stretch>
                        </pic:blipFill>
                        <pic:spPr>
                          <a:xfrm>
                            <a:off x="0" y="0"/>
                            <a:ext cx="2509744" cy="1567420"/>
                          </a:xfrm>
                          <a:prstGeom prst="rect">
                            <a:avLst/>
                          </a:prstGeom>
                        </pic:spPr>
                      </pic:pic>
                    </a:graphicData>
                  </a:graphic>
                </wp:inline>
              </w:drawing>
            </w:r>
          </w:p>
          <w:tbl>
            <w:tblPr>
              <w:tblW w:w="11661"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28"/>
              <w:gridCol w:w="75"/>
              <w:gridCol w:w="50"/>
              <w:gridCol w:w="49"/>
              <w:gridCol w:w="49"/>
              <w:gridCol w:w="11138"/>
              <w:gridCol w:w="145"/>
              <w:gridCol w:w="80"/>
              <w:gridCol w:w="12"/>
              <w:gridCol w:w="35"/>
            </w:tblGrid>
            <w:tr w:rsidR="00621E4C" w:rsidRPr="00495B5B" w14:paraId="16E734C2" w14:textId="77777777" w:rsidTr="007B13EA">
              <w:trPr>
                <w:gridBefore w:val="2"/>
                <w:gridAfter w:val="4"/>
                <w:wBefore w:w="103" w:type="dxa"/>
                <w:wAfter w:w="272" w:type="dxa"/>
                <w:trHeight w:val="426"/>
                <w:jc w:val="center"/>
              </w:trPr>
              <w:tc>
                <w:tcPr>
                  <w:tcW w:w="11286"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3FE8954" w14:textId="116BF455"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bidi="ar-SA"/>
                    </w:rPr>
                    <w:t xml:space="preserve">  </w:t>
                  </w:r>
                  <w:r w:rsidR="00F332A7">
                    <w:rPr>
                      <w:rFonts w:ascii="Calibri" w:hAnsi="Calibri" w:cs="Calibri"/>
                      <w:b/>
                      <w:noProof/>
                      <w:sz w:val="22"/>
                      <w:szCs w:val="22"/>
                      <w:lang w:eastAsia="pl-PL" w:bidi="ar-SA"/>
                    </w:rPr>
                    <w:t xml:space="preserve">             </w:t>
                  </w:r>
                  <w:r w:rsidRPr="00495B5B">
                    <w:rPr>
                      <w:rFonts w:ascii="Calibri" w:hAnsi="Calibri" w:cs="Calibri"/>
                      <w:b/>
                      <w:noProof/>
                      <w:sz w:val="22"/>
                      <w:szCs w:val="22"/>
                      <w:lang w:eastAsia="pl-PL" w:bidi="ar-SA"/>
                    </w:rPr>
                    <w:t xml:space="preserve"> Gwarancja - nie krótsza niż 24 miesiące</w:t>
                  </w:r>
                </w:p>
              </w:tc>
            </w:tr>
            <w:tr w:rsidR="00621E4C" w:rsidRPr="00495B5B" w14:paraId="27735133" w14:textId="77777777" w:rsidTr="007B13EA">
              <w:trPr>
                <w:gridBefore w:val="2"/>
                <w:gridAfter w:val="4"/>
                <w:wBefore w:w="103" w:type="dxa"/>
                <w:wAfter w:w="272" w:type="dxa"/>
                <w:trHeight w:val="426"/>
                <w:jc w:val="center"/>
              </w:trPr>
              <w:tc>
                <w:tcPr>
                  <w:tcW w:w="11286"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3EDFB6C4" w14:textId="62073E16"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rPr>
                    <w:t xml:space="preserve">  </w:t>
                  </w:r>
                  <w:r w:rsidR="00022724">
                    <w:rPr>
                      <w:rFonts w:ascii="Calibri" w:hAnsi="Calibri" w:cs="Calibri"/>
                      <w:b/>
                      <w:noProof/>
                      <w:sz w:val="22"/>
                      <w:szCs w:val="22"/>
                      <w:lang w:eastAsia="pl-PL"/>
                    </w:rPr>
                    <w:t xml:space="preserve">              </w:t>
                  </w:r>
                  <w:r w:rsidRPr="00495B5B">
                    <w:rPr>
                      <w:rFonts w:ascii="Calibri" w:hAnsi="Calibri" w:cs="Calibri"/>
                      <w:b/>
                      <w:noProof/>
                      <w:sz w:val="22"/>
                      <w:szCs w:val="22"/>
                      <w:lang w:eastAsia="pl-PL"/>
                    </w:rPr>
                    <w:t xml:space="preserve"> DOSTAWA:</w:t>
                  </w:r>
                  <w:r w:rsidRPr="00495B5B">
                    <w:rPr>
                      <w:rFonts w:ascii="Calibri" w:hAnsi="Calibri" w:cs="Calibri"/>
                      <w:sz w:val="22"/>
                      <w:szCs w:val="22"/>
                    </w:rPr>
                    <w:t xml:space="preserve"> </w:t>
                  </w:r>
                  <w:r w:rsidRPr="00495B5B">
                    <w:rPr>
                      <w:rFonts w:ascii="Calibri" w:hAnsi="Calibri" w:cs="Calibri"/>
                      <w:b/>
                      <w:noProof/>
                      <w:sz w:val="22"/>
                      <w:szCs w:val="22"/>
                      <w:lang w:eastAsia="pl-PL"/>
                    </w:rPr>
                    <w:t xml:space="preserve">: </w:t>
                  </w:r>
                  <w:r w:rsidR="005F28C1" w:rsidRPr="00495B5B">
                    <w:rPr>
                      <w:rFonts w:ascii="Calibri" w:hAnsi="Calibri" w:cs="Calibri"/>
                      <w:b/>
                      <w:noProof/>
                      <w:sz w:val="22"/>
                      <w:szCs w:val="22"/>
                      <w:lang w:eastAsia="pl-PL"/>
                    </w:rPr>
                    <w:t>I DOM STUDENTA ŁÓDŹ UL. LUMUMBY 5</w:t>
                  </w:r>
                </w:p>
              </w:tc>
            </w:tr>
            <w:tr w:rsidR="00621E4C" w:rsidRPr="00495B5B" w14:paraId="3553FDD8" w14:textId="77777777" w:rsidTr="007B13EA">
              <w:trPr>
                <w:gridBefore w:val="5"/>
                <w:gridAfter w:val="2"/>
                <w:wBefore w:w="251" w:type="dxa"/>
                <w:wAfter w:w="47" w:type="dxa"/>
                <w:trHeight w:val="426"/>
                <w:jc w:val="center"/>
              </w:trPr>
              <w:tc>
                <w:tcPr>
                  <w:tcW w:w="11363" w:type="dxa"/>
                  <w:gridSpan w:val="3"/>
                  <w:shd w:val="clear" w:color="auto" w:fill="FFFFFF"/>
                  <w:vAlign w:val="center"/>
                </w:tcPr>
                <w:tbl>
                  <w:tblPr>
                    <w:tblW w:w="1121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472"/>
                    <w:gridCol w:w="1741"/>
                  </w:tblGrid>
                  <w:tr w:rsidR="00621E4C" w:rsidRPr="00495B5B" w14:paraId="0567C00B" w14:textId="77777777" w:rsidTr="00A20EA8">
                    <w:trPr>
                      <w:trHeight w:val="543"/>
                      <w:jc w:val="center"/>
                    </w:trPr>
                    <w:tc>
                      <w:tcPr>
                        <w:tcW w:w="11213"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0DFEDCC2" w14:textId="241894D3" w:rsidR="00621E4C" w:rsidRPr="00495B5B" w:rsidRDefault="00022724"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PAKIET VI</w:t>
                        </w:r>
                      </w:p>
                    </w:tc>
                  </w:tr>
                  <w:tr w:rsidR="00621E4C" w:rsidRPr="00495B5B" w14:paraId="7C613B8F" w14:textId="77777777" w:rsidTr="00A20EA8">
                    <w:trPr>
                      <w:trHeight w:val="543"/>
                      <w:jc w:val="center"/>
                    </w:trPr>
                    <w:tc>
                      <w:tcPr>
                        <w:tcW w:w="11213" w:type="dxa"/>
                        <w:gridSpan w:val="2"/>
                        <w:tcBorders>
                          <w:top w:val="single" w:sz="4" w:space="0" w:color="auto"/>
                        </w:tcBorders>
                        <w:shd w:val="clear" w:color="auto" w:fill="FFC000"/>
                        <w:vAlign w:val="center"/>
                      </w:tcPr>
                      <w:p w14:paraId="783F16FF" w14:textId="79DFD922" w:rsidR="00621E4C" w:rsidRPr="00495B5B" w:rsidRDefault="00022724"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Pr>
                            <w:rFonts w:ascii="Calibri" w:eastAsia="Times New Roman" w:hAnsi="Calibri" w:cs="Calibri"/>
                            <w:b/>
                            <w:bCs/>
                            <w:sz w:val="22"/>
                            <w:szCs w:val="22"/>
                          </w:rPr>
                          <w:t xml:space="preserve">          </w:t>
                        </w:r>
                      </w:p>
                      <w:p w14:paraId="27622CE6" w14:textId="528A0C54" w:rsidR="00621E4C" w:rsidRPr="00495B5B" w:rsidRDefault="00022724"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PRZEDMIOT ZAMÓWIENIA</w:t>
                        </w:r>
                      </w:p>
                    </w:tc>
                  </w:tr>
                  <w:tr w:rsidR="00621E4C" w:rsidRPr="00495B5B" w14:paraId="7F7FE755" w14:textId="77777777" w:rsidTr="00A20EA8">
                    <w:trPr>
                      <w:trHeight w:val="418"/>
                      <w:jc w:val="center"/>
                    </w:trPr>
                    <w:tc>
                      <w:tcPr>
                        <w:tcW w:w="9472" w:type="dxa"/>
                        <w:vMerge w:val="restart"/>
                        <w:shd w:val="clear" w:color="auto" w:fill="FFFFFF"/>
                      </w:tcPr>
                      <w:p w14:paraId="3936CC25"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06427033" w14:textId="6A1E55AF" w:rsidR="00621E4C" w:rsidRPr="00495B5B" w:rsidRDefault="00022724"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 xml:space="preserve">POZ. 1 – </w:t>
                        </w:r>
                        <w:r w:rsidR="002514E7" w:rsidRPr="00495B5B">
                          <w:rPr>
                            <w:rFonts w:ascii="Calibri" w:eastAsia="Times New Roman" w:hAnsi="Calibri" w:cs="Calibri"/>
                            <w:b/>
                            <w:bCs/>
                            <w:sz w:val="22"/>
                            <w:szCs w:val="22"/>
                          </w:rPr>
                          <w:t xml:space="preserve">FOTEL BIUROWY </w:t>
                        </w:r>
                      </w:p>
                    </w:tc>
                    <w:tc>
                      <w:tcPr>
                        <w:tcW w:w="1741" w:type="dxa"/>
                        <w:shd w:val="clear" w:color="auto" w:fill="FFFFFF"/>
                      </w:tcPr>
                      <w:p w14:paraId="1DD76378" w14:textId="77777777" w:rsidR="00022724"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LICZBA</w:t>
                        </w:r>
                      </w:p>
                      <w:p w14:paraId="3DD71651" w14:textId="012259B0"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 (SZT.)</w:t>
                        </w:r>
                      </w:p>
                    </w:tc>
                  </w:tr>
                  <w:tr w:rsidR="00621E4C" w:rsidRPr="00495B5B" w14:paraId="2BBAEDFE" w14:textId="77777777" w:rsidTr="00A20EA8">
                    <w:trPr>
                      <w:trHeight w:val="554"/>
                      <w:jc w:val="center"/>
                    </w:trPr>
                    <w:tc>
                      <w:tcPr>
                        <w:tcW w:w="9472" w:type="dxa"/>
                        <w:vMerge/>
                        <w:shd w:val="clear" w:color="auto" w:fill="FFFFFF"/>
                      </w:tcPr>
                      <w:p w14:paraId="68DA93C6"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2464025A" w14:textId="44387AE8" w:rsidR="00621E4C" w:rsidRPr="00495B5B" w:rsidRDefault="00022724"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621E4C" w:rsidRPr="00495B5B">
                          <w:rPr>
                            <w:rFonts w:ascii="Calibri" w:hAnsi="Calibri" w:cs="Calibri"/>
                            <w:b/>
                            <w:bCs/>
                            <w:noProof/>
                            <w:sz w:val="22"/>
                            <w:szCs w:val="22"/>
                            <w:lang w:eastAsia="pl-PL" w:bidi="ar-SA"/>
                          </w:rPr>
                          <w:t>2</w:t>
                        </w:r>
                      </w:p>
                    </w:tc>
                  </w:tr>
                </w:tbl>
                <w:p w14:paraId="3D490510"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602864DE" w14:textId="77777777" w:rsidTr="007B13EA">
              <w:trPr>
                <w:gridBefore w:val="5"/>
                <w:gridAfter w:val="2"/>
                <w:wBefore w:w="251" w:type="dxa"/>
                <w:wAfter w:w="47" w:type="dxa"/>
                <w:trHeight w:val="4959"/>
                <w:jc w:val="center"/>
              </w:trPr>
              <w:tc>
                <w:tcPr>
                  <w:tcW w:w="11363" w:type="dxa"/>
                  <w:gridSpan w:val="3"/>
                  <w:shd w:val="clear" w:color="auto" w:fill="FFFFFF"/>
                  <w:vAlign w:val="center"/>
                </w:tcPr>
                <w:p w14:paraId="723E28CC" w14:textId="77777777" w:rsidR="00621E4C" w:rsidRPr="00495B5B" w:rsidRDefault="00621E4C" w:rsidP="004B7E8F">
                  <w:pPr>
                    <w:pStyle w:val="Standard"/>
                    <w:framePr w:hSpace="141" w:wrap="around" w:vAnchor="text" w:hAnchor="page" w:x="973" w:y="-846"/>
                    <w:spacing w:line="360" w:lineRule="auto"/>
                    <w:ind w:right="454"/>
                    <w:rPr>
                      <w:rFonts w:ascii="Calibri" w:hAnsi="Calibri" w:cs="Calibri"/>
                      <w:sz w:val="22"/>
                      <w:szCs w:val="22"/>
                    </w:rPr>
                  </w:pPr>
                </w:p>
                <w:p w14:paraId="63F436F1" w14:textId="174DB497" w:rsidR="00022724" w:rsidRDefault="00BA62B8" w:rsidP="005F367C">
                  <w:pPr>
                    <w:jc w:val="center"/>
                  </w:pPr>
                  <w:r w:rsidRPr="00495B5B">
                    <w:t xml:space="preserve">Fotel ergonomiczny </w:t>
                  </w:r>
                  <w:r w:rsidR="00D05983" w:rsidRPr="00495B5B">
                    <w:t xml:space="preserve">wyposażony w </w:t>
                  </w:r>
                  <w:r w:rsidRPr="00495B5B">
                    <w:t xml:space="preserve"> 6 punktów regulacyjnych:  regulowany zagłówek wysokości góra-dół</w:t>
                  </w:r>
                </w:p>
                <w:p w14:paraId="22529D30" w14:textId="2B22F019" w:rsidR="00022724" w:rsidRDefault="005F367C" w:rsidP="005F367C">
                  <w:r>
                    <w:t xml:space="preserve">                    </w:t>
                  </w:r>
                  <w:r w:rsidR="00BA62B8" w:rsidRPr="00495B5B">
                    <w:t>oraz regulację kąta położenia o 45 stopni, regulację podparcia odcinka lędźwiowego w dwóch</w:t>
                  </w:r>
                </w:p>
                <w:p w14:paraId="715C3AE4" w14:textId="14CB2AA1" w:rsidR="00022724" w:rsidRDefault="00BA62B8" w:rsidP="005F367C">
                  <w:pPr>
                    <w:jc w:val="center"/>
                  </w:pPr>
                  <w:r w:rsidRPr="00495B5B">
                    <w:t>płaszczyznach - wysokości oraz głębokości ,regulowane siedzisko  dostosowanie fotela bezpośrednio do</w:t>
                  </w:r>
                </w:p>
                <w:p w14:paraId="19BF7EF9" w14:textId="288321A9" w:rsidR="00022724" w:rsidRDefault="005F367C" w:rsidP="005F367C">
                  <w:r>
                    <w:t xml:space="preserve">                    </w:t>
                  </w:r>
                  <w:r w:rsidR="00BA62B8" w:rsidRPr="00495B5B">
                    <w:t>wysokości użytkownika i jego biurka</w:t>
                  </w:r>
                  <w:r w:rsidR="00B30048" w:rsidRPr="00495B5B">
                    <w:t>,  regulację wysokości podłokietników, wysuwany podnóżek ,</w:t>
                  </w:r>
                </w:p>
                <w:p w14:paraId="4D1AC9BF" w14:textId="156AA1EA" w:rsidR="00022724" w:rsidRDefault="00B30048" w:rsidP="005F367C">
                  <w:pPr>
                    <w:jc w:val="center"/>
                  </w:pPr>
                  <w:r w:rsidRPr="00495B5B">
                    <w:t>zastosowany  mechanizm: MULTIBLOCK. Fotel wykonany z materiału: siatka a na oparciu  wentylowana</w:t>
                  </w:r>
                </w:p>
                <w:p w14:paraId="77F6CDE3" w14:textId="3E4EBF61" w:rsidR="00022724" w:rsidRDefault="00B30048" w:rsidP="005F367C">
                  <w:pPr>
                    <w:jc w:val="center"/>
                  </w:pPr>
                  <w:r w:rsidRPr="00495B5B">
                    <w:t xml:space="preserve">siatka, kółka wykonane z  poliuretanu nierysującego podłoże. </w:t>
                  </w:r>
                  <w:r w:rsidR="00753341" w:rsidRPr="00495B5B">
                    <w:t>Kolor szary lub czarny  do potwierdzenia z</w:t>
                  </w:r>
                </w:p>
                <w:p w14:paraId="6634A618" w14:textId="0BD644E3" w:rsidR="00B30048" w:rsidRDefault="005F367C" w:rsidP="005F367C">
                  <w:r>
                    <w:t xml:space="preserve">                     </w:t>
                  </w:r>
                  <w:r w:rsidR="00753341" w:rsidRPr="00495B5B">
                    <w:t>bezpośrednim  odbiorcą.</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70"/>
                    <w:gridCol w:w="6030"/>
                    <w:gridCol w:w="3372"/>
                    <w:gridCol w:w="578"/>
                    <w:gridCol w:w="1163"/>
                  </w:tblGrid>
                  <w:tr w:rsidR="00621E4C" w:rsidRPr="00495B5B" w14:paraId="325C3725" w14:textId="77777777" w:rsidTr="002514E7">
                    <w:trPr>
                      <w:gridBefore w:val="1"/>
                      <w:gridAfter w:val="1"/>
                      <w:wBefore w:w="70" w:type="dxa"/>
                      <w:wAfter w:w="1163" w:type="dxa"/>
                      <w:trHeight w:val="15"/>
                    </w:trPr>
                    <w:tc>
                      <w:tcPr>
                        <w:tcW w:w="6030" w:type="dxa"/>
                        <w:shd w:val="clear" w:color="auto" w:fill="FFFFFF"/>
                        <w:vAlign w:val="center"/>
                      </w:tcPr>
                      <w:p w14:paraId="11353DE1" w14:textId="3FD5694A" w:rsidR="00621E4C" w:rsidRPr="00495B5B" w:rsidRDefault="008B1A30" w:rsidP="005F367C">
                        <w:pPr>
                          <w:framePr w:hSpace="141" w:wrap="around" w:vAnchor="text" w:hAnchor="page" w:x="973" w:y="-846"/>
                          <w:rPr>
                            <w:rFonts w:eastAsia="Times New Roman"/>
                            <w:kern w:val="0"/>
                            <w:lang w:eastAsia="pl-PL"/>
                          </w:rPr>
                        </w:pPr>
                        <w:r>
                          <w:t xml:space="preserve">            </w:t>
                        </w:r>
                        <w:r w:rsidR="00621E4C" w:rsidRPr="00495B5B">
                          <w:t>Poniżej przykładowa wizualizacja.</w:t>
                        </w:r>
                      </w:p>
                    </w:tc>
                    <w:tc>
                      <w:tcPr>
                        <w:tcW w:w="3950" w:type="dxa"/>
                        <w:gridSpan w:val="2"/>
                        <w:shd w:val="clear" w:color="auto" w:fill="FFFFFF"/>
                        <w:vAlign w:val="center"/>
                      </w:tcPr>
                      <w:p w14:paraId="42939231" w14:textId="77777777" w:rsidR="00621E4C" w:rsidRPr="00495B5B" w:rsidRDefault="00621E4C" w:rsidP="005F367C">
                        <w:pPr>
                          <w:framePr w:hSpace="141" w:wrap="around" w:vAnchor="text" w:hAnchor="page" w:x="973" w:y="-846"/>
                          <w:jc w:val="center"/>
                          <w:rPr>
                            <w:rFonts w:eastAsia="Times New Roman"/>
                            <w:kern w:val="0"/>
                            <w:lang w:eastAsia="pl-PL"/>
                          </w:rPr>
                        </w:pPr>
                      </w:p>
                    </w:tc>
                  </w:tr>
                  <w:tr w:rsidR="00621E4C" w:rsidRPr="00495B5B" w14:paraId="72DBB9A2" w14:textId="77777777" w:rsidTr="002514E7">
                    <w:trPr>
                      <w:gridBefore w:val="1"/>
                      <w:gridAfter w:val="1"/>
                      <w:wBefore w:w="70" w:type="dxa"/>
                      <w:wAfter w:w="1163" w:type="dxa"/>
                      <w:trHeight w:val="15"/>
                    </w:trPr>
                    <w:tc>
                      <w:tcPr>
                        <w:tcW w:w="6030" w:type="dxa"/>
                        <w:shd w:val="clear" w:color="auto" w:fill="FFFFFF"/>
                        <w:vAlign w:val="center"/>
                      </w:tcPr>
                      <w:p w14:paraId="16BC5C03" w14:textId="77777777" w:rsidR="00621E4C" w:rsidRPr="00495B5B" w:rsidRDefault="00621E4C" w:rsidP="005F367C">
                        <w:pPr>
                          <w:framePr w:hSpace="141" w:wrap="around" w:vAnchor="text" w:hAnchor="page" w:x="973" w:y="-846"/>
                          <w:rPr>
                            <w:rFonts w:eastAsia="Times New Roman"/>
                            <w:kern w:val="0"/>
                            <w:lang w:eastAsia="pl-PL"/>
                          </w:rPr>
                        </w:pPr>
                      </w:p>
                    </w:tc>
                    <w:tc>
                      <w:tcPr>
                        <w:tcW w:w="3950" w:type="dxa"/>
                        <w:gridSpan w:val="2"/>
                        <w:shd w:val="clear" w:color="auto" w:fill="FFFFFF"/>
                        <w:vAlign w:val="center"/>
                      </w:tcPr>
                      <w:p w14:paraId="5322A333" w14:textId="77777777" w:rsidR="00621E4C" w:rsidRPr="00495B5B" w:rsidRDefault="00621E4C" w:rsidP="005F367C">
                        <w:pPr>
                          <w:framePr w:hSpace="141" w:wrap="around" w:vAnchor="text" w:hAnchor="page" w:x="973" w:y="-846"/>
                          <w:rPr>
                            <w:rFonts w:eastAsia="Times New Roman"/>
                            <w:kern w:val="0"/>
                            <w:lang w:eastAsia="pl-PL"/>
                          </w:rPr>
                        </w:pPr>
                      </w:p>
                    </w:tc>
                  </w:tr>
                  <w:tr w:rsidR="00621E4C" w:rsidRPr="00495B5B" w14:paraId="5AA3F1F0" w14:textId="77777777" w:rsidTr="002514E7">
                    <w:trPr>
                      <w:gridBefore w:val="1"/>
                      <w:gridAfter w:val="1"/>
                      <w:wBefore w:w="70" w:type="dxa"/>
                      <w:wAfter w:w="1163" w:type="dxa"/>
                      <w:trHeight w:val="197"/>
                    </w:trPr>
                    <w:tc>
                      <w:tcPr>
                        <w:tcW w:w="6030" w:type="dxa"/>
                        <w:shd w:val="clear" w:color="auto" w:fill="FFFFFF"/>
                        <w:vAlign w:val="center"/>
                      </w:tcPr>
                      <w:p w14:paraId="726D8172"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6E0BED85"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r>
                  <w:tr w:rsidR="00621E4C" w:rsidRPr="00495B5B" w14:paraId="684C78B1" w14:textId="77777777" w:rsidTr="002514E7">
                    <w:trPr>
                      <w:gridBefore w:val="1"/>
                      <w:gridAfter w:val="1"/>
                      <w:wBefore w:w="70" w:type="dxa"/>
                      <w:wAfter w:w="1163" w:type="dxa"/>
                      <w:trHeight w:val="15"/>
                    </w:trPr>
                    <w:tc>
                      <w:tcPr>
                        <w:tcW w:w="6030" w:type="dxa"/>
                        <w:shd w:val="clear" w:color="auto" w:fill="FFFFFF"/>
                        <w:vAlign w:val="center"/>
                      </w:tcPr>
                      <w:p w14:paraId="5E85704F"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403264A9"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r>
                  <w:tr w:rsidR="00621E4C" w:rsidRPr="00495B5B" w14:paraId="011AEAA9" w14:textId="77777777" w:rsidTr="002514E7">
                    <w:trPr>
                      <w:gridBefore w:val="1"/>
                      <w:gridAfter w:val="1"/>
                      <w:wBefore w:w="70" w:type="dxa"/>
                      <w:wAfter w:w="1163" w:type="dxa"/>
                      <w:trHeight w:val="15"/>
                    </w:trPr>
                    <w:tc>
                      <w:tcPr>
                        <w:tcW w:w="6030" w:type="dxa"/>
                        <w:shd w:val="clear" w:color="auto" w:fill="FFFFFF"/>
                        <w:vAlign w:val="center"/>
                      </w:tcPr>
                      <w:p w14:paraId="58BEFB36"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31B82973"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r>
                  <w:tr w:rsidR="00621E4C" w:rsidRPr="00495B5B" w14:paraId="293AE0FF" w14:textId="77777777" w:rsidTr="002514E7">
                    <w:trPr>
                      <w:gridBefore w:val="1"/>
                      <w:gridAfter w:val="1"/>
                      <w:wBefore w:w="70" w:type="dxa"/>
                      <w:wAfter w:w="1163" w:type="dxa"/>
                      <w:trHeight w:val="185"/>
                    </w:trPr>
                    <w:tc>
                      <w:tcPr>
                        <w:tcW w:w="6030" w:type="dxa"/>
                        <w:shd w:val="clear" w:color="auto" w:fill="FFFFFF"/>
                        <w:vAlign w:val="center"/>
                      </w:tcPr>
                      <w:p w14:paraId="00A90C9F" w14:textId="496B1B34"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7055DE37" w14:textId="35AD519B"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r>
                  <w:tr w:rsidR="00621E4C" w:rsidRPr="00495B5B" w14:paraId="19DC506A" w14:textId="77777777" w:rsidTr="002514E7">
                    <w:trPr>
                      <w:gridBefore w:val="1"/>
                      <w:gridAfter w:val="1"/>
                      <w:wBefore w:w="70" w:type="dxa"/>
                      <w:wAfter w:w="1163" w:type="dxa"/>
                      <w:trHeight w:val="15"/>
                    </w:trPr>
                    <w:tc>
                      <w:tcPr>
                        <w:tcW w:w="6030" w:type="dxa"/>
                        <w:shd w:val="clear" w:color="auto" w:fill="FFFFFF"/>
                        <w:vAlign w:val="center"/>
                      </w:tcPr>
                      <w:p w14:paraId="52D66F47" w14:textId="23F5B872"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0777CC11" w14:textId="35A20710" w:rsidR="00621E4C" w:rsidRPr="00495B5B" w:rsidRDefault="00F332A7"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r>
                          <w:rPr>
                            <w:rFonts w:eastAsia="Times New Roman" w:cs="Calibri"/>
                            <w:noProof/>
                            <w:kern w:val="0"/>
                            <w:lang w:eastAsia="pl-PL"/>
                          </w:rPr>
                          <w:drawing>
                            <wp:inline distT="0" distB="0" distL="0" distR="0" wp14:anchorId="7570542B" wp14:editId="63B7BB83">
                              <wp:extent cx="2508885" cy="2591849"/>
                              <wp:effectExtent l="0" t="0" r="5715" b="0"/>
                              <wp:docPr id="1356349966"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521746" cy="2605135"/>
                                      </a:xfrm>
                                      <a:prstGeom prst="rect">
                                        <a:avLst/>
                                      </a:prstGeom>
                                      <a:noFill/>
                                    </pic:spPr>
                                  </pic:pic>
                                </a:graphicData>
                              </a:graphic>
                            </wp:inline>
                          </w:drawing>
                        </w:r>
                      </w:p>
                    </w:tc>
                  </w:tr>
                  <w:tr w:rsidR="00621E4C" w:rsidRPr="00495B5B" w14:paraId="6F037F72" w14:textId="77777777" w:rsidTr="002514E7">
                    <w:trPr>
                      <w:gridBefore w:val="1"/>
                      <w:gridAfter w:val="1"/>
                      <w:wBefore w:w="70" w:type="dxa"/>
                      <w:wAfter w:w="1163" w:type="dxa"/>
                      <w:trHeight w:val="65"/>
                    </w:trPr>
                    <w:tc>
                      <w:tcPr>
                        <w:tcW w:w="6030" w:type="dxa"/>
                        <w:shd w:val="clear" w:color="auto" w:fill="FFFFFF"/>
                        <w:vAlign w:val="center"/>
                      </w:tcPr>
                      <w:p w14:paraId="3405BABD" w14:textId="3853C668"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center"/>
                      </w:tcPr>
                      <w:p w14:paraId="5AD9C265" w14:textId="77777777" w:rsidR="00621E4C" w:rsidRPr="00495B5B" w:rsidRDefault="00621E4C"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r>
                  <w:tr w:rsidR="002514E7" w:rsidRPr="00495B5B" w14:paraId="506CF455" w14:textId="77777777" w:rsidTr="002514E7">
                    <w:trPr>
                      <w:gridBefore w:val="1"/>
                      <w:gridAfter w:val="1"/>
                      <w:wBefore w:w="70" w:type="dxa"/>
                      <w:wAfter w:w="1163" w:type="dxa"/>
                      <w:trHeight w:val="16"/>
                    </w:trPr>
                    <w:tc>
                      <w:tcPr>
                        <w:tcW w:w="6030" w:type="dxa"/>
                        <w:shd w:val="clear" w:color="auto" w:fill="FFFFFF"/>
                      </w:tcPr>
                      <w:p w14:paraId="54B1B775" w14:textId="1B84F747" w:rsidR="002514E7" w:rsidRPr="00495B5B" w:rsidRDefault="002514E7" w:rsidP="004B7E8F">
                        <w:pPr>
                          <w:pStyle w:val="Standard"/>
                          <w:framePr w:hSpace="141" w:wrap="around" w:vAnchor="text" w:hAnchor="page" w:x="973" w:y="-846"/>
                          <w:spacing w:line="276" w:lineRule="auto"/>
                          <w:ind w:right="-866"/>
                          <w:rPr>
                            <w:rFonts w:ascii="Calibri" w:eastAsia="Times New Roman" w:hAnsi="Calibri" w:cs="Calibri"/>
                            <w:sz w:val="22"/>
                            <w:szCs w:val="22"/>
                          </w:rPr>
                        </w:pPr>
                        <w:r w:rsidRPr="00495B5B">
                          <w:rPr>
                            <w:rFonts w:ascii="Calibri" w:eastAsia="Times New Roman" w:hAnsi="Calibri" w:cs="Calibri"/>
                            <w:sz w:val="22"/>
                            <w:szCs w:val="22"/>
                          </w:rPr>
                          <w:t>(W</w:t>
                        </w:r>
                        <w:r w:rsidR="00022724">
                          <w:rPr>
                            <w:rFonts w:ascii="Calibri" w:eastAsia="Times New Roman" w:hAnsi="Calibri" w:cs="Calibri"/>
                            <w:sz w:val="22"/>
                            <w:szCs w:val="22"/>
                          </w:rPr>
                          <w:t xml:space="preserve">       (   W</w:t>
                        </w:r>
                        <w:r w:rsidRPr="00495B5B">
                          <w:rPr>
                            <w:rFonts w:ascii="Calibri" w:eastAsia="Times New Roman" w:hAnsi="Calibri" w:cs="Calibri"/>
                            <w:sz w:val="22"/>
                            <w:szCs w:val="22"/>
                          </w:rPr>
                          <w:t>ymiary +- 5 mm )</w:t>
                        </w:r>
                      </w:p>
                      <w:p w14:paraId="743D21AF" w14:textId="7AE474A3" w:rsidR="002514E7" w:rsidRPr="00495B5B" w:rsidRDefault="002514E7" w:rsidP="004B7E8F">
                        <w:pPr>
                          <w:framePr w:hSpace="141" w:wrap="around" w:vAnchor="text" w:hAnchor="page" w:x="973" w:y="-846"/>
                          <w:widowControl/>
                          <w:suppressAutoHyphens w:val="0"/>
                          <w:autoSpaceDN/>
                          <w:spacing w:after="0" w:line="240" w:lineRule="auto"/>
                          <w:textAlignment w:val="auto"/>
                          <w:rPr>
                            <w:rFonts w:eastAsia="Times New Roman" w:cs="Calibri"/>
                            <w:kern w:val="0"/>
                            <w:lang w:eastAsia="pl-PL"/>
                          </w:rPr>
                        </w:pPr>
                      </w:p>
                    </w:tc>
                    <w:tc>
                      <w:tcPr>
                        <w:tcW w:w="3950" w:type="dxa"/>
                        <w:gridSpan w:val="2"/>
                        <w:shd w:val="clear" w:color="auto" w:fill="FFFFFF"/>
                        <w:vAlign w:val="bottom"/>
                      </w:tcPr>
                      <w:p w14:paraId="68423EB7" w14:textId="382DA1BF" w:rsidR="002514E7" w:rsidRPr="00495B5B" w:rsidRDefault="002514E7" w:rsidP="004B7E8F">
                        <w:pPr>
                          <w:framePr w:hSpace="141" w:wrap="around" w:vAnchor="text" w:hAnchor="page" w:x="973" w:y="-846"/>
                          <w:widowControl/>
                          <w:suppressAutoHyphens w:val="0"/>
                          <w:autoSpaceDN/>
                          <w:spacing w:after="0" w:line="240" w:lineRule="auto"/>
                          <w:jc w:val="right"/>
                          <w:textAlignment w:val="auto"/>
                          <w:rPr>
                            <w:rFonts w:eastAsia="Times New Roman" w:cs="Calibri"/>
                            <w:kern w:val="0"/>
                            <w:lang w:eastAsia="pl-PL"/>
                          </w:rPr>
                        </w:pPr>
                        <w:r w:rsidRPr="00495B5B">
                          <w:rPr>
                            <w:rFonts w:eastAsia="Times New Roman" w:cs="Calibri"/>
                          </w:rPr>
                          <w:t xml:space="preserve">       </w:t>
                        </w:r>
                        <w:r w:rsidR="00022724">
                          <w:rPr>
                            <w:rFonts w:eastAsia="Times New Roman" w:cs="Calibri"/>
                          </w:rPr>
                          <w:t xml:space="preserve">          </w:t>
                        </w:r>
                      </w:p>
                    </w:tc>
                  </w:tr>
                  <w:tr w:rsidR="002514E7" w:rsidRPr="00495B5B" w14:paraId="7462DA41" w14:textId="77777777" w:rsidTr="002514E7">
                    <w:tblPrEx>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top w:w="0" w:type="dxa"/>
                        <w:left w:w="70" w:type="dxa"/>
                        <w:bottom w:w="0" w:type="dxa"/>
                        <w:right w:w="70" w:type="dxa"/>
                      </w:tblCellMar>
                      <w:tblLook w:val="0000" w:firstRow="0" w:lastRow="0" w:firstColumn="0" w:lastColumn="0" w:noHBand="0" w:noVBand="0"/>
                    </w:tblPrEx>
                    <w:trPr>
                      <w:trHeight w:val="554"/>
                      <w:jc w:val="center"/>
                    </w:trPr>
                    <w:tc>
                      <w:tcPr>
                        <w:tcW w:w="9472" w:type="dxa"/>
                        <w:gridSpan w:val="3"/>
                        <w:shd w:val="clear" w:color="auto" w:fill="FFFFFF"/>
                      </w:tcPr>
                      <w:p w14:paraId="107F52DF" w14:textId="3EB3CA8D" w:rsidR="002514E7" w:rsidRPr="00495B5B" w:rsidRDefault="00022724" w:rsidP="004B7E8F">
                        <w:pPr>
                          <w:pStyle w:val="Standard"/>
                          <w:framePr w:hSpace="141" w:wrap="around" w:vAnchor="text" w:hAnchor="page" w:x="973" w:y="-846"/>
                          <w:spacing w:line="276" w:lineRule="auto"/>
                          <w:rPr>
                            <w:rFonts w:ascii="Calibri" w:hAnsi="Calibri" w:cs="Calibri"/>
                            <w:noProof/>
                            <w:sz w:val="22"/>
                            <w:szCs w:val="22"/>
                            <w:lang w:eastAsia="pl-PL" w:bidi="ar-SA"/>
                          </w:rPr>
                        </w:pPr>
                        <w:r>
                          <w:rPr>
                            <w:rFonts w:ascii="Calibri" w:eastAsia="Times New Roman" w:hAnsi="Calibri" w:cs="Calibri"/>
                            <w:b/>
                            <w:bCs/>
                            <w:sz w:val="22"/>
                            <w:szCs w:val="22"/>
                          </w:rPr>
                          <w:t xml:space="preserve">             </w:t>
                        </w:r>
                        <w:r w:rsidR="002514E7" w:rsidRPr="00495B5B">
                          <w:rPr>
                            <w:rFonts w:ascii="Calibri" w:eastAsia="Times New Roman" w:hAnsi="Calibri" w:cs="Calibri"/>
                            <w:b/>
                            <w:bCs/>
                            <w:sz w:val="22"/>
                            <w:szCs w:val="22"/>
                          </w:rPr>
                          <w:t>POZ. 2 –  FOTEL BIUROWY</w:t>
                        </w:r>
                      </w:p>
                    </w:tc>
                    <w:tc>
                      <w:tcPr>
                        <w:tcW w:w="1741" w:type="dxa"/>
                        <w:gridSpan w:val="2"/>
                        <w:shd w:val="clear" w:color="auto" w:fill="FFFFFF"/>
                        <w:vAlign w:val="center"/>
                      </w:tcPr>
                      <w:p w14:paraId="2C6E3D96" w14:textId="77777777" w:rsidR="00022724" w:rsidRDefault="002514E7" w:rsidP="004B7E8F">
                        <w:pPr>
                          <w:pStyle w:val="Standard"/>
                          <w:framePr w:hSpace="141" w:wrap="around" w:vAnchor="text" w:hAnchor="page" w:x="973" w:y="-846"/>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LICZBA</w:t>
                        </w:r>
                      </w:p>
                      <w:p w14:paraId="725B3A51" w14:textId="126E4C35" w:rsidR="002514E7" w:rsidRPr="00495B5B" w:rsidRDefault="002514E7" w:rsidP="004B7E8F">
                        <w:pPr>
                          <w:pStyle w:val="Standard"/>
                          <w:framePr w:hSpace="141" w:wrap="around" w:vAnchor="text" w:hAnchor="page" w:x="973" w:y="-846"/>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 xml:space="preserve"> (SZT.)</w:t>
                        </w:r>
                      </w:p>
                      <w:p w14:paraId="7F9AE57D" w14:textId="677B97CD" w:rsidR="002514E7" w:rsidRPr="00495B5B" w:rsidRDefault="00022724"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2514E7" w:rsidRPr="00495B5B">
                          <w:rPr>
                            <w:rFonts w:ascii="Calibri" w:hAnsi="Calibri" w:cs="Calibri"/>
                            <w:b/>
                            <w:bCs/>
                            <w:noProof/>
                            <w:sz w:val="22"/>
                            <w:szCs w:val="22"/>
                            <w:lang w:eastAsia="pl-PL" w:bidi="ar-SA"/>
                          </w:rPr>
                          <w:t>1</w:t>
                        </w:r>
                      </w:p>
                    </w:tc>
                  </w:tr>
                </w:tbl>
                <w:p w14:paraId="099DE7D9" w14:textId="36BF4407" w:rsidR="00022724" w:rsidRDefault="00B30048" w:rsidP="005F367C">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 xml:space="preserve">Ergonomiczny fotel biurowy </w:t>
                  </w:r>
                  <w:r w:rsidR="00D05983" w:rsidRPr="00495B5B">
                    <w:rPr>
                      <w:rFonts w:ascii="Calibri" w:hAnsi="Calibri" w:cs="Calibri"/>
                      <w:noProof/>
                      <w:sz w:val="22"/>
                      <w:szCs w:val="22"/>
                    </w:rPr>
                    <w:t xml:space="preserve">wyposażony w </w:t>
                  </w:r>
                  <w:r w:rsidRPr="00495B5B">
                    <w:rPr>
                      <w:rFonts w:ascii="Calibri" w:hAnsi="Calibri" w:cs="Calibri"/>
                      <w:noProof/>
                      <w:sz w:val="22"/>
                      <w:szCs w:val="22"/>
                    </w:rPr>
                    <w:t xml:space="preserve"> poduszk</w:t>
                  </w:r>
                  <w:r w:rsidR="00D05983" w:rsidRPr="00495B5B">
                    <w:rPr>
                      <w:rFonts w:ascii="Calibri" w:hAnsi="Calibri" w:cs="Calibri"/>
                      <w:noProof/>
                      <w:sz w:val="22"/>
                      <w:szCs w:val="22"/>
                    </w:rPr>
                    <w:t>ę</w:t>
                  </w:r>
                  <w:r w:rsidRPr="00495B5B">
                    <w:rPr>
                      <w:rFonts w:ascii="Calibri" w:hAnsi="Calibri" w:cs="Calibri"/>
                      <w:noProof/>
                      <w:sz w:val="22"/>
                      <w:szCs w:val="22"/>
                    </w:rPr>
                    <w:t xml:space="preserve"> lędźwiow</w:t>
                  </w:r>
                  <w:r w:rsidR="00D05983" w:rsidRPr="00495B5B">
                    <w:rPr>
                      <w:rFonts w:ascii="Calibri" w:hAnsi="Calibri" w:cs="Calibri"/>
                      <w:noProof/>
                      <w:sz w:val="22"/>
                      <w:szCs w:val="22"/>
                    </w:rPr>
                    <w:t>ą</w:t>
                  </w:r>
                  <w:r w:rsidRPr="00495B5B">
                    <w:rPr>
                      <w:rFonts w:ascii="Calibri" w:hAnsi="Calibri" w:cs="Calibri"/>
                      <w:noProof/>
                      <w:sz w:val="22"/>
                      <w:szCs w:val="22"/>
                    </w:rPr>
                    <w:t>, regul</w:t>
                  </w:r>
                  <w:r w:rsidR="00D05983" w:rsidRPr="00495B5B">
                    <w:rPr>
                      <w:rFonts w:ascii="Calibri" w:hAnsi="Calibri" w:cs="Calibri"/>
                      <w:noProof/>
                      <w:sz w:val="22"/>
                      <w:szCs w:val="22"/>
                    </w:rPr>
                    <w:t>owany zagłówek</w:t>
                  </w:r>
                  <w:r w:rsidRPr="00495B5B">
                    <w:rPr>
                      <w:rFonts w:ascii="Calibri" w:hAnsi="Calibri" w:cs="Calibri"/>
                      <w:noProof/>
                      <w:sz w:val="22"/>
                      <w:szCs w:val="22"/>
                    </w:rPr>
                    <w:t xml:space="preserve"> wysokości góra-dół</w:t>
                  </w:r>
                </w:p>
                <w:p w14:paraId="5E1B0A0B" w14:textId="6A00520D" w:rsidR="00022724" w:rsidRDefault="00B30048" w:rsidP="005F367C">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oraz regulacj</w:t>
                  </w:r>
                  <w:r w:rsidR="00D05983" w:rsidRPr="00495B5B">
                    <w:rPr>
                      <w:rFonts w:ascii="Calibri" w:hAnsi="Calibri" w:cs="Calibri"/>
                      <w:noProof/>
                      <w:sz w:val="22"/>
                      <w:szCs w:val="22"/>
                    </w:rPr>
                    <w:t>ę</w:t>
                  </w:r>
                  <w:r w:rsidRPr="00495B5B">
                    <w:rPr>
                      <w:rFonts w:ascii="Calibri" w:hAnsi="Calibri" w:cs="Calibri"/>
                      <w:noProof/>
                      <w:sz w:val="22"/>
                      <w:szCs w:val="22"/>
                    </w:rPr>
                    <w:t xml:space="preserve"> kąta położenia o 45 stopni, </w:t>
                  </w:r>
                  <w:r w:rsidR="00D05983" w:rsidRPr="00495B5B">
                    <w:rPr>
                      <w:rFonts w:ascii="Calibri" w:hAnsi="Calibri" w:cs="Calibri"/>
                      <w:noProof/>
                      <w:sz w:val="22"/>
                      <w:szCs w:val="22"/>
                    </w:rPr>
                    <w:t>z</w:t>
                  </w:r>
                  <w:r w:rsidRPr="00495B5B">
                    <w:rPr>
                      <w:rFonts w:ascii="Calibri" w:hAnsi="Calibri" w:cs="Calibri"/>
                      <w:noProof/>
                      <w:sz w:val="22"/>
                      <w:szCs w:val="22"/>
                    </w:rPr>
                    <w:t>astosow</w:t>
                  </w:r>
                  <w:r w:rsidR="00D05983" w:rsidRPr="00495B5B">
                    <w:rPr>
                      <w:rFonts w:ascii="Calibri" w:hAnsi="Calibri" w:cs="Calibri"/>
                      <w:noProof/>
                      <w:sz w:val="22"/>
                      <w:szCs w:val="22"/>
                    </w:rPr>
                    <w:t>any</w:t>
                  </w:r>
                  <w:r w:rsidRPr="00495B5B">
                    <w:rPr>
                      <w:rFonts w:ascii="Calibri" w:hAnsi="Calibri" w:cs="Calibri"/>
                      <w:noProof/>
                      <w:sz w:val="22"/>
                      <w:szCs w:val="22"/>
                    </w:rPr>
                    <w:t xml:space="preserve"> mechanizmu </w:t>
                  </w:r>
                  <w:r w:rsidR="00D05983" w:rsidRPr="00495B5B">
                    <w:rPr>
                      <w:rFonts w:ascii="Calibri" w:hAnsi="Calibri" w:cs="Calibri"/>
                      <w:noProof/>
                      <w:sz w:val="22"/>
                      <w:szCs w:val="22"/>
                    </w:rPr>
                    <w:t xml:space="preserve">, który </w:t>
                  </w:r>
                  <w:r w:rsidRPr="00495B5B">
                    <w:rPr>
                      <w:rFonts w:ascii="Calibri" w:hAnsi="Calibri" w:cs="Calibri"/>
                      <w:noProof/>
                      <w:sz w:val="22"/>
                      <w:szCs w:val="22"/>
                    </w:rPr>
                    <w:t>pozwala na regulowanie kąta</w:t>
                  </w:r>
                </w:p>
                <w:p w14:paraId="3CA1B742" w14:textId="77777777" w:rsidR="00246CB1" w:rsidRDefault="00246CB1" w:rsidP="00246CB1">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B30048" w:rsidRPr="00495B5B">
                    <w:rPr>
                      <w:rFonts w:ascii="Calibri" w:hAnsi="Calibri" w:cs="Calibri"/>
                      <w:noProof/>
                      <w:sz w:val="22"/>
                      <w:szCs w:val="22"/>
                    </w:rPr>
                    <w:t>odchylenia oparcia</w:t>
                  </w:r>
                  <w:r w:rsidR="00D05983" w:rsidRPr="00495B5B">
                    <w:rPr>
                      <w:rFonts w:ascii="Calibri" w:hAnsi="Calibri" w:cs="Calibri"/>
                      <w:noProof/>
                      <w:sz w:val="22"/>
                      <w:szCs w:val="22"/>
                    </w:rPr>
                    <w:t xml:space="preserve"> i</w:t>
                  </w:r>
                  <w:r w:rsidR="00B30048" w:rsidRPr="00495B5B">
                    <w:rPr>
                      <w:rFonts w:ascii="Calibri" w:hAnsi="Calibri" w:cs="Calibri"/>
                      <w:noProof/>
                      <w:sz w:val="22"/>
                      <w:szCs w:val="22"/>
                    </w:rPr>
                    <w:t xml:space="preserve"> na dostosowanie kąta oparcia pleców</w:t>
                  </w:r>
                  <w:r w:rsidR="00753341" w:rsidRPr="00495B5B">
                    <w:rPr>
                      <w:rFonts w:ascii="Calibri" w:hAnsi="Calibri" w:cs="Calibri"/>
                      <w:noProof/>
                      <w:sz w:val="22"/>
                      <w:szCs w:val="22"/>
                    </w:rPr>
                    <w:t xml:space="preserve"> ( bujanie się)</w:t>
                  </w:r>
                  <w:r w:rsidR="00753341" w:rsidRPr="00495B5B">
                    <w:rPr>
                      <w:rFonts w:ascii="Calibri" w:hAnsi="Calibri" w:cs="Calibri"/>
                      <w:sz w:val="22"/>
                      <w:szCs w:val="22"/>
                    </w:rPr>
                    <w:t xml:space="preserve"> , mechanizm </w:t>
                  </w:r>
                  <w:proofErr w:type="spellStart"/>
                  <w:r w:rsidR="00753341" w:rsidRPr="00495B5B">
                    <w:rPr>
                      <w:rFonts w:ascii="Calibri" w:hAnsi="Calibri" w:cs="Calibri"/>
                      <w:sz w:val="22"/>
                      <w:szCs w:val="22"/>
                    </w:rPr>
                    <w:t>multiblock</w:t>
                  </w:r>
                  <w:proofErr w:type="spellEnd"/>
                  <w:r w:rsidR="00753341" w:rsidRPr="00495B5B">
                    <w:rPr>
                      <w:rFonts w:ascii="Calibri" w:hAnsi="Calibri" w:cs="Calibri"/>
                      <w:noProof/>
                      <w:sz w:val="22"/>
                      <w:szCs w:val="22"/>
                    </w:rPr>
                    <w:t xml:space="preserve">  </w:t>
                  </w:r>
                  <w:r w:rsidR="00D05983" w:rsidRPr="00495B5B">
                    <w:rPr>
                      <w:rFonts w:ascii="Calibri" w:hAnsi="Calibri" w:cs="Calibri"/>
                      <w:noProof/>
                      <w:sz w:val="22"/>
                      <w:szCs w:val="22"/>
                    </w:rPr>
                    <w:t>,</w:t>
                  </w:r>
                  <w:r>
                    <w:rPr>
                      <w:rFonts w:ascii="Calibri" w:hAnsi="Calibri" w:cs="Calibri"/>
                      <w:noProof/>
                      <w:sz w:val="22"/>
                      <w:szCs w:val="22"/>
                    </w:rPr>
                    <w:t xml:space="preserve"> </w:t>
                  </w:r>
                </w:p>
                <w:p w14:paraId="78AF33E8" w14:textId="1BD8CBC8" w:rsidR="00022724" w:rsidRDefault="00246CB1" w:rsidP="00246CB1">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D05983" w:rsidRPr="00495B5B">
                    <w:rPr>
                      <w:rFonts w:ascii="Calibri" w:hAnsi="Calibri" w:cs="Calibri"/>
                      <w:noProof/>
                      <w:sz w:val="22"/>
                      <w:szCs w:val="22"/>
                    </w:rPr>
                    <w:t>regulowane siedzisko pozwala na dostosowanie fotela bezpośrednio do wysokości użytkownika i jego biurka</w:t>
                  </w:r>
                  <w:r w:rsidR="00022724">
                    <w:rPr>
                      <w:rFonts w:ascii="Calibri" w:hAnsi="Calibri" w:cs="Calibri"/>
                      <w:noProof/>
                      <w:sz w:val="22"/>
                      <w:szCs w:val="22"/>
                    </w:rPr>
                    <w:t>.</w:t>
                  </w:r>
                </w:p>
                <w:p w14:paraId="13164B7C" w14:textId="670E6848" w:rsidR="00022724" w:rsidRDefault="00D05983"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lastRenderedPageBreak/>
                    <w:t>Regulacja wspornika zapewni</w:t>
                  </w:r>
                  <w:r w:rsidR="00753341" w:rsidRPr="00495B5B">
                    <w:rPr>
                      <w:rFonts w:ascii="Calibri" w:hAnsi="Calibri" w:cs="Calibri"/>
                      <w:noProof/>
                      <w:sz w:val="22"/>
                      <w:szCs w:val="22"/>
                    </w:rPr>
                    <w:t xml:space="preserve">ająca </w:t>
                  </w:r>
                  <w:r w:rsidRPr="00495B5B">
                    <w:rPr>
                      <w:rFonts w:ascii="Calibri" w:hAnsi="Calibri" w:cs="Calibri"/>
                      <w:noProof/>
                      <w:sz w:val="22"/>
                      <w:szCs w:val="22"/>
                    </w:rPr>
                    <w:t xml:space="preserve"> możliwość dostosowania fotela do indywidualnej krzywizny kręgosłupa</w:t>
                  </w:r>
                </w:p>
                <w:p w14:paraId="38C553FB" w14:textId="71088E1F" w:rsidR="00022724" w:rsidRDefault="00246CB1" w:rsidP="00246CB1">
                  <w:pPr>
                    <w:pStyle w:val="Standard"/>
                    <w:framePr w:hSpace="141" w:wrap="around" w:vAnchor="text" w:hAnchor="page" w:x="973" w:y="-846"/>
                    <w:spacing w:line="360" w:lineRule="auto"/>
                    <w:ind w:right="454"/>
                    <w:jc w:val="center"/>
                    <w:rPr>
                      <w:rFonts w:ascii="Calibri" w:hAnsi="Calibri" w:cs="Calibri"/>
                      <w:noProof/>
                      <w:sz w:val="22"/>
                      <w:szCs w:val="22"/>
                    </w:rPr>
                  </w:pPr>
                  <w:r>
                    <w:rPr>
                      <w:rFonts w:ascii="Calibri" w:hAnsi="Calibri" w:cs="Calibri"/>
                      <w:noProof/>
                      <w:sz w:val="22"/>
                      <w:szCs w:val="22"/>
                    </w:rPr>
                    <w:t xml:space="preserve">   </w:t>
                  </w:r>
                  <w:r w:rsidR="00D05983" w:rsidRPr="00495B5B">
                    <w:rPr>
                      <w:rFonts w:ascii="Calibri" w:hAnsi="Calibri" w:cs="Calibri"/>
                      <w:noProof/>
                      <w:sz w:val="22"/>
                      <w:szCs w:val="22"/>
                    </w:rPr>
                    <w:t xml:space="preserve">użytkownika, wspomagając jego podparcie. </w:t>
                  </w:r>
                  <w:r w:rsidR="00753341" w:rsidRPr="00495B5B">
                    <w:rPr>
                      <w:rFonts w:ascii="Calibri" w:hAnsi="Calibri" w:cs="Calibri"/>
                      <w:sz w:val="22"/>
                      <w:szCs w:val="22"/>
                    </w:rPr>
                    <w:t xml:space="preserve"> </w:t>
                  </w:r>
                  <w:r w:rsidR="00753341" w:rsidRPr="00495B5B">
                    <w:rPr>
                      <w:rFonts w:ascii="Calibri" w:hAnsi="Calibri" w:cs="Calibri"/>
                      <w:noProof/>
                      <w:sz w:val="22"/>
                      <w:szCs w:val="22"/>
                    </w:rPr>
                    <w:t>Fotel  wyposażony w podłokietniki 3D regulowane na poziomie</w:t>
                  </w:r>
                </w:p>
                <w:p w14:paraId="216C4CF0" w14:textId="04D9FB90" w:rsidR="00022724" w:rsidRDefault="00753341"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wysokości, jak również na płaszczyźnie przód - tył oraz bok.Dodatkowo siedzisko jak również oparcie fotela</w:t>
                  </w:r>
                </w:p>
                <w:p w14:paraId="5DC5C451" w14:textId="39947B6F" w:rsidR="00022724" w:rsidRDefault="00753341"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zostało wykonane z wytrzymałej, oddychającej siatki zapewniającej cyrkulacje powietrza.</w:t>
                  </w:r>
                </w:p>
                <w:p w14:paraId="7F0A8FB1" w14:textId="6EDC98B2" w:rsidR="00022724" w:rsidRPr="00495B5B" w:rsidRDefault="00753341"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kolor szary lub czarny  do potwierdzenia z bezpośrednim  odbiorcą.</w:t>
                  </w:r>
                </w:p>
                <w:p w14:paraId="11DFDEED" w14:textId="3D1D905A" w:rsidR="00753341" w:rsidRPr="00495B5B" w:rsidRDefault="00753341" w:rsidP="004B7E8F">
                  <w:pPr>
                    <w:framePr w:hSpace="141" w:wrap="around" w:vAnchor="text" w:hAnchor="page" w:x="973" w:y="-846"/>
                    <w:rPr>
                      <w:rFonts w:cs="Calibri"/>
                      <w:noProof/>
                      <w:lang w:eastAsia="hi-IN" w:bidi="hi-IN"/>
                    </w:rPr>
                  </w:pPr>
                  <w:r w:rsidRPr="00495B5B">
                    <w:rPr>
                      <w:rFonts w:cs="Calibri"/>
                      <w:noProof/>
                      <w:lang w:eastAsia="hi-IN" w:bidi="hi-IN"/>
                    </w:rPr>
                    <w:t xml:space="preserve">     </w:t>
                  </w:r>
                  <w:r w:rsidR="00022724">
                    <w:rPr>
                      <w:rFonts w:cs="Calibri"/>
                      <w:noProof/>
                      <w:lang w:eastAsia="hi-IN" w:bidi="hi-IN"/>
                    </w:rPr>
                    <w:t xml:space="preserve">           </w:t>
                  </w:r>
                  <w:r w:rsidRPr="00495B5B">
                    <w:rPr>
                      <w:rFonts w:cs="Calibri"/>
                      <w:noProof/>
                      <w:lang w:eastAsia="hi-IN" w:bidi="hi-IN"/>
                    </w:rPr>
                    <w:t>(Wymiary +- 5 mm )</w:t>
                  </w:r>
                </w:p>
                <w:p w14:paraId="22B156E1" w14:textId="77777777" w:rsidR="00D05983" w:rsidRPr="00495B5B" w:rsidRDefault="00D05983" w:rsidP="004B7E8F">
                  <w:pPr>
                    <w:pStyle w:val="Standard"/>
                    <w:framePr w:hSpace="141" w:wrap="around" w:vAnchor="text" w:hAnchor="page" w:x="973" w:y="-846"/>
                    <w:spacing w:line="360" w:lineRule="auto"/>
                    <w:ind w:right="454"/>
                    <w:rPr>
                      <w:rFonts w:ascii="Calibri" w:hAnsi="Calibri" w:cs="Calibri"/>
                      <w:noProof/>
                      <w:sz w:val="22"/>
                      <w:szCs w:val="22"/>
                    </w:rPr>
                  </w:pPr>
                </w:p>
                <w:p w14:paraId="2B2770EC" w14:textId="531508C1" w:rsidR="002514E7" w:rsidRPr="00495B5B" w:rsidRDefault="00022724" w:rsidP="004B7E8F">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753341" w:rsidRPr="00495B5B">
                    <w:rPr>
                      <w:rFonts w:ascii="Calibri" w:hAnsi="Calibri" w:cs="Calibri"/>
                      <w:noProof/>
                      <w:sz w:val="22"/>
                      <w:szCs w:val="22"/>
                    </w:rPr>
                    <w:t>Poniżej przykładowa wizualizacja.</w:t>
                  </w:r>
                </w:p>
                <w:p w14:paraId="332747B2" w14:textId="4DE39100" w:rsidR="002514E7" w:rsidRPr="00495B5B" w:rsidRDefault="00C95678" w:rsidP="004B7E8F">
                  <w:pPr>
                    <w:pStyle w:val="Standard"/>
                    <w:framePr w:hSpace="141" w:wrap="around" w:vAnchor="text" w:hAnchor="page" w:x="973" w:y="-846"/>
                    <w:spacing w:line="360" w:lineRule="auto"/>
                    <w:ind w:right="454"/>
                    <w:rPr>
                      <w:rFonts w:ascii="Calibri" w:hAnsi="Calibri" w:cs="Calibri"/>
                      <w:noProof/>
                      <w:sz w:val="22"/>
                      <w:szCs w:val="22"/>
                    </w:rPr>
                  </w:pPr>
                  <w:r w:rsidRPr="00495B5B">
                    <w:rPr>
                      <w:rFonts w:ascii="Calibri" w:hAnsi="Calibri" w:cs="Calibri"/>
                      <w:noProof/>
                      <w:sz w:val="22"/>
                      <w:szCs w:val="22"/>
                    </w:rPr>
                    <w:t xml:space="preserve">                    </w:t>
                  </w:r>
                  <w:r w:rsidR="00022724">
                    <w:rPr>
                      <w:rFonts w:ascii="Calibri" w:hAnsi="Calibri" w:cs="Calibri"/>
                      <w:noProof/>
                      <w:sz w:val="22"/>
                      <w:szCs w:val="22"/>
                    </w:rPr>
                    <w:drawing>
                      <wp:inline distT="0" distB="0" distL="0" distR="0" wp14:anchorId="49E58FF2" wp14:editId="23FEB479">
                        <wp:extent cx="1694815" cy="2597150"/>
                        <wp:effectExtent l="0" t="0" r="635" b="0"/>
                        <wp:docPr id="146301630"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694815" cy="2597150"/>
                                </a:xfrm>
                                <a:prstGeom prst="rect">
                                  <a:avLst/>
                                </a:prstGeom>
                                <a:noFill/>
                              </pic:spPr>
                            </pic:pic>
                          </a:graphicData>
                        </a:graphic>
                      </wp:inline>
                    </w:drawing>
                  </w:r>
                </w:p>
                <w:p w14:paraId="789BD3CA" w14:textId="77777777" w:rsidR="002514E7" w:rsidRPr="00495B5B" w:rsidRDefault="002514E7" w:rsidP="004B7E8F">
                  <w:pPr>
                    <w:pStyle w:val="Standard"/>
                    <w:framePr w:hSpace="141" w:wrap="around" w:vAnchor="text" w:hAnchor="page" w:x="973" w:y="-846"/>
                    <w:spacing w:line="360" w:lineRule="auto"/>
                    <w:ind w:right="454"/>
                    <w:rPr>
                      <w:rFonts w:ascii="Calibri" w:hAnsi="Calibri" w:cs="Calibri"/>
                      <w:noProof/>
                      <w:sz w:val="22"/>
                      <w:szCs w:val="22"/>
                    </w:rPr>
                  </w:pPr>
                </w:p>
                <w:p w14:paraId="1163FACB" w14:textId="77777777" w:rsidR="002514E7" w:rsidRPr="00495B5B" w:rsidRDefault="002514E7" w:rsidP="004B7E8F">
                  <w:pPr>
                    <w:pStyle w:val="Standard"/>
                    <w:framePr w:hSpace="141" w:wrap="around" w:vAnchor="text" w:hAnchor="page" w:x="973" w:y="-846"/>
                    <w:spacing w:line="360" w:lineRule="auto"/>
                    <w:ind w:right="454"/>
                    <w:rPr>
                      <w:rFonts w:ascii="Calibri" w:hAnsi="Calibri" w:cs="Calibri"/>
                      <w:noProof/>
                      <w:sz w:val="22"/>
                      <w:szCs w:val="22"/>
                    </w:rPr>
                  </w:pPr>
                </w:p>
                <w:tbl>
                  <w:tblPr>
                    <w:tblW w:w="0" w:type="auto"/>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CellMar>
                      <w:left w:w="70" w:type="dxa"/>
                      <w:right w:w="70" w:type="dxa"/>
                    </w:tblCellMar>
                    <w:tblLook w:val="0000" w:firstRow="0" w:lastRow="0" w:firstColumn="0" w:lastColumn="0" w:noHBand="0" w:noVBand="0"/>
                  </w:tblPr>
                  <w:tblGrid>
                    <w:gridCol w:w="9472"/>
                    <w:gridCol w:w="1741"/>
                  </w:tblGrid>
                  <w:tr w:rsidR="002514E7" w:rsidRPr="00495B5B" w14:paraId="568CAC7B" w14:textId="77777777" w:rsidTr="00A70C52">
                    <w:trPr>
                      <w:trHeight w:val="554"/>
                      <w:jc w:val="center"/>
                    </w:trPr>
                    <w:tc>
                      <w:tcPr>
                        <w:tcW w:w="9472" w:type="dxa"/>
                        <w:shd w:val="clear" w:color="auto" w:fill="FFFFFF"/>
                      </w:tcPr>
                      <w:p w14:paraId="02EBA74E" w14:textId="5DAC72FA" w:rsidR="002514E7" w:rsidRPr="00495B5B" w:rsidRDefault="002514E7" w:rsidP="004B7E8F">
                        <w:pPr>
                          <w:pStyle w:val="Standard"/>
                          <w:framePr w:hSpace="141" w:wrap="around" w:vAnchor="text" w:hAnchor="page" w:x="973" w:y="-846"/>
                          <w:spacing w:line="276" w:lineRule="auto"/>
                          <w:rPr>
                            <w:rFonts w:ascii="Calibri" w:hAnsi="Calibri" w:cs="Calibri"/>
                            <w:noProof/>
                            <w:sz w:val="22"/>
                            <w:szCs w:val="22"/>
                            <w:lang w:eastAsia="pl-PL" w:bidi="ar-SA"/>
                          </w:rPr>
                        </w:pPr>
                        <w:r w:rsidRPr="00495B5B">
                          <w:rPr>
                            <w:rFonts w:ascii="Calibri" w:eastAsia="Times New Roman" w:hAnsi="Calibri" w:cs="Calibri"/>
                            <w:b/>
                            <w:bCs/>
                            <w:sz w:val="22"/>
                            <w:szCs w:val="22"/>
                          </w:rPr>
                          <w:t>PO</w:t>
                        </w:r>
                        <w:r w:rsidR="00022724">
                          <w:rPr>
                            <w:rFonts w:ascii="Calibri" w:eastAsia="Times New Roman" w:hAnsi="Calibri" w:cs="Calibri"/>
                            <w:b/>
                            <w:bCs/>
                            <w:sz w:val="22"/>
                            <w:szCs w:val="22"/>
                          </w:rPr>
                          <w:t xml:space="preserve">         PO</w:t>
                        </w:r>
                        <w:r w:rsidRPr="00495B5B">
                          <w:rPr>
                            <w:rFonts w:ascii="Calibri" w:eastAsia="Times New Roman" w:hAnsi="Calibri" w:cs="Calibri"/>
                            <w:b/>
                            <w:bCs/>
                            <w:sz w:val="22"/>
                            <w:szCs w:val="22"/>
                          </w:rPr>
                          <w:t>Z. 3 –  FOTEL BIUROWY</w:t>
                        </w:r>
                      </w:p>
                    </w:tc>
                    <w:tc>
                      <w:tcPr>
                        <w:tcW w:w="1741" w:type="dxa"/>
                        <w:shd w:val="clear" w:color="auto" w:fill="FFFFFF"/>
                        <w:vAlign w:val="center"/>
                      </w:tcPr>
                      <w:p w14:paraId="63604313" w14:textId="77777777" w:rsidR="00022724" w:rsidRDefault="002514E7" w:rsidP="004B7E8F">
                        <w:pPr>
                          <w:pStyle w:val="Standard"/>
                          <w:framePr w:hSpace="141" w:wrap="around" w:vAnchor="text" w:hAnchor="page" w:x="973" w:y="-846"/>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 xml:space="preserve">LICZBA </w:t>
                        </w:r>
                      </w:p>
                      <w:p w14:paraId="257E0872" w14:textId="3BC3D8C8" w:rsidR="002514E7" w:rsidRPr="00495B5B" w:rsidRDefault="002514E7" w:rsidP="004B7E8F">
                        <w:pPr>
                          <w:pStyle w:val="Standard"/>
                          <w:framePr w:hSpace="141" w:wrap="around" w:vAnchor="text" w:hAnchor="page" w:x="973" w:y="-846"/>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(SZT.)</w:t>
                        </w:r>
                      </w:p>
                      <w:p w14:paraId="6F16BE3A" w14:textId="156BE429" w:rsidR="002514E7" w:rsidRPr="00495B5B" w:rsidRDefault="00022724"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2514E7" w:rsidRPr="00495B5B">
                          <w:rPr>
                            <w:rFonts w:ascii="Calibri" w:hAnsi="Calibri" w:cs="Calibri"/>
                            <w:b/>
                            <w:bCs/>
                            <w:noProof/>
                            <w:sz w:val="22"/>
                            <w:szCs w:val="22"/>
                            <w:lang w:eastAsia="pl-PL" w:bidi="ar-SA"/>
                          </w:rPr>
                          <w:t>2</w:t>
                        </w:r>
                      </w:p>
                    </w:tc>
                  </w:tr>
                </w:tbl>
                <w:p w14:paraId="305D8A74" w14:textId="77777777" w:rsidR="002514E7" w:rsidRPr="00495B5B" w:rsidRDefault="002514E7" w:rsidP="004B7E8F">
                  <w:pPr>
                    <w:pStyle w:val="Standard"/>
                    <w:framePr w:hSpace="141" w:wrap="around" w:vAnchor="text" w:hAnchor="page" w:x="973" w:y="-846"/>
                    <w:spacing w:line="360" w:lineRule="auto"/>
                    <w:ind w:right="454"/>
                    <w:rPr>
                      <w:rFonts w:ascii="Calibri" w:hAnsi="Calibri" w:cs="Calibri"/>
                      <w:noProof/>
                      <w:sz w:val="22"/>
                      <w:szCs w:val="22"/>
                    </w:rPr>
                  </w:pPr>
                </w:p>
                <w:p w14:paraId="339AAAF8" w14:textId="3576B4E2" w:rsidR="00153435" w:rsidRDefault="00022724" w:rsidP="00246CB1">
                  <w:pPr>
                    <w:pStyle w:val="Standard"/>
                    <w:framePr w:hSpace="141" w:wrap="around" w:vAnchor="text" w:hAnchor="page" w:x="973" w:y="-846"/>
                    <w:spacing w:line="360" w:lineRule="auto"/>
                    <w:ind w:right="454"/>
                    <w:jc w:val="center"/>
                    <w:rPr>
                      <w:rFonts w:ascii="Calibri" w:hAnsi="Calibri" w:cs="Calibri"/>
                      <w:noProof/>
                      <w:sz w:val="22"/>
                      <w:szCs w:val="22"/>
                    </w:rPr>
                  </w:pPr>
                  <w:r>
                    <w:rPr>
                      <w:rFonts w:ascii="Calibri" w:hAnsi="Calibri" w:cs="Calibri"/>
                      <w:noProof/>
                      <w:sz w:val="22"/>
                      <w:szCs w:val="22"/>
                    </w:rPr>
                    <w:t>E</w:t>
                  </w:r>
                  <w:r w:rsidR="00A11957" w:rsidRPr="00495B5B">
                    <w:rPr>
                      <w:rFonts w:ascii="Calibri" w:hAnsi="Calibri" w:cs="Calibri"/>
                      <w:noProof/>
                      <w:sz w:val="22"/>
                      <w:szCs w:val="22"/>
                    </w:rPr>
                    <w:t>rgonomiczny fotel biurowy, którego oparcie wkonane jest z przewiewnej siatki, wyposażony  w</w:t>
                  </w:r>
                </w:p>
                <w:p w14:paraId="1377018C" w14:textId="126D8C27" w:rsidR="00153435" w:rsidRDefault="00A11957"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regulowany wspornik lędźwiowy, który można przesuwać w górę i w dół, wyposażony  w  mechanizm</w:t>
                  </w:r>
                </w:p>
                <w:p w14:paraId="488508BA" w14:textId="7DEE7618" w:rsidR="00153435" w:rsidRDefault="00A11957"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regulacji nachylenia i głębokości siedziska. MULTIBLOCK umożliwiający regulację w czterech pozycjach,</w:t>
                  </w:r>
                </w:p>
                <w:p w14:paraId="385C072A" w14:textId="5B966AB5" w:rsidR="00153435" w:rsidRDefault="00A11957"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możliwość blokowania w pozycji pionowej .</w:t>
                  </w:r>
                  <w:r w:rsidR="00153435">
                    <w:rPr>
                      <w:rFonts w:ascii="Calibri" w:hAnsi="Calibri" w:cs="Calibri"/>
                      <w:noProof/>
                      <w:sz w:val="22"/>
                      <w:szCs w:val="22"/>
                    </w:rPr>
                    <w:t xml:space="preserve"> </w:t>
                  </w:r>
                  <w:r w:rsidRPr="00495B5B">
                    <w:rPr>
                      <w:rFonts w:ascii="Calibri" w:hAnsi="Calibri" w:cs="Calibri"/>
                      <w:noProof/>
                      <w:sz w:val="22"/>
                      <w:szCs w:val="22"/>
                    </w:rPr>
                    <w:t>Fotel wyposazony jest w  regulowane podłokietniki 3D -w górę</w:t>
                  </w:r>
                </w:p>
                <w:p w14:paraId="4385477F" w14:textId="34888CC1" w:rsidR="00153435" w:rsidRDefault="00A11957"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i w dół, skręcanie w prawo i w lewo, do przodu i do tyłu oraz ruch poziomy w lewo i w prawo. Wyposażony</w:t>
                  </w:r>
                </w:p>
                <w:p w14:paraId="2F60F5D7" w14:textId="2BA1882E" w:rsidR="00153435" w:rsidRDefault="00A11957" w:rsidP="00246CB1">
                  <w:pPr>
                    <w:pStyle w:val="Standard"/>
                    <w:framePr w:hSpace="141" w:wrap="around" w:vAnchor="text" w:hAnchor="page" w:x="973" w:y="-846"/>
                    <w:spacing w:line="360" w:lineRule="auto"/>
                    <w:ind w:right="454"/>
                    <w:jc w:val="center"/>
                    <w:rPr>
                      <w:rFonts w:ascii="Calibri" w:hAnsi="Calibri" w:cs="Calibri"/>
                      <w:sz w:val="22"/>
                      <w:szCs w:val="22"/>
                    </w:rPr>
                  </w:pPr>
                  <w:r w:rsidRPr="00495B5B">
                    <w:rPr>
                      <w:rFonts w:ascii="Calibri" w:hAnsi="Calibri" w:cs="Calibri"/>
                      <w:noProof/>
                      <w:sz w:val="22"/>
                      <w:szCs w:val="22"/>
                    </w:rPr>
                    <w:t>w  zagłówek z regulacją wysokości, przesuwny w górę i w dół, co zapewnia wsparcie dla szyi i głowy.</w:t>
                  </w:r>
                </w:p>
                <w:p w14:paraId="73AB3A63" w14:textId="3B1947CF" w:rsidR="00153435" w:rsidRDefault="00246CB1" w:rsidP="00246CB1">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sz w:val="22"/>
                      <w:szCs w:val="22"/>
                    </w:rPr>
                    <w:t xml:space="preserve">                 </w:t>
                  </w:r>
                  <w:r w:rsidR="00A11957" w:rsidRPr="00495B5B">
                    <w:rPr>
                      <w:rFonts w:ascii="Calibri" w:hAnsi="Calibri" w:cs="Calibri"/>
                      <w:sz w:val="22"/>
                      <w:szCs w:val="22"/>
                    </w:rPr>
                    <w:t>Wyposażony w p</w:t>
                  </w:r>
                  <w:r w:rsidR="00A11957" w:rsidRPr="00495B5B">
                    <w:rPr>
                      <w:rFonts w:ascii="Calibri" w:hAnsi="Calibri" w:cs="Calibri"/>
                      <w:noProof/>
                      <w:sz w:val="22"/>
                      <w:szCs w:val="22"/>
                    </w:rPr>
                    <w:t>ięcioramienną podstawę ,podnośnik gazowy , który umożliwia płynne i łatwe</w:t>
                  </w:r>
                </w:p>
                <w:p w14:paraId="6ED4193B" w14:textId="27B8DD9C" w:rsidR="00153435" w:rsidRDefault="00A11957" w:rsidP="00246CB1">
                  <w:pPr>
                    <w:pStyle w:val="Standard"/>
                    <w:framePr w:hSpace="141" w:wrap="around" w:vAnchor="text" w:hAnchor="page" w:x="973" w:y="-846"/>
                    <w:spacing w:line="360" w:lineRule="auto"/>
                    <w:ind w:right="454"/>
                    <w:jc w:val="center"/>
                    <w:rPr>
                      <w:rFonts w:ascii="Calibri" w:hAnsi="Calibri" w:cs="Calibri"/>
                      <w:noProof/>
                      <w:sz w:val="22"/>
                      <w:szCs w:val="22"/>
                    </w:rPr>
                  </w:pPr>
                  <w:r w:rsidRPr="00495B5B">
                    <w:rPr>
                      <w:rFonts w:ascii="Calibri" w:hAnsi="Calibri" w:cs="Calibri"/>
                      <w:noProof/>
                      <w:sz w:val="22"/>
                      <w:szCs w:val="22"/>
                    </w:rPr>
                    <w:t>dostosowanie wysokości siedziska</w:t>
                  </w:r>
                  <w:r w:rsidR="00153435">
                    <w:rPr>
                      <w:rFonts w:ascii="Calibri" w:hAnsi="Calibri" w:cs="Calibri"/>
                      <w:noProof/>
                      <w:sz w:val="22"/>
                      <w:szCs w:val="22"/>
                    </w:rPr>
                    <w:t>.</w:t>
                  </w:r>
                  <w:r w:rsidRPr="00495B5B">
                    <w:rPr>
                      <w:rFonts w:ascii="Calibri" w:hAnsi="Calibri" w:cs="Calibri"/>
                      <w:noProof/>
                      <w:sz w:val="22"/>
                      <w:szCs w:val="22"/>
                    </w:rPr>
                    <w:t xml:space="preserve">Kółka  wykonane z poliuretanu </w:t>
                  </w:r>
                  <w:r w:rsidR="00C95678" w:rsidRPr="00495B5B">
                    <w:rPr>
                      <w:rFonts w:ascii="Calibri" w:hAnsi="Calibri" w:cs="Calibri"/>
                      <w:noProof/>
                      <w:sz w:val="22"/>
                      <w:szCs w:val="22"/>
                    </w:rPr>
                    <w:t>.</w:t>
                  </w:r>
                  <w:r w:rsidRPr="00495B5B">
                    <w:rPr>
                      <w:rFonts w:ascii="Calibri" w:hAnsi="Calibri" w:cs="Calibri"/>
                      <w:noProof/>
                      <w:sz w:val="22"/>
                      <w:szCs w:val="22"/>
                    </w:rPr>
                    <w:t>Siedzisko fotela wykonane z  pianki</w:t>
                  </w:r>
                </w:p>
                <w:p w14:paraId="136C4D5B" w14:textId="481B0FF1" w:rsidR="00153435" w:rsidRDefault="00246CB1" w:rsidP="00246CB1">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A11957" w:rsidRPr="00495B5B">
                    <w:rPr>
                      <w:rFonts w:ascii="Calibri" w:hAnsi="Calibri" w:cs="Calibri"/>
                      <w:noProof/>
                      <w:sz w:val="22"/>
                      <w:szCs w:val="22"/>
                    </w:rPr>
                    <w:t>wtryskowej , posiada regulację głębokości względem oparcia,</w:t>
                  </w:r>
                </w:p>
                <w:p w14:paraId="7701F9B9" w14:textId="71126F7D" w:rsidR="00C95678" w:rsidRPr="00495B5B" w:rsidRDefault="00246CB1" w:rsidP="00246CB1">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C95678" w:rsidRPr="00495B5B">
                    <w:rPr>
                      <w:rFonts w:ascii="Calibri" w:hAnsi="Calibri" w:cs="Calibri"/>
                      <w:noProof/>
                      <w:sz w:val="22"/>
                      <w:szCs w:val="22"/>
                    </w:rPr>
                    <w:t>kolor szary lub czarny  do potwierdzenia z bezpośrednim  odbiorcą.</w:t>
                  </w:r>
                </w:p>
                <w:p w14:paraId="6DA6DC4D" w14:textId="3670DFE9" w:rsidR="00753341" w:rsidRPr="00495B5B" w:rsidRDefault="00C95678" w:rsidP="004B7E8F">
                  <w:pPr>
                    <w:pStyle w:val="Standard"/>
                    <w:framePr w:hSpace="141" w:wrap="around" w:vAnchor="text" w:hAnchor="page" w:x="973" w:y="-846"/>
                    <w:spacing w:line="360" w:lineRule="auto"/>
                    <w:ind w:right="454"/>
                    <w:rPr>
                      <w:rFonts w:ascii="Calibri" w:hAnsi="Calibri" w:cs="Calibri"/>
                      <w:noProof/>
                      <w:sz w:val="22"/>
                      <w:szCs w:val="22"/>
                    </w:rPr>
                  </w:pPr>
                  <w:r w:rsidRPr="00495B5B">
                    <w:rPr>
                      <w:rFonts w:ascii="Calibri" w:hAnsi="Calibri" w:cs="Calibri"/>
                      <w:noProof/>
                      <w:sz w:val="22"/>
                      <w:szCs w:val="22"/>
                    </w:rPr>
                    <w:lastRenderedPageBreak/>
                    <w:t xml:space="preserve">     </w:t>
                  </w:r>
                  <w:r w:rsidR="00153435">
                    <w:rPr>
                      <w:rFonts w:ascii="Calibri" w:hAnsi="Calibri" w:cs="Calibri"/>
                      <w:noProof/>
                      <w:sz w:val="22"/>
                      <w:szCs w:val="22"/>
                    </w:rPr>
                    <w:t xml:space="preserve">      </w:t>
                  </w:r>
                  <w:r w:rsidRPr="00495B5B">
                    <w:rPr>
                      <w:rFonts w:ascii="Calibri" w:hAnsi="Calibri" w:cs="Calibri"/>
                      <w:noProof/>
                      <w:sz w:val="22"/>
                      <w:szCs w:val="22"/>
                    </w:rPr>
                    <w:t>(Wymiary +- 5 mm )</w:t>
                  </w:r>
                </w:p>
                <w:p w14:paraId="014AAC4E" w14:textId="53D08F37" w:rsidR="00753341" w:rsidRPr="00495B5B" w:rsidRDefault="00153435" w:rsidP="004B7E8F">
                  <w:pPr>
                    <w:pStyle w:val="Standard"/>
                    <w:framePr w:hSpace="141" w:wrap="around" w:vAnchor="text" w:hAnchor="page" w:x="973" w:y="-846"/>
                    <w:spacing w:line="360" w:lineRule="auto"/>
                    <w:ind w:right="454"/>
                    <w:rPr>
                      <w:rFonts w:ascii="Calibri" w:hAnsi="Calibri" w:cs="Calibri"/>
                      <w:noProof/>
                      <w:sz w:val="22"/>
                      <w:szCs w:val="22"/>
                    </w:rPr>
                  </w:pPr>
                  <w:r>
                    <w:rPr>
                      <w:rFonts w:ascii="Calibri" w:hAnsi="Calibri" w:cs="Calibri"/>
                      <w:noProof/>
                      <w:sz w:val="22"/>
                      <w:szCs w:val="22"/>
                    </w:rPr>
                    <w:t xml:space="preserve">         </w:t>
                  </w:r>
                  <w:r w:rsidR="00933A09">
                    <w:rPr>
                      <w:rFonts w:ascii="Calibri" w:hAnsi="Calibri" w:cs="Calibri"/>
                      <w:noProof/>
                      <w:sz w:val="22"/>
                      <w:szCs w:val="22"/>
                    </w:rPr>
                    <w:t xml:space="preserve">  </w:t>
                  </w:r>
                  <w:r w:rsidR="00246CB1">
                    <w:rPr>
                      <w:rFonts w:ascii="Calibri" w:hAnsi="Calibri" w:cs="Calibri"/>
                      <w:noProof/>
                      <w:sz w:val="22"/>
                      <w:szCs w:val="22"/>
                    </w:rPr>
                    <w:t xml:space="preserve">    </w:t>
                  </w:r>
                  <w:r w:rsidR="00C95678" w:rsidRPr="00495B5B">
                    <w:rPr>
                      <w:rFonts w:ascii="Calibri" w:hAnsi="Calibri" w:cs="Calibri"/>
                      <w:noProof/>
                      <w:sz w:val="22"/>
                      <w:szCs w:val="22"/>
                    </w:rPr>
                    <w:t>Poniżej przykładowa wizualizacja</w:t>
                  </w:r>
                </w:p>
                <w:p w14:paraId="03B2FA3B" w14:textId="77777777" w:rsidR="00C95678" w:rsidRPr="00495B5B" w:rsidRDefault="00C95678" w:rsidP="004B7E8F">
                  <w:pPr>
                    <w:pStyle w:val="Standard"/>
                    <w:framePr w:hSpace="141" w:wrap="around" w:vAnchor="text" w:hAnchor="page" w:x="973" w:y="-846"/>
                    <w:spacing w:line="360" w:lineRule="auto"/>
                    <w:ind w:right="454"/>
                    <w:rPr>
                      <w:rFonts w:ascii="Calibri" w:hAnsi="Calibri" w:cs="Calibri"/>
                      <w:noProof/>
                      <w:sz w:val="22"/>
                      <w:szCs w:val="22"/>
                    </w:rPr>
                  </w:pPr>
                </w:p>
                <w:p w14:paraId="04A69048" w14:textId="77777777" w:rsidR="00C95678" w:rsidRPr="00495B5B" w:rsidRDefault="00C95678" w:rsidP="004B7E8F">
                  <w:pPr>
                    <w:pStyle w:val="Standard"/>
                    <w:framePr w:hSpace="141" w:wrap="around" w:vAnchor="text" w:hAnchor="page" w:x="973" w:y="-846"/>
                    <w:spacing w:line="360" w:lineRule="auto"/>
                    <w:ind w:right="454"/>
                    <w:rPr>
                      <w:rFonts w:ascii="Calibri" w:hAnsi="Calibri" w:cs="Calibri"/>
                      <w:noProof/>
                      <w:sz w:val="22"/>
                      <w:szCs w:val="22"/>
                    </w:rPr>
                  </w:pPr>
                </w:p>
                <w:p w14:paraId="7655C147" w14:textId="2B934491" w:rsidR="00753341" w:rsidRDefault="00933A09"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r>
                    <w:rPr>
                      <w:rFonts w:ascii="Calibri" w:hAnsi="Calibri" w:cs="Calibri"/>
                      <w:b/>
                      <w:noProof/>
                      <w:sz w:val="22"/>
                      <w:szCs w:val="22"/>
                      <w:lang w:eastAsia="pl-PL" w:bidi="ar-SA"/>
                    </w:rPr>
                    <w:t xml:space="preserve">                                   </w:t>
                  </w:r>
                  <w:r>
                    <w:rPr>
                      <w:rFonts w:ascii="Calibri" w:hAnsi="Calibri" w:cs="Calibri"/>
                      <w:b/>
                      <w:noProof/>
                      <w:sz w:val="22"/>
                      <w:szCs w:val="22"/>
                      <w:lang w:eastAsia="pl-PL" w:bidi="ar-SA"/>
                    </w:rPr>
                    <w:drawing>
                      <wp:inline distT="0" distB="0" distL="0" distR="0" wp14:anchorId="3A871E7C" wp14:editId="08E62204">
                        <wp:extent cx="2231390" cy="2231390"/>
                        <wp:effectExtent l="0" t="0" r="0" b="0"/>
                        <wp:docPr id="663773412"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231390" cy="2231390"/>
                                </a:xfrm>
                                <a:prstGeom prst="rect">
                                  <a:avLst/>
                                </a:prstGeom>
                                <a:noFill/>
                              </pic:spPr>
                            </pic:pic>
                          </a:graphicData>
                        </a:graphic>
                      </wp:inline>
                    </w:drawing>
                  </w:r>
                  <w:r>
                    <w:rPr>
                      <w:rFonts w:ascii="Calibri" w:hAnsi="Calibri" w:cs="Calibri"/>
                      <w:b/>
                      <w:noProof/>
                      <w:sz w:val="22"/>
                      <w:szCs w:val="22"/>
                      <w:lang w:eastAsia="pl-PL" w:bidi="ar-SA"/>
                    </w:rPr>
                    <w:t xml:space="preserve">                                                  </w:t>
                  </w:r>
                </w:p>
                <w:p w14:paraId="7EE63266" w14:textId="3FA63B2B" w:rsidR="00022724" w:rsidRPr="00495B5B" w:rsidRDefault="00022724"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p>
              </w:tc>
            </w:tr>
            <w:tr w:rsidR="00621E4C" w:rsidRPr="00495B5B" w14:paraId="46203A8F" w14:textId="77777777" w:rsidTr="007B13EA">
              <w:trPr>
                <w:gridBefore w:val="4"/>
                <w:gridAfter w:val="2"/>
                <w:wBefore w:w="202" w:type="dxa"/>
                <w:wAfter w:w="47" w:type="dxa"/>
                <w:trHeight w:val="426"/>
                <w:jc w:val="center"/>
              </w:trPr>
              <w:tc>
                <w:tcPr>
                  <w:tcW w:w="1141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08B2958F" w14:textId="7B088ACA" w:rsidR="00621E4C" w:rsidRPr="00495B5B" w:rsidRDefault="00022724" w:rsidP="004B7E8F">
                  <w:pPr>
                    <w:pStyle w:val="Standard"/>
                    <w:framePr w:hSpace="141" w:wrap="around" w:vAnchor="text" w:hAnchor="page" w:x="973" w:y="-846"/>
                    <w:spacing w:line="276" w:lineRule="auto"/>
                    <w:rPr>
                      <w:rFonts w:ascii="Calibri" w:hAnsi="Calibri" w:cs="Calibri"/>
                      <w:b/>
                      <w:noProof/>
                      <w:sz w:val="22"/>
                      <w:szCs w:val="22"/>
                      <w:lang w:eastAsia="pl-PL" w:bidi="ar-SA"/>
                    </w:rPr>
                  </w:pPr>
                  <w:r>
                    <w:rPr>
                      <w:rFonts w:ascii="Calibri" w:hAnsi="Calibri" w:cs="Calibri"/>
                      <w:b/>
                      <w:noProof/>
                      <w:sz w:val="22"/>
                      <w:szCs w:val="22"/>
                      <w:lang w:eastAsia="pl-PL" w:bidi="ar-SA"/>
                    </w:rPr>
                    <w:lastRenderedPageBreak/>
                    <w:t xml:space="preserve">                </w:t>
                  </w:r>
                  <w:r w:rsidR="00621E4C" w:rsidRPr="00495B5B">
                    <w:rPr>
                      <w:rFonts w:ascii="Calibri" w:hAnsi="Calibri" w:cs="Calibri"/>
                      <w:b/>
                      <w:noProof/>
                      <w:sz w:val="22"/>
                      <w:szCs w:val="22"/>
                      <w:lang w:eastAsia="pl-PL" w:bidi="ar-SA"/>
                    </w:rPr>
                    <w:t>Gwarancja - nie krótsza niż 24 miesiące</w:t>
                  </w:r>
                </w:p>
              </w:tc>
            </w:tr>
            <w:tr w:rsidR="00621E4C" w:rsidRPr="00495B5B" w14:paraId="2BA4BEF0" w14:textId="77777777" w:rsidTr="007B13EA">
              <w:trPr>
                <w:gridBefore w:val="4"/>
                <w:gridAfter w:val="2"/>
                <w:wBefore w:w="202" w:type="dxa"/>
                <w:wAfter w:w="47" w:type="dxa"/>
                <w:trHeight w:val="426"/>
                <w:jc w:val="center"/>
              </w:trPr>
              <w:tc>
                <w:tcPr>
                  <w:tcW w:w="11412"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5D734ED9" w14:textId="2B3D3E73"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rPr>
                    <w:t>D</w:t>
                  </w:r>
                  <w:r w:rsidR="00022724">
                    <w:rPr>
                      <w:rFonts w:ascii="Calibri" w:hAnsi="Calibri" w:cs="Calibri"/>
                      <w:b/>
                      <w:noProof/>
                      <w:sz w:val="22"/>
                      <w:szCs w:val="22"/>
                      <w:lang w:eastAsia="pl-PL"/>
                    </w:rPr>
                    <w:t xml:space="preserve">             </w:t>
                  </w:r>
                  <w:r w:rsidRPr="00495B5B">
                    <w:rPr>
                      <w:rFonts w:ascii="Calibri" w:hAnsi="Calibri" w:cs="Calibri"/>
                      <w:b/>
                      <w:noProof/>
                      <w:sz w:val="22"/>
                      <w:szCs w:val="22"/>
                      <w:lang w:eastAsia="pl-PL"/>
                    </w:rPr>
                    <w:t>OSTAWA:</w:t>
                  </w:r>
                  <w:r w:rsidRPr="00495B5B">
                    <w:rPr>
                      <w:rFonts w:ascii="Calibri" w:hAnsi="Calibri" w:cs="Calibri"/>
                      <w:sz w:val="22"/>
                      <w:szCs w:val="22"/>
                    </w:rPr>
                    <w:t xml:space="preserve"> </w:t>
                  </w:r>
                  <w:r w:rsidRPr="00495B5B">
                    <w:rPr>
                      <w:rFonts w:ascii="Calibri" w:hAnsi="Calibri" w:cs="Calibri"/>
                      <w:b/>
                      <w:noProof/>
                      <w:sz w:val="22"/>
                      <w:szCs w:val="22"/>
                      <w:lang w:eastAsia="pl-PL"/>
                    </w:rPr>
                    <w:t xml:space="preserve">: </w:t>
                  </w:r>
                  <w:r w:rsidR="002514E7" w:rsidRPr="00495B5B">
                    <w:rPr>
                      <w:rFonts w:ascii="Calibri" w:hAnsi="Calibri" w:cs="Calibri"/>
                      <w:b/>
                      <w:noProof/>
                      <w:sz w:val="22"/>
                      <w:szCs w:val="22"/>
                      <w:lang w:eastAsia="pl-PL"/>
                    </w:rPr>
                    <w:t>DZIEKANAT ODDZIAŁU NAUK BIOMEDYCZNYCH , ŁÓDŹ UL. ŻELIGOWSKIEGO 7/9</w:t>
                  </w:r>
                </w:p>
              </w:tc>
            </w:tr>
            <w:tr w:rsidR="00621E4C" w:rsidRPr="00495B5B" w14:paraId="7B6F4008" w14:textId="77777777" w:rsidTr="007B13EA">
              <w:trPr>
                <w:gridBefore w:val="3"/>
                <w:gridAfter w:val="2"/>
                <w:wBefore w:w="153" w:type="dxa"/>
                <w:wAfter w:w="47" w:type="dxa"/>
                <w:trHeight w:val="426"/>
                <w:jc w:val="center"/>
              </w:trPr>
              <w:tc>
                <w:tcPr>
                  <w:tcW w:w="11461" w:type="dxa"/>
                  <w:gridSpan w:val="5"/>
                  <w:shd w:val="clear" w:color="auto" w:fill="FFFFFF"/>
                  <w:vAlign w:val="center"/>
                </w:tcPr>
                <w:tbl>
                  <w:tblPr>
                    <w:tblW w:w="11138"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397"/>
                    <w:gridCol w:w="1741"/>
                  </w:tblGrid>
                  <w:tr w:rsidR="00621E4C" w:rsidRPr="00495B5B" w14:paraId="1B260EBE" w14:textId="77777777" w:rsidTr="00A20EA8">
                    <w:trPr>
                      <w:trHeight w:val="543"/>
                      <w:jc w:val="center"/>
                    </w:trPr>
                    <w:tc>
                      <w:tcPr>
                        <w:tcW w:w="11138"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6A3DCA70"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5F8C0EF1" w14:textId="384426DD" w:rsidR="00621E4C" w:rsidRPr="00495B5B" w:rsidRDefault="00022724"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PAKIET VII</w:t>
                        </w:r>
                      </w:p>
                    </w:tc>
                  </w:tr>
                  <w:tr w:rsidR="00621E4C" w:rsidRPr="00495B5B" w14:paraId="0D2B4235" w14:textId="77777777" w:rsidTr="00A20EA8">
                    <w:trPr>
                      <w:trHeight w:val="543"/>
                      <w:jc w:val="center"/>
                    </w:trPr>
                    <w:tc>
                      <w:tcPr>
                        <w:tcW w:w="11138" w:type="dxa"/>
                        <w:gridSpan w:val="2"/>
                        <w:tcBorders>
                          <w:top w:val="single" w:sz="4" w:space="0" w:color="auto"/>
                        </w:tcBorders>
                        <w:shd w:val="clear" w:color="auto" w:fill="FFC000"/>
                        <w:vAlign w:val="center"/>
                      </w:tcPr>
                      <w:p w14:paraId="1E1044AD"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7127566B" w14:textId="5F78BA83" w:rsidR="00621E4C" w:rsidRPr="00495B5B" w:rsidRDefault="00022724"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PRZEDMIOT ZAMÓWIENIA</w:t>
                        </w:r>
                      </w:p>
                    </w:tc>
                  </w:tr>
                  <w:tr w:rsidR="00621E4C" w:rsidRPr="00495B5B" w14:paraId="55E3EBA1" w14:textId="77777777" w:rsidTr="00A20EA8">
                    <w:trPr>
                      <w:trHeight w:val="418"/>
                      <w:jc w:val="center"/>
                    </w:trPr>
                    <w:tc>
                      <w:tcPr>
                        <w:tcW w:w="9397" w:type="dxa"/>
                        <w:vMerge w:val="restart"/>
                        <w:shd w:val="clear" w:color="auto" w:fill="FFFFFF"/>
                      </w:tcPr>
                      <w:p w14:paraId="4F979E21" w14:textId="1CA9A4BF" w:rsidR="00621E4C" w:rsidRPr="00495B5B" w:rsidRDefault="00022724" w:rsidP="004B7E8F">
                        <w:pPr>
                          <w:pStyle w:val="Standard"/>
                          <w:framePr w:hSpace="141" w:wrap="around" w:vAnchor="text" w:hAnchor="page" w:x="973" w:y="-846"/>
                          <w:spacing w:line="276" w:lineRule="auto"/>
                          <w:ind w:right="-866"/>
                          <w:rPr>
                            <w:rFonts w:ascii="Calibri" w:eastAsia="Times New Roman" w:hAnsi="Calibri" w:cs="Calibri"/>
                            <w:b/>
                            <w:bCs/>
                            <w:sz w:val="22"/>
                            <w:szCs w:val="22"/>
                          </w:rPr>
                        </w:pPr>
                        <w:r>
                          <w:rPr>
                            <w:rFonts w:ascii="Calibri" w:eastAsia="Times New Roman" w:hAnsi="Calibri" w:cs="Calibri"/>
                            <w:b/>
                            <w:bCs/>
                            <w:sz w:val="22"/>
                            <w:szCs w:val="22"/>
                          </w:rPr>
                          <w:t xml:space="preserve">              </w:t>
                        </w:r>
                      </w:p>
                      <w:p w14:paraId="069A3EA5" w14:textId="65E5E40F" w:rsidR="00621E4C" w:rsidRPr="00495B5B" w:rsidRDefault="00933A09"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 xml:space="preserve">POZ. 1 –  </w:t>
                        </w:r>
                        <w:r w:rsidR="00F2647A" w:rsidRPr="00495B5B">
                          <w:rPr>
                            <w:rFonts w:ascii="Calibri" w:eastAsia="Times New Roman" w:hAnsi="Calibri" w:cs="Calibri"/>
                            <w:b/>
                            <w:bCs/>
                            <w:sz w:val="22"/>
                            <w:szCs w:val="22"/>
                          </w:rPr>
                          <w:t>FOTEL BIUROWY</w:t>
                        </w:r>
                      </w:p>
                    </w:tc>
                    <w:tc>
                      <w:tcPr>
                        <w:tcW w:w="1741" w:type="dxa"/>
                        <w:shd w:val="clear" w:color="auto" w:fill="FFFFFF"/>
                      </w:tcPr>
                      <w:p w14:paraId="6661ED92" w14:textId="77777777" w:rsidR="00621E4C" w:rsidRPr="00495B5B" w:rsidRDefault="00621E4C"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621E4C" w:rsidRPr="00495B5B" w14:paraId="451A7746" w14:textId="77777777" w:rsidTr="00A20EA8">
                    <w:trPr>
                      <w:trHeight w:val="554"/>
                      <w:jc w:val="center"/>
                    </w:trPr>
                    <w:tc>
                      <w:tcPr>
                        <w:tcW w:w="9397" w:type="dxa"/>
                        <w:vMerge/>
                        <w:shd w:val="clear" w:color="auto" w:fill="FFFFFF"/>
                      </w:tcPr>
                      <w:p w14:paraId="23D3676A"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003324E1" w14:textId="52A2897D" w:rsidR="00621E4C" w:rsidRPr="00495B5B" w:rsidRDefault="00F2647A" w:rsidP="004B7E8F">
                        <w:pPr>
                          <w:pStyle w:val="Standard"/>
                          <w:framePr w:hSpace="141" w:wrap="around" w:vAnchor="text" w:hAnchor="page" w:x="973" w:y="-846"/>
                          <w:spacing w:line="276" w:lineRule="auto"/>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bl>
                <w:p w14:paraId="235E805D"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51607E8E" w14:textId="77777777" w:rsidTr="007B13EA">
              <w:trPr>
                <w:gridBefore w:val="3"/>
                <w:gridAfter w:val="2"/>
                <w:wBefore w:w="153" w:type="dxa"/>
                <w:wAfter w:w="47" w:type="dxa"/>
                <w:trHeight w:val="426"/>
                <w:jc w:val="center"/>
              </w:trPr>
              <w:tc>
                <w:tcPr>
                  <w:tcW w:w="11461" w:type="dxa"/>
                  <w:gridSpan w:val="5"/>
                  <w:shd w:val="clear" w:color="auto" w:fill="FFFFFF"/>
                  <w:vAlign w:val="center"/>
                </w:tcPr>
                <w:p w14:paraId="75F86159" w14:textId="77777777" w:rsidR="00621E4C" w:rsidRPr="00495B5B" w:rsidRDefault="00621E4C" w:rsidP="004B7E8F">
                  <w:pPr>
                    <w:pStyle w:val="Standard"/>
                    <w:framePr w:hSpace="141" w:wrap="around" w:vAnchor="text" w:hAnchor="page" w:x="973" w:y="-846"/>
                    <w:spacing w:line="360" w:lineRule="auto"/>
                    <w:ind w:right="454"/>
                    <w:rPr>
                      <w:rFonts w:ascii="Calibri" w:hAnsi="Calibri" w:cs="Calibri"/>
                      <w:sz w:val="22"/>
                      <w:szCs w:val="22"/>
                    </w:rPr>
                  </w:pPr>
                </w:p>
                <w:p w14:paraId="0437E065" w14:textId="77777777" w:rsidR="00933A09" w:rsidRDefault="00F2647A"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sidRPr="00495B5B">
                    <w:rPr>
                      <w:rFonts w:ascii="Calibri" w:hAnsi="Calibri" w:cs="Calibri"/>
                      <w:spacing w:val="4"/>
                      <w:sz w:val="22"/>
                      <w:szCs w:val="22"/>
                      <w:shd w:val="clear" w:color="auto" w:fill="FFFFFF"/>
                    </w:rPr>
                    <w:t>F</w:t>
                  </w:r>
                  <w:r w:rsidR="00933A09">
                    <w:rPr>
                      <w:rFonts w:ascii="Calibri" w:hAnsi="Calibri" w:cs="Calibri"/>
                      <w:spacing w:val="4"/>
                      <w:sz w:val="22"/>
                      <w:szCs w:val="22"/>
                      <w:shd w:val="clear" w:color="auto" w:fill="FFFFFF"/>
                    </w:rPr>
                    <w:t xml:space="preserve">           F</w:t>
                  </w:r>
                  <w:r w:rsidRPr="00495B5B">
                    <w:rPr>
                      <w:rFonts w:ascii="Calibri" w:hAnsi="Calibri" w:cs="Calibri"/>
                      <w:spacing w:val="4"/>
                      <w:sz w:val="22"/>
                      <w:szCs w:val="22"/>
                      <w:shd w:val="clear" w:color="auto" w:fill="FFFFFF"/>
                    </w:rPr>
                    <w:t>otel posiada regulację wysokości oparcia,  zagłówek 3 D</w:t>
                  </w:r>
                  <w:r w:rsidR="009F445A" w:rsidRPr="00495B5B">
                    <w:rPr>
                      <w:rFonts w:ascii="Calibri" w:hAnsi="Calibri" w:cs="Calibri"/>
                      <w:spacing w:val="4"/>
                      <w:sz w:val="22"/>
                      <w:szCs w:val="22"/>
                      <w:shd w:val="clear" w:color="auto" w:fill="FFFFFF"/>
                    </w:rPr>
                    <w:t xml:space="preserve"> z dodatkową</w:t>
                  </w:r>
                  <w:r w:rsidRPr="00495B5B">
                    <w:rPr>
                      <w:rFonts w:ascii="Calibri" w:hAnsi="Calibri" w:cs="Calibri"/>
                      <w:spacing w:val="4"/>
                      <w:sz w:val="22"/>
                      <w:szCs w:val="22"/>
                      <w:shd w:val="clear" w:color="auto" w:fill="FFFFFF"/>
                    </w:rPr>
                    <w:t xml:space="preserve"> funkcj</w:t>
                  </w:r>
                  <w:r w:rsidR="009F445A" w:rsidRPr="00495B5B">
                    <w:rPr>
                      <w:rFonts w:ascii="Calibri" w:hAnsi="Calibri" w:cs="Calibri"/>
                      <w:spacing w:val="4"/>
                      <w:sz w:val="22"/>
                      <w:szCs w:val="22"/>
                      <w:shd w:val="clear" w:color="auto" w:fill="FFFFFF"/>
                    </w:rPr>
                    <w:t>ą</w:t>
                  </w:r>
                  <w:r w:rsidRPr="00495B5B">
                    <w:rPr>
                      <w:rFonts w:ascii="Calibri" w:hAnsi="Calibri" w:cs="Calibri"/>
                      <w:spacing w:val="4"/>
                      <w:sz w:val="22"/>
                      <w:szCs w:val="22"/>
                      <w:shd w:val="clear" w:color="auto" w:fill="FFFFFF"/>
                    </w:rPr>
                    <w:t xml:space="preserve"> w postaci </w:t>
                  </w:r>
                </w:p>
                <w:p w14:paraId="6C311E53"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F2647A" w:rsidRPr="00495B5B">
                    <w:rPr>
                      <w:rFonts w:ascii="Calibri" w:hAnsi="Calibri" w:cs="Calibri"/>
                      <w:spacing w:val="4"/>
                      <w:sz w:val="22"/>
                      <w:szCs w:val="22"/>
                      <w:shd w:val="clear" w:color="auto" w:fill="FFFFFF"/>
                    </w:rPr>
                    <w:t>regulowanej wysokości</w:t>
                  </w:r>
                  <w:r w:rsidR="009F445A" w:rsidRPr="00495B5B">
                    <w:rPr>
                      <w:rFonts w:ascii="Calibri" w:hAnsi="Calibri" w:cs="Calibri"/>
                      <w:spacing w:val="4"/>
                      <w:sz w:val="22"/>
                      <w:szCs w:val="22"/>
                      <w:shd w:val="clear" w:color="auto" w:fill="FFFFFF"/>
                    </w:rPr>
                    <w:t xml:space="preserve"> i </w:t>
                  </w:r>
                  <w:r w:rsidR="00F2647A" w:rsidRPr="00495B5B">
                    <w:rPr>
                      <w:rFonts w:ascii="Calibri" w:hAnsi="Calibri" w:cs="Calibri"/>
                      <w:spacing w:val="4"/>
                      <w:sz w:val="22"/>
                      <w:szCs w:val="22"/>
                      <w:shd w:val="clear" w:color="auto" w:fill="FFFFFF"/>
                    </w:rPr>
                    <w:t xml:space="preserve"> głębokości</w:t>
                  </w:r>
                  <w:r w:rsidR="00F2647A" w:rsidRPr="00495B5B">
                    <w:rPr>
                      <w:rFonts w:ascii="Calibri" w:hAnsi="Calibri" w:cs="Calibri"/>
                      <w:sz w:val="22"/>
                      <w:szCs w:val="22"/>
                    </w:rPr>
                    <w:t xml:space="preserve"> </w:t>
                  </w:r>
                  <w:r w:rsidR="00F2647A" w:rsidRPr="00495B5B">
                    <w:rPr>
                      <w:rFonts w:ascii="Calibri" w:hAnsi="Calibri" w:cs="Calibri"/>
                      <w:spacing w:val="4"/>
                      <w:sz w:val="22"/>
                      <w:szCs w:val="22"/>
                      <w:shd w:val="clear" w:color="auto" w:fill="FFFFFF"/>
                    </w:rPr>
                    <w:t>a także regulacj</w:t>
                  </w:r>
                  <w:r w:rsidR="009F445A" w:rsidRPr="00495B5B">
                    <w:rPr>
                      <w:rFonts w:ascii="Calibri" w:hAnsi="Calibri" w:cs="Calibri"/>
                      <w:spacing w:val="4"/>
                      <w:sz w:val="22"/>
                      <w:szCs w:val="22"/>
                      <w:shd w:val="clear" w:color="auto" w:fill="FFFFFF"/>
                    </w:rPr>
                    <w:t>ą</w:t>
                  </w:r>
                  <w:r w:rsidR="00F2647A" w:rsidRPr="00495B5B">
                    <w:rPr>
                      <w:rFonts w:ascii="Calibri" w:hAnsi="Calibri" w:cs="Calibri"/>
                      <w:spacing w:val="4"/>
                      <w:sz w:val="22"/>
                      <w:szCs w:val="22"/>
                      <w:shd w:val="clear" w:color="auto" w:fill="FFFFFF"/>
                    </w:rPr>
                    <w:t xml:space="preserve"> obrotową wokół poziomej osi.</w:t>
                  </w:r>
                  <w:r w:rsidR="009F445A" w:rsidRPr="00495B5B">
                    <w:rPr>
                      <w:rFonts w:ascii="Calibri" w:hAnsi="Calibri" w:cs="Calibri"/>
                      <w:spacing w:val="4"/>
                      <w:sz w:val="22"/>
                      <w:szCs w:val="22"/>
                      <w:shd w:val="clear" w:color="auto" w:fill="FFFFFF"/>
                    </w:rPr>
                    <w:t xml:space="preserve"> </w:t>
                  </w:r>
                  <w:r w:rsidR="00F2647A" w:rsidRPr="00495B5B">
                    <w:rPr>
                      <w:rFonts w:ascii="Calibri" w:hAnsi="Calibri" w:cs="Calibri"/>
                      <w:spacing w:val="4"/>
                      <w:sz w:val="22"/>
                      <w:szCs w:val="22"/>
                      <w:shd w:val="clear" w:color="auto" w:fill="FFFFFF"/>
                    </w:rPr>
                    <w:t xml:space="preserve">Oparcie </w:t>
                  </w:r>
                </w:p>
                <w:p w14:paraId="3E060DBC"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F2647A" w:rsidRPr="00495B5B">
                    <w:rPr>
                      <w:rFonts w:ascii="Calibri" w:hAnsi="Calibri" w:cs="Calibri"/>
                      <w:spacing w:val="4"/>
                      <w:sz w:val="22"/>
                      <w:szCs w:val="22"/>
                      <w:shd w:val="clear" w:color="auto" w:fill="FFFFFF"/>
                    </w:rPr>
                    <w:t>tapicerowane trwałą</w:t>
                  </w:r>
                  <w:r w:rsidR="00DF3397" w:rsidRPr="00495B5B">
                    <w:rPr>
                      <w:rFonts w:ascii="Calibri" w:hAnsi="Calibri" w:cs="Calibri"/>
                      <w:spacing w:val="4"/>
                      <w:sz w:val="22"/>
                      <w:szCs w:val="22"/>
                      <w:shd w:val="clear" w:color="auto" w:fill="FFFFFF"/>
                    </w:rPr>
                    <w:t xml:space="preserve"> </w:t>
                  </w:r>
                  <w:r w:rsidR="00F2647A" w:rsidRPr="00495B5B">
                    <w:rPr>
                      <w:rFonts w:ascii="Calibri" w:hAnsi="Calibri" w:cs="Calibri"/>
                      <w:spacing w:val="4"/>
                      <w:sz w:val="22"/>
                      <w:szCs w:val="22"/>
                      <w:shd w:val="clear" w:color="auto" w:fill="FFFFFF"/>
                    </w:rPr>
                    <w:t>siatką</w:t>
                  </w:r>
                  <w:r w:rsidR="00F2647A" w:rsidRPr="00495B5B">
                    <w:rPr>
                      <w:rFonts w:ascii="Calibri" w:hAnsi="Calibri" w:cs="Calibri"/>
                      <w:sz w:val="22"/>
                      <w:szCs w:val="22"/>
                    </w:rPr>
                    <w:t xml:space="preserve"> </w:t>
                  </w:r>
                  <w:r w:rsidR="00F2647A" w:rsidRPr="00495B5B">
                    <w:rPr>
                      <w:rFonts w:ascii="Calibri" w:hAnsi="Calibri" w:cs="Calibri"/>
                      <w:spacing w:val="4"/>
                      <w:sz w:val="22"/>
                      <w:szCs w:val="22"/>
                      <w:shd w:val="clear" w:color="auto" w:fill="FFFFFF"/>
                    </w:rPr>
                    <w:t xml:space="preserve">z dodatkiem tkaniny , odporność na ścieranie to aż 150tyś cykli </w:t>
                  </w:r>
                </w:p>
                <w:p w14:paraId="1CF06F14" w14:textId="594A42DC" w:rsidR="00933A09"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pacing w:val="4"/>
                      <w:sz w:val="22"/>
                      <w:szCs w:val="22"/>
                      <w:shd w:val="clear" w:color="auto" w:fill="FFFFFF"/>
                    </w:rPr>
                    <w:t xml:space="preserve">              </w:t>
                  </w:r>
                  <w:proofErr w:type="spellStart"/>
                  <w:r w:rsidR="00F2647A" w:rsidRPr="00495B5B">
                    <w:rPr>
                      <w:rFonts w:ascii="Calibri" w:hAnsi="Calibri" w:cs="Calibri"/>
                      <w:spacing w:val="4"/>
                      <w:sz w:val="22"/>
                      <w:szCs w:val="22"/>
                      <w:shd w:val="clear" w:color="auto" w:fill="FFFFFF"/>
                    </w:rPr>
                    <w:t>Martindalea</w:t>
                  </w:r>
                  <w:proofErr w:type="spellEnd"/>
                  <w:r w:rsidR="00F2647A" w:rsidRPr="00495B5B">
                    <w:rPr>
                      <w:rFonts w:ascii="Calibri" w:hAnsi="Calibri" w:cs="Calibri"/>
                      <w:spacing w:val="4"/>
                      <w:sz w:val="22"/>
                      <w:szCs w:val="22"/>
                      <w:shd w:val="clear" w:color="auto" w:fill="FFFFFF"/>
                    </w:rPr>
                    <w:t>.</w:t>
                  </w:r>
                  <w:r w:rsidR="00DF3397" w:rsidRPr="00495B5B">
                    <w:rPr>
                      <w:rFonts w:ascii="Calibri" w:hAnsi="Calibri" w:cs="Calibri"/>
                      <w:spacing w:val="4"/>
                      <w:sz w:val="22"/>
                      <w:szCs w:val="22"/>
                      <w:shd w:val="clear" w:color="auto" w:fill="FFFFFF"/>
                    </w:rPr>
                    <w:t xml:space="preserve"> W fotelu </w:t>
                  </w:r>
                  <w:r w:rsidR="00F2647A" w:rsidRPr="00495B5B">
                    <w:rPr>
                      <w:rFonts w:ascii="Calibri" w:hAnsi="Calibri" w:cs="Calibri"/>
                      <w:sz w:val="22"/>
                      <w:szCs w:val="22"/>
                    </w:rPr>
                    <w:t xml:space="preserve"> </w:t>
                  </w:r>
                  <w:r w:rsidR="00F2647A" w:rsidRPr="00495B5B">
                    <w:rPr>
                      <w:rFonts w:ascii="Calibri" w:hAnsi="Calibri" w:cs="Calibri"/>
                      <w:spacing w:val="4"/>
                      <w:sz w:val="22"/>
                      <w:szCs w:val="22"/>
                      <w:shd w:val="clear" w:color="auto" w:fill="FFFFFF"/>
                    </w:rPr>
                    <w:t xml:space="preserve">profil części lędźwiowej kręgosłupa </w:t>
                  </w:r>
                  <w:r w:rsidR="00DF3397" w:rsidRPr="00495B5B">
                    <w:rPr>
                      <w:rFonts w:ascii="Calibri" w:hAnsi="Calibri" w:cs="Calibri"/>
                      <w:spacing w:val="4"/>
                      <w:sz w:val="22"/>
                      <w:szCs w:val="22"/>
                      <w:shd w:val="clear" w:color="auto" w:fill="FFFFFF"/>
                    </w:rPr>
                    <w:t xml:space="preserve">posiada </w:t>
                  </w:r>
                  <w:r w:rsidR="00F2647A" w:rsidRPr="00495B5B">
                    <w:rPr>
                      <w:rFonts w:ascii="Calibri" w:hAnsi="Calibri" w:cs="Calibri"/>
                      <w:spacing w:val="4"/>
                      <w:sz w:val="22"/>
                      <w:szCs w:val="22"/>
                      <w:shd w:val="clear" w:color="auto" w:fill="FFFFFF"/>
                    </w:rPr>
                    <w:t>regulowan</w:t>
                  </w:r>
                  <w:r w:rsidR="00DF3397" w:rsidRPr="00495B5B">
                    <w:rPr>
                      <w:rFonts w:ascii="Calibri" w:hAnsi="Calibri" w:cs="Calibri"/>
                      <w:spacing w:val="4"/>
                      <w:sz w:val="22"/>
                      <w:szCs w:val="22"/>
                      <w:shd w:val="clear" w:color="auto" w:fill="FFFFFF"/>
                    </w:rPr>
                    <w:t>ą</w:t>
                  </w:r>
                  <w:r w:rsidR="00F2647A" w:rsidRPr="00495B5B">
                    <w:rPr>
                      <w:rFonts w:ascii="Calibri" w:hAnsi="Calibri" w:cs="Calibri"/>
                      <w:spacing w:val="4"/>
                      <w:sz w:val="22"/>
                      <w:szCs w:val="22"/>
                      <w:shd w:val="clear" w:color="auto" w:fill="FFFFFF"/>
                    </w:rPr>
                    <w:t xml:space="preserve"> wysokoś</w:t>
                  </w:r>
                  <w:r w:rsidR="00DF3397" w:rsidRPr="00495B5B">
                    <w:rPr>
                      <w:rFonts w:ascii="Calibri" w:hAnsi="Calibri" w:cs="Calibri"/>
                      <w:spacing w:val="4"/>
                      <w:sz w:val="22"/>
                      <w:szCs w:val="22"/>
                      <w:shd w:val="clear" w:color="auto" w:fill="FFFFFF"/>
                    </w:rPr>
                    <w:t xml:space="preserve">ć </w:t>
                  </w:r>
                  <w:r w:rsidR="00F2647A" w:rsidRPr="00495B5B">
                    <w:rPr>
                      <w:rFonts w:ascii="Calibri" w:hAnsi="Calibri" w:cs="Calibri"/>
                      <w:spacing w:val="4"/>
                      <w:sz w:val="22"/>
                      <w:szCs w:val="22"/>
                      <w:shd w:val="clear" w:color="auto" w:fill="FFFFFF"/>
                    </w:rPr>
                    <w:t>,</w:t>
                  </w:r>
                  <w:r w:rsidR="00DF3397" w:rsidRPr="00495B5B">
                    <w:rPr>
                      <w:rFonts w:ascii="Calibri" w:hAnsi="Calibri" w:cs="Calibri"/>
                      <w:sz w:val="22"/>
                      <w:szCs w:val="22"/>
                    </w:rPr>
                    <w:t xml:space="preserve"> </w:t>
                  </w:r>
                </w:p>
                <w:p w14:paraId="75BFB3C8"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z w:val="22"/>
                      <w:szCs w:val="22"/>
                    </w:rPr>
                    <w:t xml:space="preserve">               </w:t>
                  </w:r>
                  <w:r w:rsidR="00DF3397" w:rsidRPr="00495B5B">
                    <w:rPr>
                      <w:rFonts w:ascii="Calibri" w:hAnsi="Calibri" w:cs="Calibri"/>
                      <w:spacing w:val="4"/>
                      <w:sz w:val="22"/>
                      <w:szCs w:val="22"/>
                      <w:shd w:val="clear" w:color="auto" w:fill="FFFFFF"/>
                    </w:rPr>
                    <w:t xml:space="preserve">regulację wysokości oparcia w zakresie 65 mm i możliwość zablokowania wysokości na pięciu </w:t>
                  </w:r>
                </w:p>
                <w:p w14:paraId="5A881180" w14:textId="6FB6979E" w:rsidR="00933A09" w:rsidRPr="00495B5B"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pacing w:val="4"/>
                      <w:sz w:val="22"/>
                      <w:szCs w:val="22"/>
                      <w:shd w:val="clear" w:color="auto" w:fill="FFFFFF"/>
                    </w:rPr>
                    <w:t xml:space="preserve">              </w:t>
                  </w:r>
                  <w:r w:rsidR="00DF3397" w:rsidRPr="00495B5B">
                    <w:rPr>
                      <w:rFonts w:ascii="Calibri" w:hAnsi="Calibri" w:cs="Calibri"/>
                      <w:spacing w:val="4"/>
                      <w:sz w:val="22"/>
                      <w:szCs w:val="22"/>
                      <w:shd w:val="clear" w:color="auto" w:fill="FFFFFF"/>
                    </w:rPr>
                    <w:t>poziomach.</w:t>
                  </w:r>
                  <w:r w:rsidR="00DF3397" w:rsidRPr="00495B5B">
                    <w:rPr>
                      <w:rFonts w:ascii="Calibri" w:hAnsi="Calibri" w:cs="Calibri"/>
                      <w:sz w:val="22"/>
                      <w:szCs w:val="22"/>
                    </w:rPr>
                    <w:t xml:space="preserve"> </w:t>
                  </w:r>
                  <w:r w:rsidR="00DF3397" w:rsidRPr="00495B5B">
                    <w:rPr>
                      <w:rFonts w:ascii="Calibri" w:hAnsi="Calibri" w:cs="Calibri"/>
                      <w:spacing w:val="4"/>
                      <w:sz w:val="22"/>
                      <w:szCs w:val="22"/>
                      <w:shd w:val="clear" w:color="auto" w:fill="FFFFFF"/>
                    </w:rPr>
                    <w:t>Tył oparcia wyposażono w  wieszak na odzież.</w:t>
                  </w:r>
                  <w:r w:rsidR="00886472" w:rsidRPr="00495B5B">
                    <w:rPr>
                      <w:rFonts w:ascii="Calibri" w:hAnsi="Calibri" w:cs="Calibri"/>
                      <w:sz w:val="22"/>
                      <w:szCs w:val="22"/>
                    </w:rPr>
                    <w:t xml:space="preserve"> Fotel wyposażony w : </w:t>
                  </w:r>
                  <w:r>
                    <w:rPr>
                      <w:rFonts w:ascii="Calibri" w:hAnsi="Calibri" w:cs="Calibri"/>
                      <w:sz w:val="22"/>
                      <w:szCs w:val="22"/>
                    </w:rPr>
                    <w:t xml:space="preserve"> </w:t>
                  </w:r>
                </w:p>
                <w:p w14:paraId="60148017"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regulację głębokości siedziska (odległości siedziska od oparcia), jednym ruchem dźwigni można </w:t>
                  </w:r>
                </w:p>
                <w:p w14:paraId="24F78E98"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 oddalić lub przybliżyć siedzisko od lub do oparcia,</w:t>
                  </w:r>
                  <w:r w:rsidR="00886472" w:rsidRPr="00495B5B">
                    <w:rPr>
                      <w:rFonts w:ascii="Calibri" w:hAnsi="Calibri" w:cs="Calibri"/>
                      <w:sz w:val="22"/>
                      <w:szCs w:val="22"/>
                    </w:rPr>
                    <w:t xml:space="preserve"> </w:t>
                  </w:r>
                  <w:r w:rsidR="00886472" w:rsidRPr="00495B5B">
                    <w:rPr>
                      <w:rFonts w:ascii="Calibri" w:hAnsi="Calibri" w:cs="Calibri"/>
                      <w:spacing w:val="4"/>
                      <w:sz w:val="22"/>
                      <w:szCs w:val="22"/>
                      <w:shd w:val="clear" w:color="auto" w:fill="FFFFFF"/>
                    </w:rPr>
                    <w:t xml:space="preserve">regulację twardości (sprężystości) centralnej </w:t>
                  </w:r>
                </w:p>
                <w:p w14:paraId="2DC7DAA3"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części siedziska, która można wykonać  za pomocą estetycznego pokrętła.</w:t>
                  </w:r>
                  <w:r w:rsidR="00886472" w:rsidRPr="00495B5B">
                    <w:rPr>
                      <w:rFonts w:ascii="Calibri" w:hAnsi="Calibri" w:cs="Calibri"/>
                      <w:sz w:val="22"/>
                      <w:szCs w:val="22"/>
                    </w:rPr>
                    <w:t xml:space="preserve"> </w:t>
                  </w:r>
                  <w:r w:rsidR="00886472" w:rsidRPr="00495B5B">
                    <w:rPr>
                      <w:rFonts w:ascii="Calibri" w:hAnsi="Calibri" w:cs="Calibri"/>
                      <w:spacing w:val="4"/>
                      <w:sz w:val="22"/>
                      <w:szCs w:val="22"/>
                      <w:shd w:val="clear" w:color="auto" w:fill="FFFFFF"/>
                    </w:rPr>
                    <w:t xml:space="preserve">Fotel wyposażony  w  </w:t>
                  </w:r>
                </w:p>
                <w:p w14:paraId="335A7EA5"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mechanizm ruchowy  polegający na równoczesnym ruchu ("bujaniu się") oparcia i siedziska z </w:t>
                  </w:r>
                </w:p>
                <w:p w14:paraId="47E5249A" w14:textId="46DB927D"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możliwością blokady w każdej wybranej pozycji wychylenia.</w:t>
                  </w:r>
                  <w:r w:rsidR="00886472" w:rsidRPr="00495B5B">
                    <w:rPr>
                      <w:rFonts w:ascii="Calibri" w:hAnsi="Calibri" w:cs="Calibri"/>
                      <w:sz w:val="22"/>
                      <w:szCs w:val="22"/>
                    </w:rPr>
                    <w:t xml:space="preserve"> Posiada f</w:t>
                  </w:r>
                  <w:r w:rsidR="00886472" w:rsidRPr="00495B5B">
                    <w:rPr>
                      <w:rFonts w:ascii="Calibri" w:hAnsi="Calibri" w:cs="Calibri"/>
                      <w:spacing w:val="4"/>
                      <w:sz w:val="22"/>
                      <w:szCs w:val="22"/>
                      <w:shd w:val="clear" w:color="auto" w:fill="FFFFFF"/>
                    </w:rPr>
                    <w:t xml:space="preserve">unkcję , która zapobiega przed </w:t>
                  </w:r>
                </w:p>
                <w:p w14:paraId="466861F4"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lastRenderedPageBreak/>
                    <w:t xml:space="preserve">               </w:t>
                  </w:r>
                  <w:r w:rsidR="00886472" w:rsidRPr="00495B5B">
                    <w:rPr>
                      <w:rFonts w:ascii="Calibri" w:hAnsi="Calibri" w:cs="Calibri"/>
                      <w:spacing w:val="4"/>
                      <w:sz w:val="22"/>
                      <w:szCs w:val="22"/>
                      <w:shd w:val="clear" w:color="auto" w:fill="FFFFFF"/>
                    </w:rPr>
                    <w:t xml:space="preserve">uderzeniem oparcia w plecy Użytkownika po zwolnieniu wybranej pozycji wychylenia oparcia. </w:t>
                  </w:r>
                </w:p>
                <w:p w14:paraId="310C6102"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Posiada </w:t>
                  </w:r>
                  <w:r w:rsidR="00886472" w:rsidRPr="00495B5B">
                    <w:rPr>
                      <w:rFonts w:ascii="Calibri" w:hAnsi="Calibri" w:cs="Calibri"/>
                      <w:sz w:val="22"/>
                      <w:szCs w:val="22"/>
                    </w:rPr>
                    <w:t xml:space="preserve"> </w:t>
                  </w:r>
                  <w:r w:rsidR="00886472" w:rsidRPr="00495B5B">
                    <w:rPr>
                      <w:rFonts w:ascii="Calibri" w:hAnsi="Calibri" w:cs="Calibri"/>
                      <w:spacing w:val="4"/>
                      <w:sz w:val="22"/>
                      <w:szCs w:val="22"/>
                      <w:shd w:val="clear" w:color="auto" w:fill="FFFFFF"/>
                    </w:rPr>
                    <w:t>podnośnik pneumatyczny.</w:t>
                  </w:r>
                  <w:r w:rsidR="00886472" w:rsidRPr="00495B5B">
                    <w:rPr>
                      <w:rFonts w:ascii="Calibri" w:hAnsi="Calibri" w:cs="Calibri"/>
                      <w:sz w:val="22"/>
                      <w:szCs w:val="22"/>
                    </w:rPr>
                    <w:t xml:space="preserve"> </w:t>
                  </w:r>
                  <w:r w:rsidR="00886472" w:rsidRPr="00495B5B">
                    <w:rPr>
                      <w:rFonts w:ascii="Calibri" w:hAnsi="Calibri" w:cs="Calibri"/>
                      <w:spacing w:val="4"/>
                      <w:sz w:val="22"/>
                      <w:szCs w:val="22"/>
                      <w:shd w:val="clear" w:color="auto" w:fill="FFFFFF"/>
                    </w:rPr>
                    <w:t xml:space="preserve">Regulowana (zakres 70mm) wysokość podłokietników 4D </w:t>
                  </w:r>
                  <w:r w:rsidR="003320E7" w:rsidRPr="00495B5B">
                    <w:rPr>
                      <w:rFonts w:ascii="Calibri" w:hAnsi="Calibri" w:cs="Calibri"/>
                      <w:spacing w:val="4"/>
                      <w:sz w:val="22"/>
                      <w:szCs w:val="22"/>
                      <w:shd w:val="clear" w:color="auto" w:fill="FFFFFF"/>
                    </w:rPr>
                    <w:t>.</w:t>
                  </w:r>
                  <w:r w:rsidR="00886472" w:rsidRPr="00495B5B">
                    <w:rPr>
                      <w:rFonts w:ascii="Calibri" w:hAnsi="Calibri" w:cs="Calibri"/>
                      <w:spacing w:val="4"/>
                      <w:sz w:val="22"/>
                      <w:szCs w:val="22"/>
                      <w:shd w:val="clear" w:color="auto" w:fill="FFFFFF"/>
                    </w:rPr>
                    <w:t xml:space="preserve"> </w:t>
                  </w:r>
                </w:p>
                <w:p w14:paraId="7DF9A568"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Nakładki podłokietników posiadają regulację kąta położenia</w:t>
                  </w:r>
                  <w:r w:rsidR="003320E7" w:rsidRPr="00495B5B">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 regulację przód-tył</w:t>
                  </w:r>
                  <w:r w:rsidR="003320E7" w:rsidRPr="00495B5B">
                    <w:rPr>
                      <w:rFonts w:ascii="Calibri" w:hAnsi="Calibri" w:cs="Calibri"/>
                      <w:spacing w:val="4"/>
                      <w:sz w:val="22"/>
                      <w:szCs w:val="22"/>
                      <w:shd w:val="clear" w:color="auto" w:fill="FFFFFF"/>
                    </w:rPr>
                    <w:t>.</w:t>
                  </w:r>
                  <w:r w:rsidR="00886472" w:rsidRPr="00495B5B">
                    <w:rPr>
                      <w:rFonts w:ascii="Calibri" w:hAnsi="Calibri" w:cs="Calibri"/>
                      <w:spacing w:val="4"/>
                      <w:sz w:val="22"/>
                      <w:szCs w:val="22"/>
                      <w:shd w:val="clear" w:color="auto" w:fill="FFFFFF"/>
                    </w:rPr>
                    <w:t xml:space="preserve"> Fotel  wyposażony</w:t>
                  </w:r>
                </w:p>
                <w:p w14:paraId="52554D2D" w14:textId="77777777" w:rsidR="00933A09"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86472" w:rsidRPr="00495B5B">
                    <w:rPr>
                      <w:rFonts w:ascii="Calibri" w:hAnsi="Calibri" w:cs="Calibri"/>
                      <w:spacing w:val="4"/>
                      <w:sz w:val="22"/>
                      <w:szCs w:val="22"/>
                      <w:shd w:val="clear" w:color="auto" w:fill="FFFFFF"/>
                    </w:rPr>
                    <w:t xml:space="preserve">  w regulację odległości podłokietników od siedziska</w:t>
                  </w:r>
                  <w:r w:rsidR="003320E7" w:rsidRPr="00495B5B">
                    <w:rPr>
                      <w:rFonts w:ascii="Calibri" w:hAnsi="Calibri" w:cs="Calibri"/>
                      <w:spacing w:val="4"/>
                      <w:sz w:val="22"/>
                      <w:szCs w:val="22"/>
                      <w:shd w:val="clear" w:color="auto" w:fill="FFFFFF"/>
                    </w:rPr>
                    <w:t>.</w:t>
                  </w:r>
                  <w:r w:rsidR="00886472" w:rsidRPr="00495B5B">
                    <w:rPr>
                      <w:rFonts w:ascii="Calibri" w:hAnsi="Calibri" w:cs="Calibri"/>
                      <w:spacing w:val="4"/>
                      <w:sz w:val="22"/>
                      <w:szCs w:val="22"/>
                      <w:shd w:val="clear" w:color="auto" w:fill="FFFFFF"/>
                    </w:rPr>
                    <w:t xml:space="preserve"> </w:t>
                  </w:r>
                  <w:r w:rsidR="008B6D67" w:rsidRPr="00495B5B">
                    <w:rPr>
                      <w:rFonts w:ascii="Calibri" w:hAnsi="Calibri" w:cs="Calibri"/>
                      <w:spacing w:val="4"/>
                      <w:sz w:val="22"/>
                      <w:szCs w:val="22"/>
                      <w:shd w:val="clear" w:color="auto" w:fill="FFFFFF"/>
                    </w:rPr>
                    <w:t xml:space="preserve"> </w:t>
                  </w:r>
                  <w:r w:rsidR="003320E7" w:rsidRPr="00495B5B">
                    <w:rPr>
                      <w:rFonts w:ascii="Calibri" w:hAnsi="Calibri" w:cs="Calibri"/>
                      <w:spacing w:val="4"/>
                      <w:sz w:val="22"/>
                      <w:szCs w:val="22"/>
                      <w:shd w:val="clear" w:color="auto" w:fill="FFFFFF"/>
                    </w:rPr>
                    <w:t>A</w:t>
                  </w:r>
                  <w:r w:rsidR="008B6D67" w:rsidRPr="00495B5B">
                    <w:rPr>
                      <w:rFonts w:ascii="Calibri" w:hAnsi="Calibri" w:cs="Calibri"/>
                      <w:spacing w:val="4"/>
                      <w:sz w:val="22"/>
                      <w:szCs w:val="22"/>
                      <w:shd w:val="clear" w:color="auto" w:fill="FFFFFF"/>
                    </w:rPr>
                    <w:t xml:space="preserve">luminiowa podstawa jezdna, polerowana do </w:t>
                  </w:r>
                </w:p>
                <w:p w14:paraId="1631D1E0" w14:textId="1FB481CB" w:rsidR="00F2647A"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r w:rsidR="008B6D67" w:rsidRPr="00495B5B">
                    <w:rPr>
                      <w:rFonts w:ascii="Calibri" w:hAnsi="Calibri" w:cs="Calibri"/>
                      <w:spacing w:val="4"/>
                      <w:sz w:val="22"/>
                      <w:szCs w:val="22"/>
                      <w:shd w:val="clear" w:color="auto" w:fill="FFFFFF"/>
                    </w:rPr>
                    <w:t>koloru chrome</w:t>
                  </w:r>
                  <w:r w:rsidR="003320E7" w:rsidRPr="00495B5B">
                    <w:rPr>
                      <w:rFonts w:ascii="Calibri" w:hAnsi="Calibri" w:cs="Calibri"/>
                      <w:spacing w:val="4"/>
                      <w:sz w:val="22"/>
                      <w:szCs w:val="22"/>
                      <w:shd w:val="clear" w:color="auto" w:fill="FFFFFF"/>
                    </w:rPr>
                    <w:t xml:space="preserve">, </w:t>
                  </w:r>
                  <w:r w:rsidR="008B6D67" w:rsidRPr="00495B5B">
                    <w:rPr>
                      <w:rFonts w:ascii="Calibri" w:hAnsi="Calibri" w:cs="Calibri"/>
                      <w:spacing w:val="4"/>
                      <w:sz w:val="22"/>
                      <w:szCs w:val="22"/>
                      <w:shd w:val="clear" w:color="auto" w:fill="FFFFFF"/>
                    </w:rPr>
                    <w:t xml:space="preserve"> kółka miękkie nierysujące powierzchni twardych</w:t>
                  </w:r>
                  <w:r w:rsidR="003320E7" w:rsidRPr="00495B5B">
                    <w:rPr>
                      <w:rFonts w:ascii="Calibri" w:hAnsi="Calibri" w:cs="Calibri"/>
                      <w:spacing w:val="4"/>
                      <w:sz w:val="22"/>
                      <w:szCs w:val="22"/>
                      <w:shd w:val="clear" w:color="auto" w:fill="FFFFFF"/>
                    </w:rPr>
                    <w:t>. Fotel w kolorze czarnym.</w:t>
                  </w:r>
                </w:p>
                <w:p w14:paraId="4B99F6FA" w14:textId="5F7AE58F" w:rsidR="00933A09" w:rsidRPr="00495B5B" w:rsidRDefault="00933A09"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Pr>
                      <w:rFonts w:ascii="Calibri" w:hAnsi="Calibri" w:cs="Calibri"/>
                      <w:spacing w:val="4"/>
                      <w:sz w:val="22"/>
                      <w:szCs w:val="22"/>
                      <w:shd w:val="clear" w:color="auto" w:fill="FFFFFF"/>
                    </w:rPr>
                    <w:t xml:space="preserve">     </w:t>
                  </w:r>
                </w:p>
                <w:p w14:paraId="30A9A75A" w14:textId="77777777" w:rsidR="005C5156" w:rsidRDefault="00621E4C" w:rsidP="004B7E8F">
                  <w:pPr>
                    <w:pStyle w:val="Standard"/>
                    <w:framePr w:hSpace="141" w:wrap="around" w:vAnchor="text" w:hAnchor="page" w:x="973" w:y="-846"/>
                    <w:spacing w:line="360" w:lineRule="auto"/>
                    <w:ind w:right="454"/>
                    <w:rPr>
                      <w:rFonts w:ascii="Calibri" w:hAnsi="Calibri" w:cs="Calibri"/>
                      <w:spacing w:val="4"/>
                      <w:sz w:val="22"/>
                      <w:szCs w:val="22"/>
                      <w:shd w:val="clear" w:color="auto" w:fill="FFFFFF"/>
                    </w:rPr>
                  </w:pPr>
                  <w:r w:rsidRPr="00495B5B">
                    <w:rPr>
                      <w:rFonts w:ascii="Calibri" w:hAnsi="Calibri" w:cs="Calibri"/>
                      <w:spacing w:val="4"/>
                      <w:sz w:val="22"/>
                      <w:szCs w:val="22"/>
                      <w:shd w:val="clear" w:color="auto" w:fill="FFFFFF"/>
                    </w:rPr>
                    <w:t>Kol</w:t>
                  </w:r>
                  <w:r w:rsidR="00933A09">
                    <w:rPr>
                      <w:rFonts w:ascii="Calibri" w:hAnsi="Calibri" w:cs="Calibri"/>
                      <w:spacing w:val="4"/>
                      <w:sz w:val="22"/>
                      <w:szCs w:val="22"/>
                      <w:shd w:val="clear" w:color="auto" w:fill="FFFFFF"/>
                    </w:rPr>
                    <w:t xml:space="preserve">   </w:t>
                  </w:r>
                  <w:r w:rsidR="005C5156">
                    <w:rPr>
                      <w:rFonts w:ascii="Calibri" w:hAnsi="Calibri" w:cs="Calibri"/>
                      <w:spacing w:val="4"/>
                      <w:sz w:val="22"/>
                      <w:szCs w:val="22"/>
                      <w:shd w:val="clear" w:color="auto" w:fill="FFFFFF"/>
                    </w:rPr>
                    <w:t xml:space="preserve">         </w:t>
                  </w:r>
                  <w:r w:rsidR="00933A09">
                    <w:rPr>
                      <w:rFonts w:ascii="Calibri" w:hAnsi="Calibri" w:cs="Calibri"/>
                      <w:spacing w:val="4"/>
                      <w:sz w:val="22"/>
                      <w:szCs w:val="22"/>
                      <w:shd w:val="clear" w:color="auto" w:fill="FFFFFF"/>
                    </w:rPr>
                    <w:t xml:space="preserve">  kol</w:t>
                  </w:r>
                  <w:r w:rsidRPr="00495B5B">
                    <w:rPr>
                      <w:rFonts w:ascii="Calibri" w:hAnsi="Calibri" w:cs="Calibri"/>
                      <w:spacing w:val="4"/>
                      <w:sz w:val="22"/>
                      <w:szCs w:val="22"/>
                      <w:shd w:val="clear" w:color="auto" w:fill="FFFFFF"/>
                    </w:rPr>
                    <w:t xml:space="preserve">or do potwierdzenia z bezpośrednim odbiorcą. Poniżej przykładowa wizualizacja. </w:t>
                  </w:r>
                </w:p>
                <w:p w14:paraId="399C5197" w14:textId="5F6BF99A" w:rsidR="00621E4C" w:rsidRPr="00495B5B" w:rsidRDefault="005C5156" w:rsidP="004B7E8F">
                  <w:pPr>
                    <w:pStyle w:val="Standard"/>
                    <w:framePr w:hSpace="141" w:wrap="around" w:vAnchor="text" w:hAnchor="page" w:x="973" w:y="-846"/>
                    <w:spacing w:line="360" w:lineRule="auto"/>
                    <w:ind w:right="454"/>
                    <w:rPr>
                      <w:rFonts w:ascii="Calibri" w:hAnsi="Calibri" w:cs="Calibri"/>
                      <w:bCs/>
                      <w:noProof/>
                      <w:sz w:val="22"/>
                      <w:szCs w:val="22"/>
                      <w:lang w:eastAsia="pl-PL"/>
                    </w:rPr>
                  </w:pPr>
                  <w:r>
                    <w:rPr>
                      <w:rFonts w:ascii="Calibri" w:hAnsi="Calibri" w:cs="Calibri"/>
                      <w:spacing w:val="4"/>
                      <w:sz w:val="22"/>
                      <w:szCs w:val="22"/>
                      <w:shd w:val="clear" w:color="auto" w:fill="FFFFFF"/>
                    </w:rPr>
                    <w:t xml:space="preserve">                         </w:t>
                  </w:r>
                  <w:r w:rsidR="00621E4C" w:rsidRPr="00495B5B">
                    <w:rPr>
                      <w:rFonts w:ascii="Calibri" w:hAnsi="Calibri" w:cs="Calibri"/>
                      <w:spacing w:val="4"/>
                      <w:sz w:val="22"/>
                      <w:szCs w:val="22"/>
                      <w:shd w:val="clear" w:color="auto" w:fill="FFFFFF"/>
                    </w:rPr>
                    <w:t>Wymiary: ( +- 5 mm ).</w:t>
                  </w:r>
                </w:p>
                <w:p w14:paraId="3CF2CEBE" w14:textId="18474530" w:rsidR="00621E4C" w:rsidRPr="00495B5B"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Pr>
                      <w:rFonts w:ascii="Calibri" w:hAnsi="Calibri" w:cs="Calibri"/>
                      <w:noProof/>
                      <w:sz w:val="22"/>
                      <w:szCs w:val="22"/>
                    </w:rPr>
                    <w:drawing>
                      <wp:inline distT="0" distB="0" distL="0" distR="0" wp14:anchorId="0D207C0C" wp14:editId="60A6BD64">
                        <wp:extent cx="1767840" cy="2249805"/>
                        <wp:effectExtent l="0" t="0" r="3810" b="0"/>
                        <wp:docPr id="129049241"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767840" cy="2249805"/>
                                </a:xfrm>
                                <a:prstGeom prst="rect">
                                  <a:avLst/>
                                </a:prstGeom>
                                <a:noFill/>
                              </pic:spPr>
                            </pic:pic>
                          </a:graphicData>
                        </a:graphic>
                      </wp:inline>
                    </w:drawing>
                  </w:r>
                </w:p>
                <w:p w14:paraId="49F23467" w14:textId="77777777" w:rsidR="00621E4C" w:rsidRPr="00495B5B" w:rsidRDefault="00621E4C"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p>
                <w:p w14:paraId="6BD1240A" w14:textId="77777777" w:rsidR="00621E4C" w:rsidRPr="00495B5B" w:rsidRDefault="00621E4C"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p>
              </w:tc>
            </w:tr>
            <w:tr w:rsidR="00621E4C" w:rsidRPr="00495B5B" w14:paraId="2C5D04D2" w14:textId="77777777" w:rsidTr="007B13EA">
              <w:trPr>
                <w:gridBefore w:val="3"/>
                <w:gridAfter w:val="2"/>
                <w:wBefore w:w="153" w:type="dxa"/>
                <w:wAfter w:w="47" w:type="dxa"/>
                <w:trHeight w:val="426"/>
                <w:jc w:val="center"/>
              </w:trPr>
              <w:tc>
                <w:tcPr>
                  <w:tcW w:w="11461"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7DE3EF37" w14:textId="5A89069A"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bidi="ar-SA"/>
                    </w:rPr>
                    <w:lastRenderedPageBreak/>
                    <w:t xml:space="preserve">   </w:t>
                  </w:r>
                  <w:r w:rsidR="00933A09">
                    <w:rPr>
                      <w:rFonts w:ascii="Calibri" w:hAnsi="Calibri" w:cs="Calibri"/>
                      <w:b/>
                      <w:noProof/>
                      <w:sz w:val="22"/>
                      <w:szCs w:val="22"/>
                      <w:lang w:eastAsia="pl-PL" w:bidi="ar-SA"/>
                    </w:rPr>
                    <w:t xml:space="preserve">            </w:t>
                  </w:r>
                  <w:r w:rsidRPr="00495B5B">
                    <w:rPr>
                      <w:rFonts w:ascii="Calibri" w:hAnsi="Calibri" w:cs="Calibri"/>
                      <w:b/>
                      <w:noProof/>
                      <w:sz w:val="22"/>
                      <w:szCs w:val="22"/>
                      <w:lang w:eastAsia="pl-PL" w:bidi="ar-SA"/>
                    </w:rPr>
                    <w:t>Gwarancja - nie krótsza niż 24 miesiące</w:t>
                  </w:r>
                </w:p>
              </w:tc>
            </w:tr>
            <w:tr w:rsidR="00621E4C" w:rsidRPr="00495B5B" w14:paraId="0A4B3D90" w14:textId="77777777" w:rsidTr="007B13EA">
              <w:trPr>
                <w:gridBefore w:val="3"/>
                <w:gridAfter w:val="2"/>
                <w:wBefore w:w="153" w:type="dxa"/>
                <w:wAfter w:w="47" w:type="dxa"/>
                <w:trHeight w:val="426"/>
                <w:jc w:val="center"/>
              </w:trPr>
              <w:tc>
                <w:tcPr>
                  <w:tcW w:w="11461"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078EBF3D" w14:textId="45093AAE"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rPr>
                    <w:t xml:space="preserve">    D</w:t>
                  </w:r>
                  <w:r w:rsidR="00933A09">
                    <w:rPr>
                      <w:rFonts w:ascii="Calibri" w:hAnsi="Calibri" w:cs="Calibri"/>
                      <w:b/>
                      <w:noProof/>
                      <w:sz w:val="22"/>
                      <w:szCs w:val="22"/>
                      <w:lang w:eastAsia="pl-PL"/>
                    </w:rPr>
                    <w:t xml:space="preserve">         D</w:t>
                  </w:r>
                  <w:r w:rsidRPr="00495B5B">
                    <w:rPr>
                      <w:rFonts w:ascii="Calibri" w:hAnsi="Calibri" w:cs="Calibri"/>
                      <w:b/>
                      <w:noProof/>
                      <w:sz w:val="22"/>
                      <w:szCs w:val="22"/>
                      <w:lang w:eastAsia="pl-PL"/>
                    </w:rPr>
                    <w:t>OSTAWA:</w:t>
                  </w:r>
                  <w:r w:rsidRPr="00495B5B">
                    <w:rPr>
                      <w:rFonts w:ascii="Calibri" w:hAnsi="Calibri" w:cs="Calibri"/>
                      <w:sz w:val="22"/>
                      <w:szCs w:val="22"/>
                    </w:rPr>
                    <w:t xml:space="preserve"> </w:t>
                  </w:r>
                  <w:r w:rsidRPr="00495B5B">
                    <w:rPr>
                      <w:rFonts w:ascii="Calibri" w:hAnsi="Calibri" w:cs="Calibri"/>
                      <w:b/>
                      <w:noProof/>
                      <w:sz w:val="22"/>
                      <w:szCs w:val="22"/>
                      <w:lang w:eastAsia="pl-PL"/>
                    </w:rPr>
                    <w:t xml:space="preserve">: </w:t>
                  </w:r>
                  <w:r w:rsidR="00F2647A" w:rsidRPr="00495B5B">
                    <w:rPr>
                      <w:rFonts w:ascii="Calibri" w:hAnsi="Calibri" w:cs="Calibri"/>
                      <w:b/>
                      <w:noProof/>
                      <w:sz w:val="22"/>
                      <w:szCs w:val="22"/>
                      <w:lang w:eastAsia="pl-PL"/>
                    </w:rPr>
                    <w:t xml:space="preserve">REKTORAT  UM  , </w:t>
                  </w:r>
                  <w:r w:rsidRPr="00495B5B">
                    <w:rPr>
                      <w:rFonts w:ascii="Calibri" w:hAnsi="Calibri" w:cs="Calibri"/>
                      <w:b/>
                      <w:noProof/>
                      <w:sz w:val="22"/>
                      <w:szCs w:val="22"/>
                      <w:lang w:eastAsia="pl-PL"/>
                    </w:rPr>
                    <w:t xml:space="preserve">ŁÓDŹ </w:t>
                  </w:r>
                  <w:r w:rsidR="00F2647A" w:rsidRPr="00495B5B">
                    <w:rPr>
                      <w:rFonts w:ascii="Calibri" w:hAnsi="Calibri" w:cs="Calibri"/>
                      <w:b/>
                      <w:noProof/>
                      <w:sz w:val="22"/>
                      <w:szCs w:val="22"/>
                      <w:lang w:eastAsia="pl-PL"/>
                    </w:rPr>
                    <w:t>AL.KOŚCIUSZKI 4</w:t>
                  </w:r>
                  <w:r w:rsidRPr="00495B5B">
                    <w:rPr>
                      <w:rFonts w:ascii="Calibri" w:hAnsi="Calibri" w:cs="Calibri"/>
                      <w:b/>
                      <w:noProof/>
                      <w:sz w:val="22"/>
                      <w:szCs w:val="22"/>
                      <w:lang w:eastAsia="pl-PL"/>
                    </w:rPr>
                    <w:t xml:space="preserve"> </w:t>
                  </w:r>
                </w:p>
              </w:tc>
            </w:tr>
            <w:tr w:rsidR="00621E4C" w:rsidRPr="00495B5B" w14:paraId="4919681F" w14:textId="77777777" w:rsidTr="007B13EA">
              <w:trPr>
                <w:gridBefore w:val="3"/>
                <w:gridAfter w:val="3"/>
                <w:wBefore w:w="153" w:type="dxa"/>
                <w:wAfter w:w="127" w:type="dxa"/>
                <w:trHeight w:val="2395"/>
                <w:jc w:val="center"/>
              </w:trPr>
              <w:tc>
                <w:tcPr>
                  <w:tcW w:w="11381" w:type="dxa"/>
                  <w:gridSpan w:val="4"/>
                  <w:shd w:val="clear" w:color="auto" w:fill="FFFFFF"/>
                  <w:vAlign w:val="center"/>
                </w:tcPr>
                <w:tbl>
                  <w:tblPr>
                    <w:tblW w:w="1098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242"/>
                    <w:gridCol w:w="1741"/>
                  </w:tblGrid>
                  <w:tr w:rsidR="00621E4C" w:rsidRPr="00495B5B" w14:paraId="486DF0B1" w14:textId="77777777" w:rsidTr="00A20EA8">
                    <w:trPr>
                      <w:trHeight w:val="543"/>
                      <w:jc w:val="center"/>
                    </w:trPr>
                    <w:tc>
                      <w:tcPr>
                        <w:tcW w:w="10983"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03856BD9"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30870F97" w14:textId="65C4E682" w:rsidR="00621E4C" w:rsidRPr="00495B5B" w:rsidRDefault="00933A09"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 xml:space="preserve">PAKIET </w:t>
                        </w:r>
                        <w:r w:rsidR="005D1503" w:rsidRPr="00495B5B">
                          <w:rPr>
                            <w:rFonts w:ascii="Calibri" w:eastAsia="Times New Roman" w:hAnsi="Calibri" w:cs="Calibri"/>
                            <w:b/>
                            <w:bCs/>
                            <w:sz w:val="22"/>
                            <w:szCs w:val="22"/>
                          </w:rPr>
                          <w:t>VIII</w:t>
                        </w:r>
                      </w:p>
                    </w:tc>
                  </w:tr>
                  <w:tr w:rsidR="00621E4C" w:rsidRPr="00495B5B" w14:paraId="67A8782F" w14:textId="77777777" w:rsidTr="00A20EA8">
                    <w:trPr>
                      <w:trHeight w:val="543"/>
                      <w:jc w:val="center"/>
                    </w:trPr>
                    <w:tc>
                      <w:tcPr>
                        <w:tcW w:w="10983" w:type="dxa"/>
                        <w:gridSpan w:val="2"/>
                        <w:tcBorders>
                          <w:top w:val="single" w:sz="4" w:space="0" w:color="auto"/>
                        </w:tcBorders>
                        <w:shd w:val="clear" w:color="auto" w:fill="FFC000"/>
                        <w:vAlign w:val="center"/>
                      </w:tcPr>
                      <w:p w14:paraId="3CB7922A"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696F2342" w14:textId="1DBDECA3"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sidRPr="00495B5B">
                          <w:rPr>
                            <w:rFonts w:ascii="Calibri" w:eastAsia="Times New Roman" w:hAnsi="Calibri" w:cs="Calibri"/>
                            <w:b/>
                            <w:bCs/>
                            <w:sz w:val="22"/>
                            <w:szCs w:val="22"/>
                          </w:rPr>
                          <w:t>P</w:t>
                        </w:r>
                        <w:r w:rsidR="00933A09">
                          <w:rPr>
                            <w:rFonts w:ascii="Calibri" w:eastAsia="Times New Roman" w:hAnsi="Calibri" w:cs="Calibri"/>
                            <w:b/>
                            <w:bCs/>
                            <w:sz w:val="22"/>
                            <w:szCs w:val="22"/>
                          </w:rPr>
                          <w:t xml:space="preserve">          </w:t>
                        </w:r>
                        <w:r w:rsidRPr="00495B5B">
                          <w:rPr>
                            <w:rFonts w:ascii="Calibri" w:eastAsia="Times New Roman" w:hAnsi="Calibri" w:cs="Calibri"/>
                            <w:b/>
                            <w:bCs/>
                            <w:sz w:val="22"/>
                            <w:szCs w:val="22"/>
                          </w:rPr>
                          <w:t>RZEDMIOT ZAMÓWIENIA</w:t>
                        </w:r>
                      </w:p>
                    </w:tc>
                  </w:tr>
                  <w:tr w:rsidR="00621E4C" w:rsidRPr="00495B5B" w14:paraId="4CC19FEE" w14:textId="77777777" w:rsidTr="00A20EA8">
                    <w:trPr>
                      <w:trHeight w:val="418"/>
                      <w:jc w:val="center"/>
                    </w:trPr>
                    <w:tc>
                      <w:tcPr>
                        <w:tcW w:w="9242" w:type="dxa"/>
                        <w:vMerge w:val="restart"/>
                        <w:shd w:val="clear" w:color="auto" w:fill="FFFFFF"/>
                      </w:tcPr>
                      <w:p w14:paraId="4517A1C7"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36A62F0D" w14:textId="496142D1" w:rsidR="00621E4C" w:rsidRPr="00495B5B" w:rsidRDefault="00933A09"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 xml:space="preserve">POZ. 1 – </w:t>
                        </w:r>
                        <w:r w:rsidR="003320E7" w:rsidRPr="00495B5B">
                          <w:rPr>
                            <w:rFonts w:ascii="Calibri" w:eastAsia="Times New Roman" w:hAnsi="Calibri" w:cs="Calibri"/>
                            <w:b/>
                            <w:bCs/>
                            <w:sz w:val="22"/>
                            <w:szCs w:val="22"/>
                          </w:rPr>
                          <w:t>KRZESŁ</w:t>
                        </w:r>
                        <w:r w:rsidR="00B62165" w:rsidRPr="00495B5B">
                          <w:rPr>
                            <w:rFonts w:ascii="Calibri" w:eastAsia="Times New Roman" w:hAnsi="Calibri" w:cs="Calibri"/>
                            <w:b/>
                            <w:bCs/>
                            <w:sz w:val="22"/>
                            <w:szCs w:val="22"/>
                          </w:rPr>
                          <w:t>O</w:t>
                        </w:r>
                        <w:r w:rsidR="003320E7" w:rsidRPr="00495B5B">
                          <w:rPr>
                            <w:rFonts w:ascii="Calibri" w:eastAsia="Times New Roman" w:hAnsi="Calibri" w:cs="Calibri"/>
                            <w:b/>
                            <w:bCs/>
                            <w:sz w:val="22"/>
                            <w:szCs w:val="22"/>
                          </w:rPr>
                          <w:t xml:space="preserve"> DREWNIANE TAPICEROWANE</w:t>
                        </w:r>
                      </w:p>
                    </w:tc>
                    <w:tc>
                      <w:tcPr>
                        <w:tcW w:w="1741" w:type="dxa"/>
                        <w:shd w:val="clear" w:color="auto" w:fill="FFFFFF"/>
                      </w:tcPr>
                      <w:p w14:paraId="583A76A9" w14:textId="77777777" w:rsidR="00933A09"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LICZBA </w:t>
                        </w:r>
                      </w:p>
                      <w:p w14:paraId="2067E4CF" w14:textId="02E64D91"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(SZT.)</w:t>
                        </w:r>
                      </w:p>
                    </w:tc>
                  </w:tr>
                  <w:tr w:rsidR="00621E4C" w:rsidRPr="00495B5B" w14:paraId="6A0FA716" w14:textId="77777777" w:rsidTr="00A20EA8">
                    <w:trPr>
                      <w:trHeight w:val="554"/>
                      <w:jc w:val="center"/>
                    </w:trPr>
                    <w:tc>
                      <w:tcPr>
                        <w:tcW w:w="9242" w:type="dxa"/>
                        <w:vMerge/>
                        <w:shd w:val="clear" w:color="auto" w:fill="FFFFFF"/>
                      </w:tcPr>
                      <w:p w14:paraId="3B215949"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096B079C" w14:textId="373409A2" w:rsidR="00621E4C" w:rsidRPr="00495B5B" w:rsidRDefault="00933A09"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3320E7" w:rsidRPr="00495B5B">
                          <w:rPr>
                            <w:rFonts w:ascii="Calibri" w:hAnsi="Calibri" w:cs="Calibri"/>
                            <w:b/>
                            <w:bCs/>
                            <w:noProof/>
                            <w:sz w:val="22"/>
                            <w:szCs w:val="22"/>
                            <w:lang w:eastAsia="pl-PL" w:bidi="ar-SA"/>
                          </w:rPr>
                          <w:t>16</w:t>
                        </w:r>
                      </w:p>
                    </w:tc>
                  </w:tr>
                </w:tbl>
                <w:p w14:paraId="7589F8C4"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430982BD" w14:textId="77777777" w:rsidTr="007B13EA">
              <w:trPr>
                <w:gridBefore w:val="3"/>
                <w:gridAfter w:val="3"/>
                <w:wBefore w:w="153" w:type="dxa"/>
                <w:wAfter w:w="127" w:type="dxa"/>
                <w:trHeight w:val="426"/>
                <w:jc w:val="center"/>
              </w:trPr>
              <w:tc>
                <w:tcPr>
                  <w:tcW w:w="11381" w:type="dxa"/>
                  <w:gridSpan w:val="4"/>
                  <w:shd w:val="clear" w:color="auto" w:fill="FFFFFF"/>
                  <w:vAlign w:val="center"/>
                </w:tcPr>
                <w:p w14:paraId="6CE87D58" w14:textId="77777777" w:rsidR="00B266B2" w:rsidRPr="00495B5B" w:rsidRDefault="00B266B2" w:rsidP="004B7E8F">
                  <w:pPr>
                    <w:framePr w:hSpace="141" w:wrap="around" w:vAnchor="text" w:hAnchor="page" w:x="973" w:y="-846"/>
                    <w:widowControl/>
                    <w:shd w:val="clear" w:color="auto" w:fill="FFFFFF"/>
                    <w:suppressAutoHyphens w:val="0"/>
                    <w:autoSpaceDN/>
                    <w:spacing w:after="0" w:line="240" w:lineRule="auto"/>
                    <w:textAlignment w:val="auto"/>
                    <w:rPr>
                      <w:rFonts w:eastAsia="Times New Roman" w:cs="Calibri"/>
                      <w:color w:val="454545"/>
                      <w:spacing w:val="4"/>
                      <w:kern w:val="0"/>
                      <w:lang w:eastAsia="pl-PL"/>
                    </w:rPr>
                  </w:pPr>
                </w:p>
                <w:p w14:paraId="1AFEBA87" w14:textId="77777777" w:rsidR="00CA67D1" w:rsidRPr="00495B5B" w:rsidRDefault="00CA67D1" w:rsidP="004B7E8F">
                  <w:pPr>
                    <w:pStyle w:val="Standard"/>
                    <w:framePr w:hSpace="141" w:wrap="around" w:vAnchor="text" w:hAnchor="page" w:x="973" w:y="-846"/>
                    <w:spacing w:line="360" w:lineRule="auto"/>
                    <w:rPr>
                      <w:rFonts w:ascii="Calibri" w:hAnsi="Calibri" w:cs="Calibri"/>
                      <w:sz w:val="22"/>
                      <w:szCs w:val="22"/>
                    </w:rPr>
                  </w:pPr>
                </w:p>
                <w:p w14:paraId="01929B4B" w14:textId="0BDE700E" w:rsidR="00933A09" w:rsidRDefault="00246CB1" w:rsidP="00246CB1">
                  <w:pPr>
                    <w:pStyle w:val="Standard"/>
                    <w:framePr w:hSpace="141" w:wrap="around" w:vAnchor="text" w:hAnchor="page" w:x="973" w:y="-846"/>
                    <w:spacing w:line="360" w:lineRule="auto"/>
                    <w:ind w:right="113"/>
                    <w:rPr>
                      <w:rFonts w:ascii="Calibri" w:hAnsi="Calibri" w:cs="Calibri"/>
                      <w:sz w:val="22"/>
                      <w:szCs w:val="22"/>
                    </w:rPr>
                  </w:pPr>
                  <w:r>
                    <w:rPr>
                      <w:rFonts w:ascii="Calibri" w:hAnsi="Calibri" w:cs="Calibri"/>
                      <w:sz w:val="22"/>
                      <w:szCs w:val="22"/>
                    </w:rPr>
                    <w:t xml:space="preserve">                 </w:t>
                  </w:r>
                  <w:r w:rsidR="00933A09">
                    <w:rPr>
                      <w:rFonts w:ascii="Calibri" w:hAnsi="Calibri" w:cs="Calibri"/>
                      <w:sz w:val="22"/>
                      <w:szCs w:val="22"/>
                    </w:rPr>
                    <w:t>Kr</w:t>
                  </w:r>
                  <w:r w:rsidR="00945E17" w:rsidRPr="00495B5B">
                    <w:rPr>
                      <w:rFonts w:ascii="Calibri" w:hAnsi="Calibri" w:cs="Calibri"/>
                      <w:sz w:val="22"/>
                      <w:szCs w:val="22"/>
                    </w:rPr>
                    <w:t>zesło posiada kubełkowy kształt, siedzisko jest połączeniem sklejki i pianki tapicerskiej</w:t>
                  </w:r>
                  <w:r w:rsidR="00B266B2" w:rsidRPr="00495B5B">
                    <w:rPr>
                      <w:rFonts w:ascii="Calibri" w:hAnsi="Calibri" w:cs="Calibri"/>
                      <w:sz w:val="22"/>
                      <w:szCs w:val="22"/>
                    </w:rPr>
                    <w:t>, p</w:t>
                  </w:r>
                  <w:r w:rsidR="00945E17" w:rsidRPr="00495B5B">
                    <w:rPr>
                      <w:rFonts w:ascii="Calibri" w:hAnsi="Calibri" w:cs="Calibri"/>
                      <w:sz w:val="22"/>
                      <w:szCs w:val="22"/>
                    </w:rPr>
                    <w:t>lecy oparcia ze</w:t>
                  </w:r>
                </w:p>
                <w:p w14:paraId="53EDC92C" w14:textId="70697658" w:rsidR="00933A09" w:rsidRDefault="00246CB1" w:rsidP="00246CB1">
                  <w:pPr>
                    <w:pStyle w:val="Standard"/>
                    <w:framePr w:hSpace="141" w:wrap="around" w:vAnchor="text" w:hAnchor="page" w:x="973" w:y="-846"/>
                    <w:spacing w:line="360" w:lineRule="auto"/>
                    <w:ind w:right="113"/>
                    <w:jc w:val="center"/>
                    <w:rPr>
                      <w:rFonts w:ascii="Calibri" w:hAnsi="Calibri" w:cs="Calibri"/>
                      <w:sz w:val="22"/>
                      <w:szCs w:val="22"/>
                    </w:rPr>
                  </w:pPr>
                  <w:r>
                    <w:rPr>
                      <w:rFonts w:ascii="Calibri" w:hAnsi="Calibri" w:cs="Calibri"/>
                      <w:sz w:val="22"/>
                      <w:szCs w:val="22"/>
                    </w:rPr>
                    <w:t xml:space="preserve"> </w:t>
                  </w:r>
                  <w:r w:rsidR="00945E17" w:rsidRPr="00495B5B">
                    <w:rPr>
                      <w:rFonts w:ascii="Calibri" w:hAnsi="Calibri" w:cs="Calibri"/>
                      <w:sz w:val="22"/>
                      <w:szCs w:val="22"/>
                    </w:rPr>
                    <w:t xml:space="preserve">sklejki barwionej w tym samym kolorze </w:t>
                  </w:r>
                  <w:r w:rsidR="00B266B2" w:rsidRPr="00495B5B">
                    <w:rPr>
                      <w:rFonts w:ascii="Calibri" w:hAnsi="Calibri" w:cs="Calibri"/>
                      <w:sz w:val="22"/>
                      <w:szCs w:val="22"/>
                    </w:rPr>
                    <w:t xml:space="preserve">co </w:t>
                  </w:r>
                  <w:r w:rsidR="00945E17" w:rsidRPr="00495B5B">
                    <w:rPr>
                      <w:rFonts w:ascii="Calibri" w:hAnsi="Calibri" w:cs="Calibri"/>
                      <w:sz w:val="22"/>
                      <w:szCs w:val="22"/>
                    </w:rPr>
                    <w:t>nog</w:t>
                  </w:r>
                  <w:r w:rsidR="009C547F" w:rsidRPr="00495B5B">
                    <w:rPr>
                      <w:rFonts w:ascii="Calibri" w:hAnsi="Calibri" w:cs="Calibri"/>
                      <w:sz w:val="22"/>
                      <w:szCs w:val="22"/>
                    </w:rPr>
                    <w:t>i</w:t>
                  </w:r>
                  <w:r w:rsidR="00B266B2" w:rsidRPr="00495B5B">
                    <w:rPr>
                      <w:rFonts w:ascii="Calibri" w:hAnsi="Calibri" w:cs="Calibri"/>
                      <w:sz w:val="22"/>
                      <w:szCs w:val="22"/>
                    </w:rPr>
                    <w:t xml:space="preserve"> krzesła – kolor dębowy,  </w:t>
                  </w:r>
                  <w:r w:rsidR="00945E17" w:rsidRPr="00495B5B">
                    <w:rPr>
                      <w:rFonts w:ascii="Calibri" w:hAnsi="Calibri" w:cs="Calibri"/>
                      <w:sz w:val="22"/>
                      <w:szCs w:val="22"/>
                    </w:rPr>
                    <w:t>nogi krzesła zakończone plastikową</w:t>
                  </w:r>
                </w:p>
                <w:p w14:paraId="3A3DD3AD" w14:textId="70DD2F38" w:rsidR="005C5156" w:rsidRDefault="00246CB1" w:rsidP="00246CB1">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Pr>
                      <w:rFonts w:ascii="Calibri" w:hAnsi="Calibri" w:cs="Calibri"/>
                      <w:sz w:val="22"/>
                      <w:szCs w:val="22"/>
                    </w:rPr>
                    <w:t xml:space="preserve">                 </w:t>
                  </w:r>
                  <w:r w:rsidR="00945E17" w:rsidRPr="00495B5B">
                    <w:rPr>
                      <w:rFonts w:ascii="Calibri" w:hAnsi="Calibri" w:cs="Calibri"/>
                      <w:sz w:val="22"/>
                      <w:szCs w:val="22"/>
                    </w:rPr>
                    <w:t>zatyczką zabezpieczającą podłogę przed zarysowaniem</w:t>
                  </w:r>
                  <w:r w:rsidR="00B266B2" w:rsidRPr="00495B5B">
                    <w:rPr>
                      <w:rFonts w:ascii="Calibri" w:hAnsi="Calibri" w:cs="Calibri"/>
                      <w:sz w:val="22"/>
                      <w:szCs w:val="22"/>
                    </w:rPr>
                    <w:t>,  t</w:t>
                  </w:r>
                  <w:r w:rsidR="00945E17" w:rsidRPr="00495B5B">
                    <w:rPr>
                      <w:rFonts w:ascii="Calibri" w:hAnsi="Calibri" w:cs="Calibri"/>
                      <w:color w:val="1B1B1B"/>
                      <w:sz w:val="22"/>
                      <w:szCs w:val="22"/>
                      <w:shd w:val="clear" w:color="auto" w:fill="FFFFFF"/>
                    </w:rPr>
                    <w:t xml:space="preserve">kanina </w:t>
                  </w:r>
                  <w:r w:rsidR="00B266B2" w:rsidRPr="00495B5B">
                    <w:rPr>
                      <w:rFonts w:ascii="Calibri" w:hAnsi="Calibri" w:cs="Calibri"/>
                      <w:color w:val="1B1B1B"/>
                      <w:sz w:val="22"/>
                      <w:szCs w:val="22"/>
                      <w:shd w:val="clear" w:color="auto" w:fill="FFFFFF"/>
                    </w:rPr>
                    <w:t xml:space="preserve">na siedzisku </w:t>
                  </w:r>
                  <w:r w:rsidR="00945E17" w:rsidRPr="00495B5B">
                    <w:rPr>
                      <w:rFonts w:ascii="Calibri" w:hAnsi="Calibri" w:cs="Calibri"/>
                      <w:color w:val="1B1B1B"/>
                      <w:sz w:val="22"/>
                      <w:szCs w:val="22"/>
                      <w:shd w:val="clear" w:color="auto" w:fill="FFFFFF"/>
                    </w:rPr>
                    <w:t>z wierzchnią warstwą</w:t>
                  </w:r>
                </w:p>
                <w:p w14:paraId="0CA4FC81" w14:textId="4CB203F9" w:rsidR="005C5156" w:rsidRDefault="00246CB1" w:rsidP="00246CB1">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Pr>
                      <w:rFonts w:ascii="Calibri" w:hAnsi="Calibri" w:cs="Calibri"/>
                      <w:color w:val="1B1B1B"/>
                      <w:sz w:val="22"/>
                      <w:szCs w:val="22"/>
                      <w:shd w:val="clear" w:color="auto" w:fill="FFFFFF"/>
                    </w:rPr>
                    <w:t xml:space="preserve">                  </w:t>
                  </w:r>
                  <w:r w:rsidR="00945E17" w:rsidRPr="00495B5B">
                    <w:rPr>
                      <w:rFonts w:ascii="Calibri" w:hAnsi="Calibri" w:cs="Calibri"/>
                      <w:color w:val="1B1B1B"/>
                      <w:sz w:val="22"/>
                      <w:szCs w:val="22"/>
                      <w:shd w:val="clear" w:color="auto" w:fill="FFFFFF"/>
                    </w:rPr>
                    <w:t xml:space="preserve">w 100% </w:t>
                  </w:r>
                  <w:r w:rsidR="005C5156">
                    <w:rPr>
                      <w:rFonts w:ascii="Calibri" w:hAnsi="Calibri" w:cs="Calibri"/>
                      <w:color w:val="1B1B1B"/>
                      <w:sz w:val="22"/>
                      <w:szCs w:val="22"/>
                      <w:shd w:val="clear" w:color="auto" w:fill="FFFFFF"/>
                    </w:rPr>
                    <w:t xml:space="preserve"> </w:t>
                  </w:r>
                  <w:proofErr w:type="spellStart"/>
                  <w:r w:rsidR="00945E17" w:rsidRPr="00495B5B">
                    <w:rPr>
                      <w:rFonts w:ascii="Calibri" w:hAnsi="Calibri" w:cs="Calibri"/>
                      <w:color w:val="1B1B1B"/>
                      <w:sz w:val="22"/>
                      <w:szCs w:val="22"/>
                      <w:shd w:val="clear" w:color="auto" w:fill="FFFFFF"/>
                    </w:rPr>
                    <w:t>vinylową</w:t>
                  </w:r>
                  <w:proofErr w:type="spellEnd"/>
                  <w:r w:rsidR="00945E17" w:rsidRPr="00495B5B">
                    <w:rPr>
                      <w:rFonts w:ascii="Calibri" w:hAnsi="Calibri" w:cs="Calibri"/>
                      <w:color w:val="1B1B1B"/>
                      <w:sz w:val="22"/>
                      <w:szCs w:val="22"/>
                      <w:shd w:val="clear" w:color="auto" w:fill="FFFFFF"/>
                    </w:rPr>
                    <w:t>, podkład w 100% z poliestru</w:t>
                  </w:r>
                  <w:r w:rsidR="00B266B2" w:rsidRPr="00495B5B">
                    <w:rPr>
                      <w:rFonts w:ascii="Calibri" w:hAnsi="Calibri" w:cs="Calibri"/>
                      <w:color w:val="1B1B1B"/>
                      <w:sz w:val="22"/>
                      <w:szCs w:val="22"/>
                      <w:shd w:val="clear" w:color="auto" w:fill="FFFFFF"/>
                    </w:rPr>
                    <w:t>,</w:t>
                  </w:r>
                  <w:r w:rsidR="00945E17" w:rsidRPr="00495B5B">
                    <w:rPr>
                      <w:rFonts w:ascii="Calibri" w:hAnsi="Calibri" w:cs="Calibri"/>
                      <w:color w:val="1B1B1B"/>
                      <w:sz w:val="22"/>
                      <w:szCs w:val="22"/>
                      <w:shd w:val="clear" w:color="auto" w:fill="FFFFFF"/>
                    </w:rPr>
                    <w:t xml:space="preserve"> gramatura: 685 g/m2</w:t>
                  </w:r>
                  <w:r w:rsidR="009C547F" w:rsidRPr="00495B5B">
                    <w:rPr>
                      <w:rFonts w:ascii="Calibri" w:hAnsi="Calibri" w:cs="Calibri"/>
                      <w:color w:val="1B1B1B"/>
                      <w:sz w:val="22"/>
                      <w:szCs w:val="22"/>
                      <w:shd w:val="clear" w:color="auto" w:fill="FFFFFF"/>
                    </w:rPr>
                    <w:t xml:space="preserve"> </w:t>
                  </w:r>
                  <w:r w:rsidR="00B266B2" w:rsidRPr="00495B5B">
                    <w:rPr>
                      <w:rFonts w:ascii="Calibri" w:hAnsi="Calibri" w:cs="Calibri"/>
                      <w:color w:val="1B1B1B"/>
                      <w:sz w:val="22"/>
                      <w:szCs w:val="22"/>
                      <w:shd w:val="clear" w:color="auto" w:fill="FFFFFF"/>
                    </w:rPr>
                    <w:t xml:space="preserve">o </w:t>
                  </w:r>
                  <w:r w:rsidR="00945E17" w:rsidRPr="00495B5B">
                    <w:rPr>
                      <w:rFonts w:ascii="Calibri" w:hAnsi="Calibri" w:cs="Calibri"/>
                      <w:color w:val="1B1B1B"/>
                      <w:sz w:val="22"/>
                      <w:szCs w:val="22"/>
                      <w:shd w:val="clear" w:color="auto" w:fill="FFFFFF"/>
                    </w:rPr>
                    <w:t xml:space="preserve"> bardzo wysok</w:t>
                  </w:r>
                  <w:r w:rsidR="00B266B2" w:rsidRPr="00495B5B">
                    <w:rPr>
                      <w:rFonts w:ascii="Calibri" w:hAnsi="Calibri" w:cs="Calibri"/>
                      <w:color w:val="1B1B1B"/>
                      <w:sz w:val="22"/>
                      <w:szCs w:val="22"/>
                      <w:shd w:val="clear" w:color="auto" w:fill="FFFFFF"/>
                    </w:rPr>
                    <w:t>iej</w:t>
                  </w:r>
                  <w:r w:rsidR="00945E17" w:rsidRPr="00495B5B">
                    <w:rPr>
                      <w:rFonts w:ascii="Calibri" w:hAnsi="Calibri" w:cs="Calibri"/>
                      <w:color w:val="1B1B1B"/>
                      <w:sz w:val="22"/>
                      <w:szCs w:val="22"/>
                      <w:shd w:val="clear" w:color="auto" w:fill="FFFFFF"/>
                    </w:rPr>
                    <w:t xml:space="preserve"> odpornoś</w:t>
                  </w:r>
                  <w:r w:rsidR="00B266B2" w:rsidRPr="00495B5B">
                    <w:rPr>
                      <w:rFonts w:ascii="Calibri" w:hAnsi="Calibri" w:cs="Calibri"/>
                      <w:color w:val="1B1B1B"/>
                      <w:sz w:val="22"/>
                      <w:szCs w:val="22"/>
                      <w:shd w:val="clear" w:color="auto" w:fill="FFFFFF"/>
                    </w:rPr>
                    <w:t>ci</w:t>
                  </w:r>
                </w:p>
                <w:p w14:paraId="65C38417" w14:textId="7BEF125D" w:rsidR="005C5156" w:rsidRDefault="00945E17" w:rsidP="00246CB1">
                  <w:pPr>
                    <w:pStyle w:val="Standard"/>
                    <w:framePr w:hSpace="141" w:wrap="around" w:vAnchor="text" w:hAnchor="page" w:x="973" w:y="-846"/>
                    <w:spacing w:line="360" w:lineRule="auto"/>
                    <w:ind w:right="113"/>
                    <w:jc w:val="center"/>
                    <w:rPr>
                      <w:rFonts w:ascii="Calibri" w:hAnsi="Calibri" w:cs="Calibri"/>
                      <w:color w:val="1B1B1B"/>
                      <w:sz w:val="22"/>
                      <w:szCs w:val="22"/>
                      <w:shd w:val="clear" w:color="auto" w:fill="FFFFFF"/>
                    </w:rPr>
                  </w:pPr>
                  <w:r w:rsidRPr="00495B5B">
                    <w:rPr>
                      <w:rFonts w:ascii="Calibri" w:hAnsi="Calibri" w:cs="Calibri"/>
                      <w:color w:val="1B1B1B"/>
                      <w:sz w:val="22"/>
                      <w:szCs w:val="22"/>
                      <w:shd w:val="clear" w:color="auto" w:fill="FFFFFF"/>
                    </w:rPr>
                    <w:t>na ścieranie na</w:t>
                  </w:r>
                  <w:r w:rsidR="005C5156">
                    <w:rPr>
                      <w:rFonts w:ascii="Calibri" w:hAnsi="Calibri" w:cs="Calibri"/>
                      <w:color w:val="1B1B1B"/>
                      <w:sz w:val="22"/>
                      <w:szCs w:val="22"/>
                      <w:shd w:val="clear" w:color="auto" w:fill="FFFFFF"/>
                    </w:rPr>
                    <w:t xml:space="preserve"> </w:t>
                  </w:r>
                  <w:r w:rsidRPr="00495B5B">
                    <w:rPr>
                      <w:rFonts w:ascii="Calibri" w:hAnsi="Calibri" w:cs="Calibri"/>
                      <w:color w:val="1B1B1B"/>
                      <w:sz w:val="22"/>
                      <w:szCs w:val="22"/>
                      <w:shd w:val="clear" w:color="auto" w:fill="FFFFFF"/>
                    </w:rPr>
                    <w:t xml:space="preserve">poziomie 300.000 cykli </w:t>
                  </w:r>
                  <w:proofErr w:type="spellStart"/>
                  <w:r w:rsidRPr="00495B5B">
                    <w:rPr>
                      <w:rFonts w:ascii="Calibri" w:hAnsi="Calibri" w:cs="Calibri"/>
                      <w:color w:val="1B1B1B"/>
                      <w:sz w:val="22"/>
                      <w:szCs w:val="22"/>
                      <w:shd w:val="clear" w:color="auto" w:fill="FFFFFF"/>
                    </w:rPr>
                    <w:t>Martindale</w:t>
                  </w:r>
                  <w:proofErr w:type="spellEnd"/>
                  <w:r w:rsidR="00B266B2" w:rsidRPr="00495B5B">
                    <w:rPr>
                      <w:rFonts w:ascii="Calibri" w:hAnsi="Calibri" w:cs="Calibri"/>
                      <w:color w:val="1B1B1B"/>
                      <w:sz w:val="22"/>
                      <w:szCs w:val="22"/>
                      <w:shd w:val="clear" w:color="auto" w:fill="FFFFFF"/>
                    </w:rPr>
                    <w:t>,</w:t>
                  </w:r>
                  <w:r w:rsidRPr="00495B5B">
                    <w:rPr>
                      <w:rFonts w:ascii="Calibri" w:hAnsi="Calibri" w:cs="Calibri"/>
                      <w:color w:val="1B1B1B"/>
                      <w:sz w:val="22"/>
                      <w:szCs w:val="22"/>
                      <w:shd w:val="clear" w:color="auto" w:fill="FFFFFF"/>
                    </w:rPr>
                    <w:t xml:space="preserve"> </w:t>
                  </w:r>
                  <w:proofErr w:type="spellStart"/>
                  <w:r w:rsidRPr="00495B5B">
                    <w:rPr>
                      <w:rFonts w:ascii="Calibri" w:hAnsi="Calibri" w:cs="Calibri"/>
                      <w:color w:val="1B1B1B"/>
                      <w:sz w:val="22"/>
                      <w:szCs w:val="22"/>
                      <w:shd w:val="clear" w:color="auto" w:fill="FFFFFF"/>
                    </w:rPr>
                    <w:t>trudnozapalna</w:t>
                  </w:r>
                  <w:proofErr w:type="spellEnd"/>
                  <w:r w:rsidRPr="00495B5B">
                    <w:rPr>
                      <w:rFonts w:ascii="Calibri" w:hAnsi="Calibri" w:cs="Calibri"/>
                      <w:color w:val="1B1B1B"/>
                      <w:sz w:val="22"/>
                      <w:szCs w:val="22"/>
                      <w:shd w:val="clear" w:color="auto" w:fill="FFFFFF"/>
                    </w:rPr>
                    <w:t xml:space="preserve"> zgodnie z normą (papieros i zapałka).</w:t>
                  </w:r>
                </w:p>
                <w:p w14:paraId="6224FE77" w14:textId="77777777" w:rsidR="005C5156" w:rsidRDefault="005C5156" w:rsidP="004B7E8F">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Pr>
                      <w:rFonts w:ascii="Calibri" w:hAnsi="Calibri" w:cs="Calibri"/>
                      <w:color w:val="1B1B1B"/>
                      <w:sz w:val="22"/>
                      <w:szCs w:val="22"/>
                      <w:shd w:val="clear" w:color="auto" w:fill="FFFFFF"/>
                    </w:rPr>
                    <w:lastRenderedPageBreak/>
                    <w:t xml:space="preserve">                      </w:t>
                  </w:r>
                  <w:r w:rsidR="00945E17" w:rsidRPr="00495B5B">
                    <w:rPr>
                      <w:rFonts w:ascii="Calibri" w:hAnsi="Calibri" w:cs="Calibri"/>
                      <w:color w:val="1B1B1B"/>
                      <w:sz w:val="22"/>
                      <w:szCs w:val="22"/>
                      <w:shd w:val="clear" w:color="auto" w:fill="FFFFFF"/>
                    </w:rPr>
                    <w:t xml:space="preserve">Posiada także wysoką ochronę przeciwbakteryjną i przeciwgrzybiczną zapobiegającą powstawaniu </w:t>
                  </w:r>
                </w:p>
                <w:p w14:paraId="2FD6163D" w14:textId="77777777" w:rsidR="005C5156" w:rsidRDefault="005C5156" w:rsidP="004B7E8F">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Pr>
                      <w:rFonts w:ascii="Calibri" w:hAnsi="Calibri" w:cs="Calibri"/>
                      <w:color w:val="1B1B1B"/>
                      <w:sz w:val="22"/>
                      <w:szCs w:val="22"/>
                      <w:shd w:val="clear" w:color="auto" w:fill="FFFFFF"/>
                    </w:rPr>
                    <w:t xml:space="preserve">                      </w:t>
                  </w:r>
                  <w:r w:rsidR="00945E17" w:rsidRPr="00495B5B">
                    <w:rPr>
                      <w:rFonts w:ascii="Calibri" w:hAnsi="Calibri" w:cs="Calibri"/>
                      <w:color w:val="1B1B1B"/>
                      <w:sz w:val="22"/>
                      <w:szCs w:val="22"/>
                      <w:shd w:val="clear" w:color="auto" w:fill="FFFFFF"/>
                    </w:rPr>
                    <w:t>przykrego zapachu oraz uciążliwych plam (technologia wzbogacona jonami srebra)</w:t>
                  </w:r>
                  <w:r w:rsidR="009C547F" w:rsidRPr="00495B5B">
                    <w:rPr>
                      <w:rFonts w:ascii="Calibri" w:hAnsi="Calibri" w:cs="Calibri"/>
                      <w:color w:val="1B1B1B"/>
                      <w:sz w:val="22"/>
                      <w:szCs w:val="22"/>
                      <w:shd w:val="clear" w:color="auto" w:fill="FFFFFF"/>
                    </w:rPr>
                    <w:t xml:space="preserve"> p</w:t>
                  </w:r>
                  <w:r w:rsidR="00945E17" w:rsidRPr="00495B5B">
                    <w:rPr>
                      <w:rFonts w:ascii="Calibri" w:hAnsi="Calibri" w:cs="Calibri"/>
                      <w:color w:val="1B1B1B"/>
                      <w:sz w:val="22"/>
                      <w:szCs w:val="22"/>
                      <w:shd w:val="clear" w:color="auto" w:fill="FFFFFF"/>
                    </w:rPr>
                    <w:t xml:space="preserve">rzeznaczona </w:t>
                  </w:r>
                </w:p>
                <w:p w14:paraId="022A2393" w14:textId="04302E90" w:rsidR="00933A09" w:rsidRPr="00495B5B" w:rsidRDefault="005C5156" w:rsidP="004B7E8F">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Pr>
                      <w:rFonts w:ascii="Calibri" w:hAnsi="Calibri" w:cs="Calibri"/>
                      <w:color w:val="1B1B1B"/>
                      <w:sz w:val="22"/>
                      <w:szCs w:val="22"/>
                      <w:shd w:val="clear" w:color="auto" w:fill="FFFFFF"/>
                    </w:rPr>
                    <w:t xml:space="preserve">                      </w:t>
                  </w:r>
                  <w:r w:rsidR="00945E17" w:rsidRPr="00495B5B">
                    <w:rPr>
                      <w:rFonts w:ascii="Calibri" w:hAnsi="Calibri" w:cs="Calibri"/>
                      <w:color w:val="1B1B1B"/>
                      <w:sz w:val="22"/>
                      <w:szCs w:val="22"/>
                      <w:shd w:val="clear" w:color="auto" w:fill="FFFFFF"/>
                    </w:rPr>
                    <w:t>do instytucji publicznych, medycznych.</w:t>
                  </w:r>
                  <w:r w:rsidR="00933A09">
                    <w:rPr>
                      <w:rFonts w:ascii="Calibri" w:hAnsi="Calibri" w:cs="Calibri"/>
                      <w:color w:val="1B1B1B"/>
                      <w:sz w:val="22"/>
                      <w:szCs w:val="22"/>
                      <w:shd w:val="clear" w:color="auto" w:fill="FFFFFF"/>
                    </w:rPr>
                    <w:t xml:space="preserve"> </w:t>
                  </w:r>
                  <w:r w:rsidR="009C547F" w:rsidRPr="00495B5B">
                    <w:rPr>
                      <w:rFonts w:ascii="Calibri" w:hAnsi="Calibri" w:cs="Calibri"/>
                      <w:color w:val="1B1B1B"/>
                      <w:sz w:val="22"/>
                      <w:szCs w:val="22"/>
                      <w:shd w:val="clear" w:color="auto" w:fill="FFFFFF"/>
                    </w:rPr>
                    <w:t xml:space="preserve">Krzesła w ilości 16 szt. </w:t>
                  </w:r>
                  <w:r w:rsidR="007163E6" w:rsidRPr="00495B5B">
                    <w:rPr>
                      <w:rFonts w:ascii="Calibri" w:hAnsi="Calibri" w:cs="Calibri"/>
                      <w:color w:val="1B1B1B"/>
                      <w:sz w:val="22"/>
                      <w:szCs w:val="22"/>
                      <w:shd w:val="clear" w:color="auto" w:fill="FFFFFF"/>
                    </w:rPr>
                    <w:t>w tym :</w:t>
                  </w:r>
                  <w:r w:rsidR="00933A09">
                    <w:rPr>
                      <w:rFonts w:ascii="Calibri" w:hAnsi="Calibri" w:cs="Calibri"/>
                      <w:color w:val="1B1B1B"/>
                      <w:sz w:val="22"/>
                      <w:szCs w:val="22"/>
                      <w:shd w:val="clear" w:color="auto" w:fill="FFFFFF"/>
                    </w:rPr>
                    <w:t xml:space="preserve">   </w:t>
                  </w:r>
                </w:p>
                <w:p w14:paraId="213068DF" w14:textId="1CDFAB93" w:rsidR="007163E6" w:rsidRPr="00495B5B" w:rsidRDefault="007163E6" w:rsidP="004B7E8F">
                  <w:pPr>
                    <w:pStyle w:val="Standard"/>
                    <w:framePr w:hSpace="141" w:wrap="around" w:vAnchor="text" w:hAnchor="page" w:x="973" w:y="-846"/>
                    <w:spacing w:line="360" w:lineRule="auto"/>
                    <w:ind w:right="113"/>
                    <w:rPr>
                      <w:rFonts w:ascii="Calibri" w:hAnsi="Calibri" w:cs="Calibri"/>
                      <w:color w:val="1B1B1B"/>
                      <w:sz w:val="22"/>
                      <w:szCs w:val="22"/>
                      <w:shd w:val="clear" w:color="auto" w:fill="FFFFFF"/>
                    </w:rPr>
                  </w:pPr>
                  <w:r w:rsidRPr="00495B5B">
                    <w:rPr>
                      <w:rFonts w:ascii="Calibri" w:hAnsi="Calibri" w:cs="Calibri"/>
                      <w:color w:val="1B1B1B"/>
                      <w:sz w:val="22"/>
                      <w:szCs w:val="22"/>
                      <w:shd w:val="clear" w:color="auto" w:fill="FFFFFF"/>
                    </w:rPr>
                    <w:t>1</w:t>
                  </w:r>
                  <w:r w:rsidR="00933A09">
                    <w:rPr>
                      <w:rFonts w:ascii="Calibri" w:hAnsi="Calibri" w:cs="Calibri"/>
                      <w:color w:val="1B1B1B"/>
                      <w:sz w:val="22"/>
                      <w:szCs w:val="22"/>
                      <w:shd w:val="clear" w:color="auto" w:fill="FFFFFF"/>
                    </w:rPr>
                    <w:t xml:space="preserve">        </w:t>
                  </w:r>
                  <w:r w:rsidR="005C5156">
                    <w:rPr>
                      <w:rFonts w:ascii="Calibri" w:hAnsi="Calibri" w:cs="Calibri"/>
                      <w:color w:val="1B1B1B"/>
                      <w:sz w:val="22"/>
                      <w:szCs w:val="22"/>
                      <w:shd w:val="clear" w:color="auto" w:fill="FFFFFF"/>
                    </w:rPr>
                    <w:t xml:space="preserve">            </w:t>
                  </w:r>
                  <w:r w:rsidRPr="00495B5B">
                    <w:rPr>
                      <w:rFonts w:ascii="Calibri" w:hAnsi="Calibri" w:cs="Calibri"/>
                      <w:color w:val="1B1B1B"/>
                      <w:sz w:val="22"/>
                      <w:szCs w:val="22"/>
                      <w:shd w:val="clear" w:color="auto" w:fill="FFFFFF"/>
                    </w:rPr>
                    <w:t>3 szt. krzeseł z siedziskiem w kolorze ciemno szarym,</w:t>
                  </w:r>
                </w:p>
                <w:p w14:paraId="11302770" w14:textId="4BC5EC76" w:rsidR="009C547F" w:rsidRPr="00495B5B" w:rsidRDefault="007163E6" w:rsidP="004B7E8F">
                  <w:pPr>
                    <w:pStyle w:val="Standard"/>
                    <w:framePr w:hSpace="141" w:wrap="around" w:vAnchor="text" w:hAnchor="page" w:x="973" w:y="-846"/>
                    <w:spacing w:line="360" w:lineRule="auto"/>
                    <w:ind w:right="113"/>
                    <w:rPr>
                      <w:rFonts w:ascii="Calibri" w:hAnsi="Calibri" w:cs="Calibri"/>
                      <w:sz w:val="22"/>
                      <w:szCs w:val="22"/>
                      <w:shd w:val="clear" w:color="auto" w:fill="FFFFFF"/>
                    </w:rPr>
                  </w:pPr>
                  <w:r w:rsidRPr="00495B5B">
                    <w:rPr>
                      <w:rFonts w:ascii="Calibri" w:hAnsi="Calibri" w:cs="Calibri"/>
                      <w:color w:val="1B1B1B"/>
                      <w:sz w:val="22"/>
                      <w:szCs w:val="22"/>
                      <w:shd w:val="clear" w:color="auto" w:fill="FFFFFF"/>
                    </w:rPr>
                    <w:t xml:space="preserve">3 </w:t>
                  </w:r>
                  <w:r w:rsidR="00933A09">
                    <w:rPr>
                      <w:rFonts w:ascii="Calibri" w:hAnsi="Calibri" w:cs="Calibri"/>
                      <w:color w:val="1B1B1B"/>
                      <w:sz w:val="22"/>
                      <w:szCs w:val="22"/>
                      <w:shd w:val="clear" w:color="auto" w:fill="FFFFFF"/>
                    </w:rPr>
                    <w:t xml:space="preserve">         </w:t>
                  </w:r>
                  <w:r w:rsidR="005C5156">
                    <w:rPr>
                      <w:rFonts w:ascii="Calibri" w:hAnsi="Calibri" w:cs="Calibri"/>
                      <w:color w:val="1B1B1B"/>
                      <w:sz w:val="22"/>
                      <w:szCs w:val="22"/>
                      <w:shd w:val="clear" w:color="auto" w:fill="FFFFFF"/>
                    </w:rPr>
                    <w:t xml:space="preserve">           </w:t>
                  </w:r>
                  <w:r w:rsidR="00933A09">
                    <w:rPr>
                      <w:rFonts w:ascii="Calibri" w:hAnsi="Calibri" w:cs="Calibri"/>
                      <w:color w:val="1B1B1B"/>
                      <w:sz w:val="22"/>
                      <w:szCs w:val="22"/>
                      <w:shd w:val="clear" w:color="auto" w:fill="FFFFFF"/>
                    </w:rPr>
                    <w:t>13</w:t>
                  </w:r>
                  <w:r w:rsidRPr="00495B5B">
                    <w:rPr>
                      <w:rFonts w:ascii="Calibri" w:hAnsi="Calibri" w:cs="Calibri"/>
                      <w:color w:val="1B1B1B"/>
                      <w:sz w:val="22"/>
                      <w:szCs w:val="22"/>
                      <w:shd w:val="clear" w:color="auto" w:fill="FFFFFF"/>
                    </w:rPr>
                    <w:t>szt. krzeseł z siedziskiem w kolorze ciemno fioletowym</w:t>
                  </w:r>
                </w:p>
                <w:p w14:paraId="0801589E" w14:textId="2B35C3B0" w:rsidR="00CA67D1" w:rsidRDefault="00CA67D1" w:rsidP="004B7E8F">
                  <w:pPr>
                    <w:pStyle w:val="Standard"/>
                    <w:framePr w:hSpace="141" w:wrap="around" w:vAnchor="text" w:hAnchor="page" w:x="973" w:y="-846"/>
                    <w:spacing w:line="360" w:lineRule="auto"/>
                    <w:rPr>
                      <w:rFonts w:ascii="Calibri" w:hAnsi="Calibri" w:cs="Calibri"/>
                      <w:sz w:val="22"/>
                      <w:szCs w:val="22"/>
                      <w:shd w:val="clear" w:color="auto" w:fill="FFFFFF"/>
                    </w:rPr>
                  </w:pPr>
                  <w:r w:rsidRPr="00495B5B">
                    <w:rPr>
                      <w:rFonts w:ascii="Calibri" w:hAnsi="Calibri" w:cs="Calibri"/>
                      <w:sz w:val="22"/>
                      <w:szCs w:val="22"/>
                      <w:shd w:val="clear" w:color="auto" w:fill="FFFFFF"/>
                    </w:rPr>
                    <w:t>P</w:t>
                  </w:r>
                  <w:r w:rsidR="00933A09">
                    <w:rPr>
                      <w:rFonts w:ascii="Calibri" w:hAnsi="Calibri" w:cs="Calibri"/>
                      <w:sz w:val="22"/>
                      <w:szCs w:val="22"/>
                      <w:shd w:val="clear" w:color="auto" w:fill="FFFFFF"/>
                    </w:rPr>
                    <w:t xml:space="preserve">        </w:t>
                  </w:r>
                  <w:r w:rsidR="005C5156">
                    <w:rPr>
                      <w:rFonts w:ascii="Calibri" w:hAnsi="Calibri" w:cs="Calibri"/>
                      <w:sz w:val="22"/>
                      <w:szCs w:val="22"/>
                      <w:shd w:val="clear" w:color="auto" w:fill="FFFFFF"/>
                    </w:rPr>
                    <w:t xml:space="preserve">                 </w:t>
                  </w:r>
                  <w:r w:rsidR="00933A09">
                    <w:rPr>
                      <w:rFonts w:ascii="Calibri" w:hAnsi="Calibri" w:cs="Calibri"/>
                      <w:sz w:val="22"/>
                      <w:szCs w:val="22"/>
                      <w:shd w:val="clear" w:color="auto" w:fill="FFFFFF"/>
                    </w:rPr>
                    <w:t xml:space="preserve"> P</w:t>
                  </w:r>
                  <w:r w:rsidRPr="00495B5B">
                    <w:rPr>
                      <w:rFonts w:ascii="Calibri" w:hAnsi="Calibri" w:cs="Calibri"/>
                      <w:sz w:val="22"/>
                      <w:szCs w:val="22"/>
                      <w:shd w:val="clear" w:color="auto" w:fill="FFFFFF"/>
                    </w:rPr>
                    <w:t>oniżej przykładowa wizualizacja</w:t>
                  </w:r>
                  <w:r w:rsidR="00933A09">
                    <w:rPr>
                      <w:rFonts w:ascii="Calibri" w:hAnsi="Calibri" w:cs="Calibri"/>
                      <w:sz w:val="22"/>
                      <w:szCs w:val="22"/>
                      <w:shd w:val="clear" w:color="auto" w:fill="FFFFFF"/>
                    </w:rPr>
                    <w:t xml:space="preserve">     </w:t>
                  </w:r>
                </w:p>
                <w:p w14:paraId="385AAE91" w14:textId="77777777" w:rsidR="00933A09" w:rsidRDefault="00933A09" w:rsidP="004B7E8F">
                  <w:pPr>
                    <w:pStyle w:val="Standard"/>
                    <w:framePr w:hSpace="141" w:wrap="around" w:vAnchor="text" w:hAnchor="page" w:x="973" w:y="-846"/>
                    <w:spacing w:line="360" w:lineRule="auto"/>
                    <w:rPr>
                      <w:rFonts w:ascii="Calibri" w:hAnsi="Calibri" w:cs="Calibri"/>
                      <w:sz w:val="22"/>
                      <w:szCs w:val="22"/>
                      <w:shd w:val="clear" w:color="auto" w:fill="FFFFFF"/>
                    </w:rPr>
                  </w:pPr>
                </w:p>
                <w:p w14:paraId="7AECC1E7" w14:textId="77777777" w:rsidR="00933A09" w:rsidRPr="00933A09" w:rsidRDefault="00933A09" w:rsidP="004B7E8F">
                  <w:pPr>
                    <w:pStyle w:val="Standard"/>
                    <w:framePr w:hSpace="141" w:wrap="around" w:vAnchor="text" w:hAnchor="page" w:x="973" w:y="-846"/>
                    <w:spacing w:line="360" w:lineRule="auto"/>
                    <w:rPr>
                      <w:rFonts w:ascii="Calibri" w:hAnsi="Calibri" w:cs="Calibri"/>
                      <w:i/>
                      <w:iCs/>
                      <w:sz w:val="22"/>
                      <w:szCs w:val="22"/>
                      <w:shd w:val="clear" w:color="auto" w:fill="FFFFFF"/>
                    </w:rPr>
                  </w:pPr>
                </w:p>
                <w:p w14:paraId="58EAB4C0" w14:textId="5B3C5B95" w:rsidR="00933A09" w:rsidRDefault="00933A09" w:rsidP="004B7E8F">
                  <w:pPr>
                    <w:pStyle w:val="Standard"/>
                    <w:framePr w:hSpace="141" w:wrap="around" w:vAnchor="text" w:hAnchor="page" w:x="973" w:y="-846"/>
                    <w:spacing w:line="360" w:lineRule="auto"/>
                    <w:rPr>
                      <w:rFonts w:ascii="Calibri" w:hAnsi="Calibri" w:cs="Calibri"/>
                      <w:noProof/>
                      <w:sz w:val="22"/>
                      <w:szCs w:val="22"/>
                      <w:shd w:val="clear" w:color="auto" w:fill="FFFFFF"/>
                    </w:rPr>
                  </w:pPr>
                  <w:r>
                    <w:rPr>
                      <w:rFonts w:ascii="Calibri" w:hAnsi="Calibri" w:cs="Calibri"/>
                      <w:sz w:val="22"/>
                      <w:szCs w:val="22"/>
                      <w:shd w:val="clear" w:color="auto" w:fill="FFFFFF"/>
                    </w:rPr>
                    <w:t xml:space="preserve">                            </w:t>
                  </w:r>
                  <w:r>
                    <w:rPr>
                      <w:rFonts w:ascii="Calibri" w:hAnsi="Calibri" w:cs="Calibri"/>
                      <w:noProof/>
                      <w:spacing w:val="4"/>
                      <w:sz w:val="22"/>
                      <w:szCs w:val="22"/>
                      <w:shd w:val="clear" w:color="auto" w:fill="FFFFFF"/>
                    </w:rPr>
                    <w:drawing>
                      <wp:inline distT="0" distB="0" distL="0" distR="0" wp14:anchorId="7CEBABF4" wp14:editId="7830B5D6">
                        <wp:extent cx="1770338" cy="1981200"/>
                        <wp:effectExtent l="0" t="0" r="1905" b="0"/>
                        <wp:docPr id="1040268769"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775194" cy="1986634"/>
                                </a:xfrm>
                                <a:prstGeom prst="rect">
                                  <a:avLst/>
                                </a:prstGeom>
                                <a:noFill/>
                              </pic:spPr>
                            </pic:pic>
                          </a:graphicData>
                        </a:graphic>
                      </wp:inline>
                    </w:drawing>
                  </w:r>
                  <w:r>
                    <w:rPr>
                      <w:rFonts w:ascii="Calibri" w:hAnsi="Calibri" w:cs="Calibri"/>
                      <w:sz w:val="22"/>
                      <w:szCs w:val="22"/>
                      <w:shd w:val="clear" w:color="auto" w:fill="FFFFFF"/>
                    </w:rPr>
                    <w:t xml:space="preserve">    </w:t>
                  </w:r>
                  <w:r>
                    <w:rPr>
                      <w:rFonts w:ascii="Calibri" w:hAnsi="Calibri" w:cs="Calibri"/>
                      <w:noProof/>
                      <w:sz w:val="22"/>
                      <w:szCs w:val="22"/>
                      <w:shd w:val="clear" w:color="auto" w:fill="FFFFFF"/>
                    </w:rPr>
                    <w:drawing>
                      <wp:inline distT="0" distB="0" distL="0" distR="0" wp14:anchorId="5FDC6078" wp14:editId="6E77919A">
                        <wp:extent cx="3651885" cy="2359660"/>
                        <wp:effectExtent l="0" t="0" r="5715" b="2540"/>
                        <wp:docPr id="788357815"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651885" cy="2359660"/>
                                </a:xfrm>
                                <a:prstGeom prst="rect">
                                  <a:avLst/>
                                </a:prstGeom>
                                <a:noFill/>
                              </pic:spPr>
                            </pic:pic>
                          </a:graphicData>
                        </a:graphic>
                      </wp:inline>
                    </w:drawing>
                  </w:r>
                  <w:r>
                    <w:rPr>
                      <w:rFonts w:ascii="Calibri" w:hAnsi="Calibri" w:cs="Calibri"/>
                      <w:sz w:val="22"/>
                      <w:szCs w:val="22"/>
                      <w:shd w:val="clear" w:color="auto" w:fill="FFFFFF"/>
                    </w:rPr>
                    <w:t xml:space="preserve">                          </w:t>
                  </w:r>
                </w:p>
                <w:p w14:paraId="028A8955" w14:textId="77777777" w:rsidR="00933A09" w:rsidRDefault="00933A09" w:rsidP="004B7E8F">
                  <w:pPr>
                    <w:pStyle w:val="Standard"/>
                    <w:framePr w:hSpace="141" w:wrap="around" w:vAnchor="text" w:hAnchor="page" w:x="973" w:y="-846"/>
                    <w:spacing w:line="360" w:lineRule="auto"/>
                    <w:rPr>
                      <w:rFonts w:ascii="Calibri" w:hAnsi="Calibri" w:cs="Calibri"/>
                      <w:sz w:val="22"/>
                      <w:szCs w:val="22"/>
                      <w:shd w:val="clear" w:color="auto" w:fill="FFFFFF"/>
                    </w:rPr>
                  </w:pPr>
                </w:p>
                <w:p w14:paraId="112E5D99" w14:textId="53F6820E" w:rsidR="00B266B2" w:rsidRPr="00495B5B" w:rsidRDefault="00B266B2" w:rsidP="004B7E8F">
                  <w:pPr>
                    <w:pStyle w:val="Standard"/>
                    <w:framePr w:hSpace="141" w:wrap="around" w:vAnchor="text" w:hAnchor="page" w:x="973" w:y="-846"/>
                    <w:spacing w:line="360" w:lineRule="auto"/>
                    <w:ind w:right="454"/>
                    <w:rPr>
                      <w:rFonts w:ascii="Calibri" w:hAnsi="Calibri" w:cs="Calibri"/>
                      <w:bCs/>
                      <w:noProof/>
                      <w:sz w:val="22"/>
                      <w:szCs w:val="22"/>
                      <w:lang w:eastAsia="pl-PL"/>
                    </w:rPr>
                  </w:pPr>
                  <w:r w:rsidRPr="00495B5B">
                    <w:rPr>
                      <w:rFonts w:ascii="Calibri" w:hAnsi="Calibri" w:cs="Calibri"/>
                      <w:spacing w:val="4"/>
                      <w:sz w:val="22"/>
                      <w:szCs w:val="22"/>
                      <w:shd w:val="clear" w:color="auto" w:fill="FFFFFF"/>
                    </w:rPr>
                    <w:t>K</w:t>
                  </w:r>
                  <w:r w:rsidR="00933A09">
                    <w:rPr>
                      <w:rFonts w:ascii="Calibri" w:hAnsi="Calibri" w:cs="Calibri"/>
                      <w:spacing w:val="4"/>
                      <w:sz w:val="22"/>
                      <w:szCs w:val="22"/>
                      <w:shd w:val="clear" w:color="auto" w:fill="FFFFFF"/>
                    </w:rPr>
                    <w:t xml:space="preserve">         k</w:t>
                  </w:r>
                  <w:r w:rsidRPr="00495B5B">
                    <w:rPr>
                      <w:rFonts w:ascii="Calibri" w:hAnsi="Calibri" w:cs="Calibri"/>
                      <w:spacing w:val="4"/>
                      <w:sz w:val="22"/>
                      <w:szCs w:val="22"/>
                      <w:shd w:val="clear" w:color="auto" w:fill="FFFFFF"/>
                    </w:rPr>
                    <w:t>olor do potwierdzenia z bezpośrednim odbiorcą. Wymiary: ( +- 5 mm ).</w:t>
                  </w:r>
                  <w:r w:rsidR="00933A09">
                    <w:rPr>
                      <w:rFonts w:ascii="Calibri" w:hAnsi="Calibri" w:cs="Calibri"/>
                      <w:spacing w:val="4"/>
                      <w:sz w:val="22"/>
                      <w:szCs w:val="22"/>
                      <w:shd w:val="clear" w:color="auto" w:fill="FFFFFF"/>
                    </w:rPr>
                    <w:t xml:space="preserve">   </w:t>
                  </w:r>
                </w:p>
                <w:tbl>
                  <w:tblPr>
                    <w:tblW w:w="1098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242"/>
                    <w:gridCol w:w="1741"/>
                  </w:tblGrid>
                  <w:tr w:rsidR="00621E4C" w:rsidRPr="00495B5B" w14:paraId="257E03B3" w14:textId="77777777" w:rsidTr="00A20EA8">
                    <w:trPr>
                      <w:trHeight w:val="418"/>
                      <w:jc w:val="center"/>
                    </w:trPr>
                    <w:tc>
                      <w:tcPr>
                        <w:tcW w:w="9242" w:type="dxa"/>
                        <w:vMerge w:val="restart"/>
                        <w:shd w:val="clear" w:color="auto" w:fill="FFFFFF"/>
                      </w:tcPr>
                      <w:p w14:paraId="535BBFC9"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01D95186" w14:textId="1C3235A3" w:rsidR="00621E4C" w:rsidRPr="00495B5B" w:rsidRDefault="00933A09"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 xml:space="preserve">POZ. 2 </w:t>
                        </w:r>
                        <w:r w:rsidR="00B62165" w:rsidRPr="00495B5B">
                          <w:rPr>
                            <w:rFonts w:ascii="Calibri" w:eastAsia="Times New Roman" w:hAnsi="Calibri" w:cs="Calibri"/>
                            <w:b/>
                            <w:bCs/>
                            <w:sz w:val="22"/>
                            <w:szCs w:val="22"/>
                          </w:rPr>
                          <w:t>–</w:t>
                        </w:r>
                        <w:r w:rsidR="00621E4C" w:rsidRPr="00495B5B">
                          <w:rPr>
                            <w:rFonts w:ascii="Calibri" w:eastAsia="Times New Roman" w:hAnsi="Calibri" w:cs="Calibri"/>
                            <w:b/>
                            <w:bCs/>
                            <w:sz w:val="22"/>
                            <w:szCs w:val="22"/>
                          </w:rPr>
                          <w:t xml:space="preserve"> </w:t>
                        </w:r>
                        <w:r w:rsidR="00B62165" w:rsidRPr="00495B5B">
                          <w:rPr>
                            <w:rFonts w:ascii="Calibri" w:eastAsia="Times New Roman" w:hAnsi="Calibri" w:cs="Calibri"/>
                            <w:b/>
                            <w:bCs/>
                            <w:sz w:val="22"/>
                            <w:szCs w:val="22"/>
                          </w:rPr>
                          <w:t>STÓŁ DREWNIANY</w:t>
                        </w:r>
                      </w:p>
                    </w:tc>
                    <w:tc>
                      <w:tcPr>
                        <w:tcW w:w="1741" w:type="dxa"/>
                        <w:shd w:val="clear" w:color="auto" w:fill="FFFFFF"/>
                      </w:tcPr>
                      <w:p w14:paraId="49AC4010" w14:textId="77777777" w:rsidR="00933A09"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LICZBA </w:t>
                        </w:r>
                      </w:p>
                      <w:p w14:paraId="09192A72" w14:textId="359253F9"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(SZT.)</w:t>
                        </w:r>
                      </w:p>
                    </w:tc>
                  </w:tr>
                  <w:tr w:rsidR="00621E4C" w:rsidRPr="00495B5B" w14:paraId="281C09E2" w14:textId="77777777" w:rsidTr="00A20EA8">
                    <w:trPr>
                      <w:trHeight w:val="554"/>
                      <w:jc w:val="center"/>
                    </w:trPr>
                    <w:tc>
                      <w:tcPr>
                        <w:tcW w:w="9242" w:type="dxa"/>
                        <w:vMerge/>
                        <w:shd w:val="clear" w:color="auto" w:fill="FFFFFF"/>
                      </w:tcPr>
                      <w:p w14:paraId="6E60C1E8"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10FBD4B6" w14:textId="0DA835A6" w:rsidR="00621E4C" w:rsidRPr="00495B5B" w:rsidRDefault="00933A09"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B62165" w:rsidRPr="00495B5B">
                          <w:rPr>
                            <w:rFonts w:ascii="Calibri" w:hAnsi="Calibri" w:cs="Calibri"/>
                            <w:b/>
                            <w:bCs/>
                            <w:noProof/>
                            <w:sz w:val="22"/>
                            <w:szCs w:val="22"/>
                            <w:lang w:eastAsia="pl-PL" w:bidi="ar-SA"/>
                          </w:rPr>
                          <w:t>2</w:t>
                        </w:r>
                      </w:p>
                    </w:tc>
                  </w:tr>
                  <w:tr w:rsidR="00DC4B39" w:rsidRPr="00495B5B" w14:paraId="72F8B7DC" w14:textId="77777777" w:rsidTr="00AF2D3D">
                    <w:trPr>
                      <w:trHeight w:val="554"/>
                      <w:jc w:val="center"/>
                    </w:trPr>
                    <w:tc>
                      <w:tcPr>
                        <w:tcW w:w="10983" w:type="dxa"/>
                        <w:gridSpan w:val="2"/>
                        <w:shd w:val="clear" w:color="auto" w:fill="FFFFFF"/>
                      </w:tcPr>
                      <w:p w14:paraId="46460053" w14:textId="77777777" w:rsidR="00933A09"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CA67D1" w:rsidRPr="00495B5B">
                          <w:rPr>
                            <w:rFonts w:ascii="Calibri" w:hAnsi="Calibri" w:cs="Calibri"/>
                            <w:sz w:val="22"/>
                            <w:szCs w:val="22"/>
                          </w:rPr>
                          <w:t>Kształt blatu stołu prostokątny ,</w:t>
                        </w:r>
                        <w:r w:rsidR="00F84E54" w:rsidRPr="00495B5B">
                          <w:rPr>
                            <w:rFonts w:ascii="Calibri" w:hAnsi="Calibri" w:cs="Calibri"/>
                            <w:sz w:val="22"/>
                            <w:szCs w:val="22"/>
                          </w:rPr>
                          <w:t xml:space="preserve"> materiał stelażu drewno w kolorze brzozy, </w:t>
                        </w:r>
                        <w:r w:rsidR="00CA67D1" w:rsidRPr="00495B5B">
                          <w:rPr>
                            <w:rFonts w:ascii="Calibri" w:hAnsi="Calibri" w:cs="Calibri"/>
                            <w:sz w:val="22"/>
                            <w:szCs w:val="22"/>
                          </w:rPr>
                          <w:t xml:space="preserve"> wymiary</w:t>
                        </w:r>
                        <w:r w:rsidR="00F84E54" w:rsidRPr="00495B5B">
                          <w:rPr>
                            <w:rFonts w:ascii="Calibri" w:hAnsi="Calibri" w:cs="Calibri"/>
                            <w:sz w:val="22"/>
                            <w:szCs w:val="22"/>
                          </w:rPr>
                          <w:t xml:space="preserve"> : </w:t>
                        </w:r>
                        <w:r w:rsidR="00CA67D1" w:rsidRPr="00495B5B">
                          <w:rPr>
                            <w:rFonts w:ascii="Calibri" w:hAnsi="Calibri" w:cs="Calibri"/>
                            <w:sz w:val="22"/>
                            <w:szCs w:val="22"/>
                          </w:rPr>
                          <w:t xml:space="preserve">długość blatu 120 cm </w:t>
                        </w:r>
                      </w:p>
                      <w:p w14:paraId="1BF450EC" w14:textId="71765DA2" w:rsidR="00CA67D1" w:rsidRPr="00495B5B"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CA67D1" w:rsidRPr="00495B5B">
                          <w:rPr>
                            <w:rFonts w:ascii="Calibri" w:hAnsi="Calibri" w:cs="Calibri"/>
                            <w:sz w:val="22"/>
                            <w:szCs w:val="22"/>
                          </w:rPr>
                          <w:t xml:space="preserve">szerokość blatu 80 cm, </w:t>
                        </w:r>
                        <w:r w:rsidR="00F84E54" w:rsidRPr="00495B5B">
                          <w:rPr>
                            <w:rFonts w:ascii="Calibri" w:hAnsi="Calibri" w:cs="Calibri"/>
                            <w:sz w:val="22"/>
                            <w:szCs w:val="22"/>
                          </w:rPr>
                          <w:t>wysokość stołu 76 cm , materiał blatu płyta laminowana w kolorze białym</w:t>
                        </w:r>
                      </w:p>
                      <w:p w14:paraId="2A2724B1" w14:textId="2933F066" w:rsidR="00CA67D1"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p>
                      <w:p w14:paraId="641FE5C6" w14:textId="50F3498A" w:rsidR="00933A09" w:rsidRDefault="00933A09"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P          P</w:t>
                        </w:r>
                        <w:r w:rsidRPr="00495B5B">
                          <w:rPr>
                            <w:rFonts w:ascii="Calibri" w:hAnsi="Calibri" w:cs="Calibri"/>
                            <w:sz w:val="22"/>
                            <w:szCs w:val="22"/>
                          </w:rPr>
                          <w:t>oniżej przykładowa wizualizacja</w:t>
                        </w:r>
                      </w:p>
                      <w:p w14:paraId="50D1EE92" w14:textId="77777777" w:rsidR="00933A09" w:rsidRDefault="00933A09" w:rsidP="004B7E8F">
                        <w:pPr>
                          <w:pStyle w:val="Standard"/>
                          <w:framePr w:hSpace="141" w:wrap="around" w:vAnchor="text" w:hAnchor="page" w:x="973" w:y="-846"/>
                          <w:spacing w:line="360" w:lineRule="auto"/>
                          <w:ind w:right="454"/>
                          <w:rPr>
                            <w:rFonts w:ascii="Calibri" w:hAnsi="Calibri" w:cs="Calibri"/>
                            <w:sz w:val="22"/>
                            <w:szCs w:val="22"/>
                          </w:rPr>
                        </w:pPr>
                      </w:p>
                      <w:p w14:paraId="21316214" w14:textId="77777777" w:rsidR="00933A09" w:rsidRPr="00495B5B" w:rsidRDefault="00933A09" w:rsidP="004B7E8F">
                        <w:pPr>
                          <w:pStyle w:val="Standard"/>
                          <w:framePr w:hSpace="141" w:wrap="around" w:vAnchor="text" w:hAnchor="page" w:x="973" w:y="-846"/>
                          <w:spacing w:line="360" w:lineRule="auto"/>
                          <w:ind w:right="454"/>
                          <w:rPr>
                            <w:rFonts w:ascii="Calibri" w:hAnsi="Calibri" w:cs="Calibri"/>
                            <w:sz w:val="22"/>
                            <w:szCs w:val="22"/>
                          </w:rPr>
                        </w:pPr>
                      </w:p>
                      <w:p w14:paraId="45E71B5F" w14:textId="77777777" w:rsidR="00CD2FE3" w:rsidRDefault="00DC4B39" w:rsidP="004B7E8F">
                        <w:pPr>
                          <w:pStyle w:val="Standard"/>
                          <w:framePr w:hSpace="141" w:wrap="around" w:vAnchor="text" w:hAnchor="page" w:x="973" w:y="-846"/>
                          <w:spacing w:line="360" w:lineRule="auto"/>
                          <w:ind w:right="454"/>
                          <w:rPr>
                            <w:rFonts w:ascii="Calibri" w:hAnsi="Calibri" w:cs="Calibri"/>
                            <w:noProof/>
                            <w:sz w:val="22"/>
                            <w:szCs w:val="22"/>
                            <w:lang w:eastAsia="pl-PL" w:bidi="ar-SA"/>
                          </w:rPr>
                        </w:pPr>
                        <w:r w:rsidRPr="00495B5B">
                          <w:rPr>
                            <w:rFonts w:ascii="Calibri" w:hAnsi="Calibri" w:cs="Calibri"/>
                            <w:sz w:val="22"/>
                            <w:szCs w:val="22"/>
                          </w:rPr>
                          <w:lastRenderedPageBreak/>
                          <w:t>P</w:t>
                        </w:r>
                        <w:r w:rsidR="00933A09">
                          <w:rPr>
                            <w:rFonts w:ascii="Calibri" w:hAnsi="Calibri" w:cs="Calibri"/>
                            <w:sz w:val="22"/>
                            <w:szCs w:val="22"/>
                          </w:rPr>
                          <w:t xml:space="preserve">           </w:t>
                        </w:r>
                        <w:r w:rsidRPr="00495B5B">
                          <w:rPr>
                            <w:rFonts w:ascii="Calibri" w:hAnsi="Calibri" w:cs="Calibri"/>
                            <w:sz w:val="22"/>
                            <w:szCs w:val="22"/>
                          </w:rPr>
                          <w:t>.</w:t>
                        </w:r>
                        <w:r w:rsidR="00933A09">
                          <w:rPr>
                            <w:rFonts w:ascii="Calibri" w:hAnsi="Calibri" w:cs="Calibri"/>
                            <w:sz w:val="22"/>
                            <w:szCs w:val="22"/>
                          </w:rPr>
                          <w:t xml:space="preserve">                                  </w:t>
                        </w:r>
                        <w:r w:rsidR="00933A09" w:rsidRPr="00495B5B">
                          <w:rPr>
                            <w:rFonts w:ascii="Calibri" w:hAnsi="Calibri" w:cs="Calibri"/>
                            <w:noProof/>
                            <w:sz w:val="22"/>
                            <w:szCs w:val="22"/>
                          </w:rPr>
                          <w:drawing>
                            <wp:inline distT="0" distB="0" distL="0" distR="0" wp14:anchorId="5A86AC08" wp14:editId="7B829554">
                              <wp:extent cx="1940806" cy="1419225"/>
                              <wp:effectExtent l="0" t="0" r="2540" b="0"/>
                              <wp:docPr id="118981083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810836" name=""/>
                                      <pic:cNvPicPr/>
                                    </pic:nvPicPr>
                                    <pic:blipFill>
                                      <a:blip r:embed="rId60"/>
                                      <a:stretch>
                                        <a:fillRect/>
                                      </a:stretch>
                                    </pic:blipFill>
                                    <pic:spPr>
                                      <a:xfrm>
                                        <a:off x="0" y="0"/>
                                        <a:ext cx="1953723" cy="1428670"/>
                                      </a:xfrm>
                                      <a:prstGeom prst="rect">
                                        <a:avLst/>
                                      </a:prstGeom>
                                    </pic:spPr>
                                  </pic:pic>
                                </a:graphicData>
                              </a:graphic>
                            </wp:inline>
                          </w:drawing>
                        </w:r>
                        <w:r w:rsidR="00CA67D1" w:rsidRPr="00495B5B">
                          <w:rPr>
                            <w:rFonts w:ascii="Calibri" w:hAnsi="Calibri" w:cs="Calibri"/>
                            <w:noProof/>
                            <w:sz w:val="22"/>
                            <w:szCs w:val="22"/>
                            <w:lang w:eastAsia="pl-PL" w:bidi="ar-SA"/>
                          </w:rPr>
                          <w:t xml:space="preserve">Wymiary: ( +- 5 mm ). Kolor do potwierdzenia z </w:t>
                        </w:r>
                      </w:p>
                      <w:p w14:paraId="0188AA45" w14:textId="74AC0A22" w:rsidR="00CA67D1" w:rsidRPr="00495B5B" w:rsidRDefault="00CD2FE3" w:rsidP="004B7E8F">
                        <w:pPr>
                          <w:pStyle w:val="Standard"/>
                          <w:framePr w:hSpace="141" w:wrap="around" w:vAnchor="text" w:hAnchor="page" w:x="973" w:y="-846"/>
                          <w:spacing w:line="360" w:lineRule="auto"/>
                          <w:ind w:right="454"/>
                          <w:rPr>
                            <w:rFonts w:ascii="Calibri" w:hAnsi="Calibri" w:cs="Calibri"/>
                            <w:noProof/>
                            <w:sz w:val="22"/>
                            <w:szCs w:val="22"/>
                            <w:lang w:eastAsia="pl-PL" w:bidi="ar-SA"/>
                          </w:rPr>
                        </w:pPr>
                        <w:r>
                          <w:rPr>
                            <w:rFonts w:ascii="Calibri" w:hAnsi="Calibri" w:cs="Calibri"/>
                            <w:noProof/>
                            <w:sz w:val="22"/>
                            <w:szCs w:val="22"/>
                            <w:lang w:eastAsia="pl-PL" w:bidi="ar-SA"/>
                          </w:rPr>
                          <w:t xml:space="preserve">                                             </w:t>
                        </w:r>
                        <w:r w:rsidR="00CA67D1" w:rsidRPr="00495B5B">
                          <w:rPr>
                            <w:rFonts w:ascii="Calibri" w:hAnsi="Calibri" w:cs="Calibri"/>
                            <w:noProof/>
                            <w:sz w:val="22"/>
                            <w:szCs w:val="22"/>
                            <w:lang w:eastAsia="pl-PL" w:bidi="ar-SA"/>
                          </w:rPr>
                          <w:t>b</w:t>
                        </w:r>
                        <w:r>
                          <w:rPr>
                            <w:rFonts w:ascii="Calibri" w:hAnsi="Calibri" w:cs="Calibri"/>
                            <w:noProof/>
                            <w:sz w:val="22"/>
                            <w:szCs w:val="22"/>
                            <w:lang w:eastAsia="pl-PL" w:bidi="ar-SA"/>
                          </w:rPr>
                          <w:t>e</w:t>
                        </w:r>
                        <w:r w:rsidR="00CA67D1" w:rsidRPr="00495B5B">
                          <w:rPr>
                            <w:rFonts w:ascii="Calibri" w:hAnsi="Calibri" w:cs="Calibri"/>
                            <w:noProof/>
                            <w:sz w:val="22"/>
                            <w:szCs w:val="22"/>
                            <w:lang w:eastAsia="pl-PL" w:bidi="ar-SA"/>
                          </w:rPr>
                          <w:t>zpośrednim odbiorcą.</w:t>
                        </w:r>
                      </w:p>
                    </w:tc>
                  </w:tr>
                </w:tbl>
                <w:p w14:paraId="2792BA80" w14:textId="77777777" w:rsidR="00621E4C" w:rsidRPr="00495B5B" w:rsidRDefault="00621E4C"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p>
              </w:tc>
            </w:tr>
            <w:tr w:rsidR="00621E4C" w:rsidRPr="00495B5B" w14:paraId="3C0822EC" w14:textId="77777777" w:rsidTr="007B13EA">
              <w:trPr>
                <w:gridBefore w:val="3"/>
                <w:gridAfter w:val="3"/>
                <w:wBefore w:w="153" w:type="dxa"/>
                <w:wAfter w:w="127" w:type="dxa"/>
                <w:trHeight w:val="426"/>
                <w:jc w:val="center"/>
              </w:trPr>
              <w:tc>
                <w:tcPr>
                  <w:tcW w:w="1138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0DF86EDE" w14:textId="77777777" w:rsidR="00B62165"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bidi="ar-SA"/>
                    </w:rPr>
                    <w:lastRenderedPageBreak/>
                    <w:t xml:space="preserve">   </w:t>
                  </w:r>
                </w:p>
                <w:tbl>
                  <w:tblPr>
                    <w:tblW w:w="1098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242"/>
                    <w:gridCol w:w="1741"/>
                  </w:tblGrid>
                  <w:tr w:rsidR="00B62165" w:rsidRPr="00495B5B" w14:paraId="7F835D3F" w14:textId="77777777" w:rsidTr="00225D4C">
                    <w:trPr>
                      <w:trHeight w:val="418"/>
                      <w:jc w:val="center"/>
                    </w:trPr>
                    <w:tc>
                      <w:tcPr>
                        <w:tcW w:w="9242" w:type="dxa"/>
                        <w:vMerge w:val="restart"/>
                        <w:shd w:val="clear" w:color="auto" w:fill="FFFFFF"/>
                      </w:tcPr>
                      <w:p w14:paraId="3EE209EE" w14:textId="77777777" w:rsidR="00B62165" w:rsidRPr="00495B5B" w:rsidRDefault="00B62165"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00A3C123" w14:textId="2B01F7FE" w:rsidR="00B62165" w:rsidRPr="00495B5B" w:rsidRDefault="00CD2FE3"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sidR="00B62165" w:rsidRPr="00495B5B">
                          <w:rPr>
                            <w:rFonts w:ascii="Calibri" w:eastAsia="Times New Roman" w:hAnsi="Calibri" w:cs="Calibri"/>
                            <w:b/>
                            <w:bCs/>
                            <w:sz w:val="22"/>
                            <w:szCs w:val="22"/>
                          </w:rPr>
                          <w:t>POZ. 3 – ŁAWKA DO SZATNI</w:t>
                        </w:r>
                      </w:p>
                    </w:tc>
                    <w:tc>
                      <w:tcPr>
                        <w:tcW w:w="1741" w:type="dxa"/>
                        <w:shd w:val="clear" w:color="auto" w:fill="FFFFFF"/>
                      </w:tcPr>
                      <w:p w14:paraId="17BFBE1A" w14:textId="77777777" w:rsidR="00CD2FE3" w:rsidRDefault="00B62165"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LICZBA</w:t>
                        </w:r>
                      </w:p>
                      <w:p w14:paraId="25350EBE" w14:textId="595B1EF7" w:rsidR="00B62165" w:rsidRPr="00495B5B" w:rsidRDefault="00B62165"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 (SZT.)</w:t>
                        </w:r>
                      </w:p>
                    </w:tc>
                  </w:tr>
                  <w:tr w:rsidR="00B62165" w:rsidRPr="00495B5B" w14:paraId="67DA2E95" w14:textId="77777777" w:rsidTr="00225D4C">
                    <w:trPr>
                      <w:trHeight w:val="554"/>
                      <w:jc w:val="center"/>
                    </w:trPr>
                    <w:tc>
                      <w:tcPr>
                        <w:tcW w:w="9242" w:type="dxa"/>
                        <w:vMerge/>
                        <w:shd w:val="clear" w:color="auto" w:fill="FFFFFF"/>
                      </w:tcPr>
                      <w:p w14:paraId="6D9D3780"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43672A9A" w14:textId="07962701" w:rsidR="00B62165" w:rsidRPr="00495B5B" w:rsidRDefault="00CD2FE3"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B62165" w:rsidRPr="00495B5B">
                          <w:rPr>
                            <w:rFonts w:ascii="Calibri" w:hAnsi="Calibri" w:cs="Calibri"/>
                            <w:b/>
                            <w:bCs/>
                            <w:noProof/>
                            <w:sz w:val="22"/>
                            <w:szCs w:val="22"/>
                            <w:lang w:eastAsia="pl-PL" w:bidi="ar-SA"/>
                          </w:rPr>
                          <w:t>1</w:t>
                        </w:r>
                      </w:p>
                    </w:tc>
                  </w:tr>
                  <w:tr w:rsidR="00B62165" w:rsidRPr="00495B5B" w14:paraId="3AAB9FA9" w14:textId="77777777" w:rsidTr="00225D4C">
                    <w:trPr>
                      <w:trHeight w:val="554"/>
                      <w:jc w:val="center"/>
                    </w:trPr>
                    <w:tc>
                      <w:tcPr>
                        <w:tcW w:w="10983" w:type="dxa"/>
                        <w:gridSpan w:val="2"/>
                        <w:shd w:val="clear" w:color="auto" w:fill="FFFFFF"/>
                      </w:tcPr>
                      <w:p w14:paraId="4BFAD6EA" w14:textId="77777777" w:rsidR="00CD2FE3"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F84E54" w:rsidRPr="00495B5B">
                          <w:rPr>
                            <w:rFonts w:ascii="Calibri" w:hAnsi="Calibri" w:cs="Calibri"/>
                            <w:sz w:val="22"/>
                            <w:szCs w:val="22"/>
                          </w:rPr>
                          <w:t>Ławka do szatni męskiej o wymiarach 100</w:t>
                        </w:r>
                        <w:r w:rsidR="007163E6" w:rsidRPr="00495B5B">
                          <w:rPr>
                            <w:rFonts w:ascii="Calibri" w:hAnsi="Calibri" w:cs="Calibri"/>
                            <w:sz w:val="22"/>
                            <w:szCs w:val="22"/>
                          </w:rPr>
                          <w:t xml:space="preserve"> </w:t>
                        </w:r>
                        <w:r w:rsidR="00F84E54" w:rsidRPr="00495B5B">
                          <w:rPr>
                            <w:rFonts w:ascii="Calibri" w:hAnsi="Calibri" w:cs="Calibri"/>
                            <w:sz w:val="22"/>
                            <w:szCs w:val="22"/>
                          </w:rPr>
                          <w:t>x</w:t>
                        </w:r>
                        <w:r w:rsidR="007163E6" w:rsidRPr="00495B5B">
                          <w:rPr>
                            <w:rFonts w:ascii="Calibri" w:hAnsi="Calibri" w:cs="Calibri"/>
                            <w:sz w:val="22"/>
                            <w:szCs w:val="22"/>
                          </w:rPr>
                          <w:t xml:space="preserve"> </w:t>
                        </w:r>
                        <w:r w:rsidR="00F84E54" w:rsidRPr="00495B5B">
                          <w:rPr>
                            <w:rFonts w:ascii="Calibri" w:hAnsi="Calibri" w:cs="Calibri"/>
                            <w:sz w:val="22"/>
                            <w:szCs w:val="22"/>
                          </w:rPr>
                          <w:t xml:space="preserve">39 cm, wysokość 40 cm , wykonana z płyty HPL – </w:t>
                        </w:r>
                      </w:p>
                      <w:p w14:paraId="36594708" w14:textId="168A84D1" w:rsidR="007163E6"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F84E54" w:rsidRPr="00495B5B">
                          <w:rPr>
                            <w:rFonts w:ascii="Calibri" w:hAnsi="Calibri" w:cs="Calibri"/>
                            <w:sz w:val="22"/>
                            <w:szCs w:val="22"/>
                          </w:rPr>
                          <w:t>wysokociśnieniowy laminat kompaktowy, wodoodporn</w:t>
                        </w:r>
                        <w:r w:rsidR="007163E6" w:rsidRPr="00495B5B">
                          <w:rPr>
                            <w:rFonts w:ascii="Calibri" w:hAnsi="Calibri" w:cs="Calibri"/>
                            <w:sz w:val="22"/>
                            <w:szCs w:val="22"/>
                          </w:rPr>
                          <w:t xml:space="preserve">a </w:t>
                        </w:r>
                        <w:r w:rsidR="00F84E54" w:rsidRPr="00495B5B">
                          <w:rPr>
                            <w:rFonts w:ascii="Calibri" w:hAnsi="Calibri" w:cs="Calibri"/>
                            <w:sz w:val="22"/>
                            <w:szCs w:val="22"/>
                          </w:rPr>
                          <w:t xml:space="preserve"> </w:t>
                        </w:r>
                        <w:r w:rsidR="007163E6" w:rsidRPr="00495B5B">
                          <w:rPr>
                            <w:rFonts w:ascii="Calibri" w:hAnsi="Calibri" w:cs="Calibri"/>
                            <w:sz w:val="22"/>
                            <w:szCs w:val="22"/>
                          </w:rPr>
                          <w:t xml:space="preserve">, </w:t>
                        </w:r>
                        <w:r w:rsidR="00F84E54" w:rsidRPr="00495B5B">
                          <w:rPr>
                            <w:rFonts w:ascii="Calibri" w:hAnsi="Calibri" w:cs="Calibri"/>
                            <w:sz w:val="22"/>
                            <w:szCs w:val="22"/>
                          </w:rPr>
                          <w:t>aluminiow</w:t>
                        </w:r>
                        <w:r w:rsidR="007163E6" w:rsidRPr="00495B5B">
                          <w:rPr>
                            <w:rFonts w:ascii="Calibri" w:hAnsi="Calibri" w:cs="Calibri"/>
                            <w:sz w:val="22"/>
                            <w:szCs w:val="22"/>
                          </w:rPr>
                          <w:t xml:space="preserve">e </w:t>
                        </w:r>
                        <w:r w:rsidR="00F84E54" w:rsidRPr="00495B5B">
                          <w:rPr>
                            <w:rFonts w:ascii="Calibri" w:hAnsi="Calibri" w:cs="Calibri"/>
                            <w:sz w:val="22"/>
                            <w:szCs w:val="22"/>
                          </w:rPr>
                          <w:t>nog</w:t>
                        </w:r>
                        <w:r w:rsidR="007163E6" w:rsidRPr="00495B5B">
                          <w:rPr>
                            <w:rFonts w:ascii="Calibri" w:hAnsi="Calibri" w:cs="Calibri"/>
                            <w:sz w:val="22"/>
                            <w:szCs w:val="22"/>
                          </w:rPr>
                          <w:t>i</w:t>
                        </w:r>
                        <w:r w:rsidR="00F84E54" w:rsidRPr="00495B5B">
                          <w:rPr>
                            <w:rFonts w:ascii="Calibri" w:hAnsi="Calibri" w:cs="Calibri"/>
                            <w:sz w:val="22"/>
                            <w:szCs w:val="22"/>
                          </w:rPr>
                          <w:t xml:space="preserve"> </w:t>
                        </w:r>
                      </w:p>
                      <w:p w14:paraId="383A05C3" w14:textId="459AA93B" w:rsidR="00B62165" w:rsidRPr="00495B5B" w:rsidRDefault="00B62165"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sz w:val="22"/>
                            <w:szCs w:val="22"/>
                          </w:rPr>
                          <w:t>Po</w:t>
                        </w:r>
                        <w:r w:rsidR="00CD2FE3">
                          <w:rPr>
                            <w:rFonts w:ascii="Calibri" w:hAnsi="Calibri" w:cs="Calibri"/>
                            <w:sz w:val="22"/>
                            <w:szCs w:val="22"/>
                          </w:rPr>
                          <w:t xml:space="preserve">         Po</w:t>
                        </w:r>
                        <w:r w:rsidRPr="00495B5B">
                          <w:rPr>
                            <w:rFonts w:ascii="Calibri" w:hAnsi="Calibri" w:cs="Calibri"/>
                            <w:sz w:val="22"/>
                            <w:szCs w:val="22"/>
                          </w:rPr>
                          <w:t>niżej przykładowa wizualizacja.</w:t>
                        </w:r>
                      </w:p>
                      <w:p w14:paraId="6CEFBA7A" w14:textId="77777777" w:rsidR="007163E6" w:rsidRPr="00495B5B" w:rsidRDefault="007163E6" w:rsidP="004B7E8F">
                        <w:pPr>
                          <w:pStyle w:val="Standard"/>
                          <w:framePr w:hSpace="141" w:wrap="around" w:vAnchor="text" w:hAnchor="page" w:x="973" w:y="-846"/>
                          <w:spacing w:line="360" w:lineRule="auto"/>
                          <w:ind w:right="454"/>
                          <w:rPr>
                            <w:rFonts w:ascii="Calibri" w:hAnsi="Calibri" w:cs="Calibri"/>
                            <w:sz w:val="22"/>
                            <w:szCs w:val="22"/>
                          </w:rPr>
                        </w:pPr>
                      </w:p>
                      <w:p w14:paraId="24FBD871" w14:textId="2A7A905B" w:rsidR="00B62165"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Pr>
                            <w:rFonts w:ascii="Calibri" w:hAnsi="Calibri" w:cs="Calibri"/>
                            <w:noProof/>
                            <w:sz w:val="22"/>
                            <w:szCs w:val="22"/>
                          </w:rPr>
                          <w:drawing>
                            <wp:inline distT="0" distB="0" distL="0" distR="0" wp14:anchorId="7AA31977" wp14:editId="2A5F3387">
                              <wp:extent cx="2847340" cy="1603375"/>
                              <wp:effectExtent l="0" t="0" r="0" b="0"/>
                              <wp:docPr id="1697789473" name="Obraz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847340" cy="1603375"/>
                                      </a:xfrm>
                                      <a:prstGeom prst="rect">
                                        <a:avLst/>
                                      </a:prstGeom>
                                      <a:noFill/>
                                    </pic:spPr>
                                  </pic:pic>
                                </a:graphicData>
                              </a:graphic>
                            </wp:inline>
                          </w:drawing>
                        </w:r>
                      </w:p>
                      <w:p w14:paraId="7E41BAE3" w14:textId="53728D21" w:rsidR="00B62165" w:rsidRPr="00495B5B" w:rsidRDefault="00CD2FE3"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Cs/>
                            <w:noProof/>
                            <w:sz w:val="22"/>
                            <w:szCs w:val="22"/>
                            <w:lang w:eastAsia="pl-PL"/>
                          </w:rPr>
                          <w:t xml:space="preserve">               </w:t>
                        </w:r>
                        <w:r w:rsidR="00F84E54" w:rsidRPr="00495B5B">
                          <w:rPr>
                            <w:rFonts w:ascii="Calibri" w:hAnsi="Calibri" w:cs="Calibri"/>
                            <w:bCs/>
                            <w:noProof/>
                            <w:sz w:val="22"/>
                            <w:szCs w:val="22"/>
                            <w:lang w:eastAsia="pl-PL"/>
                          </w:rPr>
                          <w:t>Wymiary: ( +- 5 mm ).</w:t>
                        </w:r>
                        <w:r w:rsidR="00F84E54" w:rsidRPr="00495B5B">
                          <w:rPr>
                            <w:rFonts w:ascii="Calibri" w:hAnsi="Calibri" w:cs="Calibri"/>
                            <w:sz w:val="22"/>
                            <w:szCs w:val="22"/>
                          </w:rPr>
                          <w:t xml:space="preserve"> Kolor do potwierdzenia z bezpośrednim odbiorcą</w:t>
                        </w:r>
                      </w:p>
                    </w:tc>
                  </w:tr>
                </w:tbl>
                <w:p w14:paraId="5EE96D04" w14:textId="0EC1E104"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77625355" w14:textId="77777777" w:rsidTr="007B13EA">
              <w:trPr>
                <w:gridBefore w:val="3"/>
                <w:gridAfter w:val="3"/>
                <w:wBefore w:w="153" w:type="dxa"/>
                <w:wAfter w:w="127" w:type="dxa"/>
                <w:trHeight w:val="426"/>
                <w:jc w:val="center"/>
              </w:trPr>
              <w:tc>
                <w:tcPr>
                  <w:tcW w:w="1138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AAFD3F2" w14:textId="77777777" w:rsidR="00B62165"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rPr>
                  </w:pPr>
                  <w:r w:rsidRPr="00495B5B">
                    <w:rPr>
                      <w:rFonts w:ascii="Calibri" w:hAnsi="Calibri" w:cs="Calibri"/>
                      <w:b/>
                      <w:noProof/>
                      <w:sz w:val="22"/>
                      <w:szCs w:val="22"/>
                      <w:lang w:eastAsia="pl-PL"/>
                    </w:rPr>
                    <w:t xml:space="preserve">   </w:t>
                  </w:r>
                </w:p>
                <w:tbl>
                  <w:tblPr>
                    <w:tblW w:w="1098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242"/>
                    <w:gridCol w:w="1741"/>
                  </w:tblGrid>
                  <w:tr w:rsidR="00B62165" w:rsidRPr="00495B5B" w14:paraId="46B529EA" w14:textId="77777777" w:rsidTr="00225D4C">
                    <w:trPr>
                      <w:trHeight w:val="418"/>
                      <w:jc w:val="center"/>
                    </w:trPr>
                    <w:tc>
                      <w:tcPr>
                        <w:tcW w:w="9242" w:type="dxa"/>
                        <w:vMerge w:val="restart"/>
                        <w:shd w:val="clear" w:color="auto" w:fill="FFFFFF"/>
                      </w:tcPr>
                      <w:p w14:paraId="5662B864" w14:textId="77777777" w:rsidR="00B62165" w:rsidRPr="00495B5B" w:rsidRDefault="00B62165"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2448A720" w14:textId="3A032C22" w:rsidR="00B62165" w:rsidRPr="00495B5B" w:rsidRDefault="00B62165"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P</w:t>
                        </w:r>
                        <w:r w:rsidR="00DC0FF8">
                          <w:rPr>
                            <w:rFonts w:ascii="Calibri" w:eastAsia="Times New Roman" w:hAnsi="Calibri" w:cs="Calibri"/>
                            <w:b/>
                            <w:bCs/>
                            <w:sz w:val="22"/>
                            <w:szCs w:val="22"/>
                          </w:rPr>
                          <w:t xml:space="preserve">                              P</w:t>
                        </w:r>
                        <w:r w:rsidRPr="00495B5B">
                          <w:rPr>
                            <w:rFonts w:ascii="Calibri" w:eastAsia="Times New Roman" w:hAnsi="Calibri" w:cs="Calibri"/>
                            <w:b/>
                            <w:bCs/>
                            <w:sz w:val="22"/>
                            <w:szCs w:val="22"/>
                          </w:rPr>
                          <w:t>OZ. 4 – ŁAWKA DO SZATNI</w:t>
                        </w:r>
                      </w:p>
                    </w:tc>
                    <w:tc>
                      <w:tcPr>
                        <w:tcW w:w="1741" w:type="dxa"/>
                        <w:shd w:val="clear" w:color="auto" w:fill="FFFFFF"/>
                      </w:tcPr>
                      <w:p w14:paraId="12404574" w14:textId="77777777" w:rsidR="00B62165" w:rsidRPr="00495B5B" w:rsidRDefault="00B62165"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LICZBA (SZT.)</w:t>
                        </w:r>
                      </w:p>
                    </w:tc>
                  </w:tr>
                  <w:tr w:rsidR="00B62165" w:rsidRPr="00495B5B" w14:paraId="0B3A359D" w14:textId="77777777" w:rsidTr="00225D4C">
                    <w:trPr>
                      <w:trHeight w:val="554"/>
                      <w:jc w:val="center"/>
                    </w:trPr>
                    <w:tc>
                      <w:tcPr>
                        <w:tcW w:w="9242" w:type="dxa"/>
                        <w:vMerge/>
                        <w:shd w:val="clear" w:color="auto" w:fill="FFFFFF"/>
                      </w:tcPr>
                      <w:p w14:paraId="2F15C762"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718EB81D"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w:t>
                        </w:r>
                      </w:p>
                    </w:tc>
                  </w:tr>
                  <w:tr w:rsidR="00B62165" w:rsidRPr="00495B5B" w14:paraId="7D72DCE4" w14:textId="77777777" w:rsidTr="00225D4C">
                    <w:trPr>
                      <w:trHeight w:val="554"/>
                      <w:jc w:val="center"/>
                    </w:trPr>
                    <w:tc>
                      <w:tcPr>
                        <w:tcW w:w="10983" w:type="dxa"/>
                        <w:gridSpan w:val="2"/>
                        <w:shd w:val="clear" w:color="auto" w:fill="FFFFFF"/>
                      </w:tcPr>
                      <w:p w14:paraId="56CCF87B" w14:textId="77777777" w:rsidR="00F84E54" w:rsidRPr="00495B5B" w:rsidRDefault="00F84E54" w:rsidP="004B7E8F">
                        <w:pPr>
                          <w:pStyle w:val="Standard"/>
                          <w:framePr w:hSpace="141" w:wrap="around" w:vAnchor="text" w:hAnchor="page" w:x="973" w:y="-846"/>
                          <w:spacing w:line="360" w:lineRule="auto"/>
                          <w:ind w:right="454"/>
                          <w:rPr>
                            <w:rFonts w:ascii="Calibri" w:hAnsi="Calibri" w:cs="Calibri"/>
                            <w:sz w:val="22"/>
                            <w:szCs w:val="22"/>
                          </w:rPr>
                        </w:pPr>
                      </w:p>
                      <w:p w14:paraId="1808952D" w14:textId="77777777" w:rsidR="00CD2FE3" w:rsidRDefault="007163E6"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sz w:val="22"/>
                            <w:szCs w:val="22"/>
                          </w:rPr>
                          <w:t>Ł</w:t>
                        </w:r>
                        <w:r w:rsidR="00CD2FE3">
                          <w:rPr>
                            <w:rFonts w:ascii="Calibri" w:hAnsi="Calibri" w:cs="Calibri"/>
                            <w:sz w:val="22"/>
                            <w:szCs w:val="22"/>
                          </w:rPr>
                          <w:t xml:space="preserve">           Ł</w:t>
                        </w:r>
                        <w:r w:rsidRPr="00495B5B">
                          <w:rPr>
                            <w:rFonts w:ascii="Calibri" w:hAnsi="Calibri" w:cs="Calibri"/>
                            <w:sz w:val="22"/>
                            <w:szCs w:val="22"/>
                          </w:rPr>
                          <w:t xml:space="preserve">awka do szatni damskiej o wymiarach 150 x 39 cm, wysokość 40 cm , wykonana z płyty HPL – </w:t>
                        </w:r>
                      </w:p>
                      <w:p w14:paraId="209E7387" w14:textId="07E2CABD" w:rsidR="00F84E54"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7163E6" w:rsidRPr="00495B5B">
                          <w:rPr>
                            <w:rFonts w:ascii="Calibri" w:hAnsi="Calibri" w:cs="Calibri"/>
                            <w:sz w:val="22"/>
                            <w:szCs w:val="22"/>
                          </w:rPr>
                          <w:t>wysokociśnieniowy laminat kompaktowy, wodoodporna  , aluminiowe nogi</w:t>
                        </w:r>
                      </w:p>
                      <w:p w14:paraId="4229EDE8" w14:textId="77777777" w:rsidR="00F84E54" w:rsidRPr="00495B5B" w:rsidRDefault="00F84E54" w:rsidP="004B7E8F">
                        <w:pPr>
                          <w:pStyle w:val="Standard"/>
                          <w:framePr w:hSpace="141" w:wrap="around" w:vAnchor="text" w:hAnchor="page" w:x="973" w:y="-846"/>
                          <w:spacing w:line="360" w:lineRule="auto"/>
                          <w:ind w:right="454"/>
                          <w:rPr>
                            <w:rFonts w:ascii="Calibri" w:hAnsi="Calibri" w:cs="Calibri"/>
                            <w:sz w:val="22"/>
                            <w:szCs w:val="22"/>
                          </w:rPr>
                        </w:pPr>
                      </w:p>
                      <w:p w14:paraId="44AEEC25" w14:textId="77777777" w:rsidR="00CD2FE3"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B62165" w:rsidRPr="00495B5B">
                          <w:rPr>
                            <w:rFonts w:ascii="Calibri" w:hAnsi="Calibri" w:cs="Calibri"/>
                            <w:sz w:val="22"/>
                            <w:szCs w:val="22"/>
                          </w:rPr>
                          <w:t>Poniżej przykładowa wizualizacja.</w:t>
                        </w:r>
                        <w:r>
                          <w:rPr>
                            <w:rFonts w:ascii="Calibri" w:hAnsi="Calibri" w:cs="Calibri"/>
                            <w:sz w:val="22"/>
                            <w:szCs w:val="22"/>
                          </w:rPr>
                          <w:t xml:space="preserve">                 </w:t>
                        </w:r>
                      </w:p>
                      <w:p w14:paraId="53276BED" w14:textId="70129555" w:rsidR="00B62165"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lastRenderedPageBreak/>
                          <w:t xml:space="preserve">                                                                                                    </w:t>
                        </w:r>
                        <w:r>
                          <w:rPr>
                            <w:rFonts w:ascii="Calibri" w:hAnsi="Calibri" w:cs="Calibri"/>
                            <w:noProof/>
                            <w:sz w:val="22"/>
                            <w:szCs w:val="22"/>
                          </w:rPr>
                          <w:drawing>
                            <wp:inline distT="0" distB="0" distL="0" distR="0" wp14:anchorId="0A2327C8" wp14:editId="0F4BF56A">
                              <wp:extent cx="3096895" cy="1737360"/>
                              <wp:effectExtent l="0" t="0" r="8255" b="0"/>
                              <wp:docPr id="1827308242"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096895" cy="1737360"/>
                                      </a:xfrm>
                                      <a:prstGeom prst="rect">
                                        <a:avLst/>
                                      </a:prstGeom>
                                      <a:noFill/>
                                    </pic:spPr>
                                  </pic:pic>
                                </a:graphicData>
                              </a:graphic>
                            </wp:inline>
                          </w:drawing>
                        </w:r>
                        <w:r>
                          <w:rPr>
                            <w:rFonts w:ascii="Calibri" w:hAnsi="Calibri" w:cs="Calibri"/>
                            <w:sz w:val="22"/>
                            <w:szCs w:val="22"/>
                          </w:rPr>
                          <w:t xml:space="preserve">                                                  </w:t>
                        </w:r>
                      </w:p>
                      <w:p w14:paraId="2A643D2A" w14:textId="25DC0B24" w:rsidR="00B62165"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p>
                      <w:p w14:paraId="3C7CF85F" w14:textId="77777777" w:rsidR="00F84E54" w:rsidRPr="00495B5B" w:rsidRDefault="00F84E54" w:rsidP="004B7E8F">
                        <w:pPr>
                          <w:pStyle w:val="Standard"/>
                          <w:framePr w:hSpace="141" w:wrap="around" w:vAnchor="text" w:hAnchor="page" w:x="973" w:y="-846"/>
                          <w:spacing w:line="360" w:lineRule="auto"/>
                          <w:ind w:right="454"/>
                          <w:rPr>
                            <w:rFonts w:ascii="Calibri" w:hAnsi="Calibri" w:cs="Calibri"/>
                            <w:sz w:val="22"/>
                            <w:szCs w:val="22"/>
                          </w:rPr>
                        </w:pPr>
                      </w:p>
                      <w:p w14:paraId="4077DADF" w14:textId="23FE8C8F" w:rsidR="00F84E54"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bCs/>
                            <w:noProof/>
                            <w:sz w:val="22"/>
                            <w:szCs w:val="22"/>
                            <w:lang w:eastAsia="pl-PL"/>
                          </w:rPr>
                          <w:t xml:space="preserve">                 </w:t>
                        </w:r>
                        <w:r w:rsidR="00F84E54" w:rsidRPr="00495B5B">
                          <w:rPr>
                            <w:rFonts w:ascii="Calibri" w:hAnsi="Calibri" w:cs="Calibri"/>
                            <w:bCs/>
                            <w:noProof/>
                            <w:sz w:val="22"/>
                            <w:szCs w:val="22"/>
                            <w:lang w:eastAsia="pl-PL"/>
                          </w:rPr>
                          <w:t>Wymiary: ( +- 5 mm ).</w:t>
                        </w:r>
                        <w:r w:rsidR="00F84E54" w:rsidRPr="00495B5B">
                          <w:rPr>
                            <w:rFonts w:ascii="Calibri" w:hAnsi="Calibri" w:cs="Calibri"/>
                            <w:sz w:val="22"/>
                            <w:szCs w:val="22"/>
                          </w:rPr>
                          <w:t xml:space="preserve"> Kolor do potwierdzenia z bezpośrednim odbiorcą</w:t>
                        </w:r>
                      </w:p>
                      <w:p w14:paraId="1748F014" w14:textId="77777777" w:rsidR="00F84E54" w:rsidRPr="00495B5B" w:rsidRDefault="00F84E54" w:rsidP="004B7E8F">
                        <w:pPr>
                          <w:pStyle w:val="Standard"/>
                          <w:framePr w:hSpace="141" w:wrap="around" w:vAnchor="text" w:hAnchor="page" w:x="973" w:y="-846"/>
                          <w:spacing w:line="360" w:lineRule="auto"/>
                          <w:ind w:right="454"/>
                          <w:rPr>
                            <w:rFonts w:ascii="Calibri" w:hAnsi="Calibri" w:cs="Calibri"/>
                            <w:sz w:val="22"/>
                            <w:szCs w:val="22"/>
                          </w:rPr>
                        </w:pPr>
                      </w:p>
                      <w:tbl>
                        <w:tblPr>
                          <w:tblW w:w="11058"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71"/>
                          <w:gridCol w:w="8759"/>
                          <w:gridCol w:w="1657"/>
                          <w:gridCol w:w="571"/>
                        </w:tblGrid>
                        <w:tr w:rsidR="00B62165" w:rsidRPr="00495B5B" w14:paraId="62AC958B" w14:textId="77777777" w:rsidTr="00B62165">
                          <w:trPr>
                            <w:gridBefore w:val="1"/>
                            <w:gridAfter w:val="1"/>
                            <w:wBefore w:w="75" w:type="dxa"/>
                            <w:wAfter w:w="603" w:type="dxa"/>
                            <w:trHeight w:val="418"/>
                            <w:jc w:val="center"/>
                          </w:trPr>
                          <w:tc>
                            <w:tcPr>
                              <w:tcW w:w="9242" w:type="dxa"/>
                              <w:vMerge w:val="restart"/>
                              <w:shd w:val="clear" w:color="auto" w:fill="FFFFFF"/>
                            </w:tcPr>
                            <w:p w14:paraId="22AB5EA3" w14:textId="77777777" w:rsidR="00B62165" w:rsidRPr="00495B5B" w:rsidRDefault="00B62165"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235A5AC6" w14:textId="56D1BF8D" w:rsidR="00B62165" w:rsidRPr="00495B5B" w:rsidRDefault="00CD2FE3"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5C5156">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B62165" w:rsidRPr="00495B5B">
                                <w:rPr>
                                  <w:rFonts w:ascii="Calibri" w:eastAsia="Times New Roman" w:hAnsi="Calibri" w:cs="Calibri"/>
                                  <w:b/>
                                  <w:bCs/>
                                  <w:sz w:val="22"/>
                                  <w:szCs w:val="22"/>
                                </w:rPr>
                                <w:t>POZ. 5 – KRZESŁO TAPICEROWANE  Z PULPITEM DREWNIANYM</w:t>
                              </w:r>
                            </w:p>
                          </w:tc>
                          <w:tc>
                            <w:tcPr>
                              <w:tcW w:w="1741" w:type="dxa"/>
                              <w:shd w:val="clear" w:color="auto" w:fill="FFFFFF"/>
                            </w:tcPr>
                            <w:p w14:paraId="2F47463D" w14:textId="77777777" w:rsidR="00CD2FE3" w:rsidRDefault="00B62165"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LICZBA</w:t>
                              </w:r>
                            </w:p>
                            <w:p w14:paraId="5C592350" w14:textId="776315C6" w:rsidR="00B62165" w:rsidRPr="00495B5B" w:rsidRDefault="00B62165"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 xml:space="preserve"> (SZT.)</w:t>
                              </w:r>
                            </w:p>
                          </w:tc>
                        </w:tr>
                        <w:tr w:rsidR="00B62165" w:rsidRPr="00495B5B" w14:paraId="2C356DCC" w14:textId="77777777" w:rsidTr="00B62165">
                          <w:trPr>
                            <w:gridBefore w:val="1"/>
                            <w:gridAfter w:val="1"/>
                            <w:wBefore w:w="75" w:type="dxa"/>
                            <w:wAfter w:w="603" w:type="dxa"/>
                            <w:trHeight w:val="554"/>
                            <w:jc w:val="center"/>
                          </w:trPr>
                          <w:tc>
                            <w:tcPr>
                              <w:tcW w:w="9242" w:type="dxa"/>
                              <w:vMerge/>
                              <w:shd w:val="clear" w:color="auto" w:fill="FFFFFF"/>
                            </w:tcPr>
                            <w:p w14:paraId="11F1DB67"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067AB319" w14:textId="4CD0F90E" w:rsidR="00B62165" w:rsidRPr="00495B5B" w:rsidRDefault="00B62165" w:rsidP="004B7E8F">
                              <w:pPr>
                                <w:pStyle w:val="Standard"/>
                                <w:framePr w:hSpace="141" w:wrap="around" w:vAnchor="text" w:hAnchor="page" w:x="973" w:y="-846"/>
                                <w:spacing w:line="276" w:lineRule="auto"/>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12</w:t>
                              </w:r>
                            </w:p>
                          </w:tc>
                        </w:tr>
                        <w:tr w:rsidR="00B62165" w:rsidRPr="00495B5B" w14:paraId="179D7A15" w14:textId="77777777" w:rsidTr="00B62165">
                          <w:trPr>
                            <w:gridBefore w:val="1"/>
                            <w:gridAfter w:val="1"/>
                            <w:wBefore w:w="75" w:type="dxa"/>
                            <w:wAfter w:w="603" w:type="dxa"/>
                            <w:trHeight w:val="554"/>
                            <w:jc w:val="center"/>
                          </w:trPr>
                          <w:tc>
                            <w:tcPr>
                              <w:tcW w:w="10983" w:type="dxa"/>
                              <w:gridSpan w:val="2"/>
                              <w:shd w:val="clear" w:color="auto" w:fill="FFFFFF"/>
                            </w:tcPr>
                            <w:p w14:paraId="2D050522" w14:textId="070B7706" w:rsidR="007163E6"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p>
                            <w:p w14:paraId="73A54DBE" w14:textId="14029479" w:rsidR="00CD2FE3" w:rsidRDefault="007163E6"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sz w:val="22"/>
                                  <w:szCs w:val="22"/>
                                </w:rPr>
                                <w:t>Kr</w:t>
                              </w:r>
                              <w:r w:rsidR="00CD2FE3">
                                <w:rPr>
                                  <w:rFonts w:ascii="Calibri" w:hAnsi="Calibri" w:cs="Calibri"/>
                                  <w:sz w:val="22"/>
                                  <w:szCs w:val="22"/>
                                </w:rPr>
                                <w:t xml:space="preserve">        Kr</w:t>
                              </w:r>
                              <w:r w:rsidRPr="00495B5B">
                                <w:rPr>
                                  <w:rFonts w:ascii="Calibri" w:hAnsi="Calibri" w:cs="Calibri"/>
                                  <w:sz w:val="22"/>
                                  <w:szCs w:val="22"/>
                                </w:rPr>
                                <w:t>zesło z pulpitem prawym, stelaż</w:t>
                              </w:r>
                              <w:r w:rsidR="00A9022A" w:rsidRPr="00495B5B">
                                <w:rPr>
                                  <w:rFonts w:ascii="Calibri" w:hAnsi="Calibri" w:cs="Calibri"/>
                                  <w:sz w:val="22"/>
                                  <w:szCs w:val="22"/>
                                </w:rPr>
                                <w:t xml:space="preserve"> metalowy, </w:t>
                              </w:r>
                              <w:r w:rsidRPr="00495B5B">
                                <w:rPr>
                                  <w:rFonts w:ascii="Calibri" w:hAnsi="Calibri" w:cs="Calibri"/>
                                  <w:sz w:val="22"/>
                                  <w:szCs w:val="22"/>
                                </w:rPr>
                                <w:t xml:space="preserve"> czarny , tapicerka w kolorze ciemno szarym, Wymiary : </w:t>
                              </w:r>
                            </w:p>
                            <w:p w14:paraId="6BA41854" w14:textId="1D2B7AA8" w:rsidR="007163E6"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gł</w:t>
                              </w:r>
                              <w:r w:rsidR="00A9022A" w:rsidRPr="00495B5B">
                                <w:rPr>
                                  <w:rFonts w:ascii="Calibri" w:hAnsi="Calibri" w:cs="Calibri"/>
                                  <w:sz w:val="22"/>
                                  <w:szCs w:val="22"/>
                                </w:rPr>
                                <w:t xml:space="preserve">ębokość - </w:t>
                              </w:r>
                              <w:r w:rsidR="007163E6" w:rsidRPr="00495B5B">
                                <w:rPr>
                                  <w:rFonts w:ascii="Calibri" w:hAnsi="Calibri" w:cs="Calibri"/>
                                  <w:sz w:val="22"/>
                                  <w:szCs w:val="22"/>
                                </w:rPr>
                                <w:t>42 cm, szerokoś</w:t>
                              </w:r>
                              <w:r w:rsidR="00A9022A" w:rsidRPr="00495B5B">
                                <w:rPr>
                                  <w:rFonts w:ascii="Calibri" w:hAnsi="Calibri" w:cs="Calibri"/>
                                  <w:sz w:val="22"/>
                                  <w:szCs w:val="22"/>
                                </w:rPr>
                                <w:t xml:space="preserve">ć - </w:t>
                              </w:r>
                              <w:r w:rsidR="007163E6" w:rsidRPr="00495B5B">
                                <w:rPr>
                                  <w:rFonts w:ascii="Calibri" w:hAnsi="Calibri" w:cs="Calibri"/>
                                  <w:sz w:val="22"/>
                                  <w:szCs w:val="22"/>
                                </w:rPr>
                                <w:t xml:space="preserve"> 54 cm, wysokość</w:t>
                              </w:r>
                              <w:r w:rsidR="00A9022A" w:rsidRPr="00495B5B">
                                <w:rPr>
                                  <w:rFonts w:ascii="Calibri" w:hAnsi="Calibri" w:cs="Calibri"/>
                                  <w:sz w:val="22"/>
                                  <w:szCs w:val="22"/>
                                </w:rPr>
                                <w:t xml:space="preserve"> -</w:t>
                              </w:r>
                              <w:r w:rsidR="007163E6" w:rsidRPr="00495B5B">
                                <w:rPr>
                                  <w:rFonts w:ascii="Calibri" w:hAnsi="Calibri" w:cs="Calibri"/>
                                  <w:sz w:val="22"/>
                                  <w:szCs w:val="22"/>
                                </w:rPr>
                                <w:t xml:space="preserve"> 82 cm, wysokość siedziska </w:t>
                              </w:r>
                              <w:r w:rsidR="00A9022A" w:rsidRPr="00495B5B">
                                <w:rPr>
                                  <w:rFonts w:ascii="Calibri" w:hAnsi="Calibri" w:cs="Calibri"/>
                                  <w:sz w:val="22"/>
                                  <w:szCs w:val="22"/>
                                </w:rPr>
                                <w:t xml:space="preserve">- </w:t>
                              </w:r>
                              <w:r w:rsidR="007163E6" w:rsidRPr="00495B5B">
                                <w:rPr>
                                  <w:rFonts w:ascii="Calibri" w:hAnsi="Calibri" w:cs="Calibri"/>
                                  <w:sz w:val="22"/>
                                  <w:szCs w:val="22"/>
                                </w:rPr>
                                <w:t>49 cm, szerokoś</w:t>
                              </w:r>
                              <w:r w:rsidR="00A9022A" w:rsidRPr="00495B5B">
                                <w:rPr>
                                  <w:rFonts w:ascii="Calibri" w:hAnsi="Calibri" w:cs="Calibri"/>
                                  <w:sz w:val="22"/>
                                  <w:szCs w:val="22"/>
                                </w:rPr>
                                <w:t xml:space="preserve">ć - </w:t>
                              </w:r>
                              <w:r w:rsidR="007163E6" w:rsidRPr="00495B5B">
                                <w:rPr>
                                  <w:rFonts w:ascii="Calibri" w:hAnsi="Calibri" w:cs="Calibri"/>
                                  <w:sz w:val="22"/>
                                  <w:szCs w:val="22"/>
                                </w:rPr>
                                <w:t xml:space="preserve"> 49 cm</w:t>
                              </w:r>
                              <w:r>
                                <w:rPr>
                                  <w:rFonts w:ascii="Calibri" w:hAnsi="Calibri" w:cs="Calibri"/>
                                  <w:sz w:val="22"/>
                                  <w:szCs w:val="22"/>
                                </w:rPr>
                                <w:t xml:space="preserve">  </w:t>
                              </w:r>
                              <w:r w:rsidR="006E3B7A">
                                <w:rPr>
                                  <w:rFonts w:ascii="Calibri" w:hAnsi="Calibri" w:cs="Calibri"/>
                                  <w:sz w:val="22"/>
                                  <w:szCs w:val="22"/>
                                </w:rPr>
                                <w:t xml:space="preserve">      </w:t>
                              </w:r>
                              <w:r w:rsidR="007163E6" w:rsidRPr="00495B5B">
                                <w:rPr>
                                  <w:rFonts w:ascii="Calibri" w:hAnsi="Calibri" w:cs="Calibri"/>
                                  <w:sz w:val="22"/>
                                  <w:szCs w:val="22"/>
                                </w:rPr>
                                <w:t>gł</w:t>
                              </w:r>
                              <w:r w:rsidR="00A9022A" w:rsidRPr="00495B5B">
                                <w:rPr>
                                  <w:rFonts w:ascii="Calibri" w:hAnsi="Calibri" w:cs="Calibri"/>
                                  <w:sz w:val="22"/>
                                  <w:szCs w:val="22"/>
                                </w:rPr>
                                <w:t>ę</w:t>
                              </w:r>
                              <w:r w:rsidR="007163E6" w:rsidRPr="00495B5B">
                                <w:rPr>
                                  <w:rFonts w:ascii="Calibri" w:hAnsi="Calibri" w:cs="Calibri"/>
                                  <w:sz w:val="22"/>
                                  <w:szCs w:val="22"/>
                                </w:rPr>
                                <w:t>boko</w:t>
                              </w:r>
                              <w:r w:rsidR="00A9022A" w:rsidRPr="00495B5B">
                                <w:rPr>
                                  <w:rFonts w:ascii="Calibri" w:hAnsi="Calibri" w:cs="Calibri"/>
                                  <w:sz w:val="22"/>
                                  <w:szCs w:val="22"/>
                                </w:rPr>
                                <w:t xml:space="preserve">ść </w:t>
                              </w:r>
                              <w:r w:rsidR="007163E6" w:rsidRPr="00495B5B">
                                <w:rPr>
                                  <w:rFonts w:ascii="Calibri" w:hAnsi="Calibri" w:cs="Calibri"/>
                                  <w:sz w:val="22"/>
                                  <w:szCs w:val="22"/>
                                </w:rPr>
                                <w:t xml:space="preserve"> siedziska</w:t>
                              </w:r>
                              <w:r w:rsidR="00A9022A" w:rsidRPr="00495B5B">
                                <w:rPr>
                                  <w:rFonts w:ascii="Calibri" w:hAnsi="Calibri" w:cs="Calibri"/>
                                  <w:sz w:val="22"/>
                                  <w:szCs w:val="22"/>
                                </w:rPr>
                                <w:t xml:space="preserve"> - </w:t>
                              </w:r>
                              <w:r w:rsidR="007163E6" w:rsidRPr="00495B5B">
                                <w:rPr>
                                  <w:rFonts w:ascii="Calibri" w:hAnsi="Calibri" w:cs="Calibri"/>
                                  <w:sz w:val="22"/>
                                  <w:szCs w:val="22"/>
                                </w:rPr>
                                <w:t>41 cm</w:t>
                              </w:r>
                            </w:p>
                            <w:p w14:paraId="4F7DAF14" w14:textId="77777777" w:rsidR="007163E6" w:rsidRPr="00495B5B" w:rsidRDefault="007163E6" w:rsidP="004B7E8F">
                              <w:pPr>
                                <w:pStyle w:val="Standard"/>
                                <w:framePr w:hSpace="141" w:wrap="around" w:vAnchor="text" w:hAnchor="page" w:x="973" w:y="-846"/>
                                <w:spacing w:line="360" w:lineRule="auto"/>
                                <w:ind w:right="454"/>
                                <w:rPr>
                                  <w:rFonts w:ascii="Calibri" w:hAnsi="Calibri" w:cs="Calibri"/>
                                  <w:sz w:val="22"/>
                                  <w:szCs w:val="22"/>
                                </w:rPr>
                              </w:pPr>
                            </w:p>
                            <w:p w14:paraId="18C1E8EE" w14:textId="78F67443" w:rsidR="00B62165" w:rsidRPr="00495B5B" w:rsidRDefault="00CD2FE3"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B62165" w:rsidRPr="00495B5B">
                                <w:rPr>
                                  <w:rFonts w:ascii="Calibri" w:hAnsi="Calibri" w:cs="Calibri"/>
                                  <w:sz w:val="22"/>
                                  <w:szCs w:val="22"/>
                                </w:rPr>
                                <w:t>Po</w:t>
                              </w:r>
                              <w:r>
                                <w:rPr>
                                  <w:rFonts w:ascii="Calibri" w:hAnsi="Calibri" w:cs="Calibri"/>
                                  <w:sz w:val="22"/>
                                  <w:szCs w:val="22"/>
                                </w:rPr>
                                <w:t>wyż</w:t>
                              </w:r>
                              <w:r w:rsidR="00B62165" w:rsidRPr="00495B5B">
                                <w:rPr>
                                  <w:rFonts w:ascii="Calibri" w:hAnsi="Calibri" w:cs="Calibri"/>
                                  <w:sz w:val="22"/>
                                  <w:szCs w:val="22"/>
                                </w:rPr>
                                <w:t>ej przykładowa wizualizacja.</w:t>
                              </w:r>
                              <w:r>
                                <w:rPr>
                                  <w:rFonts w:ascii="Calibri" w:hAnsi="Calibri" w:cs="Calibri"/>
                                  <w:sz w:val="22"/>
                                  <w:szCs w:val="22"/>
                                </w:rPr>
                                <w:t xml:space="preserve">                                                       </w:t>
                              </w:r>
                              <w:r>
                                <w:rPr>
                                  <w:rFonts w:ascii="Calibri" w:hAnsi="Calibri" w:cs="Calibri"/>
                                  <w:noProof/>
                                  <w:sz w:val="22"/>
                                  <w:szCs w:val="22"/>
                                </w:rPr>
                                <w:drawing>
                                  <wp:inline distT="0" distB="0" distL="0" distR="0" wp14:anchorId="27B72376" wp14:editId="14FB91B5">
                                    <wp:extent cx="1420495" cy="2036445"/>
                                    <wp:effectExtent l="0" t="0" r="8255" b="1905"/>
                                    <wp:docPr id="1578456116"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420495" cy="2036445"/>
                                            </a:xfrm>
                                            <a:prstGeom prst="rect">
                                              <a:avLst/>
                                            </a:prstGeom>
                                            <a:noFill/>
                                          </pic:spPr>
                                        </pic:pic>
                                      </a:graphicData>
                                    </a:graphic>
                                  </wp:inline>
                                </w:drawing>
                              </w:r>
                            </w:p>
                            <w:p w14:paraId="6211A051" w14:textId="200B0B18" w:rsidR="00B62165" w:rsidRPr="00495B5B" w:rsidRDefault="00B62165" w:rsidP="004B7E8F">
                              <w:pPr>
                                <w:pStyle w:val="Standard"/>
                                <w:framePr w:hSpace="141" w:wrap="around" w:vAnchor="text" w:hAnchor="page" w:x="973" w:y="-846"/>
                                <w:spacing w:line="360" w:lineRule="auto"/>
                                <w:ind w:right="454"/>
                                <w:rPr>
                                  <w:rFonts w:ascii="Calibri" w:hAnsi="Calibri" w:cs="Calibri"/>
                                  <w:sz w:val="22"/>
                                  <w:szCs w:val="22"/>
                                </w:rPr>
                              </w:pPr>
                            </w:p>
                            <w:p w14:paraId="5940238F" w14:textId="5EF7B9AA" w:rsidR="00B62165" w:rsidRPr="00495B5B" w:rsidRDefault="00CD2FE3" w:rsidP="004B7E8F">
                              <w:pPr>
                                <w:framePr w:hSpace="141" w:wrap="around" w:vAnchor="text" w:hAnchor="page" w:x="973" w:y="-846"/>
                                <w:rPr>
                                  <w:rFonts w:cs="Calibri"/>
                                  <w:bCs/>
                                  <w:noProof/>
                                  <w:lang w:eastAsia="pl-PL"/>
                                </w:rPr>
                              </w:pPr>
                              <w:r>
                                <w:rPr>
                                  <w:rFonts w:cs="Calibri"/>
                                  <w:bCs/>
                                  <w:noProof/>
                                  <w:lang w:eastAsia="pl-PL"/>
                                </w:rPr>
                                <w:t xml:space="preserve">            </w:t>
                              </w:r>
                            </w:p>
                            <w:p w14:paraId="0CA10084" w14:textId="3451C7DA" w:rsidR="00B62165" w:rsidRPr="00495B5B" w:rsidRDefault="00CD2FE3" w:rsidP="004B7E8F">
                              <w:pPr>
                                <w:pStyle w:val="Standard"/>
                                <w:framePr w:hSpace="141" w:wrap="around" w:vAnchor="text" w:hAnchor="page" w:x="973" w:y="-846"/>
                                <w:spacing w:line="276" w:lineRule="auto"/>
                                <w:rPr>
                                  <w:rFonts w:ascii="Calibri" w:hAnsi="Calibri" w:cs="Calibri"/>
                                  <w:noProof/>
                                  <w:sz w:val="22"/>
                                  <w:szCs w:val="22"/>
                                  <w:lang w:eastAsia="pl-PL" w:bidi="ar-SA"/>
                                </w:rPr>
                              </w:pPr>
                              <w:r>
                                <w:rPr>
                                  <w:rFonts w:ascii="Calibri" w:hAnsi="Calibri" w:cs="Calibri"/>
                                  <w:noProof/>
                                  <w:sz w:val="22"/>
                                  <w:szCs w:val="22"/>
                                  <w:lang w:eastAsia="pl-PL" w:bidi="ar-SA"/>
                                </w:rPr>
                                <w:t xml:space="preserve">                </w:t>
                              </w:r>
                              <w:r w:rsidR="007163E6" w:rsidRPr="00495B5B">
                                <w:rPr>
                                  <w:rFonts w:ascii="Calibri" w:hAnsi="Calibri" w:cs="Calibri"/>
                                  <w:noProof/>
                                  <w:sz w:val="22"/>
                                  <w:szCs w:val="22"/>
                                  <w:lang w:eastAsia="pl-PL" w:bidi="ar-SA"/>
                                </w:rPr>
                                <w:t>Wymiary: ( +- 5 mm ). Kolor do potwierdzenia z bezpośrednim odbiorcą</w:t>
                              </w:r>
                            </w:p>
                          </w:tc>
                        </w:tr>
                        <w:tr w:rsidR="00B62165" w:rsidRPr="00495B5B" w14:paraId="420030DC" w14:textId="77777777" w:rsidTr="00B62165">
                          <w:trPr>
                            <w:gridAfter w:val="1"/>
                            <w:wAfter w:w="603" w:type="dxa"/>
                            <w:trHeight w:val="418"/>
                            <w:jc w:val="center"/>
                          </w:trPr>
                          <w:tc>
                            <w:tcPr>
                              <w:tcW w:w="9317" w:type="dxa"/>
                              <w:gridSpan w:val="2"/>
                              <w:vMerge w:val="restart"/>
                              <w:shd w:val="clear" w:color="auto" w:fill="FFFFFF"/>
                            </w:tcPr>
                            <w:p w14:paraId="0F613EF7" w14:textId="77777777" w:rsidR="00B62165" w:rsidRPr="00495B5B" w:rsidRDefault="00B62165"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20B93A36" w14:textId="76398EBE" w:rsidR="00B62165" w:rsidRPr="00495B5B" w:rsidRDefault="00CD2FE3"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DC0FF8">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B62165" w:rsidRPr="00495B5B">
                                <w:rPr>
                                  <w:rFonts w:ascii="Calibri" w:eastAsia="Times New Roman" w:hAnsi="Calibri" w:cs="Calibri"/>
                                  <w:b/>
                                  <w:bCs/>
                                  <w:sz w:val="22"/>
                                  <w:szCs w:val="22"/>
                                </w:rPr>
                                <w:t>POZ. 6 – KRZESŁO PLASTIKOWE</w:t>
                              </w:r>
                            </w:p>
                          </w:tc>
                          <w:tc>
                            <w:tcPr>
                              <w:tcW w:w="1741" w:type="dxa"/>
                              <w:shd w:val="clear" w:color="auto" w:fill="FFFFFF"/>
                            </w:tcPr>
                            <w:p w14:paraId="2B00E3C6" w14:textId="77777777" w:rsidR="00CD2FE3" w:rsidRDefault="00B62165"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LICZBA</w:t>
                              </w:r>
                            </w:p>
                            <w:p w14:paraId="7CFAF118" w14:textId="264B1F6A" w:rsidR="00B62165" w:rsidRPr="00495B5B" w:rsidRDefault="00B62165" w:rsidP="004B7E8F">
                              <w:pPr>
                                <w:pStyle w:val="Standard"/>
                                <w:framePr w:hSpace="141" w:wrap="around" w:vAnchor="text" w:hAnchor="page" w:x="973" w:y="-846"/>
                                <w:spacing w:line="276" w:lineRule="auto"/>
                                <w:jc w:val="center"/>
                                <w:rPr>
                                  <w:rFonts w:ascii="Calibri" w:eastAsia="Times New Roman" w:hAnsi="Calibri" w:cs="Calibri"/>
                                  <w:b/>
                                  <w:bCs/>
                                  <w:sz w:val="22"/>
                                  <w:szCs w:val="22"/>
                                </w:rPr>
                              </w:pPr>
                              <w:r w:rsidRPr="00495B5B">
                                <w:rPr>
                                  <w:rFonts w:ascii="Calibri" w:eastAsia="Times New Roman" w:hAnsi="Calibri" w:cs="Calibri"/>
                                  <w:b/>
                                  <w:bCs/>
                                  <w:sz w:val="22"/>
                                  <w:szCs w:val="22"/>
                                </w:rPr>
                                <w:t>(SZT.)</w:t>
                              </w:r>
                            </w:p>
                          </w:tc>
                        </w:tr>
                        <w:tr w:rsidR="00B62165" w:rsidRPr="00495B5B" w14:paraId="5F1E80B4" w14:textId="77777777" w:rsidTr="00B62165">
                          <w:trPr>
                            <w:gridAfter w:val="1"/>
                            <w:wAfter w:w="603" w:type="dxa"/>
                            <w:trHeight w:val="554"/>
                            <w:jc w:val="center"/>
                          </w:trPr>
                          <w:tc>
                            <w:tcPr>
                              <w:tcW w:w="9317" w:type="dxa"/>
                              <w:gridSpan w:val="2"/>
                              <w:vMerge/>
                              <w:shd w:val="clear" w:color="auto" w:fill="FFFFFF"/>
                            </w:tcPr>
                            <w:p w14:paraId="1C5F4D9A"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0F30D315" w14:textId="24C05BD8" w:rsidR="00B62165" w:rsidRPr="00495B5B" w:rsidRDefault="00B62165" w:rsidP="004B7E8F">
                              <w:pPr>
                                <w:pStyle w:val="Standard"/>
                                <w:framePr w:hSpace="141" w:wrap="around" w:vAnchor="text" w:hAnchor="page" w:x="973" w:y="-846"/>
                                <w:spacing w:line="276" w:lineRule="auto"/>
                                <w:jc w:val="center"/>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5</w:t>
                              </w:r>
                            </w:p>
                          </w:tc>
                        </w:tr>
                        <w:tr w:rsidR="00B62165" w:rsidRPr="00495B5B" w14:paraId="03387955" w14:textId="77777777" w:rsidTr="00B62165">
                          <w:trPr>
                            <w:gridAfter w:val="1"/>
                            <w:wAfter w:w="603" w:type="dxa"/>
                            <w:trHeight w:val="554"/>
                            <w:jc w:val="center"/>
                          </w:trPr>
                          <w:tc>
                            <w:tcPr>
                              <w:tcW w:w="11058" w:type="dxa"/>
                              <w:gridSpan w:val="3"/>
                              <w:shd w:val="clear" w:color="auto" w:fill="FFFFFF"/>
                            </w:tcPr>
                            <w:p w14:paraId="20A234E7" w14:textId="77777777" w:rsidR="00A9022A" w:rsidRPr="00495B5B" w:rsidRDefault="00A9022A" w:rsidP="004B7E8F">
                              <w:pPr>
                                <w:pStyle w:val="Standard"/>
                                <w:framePr w:hSpace="141" w:wrap="around" w:vAnchor="text" w:hAnchor="page" w:x="973" w:y="-846"/>
                                <w:spacing w:line="360" w:lineRule="auto"/>
                                <w:ind w:right="454"/>
                                <w:rPr>
                                  <w:rFonts w:ascii="Calibri" w:hAnsi="Calibri" w:cs="Calibri"/>
                                  <w:sz w:val="22"/>
                                  <w:szCs w:val="22"/>
                                </w:rPr>
                              </w:pPr>
                            </w:p>
                            <w:p w14:paraId="0B0D1090" w14:textId="77777777" w:rsidR="006E3B7A" w:rsidRDefault="00A9022A"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sz w:val="22"/>
                                  <w:szCs w:val="22"/>
                                </w:rPr>
                                <w:t>Kr</w:t>
                              </w:r>
                              <w:r w:rsidR="006E3B7A">
                                <w:rPr>
                                  <w:rFonts w:ascii="Calibri" w:hAnsi="Calibri" w:cs="Calibri"/>
                                  <w:sz w:val="22"/>
                                  <w:szCs w:val="22"/>
                                </w:rPr>
                                <w:t xml:space="preserve">        Kr</w:t>
                              </w:r>
                              <w:r w:rsidRPr="00495B5B">
                                <w:rPr>
                                  <w:rFonts w:ascii="Calibri" w:hAnsi="Calibri" w:cs="Calibri"/>
                                  <w:sz w:val="22"/>
                                  <w:szCs w:val="22"/>
                                </w:rPr>
                                <w:t xml:space="preserve">zesło wykonane jest z polipropylenu  wykonane  w jednej bryle - nie wymaga skręcania , odporne na </w:t>
                              </w:r>
                            </w:p>
                            <w:p w14:paraId="627E4C2F" w14:textId="0FED3472" w:rsidR="006E3B7A"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A9022A" w:rsidRPr="00495B5B">
                                <w:rPr>
                                  <w:rFonts w:ascii="Calibri" w:hAnsi="Calibri" w:cs="Calibri"/>
                                  <w:sz w:val="22"/>
                                  <w:szCs w:val="22"/>
                                </w:rPr>
                                <w:t>działanie na działanie temperatur i wilgoci,</w:t>
                              </w:r>
                              <w:r>
                                <w:rPr>
                                  <w:rFonts w:ascii="Calibri" w:hAnsi="Calibri" w:cs="Calibri"/>
                                  <w:sz w:val="22"/>
                                  <w:szCs w:val="22"/>
                                </w:rPr>
                                <w:t xml:space="preserve"> </w:t>
                              </w:r>
                              <w:r w:rsidR="00A9022A" w:rsidRPr="00495B5B">
                                <w:rPr>
                                  <w:rFonts w:ascii="Calibri" w:hAnsi="Calibri" w:cs="Calibri"/>
                                  <w:sz w:val="22"/>
                                  <w:szCs w:val="22"/>
                                </w:rPr>
                                <w:t xml:space="preserve">wysokość 80 cm, szerokość 45 cm, głębokość 56 cm, </w:t>
                              </w:r>
                            </w:p>
                            <w:p w14:paraId="3318DA43" w14:textId="27F581CA" w:rsidR="00A9022A"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A9022A" w:rsidRPr="00495B5B">
                                <w:rPr>
                                  <w:rFonts w:ascii="Calibri" w:hAnsi="Calibri" w:cs="Calibri"/>
                                  <w:sz w:val="22"/>
                                  <w:szCs w:val="22"/>
                                </w:rPr>
                                <w:t xml:space="preserve">wysokość siedziska 47 cm, szerokość siedziska 45 cm, głębokość siedziska 40 cm, </w:t>
                              </w:r>
                            </w:p>
                            <w:p w14:paraId="3BA732ED" w14:textId="77777777" w:rsidR="006E3B7A" w:rsidRPr="00495B5B" w:rsidRDefault="006E3B7A" w:rsidP="004B7E8F">
                              <w:pPr>
                                <w:pStyle w:val="Standard"/>
                                <w:framePr w:hSpace="141" w:wrap="around" w:vAnchor="text" w:hAnchor="page" w:x="973" w:y="-846"/>
                                <w:spacing w:line="360" w:lineRule="auto"/>
                                <w:ind w:right="454"/>
                                <w:rPr>
                                  <w:rFonts w:ascii="Calibri" w:hAnsi="Calibri" w:cs="Calibri"/>
                                  <w:sz w:val="22"/>
                                  <w:szCs w:val="22"/>
                                </w:rPr>
                              </w:pPr>
                            </w:p>
                            <w:p w14:paraId="303C5C72" w14:textId="30DB1496" w:rsidR="00B62165"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B62165" w:rsidRPr="00495B5B">
                                <w:rPr>
                                  <w:rFonts w:ascii="Calibri" w:hAnsi="Calibri" w:cs="Calibri"/>
                                  <w:sz w:val="22"/>
                                  <w:szCs w:val="22"/>
                                </w:rPr>
                                <w:t>Poniżej przykładowa wizualizacja.</w:t>
                              </w:r>
                            </w:p>
                            <w:p w14:paraId="203747B2" w14:textId="2F32DC16" w:rsidR="006E3B7A" w:rsidRPr="00495B5B"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p>
                            <w:p w14:paraId="16B36034" w14:textId="27DB2AAE" w:rsidR="00B62165" w:rsidRPr="00495B5B" w:rsidRDefault="006E3B7A" w:rsidP="004B7E8F">
                              <w:pPr>
                                <w:pStyle w:val="Standard"/>
                                <w:framePr w:hSpace="141" w:wrap="around" w:vAnchor="text" w:hAnchor="page" w:x="973" w:y="-846"/>
                                <w:tabs>
                                  <w:tab w:val="left" w:pos="4140"/>
                                </w:tabs>
                                <w:spacing w:line="360" w:lineRule="auto"/>
                                <w:ind w:right="454"/>
                                <w:rPr>
                                  <w:rFonts w:ascii="Calibri" w:hAnsi="Calibri" w:cs="Calibri"/>
                                  <w:sz w:val="22"/>
                                  <w:szCs w:val="22"/>
                                </w:rPr>
                              </w:pPr>
                              <w:r>
                                <w:rPr>
                                  <w:rFonts w:ascii="Calibri" w:hAnsi="Calibri" w:cs="Calibri"/>
                                  <w:sz w:val="22"/>
                                  <w:szCs w:val="22"/>
                                </w:rPr>
                                <w:tab/>
                                <w:t xml:space="preserve">                                    </w:t>
                              </w:r>
                              <w:r>
                                <w:rPr>
                                  <w:rFonts w:ascii="Calibri" w:hAnsi="Calibri" w:cs="Calibri"/>
                                  <w:noProof/>
                                  <w:sz w:val="22"/>
                                  <w:szCs w:val="22"/>
                                </w:rPr>
                                <w:drawing>
                                  <wp:inline distT="0" distB="0" distL="0" distR="0" wp14:anchorId="3835CAE9" wp14:editId="269E742A">
                                    <wp:extent cx="2420620" cy="2420620"/>
                                    <wp:effectExtent l="0" t="0" r="0" b="0"/>
                                    <wp:docPr id="1966446137"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420620" cy="2420620"/>
                                            </a:xfrm>
                                            <a:prstGeom prst="rect">
                                              <a:avLst/>
                                            </a:prstGeom>
                                            <a:noFill/>
                                          </pic:spPr>
                                        </pic:pic>
                                      </a:graphicData>
                                    </a:graphic>
                                  </wp:inline>
                                </w:drawing>
                              </w:r>
                              <w:r>
                                <w:rPr>
                                  <w:rFonts w:ascii="Calibri" w:hAnsi="Calibri" w:cs="Calibri"/>
                                  <w:sz w:val="22"/>
                                  <w:szCs w:val="22"/>
                                </w:rPr>
                                <w:t xml:space="preserve">      </w:t>
                              </w:r>
                            </w:p>
                            <w:p w14:paraId="7A7E55BF" w14:textId="77777777" w:rsidR="00B62165" w:rsidRPr="00495B5B" w:rsidRDefault="00B62165" w:rsidP="004B7E8F">
                              <w:pPr>
                                <w:framePr w:hSpace="141" w:wrap="around" w:vAnchor="text" w:hAnchor="page" w:x="973" w:y="-846"/>
                                <w:rPr>
                                  <w:rFonts w:cs="Calibri"/>
                                  <w:bCs/>
                                  <w:noProof/>
                                  <w:lang w:eastAsia="pl-PL"/>
                                </w:rPr>
                              </w:pPr>
                            </w:p>
                            <w:p w14:paraId="5BAC7CB1" w14:textId="71DAFD0E" w:rsidR="00B62165" w:rsidRPr="00495B5B" w:rsidRDefault="006E3B7A"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Cs/>
                                  <w:noProof/>
                                  <w:sz w:val="22"/>
                                  <w:szCs w:val="22"/>
                                  <w:lang w:eastAsia="pl-PL"/>
                                </w:rPr>
                                <w:t xml:space="preserve">             </w:t>
                              </w:r>
                              <w:r w:rsidR="00A9022A" w:rsidRPr="00495B5B">
                                <w:rPr>
                                  <w:rFonts w:ascii="Calibri" w:hAnsi="Calibri" w:cs="Calibri"/>
                                  <w:bCs/>
                                  <w:noProof/>
                                  <w:sz w:val="22"/>
                                  <w:szCs w:val="22"/>
                                  <w:lang w:eastAsia="pl-PL"/>
                                </w:rPr>
                                <w:t>Wymiary: ( +- 5 mm ).</w:t>
                              </w:r>
                              <w:r w:rsidR="00A9022A" w:rsidRPr="00495B5B">
                                <w:rPr>
                                  <w:rFonts w:ascii="Calibri" w:hAnsi="Calibri" w:cs="Calibri"/>
                                  <w:sz w:val="22"/>
                                  <w:szCs w:val="22"/>
                                </w:rPr>
                                <w:t xml:space="preserve"> Kolor do potwierdzenia z bezpośrednim odbiorcą</w:t>
                              </w:r>
                            </w:p>
                          </w:tc>
                        </w:tr>
                        <w:tr w:rsidR="00A9022A" w:rsidRPr="00495B5B" w14:paraId="6CA650DE" w14:textId="77777777" w:rsidTr="00225D4C">
                          <w:trPr>
                            <w:trHeight w:val="426"/>
                            <w:jc w:val="center"/>
                          </w:trPr>
                          <w:tc>
                            <w:tcPr>
                              <w:tcW w:w="1143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6A056952" w14:textId="0CD47CE2" w:rsidR="00A9022A" w:rsidRPr="00495B5B" w:rsidRDefault="006E3B7A" w:rsidP="004B7E8F">
                              <w:pPr>
                                <w:pStyle w:val="Standard"/>
                                <w:framePr w:hSpace="141" w:wrap="around" w:vAnchor="text" w:hAnchor="page" w:x="973" w:y="-846"/>
                                <w:spacing w:line="276" w:lineRule="auto"/>
                                <w:rPr>
                                  <w:rFonts w:ascii="Calibri" w:hAnsi="Calibri" w:cs="Calibri"/>
                                  <w:b/>
                                  <w:noProof/>
                                  <w:sz w:val="22"/>
                                  <w:szCs w:val="22"/>
                                  <w:lang w:eastAsia="pl-PL" w:bidi="ar-SA"/>
                                </w:rPr>
                              </w:pPr>
                              <w:r>
                                <w:rPr>
                                  <w:rFonts w:ascii="Calibri" w:hAnsi="Calibri" w:cs="Calibri"/>
                                  <w:b/>
                                  <w:noProof/>
                                  <w:sz w:val="22"/>
                                  <w:szCs w:val="22"/>
                                  <w:lang w:eastAsia="pl-PL" w:bidi="ar-SA"/>
                                </w:rPr>
                                <w:t xml:space="preserve">            </w:t>
                              </w:r>
                              <w:r w:rsidR="00A9022A" w:rsidRPr="00495B5B">
                                <w:rPr>
                                  <w:rFonts w:ascii="Calibri" w:hAnsi="Calibri" w:cs="Calibri"/>
                                  <w:b/>
                                  <w:noProof/>
                                  <w:sz w:val="22"/>
                                  <w:szCs w:val="22"/>
                                  <w:lang w:eastAsia="pl-PL" w:bidi="ar-SA"/>
                                </w:rPr>
                                <w:t>Gwarancja - nie krótsza niż 24 miesiące</w:t>
                              </w:r>
                            </w:p>
                          </w:tc>
                        </w:tr>
                        <w:tr w:rsidR="00A9022A" w:rsidRPr="00495B5B" w14:paraId="1F62F042" w14:textId="77777777" w:rsidTr="00225D4C">
                          <w:trPr>
                            <w:trHeight w:val="426"/>
                            <w:jc w:val="center"/>
                          </w:trPr>
                          <w:tc>
                            <w:tcPr>
                              <w:tcW w:w="1143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3794BEF" w14:textId="560F5500" w:rsidR="00A9022A" w:rsidRPr="00495B5B" w:rsidRDefault="006E3B7A" w:rsidP="004B7E8F">
                              <w:pPr>
                                <w:pStyle w:val="Standard"/>
                                <w:framePr w:hSpace="141" w:wrap="around" w:vAnchor="text" w:hAnchor="page" w:x="973" w:y="-846"/>
                                <w:spacing w:line="276" w:lineRule="auto"/>
                                <w:rPr>
                                  <w:rFonts w:ascii="Calibri" w:hAnsi="Calibri" w:cs="Calibri"/>
                                  <w:b/>
                                  <w:noProof/>
                                  <w:sz w:val="22"/>
                                  <w:szCs w:val="22"/>
                                  <w:lang w:eastAsia="pl-PL" w:bidi="ar-SA"/>
                                </w:rPr>
                              </w:pPr>
                              <w:r>
                                <w:rPr>
                                  <w:rFonts w:ascii="Calibri" w:hAnsi="Calibri" w:cs="Calibri"/>
                                  <w:b/>
                                  <w:noProof/>
                                  <w:sz w:val="22"/>
                                  <w:szCs w:val="22"/>
                                  <w:lang w:eastAsia="pl-PL"/>
                                </w:rPr>
                                <w:t xml:space="preserve">            </w:t>
                              </w:r>
                              <w:r w:rsidR="00A9022A" w:rsidRPr="00495B5B">
                                <w:rPr>
                                  <w:rFonts w:ascii="Calibri" w:hAnsi="Calibri" w:cs="Calibri"/>
                                  <w:b/>
                                  <w:noProof/>
                                  <w:sz w:val="22"/>
                                  <w:szCs w:val="22"/>
                                  <w:lang w:eastAsia="pl-PL"/>
                                </w:rPr>
                                <w:t>DOSTAWA:</w:t>
                              </w:r>
                              <w:r w:rsidR="00A9022A" w:rsidRPr="00495B5B">
                                <w:rPr>
                                  <w:rFonts w:ascii="Calibri" w:hAnsi="Calibri" w:cs="Calibri"/>
                                  <w:sz w:val="22"/>
                                  <w:szCs w:val="22"/>
                                </w:rPr>
                                <w:t xml:space="preserve"> </w:t>
                              </w:r>
                              <w:r w:rsidR="00A9022A" w:rsidRPr="00495B5B">
                                <w:rPr>
                                  <w:rFonts w:ascii="Calibri" w:hAnsi="Calibri" w:cs="Calibri"/>
                                  <w:b/>
                                  <w:sz w:val="22"/>
                                  <w:szCs w:val="22"/>
                                  <w:lang w:eastAsia="pl-PL"/>
                                </w:rPr>
                                <w:t xml:space="preserve"> </w:t>
                              </w:r>
                              <w:r w:rsidR="009C547F" w:rsidRPr="00495B5B">
                                <w:rPr>
                                  <w:rFonts w:ascii="Calibri" w:hAnsi="Calibri" w:cs="Calibri"/>
                                  <w:b/>
                                  <w:sz w:val="22"/>
                                  <w:szCs w:val="22"/>
                                  <w:lang w:eastAsia="pl-PL"/>
                                </w:rPr>
                                <w:t>BIURO DS. NIERUCHOMOŚCI ŁÓDŹ PLAC HALLERA 1</w:t>
                              </w:r>
                            </w:p>
                          </w:tc>
                        </w:tr>
                      </w:tbl>
                      <w:p w14:paraId="628B3478" w14:textId="77777777" w:rsidR="00B62165" w:rsidRPr="00495B5B" w:rsidRDefault="00B62165" w:rsidP="004B7E8F">
                        <w:pPr>
                          <w:framePr w:hSpace="141" w:wrap="around" w:vAnchor="text" w:hAnchor="page" w:x="973" w:y="-846"/>
                          <w:rPr>
                            <w:rFonts w:cs="Calibri"/>
                            <w:bCs/>
                            <w:noProof/>
                            <w:lang w:eastAsia="pl-PL"/>
                          </w:rPr>
                        </w:pPr>
                      </w:p>
                      <w:p w14:paraId="1168D2FD" w14:textId="77777777" w:rsidR="00B62165" w:rsidRPr="00495B5B" w:rsidRDefault="00B62165" w:rsidP="004B7E8F">
                        <w:pPr>
                          <w:pStyle w:val="Standard"/>
                          <w:framePr w:hSpace="141" w:wrap="around" w:vAnchor="text" w:hAnchor="page" w:x="973" w:y="-846"/>
                          <w:spacing w:line="276" w:lineRule="auto"/>
                          <w:jc w:val="center"/>
                          <w:rPr>
                            <w:rFonts w:ascii="Calibri" w:hAnsi="Calibri" w:cs="Calibri"/>
                            <w:b/>
                            <w:bCs/>
                            <w:noProof/>
                            <w:sz w:val="22"/>
                            <w:szCs w:val="22"/>
                            <w:lang w:eastAsia="pl-PL" w:bidi="ar-SA"/>
                          </w:rPr>
                        </w:pPr>
                      </w:p>
                    </w:tc>
                  </w:tr>
                </w:tbl>
                <w:p w14:paraId="6C0ADA37"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45823BDE" w14:textId="77777777" w:rsidTr="000D46C6">
              <w:trPr>
                <w:gridBefore w:val="2"/>
                <w:gridAfter w:val="3"/>
                <w:wBefore w:w="103" w:type="dxa"/>
                <w:wAfter w:w="127" w:type="dxa"/>
                <w:trHeight w:val="2266"/>
                <w:jc w:val="center"/>
              </w:trPr>
              <w:tc>
                <w:tcPr>
                  <w:tcW w:w="11431" w:type="dxa"/>
                  <w:gridSpan w:val="5"/>
                  <w:shd w:val="clear" w:color="auto" w:fill="FFFFFF"/>
                  <w:vAlign w:val="center"/>
                </w:tcPr>
                <w:tbl>
                  <w:tblPr>
                    <w:tblW w:w="10983"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242"/>
                    <w:gridCol w:w="1741"/>
                  </w:tblGrid>
                  <w:tr w:rsidR="00621E4C" w:rsidRPr="00495B5B" w14:paraId="24463A1B" w14:textId="77777777" w:rsidTr="00A20EA8">
                    <w:trPr>
                      <w:trHeight w:val="543"/>
                      <w:jc w:val="center"/>
                    </w:trPr>
                    <w:tc>
                      <w:tcPr>
                        <w:tcW w:w="10983"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1223DEB1"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0522D4B1" w14:textId="7B9A6F83"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sidRPr="00495B5B">
                          <w:rPr>
                            <w:rFonts w:ascii="Calibri" w:eastAsia="Times New Roman" w:hAnsi="Calibri" w:cs="Calibri"/>
                            <w:b/>
                            <w:bCs/>
                            <w:sz w:val="22"/>
                            <w:szCs w:val="22"/>
                          </w:rPr>
                          <w:t>PA</w:t>
                        </w:r>
                        <w:r w:rsidR="006E3B7A">
                          <w:rPr>
                            <w:rFonts w:ascii="Calibri" w:eastAsia="Times New Roman" w:hAnsi="Calibri" w:cs="Calibri"/>
                            <w:b/>
                            <w:bCs/>
                            <w:sz w:val="22"/>
                            <w:szCs w:val="22"/>
                          </w:rPr>
                          <w:t xml:space="preserve">        PA</w:t>
                        </w:r>
                        <w:r w:rsidRPr="00495B5B">
                          <w:rPr>
                            <w:rFonts w:ascii="Calibri" w:eastAsia="Times New Roman" w:hAnsi="Calibri" w:cs="Calibri"/>
                            <w:b/>
                            <w:bCs/>
                            <w:sz w:val="22"/>
                            <w:szCs w:val="22"/>
                          </w:rPr>
                          <w:t xml:space="preserve">KIET </w:t>
                        </w:r>
                        <w:r w:rsidR="005D1503" w:rsidRPr="00495B5B">
                          <w:rPr>
                            <w:rFonts w:ascii="Calibri" w:eastAsia="Times New Roman" w:hAnsi="Calibri" w:cs="Calibri"/>
                            <w:b/>
                            <w:bCs/>
                            <w:sz w:val="22"/>
                            <w:szCs w:val="22"/>
                          </w:rPr>
                          <w:t>I</w:t>
                        </w:r>
                        <w:r w:rsidRPr="00495B5B">
                          <w:rPr>
                            <w:rFonts w:ascii="Calibri" w:eastAsia="Times New Roman" w:hAnsi="Calibri" w:cs="Calibri"/>
                            <w:b/>
                            <w:bCs/>
                            <w:sz w:val="22"/>
                            <w:szCs w:val="22"/>
                          </w:rPr>
                          <w:t>X</w:t>
                        </w:r>
                      </w:p>
                    </w:tc>
                  </w:tr>
                  <w:tr w:rsidR="00621E4C" w:rsidRPr="00495B5B" w14:paraId="09398E8E" w14:textId="77777777" w:rsidTr="00A20EA8">
                    <w:trPr>
                      <w:trHeight w:val="543"/>
                      <w:jc w:val="center"/>
                    </w:trPr>
                    <w:tc>
                      <w:tcPr>
                        <w:tcW w:w="10983" w:type="dxa"/>
                        <w:gridSpan w:val="2"/>
                        <w:tcBorders>
                          <w:top w:val="single" w:sz="4" w:space="0" w:color="auto"/>
                        </w:tcBorders>
                        <w:shd w:val="clear" w:color="auto" w:fill="FFC000"/>
                        <w:vAlign w:val="center"/>
                      </w:tcPr>
                      <w:p w14:paraId="352FF34E"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0B95B47B" w14:textId="51828F81" w:rsidR="00621E4C" w:rsidRPr="00495B5B" w:rsidRDefault="006E3B7A"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PRZEDMIOT ZAMÓWIENIA</w:t>
                        </w:r>
                      </w:p>
                    </w:tc>
                  </w:tr>
                  <w:tr w:rsidR="00621E4C" w:rsidRPr="00495B5B" w14:paraId="65439CE2" w14:textId="77777777" w:rsidTr="00A20EA8">
                    <w:trPr>
                      <w:trHeight w:val="418"/>
                      <w:jc w:val="center"/>
                    </w:trPr>
                    <w:tc>
                      <w:tcPr>
                        <w:tcW w:w="9242" w:type="dxa"/>
                        <w:vMerge w:val="restart"/>
                        <w:shd w:val="clear" w:color="auto" w:fill="FFFFFF"/>
                      </w:tcPr>
                      <w:p w14:paraId="001E9616"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30707BD2" w14:textId="6C8B3263" w:rsidR="00621E4C" w:rsidRPr="00495B5B" w:rsidRDefault="006E3B7A" w:rsidP="004B7E8F">
                        <w:pPr>
                          <w:pStyle w:val="Standard"/>
                          <w:framePr w:hSpace="141" w:wrap="around" w:vAnchor="text" w:hAnchor="page" w:x="973" w:y="-846"/>
                          <w:spacing w:line="276" w:lineRule="auto"/>
                          <w:rPr>
                            <w:rFonts w:ascii="Calibri" w:eastAsia="Times New Roman" w:hAnsi="Calibri" w:cs="Calibri"/>
                            <w:b/>
                            <w:bCs/>
                            <w:sz w:val="22"/>
                            <w:szCs w:val="22"/>
                          </w:rPr>
                        </w:pPr>
                        <w:r>
                          <w:rPr>
                            <w:rFonts w:ascii="Calibri" w:eastAsia="Times New Roman" w:hAnsi="Calibri" w:cs="Calibri"/>
                            <w:b/>
                            <w:bCs/>
                            <w:sz w:val="22"/>
                            <w:szCs w:val="22"/>
                          </w:rPr>
                          <w:t xml:space="preserve">             </w:t>
                        </w:r>
                        <w:r w:rsidR="00DC0FF8">
                          <w:rPr>
                            <w:rFonts w:ascii="Calibri" w:eastAsia="Times New Roman" w:hAnsi="Calibri" w:cs="Calibri"/>
                            <w:b/>
                            <w:bCs/>
                            <w:sz w:val="22"/>
                            <w:szCs w:val="22"/>
                          </w:rPr>
                          <w:t xml:space="preserve">            </w:t>
                        </w: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POZ. 1 –</w:t>
                        </w:r>
                        <w:r w:rsidR="00E46D35" w:rsidRPr="00495B5B">
                          <w:rPr>
                            <w:rFonts w:ascii="Calibri" w:eastAsia="Times New Roman" w:hAnsi="Calibri" w:cs="Calibri"/>
                            <w:b/>
                            <w:bCs/>
                            <w:sz w:val="22"/>
                            <w:szCs w:val="22"/>
                          </w:rPr>
                          <w:t>–FOTEL OBROTOWY</w:t>
                        </w:r>
                      </w:p>
                    </w:tc>
                    <w:tc>
                      <w:tcPr>
                        <w:tcW w:w="1741" w:type="dxa"/>
                        <w:shd w:val="clear" w:color="auto" w:fill="FFFFFF"/>
                      </w:tcPr>
                      <w:p w14:paraId="3B39405C" w14:textId="77777777" w:rsidR="006E3B7A"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LICZBA </w:t>
                        </w:r>
                      </w:p>
                      <w:p w14:paraId="664AF91C" w14:textId="1AC96520"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(SZT.)</w:t>
                        </w:r>
                      </w:p>
                    </w:tc>
                  </w:tr>
                  <w:tr w:rsidR="00621E4C" w:rsidRPr="00495B5B" w14:paraId="51A6A429" w14:textId="77777777" w:rsidTr="00A20EA8">
                    <w:trPr>
                      <w:trHeight w:val="554"/>
                      <w:jc w:val="center"/>
                    </w:trPr>
                    <w:tc>
                      <w:tcPr>
                        <w:tcW w:w="9242" w:type="dxa"/>
                        <w:vMerge/>
                        <w:shd w:val="clear" w:color="auto" w:fill="FFFFFF"/>
                      </w:tcPr>
                      <w:p w14:paraId="6DE671A6"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3CA2EE8E" w14:textId="1AF59913" w:rsidR="00621E4C" w:rsidRPr="00495B5B" w:rsidRDefault="006E3B7A"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621E4C" w:rsidRPr="00495B5B">
                          <w:rPr>
                            <w:rFonts w:ascii="Calibri" w:hAnsi="Calibri" w:cs="Calibri"/>
                            <w:b/>
                            <w:bCs/>
                            <w:noProof/>
                            <w:sz w:val="22"/>
                            <w:szCs w:val="22"/>
                            <w:lang w:eastAsia="pl-PL" w:bidi="ar-SA"/>
                          </w:rPr>
                          <w:t>1</w:t>
                        </w:r>
                      </w:p>
                    </w:tc>
                  </w:tr>
                </w:tbl>
                <w:p w14:paraId="00F4AC4A"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5C2CAA0E" w14:textId="77777777" w:rsidTr="007B13EA">
              <w:trPr>
                <w:gridBefore w:val="2"/>
                <w:gridAfter w:val="3"/>
                <w:wBefore w:w="103" w:type="dxa"/>
                <w:wAfter w:w="127" w:type="dxa"/>
                <w:trHeight w:val="426"/>
                <w:jc w:val="center"/>
              </w:trPr>
              <w:tc>
                <w:tcPr>
                  <w:tcW w:w="11431" w:type="dxa"/>
                  <w:gridSpan w:val="5"/>
                  <w:shd w:val="clear" w:color="auto" w:fill="FFFFFF"/>
                  <w:vAlign w:val="center"/>
                </w:tcPr>
                <w:p w14:paraId="50BB6264" w14:textId="77777777" w:rsidR="00E46D35" w:rsidRPr="00495B5B" w:rsidRDefault="00E46D35" w:rsidP="004B7E8F">
                  <w:pPr>
                    <w:pStyle w:val="NormalnyWeb"/>
                    <w:framePr w:hSpace="141" w:wrap="around" w:vAnchor="text" w:hAnchor="page" w:x="973" w:y="-846"/>
                    <w:spacing w:before="0" w:beforeAutospacing="0" w:after="300"/>
                    <w:rPr>
                      <w:rFonts w:ascii="Calibri" w:eastAsia="SimSun" w:hAnsi="Calibri" w:cs="Calibri"/>
                      <w:kern w:val="3"/>
                      <w:sz w:val="22"/>
                      <w:szCs w:val="22"/>
                    </w:rPr>
                  </w:pPr>
                </w:p>
                <w:p w14:paraId="4E8F3A35" w14:textId="77777777" w:rsidR="000D46C6" w:rsidRDefault="00E46D35"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sidRPr="00495B5B">
                    <w:rPr>
                      <w:rFonts w:ascii="Calibri" w:eastAsia="SimSun" w:hAnsi="Calibri" w:cs="Calibri"/>
                      <w:kern w:val="3"/>
                      <w:sz w:val="22"/>
                      <w:szCs w:val="22"/>
                    </w:rPr>
                    <w:t>F</w:t>
                  </w:r>
                  <w:r w:rsidR="000D46C6">
                    <w:rPr>
                      <w:rFonts w:ascii="Calibri" w:eastAsia="SimSun" w:hAnsi="Calibri" w:cs="Calibri"/>
                      <w:kern w:val="3"/>
                      <w:sz w:val="22"/>
                      <w:szCs w:val="22"/>
                    </w:rPr>
                    <w:t xml:space="preserve">                </w:t>
                  </w:r>
                  <w:r w:rsidRPr="00495B5B">
                    <w:rPr>
                      <w:rFonts w:ascii="Calibri" w:eastAsia="SimSun" w:hAnsi="Calibri" w:cs="Calibri"/>
                      <w:kern w:val="3"/>
                      <w:sz w:val="22"/>
                      <w:szCs w:val="22"/>
                    </w:rPr>
                    <w:t>Ergonomiczny fotel biurowy spełniający poniższe kryteria:</w:t>
                  </w:r>
                  <w:r w:rsidR="000D46C6">
                    <w:rPr>
                      <w:rFonts w:ascii="Calibri" w:eastAsia="SimSun" w:hAnsi="Calibri" w:cs="Calibri"/>
                      <w:kern w:val="3"/>
                      <w:sz w:val="22"/>
                      <w:szCs w:val="22"/>
                    </w:rPr>
                    <w:t xml:space="preserve"> </w:t>
                  </w:r>
                  <w:r w:rsidRPr="00495B5B">
                    <w:rPr>
                      <w:rFonts w:ascii="Calibri" w:eastAsia="SimSun" w:hAnsi="Calibri" w:cs="Calibri"/>
                      <w:kern w:val="3"/>
                      <w:sz w:val="22"/>
                      <w:szCs w:val="22"/>
                    </w:rPr>
                    <w:t xml:space="preserve">regulacja wysokości i głębokości siedziska,  </w:t>
                  </w:r>
                </w:p>
                <w:p w14:paraId="43A2794E"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r w:rsidR="00E46D35" w:rsidRPr="00495B5B">
                    <w:rPr>
                      <w:rFonts w:ascii="Calibri" w:eastAsia="SimSun" w:hAnsi="Calibri" w:cs="Calibri"/>
                      <w:kern w:val="3"/>
                      <w:sz w:val="22"/>
                      <w:szCs w:val="22"/>
                    </w:rPr>
                    <w:t>oparcie w kształcie wspierającym (wypychającym) odcinek lędźwiowy, zwężone w górnej części oraz</w:t>
                  </w:r>
                </w:p>
                <w:p w14:paraId="2BC9492D"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lastRenderedPageBreak/>
                    <w:t xml:space="preserve">                  </w:t>
                  </w:r>
                  <w:r w:rsidR="00E46D35" w:rsidRPr="00495B5B">
                    <w:rPr>
                      <w:rFonts w:ascii="Calibri" w:eastAsia="SimSun" w:hAnsi="Calibri" w:cs="Calibri"/>
                      <w:kern w:val="3"/>
                      <w:sz w:val="22"/>
                      <w:szCs w:val="22"/>
                    </w:rPr>
                    <w:t xml:space="preserve"> posiadające regulację wysokości, regulacja zagłówka – przód/tył, góra/dół, możliwość ustawienia pod </w:t>
                  </w:r>
                </w:p>
                <w:p w14:paraId="1E8F44A9"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r w:rsidR="00E46D35" w:rsidRPr="00495B5B">
                    <w:rPr>
                      <w:rFonts w:ascii="Calibri" w:eastAsia="SimSun" w:hAnsi="Calibri" w:cs="Calibri"/>
                      <w:kern w:val="3"/>
                      <w:sz w:val="22"/>
                      <w:szCs w:val="22"/>
                    </w:rPr>
                    <w:t xml:space="preserve">różnym kątem, mechanizm umożliwiający niezależny ruch siedziska i oparcia, miękkie podłokietniki 3D – </w:t>
                  </w:r>
                </w:p>
                <w:p w14:paraId="5EC82572"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r w:rsidR="00E46D35" w:rsidRPr="00495B5B">
                    <w:rPr>
                      <w:rFonts w:ascii="Calibri" w:eastAsia="SimSun" w:hAnsi="Calibri" w:cs="Calibri"/>
                      <w:kern w:val="3"/>
                      <w:sz w:val="22"/>
                      <w:szCs w:val="22"/>
                    </w:rPr>
                    <w:t>regulacja góra/dół, przód/tył oraz na boki, możliwość regulacji siły odchyłu i blokady fotela w dowolnej</w:t>
                  </w:r>
                </w:p>
                <w:p w14:paraId="372BAE88"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r w:rsidR="00E46D35" w:rsidRPr="00495B5B">
                    <w:rPr>
                      <w:rFonts w:ascii="Calibri" w:eastAsia="SimSun" w:hAnsi="Calibri" w:cs="Calibri"/>
                      <w:kern w:val="3"/>
                      <w:sz w:val="22"/>
                      <w:szCs w:val="22"/>
                    </w:rPr>
                    <w:t xml:space="preserve"> pozycji, fotel w całości pokryty sztuczną skórą wykonana z PU (poliuretanu) o trwałości  ≥ 400</w:t>
                  </w:r>
                  <w:r>
                    <w:rPr>
                      <w:rFonts w:ascii="Calibri" w:eastAsia="SimSun" w:hAnsi="Calibri" w:cs="Calibri"/>
                      <w:kern w:val="3"/>
                      <w:sz w:val="22"/>
                      <w:szCs w:val="22"/>
                    </w:rPr>
                    <w:t> </w:t>
                  </w:r>
                  <w:r w:rsidR="00E46D35" w:rsidRPr="00495B5B">
                    <w:rPr>
                      <w:rFonts w:ascii="Calibri" w:eastAsia="SimSun" w:hAnsi="Calibri" w:cs="Calibri"/>
                      <w:kern w:val="3"/>
                      <w:sz w:val="22"/>
                      <w:szCs w:val="22"/>
                    </w:rPr>
                    <w:t xml:space="preserve">000 </w:t>
                  </w:r>
                </w:p>
                <w:p w14:paraId="5C2AD13E" w14:textId="77777777" w:rsidR="000D46C6"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proofErr w:type="spellStart"/>
                  <w:r w:rsidR="00E46D35" w:rsidRPr="00495B5B">
                    <w:rPr>
                      <w:rFonts w:ascii="Calibri" w:eastAsia="SimSun" w:hAnsi="Calibri" w:cs="Calibri"/>
                      <w:kern w:val="3"/>
                      <w:sz w:val="22"/>
                      <w:szCs w:val="22"/>
                    </w:rPr>
                    <w:t>Martindale</w:t>
                  </w:r>
                  <w:proofErr w:type="spellEnd"/>
                  <w:r w:rsidR="00E46D35" w:rsidRPr="00495B5B">
                    <w:rPr>
                      <w:rFonts w:ascii="Calibri" w:eastAsia="SimSun" w:hAnsi="Calibri" w:cs="Calibri"/>
                      <w:kern w:val="3"/>
                      <w:sz w:val="22"/>
                      <w:szCs w:val="22"/>
                    </w:rPr>
                    <w:t xml:space="preserve">– odporną na dezynfekcję, spełniająca  wymagania rynku dotyczące odporności ogniowej </w:t>
                  </w:r>
                </w:p>
                <w:p w14:paraId="039F8DBA" w14:textId="356FA5E8" w:rsidR="00E46D35" w:rsidRPr="00495B5B" w:rsidRDefault="000D46C6" w:rsidP="004B7E8F">
                  <w:pPr>
                    <w:pStyle w:val="NormalnyWeb"/>
                    <w:framePr w:hSpace="141" w:wrap="around" w:vAnchor="text" w:hAnchor="page" w:x="973" w:y="-846"/>
                    <w:spacing w:before="0" w:beforeAutospacing="0" w:line="360" w:lineRule="auto"/>
                    <w:rPr>
                      <w:rFonts w:ascii="Calibri" w:eastAsia="SimSun" w:hAnsi="Calibri" w:cs="Calibri"/>
                      <w:kern w:val="3"/>
                      <w:sz w:val="22"/>
                      <w:szCs w:val="22"/>
                    </w:rPr>
                  </w:pPr>
                  <w:r>
                    <w:rPr>
                      <w:rFonts w:ascii="Calibri" w:eastAsia="SimSun" w:hAnsi="Calibri" w:cs="Calibri"/>
                      <w:kern w:val="3"/>
                      <w:sz w:val="22"/>
                      <w:szCs w:val="22"/>
                    </w:rPr>
                    <w:t xml:space="preserve">                    </w:t>
                  </w:r>
                  <w:r w:rsidR="00E46D35" w:rsidRPr="00495B5B">
                    <w:rPr>
                      <w:rFonts w:ascii="Calibri" w:eastAsia="SimSun" w:hAnsi="Calibri" w:cs="Calibri"/>
                      <w:kern w:val="3"/>
                      <w:sz w:val="22"/>
                      <w:szCs w:val="22"/>
                    </w:rPr>
                    <w:t>zgodnie z normą i spełniająca  wymagania użytkowania w jednostce alokowanej w szpitali.</w:t>
                  </w:r>
                </w:p>
                <w:p w14:paraId="66F18FF5" w14:textId="5F6C2C73" w:rsidR="00621E4C" w:rsidRPr="00495B5B" w:rsidRDefault="00621E4C" w:rsidP="004B7E8F">
                  <w:pPr>
                    <w:pStyle w:val="Standard"/>
                    <w:framePr w:hSpace="141" w:wrap="around" w:vAnchor="text" w:hAnchor="page" w:x="973" w:y="-846"/>
                    <w:spacing w:line="360" w:lineRule="auto"/>
                    <w:ind w:right="454"/>
                    <w:rPr>
                      <w:rFonts w:ascii="Calibri" w:hAnsi="Calibri" w:cs="Calibri"/>
                      <w:b/>
                      <w:noProof/>
                      <w:sz w:val="22"/>
                      <w:szCs w:val="22"/>
                      <w:lang w:eastAsia="pl-PL" w:bidi="ar-SA"/>
                    </w:rPr>
                  </w:pPr>
                  <w:r w:rsidRPr="00495B5B">
                    <w:rPr>
                      <w:rFonts w:ascii="Calibri" w:hAnsi="Calibri" w:cs="Calibri"/>
                      <w:noProof/>
                      <w:sz w:val="22"/>
                      <w:szCs w:val="22"/>
                    </w:rPr>
                    <w:t xml:space="preserve"> </w:t>
                  </w:r>
                  <w:r w:rsidR="006E3B7A">
                    <w:rPr>
                      <w:rFonts w:ascii="Calibri" w:hAnsi="Calibri" w:cs="Calibri"/>
                      <w:sz w:val="22"/>
                      <w:szCs w:val="22"/>
                    </w:rPr>
                    <w:t xml:space="preserve">                                                                          </w:t>
                  </w:r>
                  <w:r w:rsidR="006E3B7A" w:rsidRPr="00495B5B">
                    <w:rPr>
                      <w:rFonts w:ascii="Calibri" w:hAnsi="Calibri" w:cs="Calibri"/>
                      <w:sz w:val="22"/>
                      <w:szCs w:val="22"/>
                    </w:rPr>
                    <w:object w:dxaOrig="4020" w:dyaOrig="7200" w14:anchorId="5F7C05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5.25pt;height:157.5pt" o:ole="">
                        <v:imagedata r:id="rId65" o:title=""/>
                      </v:shape>
                      <o:OLEObject Type="Embed" ProgID="PBrush" ShapeID="_x0000_i1025" DrawAspect="Content" ObjectID="_1804581005" r:id="rId66"/>
                    </w:object>
                  </w:r>
                  <w:r w:rsidR="00E46D35" w:rsidRPr="00495B5B">
                    <w:rPr>
                      <w:rFonts w:ascii="Calibri" w:hAnsi="Calibri" w:cs="Calibri"/>
                      <w:b/>
                      <w:noProof/>
                      <w:sz w:val="22"/>
                      <w:szCs w:val="22"/>
                      <w:lang w:eastAsia="pl-PL" w:bidi="ar-SA"/>
                    </w:rPr>
                    <w:t xml:space="preserve">      </w:t>
                  </w:r>
                </w:p>
              </w:tc>
            </w:tr>
            <w:tr w:rsidR="00621E4C" w:rsidRPr="00495B5B" w14:paraId="588D7DB4" w14:textId="77777777" w:rsidTr="007B13EA">
              <w:trPr>
                <w:gridBefore w:val="2"/>
                <w:gridAfter w:val="3"/>
                <w:wBefore w:w="103" w:type="dxa"/>
                <w:wAfter w:w="127" w:type="dxa"/>
                <w:trHeight w:val="426"/>
                <w:jc w:val="center"/>
              </w:trPr>
              <w:tc>
                <w:tcPr>
                  <w:tcW w:w="11431"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3884C52F" w14:textId="68678E1A"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bookmarkStart w:id="16" w:name="_Hlk190941653"/>
                  <w:r w:rsidRPr="00495B5B">
                    <w:rPr>
                      <w:rFonts w:ascii="Calibri" w:hAnsi="Calibri" w:cs="Calibri"/>
                      <w:b/>
                      <w:noProof/>
                      <w:sz w:val="22"/>
                      <w:szCs w:val="22"/>
                      <w:lang w:eastAsia="pl-PL" w:bidi="ar-SA"/>
                    </w:rPr>
                    <w:lastRenderedPageBreak/>
                    <w:t>Gw</w:t>
                  </w:r>
                  <w:r w:rsidR="006E3B7A">
                    <w:rPr>
                      <w:rFonts w:ascii="Calibri" w:hAnsi="Calibri" w:cs="Calibri"/>
                      <w:b/>
                      <w:noProof/>
                      <w:sz w:val="22"/>
                      <w:szCs w:val="22"/>
                      <w:lang w:eastAsia="pl-PL" w:bidi="ar-SA"/>
                    </w:rPr>
                    <w:t xml:space="preserve">       </w:t>
                  </w:r>
                  <w:r w:rsidRPr="00495B5B">
                    <w:rPr>
                      <w:rFonts w:ascii="Calibri" w:hAnsi="Calibri" w:cs="Calibri"/>
                      <w:b/>
                      <w:noProof/>
                      <w:sz w:val="22"/>
                      <w:szCs w:val="22"/>
                      <w:lang w:eastAsia="pl-PL" w:bidi="ar-SA"/>
                    </w:rPr>
                    <w:t>a</w:t>
                  </w:r>
                  <w:r w:rsidR="006E3B7A">
                    <w:rPr>
                      <w:rFonts w:ascii="Calibri" w:hAnsi="Calibri" w:cs="Calibri"/>
                      <w:b/>
                      <w:noProof/>
                      <w:sz w:val="22"/>
                      <w:szCs w:val="22"/>
                      <w:lang w:eastAsia="pl-PL" w:bidi="ar-SA"/>
                    </w:rPr>
                    <w:t xml:space="preserve">    Gw</w:t>
                  </w:r>
                  <w:r w:rsidRPr="00495B5B">
                    <w:rPr>
                      <w:rFonts w:ascii="Calibri" w:hAnsi="Calibri" w:cs="Calibri"/>
                      <w:b/>
                      <w:noProof/>
                      <w:sz w:val="22"/>
                      <w:szCs w:val="22"/>
                      <w:lang w:eastAsia="pl-PL" w:bidi="ar-SA"/>
                    </w:rPr>
                    <w:t>rancja - nie krótsza niż 24 miesiące</w:t>
                  </w:r>
                </w:p>
              </w:tc>
            </w:tr>
            <w:tr w:rsidR="00621E4C" w:rsidRPr="00495B5B" w14:paraId="2524E83B" w14:textId="77777777" w:rsidTr="007B13EA">
              <w:trPr>
                <w:gridBefore w:val="2"/>
                <w:gridAfter w:val="3"/>
                <w:wBefore w:w="103" w:type="dxa"/>
                <w:wAfter w:w="127" w:type="dxa"/>
                <w:trHeight w:val="426"/>
                <w:jc w:val="center"/>
              </w:trPr>
              <w:tc>
                <w:tcPr>
                  <w:tcW w:w="11431"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3460E41C" w14:textId="77777777" w:rsidR="000D46C6" w:rsidRDefault="00621E4C" w:rsidP="004B7E8F">
                  <w:pPr>
                    <w:pStyle w:val="Standard"/>
                    <w:framePr w:hSpace="141" w:wrap="around" w:vAnchor="text" w:hAnchor="page" w:x="973" w:y="-846"/>
                    <w:spacing w:line="276" w:lineRule="auto"/>
                    <w:rPr>
                      <w:rFonts w:ascii="Calibri" w:hAnsi="Calibri" w:cs="Calibri"/>
                      <w:b/>
                      <w:sz w:val="22"/>
                      <w:szCs w:val="22"/>
                      <w:lang w:eastAsia="pl-PL"/>
                    </w:rPr>
                  </w:pPr>
                  <w:r w:rsidRPr="00495B5B">
                    <w:rPr>
                      <w:rFonts w:ascii="Calibri" w:hAnsi="Calibri" w:cs="Calibri"/>
                      <w:b/>
                      <w:noProof/>
                      <w:sz w:val="22"/>
                      <w:szCs w:val="22"/>
                      <w:lang w:eastAsia="pl-PL"/>
                    </w:rPr>
                    <w:t>DO</w:t>
                  </w:r>
                  <w:r w:rsidR="006E3B7A">
                    <w:rPr>
                      <w:rFonts w:ascii="Calibri" w:hAnsi="Calibri" w:cs="Calibri"/>
                      <w:b/>
                      <w:noProof/>
                      <w:sz w:val="22"/>
                      <w:szCs w:val="22"/>
                      <w:lang w:eastAsia="pl-PL"/>
                    </w:rPr>
                    <w:t xml:space="preserve">     </w:t>
                  </w:r>
                  <w:r w:rsidRPr="00495B5B">
                    <w:rPr>
                      <w:rFonts w:ascii="Calibri" w:hAnsi="Calibri" w:cs="Calibri"/>
                      <w:b/>
                      <w:noProof/>
                      <w:sz w:val="22"/>
                      <w:szCs w:val="22"/>
                      <w:lang w:eastAsia="pl-PL"/>
                    </w:rPr>
                    <w:t>S</w:t>
                  </w:r>
                  <w:r w:rsidR="006E3B7A">
                    <w:rPr>
                      <w:rFonts w:ascii="Calibri" w:hAnsi="Calibri" w:cs="Calibri"/>
                      <w:b/>
                      <w:noProof/>
                      <w:sz w:val="22"/>
                      <w:szCs w:val="22"/>
                      <w:lang w:eastAsia="pl-PL"/>
                    </w:rPr>
                    <w:t xml:space="preserve">     DOS</w:t>
                  </w:r>
                  <w:r w:rsidRPr="00495B5B">
                    <w:rPr>
                      <w:rFonts w:ascii="Calibri" w:hAnsi="Calibri" w:cs="Calibri"/>
                      <w:b/>
                      <w:noProof/>
                      <w:sz w:val="22"/>
                      <w:szCs w:val="22"/>
                      <w:lang w:eastAsia="pl-PL"/>
                    </w:rPr>
                    <w:t>TAWA:</w:t>
                  </w:r>
                  <w:r w:rsidRPr="00495B5B">
                    <w:rPr>
                      <w:rFonts w:ascii="Calibri" w:hAnsi="Calibri" w:cs="Calibri"/>
                      <w:sz w:val="22"/>
                      <w:szCs w:val="22"/>
                    </w:rPr>
                    <w:t xml:space="preserve"> </w:t>
                  </w:r>
                  <w:r w:rsidR="00E46D35" w:rsidRPr="00495B5B">
                    <w:rPr>
                      <w:rFonts w:ascii="Calibri" w:hAnsi="Calibri" w:cs="Calibri"/>
                      <w:b/>
                      <w:sz w:val="22"/>
                      <w:szCs w:val="22"/>
                      <w:lang w:eastAsia="pl-PL"/>
                    </w:rPr>
                    <w:t xml:space="preserve"> KLINIKA PULMONOLOGII OGÓLNEJ I ONKOLOGICZNEJ  UM w Łodzi, ul. Żeromskiego 113</w:t>
                  </w:r>
                </w:p>
                <w:p w14:paraId="471C563B" w14:textId="76B2E00D" w:rsidR="00621E4C" w:rsidRPr="00495B5B" w:rsidRDefault="000D46C6" w:rsidP="004B7E8F">
                  <w:pPr>
                    <w:pStyle w:val="Standard"/>
                    <w:framePr w:hSpace="141" w:wrap="around" w:vAnchor="text" w:hAnchor="page" w:x="973" w:y="-846"/>
                    <w:spacing w:line="276" w:lineRule="auto"/>
                    <w:rPr>
                      <w:rFonts w:ascii="Calibri" w:hAnsi="Calibri" w:cs="Calibri"/>
                      <w:b/>
                      <w:noProof/>
                      <w:sz w:val="22"/>
                      <w:szCs w:val="22"/>
                      <w:lang w:eastAsia="pl-PL" w:bidi="ar-SA"/>
                    </w:rPr>
                  </w:pPr>
                  <w:r>
                    <w:rPr>
                      <w:rFonts w:ascii="Calibri" w:hAnsi="Calibri" w:cs="Calibri"/>
                      <w:b/>
                      <w:sz w:val="22"/>
                      <w:szCs w:val="22"/>
                      <w:lang w:eastAsia="pl-PL"/>
                    </w:rPr>
                    <w:t xml:space="preserve">                 </w:t>
                  </w:r>
                  <w:r w:rsidR="00E46D35" w:rsidRPr="00495B5B">
                    <w:rPr>
                      <w:rFonts w:ascii="Calibri" w:hAnsi="Calibri" w:cs="Calibri"/>
                      <w:b/>
                      <w:sz w:val="22"/>
                      <w:szCs w:val="22"/>
                      <w:lang w:eastAsia="pl-PL"/>
                    </w:rPr>
                    <w:t xml:space="preserve"> 90-549 Łódź</w:t>
                  </w:r>
                </w:p>
              </w:tc>
            </w:tr>
            <w:bookmarkEnd w:id="16"/>
            <w:tr w:rsidR="00621E4C" w:rsidRPr="00495B5B" w14:paraId="0ECE693D" w14:textId="77777777" w:rsidTr="007B13EA">
              <w:trPr>
                <w:gridBefore w:val="1"/>
                <w:gridAfter w:val="3"/>
                <w:wBefore w:w="28" w:type="dxa"/>
                <w:wAfter w:w="127" w:type="dxa"/>
                <w:trHeight w:val="426"/>
                <w:jc w:val="center"/>
              </w:trPr>
              <w:tc>
                <w:tcPr>
                  <w:tcW w:w="11506" w:type="dxa"/>
                  <w:gridSpan w:val="6"/>
                  <w:shd w:val="clear" w:color="auto" w:fill="FFFFFF"/>
                  <w:vAlign w:val="center"/>
                </w:tcPr>
                <w:tbl>
                  <w:tblPr>
                    <w:tblW w:w="11169"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428"/>
                    <w:gridCol w:w="1741"/>
                  </w:tblGrid>
                  <w:tr w:rsidR="00621E4C" w:rsidRPr="00495B5B" w14:paraId="338124E9" w14:textId="77777777" w:rsidTr="00A20EA8">
                    <w:trPr>
                      <w:trHeight w:val="543"/>
                      <w:jc w:val="center"/>
                    </w:trPr>
                    <w:tc>
                      <w:tcPr>
                        <w:tcW w:w="11169"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13EDEE43"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29DA371D" w14:textId="0CC4DD6D" w:rsidR="00621E4C" w:rsidRPr="00495B5B" w:rsidRDefault="000D46C6"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Pr>
                            <w:rFonts w:ascii="Calibri" w:eastAsia="Times New Roman" w:hAnsi="Calibri" w:cs="Calibri"/>
                            <w:b/>
                            <w:bCs/>
                            <w:sz w:val="22"/>
                            <w:szCs w:val="22"/>
                          </w:rPr>
                          <w:t xml:space="preserve">                 </w:t>
                        </w:r>
                        <w:r w:rsidR="00621E4C" w:rsidRPr="00495B5B">
                          <w:rPr>
                            <w:rFonts w:ascii="Calibri" w:eastAsia="Times New Roman" w:hAnsi="Calibri" w:cs="Calibri"/>
                            <w:b/>
                            <w:bCs/>
                            <w:sz w:val="22"/>
                            <w:szCs w:val="22"/>
                          </w:rPr>
                          <w:t>PAKIET X</w:t>
                        </w:r>
                      </w:p>
                    </w:tc>
                  </w:tr>
                  <w:tr w:rsidR="00621E4C" w:rsidRPr="00495B5B" w14:paraId="3496B790" w14:textId="77777777" w:rsidTr="00A20EA8">
                    <w:trPr>
                      <w:trHeight w:val="543"/>
                      <w:jc w:val="center"/>
                    </w:trPr>
                    <w:tc>
                      <w:tcPr>
                        <w:tcW w:w="11169" w:type="dxa"/>
                        <w:gridSpan w:val="2"/>
                        <w:tcBorders>
                          <w:top w:val="single" w:sz="4" w:space="0" w:color="auto"/>
                        </w:tcBorders>
                        <w:shd w:val="clear" w:color="auto" w:fill="FFC000"/>
                        <w:vAlign w:val="center"/>
                      </w:tcPr>
                      <w:p w14:paraId="7C71BC28"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324C4F9B" w14:textId="48C94F3E"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sidRPr="00495B5B">
                          <w:rPr>
                            <w:rFonts w:ascii="Calibri" w:eastAsia="Times New Roman" w:hAnsi="Calibri" w:cs="Calibri"/>
                            <w:b/>
                            <w:bCs/>
                            <w:sz w:val="22"/>
                            <w:szCs w:val="22"/>
                          </w:rPr>
                          <w:t>PRZ</w:t>
                        </w:r>
                        <w:r w:rsidR="000D46C6">
                          <w:rPr>
                            <w:rFonts w:ascii="Calibri" w:eastAsia="Times New Roman" w:hAnsi="Calibri" w:cs="Calibri"/>
                            <w:b/>
                            <w:bCs/>
                            <w:sz w:val="22"/>
                            <w:szCs w:val="22"/>
                          </w:rPr>
                          <w:t xml:space="preserve">          PRZ</w:t>
                        </w:r>
                        <w:r w:rsidRPr="00495B5B">
                          <w:rPr>
                            <w:rFonts w:ascii="Calibri" w:eastAsia="Times New Roman" w:hAnsi="Calibri" w:cs="Calibri"/>
                            <w:b/>
                            <w:bCs/>
                            <w:sz w:val="22"/>
                            <w:szCs w:val="22"/>
                          </w:rPr>
                          <w:t>EDMIOT ZAMÓWIENIA</w:t>
                        </w:r>
                      </w:p>
                    </w:tc>
                  </w:tr>
                  <w:tr w:rsidR="00621E4C" w:rsidRPr="00495B5B" w14:paraId="5E9E31F8" w14:textId="77777777" w:rsidTr="00A20EA8">
                    <w:trPr>
                      <w:trHeight w:val="418"/>
                      <w:jc w:val="center"/>
                    </w:trPr>
                    <w:tc>
                      <w:tcPr>
                        <w:tcW w:w="9428" w:type="dxa"/>
                        <w:vMerge w:val="restart"/>
                        <w:shd w:val="clear" w:color="auto" w:fill="FFFFFF"/>
                      </w:tcPr>
                      <w:p w14:paraId="150CE961"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2B61EE74" w14:textId="54BBD87B"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PO</w:t>
                        </w:r>
                        <w:r w:rsidR="000D46C6">
                          <w:rPr>
                            <w:rFonts w:ascii="Calibri" w:eastAsia="Times New Roman" w:hAnsi="Calibri" w:cs="Calibri"/>
                            <w:b/>
                            <w:bCs/>
                            <w:sz w:val="22"/>
                            <w:szCs w:val="22"/>
                          </w:rPr>
                          <w:t xml:space="preserve">          </w:t>
                        </w:r>
                        <w:r w:rsidR="00DC0FF8">
                          <w:rPr>
                            <w:rFonts w:ascii="Calibri" w:eastAsia="Times New Roman" w:hAnsi="Calibri" w:cs="Calibri"/>
                            <w:b/>
                            <w:bCs/>
                            <w:sz w:val="22"/>
                            <w:szCs w:val="22"/>
                          </w:rPr>
                          <w:t xml:space="preserve">            </w:t>
                        </w:r>
                        <w:r w:rsidR="000D46C6">
                          <w:rPr>
                            <w:rFonts w:ascii="Calibri" w:eastAsia="Times New Roman" w:hAnsi="Calibri" w:cs="Calibri"/>
                            <w:b/>
                            <w:bCs/>
                            <w:sz w:val="22"/>
                            <w:szCs w:val="22"/>
                          </w:rPr>
                          <w:t xml:space="preserve"> PO</w:t>
                        </w:r>
                        <w:r w:rsidRPr="00495B5B">
                          <w:rPr>
                            <w:rFonts w:ascii="Calibri" w:eastAsia="Times New Roman" w:hAnsi="Calibri" w:cs="Calibri"/>
                            <w:b/>
                            <w:bCs/>
                            <w:sz w:val="22"/>
                            <w:szCs w:val="22"/>
                          </w:rPr>
                          <w:t>Z. 1 –</w:t>
                        </w:r>
                        <w:r w:rsidR="007B13EA" w:rsidRPr="00495B5B">
                          <w:rPr>
                            <w:rFonts w:ascii="Calibri" w:eastAsia="Times New Roman" w:hAnsi="Calibri" w:cs="Calibri"/>
                            <w:b/>
                            <w:bCs/>
                            <w:sz w:val="22"/>
                            <w:szCs w:val="22"/>
                          </w:rPr>
                          <w:t>BIURKO</w:t>
                        </w:r>
                        <w:r w:rsidRPr="00495B5B">
                          <w:rPr>
                            <w:rFonts w:ascii="Calibri" w:eastAsia="Times New Roman" w:hAnsi="Calibri" w:cs="Calibri"/>
                            <w:b/>
                            <w:bCs/>
                            <w:sz w:val="22"/>
                            <w:szCs w:val="22"/>
                          </w:rPr>
                          <w:t xml:space="preserve"> </w:t>
                        </w:r>
                      </w:p>
                    </w:tc>
                    <w:tc>
                      <w:tcPr>
                        <w:tcW w:w="1741" w:type="dxa"/>
                        <w:shd w:val="clear" w:color="auto" w:fill="FFFFFF"/>
                      </w:tcPr>
                      <w:p w14:paraId="729D93EB" w14:textId="77777777" w:rsidR="000D46C6"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LICZBA </w:t>
                        </w:r>
                      </w:p>
                      <w:p w14:paraId="6705A52A" w14:textId="6DF1DC4E"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(SZT.)</w:t>
                        </w:r>
                      </w:p>
                    </w:tc>
                  </w:tr>
                  <w:tr w:rsidR="00621E4C" w:rsidRPr="00495B5B" w14:paraId="5E06BD97" w14:textId="77777777" w:rsidTr="00A20EA8">
                    <w:trPr>
                      <w:trHeight w:val="554"/>
                      <w:jc w:val="center"/>
                    </w:trPr>
                    <w:tc>
                      <w:tcPr>
                        <w:tcW w:w="9428" w:type="dxa"/>
                        <w:vMerge/>
                        <w:shd w:val="clear" w:color="auto" w:fill="FFFFFF"/>
                      </w:tcPr>
                      <w:p w14:paraId="75EFDEA4"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0E3D3AD5" w14:textId="57424BD1" w:rsidR="00621E4C" w:rsidRPr="00495B5B" w:rsidRDefault="000D46C6"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Pr>
                            <w:rFonts w:ascii="Calibri" w:hAnsi="Calibri" w:cs="Calibri"/>
                            <w:b/>
                            <w:bCs/>
                            <w:noProof/>
                            <w:sz w:val="22"/>
                            <w:szCs w:val="22"/>
                            <w:lang w:eastAsia="pl-PL" w:bidi="ar-SA"/>
                          </w:rPr>
                          <w:t xml:space="preserve">    </w:t>
                        </w:r>
                        <w:r w:rsidR="007B13EA" w:rsidRPr="00495B5B">
                          <w:rPr>
                            <w:rFonts w:ascii="Calibri" w:hAnsi="Calibri" w:cs="Calibri"/>
                            <w:b/>
                            <w:bCs/>
                            <w:noProof/>
                            <w:sz w:val="22"/>
                            <w:szCs w:val="22"/>
                            <w:lang w:eastAsia="pl-PL" w:bidi="ar-SA"/>
                          </w:rPr>
                          <w:t>2</w:t>
                        </w:r>
                      </w:p>
                    </w:tc>
                  </w:tr>
                </w:tbl>
                <w:p w14:paraId="43A43D3F"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3F4315BF" w14:textId="77777777" w:rsidTr="007B13EA">
              <w:trPr>
                <w:gridBefore w:val="1"/>
                <w:gridAfter w:val="3"/>
                <w:wBefore w:w="28" w:type="dxa"/>
                <w:wAfter w:w="127" w:type="dxa"/>
                <w:trHeight w:val="426"/>
                <w:jc w:val="center"/>
              </w:trPr>
              <w:tc>
                <w:tcPr>
                  <w:tcW w:w="11506" w:type="dxa"/>
                  <w:gridSpan w:val="6"/>
                  <w:shd w:val="clear" w:color="auto" w:fill="FFFFFF"/>
                  <w:vAlign w:val="center"/>
                </w:tcPr>
                <w:p w14:paraId="2F1A9E1E" w14:textId="77777777" w:rsidR="007B13EA" w:rsidRPr="00495B5B" w:rsidRDefault="007B13EA" w:rsidP="004B7E8F">
                  <w:pPr>
                    <w:pStyle w:val="Standard"/>
                    <w:framePr w:hSpace="141" w:wrap="around" w:vAnchor="text" w:hAnchor="page" w:x="973" w:y="-846"/>
                    <w:spacing w:line="360" w:lineRule="auto"/>
                    <w:ind w:right="454"/>
                    <w:rPr>
                      <w:rFonts w:ascii="Calibri" w:hAnsi="Calibri" w:cs="Calibri"/>
                      <w:sz w:val="22"/>
                      <w:szCs w:val="22"/>
                    </w:rPr>
                  </w:pPr>
                </w:p>
                <w:p w14:paraId="7688BCB7" w14:textId="6F68E856" w:rsidR="000D46C6" w:rsidRDefault="002410DA"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sz w:val="22"/>
                      <w:szCs w:val="22"/>
                    </w:rPr>
                    <w:t>Bi</w:t>
                  </w:r>
                  <w:r w:rsidR="000D46C6">
                    <w:rPr>
                      <w:rFonts w:ascii="Calibri" w:hAnsi="Calibri" w:cs="Calibri"/>
                      <w:sz w:val="22"/>
                      <w:szCs w:val="22"/>
                    </w:rPr>
                    <w:t xml:space="preserve">             </w:t>
                  </w:r>
                  <w:r w:rsidR="00DC0FF8">
                    <w:rPr>
                      <w:rFonts w:ascii="Calibri" w:hAnsi="Calibri" w:cs="Calibri"/>
                      <w:sz w:val="22"/>
                      <w:szCs w:val="22"/>
                    </w:rPr>
                    <w:t xml:space="preserve">     </w:t>
                  </w:r>
                  <w:r w:rsidR="000D46C6">
                    <w:rPr>
                      <w:rFonts w:ascii="Calibri" w:hAnsi="Calibri" w:cs="Calibri"/>
                      <w:sz w:val="22"/>
                      <w:szCs w:val="22"/>
                    </w:rPr>
                    <w:t>Bi</w:t>
                  </w:r>
                  <w:r w:rsidRPr="00495B5B">
                    <w:rPr>
                      <w:rFonts w:ascii="Calibri" w:hAnsi="Calibri" w:cs="Calibri"/>
                      <w:sz w:val="22"/>
                      <w:szCs w:val="22"/>
                    </w:rPr>
                    <w:t>urko z manualną regulacją wysokości, kształt nogi – kwadratow</w:t>
                  </w:r>
                  <w:r w:rsidR="009C547F" w:rsidRPr="00495B5B">
                    <w:rPr>
                      <w:rFonts w:ascii="Calibri" w:hAnsi="Calibri" w:cs="Calibri"/>
                      <w:sz w:val="22"/>
                      <w:szCs w:val="22"/>
                    </w:rPr>
                    <w:t>e</w:t>
                  </w:r>
                  <w:r w:rsidRPr="00495B5B">
                    <w:rPr>
                      <w:rFonts w:ascii="Calibri" w:hAnsi="Calibri" w:cs="Calibri"/>
                      <w:sz w:val="22"/>
                      <w:szCs w:val="22"/>
                    </w:rPr>
                    <w:t xml:space="preserve"> , zakres regulacji wysokości 690-1130 </w:t>
                  </w:r>
                </w:p>
                <w:p w14:paraId="2C95D502" w14:textId="72A8BDB8" w:rsidR="000D46C6" w:rsidRDefault="000D46C6"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sidR="009A63D0" w:rsidRPr="00495B5B">
                    <w:rPr>
                      <w:rFonts w:ascii="Calibri" w:hAnsi="Calibri" w:cs="Calibri"/>
                      <w:sz w:val="22"/>
                      <w:szCs w:val="22"/>
                    </w:rPr>
                    <w:t>m</w:t>
                  </w:r>
                  <w:r w:rsidR="002410DA" w:rsidRPr="00495B5B">
                    <w:rPr>
                      <w:rFonts w:ascii="Calibri" w:hAnsi="Calibri" w:cs="Calibri"/>
                      <w:sz w:val="22"/>
                      <w:szCs w:val="22"/>
                    </w:rPr>
                    <w:t xml:space="preserve">m, </w:t>
                  </w:r>
                  <w:r w:rsidR="009A63D0" w:rsidRPr="00495B5B">
                    <w:rPr>
                      <w:rFonts w:ascii="Calibri" w:hAnsi="Calibri" w:cs="Calibri"/>
                      <w:sz w:val="22"/>
                      <w:szCs w:val="22"/>
                    </w:rPr>
                    <w:t xml:space="preserve"> zakres regulacji szerokości 115-1800 mm, długość wspornika 600 mm, długość stopy 700 mm, </w:t>
                  </w:r>
                </w:p>
                <w:p w14:paraId="2EBC87FF" w14:textId="52237C01" w:rsidR="000D46C6" w:rsidRDefault="000D46C6"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Pr>
                      <w:rFonts w:ascii="Calibri" w:hAnsi="Calibri" w:cs="Calibri"/>
                      <w:sz w:val="22"/>
                      <w:szCs w:val="22"/>
                    </w:rPr>
                    <w:t xml:space="preserve"> </w:t>
                  </w:r>
                  <w:r w:rsidR="009A63D0" w:rsidRPr="00495B5B">
                    <w:rPr>
                      <w:rFonts w:ascii="Calibri" w:hAnsi="Calibri" w:cs="Calibri"/>
                      <w:sz w:val="22"/>
                      <w:szCs w:val="22"/>
                    </w:rPr>
                    <w:t xml:space="preserve">stopa płaska, udźwig max 80 kg, poziom hałasu &lt; 50 </w:t>
                  </w:r>
                  <w:proofErr w:type="spellStart"/>
                  <w:r w:rsidR="009A63D0" w:rsidRPr="00495B5B">
                    <w:rPr>
                      <w:rFonts w:ascii="Calibri" w:hAnsi="Calibri" w:cs="Calibri"/>
                      <w:sz w:val="22"/>
                      <w:szCs w:val="22"/>
                    </w:rPr>
                    <w:t>db</w:t>
                  </w:r>
                  <w:proofErr w:type="spellEnd"/>
                  <w:r w:rsidR="009A63D0" w:rsidRPr="00495B5B">
                    <w:rPr>
                      <w:rFonts w:ascii="Calibri" w:hAnsi="Calibri" w:cs="Calibri"/>
                      <w:sz w:val="22"/>
                      <w:szCs w:val="22"/>
                    </w:rPr>
                    <w:t>, max prędkość 18 mm/obrót</w:t>
                  </w:r>
                  <w:r w:rsidR="009C547F" w:rsidRPr="00495B5B">
                    <w:rPr>
                      <w:rFonts w:ascii="Calibri" w:hAnsi="Calibri" w:cs="Calibri"/>
                      <w:sz w:val="22"/>
                      <w:szCs w:val="22"/>
                    </w:rPr>
                    <w:t xml:space="preserve">, rączka z funkcją </w:t>
                  </w:r>
                </w:p>
                <w:p w14:paraId="7247417D" w14:textId="1EAE4B9F" w:rsidR="000D46C6" w:rsidRDefault="000D46C6"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sidR="009C547F" w:rsidRPr="00495B5B">
                    <w:rPr>
                      <w:rFonts w:ascii="Calibri" w:hAnsi="Calibri" w:cs="Calibri"/>
                      <w:sz w:val="22"/>
                      <w:szCs w:val="22"/>
                    </w:rPr>
                    <w:t xml:space="preserve">ukrycia , blat wykonany z płyty trzywarstwowej  o gęstości 650-690kg/m3, obrzeża </w:t>
                  </w:r>
                  <w:proofErr w:type="spellStart"/>
                  <w:r w:rsidR="009C547F" w:rsidRPr="00495B5B">
                    <w:rPr>
                      <w:rFonts w:ascii="Calibri" w:hAnsi="Calibri" w:cs="Calibri"/>
                      <w:sz w:val="22"/>
                      <w:szCs w:val="22"/>
                    </w:rPr>
                    <w:t>pcv</w:t>
                  </w:r>
                  <w:proofErr w:type="spellEnd"/>
                  <w:r w:rsidR="009C547F" w:rsidRPr="00495B5B">
                    <w:rPr>
                      <w:rFonts w:ascii="Calibri" w:hAnsi="Calibri" w:cs="Calibri"/>
                      <w:sz w:val="22"/>
                      <w:szCs w:val="22"/>
                    </w:rPr>
                    <w:t xml:space="preserve"> o grubości  około </w:t>
                  </w:r>
                </w:p>
                <w:p w14:paraId="1E6D44AF" w14:textId="4A40A1AB" w:rsidR="000D46C6" w:rsidRDefault="000D46C6"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Pr>
                      <w:rFonts w:ascii="Calibri" w:hAnsi="Calibri" w:cs="Calibri"/>
                      <w:sz w:val="22"/>
                      <w:szCs w:val="22"/>
                    </w:rPr>
                    <w:t xml:space="preserve"> </w:t>
                  </w:r>
                  <w:r w:rsidR="009C547F" w:rsidRPr="00495B5B">
                    <w:rPr>
                      <w:rFonts w:ascii="Calibri" w:hAnsi="Calibri" w:cs="Calibri"/>
                      <w:sz w:val="22"/>
                      <w:szCs w:val="22"/>
                    </w:rPr>
                    <w:t>2 mm o zwiększonej odporności na wilgotność i uszkodzenia.</w:t>
                  </w:r>
                  <w:r>
                    <w:rPr>
                      <w:rFonts w:ascii="Calibri" w:hAnsi="Calibri" w:cs="Calibri"/>
                      <w:sz w:val="22"/>
                      <w:szCs w:val="22"/>
                    </w:rPr>
                    <w:t xml:space="preserve"> </w:t>
                  </w:r>
                  <w:r w:rsidR="009A63D0" w:rsidRPr="00495B5B">
                    <w:rPr>
                      <w:rFonts w:ascii="Calibri" w:hAnsi="Calibri" w:cs="Calibri"/>
                      <w:sz w:val="22"/>
                      <w:szCs w:val="22"/>
                    </w:rPr>
                    <w:t xml:space="preserve">Kolor stelaża szary </w:t>
                  </w:r>
                </w:p>
                <w:p w14:paraId="30A4840F" w14:textId="2F201825" w:rsidR="007B13EA" w:rsidRPr="00495B5B" w:rsidRDefault="000D46C6"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sidR="009A63D0" w:rsidRPr="00495B5B">
                    <w:rPr>
                      <w:rFonts w:ascii="Calibri" w:hAnsi="Calibri" w:cs="Calibri"/>
                      <w:sz w:val="22"/>
                      <w:szCs w:val="22"/>
                    </w:rPr>
                    <w:t>Wymiary blatu : szer. 120 cm , głębokość 60 cm</w:t>
                  </w:r>
                </w:p>
                <w:p w14:paraId="4E9670D1" w14:textId="6107E4DC" w:rsidR="007B13EA" w:rsidRPr="00495B5B"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lastRenderedPageBreak/>
                    <w:t xml:space="preserve"> </w:t>
                  </w:r>
                </w:p>
                <w:p w14:paraId="79F9194C" w14:textId="603C8648" w:rsidR="00621E4C" w:rsidRPr="00495B5B" w:rsidRDefault="006E3B7A" w:rsidP="004B7E8F">
                  <w:pPr>
                    <w:pStyle w:val="Standard"/>
                    <w:framePr w:hSpace="141" w:wrap="around" w:vAnchor="text" w:hAnchor="page" w:x="973" w:y="-846"/>
                    <w:spacing w:line="360" w:lineRule="auto"/>
                    <w:ind w:right="454"/>
                    <w:rPr>
                      <w:rFonts w:ascii="Calibri" w:hAnsi="Calibri" w:cs="Calibri"/>
                      <w:sz w:val="22"/>
                      <w:szCs w:val="22"/>
                    </w:rPr>
                  </w:pPr>
                  <w:r>
                    <w:rPr>
                      <w:rFonts w:ascii="Calibri" w:hAnsi="Calibri" w:cs="Calibri"/>
                      <w:sz w:val="22"/>
                      <w:szCs w:val="22"/>
                    </w:rPr>
                    <w:t xml:space="preserve">               </w:t>
                  </w:r>
                  <w:r w:rsidR="00DC0FF8">
                    <w:rPr>
                      <w:rFonts w:ascii="Calibri" w:hAnsi="Calibri" w:cs="Calibri"/>
                      <w:sz w:val="22"/>
                      <w:szCs w:val="22"/>
                    </w:rPr>
                    <w:t xml:space="preserve">                            </w:t>
                  </w:r>
                  <w:r>
                    <w:rPr>
                      <w:rFonts w:ascii="Calibri" w:hAnsi="Calibri" w:cs="Calibri"/>
                      <w:sz w:val="22"/>
                      <w:szCs w:val="22"/>
                    </w:rPr>
                    <w:t xml:space="preserve"> </w:t>
                  </w:r>
                  <w:r w:rsidR="00621E4C" w:rsidRPr="00495B5B">
                    <w:rPr>
                      <w:rFonts w:ascii="Calibri" w:hAnsi="Calibri" w:cs="Calibri"/>
                      <w:sz w:val="22"/>
                      <w:szCs w:val="22"/>
                    </w:rPr>
                    <w:t>Poniżej przykładowa wizualizacja.</w:t>
                  </w:r>
                </w:p>
                <w:p w14:paraId="6440C8F8" w14:textId="1615BBAF" w:rsidR="007B13EA" w:rsidRPr="00495B5B" w:rsidRDefault="00621E4C" w:rsidP="004B7E8F">
                  <w:pPr>
                    <w:pStyle w:val="Standard"/>
                    <w:framePr w:hSpace="141" w:wrap="around" w:vAnchor="text" w:hAnchor="page" w:x="973" w:y="-846"/>
                    <w:spacing w:line="360" w:lineRule="auto"/>
                    <w:ind w:right="454"/>
                    <w:rPr>
                      <w:rFonts w:ascii="Calibri" w:hAnsi="Calibri" w:cs="Calibri"/>
                      <w:noProof/>
                      <w:sz w:val="22"/>
                      <w:szCs w:val="22"/>
                    </w:rPr>
                  </w:pPr>
                  <w:r w:rsidRPr="00495B5B">
                    <w:rPr>
                      <w:rFonts w:ascii="Calibri" w:hAnsi="Calibri" w:cs="Calibri"/>
                      <w:sz w:val="22"/>
                      <w:szCs w:val="22"/>
                    </w:rPr>
                    <w:t xml:space="preserve"> </w:t>
                  </w:r>
                  <w:r w:rsidR="006E3B7A">
                    <w:rPr>
                      <w:rFonts w:ascii="Calibri" w:hAnsi="Calibri" w:cs="Calibri"/>
                      <w:sz w:val="22"/>
                      <w:szCs w:val="22"/>
                    </w:rPr>
                    <w:t xml:space="preserve">                                    </w:t>
                  </w:r>
                  <w:r w:rsidR="006E3B7A">
                    <w:rPr>
                      <w:rFonts w:ascii="Calibri" w:hAnsi="Calibri" w:cs="Calibri"/>
                      <w:noProof/>
                      <w:sz w:val="22"/>
                      <w:szCs w:val="22"/>
                    </w:rPr>
                    <w:drawing>
                      <wp:inline distT="0" distB="0" distL="0" distR="0" wp14:anchorId="6FBAF8A2" wp14:editId="6355FEDE">
                        <wp:extent cx="1554480" cy="1554480"/>
                        <wp:effectExtent l="0" t="0" r="7620" b="7620"/>
                        <wp:docPr id="963913507"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554480" cy="1554480"/>
                                </a:xfrm>
                                <a:prstGeom prst="rect">
                                  <a:avLst/>
                                </a:prstGeom>
                                <a:noFill/>
                              </pic:spPr>
                            </pic:pic>
                          </a:graphicData>
                        </a:graphic>
                      </wp:inline>
                    </w:drawing>
                  </w:r>
                  <w:r w:rsidR="006E3B7A">
                    <w:rPr>
                      <w:rFonts w:ascii="Calibri" w:hAnsi="Calibri" w:cs="Calibri"/>
                      <w:sz w:val="22"/>
                      <w:szCs w:val="22"/>
                    </w:rPr>
                    <w:t xml:space="preserve">                                 </w:t>
                  </w:r>
                  <w:r w:rsidR="006E3B7A">
                    <w:rPr>
                      <w:rFonts w:ascii="Calibri" w:hAnsi="Calibri" w:cs="Calibri"/>
                      <w:noProof/>
                      <w:sz w:val="22"/>
                      <w:szCs w:val="22"/>
                    </w:rPr>
                    <w:t xml:space="preserve"> </w:t>
                  </w:r>
                  <w:r w:rsidR="006E3B7A">
                    <w:rPr>
                      <w:rFonts w:ascii="Calibri" w:hAnsi="Calibri" w:cs="Calibri"/>
                      <w:noProof/>
                      <w:sz w:val="22"/>
                      <w:szCs w:val="22"/>
                    </w:rPr>
                    <w:drawing>
                      <wp:inline distT="0" distB="0" distL="0" distR="0" wp14:anchorId="1F0801B2" wp14:editId="1135CF47">
                        <wp:extent cx="1792605" cy="1792605"/>
                        <wp:effectExtent l="0" t="0" r="0" b="0"/>
                        <wp:docPr id="1298351902"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792605" cy="1792605"/>
                                </a:xfrm>
                                <a:prstGeom prst="rect">
                                  <a:avLst/>
                                </a:prstGeom>
                                <a:noFill/>
                              </pic:spPr>
                            </pic:pic>
                          </a:graphicData>
                        </a:graphic>
                      </wp:inline>
                    </w:drawing>
                  </w:r>
                  <w:r w:rsidR="006E3B7A">
                    <w:rPr>
                      <w:rFonts w:ascii="Calibri" w:hAnsi="Calibri" w:cs="Calibri"/>
                      <w:sz w:val="22"/>
                      <w:szCs w:val="22"/>
                    </w:rPr>
                    <w:t xml:space="preserve">                 </w:t>
                  </w:r>
                </w:p>
                <w:p w14:paraId="2BFF39BD" w14:textId="77777777" w:rsidR="007B13EA" w:rsidRPr="00495B5B" w:rsidRDefault="007B13EA" w:rsidP="004B7E8F">
                  <w:pPr>
                    <w:pStyle w:val="Standard"/>
                    <w:framePr w:hSpace="141" w:wrap="around" w:vAnchor="text" w:hAnchor="page" w:x="973" w:y="-846"/>
                    <w:spacing w:line="360" w:lineRule="auto"/>
                    <w:ind w:right="454"/>
                    <w:rPr>
                      <w:rFonts w:ascii="Calibri" w:hAnsi="Calibri" w:cs="Calibri"/>
                      <w:noProof/>
                      <w:sz w:val="22"/>
                      <w:szCs w:val="22"/>
                    </w:rPr>
                  </w:pPr>
                </w:p>
                <w:p w14:paraId="644C5FEF" w14:textId="6EFC52F8" w:rsidR="00621E4C" w:rsidRPr="00495B5B" w:rsidRDefault="00621E4C" w:rsidP="004B7E8F">
                  <w:pPr>
                    <w:pStyle w:val="Standard"/>
                    <w:framePr w:hSpace="141" w:wrap="around" w:vAnchor="text" w:hAnchor="page" w:x="973" w:y="-846"/>
                    <w:spacing w:line="360" w:lineRule="auto"/>
                    <w:ind w:right="454"/>
                    <w:rPr>
                      <w:rFonts w:ascii="Calibri" w:hAnsi="Calibri" w:cs="Calibri"/>
                      <w:sz w:val="22"/>
                      <w:szCs w:val="22"/>
                    </w:rPr>
                  </w:pPr>
                  <w:r w:rsidRPr="00495B5B">
                    <w:rPr>
                      <w:rFonts w:ascii="Calibri" w:hAnsi="Calibri" w:cs="Calibri"/>
                      <w:noProof/>
                      <w:sz w:val="22"/>
                      <w:szCs w:val="22"/>
                    </w:rPr>
                    <w:t xml:space="preserve"> </w:t>
                  </w:r>
                  <w:r w:rsidR="007B13EA" w:rsidRPr="00495B5B">
                    <w:rPr>
                      <w:rFonts w:ascii="Calibri" w:hAnsi="Calibri" w:cs="Calibri"/>
                      <w:sz w:val="22"/>
                      <w:szCs w:val="22"/>
                    </w:rPr>
                    <w:t xml:space="preserve"> </w:t>
                  </w:r>
                  <w:r w:rsidR="007B13EA" w:rsidRPr="00495B5B">
                    <w:rPr>
                      <w:rFonts w:ascii="Calibri" w:hAnsi="Calibri" w:cs="Calibri"/>
                      <w:noProof/>
                      <w:sz w:val="22"/>
                      <w:szCs w:val="22"/>
                    </w:rPr>
                    <w:t>W</w:t>
                  </w:r>
                  <w:r w:rsidR="006E3B7A">
                    <w:rPr>
                      <w:rFonts w:ascii="Calibri" w:hAnsi="Calibri" w:cs="Calibri"/>
                      <w:noProof/>
                      <w:sz w:val="22"/>
                      <w:szCs w:val="22"/>
                    </w:rPr>
                    <w:t xml:space="preserve">                  </w:t>
                  </w:r>
                  <w:r w:rsidR="007B13EA" w:rsidRPr="00495B5B">
                    <w:rPr>
                      <w:rFonts w:ascii="Calibri" w:hAnsi="Calibri" w:cs="Calibri"/>
                      <w:noProof/>
                      <w:sz w:val="22"/>
                      <w:szCs w:val="22"/>
                    </w:rPr>
                    <w:t>kolory do potwierdzenia z bezpośrednim odbiorcą</w:t>
                  </w:r>
                </w:p>
                <w:p w14:paraId="68177C91" w14:textId="5CF225A1" w:rsidR="00DC4B39" w:rsidRPr="00495B5B" w:rsidRDefault="00DC4B39" w:rsidP="004B7E8F">
                  <w:pPr>
                    <w:pStyle w:val="Standard"/>
                    <w:framePr w:hSpace="141" w:wrap="around" w:vAnchor="text" w:hAnchor="page" w:x="973" w:y="-846"/>
                    <w:rPr>
                      <w:rFonts w:ascii="Calibri" w:hAnsi="Calibri" w:cs="Calibri"/>
                      <w:sz w:val="22"/>
                      <w:szCs w:val="22"/>
                    </w:rPr>
                  </w:pPr>
                </w:p>
                <w:tbl>
                  <w:tblPr>
                    <w:tblW w:w="11661"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11661"/>
                  </w:tblGrid>
                  <w:tr w:rsidR="007B13EA" w:rsidRPr="00495B5B" w14:paraId="453E1EA6" w14:textId="77777777" w:rsidTr="009A63D0">
                    <w:trPr>
                      <w:trHeight w:val="426"/>
                      <w:jc w:val="center"/>
                    </w:trPr>
                    <w:tc>
                      <w:tcPr>
                        <w:tcW w:w="11661" w:type="dxa"/>
                        <w:tcBorders>
                          <w:top w:val="single" w:sz="4" w:space="0" w:color="auto"/>
                          <w:left w:val="single" w:sz="4" w:space="0" w:color="auto"/>
                          <w:bottom w:val="single" w:sz="4" w:space="0" w:color="auto"/>
                          <w:right w:val="single" w:sz="4" w:space="0" w:color="auto"/>
                        </w:tcBorders>
                        <w:shd w:val="clear" w:color="auto" w:fill="FFFFFF"/>
                        <w:vAlign w:val="center"/>
                      </w:tcPr>
                      <w:p w14:paraId="73A61344" w14:textId="72C19E21" w:rsidR="007B13EA" w:rsidRPr="00495B5B" w:rsidRDefault="007B13EA" w:rsidP="004B7E8F">
                        <w:pPr>
                          <w:pStyle w:val="Standard"/>
                          <w:framePr w:hSpace="141" w:wrap="around" w:vAnchor="text" w:hAnchor="page" w:x="973" w:y="-846"/>
                          <w:spacing w:line="276" w:lineRule="auto"/>
                          <w:rPr>
                            <w:rFonts w:ascii="Calibri" w:hAnsi="Calibri" w:cs="Calibri"/>
                            <w:b/>
                            <w:noProof/>
                            <w:sz w:val="22"/>
                            <w:szCs w:val="22"/>
                            <w:lang w:eastAsia="pl-PL" w:bidi="ar-SA"/>
                          </w:rPr>
                        </w:pPr>
                        <w:r w:rsidRPr="00495B5B">
                          <w:rPr>
                            <w:rFonts w:ascii="Calibri" w:hAnsi="Calibri" w:cs="Calibri"/>
                            <w:b/>
                            <w:noProof/>
                            <w:sz w:val="22"/>
                            <w:szCs w:val="22"/>
                            <w:lang w:eastAsia="pl-PL" w:bidi="ar-SA"/>
                          </w:rPr>
                          <w:t xml:space="preserve">    G</w:t>
                        </w:r>
                        <w:r w:rsidR="00F5797F">
                          <w:rPr>
                            <w:rFonts w:ascii="Calibri" w:hAnsi="Calibri" w:cs="Calibri"/>
                            <w:b/>
                            <w:noProof/>
                            <w:sz w:val="22"/>
                            <w:szCs w:val="22"/>
                            <w:lang w:eastAsia="pl-PL" w:bidi="ar-SA"/>
                          </w:rPr>
                          <w:t xml:space="preserve">               G</w:t>
                        </w:r>
                        <w:r w:rsidRPr="00495B5B">
                          <w:rPr>
                            <w:rFonts w:ascii="Calibri" w:hAnsi="Calibri" w:cs="Calibri"/>
                            <w:b/>
                            <w:noProof/>
                            <w:sz w:val="22"/>
                            <w:szCs w:val="22"/>
                            <w:lang w:eastAsia="pl-PL" w:bidi="ar-SA"/>
                          </w:rPr>
                          <w:t>warancja - nie krótsza niż 24 miesiące</w:t>
                        </w:r>
                      </w:p>
                    </w:tc>
                  </w:tr>
                  <w:tr w:rsidR="007B13EA" w:rsidRPr="00495B5B" w14:paraId="2E17B410" w14:textId="77777777" w:rsidTr="009A63D0">
                    <w:trPr>
                      <w:trHeight w:val="426"/>
                      <w:jc w:val="center"/>
                    </w:trPr>
                    <w:tc>
                      <w:tcPr>
                        <w:tcW w:w="11661" w:type="dxa"/>
                        <w:tcBorders>
                          <w:top w:val="single" w:sz="4" w:space="0" w:color="auto"/>
                          <w:left w:val="single" w:sz="4" w:space="0" w:color="auto"/>
                          <w:bottom w:val="single" w:sz="4" w:space="0" w:color="auto"/>
                          <w:right w:val="single" w:sz="4" w:space="0" w:color="auto"/>
                        </w:tcBorders>
                        <w:shd w:val="clear" w:color="auto" w:fill="FFFFFF"/>
                        <w:vAlign w:val="center"/>
                      </w:tcPr>
                      <w:p w14:paraId="7B2AA563" w14:textId="684D51FE" w:rsidR="007B13EA" w:rsidRPr="00495B5B" w:rsidRDefault="007B13EA" w:rsidP="004B7E8F">
                        <w:pPr>
                          <w:pStyle w:val="Standard"/>
                          <w:framePr w:hSpace="141" w:wrap="around" w:vAnchor="text" w:hAnchor="page" w:x="973" w:y="-846"/>
                          <w:rPr>
                            <w:rFonts w:ascii="Calibri" w:hAnsi="Calibri" w:cs="Calibri"/>
                            <w:b/>
                            <w:noProof/>
                            <w:sz w:val="22"/>
                            <w:szCs w:val="22"/>
                            <w:lang w:eastAsia="pl-PL" w:bidi="ar-SA"/>
                          </w:rPr>
                        </w:pPr>
                        <w:r w:rsidRPr="00495B5B">
                          <w:rPr>
                            <w:rFonts w:ascii="Calibri" w:hAnsi="Calibri" w:cs="Calibri"/>
                            <w:b/>
                            <w:noProof/>
                            <w:sz w:val="22"/>
                            <w:szCs w:val="22"/>
                            <w:lang w:eastAsia="pl-PL"/>
                          </w:rPr>
                          <w:t xml:space="preserve">    </w:t>
                        </w:r>
                        <w:r w:rsidR="00F5797F">
                          <w:rPr>
                            <w:rFonts w:ascii="Calibri" w:hAnsi="Calibri" w:cs="Calibri"/>
                            <w:b/>
                            <w:noProof/>
                            <w:sz w:val="22"/>
                            <w:szCs w:val="22"/>
                            <w:lang w:eastAsia="pl-PL"/>
                          </w:rPr>
                          <w:t xml:space="preserve">                  </w:t>
                        </w:r>
                        <w:r w:rsidRPr="00495B5B">
                          <w:rPr>
                            <w:rFonts w:ascii="Calibri" w:hAnsi="Calibri" w:cs="Calibri"/>
                            <w:b/>
                            <w:noProof/>
                            <w:sz w:val="22"/>
                            <w:szCs w:val="22"/>
                            <w:lang w:eastAsia="pl-PL"/>
                          </w:rPr>
                          <w:t>DOSTAWA:</w:t>
                        </w:r>
                        <w:r w:rsidRPr="00495B5B">
                          <w:rPr>
                            <w:rFonts w:ascii="Calibri" w:hAnsi="Calibri" w:cs="Calibri"/>
                            <w:sz w:val="22"/>
                            <w:szCs w:val="22"/>
                          </w:rPr>
                          <w:t xml:space="preserve"> </w:t>
                        </w:r>
                        <w:r w:rsidRPr="00495B5B">
                          <w:rPr>
                            <w:rFonts w:ascii="Calibri" w:hAnsi="Calibri" w:cs="Calibri"/>
                            <w:b/>
                            <w:noProof/>
                            <w:sz w:val="22"/>
                            <w:szCs w:val="22"/>
                            <w:lang w:eastAsia="pl-PL"/>
                          </w:rPr>
                          <w:t xml:space="preserve">:  </w:t>
                        </w:r>
                        <w:r w:rsidR="009C547F" w:rsidRPr="00495B5B">
                          <w:rPr>
                            <w:rFonts w:ascii="Calibri" w:hAnsi="Calibri" w:cs="Calibri"/>
                            <w:b/>
                            <w:noProof/>
                            <w:sz w:val="22"/>
                            <w:szCs w:val="22"/>
                            <w:lang w:eastAsia="pl-PL"/>
                          </w:rPr>
                          <w:t>DZIAŁ ORGANIZACYJNO PRAWNY ŁÓDŹ KOŚCIUSZKI 4</w:t>
                        </w:r>
                      </w:p>
                    </w:tc>
                  </w:tr>
                </w:tbl>
                <w:p w14:paraId="6AE0705A" w14:textId="77777777" w:rsidR="00621E4C" w:rsidRPr="00495B5B" w:rsidRDefault="00621E4C" w:rsidP="004B7E8F">
                  <w:pPr>
                    <w:framePr w:hSpace="141" w:wrap="around" w:vAnchor="text" w:hAnchor="page" w:x="973" w:y="-846"/>
                    <w:spacing w:after="0"/>
                    <w:rPr>
                      <w:rFonts w:cs="Calibri"/>
                      <w:b/>
                      <w:noProof/>
                      <w:lang w:eastAsia="pl-PL"/>
                    </w:rPr>
                  </w:pPr>
                </w:p>
              </w:tc>
            </w:tr>
            <w:tr w:rsidR="00621E4C" w:rsidRPr="00495B5B" w14:paraId="4518E7EE" w14:textId="77777777" w:rsidTr="007B13EA">
              <w:trPr>
                <w:trHeight w:val="426"/>
                <w:jc w:val="center"/>
              </w:trPr>
              <w:tc>
                <w:tcPr>
                  <w:tcW w:w="11661" w:type="dxa"/>
                  <w:gridSpan w:val="10"/>
                  <w:shd w:val="clear" w:color="auto" w:fill="FFFFFF"/>
                  <w:vAlign w:val="center"/>
                </w:tcPr>
                <w:tbl>
                  <w:tblPr>
                    <w:tblW w:w="11407"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shd w:val="clear" w:color="auto" w:fill="FFFFFF"/>
                    <w:tblLayout w:type="fixed"/>
                    <w:tblCellMar>
                      <w:left w:w="70" w:type="dxa"/>
                      <w:right w:w="70" w:type="dxa"/>
                    </w:tblCellMar>
                    <w:tblLook w:val="0000" w:firstRow="0" w:lastRow="0" w:firstColumn="0" w:lastColumn="0" w:noHBand="0" w:noVBand="0"/>
                  </w:tblPr>
                  <w:tblGrid>
                    <w:gridCol w:w="9666"/>
                    <w:gridCol w:w="1741"/>
                  </w:tblGrid>
                  <w:tr w:rsidR="00621E4C" w:rsidRPr="00495B5B" w14:paraId="1D0BA210" w14:textId="77777777" w:rsidTr="00A20EA8">
                    <w:trPr>
                      <w:trHeight w:val="543"/>
                      <w:jc w:val="center"/>
                    </w:trPr>
                    <w:tc>
                      <w:tcPr>
                        <w:tcW w:w="11407" w:type="dxa"/>
                        <w:gridSpan w:val="2"/>
                        <w:tcBorders>
                          <w:top w:val="single" w:sz="4" w:space="0" w:color="auto"/>
                          <w:left w:val="single" w:sz="4" w:space="0" w:color="auto"/>
                          <w:bottom w:val="single" w:sz="4" w:space="0" w:color="auto"/>
                          <w:right w:val="single" w:sz="4" w:space="0" w:color="auto"/>
                        </w:tcBorders>
                        <w:shd w:val="clear" w:color="auto" w:fill="70AD47"/>
                        <w:vAlign w:val="center"/>
                      </w:tcPr>
                      <w:p w14:paraId="060DA88B"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bookmarkStart w:id="17" w:name="_Hlk182996865"/>
                      </w:p>
                      <w:p w14:paraId="5507887A" w14:textId="2A68F004"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sidRPr="00495B5B">
                          <w:rPr>
                            <w:rFonts w:ascii="Calibri" w:eastAsia="Times New Roman" w:hAnsi="Calibri" w:cs="Calibri"/>
                            <w:b/>
                            <w:bCs/>
                            <w:sz w:val="22"/>
                            <w:szCs w:val="22"/>
                          </w:rPr>
                          <w:t>PA</w:t>
                        </w:r>
                        <w:r w:rsidR="00F5797F">
                          <w:rPr>
                            <w:rFonts w:ascii="Calibri" w:eastAsia="Times New Roman" w:hAnsi="Calibri" w:cs="Calibri"/>
                            <w:b/>
                            <w:bCs/>
                            <w:sz w:val="22"/>
                            <w:szCs w:val="22"/>
                          </w:rPr>
                          <w:t xml:space="preserve">              PAKIET </w:t>
                        </w:r>
                        <w:r w:rsidRPr="00495B5B">
                          <w:rPr>
                            <w:rFonts w:ascii="Calibri" w:eastAsia="Times New Roman" w:hAnsi="Calibri" w:cs="Calibri"/>
                            <w:b/>
                            <w:bCs/>
                            <w:sz w:val="22"/>
                            <w:szCs w:val="22"/>
                          </w:rPr>
                          <w:t>XI</w:t>
                        </w:r>
                      </w:p>
                    </w:tc>
                  </w:tr>
                  <w:tr w:rsidR="00621E4C" w:rsidRPr="00495B5B" w14:paraId="5339E715" w14:textId="77777777" w:rsidTr="00A20EA8">
                    <w:trPr>
                      <w:trHeight w:val="543"/>
                      <w:jc w:val="center"/>
                    </w:trPr>
                    <w:tc>
                      <w:tcPr>
                        <w:tcW w:w="11407" w:type="dxa"/>
                        <w:gridSpan w:val="2"/>
                        <w:tcBorders>
                          <w:top w:val="single" w:sz="4" w:space="0" w:color="auto"/>
                        </w:tcBorders>
                        <w:shd w:val="clear" w:color="auto" w:fill="FFC000"/>
                        <w:vAlign w:val="center"/>
                      </w:tcPr>
                      <w:p w14:paraId="62550F4F" w14:textId="77777777"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p>
                      <w:p w14:paraId="74393F2F" w14:textId="080A6D98" w:rsidR="00621E4C" w:rsidRPr="00495B5B" w:rsidRDefault="00621E4C" w:rsidP="004B7E8F">
                        <w:pPr>
                          <w:pStyle w:val="Standard"/>
                          <w:framePr w:hSpace="141" w:wrap="around" w:vAnchor="text" w:hAnchor="page" w:x="973" w:y="-846"/>
                          <w:spacing w:line="276" w:lineRule="auto"/>
                          <w:ind w:right="744"/>
                          <w:rPr>
                            <w:rFonts w:ascii="Calibri" w:eastAsia="Times New Roman" w:hAnsi="Calibri" w:cs="Calibri"/>
                            <w:b/>
                            <w:bCs/>
                            <w:sz w:val="22"/>
                            <w:szCs w:val="22"/>
                          </w:rPr>
                        </w:pPr>
                        <w:r w:rsidRPr="00495B5B">
                          <w:rPr>
                            <w:rFonts w:ascii="Calibri" w:eastAsia="Times New Roman" w:hAnsi="Calibri" w:cs="Calibri"/>
                            <w:b/>
                            <w:bCs/>
                            <w:sz w:val="22"/>
                            <w:szCs w:val="22"/>
                          </w:rPr>
                          <w:t>P</w:t>
                        </w:r>
                        <w:r w:rsidR="00F5797F">
                          <w:rPr>
                            <w:rFonts w:ascii="Calibri" w:eastAsia="Times New Roman" w:hAnsi="Calibri" w:cs="Calibri"/>
                            <w:b/>
                            <w:bCs/>
                            <w:sz w:val="22"/>
                            <w:szCs w:val="22"/>
                          </w:rPr>
                          <w:t xml:space="preserve">                  P</w:t>
                        </w:r>
                        <w:r w:rsidRPr="00495B5B">
                          <w:rPr>
                            <w:rFonts w:ascii="Calibri" w:eastAsia="Times New Roman" w:hAnsi="Calibri" w:cs="Calibri"/>
                            <w:b/>
                            <w:bCs/>
                            <w:sz w:val="22"/>
                            <w:szCs w:val="22"/>
                          </w:rPr>
                          <w:t>RZEDMIOT ZAMÓWIENIA</w:t>
                        </w:r>
                      </w:p>
                    </w:tc>
                  </w:tr>
                  <w:tr w:rsidR="00621E4C" w:rsidRPr="00495B5B" w14:paraId="2D1044DE" w14:textId="77777777" w:rsidTr="00A20EA8">
                    <w:trPr>
                      <w:trHeight w:val="418"/>
                      <w:jc w:val="center"/>
                    </w:trPr>
                    <w:tc>
                      <w:tcPr>
                        <w:tcW w:w="9666" w:type="dxa"/>
                        <w:vMerge w:val="restart"/>
                        <w:shd w:val="clear" w:color="auto" w:fill="FFFFFF"/>
                      </w:tcPr>
                      <w:p w14:paraId="6F62F7F4" w14:textId="77777777" w:rsidR="00621E4C" w:rsidRPr="00495B5B" w:rsidRDefault="00621E4C" w:rsidP="004B7E8F">
                        <w:pPr>
                          <w:pStyle w:val="Standard"/>
                          <w:framePr w:hSpace="141" w:wrap="around" w:vAnchor="text" w:hAnchor="page" w:x="973" w:y="-846"/>
                          <w:spacing w:line="276" w:lineRule="auto"/>
                          <w:ind w:right="-866"/>
                          <w:rPr>
                            <w:rFonts w:ascii="Calibri" w:eastAsia="Times New Roman" w:hAnsi="Calibri" w:cs="Calibri"/>
                            <w:b/>
                            <w:bCs/>
                            <w:sz w:val="22"/>
                            <w:szCs w:val="22"/>
                          </w:rPr>
                        </w:pPr>
                      </w:p>
                      <w:p w14:paraId="22A3B190" w14:textId="542BCD48" w:rsidR="00621E4C" w:rsidRPr="00495B5B"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PO</w:t>
                        </w:r>
                        <w:r w:rsidR="00DC0FF8">
                          <w:rPr>
                            <w:rFonts w:ascii="Calibri" w:eastAsia="Times New Roman" w:hAnsi="Calibri" w:cs="Calibri"/>
                            <w:b/>
                            <w:bCs/>
                            <w:sz w:val="22"/>
                            <w:szCs w:val="22"/>
                          </w:rPr>
                          <w:t xml:space="preserve">                    PO</w:t>
                        </w:r>
                        <w:r w:rsidRPr="00495B5B">
                          <w:rPr>
                            <w:rFonts w:ascii="Calibri" w:eastAsia="Times New Roman" w:hAnsi="Calibri" w:cs="Calibri"/>
                            <w:b/>
                            <w:bCs/>
                            <w:sz w:val="22"/>
                            <w:szCs w:val="22"/>
                          </w:rPr>
                          <w:t>Z. 1 –</w:t>
                        </w:r>
                        <w:r w:rsidR="005F28C1" w:rsidRPr="00495B5B">
                          <w:rPr>
                            <w:rFonts w:ascii="Calibri" w:eastAsia="Times New Roman" w:hAnsi="Calibri" w:cs="Calibri"/>
                            <w:b/>
                            <w:bCs/>
                            <w:sz w:val="22"/>
                            <w:szCs w:val="22"/>
                          </w:rPr>
                          <w:t xml:space="preserve"> ŁÓŻKO Z 2 SZUFLADAMI I MATERACEM</w:t>
                        </w:r>
                      </w:p>
                    </w:tc>
                    <w:tc>
                      <w:tcPr>
                        <w:tcW w:w="1741" w:type="dxa"/>
                        <w:shd w:val="clear" w:color="auto" w:fill="FFFFFF"/>
                      </w:tcPr>
                      <w:p w14:paraId="483CAA22" w14:textId="77777777" w:rsidR="00F5797F" w:rsidRDefault="00621E4C"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 xml:space="preserve">LICZBA </w:t>
                        </w:r>
                        <w:r w:rsidR="005F28C1" w:rsidRPr="00495B5B">
                          <w:rPr>
                            <w:rFonts w:ascii="Calibri" w:eastAsia="Times New Roman" w:hAnsi="Calibri" w:cs="Calibri"/>
                            <w:b/>
                            <w:bCs/>
                            <w:sz w:val="22"/>
                            <w:szCs w:val="22"/>
                          </w:rPr>
                          <w:t xml:space="preserve"> </w:t>
                        </w:r>
                      </w:p>
                      <w:p w14:paraId="7CDFB42E" w14:textId="1EF09276" w:rsidR="00621E4C" w:rsidRPr="00495B5B" w:rsidRDefault="005F28C1" w:rsidP="004B7E8F">
                        <w:pPr>
                          <w:pStyle w:val="Standard"/>
                          <w:framePr w:hSpace="141" w:wrap="around" w:vAnchor="text" w:hAnchor="page" w:x="973" w:y="-846"/>
                          <w:spacing w:line="276" w:lineRule="auto"/>
                          <w:rPr>
                            <w:rFonts w:ascii="Calibri" w:eastAsia="Times New Roman" w:hAnsi="Calibri" w:cs="Calibri"/>
                            <w:b/>
                            <w:bCs/>
                            <w:sz w:val="22"/>
                            <w:szCs w:val="22"/>
                          </w:rPr>
                        </w:pPr>
                        <w:r w:rsidRPr="00495B5B">
                          <w:rPr>
                            <w:rFonts w:ascii="Calibri" w:eastAsia="Times New Roman" w:hAnsi="Calibri" w:cs="Calibri"/>
                            <w:b/>
                            <w:bCs/>
                            <w:sz w:val="22"/>
                            <w:szCs w:val="22"/>
                          </w:rPr>
                          <w:t>KP</w:t>
                        </w:r>
                        <w:r w:rsidR="00F5797F">
                          <w:rPr>
                            <w:rFonts w:ascii="Calibri" w:eastAsia="Times New Roman" w:hAnsi="Calibri" w:cs="Calibri"/>
                            <w:b/>
                            <w:bCs/>
                            <w:sz w:val="22"/>
                            <w:szCs w:val="22"/>
                          </w:rPr>
                          <w:t>L</w:t>
                        </w:r>
                      </w:p>
                    </w:tc>
                  </w:tr>
                  <w:tr w:rsidR="00621E4C" w:rsidRPr="00495B5B" w14:paraId="3D80F71D" w14:textId="77777777" w:rsidTr="00A20EA8">
                    <w:trPr>
                      <w:trHeight w:val="554"/>
                      <w:jc w:val="center"/>
                    </w:trPr>
                    <w:tc>
                      <w:tcPr>
                        <w:tcW w:w="9666" w:type="dxa"/>
                        <w:vMerge/>
                        <w:shd w:val="clear" w:color="auto" w:fill="FFFFFF"/>
                      </w:tcPr>
                      <w:p w14:paraId="642ED1BC" w14:textId="77777777" w:rsidR="00621E4C" w:rsidRPr="00495B5B" w:rsidRDefault="00621E4C" w:rsidP="004B7E8F">
                        <w:pPr>
                          <w:pStyle w:val="Standard"/>
                          <w:framePr w:hSpace="141" w:wrap="around" w:vAnchor="text" w:hAnchor="page" w:x="973" w:y="-846"/>
                          <w:spacing w:line="276" w:lineRule="auto"/>
                          <w:jc w:val="center"/>
                          <w:rPr>
                            <w:rFonts w:ascii="Calibri" w:hAnsi="Calibri" w:cs="Calibri"/>
                            <w:noProof/>
                            <w:sz w:val="22"/>
                            <w:szCs w:val="22"/>
                            <w:lang w:eastAsia="pl-PL" w:bidi="ar-SA"/>
                          </w:rPr>
                        </w:pPr>
                      </w:p>
                    </w:tc>
                    <w:tc>
                      <w:tcPr>
                        <w:tcW w:w="1741" w:type="dxa"/>
                        <w:shd w:val="clear" w:color="auto" w:fill="FFFFFF"/>
                        <w:vAlign w:val="center"/>
                      </w:tcPr>
                      <w:p w14:paraId="7331185F" w14:textId="485D5E52" w:rsidR="00621E4C" w:rsidRPr="00495B5B" w:rsidRDefault="005F28C1" w:rsidP="004B7E8F">
                        <w:pPr>
                          <w:pStyle w:val="Standard"/>
                          <w:framePr w:hSpace="141" w:wrap="around" w:vAnchor="text" w:hAnchor="page" w:x="973" w:y="-846"/>
                          <w:spacing w:line="276" w:lineRule="auto"/>
                          <w:rPr>
                            <w:rFonts w:ascii="Calibri" w:hAnsi="Calibri" w:cs="Calibri"/>
                            <w:b/>
                            <w:bCs/>
                            <w:noProof/>
                            <w:sz w:val="22"/>
                            <w:szCs w:val="22"/>
                            <w:lang w:eastAsia="pl-PL" w:bidi="ar-SA"/>
                          </w:rPr>
                        </w:pPr>
                        <w:r w:rsidRPr="00495B5B">
                          <w:rPr>
                            <w:rFonts w:ascii="Calibri" w:hAnsi="Calibri" w:cs="Calibri"/>
                            <w:b/>
                            <w:bCs/>
                            <w:noProof/>
                            <w:sz w:val="22"/>
                            <w:szCs w:val="22"/>
                            <w:lang w:eastAsia="pl-PL" w:bidi="ar-SA"/>
                          </w:rPr>
                          <w:t>20</w:t>
                        </w:r>
                      </w:p>
                    </w:tc>
                  </w:tr>
                </w:tbl>
                <w:p w14:paraId="1794DE17" w14:textId="77777777" w:rsidR="00621E4C" w:rsidRPr="00495B5B" w:rsidRDefault="00621E4C" w:rsidP="004B7E8F">
                  <w:pPr>
                    <w:pStyle w:val="Standard"/>
                    <w:framePr w:hSpace="141" w:wrap="around" w:vAnchor="text" w:hAnchor="page" w:x="973" w:y="-846"/>
                    <w:spacing w:line="276" w:lineRule="auto"/>
                    <w:rPr>
                      <w:rFonts w:ascii="Calibri" w:hAnsi="Calibri" w:cs="Calibri"/>
                      <w:b/>
                      <w:noProof/>
                      <w:sz w:val="22"/>
                      <w:szCs w:val="22"/>
                      <w:lang w:eastAsia="pl-PL" w:bidi="ar-SA"/>
                    </w:rPr>
                  </w:pPr>
                </w:p>
              </w:tc>
            </w:tr>
            <w:tr w:rsidR="00621E4C" w:rsidRPr="00495B5B" w14:paraId="60401ACC" w14:textId="77777777" w:rsidTr="007B13EA">
              <w:trPr>
                <w:trHeight w:val="426"/>
                <w:jc w:val="center"/>
              </w:trPr>
              <w:tc>
                <w:tcPr>
                  <w:tcW w:w="11661" w:type="dxa"/>
                  <w:gridSpan w:val="10"/>
                  <w:shd w:val="clear" w:color="auto" w:fill="FFFFFF"/>
                  <w:vAlign w:val="center"/>
                </w:tcPr>
                <w:p w14:paraId="67866B8D"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2AD8F51D" w14:textId="77777777"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tc>
            </w:tr>
            <w:tr w:rsidR="00621E4C" w:rsidRPr="00495B5B" w14:paraId="214EF078" w14:textId="77777777" w:rsidTr="007B13EA">
              <w:trPr>
                <w:trHeight w:val="426"/>
                <w:jc w:val="center"/>
              </w:trPr>
              <w:tc>
                <w:tcPr>
                  <w:tcW w:w="11661" w:type="dxa"/>
                  <w:gridSpan w:val="10"/>
                  <w:shd w:val="clear" w:color="auto" w:fill="FFFFFF"/>
                  <w:vAlign w:val="center"/>
                </w:tcPr>
                <w:p w14:paraId="1650E5F8" w14:textId="5B8A20D5" w:rsidR="00621E4C" w:rsidRPr="00495B5B" w:rsidRDefault="00621E4C" w:rsidP="004B7E8F">
                  <w:pPr>
                    <w:pStyle w:val="Standard"/>
                    <w:framePr w:hSpace="141" w:wrap="around" w:vAnchor="text" w:hAnchor="page" w:x="973" w:y="-846"/>
                    <w:spacing w:line="276" w:lineRule="auto"/>
                    <w:ind w:right="732"/>
                    <w:rPr>
                      <w:rFonts w:ascii="Calibri" w:eastAsia="Times New Roman" w:hAnsi="Calibri" w:cs="Calibri"/>
                      <w:b/>
                      <w:bCs/>
                      <w:sz w:val="22"/>
                      <w:szCs w:val="22"/>
                    </w:rPr>
                  </w:pPr>
                </w:p>
                <w:p w14:paraId="66753605" w14:textId="77777777" w:rsidR="00F5797F" w:rsidRDefault="00304FE9"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sidRPr="00495B5B">
                    <w:rPr>
                      <w:rFonts w:ascii="Calibri" w:hAnsi="Calibri" w:cs="Calibri"/>
                      <w:sz w:val="22"/>
                      <w:szCs w:val="22"/>
                    </w:rPr>
                    <w:t xml:space="preserve">   </w:t>
                  </w:r>
                  <w:r w:rsidR="005F28C1" w:rsidRPr="00495B5B">
                    <w:rPr>
                      <w:rFonts w:ascii="Calibri" w:hAnsi="Calibri" w:cs="Calibri"/>
                      <w:sz w:val="22"/>
                      <w:szCs w:val="22"/>
                    </w:rPr>
                    <w:t xml:space="preserve"> Ł</w:t>
                  </w:r>
                  <w:r w:rsidR="00F5797F">
                    <w:rPr>
                      <w:rFonts w:ascii="Calibri" w:hAnsi="Calibri" w:cs="Calibri"/>
                      <w:sz w:val="22"/>
                      <w:szCs w:val="22"/>
                    </w:rPr>
                    <w:t xml:space="preserve">                Ł</w:t>
                  </w:r>
                  <w:r w:rsidR="005F28C1" w:rsidRPr="00495B5B">
                    <w:rPr>
                      <w:rFonts w:ascii="Calibri" w:hAnsi="Calibri" w:cs="Calibri"/>
                      <w:sz w:val="22"/>
                      <w:szCs w:val="22"/>
                    </w:rPr>
                    <w:t>óżko wykonane  w całości z naturalnego litego drewna sosnowego wraz ze elastycznym stelażem</w:t>
                  </w:r>
                </w:p>
                <w:p w14:paraId="46DFC286" w14:textId="77777777" w:rsidR="00F5797F"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Pr>
                      <w:rFonts w:ascii="Calibri" w:hAnsi="Calibri" w:cs="Calibri"/>
                      <w:sz w:val="22"/>
                      <w:szCs w:val="22"/>
                    </w:rPr>
                    <w:t xml:space="preserve">                     </w:t>
                  </w:r>
                  <w:r w:rsidR="005F28C1" w:rsidRPr="00495B5B">
                    <w:rPr>
                      <w:rFonts w:ascii="Calibri" w:hAnsi="Calibri" w:cs="Calibri"/>
                      <w:sz w:val="22"/>
                      <w:szCs w:val="22"/>
                    </w:rPr>
                    <w:t xml:space="preserve"> wykonanym  z listew </w:t>
                  </w:r>
                  <w:r>
                    <w:rPr>
                      <w:rFonts w:ascii="Calibri" w:hAnsi="Calibri" w:cs="Calibri"/>
                      <w:sz w:val="22"/>
                      <w:szCs w:val="22"/>
                    </w:rPr>
                    <w:t>p</w:t>
                  </w:r>
                  <w:r w:rsidR="005F28C1" w:rsidRPr="00495B5B">
                    <w:rPr>
                      <w:rFonts w:ascii="Calibri" w:hAnsi="Calibri" w:cs="Calibri"/>
                      <w:sz w:val="22"/>
                      <w:szCs w:val="22"/>
                    </w:rPr>
                    <w:t xml:space="preserve">ołączonych taśmą tapicerską. Bez zagłówka, wymiary łózka  80 x200 cm.  </w:t>
                  </w:r>
                </w:p>
                <w:p w14:paraId="77B17FE5" w14:textId="7B3D5F21" w:rsidR="00F5797F"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Pr>
                      <w:rFonts w:ascii="Calibri" w:hAnsi="Calibri" w:cs="Calibri"/>
                      <w:sz w:val="22"/>
                      <w:szCs w:val="22"/>
                    </w:rPr>
                    <w:t xml:space="preserve">                      </w:t>
                  </w:r>
                  <w:r w:rsidR="005F28C1" w:rsidRPr="00495B5B">
                    <w:rPr>
                      <w:rFonts w:ascii="Calibri" w:hAnsi="Calibri" w:cs="Calibri"/>
                      <w:sz w:val="22"/>
                      <w:szCs w:val="22"/>
                    </w:rPr>
                    <w:t>Łózko malowanie lakierem ekologicznym</w:t>
                  </w:r>
                  <w:r>
                    <w:rPr>
                      <w:rFonts w:ascii="Calibri" w:hAnsi="Calibri" w:cs="Calibri"/>
                      <w:sz w:val="22"/>
                      <w:szCs w:val="22"/>
                    </w:rPr>
                    <w:t xml:space="preserve">  p</w:t>
                  </w:r>
                  <w:r w:rsidR="005F28C1" w:rsidRPr="00495B5B">
                    <w:rPr>
                      <w:rFonts w:ascii="Calibri" w:hAnsi="Calibri" w:cs="Calibri"/>
                      <w:sz w:val="22"/>
                      <w:szCs w:val="22"/>
                    </w:rPr>
                    <w:t>osiadający</w:t>
                  </w:r>
                  <w:r>
                    <w:rPr>
                      <w:rFonts w:ascii="Calibri" w:hAnsi="Calibri" w:cs="Calibri"/>
                      <w:sz w:val="22"/>
                      <w:szCs w:val="22"/>
                    </w:rPr>
                    <w:t>m</w:t>
                  </w:r>
                  <w:r w:rsidR="005F28C1" w:rsidRPr="00495B5B">
                    <w:rPr>
                      <w:rFonts w:ascii="Calibri" w:hAnsi="Calibri" w:cs="Calibri"/>
                      <w:sz w:val="22"/>
                      <w:szCs w:val="22"/>
                    </w:rPr>
                    <w:t xml:space="preserve">  atest Państwowego Zakładu Higieny.</w:t>
                  </w:r>
                </w:p>
                <w:p w14:paraId="40B1DC2F" w14:textId="77777777" w:rsidR="00F5797F"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Pr>
                      <w:rFonts w:ascii="Calibri" w:hAnsi="Calibri" w:cs="Calibri"/>
                      <w:sz w:val="22"/>
                      <w:szCs w:val="22"/>
                    </w:rPr>
                    <w:t xml:space="preserve">                      </w:t>
                  </w:r>
                  <w:r w:rsidR="005F28C1" w:rsidRPr="00495B5B">
                    <w:rPr>
                      <w:rFonts w:ascii="Calibri" w:hAnsi="Calibri" w:cs="Calibri"/>
                      <w:sz w:val="22"/>
                      <w:szCs w:val="22"/>
                    </w:rPr>
                    <w:t>Dwie szuflady sosnowe pod łóżkiem łącznie do max 198 cm długości.  Szuflada 198cm wykonana w</w:t>
                  </w:r>
                </w:p>
                <w:p w14:paraId="5E17D423" w14:textId="77777777" w:rsidR="00F5797F"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Pr>
                      <w:rFonts w:ascii="Calibri" w:hAnsi="Calibri" w:cs="Calibri"/>
                      <w:sz w:val="22"/>
                      <w:szCs w:val="22"/>
                    </w:rPr>
                    <w:t xml:space="preserve">                     </w:t>
                  </w:r>
                  <w:r w:rsidR="005F28C1" w:rsidRPr="00495B5B">
                    <w:rPr>
                      <w:rFonts w:ascii="Calibri" w:hAnsi="Calibri" w:cs="Calibri"/>
                      <w:sz w:val="22"/>
                      <w:szCs w:val="22"/>
                    </w:rPr>
                    <w:t xml:space="preserve"> całości z drewna sosnowego na kółkach  umożliwiających  łatwość wysuwania szuflady. Materac </w:t>
                  </w:r>
                </w:p>
                <w:p w14:paraId="59E92F70" w14:textId="2F6F1CEC" w:rsidR="00F5797F" w:rsidRPr="00495B5B"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Pr>
                      <w:rFonts w:ascii="Calibri" w:hAnsi="Calibri" w:cs="Calibri"/>
                      <w:sz w:val="22"/>
                      <w:szCs w:val="22"/>
                    </w:rPr>
                    <w:t xml:space="preserve">                      </w:t>
                  </w:r>
                  <w:r w:rsidR="005F28C1" w:rsidRPr="00495B5B">
                    <w:rPr>
                      <w:rFonts w:ascii="Calibri" w:hAnsi="Calibri" w:cs="Calibri"/>
                      <w:sz w:val="22"/>
                      <w:szCs w:val="22"/>
                    </w:rPr>
                    <w:t xml:space="preserve">sprężynowy o wymiarach 80 x 200 cm. Główna warstwa materaca składa się ze sprężyn </w:t>
                  </w:r>
                  <w:proofErr w:type="spellStart"/>
                  <w:r w:rsidR="005F28C1" w:rsidRPr="00495B5B">
                    <w:rPr>
                      <w:rFonts w:ascii="Calibri" w:hAnsi="Calibri" w:cs="Calibri"/>
                      <w:sz w:val="22"/>
                      <w:szCs w:val="22"/>
                    </w:rPr>
                    <w:t>bonellowych</w:t>
                  </w:r>
                  <w:proofErr w:type="spellEnd"/>
                  <w:r w:rsidR="005F28C1" w:rsidRPr="00495B5B">
                    <w:rPr>
                      <w:rFonts w:ascii="Calibri" w:hAnsi="Calibri" w:cs="Calibri"/>
                      <w:sz w:val="22"/>
                      <w:szCs w:val="22"/>
                    </w:rPr>
                    <w:t xml:space="preserve">, </w:t>
                  </w:r>
                  <w:r>
                    <w:rPr>
                      <w:rFonts w:ascii="Calibri" w:hAnsi="Calibri" w:cs="Calibri"/>
                      <w:sz w:val="22"/>
                      <w:szCs w:val="22"/>
                    </w:rPr>
                    <w:t xml:space="preserve">   </w:t>
                  </w:r>
                </w:p>
                <w:p w14:paraId="709874EE" w14:textId="434DC03F" w:rsidR="00F5797F" w:rsidRDefault="005F28C1"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rPr>
                  </w:pPr>
                  <w:r w:rsidRPr="00495B5B">
                    <w:rPr>
                      <w:rFonts w:ascii="Calibri" w:hAnsi="Calibri" w:cs="Calibri"/>
                      <w:sz w:val="22"/>
                      <w:szCs w:val="22"/>
                    </w:rPr>
                    <w:t xml:space="preserve">     d</w:t>
                  </w:r>
                  <w:r w:rsidR="00F5797F">
                    <w:rPr>
                      <w:rFonts w:ascii="Calibri" w:hAnsi="Calibri" w:cs="Calibri"/>
                      <w:sz w:val="22"/>
                      <w:szCs w:val="22"/>
                    </w:rPr>
                    <w:t xml:space="preserve">               d</w:t>
                  </w:r>
                  <w:r w:rsidRPr="00495B5B">
                    <w:rPr>
                      <w:rFonts w:ascii="Calibri" w:hAnsi="Calibri" w:cs="Calibri"/>
                      <w:sz w:val="22"/>
                      <w:szCs w:val="22"/>
                    </w:rPr>
                    <w:t>ruga</w:t>
                  </w:r>
                  <w:r w:rsidR="00F5797F">
                    <w:rPr>
                      <w:rFonts w:ascii="Calibri" w:hAnsi="Calibri" w:cs="Calibri"/>
                      <w:sz w:val="22"/>
                      <w:szCs w:val="22"/>
                    </w:rPr>
                    <w:t xml:space="preserve"> </w:t>
                  </w:r>
                  <w:r w:rsidRPr="00495B5B">
                    <w:rPr>
                      <w:rFonts w:ascii="Calibri" w:hAnsi="Calibri" w:cs="Calibri"/>
                      <w:sz w:val="22"/>
                      <w:szCs w:val="22"/>
                    </w:rPr>
                    <w:t xml:space="preserve"> strona materaca wykonana jest z pianki poliuretanowej. Po każdej stronie powinien być filc, </w:t>
                  </w:r>
                </w:p>
                <w:p w14:paraId="32D510BD" w14:textId="1B85DA9B" w:rsidR="005F28C1" w:rsidRPr="00495B5B" w:rsidRDefault="00F5797F" w:rsidP="004B7E8F">
                  <w:pPr>
                    <w:pStyle w:val="NormalnyWeb"/>
                    <w:framePr w:hSpace="141" w:wrap="around" w:vAnchor="text" w:hAnchor="page" w:x="973" w:y="-846"/>
                    <w:shd w:val="clear" w:color="auto" w:fill="FFFFFF"/>
                    <w:spacing w:before="0" w:beforeAutospacing="0" w:after="0" w:afterAutospacing="0" w:line="360" w:lineRule="auto"/>
                    <w:rPr>
                      <w:rFonts w:ascii="Calibri" w:hAnsi="Calibri" w:cs="Calibri"/>
                      <w:sz w:val="22"/>
                      <w:szCs w:val="22"/>
                      <w:lang w:eastAsia="en-US"/>
                    </w:rPr>
                  </w:pPr>
                  <w:r>
                    <w:rPr>
                      <w:rFonts w:ascii="Calibri" w:hAnsi="Calibri" w:cs="Calibri"/>
                      <w:sz w:val="22"/>
                      <w:szCs w:val="22"/>
                    </w:rPr>
                    <w:t xml:space="preserve">                      </w:t>
                  </w:r>
                  <w:r w:rsidR="005F28C1" w:rsidRPr="00495B5B">
                    <w:rPr>
                      <w:rFonts w:ascii="Calibri" w:hAnsi="Calibri" w:cs="Calibri"/>
                      <w:sz w:val="22"/>
                      <w:szCs w:val="22"/>
                    </w:rPr>
                    <w:t xml:space="preserve">który działa jako </w:t>
                  </w:r>
                  <w:r>
                    <w:rPr>
                      <w:rFonts w:ascii="Calibri" w:hAnsi="Calibri" w:cs="Calibri"/>
                      <w:sz w:val="22"/>
                      <w:szCs w:val="22"/>
                    </w:rPr>
                    <w:t>i</w:t>
                  </w:r>
                  <w:r w:rsidR="005F28C1" w:rsidRPr="00495B5B">
                    <w:rPr>
                      <w:rFonts w:ascii="Calibri" w:hAnsi="Calibri" w:cs="Calibri"/>
                      <w:sz w:val="22"/>
                      <w:szCs w:val="22"/>
                    </w:rPr>
                    <w:t>zolacja między sprężynami a warstwą pianki. Tolerancja wymiarów szerokości +10%</w:t>
                  </w:r>
                </w:p>
                <w:p w14:paraId="2E153946" w14:textId="77777777" w:rsidR="00DC0FF8" w:rsidRDefault="005F28C1" w:rsidP="004B7E8F">
                  <w:pPr>
                    <w:pStyle w:val="Standard"/>
                    <w:framePr w:hSpace="141" w:wrap="around" w:vAnchor="text" w:hAnchor="page" w:x="973" w:y="-846"/>
                    <w:spacing w:line="360" w:lineRule="auto"/>
                    <w:ind w:right="35"/>
                    <w:rPr>
                      <w:rFonts w:ascii="Calibri" w:hAnsi="Calibri" w:cs="Calibri"/>
                      <w:sz w:val="22"/>
                      <w:szCs w:val="22"/>
                      <w:lang w:eastAsia="en-US" w:bidi="ar-SA"/>
                    </w:rPr>
                  </w:pPr>
                  <w:r w:rsidRPr="00495B5B">
                    <w:rPr>
                      <w:rFonts w:ascii="Calibri" w:hAnsi="Calibri" w:cs="Calibri"/>
                      <w:sz w:val="22"/>
                      <w:szCs w:val="22"/>
                      <w:lang w:eastAsia="en-US" w:bidi="ar-SA"/>
                    </w:rPr>
                    <w:t xml:space="preserve">     Kol</w:t>
                  </w:r>
                  <w:r w:rsidR="00F5797F">
                    <w:rPr>
                      <w:rFonts w:ascii="Calibri" w:hAnsi="Calibri" w:cs="Calibri"/>
                      <w:sz w:val="22"/>
                      <w:szCs w:val="22"/>
                      <w:lang w:eastAsia="en-US" w:bidi="ar-SA"/>
                    </w:rPr>
                    <w:t xml:space="preserve">           K</w:t>
                  </w:r>
                  <w:r w:rsidRPr="00495B5B">
                    <w:rPr>
                      <w:rFonts w:ascii="Calibri" w:hAnsi="Calibri" w:cs="Calibri"/>
                      <w:sz w:val="22"/>
                      <w:szCs w:val="22"/>
                      <w:lang w:eastAsia="en-US" w:bidi="ar-SA"/>
                    </w:rPr>
                    <w:t>o</w:t>
                  </w:r>
                  <w:r w:rsidR="00F5797F">
                    <w:rPr>
                      <w:rFonts w:ascii="Calibri" w:hAnsi="Calibri" w:cs="Calibri"/>
                      <w:sz w:val="22"/>
                      <w:szCs w:val="22"/>
                      <w:lang w:eastAsia="en-US" w:bidi="ar-SA"/>
                    </w:rPr>
                    <w:t>lo</w:t>
                  </w:r>
                  <w:r w:rsidRPr="00495B5B">
                    <w:rPr>
                      <w:rFonts w:ascii="Calibri" w:hAnsi="Calibri" w:cs="Calibri"/>
                      <w:sz w:val="22"/>
                      <w:szCs w:val="22"/>
                      <w:lang w:eastAsia="en-US" w:bidi="ar-SA"/>
                    </w:rPr>
                    <w:t>rystyka do potwierdzenia z bezpośrednim odbiorcą.</w:t>
                  </w:r>
                  <w:r w:rsidR="00F5797F">
                    <w:rPr>
                      <w:rFonts w:ascii="Calibri" w:hAnsi="Calibri" w:cs="Calibri"/>
                      <w:sz w:val="22"/>
                      <w:szCs w:val="22"/>
                      <w:lang w:eastAsia="en-US" w:bidi="ar-SA"/>
                    </w:rPr>
                    <w:t xml:space="preserve"> </w:t>
                  </w:r>
                </w:p>
                <w:p w14:paraId="716E0892" w14:textId="4DAA5B85" w:rsidR="00F5797F" w:rsidRDefault="00DC0FF8" w:rsidP="004B7E8F">
                  <w:pPr>
                    <w:pStyle w:val="Standard"/>
                    <w:framePr w:hSpace="141" w:wrap="around" w:vAnchor="text" w:hAnchor="page" w:x="973" w:y="-846"/>
                    <w:spacing w:line="360" w:lineRule="auto"/>
                    <w:ind w:right="35"/>
                    <w:rPr>
                      <w:rFonts w:ascii="Calibri" w:hAnsi="Calibri" w:cs="Calibri"/>
                      <w:sz w:val="22"/>
                      <w:szCs w:val="22"/>
                      <w:lang w:eastAsia="en-US" w:bidi="ar-SA"/>
                    </w:rPr>
                  </w:pPr>
                  <w:r>
                    <w:rPr>
                      <w:rFonts w:ascii="Calibri" w:hAnsi="Calibri" w:cs="Calibri"/>
                      <w:sz w:val="22"/>
                      <w:szCs w:val="22"/>
                      <w:lang w:eastAsia="en-US" w:bidi="ar-SA"/>
                    </w:rPr>
                    <w:t xml:space="preserve">                                           </w:t>
                  </w:r>
                  <w:r w:rsidR="00F5797F">
                    <w:rPr>
                      <w:rFonts w:ascii="Calibri" w:hAnsi="Calibri" w:cs="Calibri"/>
                      <w:sz w:val="22"/>
                      <w:szCs w:val="22"/>
                      <w:lang w:eastAsia="en-US" w:bidi="ar-SA"/>
                    </w:rPr>
                    <w:t>Poniżej przykładowa wizualizacja</w:t>
                  </w:r>
                </w:p>
                <w:p w14:paraId="641E67C1" w14:textId="77777777" w:rsidR="00F5797F" w:rsidRDefault="00F5797F" w:rsidP="004B7E8F">
                  <w:pPr>
                    <w:pStyle w:val="Standard"/>
                    <w:framePr w:hSpace="141" w:wrap="around" w:vAnchor="text" w:hAnchor="page" w:x="973" w:y="-846"/>
                    <w:spacing w:line="360" w:lineRule="auto"/>
                    <w:ind w:right="35"/>
                    <w:rPr>
                      <w:rFonts w:ascii="Calibri" w:hAnsi="Calibri" w:cs="Calibri"/>
                      <w:sz w:val="22"/>
                      <w:szCs w:val="22"/>
                      <w:lang w:eastAsia="en-US" w:bidi="ar-SA"/>
                    </w:rPr>
                  </w:pPr>
                </w:p>
                <w:p w14:paraId="32EFE3D9" w14:textId="16BD44D5" w:rsidR="005F28C1" w:rsidRDefault="005F28C1" w:rsidP="004B7E8F">
                  <w:pPr>
                    <w:pStyle w:val="Standard"/>
                    <w:framePr w:hSpace="141" w:wrap="around" w:vAnchor="text" w:hAnchor="page" w:x="973" w:y="-846"/>
                    <w:spacing w:line="360" w:lineRule="auto"/>
                    <w:ind w:right="35"/>
                    <w:rPr>
                      <w:rFonts w:ascii="Calibri" w:hAnsi="Calibri" w:cs="Calibri"/>
                      <w:sz w:val="22"/>
                      <w:szCs w:val="22"/>
                      <w:lang w:eastAsia="en-US" w:bidi="ar-SA"/>
                    </w:rPr>
                  </w:pPr>
                  <w:r w:rsidRPr="00495B5B">
                    <w:rPr>
                      <w:rFonts w:ascii="Calibri" w:hAnsi="Calibri" w:cs="Calibri"/>
                      <w:sz w:val="22"/>
                      <w:szCs w:val="22"/>
                      <w:lang w:eastAsia="en-US" w:bidi="ar-SA"/>
                    </w:rPr>
                    <w:lastRenderedPageBreak/>
                    <w:t xml:space="preserve"> Poniżej p</w:t>
                  </w:r>
                  <w:r w:rsidR="00F5797F">
                    <w:rPr>
                      <w:rFonts w:ascii="Calibri" w:hAnsi="Calibri" w:cs="Calibri"/>
                      <w:sz w:val="22"/>
                      <w:szCs w:val="22"/>
                      <w:lang w:eastAsia="en-US" w:bidi="ar-SA"/>
                    </w:rPr>
                    <w:t xml:space="preserve">                          </w:t>
                  </w:r>
                  <w:r w:rsidR="00F5797F">
                    <w:rPr>
                      <w:rFonts w:cs="Calibri"/>
                      <w:noProof/>
                      <w:lang w:eastAsia="pl-PL"/>
                    </w:rPr>
                    <w:drawing>
                      <wp:inline distT="0" distB="0" distL="0" distR="0" wp14:anchorId="6EDDE76D" wp14:editId="52042467">
                        <wp:extent cx="1339850" cy="1266625"/>
                        <wp:effectExtent l="0" t="0" r="0" b="0"/>
                        <wp:docPr id="460333392" name="Obraz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350422" cy="1276619"/>
                                </a:xfrm>
                                <a:prstGeom prst="rect">
                                  <a:avLst/>
                                </a:prstGeom>
                                <a:noFill/>
                              </pic:spPr>
                            </pic:pic>
                          </a:graphicData>
                        </a:graphic>
                      </wp:inline>
                    </w:drawing>
                  </w:r>
                </w:p>
                <w:p w14:paraId="015BAEE1" w14:textId="77777777" w:rsidR="00F5797F" w:rsidRPr="00495B5B" w:rsidRDefault="00F5797F" w:rsidP="004B7E8F">
                  <w:pPr>
                    <w:pStyle w:val="Standard"/>
                    <w:framePr w:hSpace="141" w:wrap="around" w:vAnchor="text" w:hAnchor="page" w:x="973" w:y="-846"/>
                    <w:spacing w:line="360" w:lineRule="auto"/>
                    <w:ind w:right="35"/>
                    <w:rPr>
                      <w:rFonts w:ascii="Calibri" w:hAnsi="Calibri" w:cs="Calibri"/>
                      <w:noProof/>
                      <w:sz w:val="22"/>
                      <w:szCs w:val="22"/>
                    </w:rPr>
                  </w:pPr>
                </w:p>
                <w:p w14:paraId="3804D6B9" w14:textId="32E66C74" w:rsidR="005F28C1" w:rsidRPr="00495B5B" w:rsidRDefault="005F28C1" w:rsidP="004B7E8F">
                  <w:pPr>
                    <w:framePr w:hSpace="141" w:wrap="around" w:vAnchor="text" w:hAnchor="page" w:x="973" w:y="-846"/>
                    <w:rPr>
                      <w:rFonts w:cs="Calibri"/>
                      <w:bCs/>
                      <w:i/>
                      <w:iCs/>
                      <w:noProof/>
                      <w:lang w:eastAsia="pl-PL"/>
                    </w:rPr>
                  </w:pPr>
                  <w:r w:rsidRPr="00495B5B">
                    <w:rPr>
                      <w:rFonts w:cs="Calibri"/>
                      <w:noProof/>
                    </w:rPr>
                    <w:t xml:space="preserve"> </w:t>
                  </w:r>
                  <w:r w:rsidRPr="00495B5B">
                    <w:rPr>
                      <w:rFonts w:cs="Calibri"/>
                      <w:bCs/>
                      <w:noProof/>
                      <w:lang w:eastAsia="pl-PL"/>
                    </w:rPr>
                    <w:t xml:space="preserve"> </w:t>
                  </w:r>
                </w:p>
                <w:p w14:paraId="6A69F650" w14:textId="59477D74" w:rsidR="00621E4C" w:rsidRDefault="00621E4C" w:rsidP="004B7E8F">
                  <w:pPr>
                    <w:framePr w:hSpace="141" w:wrap="around" w:vAnchor="text" w:hAnchor="page" w:x="973" w:y="-846"/>
                    <w:rPr>
                      <w:rFonts w:cs="Calibri"/>
                      <w:lang w:eastAsia="pl-PL"/>
                    </w:rPr>
                  </w:pPr>
                  <w:r w:rsidRPr="00495B5B">
                    <w:rPr>
                      <w:rFonts w:cs="Calibri"/>
                      <w:lang w:eastAsia="pl-PL"/>
                    </w:rPr>
                    <w:t>.</w:t>
                  </w:r>
                  <w:r w:rsidR="005F28C1" w:rsidRPr="00495B5B">
                    <w:rPr>
                      <w:rFonts w:cs="Calibri"/>
                      <w:lang w:eastAsia="pl-PL"/>
                    </w:rPr>
                    <w:t xml:space="preserve">         </w:t>
                  </w:r>
                  <w:r w:rsidR="00E46D35" w:rsidRPr="00495B5B">
                    <w:rPr>
                      <w:rFonts w:cs="Calibri"/>
                      <w:lang w:eastAsia="pl-PL"/>
                    </w:rPr>
                    <w:t xml:space="preserve">               </w:t>
                  </w:r>
                  <w:r w:rsidR="00E46D35" w:rsidRPr="00495B5B">
                    <w:rPr>
                      <w:rFonts w:cs="Calibri"/>
                      <w:noProof/>
                    </w:rPr>
                    <w:drawing>
                      <wp:inline distT="0" distB="0" distL="0" distR="0" wp14:anchorId="023B7627" wp14:editId="3E3069B8">
                        <wp:extent cx="2501637" cy="1562357"/>
                        <wp:effectExtent l="0" t="0" r="0" b="0"/>
                        <wp:docPr id="90110763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094059" name=""/>
                                <pic:cNvPicPr/>
                              </pic:nvPicPr>
                              <pic:blipFill>
                                <a:blip r:embed="rId53"/>
                                <a:stretch>
                                  <a:fillRect/>
                                </a:stretch>
                              </pic:blipFill>
                              <pic:spPr>
                                <a:xfrm>
                                  <a:off x="0" y="0"/>
                                  <a:ext cx="2509744" cy="1567420"/>
                                </a:xfrm>
                                <a:prstGeom prst="rect">
                                  <a:avLst/>
                                </a:prstGeom>
                              </pic:spPr>
                            </pic:pic>
                          </a:graphicData>
                        </a:graphic>
                      </wp:inline>
                    </w:drawing>
                  </w:r>
                  <w:r w:rsidR="00F5797F">
                    <w:rPr>
                      <w:rFonts w:cs="Calibri"/>
                      <w:lang w:eastAsia="pl-PL"/>
                    </w:rPr>
                    <w:t xml:space="preserve">         </w:t>
                  </w:r>
                  <w:r w:rsidR="00F5797F" w:rsidRPr="00495B5B">
                    <w:rPr>
                      <w:rFonts w:cs="Calibri"/>
                      <w:noProof/>
                    </w:rPr>
                    <w:drawing>
                      <wp:inline distT="0" distB="0" distL="0" distR="0" wp14:anchorId="26A4A5BB" wp14:editId="1576C191">
                        <wp:extent cx="2502761" cy="932815"/>
                        <wp:effectExtent l="0" t="0" r="0" b="635"/>
                        <wp:docPr id="203585736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023261" name=""/>
                                <pic:cNvPicPr/>
                              </pic:nvPicPr>
                              <pic:blipFill>
                                <a:blip r:embed="rId52"/>
                                <a:stretch>
                                  <a:fillRect/>
                                </a:stretch>
                              </pic:blipFill>
                              <pic:spPr>
                                <a:xfrm>
                                  <a:off x="0" y="0"/>
                                  <a:ext cx="2513115" cy="936674"/>
                                </a:xfrm>
                                <a:prstGeom prst="rect">
                                  <a:avLst/>
                                </a:prstGeom>
                              </pic:spPr>
                            </pic:pic>
                          </a:graphicData>
                        </a:graphic>
                      </wp:inline>
                    </w:drawing>
                  </w:r>
                </w:p>
                <w:p w14:paraId="176BB868" w14:textId="77777777" w:rsidR="00F5797F" w:rsidRDefault="00F5797F" w:rsidP="004B7E8F">
                  <w:pPr>
                    <w:framePr w:hSpace="141" w:wrap="around" w:vAnchor="text" w:hAnchor="page" w:x="973" w:y="-846"/>
                    <w:rPr>
                      <w:rFonts w:cs="Calibri"/>
                      <w:lang w:eastAsia="pl-PL"/>
                    </w:rPr>
                  </w:pPr>
                </w:p>
                <w:p w14:paraId="5C6D5251" w14:textId="77777777" w:rsidR="00F5797F" w:rsidRDefault="00F5797F" w:rsidP="004B7E8F">
                  <w:pPr>
                    <w:framePr w:hSpace="141" w:wrap="around" w:vAnchor="text" w:hAnchor="page" w:x="973" w:y="-846"/>
                    <w:rPr>
                      <w:rFonts w:cs="Calibri"/>
                      <w:lang w:eastAsia="pl-PL"/>
                    </w:rPr>
                  </w:pPr>
                </w:p>
                <w:p w14:paraId="7758B61A" w14:textId="2A72B299" w:rsidR="00621E4C" w:rsidRPr="00495B5B" w:rsidRDefault="00F5797F" w:rsidP="004B7E8F">
                  <w:pPr>
                    <w:pStyle w:val="Standard"/>
                    <w:framePr w:hSpace="141" w:wrap="around" w:vAnchor="text" w:hAnchor="page" w:x="973" w:y="-846"/>
                    <w:spacing w:line="276" w:lineRule="auto"/>
                    <w:ind w:right="732"/>
                    <w:rPr>
                      <w:rFonts w:ascii="Calibri" w:eastAsia="Times New Roman" w:hAnsi="Calibri" w:cs="Calibri"/>
                      <w:b/>
                      <w:bCs/>
                      <w:sz w:val="22"/>
                      <w:szCs w:val="22"/>
                    </w:rPr>
                  </w:pPr>
                  <w:r>
                    <w:rPr>
                      <w:rFonts w:ascii="Calibri" w:eastAsia="Times New Roman" w:hAnsi="Calibri" w:cs="Calibri"/>
                      <w:b/>
                      <w:bCs/>
                      <w:sz w:val="22"/>
                      <w:szCs w:val="22"/>
                    </w:rPr>
                    <w:t xml:space="preserve">                                                                                                                       </w:t>
                  </w:r>
                </w:p>
              </w:tc>
            </w:tr>
            <w:tr w:rsidR="00621E4C" w:rsidRPr="00495B5B" w14:paraId="0302F413" w14:textId="77777777" w:rsidTr="007B13EA">
              <w:trPr>
                <w:gridAfter w:val="1"/>
                <w:wAfter w:w="35" w:type="dxa"/>
                <w:trHeight w:val="426"/>
                <w:jc w:val="center"/>
              </w:trPr>
              <w:tc>
                <w:tcPr>
                  <w:tcW w:w="11626"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6C6BEA28" w14:textId="39819ED1" w:rsidR="00621E4C" w:rsidRPr="00495B5B" w:rsidRDefault="00304FE9" w:rsidP="004B7E8F">
                  <w:pPr>
                    <w:pStyle w:val="Standard"/>
                    <w:framePr w:hSpace="141" w:wrap="around" w:vAnchor="text" w:hAnchor="page" w:x="973" w:y="-846"/>
                    <w:spacing w:line="276" w:lineRule="auto"/>
                    <w:rPr>
                      <w:rFonts w:ascii="Calibri" w:hAnsi="Calibri" w:cs="Calibri"/>
                      <w:b/>
                      <w:noProof/>
                      <w:sz w:val="22"/>
                      <w:szCs w:val="22"/>
                      <w:lang w:eastAsia="pl-PL" w:bidi="ar-SA"/>
                    </w:rPr>
                  </w:pPr>
                  <w:bookmarkStart w:id="18" w:name="_Hlk183000358"/>
                  <w:bookmarkEnd w:id="17"/>
                  <w:r w:rsidRPr="00495B5B">
                    <w:rPr>
                      <w:rFonts w:ascii="Calibri" w:hAnsi="Calibri" w:cs="Calibri"/>
                      <w:b/>
                      <w:noProof/>
                      <w:sz w:val="22"/>
                      <w:szCs w:val="22"/>
                      <w:lang w:eastAsia="pl-PL" w:bidi="ar-SA"/>
                    </w:rPr>
                    <w:lastRenderedPageBreak/>
                    <w:t xml:space="preserve">    </w:t>
                  </w:r>
                  <w:r w:rsidR="00621E4C" w:rsidRPr="00495B5B">
                    <w:rPr>
                      <w:rFonts w:ascii="Calibri" w:hAnsi="Calibri" w:cs="Calibri"/>
                      <w:b/>
                      <w:noProof/>
                      <w:sz w:val="22"/>
                      <w:szCs w:val="22"/>
                      <w:lang w:eastAsia="pl-PL" w:bidi="ar-SA"/>
                    </w:rPr>
                    <w:t>G</w:t>
                  </w:r>
                  <w:r w:rsidR="00F5797F">
                    <w:rPr>
                      <w:rFonts w:ascii="Calibri" w:hAnsi="Calibri" w:cs="Calibri"/>
                      <w:b/>
                      <w:noProof/>
                      <w:sz w:val="22"/>
                      <w:szCs w:val="22"/>
                      <w:lang w:eastAsia="pl-PL" w:bidi="ar-SA"/>
                    </w:rPr>
                    <w:t xml:space="preserve">              G</w:t>
                  </w:r>
                  <w:r w:rsidR="00621E4C" w:rsidRPr="00495B5B">
                    <w:rPr>
                      <w:rFonts w:ascii="Calibri" w:hAnsi="Calibri" w:cs="Calibri"/>
                      <w:b/>
                      <w:noProof/>
                      <w:sz w:val="22"/>
                      <w:szCs w:val="22"/>
                      <w:lang w:eastAsia="pl-PL" w:bidi="ar-SA"/>
                    </w:rPr>
                    <w:t>warancja - nie krótsza niż 24 miesiące</w:t>
                  </w:r>
                  <w:r w:rsidR="00F5797F">
                    <w:rPr>
                      <w:rFonts w:ascii="Calibri" w:hAnsi="Calibri" w:cs="Calibri"/>
                      <w:b/>
                      <w:noProof/>
                      <w:sz w:val="22"/>
                      <w:szCs w:val="22"/>
                      <w:lang w:eastAsia="pl-PL" w:bidi="ar-SA"/>
                    </w:rPr>
                    <w:t xml:space="preserve"> </w:t>
                  </w:r>
                </w:p>
              </w:tc>
            </w:tr>
            <w:tr w:rsidR="00621E4C" w:rsidRPr="00495B5B" w14:paraId="5688C4B4" w14:textId="77777777" w:rsidTr="007B13EA">
              <w:trPr>
                <w:gridAfter w:val="1"/>
                <w:wAfter w:w="35" w:type="dxa"/>
                <w:trHeight w:val="426"/>
                <w:jc w:val="center"/>
              </w:trPr>
              <w:tc>
                <w:tcPr>
                  <w:tcW w:w="11626"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235A33FA" w14:textId="55F95894" w:rsidR="00621E4C" w:rsidRPr="00495B5B" w:rsidRDefault="00621E4C" w:rsidP="004B7E8F">
                  <w:pPr>
                    <w:pStyle w:val="Standard"/>
                    <w:framePr w:hSpace="141" w:wrap="around" w:vAnchor="text" w:hAnchor="page" w:x="973" w:y="-846"/>
                    <w:rPr>
                      <w:rFonts w:ascii="Calibri" w:hAnsi="Calibri" w:cs="Calibri"/>
                      <w:b/>
                      <w:noProof/>
                      <w:sz w:val="22"/>
                      <w:szCs w:val="22"/>
                      <w:lang w:eastAsia="pl-PL" w:bidi="ar-SA"/>
                    </w:rPr>
                  </w:pPr>
                  <w:r w:rsidRPr="00495B5B">
                    <w:rPr>
                      <w:rFonts w:ascii="Calibri" w:hAnsi="Calibri" w:cs="Calibri"/>
                      <w:b/>
                      <w:noProof/>
                      <w:sz w:val="22"/>
                      <w:szCs w:val="22"/>
                      <w:lang w:eastAsia="pl-PL"/>
                    </w:rPr>
                    <w:t xml:space="preserve"> </w:t>
                  </w:r>
                  <w:r w:rsidR="00304FE9" w:rsidRPr="00495B5B">
                    <w:rPr>
                      <w:rFonts w:ascii="Calibri" w:hAnsi="Calibri" w:cs="Calibri"/>
                      <w:b/>
                      <w:noProof/>
                      <w:sz w:val="22"/>
                      <w:szCs w:val="22"/>
                      <w:lang w:eastAsia="pl-PL"/>
                    </w:rPr>
                    <w:t xml:space="preserve">   </w:t>
                  </w:r>
                  <w:r w:rsidRPr="00495B5B">
                    <w:rPr>
                      <w:rFonts w:ascii="Calibri" w:hAnsi="Calibri" w:cs="Calibri"/>
                      <w:b/>
                      <w:noProof/>
                      <w:sz w:val="22"/>
                      <w:szCs w:val="22"/>
                      <w:lang w:eastAsia="pl-PL"/>
                    </w:rPr>
                    <w:t>D</w:t>
                  </w:r>
                  <w:r w:rsidR="00F5797F">
                    <w:rPr>
                      <w:rFonts w:ascii="Calibri" w:hAnsi="Calibri" w:cs="Calibri"/>
                      <w:b/>
                      <w:noProof/>
                      <w:sz w:val="22"/>
                      <w:szCs w:val="22"/>
                      <w:lang w:eastAsia="pl-PL"/>
                    </w:rPr>
                    <w:t xml:space="preserve">              D</w:t>
                  </w:r>
                  <w:r w:rsidRPr="00495B5B">
                    <w:rPr>
                      <w:rFonts w:ascii="Calibri" w:hAnsi="Calibri" w:cs="Calibri"/>
                      <w:b/>
                      <w:noProof/>
                      <w:sz w:val="22"/>
                      <w:szCs w:val="22"/>
                      <w:lang w:eastAsia="pl-PL"/>
                    </w:rPr>
                    <w:t>OSTAWA:</w:t>
                  </w:r>
                  <w:r w:rsidRPr="00495B5B">
                    <w:rPr>
                      <w:rFonts w:ascii="Calibri" w:hAnsi="Calibri" w:cs="Calibri"/>
                      <w:sz w:val="22"/>
                      <w:szCs w:val="22"/>
                    </w:rPr>
                    <w:t xml:space="preserve"> </w:t>
                  </w:r>
                  <w:r w:rsidRPr="00495B5B">
                    <w:rPr>
                      <w:rFonts w:ascii="Calibri" w:hAnsi="Calibri" w:cs="Calibri"/>
                      <w:b/>
                      <w:noProof/>
                      <w:sz w:val="22"/>
                      <w:szCs w:val="22"/>
                      <w:lang w:eastAsia="pl-PL"/>
                    </w:rPr>
                    <w:t xml:space="preserve">:  </w:t>
                  </w:r>
                  <w:r w:rsidR="005F28C1" w:rsidRPr="00495B5B">
                    <w:rPr>
                      <w:rFonts w:ascii="Calibri" w:hAnsi="Calibri" w:cs="Calibri"/>
                      <w:b/>
                      <w:noProof/>
                      <w:sz w:val="22"/>
                      <w:szCs w:val="22"/>
                      <w:lang w:eastAsia="pl-PL"/>
                    </w:rPr>
                    <w:t>IV DOM STUDENTA ŁÓDŹ PL. HALLERA 1</w:t>
                  </w:r>
                </w:p>
              </w:tc>
            </w:tr>
            <w:bookmarkEnd w:id="18"/>
          </w:tbl>
          <w:p w14:paraId="7CB450C1" w14:textId="77777777" w:rsidR="00E46D35" w:rsidRPr="00495B5B" w:rsidRDefault="00E46D35" w:rsidP="006751E8">
            <w:pPr>
              <w:widowControl/>
              <w:suppressAutoHyphens w:val="0"/>
              <w:autoSpaceDE w:val="0"/>
              <w:adjustRightInd w:val="0"/>
              <w:spacing w:after="0" w:line="360" w:lineRule="auto"/>
              <w:textAlignment w:val="auto"/>
              <w:rPr>
                <w:rFonts w:eastAsia="Times New Roman" w:cs="Calibri"/>
                <w:b/>
                <w:color w:val="0000FF"/>
                <w:kern w:val="0"/>
                <w:lang w:eastAsia="pl-PL"/>
              </w:rPr>
            </w:pPr>
          </w:p>
          <w:p w14:paraId="399FD2F5" w14:textId="230B9F2B" w:rsidR="00621E4C" w:rsidRPr="00495B5B" w:rsidRDefault="00621E4C" w:rsidP="006751E8">
            <w:pPr>
              <w:widowControl/>
              <w:suppressAutoHyphens w:val="0"/>
              <w:autoSpaceDE w:val="0"/>
              <w:adjustRightInd w:val="0"/>
              <w:spacing w:after="0" w:line="360" w:lineRule="auto"/>
              <w:textAlignment w:val="auto"/>
              <w:rPr>
                <w:rFonts w:cs="Calibri"/>
              </w:rPr>
            </w:pPr>
            <w:r w:rsidRPr="00495B5B">
              <w:rPr>
                <w:rFonts w:eastAsia="Times New Roman" w:cs="Calibri"/>
                <w:b/>
                <w:color w:val="0000FF"/>
                <w:kern w:val="0"/>
                <w:lang w:eastAsia="pl-PL"/>
              </w:rPr>
              <w:t>Formularz musi być podpisany kwalifikowanym podpisem elektronicznym lub podpisem zaufanym albo podpisem osobistym.</w:t>
            </w:r>
          </w:p>
        </w:tc>
      </w:tr>
    </w:tbl>
    <w:bookmarkEnd w:id="11"/>
    <w:p w14:paraId="53816E49" w14:textId="66C53B23" w:rsidR="00240CC2" w:rsidRPr="00240CC2" w:rsidRDefault="00240CC2" w:rsidP="006751E8">
      <w:pPr>
        <w:tabs>
          <w:tab w:val="center" w:pos="4536"/>
          <w:tab w:val="right" w:pos="9072"/>
        </w:tabs>
        <w:spacing w:line="240" w:lineRule="auto"/>
      </w:pPr>
      <w:r w:rsidRPr="00240CC2">
        <w:rPr>
          <w:b/>
          <w:bCs/>
        </w:rPr>
        <w:lastRenderedPageBreak/>
        <w:t xml:space="preserve"> </w:t>
      </w:r>
    </w:p>
    <w:p w14:paraId="26E0330D" w14:textId="77777777" w:rsidR="00E358B6" w:rsidRPr="00E4011D" w:rsidRDefault="00E358B6" w:rsidP="00852E2D">
      <w:pPr>
        <w:spacing w:after="0"/>
        <w:rPr>
          <w:rFonts w:ascii="Times New Roman" w:hAnsi="Times New Roman" w:cs="Times New Roman"/>
          <w:vanish/>
          <w:sz w:val="24"/>
          <w:szCs w:val="24"/>
          <w:lang w:eastAsia="hi-IN" w:bidi="hi-IN"/>
        </w:rPr>
      </w:pPr>
    </w:p>
    <w:sectPr w:rsidR="00E358B6" w:rsidRPr="00E4011D" w:rsidSect="006751E8">
      <w:headerReference w:type="default" r:id="rId70"/>
      <w:footerReference w:type="default" r:id="rId71"/>
      <w:headerReference w:type="first" r:id="rId72"/>
      <w:pgSz w:w="11906" w:h="16838" w:code="9"/>
      <w:pgMar w:top="1440" w:right="1080" w:bottom="1440" w:left="1080" w:header="142" w:footer="544"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C95F0E" w14:textId="77777777" w:rsidR="00500AA0" w:rsidRDefault="00500AA0">
      <w:pPr>
        <w:spacing w:after="0" w:line="240" w:lineRule="auto"/>
      </w:pPr>
      <w:r>
        <w:separator/>
      </w:r>
    </w:p>
  </w:endnote>
  <w:endnote w:type="continuationSeparator" w:id="0">
    <w:p w14:paraId="59BE30D6" w14:textId="77777777" w:rsidR="00500AA0" w:rsidRDefault="00500A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MS Gothic"/>
    <w:charset w:val="00"/>
    <w:family w:val="auto"/>
    <w:pitch w:val="variable"/>
    <w:sig w:usb0="00000003" w:usb1="1001ECEA" w:usb2="00000000" w:usb3="00000000" w:csb0="00000001" w:csb1="00000000"/>
  </w:font>
  <w:font w:name="Verdana">
    <w:panose1 w:val="020B0604030504040204"/>
    <w:charset w:val="EE"/>
    <w:family w:val="swiss"/>
    <w:pitch w:val="variable"/>
    <w:sig w:usb0="A00006FF" w:usb1="4000205B" w:usb2="00000010" w:usb3="00000000" w:csb0="0000019F" w:csb1="00000000"/>
  </w:font>
  <w:font w:name="Noto Sans Symbols">
    <w:altName w:val="Calibri"/>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Lucida Sans Unicode">
    <w:panose1 w:val="020B0602030504020204"/>
    <w:charset w:val="EE"/>
    <w:family w:val="swiss"/>
    <w:pitch w:val="variable"/>
    <w:sig w:usb0="80000AFF" w:usb1="0000396B" w:usb2="00000000" w:usb3="00000000" w:csb0="000000BF" w:csb1="00000000"/>
  </w:font>
  <w:font w:name="font466">
    <w:charset w:val="00"/>
    <w:family w:val="auto"/>
    <w:pitch w:val="variable"/>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F05CF" w14:textId="77777777" w:rsidR="00BD0278" w:rsidRDefault="00BD0278" w:rsidP="00CC07BF">
    <w:pPr>
      <w:pStyle w:val="Stopka"/>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3215AB" w14:textId="77777777" w:rsidR="00500AA0" w:rsidRDefault="00500AA0">
      <w:pPr>
        <w:spacing w:after="0" w:line="240" w:lineRule="auto"/>
      </w:pPr>
      <w:r>
        <w:rPr>
          <w:color w:val="000000"/>
        </w:rPr>
        <w:separator/>
      </w:r>
    </w:p>
  </w:footnote>
  <w:footnote w:type="continuationSeparator" w:id="0">
    <w:p w14:paraId="71A75905" w14:textId="77777777" w:rsidR="00500AA0" w:rsidRDefault="00500A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F8DD3" w14:textId="77777777" w:rsidR="00A962DC" w:rsidRPr="00BD0278" w:rsidRDefault="00A962DC" w:rsidP="00BD0278">
    <w:pPr>
      <w:tabs>
        <w:tab w:val="center" w:pos="4536"/>
        <w:tab w:val="right" w:pos="9072"/>
      </w:tabs>
      <w:spacing w:line="240" w:lineRule="auto"/>
      <w:jc w:val="cent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1C902" w14:textId="77777777" w:rsidR="003C4A79" w:rsidRPr="00240CC2" w:rsidRDefault="003C4A79" w:rsidP="00240CC2">
    <w:pPr>
      <w:pStyle w:val="Nagwek"/>
    </w:pPr>
    <w:r w:rsidRPr="00240CC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502"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03"/>
    <w:multiLevelType w:val="multilevel"/>
    <w:tmpl w:val="00000003"/>
    <w:name w:val="WW8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7"/>
    <w:multiLevelType w:val="singleLevel"/>
    <w:tmpl w:val="00000007"/>
    <w:name w:val="WW8Num7"/>
    <w:lvl w:ilvl="0">
      <w:start w:val="1"/>
      <w:numFmt w:val="bullet"/>
      <w:lvlText w:val="·"/>
      <w:lvlJc w:val="left"/>
      <w:pPr>
        <w:tabs>
          <w:tab w:val="num" w:pos="840"/>
        </w:tabs>
        <w:ind w:left="840" w:hanging="360"/>
      </w:pPr>
      <w:rPr>
        <w:rFonts w:ascii="Symbol" w:hAnsi="Symbol"/>
      </w:rPr>
    </w:lvl>
  </w:abstractNum>
  <w:abstractNum w:abstractNumId="4" w15:restartNumberingAfterBreak="0">
    <w:nsid w:val="04BD0070"/>
    <w:multiLevelType w:val="hybridMultilevel"/>
    <w:tmpl w:val="FD9874DE"/>
    <w:lvl w:ilvl="0" w:tplc="7F9641FE">
      <w:start w:val="26"/>
      <w:numFmt w:val="bullet"/>
      <w:lvlText w:val=""/>
      <w:lvlJc w:val="left"/>
      <w:pPr>
        <w:ind w:left="720" w:hanging="360"/>
      </w:pPr>
      <w:rPr>
        <w:rFonts w:ascii="Symbol" w:eastAsia="Times New Roman" w:hAnsi="Symbol"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6FC2ECA"/>
    <w:multiLevelType w:val="multilevel"/>
    <w:tmpl w:val="4A866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735278B"/>
    <w:multiLevelType w:val="multilevel"/>
    <w:tmpl w:val="6C94E512"/>
    <w:styleLink w:val="WWNum1"/>
    <w:lvl w:ilvl="0">
      <w:numFmt w:val="bullet"/>
      <w:lvlText w:val=""/>
      <w:lvlJc w:val="left"/>
      <w:rPr>
        <w:rFonts w:cs="OpenSymbol"/>
      </w:rPr>
    </w:lvl>
    <w:lvl w:ilvl="1">
      <w:numFmt w:val="bullet"/>
      <w:lvlText w:val="o"/>
      <w:lvlJc w:val="left"/>
      <w:rPr>
        <w:rFonts w:cs="Courier New"/>
      </w:rPr>
    </w:lvl>
    <w:lvl w:ilvl="2">
      <w:numFmt w:val="bullet"/>
      <w:lvlText w:val=""/>
      <w:lvlJc w:val="left"/>
    </w:lvl>
    <w:lvl w:ilvl="3">
      <w:numFmt w:val="bullet"/>
      <w:lvlText w:val=""/>
      <w:lvlJc w:val="left"/>
      <w:rPr>
        <w:rFonts w:cs="OpenSymbol"/>
      </w:rPr>
    </w:lvl>
    <w:lvl w:ilvl="4">
      <w:numFmt w:val="bullet"/>
      <w:lvlText w:val="o"/>
      <w:lvlJc w:val="left"/>
      <w:rPr>
        <w:rFonts w:cs="Courier New"/>
      </w:rPr>
    </w:lvl>
    <w:lvl w:ilvl="5">
      <w:numFmt w:val="bullet"/>
      <w:lvlText w:val=""/>
      <w:lvlJc w:val="left"/>
    </w:lvl>
    <w:lvl w:ilvl="6">
      <w:numFmt w:val="bullet"/>
      <w:lvlText w:val=""/>
      <w:lvlJc w:val="left"/>
      <w:rPr>
        <w:rFonts w:cs="OpenSymbol"/>
      </w:rPr>
    </w:lvl>
    <w:lvl w:ilvl="7">
      <w:numFmt w:val="bullet"/>
      <w:lvlText w:val="o"/>
      <w:lvlJc w:val="left"/>
      <w:rPr>
        <w:rFonts w:cs="Courier New"/>
      </w:rPr>
    </w:lvl>
    <w:lvl w:ilvl="8">
      <w:numFmt w:val="bullet"/>
      <w:lvlText w:val=""/>
      <w:lvlJc w:val="left"/>
    </w:lvl>
  </w:abstractNum>
  <w:abstractNum w:abstractNumId="7" w15:restartNumberingAfterBreak="0">
    <w:nsid w:val="07C300D7"/>
    <w:multiLevelType w:val="hybridMultilevel"/>
    <w:tmpl w:val="A78AEC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B1C5B4A"/>
    <w:multiLevelType w:val="multilevel"/>
    <w:tmpl w:val="D9262E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B6C71A4"/>
    <w:multiLevelType w:val="hybridMultilevel"/>
    <w:tmpl w:val="6484A464"/>
    <w:lvl w:ilvl="0" w:tplc="04150001">
      <w:start w:val="1"/>
      <w:numFmt w:val="bullet"/>
      <w:lvlText w:val=""/>
      <w:lvlJc w:val="left"/>
      <w:pPr>
        <w:ind w:left="1647" w:hanging="360"/>
      </w:pPr>
      <w:rPr>
        <w:rFonts w:ascii="Symbol" w:hAnsi="Symbol" w:hint="default"/>
      </w:rPr>
    </w:lvl>
    <w:lvl w:ilvl="1" w:tplc="04150003">
      <w:start w:val="1"/>
      <w:numFmt w:val="bullet"/>
      <w:lvlText w:val="o"/>
      <w:lvlJc w:val="left"/>
      <w:pPr>
        <w:ind w:left="2367" w:hanging="360"/>
      </w:pPr>
      <w:rPr>
        <w:rFonts w:ascii="Courier New" w:hAnsi="Courier New" w:cs="Courier New" w:hint="default"/>
      </w:rPr>
    </w:lvl>
    <w:lvl w:ilvl="2" w:tplc="04150005">
      <w:start w:val="1"/>
      <w:numFmt w:val="bullet"/>
      <w:lvlText w:val=""/>
      <w:lvlJc w:val="left"/>
      <w:pPr>
        <w:ind w:left="3087" w:hanging="360"/>
      </w:pPr>
      <w:rPr>
        <w:rFonts w:ascii="Wingdings" w:hAnsi="Wingdings" w:hint="default"/>
      </w:rPr>
    </w:lvl>
    <w:lvl w:ilvl="3" w:tplc="04150001">
      <w:start w:val="1"/>
      <w:numFmt w:val="bullet"/>
      <w:lvlText w:val=""/>
      <w:lvlJc w:val="left"/>
      <w:pPr>
        <w:ind w:left="3807" w:hanging="360"/>
      </w:pPr>
      <w:rPr>
        <w:rFonts w:ascii="Symbol" w:hAnsi="Symbol" w:hint="default"/>
      </w:rPr>
    </w:lvl>
    <w:lvl w:ilvl="4" w:tplc="04150003">
      <w:start w:val="1"/>
      <w:numFmt w:val="bullet"/>
      <w:lvlText w:val="o"/>
      <w:lvlJc w:val="left"/>
      <w:pPr>
        <w:ind w:left="4527" w:hanging="360"/>
      </w:pPr>
      <w:rPr>
        <w:rFonts w:ascii="Courier New" w:hAnsi="Courier New" w:cs="Courier New" w:hint="default"/>
      </w:rPr>
    </w:lvl>
    <w:lvl w:ilvl="5" w:tplc="04150005">
      <w:start w:val="1"/>
      <w:numFmt w:val="bullet"/>
      <w:lvlText w:val=""/>
      <w:lvlJc w:val="left"/>
      <w:pPr>
        <w:ind w:left="5247" w:hanging="360"/>
      </w:pPr>
      <w:rPr>
        <w:rFonts w:ascii="Wingdings" w:hAnsi="Wingdings" w:hint="default"/>
      </w:rPr>
    </w:lvl>
    <w:lvl w:ilvl="6" w:tplc="04150001">
      <w:start w:val="1"/>
      <w:numFmt w:val="bullet"/>
      <w:lvlText w:val=""/>
      <w:lvlJc w:val="left"/>
      <w:pPr>
        <w:ind w:left="5967" w:hanging="360"/>
      </w:pPr>
      <w:rPr>
        <w:rFonts w:ascii="Symbol" w:hAnsi="Symbol" w:hint="default"/>
      </w:rPr>
    </w:lvl>
    <w:lvl w:ilvl="7" w:tplc="04150003">
      <w:start w:val="1"/>
      <w:numFmt w:val="bullet"/>
      <w:lvlText w:val="o"/>
      <w:lvlJc w:val="left"/>
      <w:pPr>
        <w:ind w:left="6687" w:hanging="360"/>
      </w:pPr>
      <w:rPr>
        <w:rFonts w:ascii="Courier New" w:hAnsi="Courier New" w:cs="Courier New" w:hint="default"/>
      </w:rPr>
    </w:lvl>
    <w:lvl w:ilvl="8" w:tplc="04150005">
      <w:start w:val="1"/>
      <w:numFmt w:val="bullet"/>
      <w:lvlText w:val=""/>
      <w:lvlJc w:val="left"/>
      <w:pPr>
        <w:ind w:left="7407" w:hanging="360"/>
      </w:pPr>
      <w:rPr>
        <w:rFonts w:ascii="Wingdings" w:hAnsi="Wingdings" w:hint="default"/>
      </w:rPr>
    </w:lvl>
  </w:abstractNum>
  <w:abstractNum w:abstractNumId="10" w15:restartNumberingAfterBreak="0">
    <w:nsid w:val="0C0F42DC"/>
    <w:multiLevelType w:val="multilevel"/>
    <w:tmpl w:val="63820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5337FAA"/>
    <w:multiLevelType w:val="hybridMultilevel"/>
    <w:tmpl w:val="04208CD8"/>
    <w:lvl w:ilvl="0" w:tplc="6AF48D84">
      <w:start w:val="1"/>
      <w:numFmt w:val="bullet"/>
      <w:lvlText w:val="-"/>
      <w:lvlJc w:val="left"/>
      <w:pPr>
        <w:ind w:left="765" w:hanging="360"/>
      </w:pPr>
      <w:rPr>
        <w:rFonts w:ascii="Verdana" w:hAnsi="Verdana" w:hint="default"/>
        <w:b w:val="0"/>
        <w:bCs w:val="0"/>
        <w:i w:val="0"/>
        <w:iCs w:val="0"/>
        <w:color w:val="000000"/>
        <w:sz w:val="18"/>
        <w:szCs w:val="18"/>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2" w15:restartNumberingAfterBreak="0">
    <w:nsid w:val="18E8391B"/>
    <w:multiLevelType w:val="multilevel"/>
    <w:tmpl w:val="22D6C804"/>
    <w:styleLink w:val="WWNum4"/>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3" w15:restartNumberingAfterBreak="0">
    <w:nsid w:val="191B4625"/>
    <w:multiLevelType w:val="multilevel"/>
    <w:tmpl w:val="6784C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A3A48FC"/>
    <w:multiLevelType w:val="multilevel"/>
    <w:tmpl w:val="7B62F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5091311"/>
    <w:multiLevelType w:val="hybridMultilevel"/>
    <w:tmpl w:val="29748B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74F4AC9"/>
    <w:multiLevelType w:val="hybridMultilevel"/>
    <w:tmpl w:val="9A60BE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F4E703F"/>
    <w:multiLevelType w:val="hybridMultilevel"/>
    <w:tmpl w:val="76A6646C"/>
    <w:lvl w:ilvl="0" w:tplc="00000001">
      <w:start w:val="1"/>
      <w:numFmt w:val="bullet"/>
      <w:lvlText w:val="·"/>
      <w:lvlJc w:val="left"/>
      <w:pPr>
        <w:ind w:left="720" w:hanging="360"/>
      </w:pPr>
      <w:rPr>
        <w:rFonts w:ascii="Symbol" w:hAnsi="Symbo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0846B68"/>
    <w:multiLevelType w:val="hybridMultilevel"/>
    <w:tmpl w:val="9D321CDE"/>
    <w:lvl w:ilvl="0" w:tplc="00000001">
      <w:start w:val="1"/>
      <w:numFmt w:val="bullet"/>
      <w:lvlText w:val="·"/>
      <w:lvlJc w:val="left"/>
      <w:pPr>
        <w:ind w:left="720" w:hanging="360"/>
      </w:pPr>
      <w:rPr>
        <w:rFonts w:ascii="Symbol" w:hAnsi="Symbo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8317F7E"/>
    <w:multiLevelType w:val="multilevel"/>
    <w:tmpl w:val="BF6883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FD0630"/>
    <w:multiLevelType w:val="hybridMultilevel"/>
    <w:tmpl w:val="253861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39676576"/>
    <w:multiLevelType w:val="multilevel"/>
    <w:tmpl w:val="4216BE9C"/>
    <w:styleLink w:val="WWNum2"/>
    <w:lvl w:ilvl="0">
      <w:numFmt w:val="bullet"/>
      <w:lvlText w:val=""/>
      <w:lvlJc w:val="left"/>
      <w:rPr>
        <w:rFonts w:cs="OpenSymbol"/>
      </w:rPr>
    </w:lvl>
    <w:lvl w:ilvl="1">
      <w:numFmt w:val="bullet"/>
      <w:lvlText w:val="o"/>
      <w:lvlJc w:val="left"/>
      <w:rPr>
        <w:rFonts w:cs="Courier New"/>
      </w:rPr>
    </w:lvl>
    <w:lvl w:ilvl="2">
      <w:numFmt w:val="bullet"/>
      <w:lvlText w:val=""/>
      <w:lvlJc w:val="left"/>
    </w:lvl>
    <w:lvl w:ilvl="3">
      <w:numFmt w:val="bullet"/>
      <w:lvlText w:val=""/>
      <w:lvlJc w:val="left"/>
      <w:rPr>
        <w:rFonts w:cs="OpenSymbol"/>
      </w:rPr>
    </w:lvl>
    <w:lvl w:ilvl="4">
      <w:numFmt w:val="bullet"/>
      <w:lvlText w:val="o"/>
      <w:lvlJc w:val="left"/>
      <w:rPr>
        <w:rFonts w:cs="Courier New"/>
      </w:rPr>
    </w:lvl>
    <w:lvl w:ilvl="5">
      <w:numFmt w:val="bullet"/>
      <w:lvlText w:val=""/>
      <w:lvlJc w:val="left"/>
    </w:lvl>
    <w:lvl w:ilvl="6">
      <w:numFmt w:val="bullet"/>
      <w:lvlText w:val=""/>
      <w:lvlJc w:val="left"/>
      <w:rPr>
        <w:rFonts w:cs="OpenSymbol"/>
      </w:rPr>
    </w:lvl>
    <w:lvl w:ilvl="7">
      <w:numFmt w:val="bullet"/>
      <w:lvlText w:val="o"/>
      <w:lvlJc w:val="left"/>
      <w:rPr>
        <w:rFonts w:cs="Courier New"/>
      </w:rPr>
    </w:lvl>
    <w:lvl w:ilvl="8">
      <w:numFmt w:val="bullet"/>
      <w:lvlText w:val=""/>
      <w:lvlJc w:val="left"/>
    </w:lvl>
  </w:abstractNum>
  <w:abstractNum w:abstractNumId="22" w15:restartNumberingAfterBreak="0">
    <w:nsid w:val="41D14395"/>
    <w:multiLevelType w:val="hybridMultilevel"/>
    <w:tmpl w:val="67F4511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54D6B44"/>
    <w:multiLevelType w:val="multilevel"/>
    <w:tmpl w:val="B54CC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6771858"/>
    <w:multiLevelType w:val="multilevel"/>
    <w:tmpl w:val="1E949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8564219"/>
    <w:multiLevelType w:val="multilevel"/>
    <w:tmpl w:val="FF9A3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9CC6CB0"/>
    <w:multiLevelType w:val="hybridMultilevel"/>
    <w:tmpl w:val="D8224408"/>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7" w15:restartNumberingAfterBreak="0">
    <w:nsid w:val="4B605F7F"/>
    <w:multiLevelType w:val="hybridMultilevel"/>
    <w:tmpl w:val="B8DEBB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CD13025"/>
    <w:multiLevelType w:val="hybridMultilevel"/>
    <w:tmpl w:val="DEE2FF2C"/>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9" w15:restartNumberingAfterBreak="0">
    <w:nsid w:val="4D4D36CE"/>
    <w:multiLevelType w:val="hybridMultilevel"/>
    <w:tmpl w:val="8092C3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D545594"/>
    <w:multiLevelType w:val="multilevel"/>
    <w:tmpl w:val="A9546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59E536B"/>
    <w:multiLevelType w:val="multilevel"/>
    <w:tmpl w:val="CF22E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583C2D9C"/>
    <w:multiLevelType w:val="hybridMultilevel"/>
    <w:tmpl w:val="18EEB2A8"/>
    <w:lvl w:ilvl="0" w:tplc="00000001">
      <w:start w:val="1"/>
      <w:numFmt w:val="bullet"/>
      <w:lvlText w:val="·"/>
      <w:lvlJc w:val="left"/>
      <w:pPr>
        <w:ind w:left="720" w:hanging="360"/>
      </w:pPr>
      <w:rPr>
        <w:rFonts w:ascii="Symbol" w:hAnsi="Symbo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957268C"/>
    <w:multiLevelType w:val="multilevel"/>
    <w:tmpl w:val="1CA07E2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D0425A6"/>
    <w:multiLevelType w:val="multilevel"/>
    <w:tmpl w:val="265C0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FA46A64"/>
    <w:multiLevelType w:val="multilevel"/>
    <w:tmpl w:val="96585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0E75107"/>
    <w:multiLevelType w:val="hybridMultilevel"/>
    <w:tmpl w:val="9FDE85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F7B1FA0"/>
    <w:multiLevelType w:val="multilevel"/>
    <w:tmpl w:val="EE48F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1AF268D"/>
    <w:multiLevelType w:val="multilevel"/>
    <w:tmpl w:val="57801F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71C13F10"/>
    <w:multiLevelType w:val="multilevel"/>
    <w:tmpl w:val="2F5424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2B01B36"/>
    <w:multiLevelType w:val="hybridMultilevel"/>
    <w:tmpl w:val="7FE04C64"/>
    <w:lvl w:ilvl="0" w:tplc="FDE83B42">
      <w:start w:val="1"/>
      <w:numFmt w:val="decimal"/>
      <w:lvlText w:val="%1."/>
      <w:lvlJc w:val="left"/>
      <w:pPr>
        <w:ind w:left="720" w:hanging="360"/>
      </w:pPr>
      <w:rPr>
        <w:rFonts w:ascii="Calibri" w:hAnsi="Calibri" w:cs="Calibr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49958E2"/>
    <w:multiLevelType w:val="hybridMultilevel"/>
    <w:tmpl w:val="E9F8527E"/>
    <w:lvl w:ilvl="0" w:tplc="4B92A10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753837C3"/>
    <w:multiLevelType w:val="hybridMultilevel"/>
    <w:tmpl w:val="E15C268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59701E6"/>
    <w:multiLevelType w:val="multilevel"/>
    <w:tmpl w:val="FE22EBC4"/>
    <w:styleLink w:val="WWNum5"/>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44" w15:restartNumberingAfterBreak="0">
    <w:nsid w:val="75C9734E"/>
    <w:multiLevelType w:val="multilevel"/>
    <w:tmpl w:val="76C84D2E"/>
    <w:styleLink w:val="WWNum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5" w15:restartNumberingAfterBreak="0">
    <w:nsid w:val="7BA424C2"/>
    <w:multiLevelType w:val="multilevel"/>
    <w:tmpl w:val="DC787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F2A44FF"/>
    <w:multiLevelType w:val="hybridMultilevel"/>
    <w:tmpl w:val="5CE63B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FA77C3E"/>
    <w:multiLevelType w:val="multilevel"/>
    <w:tmpl w:val="44FE4F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6131661">
    <w:abstractNumId w:val="6"/>
  </w:num>
  <w:num w:numId="2" w16cid:durableId="1154293764">
    <w:abstractNumId w:val="21"/>
  </w:num>
  <w:num w:numId="3" w16cid:durableId="1851555033">
    <w:abstractNumId w:val="44"/>
  </w:num>
  <w:num w:numId="4" w16cid:durableId="1751848780">
    <w:abstractNumId w:val="12"/>
  </w:num>
  <w:num w:numId="5" w16cid:durableId="1769501502">
    <w:abstractNumId w:val="43"/>
  </w:num>
  <w:num w:numId="6" w16cid:durableId="1798913148">
    <w:abstractNumId w:val="10"/>
  </w:num>
  <w:num w:numId="7" w16cid:durableId="557321088">
    <w:abstractNumId w:val="0"/>
  </w:num>
  <w:num w:numId="8" w16cid:durableId="1731807170">
    <w:abstractNumId w:val="46"/>
  </w:num>
  <w:num w:numId="9" w16cid:durableId="758253924">
    <w:abstractNumId w:val="22"/>
  </w:num>
  <w:num w:numId="10" w16cid:durableId="1855653953">
    <w:abstractNumId w:val="20"/>
  </w:num>
  <w:num w:numId="11" w16cid:durableId="1489664377">
    <w:abstractNumId w:val="36"/>
  </w:num>
  <w:num w:numId="12" w16cid:durableId="1726564604">
    <w:abstractNumId w:val="8"/>
  </w:num>
  <w:num w:numId="13" w16cid:durableId="632634494">
    <w:abstractNumId w:val="27"/>
  </w:num>
  <w:num w:numId="14" w16cid:durableId="1807550899">
    <w:abstractNumId w:val="28"/>
  </w:num>
  <w:num w:numId="15" w16cid:durableId="1209419463">
    <w:abstractNumId w:val="27"/>
  </w:num>
  <w:num w:numId="16" w16cid:durableId="2145387249">
    <w:abstractNumId w:val="9"/>
  </w:num>
  <w:num w:numId="17" w16cid:durableId="281615230">
    <w:abstractNumId w:val="33"/>
  </w:num>
  <w:num w:numId="18" w16cid:durableId="1634554063">
    <w:abstractNumId w:val="3"/>
  </w:num>
  <w:num w:numId="19" w16cid:durableId="1550722846">
    <w:abstractNumId w:val="7"/>
  </w:num>
  <w:num w:numId="20" w16cid:durableId="1546984557">
    <w:abstractNumId w:val="22"/>
  </w:num>
  <w:num w:numId="21" w16cid:durableId="986855327">
    <w:abstractNumId w:val="26"/>
  </w:num>
  <w:num w:numId="22" w16cid:durableId="482045961">
    <w:abstractNumId w:val="23"/>
  </w:num>
  <w:num w:numId="23" w16cid:durableId="1614440452">
    <w:abstractNumId w:val="2"/>
  </w:num>
  <w:num w:numId="24" w16cid:durableId="1022197608">
    <w:abstractNumId w:val="32"/>
  </w:num>
  <w:num w:numId="25" w16cid:durableId="360477572">
    <w:abstractNumId w:val="17"/>
  </w:num>
  <w:num w:numId="26" w16cid:durableId="1435782305">
    <w:abstractNumId w:val="18"/>
  </w:num>
  <w:num w:numId="27" w16cid:durableId="89788004">
    <w:abstractNumId w:val="11"/>
  </w:num>
  <w:num w:numId="28" w16cid:durableId="1128821818">
    <w:abstractNumId w:val="41"/>
  </w:num>
  <w:num w:numId="29" w16cid:durableId="577714174">
    <w:abstractNumId w:val="15"/>
  </w:num>
  <w:num w:numId="30" w16cid:durableId="1255094362">
    <w:abstractNumId w:val="29"/>
  </w:num>
  <w:num w:numId="31" w16cid:durableId="53898798">
    <w:abstractNumId w:val="39"/>
  </w:num>
  <w:num w:numId="32" w16cid:durableId="607199134">
    <w:abstractNumId w:val="19"/>
  </w:num>
  <w:num w:numId="33" w16cid:durableId="857087674">
    <w:abstractNumId w:val="40"/>
  </w:num>
  <w:num w:numId="34" w16cid:durableId="2021929711">
    <w:abstractNumId w:val="4"/>
  </w:num>
  <w:num w:numId="35" w16cid:durableId="887035609">
    <w:abstractNumId w:val="16"/>
  </w:num>
  <w:num w:numId="36" w16cid:durableId="1193152256">
    <w:abstractNumId w:val="42"/>
  </w:num>
  <w:num w:numId="37" w16cid:durableId="952828980">
    <w:abstractNumId w:val="5"/>
  </w:num>
  <w:num w:numId="38" w16cid:durableId="2048945845">
    <w:abstractNumId w:val="37"/>
  </w:num>
  <w:num w:numId="39" w16cid:durableId="1595170332">
    <w:abstractNumId w:val="24"/>
  </w:num>
  <w:num w:numId="40" w16cid:durableId="787898841">
    <w:abstractNumId w:val="45"/>
  </w:num>
  <w:num w:numId="41" w16cid:durableId="2058696120">
    <w:abstractNumId w:val="30"/>
  </w:num>
  <w:num w:numId="42" w16cid:durableId="146016999">
    <w:abstractNumId w:val="13"/>
  </w:num>
  <w:num w:numId="43" w16cid:durableId="2048142760">
    <w:abstractNumId w:val="47"/>
  </w:num>
  <w:num w:numId="44" w16cid:durableId="204879518">
    <w:abstractNumId w:val="35"/>
  </w:num>
  <w:num w:numId="45" w16cid:durableId="1546134977">
    <w:abstractNumId w:val="31"/>
  </w:num>
  <w:num w:numId="46" w16cid:durableId="921259585">
    <w:abstractNumId w:val="38"/>
  </w:num>
  <w:num w:numId="47" w16cid:durableId="487744971">
    <w:abstractNumId w:val="14"/>
  </w:num>
  <w:num w:numId="48" w16cid:durableId="980500234">
    <w:abstractNumId w:val="34"/>
  </w:num>
  <w:num w:numId="49" w16cid:durableId="60906473">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FAE"/>
    <w:rsid w:val="00000D38"/>
    <w:rsid w:val="000017B3"/>
    <w:rsid w:val="00001853"/>
    <w:rsid w:val="000019A1"/>
    <w:rsid w:val="00004296"/>
    <w:rsid w:val="00004A03"/>
    <w:rsid w:val="000061D4"/>
    <w:rsid w:val="00006799"/>
    <w:rsid w:val="00011587"/>
    <w:rsid w:val="0001165F"/>
    <w:rsid w:val="00013C1C"/>
    <w:rsid w:val="0001477F"/>
    <w:rsid w:val="00014A61"/>
    <w:rsid w:val="000167FC"/>
    <w:rsid w:val="000213F4"/>
    <w:rsid w:val="00022724"/>
    <w:rsid w:val="00022846"/>
    <w:rsid w:val="00023246"/>
    <w:rsid w:val="0002351B"/>
    <w:rsid w:val="00023F17"/>
    <w:rsid w:val="00023F78"/>
    <w:rsid w:val="0002400F"/>
    <w:rsid w:val="000258DE"/>
    <w:rsid w:val="00026BF7"/>
    <w:rsid w:val="000279D6"/>
    <w:rsid w:val="00030F01"/>
    <w:rsid w:val="00031AE4"/>
    <w:rsid w:val="0003213A"/>
    <w:rsid w:val="0003234B"/>
    <w:rsid w:val="0003315B"/>
    <w:rsid w:val="0003365D"/>
    <w:rsid w:val="00033D14"/>
    <w:rsid w:val="00034DCC"/>
    <w:rsid w:val="00035F5D"/>
    <w:rsid w:val="00036A3E"/>
    <w:rsid w:val="0003720E"/>
    <w:rsid w:val="00037254"/>
    <w:rsid w:val="00040464"/>
    <w:rsid w:val="00040596"/>
    <w:rsid w:val="00040D27"/>
    <w:rsid w:val="00041243"/>
    <w:rsid w:val="00042B09"/>
    <w:rsid w:val="000433B3"/>
    <w:rsid w:val="00045825"/>
    <w:rsid w:val="00046F1B"/>
    <w:rsid w:val="0005185D"/>
    <w:rsid w:val="00051DAC"/>
    <w:rsid w:val="0005299C"/>
    <w:rsid w:val="00052E2E"/>
    <w:rsid w:val="0005375F"/>
    <w:rsid w:val="000544D9"/>
    <w:rsid w:val="00055174"/>
    <w:rsid w:val="0005581B"/>
    <w:rsid w:val="00055A9F"/>
    <w:rsid w:val="0005600D"/>
    <w:rsid w:val="00056287"/>
    <w:rsid w:val="00056EA4"/>
    <w:rsid w:val="00056F78"/>
    <w:rsid w:val="00060D7D"/>
    <w:rsid w:val="00060E71"/>
    <w:rsid w:val="000612FF"/>
    <w:rsid w:val="0006197C"/>
    <w:rsid w:val="00062DBB"/>
    <w:rsid w:val="00063ED3"/>
    <w:rsid w:val="000648AC"/>
    <w:rsid w:val="00064E4E"/>
    <w:rsid w:val="00065813"/>
    <w:rsid w:val="00065E2C"/>
    <w:rsid w:val="00066E5A"/>
    <w:rsid w:val="00067E92"/>
    <w:rsid w:val="00070339"/>
    <w:rsid w:val="000703F0"/>
    <w:rsid w:val="0007082A"/>
    <w:rsid w:val="00070C8C"/>
    <w:rsid w:val="0007119E"/>
    <w:rsid w:val="00071307"/>
    <w:rsid w:val="000718B9"/>
    <w:rsid w:val="00072C18"/>
    <w:rsid w:val="00072D0C"/>
    <w:rsid w:val="00076C76"/>
    <w:rsid w:val="00082699"/>
    <w:rsid w:val="0008331F"/>
    <w:rsid w:val="00083A36"/>
    <w:rsid w:val="00083CA5"/>
    <w:rsid w:val="000846D5"/>
    <w:rsid w:val="00084720"/>
    <w:rsid w:val="00085F2D"/>
    <w:rsid w:val="00086498"/>
    <w:rsid w:val="00087ED5"/>
    <w:rsid w:val="00090521"/>
    <w:rsid w:val="00091A2B"/>
    <w:rsid w:val="00091EBC"/>
    <w:rsid w:val="0009200D"/>
    <w:rsid w:val="00092A7B"/>
    <w:rsid w:val="000937A6"/>
    <w:rsid w:val="00093E51"/>
    <w:rsid w:val="0009411A"/>
    <w:rsid w:val="00094389"/>
    <w:rsid w:val="00095F83"/>
    <w:rsid w:val="000975EE"/>
    <w:rsid w:val="00097988"/>
    <w:rsid w:val="000A0122"/>
    <w:rsid w:val="000A021A"/>
    <w:rsid w:val="000A13DF"/>
    <w:rsid w:val="000A1B9C"/>
    <w:rsid w:val="000A1DA3"/>
    <w:rsid w:val="000A3218"/>
    <w:rsid w:val="000A485B"/>
    <w:rsid w:val="000A60C1"/>
    <w:rsid w:val="000A64E7"/>
    <w:rsid w:val="000B1E41"/>
    <w:rsid w:val="000B2ECB"/>
    <w:rsid w:val="000B32E8"/>
    <w:rsid w:val="000B34A4"/>
    <w:rsid w:val="000B3AFF"/>
    <w:rsid w:val="000B45F5"/>
    <w:rsid w:val="000B4874"/>
    <w:rsid w:val="000B5189"/>
    <w:rsid w:val="000B67A0"/>
    <w:rsid w:val="000C07CE"/>
    <w:rsid w:val="000C39EC"/>
    <w:rsid w:val="000C4A69"/>
    <w:rsid w:val="000C6250"/>
    <w:rsid w:val="000C7667"/>
    <w:rsid w:val="000C7A92"/>
    <w:rsid w:val="000D0833"/>
    <w:rsid w:val="000D0FB1"/>
    <w:rsid w:val="000D1E92"/>
    <w:rsid w:val="000D24E9"/>
    <w:rsid w:val="000D2691"/>
    <w:rsid w:val="000D2F56"/>
    <w:rsid w:val="000D36E9"/>
    <w:rsid w:val="000D46C6"/>
    <w:rsid w:val="000D56D3"/>
    <w:rsid w:val="000D5A44"/>
    <w:rsid w:val="000D5BFB"/>
    <w:rsid w:val="000D61D0"/>
    <w:rsid w:val="000D6997"/>
    <w:rsid w:val="000D72DA"/>
    <w:rsid w:val="000D75C9"/>
    <w:rsid w:val="000D7D38"/>
    <w:rsid w:val="000E07CD"/>
    <w:rsid w:val="000E1381"/>
    <w:rsid w:val="000E1574"/>
    <w:rsid w:val="000E221F"/>
    <w:rsid w:val="000E234C"/>
    <w:rsid w:val="000E3063"/>
    <w:rsid w:val="000E3107"/>
    <w:rsid w:val="000E4EF9"/>
    <w:rsid w:val="000E5E0F"/>
    <w:rsid w:val="000E5E34"/>
    <w:rsid w:val="000E68BF"/>
    <w:rsid w:val="000E7CD8"/>
    <w:rsid w:val="000E7E16"/>
    <w:rsid w:val="000F1BCC"/>
    <w:rsid w:val="000F25D5"/>
    <w:rsid w:val="000F5410"/>
    <w:rsid w:val="000F5831"/>
    <w:rsid w:val="000F624F"/>
    <w:rsid w:val="000F7F1C"/>
    <w:rsid w:val="00100882"/>
    <w:rsid w:val="001013BB"/>
    <w:rsid w:val="00103242"/>
    <w:rsid w:val="00103BB7"/>
    <w:rsid w:val="001042E1"/>
    <w:rsid w:val="0010557D"/>
    <w:rsid w:val="001060B6"/>
    <w:rsid w:val="001062F6"/>
    <w:rsid w:val="001068C1"/>
    <w:rsid w:val="00106A4A"/>
    <w:rsid w:val="00106F2B"/>
    <w:rsid w:val="00107085"/>
    <w:rsid w:val="00107F67"/>
    <w:rsid w:val="00110150"/>
    <w:rsid w:val="0011069B"/>
    <w:rsid w:val="00110AD6"/>
    <w:rsid w:val="00110C9A"/>
    <w:rsid w:val="001135D7"/>
    <w:rsid w:val="00114C8A"/>
    <w:rsid w:val="00115474"/>
    <w:rsid w:val="001154FD"/>
    <w:rsid w:val="00115BC8"/>
    <w:rsid w:val="00120582"/>
    <w:rsid w:val="00120D3D"/>
    <w:rsid w:val="00125124"/>
    <w:rsid w:val="001254E4"/>
    <w:rsid w:val="00125B4E"/>
    <w:rsid w:val="00125D8B"/>
    <w:rsid w:val="00126EC0"/>
    <w:rsid w:val="00127938"/>
    <w:rsid w:val="0013041B"/>
    <w:rsid w:val="001307C6"/>
    <w:rsid w:val="0013094A"/>
    <w:rsid w:val="001313B0"/>
    <w:rsid w:val="001338CB"/>
    <w:rsid w:val="00133FDA"/>
    <w:rsid w:val="0013530A"/>
    <w:rsid w:val="00136B9F"/>
    <w:rsid w:val="00137ACC"/>
    <w:rsid w:val="00140D24"/>
    <w:rsid w:val="001413F2"/>
    <w:rsid w:val="00142A52"/>
    <w:rsid w:val="00143BA5"/>
    <w:rsid w:val="0014520C"/>
    <w:rsid w:val="00145934"/>
    <w:rsid w:val="00146A9A"/>
    <w:rsid w:val="00147F59"/>
    <w:rsid w:val="001514E3"/>
    <w:rsid w:val="00152769"/>
    <w:rsid w:val="00153435"/>
    <w:rsid w:val="001552C8"/>
    <w:rsid w:val="00155505"/>
    <w:rsid w:val="001566AA"/>
    <w:rsid w:val="00157066"/>
    <w:rsid w:val="001604CD"/>
    <w:rsid w:val="00160EF5"/>
    <w:rsid w:val="00161AD4"/>
    <w:rsid w:val="001626ED"/>
    <w:rsid w:val="001631BD"/>
    <w:rsid w:val="001632E2"/>
    <w:rsid w:val="00164574"/>
    <w:rsid w:val="00164FE4"/>
    <w:rsid w:val="0016514D"/>
    <w:rsid w:val="00165E7B"/>
    <w:rsid w:val="00167409"/>
    <w:rsid w:val="00172650"/>
    <w:rsid w:val="00173D1A"/>
    <w:rsid w:val="00174201"/>
    <w:rsid w:val="001752B9"/>
    <w:rsid w:val="0017592F"/>
    <w:rsid w:val="00175F78"/>
    <w:rsid w:val="00177210"/>
    <w:rsid w:val="00177309"/>
    <w:rsid w:val="0017765D"/>
    <w:rsid w:val="001806F2"/>
    <w:rsid w:val="0018095A"/>
    <w:rsid w:val="0018142A"/>
    <w:rsid w:val="00182CA2"/>
    <w:rsid w:val="0018346B"/>
    <w:rsid w:val="00184AA9"/>
    <w:rsid w:val="0018539C"/>
    <w:rsid w:val="001853DE"/>
    <w:rsid w:val="00185AE6"/>
    <w:rsid w:val="0018642E"/>
    <w:rsid w:val="00186A2C"/>
    <w:rsid w:val="00190124"/>
    <w:rsid w:val="0019034C"/>
    <w:rsid w:val="00191E06"/>
    <w:rsid w:val="00192AAF"/>
    <w:rsid w:val="00192E49"/>
    <w:rsid w:val="00194A3C"/>
    <w:rsid w:val="00194B35"/>
    <w:rsid w:val="00194FDD"/>
    <w:rsid w:val="00196520"/>
    <w:rsid w:val="00196B5A"/>
    <w:rsid w:val="00196D97"/>
    <w:rsid w:val="001A0377"/>
    <w:rsid w:val="001A07F9"/>
    <w:rsid w:val="001A2C54"/>
    <w:rsid w:val="001A43E4"/>
    <w:rsid w:val="001A5452"/>
    <w:rsid w:val="001A6790"/>
    <w:rsid w:val="001A70BA"/>
    <w:rsid w:val="001B0869"/>
    <w:rsid w:val="001B2684"/>
    <w:rsid w:val="001B2BE2"/>
    <w:rsid w:val="001B4E03"/>
    <w:rsid w:val="001C1608"/>
    <w:rsid w:val="001C19EB"/>
    <w:rsid w:val="001C1C51"/>
    <w:rsid w:val="001C1FC0"/>
    <w:rsid w:val="001C271E"/>
    <w:rsid w:val="001C2B2C"/>
    <w:rsid w:val="001C2BE5"/>
    <w:rsid w:val="001C3509"/>
    <w:rsid w:val="001C35A9"/>
    <w:rsid w:val="001C3D62"/>
    <w:rsid w:val="001C3E0A"/>
    <w:rsid w:val="001C4A54"/>
    <w:rsid w:val="001C6EEB"/>
    <w:rsid w:val="001D05D5"/>
    <w:rsid w:val="001D12D2"/>
    <w:rsid w:val="001D12E7"/>
    <w:rsid w:val="001D2E9D"/>
    <w:rsid w:val="001D3752"/>
    <w:rsid w:val="001D3E9D"/>
    <w:rsid w:val="001D3F13"/>
    <w:rsid w:val="001D441C"/>
    <w:rsid w:val="001D66D6"/>
    <w:rsid w:val="001D685B"/>
    <w:rsid w:val="001D7F9C"/>
    <w:rsid w:val="001E0131"/>
    <w:rsid w:val="001E0923"/>
    <w:rsid w:val="001E0DB7"/>
    <w:rsid w:val="001E2ADD"/>
    <w:rsid w:val="001E3571"/>
    <w:rsid w:val="001E59F9"/>
    <w:rsid w:val="001E74B4"/>
    <w:rsid w:val="001E7C8E"/>
    <w:rsid w:val="001F0959"/>
    <w:rsid w:val="001F0E8C"/>
    <w:rsid w:val="001F16AC"/>
    <w:rsid w:val="001F1F5B"/>
    <w:rsid w:val="001F2F02"/>
    <w:rsid w:val="001F44D7"/>
    <w:rsid w:val="001F5810"/>
    <w:rsid w:val="001F5847"/>
    <w:rsid w:val="001F6B11"/>
    <w:rsid w:val="001F7321"/>
    <w:rsid w:val="00200A9E"/>
    <w:rsid w:val="002042B2"/>
    <w:rsid w:val="0020485D"/>
    <w:rsid w:val="0020601B"/>
    <w:rsid w:val="002061F1"/>
    <w:rsid w:val="00207A83"/>
    <w:rsid w:val="00212E7C"/>
    <w:rsid w:val="00212F8A"/>
    <w:rsid w:val="002145AA"/>
    <w:rsid w:val="002154D2"/>
    <w:rsid w:val="0021572C"/>
    <w:rsid w:val="002172A8"/>
    <w:rsid w:val="00217B29"/>
    <w:rsid w:val="002206D4"/>
    <w:rsid w:val="0022148A"/>
    <w:rsid w:val="00221D1F"/>
    <w:rsid w:val="00222551"/>
    <w:rsid w:val="0022381F"/>
    <w:rsid w:val="00223931"/>
    <w:rsid w:val="00223FB0"/>
    <w:rsid w:val="0022413A"/>
    <w:rsid w:val="00224D01"/>
    <w:rsid w:val="002258B0"/>
    <w:rsid w:val="00230097"/>
    <w:rsid w:val="002315EC"/>
    <w:rsid w:val="00231612"/>
    <w:rsid w:val="002319C8"/>
    <w:rsid w:val="00232834"/>
    <w:rsid w:val="002328EC"/>
    <w:rsid w:val="00232B0C"/>
    <w:rsid w:val="00233A37"/>
    <w:rsid w:val="00234245"/>
    <w:rsid w:val="00234331"/>
    <w:rsid w:val="0023446B"/>
    <w:rsid w:val="00234B46"/>
    <w:rsid w:val="00235DE0"/>
    <w:rsid w:val="00236A36"/>
    <w:rsid w:val="00237C5F"/>
    <w:rsid w:val="00240AFD"/>
    <w:rsid w:val="00240CC2"/>
    <w:rsid w:val="002410DA"/>
    <w:rsid w:val="002424FE"/>
    <w:rsid w:val="00242820"/>
    <w:rsid w:val="00242FB1"/>
    <w:rsid w:val="0024357D"/>
    <w:rsid w:val="002439EE"/>
    <w:rsid w:val="00243C93"/>
    <w:rsid w:val="00246CB1"/>
    <w:rsid w:val="00246ECD"/>
    <w:rsid w:val="002509AC"/>
    <w:rsid w:val="00250EA8"/>
    <w:rsid w:val="002514E7"/>
    <w:rsid w:val="002532A5"/>
    <w:rsid w:val="0025347D"/>
    <w:rsid w:val="00253C13"/>
    <w:rsid w:val="002546A3"/>
    <w:rsid w:val="00255A90"/>
    <w:rsid w:val="00255B4D"/>
    <w:rsid w:val="00256A60"/>
    <w:rsid w:val="002616C2"/>
    <w:rsid w:val="00262D3B"/>
    <w:rsid w:val="00263A00"/>
    <w:rsid w:val="00263D3C"/>
    <w:rsid w:val="00264102"/>
    <w:rsid w:val="0026434A"/>
    <w:rsid w:val="00264E53"/>
    <w:rsid w:val="00264FE1"/>
    <w:rsid w:val="002656B9"/>
    <w:rsid w:val="00265F72"/>
    <w:rsid w:val="00266923"/>
    <w:rsid w:val="00266B5B"/>
    <w:rsid w:val="0027092B"/>
    <w:rsid w:val="0027120D"/>
    <w:rsid w:val="00271517"/>
    <w:rsid w:val="0027231F"/>
    <w:rsid w:val="0027312B"/>
    <w:rsid w:val="00273B2A"/>
    <w:rsid w:val="00274587"/>
    <w:rsid w:val="00274957"/>
    <w:rsid w:val="00274DCF"/>
    <w:rsid w:val="00275272"/>
    <w:rsid w:val="002760D8"/>
    <w:rsid w:val="0027770A"/>
    <w:rsid w:val="00281C92"/>
    <w:rsid w:val="002843C9"/>
    <w:rsid w:val="00284977"/>
    <w:rsid w:val="00285753"/>
    <w:rsid w:val="00286050"/>
    <w:rsid w:val="00286861"/>
    <w:rsid w:val="002876FF"/>
    <w:rsid w:val="00287EBF"/>
    <w:rsid w:val="00290262"/>
    <w:rsid w:val="0029184B"/>
    <w:rsid w:val="00291C7A"/>
    <w:rsid w:val="002924E9"/>
    <w:rsid w:val="00292618"/>
    <w:rsid w:val="00292E5D"/>
    <w:rsid w:val="002932FB"/>
    <w:rsid w:val="002937DF"/>
    <w:rsid w:val="002940A9"/>
    <w:rsid w:val="00294266"/>
    <w:rsid w:val="00294DFE"/>
    <w:rsid w:val="002A0089"/>
    <w:rsid w:val="002A054D"/>
    <w:rsid w:val="002A0EEA"/>
    <w:rsid w:val="002A105F"/>
    <w:rsid w:val="002A3C04"/>
    <w:rsid w:val="002A5F63"/>
    <w:rsid w:val="002A72C5"/>
    <w:rsid w:val="002A7948"/>
    <w:rsid w:val="002B02B1"/>
    <w:rsid w:val="002B069D"/>
    <w:rsid w:val="002B09B6"/>
    <w:rsid w:val="002B0C15"/>
    <w:rsid w:val="002B17FE"/>
    <w:rsid w:val="002B347C"/>
    <w:rsid w:val="002B35EE"/>
    <w:rsid w:val="002B3E2C"/>
    <w:rsid w:val="002B44A3"/>
    <w:rsid w:val="002B44D9"/>
    <w:rsid w:val="002B4699"/>
    <w:rsid w:val="002B49C8"/>
    <w:rsid w:val="002B4FAF"/>
    <w:rsid w:val="002B6439"/>
    <w:rsid w:val="002B7916"/>
    <w:rsid w:val="002B7928"/>
    <w:rsid w:val="002B7D9E"/>
    <w:rsid w:val="002C196C"/>
    <w:rsid w:val="002C2E27"/>
    <w:rsid w:val="002C2F9E"/>
    <w:rsid w:val="002C417D"/>
    <w:rsid w:val="002C5205"/>
    <w:rsid w:val="002C595B"/>
    <w:rsid w:val="002C644C"/>
    <w:rsid w:val="002C6EA0"/>
    <w:rsid w:val="002C7D4E"/>
    <w:rsid w:val="002D17F5"/>
    <w:rsid w:val="002D1A68"/>
    <w:rsid w:val="002D2014"/>
    <w:rsid w:val="002D302D"/>
    <w:rsid w:val="002D3A06"/>
    <w:rsid w:val="002D51CE"/>
    <w:rsid w:val="002D5236"/>
    <w:rsid w:val="002D5832"/>
    <w:rsid w:val="002D5AEB"/>
    <w:rsid w:val="002D5F7F"/>
    <w:rsid w:val="002D5FB4"/>
    <w:rsid w:val="002D622A"/>
    <w:rsid w:val="002D6D27"/>
    <w:rsid w:val="002D7C95"/>
    <w:rsid w:val="002E04B6"/>
    <w:rsid w:val="002E1280"/>
    <w:rsid w:val="002E1FFF"/>
    <w:rsid w:val="002E3A9A"/>
    <w:rsid w:val="002E4D1E"/>
    <w:rsid w:val="002E5D09"/>
    <w:rsid w:val="002E6BEF"/>
    <w:rsid w:val="002F005A"/>
    <w:rsid w:val="002F0154"/>
    <w:rsid w:val="002F25A6"/>
    <w:rsid w:val="002F3F7C"/>
    <w:rsid w:val="002F48A6"/>
    <w:rsid w:val="002F4B7C"/>
    <w:rsid w:val="002F5384"/>
    <w:rsid w:val="002F58CB"/>
    <w:rsid w:val="002F6354"/>
    <w:rsid w:val="002F6682"/>
    <w:rsid w:val="002F6E93"/>
    <w:rsid w:val="002F6F64"/>
    <w:rsid w:val="002F7E62"/>
    <w:rsid w:val="002F7E8E"/>
    <w:rsid w:val="002F7F08"/>
    <w:rsid w:val="002F7F73"/>
    <w:rsid w:val="003003D9"/>
    <w:rsid w:val="00300B05"/>
    <w:rsid w:val="003016A8"/>
    <w:rsid w:val="003020E8"/>
    <w:rsid w:val="00302F32"/>
    <w:rsid w:val="0030466D"/>
    <w:rsid w:val="003046C8"/>
    <w:rsid w:val="00304FE9"/>
    <w:rsid w:val="003055DC"/>
    <w:rsid w:val="00305C0C"/>
    <w:rsid w:val="003061A9"/>
    <w:rsid w:val="003077C2"/>
    <w:rsid w:val="00310A89"/>
    <w:rsid w:val="00312B7C"/>
    <w:rsid w:val="003138D4"/>
    <w:rsid w:val="00314708"/>
    <w:rsid w:val="003160CD"/>
    <w:rsid w:val="00316173"/>
    <w:rsid w:val="003171EB"/>
    <w:rsid w:val="00317DFD"/>
    <w:rsid w:val="0032211F"/>
    <w:rsid w:val="00322323"/>
    <w:rsid w:val="0032382B"/>
    <w:rsid w:val="00323C5D"/>
    <w:rsid w:val="0032423F"/>
    <w:rsid w:val="0032527B"/>
    <w:rsid w:val="003262B1"/>
    <w:rsid w:val="00330B9B"/>
    <w:rsid w:val="00331BAB"/>
    <w:rsid w:val="00331E22"/>
    <w:rsid w:val="003320E7"/>
    <w:rsid w:val="00333AE5"/>
    <w:rsid w:val="0033446A"/>
    <w:rsid w:val="003345CC"/>
    <w:rsid w:val="00336548"/>
    <w:rsid w:val="00336D94"/>
    <w:rsid w:val="00342B94"/>
    <w:rsid w:val="00342EBF"/>
    <w:rsid w:val="003439C0"/>
    <w:rsid w:val="00344ECB"/>
    <w:rsid w:val="0034559A"/>
    <w:rsid w:val="00346417"/>
    <w:rsid w:val="0035099C"/>
    <w:rsid w:val="00350BC8"/>
    <w:rsid w:val="00351EA0"/>
    <w:rsid w:val="0035269D"/>
    <w:rsid w:val="00353F5B"/>
    <w:rsid w:val="00354F10"/>
    <w:rsid w:val="0035508B"/>
    <w:rsid w:val="00361282"/>
    <w:rsid w:val="00361C76"/>
    <w:rsid w:val="00363E15"/>
    <w:rsid w:val="00363E47"/>
    <w:rsid w:val="00364837"/>
    <w:rsid w:val="003648A5"/>
    <w:rsid w:val="003665DA"/>
    <w:rsid w:val="00366A19"/>
    <w:rsid w:val="00367E5B"/>
    <w:rsid w:val="0037047C"/>
    <w:rsid w:val="00371A19"/>
    <w:rsid w:val="00371F3D"/>
    <w:rsid w:val="00372011"/>
    <w:rsid w:val="003733EB"/>
    <w:rsid w:val="00373744"/>
    <w:rsid w:val="00374DDA"/>
    <w:rsid w:val="003754F3"/>
    <w:rsid w:val="00375503"/>
    <w:rsid w:val="00375768"/>
    <w:rsid w:val="00375AF9"/>
    <w:rsid w:val="003767CC"/>
    <w:rsid w:val="00376FBA"/>
    <w:rsid w:val="003774B6"/>
    <w:rsid w:val="00377D37"/>
    <w:rsid w:val="003800DB"/>
    <w:rsid w:val="00382500"/>
    <w:rsid w:val="00382CCF"/>
    <w:rsid w:val="00383314"/>
    <w:rsid w:val="003850F0"/>
    <w:rsid w:val="00386983"/>
    <w:rsid w:val="003874AF"/>
    <w:rsid w:val="003877EA"/>
    <w:rsid w:val="00387AD7"/>
    <w:rsid w:val="00390AA0"/>
    <w:rsid w:val="00390E6B"/>
    <w:rsid w:val="003919AF"/>
    <w:rsid w:val="00391AC7"/>
    <w:rsid w:val="0039253F"/>
    <w:rsid w:val="00392ADA"/>
    <w:rsid w:val="00392C11"/>
    <w:rsid w:val="00392CFF"/>
    <w:rsid w:val="00393A4A"/>
    <w:rsid w:val="00393DAA"/>
    <w:rsid w:val="00394A46"/>
    <w:rsid w:val="003950EB"/>
    <w:rsid w:val="00396D13"/>
    <w:rsid w:val="00396E5A"/>
    <w:rsid w:val="003A0D3E"/>
    <w:rsid w:val="003A118C"/>
    <w:rsid w:val="003A2A7C"/>
    <w:rsid w:val="003A2AEE"/>
    <w:rsid w:val="003A38CD"/>
    <w:rsid w:val="003A4A9B"/>
    <w:rsid w:val="003A6681"/>
    <w:rsid w:val="003A787B"/>
    <w:rsid w:val="003B155C"/>
    <w:rsid w:val="003B17CF"/>
    <w:rsid w:val="003B1FFE"/>
    <w:rsid w:val="003B20CF"/>
    <w:rsid w:val="003B238C"/>
    <w:rsid w:val="003B4AD1"/>
    <w:rsid w:val="003B4CEA"/>
    <w:rsid w:val="003B6F45"/>
    <w:rsid w:val="003B7303"/>
    <w:rsid w:val="003B73B1"/>
    <w:rsid w:val="003C2EBA"/>
    <w:rsid w:val="003C34F1"/>
    <w:rsid w:val="003C3882"/>
    <w:rsid w:val="003C44C9"/>
    <w:rsid w:val="003C4A79"/>
    <w:rsid w:val="003C4CB0"/>
    <w:rsid w:val="003C515E"/>
    <w:rsid w:val="003C5525"/>
    <w:rsid w:val="003C5C93"/>
    <w:rsid w:val="003C6E19"/>
    <w:rsid w:val="003D02F6"/>
    <w:rsid w:val="003D161B"/>
    <w:rsid w:val="003D1C51"/>
    <w:rsid w:val="003D1F4A"/>
    <w:rsid w:val="003D23D0"/>
    <w:rsid w:val="003D247B"/>
    <w:rsid w:val="003D2BEE"/>
    <w:rsid w:val="003D2DDE"/>
    <w:rsid w:val="003D37EA"/>
    <w:rsid w:val="003D5910"/>
    <w:rsid w:val="003D605D"/>
    <w:rsid w:val="003D6495"/>
    <w:rsid w:val="003D670D"/>
    <w:rsid w:val="003E09F7"/>
    <w:rsid w:val="003E1924"/>
    <w:rsid w:val="003E1CF7"/>
    <w:rsid w:val="003E2D99"/>
    <w:rsid w:val="003E36FD"/>
    <w:rsid w:val="003E466E"/>
    <w:rsid w:val="003E4EC1"/>
    <w:rsid w:val="003E50F9"/>
    <w:rsid w:val="003E7709"/>
    <w:rsid w:val="003F067B"/>
    <w:rsid w:val="003F1E4F"/>
    <w:rsid w:val="003F27C9"/>
    <w:rsid w:val="003F2AC9"/>
    <w:rsid w:val="003F5E34"/>
    <w:rsid w:val="003F602D"/>
    <w:rsid w:val="003F62B8"/>
    <w:rsid w:val="003F62CF"/>
    <w:rsid w:val="003F641B"/>
    <w:rsid w:val="003F70DF"/>
    <w:rsid w:val="003F7604"/>
    <w:rsid w:val="00404365"/>
    <w:rsid w:val="00404D2B"/>
    <w:rsid w:val="00405448"/>
    <w:rsid w:val="0040545F"/>
    <w:rsid w:val="004054C1"/>
    <w:rsid w:val="00405AF1"/>
    <w:rsid w:val="00406377"/>
    <w:rsid w:val="00406D49"/>
    <w:rsid w:val="00407BCA"/>
    <w:rsid w:val="00407E87"/>
    <w:rsid w:val="00410BBB"/>
    <w:rsid w:val="00410D8D"/>
    <w:rsid w:val="00411D18"/>
    <w:rsid w:val="004129C7"/>
    <w:rsid w:val="0041349D"/>
    <w:rsid w:val="00413CBB"/>
    <w:rsid w:val="0041410C"/>
    <w:rsid w:val="00414FBD"/>
    <w:rsid w:val="0041674D"/>
    <w:rsid w:val="00416B1E"/>
    <w:rsid w:val="00417880"/>
    <w:rsid w:val="004200E7"/>
    <w:rsid w:val="00420548"/>
    <w:rsid w:val="004228CD"/>
    <w:rsid w:val="00422DBE"/>
    <w:rsid w:val="00423537"/>
    <w:rsid w:val="0042507B"/>
    <w:rsid w:val="00425780"/>
    <w:rsid w:val="00425820"/>
    <w:rsid w:val="00425D28"/>
    <w:rsid w:val="00426FF5"/>
    <w:rsid w:val="00427389"/>
    <w:rsid w:val="00427718"/>
    <w:rsid w:val="0043182D"/>
    <w:rsid w:val="00432FC5"/>
    <w:rsid w:val="00437B81"/>
    <w:rsid w:val="00440161"/>
    <w:rsid w:val="00440E84"/>
    <w:rsid w:val="00443548"/>
    <w:rsid w:val="00443C00"/>
    <w:rsid w:val="00443F2C"/>
    <w:rsid w:val="00445253"/>
    <w:rsid w:val="00447BF7"/>
    <w:rsid w:val="004515FE"/>
    <w:rsid w:val="004517F7"/>
    <w:rsid w:val="00452DD5"/>
    <w:rsid w:val="00453599"/>
    <w:rsid w:val="004546D5"/>
    <w:rsid w:val="00456F02"/>
    <w:rsid w:val="0045711B"/>
    <w:rsid w:val="00460911"/>
    <w:rsid w:val="00460D91"/>
    <w:rsid w:val="00461522"/>
    <w:rsid w:val="00461977"/>
    <w:rsid w:val="00464384"/>
    <w:rsid w:val="004655E7"/>
    <w:rsid w:val="004659D3"/>
    <w:rsid w:val="004667C1"/>
    <w:rsid w:val="00466AEA"/>
    <w:rsid w:val="00466BB7"/>
    <w:rsid w:val="00467C85"/>
    <w:rsid w:val="00471757"/>
    <w:rsid w:val="00471EB7"/>
    <w:rsid w:val="004723B2"/>
    <w:rsid w:val="004731CE"/>
    <w:rsid w:val="00473BA5"/>
    <w:rsid w:val="0047478B"/>
    <w:rsid w:val="00474A36"/>
    <w:rsid w:val="00476E41"/>
    <w:rsid w:val="00480492"/>
    <w:rsid w:val="00481276"/>
    <w:rsid w:val="004819F4"/>
    <w:rsid w:val="004839B0"/>
    <w:rsid w:val="00483C86"/>
    <w:rsid w:val="00484E46"/>
    <w:rsid w:val="004854F6"/>
    <w:rsid w:val="004858A0"/>
    <w:rsid w:val="00486114"/>
    <w:rsid w:val="00486520"/>
    <w:rsid w:val="00486689"/>
    <w:rsid w:val="004869FF"/>
    <w:rsid w:val="004871C7"/>
    <w:rsid w:val="004874AC"/>
    <w:rsid w:val="00490140"/>
    <w:rsid w:val="00490E84"/>
    <w:rsid w:val="00490EC9"/>
    <w:rsid w:val="004918B5"/>
    <w:rsid w:val="004919AF"/>
    <w:rsid w:val="0049211E"/>
    <w:rsid w:val="00493042"/>
    <w:rsid w:val="00493331"/>
    <w:rsid w:val="00493D29"/>
    <w:rsid w:val="0049408C"/>
    <w:rsid w:val="00495B5B"/>
    <w:rsid w:val="00496144"/>
    <w:rsid w:val="00496425"/>
    <w:rsid w:val="00496938"/>
    <w:rsid w:val="00497822"/>
    <w:rsid w:val="00497E78"/>
    <w:rsid w:val="004A0AA7"/>
    <w:rsid w:val="004A0AEE"/>
    <w:rsid w:val="004A17F5"/>
    <w:rsid w:val="004A1B00"/>
    <w:rsid w:val="004A24CF"/>
    <w:rsid w:val="004A33D2"/>
    <w:rsid w:val="004A43E9"/>
    <w:rsid w:val="004A443F"/>
    <w:rsid w:val="004A526B"/>
    <w:rsid w:val="004A599F"/>
    <w:rsid w:val="004A5ED4"/>
    <w:rsid w:val="004A6AB5"/>
    <w:rsid w:val="004B03B4"/>
    <w:rsid w:val="004B09AF"/>
    <w:rsid w:val="004B156C"/>
    <w:rsid w:val="004B1D7B"/>
    <w:rsid w:val="004B1D8F"/>
    <w:rsid w:val="004B29B1"/>
    <w:rsid w:val="004B2DBB"/>
    <w:rsid w:val="004B33B8"/>
    <w:rsid w:val="004B3E2E"/>
    <w:rsid w:val="004B561B"/>
    <w:rsid w:val="004B6653"/>
    <w:rsid w:val="004B704E"/>
    <w:rsid w:val="004B7E8F"/>
    <w:rsid w:val="004C15F0"/>
    <w:rsid w:val="004C4518"/>
    <w:rsid w:val="004C4887"/>
    <w:rsid w:val="004C4EC2"/>
    <w:rsid w:val="004C5AAA"/>
    <w:rsid w:val="004C602E"/>
    <w:rsid w:val="004C6E3B"/>
    <w:rsid w:val="004C7D18"/>
    <w:rsid w:val="004C7E76"/>
    <w:rsid w:val="004D0F9B"/>
    <w:rsid w:val="004D1011"/>
    <w:rsid w:val="004D1F07"/>
    <w:rsid w:val="004D2BF4"/>
    <w:rsid w:val="004D2F35"/>
    <w:rsid w:val="004D45D1"/>
    <w:rsid w:val="004D6CC7"/>
    <w:rsid w:val="004E0058"/>
    <w:rsid w:val="004E0133"/>
    <w:rsid w:val="004E01AF"/>
    <w:rsid w:val="004E1885"/>
    <w:rsid w:val="004E1B5D"/>
    <w:rsid w:val="004E25FB"/>
    <w:rsid w:val="004E2FD0"/>
    <w:rsid w:val="004E34F7"/>
    <w:rsid w:val="004E479B"/>
    <w:rsid w:val="004E510D"/>
    <w:rsid w:val="004E6B8C"/>
    <w:rsid w:val="004E75E2"/>
    <w:rsid w:val="004E76A3"/>
    <w:rsid w:val="004E7AB4"/>
    <w:rsid w:val="004F0075"/>
    <w:rsid w:val="004F018F"/>
    <w:rsid w:val="004F0C35"/>
    <w:rsid w:val="004F0FC5"/>
    <w:rsid w:val="004F11E9"/>
    <w:rsid w:val="004F4D39"/>
    <w:rsid w:val="004F6569"/>
    <w:rsid w:val="004F72F6"/>
    <w:rsid w:val="004F77CD"/>
    <w:rsid w:val="00500AA0"/>
    <w:rsid w:val="00500D25"/>
    <w:rsid w:val="00501781"/>
    <w:rsid w:val="00502F7D"/>
    <w:rsid w:val="00504F38"/>
    <w:rsid w:val="00505D27"/>
    <w:rsid w:val="00506C1B"/>
    <w:rsid w:val="00506E59"/>
    <w:rsid w:val="00507C79"/>
    <w:rsid w:val="00507D5E"/>
    <w:rsid w:val="0051087B"/>
    <w:rsid w:val="0051110C"/>
    <w:rsid w:val="00511EF3"/>
    <w:rsid w:val="00512635"/>
    <w:rsid w:val="00512743"/>
    <w:rsid w:val="00512837"/>
    <w:rsid w:val="005137F1"/>
    <w:rsid w:val="00513E6E"/>
    <w:rsid w:val="0051629A"/>
    <w:rsid w:val="0051659C"/>
    <w:rsid w:val="00516921"/>
    <w:rsid w:val="00517882"/>
    <w:rsid w:val="00521403"/>
    <w:rsid w:val="005216B5"/>
    <w:rsid w:val="0052200E"/>
    <w:rsid w:val="00522588"/>
    <w:rsid w:val="005234D5"/>
    <w:rsid w:val="00523AE7"/>
    <w:rsid w:val="005241BC"/>
    <w:rsid w:val="005244CD"/>
    <w:rsid w:val="00524CF4"/>
    <w:rsid w:val="00524F4A"/>
    <w:rsid w:val="00525552"/>
    <w:rsid w:val="0052564A"/>
    <w:rsid w:val="00525B0C"/>
    <w:rsid w:val="00526394"/>
    <w:rsid w:val="00526B42"/>
    <w:rsid w:val="00526E56"/>
    <w:rsid w:val="00530F58"/>
    <w:rsid w:val="00534372"/>
    <w:rsid w:val="00535126"/>
    <w:rsid w:val="00536540"/>
    <w:rsid w:val="005366A9"/>
    <w:rsid w:val="00536A0A"/>
    <w:rsid w:val="00536C4B"/>
    <w:rsid w:val="005375C5"/>
    <w:rsid w:val="00537858"/>
    <w:rsid w:val="00537B6C"/>
    <w:rsid w:val="00537BD7"/>
    <w:rsid w:val="005404F7"/>
    <w:rsid w:val="00540A5E"/>
    <w:rsid w:val="00541BBD"/>
    <w:rsid w:val="00541E42"/>
    <w:rsid w:val="00543CDF"/>
    <w:rsid w:val="00543E17"/>
    <w:rsid w:val="0054572E"/>
    <w:rsid w:val="00546C25"/>
    <w:rsid w:val="00546DC0"/>
    <w:rsid w:val="00546DF7"/>
    <w:rsid w:val="005477B3"/>
    <w:rsid w:val="00550DED"/>
    <w:rsid w:val="0055111E"/>
    <w:rsid w:val="00552714"/>
    <w:rsid w:val="00552D81"/>
    <w:rsid w:val="005531C1"/>
    <w:rsid w:val="005532B9"/>
    <w:rsid w:val="00554A82"/>
    <w:rsid w:val="00555403"/>
    <w:rsid w:val="0055615C"/>
    <w:rsid w:val="005568CB"/>
    <w:rsid w:val="00556F0C"/>
    <w:rsid w:val="00557022"/>
    <w:rsid w:val="0055749F"/>
    <w:rsid w:val="0055780D"/>
    <w:rsid w:val="00562F21"/>
    <w:rsid w:val="00563077"/>
    <w:rsid w:val="005640FF"/>
    <w:rsid w:val="0056530E"/>
    <w:rsid w:val="005658F0"/>
    <w:rsid w:val="00566197"/>
    <w:rsid w:val="00566425"/>
    <w:rsid w:val="005665AA"/>
    <w:rsid w:val="00567EAD"/>
    <w:rsid w:val="00570DAC"/>
    <w:rsid w:val="00570DD1"/>
    <w:rsid w:val="00571EBA"/>
    <w:rsid w:val="005721CD"/>
    <w:rsid w:val="00572E20"/>
    <w:rsid w:val="00573118"/>
    <w:rsid w:val="00574240"/>
    <w:rsid w:val="0057466B"/>
    <w:rsid w:val="00574751"/>
    <w:rsid w:val="00574C45"/>
    <w:rsid w:val="00575B7B"/>
    <w:rsid w:val="00577D65"/>
    <w:rsid w:val="005803CD"/>
    <w:rsid w:val="00584751"/>
    <w:rsid w:val="00584C23"/>
    <w:rsid w:val="00585EBF"/>
    <w:rsid w:val="005871BB"/>
    <w:rsid w:val="00590E8F"/>
    <w:rsid w:val="005950B2"/>
    <w:rsid w:val="005952D1"/>
    <w:rsid w:val="00595ECB"/>
    <w:rsid w:val="005A05B0"/>
    <w:rsid w:val="005A06E2"/>
    <w:rsid w:val="005A082E"/>
    <w:rsid w:val="005A130D"/>
    <w:rsid w:val="005A2155"/>
    <w:rsid w:val="005A2E40"/>
    <w:rsid w:val="005A4481"/>
    <w:rsid w:val="005A4983"/>
    <w:rsid w:val="005A51BD"/>
    <w:rsid w:val="005A6F65"/>
    <w:rsid w:val="005B0431"/>
    <w:rsid w:val="005B0C2C"/>
    <w:rsid w:val="005B1007"/>
    <w:rsid w:val="005B10D9"/>
    <w:rsid w:val="005B2C1C"/>
    <w:rsid w:val="005B34A2"/>
    <w:rsid w:val="005B47AB"/>
    <w:rsid w:val="005B48FF"/>
    <w:rsid w:val="005B5C38"/>
    <w:rsid w:val="005B5CC2"/>
    <w:rsid w:val="005C0177"/>
    <w:rsid w:val="005C28E0"/>
    <w:rsid w:val="005C38E4"/>
    <w:rsid w:val="005C3FEC"/>
    <w:rsid w:val="005C4E10"/>
    <w:rsid w:val="005C5156"/>
    <w:rsid w:val="005C5AE7"/>
    <w:rsid w:val="005C6C4C"/>
    <w:rsid w:val="005D0B16"/>
    <w:rsid w:val="005D0B51"/>
    <w:rsid w:val="005D124A"/>
    <w:rsid w:val="005D1503"/>
    <w:rsid w:val="005D1B34"/>
    <w:rsid w:val="005D3332"/>
    <w:rsid w:val="005D366B"/>
    <w:rsid w:val="005D56DE"/>
    <w:rsid w:val="005D5FCC"/>
    <w:rsid w:val="005E0B3C"/>
    <w:rsid w:val="005E1049"/>
    <w:rsid w:val="005E28F5"/>
    <w:rsid w:val="005E57CC"/>
    <w:rsid w:val="005E6063"/>
    <w:rsid w:val="005E6AB0"/>
    <w:rsid w:val="005E7430"/>
    <w:rsid w:val="005F1009"/>
    <w:rsid w:val="005F28C1"/>
    <w:rsid w:val="005F3322"/>
    <w:rsid w:val="005F367C"/>
    <w:rsid w:val="005F3964"/>
    <w:rsid w:val="005F4945"/>
    <w:rsid w:val="005F510E"/>
    <w:rsid w:val="005F53E8"/>
    <w:rsid w:val="005F565F"/>
    <w:rsid w:val="005F5A54"/>
    <w:rsid w:val="005F5EC9"/>
    <w:rsid w:val="00600F17"/>
    <w:rsid w:val="00601F1C"/>
    <w:rsid w:val="00602332"/>
    <w:rsid w:val="006026B5"/>
    <w:rsid w:val="00602AED"/>
    <w:rsid w:val="00603432"/>
    <w:rsid w:val="00604837"/>
    <w:rsid w:val="00604863"/>
    <w:rsid w:val="00604E94"/>
    <w:rsid w:val="0060540D"/>
    <w:rsid w:val="0060765B"/>
    <w:rsid w:val="00610405"/>
    <w:rsid w:val="0061231A"/>
    <w:rsid w:val="00612952"/>
    <w:rsid w:val="00612CF5"/>
    <w:rsid w:val="00612FA6"/>
    <w:rsid w:val="00613569"/>
    <w:rsid w:val="00614455"/>
    <w:rsid w:val="006145DB"/>
    <w:rsid w:val="006146CA"/>
    <w:rsid w:val="006147D2"/>
    <w:rsid w:val="00614E8F"/>
    <w:rsid w:val="006153C1"/>
    <w:rsid w:val="00615562"/>
    <w:rsid w:val="00615860"/>
    <w:rsid w:val="006204BD"/>
    <w:rsid w:val="00620A16"/>
    <w:rsid w:val="0062157D"/>
    <w:rsid w:val="00621E4C"/>
    <w:rsid w:val="006220B3"/>
    <w:rsid w:val="0062291E"/>
    <w:rsid w:val="00622949"/>
    <w:rsid w:val="00623EB8"/>
    <w:rsid w:val="0062462B"/>
    <w:rsid w:val="00624719"/>
    <w:rsid w:val="006249D1"/>
    <w:rsid w:val="00625C48"/>
    <w:rsid w:val="00626228"/>
    <w:rsid w:val="00626622"/>
    <w:rsid w:val="00626B98"/>
    <w:rsid w:val="00626C9B"/>
    <w:rsid w:val="00626D67"/>
    <w:rsid w:val="0062714B"/>
    <w:rsid w:val="00627689"/>
    <w:rsid w:val="00627BFC"/>
    <w:rsid w:val="00630E7C"/>
    <w:rsid w:val="0063145A"/>
    <w:rsid w:val="00632954"/>
    <w:rsid w:val="00632E8D"/>
    <w:rsid w:val="00634671"/>
    <w:rsid w:val="00635936"/>
    <w:rsid w:val="00635B67"/>
    <w:rsid w:val="00635E8A"/>
    <w:rsid w:val="00637DF9"/>
    <w:rsid w:val="0064227D"/>
    <w:rsid w:val="00642C75"/>
    <w:rsid w:val="00642F07"/>
    <w:rsid w:val="006441EF"/>
    <w:rsid w:val="006455C5"/>
    <w:rsid w:val="00645D64"/>
    <w:rsid w:val="00646183"/>
    <w:rsid w:val="006462E9"/>
    <w:rsid w:val="00646547"/>
    <w:rsid w:val="00646F8C"/>
    <w:rsid w:val="006509A9"/>
    <w:rsid w:val="0065343E"/>
    <w:rsid w:val="00654649"/>
    <w:rsid w:val="00654A61"/>
    <w:rsid w:val="00654B58"/>
    <w:rsid w:val="006558FD"/>
    <w:rsid w:val="0065675C"/>
    <w:rsid w:val="00660938"/>
    <w:rsid w:val="00661496"/>
    <w:rsid w:val="00661B2A"/>
    <w:rsid w:val="00662BC4"/>
    <w:rsid w:val="00662FE9"/>
    <w:rsid w:val="0066390A"/>
    <w:rsid w:val="00663FEF"/>
    <w:rsid w:val="0066460E"/>
    <w:rsid w:val="00664BAA"/>
    <w:rsid w:val="0066598E"/>
    <w:rsid w:val="00665B7B"/>
    <w:rsid w:val="00665FE8"/>
    <w:rsid w:val="00667383"/>
    <w:rsid w:val="006673BA"/>
    <w:rsid w:val="006718A9"/>
    <w:rsid w:val="00672C7C"/>
    <w:rsid w:val="0067422B"/>
    <w:rsid w:val="00674757"/>
    <w:rsid w:val="00674851"/>
    <w:rsid w:val="006751E8"/>
    <w:rsid w:val="0067558A"/>
    <w:rsid w:val="006755B5"/>
    <w:rsid w:val="00675CD3"/>
    <w:rsid w:val="006769EA"/>
    <w:rsid w:val="00677EF7"/>
    <w:rsid w:val="00677FF9"/>
    <w:rsid w:val="00681959"/>
    <w:rsid w:val="00681B8C"/>
    <w:rsid w:val="006835EC"/>
    <w:rsid w:val="00684EC0"/>
    <w:rsid w:val="00686EA9"/>
    <w:rsid w:val="00686FDB"/>
    <w:rsid w:val="006872C4"/>
    <w:rsid w:val="006873C5"/>
    <w:rsid w:val="00687C94"/>
    <w:rsid w:val="0069018A"/>
    <w:rsid w:val="00690DA9"/>
    <w:rsid w:val="00690EB3"/>
    <w:rsid w:val="00695F92"/>
    <w:rsid w:val="00696757"/>
    <w:rsid w:val="0069752F"/>
    <w:rsid w:val="006A0841"/>
    <w:rsid w:val="006A11FC"/>
    <w:rsid w:val="006A2542"/>
    <w:rsid w:val="006A33F6"/>
    <w:rsid w:val="006A3436"/>
    <w:rsid w:val="006A40BF"/>
    <w:rsid w:val="006A49F1"/>
    <w:rsid w:val="006A596B"/>
    <w:rsid w:val="006A5E39"/>
    <w:rsid w:val="006A6A23"/>
    <w:rsid w:val="006A6BEB"/>
    <w:rsid w:val="006B17AA"/>
    <w:rsid w:val="006B4383"/>
    <w:rsid w:val="006B702F"/>
    <w:rsid w:val="006C1BFD"/>
    <w:rsid w:val="006C37BD"/>
    <w:rsid w:val="006C6056"/>
    <w:rsid w:val="006C6832"/>
    <w:rsid w:val="006C69C9"/>
    <w:rsid w:val="006C6B5F"/>
    <w:rsid w:val="006C6CB6"/>
    <w:rsid w:val="006C6E52"/>
    <w:rsid w:val="006D04E5"/>
    <w:rsid w:val="006D23F2"/>
    <w:rsid w:val="006D4AE3"/>
    <w:rsid w:val="006D52A8"/>
    <w:rsid w:val="006D5D17"/>
    <w:rsid w:val="006D62B6"/>
    <w:rsid w:val="006D6C94"/>
    <w:rsid w:val="006E0CBF"/>
    <w:rsid w:val="006E0DD7"/>
    <w:rsid w:val="006E2A37"/>
    <w:rsid w:val="006E3B7A"/>
    <w:rsid w:val="006E3E32"/>
    <w:rsid w:val="006E5DBB"/>
    <w:rsid w:val="006E79FC"/>
    <w:rsid w:val="006F3829"/>
    <w:rsid w:val="006F3A38"/>
    <w:rsid w:val="006F3E23"/>
    <w:rsid w:val="006F52CB"/>
    <w:rsid w:val="006F60FD"/>
    <w:rsid w:val="006F6F45"/>
    <w:rsid w:val="006F7BAF"/>
    <w:rsid w:val="007000A7"/>
    <w:rsid w:val="007006C6"/>
    <w:rsid w:val="00700D02"/>
    <w:rsid w:val="00702067"/>
    <w:rsid w:val="007026C6"/>
    <w:rsid w:val="00703193"/>
    <w:rsid w:val="00703423"/>
    <w:rsid w:val="00703D75"/>
    <w:rsid w:val="00706D89"/>
    <w:rsid w:val="00710AA3"/>
    <w:rsid w:val="00710FBB"/>
    <w:rsid w:val="0071161A"/>
    <w:rsid w:val="0071238B"/>
    <w:rsid w:val="007124DA"/>
    <w:rsid w:val="00713C7A"/>
    <w:rsid w:val="00713CA2"/>
    <w:rsid w:val="00713EFA"/>
    <w:rsid w:val="0071413E"/>
    <w:rsid w:val="00715A14"/>
    <w:rsid w:val="00715C4B"/>
    <w:rsid w:val="007163E6"/>
    <w:rsid w:val="0071643A"/>
    <w:rsid w:val="00716E57"/>
    <w:rsid w:val="00717F8D"/>
    <w:rsid w:val="0072018C"/>
    <w:rsid w:val="007215FE"/>
    <w:rsid w:val="007222D5"/>
    <w:rsid w:val="0072235E"/>
    <w:rsid w:val="00722431"/>
    <w:rsid w:val="0072265E"/>
    <w:rsid w:val="00722CC2"/>
    <w:rsid w:val="00722DCB"/>
    <w:rsid w:val="007237C1"/>
    <w:rsid w:val="00723AEE"/>
    <w:rsid w:val="00723C50"/>
    <w:rsid w:val="00723C96"/>
    <w:rsid w:val="007245D5"/>
    <w:rsid w:val="0072490D"/>
    <w:rsid w:val="00725766"/>
    <w:rsid w:val="00726477"/>
    <w:rsid w:val="0072648C"/>
    <w:rsid w:val="00726566"/>
    <w:rsid w:val="00726F5B"/>
    <w:rsid w:val="007300FA"/>
    <w:rsid w:val="00730DBE"/>
    <w:rsid w:val="00731287"/>
    <w:rsid w:val="007316D7"/>
    <w:rsid w:val="00732025"/>
    <w:rsid w:val="00734B5C"/>
    <w:rsid w:val="00734BEF"/>
    <w:rsid w:val="0073548F"/>
    <w:rsid w:val="00735841"/>
    <w:rsid w:val="00736400"/>
    <w:rsid w:val="0074137A"/>
    <w:rsid w:val="00741931"/>
    <w:rsid w:val="00741E20"/>
    <w:rsid w:val="00742755"/>
    <w:rsid w:val="00742930"/>
    <w:rsid w:val="0074356D"/>
    <w:rsid w:val="0074448F"/>
    <w:rsid w:val="0074504C"/>
    <w:rsid w:val="0074655F"/>
    <w:rsid w:val="00747323"/>
    <w:rsid w:val="00747634"/>
    <w:rsid w:val="00747736"/>
    <w:rsid w:val="00747F25"/>
    <w:rsid w:val="00750AEA"/>
    <w:rsid w:val="00750E3C"/>
    <w:rsid w:val="007512AB"/>
    <w:rsid w:val="0075162D"/>
    <w:rsid w:val="00751992"/>
    <w:rsid w:val="00751BE3"/>
    <w:rsid w:val="007524C5"/>
    <w:rsid w:val="00753341"/>
    <w:rsid w:val="00753C98"/>
    <w:rsid w:val="0075418E"/>
    <w:rsid w:val="00755501"/>
    <w:rsid w:val="007573C9"/>
    <w:rsid w:val="00760157"/>
    <w:rsid w:val="007601D0"/>
    <w:rsid w:val="007605DD"/>
    <w:rsid w:val="007611F6"/>
    <w:rsid w:val="007630D4"/>
    <w:rsid w:val="00763D01"/>
    <w:rsid w:val="00763D05"/>
    <w:rsid w:val="0076412F"/>
    <w:rsid w:val="007702AA"/>
    <w:rsid w:val="007703E9"/>
    <w:rsid w:val="0077047D"/>
    <w:rsid w:val="0077094B"/>
    <w:rsid w:val="00772199"/>
    <w:rsid w:val="007740E6"/>
    <w:rsid w:val="007743E2"/>
    <w:rsid w:val="00774489"/>
    <w:rsid w:val="00774A37"/>
    <w:rsid w:val="00776B97"/>
    <w:rsid w:val="00776D67"/>
    <w:rsid w:val="007773C7"/>
    <w:rsid w:val="00780EE2"/>
    <w:rsid w:val="00782350"/>
    <w:rsid w:val="007834AD"/>
    <w:rsid w:val="007848B2"/>
    <w:rsid w:val="0078541E"/>
    <w:rsid w:val="007859A1"/>
    <w:rsid w:val="007861F5"/>
    <w:rsid w:val="00786EF9"/>
    <w:rsid w:val="00787186"/>
    <w:rsid w:val="007874DD"/>
    <w:rsid w:val="007900AE"/>
    <w:rsid w:val="00790B68"/>
    <w:rsid w:val="00792723"/>
    <w:rsid w:val="007928B9"/>
    <w:rsid w:val="00794863"/>
    <w:rsid w:val="0079556F"/>
    <w:rsid w:val="00795B39"/>
    <w:rsid w:val="00795FD3"/>
    <w:rsid w:val="007A056F"/>
    <w:rsid w:val="007A0D10"/>
    <w:rsid w:val="007A2245"/>
    <w:rsid w:val="007A47D8"/>
    <w:rsid w:val="007B13EA"/>
    <w:rsid w:val="007B16BE"/>
    <w:rsid w:val="007B1A0B"/>
    <w:rsid w:val="007B2545"/>
    <w:rsid w:val="007B35C0"/>
    <w:rsid w:val="007B445A"/>
    <w:rsid w:val="007B46DA"/>
    <w:rsid w:val="007B4E6C"/>
    <w:rsid w:val="007B5D8D"/>
    <w:rsid w:val="007B6C2F"/>
    <w:rsid w:val="007B77D0"/>
    <w:rsid w:val="007C0614"/>
    <w:rsid w:val="007C1446"/>
    <w:rsid w:val="007C21C7"/>
    <w:rsid w:val="007C50B3"/>
    <w:rsid w:val="007C7A1C"/>
    <w:rsid w:val="007C7E0B"/>
    <w:rsid w:val="007C7EF2"/>
    <w:rsid w:val="007D0236"/>
    <w:rsid w:val="007D04B4"/>
    <w:rsid w:val="007D11DF"/>
    <w:rsid w:val="007D1B64"/>
    <w:rsid w:val="007D3546"/>
    <w:rsid w:val="007D3FA2"/>
    <w:rsid w:val="007D55C7"/>
    <w:rsid w:val="007D5B7B"/>
    <w:rsid w:val="007D5D19"/>
    <w:rsid w:val="007D669B"/>
    <w:rsid w:val="007D7C07"/>
    <w:rsid w:val="007E037E"/>
    <w:rsid w:val="007E0994"/>
    <w:rsid w:val="007E0D51"/>
    <w:rsid w:val="007E17C0"/>
    <w:rsid w:val="007E1929"/>
    <w:rsid w:val="007E1CF7"/>
    <w:rsid w:val="007E3343"/>
    <w:rsid w:val="007E3487"/>
    <w:rsid w:val="007E4B59"/>
    <w:rsid w:val="007E5AC9"/>
    <w:rsid w:val="007E6190"/>
    <w:rsid w:val="007E6232"/>
    <w:rsid w:val="007E657B"/>
    <w:rsid w:val="007E7424"/>
    <w:rsid w:val="007E761E"/>
    <w:rsid w:val="007E7653"/>
    <w:rsid w:val="007F02FE"/>
    <w:rsid w:val="007F155F"/>
    <w:rsid w:val="007F2E0F"/>
    <w:rsid w:val="007F3382"/>
    <w:rsid w:val="007F37C9"/>
    <w:rsid w:val="007F3D94"/>
    <w:rsid w:val="007F60BF"/>
    <w:rsid w:val="007F625F"/>
    <w:rsid w:val="007F650F"/>
    <w:rsid w:val="007F6658"/>
    <w:rsid w:val="007F6703"/>
    <w:rsid w:val="007F69D0"/>
    <w:rsid w:val="008002C4"/>
    <w:rsid w:val="0080105B"/>
    <w:rsid w:val="00801468"/>
    <w:rsid w:val="00802EEB"/>
    <w:rsid w:val="008035B2"/>
    <w:rsid w:val="00804767"/>
    <w:rsid w:val="0080477E"/>
    <w:rsid w:val="00804FC4"/>
    <w:rsid w:val="008079BC"/>
    <w:rsid w:val="00810107"/>
    <w:rsid w:val="0081102D"/>
    <w:rsid w:val="00811653"/>
    <w:rsid w:val="00811818"/>
    <w:rsid w:val="00811C2A"/>
    <w:rsid w:val="008127EB"/>
    <w:rsid w:val="00814051"/>
    <w:rsid w:val="00814AF8"/>
    <w:rsid w:val="008151A1"/>
    <w:rsid w:val="00815294"/>
    <w:rsid w:val="00816185"/>
    <w:rsid w:val="0081634B"/>
    <w:rsid w:val="00816BCB"/>
    <w:rsid w:val="00817379"/>
    <w:rsid w:val="00822885"/>
    <w:rsid w:val="0082291D"/>
    <w:rsid w:val="00823010"/>
    <w:rsid w:val="00823709"/>
    <w:rsid w:val="008239F7"/>
    <w:rsid w:val="00825A49"/>
    <w:rsid w:val="00825B25"/>
    <w:rsid w:val="00826438"/>
    <w:rsid w:val="008271A2"/>
    <w:rsid w:val="00830778"/>
    <w:rsid w:val="0083107E"/>
    <w:rsid w:val="00831408"/>
    <w:rsid w:val="00832AD1"/>
    <w:rsid w:val="00834935"/>
    <w:rsid w:val="00835D2E"/>
    <w:rsid w:val="00837256"/>
    <w:rsid w:val="00837A4C"/>
    <w:rsid w:val="00840699"/>
    <w:rsid w:val="00840A7B"/>
    <w:rsid w:val="00840F2F"/>
    <w:rsid w:val="00841908"/>
    <w:rsid w:val="008433CE"/>
    <w:rsid w:val="00843738"/>
    <w:rsid w:val="0084386B"/>
    <w:rsid w:val="008446DE"/>
    <w:rsid w:val="0084551F"/>
    <w:rsid w:val="00845D20"/>
    <w:rsid w:val="008466C2"/>
    <w:rsid w:val="00846D0F"/>
    <w:rsid w:val="00847198"/>
    <w:rsid w:val="00850A68"/>
    <w:rsid w:val="00851268"/>
    <w:rsid w:val="00852426"/>
    <w:rsid w:val="00852462"/>
    <w:rsid w:val="00852792"/>
    <w:rsid w:val="00852E2D"/>
    <w:rsid w:val="00853002"/>
    <w:rsid w:val="008534CB"/>
    <w:rsid w:val="00853A0C"/>
    <w:rsid w:val="00854920"/>
    <w:rsid w:val="00854D82"/>
    <w:rsid w:val="00855433"/>
    <w:rsid w:val="0085616D"/>
    <w:rsid w:val="0085649D"/>
    <w:rsid w:val="008564A2"/>
    <w:rsid w:val="0085679F"/>
    <w:rsid w:val="008605E9"/>
    <w:rsid w:val="008617D3"/>
    <w:rsid w:val="00864B78"/>
    <w:rsid w:val="00866072"/>
    <w:rsid w:val="00870A82"/>
    <w:rsid w:val="008712D6"/>
    <w:rsid w:val="0087189B"/>
    <w:rsid w:val="00871B81"/>
    <w:rsid w:val="00872D66"/>
    <w:rsid w:val="00873E20"/>
    <w:rsid w:val="008741CB"/>
    <w:rsid w:val="008747D9"/>
    <w:rsid w:val="008747F8"/>
    <w:rsid w:val="00874831"/>
    <w:rsid w:val="008750BC"/>
    <w:rsid w:val="00875A2A"/>
    <w:rsid w:val="0087694A"/>
    <w:rsid w:val="0087766B"/>
    <w:rsid w:val="0088028C"/>
    <w:rsid w:val="00880CC0"/>
    <w:rsid w:val="008817DB"/>
    <w:rsid w:val="00881BA4"/>
    <w:rsid w:val="008821D2"/>
    <w:rsid w:val="00882829"/>
    <w:rsid w:val="00882B9F"/>
    <w:rsid w:val="008830F6"/>
    <w:rsid w:val="00883698"/>
    <w:rsid w:val="00885993"/>
    <w:rsid w:val="00886472"/>
    <w:rsid w:val="00890A4B"/>
    <w:rsid w:val="00892662"/>
    <w:rsid w:val="00894A86"/>
    <w:rsid w:val="00894B96"/>
    <w:rsid w:val="00894D08"/>
    <w:rsid w:val="00895549"/>
    <w:rsid w:val="008957D4"/>
    <w:rsid w:val="0089589B"/>
    <w:rsid w:val="00895D20"/>
    <w:rsid w:val="008963B5"/>
    <w:rsid w:val="00896403"/>
    <w:rsid w:val="008967D1"/>
    <w:rsid w:val="00897474"/>
    <w:rsid w:val="008A06F6"/>
    <w:rsid w:val="008A08DE"/>
    <w:rsid w:val="008A1DE9"/>
    <w:rsid w:val="008A1E1D"/>
    <w:rsid w:val="008A341F"/>
    <w:rsid w:val="008A42C9"/>
    <w:rsid w:val="008A4D0B"/>
    <w:rsid w:val="008A5EC9"/>
    <w:rsid w:val="008A626C"/>
    <w:rsid w:val="008A7541"/>
    <w:rsid w:val="008A7C1E"/>
    <w:rsid w:val="008B1A30"/>
    <w:rsid w:val="008B2F4D"/>
    <w:rsid w:val="008B44F5"/>
    <w:rsid w:val="008B4719"/>
    <w:rsid w:val="008B4869"/>
    <w:rsid w:val="008B4C4F"/>
    <w:rsid w:val="008B5144"/>
    <w:rsid w:val="008B5621"/>
    <w:rsid w:val="008B5865"/>
    <w:rsid w:val="008B5DAE"/>
    <w:rsid w:val="008B6D67"/>
    <w:rsid w:val="008B75AF"/>
    <w:rsid w:val="008C12A0"/>
    <w:rsid w:val="008C3EF5"/>
    <w:rsid w:val="008C4DC2"/>
    <w:rsid w:val="008D0D0D"/>
    <w:rsid w:val="008D1411"/>
    <w:rsid w:val="008D1F33"/>
    <w:rsid w:val="008D69B7"/>
    <w:rsid w:val="008D6C55"/>
    <w:rsid w:val="008E09B8"/>
    <w:rsid w:val="008E2153"/>
    <w:rsid w:val="008E25DE"/>
    <w:rsid w:val="008E3879"/>
    <w:rsid w:val="008E49F7"/>
    <w:rsid w:val="008E5036"/>
    <w:rsid w:val="008E6E6D"/>
    <w:rsid w:val="008F192B"/>
    <w:rsid w:val="008F3CEC"/>
    <w:rsid w:val="008F3CF5"/>
    <w:rsid w:val="008F4E7D"/>
    <w:rsid w:val="008F61AD"/>
    <w:rsid w:val="008F6457"/>
    <w:rsid w:val="008F68BC"/>
    <w:rsid w:val="008F6A26"/>
    <w:rsid w:val="008F6E88"/>
    <w:rsid w:val="008F72D5"/>
    <w:rsid w:val="008F742B"/>
    <w:rsid w:val="00900E09"/>
    <w:rsid w:val="009011CF"/>
    <w:rsid w:val="009016A0"/>
    <w:rsid w:val="00902A65"/>
    <w:rsid w:val="0090310C"/>
    <w:rsid w:val="00904862"/>
    <w:rsid w:val="00906B99"/>
    <w:rsid w:val="00906FD8"/>
    <w:rsid w:val="00911333"/>
    <w:rsid w:val="0091158C"/>
    <w:rsid w:val="009119C4"/>
    <w:rsid w:val="00911ED7"/>
    <w:rsid w:val="009140D8"/>
    <w:rsid w:val="009143E4"/>
    <w:rsid w:val="009208FC"/>
    <w:rsid w:val="0092113C"/>
    <w:rsid w:val="009216A4"/>
    <w:rsid w:val="009222E2"/>
    <w:rsid w:val="009228FC"/>
    <w:rsid w:val="00922D48"/>
    <w:rsid w:val="00923B2F"/>
    <w:rsid w:val="00924F87"/>
    <w:rsid w:val="00925AEB"/>
    <w:rsid w:val="00926856"/>
    <w:rsid w:val="00930583"/>
    <w:rsid w:val="00931837"/>
    <w:rsid w:val="00931BE4"/>
    <w:rsid w:val="00931D60"/>
    <w:rsid w:val="00931F0B"/>
    <w:rsid w:val="00932EDE"/>
    <w:rsid w:val="00932F20"/>
    <w:rsid w:val="0093335B"/>
    <w:rsid w:val="0093388E"/>
    <w:rsid w:val="00933A09"/>
    <w:rsid w:val="00934443"/>
    <w:rsid w:val="00935ED9"/>
    <w:rsid w:val="00937314"/>
    <w:rsid w:val="009378A9"/>
    <w:rsid w:val="00941218"/>
    <w:rsid w:val="00941F42"/>
    <w:rsid w:val="009424C5"/>
    <w:rsid w:val="00942F5B"/>
    <w:rsid w:val="00942F92"/>
    <w:rsid w:val="00943E8A"/>
    <w:rsid w:val="00943EC6"/>
    <w:rsid w:val="009451B2"/>
    <w:rsid w:val="0094592D"/>
    <w:rsid w:val="00945B85"/>
    <w:rsid w:val="00945E17"/>
    <w:rsid w:val="009468F1"/>
    <w:rsid w:val="00946F97"/>
    <w:rsid w:val="00947B8C"/>
    <w:rsid w:val="00950A5D"/>
    <w:rsid w:val="00953119"/>
    <w:rsid w:val="00954534"/>
    <w:rsid w:val="00955D4C"/>
    <w:rsid w:val="00955E03"/>
    <w:rsid w:val="00957602"/>
    <w:rsid w:val="00961022"/>
    <w:rsid w:val="00961477"/>
    <w:rsid w:val="009620AE"/>
    <w:rsid w:val="009629F2"/>
    <w:rsid w:val="00962F1B"/>
    <w:rsid w:val="009630EE"/>
    <w:rsid w:val="009637B0"/>
    <w:rsid w:val="00963A05"/>
    <w:rsid w:val="00965387"/>
    <w:rsid w:val="0096666F"/>
    <w:rsid w:val="009669D7"/>
    <w:rsid w:val="00967504"/>
    <w:rsid w:val="00971482"/>
    <w:rsid w:val="00971704"/>
    <w:rsid w:val="00971AE5"/>
    <w:rsid w:val="00971D6E"/>
    <w:rsid w:val="00972116"/>
    <w:rsid w:val="00972618"/>
    <w:rsid w:val="00974344"/>
    <w:rsid w:val="0097481A"/>
    <w:rsid w:val="00974E85"/>
    <w:rsid w:val="009750B2"/>
    <w:rsid w:val="009751D4"/>
    <w:rsid w:val="009752AB"/>
    <w:rsid w:val="00976219"/>
    <w:rsid w:val="00977FC0"/>
    <w:rsid w:val="00977FF8"/>
    <w:rsid w:val="00982831"/>
    <w:rsid w:val="00982CC5"/>
    <w:rsid w:val="0098401D"/>
    <w:rsid w:val="009846C9"/>
    <w:rsid w:val="00984F73"/>
    <w:rsid w:val="00985BF7"/>
    <w:rsid w:val="009867C4"/>
    <w:rsid w:val="00986D7B"/>
    <w:rsid w:val="00991746"/>
    <w:rsid w:val="00991DB5"/>
    <w:rsid w:val="00992401"/>
    <w:rsid w:val="00992DEE"/>
    <w:rsid w:val="0099323A"/>
    <w:rsid w:val="009970B8"/>
    <w:rsid w:val="009979D5"/>
    <w:rsid w:val="009A154F"/>
    <w:rsid w:val="009A1A29"/>
    <w:rsid w:val="009A1A6C"/>
    <w:rsid w:val="009A331D"/>
    <w:rsid w:val="009A3FDF"/>
    <w:rsid w:val="009A44E1"/>
    <w:rsid w:val="009A4921"/>
    <w:rsid w:val="009A567C"/>
    <w:rsid w:val="009A5D61"/>
    <w:rsid w:val="009A63D0"/>
    <w:rsid w:val="009A6A11"/>
    <w:rsid w:val="009A6BD8"/>
    <w:rsid w:val="009B033E"/>
    <w:rsid w:val="009B07E5"/>
    <w:rsid w:val="009B200A"/>
    <w:rsid w:val="009B4576"/>
    <w:rsid w:val="009B51C1"/>
    <w:rsid w:val="009B54DA"/>
    <w:rsid w:val="009B5538"/>
    <w:rsid w:val="009B6285"/>
    <w:rsid w:val="009B746B"/>
    <w:rsid w:val="009B7A6A"/>
    <w:rsid w:val="009B7EF7"/>
    <w:rsid w:val="009C01E4"/>
    <w:rsid w:val="009C073F"/>
    <w:rsid w:val="009C091E"/>
    <w:rsid w:val="009C14D1"/>
    <w:rsid w:val="009C1FF3"/>
    <w:rsid w:val="009C547F"/>
    <w:rsid w:val="009C56DC"/>
    <w:rsid w:val="009C6713"/>
    <w:rsid w:val="009C69BD"/>
    <w:rsid w:val="009C70D1"/>
    <w:rsid w:val="009D0691"/>
    <w:rsid w:val="009D1457"/>
    <w:rsid w:val="009D15C7"/>
    <w:rsid w:val="009D2995"/>
    <w:rsid w:val="009D2DA7"/>
    <w:rsid w:val="009D4E0E"/>
    <w:rsid w:val="009D5B44"/>
    <w:rsid w:val="009D5D03"/>
    <w:rsid w:val="009D71D3"/>
    <w:rsid w:val="009D7FBE"/>
    <w:rsid w:val="009E018A"/>
    <w:rsid w:val="009E04CB"/>
    <w:rsid w:val="009E20B2"/>
    <w:rsid w:val="009E4E72"/>
    <w:rsid w:val="009E55D5"/>
    <w:rsid w:val="009E5F77"/>
    <w:rsid w:val="009E6035"/>
    <w:rsid w:val="009E64A9"/>
    <w:rsid w:val="009E699B"/>
    <w:rsid w:val="009E7A23"/>
    <w:rsid w:val="009F1DCC"/>
    <w:rsid w:val="009F24CD"/>
    <w:rsid w:val="009F38F0"/>
    <w:rsid w:val="009F3A9F"/>
    <w:rsid w:val="009F420D"/>
    <w:rsid w:val="009F445A"/>
    <w:rsid w:val="009F4DB9"/>
    <w:rsid w:val="009F56A7"/>
    <w:rsid w:val="009F5868"/>
    <w:rsid w:val="009F6031"/>
    <w:rsid w:val="009F7571"/>
    <w:rsid w:val="00A0188F"/>
    <w:rsid w:val="00A0227D"/>
    <w:rsid w:val="00A03114"/>
    <w:rsid w:val="00A0332D"/>
    <w:rsid w:val="00A03F09"/>
    <w:rsid w:val="00A050BD"/>
    <w:rsid w:val="00A05599"/>
    <w:rsid w:val="00A05B83"/>
    <w:rsid w:val="00A11818"/>
    <w:rsid w:val="00A11957"/>
    <w:rsid w:val="00A1343B"/>
    <w:rsid w:val="00A14A7A"/>
    <w:rsid w:val="00A156A9"/>
    <w:rsid w:val="00A1580C"/>
    <w:rsid w:val="00A162ED"/>
    <w:rsid w:val="00A16A85"/>
    <w:rsid w:val="00A16BF1"/>
    <w:rsid w:val="00A16F22"/>
    <w:rsid w:val="00A1728B"/>
    <w:rsid w:val="00A172CA"/>
    <w:rsid w:val="00A17489"/>
    <w:rsid w:val="00A17BE6"/>
    <w:rsid w:val="00A20C1C"/>
    <w:rsid w:val="00A22D73"/>
    <w:rsid w:val="00A2314C"/>
    <w:rsid w:val="00A23CF3"/>
    <w:rsid w:val="00A27A9C"/>
    <w:rsid w:val="00A311E0"/>
    <w:rsid w:val="00A315C7"/>
    <w:rsid w:val="00A318D6"/>
    <w:rsid w:val="00A32043"/>
    <w:rsid w:val="00A33ABD"/>
    <w:rsid w:val="00A3494A"/>
    <w:rsid w:val="00A34FC9"/>
    <w:rsid w:val="00A354BA"/>
    <w:rsid w:val="00A369B3"/>
    <w:rsid w:val="00A36D7F"/>
    <w:rsid w:val="00A36EC1"/>
    <w:rsid w:val="00A3717E"/>
    <w:rsid w:val="00A37682"/>
    <w:rsid w:val="00A40ACC"/>
    <w:rsid w:val="00A412BC"/>
    <w:rsid w:val="00A42CFE"/>
    <w:rsid w:val="00A44569"/>
    <w:rsid w:val="00A44C0E"/>
    <w:rsid w:val="00A45778"/>
    <w:rsid w:val="00A460A4"/>
    <w:rsid w:val="00A46FB9"/>
    <w:rsid w:val="00A47145"/>
    <w:rsid w:val="00A51D0F"/>
    <w:rsid w:val="00A51D40"/>
    <w:rsid w:val="00A5346A"/>
    <w:rsid w:val="00A5373A"/>
    <w:rsid w:val="00A53860"/>
    <w:rsid w:val="00A53CB1"/>
    <w:rsid w:val="00A54232"/>
    <w:rsid w:val="00A54D1A"/>
    <w:rsid w:val="00A61524"/>
    <w:rsid w:val="00A61C68"/>
    <w:rsid w:val="00A65046"/>
    <w:rsid w:val="00A662B7"/>
    <w:rsid w:val="00A66CE1"/>
    <w:rsid w:val="00A66DE6"/>
    <w:rsid w:val="00A67417"/>
    <w:rsid w:val="00A67BB9"/>
    <w:rsid w:val="00A71E97"/>
    <w:rsid w:val="00A726FA"/>
    <w:rsid w:val="00A73367"/>
    <w:rsid w:val="00A733AA"/>
    <w:rsid w:val="00A73DD8"/>
    <w:rsid w:val="00A73E26"/>
    <w:rsid w:val="00A74191"/>
    <w:rsid w:val="00A7445C"/>
    <w:rsid w:val="00A77711"/>
    <w:rsid w:val="00A80906"/>
    <w:rsid w:val="00A813C0"/>
    <w:rsid w:val="00A81439"/>
    <w:rsid w:val="00A822A4"/>
    <w:rsid w:val="00A839D5"/>
    <w:rsid w:val="00A83D83"/>
    <w:rsid w:val="00A848AE"/>
    <w:rsid w:val="00A84CFB"/>
    <w:rsid w:val="00A87CB1"/>
    <w:rsid w:val="00A87D60"/>
    <w:rsid w:val="00A9022A"/>
    <w:rsid w:val="00A91E93"/>
    <w:rsid w:val="00A9267E"/>
    <w:rsid w:val="00A9382A"/>
    <w:rsid w:val="00A947BA"/>
    <w:rsid w:val="00A962DC"/>
    <w:rsid w:val="00A96EC3"/>
    <w:rsid w:val="00A96EE0"/>
    <w:rsid w:val="00A970F9"/>
    <w:rsid w:val="00AA20E1"/>
    <w:rsid w:val="00AA2A60"/>
    <w:rsid w:val="00AA3DBD"/>
    <w:rsid w:val="00AA5BD7"/>
    <w:rsid w:val="00AA69A5"/>
    <w:rsid w:val="00AA77C7"/>
    <w:rsid w:val="00AA7AC2"/>
    <w:rsid w:val="00AB06AD"/>
    <w:rsid w:val="00AB1FA7"/>
    <w:rsid w:val="00AB2B2A"/>
    <w:rsid w:val="00AB3811"/>
    <w:rsid w:val="00AB3F6F"/>
    <w:rsid w:val="00AB4981"/>
    <w:rsid w:val="00AB4CAC"/>
    <w:rsid w:val="00AB5B21"/>
    <w:rsid w:val="00AB68DA"/>
    <w:rsid w:val="00AB6A81"/>
    <w:rsid w:val="00AB6EAA"/>
    <w:rsid w:val="00AC16C2"/>
    <w:rsid w:val="00AC2009"/>
    <w:rsid w:val="00AC2242"/>
    <w:rsid w:val="00AC34FD"/>
    <w:rsid w:val="00AC3CEC"/>
    <w:rsid w:val="00AC3FA9"/>
    <w:rsid w:val="00AC4438"/>
    <w:rsid w:val="00AC49DA"/>
    <w:rsid w:val="00AC5E90"/>
    <w:rsid w:val="00AC7EB7"/>
    <w:rsid w:val="00AC7F18"/>
    <w:rsid w:val="00AD1A5F"/>
    <w:rsid w:val="00AD27E0"/>
    <w:rsid w:val="00AD2BB7"/>
    <w:rsid w:val="00AD34B7"/>
    <w:rsid w:val="00AD46ED"/>
    <w:rsid w:val="00AD4D56"/>
    <w:rsid w:val="00AD5947"/>
    <w:rsid w:val="00AD63C1"/>
    <w:rsid w:val="00AD6ECF"/>
    <w:rsid w:val="00AD7213"/>
    <w:rsid w:val="00AD74DA"/>
    <w:rsid w:val="00AD7621"/>
    <w:rsid w:val="00AD7C24"/>
    <w:rsid w:val="00AE06F1"/>
    <w:rsid w:val="00AE0C13"/>
    <w:rsid w:val="00AE2414"/>
    <w:rsid w:val="00AE35BF"/>
    <w:rsid w:val="00AE3FF1"/>
    <w:rsid w:val="00AE45BB"/>
    <w:rsid w:val="00AE46CC"/>
    <w:rsid w:val="00AE49A5"/>
    <w:rsid w:val="00AE49C2"/>
    <w:rsid w:val="00AE4C2B"/>
    <w:rsid w:val="00AE67F5"/>
    <w:rsid w:val="00AE75E8"/>
    <w:rsid w:val="00AE773A"/>
    <w:rsid w:val="00AE7FB3"/>
    <w:rsid w:val="00AF07BA"/>
    <w:rsid w:val="00AF0FAC"/>
    <w:rsid w:val="00AF2315"/>
    <w:rsid w:val="00AF269E"/>
    <w:rsid w:val="00AF280E"/>
    <w:rsid w:val="00AF2BEA"/>
    <w:rsid w:val="00AF3135"/>
    <w:rsid w:val="00AF3374"/>
    <w:rsid w:val="00AF587F"/>
    <w:rsid w:val="00AF596C"/>
    <w:rsid w:val="00AF59A4"/>
    <w:rsid w:val="00AF64D5"/>
    <w:rsid w:val="00AF7149"/>
    <w:rsid w:val="00B00A23"/>
    <w:rsid w:val="00B01E75"/>
    <w:rsid w:val="00B03471"/>
    <w:rsid w:val="00B035C7"/>
    <w:rsid w:val="00B042A8"/>
    <w:rsid w:val="00B0479C"/>
    <w:rsid w:val="00B04ED1"/>
    <w:rsid w:val="00B06192"/>
    <w:rsid w:val="00B06281"/>
    <w:rsid w:val="00B06480"/>
    <w:rsid w:val="00B065FB"/>
    <w:rsid w:val="00B06DDC"/>
    <w:rsid w:val="00B07E84"/>
    <w:rsid w:val="00B10066"/>
    <w:rsid w:val="00B123EC"/>
    <w:rsid w:val="00B13474"/>
    <w:rsid w:val="00B1380B"/>
    <w:rsid w:val="00B13D49"/>
    <w:rsid w:val="00B147EC"/>
    <w:rsid w:val="00B14A02"/>
    <w:rsid w:val="00B169E7"/>
    <w:rsid w:val="00B17440"/>
    <w:rsid w:val="00B206BD"/>
    <w:rsid w:val="00B22503"/>
    <w:rsid w:val="00B22DF7"/>
    <w:rsid w:val="00B22E64"/>
    <w:rsid w:val="00B24388"/>
    <w:rsid w:val="00B2595C"/>
    <w:rsid w:val="00B266B2"/>
    <w:rsid w:val="00B26A16"/>
    <w:rsid w:val="00B26B56"/>
    <w:rsid w:val="00B26F8E"/>
    <w:rsid w:val="00B30048"/>
    <w:rsid w:val="00B34B62"/>
    <w:rsid w:val="00B36788"/>
    <w:rsid w:val="00B405D6"/>
    <w:rsid w:val="00B40998"/>
    <w:rsid w:val="00B4216C"/>
    <w:rsid w:val="00B4240F"/>
    <w:rsid w:val="00B4260B"/>
    <w:rsid w:val="00B428CD"/>
    <w:rsid w:val="00B4542E"/>
    <w:rsid w:val="00B46064"/>
    <w:rsid w:val="00B46143"/>
    <w:rsid w:val="00B46318"/>
    <w:rsid w:val="00B472DB"/>
    <w:rsid w:val="00B500D1"/>
    <w:rsid w:val="00B50CDF"/>
    <w:rsid w:val="00B52536"/>
    <w:rsid w:val="00B5275E"/>
    <w:rsid w:val="00B53868"/>
    <w:rsid w:val="00B53AE6"/>
    <w:rsid w:val="00B540AC"/>
    <w:rsid w:val="00B54228"/>
    <w:rsid w:val="00B544BB"/>
    <w:rsid w:val="00B548F0"/>
    <w:rsid w:val="00B54F78"/>
    <w:rsid w:val="00B56135"/>
    <w:rsid w:val="00B6065D"/>
    <w:rsid w:val="00B60AA4"/>
    <w:rsid w:val="00B61FF7"/>
    <w:rsid w:val="00B6201D"/>
    <w:rsid w:val="00B62165"/>
    <w:rsid w:val="00B62687"/>
    <w:rsid w:val="00B629EE"/>
    <w:rsid w:val="00B62F97"/>
    <w:rsid w:val="00B634E8"/>
    <w:rsid w:val="00B64351"/>
    <w:rsid w:val="00B6509D"/>
    <w:rsid w:val="00B650F2"/>
    <w:rsid w:val="00B65EC4"/>
    <w:rsid w:val="00B6605F"/>
    <w:rsid w:val="00B66481"/>
    <w:rsid w:val="00B66D6A"/>
    <w:rsid w:val="00B67F5A"/>
    <w:rsid w:val="00B719B0"/>
    <w:rsid w:val="00B719DA"/>
    <w:rsid w:val="00B71C83"/>
    <w:rsid w:val="00B72102"/>
    <w:rsid w:val="00B722FB"/>
    <w:rsid w:val="00B728F1"/>
    <w:rsid w:val="00B72CE8"/>
    <w:rsid w:val="00B72E53"/>
    <w:rsid w:val="00B73E58"/>
    <w:rsid w:val="00B74237"/>
    <w:rsid w:val="00B748B6"/>
    <w:rsid w:val="00B748F5"/>
    <w:rsid w:val="00B76042"/>
    <w:rsid w:val="00B76702"/>
    <w:rsid w:val="00B769EE"/>
    <w:rsid w:val="00B77797"/>
    <w:rsid w:val="00B77FFE"/>
    <w:rsid w:val="00B80028"/>
    <w:rsid w:val="00B80B4D"/>
    <w:rsid w:val="00B817E5"/>
    <w:rsid w:val="00B81951"/>
    <w:rsid w:val="00B81F42"/>
    <w:rsid w:val="00B837D6"/>
    <w:rsid w:val="00B84551"/>
    <w:rsid w:val="00B86230"/>
    <w:rsid w:val="00B86283"/>
    <w:rsid w:val="00B86A1E"/>
    <w:rsid w:val="00B876EF"/>
    <w:rsid w:val="00B9197C"/>
    <w:rsid w:val="00B928FE"/>
    <w:rsid w:val="00B9362B"/>
    <w:rsid w:val="00B945A6"/>
    <w:rsid w:val="00B945E1"/>
    <w:rsid w:val="00B952E5"/>
    <w:rsid w:val="00BA02FE"/>
    <w:rsid w:val="00BA052C"/>
    <w:rsid w:val="00BA23E7"/>
    <w:rsid w:val="00BA36E6"/>
    <w:rsid w:val="00BA3A1F"/>
    <w:rsid w:val="00BA62B8"/>
    <w:rsid w:val="00BA7161"/>
    <w:rsid w:val="00BB2CCD"/>
    <w:rsid w:val="00BB34D8"/>
    <w:rsid w:val="00BB3696"/>
    <w:rsid w:val="00BB6C99"/>
    <w:rsid w:val="00BC060B"/>
    <w:rsid w:val="00BC113A"/>
    <w:rsid w:val="00BC29FE"/>
    <w:rsid w:val="00BC34C8"/>
    <w:rsid w:val="00BC4037"/>
    <w:rsid w:val="00BC4B7F"/>
    <w:rsid w:val="00BC576D"/>
    <w:rsid w:val="00BC58E5"/>
    <w:rsid w:val="00BC5A5E"/>
    <w:rsid w:val="00BC6191"/>
    <w:rsid w:val="00BC6B58"/>
    <w:rsid w:val="00BC7622"/>
    <w:rsid w:val="00BC7B95"/>
    <w:rsid w:val="00BD0278"/>
    <w:rsid w:val="00BD0D06"/>
    <w:rsid w:val="00BD1C8F"/>
    <w:rsid w:val="00BD2C41"/>
    <w:rsid w:val="00BD35CD"/>
    <w:rsid w:val="00BD4080"/>
    <w:rsid w:val="00BD6F54"/>
    <w:rsid w:val="00BE00FE"/>
    <w:rsid w:val="00BE1165"/>
    <w:rsid w:val="00BE2033"/>
    <w:rsid w:val="00BE28D3"/>
    <w:rsid w:val="00BE3C88"/>
    <w:rsid w:val="00BE4BC8"/>
    <w:rsid w:val="00BE4CCB"/>
    <w:rsid w:val="00BE4DF8"/>
    <w:rsid w:val="00BE53EC"/>
    <w:rsid w:val="00BE5C9E"/>
    <w:rsid w:val="00BE6F7A"/>
    <w:rsid w:val="00BE75AD"/>
    <w:rsid w:val="00BF198A"/>
    <w:rsid w:val="00BF2A24"/>
    <w:rsid w:val="00BF2D1D"/>
    <w:rsid w:val="00BF3057"/>
    <w:rsid w:val="00BF4234"/>
    <w:rsid w:val="00BF44E8"/>
    <w:rsid w:val="00BF4CDF"/>
    <w:rsid w:val="00BF4FEB"/>
    <w:rsid w:val="00BF5EA0"/>
    <w:rsid w:val="00BF70ED"/>
    <w:rsid w:val="00BF717C"/>
    <w:rsid w:val="00BF79B7"/>
    <w:rsid w:val="00C00210"/>
    <w:rsid w:val="00C0045C"/>
    <w:rsid w:val="00C00646"/>
    <w:rsid w:val="00C014F4"/>
    <w:rsid w:val="00C01513"/>
    <w:rsid w:val="00C02D5B"/>
    <w:rsid w:val="00C03187"/>
    <w:rsid w:val="00C03FD3"/>
    <w:rsid w:val="00C04343"/>
    <w:rsid w:val="00C04EF9"/>
    <w:rsid w:val="00C06392"/>
    <w:rsid w:val="00C07320"/>
    <w:rsid w:val="00C07B8E"/>
    <w:rsid w:val="00C1088A"/>
    <w:rsid w:val="00C1215E"/>
    <w:rsid w:val="00C12A24"/>
    <w:rsid w:val="00C146E0"/>
    <w:rsid w:val="00C17C88"/>
    <w:rsid w:val="00C17DE7"/>
    <w:rsid w:val="00C2005F"/>
    <w:rsid w:val="00C209A2"/>
    <w:rsid w:val="00C209D9"/>
    <w:rsid w:val="00C20C1E"/>
    <w:rsid w:val="00C217BA"/>
    <w:rsid w:val="00C24C3D"/>
    <w:rsid w:val="00C25084"/>
    <w:rsid w:val="00C264E5"/>
    <w:rsid w:val="00C2683B"/>
    <w:rsid w:val="00C26E28"/>
    <w:rsid w:val="00C30369"/>
    <w:rsid w:val="00C30504"/>
    <w:rsid w:val="00C3154C"/>
    <w:rsid w:val="00C31946"/>
    <w:rsid w:val="00C32CE0"/>
    <w:rsid w:val="00C337D4"/>
    <w:rsid w:val="00C3396A"/>
    <w:rsid w:val="00C3405A"/>
    <w:rsid w:val="00C3444D"/>
    <w:rsid w:val="00C354A3"/>
    <w:rsid w:val="00C3709D"/>
    <w:rsid w:val="00C404F0"/>
    <w:rsid w:val="00C41E0B"/>
    <w:rsid w:val="00C43221"/>
    <w:rsid w:val="00C4394F"/>
    <w:rsid w:val="00C445B2"/>
    <w:rsid w:val="00C44B31"/>
    <w:rsid w:val="00C45EF5"/>
    <w:rsid w:val="00C46E65"/>
    <w:rsid w:val="00C50949"/>
    <w:rsid w:val="00C50A1A"/>
    <w:rsid w:val="00C50E8D"/>
    <w:rsid w:val="00C510FE"/>
    <w:rsid w:val="00C514FA"/>
    <w:rsid w:val="00C538F7"/>
    <w:rsid w:val="00C539CA"/>
    <w:rsid w:val="00C53AEC"/>
    <w:rsid w:val="00C54E35"/>
    <w:rsid w:val="00C55DE4"/>
    <w:rsid w:val="00C5623C"/>
    <w:rsid w:val="00C611A8"/>
    <w:rsid w:val="00C611B5"/>
    <w:rsid w:val="00C62105"/>
    <w:rsid w:val="00C623EA"/>
    <w:rsid w:val="00C625D4"/>
    <w:rsid w:val="00C62704"/>
    <w:rsid w:val="00C63096"/>
    <w:rsid w:val="00C63C76"/>
    <w:rsid w:val="00C6495B"/>
    <w:rsid w:val="00C64F85"/>
    <w:rsid w:val="00C65260"/>
    <w:rsid w:val="00C655EE"/>
    <w:rsid w:val="00C66AF7"/>
    <w:rsid w:val="00C66DEA"/>
    <w:rsid w:val="00C70205"/>
    <w:rsid w:val="00C72953"/>
    <w:rsid w:val="00C72E1F"/>
    <w:rsid w:val="00C73F4F"/>
    <w:rsid w:val="00C74504"/>
    <w:rsid w:val="00C74C48"/>
    <w:rsid w:val="00C761DA"/>
    <w:rsid w:val="00C778A7"/>
    <w:rsid w:val="00C82371"/>
    <w:rsid w:val="00C82572"/>
    <w:rsid w:val="00C847C8"/>
    <w:rsid w:val="00C850DA"/>
    <w:rsid w:val="00C856C6"/>
    <w:rsid w:val="00C856CD"/>
    <w:rsid w:val="00C85945"/>
    <w:rsid w:val="00C91753"/>
    <w:rsid w:val="00C922DA"/>
    <w:rsid w:val="00C92791"/>
    <w:rsid w:val="00C932A6"/>
    <w:rsid w:val="00C949D1"/>
    <w:rsid w:val="00C95145"/>
    <w:rsid w:val="00C95678"/>
    <w:rsid w:val="00C963FF"/>
    <w:rsid w:val="00CA1B8D"/>
    <w:rsid w:val="00CA1D84"/>
    <w:rsid w:val="00CA3075"/>
    <w:rsid w:val="00CA3FF1"/>
    <w:rsid w:val="00CA454A"/>
    <w:rsid w:val="00CA558C"/>
    <w:rsid w:val="00CA5808"/>
    <w:rsid w:val="00CA6382"/>
    <w:rsid w:val="00CA67D1"/>
    <w:rsid w:val="00CA77E5"/>
    <w:rsid w:val="00CA7C19"/>
    <w:rsid w:val="00CA7E92"/>
    <w:rsid w:val="00CB20CA"/>
    <w:rsid w:val="00CB27AA"/>
    <w:rsid w:val="00CB2F2B"/>
    <w:rsid w:val="00CB3D2F"/>
    <w:rsid w:val="00CB3D37"/>
    <w:rsid w:val="00CB4C15"/>
    <w:rsid w:val="00CB53CC"/>
    <w:rsid w:val="00CB5760"/>
    <w:rsid w:val="00CB71F2"/>
    <w:rsid w:val="00CC0368"/>
    <w:rsid w:val="00CC053F"/>
    <w:rsid w:val="00CC067F"/>
    <w:rsid w:val="00CC07BF"/>
    <w:rsid w:val="00CC0E09"/>
    <w:rsid w:val="00CC41BB"/>
    <w:rsid w:val="00CC4E0A"/>
    <w:rsid w:val="00CC5B3E"/>
    <w:rsid w:val="00CC5F6B"/>
    <w:rsid w:val="00CC649E"/>
    <w:rsid w:val="00CC6903"/>
    <w:rsid w:val="00CC6BC9"/>
    <w:rsid w:val="00CC7AFF"/>
    <w:rsid w:val="00CC7EFB"/>
    <w:rsid w:val="00CD0A6D"/>
    <w:rsid w:val="00CD119E"/>
    <w:rsid w:val="00CD14A2"/>
    <w:rsid w:val="00CD2FE3"/>
    <w:rsid w:val="00CD5411"/>
    <w:rsid w:val="00CD5883"/>
    <w:rsid w:val="00CD683A"/>
    <w:rsid w:val="00CE0722"/>
    <w:rsid w:val="00CE0A77"/>
    <w:rsid w:val="00CE231E"/>
    <w:rsid w:val="00CE29F0"/>
    <w:rsid w:val="00CE2B9E"/>
    <w:rsid w:val="00CE3078"/>
    <w:rsid w:val="00CE35DF"/>
    <w:rsid w:val="00CE4B03"/>
    <w:rsid w:val="00CE5507"/>
    <w:rsid w:val="00CE6655"/>
    <w:rsid w:val="00CE670A"/>
    <w:rsid w:val="00CF0D9E"/>
    <w:rsid w:val="00CF0FF1"/>
    <w:rsid w:val="00CF3177"/>
    <w:rsid w:val="00CF3298"/>
    <w:rsid w:val="00CF36D6"/>
    <w:rsid w:val="00CF4A89"/>
    <w:rsid w:val="00CF4E77"/>
    <w:rsid w:val="00CF5985"/>
    <w:rsid w:val="00CF6B18"/>
    <w:rsid w:val="00CF76EE"/>
    <w:rsid w:val="00D01AF5"/>
    <w:rsid w:val="00D02938"/>
    <w:rsid w:val="00D044DC"/>
    <w:rsid w:val="00D05983"/>
    <w:rsid w:val="00D06C54"/>
    <w:rsid w:val="00D100B9"/>
    <w:rsid w:val="00D104DE"/>
    <w:rsid w:val="00D108A3"/>
    <w:rsid w:val="00D1259D"/>
    <w:rsid w:val="00D12AD7"/>
    <w:rsid w:val="00D13788"/>
    <w:rsid w:val="00D13D59"/>
    <w:rsid w:val="00D13FB5"/>
    <w:rsid w:val="00D1658C"/>
    <w:rsid w:val="00D174BE"/>
    <w:rsid w:val="00D178D3"/>
    <w:rsid w:val="00D20588"/>
    <w:rsid w:val="00D20EA3"/>
    <w:rsid w:val="00D21529"/>
    <w:rsid w:val="00D217EA"/>
    <w:rsid w:val="00D22053"/>
    <w:rsid w:val="00D22769"/>
    <w:rsid w:val="00D227A4"/>
    <w:rsid w:val="00D2302F"/>
    <w:rsid w:val="00D2306F"/>
    <w:rsid w:val="00D238C3"/>
    <w:rsid w:val="00D239C4"/>
    <w:rsid w:val="00D23B29"/>
    <w:rsid w:val="00D2420E"/>
    <w:rsid w:val="00D24954"/>
    <w:rsid w:val="00D25762"/>
    <w:rsid w:val="00D25820"/>
    <w:rsid w:val="00D25FDF"/>
    <w:rsid w:val="00D26D85"/>
    <w:rsid w:val="00D26F75"/>
    <w:rsid w:val="00D2797B"/>
    <w:rsid w:val="00D30665"/>
    <w:rsid w:val="00D30B82"/>
    <w:rsid w:val="00D3163C"/>
    <w:rsid w:val="00D316F6"/>
    <w:rsid w:val="00D31D28"/>
    <w:rsid w:val="00D32B15"/>
    <w:rsid w:val="00D32C0A"/>
    <w:rsid w:val="00D33384"/>
    <w:rsid w:val="00D3437E"/>
    <w:rsid w:val="00D34939"/>
    <w:rsid w:val="00D34E35"/>
    <w:rsid w:val="00D34F18"/>
    <w:rsid w:val="00D3683E"/>
    <w:rsid w:val="00D3755D"/>
    <w:rsid w:val="00D412BC"/>
    <w:rsid w:val="00D416E3"/>
    <w:rsid w:val="00D41A9F"/>
    <w:rsid w:val="00D41FFC"/>
    <w:rsid w:val="00D4335C"/>
    <w:rsid w:val="00D451F7"/>
    <w:rsid w:val="00D455DE"/>
    <w:rsid w:val="00D4592B"/>
    <w:rsid w:val="00D45C34"/>
    <w:rsid w:val="00D474F6"/>
    <w:rsid w:val="00D50674"/>
    <w:rsid w:val="00D51008"/>
    <w:rsid w:val="00D5191C"/>
    <w:rsid w:val="00D536C2"/>
    <w:rsid w:val="00D57207"/>
    <w:rsid w:val="00D5774C"/>
    <w:rsid w:val="00D57C5C"/>
    <w:rsid w:val="00D60F0D"/>
    <w:rsid w:val="00D62536"/>
    <w:rsid w:val="00D62890"/>
    <w:rsid w:val="00D62BBE"/>
    <w:rsid w:val="00D62CAA"/>
    <w:rsid w:val="00D64A8E"/>
    <w:rsid w:val="00D65C06"/>
    <w:rsid w:val="00D66025"/>
    <w:rsid w:val="00D66C14"/>
    <w:rsid w:val="00D67C4D"/>
    <w:rsid w:val="00D70D40"/>
    <w:rsid w:val="00D711BF"/>
    <w:rsid w:val="00D71275"/>
    <w:rsid w:val="00D71906"/>
    <w:rsid w:val="00D7292C"/>
    <w:rsid w:val="00D72FD8"/>
    <w:rsid w:val="00D74CD5"/>
    <w:rsid w:val="00D74D9A"/>
    <w:rsid w:val="00D772D8"/>
    <w:rsid w:val="00D773E2"/>
    <w:rsid w:val="00D7748C"/>
    <w:rsid w:val="00D774E8"/>
    <w:rsid w:val="00D77CC4"/>
    <w:rsid w:val="00D80C06"/>
    <w:rsid w:val="00D80EAC"/>
    <w:rsid w:val="00D81667"/>
    <w:rsid w:val="00D816ED"/>
    <w:rsid w:val="00D84080"/>
    <w:rsid w:val="00D847E6"/>
    <w:rsid w:val="00D84B10"/>
    <w:rsid w:val="00D84D44"/>
    <w:rsid w:val="00D8522C"/>
    <w:rsid w:val="00D8589F"/>
    <w:rsid w:val="00D86A6C"/>
    <w:rsid w:val="00D8716D"/>
    <w:rsid w:val="00D87FCB"/>
    <w:rsid w:val="00D90856"/>
    <w:rsid w:val="00D90E78"/>
    <w:rsid w:val="00D91F6D"/>
    <w:rsid w:val="00D9209A"/>
    <w:rsid w:val="00D924F1"/>
    <w:rsid w:val="00D931E0"/>
    <w:rsid w:val="00D955EC"/>
    <w:rsid w:val="00D957E1"/>
    <w:rsid w:val="00D95A3A"/>
    <w:rsid w:val="00D95E0F"/>
    <w:rsid w:val="00DA10B9"/>
    <w:rsid w:val="00DA1511"/>
    <w:rsid w:val="00DA19EA"/>
    <w:rsid w:val="00DA3956"/>
    <w:rsid w:val="00DA3979"/>
    <w:rsid w:val="00DA3D09"/>
    <w:rsid w:val="00DA405C"/>
    <w:rsid w:val="00DA41D5"/>
    <w:rsid w:val="00DA56DB"/>
    <w:rsid w:val="00DA600B"/>
    <w:rsid w:val="00DA7E2A"/>
    <w:rsid w:val="00DA7EA2"/>
    <w:rsid w:val="00DA7F4D"/>
    <w:rsid w:val="00DB0F88"/>
    <w:rsid w:val="00DB1342"/>
    <w:rsid w:val="00DB42A2"/>
    <w:rsid w:val="00DB594A"/>
    <w:rsid w:val="00DB7008"/>
    <w:rsid w:val="00DB710C"/>
    <w:rsid w:val="00DB7C6D"/>
    <w:rsid w:val="00DC0A10"/>
    <w:rsid w:val="00DC0CEA"/>
    <w:rsid w:val="00DC0FF8"/>
    <w:rsid w:val="00DC106B"/>
    <w:rsid w:val="00DC2F9F"/>
    <w:rsid w:val="00DC34EE"/>
    <w:rsid w:val="00DC4B39"/>
    <w:rsid w:val="00DC513A"/>
    <w:rsid w:val="00DC5679"/>
    <w:rsid w:val="00DC5BF1"/>
    <w:rsid w:val="00DC632D"/>
    <w:rsid w:val="00DC66CA"/>
    <w:rsid w:val="00DC77CB"/>
    <w:rsid w:val="00DC7E50"/>
    <w:rsid w:val="00DD0EBB"/>
    <w:rsid w:val="00DD24B4"/>
    <w:rsid w:val="00DD34C4"/>
    <w:rsid w:val="00DD4265"/>
    <w:rsid w:val="00DD66F4"/>
    <w:rsid w:val="00DD7078"/>
    <w:rsid w:val="00DD7947"/>
    <w:rsid w:val="00DE0585"/>
    <w:rsid w:val="00DE0875"/>
    <w:rsid w:val="00DE1892"/>
    <w:rsid w:val="00DE1F47"/>
    <w:rsid w:val="00DE332E"/>
    <w:rsid w:val="00DE4A43"/>
    <w:rsid w:val="00DE50DD"/>
    <w:rsid w:val="00DE54E0"/>
    <w:rsid w:val="00DE5A2C"/>
    <w:rsid w:val="00DE6E83"/>
    <w:rsid w:val="00DF0324"/>
    <w:rsid w:val="00DF1072"/>
    <w:rsid w:val="00DF16EB"/>
    <w:rsid w:val="00DF1BC5"/>
    <w:rsid w:val="00DF3397"/>
    <w:rsid w:val="00DF48F8"/>
    <w:rsid w:val="00DF4A16"/>
    <w:rsid w:val="00DF7E38"/>
    <w:rsid w:val="00E00061"/>
    <w:rsid w:val="00E02BC6"/>
    <w:rsid w:val="00E035FC"/>
    <w:rsid w:val="00E03E8F"/>
    <w:rsid w:val="00E04488"/>
    <w:rsid w:val="00E05E5F"/>
    <w:rsid w:val="00E06240"/>
    <w:rsid w:val="00E0708C"/>
    <w:rsid w:val="00E10958"/>
    <w:rsid w:val="00E11E73"/>
    <w:rsid w:val="00E120F8"/>
    <w:rsid w:val="00E1402B"/>
    <w:rsid w:val="00E16FE4"/>
    <w:rsid w:val="00E170C8"/>
    <w:rsid w:val="00E1731D"/>
    <w:rsid w:val="00E173F5"/>
    <w:rsid w:val="00E20E68"/>
    <w:rsid w:val="00E215F1"/>
    <w:rsid w:val="00E227B2"/>
    <w:rsid w:val="00E23F68"/>
    <w:rsid w:val="00E2481A"/>
    <w:rsid w:val="00E2558D"/>
    <w:rsid w:val="00E275D6"/>
    <w:rsid w:val="00E30C37"/>
    <w:rsid w:val="00E30C5E"/>
    <w:rsid w:val="00E30DB7"/>
    <w:rsid w:val="00E30DD6"/>
    <w:rsid w:val="00E3122F"/>
    <w:rsid w:val="00E31B6D"/>
    <w:rsid w:val="00E31D70"/>
    <w:rsid w:val="00E32A11"/>
    <w:rsid w:val="00E34F18"/>
    <w:rsid w:val="00E358B6"/>
    <w:rsid w:val="00E3764A"/>
    <w:rsid w:val="00E4011D"/>
    <w:rsid w:val="00E40504"/>
    <w:rsid w:val="00E40A28"/>
    <w:rsid w:val="00E41EB2"/>
    <w:rsid w:val="00E42481"/>
    <w:rsid w:val="00E435EA"/>
    <w:rsid w:val="00E43CEB"/>
    <w:rsid w:val="00E4459F"/>
    <w:rsid w:val="00E44B42"/>
    <w:rsid w:val="00E44DFA"/>
    <w:rsid w:val="00E4544C"/>
    <w:rsid w:val="00E45ABC"/>
    <w:rsid w:val="00E46D35"/>
    <w:rsid w:val="00E50122"/>
    <w:rsid w:val="00E50E36"/>
    <w:rsid w:val="00E52B85"/>
    <w:rsid w:val="00E5611F"/>
    <w:rsid w:val="00E56768"/>
    <w:rsid w:val="00E56FEC"/>
    <w:rsid w:val="00E61242"/>
    <w:rsid w:val="00E61D47"/>
    <w:rsid w:val="00E62516"/>
    <w:rsid w:val="00E6313E"/>
    <w:rsid w:val="00E65182"/>
    <w:rsid w:val="00E657F6"/>
    <w:rsid w:val="00E66C92"/>
    <w:rsid w:val="00E66ED0"/>
    <w:rsid w:val="00E66F9E"/>
    <w:rsid w:val="00E67C4D"/>
    <w:rsid w:val="00E67C89"/>
    <w:rsid w:val="00E706C0"/>
    <w:rsid w:val="00E70AD9"/>
    <w:rsid w:val="00E71E83"/>
    <w:rsid w:val="00E72516"/>
    <w:rsid w:val="00E72C5F"/>
    <w:rsid w:val="00E73C12"/>
    <w:rsid w:val="00E740FD"/>
    <w:rsid w:val="00E74A99"/>
    <w:rsid w:val="00E75B3B"/>
    <w:rsid w:val="00E771B2"/>
    <w:rsid w:val="00E77CB3"/>
    <w:rsid w:val="00E77DD2"/>
    <w:rsid w:val="00E80A19"/>
    <w:rsid w:val="00E818C2"/>
    <w:rsid w:val="00E81B27"/>
    <w:rsid w:val="00E838C1"/>
    <w:rsid w:val="00E84A3F"/>
    <w:rsid w:val="00E87935"/>
    <w:rsid w:val="00E913AB"/>
    <w:rsid w:val="00E92BD5"/>
    <w:rsid w:val="00E93297"/>
    <w:rsid w:val="00E93881"/>
    <w:rsid w:val="00E94F77"/>
    <w:rsid w:val="00E958BA"/>
    <w:rsid w:val="00E95AC4"/>
    <w:rsid w:val="00E979D6"/>
    <w:rsid w:val="00E97E7E"/>
    <w:rsid w:val="00E97FAE"/>
    <w:rsid w:val="00EA0219"/>
    <w:rsid w:val="00EA0304"/>
    <w:rsid w:val="00EA0609"/>
    <w:rsid w:val="00EA07BC"/>
    <w:rsid w:val="00EA0EF6"/>
    <w:rsid w:val="00EA2547"/>
    <w:rsid w:val="00EA2BDC"/>
    <w:rsid w:val="00EA4BC3"/>
    <w:rsid w:val="00EA4FB9"/>
    <w:rsid w:val="00EA5C40"/>
    <w:rsid w:val="00EA6501"/>
    <w:rsid w:val="00EA6506"/>
    <w:rsid w:val="00EA7E2B"/>
    <w:rsid w:val="00EA7EC4"/>
    <w:rsid w:val="00EB1079"/>
    <w:rsid w:val="00EB3E2B"/>
    <w:rsid w:val="00EB6247"/>
    <w:rsid w:val="00EB6A71"/>
    <w:rsid w:val="00EB7F56"/>
    <w:rsid w:val="00EC281B"/>
    <w:rsid w:val="00EC2855"/>
    <w:rsid w:val="00EC36FA"/>
    <w:rsid w:val="00EC3EBC"/>
    <w:rsid w:val="00EC58F3"/>
    <w:rsid w:val="00EC58F7"/>
    <w:rsid w:val="00EC65E7"/>
    <w:rsid w:val="00EC695C"/>
    <w:rsid w:val="00EC6D41"/>
    <w:rsid w:val="00EC7807"/>
    <w:rsid w:val="00ED067F"/>
    <w:rsid w:val="00ED20F7"/>
    <w:rsid w:val="00ED2738"/>
    <w:rsid w:val="00ED2C61"/>
    <w:rsid w:val="00ED2D6B"/>
    <w:rsid w:val="00ED31CD"/>
    <w:rsid w:val="00ED3C57"/>
    <w:rsid w:val="00ED4295"/>
    <w:rsid w:val="00EE00A2"/>
    <w:rsid w:val="00EE0592"/>
    <w:rsid w:val="00EE0BC3"/>
    <w:rsid w:val="00EE17FB"/>
    <w:rsid w:val="00EE2DF9"/>
    <w:rsid w:val="00EE348E"/>
    <w:rsid w:val="00EE48A0"/>
    <w:rsid w:val="00EE4A62"/>
    <w:rsid w:val="00EE4F4C"/>
    <w:rsid w:val="00EE5A98"/>
    <w:rsid w:val="00EE624B"/>
    <w:rsid w:val="00EE7265"/>
    <w:rsid w:val="00EE7852"/>
    <w:rsid w:val="00EE7C72"/>
    <w:rsid w:val="00EE7CF0"/>
    <w:rsid w:val="00EF04BC"/>
    <w:rsid w:val="00EF0A15"/>
    <w:rsid w:val="00F00DCE"/>
    <w:rsid w:val="00F00EC5"/>
    <w:rsid w:val="00F02EB2"/>
    <w:rsid w:val="00F03010"/>
    <w:rsid w:val="00F039E9"/>
    <w:rsid w:val="00F03A48"/>
    <w:rsid w:val="00F04053"/>
    <w:rsid w:val="00F06843"/>
    <w:rsid w:val="00F0741F"/>
    <w:rsid w:val="00F105A3"/>
    <w:rsid w:val="00F10836"/>
    <w:rsid w:val="00F10F6E"/>
    <w:rsid w:val="00F11EC8"/>
    <w:rsid w:val="00F125A1"/>
    <w:rsid w:val="00F1378E"/>
    <w:rsid w:val="00F13B30"/>
    <w:rsid w:val="00F13B98"/>
    <w:rsid w:val="00F1589E"/>
    <w:rsid w:val="00F16B77"/>
    <w:rsid w:val="00F16FC4"/>
    <w:rsid w:val="00F20992"/>
    <w:rsid w:val="00F236F5"/>
    <w:rsid w:val="00F24B98"/>
    <w:rsid w:val="00F25EAE"/>
    <w:rsid w:val="00F25F23"/>
    <w:rsid w:val="00F2647A"/>
    <w:rsid w:val="00F279C2"/>
    <w:rsid w:val="00F27BD4"/>
    <w:rsid w:val="00F30A22"/>
    <w:rsid w:val="00F3168C"/>
    <w:rsid w:val="00F31AAB"/>
    <w:rsid w:val="00F332A7"/>
    <w:rsid w:val="00F33492"/>
    <w:rsid w:val="00F34153"/>
    <w:rsid w:val="00F34E66"/>
    <w:rsid w:val="00F35BB0"/>
    <w:rsid w:val="00F35D00"/>
    <w:rsid w:val="00F36FDD"/>
    <w:rsid w:val="00F4083B"/>
    <w:rsid w:val="00F41BF0"/>
    <w:rsid w:val="00F42720"/>
    <w:rsid w:val="00F45D47"/>
    <w:rsid w:val="00F4685D"/>
    <w:rsid w:val="00F46CDB"/>
    <w:rsid w:val="00F471C1"/>
    <w:rsid w:val="00F47B21"/>
    <w:rsid w:val="00F508BD"/>
    <w:rsid w:val="00F51586"/>
    <w:rsid w:val="00F5231D"/>
    <w:rsid w:val="00F537FC"/>
    <w:rsid w:val="00F54B06"/>
    <w:rsid w:val="00F55035"/>
    <w:rsid w:val="00F56676"/>
    <w:rsid w:val="00F5797F"/>
    <w:rsid w:val="00F6178C"/>
    <w:rsid w:val="00F61DA7"/>
    <w:rsid w:val="00F62668"/>
    <w:rsid w:val="00F626FA"/>
    <w:rsid w:val="00F62AC2"/>
    <w:rsid w:val="00F654C9"/>
    <w:rsid w:val="00F6551F"/>
    <w:rsid w:val="00F70CC1"/>
    <w:rsid w:val="00F71296"/>
    <w:rsid w:val="00F714A3"/>
    <w:rsid w:val="00F71875"/>
    <w:rsid w:val="00F71C70"/>
    <w:rsid w:val="00F721F1"/>
    <w:rsid w:val="00F723F5"/>
    <w:rsid w:val="00F72C92"/>
    <w:rsid w:val="00F72E58"/>
    <w:rsid w:val="00F72F26"/>
    <w:rsid w:val="00F7305F"/>
    <w:rsid w:val="00F73904"/>
    <w:rsid w:val="00F73AB2"/>
    <w:rsid w:val="00F74C7A"/>
    <w:rsid w:val="00F7568C"/>
    <w:rsid w:val="00F7572F"/>
    <w:rsid w:val="00F75A7B"/>
    <w:rsid w:val="00F77CA3"/>
    <w:rsid w:val="00F82FF5"/>
    <w:rsid w:val="00F834C8"/>
    <w:rsid w:val="00F838BD"/>
    <w:rsid w:val="00F84E54"/>
    <w:rsid w:val="00F854AE"/>
    <w:rsid w:val="00F85B5A"/>
    <w:rsid w:val="00F86483"/>
    <w:rsid w:val="00F87456"/>
    <w:rsid w:val="00F90365"/>
    <w:rsid w:val="00F90374"/>
    <w:rsid w:val="00F90E40"/>
    <w:rsid w:val="00F9146C"/>
    <w:rsid w:val="00F91E9A"/>
    <w:rsid w:val="00F932DC"/>
    <w:rsid w:val="00F9422C"/>
    <w:rsid w:val="00F952CD"/>
    <w:rsid w:val="00F956D7"/>
    <w:rsid w:val="00F965A1"/>
    <w:rsid w:val="00F9703F"/>
    <w:rsid w:val="00F97773"/>
    <w:rsid w:val="00FA039B"/>
    <w:rsid w:val="00FA4592"/>
    <w:rsid w:val="00FA5108"/>
    <w:rsid w:val="00FA5217"/>
    <w:rsid w:val="00FA5804"/>
    <w:rsid w:val="00FA5CB3"/>
    <w:rsid w:val="00FA5F87"/>
    <w:rsid w:val="00FA660D"/>
    <w:rsid w:val="00FA6FDE"/>
    <w:rsid w:val="00FA71E8"/>
    <w:rsid w:val="00FB00F4"/>
    <w:rsid w:val="00FB0140"/>
    <w:rsid w:val="00FB0F3B"/>
    <w:rsid w:val="00FB0FC9"/>
    <w:rsid w:val="00FB117C"/>
    <w:rsid w:val="00FB199A"/>
    <w:rsid w:val="00FB2619"/>
    <w:rsid w:val="00FB32D1"/>
    <w:rsid w:val="00FB3704"/>
    <w:rsid w:val="00FB39FA"/>
    <w:rsid w:val="00FB3E21"/>
    <w:rsid w:val="00FB443F"/>
    <w:rsid w:val="00FB4F61"/>
    <w:rsid w:val="00FB50E1"/>
    <w:rsid w:val="00FB6EAE"/>
    <w:rsid w:val="00FB727F"/>
    <w:rsid w:val="00FB7D86"/>
    <w:rsid w:val="00FC23F3"/>
    <w:rsid w:val="00FC325F"/>
    <w:rsid w:val="00FC36EA"/>
    <w:rsid w:val="00FC3BCF"/>
    <w:rsid w:val="00FC441D"/>
    <w:rsid w:val="00FC52D7"/>
    <w:rsid w:val="00FC5439"/>
    <w:rsid w:val="00FC6FCB"/>
    <w:rsid w:val="00FC74CC"/>
    <w:rsid w:val="00FD0606"/>
    <w:rsid w:val="00FD0CA6"/>
    <w:rsid w:val="00FD10CE"/>
    <w:rsid w:val="00FD1E84"/>
    <w:rsid w:val="00FD29D9"/>
    <w:rsid w:val="00FD6431"/>
    <w:rsid w:val="00FD674C"/>
    <w:rsid w:val="00FD6953"/>
    <w:rsid w:val="00FD7A72"/>
    <w:rsid w:val="00FE047D"/>
    <w:rsid w:val="00FE0594"/>
    <w:rsid w:val="00FE1AFC"/>
    <w:rsid w:val="00FE2022"/>
    <w:rsid w:val="00FE214E"/>
    <w:rsid w:val="00FE2F62"/>
    <w:rsid w:val="00FE4320"/>
    <w:rsid w:val="00FE5EB2"/>
    <w:rsid w:val="00FE6A52"/>
    <w:rsid w:val="00FE71CE"/>
    <w:rsid w:val="00FE7D51"/>
    <w:rsid w:val="00FF0184"/>
    <w:rsid w:val="00FF16BE"/>
    <w:rsid w:val="00FF1BC0"/>
    <w:rsid w:val="00FF1DDE"/>
    <w:rsid w:val="00FF25C6"/>
    <w:rsid w:val="00FF2A57"/>
    <w:rsid w:val="00FF4B47"/>
    <w:rsid w:val="00FF5CB4"/>
    <w:rsid w:val="00FF5E6C"/>
    <w:rsid w:val="00FF789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25A2F"/>
  <w15:docId w15:val="{84954F95-FAB7-471D-9998-E46517368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SimSun" w:hAnsi="Calibri" w:cs="F"/>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D74DA"/>
    <w:pPr>
      <w:widowControl w:val="0"/>
      <w:suppressAutoHyphens/>
      <w:autoSpaceDN w:val="0"/>
      <w:spacing w:after="200" w:line="276" w:lineRule="auto"/>
      <w:textAlignment w:val="baseline"/>
    </w:pPr>
    <w:rPr>
      <w:kern w:val="3"/>
      <w:sz w:val="22"/>
      <w:szCs w:val="22"/>
      <w:lang w:eastAsia="en-US"/>
    </w:rPr>
  </w:style>
  <w:style w:type="paragraph" w:styleId="Nagwek1">
    <w:name w:val="heading 1"/>
    <w:basedOn w:val="Normalny"/>
    <w:next w:val="Normalny"/>
    <w:link w:val="Nagwek1Znak"/>
    <w:uiPriority w:val="9"/>
    <w:qFormat/>
    <w:rsid w:val="00045825"/>
    <w:pPr>
      <w:keepNext/>
      <w:spacing w:before="240" w:after="60"/>
      <w:outlineLvl w:val="0"/>
    </w:pPr>
    <w:rPr>
      <w:rFonts w:ascii="Calibri Light" w:eastAsia="Times New Roman" w:hAnsi="Calibri Light" w:cs="Times New Roman"/>
      <w:b/>
      <w:bCs/>
      <w:kern w:val="32"/>
      <w:sz w:val="32"/>
      <w:szCs w:val="32"/>
    </w:rPr>
  </w:style>
  <w:style w:type="paragraph" w:styleId="Nagwek2">
    <w:name w:val="heading 2"/>
    <w:basedOn w:val="Normalny"/>
    <w:link w:val="Nagwek2Znak"/>
    <w:uiPriority w:val="9"/>
    <w:qFormat/>
    <w:rsid w:val="00BB2CCD"/>
    <w:pPr>
      <w:widowControl/>
      <w:suppressAutoHyphens w:val="0"/>
      <w:autoSpaceDN/>
      <w:spacing w:before="100" w:beforeAutospacing="1" w:after="100" w:afterAutospacing="1" w:line="240" w:lineRule="auto"/>
      <w:textAlignment w:val="auto"/>
      <w:outlineLvl w:val="1"/>
    </w:pPr>
    <w:rPr>
      <w:rFonts w:ascii="Times New Roman" w:eastAsia="Times New Roman" w:hAnsi="Times New Roman" w:cs="Times New Roman"/>
      <w:b/>
      <w:bCs/>
      <w:kern w:val="0"/>
      <w:sz w:val="36"/>
      <w:szCs w:val="36"/>
      <w:lang w:eastAsia="pl-PL"/>
    </w:rPr>
  </w:style>
  <w:style w:type="paragraph" w:styleId="Nagwek3">
    <w:name w:val="heading 3"/>
    <w:basedOn w:val="Normalny"/>
    <w:link w:val="Nagwek3Znak"/>
    <w:uiPriority w:val="9"/>
    <w:qFormat/>
    <w:rsid w:val="00BB2CCD"/>
    <w:pPr>
      <w:widowControl/>
      <w:suppressAutoHyphens w:val="0"/>
      <w:autoSpaceDN/>
      <w:spacing w:before="100" w:beforeAutospacing="1" w:after="100" w:afterAutospacing="1" w:line="240" w:lineRule="auto"/>
      <w:textAlignment w:val="auto"/>
      <w:outlineLvl w:val="2"/>
    </w:pPr>
    <w:rPr>
      <w:rFonts w:ascii="Times New Roman" w:eastAsia="Times New Roman" w:hAnsi="Times New Roman" w:cs="Times New Roman"/>
      <w:b/>
      <w:bCs/>
      <w:kern w:val="0"/>
      <w:sz w:val="27"/>
      <w:szCs w:val="27"/>
      <w:lang w:eastAsia="pl-PL"/>
    </w:rPr>
  </w:style>
  <w:style w:type="paragraph" w:styleId="Nagwek4">
    <w:name w:val="heading 4"/>
    <w:basedOn w:val="Normalny"/>
    <w:next w:val="Normalny"/>
    <w:link w:val="Nagwek4Znak"/>
    <w:uiPriority w:val="9"/>
    <w:unhideWhenUsed/>
    <w:qFormat/>
    <w:rsid w:val="008E49F7"/>
    <w:pPr>
      <w:keepNext/>
      <w:spacing w:before="240" w:after="60"/>
      <w:outlineLvl w:val="3"/>
    </w:pPr>
    <w:rPr>
      <w:rFonts w:eastAsia="Times New Roman" w:cs="Times New Roman"/>
      <w:b/>
      <w:bCs/>
      <w:sz w:val="28"/>
      <w:szCs w:val="28"/>
    </w:rPr>
  </w:style>
  <w:style w:type="paragraph" w:styleId="Nagwek5">
    <w:name w:val="heading 5"/>
    <w:basedOn w:val="Normalny"/>
    <w:next w:val="Normalny"/>
    <w:link w:val="Nagwek5Znak"/>
    <w:uiPriority w:val="9"/>
    <w:semiHidden/>
    <w:unhideWhenUsed/>
    <w:qFormat/>
    <w:rsid w:val="00B46064"/>
    <w:pPr>
      <w:spacing w:before="240" w:after="60"/>
      <w:outlineLvl w:val="4"/>
    </w:pPr>
    <w:rPr>
      <w:rFonts w:eastAsia="Times New Roman" w:cs="Times New Roman"/>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qFormat/>
    <w:pPr>
      <w:widowControl w:val="0"/>
      <w:suppressAutoHyphens/>
      <w:autoSpaceDN w:val="0"/>
      <w:textAlignment w:val="baseline"/>
    </w:pPr>
    <w:rPr>
      <w:rFonts w:ascii="Times New Roman" w:hAnsi="Times New Roman" w:cs="Arial"/>
      <w:kern w:val="3"/>
      <w:sz w:val="24"/>
      <w:szCs w:val="24"/>
      <w:lang w:eastAsia="hi-IN" w:bidi="hi-IN"/>
    </w:r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a">
    <w:name w:val="List"/>
    <w:basedOn w:val="Textbody"/>
  </w:style>
  <w:style w:type="paragraph" w:styleId="Legenda">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Akapitzlist">
    <w:name w:val="List Paragraph"/>
    <w:aliases w:val="Lista - poziom 1,Wypunktowanie,wypunktowanie"/>
    <w:basedOn w:val="Standard"/>
    <w:link w:val="AkapitzlistZnak"/>
    <w:uiPriority w:val="34"/>
    <w:qFormat/>
    <w:pPr>
      <w:ind w:left="720"/>
    </w:pPr>
  </w:style>
  <w:style w:type="paragraph" w:customStyle="1" w:styleId="Akapitzlist1">
    <w:name w:val="Akapit z listą1"/>
    <w:basedOn w:val="Standard"/>
    <w:pPr>
      <w:widowControl/>
      <w:spacing w:after="200" w:line="276" w:lineRule="auto"/>
      <w:ind w:left="720"/>
    </w:pPr>
    <w:rPr>
      <w:rFonts w:ascii="Calibri" w:eastAsia="Lucida Sans Unicode" w:hAnsi="Calibri" w:cs="font466"/>
      <w:sz w:val="22"/>
      <w:szCs w:val="22"/>
      <w:lang w:eastAsia="ar-SA" w:bidi="ar-SA"/>
    </w:rPr>
  </w:style>
  <w:style w:type="paragraph" w:styleId="Nagwek">
    <w:name w:val="header"/>
    <w:basedOn w:val="Standard"/>
    <w:uiPriority w:val="99"/>
    <w:pPr>
      <w:suppressLineNumbers/>
      <w:tabs>
        <w:tab w:val="center" w:pos="4536"/>
        <w:tab w:val="right" w:pos="9072"/>
      </w:tabs>
    </w:pPr>
    <w:rPr>
      <w:rFonts w:cs="Mangal"/>
      <w:szCs w:val="21"/>
    </w:rPr>
  </w:style>
  <w:style w:type="paragraph" w:styleId="Stopka">
    <w:name w:val="footer"/>
    <w:basedOn w:val="Standard"/>
    <w:uiPriority w:val="99"/>
    <w:pPr>
      <w:suppressLineNumbers/>
      <w:tabs>
        <w:tab w:val="center" w:pos="4536"/>
        <w:tab w:val="right" w:pos="9072"/>
      </w:tabs>
    </w:pPr>
    <w:rPr>
      <w:rFonts w:cs="Mangal"/>
      <w:szCs w:val="21"/>
    </w:rPr>
  </w:style>
  <w:style w:type="character" w:customStyle="1" w:styleId="Domylnaczcionkaakapitu1">
    <w:name w:val="Domyślna czcionka akapitu1"/>
  </w:style>
  <w:style w:type="character" w:customStyle="1" w:styleId="NagwekZnak">
    <w:name w:val="Nagłówek Znak"/>
    <w:uiPriority w:val="99"/>
    <w:rPr>
      <w:rFonts w:ascii="Times New Roman" w:eastAsia="SimSun" w:hAnsi="Times New Roman" w:cs="Mangal"/>
      <w:kern w:val="3"/>
      <w:sz w:val="24"/>
      <w:szCs w:val="21"/>
      <w:lang w:eastAsia="hi-IN" w:bidi="hi-IN"/>
    </w:rPr>
  </w:style>
  <w:style w:type="character" w:customStyle="1" w:styleId="StopkaZnak">
    <w:name w:val="Stopka Znak"/>
    <w:uiPriority w:val="99"/>
    <w:rPr>
      <w:rFonts w:ascii="Times New Roman" w:eastAsia="SimSun" w:hAnsi="Times New Roman" w:cs="Mangal"/>
      <w:kern w:val="3"/>
      <w:sz w:val="24"/>
      <w:szCs w:val="21"/>
      <w:lang w:eastAsia="hi-IN" w:bidi="hi-IN"/>
    </w:rPr>
  </w:style>
  <w:style w:type="character" w:customStyle="1" w:styleId="ListLabel1">
    <w:name w:val="ListLabel 1"/>
    <w:rPr>
      <w:rFonts w:cs="OpenSymbol"/>
    </w:rPr>
  </w:style>
  <w:style w:type="character" w:customStyle="1" w:styleId="ListLabel2">
    <w:name w:val="ListLabel 2"/>
    <w:rPr>
      <w:rFonts w:cs="Courier New"/>
    </w:rPr>
  </w:style>
  <w:style w:type="numbering" w:customStyle="1" w:styleId="WWNum1">
    <w:name w:val="WWNum1"/>
    <w:basedOn w:val="Bezlisty"/>
    <w:pPr>
      <w:numPr>
        <w:numId w:val="1"/>
      </w:numPr>
    </w:pPr>
  </w:style>
  <w:style w:type="numbering" w:customStyle="1" w:styleId="WWNum2">
    <w:name w:val="WWNum2"/>
    <w:basedOn w:val="Bezlisty"/>
    <w:pPr>
      <w:numPr>
        <w:numId w:val="2"/>
      </w:numPr>
    </w:pPr>
  </w:style>
  <w:style w:type="numbering" w:customStyle="1" w:styleId="WWNum3">
    <w:name w:val="WWNum3"/>
    <w:basedOn w:val="Bezlisty"/>
    <w:pPr>
      <w:numPr>
        <w:numId w:val="3"/>
      </w:numPr>
    </w:pPr>
  </w:style>
  <w:style w:type="numbering" w:customStyle="1" w:styleId="WWNum4">
    <w:name w:val="WWNum4"/>
    <w:basedOn w:val="Bezlisty"/>
    <w:pPr>
      <w:numPr>
        <w:numId w:val="4"/>
      </w:numPr>
    </w:pPr>
  </w:style>
  <w:style w:type="numbering" w:customStyle="1" w:styleId="WWNum5">
    <w:name w:val="WWNum5"/>
    <w:basedOn w:val="Bezlisty"/>
    <w:pPr>
      <w:numPr>
        <w:numId w:val="5"/>
      </w:numPr>
    </w:pPr>
  </w:style>
  <w:style w:type="paragraph" w:styleId="Tekstdymka">
    <w:name w:val="Balloon Text"/>
    <w:basedOn w:val="Normalny"/>
    <w:link w:val="TekstdymkaZnak"/>
    <w:uiPriority w:val="99"/>
    <w:semiHidden/>
    <w:unhideWhenUsed/>
    <w:rsid w:val="00FC5439"/>
    <w:pPr>
      <w:spacing w:after="0" w:line="240" w:lineRule="auto"/>
    </w:pPr>
    <w:rPr>
      <w:rFonts w:ascii="Tahoma" w:hAnsi="Tahoma" w:cs="Times New Roman"/>
      <w:kern w:val="0"/>
      <w:sz w:val="16"/>
      <w:szCs w:val="16"/>
      <w:lang w:val="x-none" w:eastAsia="x-none"/>
    </w:rPr>
  </w:style>
  <w:style w:type="character" w:customStyle="1" w:styleId="TekstdymkaZnak">
    <w:name w:val="Tekst dymka Znak"/>
    <w:link w:val="Tekstdymka"/>
    <w:uiPriority w:val="99"/>
    <w:semiHidden/>
    <w:rsid w:val="00FC5439"/>
    <w:rPr>
      <w:rFonts w:ascii="Tahoma" w:hAnsi="Tahoma" w:cs="Tahoma"/>
      <w:sz w:val="16"/>
      <w:szCs w:val="16"/>
    </w:rPr>
  </w:style>
  <w:style w:type="character" w:styleId="Odwoaniedokomentarza">
    <w:name w:val="annotation reference"/>
    <w:uiPriority w:val="99"/>
    <w:semiHidden/>
    <w:unhideWhenUsed/>
    <w:rsid w:val="0016514D"/>
    <w:rPr>
      <w:sz w:val="16"/>
      <w:szCs w:val="16"/>
    </w:rPr>
  </w:style>
  <w:style w:type="paragraph" w:styleId="Tekstkomentarza">
    <w:name w:val="annotation text"/>
    <w:basedOn w:val="Normalny"/>
    <w:link w:val="TekstkomentarzaZnak"/>
    <w:uiPriority w:val="99"/>
    <w:unhideWhenUsed/>
    <w:rsid w:val="0016514D"/>
    <w:rPr>
      <w:rFonts w:cs="Times New Roman"/>
      <w:sz w:val="20"/>
      <w:szCs w:val="20"/>
      <w:lang w:val="x-none"/>
    </w:rPr>
  </w:style>
  <w:style w:type="character" w:customStyle="1" w:styleId="TekstkomentarzaZnak">
    <w:name w:val="Tekst komentarza Znak"/>
    <w:link w:val="Tekstkomentarza"/>
    <w:uiPriority w:val="99"/>
    <w:rsid w:val="0016514D"/>
    <w:rPr>
      <w:kern w:val="3"/>
      <w:lang w:eastAsia="en-US"/>
    </w:rPr>
  </w:style>
  <w:style w:type="paragraph" w:styleId="Tematkomentarza">
    <w:name w:val="annotation subject"/>
    <w:basedOn w:val="Tekstkomentarza"/>
    <w:next w:val="Tekstkomentarza"/>
    <w:link w:val="TematkomentarzaZnak"/>
    <w:uiPriority w:val="99"/>
    <w:semiHidden/>
    <w:unhideWhenUsed/>
    <w:rsid w:val="0016514D"/>
    <w:rPr>
      <w:b/>
      <w:bCs/>
    </w:rPr>
  </w:style>
  <w:style w:type="character" w:customStyle="1" w:styleId="TematkomentarzaZnak">
    <w:name w:val="Temat komentarza Znak"/>
    <w:link w:val="Tematkomentarza"/>
    <w:uiPriority w:val="99"/>
    <w:semiHidden/>
    <w:rsid w:val="0016514D"/>
    <w:rPr>
      <w:b/>
      <w:bCs/>
      <w:kern w:val="3"/>
      <w:lang w:eastAsia="en-US"/>
    </w:rPr>
  </w:style>
  <w:style w:type="paragraph" w:customStyle="1" w:styleId="Teksttreci2">
    <w:name w:val="Tekst treści (2)"/>
    <w:basedOn w:val="Normalny"/>
    <w:rsid w:val="00A96EC3"/>
    <w:pPr>
      <w:shd w:val="clear" w:color="auto" w:fill="FFFFFF"/>
      <w:autoSpaceDN/>
      <w:spacing w:after="180" w:line="413" w:lineRule="exact"/>
      <w:ind w:hanging="700"/>
      <w:textAlignment w:val="auto"/>
    </w:pPr>
    <w:rPr>
      <w:rFonts w:ascii="Times New Roman" w:eastAsia="Times New Roman" w:hAnsi="Times New Roman" w:cs="Times New Roman"/>
      <w:kern w:val="1"/>
      <w:sz w:val="24"/>
      <w:szCs w:val="24"/>
      <w:lang w:eastAsia="hi-IN" w:bidi="hi-IN"/>
    </w:rPr>
  </w:style>
  <w:style w:type="paragraph" w:customStyle="1" w:styleId="Teksttreci4">
    <w:name w:val="Tekst treści (4)"/>
    <w:basedOn w:val="Normalny"/>
    <w:rsid w:val="00A96EC3"/>
    <w:pPr>
      <w:shd w:val="clear" w:color="auto" w:fill="FFFFFF"/>
      <w:autoSpaceDN/>
      <w:spacing w:before="360" w:after="180" w:line="413" w:lineRule="exact"/>
      <w:textAlignment w:val="auto"/>
    </w:pPr>
    <w:rPr>
      <w:rFonts w:ascii="Times New Roman" w:eastAsia="Times New Roman" w:hAnsi="Times New Roman" w:cs="Times New Roman"/>
      <w:i/>
      <w:iCs/>
      <w:kern w:val="1"/>
      <w:sz w:val="24"/>
      <w:szCs w:val="24"/>
      <w:lang w:eastAsia="hi-IN" w:bidi="hi-IN"/>
    </w:rPr>
  </w:style>
  <w:style w:type="paragraph" w:customStyle="1" w:styleId="Nagwek30">
    <w:name w:val="Nagłówek #3"/>
    <w:basedOn w:val="Normalny"/>
    <w:rsid w:val="00A96EC3"/>
    <w:pPr>
      <w:shd w:val="clear" w:color="auto" w:fill="FFFFFF"/>
      <w:autoSpaceDN/>
      <w:spacing w:after="360" w:line="0" w:lineRule="atLeast"/>
      <w:ind w:hanging="360"/>
      <w:jc w:val="both"/>
      <w:textAlignment w:val="auto"/>
    </w:pPr>
    <w:rPr>
      <w:rFonts w:ascii="Times New Roman" w:eastAsia="Times New Roman" w:hAnsi="Times New Roman" w:cs="Times New Roman"/>
      <w:b/>
      <w:bCs/>
      <w:kern w:val="1"/>
      <w:sz w:val="24"/>
      <w:szCs w:val="24"/>
      <w:lang w:eastAsia="hi-IN" w:bidi="hi-IN"/>
    </w:rPr>
  </w:style>
  <w:style w:type="paragraph" w:styleId="Poprawka">
    <w:name w:val="Revision"/>
    <w:hidden/>
    <w:uiPriority w:val="99"/>
    <w:semiHidden/>
    <w:rsid w:val="0039253F"/>
    <w:rPr>
      <w:kern w:val="3"/>
      <w:sz w:val="22"/>
      <w:szCs w:val="22"/>
      <w:lang w:eastAsia="en-US"/>
    </w:rPr>
  </w:style>
  <w:style w:type="character" w:styleId="Pogrubienie">
    <w:name w:val="Strong"/>
    <w:uiPriority w:val="22"/>
    <w:qFormat/>
    <w:rsid w:val="00C70205"/>
    <w:rPr>
      <w:b/>
      <w:bCs/>
    </w:rPr>
  </w:style>
  <w:style w:type="paragraph" w:styleId="Tekstpodstawowy">
    <w:name w:val="Body Text"/>
    <w:basedOn w:val="Normalny"/>
    <w:link w:val="TekstpodstawowyZnak"/>
    <w:rsid w:val="00C70205"/>
    <w:pPr>
      <w:autoSpaceDN/>
      <w:spacing w:after="120" w:line="240" w:lineRule="auto"/>
      <w:textAlignment w:val="auto"/>
    </w:pPr>
    <w:rPr>
      <w:rFonts w:ascii="Times New Roman" w:hAnsi="Times New Roman" w:cs="Arial"/>
      <w:kern w:val="1"/>
      <w:sz w:val="24"/>
      <w:szCs w:val="24"/>
      <w:lang w:eastAsia="hi-IN" w:bidi="hi-IN"/>
    </w:rPr>
  </w:style>
  <w:style w:type="character" w:customStyle="1" w:styleId="TekstpodstawowyZnak">
    <w:name w:val="Tekst podstawowy Znak"/>
    <w:link w:val="Tekstpodstawowy"/>
    <w:rsid w:val="00C70205"/>
    <w:rPr>
      <w:rFonts w:ascii="Times New Roman" w:hAnsi="Times New Roman" w:cs="Arial"/>
      <w:kern w:val="1"/>
      <w:sz w:val="24"/>
      <w:szCs w:val="24"/>
      <w:lang w:eastAsia="hi-IN" w:bidi="hi-IN"/>
    </w:rPr>
  </w:style>
  <w:style w:type="paragraph" w:styleId="NormalnyWeb">
    <w:name w:val="Normal (Web)"/>
    <w:basedOn w:val="Normalny"/>
    <w:uiPriority w:val="99"/>
    <w:unhideWhenUsed/>
    <w:rsid w:val="00072D0C"/>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character" w:customStyle="1" w:styleId="Nagwek2Znak">
    <w:name w:val="Nagłówek 2 Znak"/>
    <w:link w:val="Nagwek2"/>
    <w:uiPriority w:val="9"/>
    <w:rsid w:val="00BB2CCD"/>
    <w:rPr>
      <w:rFonts w:ascii="Times New Roman" w:eastAsia="Times New Roman" w:hAnsi="Times New Roman" w:cs="Times New Roman"/>
      <w:b/>
      <w:bCs/>
      <w:sz w:val="36"/>
      <w:szCs w:val="36"/>
    </w:rPr>
  </w:style>
  <w:style w:type="character" w:customStyle="1" w:styleId="Nagwek3Znak">
    <w:name w:val="Nagłówek 3 Znak"/>
    <w:link w:val="Nagwek3"/>
    <w:uiPriority w:val="9"/>
    <w:rsid w:val="00BB2CCD"/>
    <w:rPr>
      <w:rFonts w:ascii="Times New Roman" w:eastAsia="Times New Roman" w:hAnsi="Times New Roman" w:cs="Times New Roman"/>
      <w:b/>
      <w:bCs/>
      <w:sz w:val="27"/>
      <w:szCs w:val="27"/>
    </w:rPr>
  </w:style>
  <w:style w:type="character" w:customStyle="1" w:styleId="hiddenspellerror">
    <w:name w:val="hiddenspellerror"/>
    <w:rsid w:val="00612CF5"/>
  </w:style>
  <w:style w:type="paragraph" w:customStyle="1" w:styleId="xmsonormal">
    <w:name w:val="x_msonormal"/>
    <w:basedOn w:val="Normalny"/>
    <w:rsid w:val="00D4592B"/>
    <w:pPr>
      <w:widowControl/>
      <w:suppressAutoHyphens w:val="0"/>
      <w:autoSpaceDN/>
      <w:spacing w:after="0" w:line="240" w:lineRule="auto"/>
      <w:textAlignment w:val="auto"/>
    </w:pPr>
    <w:rPr>
      <w:rFonts w:eastAsia="Calibri" w:cs="Calibri"/>
      <w:kern w:val="0"/>
      <w:lang w:eastAsia="pl-PL"/>
    </w:rPr>
  </w:style>
  <w:style w:type="character" w:styleId="Hipercze">
    <w:name w:val="Hyperlink"/>
    <w:uiPriority w:val="99"/>
    <w:semiHidden/>
    <w:unhideWhenUsed/>
    <w:rsid w:val="00654A61"/>
    <w:rPr>
      <w:color w:val="0000FF"/>
      <w:u w:val="single"/>
    </w:rPr>
  </w:style>
  <w:style w:type="character" w:customStyle="1" w:styleId="Nagwek1Znak">
    <w:name w:val="Nagłówek 1 Znak"/>
    <w:link w:val="Nagwek1"/>
    <w:uiPriority w:val="9"/>
    <w:rsid w:val="00045825"/>
    <w:rPr>
      <w:rFonts w:ascii="Calibri Light" w:eastAsia="Times New Roman" w:hAnsi="Calibri Light" w:cs="Times New Roman"/>
      <w:b/>
      <w:bCs/>
      <w:kern w:val="32"/>
      <w:sz w:val="32"/>
      <w:szCs w:val="32"/>
      <w:lang w:eastAsia="en-US"/>
    </w:rPr>
  </w:style>
  <w:style w:type="paragraph" w:customStyle="1" w:styleId="item">
    <w:name w:val="item"/>
    <w:basedOn w:val="Normalny"/>
    <w:rsid w:val="00045825"/>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character" w:customStyle="1" w:styleId="base">
    <w:name w:val="base"/>
    <w:rsid w:val="00045825"/>
  </w:style>
  <w:style w:type="character" w:customStyle="1" w:styleId="product-labelslistitem">
    <w:name w:val="product-labels__list__item"/>
    <w:rsid w:val="00045825"/>
  </w:style>
  <w:style w:type="character" w:customStyle="1" w:styleId="product-labelslistitemtext">
    <w:name w:val="product-labels__list__item__text"/>
    <w:rsid w:val="00045825"/>
  </w:style>
  <w:style w:type="character" w:customStyle="1" w:styleId="price-container">
    <w:name w:val="price-container"/>
    <w:rsid w:val="00045825"/>
  </w:style>
  <w:style w:type="character" w:customStyle="1" w:styleId="price-label">
    <w:name w:val="price-label"/>
    <w:rsid w:val="00045825"/>
  </w:style>
  <w:style w:type="character" w:customStyle="1" w:styleId="price">
    <w:name w:val="price"/>
    <w:rsid w:val="00045825"/>
  </w:style>
  <w:style w:type="character" w:customStyle="1" w:styleId="type">
    <w:name w:val="type"/>
    <w:rsid w:val="00045825"/>
  </w:style>
  <w:style w:type="character" w:customStyle="1" w:styleId="value">
    <w:name w:val="value"/>
    <w:rsid w:val="00045825"/>
  </w:style>
  <w:style w:type="paragraph" w:styleId="Zagicieodgryformularza">
    <w:name w:val="HTML Top of Form"/>
    <w:basedOn w:val="Normalny"/>
    <w:next w:val="Normalny"/>
    <w:link w:val="ZagicieodgryformularzaZnak"/>
    <w:hidden/>
    <w:uiPriority w:val="99"/>
    <w:semiHidden/>
    <w:unhideWhenUsed/>
    <w:rsid w:val="00045825"/>
    <w:pPr>
      <w:widowControl/>
      <w:pBdr>
        <w:bottom w:val="single" w:sz="6" w:space="1" w:color="auto"/>
      </w:pBdr>
      <w:suppressAutoHyphens w:val="0"/>
      <w:autoSpaceDN/>
      <w:spacing w:after="0" w:line="240" w:lineRule="auto"/>
      <w:jc w:val="center"/>
      <w:textAlignment w:val="auto"/>
    </w:pPr>
    <w:rPr>
      <w:rFonts w:ascii="Arial" w:eastAsia="Times New Roman" w:hAnsi="Arial" w:cs="Arial"/>
      <w:vanish/>
      <w:kern w:val="0"/>
      <w:sz w:val="16"/>
      <w:szCs w:val="16"/>
      <w:lang w:eastAsia="pl-PL"/>
    </w:rPr>
  </w:style>
  <w:style w:type="character" w:customStyle="1" w:styleId="ZagicieodgryformularzaZnak">
    <w:name w:val="Zagięcie od góry formularza Znak"/>
    <w:link w:val="Zagicieodgryformularza"/>
    <w:uiPriority w:val="99"/>
    <w:semiHidden/>
    <w:rsid w:val="00045825"/>
    <w:rPr>
      <w:rFonts w:ascii="Arial" w:eastAsia="Times New Roman" w:hAnsi="Arial" w:cs="Arial"/>
      <w:vanish/>
      <w:sz w:val="16"/>
      <w:szCs w:val="16"/>
    </w:rPr>
  </w:style>
  <w:style w:type="character" w:customStyle="1" w:styleId="js-show-options">
    <w:name w:val="js-show-options"/>
    <w:rsid w:val="00045825"/>
  </w:style>
  <w:style w:type="paragraph" w:styleId="Zagicieoddouformularza">
    <w:name w:val="HTML Bottom of Form"/>
    <w:basedOn w:val="Normalny"/>
    <w:next w:val="Normalny"/>
    <w:link w:val="ZagicieoddouformularzaZnak"/>
    <w:hidden/>
    <w:uiPriority w:val="99"/>
    <w:semiHidden/>
    <w:unhideWhenUsed/>
    <w:rsid w:val="00045825"/>
    <w:pPr>
      <w:widowControl/>
      <w:pBdr>
        <w:top w:val="single" w:sz="6" w:space="1" w:color="auto"/>
      </w:pBdr>
      <w:suppressAutoHyphens w:val="0"/>
      <w:autoSpaceDN/>
      <w:spacing w:after="0" w:line="240" w:lineRule="auto"/>
      <w:jc w:val="center"/>
      <w:textAlignment w:val="auto"/>
    </w:pPr>
    <w:rPr>
      <w:rFonts w:ascii="Arial" w:eastAsia="Times New Roman" w:hAnsi="Arial" w:cs="Arial"/>
      <w:vanish/>
      <w:kern w:val="0"/>
      <w:sz w:val="16"/>
      <w:szCs w:val="16"/>
      <w:lang w:eastAsia="pl-PL"/>
    </w:rPr>
  </w:style>
  <w:style w:type="character" w:customStyle="1" w:styleId="ZagicieoddouformularzaZnak">
    <w:name w:val="Zagięcie od dołu formularza Znak"/>
    <w:link w:val="Zagicieoddouformularza"/>
    <w:uiPriority w:val="99"/>
    <w:semiHidden/>
    <w:rsid w:val="00045825"/>
    <w:rPr>
      <w:rFonts w:ascii="Arial" w:eastAsia="Times New Roman" w:hAnsi="Arial" w:cs="Arial"/>
      <w:vanish/>
      <w:sz w:val="16"/>
      <w:szCs w:val="16"/>
    </w:rPr>
  </w:style>
  <w:style w:type="paragraph" w:styleId="Tekstprzypisukocowego">
    <w:name w:val="endnote text"/>
    <w:basedOn w:val="Normalny"/>
    <w:link w:val="TekstprzypisukocowegoZnak"/>
    <w:uiPriority w:val="99"/>
    <w:semiHidden/>
    <w:unhideWhenUsed/>
    <w:rsid w:val="00D3683E"/>
    <w:rPr>
      <w:sz w:val="20"/>
      <w:szCs w:val="20"/>
    </w:rPr>
  </w:style>
  <w:style w:type="character" w:customStyle="1" w:styleId="TekstprzypisukocowegoZnak">
    <w:name w:val="Tekst przypisu końcowego Znak"/>
    <w:link w:val="Tekstprzypisukocowego"/>
    <w:uiPriority w:val="99"/>
    <w:semiHidden/>
    <w:rsid w:val="00D3683E"/>
    <w:rPr>
      <w:kern w:val="3"/>
      <w:lang w:eastAsia="en-US"/>
    </w:rPr>
  </w:style>
  <w:style w:type="character" w:styleId="Odwoanieprzypisukocowego">
    <w:name w:val="endnote reference"/>
    <w:uiPriority w:val="99"/>
    <w:semiHidden/>
    <w:unhideWhenUsed/>
    <w:rsid w:val="00D3683E"/>
    <w:rPr>
      <w:vertAlign w:val="superscript"/>
    </w:rPr>
  </w:style>
  <w:style w:type="character" w:customStyle="1" w:styleId="Nagwek4Znak">
    <w:name w:val="Nagłówek 4 Znak"/>
    <w:link w:val="Nagwek4"/>
    <w:uiPriority w:val="9"/>
    <w:rsid w:val="008E49F7"/>
    <w:rPr>
      <w:rFonts w:ascii="Calibri" w:eastAsia="Times New Roman" w:hAnsi="Calibri" w:cs="Times New Roman"/>
      <w:b/>
      <w:bCs/>
      <w:kern w:val="3"/>
      <w:sz w:val="28"/>
      <w:szCs w:val="28"/>
      <w:lang w:eastAsia="en-US"/>
    </w:rPr>
  </w:style>
  <w:style w:type="character" w:styleId="Uwydatnienie">
    <w:name w:val="Emphasis"/>
    <w:uiPriority w:val="20"/>
    <w:qFormat/>
    <w:rsid w:val="003D37EA"/>
    <w:rPr>
      <w:i/>
      <w:iCs/>
    </w:rPr>
  </w:style>
  <w:style w:type="character" w:customStyle="1" w:styleId="s1">
    <w:name w:val="s1"/>
    <w:rsid w:val="00E50122"/>
  </w:style>
  <w:style w:type="paragraph" w:customStyle="1" w:styleId="range-expandableparagraf">
    <w:name w:val="range-expandable__paragraf"/>
    <w:basedOn w:val="Normalny"/>
    <w:rsid w:val="00AA5BD7"/>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paragraph" w:customStyle="1" w:styleId="custom-heading">
    <w:name w:val="custom-heading"/>
    <w:basedOn w:val="Normalny"/>
    <w:rsid w:val="009E64A9"/>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character" w:customStyle="1" w:styleId="unit">
    <w:name w:val="unit"/>
    <w:rsid w:val="009E64A9"/>
  </w:style>
  <w:style w:type="character" w:customStyle="1" w:styleId="selected">
    <w:name w:val="selected"/>
    <w:rsid w:val="00535126"/>
  </w:style>
  <w:style w:type="character" w:customStyle="1" w:styleId="Nagwek5Znak">
    <w:name w:val="Nagłówek 5 Znak"/>
    <w:link w:val="Nagwek5"/>
    <w:uiPriority w:val="9"/>
    <w:semiHidden/>
    <w:rsid w:val="00B46064"/>
    <w:rPr>
      <w:rFonts w:ascii="Calibri" w:eastAsia="Times New Roman" w:hAnsi="Calibri" w:cs="Times New Roman"/>
      <w:b/>
      <w:bCs/>
      <w:i/>
      <w:iCs/>
      <w:kern w:val="3"/>
      <w:sz w:val="26"/>
      <w:szCs w:val="26"/>
      <w:lang w:eastAsia="en-US"/>
    </w:rPr>
  </w:style>
  <w:style w:type="paragraph" w:customStyle="1" w:styleId="no-margin">
    <w:name w:val="no-margin"/>
    <w:basedOn w:val="Normalny"/>
    <w:rsid w:val="00B46064"/>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table" w:customStyle="1" w:styleId="TableGrid">
    <w:name w:val="TableGrid"/>
    <w:rsid w:val="00D31D28"/>
    <w:rPr>
      <w:rFonts w:eastAsia="Times New Roman" w:cs="Times New Roman"/>
      <w:sz w:val="22"/>
      <w:szCs w:val="22"/>
    </w:rPr>
    <w:tblPr>
      <w:tblCellMar>
        <w:top w:w="0" w:type="dxa"/>
        <w:left w:w="0" w:type="dxa"/>
        <w:bottom w:w="0" w:type="dxa"/>
        <w:right w:w="0" w:type="dxa"/>
      </w:tblCellMar>
    </w:tblPr>
  </w:style>
  <w:style w:type="paragraph" w:customStyle="1" w:styleId="Normalny1">
    <w:name w:val="Normalny1"/>
    <w:rsid w:val="00AB1FA7"/>
    <w:pPr>
      <w:suppressAutoHyphens/>
      <w:spacing w:after="200" w:line="276" w:lineRule="auto"/>
    </w:pPr>
    <w:rPr>
      <w:rFonts w:eastAsia="Calibri" w:cs="Times New Roman"/>
      <w:sz w:val="22"/>
      <w:szCs w:val="22"/>
      <w:lang w:eastAsia="ar-SA"/>
    </w:rPr>
  </w:style>
  <w:style w:type="paragraph" w:customStyle="1" w:styleId="Default">
    <w:name w:val="Default"/>
    <w:rsid w:val="00AB1FA7"/>
    <w:pPr>
      <w:autoSpaceDE w:val="0"/>
      <w:autoSpaceDN w:val="0"/>
      <w:adjustRightInd w:val="0"/>
    </w:pPr>
    <w:rPr>
      <w:rFonts w:ascii="Times New Roman" w:eastAsia="Calibri" w:hAnsi="Times New Roman" w:cs="Times New Roman"/>
      <w:color w:val="000000"/>
      <w:sz w:val="24"/>
      <w:szCs w:val="24"/>
      <w:lang w:eastAsia="en-US"/>
    </w:rPr>
  </w:style>
  <w:style w:type="character" w:customStyle="1" w:styleId="AkapitzlistZnak">
    <w:name w:val="Akapit z listą Znak"/>
    <w:aliases w:val="Lista - poziom 1 Znak,Wypunktowanie Znak,wypunktowanie Znak"/>
    <w:link w:val="Akapitzlist"/>
    <w:uiPriority w:val="34"/>
    <w:rsid w:val="00E979D6"/>
    <w:rPr>
      <w:rFonts w:ascii="Times New Roman" w:hAnsi="Times New Roman" w:cs="Arial"/>
      <w:kern w:val="3"/>
      <w:sz w:val="24"/>
      <w:szCs w:val="24"/>
      <w:lang w:eastAsia="hi-IN" w:bidi="hi-IN"/>
    </w:rPr>
  </w:style>
  <w:style w:type="paragraph" w:customStyle="1" w:styleId="AKAPIT">
    <w:name w:val="AKAPIT"/>
    <w:basedOn w:val="Tekstpodstawowy2"/>
    <w:qFormat/>
    <w:rsid w:val="0005600D"/>
    <w:pPr>
      <w:widowControl/>
      <w:tabs>
        <w:tab w:val="left" w:pos="426"/>
      </w:tabs>
      <w:suppressAutoHyphens w:val="0"/>
      <w:autoSpaceDN/>
      <w:spacing w:after="0" w:line="276" w:lineRule="auto"/>
      <w:jc w:val="both"/>
      <w:textAlignment w:val="auto"/>
    </w:pPr>
    <w:rPr>
      <w:rFonts w:ascii="Arial" w:eastAsia="Times New Roman" w:hAnsi="Arial" w:cs="Arial"/>
      <w:kern w:val="0"/>
      <w:sz w:val="20"/>
      <w:szCs w:val="20"/>
      <w:lang w:eastAsia="x-none"/>
    </w:rPr>
  </w:style>
  <w:style w:type="paragraph" w:styleId="Tekstpodstawowy2">
    <w:name w:val="Body Text 2"/>
    <w:basedOn w:val="Normalny"/>
    <w:link w:val="Tekstpodstawowy2Znak"/>
    <w:uiPriority w:val="99"/>
    <w:semiHidden/>
    <w:unhideWhenUsed/>
    <w:rsid w:val="0005600D"/>
    <w:pPr>
      <w:spacing w:after="120" w:line="480" w:lineRule="auto"/>
    </w:pPr>
  </w:style>
  <w:style w:type="character" w:customStyle="1" w:styleId="Tekstpodstawowy2Znak">
    <w:name w:val="Tekst podstawowy 2 Znak"/>
    <w:link w:val="Tekstpodstawowy2"/>
    <w:uiPriority w:val="99"/>
    <w:semiHidden/>
    <w:rsid w:val="0005600D"/>
    <w:rPr>
      <w:kern w:val="3"/>
      <w:sz w:val="22"/>
      <w:szCs w:val="22"/>
      <w:lang w:eastAsia="en-US"/>
    </w:rPr>
  </w:style>
  <w:style w:type="paragraph" w:customStyle="1" w:styleId="pkt">
    <w:name w:val="pkt"/>
    <w:basedOn w:val="Normalny"/>
    <w:rsid w:val="00F75A7B"/>
    <w:pPr>
      <w:widowControl/>
      <w:suppressAutoHyphens w:val="0"/>
      <w:autoSpaceDN/>
      <w:spacing w:before="60" w:after="60" w:line="360" w:lineRule="auto"/>
      <w:ind w:left="1418"/>
      <w:jc w:val="both"/>
      <w:textAlignment w:val="auto"/>
    </w:pPr>
    <w:rPr>
      <w:rFonts w:ascii="Times New Roman" w:eastAsia="Times New Roman" w:hAnsi="Times New Roman" w:cs="Times New Roman"/>
      <w:kern w:val="0"/>
      <w:sz w:val="24"/>
      <w:szCs w:val="24"/>
      <w:lang w:eastAsia="pl-PL"/>
    </w:rPr>
  </w:style>
  <w:style w:type="paragraph" w:customStyle="1" w:styleId="xxxxmsonormal">
    <w:name w:val="x_x_x_x_msonormal"/>
    <w:basedOn w:val="Normalny"/>
    <w:rsid w:val="00B952E5"/>
    <w:pPr>
      <w:widowControl/>
      <w:suppressAutoHyphens w:val="0"/>
      <w:autoSpaceDN/>
      <w:spacing w:after="0" w:line="240" w:lineRule="auto"/>
      <w:textAlignment w:val="auto"/>
    </w:pPr>
    <w:rPr>
      <w:rFonts w:eastAsia="Calibri" w:cs="Calibri"/>
      <w:kern w:val="0"/>
      <w:lang w:eastAsia="pl-PL"/>
    </w:rPr>
  </w:style>
  <w:style w:type="paragraph" w:styleId="Tekstpodstawowywcity">
    <w:name w:val="Body Text Indent"/>
    <w:basedOn w:val="Normalny"/>
    <w:link w:val="TekstpodstawowywcityZnak"/>
    <w:uiPriority w:val="99"/>
    <w:semiHidden/>
    <w:unhideWhenUsed/>
    <w:rsid w:val="00772199"/>
    <w:pPr>
      <w:spacing w:after="120"/>
      <w:ind w:left="283"/>
    </w:pPr>
  </w:style>
  <w:style w:type="character" w:customStyle="1" w:styleId="TekstpodstawowywcityZnak">
    <w:name w:val="Tekst podstawowy wcięty Znak"/>
    <w:link w:val="Tekstpodstawowywcity"/>
    <w:uiPriority w:val="99"/>
    <w:semiHidden/>
    <w:rsid w:val="00772199"/>
    <w:rPr>
      <w:kern w:val="3"/>
      <w:sz w:val="22"/>
      <w:szCs w:val="22"/>
      <w:lang w:eastAsia="en-US"/>
    </w:rPr>
  </w:style>
  <w:style w:type="character" w:customStyle="1" w:styleId="normaltextrun">
    <w:name w:val="normaltextrun"/>
    <w:basedOn w:val="Domylnaczcionkaakapitu"/>
    <w:rsid w:val="00392C11"/>
  </w:style>
  <w:style w:type="paragraph" w:customStyle="1" w:styleId="removedot">
    <w:name w:val="removedot"/>
    <w:basedOn w:val="Normalny"/>
    <w:rsid w:val="00060D7D"/>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 w:type="paragraph" w:customStyle="1" w:styleId="pip-product-detailsparagraph">
    <w:name w:val="pip-product-details__paragraph"/>
    <w:basedOn w:val="Normalny"/>
    <w:rsid w:val="003733EB"/>
    <w:pPr>
      <w:widowControl/>
      <w:suppressAutoHyphens w:val="0"/>
      <w:autoSpaceDN/>
      <w:spacing w:before="100" w:beforeAutospacing="1" w:after="100" w:afterAutospacing="1" w:line="240" w:lineRule="auto"/>
      <w:textAlignment w:val="auto"/>
    </w:pPr>
    <w:rPr>
      <w:rFonts w:ascii="Times New Roman" w:eastAsia="Times New Roman" w:hAnsi="Times New Roman" w:cs="Times New Roman"/>
      <w:kern w:val="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82567">
      <w:bodyDiv w:val="1"/>
      <w:marLeft w:val="0"/>
      <w:marRight w:val="0"/>
      <w:marTop w:val="0"/>
      <w:marBottom w:val="0"/>
      <w:divBdr>
        <w:top w:val="none" w:sz="0" w:space="0" w:color="auto"/>
        <w:left w:val="none" w:sz="0" w:space="0" w:color="auto"/>
        <w:bottom w:val="none" w:sz="0" w:space="0" w:color="auto"/>
        <w:right w:val="none" w:sz="0" w:space="0" w:color="auto"/>
      </w:divBdr>
    </w:div>
    <w:div w:id="8218834">
      <w:bodyDiv w:val="1"/>
      <w:marLeft w:val="0"/>
      <w:marRight w:val="0"/>
      <w:marTop w:val="0"/>
      <w:marBottom w:val="0"/>
      <w:divBdr>
        <w:top w:val="none" w:sz="0" w:space="0" w:color="auto"/>
        <w:left w:val="none" w:sz="0" w:space="0" w:color="auto"/>
        <w:bottom w:val="none" w:sz="0" w:space="0" w:color="auto"/>
        <w:right w:val="none" w:sz="0" w:space="0" w:color="auto"/>
      </w:divBdr>
    </w:div>
    <w:div w:id="22563081">
      <w:bodyDiv w:val="1"/>
      <w:marLeft w:val="0"/>
      <w:marRight w:val="0"/>
      <w:marTop w:val="0"/>
      <w:marBottom w:val="0"/>
      <w:divBdr>
        <w:top w:val="none" w:sz="0" w:space="0" w:color="auto"/>
        <w:left w:val="none" w:sz="0" w:space="0" w:color="auto"/>
        <w:bottom w:val="none" w:sz="0" w:space="0" w:color="auto"/>
        <w:right w:val="none" w:sz="0" w:space="0" w:color="auto"/>
      </w:divBdr>
      <w:divsChild>
        <w:div w:id="1217358392">
          <w:marLeft w:val="0"/>
          <w:marRight w:val="0"/>
          <w:marTop w:val="0"/>
          <w:marBottom w:val="0"/>
          <w:divBdr>
            <w:top w:val="none" w:sz="0" w:space="0" w:color="auto"/>
            <w:left w:val="none" w:sz="0" w:space="0" w:color="auto"/>
            <w:bottom w:val="none" w:sz="0" w:space="0" w:color="auto"/>
            <w:right w:val="none" w:sz="0" w:space="0" w:color="auto"/>
          </w:divBdr>
        </w:div>
      </w:divsChild>
    </w:div>
    <w:div w:id="48388506">
      <w:bodyDiv w:val="1"/>
      <w:marLeft w:val="0"/>
      <w:marRight w:val="0"/>
      <w:marTop w:val="0"/>
      <w:marBottom w:val="0"/>
      <w:divBdr>
        <w:top w:val="none" w:sz="0" w:space="0" w:color="auto"/>
        <w:left w:val="none" w:sz="0" w:space="0" w:color="auto"/>
        <w:bottom w:val="none" w:sz="0" w:space="0" w:color="auto"/>
        <w:right w:val="none" w:sz="0" w:space="0" w:color="auto"/>
      </w:divBdr>
    </w:div>
    <w:div w:id="75368063">
      <w:bodyDiv w:val="1"/>
      <w:marLeft w:val="0"/>
      <w:marRight w:val="0"/>
      <w:marTop w:val="0"/>
      <w:marBottom w:val="0"/>
      <w:divBdr>
        <w:top w:val="none" w:sz="0" w:space="0" w:color="auto"/>
        <w:left w:val="none" w:sz="0" w:space="0" w:color="auto"/>
        <w:bottom w:val="none" w:sz="0" w:space="0" w:color="auto"/>
        <w:right w:val="none" w:sz="0" w:space="0" w:color="auto"/>
      </w:divBdr>
    </w:div>
    <w:div w:id="77555471">
      <w:bodyDiv w:val="1"/>
      <w:marLeft w:val="0"/>
      <w:marRight w:val="0"/>
      <w:marTop w:val="0"/>
      <w:marBottom w:val="0"/>
      <w:divBdr>
        <w:top w:val="none" w:sz="0" w:space="0" w:color="auto"/>
        <w:left w:val="none" w:sz="0" w:space="0" w:color="auto"/>
        <w:bottom w:val="none" w:sz="0" w:space="0" w:color="auto"/>
        <w:right w:val="none" w:sz="0" w:space="0" w:color="auto"/>
      </w:divBdr>
    </w:div>
    <w:div w:id="95640508">
      <w:bodyDiv w:val="1"/>
      <w:marLeft w:val="0"/>
      <w:marRight w:val="0"/>
      <w:marTop w:val="0"/>
      <w:marBottom w:val="0"/>
      <w:divBdr>
        <w:top w:val="none" w:sz="0" w:space="0" w:color="auto"/>
        <w:left w:val="none" w:sz="0" w:space="0" w:color="auto"/>
        <w:bottom w:val="none" w:sz="0" w:space="0" w:color="auto"/>
        <w:right w:val="none" w:sz="0" w:space="0" w:color="auto"/>
      </w:divBdr>
      <w:divsChild>
        <w:div w:id="874193152">
          <w:marLeft w:val="0"/>
          <w:marRight w:val="0"/>
          <w:marTop w:val="0"/>
          <w:marBottom w:val="0"/>
          <w:divBdr>
            <w:top w:val="none" w:sz="0" w:space="0" w:color="auto"/>
            <w:left w:val="none" w:sz="0" w:space="0" w:color="auto"/>
            <w:bottom w:val="none" w:sz="0" w:space="0" w:color="auto"/>
            <w:right w:val="none" w:sz="0" w:space="0" w:color="auto"/>
          </w:divBdr>
          <w:divsChild>
            <w:div w:id="323556124">
              <w:marLeft w:val="0"/>
              <w:marRight w:val="0"/>
              <w:marTop w:val="0"/>
              <w:marBottom w:val="0"/>
              <w:divBdr>
                <w:top w:val="none" w:sz="0" w:space="0" w:color="auto"/>
                <w:left w:val="none" w:sz="0" w:space="0" w:color="auto"/>
                <w:bottom w:val="none" w:sz="0" w:space="0" w:color="auto"/>
                <w:right w:val="none" w:sz="0" w:space="0" w:color="auto"/>
              </w:divBdr>
              <w:divsChild>
                <w:div w:id="5396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44971">
      <w:bodyDiv w:val="1"/>
      <w:marLeft w:val="0"/>
      <w:marRight w:val="0"/>
      <w:marTop w:val="0"/>
      <w:marBottom w:val="0"/>
      <w:divBdr>
        <w:top w:val="none" w:sz="0" w:space="0" w:color="auto"/>
        <w:left w:val="none" w:sz="0" w:space="0" w:color="auto"/>
        <w:bottom w:val="none" w:sz="0" w:space="0" w:color="auto"/>
        <w:right w:val="none" w:sz="0" w:space="0" w:color="auto"/>
      </w:divBdr>
    </w:div>
    <w:div w:id="109135360">
      <w:bodyDiv w:val="1"/>
      <w:marLeft w:val="0"/>
      <w:marRight w:val="0"/>
      <w:marTop w:val="0"/>
      <w:marBottom w:val="0"/>
      <w:divBdr>
        <w:top w:val="none" w:sz="0" w:space="0" w:color="auto"/>
        <w:left w:val="none" w:sz="0" w:space="0" w:color="auto"/>
        <w:bottom w:val="none" w:sz="0" w:space="0" w:color="auto"/>
        <w:right w:val="none" w:sz="0" w:space="0" w:color="auto"/>
      </w:divBdr>
    </w:div>
    <w:div w:id="109469984">
      <w:bodyDiv w:val="1"/>
      <w:marLeft w:val="0"/>
      <w:marRight w:val="0"/>
      <w:marTop w:val="0"/>
      <w:marBottom w:val="0"/>
      <w:divBdr>
        <w:top w:val="none" w:sz="0" w:space="0" w:color="auto"/>
        <w:left w:val="none" w:sz="0" w:space="0" w:color="auto"/>
        <w:bottom w:val="none" w:sz="0" w:space="0" w:color="auto"/>
        <w:right w:val="none" w:sz="0" w:space="0" w:color="auto"/>
      </w:divBdr>
    </w:div>
    <w:div w:id="176310531">
      <w:bodyDiv w:val="1"/>
      <w:marLeft w:val="0"/>
      <w:marRight w:val="0"/>
      <w:marTop w:val="0"/>
      <w:marBottom w:val="0"/>
      <w:divBdr>
        <w:top w:val="none" w:sz="0" w:space="0" w:color="auto"/>
        <w:left w:val="none" w:sz="0" w:space="0" w:color="auto"/>
        <w:bottom w:val="none" w:sz="0" w:space="0" w:color="auto"/>
        <w:right w:val="none" w:sz="0" w:space="0" w:color="auto"/>
      </w:divBdr>
    </w:div>
    <w:div w:id="204370235">
      <w:bodyDiv w:val="1"/>
      <w:marLeft w:val="0"/>
      <w:marRight w:val="0"/>
      <w:marTop w:val="0"/>
      <w:marBottom w:val="0"/>
      <w:divBdr>
        <w:top w:val="none" w:sz="0" w:space="0" w:color="auto"/>
        <w:left w:val="none" w:sz="0" w:space="0" w:color="auto"/>
        <w:bottom w:val="none" w:sz="0" w:space="0" w:color="auto"/>
        <w:right w:val="none" w:sz="0" w:space="0" w:color="auto"/>
      </w:divBdr>
    </w:div>
    <w:div w:id="230777135">
      <w:bodyDiv w:val="1"/>
      <w:marLeft w:val="0"/>
      <w:marRight w:val="0"/>
      <w:marTop w:val="0"/>
      <w:marBottom w:val="0"/>
      <w:divBdr>
        <w:top w:val="none" w:sz="0" w:space="0" w:color="auto"/>
        <w:left w:val="none" w:sz="0" w:space="0" w:color="auto"/>
        <w:bottom w:val="none" w:sz="0" w:space="0" w:color="auto"/>
        <w:right w:val="none" w:sz="0" w:space="0" w:color="auto"/>
      </w:divBdr>
    </w:div>
    <w:div w:id="232012769">
      <w:bodyDiv w:val="1"/>
      <w:marLeft w:val="0"/>
      <w:marRight w:val="0"/>
      <w:marTop w:val="0"/>
      <w:marBottom w:val="0"/>
      <w:divBdr>
        <w:top w:val="none" w:sz="0" w:space="0" w:color="auto"/>
        <w:left w:val="none" w:sz="0" w:space="0" w:color="auto"/>
        <w:bottom w:val="none" w:sz="0" w:space="0" w:color="auto"/>
        <w:right w:val="none" w:sz="0" w:space="0" w:color="auto"/>
      </w:divBdr>
    </w:div>
    <w:div w:id="232351789">
      <w:bodyDiv w:val="1"/>
      <w:marLeft w:val="0"/>
      <w:marRight w:val="0"/>
      <w:marTop w:val="0"/>
      <w:marBottom w:val="0"/>
      <w:divBdr>
        <w:top w:val="none" w:sz="0" w:space="0" w:color="auto"/>
        <w:left w:val="none" w:sz="0" w:space="0" w:color="auto"/>
        <w:bottom w:val="none" w:sz="0" w:space="0" w:color="auto"/>
        <w:right w:val="none" w:sz="0" w:space="0" w:color="auto"/>
      </w:divBdr>
    </w:div>
    <w:div w:id="233048341">
      <w:bodyDiv w:val="1"/>
      <w:marLeft w:val="0"/>
      <w:marRight w:val="0"/>
      <w:marTop w:val="0"/>
      <w:marBottom w:val="0"/>
      <w:divBdr>
        <w:top w:val="none" w:sz="0" w:space="0" w:color="auto"/>
        <w:left w:val="none" w:sz="0" w:space="0" w:color="auto"/>
        <w:bottom w:val="none" w:sz="0" w:space="0" w:color="auto"/>
        <w:right w:val="none" w:sz="0" w:space="0" w:color="auto"/>
      </w:divBdr>
    </w:div>
    <w:div w:id="283193458">
      <w:bodyDiv w:val="1"/>
      <w:marLeft w:val="0"/>
      <w:marRight w:val="0"/>
      <w:marTop w:val="0"/>
      <w:marBottom w:val="0"/>
      <w:divBdr>
        <w:top w:val="none" w:sz="0" w:space="0" w:color="auto"/>
        <w:left w:val="none" w:sz="0" w:space="0" w:color="auto"/>
        <w:bottom w:val="none" w:sz="0" w:space="0" w:color="auto"/>
        <w:right w:val="none" w:sz="0" w:space="0" w:color="auto"/>
      </w:divBdr>
    </w:div>
    <w:div w:id="343944586">
      <w:bodyDiv w:val="1"/>
      <w:marLeft w:val="0"/>
      <w:marRight w:val="0"/>
      <w:marTop w:val="0"/>
      <w:marBottom w:val="0"/>
      <w:divBdr>
        <w:top w:val="none" w:sz="0" w:space="0" w:color="auto"/>
        <w:left w:val="none" w:sz="0" w:space="0" w:color="auto"/>
        <w:bottom w:val="none" w:sz="0" w:space="0" w:color="auto"/>
        <w:right w:val="none" w:sz="0" w:space="0" w:color="auto"/>
      </w:divBdr>
    </w:div>
    <w:div w:id="374695574">
      <w:bodyDiv w:val="1"/>
      <w:marLeft w:val="0"/>
      <w:marRight w:val="0"/>
      <w:marTop w:val="0"/>
      <w:marBottom w:val="0"/>
      <w:divBdr>
        <w:top w:val="none" w:sz="0" w:space="0" w:color="auto"/>
        <w:left w:val="none" w:sz="0" w:space="0" w:color="auto"/>
        <w:bottom w:val="none" w:sz="0" w:space="0" w:color="auto"/>
        <w:right w:val="none" w:sz="0" w:space="0" w:color="auto"/>
      </w:divBdr>
    </w:div>
    <w:div w:id="394554113">
      <w:bodyDiv w:val="1"/>
      <w:marLeft w:val="0"/>
      <w:marRight w:val="0"/>
      <w:marTop w:val="0"/>
      <w:marBottom w:val="0"/>
      <w:divBdr>
        <w:top w:val="none" w:sz="0" w:space="0" w:color="auto"/>
        <w:left w:val="none" w:sz="0" w:space="0" w:color="auto"/>
        <w:bottom w:val="none" w:sz="0" w:space="0" w:color="auto"/>
        <w:right w:val="none" w:sz="0" w:space="0" w:color="auto"/>
      </w:divBdr>
      <w:divsChild>
        <w:div w:id="122623602">
          <w:marLeft w:val="0"/>
          <w:marRight w:val="0"/>
          <w:marTop w:val="0"/>
          <w:marBottom w:val="0"/>
          <w:divBdr>
            <w:top w:val="none" w:sz="0" w:space="0" w:color="auto"/>
            <w:left w:val="none" w:sz="0" w:space="0" w:color="auto"/>
            <w:bottom w:val="none" w:sz="0" w:space="0" w:color="auto"/>
            <w:right w:val="none" w:sz="0" w:space="0" w:color="auto"/>
          </w:divBdr>
        </w:div>
        <w:div w:id="1497649734">
          <w:marLeft w:val="0"/>
          <w:marRight w:val="0"/>
          <w:marTop w:val="0"/>
          <w:marBottom w:val="0"/>
          <w:divBdr>
            <w:top w:val="none" w:sz="0" w:space="0" w:color="auto"/>
            <w:left w:val="none" w:sz="0" w:space="0" w:color="auto"/>
            <w:bottom w:val="none" w:sz="0" w:space="0" w:color="auto"/>
            <w:right w:val="none" w:sz="0" w:space="0" w:color="auto"/>
          </w:divBdr>
        </w:div>
        <w:div w:id="1511405414">
          <w:marLeft w:val="0"/>
          <w:marRight w:val="0"/>
          <w:marTop w:val="0"/>
          <w:marBottom w:val="0"/>
          <w:divBdr>
            <w:top w:val="none" w:sz="0" w:space="0" w:color="auto"/>
            <w:left w:val="none" w:sz="0" w:space="0" w:color="auto"/>
            <w:bottom w:val="none" w:sz="0" w:space="0" w:color="auto"/>
            <w:right w:val="none" w:sz="0" w:space="0" w:color="auto"/>
          </w:divBdr>
        </w:div>
        <w:div w:id="1650861655">
          <w:marLeft w:val="0"/>
          <w:marRight w:val="0"/>
          <w:marTop w:val="0"/>
          <w:marBottom w:val="0"/>
          <w:divBdr>
            <w:top w:val="none" w:sz="0" w:space="0" w:color="auto"/>
            <w:left w:val="none" w:sz="0" w:space="0" w:color="auto"/>
            <w:bottom w:val="none" w:sz="0" w:space="0" w:color="auto"/>
            <w:right w:val="none" w:sz="0" w:space="0" w:color="auto"/>
          </w:divBdr>
        </w:div>
        <w:div w:id="1954823372">
          <w:marLeft w:val="0"/>
          <w:marRight w:val="0"/>
          <w:marTop w:val="0"/>
          <w:marBottom w:val="0"/>
          <w:divBdr>
            <w:top w:val="none" w:sz="0" w:space="0" w:color="auto"/>
            <w:left w:val="none" w:sz="0" w:space="0" w:color="auto"/>
            <w:bottom w:val="none" w:sz="0" w:space="0" w:color="auto"/>
            <w:right w:val="none" w:sz="0" w:space="0" w:color="auto"/>
          </w:divBdr>
        </w:div>
      </w:divsChild>
    </w:div>
    <w:div w:id="427308184">
      <w:bodyDiv w:val="1"/>
      <w:marLeft w:val="0"/>
      <w:marRight w:val="0"/>
      <w:marTop w:val="0"/>
      <w:marBottom w:val="0"/>
      <w:divBdr>
        <w:top w:val="none" w:sz="0" w:space="0" w:color="auto"/>
        <w:left w:val="none" w:sz="0" w:space="0" w:color="auto"/>
        <w:bottom w:val="none" w:sz="0" w:space="0" w:color="auto"/>
        <w:right w:val="none" w:sz="0" w:space="0" w:color="auto"/>
      </w:divBdr>
    </w:div>
    <w:div w:id="435639330">
      <w:bodyDiv w:val="1"/>
      <w:marLeft w:val="0"/>
      <w:marRight w:val="0"/>
      <w:marTop w:val="0"/>
      <w:marBottom w:val="0"/>
      <w:divBdr>
        <w:top w:val="none" w:sz="0" w:space="0" w:color="auto"/>
        <w:left w:val="none" w:sz="0" w:space="0" w:color="auto"/>
        <w:bottom w:val="none" w:sz="0" w:space="0" w:color="auto"/>
        <w:right w:val="none" w:sz="0" w:space="0" w:color="auto"/>
      </w:divBdr>
    </w:div>
    <w:div w:id="437339848">
      <w:bodyDiv w:val="1"/>
      <w:marLeft w:val="0"/>
      <w:marRight w:val="0"/>
      <w:marTop w:val="0"/>
      <w:marBottom w:val="0"/>
      <w:divBdr>
        <w:top w:val="none" w:sz="0" w:space="0" w:color="auto"/>
        <w:left w:val="none" w:sz="0" w:space="0" w:color="auto"/>
        <w:bottom w:val="none" w:sz="0" w:space="0" w:color="auto"/>
        <w:right w:val="none" w:sz="0" w:space="0" w:color="auto"/>
      </w:divBdr>
      <w:divsChild>
        <w:div w:id="499587615">
          <w:marLeft w:val="0"/>
          <w:marRight w:val="0"/>
          <w:marTop w:val="0"/>
          <w:marBottom w:val="0"/>
          <w:divBdr>
            <w:top w:val="none" w:sz="0" w:space="0" w:color="auto"/>
            <w:left w:val="none" w:sz="0" w:space="0" w:color="auto"/>
            <w:bottom w:val="none" w:sz="0" w:space="0" w:color="auto"/>
            <w:right w:val="none" w:sz="0" w:space="0" w:color="auto"/>
          </w:divBdr>
        </w:div>
      </w:divsChild>
    </w:div>
    <w:div w:id="443622752">
      <w:bodyDiv w:val="1"/>
      <w:marLeft w:val="0"/>
      <w:marRight w:val="0"/>
      <w:marTop w:val="0"/>
      <w:marBottom w:val="0"/>
      <w:divBdr>
        <w:top w:val="none" w:sz="0" w:space="0" w:color="auto"/>
        <w:left w:val="none" w:sz="0" w:space="0" w:color="auto"/>
        <w:bottom w:val="none" w:sz="0" w:space="0" w:color="auto"/>
        <w:right w:val="none" w:sz="0" w:space="0" w:color="auto"/>
      </w:divBdr>
    </w:div>
    <w:div w:id="457186625">
      <w:bodyDiv w:val="1"/>
      <w:marLeft w:val="0"/>
      <w:marRight w:val="0"/>
      <w:marTop w:val="0"/>
      <w:marBottom w:val="0"/>
      <w:divBdr>
        <w:top w:val="none" w:sz="0" w:space="0" w:color="auto"/>
        <w:left w:val="none" w:sz="0" w:space="0" w:color="auto"/>
        <w:bottom w:val="none" w:sz="0" w:space="0" w:color="auto"/>
        <w:right w:val="none" w:sz="0" w:space="0" w:color="auto"/>
      </w:divBdr>
    </w:div>
    <w:div w:id="461075415">
      <w:bodyDiv w:val="1"/>
      <w:marLeft w:val="0"/>
      <w:marRight w:val="0"/>
      <w:marTop w:val="0"/>
      <w:marBottom w:val="0"/>
      <w:divBdr>
        <w:top w:val="none" w:sz="0" w:space="0" w:color="auto"/>
        <w:left w:val="none" w:sz="0" w:space="0" w:color="auto"/>
        <w:bottom w:val="none" w:sz="0" w:space="0" w:color="auto"/>
        <w:right w:val="none" w:sz="0" w:space="0" w:color="auto"/>
      </w:divBdr>
    </w:div>
    <w:div w:id="467893129">
      <w:bodyDiv w:val="1"/>
      <w:marLeft w:val="0"/>
      <w:marRight w:val="0"/>
      <w:marTop w:val="0"/>
      <w:marBottom w:val="0"/>
      <w:divBdr>
        <w:top w:val="none" w:sz="0" w:space="0" w:color="auto"/>
        <w:left w:val="none" w:sz="0" w:space="0" w:color="auto"/>
        <w:bottom w:val="none" w:sz="0" w:space="0" w:color="auto"/>
        <w:right w:val="none" w:sz="0" w:space="0" w:color="auto"/>
      </w:divBdr>
    </w:div>
    <w:div w:id="525290115">
      <w:bodyDiv w:val="1"/>
      <w:marLeft w:val="0"/>
      <w:marRight w:val="0"/>
      <w:marTop w:val="0"/>
      <w:marBottom w:val="0"/>
      <w:divBdr>
        <w:top w:val="none" w:sz="0" w:space="0" w:color="auto"/>
        <w:left w:val="none" w:sz="0" w:space="0" w:color="auto"/>
        <w:bottom w:val="none" w:sz="0" w:space="0" w:color="auto"/>
        <w:right w:val="none" w:sz="0" w:space="0" w:color="auto"/>
      </w:divBdr>
    </w:div>
    <w:div w:id="543637351">
      <w:bodyDiv w:val="1"/>
      <w:marLeft w:val="0"/>
      <w:marRight w:val="0"/>
      <w:marTop w:val="0"/>
      <w:marBottom w:val="0"/>
      <w:divBdr>
        <w:top w:val="none" w:sz="0" w:space="0" w:color="auto"/>
        <w:left w:val="none" w:sz="0" w:space="0" w:color="auto"/>
        <w:bottom w:val="none" w:sz="0" w:space="0" w:color="auto"/>
        <w:right w:val="none" w:sz="0" w:space="0" w:color="auto"/>
      </w:divBdr>
    </w:div>
    <w:div w:id="544030131">
      <w:bodyDiv w:val="1"/>
      <w:marLeft w:val="0"/>
      <w:marRight w:val="0"/>
      <w:marTop w:val="0"/>
      <w:marBottom w:val="0"/>
      <w:divBdr>
        <w:top w:val="none" w:sz="0" w:space="0" w:color="auto"/>
        <w:left w:val="none" w:sz="0" w:space="0" w:color="auto"/>
        <w:bottom w:val="none" w:sz="0" w:space="0" w:color="auto"/>
        <w:right w:val="none" w:sz="0" w:space="0" w:color="auto"/>
      </w:divBdr>
    </w:div>
    <w:div w:id="573928606">
      <w:bodyDiv w:val="1"/>
      <w:marLeft w:val="0"/>
      <w:marRight w:val="0"/>
      <w:marTop w:val="0"/>
      <w:marBottom w:val="0"/>
      <w:divBdr>
        <w:top w:val="none" w:sz="0" w:space="0" w:color="auto"/>
        <w:left w:val="none" w:sz="0" w:space="0" w:color="auto"/>
        <w:bottom w:val="none" w:sz="0" w:space="0" w:color="auto"/>
        <w:right w:val="none" w:sz="0" w:space="0" w:color="auto"/>
      </w:divBdr>
    </w:div>
    <w:div w:id="573973780">
      <w:bodyDiv w:val="1"/>
      <w:marLeft w:val="0"/>
      <w:marRight w:val="0"/>
      <w:marTop w:val="0"/>
      <w:marBottom w:val="0"/>
      <w:divBdr>
        <w:top w:val="none" w:sz="0" w:space="0" w:color="auto"/>
        <w:left w:val="none" w:sz="0" w:space="0" w:color="auto"/>
        <w:bottom w:val="none" w:sz="0" w:space="0" w:color="auto"/>
        <w:right w:val="none" w:sz="0" w:space="0" w:color="auto"/>
      </w:divBdr>
    </w:div>
    <w:div w:id="574555889">
      <w:bodyDiv w:val="1"/>
      <w:marLeft w:val="0"/>
      <w:marRight w:val="0"/>
      <w:marTop w:val="0"/>
      <w:marBottom w:val="0"/>
      <w:divBdr>
        <w:top w:val="none" w:sz="0" w:space="0" w:color="auto"/>
        <w:left w:val="none" w:sz="0" w:space="0" w:color="auto"/>
        <w:bottom w:val="none" w:sz="0" w:space="0" w:color="auto"/>
        <w:right w:val="none" w:sz="0" w:space="0" w:color="auto"/>
      </w:divBdr>
    </w:div>
    <w:div w:id="590548316">
      <w:bodyDiv w:val="1"/>
      <w:marLeft w:val="0"/>
      <w:marRight w:val="0"/>
      <w:marTop w:val="0"/>
      <w:marBottom w:val="0"/>
      <w:divBdr>
        <w:top w:val="none" w:sz="0" w:space="0" w:color="auto"/>
        <w:left w:val="none" w:sz="0" w:space="0" w:color="auto"/>
        <w:bottom w:val="none" w:sz="0" w:space="0" w:color="auto"/>
        <w:right w:val="none" w:sz="0" w:space="0" w:color="auto"/>
      </w:divBdr>
      <w:divsChild>
        <w:div w:id="679770762">
          <w:marLeft w:val="0"/>
          <w:marRight w:val="0"/>
          <w:marTop w:val="0"/>
          <w:marBottom w:val="0"/>
          <w:divBdr>
            <w:top w:val="none" w:sz="0" w:space="0" w:color="auto"/>
            <w:left w:val="none" w:sz="0" w:space="0" w:color="auto"/>
            <w:bottom w:val="none" w:sz="0" w:space="0" w:color="auto"/>
            <w:right w:val="none" w:sz="0" w:space="0" w:color="auto"/>
          </w:divBdr>
          <w:divsChild>
            <w:div w:id="1723866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969305">
      <w:bodyDiv w:val="1"/>
      <w:marLeft w:val="0"/>
      <w:marRight w:val="0"/>
      <w:marTop w:val="0"/>
      <w:marBottom w:val="0"/>
      <w:divBdr>
        <w:top w:val="none" w:sz="0" w:space="0" w:color="auto"/>
        <w:left w:val="none" w:sz="0" w:space="0" w:color="auto"/>
        <w:bottom w:val="none" w:sz="0" w:space="0" w:color="auto"/>
        <w:right w:val="none" w:sz="0" w:space="0" w:color="auto"/>
      </w:divBdr>
    </w:div>
    <w:div w:id="625889510">
      <w:bodyDiv w:val="1"/>
      <w:marLeft w:val="0"/>
      <w:marRight w:val="0"/>
      <w:marTop w:val="0"/>
      <w:marBottom w:val="0"/>
      <w:divBdr>
        <w:top w:val="none" w:sz="0" w:space="0" w:color="auto"/>
        <w:left w:val="none" w:sz="0" w:space="0" w:color="auto"/>
        <w:bottom w:val="none" w:sz="0" w:space="0" w:color="auto"/>
        <w:right w:val="none" w:sz="0" w:space="0" w:color="auto"/>
      </w:divBdr>
    </w:div>
    <w:div w:id="626283079">
      <w:bodyDiv w:val="1"/>
      <w:marLeft w:val="0"/>
      <w:marRight w:val="0"/>
      <w:marTop w:val="0"/>
      <w:marBottom w:val="0"/>
      <w:divBdr>
        <w:top w:val="none" w:sz="0" w:space="0" w:color="auto"/>
        <w:left w:val="none" w:sz="0" w:space="0" w:color="auto"/>
        <w:bottom w:val="none" w:sz="0" w:space="0" w:color="auto"/>
        <w:right w:val="none" w:sz="0" w:space="0" w:color="auto"/>
      </w:divBdr>
    </w:div>
    <w:div w:id="632908006">
      <w:bodyDiv w:val="1"/>
      <w:marLeft w:val="0"/>
      <w:marRight w:val="0"/>
      <w:marTop w:val="0"/>
      <w:marBottom w:val="0"/>
      <w:divBdr>
        <w:top w:val="none" w:sz="0" w:space="0" w:color="auto"/>
        <w:left w:val="none" w:sz="0" w:space="0" w:color="auto"/>
        <w:bottom w:val="none" w:sz="0" w:space="0" w:color="auto"/>
        <w:right w:val="none" w:sz="0" w:space="0" w:color="auto"/>
      </w:divBdr>
      <w:divsChild>
        <w:div w:id="1879776249">
          <w:marLeft w:val="0"/>
          <w:marRight w:val="0"/>
          <w:marTop w:val="0"/>
          <w:marBottom w:val="0"/>
          <w:divBdr>
            <w:top w:val="none" w:sz="0" w:space="0" w:color="auto"/>
            <w:left w:val="none" w:sz="0" w:space="0" w:color="auto"/>
            <w:bottom w:val="none" w:sz="0" w:space="0" w:color="auto"/>
            <w:right w:val="none" w:sz="0" w:space="0" w:color="auto"/>
          </w:divBdr>
        </w:div>
        <w:div w:id="660624519">
          <w:marLeft w:val="0"/>
          <w:marRight w:val="0"/>
          <w:marTop w:val="0"/>
          <w:marBottom w:val="0"/>
          <w:divBdr>
            <w:top w:val="none" w:sz="0" w:space="0" w:color="auto"/>
            <w:left w:val="none" w:sz="0" w:space="0" w:color="auto"/>
            <w:bottom w:val="none" w:sz="0" w:space="0" w:color="auto"/>
            <w:right w:val="none" w:sz="0" w:space="0" w:color="auto"/>
          </w:divBdr>
        </w:div>
      </w:divsChild>
    </w:div>
    <w:div w:id="636646166">
      <w:bodyDiv w:val="1"/>
      <w:marLeft w:val="0"/>
      <w:marRight w:val="0"/>
      <w:marTop w:val="0"/>
      <w:marBottom w:val="0"/>
      <w:divBdr>
        <w:top w:val="none" w:sz="0" w:space="0" w:color="auto"/>
        <w:left w:val="none" w:sz="0" w:space="0" w:color="auto"/>
        <w:bottom w:val="none" w:sz="0" w:space="0" w:color="auto"/>
        <w:right w:val="none" w:sz="0" w:space="0" w:color="auto"/>
      </w:divBdr>
    </w:div>
    <w:div w:id="652563332">
      <w:bodyDiv w:val="1"/>
      <w:marLeft w:val="0"/>
      <w:marRight w:val="0"/>
      <w:marTop w:val="0"/>
      <w:marBottom w:val="0"/>
      <w:divBdr>
        <w:top w:val="none" w:sz="0" w:space="0" w:color="auto"/>
        <w:left w:val="none" w:sz="0" w:space="0" w:color="auto"/>
        <w:bottom w:val="none" w:sz="0" w:space="0" w:color="auto"/>
        <w:right w:val="none" w:sz="0" w:space="0" w:color="auto"/>
      </w:divBdr>
    </w:div>
    <w:div w:id="655689625">
      <w:bodyDiv w:val="1"/>
      <w:marLeft w:val="0"/>
      <w:marRight w:val="0"/>
      <w:marTop w:val="0"/>
      <w:marBottom w:val="0"/>
      <w:divBdr>
        <w:top w:val="none" w:sz="0" w:space="0" w:color="auto"/>
        <w:left w:val="none" w:sz="0" w:space="0" w:color="auto"/>
        <w:bottom w:val="none" w:sz="0" w:space="0" w:color="auto"/>
        <w:right w:val="none" w:sz="0" w:space="0" w:color="auto"/>
      </w:divBdr>
      <w:divsChild>
        <w:div w:id="1252203404">
          <w:marLeft w:val="0"/>
          <w:marRight w:val="0"/>
          <w:marTop w:val="0"/>
          <w:marBottom w:val="0"/>
          <w:divBdr>
            <w:top w:val="none" w:sz="0" w:space="0" w:color="auto"/>
            <w:left w:val="none" w:sz="0" w:space="0" w:color="auto"/>
            <w:bottom w:val="none" w:sz="0" w:space="0" w:color="auto"/>
            <w:right w:val="none" w:sz="0" w:space="0" w:color="auto"/>
          </w:divBdr>
        </w:div>
        <w:div w:id="1533304113">
          <w:marLeft w:val="0"/>
          <w:marRight w:val="0"/>
          <w:marTop w:val="0"/>
          <w:marBottom w:val="0"/>
          <w:divBdr>
            <w:top w:val="none" w:sz="0" w:space="0" w:color="auto"/>
            <w:left w:val="none" w:sz="0" w:space="0" w:color="auto"/>
            <w:bottom w:val="none" w:sz="0" w:space="0" w:color="auto"/>
            <w:right w:val="none" w:sz="0" w:space="0" w:color="auto"/>
          </w:divBdr>
        </w:div>
        <w:div w:id="1259798930">
          <w:marLeft w:val="0"/>
          <w:marRight w:val="0"/>
          <w:marTop w:val="0"/>
          <w:marBottom w:val="0"/>
          <w:divBdr>
            <w:top w:val="none" w:sz="0" w:space="0" w:color="auto"/>
            <w:left w:val="none" w:sz="0" w:space="0" w:color="auto"/>
            <w:bottom w:val="none" w:sz="0" w:space="0" w:color="auto"/>
            <w:right w:val="none" w:sz="0" w:space="0" w:color="auto"/>
          </w:divBdr>
        </w:div>
        <w:div w:id="1406611693">
          <w:marLeft w:val="0"/>
          <w:marRight w:val="0"/>
          <w:marTop w:val="0"/>
          <w:marBottom w:val="0"/>
          <w:divBdr>
            <w:top w:val="none" w:sz="0" w:space="0" w:color="auto"/>
            <w:left w:val="none" w:sz="0" w:space="0" w:color="auto"/>
            <w:bottom w:val="none" w:sz="0" w:space="0" w:color="auto"/>
            <w:right w:val="none" w:sz="0" w:space="0" w:color="auto"/>
          </w:divBdr>
        </w:div>
        <w:div w:id="2006742642">
          <w:marLeft w:val="0"/>
          <w:marRight w:val="0"/>
          <w:marTop w:val="0"/>
          <w:marBottom w:val="0"/>
          <w:divBdr>
            <w:top w:val="none" w:sz="0" w:space="0" w:color="auto"/>
            <w:left w:val="none" w:sz="0" w:space="0" w:color="auto"/>
            <w:bottom w:val="none" w:sz="0" w:space="0" w:color="auto"/>
            <w:right w:val="none" w:sz="0" w:space="0" w:color="auto"/>
          </w:divBdr>
        </w:div>
        <w:div w:id="705175975">
          <w:marLeft w:val="0"/>
          <w:marRight w:val="0"/>
          <w:marTop w:val="0"/>
          <w:marBottom w:val="0"/>
          <w:divBdr>
            <w:top w:val="none" w:sz="0" w:space="0" w:color="auto"/>
            <w:left w:val="none" w:sz="0" w:space="0" w:color="auto"/>
            <w:bottom w:val="none" w:sz="0" w:space="0" w:color="auto"/>
            <w:right w:val="none" w:sz="0" w:space="0" w:color="auto"/>
          </w:divBdr>
        </w:div>
      </w:divsChild>
    </w:div>
    <w:div w:id="662053580">
      <w:bodyDiv w:val="1"/>
      <w:marLeft w:val="0"/>
      <w:marRight w:val="0"/>
      <w:marTop w:val="0"/>
      <w:marBottom w:val="0"/>
      <w:divBdr>
        <w:top w:val="none" w:sz="0" w:space="0" w:color="auto"/>
        <w:left w:val="none" w:sz="0" w:space="0" w:color="auto"/>
        <w:bottom w:val="none" w:sz="0" w:space="0" w:color="auto"/>
        <w:right w:val="none" w:sz="0" w:space="0" w:color="auto"/>
      </w:divBdr>
    </w:div>
    <w:div w:id="678585061">
      <w:bodyDiv w:val="1"/>
      <w:marLeft w:val="0"/>
      <w:marRight w:val="0"/>
      <w:marTop w:val="0"/>
      <w:marBottom w:val="0"/>
      <w:divBdr>
        <w:top w:val="none" w:sz="0" w:space="0" w:color="auto"/>
        <w:left w:val="none" w:sz="0" w:space="0" w:color="auto"/>
        <w:bottom w:val="none" w:sz="0" w:space="0" w:color="auto"/>
        <w:right w:val="none" w:sz="0" w:space="0" w:color="auto"/>
      </w:divBdr>
    </w:div>
    <w:div w:id="702250606">
      <w:bodyDiv w:val="1"/>
      <w:marLeft w:val="0"/>
      <w:marRight w:val="0"/>
      <w:marTop w:val="0"/>
      <w:marBottom w:val="0"/>
      <w:divBdr>
        <w:top w:val="none" w:sz="0" w:space="0" w:color="auto"/>
        <w:left w:val="none" w:sz="0" w:space="0" w:color="auto"/>
        <w:bottom w:val="none" w:sz="0" w:space="0" w:color="auto"/>
        <w:right w:val="none" w:sz="0" w:space="0" w:color="auto"/>
      </w:divBdr>
    </w:div>
    <w:div w:id="705176493">
      <w:bodyDiv w:val="1"/>
      <w:marLeft w:val="0"/>
      <w:marRight w:val="0"/>
      <w:marTop w:val="0"/>
      <w:marBottom w:val="0"/>
      <w:divBdr>
        <w:top w:val="none" w:sz="0" w:space="0" w:color="auto"/>
        <w:left w:val="none" w:sz="0" w:space="0" w:color="auto"/>
        <w:bottom w:val="none" w:sz="0" w:space="0" w:color="auto"/>
        <w:right w:val="none" w:sz="0" w:space="0" w:color="auto"/>
      </w:divBdr>
      <w:divsChild>
        <w:div w:id="132138564">
          <w:marLeft w:val="0"/>
          <w:marRight w:val="0"/>
          <w:marTop w:val="0"/>
          <w:marBottom w:val="0"/>
          <w:divBdr>
            <w:top w:val="none" w:sz="0" w:space="0" w:color="auto"/>
            <w:left w:val="none" w:sz="0" w:space="0" w:color="auto"/>
            <w:bottom w:val="none" w:sz="0" w:space="0" w:color="auto"/>
            <w:right w:val="none" w:sz="0" w:space="0" w:color="auto"/>
          </w:divBdr>
          <w:divsChild>
            <w:div w:id="159123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816510">
      <w:bodyDiv w:val="1"/>
      <w:marLeft w:val="0"/>
      <w:marRight w:val="0"/>
      <w:marTop w:val="0"/>
      <w:marBottom w:val="0"/>
      <w:divBdr>
        <w:top w:val="none" w:sz="0" w:space="0" w:color="auto"/>
        <w:left w:val="none" w:sz="0" w:space="0" w:color="auto"/>
        <w:bottom w:val="none" w:sz="0" w:space="0" w:color="auto"/>
        <w:right w:val="none" w:sz="0" w:space="0" w:color="auto"/>
      </w:divBdr>
    </w:div>
    <w:div w:id="793980604">
      <w:bodyDiv w:val="1"/>
      <w:marLeft w:val="0"/>
      <w:marRight w:val="0"/>
      <w:marTop w:val="0"/>
      <w:marBottom w:val="0"/>
      <w:divBdr>
        <w:top w:val="none" w:sz="0" w:space="0" w:color="auto"/>
        <w:left w:val="none" w:sz="0" w:space="0" w:color="auto"/>
        <w:bottom w:val="none" w:sz="0" w:space="0" w:color="auto"/>
        <w:right w:val="none" w:sz="0" w:space="0" w:color="auto"/>
      </w:divBdr>
    </w:div>
    <w:div w:id="823085305">
      <w:bodyDiv w:val="1"/>
      <w:marLeft w:val="0"/>
      <w:marRight w:val="0"/>
      <w:marTop w:val="0"/>
      <w:marBottom w:val="0"/>
      <w:divBdr>
        <w:top w:val="none" w:sz="0" w:space="0" w:color="auto"/>
        <w:left w:val="none" w:sz="0" w:space="0" w:color="auto"/>
        <w:bottom w:val="none" w:sz="0" w:space="0" w:color="auto"/>
        <w:right w:val="none" w:sz="0" w:space="0" w:color="auto"/>
      </w:divBdr>
    </w:div>
    <w:div w:id="832523904">
      <w:bodyDiv w:val="1"/>
      <w:marLeft w:val="0"/>
      <w:marRight w:val="0"/>
      <w:marTop w:val="0"/>
      <w:marBottom w:val="0"/>
      <w:divBdr>
        <w:top w:val="none" w:sz="0" w:space="0" w:color="auto"/>
        <w:left w:val="none" w:sz="0" w:space="0" w:color="auto"/>
        <w:bottom w:val="none" w:sz="0" w:space="0" w:color="auto"/>
        <w:right w:val="none" w:sz="0" w:space="0" w:color="auto"/>
      </w:divBdr>
    </w:div>
    <w:div w:id="856693959">
      <w:bodyDiv w:val="1"/>
      <w:marLeft w:val="0"/>
      <w:marRight w:val="0"/>
      <w:marTop w:val="0"/>
      <w:marBottom w:val="0"/>
      <w:divBdr>
        <w:top w:val="none" w:sz="0" w:space="0" w:color="auto"/>
        <w:left w:val="none" w:sz="0" w:space="0" w:color="auto"/>
        <w:bottom w:val="none" w:sz="0" w:space="0" w:color="auto"/>
        <w:right w:val="none" w:sz="0" w:space="0" w:color="auto"/>
      </w:divBdr>
    </w:div>
    <w:div w:id="908467731">
      <w:bodyDiv w:val="1"/>
      <w:marLeft w:val="0"/>
      <w:marRight w:val="0"/>
      <w:marTop w:val="0"/>
      <w:marBottom w:val="0"/>
      <w:divBdr>
        <w:top w:val="none" w:sz="0" w:space="0" w:color="auto"/>
        <w:left w:val="none" w:sz="0" w:space="0" w:color="auto"/>
        <w:bottom w:val="none" w:sz="0" w:space="0" w:color="auto"/>
        <w:right w:val="none" w:sz="0" w:space="0" w:color="auto"/>
      </w:divBdr>
    </w:div>
    <w:div w:id="918715007">
      <w:bodyDiv w:val="1"/>
      <w:marLeft w:val="0"/>
      <w:marRight w:val="0"/>
      <w:marTop w:val="0"/>
      <w:marBottom w:val="0"/>
      <w:divBdr>
        <w:top w:val="none" w:sz="0" w:space="0" w:color="auto"/>
        <w:left w:val="none" w:sz="0" w:space="0" w:color="auto"/>
        <w:bottom w:val="none" w:sz="0" w:space="0" w:color="auto"/>
        <w:right w:val="none" w:sz="0" w:space="0" w:color="auto"/>
      </w:divBdr>
    </w:div>
    <w:div w:id="933592536">
      <w:bodyDiv w:val="1"/>
      <w:marLeft w:val="0"/>
      <w:marRight w:val="0"/>
      <w:marTop w:val="0"/>
      <w:marBottom w:val="0"/>
      <w:divBdr>
        <w:top w:val="none" w:sz="0" w:space="0" w:color="auto"/>
        <w:left w:val="none" w:sz="0" w:space="0" w:color="auto"/>
        <w:bottom w:val="none" w:sz="0" w:space="0" w:color="auto"/>
        <w:right w:val="none" w:sz="0" w:space="0" w:color="auto"/>
      </w:divBdr>
    </w:div>
    <w:div w:id="970937921">
      <w:bodyDiv w:val="1"/>
      <w:marLeft w:val="0"/>
      <w:marRight w:val="0"/>
      <w:marTop w:val="0"/>
      <w:marBottom w:val="0"/>
      <w:divBdr>
        <w:top w:val="none" w:sz="0" w:space="0" w:color="auto"/>
        <w:left w:val="none" w:sz="0" w:space="0" w:color="auto"/>
        <w:bottom w:val="none" w:sz="0" w:space="0" w:color="auto"/>
        <w:right w:val="none" w:sz="0" w:space="0" w:color="auto"/>
      </w:divBdr>
    </w:div>
    <w:div w:id="1020083713">
      <w:bodyDiv w:val="1"/>
      <w:marLeft w:val="0"/>
      <w:marRight w:val="0"/>
      <w:marTop w:val="0"/>
      <w:marBottom w:val="0"/>
      <w:divBdr>
        <w:top w:val="none" w:sz="0" w:space="0" w:color="auto"/>
        <w:left w:val="none" w:sz="0" w:space="0" w:color="auto"/>
        <w:bottom w:val="none" w:sz="0" w:space="0" w:color="auto"/>
        <w:right w:val="none" w:sz="0" w:space="0" w:color="auto"/>
      </w:divBdr>
    </w:div>
    <w:div w:id="1078286847">
      <w:bodyDiv w:val="1"/>
      <w:marLeft w:val="0"/>
      <w:marRight w:val="0"/>
      <w:marTop w:val="0"/>
      <w:marBottom w:val="0"/>
      <w:divBdr>
        <w:top w:val="none" w:sz="0" w:space="0" w:color="auto"/>
        <w:left w:val="none" w:sz="0" w:space="0" w:color="auto"/>
        <w:bottom w:val="none" w:sz="0" w:space="0" w:color="auto"/>
        <w:right w:val="none" w:sz="0" w:space="0" w:color="auto"/>
      </w:divBdr>
    </w:div>
    <w:div w:id="1169295223">
      <w:bodyDiv w:val="1"/>
      <w:marLeft w:val="0"/>
      <w:marRight w:val="0"/>
      <w:marTop w:val="0"/>
      <w:marBottom w:val="0"/>
      <w:divBdr>
        <w:top w:val="none" w:sz="0" w:space="0" w:color="auto"/>
        <w:left w:val="none" w:sz="0" w:space="0" w:color="auto"/>
        <w:bottom w:val="none" w:sz="0" w:space="0" w:color="auto"/>
        <w:right w:val="none" w:sz="0" w:space="0" w:color="auto"/>
      </w:divBdr>
    </w:div>
    <w:div w:id="1187982445">
      <w:bodyDiv w:val="1"/>
      <w:marLeft w:val="0"/>
      <w:marRight w:val="0"/>
      <w:marTop w:val="0"/>
      <w:marBottom w:val="0"/>
      <w:divBdr>
        <w:top w:val="none" w:sz="0" w:space="0" w:color="auto"/>
        <w:left w:val="none" w:sz="0" w:space="0" w:color="auto"/>
        <w:bottom w:val="none" w:sz="0" w:space="0" w:color="auto"/>
        <w:right w:val="none" w:sz="0" w:space="0" w:color="auto"/>
      </w:divBdr>
    </w:div>
    <w:div w:id="1195968630">
      <w:bodyDiv w:val="1"/>
      <w:marLeft w:val="0"/>
      <w:marRight w:val="0"/>
      <w:marTop w:val="0"/>
      <w:marBottom w:val="0"/>
      <w:divBdr>
        <w:top w:val="none" w:sz="0" w:space="0" w:color="auto"/>
        <w:left w:val="none" w:sz="0" w:space="0" w:color="auto"/>
        <w:bottom w:val="none" w:sz="0" w:space="0" w:color="auto"/>
        <w:right w:val="none" w:sz="0" w:space="0" w:color="auto"/>
      </w:divBdr>
    </w:div>
    <w:div w:id="1241985983">
      <w:bodyDiv w:val="1"/>
      <w:marLeft w:val="0"/>
      <w:marRight w:val="0"/>
      <w:marTop w:val="0"/>
      <w:marBottom w:val="0"/>
      <w:divBdr>
        <w:top w:val="none" w:sz="0" w:space="0" w:color="auto"/>
        <w:left w:val="none" w:sz="0" w:space="0" w:color="auto"/>
        <w:bottom w:val="none" w:sz="0" w:space="0" w:color="auto"/>
        <w:right w:val="none" w:sz="0" w:space="0" w:color="auto"/>
      </w:divBdr>
    </w:div>
    <w:div w:id="1257714414">
      <w:bodyDiv w:val="1"/>
      <w:marLeft w:val="0"/>
      <w:marRight w:val="0"/>
      <w:marTop w:val="0"/>
      <w:marBottom w:val="0"/>
      <w:divBdr>
        <w:top w:val="none" w:sz="0" w:space="0" w:color="auto"/>
        <w:left w:val="none" w:sz="0" w:space="0" w:color="auto"/>
        <w:bottom w:val="none" w:sz="0" w:space="0" w:color="auto"/>
        <w:right w:val="none" w:sz="0" w:space="0" w:color="auto"/>
      </w:divBdr>
      <w:divsChild>
        <w:div w:id="1516842166">
          <w:marLeft w:val="0"/>
          <w:marRight w:val="0"/>
          <w:marTop w:val="0"/>
          <w:marBottom w:val="0"/>
          <w:divBdr>
            <w:top w:val="none" w:sz="0" w:space="0" w:color="auto"/>
            <w:left w:val="none" w:sz="0" w:space="0" w:color="auto"/>
            <w:bottom w:val="none" w:sz="0" w:space="0" w:color="auto"/>
            <w:right w:val="none" w:sz="0" w:space="0" w:color="auto"/>
          </w:divBdr>
        </w:div>
        <w:div w:id="2040929478">
          <w:marLeft w:val="0"/>
          <w:marRight w:val="0"/>
          <w:marTop w:val="0"/>
          <w:marBottom w:val="0"/>
          <w:divBdr>
            <w:top w:val="none" w:sz="0" w:space="0" w:color="auto"/>
            <w:left w:val="none" w:sz="0" w:space="0" w:color="auto"/>
            <w:bottom w:val="none" w:sz="0" w:space="0" w:color="auto"/>
            <w:right w:val="none" w:sz="0" w:space="0" w:color="auto"/>
          </w:divBdr>
        </w:div>
      </w:divsChild>
    </w:div>
    <w:div w:id="1269699109">
      <w:bodyDiv w:val="1"/>
      <w:marLeft w:val="0"/>
      <w:marRight w:val="0"/>
      <w:marTop w:val="0"/>
      <w:marBottom w:val="0"/>
      <w:divBdr>
        <w:top w:val="none" w:sz="0" w:space="0" w:color="auto"/>
        <w:left w:val="none" w:sz="0" w:space="0" w:color="auto"/>
        <w:bottom w:val="none" w:sz="0" w:space="0" w:color="auto"/>
        <w:right w:val="none" w:sz="0" w:space="0" w:color="auto"/>
      </w:divBdr>
    </w:div>
    <w:div w:id="1301348764">
      <w:bodyDiv w:val="1"/>
      <w:marLeft w:val="0"/>
      <w:marRight w:val="0"/>
      <w:marTop w:val="0"/>
      <w:marBottom w:val="0"/>
      <w:divBdr>
        <w:top w:val="none" w:sz="0" w:space="0" w:color="auto"/>
        <w:left w:val="none" w:sz="0" w:space="0" w:color="auto"/>
        <w:bottom w:val="none" w:sz="0" w:space="0" w:color="auto"/>
        <w:right w:val="none" w:sz="0" w:space="0" w:color="auto"/>
      </w:divBdr>
    </w:div>
    <w:div w:id="1307781916">
      <w:bodyDiv w:val="1"/>
      <w:marLeft w:val="0"/>
      <w:marRight w:val="0"/>
      <w:marTop w:val="0"/>
      <w:marBottom w:val="0"/>
      <w:divBdr>
        <w:top w:val="none" w:sz="0" w:space="0" w:color="auto"/>
        <w:left w:val="none" w:sz="0" w:space="0" w:color="auto"/>
        <w:bottom w:val="none" w:sz="0" w:space="0" w:color="auto"/>
        <w:right w:val="none" w:sz="0" w:space="0" w:color="auto"/>
      </w:divBdr>
    </w:div>
    <w:div w:id="1329282686">
      <w:bodyDiv w:val="1"/>
      <w:marLeft w:val="0"/>
      <w:marRight w:val="0"/>
      <w:marTop w:val="0"/>
      <w:marBottom w:val="0"/>
      <w:divBdr>
        <w:top w:val="none" w:sz="0" w:space="0" w:color="auto"/>
        <w:left w:val="none" w:sz="0" w:space="0" w:color="auto"/>
        <w:bottom w:val="none" w:sz="0" w:space="0" w:color="auto"/>
        <w:right w:val="none" w:sz="0" w:space="0" w:color="auto"/>
      </w:divBdr>
    </w:div>
    <w:div w:id="1332947414">
      <w:bodyDiv w:val="1"/>
      <w:marLeft w:val="0"/>
      <w:marRight w:val="0"/>
      <w:marTop w:val="0"/>
      <w:marBottom w:val="0"/>
      <w:divBdr>
        <w:top w:val="none" w:sz="0" w:space="0" w:color="auto"/>
        <w:left w:val="none" w:sz="0" w:space="0" w:color="auto"/>
        <w:bottom w:val="none" w:sz="0" w:space="0" w:color="auto"/>
        <w:right w:val="none" w:sz="0" w:space="0" w:color="auto"/>
      </w:divBdr>
    </w:div>
    <w:div w:id="1350523129">
      <w:bodyDiv w:val="1"/>
      <w:marLeft w:val="0"/>
      <w:marRight w:val="0"/>
      <w:marTop w:val="0"/>
      <w:marBottom w:val="0"/>
      <w:divBdr>
        <w:top w:val="none" w:sz="0" w:space="0" w:color="auto"/>
        <w:left w:val="none" w:sz="0" w:space="0" w:color="auto"/>
        <w:bottom w:val="none" w:sz="0" w:space="0" w:color="auto"/>
        <w:right w:val="none" w:sz="0" w:space="0" w:color="auto"/>
      </w:divBdr>
    </w:div>
    <w:div w:id="1372027313">
      <w:bodyDiv w:val="1"/>
      <w:marLeft w:val="0"/>
      <w:marRight w:val="0"/>
      <w:marTop w:val="0"/>
      <w:marBottom w:val="0"/>
      <w:divBdr>
        <w:top w:val="none" w:sz="0" w:space="0" w:color="auto"/>
        <w:left w:val="none" w:sz="0" w:space="0" w:color="auto"/>
        <w:bottom w:val="none" w:sz="0" w:space="0" w:color="auto"/>
        <w:right w:val="none" w:sz="0" w:space="0" w:color="auto"/>
      </w:divBdr>
      <w:divsChild>
        <w:div w:id="501430535">
          <w:marLeft w:val="0"/>
          <w:marRight w:val="0"/>
          <w:marTop w:val="0"/>
          <w:marBottom w:val="0"/>
          <w:divBdr>
            <w:top w:val="none" w:sz="0" w:space="0" w:color="auto"/>
            <w:left w:val="none" w:sz="0" w:space="0" w:color="auto"/>
            <w:bottom w:val="none" w:sz="0" w:space="0" w:color="auto"/>
            <w:right w:val="none" w:sz="0" w:space="0" w:color="auto"/>
          </w:divBdr>
        </w:div>
      </w:divsChild>
    </w:div>
    <w:div w:id="1383747185">
      <w:bodyDiv w:val="1"/>
      <w:marLeft w:val="0"/>
      <w:marRight w:val="0"/>
      <w:marTop w:val="0"/>
      <w:marBottom w:val="0"/>
      <w:divBdr>
        <w:top w:val="none" w:sz="0" w:space="0" w:color="auto"/>
        <w:left w:val="none" w:sz="0" w:space="0" w:color="auto"/>
        <w:bottom w:val="none" w:sz="0" w:space="0" w:color="auto"/>
        <w:right w:val="none" w:sz="0" w:space="0" w:color="auto"/>
      </w:divBdr>
    </w:div>
    <w:div w:id="1420327018">
      <w:bodyDiv w:val="1"/>
      <w:marLeft w:val="0"/>
      <w:marRight w:val="0"/>
      <w:marTop w:val="0"/>
      <w:marBottom w:val="0"/>
      <w:divBdr>
        <w:top w:val="none" w:sz="0" w:space="0" w:color="auto"/>
        <w:left w:val="none" w:sz="0" w:space="0" w:color="auto"/>
        <w:bottom w:val="none" w:sz="0" w:space="0" w:color="auto"/>
        <w:right w:val="none" w:sz="0" w:space="0" w:color="auto"/>
      </w:divBdr>
    </w:div>
    <w:div w:id="1427340173">
      <w:bodyDiv w:val="1"/>
      <w:marLeft w:val="0"/>
      <w:marRight w:val="0"/>
      <w:marTop w:val="0"/>
      <w:marBottom w:val="0"/>
      <w:divBdr>
        <w:top w:val="none" w:sz="0" w:space="0" w:color="auto"/>
        <w:left w:val="none" w:sz="0" w:space="0" w:color="auto"/>
        <w:bottom w:val="none" w:sz="0" w:space="0" w:color="auto"/>
        <w:right w:val="none" w:sz="0" w:space="0" w:color="auto"/>
      </w:divBdr>
    </w:div>
    <w:div w:id="1462653280">
      <w:bodyDiv w:val="1"/>
      <w:marLeft w:val="0"/>
      <w:marRight w:val="0"/>
      <w:marTop w:val="0"/>
      <w:marBottom w:val="0"/>
      <w:divBdr>
        <w:top w:val="none" w:sz="0" w:space="0" w:color="auto"/>
        <w:left w:val="none" w:sz="0" w:space="0" w:color="auto"/>
        <w:bottom w:val="none" w:sz="0" w:space="0" w:color="auto"/>
        <w:right w:val="none" w:sz="0" w:space="0" w:color="auto"/>
      </w:divBdr>
    </w:div>
    <w:div w:id="1494487136">
      <w:bodyDiv w:val="1"/>
      <w:marLeft w:val="0"/>
      <w:marRight w:val="0"/>
      <w:marTop w:val="0"/>
      <w:marBottom w:val="0"/>
      <w:divBdr>
        <w:top w:val="none" w:sz="0" w:space="0" w:color="auto"/>
        <w:left w:val="none" w:sz="0" w:space="0" w:color="auto"/>
        <w:bottom w:val="none" w:sz="0" w:space="0" w:color="auto"/>
        <w:right w:val="none" w:sz="0" w:space="0" w:color="auto"/>
      </w:divBdr>
      <w:divsChild>
        <w:div w:id="1316495404">
          <w:marLeft w:val="0"/>
          <w:marRight w:val="0"/>
          <w:marTop w:val="0"/>
          <w:marBottom w:val="0"/>
          <w:divBdr>
            <w:top w:val="none" w:sz="0" w:space="0" w:color="auto"/>
            <w:left w:val="none" w:sz="0" w:space="0" w:color="auto"/>
            <w:bottom w:val="none" w:sz="0" w:space="0" w:color="auto"/>
            <w:right w:val="none" w:sz="0" w:space="0" w:color="auto"/>
          </w:divBdr>
          <w:divsChild>
            <w:div w:id="1971474763">
              <w:marLeft w:val="0"/>
              <w:marRight w:val="0"/>
              <w:marTop w:val="0"/>
              <w:marBottom w:val="0"/>
              <w:divBdr>
                <w:top w:val="none" w:sz="0" w:space="0" w:color="auto"/>
                <w:left w:val="none" w:sz="0" w:space="0" w:color="auto"/>
                <w:bottom w:val="none" w:sz="0" w:space="0" w:color="auto"/>
                <w:right w:val="none" w:sz="0" w:space="0" w:color="auto"/>
              </w:divBdr>
              <w:divsChild>
                <w:div w:id="755711362">
                  <w:marLeft w:val="0"/>
                  <w:marRight w:val="0"/>
                  <w:marTop w:val="0"/>
                  <w:marBottom w:val="0"/>
                  <w:divBdr>
                    <w:top w:val="none" w:sz="0" w:space="0" w:color="auto"/>
                    <w:left w:val="none" w:sz="0" w:space="0" w:color="auto"/>
                    <w:bottom w:val="none" w:sz="0" w:space="0" w:color="auto"/>
                    <w:right w:val="none" w:sz="0" w:space="0" w:color="auto"/>
                  </w:divBdr>
                </w:div>
                <w:div w:id="1210723117">
                  <w:marLeft w:val="0"/>
                  <w:marRight w:val="0"/>
                  <w:marTop w:val="0"/>
                  <w:marBottom w:val="0"/>
                  <w:divBdr>
                    <w:top w:val="none" w:sz="0" w:space="0" w:color="auto"/>
                    <w:left w:val="none" w:sz="0" w:space="0" w:color="auto"/>
                    <w:bottom w:val="none" w:sz="0" w:space="0" w:color="auto"/>
                    <w:right w:val="none" w:sz="0" w:space="0" w:color="auto"/>
                  </w:divBdr>
                </w:div>
                <w:div w:id="168736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720928">
      <w:bodyDiv w:val="1"/>
      <w:marLeft w:val="0"/>
      <w:marRight w:val="0"/>
      <w:marTop w:val="0"/>
      <w:marBottom w:val="0"/>
      <w:divBdr>
        <w:top w:val="none" w:sz="0" w:space="0" w:color="auto"/>
        <w:left w:val="none" w:sz="0" w:space="0" w:color="auto"/>
        <w:bottom w:val="none" w:sz="0" w:space="0" w:color="auto"/>
        <w:right w:val="none" w:sz="0" w:space="0" w:color="auto"/>
      </w:divBdr>
      <w:divsChild>
        <w:div w:id="247468948">
          <w:marLeft w:val="0"/>
          <w:marRight w:val="0"/>
          <w:marTop w:val="0"/>
          <w:marBottom w:val="0"/>
          <w:divBdr>
            <w:top w:val="none" w:sz="0" w:space="0" w:color="auto"/>
            <w:left w:val="none" w:sz="0" w:space="0" w:color="auto"/>
            <w:bottom w:val="none" w:sz="0" w:space="0" w:color="auto"/>
            <w:right w:val="none" w:sz="0" w:space="0" w:color="auto"/>
          </w:divBdr>
          <w:divsChild>
            <w:div w:id="1946036224">
              <w:marLeft w:val="0"/>
              <w:marRight w:val="0"/>
              <w:marTop w:val="0"/>
              <w:marBottom w:val="0"/>
              <w:divBdr>
                <w:top w:val="none" w:sz="0" w:space="0" w:color="auto"/>
                <w:left w:val="none" w:sz="0" w:space="0" w:color="auto"/>
                <w:bottom w:val="none" w:sz="0" w:space="0" w:color="auto"/>
                <w:right w:val="none" w:sz="0" w:space="0" w:color="auto"/>
              </w:divBdr>
              <w:divsChild>
                <w:div w:id="185958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375463">
          <w:marLeft w:val="0"/>
          <w:marRight w:val="0"/>
          <w:marTop w:val="0"/>
          <w:marBottom w:val="0"/>
          <w:divBdr>
            <w:top w:val="none" w:sz="0" w:space="0" w:color="auto"/>
            <w:left w:val="none" w:sz="0" w:space="0" w:color="auto"/>
            <w:bottom w:val="none" w:sz="0" w:space="0" w:color="auto"/>
            <w:right w:val="none" w:sz="0" w:space="0" w:color="auto"/>
          </w:divBdr>
          <w:divsChild>
            <w:div w:id="1460612840">
              <w:marLeft w:val="0"/>
              <w:marRight w:val="0"/>
              <w:marTop w:val="0"/>
              <w:marBottom w:val="0"/>
              <w:divBdr>
                <w:top w:val="none" w:sz="0" w:space="0" w:color="auto"/>
                <w:left w:val="none" w:sz="0" w:space="0" w:color="auto"/>
                <w:bottom w:val="none" w:sz="0" w:space="0" w:color="auto"/>
                <w:right w:val="none" w:sz="0" w:space="0" w:color="auto"/>
              </w:divBdr>
              <w:divsChild>
                <w:div w:id="1535537742">
                  <w:marLeft w:val="0"/>
                  <w:marRight w:val="0"/>
                  <w:marTop w:val="0"/>
                  <w:marBottom w:val="0"/>
                  <w:divBdr>
                    <w:top w:val="none" w:sz="0" w:space="0" w:color="auto"/>
                    <w:left w:val="none" w:sz="0" w:space="0" w:color="auto"/>
                    <w:bottom w:val="none" w:sz="0" w:space="0" w:color="auto"/>
                    <w:right w:val="none" w:sz="0" w:space="0" w:color="auto"/>
                  </w:divBdr>
                  <w:divsChild>
                    <w:div w:id="361907169">
                      <w:marLeft w:val="0"/>
                      <w:marRight w:val="0"/>
                      <w:marTop w:val="0"/>
                      <w:marBottom w:val="0"/>
                      <w:divBdr>
                        <w:top w:val="none" w:sz="0" w:space="0" w:color="auto"/>
                        <w:left w:val="none" w:sz="0" w:space="0" w:color="auto"/>
                        <w:bottom w:val="none" w:sz="0" w:space="0" w:color="auto"/>
                        <w:right w:val="none" w:sz="0" w:space="0" w:color="auto"/>
                      </w:divBdr>
                    </w:div>
                    <w:div w:id="430974513">
                      <w:marLeft w:val="0"/>
                      <w:marRight w:val="0"/>
                      <w:marTop w:val="0"/>
                      <w:marBottom w:val="0"/>
                      <w:divBdr>
                        <w:top w:val="none" w:sz="0" w:space="0" w:color="auto"/>
                        <w:left w:val="none" w:sz="0" w:space="0" w:color="auto"/>
                        <w:bottom w:val="none" w:sz="0" w:space="0" w:color="auto"/>
                        <w:right w:val="none" w:sz="0" w:space="0" w:color="auto"/>
                      </w:divBdr>
                    </w:div>
                    <w:div w:id="87346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1021">
          <w:marLeft w:val="0"/>
          <w:marRight w:val="0"/>
          <w:marTop w:val="0"/>
          <w:marBottom w:val="0"/>
          <w:divBdr>
            <w:top w:val="none" w:sz="0" w:space="0" w:color="auto"/>
            <w:left w:val="none" w:sz="0" w:space="0" w:color="auto"/>
            <w:bottom w:val="none" w:sz="0" w:space="0" w:color="auto"/>
            <w:right w:val="none" w:sz="0" w:space="0" w:color="auto"/>
          </w:divBdr>
          <w:divsChild>
            <w:div w:id="1972320252">
              <w:marLeft w:val="0"/>
              <w:marRight w:val="0"/>
              <w:marTop w:val="0"/>
              <w:marBottom w:val="0"/>
              <w:divBdr>
                <w:top w:val="none" w:sz="0" w:space="0" w:color="auto"/>
                <w:left w:val="none" w:sz="0" w:space="0" w:color="auto"/>
                <w:bottom w:val="none" w:sz="0" w:space="0" w:color="auto"/>
                <w:right w:val="none" w:sz="0" w:space="0" w:color="auto"/>
              </w:divBdr>
              <w:divsChild>
                <w:div w:id="227958193">
                  <w:marLeft w:val="0"/>
                  <w:marRight w:val="0"/>
                  <w:marTop w:val="0"/>
                  <w:marBottom w:val="0"/>
                  <w:divBdr>
                    <w:top w:val="none" w:sz="0" w:space="0" w:color="auto"/>
                    <w:left w:val="none" w:sz="0" w:space="0" w:color="auto"/>
                    <w:bottom w:val="none" w:sz="0" w:space="0" w:color="auto"/>
                    <w:right w:val="none" w:sz="0" w:space="0" w:color="auto"/>
                  </w:divBdr>
                  <w:divsChild>
                    <w:div w:id="18294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432710">
          <w:marLeft w:val="0"/>
          <w:marRight w:val="0"/>
          <w:marTop w:val="0"/>
          <w:marBottom w:val="0"/>
          <w:divBdr>
            <w:top w:val="none" w:sz="0" w:space="0" w:color="auto"/>
            <w:left w:val="none" w:sz="0" w:space="0" w:color="auto"/>
            <w:bottom w:val="none" w:sz="0" w:space="0" w:color="auto"/>
            <w:right w:val="none" w:sz="0" w:space="0" w:color="auto"/>
          </w:divBdr>
          <w:divsChild>
            <w:div w:id="85544221">
              <w:marLeft w:val="0"/>
              <w:marRight w:val="0"/>
              <w:marTop w:val="0"/>
              <w:marBottom w:val="0"/>
              <w:divBdr>
                <w:top w:val="none" w:sz="0" w:space="0" w:color="auto"/>
                <w:left w:val="none" w:sz="0" w:space="0" w:color="auto"/>
                <w:bottom w:val="none" w:sz="0" w:space="0" w:color="auto"/>
                <w:right w:val="none" w:sz="0" w:space="0" w:color="auto"/>
              </w:divBdr>
              <w:divsChild>
                <w:div w:id="212280503">
                  <w:marLeft w:val="0"/>
                  <w:marRight w:val="0"/>
                  <w:marTop w:val="0"/>
                  <w:marBottom w:val="0"/>
                  <w:divBdr>
                    <w:top w:val="none" w:sz="0" w:space="0" w:color="auto"/>
                    <w:left w:val="none" w:sz="0" w:space="0" w:color="auto"/>
                    <w:bottom w:val="none" w:sz="0" w:space="0" w:color="auto"/>
                    <w:right w:val="none" w:sz="0" w:space="0" w:color="auto"/>
                  </w:divBdr>
                </w:div>
                <w:div w:id="124565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164698">
      <w:bodyDiv w:val="1"/>
      <w:marLeft w:val="0"/>
      <w:marRight w:val="0"/>
      <w:marTop w:val="0"/>
      <w:marBottom w:val="0"/>
      <w:divBdr>
        <w:top w:val="none" w:sz="0" w:space="0" w:color="auto"/>
        <w:left w:val="none" w:sz="0" w:space="0" w:color="auto"/>
        <w:bottom w:val="none" w:sz="0" w:space="0" w:color="auto"/>
        <w:right w:val="none" w:sz="0" w:space="0" w:color="auto"/>
      </w:divBdr>
    </w:div>
    <w:div w:id="1508864309">
      <w:bodyDiv w:val="1"/>
      <w:marLeft w:val="0"/>
      <w:marRight w:val="0"/>
      <w:marTop w:val="0"/>
      <w:marBottom w:val="0"/>
      <w:divBdr>
        <w:top w:val="none" w:sz="0" w:space="0" w:color="auto"/>
        <w:left w:val="none" w:sz="0" w:space="0" w:color="auto"/>
        <w:bottom w:val="none" w:sz="0" w:space="0" w:color="auto"/>
        <w:right w:val="none" w:sz="0" w:space="0" w:color="auto"/>
      </w:divBdr>
    </w:div>
    <w:div w:id="1523476090">
      <w:bodyDiv w:val="1"/>
      <w:marLeft w:val="0"/>
      <w:marRight w:val="0"/>
      <w:marTop w:val="0"/>
      <w:marBottom w:val="0"/>
      <w:divBdr>
        <w:top w:val="none" w:sz="0" w:space="0" w:color="auto"/>
        <w:left w:val="none" w:sz="0" w:space="0" w:color="auto"/>
        <w:bottom w:val="none" w:sz="0" w:space="0" w:color="auto"/>
        <w:right w:val="none" w:sz="0" w:space="0" w:color="auto"/>
      </w:divBdr>
    </w:div>
    <w:div w:id="1545874966">
      <w:bodyDiv w:val="1"/>
      <w:marLeft w:val="0"/>
      <w:marRight w:val="0"/>
      <w:marTop w:val="0"/>
      <w:marBottom w:val="0"/>
      <w:divBdr>
        <w:top w:val="none" w:sz="0" w:space="0" w:color="auto"/>
        <w:left w:val="none" w:sz="0" w:space="0" w:color="auto"/>
        <w:bottom w:val="none" w:sz="0" w:space="0" w:color="auto"/>
        <w:right w:val="none" w:sz="0" w:space="0" w:color="auto"/>
      </w:divBdr>
      <w:divsChild>
        <w:div w:id="1142888559">
          <w:marLeft w:val="0"/>
          <w:marRight w:val="0"/>
          <w:marTop w:val="0"/>
          <w:marBottom w:val="0"/>
          <w:divBdr>
            <w:top w:val="none" w:sz="0" w:space="0" w:color="auto"/>
            <w:left w:val="none" w:sz="0" w:space="0" w:color="auto"/>
            <w:bottom w:val="none" w:sz="0" w:space="0" w:color="auto"/>
            <w:right w:val="none" w:sz="0" w:space="0" w:color="auto"/>
          </w:divBdr>
          <w:divsChild>
            <w:div w:id="522135395">
              <w:marLeft w:val="0"/>
              <w:marRight w:val="0"/>
              <w:marTop w:val="0"/>
              <w:marBottom w:val="0"/>
              <w:divBdr>
                <w:top w:val="none" w:sz="0" w:space="0" w:color="auto"/>
                <w:left w:val="none" w:sz="0" w:space="0" w:color="auto"/>
                <w:bottom w:val="none" w:sz="0" w:space="0" w:color="auto"/>
                <w:right w:val="none" w:sz="0" w:space="0" w:color="auto"/>
              </w:divBdr>
              <w:divsChild>
                <w:div w:id="491875943">
                  <w:marLeft w:val="0"/>
                  <w:marRight w:val="0"/>
                  <w:marTop w:val="0"/>
                  <w:marBottom w:val="0"/>
                  <w:divBdr>
                    <w:top w:val="none" w:sz="0" w:space="0" w:color="auto"/>
                    <w:left w:val="none" w:sz="0" w:space="0" w:color="auto"/>
                    <w:bottom w:val="none" w:sz="0" w:space="0" w:color="auto"/>
                    <w:right w:val="none" w:sz="0" w:space="0" w:color="auto"/>
                  </w:divBdr>
                </w:div>
                <w:div w:id="1571116245">
                  <w:marLeft w:val="0"/>
                  <w:marRight w:val="0"/>
                  <w:marTop w:val="0"/>
                  <w:marBottom w:val="0"/>
                  <w:divBdr>
                    <w:top w:val="none" w:sz="0" w:space="0" w:color="auto"/>
                    <w:left w:val="none" w:sz="0" w:space="0" w:color="auto"/>
                    <w:bottom w:val="none" w:sz="0" w:space="0" w:color="auto"/>
                    <w:right w:val="none" w:sz="0" w:space="0" w:color="auto"/>
                  </w:divBdr>
                </w:div>
              </w:divsChild>
            </w:div>
            <w:div w:id="592470455">
              <w:marLeft w:val="0"/>
              <w:marRight w:val="0"/>
              <w:marTop w:val="0"/>
              <w:marBottom w:val="0"/>
              <w:divBdr>
                <w:top w:val="none" w:sz="0" w:space="0" w:color="auto"/>
                <w:left w:val="none" w:sz="0" w:space="0" w:color="auto"/>
                <w:bottom w:val="none" w:sz="0" w:space="0" w:color="auto"/>
                <w:right w:val="none" w:sz="0" w:space="0" w:color="auto"/>
              </w:divBdr>
              <w:divsChild>
                <w:div w:id="443814821">
                  <w:marLeft w:val="0"/>
                  <w:marRight w:val="0"/>
                  <w:marTop w:val="0"/>
                  <w:marBottom w:val="0"/>
                  <w:divBdr>
                    <w:top w:val="none" w:sz="0" w:space="0" w:color="auto"/>
                    <w:left w:val="none" w:sz="0" w:space="0" w:color="auto"/>
                    <w:bottom w:val="none" w:sz="0" w:space="0" w:color="auto"/>
                    <w:right w:val="none" w:sz="0" w:space="0" w:color="auto"/>
                  </w:divBdr>
                </w:div>
                <w:div w:id="650713314">
                  <w:marLeft w:val="0"/>
                  <w:marRight w:val="0"/>
                  <w:marTop w:val="0"/>
                  <w:marBottom w:val="0"/>
                  <w:divBdr>
                    <w:top w:val="none" w:sz="0" w:space="0" w:color="auto"/>
                    <w:left w:val="none" w:sz="0" w:space="0" w:color="auto"/>
                    <w:bottom w:val="none" w:sz="0" w:space="0" w:color="auto"/>
                    <w:right w:val="none" w:sz="0" w:space="0" w:color="auto"/>
                  </w:divBdr>
                </w:div>
              </w:divsChild>
            </w:div>
            <w:div w:id="909383480">
              <w:marLeft w:val="0"/>
              <w:marRight w:val="0"/>
              <w:marTop w:val="0"/>
              <w:marBottom w:val="0"/>
              <w:divBdr>
                <w:top w:val="none" w:sz="0" w:space="0" w:color="auto"/>
                <w:left w:val="none" w:sz="0" w:space="0" w:color="auto"/>
                <w:bottom w:val="none" w:sz="0" w:space="0" w:color="auto"/>
                <w:right w:val="none" w:sz="0" w:space="0" w:color="auto"/>
              </w:divBdr>
              <w:divsChild>
                <w:div w:id="628631583">
                  <w:marLeft w:val="0"/>
                  <w:marRight w:val="0"/>
                  <w:marTop w:val="0"/>
                  <w:marBottom w:val="0"/>
                  <w:divBdr>
                    <w:top w:val="none" w:sz="0" w:space="0" w:color="auto"/>
                    <w:left w:val="none" w:sz="0" w:space="0" w:color="auto"/>
                    <w:bottom w:val="none" w:sz="0" w:space="0" w:color="auto"/>
                    <w:right w:val="none" w:sz="0" w:space="0" w:color="auto"/>
                  </w:divBdr>
                </w:div>
                <w:div w:id="1689284917">
                  <w:marLeft w:val="0"/>
                  <w:marRight w:val="0"/>
                  <w:marTop w:val="0"/>
                  <w:marBottom w:val="0"/>
                  <w:divBdr>
                    <w:top w:val="none" w:sz="0" w:space="0" w:color="auto"/>
                    <w:left w:val="none" w:sz="0" w:space="0" w:color="auto"/>
                    <w:bottom w:val="none" w:sz="0" w:space="0" w:color="auto"/>
                    <w:right w:val="none" w:sz="0" w:space="0" w:color="auto"/>
                  </w:divBdr>
                </w:div>
              </w:divsChild>
            </w:div>
            <w:div w:id="1208755866">
              <w:marLeft w:val="0"/>
              <w:marRight w:val="0"/>
              <w:marTop w:val="0"/>
              <w:marBottom w:val="0"/>
              <w:divBdr>
                <w:top w:val="none" w:sz="0" w:space="0" w:color="auto"/>
                <w:left w:val="none" w:sz="0" w:space="0" w:color="auto"/>
                <w:bottom w:val="none" w:sz="0" w:space="0" w:color="auto"/>
                <w:right w:val="none" w:sz="0" w:space="0" w:color="auto"/>
              </w:divBdr>
              <w:divsChild>
                <w:div w:id="563609789">
                  <w:marLeft w:val="0"/>
                  <w:marRight w:val="0"/>
                  <w:marTop w:val="0"/>
                  <w:marBottom w:val="0"/>
                  <w:divBdr>
                    <w:top w:val="none" w:sz="0" w:space="0" w:color="auto"/>
                    <w:left w:val="none" w:sz="0" w:space="0" w:color="auto"/>
                    <w:bottom w:val="none" w:sz="0" w:space="0" w:color="auto"/>
                    <w:right w:val="none" w:sz="0" w:space="0" w:color="auto"/>
                  </w:divBdr>
                </w:div>
                <w:div w:id="1702631036">
                  <w:marLeft w:val="0"/>
                  <w:marRight w:val="0"/>
                  <w:marTop w:val="0"/>
                  <w:marBottom w:val="0"/>
                  <w:divBdr>
                    <w:top w:val="none" w:sz="0" w:space="0" w:color="auto"/>
                    <w:left w:val="none" w:sz="0" w:space="0" w:color="auto"/>
                    <w:bottom w:val="none" w:sz="0" w:space="0" w:color="auto"/>
                    <w:right w:val="none" w:sz="0" w:space="0" w:color="auto"/>
                  </w:divBdr>
                </w:div>
              </w:divsChild>
            </w:div>
            <w:div w:id="1650547836">
              <w:marLeft w:val="0"/>
              <w:marRight w:val="0"/>
              <w:marTop w:val="0"/>
              <w:marBottom w:val="0"/>
              <w:divBdr>
                <w:top w:val="none" w:sz="0" w:space="0" w:color="auto"/>
                <w:left w:val="none" w:sz="0" w:space="0" w:color="auto"/>
                <w:bottom w:val="none" w:sz="0" w:space="0" w:color="auto"/>
                <w:right w:val="none" w:sz="0" w:space="0" w:color="auto"/>
              </w:divBdr>
              <w:divsChild>
                <w:div w:id="456878839">
                  <w:marLeft w:val="0"/>
                  <w:marRight w:val="0"/>
                  <w:marTop w:val="0"/>
                  <w:marBottom w:val="0"/>
                  <w:divBdr>
                    <w:top w:val="none" w:sz="0" w:space="0" w:color="auto"/>
                    <w:left w:val="none" w:sz="0" w:space="0" w:color="auto"/>
                    <w:bottom w:val="none" w:sz="0" w:space="0" w:color="auto"/>
                    <w:right w:val="none" w:sz="0" w:space="0" w:color="auto"/>
                  </w:divBdr>
                </w:div>
                <w:div w:id="74090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5387636">
      <w:bodyDiv w:val="1"/>
      <w:marLeft w:val="0"/>
      <w:marRight w:val="0"/>
      <w:marTop w:val="0"/>
      <w:marBottom w:val="0"/>
      <w:divBdr>
        <w:top w:val="none" w:sz="0" w:space="0" w:color="auto"/>
        <w:left w:val="none" w:sz="0" w:space="0" w:color="auto"/>
        <w:bottom w:val="none" w:sz="0" w:space="0" w:color="auto"/>
        <w:right w:val="none" w:sz="0" w:space="0" w:color="auto"/>
      </w:divBdr>
    </w:div>
    <w:div w:id="1557930722">
      <w:bodyDiv w:val="1"/>
      <w:marLeft w:val="0"/>
      <w:marRight w:val="0"/>
      <w:marTop w:val="0"/>
      <w:marBottom w:val="0"/>
      <w:divBdr>
        <w:top w:val="none" w:sz="0" w:space="0" w:color="auto"/>
        <w:left w:val="none" w:sz="0" w:space="0" w:color="auto"/>
        <w:bottom w:val="none" w:sz="0" w:space="0" w:color="auto"/>
        <w:right w:val="none" w:sz="0" w:space="0" w:color="auto"/>
      </w:divBdr>
      <w:divsChild>
        <w:div w:id="79838378">
          <w:marLeft w:val="0"/>
          <w:marRight w:val="0"/>
          <w:marTop w:val="0"/>
          <w:marBottom w:val="0"/>
          <w:divBdr>
            <w:top w:val="none" w:sz="0" w:space="0" w:color="auto"/>
            <w:left w:val="none" w:sz="0" w:space="0" w:color="auto"/>
            <w:bottom w:val="none" w:sz="0" w:space="0" w:color="auto"/>
            <w:right w:val="none" w:sz="0" w:space="0" w:color="auto"/>
          </w:divBdr>
          <w:divsChild>
            <w:div w:id="1673946846">
              <w:marLeft w:val="0"/>
              <w:marRight w:val="0"/>
              <w:marTop w:val="0"/>
              <w:marBottom w:val="0"/>
              <w:divBdr>
                <w:top w:val="none" w:sz="0" w:space="0" w:color="auto"/>
                <w:left w:val="none" w:sz="0" w:space="0" w:color="auto"/>
                <w:bottom w:val="none" w:sz="0" w:space="0" w:color="auto"/>
                <w:right w:val="none" w:sz="0" w:space="0" w:color="auto"/>
              </w:divBdr>
            </w:div>
            <w:div w:id="1912693442">
              <w:marLeft w:val="0"/>
              <w:marRight w:val="0"/>
              <w:marTop w:val="0"/>
              <w:marBottom w:val="0"/>
              <w:divBdr>
                <w:top w:val="none" w:sz="0" w:space="0" w:color="auto"/>
                <w:left w:val="none" w:sz="0" w:space="0" w:color="auto"/>
                <w:bottom w:val="none" w:sz="0" w:space="0" w:color="auto"/>
                <w:right w:val="none" w:sz="0" w:space="0" w:color="auto"/>
              </w:divBdr>
            </w:div>
          </w:divsChild>
        </w:div>
        <w:div w:id="227309715">
          <w:marLeft w:val="0"/>
          <w:marRight w:val="0"/>
          <w:marTop w:val="0"/>
          <w:marBottom w:val="0"/>
          <w:divBdr>
            <w:top w:val="none" w:sz="0" w:space="0" w:color="auto"/>
            <w:left w:val="none" w:sz="0" w:space="0" w:color="auto"/>
            <w:bottom w:val="none" w:sz="0" w:space="0" w:color="auto"/>
            <w:right w:val="none" w:sz="0" w:space="0" w:color="auto"/>
          </w:divBdr>
          <w:divsChild>
            <w:div w:id="239220500">
              <w:marLeft w:val="0"/>
              <w:marRight w:val="0"/>
              <w:marTop w:val="0"/>
              <w:marBottom w:val="0"/>
              <w:divBdr>
                <w:top w:val="none" w:sz="0" w:space="0" w:color="auto"/>
                <w:left w:val="none" w:sz="0" w:space="0" w:color="auto"/>
                <w:bottom w:val="none" w:sz="0" w:space="0" w:color="auto"/>
                <w:right w:val="none" w:sz="0" w:space="0" w:color="auto"/>
              </w:divBdr>
            </w:div>
            <w:div w:id="341392952">
              <w:marLeft w:val="0"/>
              <w:marRight w:val="0"/>
              <w:marTop w:val="0"/>
              <w:marBottom w:val="0"/>
              <w:divBdr>
                <w:top w:val="none" w:sz="0" w:space="0" w:color="auto"/>
                <w:left w:val="none" w:sz="0" w:space="0" w:color="auto"/>
                <w:bottom w:val="none" w:sz="0" w:space="0" w:color="auto"/>
                <w:right w:val="none" w:sz="0" w:space="0" w:color="auto"/>
              </w:divBdr>
            </w:div>
          </w:divsChild>
        </w:div>
        <w:div w:id="264458114">
          <w:marLeft w:val="0"/>
          <w:marRight w:val="0"/>
          <w:marTop w:val="0"/>
          <w:marBottom w:val="0"/>
          <w:divBdr>
            <w:top w:val="none" w:sz="0" w:space="0" w:color="auto"/>
            <w:left w:val="none" w:sz="0" w:space="0" w:color="auto"/>
            <w:bottom w:val="none" w:sz="0" w:space="0" w:color="auto"/>
            <w:right w:val="none" w:sz="0" w:space="0" w:color="auto"/>
          </w:divBdr>
          <w:divsChild>
            <w:div w:id="96946188">
              <w:marLeft w:val="0"/>
              <w:marRight w:val="0"/>
              <w:marTop w:val="0"/>
              <w:marBottom w:val="0"/>
              <w:divBdr>
                <w:top w:val="none" w:sz="0" w:space="0" w:color="auto"/>
                <w:left w:val="none" w:sz="0" w:space="0" w:color="auto"/>
                <w:bottom w:val="none" w:sz="0" w:space="0" w:color="auto"/>
                <w:right w:val="none" w:sz="0" w:space="0" w:color="auto"/>
              </w:divBdr>
            </w:div>
            <w:div w:id="339311505">
              <w:marLeft w:val="0"/>
              <w:marRight w:val="0"/>
              <w:marTop w:val="0"/>
              <w:marBottom w:val="0"/>
              <w:divBdr>
                <w:top w:val="none" w:sz="0" w:space="0" w:color="auto"/>
                <w:left w:val="none" w:sz="0" w:space="0" w:color="auto"/>
                <w:bottom w:val="none" w:sz="0" w:space="0" w:color="auto"/>
                <w:right w:val="none" w:sz="0" w:space="0" w:color="auto"/>
              </w:divBdr>
            </w:div>
          </w:divsChild>
        </w:div>
        <w:div w:id="420486831">
          <w:marLeft w:val="0"/>
          <w:marRight w:val="0"/>
          <w:marTop w:val="0"/>
          <w:marBottom w:val="0"/>
          <w:divBdr>
            <w:top w:val="none" w:sz="0" w:space="0" w:color="auto"/>
            <w:left w:val="none" w:sz="0" w:space="0" w:color="auto"/>
            <w:bottom w:val="none" w:sz="0" w:space="0" w:color="auto"/>
            <w:right w:val="none" w:sz="0" w:space="0" w:color="auto"/>
          </w:divBdr>
          <w:divsChild>
            <w:div w:id="993996170">
              <w:marLeft w:val="0"/>
              <w:marRight w:val="0"/>
              <w:marTop w:val="0"/>
              <w:marBottom w:val="0"/>
              <w:divBdr>
                <w:top w:val="none" w:sz="0" w:space="0" w:color="auto"/>
                <w:left w:val="none" w:sz="0" w:space="0" w:color="auto"/>
                <w:bottom w:val="none" w:sz="0" w:space="0" w:color="auto"/>
                <w:right w:val="none" w:sz="0" w:space="0" w:color="auto"/>
              </w:divBdr>
            </w:div>
            <w:div w:id="1297948052">
              <w:marLeft w:val="0"/>
              <w:marRight w:val="0"/>
              <w:marTop w:val="0"/>
              <w:marBottom w:val="0"/>
              <w:divBdr>
                <w:top w:val="none" w:sz="0" w:space="0" w:color="auto"/>
                <w:left w:val="none" w:sz="0" w:space="0" w:color="auto"/>
                <w:bottom w:val="none" w:sz="0" w:space="0" w:color="auto"/>
                <w:right w:val="none" w:sz="0" w:space="0" w:color="auto"/>
              </w:divBdr>
            </w:div>
          </w:divsChild>
        </w:div>
        <w:div w:id="884832568">
          <w:marLeft w:val="0"/>
          <w:marRight w:val="0"/>
          <w:marTop w:val="0"/>
          <w:marBottom w:val="0"/>
          <w:divBdr>
            <w:top w:val="none" w:sz="0" w:space="0" w:color="auto"/>
            <w:left w:val="none" w:sz="0" w:space="0" w:color="auto"/>
            <w:bottom w:val="none" w:sz="0" w:space="0" w:color="auto"/>
            <w:right w:val="none" w:sz="0" w:space="0" w:color="auto"/>
          </w:divBdr>
          <w:divsChild>
            <w:div w:id="1111440030">
              <w:marLeft w:val="0"/>
              <w:marRight w:val="0"/>
              <w:marTop w:val="0"/>
              <w:marBottom w:val="0"/>
              <w:divBdr>
                <w:top w:val="none" w:sz="0" w:space="0" w:color="auto"/>
                <w:left w:val="none" w:sz="0" w:space="0" w:color="auto"/>
                <w:bottom w:val="none" w:sz="0" w:space="0" w:color="auto"/>
                <w:right w:val="none" w:sz="0" w:space="0" w:color="auto"/>
              </w:divBdr>
            </w:div>
            <w:div w:id="1735591207">
              <w:marLeft w:val="0"/>
              <w:marRight w:val="0"/>
              <w:marTop w:val="0"/>
              <w:marBottom w:val="0"/>
              <w:divBdr>
                <w:top w:val="none" w:sz="0" w:space="0" w:color="auto"/>
                <w:left w:val="none" w:sz="0" w:space="0" w:color="auto"/>
                <w:bottom w:val="none" w:sz="0" w:space="0" w:color="auto"/>
                <w:right w:val="none" w:sz="0" w:space="0" w:color="auto"/>
              </w:divBdr>
            </w:div>
          </w:divsChild>
        </w:div>
        <w:div w:id="1362121788">
          <w:marLeft w:val="0"/>
          <w:marRight w:val="0"/>
          <w:marTop w:val="0"/>
          <w:marBottom w:val="0"/>
          <w:divBdr>
            <w:top w:val="none" w:sz="0" w:space="0" w:color="auto"/>
            <w:left w:val="none" w:sz="0" w:space="0" w:color="auto"/>
            <w:bottom w:val="none" w:sz="0" w:space="0" w:color="auto"/>
            <w:right w:val="none" w:sz="0" w:space="0" w:color="auto"/>
          </w:divBdr>
          <w:divsChild>
            <w:div w:id="1541017036">
              <w:marLeft w:val="0"/>
              <w:marRight w:val="0"/>
              <w:marTop w:val="0"/>
              <w:marBottom w:val="0"/>
              <w:divBdr>
                <w:top w:val="none" w:sz="0" w:space="0" w:color="auto"/>
                <w:left w:val="none" w:sz="0" w:space="0" w:color="auto"/>
                <w:bottom w:val="none" w:sz="0" w:space="0" w:color="auto"/>
                <w:right w:val="none" w:sz="0" w:space="0" w:color="auto"/>
              </w:divBdr>
            </w:div>
            <w:div w:id="1683118355">
              <w:marLeft w:val="0"/>
              <w:marRight w:val="0"/>
              <w:marTop w:val="0"/>
              <w:marBottom w:val="0"/>
              <w:divBdr>
                <w:top w:val="none" w:sz="0" w:space="0" w:color="auto"/>
                <w:left w:val="none" w:sz="0" w:space="0" w:color="auto"/>
                <w:bottom w:val="none" w:sz="0" w:space="0" w:color="auto"/>
                <w:right w:val="none" w:sz="0" w:space="0" w:color="auto"/>
              </w:divBdr>
            </w:div>
          </w:divsChild>
        </w:div>
        <w:div w:id="1581253814">
          <w:marLeft w:val="0"/>
          <w:marRight w:val="0"/>
          <w:marTop w:val="0"/>
          <w:marBottom w:val="0"/>
          <w:divBdr>
            <w:top w:val="none" w:sz="0" w:space="0" w:color="auto"/>
            <w:left w:val="none" w:sz="0" w:space="0" w:color="auto"/>
            <w:bottom w:val="none" w:sz="0" w:space="0" w:color="auto"/>
            <w:right w:val="none" w:sz="0" w:space="0" w:color="auto"/>
          </w:divBdr>
          <w:divsChild>
            <w:div w:id="233201409">
              <w:marLeft w:val="0"/>
              <w:marRight w:val="0"/>
              <w:marTop w:val="0"/>
              <w:marBottom w:val="0"/>
              <w:divBdr>
                <w:top w:val="none" w:sz="0" w:space="0" w:color="auto"/>
                <w:left w:val="none" w:sz="0" w:space="0" w:color="auto"/>
                <w:bottom w:val="none" w:sz="0" w:space="0" w:color="auto"/>
                <w:right w:val="none" w:sz="0" w:space="0" w:color="auto"/>
              </w:divBdr>
            </w:div>
            <w:div w:id="848450373">
              <w:marLeft w:val="0"/>
              <w:marRight w:val="0"/>
              <w:marTop w:val="0"/>
              <w:marBottom w:val="0"/>
              <w:divBdr>
                <w:top w:val="none" w:sz="0" w:space="0" w:color="auto"/>
                <w:left w:val="none" w:sz="0" w:space="0" w:color="auto"/>
                <w:bottom w:val="none" w:sz="0" w:space="0" w:color="auto"/>
                <w:right w:val="none" w:sz="0" w:space="0" w:color="auto"/>
              </w:divBdr>
            </w:div>
          </w:divsChild>
        </w:div>
        <w:div w:id="1827744934">
          <w:marLeft w:val="0"/>
          <w:marRight w:val="0"/>
          <w:marTop w:val="0"/>
          <w:marBottom w:val="0"/>
          <w:divBdr>
            <w:top w:val="none" w:sz="0" w:space="0" w:color="auto"/>
            <w:left w:val="none" w:sz="0" w:space="0" w:color="auto"/>
            <w:bottom w:val="none" w:sz="0" w:space="0" w:color="auto"/>
            <w:right w:val="none" w:sz="0" w:space="0" w:color="auto"/>
          </w:divBdr>
          <w:divsChild>
            <w:div w:id="1293095590">
              <w:marLeft w:val="0"/>
              <w:marRight w:val="0"/>
              <w:marTop w:val="0"/>
              <w:marBottom w:val="0"/>
              <w:divBdr>
                <w:top w:val="none" w:sz="0" w:space="0" w:color="auto"/>
                <w:left w:val="none" w:sz="0" w:space="0" w:color="auto"/>
                <w:bottom w:val="none" w:sz="0" w:space="0" w:color="auto"/>
                <w:right w:val="none" w:sz="0" w:space="0" w:color="auto"/>
              </w:divBdr>
            </w:div>
            <w:div w:id="1889534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405940">
      <w:bodyDiv w:val="1"/>
      <w:marLeft w:val="0"/>
      <w:marRight w:val="0"/>
      <w:marTop w:val="0"/>
      <w:marBottom w:val="0"/>
      <w:divBdr>
        <w:top w:val="none" w:sz="0" w:space="0" w:color="auto"/>
        <w:left w:val="none" w:sz="0" w:space="0" w:color="auto"/>
        <w:bottom w:val="none" w:sz="0" w:space="0" w:color="auto"/>
        <w:right w:val="none" w:sz="0" w:space="0" w:color="auto"/>
      </w:divBdr>
      <w:divsChild>
        <w:div w:id="1211259372">
          <w:marLeft w:val="0"/>
          <w:marRight w:val="0"/>
          <w:marTop w:val="0"/>
          <w:marBottom w:val="0"/>
          <w:divBdr>
            <w:top w:val="none" w:sz="0" w:space="0" w:color="auto"/>
            <w:left w:val="none" w:sz="0" w:space="0" w:color="auto"/>
            <w:bottom w:val="none" w:sz="0" w:space="0" w:color="auto"/>
            <w:right w:val="none" w:sz="0" w:space="0" w:color="auto"/>
          </w:divBdr>
        </w:div>
        <w:div w:id="2061204947">
          <w:marLeft w:val="0"/>
          <w:marRight w:val="0"/>
          <w:marTop w:val="0"/>
          <w:marBottom w:val="0"/>
          <w:divBdr>
            <w:top w:val="none" w:sz="0" w:space="0" w:color="auto"/>
            <w:left w:val="none" w:sz="0" w:space="0" w:color="auto"/>
            <w:bottom w:val="none" w:sz="0" w:space="0" w:color="auto"/>
            <w:right w:val="none" w:sz="0" w:space="0" w:color="auto"/>
          </w:divBdr>
        </w:div>
      </w:divsChild>
    </w:div>
    <w:div w:id="1600749060">
      <w:bodyDiv w:val="1"/>
      <w:marLeft w:val="0"/>
      <w:marRight w:val="0"/>
      <w:marTop w:val="0"/>
      <w:marBottom w:val="0"/>
      <w:divBdr>
        <w:top w:val="none" w:sz="0" w:space="0" w:color="auto"/>
        <w:left w:val="none" w:sz="0" w:space="0" w:color="auto"/>
        <w:bottom w:val="none" w:sz="0" w:space="0" w:color="auto"/>
        <w:right w:val="none" w:sz="0" w:space="0" w:color="auto"/>
      </w:divBdr>
    </w:div>
    <w:div w:id="1615209173">
      <w:bodyDiv w:val="1"/>
      <w:marLeft w:val="0"/>
      <w:marRight w:val="0"/>
      <w:marTop w:val="0"/>
      <w:marBottom w:val="0"/>
      <w:divBdr>
        <w:top w:val="none" w:sz="0" w:space="0" w:color="auto"/>
        <w:left w:val="none" w:sz="0" w:space="0" w:color="auto"/>
        <w:bottom w:val="none" w:sz="0" w:space="0" w:color="auto"/>
        <w:right w:val="none" w:sz="0" w:space="0" w:color="auto"/>
      </w:divBdr>
    </w:div>
    <w:div w:id="1637491041">
      <w:bodyDiv w:val="1"/>
      <w:marLeft w:val="0"/>
      <w:marRight w:val="0"/>
      <w:marTop w:val="0"/>
      <w:marBottom w:val="0"/>
      <w:divBdr>
        <w:top w:val="none" w:sz="0" w:space="0" w:color="auto"/>
        <w:left w:val="none" w:sz="0" w:space="0" w:color="auto"/>
        <w:bottom w:val="none" w:sz="0" w:space="0" w:color="auto"/>
        <w:right w:val="none" w:sz="0" w:space="0" w:color="auto"/>
      </w:divBdr>
    </w:div>
    <w:div w:id="1646426742">
      <w:bodyDiv w:val="1"/>
      <w:marLeft w:val="0"/>
      <w:marRight w:val="0"/>
      <w:marTop w:val="0"/>
      <w:marBottom w:val="0"/>
      <w:divBdr>
        <w:top w:val="none" w:sz="0" w:space="0" w:color="auto"/>
        <w:left w:val="none" w:sz="0" w:space="0" w:color="auto"/>
        <w:bottom w:val="none" w:sz="0" w:space="0" w:color="auto"/>
        <w:right w:val="none" w:sz="0" w:space="0" w:color="auto"/>
      </w:divBdr>
      <w:divsChild>
        <w:div w:id="55783103">
          <w:marLeft w:val="0"/>
          <w:marRight w:val="0"/>
          <w:marTop w:val="0"/>
          <w:marBottom w:val="0"/>
          <w:divBdr>
            <w:top w:val="none" w:sz="0" w:space="0" w:color="auto"/>
            <w:left w:val="none" w:sz="0" w:space="0" w:color="auto"/>
            <w:bottom w:val="none" w:sz="0" w:space="0" w:color="auto"/>
            <w:right w:val="none" w:sz="0" w:space="0" w:color="auto"/>
          </w:divBdr>
        </w:div>
        <w:div w:id="280772981">
          <w:marLeft w:val="0"/>
          <w:marRight w:val="0"/>
          <w:marTop w:val="0"/>
          <w:marBottom w:val="0"/>
          <w:divBdr>
            <w:top w:val="none" w:sz="0" w:space="0" w:color="auto"/>
            <w:left w:val="none" w:sz="0" w:space="0" w:color="auto"/>
            <w:bottom w:val="none" w:sz="0" w:space="0" w:color="auto"/>
            <w:right w:val="none" w:sz="0" w:space="0" w:color="auto"/>
          </w:divBdr>
        </w:div>
        <w:div w:id="495196168">
          <w:marLeft w:val="0"/>
          <w:marRight w:val="0"/>
          <w:marTop w:val="0"/>
          <w:marBottom w:val="0"/>
          <w:divBdr>
            <w:top w:val="none" w:sz="0" w:space="0" w:color="auto"/>
            <w:left w:val="none" w:sz="0" w:space="0" w:color="auto"/>
            <w:bottom w:val="none" w:sz="0" w:space="0" w:color="auto"/>
            <w:right w:val="none" w:sz="0" w:space="0" w:color="auto"/>
          </w:divBdr>
        </w:div>
        <w:div w:id="497767551">
          <w:marLeft w:val="0"/>
          <w:marRight w:val="0"/>
          <w:marTop w:val="0"/>
          <w:marBottom w:val="0"/>
          <w:divBdr>
            <w:top w:val="none" w:sz="0" w:space="0" w:color="auto"/>
            <w:left w:val="none" w:sz="0" w:space="0" w:color="auto"/>
            <w:bottom w:val="none" w:sz="0" w:space="0" w:color="auto"/>
            <w:right w:val="none" w:sz="0" w:space="0" w:color="auto"/>
          </w:divBdr>
        </w:div>
        <w:div w:id="539249436">
          <w:marLeft w:val="0"/>
          <w:marRight w:val="0"/>
          <w:marTop w:val="0"/>
          <w:marBottom w:val="0"/>
          <w:divBdr>
            <w:top w:val="none" w:sz="0" w:space="0" w:color="auto"/>
            <w:left w:val="none" w:sz="0" w:space="0" w:color="auto"/>
            <w:bottom w:val="none" w:sz="0" w:space="0" w:color="auto"/>
            <w:right w:val="none" w:sz="0" w:space="0" w:color="auto"/>
          </w:divBdr>
        </w:div>
        <w:div w:id="543256914">
          <w:marLeft w:val="0"/>
          <w:marRight w:val="0"/>
          <w:marTop w:val="0"/>
          <w:marBottom w:val="0"/>
          <w:divBdr>
            <w:top w:val="none" w:sz="0" w:space="0" w:color="auto"/>
            <w:left w:val="none" w:sz="0" w:space="0" w:color="auto"/>
            <w:bottom w:val="none" w:sz="0" w:space="0" w:color="auto"/>
            <w:right w:val="none" w:sz="0" w:space="0" w:color="auto"/>
          </w:divBdr>
        </w:div>
        <w:div w:id="620646572">
          <w:marLeft w:val="0"/>
          <w:marRight w:val="0"/>
          <w:marTop w:val="0"/>
          <w:marBottom w:val="0"/>
          <w:divBdr>
            <w:top w:val="none" w:sz="0" w:space="0" w:color="auto"/>
            <w:left w:val="none" w:sz="0" w:space="0" w:color="auto"/>
            <w:bottom w:val="none" w:sz="0" w:space="0" w:color="auto"/>
            <w:right w:val="none" w:sz="0" w:space="0" w:color="auto"/>
          </w:divBdr>
        </w:div>
        <w:div w:id="830946649">
          <w:marLeft w:val="0"/>
          <w:marRight w:val="0"/>
          <w:marTop w:val="0"/>
          <w:marBottom w:val="0"/>
          <w:divBdr>
            <w:top w:val="none" w:sz="0" w:space="0" w:color="auto"/>
            <w:left w:val="none" w:sz="0" w:space="0" w:color="auto"/>
            <w:bottom w:val="none" w:sz="0" w:space="0" w:color="auto"/>
            <w:right w:val="none" w:sz="0" w:space="0" w:color="auto"/>
          </w:divBdr>
        </w:div>
        <w:div w:id="852181617">
          <w:marLeft w:val="0"/>
          <w:marRight w:val="0"/>
          <w:marTop w:val="0"/>
          <w:marBottom w:val="0"/>
          <w:divBdr>
            <w:top w:val="none" w:sz="0" w:space="0" w:color="auto"/>
            <w:left w:val="none" w:sz="0" w:space="0" w:color="auto"/>
            <w:bottom w:val="none" w:sz="0" w:space="0" w:color="auto"/>
            <w:right w:val="none" w:sz="0" w:space="0" w:color="auto"/>
          </w:divBdr>
        </w:div>
        <w:div w:id="989481675">
          <w:marLeft w:val="0"/>
          <w:marRight w:val="0"/>
          <w:marTop w:val="0"/>
          <w:marBottom w:val="0"/>
          <w:divBdr>
            <w:top w:val="none" w:sz="0" w:space="0" w:color="auto"/>
            <w:left w:val="none" w:sz="0" w:space="0" w:color="auto"/>
            <w:bottom w:val="none" w:sz="0" w:space="0" w:color="auto"/>
            <w:right w:val="none" w:sz="0" w:space="0" w:color="auto"/>
          </w:divBdr>
        </w:div>
        <w:div w:id="1355037631">
          <w:marLeft w:val="0"/>
          <w:marRight w:val="0"/>
          <w:marTop w:val="0"/>
          <w:marBottom w:val="0"/>
          <w:divBdr>
            <w:top w:val="none" w:sz="0" w:space="0" w:color="auto"/>
            <w:left w:val="none" w:sz="0" w:space="0" w:color="auto"/>
            <w:bottom w:val="none" w:sz="0" w:space="0" w:color="auto"/>
            <w:right w:val="none" w:sz="0" w:space="0" w:color="auto"/>
          </w:divBdr>
        </w:div>
        <w:div w:id="1405302959">
          <w:marLeft w:val="0"/>
          <w:marRight w:val="0"/>
          <w:marTop w:val="0"/>
          <w:marBottom w:val="0"/>
          <w:divBdr>
            <w:top w:val="none" w:sz="0" w:space="0" w:color="auto"/>
            <w:left w:val="none" w:sz="0" w:space="0" w:color="auto"/>
            <w:bottom w:val="none" w:sz="0" w:space="0" w:color="auto"/>
            <w:right w:val="none" w:sz="0" w:space="0" w:color="auto"/>
          </w:divBdr>
        </w:div>
        <w:div w:id="1619026783">
          <w:marLeft w:val="0"/>
          <w:marRight w:val="0"/>
          <w:marTop w:val="0"/>
          <w:marBottom w:val="0"/>
          <w:divBdr>
            <w:top w:val="none" w:sz="0" w:space="0" w:color="auto"/>
            <w:left w:val="none" w:sz="0" w:space="0" w:color="auto"/>
            <w:bottom w:val="none" w:sz="0" w:space="0" w:color="auto"/>
            <w:right w:val="none" w:sz="0" w:space="0" w:color="auto"/>
          </w:divBdr>
        </w:div>
        <w:div w:id="1673138637">
          <w:marLeft w:val="0"/>
          <w:marRight w:val="0"/>
          <w:marTop w:val="0"/>
          <w:marBottom w:val="0"/>
          <w:divBdr>
            <w:top w:val="none" w:sz="0" w:space="0" w:color="auto"/>
            <w:left w:val="none" w:sz="0" w:space="0" w:color="auto"/>
            <w:bottom w:val="none" w:sz="0" w:space="0" w:color="auto"/>
            <w:right w:val="none" w:sz="0" w:space="0" w:color="auto"/>
          </w:divBdr>
        </w:div>
        <w:div w:id="1697074641">
          <w:marLeft w:val="0"/>
          <w:marRight w:val="0"/>
          <w:marTop w:val="0"/>
          <w:marBottom w:val="0"/>
          <w:divBdr>
            <w:top w:val="none" w:sz="0" w:space="0" w:color="auto"/>
            <w:left w:val="none" w:sz="0" w:space="0" w:color="auto"/>
            <w:bottom w:val="none" w:sz="0" w:space="0" w:color="auto"/>
            <w:right w:val="none" w:sz="0" w:space="0" w:color="auto"/>
          </w:divBdr>
        </w:div>
        <w:div w:id="1785268851">
          <w:marLeft w:val="0"/>
          <w:marRight w:val="0"/>
          <w:marTop w:val="0"/>
          <w:marBottom w:val="0"/>
          <w:divBdr>
            <w:top w:val="none" w:sz="0" w:space="0" w:color="auto"/>
            <w:left w:val="none" w:sz="0" w:space="0" w:color="auto"/>
            <w:bottom w:val="none" w:sz="0" w:space="0" w:color="auto"/>
            <w:right w:val="none" w:sz="0" w:space="0" w:color="auto"/>
          </w:divBdr>
        </w:div>
        <w:div w:id="1808089961">
          <w:marLeft w:val="0"/>
          <w:marRight w:val="0"/>
          <w:marTop w:val="0"/>
          <w:marBottom w:val="0"/>
          <w:divBdr>
            <w:top w:val="none" w:sz="0" w:space="0" w:color="auto"/>
            <w:left w:val="none" w:sz="0" w:space="0" w:color="auto"/>
            <w:bottom w:val="none" w:sz="0" w:space="0" w:color="auto"/>
            <w:right w:val="none" w:sz="0" w:space="0" w:color="auto"/>
          </w:divBdr>
        </w:div>
        <w:div w:id="1901673063">
          <w:marLeft w:val="0"/>
          <w:marRight w:val="0"/>
          <w:marTop w:val="0"/>
          <w:marBottom w:val="0"/>
          <w:divBdr>
            <w:top w:val="none" w:sz="0" w:space="0" w:color="auto"/>
            <w:left w:val="none" w:sz="0" w:space="0" w:color="auto"/>
            <w:bottom w:val="none" w:sz="0" w:space="0" w:color="auto"/>
            <w:right w:val="none" w:sz="0" w:space="0" w:color="auto"/>
          </w:divBdr>
          <w:divsChild>
            <w:div w:id="941841384">
              <w:marLeft w:val="0"/>
              <w:marRight w:val="0"/>
              <w:marTop w:val="0"/>
              <w:marBottom w:val="0"/>
              <w:divBdr>
                <w:top w:val="none" w:sz="0" w:space="0" w:color="auto"/>
                <w:left w:val="none" w:sz="0" w:space="0" w:color="auto"/>
                <w:bottom w:val="none" w:sz="0" w:space="0" w:color="auto"/>
                <w:right w:val="none" w:sz="0" w:space="0" w:color="auto"/>
              </w:divBdr>
            </w:div>
          </w:divsChild>
        </w:div>
        <w:div w:id="1932816584">
          <w:marLeft w:val="0"/>
          <w:marRight w:val="0"/>
          <w:marTop w:val="0"/>
          <w:marBottom w:val="0"/>
          <w:divBdr>
            <w:top w:val="none" w:sz="0" w:space="0" w:color="auto"/>
            <w:left w:val="none" w:sz="0" w:space="0" w:color="auto"/>
            <w:bottom w:val="none" w:sz="0" w:space="0" w:color="auto"/>
            <w:right w:val="none" w:sz="0" w:space="0" w:color="auto"/>
          </w:divBdr>
        </w:div>
        <w:div w:id="1980718213">
          <w:marLeft w:val="0"/>
          <w:marRight w:val="0"/>
          <w:marTop w:val="0"/>
          <w:marBottom w:val="0"/>
          <w:divBdr>
            <w:top w:val="none" w:sz="0" w:space="0" w:color="auto"/>
            <w:left w:val="none" w:sz="0" w:space="0" w:color="auto"/>
            <w:bottom w:val="none" w:sz="0" w:space="0" w:color="auto"/>
            <w:right w:val="none" w:sz="0" w:space="0" w:color="auto"/>
          </w:divBdr>
        </w:div>
        <w:div w:id="2012873803">
          <w:marLeft w:val="0"/>
          <w:marRight w:val="0"/>
          <w:marTop w:val="0"/>
          <w:marBottom w:val="0"/>
          <w:divBdr>
            <w:top w:val="none" w:sz="0" w:space="0" w:color="auto"/>
            <w:left w:val="none" w:sz="0" w:space="0" w:color="auto"/>
            <w:bottom w:val="none" w:sz="0" w:space="0" w:color="auto"/>
            <w:right w:val="none" w:sz="0" w:space="0" w:color="auto"/>
          </w:divBdr>
        </w:div>
        <w:div w:id="2055424769">
          <w:marLeft w:val="0"/>
          <w:marRight w:val="0"/>
          <w:marTop w:val="0"/>
          <w:marBottom w:val="0"/>
          <w:divBdr>
            <w:top w:val="none" w:sz="0" w:space="0" w:color="auto"/>
            <w:left w:val="none" w:sz="0" w:space="0" w:color="auto"/>
            <w:bottom w:val="none" w:sz="0" w:space="0" w:color="auto"/>
            <w:right w:val="none" w:sz="0" w:space="0" w:color="auto"/>
          </w:divBdr>
        </w:div>
        <w:div w:id="2110998890">
          <w:marLeft w:val="0"/>
          <w:marRight w:val="0"/>
          <w:marTop w:val="0"/>
          <w:marBottom w:val="0"/>
          <w:divBdr>
            <w:top w:val="none" w:sz="0" w:space="0" w:color="auto"/>
            <w:left w:val="none" w:sz="0" w:space="0" w:color="auto"/>
            <w:bottom w:val="none" w:sz="0" w:space="0" w:color="auto"/>
            <w:right w:val="none" w:sz="0" w:space="0" w:color="auto"/>
          </w:divBdr>
        </w:div>
        <w:div w:id="2113431258">
          <w:marLeft w:val="0"/>
          <w:marRight w:val="0"/>
          <w:marTop w:val="0"/>
          <w:marBottom w:val="0"/>
          <w:divBdr>
            <w:top w:val="none" w:sz="0" w:space="0" w:color="auto"/>
            <w:left w:val="none" w:sz="0" w:space="0" w:color="auto"/>
            <w:bottom w:val="none" w:sz="0" w:space="0" w:color="auto"/>
            <w:right w:val="none" w:sz="0" w:space="0" w:color="auto"/>
          </w:divBdr>
        </w:div>
        <w:div w:id="2114352107">
          <w:marLeft w:val="0"/>
          <w:marRight w:val="0"/>
          <w:marTop w:val="0"/>
          <w:marBottom w:val="0"/>
          <w:divBdr>
            <w:top w:val="none" w:sz="0" w:space="0" w:color="auto"/>
            <w:left w:val="none" w:sz="0" w:space="0" w:color="auto"/>
            <w:bottom w:val="none" w:sz="0" w:space="0" w:color="auto"/>
            <w:right w:val="none" w:sz="0" w:space="0" w:color="auto"/>
          </w:divBdr>
        </w:div>
        <w:div w:id="2119525260">
          <w:marLeft w:val="0"/>
          <w:marRight w:val="0"/>
          <w:marTop w:val="0"/>
          <w:marBottom w:val="0"/>
          <w:divBdr>
            <w:top w:val="none" w:sz="0" w:space="0" w:color="auto"/>
            <w:left w:val="none" w:sz="0" w:space="0" w:color="auto"/>
            <w:bottom w:val="none" w:sz="0" w:space="0" w:color="auto"/>
            <w:right w:val="none" w:sz="0" w:space="0" w:color="auto"/>
          </w:divBdr>
        </w:div>
      </w:divsChild>
    </w:div>
    <w:div w:id="1667398347">
      <w:bodyDiv w:val="1"/>
      <w:marLeft w:val="0"/>
      <w:marRight w:val="0"/>
      <w:marTop w:val="0"/>
      <w:marBottom w:val="0"/>
      <w:divBdr>
        <w:top w:val="none" w:sz="0" w:space="0" w:color="auto"/>
        <w:left w:val="none" w:sz="0" w:space="0" w:color="auto"/>
        <w:bottom w:val="none" w:sz="0" w:space="0" w:color="auto"/>
        <w:right w:val="none" w:sz="0" w:space="0" w:color="auto"/>
      </w:divBdr>
    </w:div>
    <w:div w:id="1687319872">
      <w:bodyDiv w:val="1"/>
      <w:marLeft w:val="0"/>
      <w:marRight w:val="0"/>
      <w:marTop w:val="0"/>
      <w:marBottom w:val="0"/>
      <w:divBdr>
        <w:top w:val="none" w:sz="0" w:space="0" w:color="auto"/>
        <w:left w:val="none" w:sz="0" w:space="0" w:color="auto"/>
        <w:bottom w:val="none" w:sz="0" w:space="0" w:color="auto"/>
        <w:right w:val="none" w:sz="0" w:space="0" w:color="auto"/>
      </w:divBdr>
    </w:div>
    <w:div w:id="1694379531">
      <w:bodyDiv w:val="1"/>
      <w:marLeft w:val="0"/>
      <w:marRight w:val="0"/>
      <w:marTop w:val="0"/>
      <w:marBottom w:val="0"/>
      <w:divBdr>
        <w:top w:val="none" w:sz="0" w:space="0" w:color="auto"/>
        <w:left w:val="none" w:sz="0" w:space="0" w:color="auto"/>
        <w:bottom w:val="none" w:sz="0" w:space="0" w:color="auto"/>
        <w:right w:val="none" w:sz="0" w:space="0" w:color="auto"/>
      </w:divBdr>
    </w:div>
    <w:div w:id="1720125852">
      <w:bodyDiv w:val="1"/>
      <w:marLeft w:val="0"/>
      <w:marRight w:val="0"/>
      <w:marTop w:val="0"/>
      <w:marBottom w:val="0"/>
      <w:divBdr>
        <w:top w:val="none" w:sz="0" w:space="0" w:color="auto"/>
        <w:left w:val="none" w:sz="0" w:space="0" w:color="auto"/>
        <w:bottom w:val="none" w:sz="0" w:space="0" w:color="auto"/>
        <w:right w:val="none" w:sz="0" w:space="0" w:color="auto"/>
      </w:divBdr>
    </w:div>
    <w:div w:id="1728184808">
      <w:bodyDiv w:val="1"/>
      <w:marLeft w:val="0"/>
      <w:marRight w:val="0"/>
      <w:marTop w:val="0"/>
      <w:marBottom w:val="0"/>
      <w:divBdr>
        <w:top w:val="none" w:sz="0" w:space="0" w:color="auto"/>
        <w:left w:val="none" w:sz="0" w:space="0" w:color="auto"/>
        <w:bottom w:val="none" w:sz="0" w:space="0" w:color="auto"/>
        <w:right w:val="none" w:sz="0" w:space="0" w:color="auto"/>
      </w:divBdr>
    </w:div>
    <w:div w:id="1737239182">
      <w:bodyDiv w:val="1"/>
      <w:marLeft w:val="0"/>
      <w:marRight w:val="0"/>
      <w:marTop w:val="0"/>
      <w:marBottom w:val="0"/>
      <w:divBdr>
        <w:top w:val="none" w:sz="0" w:space="0" w:color="auto"/>
        <w:left w:val="none" w:sz="0" w:space="0" w:color="auto"/>
        <w:bottom w:val="none" w:sz="0" w:space="0" w:color="auto"/>
        <w:right w:val="none" w:sz="0" w:space="0" w:color="auto"/>
      </w:divBdr>
    </w:div>
    <w:div w:id="1739934862">
      <w:bodyDiv w:val="1"/>
      <w:marLeft w:val="0"/>
      <w:marRight w:val="0"/>
      <w:marTop w:val="0"/>
      <w:marBottom w:val="0"/>
      <w:divBdr>
        <w:top w:val="none" w:sz="0" w:space="0" w:color="auto"/>
        <w:left w:val="none" w:sz="0" w:space="0" w:color="auto"/>
        <w:bottom w:val="none" w:sz="0" w:space="0" w:color="auto"/>
        <w:right w:val="none" w:sz="0" w:space="0" w:color="auto"/>
      </w:divBdr>
    </w:div>
    <w:div w:id="1749303933">
      <w:bodyDiv w:val="1"/>
      <w:marLeft w:val="0"/>
      <w:marRight w:val="0"/>
      <w:marTop w:val="0"/>
      <w:marBottom w:val="0"/>
      <w:divBdr>
        <w:top w:val="none" w:sz="0" w:space="0" w:color="auto"/>
        <w:left w:val="none" w:sz="0" w:space="0" w:color="auto"/>
        <w:bottom w:val="none" w:sz="0" w:space="0" w:color="auto"/>
        <w:right w:val="none" w:sz="0" w:space="0" w:color="auto"/>
      </w:divBdr>
      <w:divsChild>
        <w:div w:id="42797824">
          <w:marLeft w:val="0"/>
          <w:marRight w:val="0"/>
          <w:marTop w:val="0"/>
          <w:marBottom w:val="0"/>
          <w:divBdr>
            <w:top w:val="none" w:sz="0" w:space="0" w:color="auto"/>
            <w:left w:val="none" w:sz="0" w:space="0" w:color="auto"/>
            <w:bottom w:val="none" w:sz="0" w:space="0" w:color="auto"/>
            <w:right w:val="none" w:sz="0" w:space="0" w:color="auto"/>
          </w:divBdr>
        </w:div>
        <w:div w:id="495147911">
          <w:marLeft w:val="0"/>
          <w:marRight w:val="0"/>
          <w:marTop w:val="0"/>
          <w:marBottom w:val="0"/>
          <w:divBdr>
            <w:top w:val="none" w:sz="0" w:space="0" w:color="auto"/>
            <w:left w:val="none" w:sz="0" w:space="0" w:color="auto"/>
            <w:bottom w:val="none" w:sz="0" w:space="0" w:color="auto"/>
            <w:right w:val="none" w:sz="0" w:space="0" w:color="auto"/>
          </w:divBdr>
        </w:div>
        <w:div w:id="580989613">
          <w:marLeft w:val="0"/>
          <w:marRight w:val="0"/>
          <w:marTop w:val="0"/>
          <w:marBottom w:val="0"/>
          <w:divBdr>
            <w:top w:val="none" w:sz="0" w:space="0" w:color="auto"/>
            <w:left w:val="none" w:sz="0" w:space="0" w:color="auto"/>
            <w:bottom w:val="none" w:sz="0" w:space="0" w:color="auto"/>
            <w:right w:val="none" w:sz="0" w:space="0" w:color="auto"/>
          </w:divBdr>
        </w:div>
        <w:div w:id="628166638">
          <w:marLeft w:val="0"/>
          <w:marRight w:val="0"/>
          <w:marTop w:val="0"/>
          <w:marBottom w:val="0"/>
          <w:divBdr>
            <w:top w:val="none" w:sz="0" w:space="0" w:color="auto"/>
            <w:left w:val="none" w:sz="0" w:space="0" w:color="auto"/>
            <w:bottom w:val="none" w:sz="0" w:space="0" w:color="auto"/>
            <w:right w:val="none" w:sz="0" w:space="0" w:color="auto"/>
          </w:divBdr>
        </w:div>
        <w:div w:id="867377625">
          <w:marLeft w:val="0"/>
          <w:marRight w:val="0"/>
          <w:marTop w:val="0"/>
          <w:marBottom w:val="0"/>
          <w:divBdr>
            <w:top w:val="none" w:sz="0" w:space="0" w:color="auto"/>
            <w:left w:val="none" w:sz="0" w:space="0" w:color="auto"/>
            <w:bottom w:val="none" w:sz="0" w:space="0" w:color="auto"/>
            <w:right w:val="none" w:sz="0" w:space="0" w:color="auto"/>
          </w:divBdr>
        </w:div>
        <w:div w:id="901066818">
          <w:marLeft w:val="0"/>
          <w:marRight w:val="0"/>
          <w:marTop w:val="0"/>
          <w:marBottom w:val="0"/>
          <w:divBdr>
            <w:top w:val="none" w:sz="0" w:space="0" w:color="auto"/>
            <w:left w:val="none" w:sz="0" w:space="0" w:color="auto"/>
            <w:bottom w:val="none" w:sz="0" w:space="0" w:color="auto"/>
            <w:right w:val="none" w:sz="0" w:space="0" w:color="auto"/>
          </w:divBdr>
        </w:div>
        <w:div w:id="1230383933">
          <w:marLeft w:val="0"/>
          <w:marRight w:val="0"/>
          <w:marTop w:val="0"/>
          <w:marBottom w:val="0"/>
          <w:divBdr>
            <w:top w:val="none" w:sz="0" w:space="0" w:color="auto"/>
            <w:left w:val="none" w:sz="0" w:space="0" w:color="auto"/>
            <w:bottom w:val="none" w:sz="0" w:space="0" w:color="auto"/>
            <w:right w:val="none" w:sz="0" w:space="0" w:color="auto"/>
          </w:divBdr>
        </w:div>
        <w:div w:id="1257060874">
          <w:marLeft w:val="0"/>
          <w:marRight w:val="0"/>
          <w:marTop w:val="0"/>
          <w:marBottom w:val="0"/>
          <w:divBdr>
            <w:top w:val="none" w:sz="0" w:space="0" w:color="auto"/>
            <w:left w:val="none" w:sz="0" w:space="0" w:color="auto"/>
            <w:bottom w:val="none" w:sz="0" w:space="0" w:color="auto"/>
            <w:right w:val="none" w:sz="0" w:space="0" w:color="auto"/>
          </w:divBdr>
        </w:div>
        <w:div w:id="1642271425">
          <w:marLeft w:val="0"/>
          <w:marRight w:val="0"/>
          <w:marTop w:val="0"/>
          <w:marBottom w:val="0"/>
          <w:divBdr>
            <w:top w:val="none" w:sz="0" w:space="0" w:color="auto"/>
            <w:left w:val="none" w:sz="0" w:space="0" w:color="auto"/>
            <w:bottom w:val="none" w:sz="0" w:space="0" w:color="auto"/>
            <w:right w:val="none" w:sz="0" w:space="0" w:color="auto"/>
          </w:divBdr>
        </w:div>
        <w:div w:id="1780905738">
          <w:marLeft w:val="0"/>
          <w:marRight w:val="0"/>
          <w:marTop w:val="0"/>
          <w:marBottom w:val="0"/>
          <w:divBdr>
            <w:top w:val="none" w:sz="0" w:space="0" w:color="auto"/>
            <w:left w:val="none" w:sz="0" w:space="0" w:color="auto"/>
            <w:bottom w:val="none" w:sz="0" w:space="0" w:color="auto"/>
            <w:right w:val="none" w:sz="0" w:space="0" w:color="auto"/>
          </w:divBdr>
        </w:div>
        <w:div w:id="1895771884">
          <w:marLeft w:val="0"/>
          <w:marRight w:val="0"/>
          <w:marTop w:val="0"/>
          <w:marBottom w:val="0"/>
          <w:divBdr>
            <w:top w:val="none" w:sz="0" w:space="0" w:color="auto"/>
            <w:left w:val="none" w:sz="0" w:space="0" w:color="auto"/>
            <w:bottom w:val="none" w:sz="0" w:space="0" w:color="auto"/>
            <w:right w:val="none" w:sz="0" w:space="0" w:color="auto"/>
          </w:divBdr>
        </w:div>
        <w:div w:id="1944728536">
          <w:marLeft w:val="0"/>
          <w:marRight w:val="0"/>
          <w:marTop w:val="0"/>
          <w:marBottom w:val="0"/>
          <w:divBdr>
            <w:top w:val="none" w:sz="0" w:space="0" w:color="auto"/>
            <w:left w:val="none" w:sz="0" w:space="0" w:color="auto"/>
            <w:bottom w:val="none" w:sz="0" w:space="0" w:color="auto"/>
            <w:right w:val="none" w:sz="0" w:space="0" w:color="auto"/>
          </w:divBdr>
        </w:div>
        <w:div w:id="2014869321">
          <w:marLeft w:val="0"/>
          <w:marRight w:val="0"/>
          <w:marTop w:val="0"/>
          <w:marBottom w:val="0"/>
          <w:divBdr>
            <w:top w:val="none" w:sz="0" w:space="0" w:color="auto"/>
            <w:left w:val="none" w:sz="0" w:space="0" w:color="auto"/>
            <w:bottom w:val="none" w:sz="0" w:space="0" w:color="auto"/>
            <w:right w:val="none" w:sz="0" w:space="0" w:color="auto"/>
          </w:divBdr>
        </w:div>
        <w:div w:id="2062710200">
          <w:marLeft w:val="0"/>
          <w:marRight w:val="0"/>
          <w:marTop w:val="0"/>
          <w:marBottom w:val="0"/>
          <w:divBdr>
            <w:top w:val="none" w:sz="0" w:space="0" w:color="auto"/>
            <w:left w:val="none" w:sz="0" w:space="0" w:color="auto"/>
            <w:bottom w:val="none" w:sz="0" w:space="0" w:color="auto"/>
            <w:right w:val="none" w:sz="0" w:space="0" w:color="auto"/>
          </w:divBdr>
        </w:div>
      </w:divsChild>
    </w:div>
    <w:div w:id="1754667378">
      <w:bodyDiv w:val="1"/>
      <w:marLeft w:val="0"/>
      <w:marRight w:val="0"/>
      <w:marTop w:val="0"/>
      <w:marBottom w:val="0"/>
      <w:divBdr>
        <w:top w:val="none" w:sz="0" w:space="0" w:color="auto"/>
        <w:left w:val="none" w:sz="0" w:space="0" w:color="auto"/>
        <w:bottom w:val="none" w:sz="0" w:space="0" w:color="auto"/>
        <w:right w:val="none" w:sz="0" w:space="0" w:color="auto"/>
      </w:divBdr>
    </w:div>
    <w:div w:id="1794710770">
      <w:bodyDiv w:val="1"/>
      <w:marLeft w:val="0"/>
      <w:marRight w:val="0"/>
      <w:marTop w:val="0"/>
      <w:marBottom w:val="0"/>
      <w:divBdr>
        <w:top w:val="none" w:sz="0" w:space="0" w:color="auto"/>
        <w:left w:val="none" w:sz="0" w:space="0" w:color="auto"/>
        <w:bottom w:val="none" w:sz="0" w:space="0" w:color="auto"/>
        <w:right w:val="none" w:sz="0" w:space="0" w:color="auto"/>
      </w:divBdr>
    </w:div>
    <w:div w:id="1804538997">
      <w:bodyDiv w:val="1"/>
      <w:marLeft w:val="0"/>
      <w:marRight w:val="0"/>
      <w:marTop w:val="0"/>
      <w:marBottom w:val="0"/>
      <w:divBdr>
        <w:top w:val="none" w:sz="0" w:space="0" w:color="auto"/>
        <w:left w:val="none" w:sz="0" w:space="0" w:color="auto"/>
        <w:bottom w:val="none" w:sz="0" w:space="0" w:color="auto"/>
        <w:right w:val="none" w:sz="0" w:space="0" w:color="auto"/>
      </w:divBdr>
      <w:divsChild>
        <w:div w:id="1488861457">
          <w:marLeft w:val="0"/>
          <w:marRight w:val="0"/>
          <w:marTop w:val="0"/>
          <w:marBottom w:val="0"/>
          <w:divBdr>
            <w:top w:val="none" w:sz="0" w:space="0" w:color="auto"/>
            <w:left w:val="none" w:sz="0" w:space="0" w:color="auto"/>
            <w:bottom w:val="none" w:sz="0" w:space="0" w:color="auto"/>
            <w:right w:val="none" w:sz="0" w:space="0" w:color="auto"/>
          </w:divBdr>
        </w:div>
        <w:div w:id="1900703497">
          <w:marLeft w:val="0"/>
          <w:marRight w:val="0"/>
          <w:marTop w:val="0"/>
          <w:marBottom w:val="0"/>
          <w:divBdr>
            <w:top w:val="none" w:sz="0" w:space="0" w:color="auto"/>
            <w:left w:val="none" w:sz="0" w:space="0" w:color="auto"/>
            <w:bottom w:val="none" w:sz="0" w:space="0" w:color="auto"/>
            <w:right w:val="none" w:sz="0" w:space="0" w:color="auto"/>
          </w:divBdr>
        </w:div>
      </w:divsChild>
    </w:div>
    <w:div w:id="1809779901">
      <w:bodyDiv w:val="1"/>
      <w:marLeft w:val="0"/>
      <w:marRight w:val="0"/>
      <w:marTop w:val="0"/>
      <w:marBottom w:val="0"/>
      <w:divBdr>
        <w:top w:val="none" w:sz="0" w:space="0" w:color="auto"/>
        <w:left w:val="none" w:sz="0" w:space="0" w:color="auto"/>
        <w:bottom w:val="none" w:sz="0" w:space="0" w:color="auto"/>
        <w:right w:val="none" w:sz="0" w:space="0" w:color="auto"/>
      </w:divBdr>
      <w:divsChild>
        <w:div w:id="573316082">
          <w:marLeft w:val="0"/>
          <w:marRight w:val="0"/>
          <w:marTop w:val="0"/>
          <w:marBottom w:val="0"/>
          <w:divBdr>
            <w:top w:val="none" w:sz="0" w:space="0" w:color="auto"/>
            <w:left w:val="none" w:sz="0" w:space="0" w:color="auto"/>
            <w:bottom w:val="none" w:sz="0" w:space="0" w:color="auto"/>
            <w:right w:val="none" w:sz="0" w:space="0" w:color="auto"/>
          </w:divBdr>
        </w:div>
        <w:div w:id="758214937">
          <w:marLeft w:val="0"/>
          <w:marRight w:val="0"/>
          <w:marTop w:val="0"/>
          <w:marBottom w:val="0"/>
          <w:divBdr>
            <w:top w:val="none" w:sz="0" w:space="0" w:color="auto"/>
            <w:left w:val="none" w:sz="0" w:space="0" w:color="auto"/>
            <w:bottom w:val="none" w:sz="0" w:space="0" w:color="auto"/>
            <w:right w:val="none" w:sz="0" w:space="0" w:color="auto"/>
          </w:divBdr>
          <w:divsChild>
            <w:div w:id="446199137">
              <w:marLeft w:val="0"/>
              <w:marRight w:val="0"/>
              <w:marTop w:val="0"/>
              <w:marBottom w:val="0"/>
              <w:divBdr>
                <w:top w:val="none" w:sz="0" w:space="0" w:color="auto"/>
                <w:left w:val="none" w:sz="0" w:space="0" w:color="auto"/>
                <w:bottom w:val="none" w:sz="0" w:space="0" w:color="auto"/>
                <w:right w:val="none" w:sz="0" w:space="0" w:color="auto"/>
              </w:divBdr>
              <w:divsChild>
                <w:div w:id="233585742">
                  <w:marLeft w:val="0"/>
                  <w:marRight w:val="0"/>
                  <w:marTop w:val="0"/>
                  <w:marBottom w:val="0"/>
                  <w:divBdr>
                    <w:top w:val="none" w:sz="0" w:space="0" w:color="auto"/>
                    <w:left w:val="none" w:sz="0" w:space="0" w:color="auto"/>
                    <w:bottom w:val="none" w:sz="0" w:space="0" w:color="auto"/>
                    <w:right w:val="none" w:sz="0" w:space="0" w:color="auto"/>
                  </w:divBdr>
                  <w:divsChild>
                    <w:div w:id="853417950">
                      <w:marLeft w:val="0"/>
                      <w:marRight w:val="0"/>
                      <w:marTop w:val="0"/>
                      <w:marBottom w:val="0"/>
                      <w:divBdr>
                        <w:top w:val="none" w:sz="0" w:space="0" w:color="auto"/>
                        <w:left w:val="none" w:sz="0" w:space="0" w:color="auto"/>
                        <w:bottom w:val="none" w:sz="0" w:space="0" w:color="auto"/>
                        <w:right w:val="none" w:sz="0" w:space="0" w:color="auto"/>
                      </w:divBdr>
                    </w:div>
                  </w:divsChild>
                </w:div>
                <w:div w:id="210163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691041">
          <w:marLeft w:val="0"/>
          <w:marRight w:val="0"/>
          <w:marTop w:val="0"/>
          <w:marBottom w:val="0"/>
          <w:divBdr>
            <w:top w:val="none" w:sz="0" w:space="0" w:color="auto"/>
            <w:left w:val="none" w:sz="0" w:space="0" w:color="auto"/>
            <w:bottom w:val="none" w:sz="0" w:space="0" w:color="auto"/>
            <w:right w:val="none" w:sz="0" w:space="0" w:color="auto"/>
          </w:divBdr>
          <w:divsChild>
            <w:div w:id="53698171">
              <w:marLeft w:val="0"/>
              <w:marRight w:val="0"/>
              <w:marTop w:val="0"/>
              <w:marBottom w:val="0"/>
              <w:divBdr>
                <w:top w:val="none" w:sz="0" w:space="0" w:color="auto"/>
                <w:left w:val="none" w:sz="0" w:space="0" w:color="auto"/>
                <w:bottom w:val="none" w:sz="0" w:space="0" w:color="auto"/>
                <w:right w:val="none" w:sz="0" w:space="0" w:color="auto"/>
              </w:divBdr>
              <w:divsChild>
                <w:div w:id="1636449414">
                  <w:marLeft w:val="0"/>
                  <w:marRight w:val="0"/>
                  <w:marTop w:val="0"/>
                  <w:marBottom w:val="0"/>
                  <w:divBdr>
                    <w:top w:val="none" w:sz="0" w:space="0" w:color="auto"/>
                    <w:left w:val="none" w:sz="0" w:space="0" w:color="auto"/>
                    <w:bottom w:val="none" w:sz="0" w:space="0" w:color="auto"/>
                    <w:right w:val="none" w:sz="0" w:space="0" w:color="auto"/>
                  </w:divBdr>
                  <w:divsChild>
                    <w:div w:id="1009871275">
                      <w:marLeft w:val="0"/>
                      <w:marRight w:val="0"/>
                      <w:marTop w:val="0"/>
                      <w:marBottom w:val="0"/>
                      <w:divBdr>
                        <w:top w:val="none" w:sz="0" w:space="0" w:color="auto"/>
                        <w:left w:val="none" w:sz="0" w:space="0" w:color="auto"/>
                        <w:bottom w:val="none" w:sz="0" w:space="0" w:color="auto"/>
                        <w:right w:val="none" w:sz="0" w:space="0" w:color="auto"/>
                      </w:divBdr>
                      <w:divsChild>
                        <w:div w:id="6836228">
                          <w:marLeft w:val="0"/>
                          <w:marRight w:val="0"/>
                          <w:marTop w:val="0"/>
                          <w:marBottom w:val="0"/>
                          <w:divBdr>
                            <w:top w:val="none" w:sz="0" w:space="0" w:color="auto"/>
                            <w:left w:val="none" w:sz="0" w:space="0" w:color="auto"/>
                            <w:bottom w:val="none" w:sz="0" w:space="0" w:color="auto"/>
                            <w:right w:val="none" w:sz="0" w:space="0" w:color="auto"/>
                          </w:divBdr>
                          <w:divsChild>
                            <w:div w:id="236063078">
                              <w:marLeft w:val="0"/>
                              <w:marRight w:val="0"/>
                              <w:marTop w:val="0"/>
                              <w:marBottom w:val="0"/>
                              <w:divBdr>
                                <w:top w:val="none" w:sz="0" w:space="0" w:color="auto"/>
                                <w:left w:val="none" w:sz="0" w:space="0" w:color="auto"/>
                                <w:bottom w:val="none" w:sz="0" w:space="0" w:color="auto"/>
                                <w:right w:val="none" w:sz="0" w:space="0" w:color="auto"/>
                              </w:divBdr>
                              <w:divsChild>
                                <w:div w:id="569271694">
                                  <w:marLeft w:val="0"/>
                                  <w:marRight w:val="0"/>
                                  <w:marTop w:val="0"/>
                                  <w:marBottom w:val="0"/>
                                  <w:divBdr>
                                    <w:top w:val="none" w:sz="0" w:space="0" w:color="auto"/>
                                    <w:left w:val="none" w:sz="0" w:space="0" w:color="auto"/>
                                    <w:bottom w:val="none" w:sz="0" w:space="0" w:color="auto"/>
                                    <w:right w:val="none" w:sz="0" w:space="0" w:color="auto"/>
                                  </w:divBdr>
                                </w:div>
                                <w:div w:id="1019084810">
                                  <w:marLeft w:val="0"/>
                                  <w:marRight w:val="0"/>
                                  <w:marTop w:val="0"/>
                                  <w:marBottom w:val="0"/>
                                  <w:divBdr>
                                    <w:top w:val="none" w:sz="0" w:space="0" w:color="auto"/>
                                    <w:left w:val="none" w:sz="0" w:space="0" w:color="auto"/>
                                    <w:bottom w:val="none" w:sz="0" w:space="0" w:color="auto"/>
                                    <w:right w:val="none" w:sz="0" w:space="0" w:color="auto"/>
                                  </w:divBdr>
                                  <w:divsChild>
                                    <w:div w:id="410854104">
                                      <w:marLeft w:val="0"/>
                                      <w:marRight w:val="0"/>
                                      <w:marTop w:val="0"/>
                                      <w:marBottom w:val="0"/>
                                      <w:divBdr>
                                        <w:top w:val="none" w:sz="0" w:space="0" w:color="auto"/>
                                        <w:left w:val="none" w:sz="0" w:space="0" w:color="auto"/>
                                        <w:bottom w:val="none" w:sz="0" w:space="0" w:color="auto"/>
                                        <w:right w:val="none" w:sz="0" w:space="0" w:color="auto"/>
                                      </w:divBdr>
                                    </w:div>
                                    <w:div w:id="437145146">
                                      <w:marLeft w:val="0"/>
                                      <w:marRight w:val="0"/>
                                      <w:marTop w:val="0"/>
                                      <w:marBottom w:val="0"/>
                                      <w:divBdr>
                                        <w:top w:val="none" w:sz="0" w:space="0" w:color="auto"/>
                                        <w:left w:val="none" w:sz="0" w:space="0" w:color="auto"/>
                                        <w:bottom w:val="none" w:sz="0" w:space="0" w:color="auto"/>
                                        <w:right w:val="none" w:sz="0" w:space="0" w:color="auto"/>
                                      </w:divBdr>
                                    </w:div>
                                    <w:div w:id="107960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166493">
                              <w:marLeft w:val="0"/>
                              <w:marRight w:val="0"/>
                              <w:marTop w:val="0"/>
                              <w:marBottom w:val="0"/>
                              <w:divBdr>
                                <w:top w:val="none" w:sz="0" w:space="0" w:color="auto"/>
                                <w:left w:val="none" w:sz="0" w:space="0" w:color="auto"/>
                                <w:bottom w:val="none" w:sz="0" w:space="0" w:color="auto"/>
                                <w:right w:val="none" w:sz="0" w:space="0" w:color="auto"/>
                              </w:divBdr>
                              <w:divsChild>
                                <w:div w:id="971057759">
                                  <w:marLeft w:val="0"/>
                                  <w:marRight w:val="0"/>
                                  <w:marTop w:val="0"/>
                                  <w:marBottom w:val="0"/>
                                  <w:divBdr>
                                    <w:top w:val="none" w:sz="0" w:space="0" w:color="auto"/>
                                    <w:left w:val="none" w:sz="0" w:space="0" w:color="auto"/>
                                    <w:bottom w:val="none" w:sz="0" w:space="0" w:color="auto"/>
                                    <w:right w:val="none" w:sz="0" w:space="0" w:color="auto"/>
                                  </w:divBdr>
                                  <w:divsChild>
                                    <w:div w:id="970987553">
                                      <w:marLeft w:val="0"/>
                                      <w:marRight w:val="0"/>
                                      <w:marTop w:val="0"/>
                                      <w:marBottom w:val="0"/>
                                      <w:divBdr>
                                        <w:top w:val="none" w:sz="0" w:space="0" w:color="auto"/>
                                        <w:left w:val="none" w:sz="0" w:space="0" w:color="auto"/>
                                        <w:bottom w:val="none" w:sz="0" w:space="0" w:color="auto"/>
                                        <w:right w:val="none" w:sz="0" w:space="0" w:color="auto"/>
                                      </w:divBdr>
                                      <w:divsChild>
                                        <w:div w:id="343552589">
                                          <w:marLeft w:val="0"/>
                                          <w:marRight w:val="0"/>
                                          <w:marTop w:val="0"/>
                                          <w:marBottom w:val="0"/>
                                          <w:divBdr>
                                            <w:top w:val="none" w:sz="0" w:space="0" w:color="auto"/>
                                            <w:left w:val="none" w:sz="0" w:space="0" w:color="auto"/>
                                            <w:bottom w:val="none" w:sz="0" w:space="0" w:color="auto"/>
                                            <w:right w:val="none" w:sz="0" w:space="0" w:color="auto"/>
                                          </w:divBdr>
                                          <w:divsChild>
                                            <w:div w:id="1716614679">
                                              <w:marLeft w:val="0"/>
                                              <w:marRight w:val="0"/>
                                              <w:marTop w:val="0"/>
                                              <w:marBottom w:val="0"/>
                                              <w:divBdr>
                                                <w:top w:val="none" w:sz="0" w:space="0" w:color="auto"/>
                                                <w:left w:val="none" w:sz="0" w:space="0" w:color="auto"/>
                                                <w:bottom w:val="none" w:sz="0" w:space="0" w:color="auto"/>
                                                <w:right w:val="none" w:sz="0" w:space="0" w:color="auto"/>
                                              </w:divBdr>
                                            </w:div>
                                            <w:div w:id="2124037071">
                                              <w:marLeft w:val="0"/>
                                              <w:marRight w:val="0"/>
                                              <w:marTop w:val="0"/>
                                              <w:marBottom w:val="0"/>
                                              <w:divBdr>
                                                <w:top w:val="none" w:sz="0" w:space="0" w:color="auto"/>
                                                <w:left w:val="none" w:sz="0" w:space="0" w:color="auto"/>
                                                <w:bottom w:val="none" w:sz="0" w:space="0" w:color="auto"/>
                                                <w:right w:val="none" w:sz="0" w:space="0" w:color="auto"/>
                                              </w:divBdr>
                                            </w:div>
                                          </w:divsChild>
                                        </w:div>
                                        <w:div w:id="414673770">
                                          <w:marLeft w:val="0"/>
                                          <w:marRight w:val="0"/>
                                          <w:marTop w:val="0"/>
                                          <w:marBottom w:val="0"/>
                                          <w:divBdr>
                                            <w:top w:val="none" w:sz="0" w:space="0" w:color="auto"/>
                                            <w:left w:val="none" w:sz="0" w:space="0" w:color="auto"/>
                                            <w:bottom w:val="none" w:sz="0" w:space="0" w:color="auto"/>
                                            <w:right w:val="none" w:sz="0" w:space="0" w:color="auto"/>
                                          </w:divBdr>
                                          <w:divsChild>
                                            <w:div w:id="337201654">
                                              <w:marLeft w:val="0"/>
                                              <w:marRight w:val="0"/>
                                              <w:marTop w:val="0"/>
                                              <w:marBottom w:val="0"/>
                                              <w:divBdr>
                                                <w:top w:val="none" w:sz="0" w:space="0" w:color="auto"/>
                                                <w:left w:val="none" w:sz="0" w:space="0" w:color="auto"/>
                                                <w:bottom w:val="none" w:sz="0" w:space="0" w:color="auto"/>
                                                <w:right w:val="none" w:sz="0" w:space="0" w:color="auto"/>
                                              </w:divBdr>
                                            </w:div>
                                            <w:div w:id="2019428700">
                                              <w:marLeft w:val="0"/>
                                              <w:marRight w:val="0"/>
                                              <w:marTop w:val="0"/>
                                              <w:marBottom w:val="0"/>
                                              <w:divBdr>
                                                <w:top w:val="none" w:sz="0" w:space="0" w:color="auto"/>
                                                <w:left w:val="none" w:sz="0" w:space="0" w:color="auto"/>
                                                <w:bottom w:val="none" w:sz="0" w:space="0" w:color="auto"/>
                                                <w:right w:val="none" w:sz="0" w:space="0" w:color="auto"/>
                                              </w:divBdr>
                                            </w:div>
                                          </w:divsChild>
                                        </w:div>
                                        <w:div w:id="503741422">
                                          <w:marLeft w:val="0"/>
                                          <w:marRight w:val="0"/>
                                          <w:marTop w:val="0"/>
                                          <w:marBottom w:val="0"/>
                                          <w:divBdr>
                                            <w:top w:val="none" w:sz="0" w:space="0" w:color="auto"/>
                                            <w:left w:val="none" w:sz="0" w:space="0" w:color="auto"/>
                                            <w:bottom w:val="none" w:sz="0" w:space="0" w:color="auto"/>
                                            <w:right w:val="none" w:sz="0" w:space="0" w:color="auto"/>
                                          </w:divBdr>
                                          <w:divsChild>
                                            <w:div w:id="1157459853">
                                              <w:marLeft w:val="0"/>
                                              <w:marRight w:val="0"/>
                                              <w:marTop w:val="0"/>
                                              <w:marBottom w:val="0"/>
                                              <w:divBdr>
                                                <w:top w:val="none" w:sz="0" w:space="0" w:color="auto"/>
                                                <w:left w:val="none" w:sz="0" w:space="0" w:color="auto"/>
                                                <w:bottom w:val="none" w:sz="0" w:space="0" w:color="auto"/>
                                                <w:right w:val="none" w:sz="0" w:space="0" w:color="auto"/>
                                              </w:divBdr>
                                            </w:div>
                                            <w:div w:id="1318921477">
                                              <w:marLeft w:val="0"/>
                                              <w:marRight w:val="0"/>
                                              <w:marTop w:val="0"/>
                                              <w:marBottom w:val="0"/>
                                              <w:divBdr>
                                                <w:top w:val="none" w:sz="0" w:space="0" w:color="auto"/>
                                                <w:left w:val="none" w:sz="0" w:space="0" w:color="auto"/>
                                                <w:bottom w:val="none" w:sz="0" w:space="0" w:color="auto"/>
                                                <w:right w:val="none" w:sz="0" w:space="0" w:color="auto"/>
                                              </w:divBdr>
                                            </w:div>
                                          </w:divsChild>
                                        </w:div>
                                        <w:div w:id="1334261244">
                                          <w:marLeft w:val="0"/>
                                          <w:marRight w:val="0"/>
                                          <w:marTop w:val="0"/>
                                          <w:marBottom w:val="0"/>
                                          <w:divBdr>
                                            <w:top w:val="none" w:sz="0" w:space="0" w:color="auto"/>
                                            <w:left w:val="none" w:sz="0" w:space="0" w:color="auto"/>
                                            <w:bottom w:val="none" w:sz="0" w:space="0" w:color="auto"/>
                                            <w:right w:val="none" w:sz="0" w:space="0" w:color="auto"/>
                                          </w:divBdr>
                                          <w:divsChild>
                                            <w:div w:id="625769297">
                                              <w:marLeft w:val="0"/>
                                              <w:marRight w:val="0"/>
                                              <w:marTop w:val="0"/>
                                              <w:marBottom w:val="0"/>
                                              <w:divBdr>
                                                <w:top w:val="none" w:sz="0" w:space="0" w:color="auto"/>
                                                <w:left w:val="none" w:sz="0" w:space="0" w:color="auto"/>
                                                <w:bottom w:val="none" w:sz="0" w:space="0" w:color="auto"/>
                                                <w:right w:val="none" w:sz="0" w:space="0" w:color="auto"/>
                                              </w:divBdr>
                                            </w:div>
                                            <w:div w:id="2095741909">
                                              <w:marLeft w:val="0"/>
                                              <w:marRight w:val="0"/>
                                              <w:marTop w:val="0"/>
                                              <w:marBottom w:val="0"/>
                                              <w:divBdr>
                                                <w:top w:val="none" w:sz="0" w:space="0" w:color="auto"/>
                                                <w:left w:val="none" w:sz="0" w:space="0" w:color="auto"/>
                                                <w:bottom w:val="none" w:sz="0" w:space="0" w:color="auto"/>
                                                <w:right w:val="none" w:sz="0" w:space="0" w:color="auto"/>
                                              </w:divBdr>
                                            </w:div>
                                          </w:divsChild>
                                        </w:div>
                                        <w:div w:id="1662925312">
                                          <w:marLeft w:val="0"/>
                                          <w:marRight w:val="0"/>
                                          <w:marTop w:val="0"/>
                                          <w:marBottom w:val="0"/>
                                          <w:divBdr>
                                            <w:top w:val="none" w:sz="0" w:space="0" w:color="auto"/>
                                            <w:left w:val="none" w:sz="0" w:space="0" w:color="auto"/>
                                            <w:bottom w:val="none" w:sz="0" w:space="0" w:color="auto"/>
                                            <w:right w:val="none" w:sz="0" w:space="0" w:color="auto"/>
                                          </w:divBdr>
                                          <w:divsChild>
                                            <w:div w:id="1493911673">
                                              <w:marLeft w:val="0"/>
                                              <w:marRight w:val="0"/>
                                              <w:marTop w:val="0"/>
                                              <w:marBottom w:val="0"/>
                                              <w:divBdr>
                                                <w:top w:val="none" w:sz="0" w:space="0" w:color="auto"/>
                                                <w:left w:val="none" w:sz="0" w:space="0" w:color="auto"/>
                                                <w:bottom w:val="none" w:sz="0" w:space="0" w:color="auto"/>
                                                <w:right w:val="none" w:sz="0" w:space="0" w:color="auto"/>
                                              </w:divBdr>
                                            </w:div>
                                            <w:div w:id="1849174071">
                                              <w:marLeft w:val="0"/>
                                              <w:marRight w:val="0"/>
                                              <w:marTop w:val="0"/>
                                              <w:marBottom w:val="0"/>
                                              <w:divBdr>
                                                <w:top w:val="none" w:sz="0" w:space="0" w:color="auto"/>
                                                <w:left w:val="none" w:sz="0" w:space="0" w:color="auto"/>
                                                <w:bottom w:val="none" w:sz="0" w:space="0" w:color="auto"/>
                                                <w:right w:val="none" w:sz="0" w:space="0" w:color="auto"/>
                                              </w:divBdr>
                                            </w:div>
                                          </w:divsChild>
                                        </w:div>
                                        <w:div w:id="2112971285">
                                          <w:marLeft w:val="0"/>
                                          <w:marRight w:val="0"/>
                                          <w:marTop w:val="0"/>
                                          <w:marBottom w:val="0"/>
                                          <w:divBdr>
                                            <w:top w:val="none" w:sz="0" w:space="0" w:color="auto"/>
                                            <w:left w:val="none" w:sz="0" w:space="0" w:color="auto"/>
                                            <w:bottom w:val="none" w:sz="0" w:space="0" w:color="auto"/>
                                            <w:right w:val="none" w:sz="0" w:space="0" w:color="auto"/>
                                          </w:divBdr>
                                          <w:divsChild>
                                            <w:div w:id="188295727">
                                              <w:marLeft w:val="0"/>
                                              <w:marRight w:val="0"/>
                                              <w:marTop w:val="0"/>
                                              <w:marBottom w:val="0"/>
                                              <w:divBdr>
                                                <w:top w:val="none" w:sz="0" w:space="0" w:color="auto"/>
                                                <w:left w:val="none" w:sz="0" w:space="0" w:color="auto"/>
                                                <w:bottom w:val="none" w:sz="0" w:space="0" w:color="auto"/>
                                                <w:right w:val="none" w:sz="0" w:space="0" w:color="auto"/>
                                              </w:divBdr>
                                            </w:div>
                                            <w:div w:id="144785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976632">
                              <w:marLeft w:val="0"/>
                              <w:marRight w:val="0"/>
                              <w:marTop w:val="0"/>
                              <w:marBottom w:val="0"/>
                              <w:divBdr>
                                <w:top w:val="none" w:sz="0" w:space="0" w:color="auto"/>
                                <w:left w:val="none" w:sz="0" w:space="0" w:color="auto"/>
                                <w:bottom w:val="none" w:sz="0" w:space="0" w:color="auto"/>
                                <w:right w:val="none" w:sz="0" w:space="0" w:color="auto"/>
                              </w:divBdr>
                              <w:divsChild>
                                <w:div w:id="1149638109">
                                  <w:marLeft w:val="0"/>
                                  <w:marRight w:val="0"/>
                                  <w:marTop w:val="0"/>
                                  <w:marBottom w:val="0"/>
                                  <w:divBdr>
                                    <w:top w:val="none" w:sz="0" w:space="0" w:color="auto"/>
                                    <w:left w:val="none" w:sz="0" w:space="0" w:color="auto"/>
                                    <w:bottom w:val="none" w:sz="0" w:space="0" w:color="auto"/>
                                    <w:right w:val="none" w:sz="0" w:space="0" w:color="auto"/>
                                  </w:divBdr>
                                  <w:divsChild>
                                    <w:div w:id="1795170998">
                                      <w:marLeft w:val="0"/>
                                      <w:marRight w:val="0"/>
                                      <w:marTop w:val="0"/>
                                      <w:marBottom w:val="0"/>
                                      <w:divBdr>
                                        <w:top w:val="none" w:sz="0" w:space="0" w:color="auto"/>
                                        <w:left w:val="none" w:sz="0" w:space="0" w:color="auto"/>
                                        <w:bottom w:val="none" w:sz="0" w:space="0" w:color="auto"/>
                                        <w:right w:val="none" w:sz="0" w:space="0" w:color="auto"/>
                                      </w:divBdr>
                                      <w:divsChild>
                                        <w:div w:id="32265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9965310">
          <w:marLeft w:val="0"/>
          <w:marRight w:val="0"/>
          <w:marTop w:val="0"/>
          <w:marBottom w:val="0"/>
          <w:divBdr>
            <w:top w:val="none" w:sz="0" w:space="0" w:color="auto"/>
            <w:left w:val="none" w:sz="0" w:space="0" w:color="auto"/>
            <w:bottom w:val="none" w:sz="0" w:space="0" w:color="auto"/>
            <w:right w:val="none" w:sz="0" w:space="0" w:color="auto"/>
          </w:divBdr>
          <w:divsChild>
            <w:div w:id="2058625239">
              <w:marLeft w:val="0"/>
              <w:marRight w:val="0"/>
              <w:marTop w:val="0"/>
              <w:marBottom w:val="0"/>
              <w:divBdr>
                <w:top w:val="none" w:sz="0" w:space="0" w:color="auto"/>
                <w:left w:val="none" w:sz="0" w:space="0" w:color="auto"/>
                <w:bottom w:val="none" w:sz="0" w:space="0" w:color="auto"/>
                <w:right w:val="none" w:sz="0" w:space="0" w:color="auto"/>
              </w:divBdr>
            </w:div>
          </w:divsChild>
        </w:div>
        <w:div w:id="1685785531">
          <w:marLeft w:val="0"/>
          <w:marRight w:val="0"/>
          <w:marTop w:val="0"/>
          <w:marBottom w:val="0"/>
          <w:divBdr>
            <w:top w:val="none" w:sz="0" w:space="0" w:color="auto"/>
            <w:left w:val="none" w:sz="0" w:space="0" w:color="auto"/>
            <w:bottom w:val="none" w:sz="0" w:space="0" w:color="auto"/>
            <w:right w:val="none" w:sz="0" w:space="0" w:color="auto"/>
          </w:divBdr>
          <w:divsChild>
            <w:div w:id="1541359543">
              <w:marLeft w:val="0"/>
              <w:marRight w:val="0"/>
              <w:marTop w:val="0"/>
              <w:marBottom w:val="0"/>
              <w:divBdr>
                <w:top w:val="none" w:sz="0" w:space="0" w:color="auto"/>
                <w:left w:val="none" w:sz="0" w:space="0" w:color="auto"/>
                <w:bottom w:val="none" w:sz="0" w:space="0" w:color="auto"/>
                <w:right w:val="none" w:sz="0" w:space="0" w:color="auto"/>
              </w:divBdr>
            </w:div>
          </w:divsChild>
        </w:div>
        <w:div w:id="1688484220">
          <w:marLeft w:val="0"/>
          <w:marRight w:val="0"/>
          <w:marTop w:val="0"/>
          <w:marBottom w:val="0"/>
          <w:divBdr>
            <w:top w:val="none" w:sz="0" w:space="0" w:color="auto"/>
            <w:left w:val="none" w:sz="0" w:space="0" w:color="auto"/>
            <w:bottom w:val="none" w:sz="0" w:space="0" w:color="auto"/>
            <w:right w:val="none" w:sz="0" w:space="0" w:color="auto"/>
          </w:divBdr>
        </w:div>
        <w:div w:id="1895769390">
          <w:marLeft w:val="0"/>
          <w:marRight w:val="0"/>
          <w:marTop w:val="0"/>
          <w:marBottom w:val="0"/>
          <w:divBdr>
            <w:top w:val="none" w:sz="0" w:space="0" w:color="auto"/>
            <w:left w:val="none" w:sz="0" w:space="0" w:color="auto"/>
            <w:bottom w:val="none" w:sz="0" w:space="0" w:color="auto"/>
            <w:right w:val="none" w:sz="0" w:space="0" w:color="auto"/>
          </w:divBdr>
        </w:div>
      </w:divsChild>
    </w:div>
    <w:div w:id="1820609928">
      <w:bodyDiv w:val="1"/>
      <w:marLeft w:val="0"/>
      <w:marRight w:val="0"/>
      <w:marTop w:val="0"/>
      <w:marBottom w:val="0"/>
      <w:divBdr>
        <w:top w:val="none" w:sz="0" w:space="0" w:color="auto"/>
        <w:left w:val="none" w:sz="0" w:space="0" w:color="auto"/>
        <w:bottom w:val="none" w:sz="0" w:space="0" w:color="auto"/>
        <w:right w:val="none" w:sz="0" w:space="0" w:color="auto"/>
      </w:divBdr>
    </w:div>
    <w:div w:id="1821002080">
      <w:bodyDiv w:val="1"/>
      <w:marLeft w:val="0"/>
      <w:marRight w:val="0"/>
      <w:marTop w:val="0"/>
      <w:marBottom w:val="0"/>
      <w:divBdr>
        <w:top w:val="none" w:sz="0" w:space="0" w:color="auto"/>
        <w:left w:val="none" w:sz="0" w:space="0" w:color="auto"/>
        <w:bottom w:val="none" w:sz="0" w:space="0" w:color="auto"/>
        <w:right w:val="none" w:sz="0" w:space="0" w:color="auto"/>
      </w:divBdr>
    </w:div>
    <w:div w:id="1829250453">
      <w:bodyDiv w:val="1"/>
      <w:marLeft w:val="0"/>
      <w:marRight w:val="0"/>
      <w:marTop w:val="0"/>
      <w:marBottom w:val="0"/>
      <w:divBdr>
        <w:top w:val="none" w:sz="0" w:space="0" w:color="auto"/>
        <w:left w:val="none" w:sz="0" w:space="0" w:color="auto"/>
        <w:bottom w:val="none" w:sz="0" w:space="0" w:color="auto"/>
        <w:right w:val="none" w:sz="0" w:space="0" w:color="auto"/>
      </w:divBdr>
      <w:divsChild>
        <w:div w:id="956566418">
          <w:marLeft w:val="0"/>
          <w:marRight w:val="0"/>
          <w:marTop w:val="0"/>
          <w:marBottom w:val="0"/>
          <w:divBdr>
            <w:top w:val="none" w:sz="0" w:space="0" w:color="auto"/>
            <w:left w:val="none" w:sz="0" w:space="0" w:color="auto"/>
            <w:bottom w:val="none" w:sz="0" w:space="0" w:color="auto"/>
            <w:right w:val="none" w:sz="0" w:space="0" w:color="auto"/>
          </w:divBdr>
        </w:div>
        <w:div w:id="1848401733">
          <w:marLeft w:val="0"/>
          <w:marRight w:val="0"/>
          <w:marTop w:val="0"/>
          <w:marBottom w:val="0"/>
          <w:divBdr>
            <w:top w:val="none" w:sz="0" w:space="0" w:color="auto"/>
            <w:left w:val="none" w:sz="0" w:space="0" w:color="auto"/>
            <w:bottom w:val="none" w:sz="0" w:space="0" w:color="auto"/>
            <w:right w:val="none" w:sz="0" w:space="0" w:color="auto"/>
          </w:divBdr>
        </w:div>
        <w:div w:id="1918132169">
          <w:marLeft w:val="0"/>
          <w:marRight w:val="0"/>
          <w:marTop w:val="0"/>
          <w:marBottom w:val="0"/>
          <w:divBdr>
            <w:top w:val="none" w:sz="0" w:space="0" w:color="auto"/>
            <w:left w:val="none" w:sz="0" w:space="0" w:color="auto"/>
            <w:bottom w:val="none" w:sz="0" w:space="0" w:color="auto"/>
            <w:right w:val="none" w:sz="0" w:space="0" w:color="auto"/>
          </w:divBdr>
        </w:div>
      </w:divsChild>
    </w:div>
    <w:div w:id="1836604124">
      <w:bodyDiv w:val="1"/>
      <w:marLeft w:val="0"/>
      <w:marRight w:val="0"/>
      <w:marTop w:val="0"/>
      <w:marBottom w:val="0"/>
      <w:divBdr>
        <w:top w:val="none" w:sz="0" w:space="0" w:color="auto"/>
        <w:left w:val="none" w:sz="0" w:space="0" w:color="auto"/>
        <w:bottom w:val="none" w:sz="0" w:space="0" w:color="auto"/>
        <w:right w:val="none" w:sz="0" w:space="0" w:color="auto"/>
      </w:divBdr>
    </w:div>
    <w:div w:id="1843157562">
      <w:bodyDiv w:val="1"/>
      <w:marLeft w:val="0"/>
      <w:marRight w:val="0"/>
      <w:marTop w:val="0"/>
      <w:marBottom w:val="0"/>
      <w:divBdr>
        <w:top w:val="none" w:sz="0" w:space="0" w:color="auto"/>
        <w:left w:val="none" w:sz="0" w:space="0" w:color="auto"/>
        <w:bottom w:val="none" w:sz="0" w:space="0" w:color="auto"/>
        <w:right w:val="none" w:sz="0" w:space="0" w:color="auto"/>
      </w:divBdr>
    </w:div>
    <w:div w:id="1855221456">
      <w:bodyDiv w:val="1"/>
      <w:marLeft w:val="0"/>
      <w:marRight w:val="0"/>
      <w:marTop w:val="0"/>
      <w:marBottom w:val="0"/>
      <w:divBdr>
        <w:top w:val="none" w:sz="0" w:space="0" w:color="auto"/>
        <w:left w:val="none" w:sz="0" w:space="0" w:color="auto"/>
        <w:bottom w:val="none" w:sz="0" w:space="0" w:color="auto"/>
        <w:right w:val="none" w:sz="0" w:space="0" w:color="auto"/>
      </w:divBdr>
      <w:divsChild>
        <w:div w:id="245039747">
          <w:marLeft w:val="0"/>
          <w:marRight w:val="0"/>
          <w:marTop w:val="0"/>
          <w:marBottom w:val="0"/>
          <w:divBdr>
            <w:top w:val="none" w:sz="0" w:space="0" w:color="auto"/>
            <w:left w:val="none" w:sz="0" w:space="0" w:color="auto"/>
            <w:bottom w:val="none" w:sz="0" w:space="0" w:color="auto"/>
            <w:right w:val="none" w:sz="0" w:space="0" w:color="auto"/>
          </w:divBdr>
        </w:div>
        <w:div w:id="864173351">
          <w:marLeft w:val="0"/>
          <w:marRight w:val="0"/>
          <w:marTop w:val="0"/>
          <w:marBottom w:val="0"/>
          <w:divBdr>
            <w:top w:val="none" w:sz="0" w:space="0" w:color="auto"/>
            <w:left w:val="none" w:sz="0" w:space="0" w:color="auto"/>
            <w:bottom w:val="none" w:sz="0" w:space="0" w:color="auto"/>
            <w:right w:val="none" w:sz="0" w:space="0" w:color="auto"/>
          </w:divBdr>
        </w:div>
      </w:divsChild>
    </w:div>
    <w:div w:id="1858887891">
      <w:bodyDiv w:val="1"/>
      <w:marLeft w:val="0"/>
      <w:marRight w:val="0"/>
      <w:marTop w:val="0"/>
      <w:marBottom w:val="0"/>
      <w:divBdr>
        <w:top w:val="none" w:sz="0" w:space="0" w:color="auto"/>
        <w:left w:val="none" w:sz="0" w:space="0" w:color="auto"/>
        <w:bottom w:val="none" w:sz="0" w:space="0" w:color="auto"/>
        <w:right w:val="none" w:sz="0" w:space="0" w:color="auto"/>
      </w:divBdr>
      <w:divsChild>
        <w:div w:id="1332172887">
          <w:marLeft w:val="0"/>
          <w:marRight w:val="0"/>
          <w:marTop w:val="0"/>
          <w:marBottom w:val="0"/>
          <w:divBdr>
            <w:top w:val="none" w:sz="0" w:space="0" w:color="auto"/>
            <w:left w:val="none" w:sz="0" w:space="0" w:color="auto"/>
            <w:bottom w:val="none" w:sz="0" w:space="0" w:color="auto"/>
            <w:right w:val="none" w:sz="0" w:space="0" w:color="auto"/>
          </w:divBdr>
          <w:divsChild>
            <w:div w:id="254629035">
              <w:marLeft w:val="0"/>
              <w:marRight w:val="0"/>
              <w:marTop w:val="0"/>
              <w:marBottom w:val="0"/>
              <w:divBdr>
                <w:top w:val="none" w:sz="0" w:space="0" w:color="auto"/>
                <w:left w:val="none" w:sz="0" w:space="0" w:color="auto"/>
                <w:bottom w:val="none" w:sz="0" w:space="0" w:color="auto"/>
                <w:right w:val="none" w:sz="0" w:space="0" w:color="auto"/>
              </w:divBdr>
            </w:div>
          </w:divsChild>
        </w:div>
        <w:div w:id="1402867946">
          <w:marLeft w:val="0"/>
          <w:marRight w:val="0"/>
          <w:marTop w:val="0"/>
          <w:marBottom w:val="0"/>
          <w:divBdr>
            <w:top w:val="none" w:sz="0" w:space="0" w:color="auto"/>
            <w:left w:val="none" w:sz="0" w:space="0" w:color="auto"/>
            <w:bottom w:val="none" w:sz="0" w:space="0" w:color="auto"/>
            <w:right w:val="none" w:sz="0" w:space="0" w:color="auto"/>
          </w:divBdr>
          <w:divsChild>
            <w:div w:id="65348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402533">
      <w:bodyDiv w:val="1"/>
      <w:marLeft w:val="0"/>
      <w:marRight w:val="0"/>
      <w:marTop w:val="0"/>
      <w:marBottom w:val="0"/>
      <w:divBdr>
        <w:top w:val="none" w:sz="0" w:space="0" w:color="auto"/>
        <w:left w:val="none" w:sz="0" w:space="0" w:color="auto"/>
        <w:bottom w:val="none" w:sz="0" w:space="0" w:color="auto"/>
        <w:right w:val="none" w:sz="0" w:space="0" w:color="auto"/>
      </w:divBdr>
    </w:div>
    <w:div w:id="1883513653">
      <w:bodyDiv w:val="1"/>
      <w:marLeft w:val="0"/>
      <w:marRight w:val="0"/>
      <w:marTop w:val="0"/>
      <w:marBottom w:val="0"/>
      <w:divBdr>
        <w:top w:val="none" w:sz="0" w:space="0" w:color="auto"/>
        <w:left w:val="none" w:sz="0" w:space="0" w:color="auto"/>
        <w:bottom w:val="none" w:sz="0" w:space="0" w:color="auto"/>
        <w:right w:val="none" w:sz="0" w:space="0" w:color="auto"/>
      </w:divBdr>
    </w:div>
    <w:div w:id="1885361292">
      <w:bodyDiv w:val="1"/>
      <w:marLeft w:val="0"/>
      <w:marRight w:val="0"/>
      <w:marTop w:val="0"/>
      <w:marBottom w:val="0"/>
      <w:divBdr>
        <w:top w:val="none" w:sz="0" w:space="0" w:color="auto"/>
        <w:left w:val="none" w:sz="0" w:space="0" w:color="auto"/>
        <w:bottom w:val="none" w:sz="0" w:space="0" w:color="auto"/>
        <w:right w:val="none" w:sz="0" w:space="0" w:color="auto"/>
      </w:divBdr>
    </w:div>
    <w:div w:id="1889368884">
      <w:bodyDiv w:val="1"/>
      <w:marLeft w:val="0"/>
      <w:marRight w:val="0"/>
      <w:marTop w:val="0"/>
      <w:marBottom w:val="0"/>
      <w:divBdr>
        <w:top w:val="none" w:sz="0" w:space="0" w:color="auto"/>
        <w:left w:val="none" w:sz="0" w:space="0" w:color="auto"/>
        <w:bottom w:val="none" w:sz="0" w:space="0" w:color="auto"/>
        <w:right w:val="none" w:sz="0" w:space="0" w:color="auto"/>
      </w:divBdr>
    </w:div>
    <w:div w:id="1890222009">
      <w:bodyDiv w:val="1"/>
      <w:marLeft w:val="0"/>
      <w:marRight w:val="0"/>
      <w:marTop w:val="0"/>
      <w:marBottom w:val="0"/>
      <w:divBdr>
        <w:top w:val="none" w:sz="0" w:space="0" w:color="auto"/>
        <w:left w:val="none" w:sz="0" w:space="0" w:color="auto"/>
        <w:bottom w:val="none" w:sz="0" w:space="0" w:color="auto"/>
        <w:right w:val="none" w:sz="0" w:space="0" w:color="auto"/>
      </w:divBdr>
    </w:div>
    <w:div w:id="1904488827">
      <w:bodyDiv w:val="1"/>
      <w:marLeft w:val="0"/>
      <w:marRight w:val="0"/>
      <w:marTop w:val="0"/>
      <w:marBottom w:val="0"/>
      <w:divBdr>
        <w:top w:val="none" w:sz="0" w:space="0" w:color="auto"/>
        <w:left w:val="none" w:sz="0" w:space="0" w:color="auto"/>
        <w:bottom w:val="none" w:sz="0" w:space="0" w:color="auto"/>
        <w:right w:val="none" w:sz="0" w:space="0" w:color="auto"/>
      </w:divBdr>
    </w:div>
    <w:div w:id="1919903827">
      <w:bodyDiv w:val="1"/>
      <w:marLeft w:val="0"/>
      <w:marRight w:val="0"/>
      <w:marTop w:val="0"/>
      <w:marBottom w:val="0"/>
      <w:divBdr>
        <w:top w:val="none" w:sz="0" w:space="0" w:color="auto"/>
        <w:left w:val="none" w:sz="0" w:space="0" w:color="auto"/>
        <w:bottom w:val="none" w:sz="0" w:space="0" w:color="auto"/>
        <w:right w:val="none" w:sz="0" w:space="0" w:color="auto"/>
      </w:divBdr>
    </w:div>
    <w:div w:id="1926331475">
      <w:bodyDiv w:val="1"/>
      <w:marLeft w:val="0"/>
      <w:marRight w:val="0"/>
      <w:marTop w:val="0"/>
      <w:marBottom w:val="0"/>
      <w:divBdr>
        <w:top w:val="none" w:sz="0" w:space="0" w:color="auto"/>
        <w:left w:val="none" w:sz="0" w:space="0" w:color="auto"/>
        <w:bottom w:val="none" w:sz="0" w:space="0" w:color="auto"/>
        <w:right w:val="none" w:sz="0" w:space="0" w:color="auto"/>
      </w:divBdr>
    </w:div>
    <w:div w:id="1946306440">
      <w:bodyDiv w:val="1"/>
      <w:marLeft w:val="0"/>
      <w:marRight w:val="0"/>
      <w:marTop w:val="0"/>
      <w:marBottom w:val="0"/>
      <w:divBdr>
        <w:top w:val="none" w:sz="0" w:space="0" w:color="auto"/>
        <w:left w:val="none" w:sz="0" w:space="0" w:color="auto"/>
        <w:bottom w:val="none" w:sz="0" w:space="0" w:color="auto"/>
        <w:right w:val="none" w:sz="0" w:space="0" w:color="auto"/>
      </w:divBdr>
    </w:div>
    <w:div w:id="1951743832">
      <w:bodyDiv w:val="1"/>
      <w:marLeft w:val="0"/>
      <w:marRight w:val="0"/>
      <w:marTop w:val="0"/>
      <w:marBottom w:val="0"/>
      <w:divBdr>
        <w:top w:val="none" w:sz="0" w:space="0" w:color="auto"/>
        <w:left w:val="none" w:sz="0" w:space="0" w:color="auto"/>
        <w:bottom w:val="none" w:sz="0" w:space="0" w:color="auto"/>
        <w:right w:val="none" w:sz="0" w:space="0" w:color="auto"/>
      </w:divBdr>
    </w:div>
    <w:div w:id="1964266784">
      <w:bodyDiv w:val="1"/>
      <w:marLeft w:val="0"/>
      <w:marRight w:val="0"/>
      <w:marTop w:val="0"/>
      <w:marBottom w:val="0"/>
      <w:divBdr>
        <w:top w:val="none" w:sz="0" w:space="0" w:color="auto"/>
        <w:left w:val="none" w:sz="0" w:space="0" w:color="auto"/>
        <w:bottom w:val="none" w:sz="0" w:space="0" w:color="auto"/>
        <w:right w:val="none" w:sz="0" w:space="0" w:color="auto"/>
      </w:divBdr>
      <w:divsChild>
        <w:div w:id="578909252">
          <w:marLeft w:val="0"/>
          <w:marRight w:val="0"/>
          <w:marTop w:val="0"/>
          <w:marBottom w:val="0"/>
          <w:divBdr>
            <w:top w:val="none" w:sz="0" w:space="0" w:color="auto"/>
            <w:left w:val="none" w:sz="0" w:space="0" w:color="auto"/>
            <w:bottom w:val="none" w:sz="0" w:space="0" w:color="auto"/>
            <w:right w:val="none" w:sz="0" w:space="0" w:color="auto"/>
          </w:divBdr>
          <w:divsChild>
            <w:div w:id="1743479926">
              <w:marLeft w:val="0"/>
              <w:marRight w:val="0"/>
              <w:marTop w:val="0"/>
              <w:marBottom w:val="0"/>
              <w:divBdr>
                <w:top w:val="none" w:sz="0" w:space="0" w:color="auto"/>
                <w:left w:val="none" w:sz="0" w:space="0" w:color="auto"/>
                <w:bottom w:val="none" w:sz="0" w:space="0" w:color="auto"/>
                <w:right w:val="none" w:sz="0" w:space="0" w:color="auto"/>
              </w:divBdr>
              <w:divsChild>
                <w:div w:id="320694695">
                  <w:marLeft w:val="0"/>
                  <w:marRight w:val="0"/>
                  <w:marTop w:val="0"/>
                  <w:marBottom w:val="0"/>
                  <w:divBdr>
                    <w:top w:val="none" w:sz="0" w:space="0" w:color="auto"/>
                    <w:left w:val="none" w:sz="0" w:space="0" w:color="auto"/>
                    <w:bottom w:val="none" w:sz="0" w:space="0" w:color="auto"/>
                    <w:right w:val="none" w:sz="0" w:space="0" w:color="auto"/>
                  </w:divBdr>
                </w:div>
                <w:div w:id="360546086">
                  <w:marLeft w:val="0"/>
                  <w:marRight w:val="0"/>
                  <w:marTop w:val="0"/>
                  <w:marBottom w:val="0"/>
                  <w:divBdr>
                    <w:top w:val="none" w:sz="0" w:space="0" w:color="auto"/>
                    <w:left w:val="none" w:sz="0" w:space="0" w:color="auto"/>
                    <w:bottom w:val="none" w:sz="0" w:space="0" w:color="auto"/>
                    <w:right w:val="none" w:sz="0" w:space="0" w:color="auto"/>
                  </w:divBdr>
                </w:div>
                <w:div w:id="1412628649">
                  <w:marLeft w:val="0"/>
                  <w:marRight w:val="0"/>
                  <w:marTop w:val="0"/>
                  <w:marBottom w:val="0"/>
                  <w:divBdr>
                    <w:top w:val="none" w:sz="0" w:space="0" w:color="auto"/>
                    <w:left w:val="none" w:sz="0" w:space="0" w:color="auto"/>
                    <w:bottom w:val="none" w:sz="0" w:space="0" w:color="auto"/>
                    <w:right w:val="none" w:sz="0" w:space="0" w:color="auto"/>
                  </w:divBdr>
                </w:div>
                <w:div w:id="1512790695">
                  <w:marLeft w:val="0"/>
                  <w:marRight w:val="0"/>
                  <w:marTop w:val="0"/>
                  <w:marBottom w:val="0"/>
                  <w:divBdr>
                    <w:top w:val="none" w:sz="0" w:space="0" w:color="auto"/>
                    <w:left w:val="none" w:sz="0" w:space="0" w:color="auto"/>
                    <w:bottom w:val="none" w:sz="0" w:space="0" w:color="auto"/>
                    <w:right w:val="none" w:sz="0" w:space="0" w:color="auto"/>
                  </w:divBdr>
                </w:div>
                <w:div w:id="185291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486197">
      <w:bodyDiv w:val="1"/>
      <w:marLeft w:val="0"/>
      <w:marRight w:val="0"/>
      <w:marTop w:val="0"/>
      <w:marBottom w:val="0"/>
      <w:divBdr>
        <w:top w:val="none" w:sz="0" w:space="0" w:color="auto"/>
        <w:left w:val="none" w:sz="0" w:space="0" w:color="auto"/>
        <w:bottom w:val="none" w:sz="0" w:space="0" w:color="auto"/>
        <w:right w:val="none" w:sz="0" w:space="0" w:color="auto"/>
      </w:divBdr>
    </w:div>
    <w:div w:id="2035692870">
      <w:bodyDiv w:val="1"/>
      <w:marLeft w:val="0"/>
      <w:marRight w:val="0"/>
      <w:marTop w:val="0"/>
      <w:marBottom w:val="0"/>
      <w:divBdr>
        <w:top w:val="none" w:sz="0" w:space="0" w:color="auto"/>
        <w:left w:val="none" w:sz="0" w:space="0" w:color="auto"/>
        <w:bottom w:val="none" w:sz="0" w:space="0" w:color="auto"/>
        <w:right w:val="none" w:sz="0" w:space="0" w:color="auto"/>
      </w:divBdr>
    </w:div>
    <w:div w:id="2074235759">
      <w:bodyDiv w:val="1"/>
      <w:marLeft w:val="0"/>
      <w:marRight w:val="0"/>
      <w:marTop w:val="0"/>
      <w:marBottom w:val="0"/>
      <w:divBdr>
        <w:top w:val="none" w:sz="0" w:space="0" w:color="auto"/>
        <w:left w:val="none" w:sz="0" w:space="0" w:color="auto"/>
        <w:bottom w:val="none" w:sz="0" w:space="0" w:color="auto"/>
        <w:right w:val="none" w:sz="0" w:space="0" w:color="auto"/>
      </w:divBdr>
    </w:div>
    <w:div w:id="2081782127">
      <w:bodyDiv w:val="1"/>
      <w:marLeft w:val="0"/>
      <w:marRight w:val="0"/>
      <w:marTop w:val="0"/>
      <w:marBottom w:val="0"/>
      <w:divBdr>
        <w:top w:val="none" w:sz="0" w:space="0" w:color="auto"/>
        <w:left w:val="none" w:sz="0" w:space="0" w:color="auto"/>
        <w:bottom w:val="none" w:sz="0" w:space="0" w:color="auto"/>
        <w:right w:val="none" w:sz="0" w:space="0" w:color="auto"/>
      </w:divBdr>
    </w:div>
    <w:div w:id="2090930750">
      <w:bodyDiv w:val="1"/>
      <w:marLeft w:val="0"/>
      <w:marRight w:val="0"/>
      <w:marTop w:val="0"/>
      <w:marBottom w:val="0"/>
      <w:divBdr>
        <w:top w:val="none" w:sz="0" w:space="0" w:color="auto"/>
        <w:left w:val="none" w:sz="0" w:space="0" w:color="auto"/>
        <w:bottom w:val="none" w:sz="0" w:space="0" w:color="auto"/>
        <w:right w:val="none" w:sz="0" w:space="0" w:color="auto"/>
      </w:divBdr>
    </w:div>
    <w:div w:id="2101632491">
      <w:bodyDiv w:val="1"/>
      <w:marLeft w:val="0"/>
      <w:marRight w:val="0"/>
      <w:marTop w:val="0"/>
      <w:marBottom w:val="0"/>
      <w:divBdr>
        <w:top w:val="none" w:sz="0" w:space="0" w:color="auto"/>
        <w:left w:val="none" w:sz="0" w:space="0" w:color="auto"/>
        <w:bottom w:val="none" w:sz="0" w:space="0" w:color="auto"/>
        <w:right w:val="none" w:sz="0" w:space="0" w:color="auto"/>
      </w:divBdr>
    </w:div>
    <w:div w:id="2109345002">
      <w:bodyDiv w:val="1"/>
      <w:marLeft w:val="0"/>
      <w:marRight w:val="0"/>
      <w:marTop w:val="0"/>
      <w:marBottom w:val="0"/>
      <w:divBdr>
        <w:top w:val="none" w:sz="0" w:space="0" w:color="auto"/>
        <w:left w:val="none" w:sz="0" w:space="0" w:color="auto"/>
        <w:bottom w:val="none" w:sz="0" w:space="0" w:color="auto"/>
        <w:right w:val="none" w:sz="0" w:space="0" w:color="auto"/>
      </w:divBdr>
      <w:divsChild>
        <w:div w:id="35084464">
          <w:marLeft w:val="0"/>
          <w:marRight w:val="0"/>
          <w:marTop w:val="0"/>
          <w:marBottom w:val="0"/>
          <w:divBdr>
            <w:top w:val="none" w:sz="0" w:space="0" w:color="auto"/>
            <w:left w:val="none" w:sz="0" w:space="0" w:color="auto"/>
            <w:bottom w:val="none" w:sz="0" w:space="0" w:color="auto"/>
            <w:right w:val="none" w:sz="0" w:space="0" w:color="auto"/>
          </w:divBdr>
        </w:div>
        <w:div w:id="887495702">
          <w:marLeft w:val="0"/>
          <w:marRight w:val="0"/>
          <w:marTop w:val="0"/>
          <w:marBottom w:val="0"/>
          <w:divBdr>
            <w:top w:val="none" w:sz="0" w:space="0" w:color="auto"/>
            <w:left w:val="none" w:sz="0" w:space="0" w:color="auto"/>
            <w:bottom w:val="none" w:sz="0" w:space="0" w:color="auto"/>
            <w:right w:val="none" w:sz="0" w:space="0" w:color="auto"/>
          </w:divBdr>
        </w:div>
        <w:div w:id="1377776411">
          <w:marLeft w:val="0"/>
          <w:marRight w:val="0"/>
          <w:marTop w:val="0"/>
          <w:marBottom w:val="0"/>
          <w:divBdr>
            <w:top w:val="none" w:sz="0" w:space="0" w:color="auto"/>
            <w:left w:val="none" w:sz="0" w:space="0" w:color="auto"/>
            <w:bottom w:val="none" w:sz="0" w:space="0" w:color="auto"/>
            <w:right w:val="none" w:sz="0" w:space="0" w:color="auto"/>
          </w:divBdr>
        </w:div>
      </w:divsChild>
    </w:div>
    <w:div w:id="2119446033">
      <w:bodyDiv w:val="1"/>
      <w:marLeft w:val="0"/>
      <w:marRight w:val="0"/>
      <w:marTop w:val="0"/>
      <w:marBottom w:val="0"/>
      <w:divBdr>
        <w:top w:val="none" w:sz="0" w:space="0" w:color="auto"/>
        <w:left w:val="none" w:sz="0" w:space="0" w:color="auto"/>
        <w:bottom w:val="none" w:sz="0" w:space="0" w:color="auto"/>
        <w:right w:val="none" w:sz="0" w:space="0" w:color="auto"/>
      </w:divBdr>
      <w:divsChild>
        <w:div w:id="1447582152">
          <w:marLeft w:val="0"/>
          <w:marRight w:val="0"/>
          <w:marTop w:val="0"/>
          <w:marBottom w:val="0"/>
          <w:divBdr>
            <w:top w:val="none" w:sz="0" w:space="0" w:color="auto"/>
            <w:left w:val="none" w:sz="0" w:space="0" w:color="auto"/>
            <w:bottom w:val="none" w:sz="0" w:space="0" w:color="auto"/>
            <w:right w:val="none" w:sz="0" w:space="0" w:color="auto"/>
          </w:divBdr>
        </w:div>
        <w:div w:id="2070687389">
          <w:marLeft w:val="0"/>
          <w:marRight w:val="0"/>
          <w:marTop w:val="0"/>
          <w:marBottom w:val="0"/>
          <w:divBdr>
            <w:top w:val="none" w:sz="0" w:space="0" w:color="auto"/>
            <w:left w:val="none" w:sz="0" w:space="0" w:color="auto"/>
            <w:bottom w:val="none" w:sz="0" w:space="0" w:color="auto"/>
            <w:right w:val="none" w:sz="0" w:space="0" w:color="auto"/>
          </w:divBdr>
        </w:div>
      </w:divsChild>
    </w:div>
    <w:div w:id="21464660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0.png"/><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png"/><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oleObject" Target="embeddings/oleObject1.bin"/><Relationship Id="rId74"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54.png"/><Relationship Id="rId19" Type="http://schemas.openxmlformats.org/officeDocument/2006/relationships/image" Target="media/image1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jpe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1.png"/><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header" Target="header2.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image" Target="media/image31.jpe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59.png"/><Relationship Id="rId20" Type="http://schemas.openxmlformats.org/officeDocument/2006/relationships/image" Target="media/image13.jpe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jpeg"/><Relationship Id="rId49" Type="http://schemas.openxmlformats.org/officeDocument/2006/relationships/image" Target="media/image42.png"/><Relationship Id="rId57" Type="http://schemas.openxmlformats.org/officeDocument/2006/relationships/image" Target="media/image50.png"/><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jpeg"/><Relationship Id="rId34" Type="http://schemas.openxmlformats.org/officeDocument/2006/relationships/image" Target="media/image27.png"/><Relationship Id="rId50" Type="http://schemas.openxmlformats.org/officeDocument/2006/relationships/image" Target="media/image43.jpeg"/><Relationship Id="rId55" Type="http://schemas.openxmlformats.org/officeDocument/2006/relationships/image" Target="media/image48.png"/><Relationship Id="rId7" Type="http://schemas.openxmlformats.org/officeDocument/2006/relationships/endnotes" Target="endnotes.xml"/><Relationship Id="rId71"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49082A-FCEF-44B1-AE91-BFDC92CF4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3448</TotalTime>
  <Pages>1</Pages>
  <Words>5079</Words>
  <Characters>30474</Characters>
  <Application>Microsoft Office Word</Application>
  <DocSecurity>0</DocSecurity>
  <Lines>253</Lines>
  <Paragraphs>70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Grajlich</dc:creator>
  <cp:keywords/>
  <dc:description/>
  <cp:lastModifiedBy>Agnieszka Światłowska</cp:lastModifiedBy>
  <cp:revision>110</cp:revision>
  <cp:lastPrinted>2025-03-27T10:44:00Z</cp:lastPrinted>
  <dcterms:created xsi:type="dcterms:W3CDTF">2024-04-25T08:02:00Z</dcterms:created>
  <dcterms:modified xsi:type="dcterms:W3CDTF">2025-03-27T10:44:00Z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