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BDA3B4" w14:textId="77777777" w:rsidR="006D3582" w:rsidRPr="00F068CF" w:rsidRDefault="00DA14D8" w:rsidP="00F068CF">
      <w:pPr>
        <w:ind w:left="7080" w:firstLine="708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F068CF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570C0658" w14:textId="77777777" w:rsidR="00A73202" w:rsidRDefault="00A73202" w:rsidP="003D752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</w:rPr>
      </w:pPr>
    </w:p>
    <w:p w14:paraId="6BFF3A70" w14:textId="454D3561" w:rsidR="006D3582" w:rsidRPr="00F1320C" w:rsidRDefault="00A64D72" w:rsidP="003D752E">
      <w:pPr>
        <w:spacing w:after="200" w:line="276" w:lineRule="auto"/>
        <w:jc w:val="center"/>
        <w:rPr>
          <w:rFonts w:ascii="Calibri" w:hAnsi="Calibri"/>
          <w:b/>
          <w:iCs/>
          <w:sz w:val="22"/>
          <w:szCs w:val="22"/>
        </w:rPr>
      </w:pPr>
      <w:r w:rsidRPr="00F1320C">
        <w:rPr>
          <w:rFonts w:ascii="Calibri" w:hAnsi="Calibri"/>
          <w:b/>
          <w:iCs/>
          <w:sz w:val="22"/>
          <w:szCs w:val="22"/>
        </w:rPr>
        <w:t xml:space="preserve">Wymagania i parametry techniczne na </w:t>
      </w:r>
      <w:r w:rsidR="003C39A0" w:rsidRPr="00F1320C">
        <w:rPr>
          <w:rFonts w:ascii="Calibri" w:hAnsi="Calibri"/>
          <w:b/>
          <w:iCs/>
          <w:sz w:val="22"/>
          <w:szCs w:val="22"/>
        </w:rPr>
        <w:t>dosta</w:t>
      </w:r>
      <w:r w:rsidR="0051113D">
        <w:rPr>
          <w:rFonts w:ascii="Calibri" w:hAnsi="Calibri"/>
          <w:b/>
          <w:iCs/>
          <w:sz w:val="22"/>
          <w:szCs w:val="22"/>
        </w:rPr>
        <w:t>wę</w:t>
      </w:r>
      <w:r w:rsidR="003C39A0" w:rsidRPr="00F1320C">
        <w:rPr>
          <w:rFonts w:ascii="Calibri" w:hAnsi="Calibri"/>
          <w:b/>
          <w:iCs/>
          <w:sz w:val="22"/>
          <w:szCs w:val="22"/>
        </w:rPr>
        <w:t xml:space="preserve"> </w:t>
      </w:r>
      <w:r w:rsidR="00E61AAD" w:rsidRPr="00E61AAD">
        <w:rPr>
          <w:rFonts w:ascii="Calibri" w:hAnsi="Calibri"/>
          <w:b/>
          <w:iCs/>
          <w:sz w:val="22"/>
          <w:szCs w:val="22"/>
        </w:rPr>
        <w:t>prototypowych układów scalonych wykonanych w procesie technologicznym X-FAB XP018 w inżynieryjnej serii produkcyjnej zrealizowanej w wariancie MLM</w:t>
      </w:r>
    </w:p>
    <w:p w14:paraId="1A9BE723" w14:textId="3753951E" w:rsidR="009E4F0E" w:rsidRDefault="009E4F0E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3827"/>
        <w:gridCol w:w="3544"/>
        <w:gridCol w:w="2158"/>
      </w:tblGrid>
      <w:tr w:rsidR="009E4F0E" w:rsidRPr="009E4F0E" w14:paraId="07593E00" w14:textId="77777777" w:rsidTr="009E4F0E">
        <w:tc>
          <w:tcPr>
            <w:tcW w:w="534" w:type="dxa"/>
          </w:tcPr>
          <w:p w14:paraId="69FEE462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Lp.</w:t>
            </w:r>
          </w:p>
        </w:tc>
        <w:tc>
          <w:tcPr>
            <w:tcW w:w="3827" w:type="dxa"/>
          </w:tcPr>
          <w:p w14:paraId="728C660E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Nazwa parametru</w:t>
            </w:r>
          </w:p>
        </w:tc>
        <w:tc>
          <w:tcPr>
            <w:tcW w:w="3544" w:type="dxa"/>
          </w:tcPr>
          <w:p w14:paraId="0F341ADA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Wymaganie</w:t>
            </w:r>
          </w:p>
        </w:tc>
        <w:tc>
          <w:tcPr>
            <w:tcW w:w="2158" w:type="dxa"/>
          </w:tcPr>
          <w:p w14:paraId="5CF6E919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Kolumna wypełniana przez wykonawcę</w:t>
            </w:r>
          </w:p>
        </w:tc>
      </w:tr>
      <w:tr w:rsidR="009E4F0E" w:rsidRPr="009E4F0E" w14:paraId="7F41DB64" w14:textId="77777777" w:rsidTr="009E4F0E">
        <w:tc>
          <w:tcPr>
            <w:tcW w:w="534" w:type="dxa"/>
          </w:tcPr>
          <w:p w14:paraId="05AC3848" w14:textId="71C6251C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1,</w:t>
            </w:r>
          </w:p>
        </w:tc>
        <w:tc>
          <w:tcPr>
            <w:tcW w:w="3827" w:type="dxa"/>
          </w:tcPr>
          <w:p w14:paraId="3AF7D110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Wykonawca</w:t>
            </w:r>
          </w:p>
        </w:tc>
        <w:tc>
          <w:tcPr>
            <w:tcW w:w="3544" w:type="dxa"/>
          </w:tcPr>
          <w:p w14:paraId="501C2169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-/-</w:t>
            </w:r>
          </w:p>
        </w:tc>
        <w:tc>
          <w:tcPr>
            <w:tcW w:w="2158" w:type="dxa"/>
          </w:tcPr>
          <w:p w14:paraId="623AA7BD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podać</w:t>
            </w:r>
          </w:p>
        </w:tc>
      </w:tr>
      <w:tr w:rsidR="009E4F0E" w:rsidRPr="009E4F0E" w14:paraId="3BF0AE0C" w14:textId="77777777" w:rsidTr="009E4F0E">
        <w:tc>
          <w:tcPr>
            <w:tcW w:w="534" w:type="dxa"/>
          </w:tcPr>
          <w:p w14:paraId="1C8A9473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2.</w:t>
            </w:r>
          </w:p>
        </w:tc>
        <w:tc>
          <w:tcPr>
            <w:tcW w:w="3827" w:type="dxa"/>
          </w:tcPr>
          <w:p w14:paraId="0B6DC2D7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Kraj pochodzenia</w:t>
            </w:r>
          </w:p>
        </w:tc>
        <w:tc>
          <w:tcPr>
            <w:tcW w:w="3544" w:type="dxa"/>
          </w:tcPr>
          <w:p w14:paraId="0CD87B64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-/-</w:t>
            </w:r>
          </w:p>
        </w:tc>
        <w:tc>
          <w:tcPr>
            <w:tcW w:w="2158" w:type="dxa"/>
          </w:tcPr>
          <w:p w14:paraId="6802512A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podać</w:t>
            </w:r>
          </w:p>
        </w:tc>
      </w:tr>
      <w:tr w:rsidR="009E4F0E" w:rsidRPr="009E4F0E" w14:paraId="295B0E41" w14:textId="77777777" w:rsidTr="009E4F0E">
        <w:tc>
          <w:tcPr>
            <w:tcW w:w="534" w:type="dxa"/>
          </w:tcPr>
          <w:p w14:paraId="1B51CA85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3.</w:t>
            </w:r>
          </w:p>
        </w:tc>
        <w:tc>
          <w:tcPr>
            <w:tcW w:w="3827" w:type="dxa"/>
          </w:tcPr>
          <w:p w14:paraId="2BD300B9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 xml:space="preserve">Pochodzenie projektu, na podstawie którego zostanie wyprodukowana partia prototypowych układów scalonych </w:t>
            </w:r>
          </w:p>
        </w:tc>
        <w:tc>
          <w:tcPr>
            <w:tcW w:w="3544" w:type="dxa"/>
          </w:tcPr>
          <w:p w14:paraId="58CF79B8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Projekt dostarczony przez Zamawiającego, złożony z czterech projektów składowych</w:t>
            </w:r>
          </w:p>
        </w:tc>
        <w:tc>
          <w:tcPr>
            <w:tcW w:w="2158" w:type="dxa"/>
          </w:tcPr>
          <w:p w14:paraId="2A7D70BF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08A5A176" w14:textId="77777777" w:rsidTr="009E4F0E">
        <w:tc>
          <w:tcPr>
            <w:tcW w:w="534" w:type="dxa"/>
          </w:tcPr>
          <w:p w14:paraId="253E964D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4.</w:t>
            </w:r>
          </w:p>
        </w:tc>
        <w:tc>
          <w:tcPr>
            <w:tcW w:w="3827" w:type="dxa"/>
          </w:tcPr>
          <w:p w14:paraId="6D18D4C6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Nazwa firmy technologicznej realizującej proces krzemowy, w którym zostanie wykonany projekt Zamawiającego</w:t>
            </w:r>
          </w:p>
        </w:tc>
        <w:tc>
          <w:tcPr>
            <w:tcW w:w="3544" w:type="dxa"/>
          </w:tcPr>
          <w:p w14:paraId="6CA790BC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  <w:lang w:val="en-US"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  <w:lang w:val="en-US"/>
              </w:rPr>
              <w:t>X-FAB Silicon Foundries SE</w:t>
            </w:r>
          </w:p>
        </w:tc>
        <w:tc>
          <w:tcPr>
            <w:tcW w:w="2158" w:type="dxa"/>
          </w:tcPr>
          <w:p w14:paraId="73687035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7A6B31B0" w14:textId="77777777" w:rsidTr="009E4F0E">
        <w:tc>
          <w:tcPr>
            <w:tcW w:w="534" w:type="dxa"/>
          </w:tcPr>
          <w:p w14:paraId="552FD740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5.</w:t>
            </w:r>
          </w:p>
        </w:tc>
        <w:tc>
          <w:tcPr>
            <w:tcW w:w="3827" w:type="dxa"/>
          </w:tcPr>
          <w:p w14:paraId="2761929C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Nazwa krzemowego procesu technologicznego, w którym zrealizowany zostanie projekt Zamawiającego</w:t>
            </w:r>
          </w:p>
        </w:tc>
        <w:tc>
          <w:tcPr>
            <w:tcW w:w="3544" w:type="dxa"/>
          </w:tcPr>
          <w:p w14:paraId="654234C6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XP018</w:t>
            </w:r>
          </w:p>
        </w:tc>
        <w:tc>
          <w:tcPr>
            <w:tcW w:w="2158" w:type="dxa"/>
          </w:tcPr>
          <w:p w14:paraId="37EF826C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3A076999" w14:textId="77777777" w:rsidTr="009E4F0E">
        <w:tc>
          <w:tcPr>
            <w:tcW w:w="534" w:type="dxa"/>
          </w:tcPr>
          <w:p w14:paraId="7D5E1F93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6.</w:t>
            </w:r>
          </w:p>
        </w:tc>
        <w:tc>
          <w:tcPr>
            <w:tcW w:w="3827" w:type="dxa"/>
          </w:tcPr>
          <w:p w14:paraId="1EEE474F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Zestaw modułów procesu krzemowego XP018 zastosowanych do produkcji projektu Zamawiającego</w:t>
            </w:r>
          </w:p>
        </w:tc>
        <w:tc>
          <w:tcPr>
            <w:tcW w:w="3544" w:type="dxa"/>
          </w:tcPr>
          <w:p w14:paraId="363273BF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  <w:lang w:val="en-US"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lang w:val="en-US"/>
              </w:rPr>
              <w:t>LP5MOS, MET3, METMID, MIM, NVM, ISOMOS, MRPOLY, HRPOLY</w:t>
            </w:r>
          </w:p>
        </w:tc>
        <w:tc>
          <w:tcPr>
            <w:tcW w:w="2158" w:type="dxa"/>
          </w:tcPr>
          <w:p w14:paraId="488F3C41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  <w:lang w:val="en-US"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40D5A5B9" w14:textId="77777777" w:rsidTr="009E4F0E">
        <w:tc>
          <w:tcPr>
            <w:tcW w:w="534" w:type="dxa"/>
          </w:tcPr>
          <w:p w14:paraId="496AE035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7.</w:t>
            </w:r>
          </w:p>
        </w:tc>
        <w:tc>
          <w:tcPr>
            <w:tcW w:w="3827" w:type="dxa"/>
          </w:tcPr>
          <w:p w14:paraId="242831FD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Końcowa (po operacji pocieniania) grubość nieobudowanych struktur prototypowych układów scalonych Zamawiającego, po operacji pocieniania</w:t>
            </w:r>
          </w:p>
        </w:tc>
        <w:tc>
          <w:tcPr>
            <w:tcW w:w="3544" w:type="dxa"/>
          </w:tcPr>
          <w:p w14:paraId="35127D7E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 xml:space="preserve">300um </w:t>
            </w:r>
          </w:p>
        </w:tc>
        <w:tc>
          <w:tcPr>
            <w:tcW w:w="2158" w:type="dxa"/>
          </w:tcPr>
          <w:p w14:paraId="216528A9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3464B3EB" w14:textId="77777777" w:rsidTr="009E4F0E">
        <w:tc>
          <w:tcPr>
            <w:tcW w:w="534" w:type="dxa"/>
          </w:tcPr>
          <w:p w14:paraId="5F438B3D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8.</w:t>
            </w:r>
          </w:p>
        </w:tc>
        <w:tc>
          <w:tcPr>
            <w:tcW w:w="3827" w:type="dxa"/>
          </w:tcPr>
          <w:p w14:paraId="3D41859E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Liczba próbek otrzymywanych przez Zamawiającego przy produkcji czterech składowych projektów (</w:t>
            </w:r>
            <w:r w:rsidRPr="0023646E">
              <w:rPr>
                <w:rFonts w:asciiTheme="minorHAnsi" w:eastAsia="Times New Roman" w:hAnsiTheme="minorHAnsi" w:cstheme="minorHAnsi"/>
                <w:bCs/>
                <w:i/>
                <w:iCs/>
              </w:rPr>
              <w:t>multi-project in MLM</w:t>
            </w:r>
            <w:r w:rsidRPr="0023646E">
              <w:rPr>
                <w:rFonts w:asciiTheme="minorHAnsi" w:eastAsia="Times New Roman" w:hAnsiTheme="minorHAnsi" w:cstheme="minorHAnsi"/>
                <w:bCs/>
                <w:iCs/>
              </w:rPr>
              <w:t>) mieszczących się sumarycznie, wraz z liniami cięcia, w prostokącie 9x11mm</w:t>
            </w:r>
          </w:p>
        </w:tc>
        <w:tc>
          <w:tcPr>
            <w:tcW w:w="3544" w:type="dxa"/>
          </w:tcPr>
          <w:p w14:paraId="15AFCBCD" w14:textId="77777777" w:rsidR="009E4F0E" w:rsidRPr="0023646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23646E">
              <w:rPr>
                <w:rFonts w:asciiTheme="minorHAnsi" w:eastAsia="Times New Roman" w:hAnsiTheme="minorHAnsi" w:cstheme="minorHAnsi"/>
                <w:bCs/>
              </w:rPr>
              <w:t>Liczba dostępnych próbek ma wynosić co najmniej 200 sztuk dla każdego z wytwarzanych składowych projektów z jednej płytki podłożowej</w:t>
            </w:r>
          </w:p>
        </w:tc>
        <w:tc>
          <w:tcPr>
            <w:tcW w:w="2158" w:type="dxa"/>
          </w:tcPr>
          <w:p w14:paraId="142A434E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1C6D9C2D" w14:textId="77777777" w:rsidTr="009E4F0E">
        <w:tc>
          <w:tcPr>
            <w:tcW w:w="534" w:type="dxa"/>
          </w:tcPr>
          <w:p w14:paraId="16571B23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9.</w:t>
            </w:r>
          </w:p>
        </w:tc>
        <w:tc>
          <w:tcPr>
            <w:tcW w:w="3827" w:type="dxa"/>
          </w:tcPr>
          <w:p w14:paraId="26B8BC3F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Wariant produkcyjny zastosowany do wytworzenia projektu Zamawiającego</w:t>
            </w:r>
          </w:p>
        </w:tc>
        <w:tc>
          <w:tcPr>
            <w:tcW w:w="3544" w:type="dxa"/>
          </w:tcPr>
          <w:p w14:paraId="181A8F03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</w:rPr>
              <w:t>4xMLM – 4L/R Multi Level Mask set, 4 poziomy na maskę jednostkową</w:t>
            </w:r>
          </w:p>
        </w:tc>
        <w:tc>
          <w:tcPr>
            <w:tcW w:w="2158" w:type="dxa"/>
          </w:tcPr>
          <w:p w14:paraId="4DED1C90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7C563D74" w14:textId="77777777" w:rsidTr="009E4F0E">
        <w:tc>
          <w:tcPr>
            <w:tcW w:w="534" w:type="dxa"/>
          </w:tcPr>
          <w:p w14:paraId="340D3859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 xml:space="preserve">10. </w:t>
            </w:r>
          </w:p>
        </w:tc>
        <w:tc>
          <w:tcPr>
            <w:tcW w:w="3827" w:type="dxa"/>
          </w:tcPr>
          <w:p w14:paraId="7A378B8A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Nominalny czas produkcji wliczając etap wytworzenia masek technologicznych</w:t>
            </w:r>
          </w:p>
        </w:tc>
        <w:tc>
          <w:tcPr>
            <w:tcW w:w="3544" w:type="dxa"/>
          </w:tcPr>
          <w:p w14:paraId="3FF12BD6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Nominalny czas produkcji wliczając wytworzenie masek technologicznych nie przekracza 20 tygodni</w:t>
            </w:r>
          </w:p>
        </w:tc>
        <w:tc>
          <w:tcPr>
            <w:tcW w:w="2158" w:type="dxa"/>
          </w:tcPr>
          <w:p w14:paraId="222B9094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17DDFD5C" w14:textId="77777777" w:rsidTr="009E4F0E">
        <w:tc>
          <w:tcPr>
            <w:tcW w:w="534" w:type="dxa"/>
          </w:tcPr>
          <w:p w14:paraId="1380741E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11.</w:t>
            </w:r>
          </w:p>
        </w:tc>
        <w:tc>
          <w:tcPr>
            <w:tcW w:w="3827" w:type="dxa"/>
          </w:tcPr>
          <w:p w14:paraId="41F368CF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</w:rPr>
              <w:t>Termin realizacji serii produkcyjnej</w:t>
            </w:r>
          </w:p>
        </w:tc>
        <w:tc>
          <w:tcPr>
            <w:tcW w:w="3544" w:type="dxa"/>
          </w:tcPr>
          <w:p w14:paraId="320892BC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Seria produkcyjna trafi do realizacji w pierwszym kwartale 2025</w:t>
            </w:r>
          </w:p>
        </w:tc>
        <w:tc>
          <w:tcPr>
            <w:tcW w:w="2158" w:type="dxa"/>
          </w:tcPr>
          <w:p w14:paraId="0DF1FF5B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  <w:tr w:rsidR="009E4F0E" w:rsidRPr="009E4F0E" w14:paraId="4999E937" w14:textId="77777777" w:rsidTr="009E4F0E">
        <w:tc>
          <w:tcPr>
            <w:tcW w:w="534" w:type="dxa"/>
          </w:tcPr>
          <w:p w14:paraId="3A4D67D9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12.</w:t>
            </w:r>
          </w:p>
        </w:tc>
        <w:tc>
          <w:tcPr>
            <w:tcW w:w="3827" w:type="dxa"/>
          </w:tcPr>
          <w:p w14:paraId="4695B6DD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</w:rPr>
              <w:t>Ograniczenia prawne</w:t>
            </w:r>
          </w:p>
        </w:tc>
        <w:tc>
          <w:tcPr>
            <w:tcW w:w="3544" w:type="dxa"/>
          </w:tcPr>
          <w:p w14:paraId="78951D9D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</w:rPr>
              <w:t>Brak ograniczeń prawnych, co do militarnego / obronnościowego zastosowania układów scalonych wyprodukowanych wg projektu Zamawiającego, dostarczonych przez Wykonawcę (nie dotyczy przepisów powszechnie obowiązujących)</w:t>
            </w:r>
          </w:p>
        </w:tc>
        <w:tc>
          <w:tcPr>
            <w:tcW w:w="2158" w:type="dxa"/>
          </w:tcPr>
          <w:p w14:paraId="0B9E0E5E" w14:textId="77777777" w:rsidR="009E4F0E" w:rsidRPr="009E4F0E" w:rsidRDefault="009E4F0E" w:rsidP="009E4F0E">
            <w:pPr>
              <w:rPr>
                <w:rFonts w:asciiTheme="minorHAnsi" w:eastAsia="Times New Roman" w:hAnsiTheme="minorHAnsi" w:cstheme="minorHAnsi"/>
                <w:bCs/>
                <w:iCs/>
              </w:rPr>
            </w:pPr>
            <w:r w:rsidRPr="009E4F0E">
              <w:rPr>
                <w:rFonts w:asciiTheme="minorHAnsi" w:eastAsia="Times New Roman" w:hAnsiTheme="minorHAnsi" w:cstheme="minorHAnsi"/>
                <w:bCs/>
                <w:iCs/>
              </w:rPr>
              <w:t>potwierdzić</w:t>
            </w:r>
          </w:p>
        </w:tc>
      </w:tr>
    </w:tbl>
    <w:p w14:paraId="0D84FC1A" w14:textId="3AE26726" w:rsidR="000A2C72" w:rsidRDefault="000A2C72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598A9570" w14:textId="77777777" w:rsidR="0023646E" w:rsidRDefault="0023646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493C3AD" w14:textId="77777777" w:rsidR="0023646E" w:rsidRDefault="0023646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3C6A375" w14:textId="77777777" w:rsidR="0023646E" w:rsidRDefault="0023646E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1C8181C" w14:textId="77777777" w:rsidR="00DC267D" w:rsidRPr="00473B87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2 do SWZ</w:t>
      </w:r>
    </w:p>
    <w:p w14:paraId="3ADBD207" w14:textId="77777777" w:rsidR="00D04A56" w:rsidRDefault="00D04A56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3E470ADE" w14:textId="77777777" w:rsidR="00DC267D" w:rsidRPr="008065F3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4678C189" w14:textId="77777777" w:rsidR="00DC267D" w:rsidRPr="008065F3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składane na podstawie art. 125 ust. 1 ustawy z dnia 11</w:t>
      </w:r>
      <w:r w:rsidR="00B87594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września 2019 r. </w:t>
      </w:r>
    </w:p>
    <w:p w14:paraId="21A58B46" w14:textId="77777777" w:rsidR="00DC267D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</w:t>
      </w:r>
      <w:r w:rsidR="00587899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), </w:t>
      </w:r>
    </w:p>
    <w:p w14:paraId="1E153840" w14:textId="77777777" w:rsidR="00D04A56" w:rsidRDefault="00D04A56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6DCC27C" w14:textId="77777777" w:rsidR="00072A78" w:rsidRPr="00072A78" w:rsidRDefault="00072A78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072A7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3E1E08E1" w14:textId="77777777" w:rsidR="00072A78" w:rsidRPr="008065F3" w:rsidRDefault="00072A78" w:rsidP="00072A78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072A78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 SZCZEGÓLNYCH ROZWIĄZANIACH W ZAKRESIE PRZECIWDZIAŁANIA WSPIERANIU AGRESJI NA UKRAINĘ ORAZ SŁUŻĄCYCH OCHRONIE BEZPIECZEŃSTWA NARODOWEGO</w:t>
      </w:r>
    </w:p>
    <w:p w14:paraId="214786EB" w14:textId="77777777" w:rsidR="00DC267D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2F1BC3B2" w14:textId="77777777" w:rsidR="00D04A56" w:rsidRPr="008065F3" w:rsidRDefault="00D04A56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0216E69E" w14:textId="77777777" w:rsidR="00DC267D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8065F3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,prowadzonego przez Sieć Badawcza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Łukasiewicz - Instytutu Mikroelektroniki i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Fotoniki 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572F5256" w14:textId="77777777" w:rsidR="00D04A56" w:rsidRPr="008065F3" w:rsidRDefault="00D04A56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399FF95" w14:textId="77777777" w:rsidR="00DC267D" w:rsidRPr="008065F3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05EEDC37" w14:textId="77777777" w:rsidR="00DC267D" w:rsidRPr="00072A78" w:rsidRDefault="00DC267D" w:rsidP="00D04A56">
      <w:pPr>
        <w:numPr>
          <w:ilvl w:val="0"/>
          <w:numId w:val="29"/>
        </w:numPr>
        <w:autoSpaceDE w:val="0"/>
        <w:autoSpaceDN w:val="0"/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>Oświadczam, że nie podlegam wykluczen</w:t>
      </w:r>
      <w:r w:rsidR="00072A78">
        <w:rPr>
          <w:rFonts w:asciiTheme="minorHAnsi" w:hAnsiTheme="minorHAnsi" w:cstheme="minorHAnsi"/>
          <w:sz w:val="22"/>
          <w:szCs w:val="22"/>
          <w:lang w:eastAsia="en-US"/>
        </w:rPr>
        <w:t xml:space="preserve">iu z postępowania na podstawie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>art. 108 ust.1</w:t>
      </w:r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i 109 ust. 1 pkt 4 ustawy </w:t>
      </w:r>
      <w:r w:rsidR="00587899">
        <w:rPr>
          <w:rFonts w:asciiTheme="minorHAnsi" w:hAnsiTheme="minorHAnsi" w:cstheme="minorHAnsi"/>
          <w:sz w:val="22"/>
          <w:szCs w:val="22"/>
          <w:lang w:eastAsia="en-US"/>
        </w:rPr>
        <w:t>PZP</w:t>
      </w:r>
      <w:r w:rsidR="00072A78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072A78" w:rsidRPr="00072A78">
        <w:rPr>
          <w:rFonts w:asciiTheme="minorHAnsi" w:hAnsiTheme="minorHAnsi" w:cstheme="minorHAnsi"/>
          <w:sz w:val="22"/>
          <w:szCs w:val="22"/>
          <w:lang w:eastAsia="en-US"/>
        </w:rPr>
        <w:t>oraz art. 7 ust 1 pkt 1-3 ustawy z 13 kwietnia 2022r. o szczególnych rozwiązaniach w zakresie przeciwdziałania wspierania agresji na Ukrainę oraz służących ochronie bezpieczeństwa narodowego</w:t>
      </w:r>
    </w:p>
    <w:p w14:paraId="3782CF5F" w14:textId="77777777" w:rsidR="00DC267D" w:rsidRPr="008065F3" w:rsidRDefault="00DC267D" w:rsidP="00D04A56">
      <w:pPr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color w:val="000000"/>
          <w:sz w:val="22"/>
          <w:szCs w:val="22"/>
          <w:lang w:eastAsia="en-US"/>
        </w:rPr>
        <w:t xml:space="preserve">lub </w:t>
      </w:r>
    </w:p>
    <w:p w14:paraId="305A3B7E" w14:textId="77777777" w:rsidR="002E35D9" w:rsidRPr="008065F3" w:rsidRDefault="00DC267D" w:rsidP="00D04A56">
      <w:pPr>
        <w:numPr>
          <w:ilvl w:val="0"/>
          <w:numId w:val="29"/>
        </w:numPr>
        <w:autoSpaceDE w:val="0"/>
        <w:autoSpaceDN w:val="0"/>
        <w:spacing w:after="120" w:line="276" w:lineRule="auto"/>
        <w:ind w:left="426" w:hanging="426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t xml:space="preserve">zachodzą w stosunku do mnie podstawy wykluczenia z postępowania na podstawie art. …………. ustawy </w:t>
      </w:r>
      <w:r w:rsidR="00587899">
        <w:rPr>
          <w:rFonts w:asciiTheme="minorHAnsi" w:hAnsiTheme="minorHAnsi" w:cstheme="minorHAnsi"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10A90B4C" w14:textId="77777777" w:rsidR="00DC267D" w:rsidRPr="00473B87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Jednocześnie oświadczam, że w związku z ww. okolicznością, na podstawie art. 110 ust. 2 ustawy </w:t>
      </w:r>
      <w:r w:rsidR="00587899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PZP</w:t>
      </w:r>
      <w:r w:rsidRPr="008065F3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 podjąłem następujące środki naprawcze: …………………………………………………………………………….</w:t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02310C4" w14:textId="77777777" w:rsidR="00DC267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PODMIOTU, NA KTÓREGO ZASOBY POWOŁUJE SIĘ WYKONAWCA:</w:t>
      </w:r>
    </w:p>
    <w:p w14:paraId="1C4704D9" w14:textId="77777777" w:rsidR="00962EAD" w:rsidRPr="00962EAD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B91C3E8" w14:textId="77777777" w:rsidR="00DC267D" w:rsidRDefault="00DC267D" w:rsidP="00D04A56">
      <w:pPr>
        <w:pStyle w:val="Akapitzlist"/>
        <w:numPr>
          <w:ilvl w:val="0"/>
          <w:numId w:val="2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8065F3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8065F3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52159BA2" w14:textId="77777777" w:rsidR="00473B87" w:rsidRPr="00962EAD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00758A" w14:textId="77777777" w:rsidR="00962EA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PODWYKONAWCY NIEBĘDĄCEGO PODMIOTEM, NA KTÓREGO ZASOBY POWOŁUJE SIĘ WYKONAWCA:</w:t>
      </w:r>
    </w:p>
    <w:p w14:paraId="06A9E0E4" w14:textId="77777777" w:rsidR="00DC267D" w:rsidRDefault="00DC267D" w:rsidP="00D04A56">
      <w:pPr>
        <w:pStyle w:val="Akapitzlist"/>
        <w:numPr>
          <w:ilvl w:val="0"/>
          <w:numId w:val="29"/>
        </w:numPr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8065F3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8065F3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3E252F52" w14:textId="77777777" w:rsidR="00473B87" w:rsidRPr="00962EAD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39521E0" w14:textId="77777777" w:rsidR="00DC267D" w:rsidRPr="00F1320C" w:rsidRDefault="00DC267D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PODANYCH INFORMACJI:</w:t>
      </w:r>
    </w:p>
    <w:p w14:paraId="143FBA93" w14:textId="77777777" w:rsidR="00DC267D" w:rsidRPr="00473B87" w:rsidRDefault="00DC267D" w:rsidP="00D04A56">
      <w:pPr>
        <w:pStyle w:val="Akapitzlist"/>
        <w:numPr>
          <w:ilvl w:val="0"/>
          <w:numId w:val="29"/>
        </w:numPr>
        <w:spacing w:after="120" w:line="276" w:lineRule="auto"/>
        <w:ind w:left="426" w:hanging="426"/>
        <w:jc w:val="both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>Oświadczam, że wszystkie informacje podane w powyższych oświadczeniach są aktualne i zgodne z prawdą oraz zostały przedstawione z pełną świadomością konsekwencji wprowadzenia zamawiającego w błąd przy przedstawianiu informacji</w:t>
      </w:r>
      <w:r w:rsidR="00473B87">
        <w:rPr>
          <w:rFonts w:asciiTheme="minorHAnsi" w:hAnsiTheme="minorHAnsi" w:cstheme="minorHAnsi"/>
          <w:sz w:val="22"/>
          <w:szCs w:val="22"/>
        </w:rPr>
        <w:t>.</w:t>
      </w:r>
    </w:p>
    <w:p w14:paraId="5B509273" w14:textId="1C8C7625" w:rsidR="00D04A56" w:rsidRDefault="00D04A56">
      <w:pPr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E54C93" w14:textId="4D76A2CE" w:rsidR="00DC267D" w:rsidRPr="008065F3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sz w:val="22"/>
          <w:szCs w:val="22"/>
          <w:lang w:eastAsia="en-US"/>
        </w:rPr>
        <w:lastRenderedPageBreak/>
        <w:t xml:space="preserve">Wskazuję, że dokumenty na potwierdzenie tych faktów, o których mowa w Rozdziale VII SWZ znajdują się w formie elektronicznej pod następującymi adresami internetowymi ogólnodostępnych i bezpłatnych baz danych </w:t>
      </w:r>
      <w:r w:rsidRPr="008065F3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56B7A5ED" w14:textId="77777777" w:rsidR="00DC267D" w:rsidRPr="008065F3" w:rsidRDefault="00387464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https://prod.ceidg.gov.pl</w:t>
        </w:r>
      </w:hyperlink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5E655F1F" w14:textId="77777777" w:rsidR="00DC267D" w:rsidRPr="008065F3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https://ems.ms.gov.pl</w:t>
        </w:r>
      </w:hyperlink>
      <w:r w:rsidR="00B87594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</w:p>
    <w:p w14:paraId="71FF02EC" w14:textId="539D1F8A" w:rsidR="00DC267D" w:rsidRPr="008065F3" w:rsidRDefault="00B87594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r w:rsidR="00DC267D" w:rsidRPr="008065F3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1" w:history="1">
        <w:r w:rsidR="00DC267D" w:rsidRPr="008065F3">
          <w:rPr>
            <w:rFonts w:asciiTheme="minorHAnsi" w:hAnsiTheme="minorHAnsi" w:cstheme="minorHAnsi"/>
            <w:color w:val="0000FF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5F200FB1" w14:textId="77777777" w:rsidR="004D2BE2" w:rsidRDefault="004D2BE2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C06F228" w14:textId="77777777" w:rsidR="000A2C72" w:rsidRDefault="000A2C72">
      <w:pPr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 w:type="page"/>
      </w:r>
    </w:p>
    <w:p w14:paraId="6184E835" w14:textId="77777777" w:rsidR="00DC267D" w:rsidRPr="008065F3" w:rsidRDefault="00DC267D" w:rsidP="00514387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  <w:lang w:eastAsia="en-US"/>
        </w:rPr>
        <w:lastRenderedPageBreak/>
        <w:t>Załącznik nr 3 do SWZ</w:t>
      </w:r>
    </w:p>
    <w:p w14:paraId="42CD26E0" w14:textId="77777777" w:rsidR="00E66333" w:rsidRPr="008065F3" w:rsidRDefault="00E66333" w:rsidP="004057EA">
      <w:pPr>
        <w:spacing w:after="12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53592F3F" w14:textId="77777777" w:rsidR="00E66333" w:rsidRPr="008065F3" w:rsidRDefault="00E66333" w:rsidP="00E66333">
      <w:pPr>
        <w:ind w:right="70"/>
        <w:jc w:val="both"/>
        <w:rPr>
          <w:rFonts w:ascii="Calibri" w:hAnsi="Calibri" w:cs="Calibri"/>
          <w:b/>
          <w:bCs/>
          <w:iCs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 xml:space="preserve">Wykonawcy </w:t>
      </w:r>
      <w:r w:rsidRPr="008065F3">
        <w:rPr>
          <w:rFonts w:ascii="Calibri" w:hAnsi="Calibri" w:cs="Calibri"/>
          <w:b/>
          <w:bCs/>
          <w:iCs/>
          <w:sz w:val="22"/>
          <w:szCs w:val="22"/>
        </w:rPr>
        <w:t>wspólnie ubiegających się o udzielenie zamówienia:</w:t>
      </w:r>
    </w:p>
    <w:p w14:paraId="1F7675DB" w14:textId="77777777" w:rsidR="00E66333" w:rsidRPr="008065F3" w:rsidRDefault="00E66333" w:rsidP="00E66333">
      <w:pPr>
        <w:ind w:right="70"/>
        <w:jc w:val="both"/>
        <w:rPr>
          <w:rFonts w:ascii="Calibri" w:hAnsi="Calibri" w:cs="Calibri"/>
          <w:b/>
          <w:sz w:val="22"/>
          <w:szCs w:val="22"/>
        </w:rPr>
      </w:pPr>
    </w:p>
    <w:p w14:paraId="1E94109A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314DA6B5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0B014187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i/>
          <w:sz w:val="22"/>
          <w:szCs w:val="22"/>
        </w:rPr>
        <w:t>(pełna nazwa/firma, adres)</w:t>
      </w:r>
    </w:p>
    <w:p w14:paraId="4A3B8E5E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</w:p>
    <w:p w14:paraId="69D17A12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  <w:u w:val="single"/>
        </w:rPr>
        <w:t>reprezentowany przez:</w:t>
      </w:r>
    </w:p>
    <w:p w14:paraId="24450126" w14:textId="77777777" w:rsidR="00E66333" w:rsidRPr="008065F3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14:paraId="0649C4E8" w14:textId="77777777" w:rsidR="00E66333" w:rsidRPr="008065F3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8065F3">
        <w:rPr>
          <w:rFonts w:ascii="Calibri" w:hAnsi="Calibri" w:cs="Calibri"/>
          <w:i/>
          <w:sz w:val="22"/>
          <w:szCs w:val="22"/>
        </w:rPr>
        <w:t>(imię, nazwisko, stanowisko/podstawa do reprezentacji)</w:t>
      </w:r>
    </w:p>
    <w:p w14:paraId="5713B14D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2985B994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0A2D3E1B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04B45566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065F3">
        <w:rPr>
          <w:rFonts w:ascii="Calibri" w:hAnsi="Calibri" w:cs="Calibri"/>
          <w:b/>
          <w:sz w:val="22"/>
          <w:szCs w:val="22"/>
        </w:rPr>
        <w:t>OŚWIADCZENIE WYKONAWCY</w:t>
      </w:r>
    </w:p>
    <w:p w14:paraId="153CD764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5A1FC6AE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1015F9A0" w14:textId="77777777" w:rsidR="00E66333" w:rsidRPr="008065F3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6161EA1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065F3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>
        <w:rPr>
          <w:rFonts w:ascii="Calibri" w:hAnsi="Calibri" w:cs="Calibri"/>
          <w:sz w:val="22"/>
          <w:szCs w:val="22"/>
        </w:rPr>
        <w:br/>
      </w:r>
      <w:r w:rsidRPr="008065F3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09A1E67A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23137D96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8065F3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8065F3">
        <w:rPr>
          <w:rFonts w:ascii="Calibri" w:hAnsi="Calibri" w:cs="Calibri"/>
          <w:sz w:val="22"/>
          <w:szCs w:val="22"/>
        </w:rPr>
        <w:t>.</w:t>
      </w:r>
      <w:r w:rsidRPr="008065F3">
        <w:rPr>
          <w:rFonts w:ascii="Calibri" w:hAnsi="Calibri" w:cs="Calibri"/>
          <w:b/>
          <w:sz w:val="22"/>
          <w:szCs w:val="22"/>
        </w:rPr>
        <w:t xml:space="preserve"> </w:t>
      </w:r>
    </w:p>
    <w:p w14:paraId="3DC59DDD" w14:textId="77777777" w:rsidR="00E66333" w:rsidRPr="008065F3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6145EDDE" w14:textId="77777777" w:rsidR="00E66333" w:rsidRPr="008065F3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8065F3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52C33B88" w14:textId="77777777" w:rsidR="00E66333" w:rsidRPr="008065F3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26CFC11A" w14:textId="77777777" w:rsidR="00E66333" w:rsidRPr="00F63C2B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F63C2B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0B2FBD1E" w14:textId="77777777" w:rsidR="00E66333" w:rsidRPr="00F63C2B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4176E3FE" w14:textId="77777777" w:rsidR="00E66333" w:rsidRPr="00F63C2B" w:rsidRDefault="00F63C2B" w:rsidP="008C1CA3">
      <w:pPr>
        <w:numPr>
          <w:ilvl w:val="0"/>
          <w:numId w:val="53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0" w:name="_Hlk64612463"/>
      <w:r>
        <w:rPr>
          <w:rFonts w:ascii="Calibri" w:hAnsi="Calibri" w:cs="Calibri"/>
          <w:sz w:val="22"/>
          <w:szCs w:val="22"/>
          <w:lang w:eastAsia="zh-CN"/>
        </w:rPr>
        <w:t>Wykonawca ………………………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zrealizuje następujące </w:t>
      </w:r>
      <w:r w:rsidR="00A272F3" w:rsidRPr="00F63C2B">
        <w:rPr>
          <w:rFonts w:ascii="Calibri" w:hAnsi="Calibri" w:cs="Calibri"/>
          <w:sz w:val="22"/>
          <w:szCs w:val="22"/>
          <w:lang w:eastAsia="zh-CN"/>
        </w:rPr>
        <w:t>prace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:</w:t>
      </w:r>
      <w:r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…………………………</w:t>
      </w:r>
    </w:p>
    <w:bookmarkEnd w:id="0"/>
    <w:p w14:paraId="091554AE" w14:textId="77777777" w:rsidR="00E66333" w:rsidRPr="00F63C2B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125E3CAE" w14:textId="77777777" w:rsidR="00E66333" w:rsidRPr="00F63C2B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444A8BCB" w14:textId="77777777" w:rsidR="00E66333" w:rsidRPr="00F63C2B" w:rsidRDefault="00F63C2B" w:rsidP="00A272F3">
      <w:pPr>
        <w:numPr>
          <w:ilvl w:val="0"/>
          <w:numId w:val="53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>
        <w:rPr>
          <w:rFonts w:ascii="Calibri" w:hAnsi="Calibri" w:cs="Calibri"/>
          <w:sz w:val="22"/>
          <w:szCs w:val="22"/>
          <w:lang w:eastAsia="zh-CN"/>
        </w:rPr>
        <w:t xml:space="preserve">Wykonawca …………………….. </w:t>
      </w:r>
      <w:r w:rsidR="00E66333" w:rsidRPr="00F63C2B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="00A272F3" w:rsidRPr="00F63C2B">
        <w:rPr>
          <w:rFonts w:ascii="Calibri" w:hAnsi="Calibri" w:cs="Calibri"/>
          <w:i/>
          <w:sz w:val="18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 xml:space="preserve">zrealizuje następujące </w:t>
      </w:r>
      <w:r w:rsidR="00A272F3" w:rsidRPr="00F63C2B">
        <w:rPr>
          <w:rFonts w:ascii="Calibri" w:hAnsi="Calibri" w:cs="Calibri"/>
          <w:sz w:val="22"/>
          <w:szCs w:val="22"/>
          <w:lang w:eastAsia="zh-CN"/>
        </w:rPr>
        <w:t>prace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:</w:t>
      </w:r>
      <w:r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="00E66333" w:rsidRPr="00F63C2B">
        <w:rPr>
          <w:rFonts w:ascii="Calibri" w:hAnsi="Calibri" w:cs="Calibri"/>
          <w:sz w:val="22"/>
          <w:szCs w:val="22"/>
          <w:lang w:eastAsia="zh-CN"/>
        </w:rPr>
        <w:t>………………</w:t>
      </w:r>
      <w:r>
        <w:rPr>
          <w:rFonts w:ascii="Calibri" w:hAnsi="Calibri" w:cs="Calibri"/>
          <w:sz w:val="22"/>
          <w:szCs w:val="22"/>
          <w:lang w:eastAsia="zh-CN"/>
        </w:rPr>
        <w:t>………….</w:t>
      </w:r>
    </w:p>
    <w:p w14:paraId="7AE1C781" w14:textId="77777777" w:rsidR="00E66333" w:rsidRPr="008065F3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2AF9B1F" w14:textId="77777777" w:rsidR="00E66333" w:rsidRPr="008065F3" w:rsidRDefault="00E66333" w:rsidP="00E66333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65DEC675" w14:textId="77777777" w:rsidR="00E66333" w:rsidRPr="00F1320C" w:rsidRDefault="00E66333" w:rsidP="00F1320C">
      <w:pPr>
        <w:shd w:val="clear" w:color="auto" w:fill="BFBFBF"/>
        <w:spacing w:before="120"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F1320C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OŚWIADCZENIE DOTYCZĄCE PODANYCH INFORMACJI</w:t>
      </w:r>
    </w:p>
    <w:p w14:paraId="2E705A4F" w14:textId="77777777" w:rsidR="00E66333" w:rsidRPr="008065F3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27456071" w14:textId="77777777" w:rsidR="00E66333" w:rsidRPr="008065F3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8065F3">
        <w:rPr>
          <w:rFonts w:ascii="Calibri" w:hAnsi="Calibri" w:cs="Calibri"/>
          <w:sz w:val="22"/>
          <w:szCs w:val="22"/>
          <w:lang w:eastAsia="ar-SA"/>
        </w:rPr>
        <w:t>Oświadczam/my*, że wszystkie informacje podane w powyższym oświadczeniu są aktualne i zgodne z prawdą oraz zostały przedstawione z pełną świadomością konsekwencji wprowadzenia Zamawiającego w błąd przy przedstawianiu informacji.</w:t>
      </w:r>
    </w:p>
    <w:p w14:paraId="2B919D6D" w14:textId="77777777" w:rsidR="00E66333" w:rsidRPr="008065F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C51384A" w14:textId="77777777" w:rsidR="00E66333" w:rsidRPr="008065F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22E9329F" w14:textId="77777777" w:rsidR="00E66333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6747B907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45923562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1516C366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2552EEE2" w14:textId="77777777" w:rsidR="00A61D0F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9A30ADF" w14:textId="77777777" w:rsidR="00A61D0F" w:rsidRPr="008065F3" w:rsidRDefault="00A61D0F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EE504BE" w14:textId="77777777" w:rsidR="00E66333" w:rsidRPr="008065F3" w:rsidRDefault="00473B87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  <w:r>
        <w:rPr>
          <w:rFonts w:ascii="Calibri" w:hAnsi="Calibri" w:cs="Calibri"/>
          <w:i/>
          <w:sz w:val="22"/>
          <w:szCs w:val="22"/>
        </w:rPr>
        <w:t>*</w:t>
      </w:r>
      <w:r w:rsidR="00E66333" w:rsidRPr="008065F3">
        <w:rPr>
          <w:rFonts w:ascii="Calibri" w:hAnsi="Calibri" w:cs="Calibri"/>
          <w:i/>
          <w:sz w:val="22"/>
          <w:szCs w:val="22"/>
        </w:rPr>
        <w:t>niewłaściwe skreślić</w:t>
      </w:r>
      <w:r w:rsidR="00B87594">
        <w:rPr>
          <w:rFonts w:ascii="Calibri" w:hAnsi="Calibri" w:cs="Calibri"/>
          <w:i/>
          <w:sz w:val="22"/>
          <w:szCs w:val="22"/>
        </w:rPr>
        <w:t xml:space="preserve"> </w:t>
      </w:r>
    </w:p>
    <w:p w14:paraId="32F3F76B" w14:textId="77777777" w:rsidR="000A2C72" w:rsidRDefault="000A2C72">
      <w:p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4678A3A" w14:textId="77777777" w:rsidR="00185E3A" w:rsidRPr="008065F3" w:rsidRDefault="00185E3A" w:rsidP="00D93B62">
      <w:pPr>
        <w:spacing w:after="120" w:line="276" w:lineRule="auto"/>
        <w:ind w:left="7371"/>
        <w:jc w:val="right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252FB1" w:rsidRPr="008065F3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8065F3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3E53333" w14:textId="77777777" w:rsidR="00185E3A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AEA0B70" w14:textId="77777777" w:rsidR="0008663A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>dla</w:t>
      </w:r>
      <w:r w:rsidR="00B87594">
        <w:rPr>
          <w:rFonts w:asciiTheme="minorHAnsi" w:hAnsiTheme="minorHAnsi" w:cstheme="minorHAnsi"/>
          <w:sz w:val="22"/>
          <w:szCs w:val="22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</w:rPr>
        <w:t>Sieć Badawcza</w:t>
      </w:r>
      <w:r w:rsidR="00B87594">
        <w:rPr>
          <w:rFonts w:asciiTheme="minorHAnsi" w:hAnsiTheme="minorHAnsi" w:cstheme="minorHAnsi"/>
          <w:sz w:val="22"/>
          <w:szCs w:val="22"/>
        </w:rPr>
        <w:t xml:space="preserve"> </w:t>
      </w:r>
      <w:r w:rsidRPr="008065F3">
        <w:rPr>
          <w:rFonts w:asciiTheme="minorHAnsi" w:hAnsiTheme="minorHAnsi" w:cstheme="minorHAnsi"/>
          <w:sz w:val="22"/>
          <w:szCs w:val="22"/>
        </w:rPr>
        <w:t>Łukasiewicz - Instytutu Mikroelektroniki i Fotoniki</w:t>
      </w:r>
    </w:p>
    <w:tbl>
      <w:tblPr>
        <w:tblW w:w="9991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491"/>
      </w:tblGrid>
      <w:tr w:rsidR="00185E3A" w:rsidRPr="00FC3016" w14:paraId="109026DD" w14:textId="77777777" w:rsidTr="00D93B62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58E59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8F2AAD2" w14:textId="0D1961E0" w:rsidR="00185E3A" w:rsidRPr="00FC3016" w:rsidRDefault="009C1214" w:rsidP="00F63C2B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D</w:t>
            </w:r>
            <w:r w:rsidR="00FC3016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osta</w:t>
            </w:r>
            <w:r w:rsidR="00F63C2B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 xml:space="preserve">wa </w:t>
            </w:r>
            <w:r w:rsidR="009E4F0E" w:rsidRPr="009E4F0E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prototypowych układów scalonych wykonanych w procesie technologicznym X-FAB XP018 w inżynieryjnej serii produkcyjnej zrealizowanej w wariancie MLM</w:t>
            </w:r>
          </w:p>
        </w:tc>
      </w:tr>
      <w:tr w:rsidR="00185E3A" w:rsidRPr="008065F3" w14:paraId="3C5557FE" w14:textId="77777777" w:rsidTr="00D93B62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FA768" w14:textId="77777777" w:rsidR="00185E3A" w:rsidRPr="00FC3016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360053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30E32" w14:textId="77777777" w:rsidR="00D93B62" w:rsidRDefault="00D93B62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0CA717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730189" w14:textId="77777777" w:rsidR="00A272F3" w:rsidRDefault="00A272F3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60ECFFF" w14:textId="77777777" w:rsidR="00185E3A" w:rsidRPr="008065F3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514E1A57" w14:textId="77777777" w:rsidR="00185E3A" w:rsidRPr="008065F3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185E3A" w:rsidRPr="008065F3" w14:paraId="3521A53F" w14:textId="77777777" w:rsidTr="00D93B62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D83B1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1DDAA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63B19DB8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2FFC8951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8065F3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2CAA5E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</w:p>
          <w:p w14:paraId="7A9085A0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1563552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1EC63666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185E3A" w:rsidRPr="008065F3" w14:paraId="0E236A92" w14:textId="77777777" w:rsidTr="00D93B62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D3295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7005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de-DE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de-DE"/>
              </w:rPr>
              <w:t>Telefon:</w:t>
            </w:r>
          </w:p>
          <w:p w14:paraId="36484D41" w14:textId="77777777" w:rsidR="000E4649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e-mail: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C87D80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3C83448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...............................................................................</w:t>
            </w:r>
          </w:p>
          <w:p w14:paraId="12E8F59E" w14:textId="77777777" w:rsidR="000E4649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185E3A" w:rsidRPr="008065F3" w14:paraId="46E9F8DB" w14:textId="77777777" w:rsidTr="00D93B62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110B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6C110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Całkowita cena oferty netto</w:t>
            </w:r>
          </w:p>
          <w:p w14:paraId="6B897C92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147CCD53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Stawka podatku VAT</w:t>
            </w:r>
          </w:p>
          <w:p w14:paraId="12DDAC5E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5D2A4300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Wartość VAT</w:t>
            </w:r>
          </w:p>
          <w:p w14:paraId="39594153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302BDD54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Całkowita cena oferty brutto</w:t>
            </w:r>
          </w:p>
          <w:p w14:paraId="1DD6A0A1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DDD1468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3564C46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: ............................ </w:t>
            </w:r>
            <w:r w:rsidR="0085737C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*</w:t>
            </w:r>
          </w:p>
          <w:p w14:paraId="75CF8F76" w14:textId="77777777" w:rsidR="00A272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słownie: 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</w:t>
            </w:r>
          </w:p>
          <w:p w14:paraId="36BF9F39" w14:textId="77777777" w:rsidR="00A272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</w:t>
            </w:r>
          </w:p>
          <w:p w14:paraId="704C2333" w14:textId="77777777" w:rsidR="00185E3A" w:rsidRPr="000071AC" w:rsidRDefault="00185E3A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.....................%</w:t>
            </w:r>
          </w:p>
          <w:p w14:paraId="33EF3F08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..........................................</w:t>
            </w:r>
            <w:r w:rsidRPr="000071AC">
              <w:rPr>
                <w:color w:val="000000" w:themeColor="text1"/>
              </w:rPr>
              <w:t xml:space="preserve"> </w:t>
            </w:r>
            <w:r w:rsidR="0085737C" w:rsidRPr="0085737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*</w:t>
            </w:r>
          </w:p>
          <w:p w14:paraId="7C51F822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............................</w:t>
            </w:r>
            <w:r w:rsidRPr="000071AC">
              <w:rPr>
                <w:color w:val="000000" w:themeColor="text1"/>
              </w:rPr>
              <w:t xml:space="preserve"> </w:t>
            </w:r>
            <w:r w:rsidR="0085737C" w:rsidRPr="0085737C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PLN/EUR/USD/GBP</w:t>
            </w:r>
            <w:r w:rsidR="00E3022D">
              <w:rPr>
                <w:rFonts w:asciiTheme="minorHAnsi" w:hAnsiTheme="minorHAnsi" w:cstheme="minorHAnsi"/>
                <w:iCs/>
                <w:color w:val="000000" w:themeColor="text1"/>
                <w:sz w:val="22"/>
                <w:szCs w:val="22"/>
              </w:rPr>
              <w:t>*</w:t>
            </w:r>
          </w:p>
          <w:p w14:paraId="6FA93592" w14:textId="77777777" w:rsidR="00185E3A" w:rsidRDefault="00185E3A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słownie: ......................................................</w:t>
            </w:r>
            <w:r w:rsidR="00A272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</w:t>
            </w:r>
          </w:p>
          <w:p w14:paraId="497920BE" w14:textId="77777777" w:rsidR="00A272F3" w:rsidRPr="000071AC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......................................................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..................................</w:t>
            </w:r>
          </w:p>
        </w:tc>
      </w:tr>
      <w:tr w:rsidR="00185E3A" w:rsidRPr="008065F3" w14:paraId="6D4C5C2F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CCF9D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57CA6" w14:textId="77777777" w:rsidR="00185E3A" w:rsidRPr="00F63C2B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zamówienia:</w:t>
            </w:r>
          </w:p>
          <w:p w14:paraId="0E7BB224" w14:textId="167990A7" w:rsidR="00185E3A" w:rsidRPr="00F63C2B" w:rsidRDefault="004B3814" w:rsidP="00D20385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m</w:t>
            </w:r>
            <w:r w:rsidR="003F1E1D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aksymalnie </w:t>
            </w:r>
            <w:r w:rsidR="00FB69C2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do </w:t>
            </w:r>
            <w:r w:rsidR="009E4F0E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6 miesięcy</w:t>
            </w:r>
            <w:r w:rsidR="00B87594" w:rsidRP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  <w:r w:rsidR="00185E3A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od daty zawarcia</w:t>
            </w:r>
            <w:r w:rsidR="00B87594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185E3A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umowy</w:t>
            </w:r>
            <w:r w:rsidR="00F3334E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A6DCDA5" w14:textId="77777777" w:rsidR="00A272F3" w:rsidRDefault="00A272F3" w:rsidP="000230BB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2177001F" w14:textId="1F2A2FEC" w:rsidR="00185E3A" w:rsidRPr="000071AC" w:rsidRDefault="00185E3A" w:rsidP="009E4F0E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podać:</w:t>
            </w:r>
            <w:r w:rsidR="00B8759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Pr="000071A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........................................ </w:t>
            </w:r>
            <w:r w:rsidRPr="000071AC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(w </w:t>
            </w:r>
            <w:r w:rsidR="009E4F0E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miesiącach</w:t>
            </w:r>
            <w:r w:rsidR="00E3022D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)</w:t>
            </w:r>
          </w:p>
        </w:tc>
      </w:tr>
      <w:tr w:rsidR="00185E3A" w:rsidRPr="008065F3" w14:paraId="72637EF8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95663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3C93D" w14:textId="77777777" w:rsidR="00185E3A" w:rsidRPr="00F63C2B" w:rsidRDefault="00185E3A" w:rsidP="00BA7224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Okres gwarancji:</w:t>
            </w:r>
            <w:r w:rsidR="00B87594" w:rsidRPr="00F63C2B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  <w:r w:rsidR="00935F4E" w:rsidRP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minimum 6 miesięcy</w:t>
            </w:r>
            <w:r w:rsidR="00F63C2B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7C089F" w14:textId="77777777" w:rsidR="00185E3A" w:rsidRPr="000071AC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0071AC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podać:…………………….. </w:t>
            </w:r>
            <w:r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>(</w:t>
            </w:r>
            <w:r w:rsidR="000F5BB9"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 xml:space="preserve">w </w:t>
            </w:r>
            <w:r w:rsidRPr="000071AC">
              <w:rPr>
                <w:rFonts w:asciiTheme="minorHAnsi" w:hAnsiTheme="minorHAnsi" w:cstheme="minorHAnsi"/>
                <w:bCs/>
                <w:i/>
                <w:color w:val="000000" w:themeColor="text1"/>
                <w:sz w:val="22"/>
                <w:szCs w:val="22"/>
              </w:rPr>
              <w:t>miesiącach)</w:t>
            </w:r>
          </w:p>
        </w:tc>
      </w:tr>
      <w:tr w:rsidR="00185E3A" w:rsidRPr="008065F3" w14:paraId="02ED7159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AEDAC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CC9CF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E6DA74" w14:textId="77777777" w:rsidR="00A272F3" w:rsidRDefault="00185E3A" w:rsidP="00A272F3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Oświadczam, iż wybór mojej oferty </w:t>
            </w:r>
            <w:r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będzie/ nie będzie*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prowadził do powstania u Zamawiającego obowiązku podatkowego.</w:t>
            </w:r>
            <w:r w:rsidR="00A272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>Wskazuje następujące nazwę (rodzaj) towaru lub usługi, których dostawa lub świadczenie będzie prowadzić do jego powstania, oraz wskazuje ich</w:t>
            </w:r>
            <w:r w:rsidR="00A272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>: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14:paraId="335735DC" w14:textId="77777777" w:rsidR="00A272F3" w:rsidRDefault="00A272F3" w:rsidP="00185E3A">
            <w:pPr>
              <w:spacing w:after="120" w:line="276" w:lineRule="auto"/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W</w:t>
            </w:r>
            <w:r w:rsidR="00185E3A"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eastAsia="en-US"/>
              </w:rPr>
              <w:t>artość bez kwoty podatku</w:t>
            </w:r>
            <w:r w:rsidR="00185E3A" w:rsidRPr="008065F3">
              <w:rPr>
                <w:rFonts w:asciiTheme="minorHAnsi" w:hAnsiTheme="minorHAnsi" w:cstheme="minorHAnsi"/>
                <w:color w:val="000000"/>
                <w:sz w:val="22"/>
                <w:szCs w:val="22"/>
                <w:lang w:eastAsia="en-US"/>
              </w:rPr>
              <w:t xml:space="preserve">:........................................ </w:t>
            </w:r>
          </w:p>
          <w:p w14:paraId="33BA08B9" w14:textId="77777777" w:rsidR="00185E3A" w:rsidRPr="008065F3" w:rsidRDefault="00A272F3" w:rsidP="00A272F3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N</w:t>
            </w:r>
            <w:r w:rsidR="00185E3A" w:rsidRPr="008065F3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azwa towaru</w:t>
            </w:r>
            <w:r w:rsidR="00185E3A"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185E3A" w:rsidRPr="008065F3" w14:paraId="61174F2C" w14:textId="77777777" w:rsidTr="00D93B62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0DC7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7747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CBB878A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Oświadczam, iż jestem:</w:t>
            </w:r>
          </w:p>
          <w:p w14:paraId="414BAD92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Mikro</w:t>
            </w:r>
            <w:r w:rsidR="00712E51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przedsiębiorcą</w:t>
            </w:r>
          </w:p>
          <w:p w14:paraId="0F4E9E5F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Małe przedsiębiorstwo</w:t>
            </w:r>
          </w:p>
          <w:p w14:paraId="561E5E4E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Średnie przedsiębiorstwo</w:t>
            </w:r>
          </w:p>
          <w:p w14:paraId="6614AE3A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Jednoosobowa działalność gospodarcza</w:t>
            </w:r>
          </w:p>
          <w:p w14:paraId="426CC362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Osoba fizyczna nieprowadząca działalności gospodarczej</w:t>
            </w:r>
          </w:p>
          <w:p w14:paraId="6190580C" w14:textId="77777777" w:rsidR="00185E3A" w:rsidRPr="008065F3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Inny rodzaj: </w:t>
            </w:r>
            <w:r w:rsidRPr="008065F3"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  <w:t>podać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 ……………………….</w:t>
            </w:r>
          </w:p>
          <w:p w14:paraId="798EAF34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w rozumieniu ustawy z dnia 6 marca 2018 r. Prawo przedsiębiorców.</w:t>
            </w:r>
          </w:p>
          <w:p w14:paraId="71E45ED7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i/>
                <w:color w:val="000000"/>
                <w:sz w:val="22"/>
                <w:szCs w:val="22"/>
              </w:rPr>
              <w:t>(Uwaga! Zaznaczyć „X” odpowiednią kratkę)</w:t>
            </w:r>
          </w:p>
        </w:tc>
      </w:tr>
      <w:tr w:rsidR="00185E3A" w:rsidRPr="008065F3" w14:paraId="6D1C75DB" w14:textId="77777777" w:rsidTr="00D93B62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52892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23DDC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7BEC13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Oświadczam</w:t>
            </w:r>
            <w:r w:rsidR="002E35D9"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, iż zapoznałem się z treścią S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 xml:space="preserve">WZ (wraz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 xml:space="preserve">z załącznikami stanowiącymi jej integralną część) </w:t>
            </w:r>
            <w:r w:rsidRPr="008065F3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185E3A" w:rsidRPr="008065F3" w14:paraId="14EAAF0C" w14:textId="77777777" w:rsidTr="00D93B62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25468" w14:textId="77777777" w:rsidR="00185E3A" w:rsidRPr="008065F3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D11BE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2E7886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</w:p>
          <w:p w14:paraId="0FD25FA2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potwierdzić: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……………………………………………..</w:t>
            </w:r>
          </w:p>
          <w:p w14:paraId="14AB911D" w14:textId="77777777" w:rsidR="00185E3A" w:rsidRPr="008065F3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W przypadku</w:t>
            </w:r>
            <w:r w:rsidR="003D752E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>,</w:t>
            </w:r>
            <w:r w:rsidRPr="008065F3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185E3A" w:rsidRPr="008065F3" w14:paraId="0070AE3B" w14:textId="77777777" w:rsidTr="00D93B62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A2AF7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F03C5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2085B2" w14:textId="77777777" w:rsidR="00AD0D12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CB5AB13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185E3A" w:rsidRPr="008065F3" w14:paraId="0C938CD7" w14:textId="77777777" w:rsidTr="00D93B62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8B4FE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470E0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color w:val="000000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8B4FD1" w14:textId="77777777" w:rsidR="00AD0D12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</w:p>
          <w:p w14:paraId="0381C3F2" w14:textId="77777777" w:rsidR="00185E3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 xml:space="preserve">podać części zamówienia : 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.......................</w:t>
            </w:r>
          </w:p>
          <w:p w14:paraId="2446C52D" w14:textId="77777777" w:rsidR="00AD0D12" w:rsidRPr="008065F3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4A0713E8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podać nazwy firm</w:t>
            </w: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: …………………………..</w:t>
            </w:r>
          </w:p>
        </w:tc>
      </w:tr>
      <w:tr w:rsidR="00185E3A" w:rsidRPr="008065F3" w14:paraId="21ED3D08" w14:textId="77777777" w:rsidTr="00D93B62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EDA9E" w14:textId="77777777" w:rsidR="00185E3A" w:rsidRPr="008065F3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58FF3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4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505217" w14:textId="77777777" w:rsidR="00F944BC" w:rsidRDefault="00F944BC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  <w:p w14:paraId="056A1D04" w14:textId="77777777" w:rsidR="00185E3A" w:rsidRPr="008065F3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1.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14:paraId="52E7E211" w14:textId="77777777" w:rsidR="00185E3A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065F3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  <w:p w14:paraId="24D8882F" w14:textId="77777777" w:rsidR="00AD0D12" w:rsidRPr="008065F3" w:rsidRDefault="00AD0D12" w:rsidP="00185E3A">
            <w:pPr>
              <w:spacing w:after="120"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3.</w:t>
            </w:r>
            <w:r w:rsidR="00F944B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………………………………………………………………….</w:t>
            </w:r>
          </w:p>
        </w:tc>
      </w:tr>
    </w:tbl>
    <w:p w14:paraId="4D3501C8" w14:textId="24C9FA08" w:rsidR="00FC3016" w:rsidRPr="00A2300C" w:rsidRDefault="00185E3A" w:rsidP="00A2300C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8065F3">
        <w:rPr>
          <w:rFonts w:asciiTheme="minorHAnsi" w:hAnsiTheme="minorHAnsi" w:cstheme="minorHAnsi"/>
          <w:sz w:val="22"/>
          <w:szCs w:val="22"/>
        </w:rPr>
        <w:t>*</w:t>
      </w:r>
      <w:r w:rsidRPr="008065F3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2B712C6A" w14:textId="77777777" w:rsidR="00D93B62" w:rsidRDefault="00D93B62">
      <w:pPr>
        <w:rPr>
          <w:rFonts w:asciiTheme="minorHAnsi" w:hAnsiTheme="minorHAnsi" w:cstheme="minorHAnsi"/>
          <w:b/>
          <w:bCs/>
          <w:kern w:val="32"/>
          <w:sz w:val="22"/>
          <w:szCs w:val="22"/>
        </w:rPr>
      </w:pPr>
      <w:r>
        <w:rPr>
          <w:rFonts w:asciiTheme="minorHAnsi" w:hAnsiTheme="minorHAnsi" w:cstheme="minorHAnsi"/>
          <w:b/>
          <w:bCs/>
          <w:kern w:val="32"/>
          <w:sz w:val="22"/>
          <w:szCs w:val="22"/>
        </w:rPr>
        <w:br w:type="page"/>
      </w:r>
    </w:p>
    <w:p w14:paraId="7C1B353D" w14:textId="77777777" w:rsidR="004D2C71" w:rsidRPr="008065F3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bookmarkStart w:id="1" w:name="_GoBack"/>
      <w:bookmarkEnd w:id="1"/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lastRenderedPageBreak/>
        <w:t>Załącznik nr 6 do SWZ</w:t>
      </w:r>
    </w:p>
    <w:p w14:paraId="3AD66237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4D82B7F7" w14:textId="77777777" w:rsidR="004D2C71" w:rsidRPr="008065F3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AD84C5C" w14:textId="77777777" w:rsidR="004D2C71" w:rsidRPr="008065F3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</w:t>
      </w:r>
      <w:r w:rsidR="00587899">
        <w:rPr>
          <w:rFonts w:asciiTheme="minorHAnsi" w:hAnsiTheme="minorHAnsi" w:cstheme="minorHAnsi"/>
          <w:b/>
          <w:bCs/>
          <w:iCs/>
          <w:sz w:val="22"/>
          <w:szCs w:val="22"/>
        </w:rPr>
        <w:t>PZP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6F61FCA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6B2E7554" w14:textId="530C342A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………………………………………………………….</w:t>
      </w:r>
    </w:p>
    <w:p w14:paraId="7057F566" w14:textId="163A23C6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………………………………………………………………..</w:t>
      </w:r>
    </w:p>
    <w:p w14:paraId="796E3AD2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14D3725E" w14:textId="77777777" w:rsidR="008964A0" w:rsidRDefault="008964A0" w:rsidP="008964A0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2AF6794" w14:textId="77777777" w:rsidR="00D93B62" w:rsidRDefault="004D2C71" w:rsidP="008964A0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Na potrzeby postępowania o udzielenie zamówienia publicznego, którego przedmiotem jest </w:t>
      </w:r>
      <w:r w:rsidR="008964A0"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 w:rsidR="008964A0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</w:t>
      </w:r>
    </w:p>
    <w:p w14:paraId="534B68BA" w14:textId="77777777" w:rsidR="00D93B62" w:rsidRDefault="00D93B62" w:rsidP="00D93B62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  <w:r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</w:t>
      </w:r>
    </w:p>
    <w:p w14:paraId="30517430" w14:textId="77777777" w:rsidR="00D93B62" w:rsidRDefault="00D93B62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729EFEE1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oświadczamy, że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informacje zawarte w oświadczeniu, o którym mowa w art. 125 ust. 1 ustawy </w:t>
      </w:r>
      <w:r w:rsidR="00587899">
        <w:rPr>
          <w:rFonts w:asciiTheme="minorHAnsi" w:hAnsiTheme="minorHAnsi" w:cstheme="minorHAnsi"/>
          <w:b/>
          <w:bCs/>
          <w:iCs/>
          <w:sz w:val="22"/>
          <w:szCs w:val="22"/>
        </w:rPr>
        <w:t>PZP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w zakresie odnoszącym się do podstaw wykluczenia z postępowania, 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br/>
        <w:t>o których mowa w:</w:t>
      </w:r>
    </w:p>
    <w:p w14:paraId="58A4E8A9" w14:textId="77777777" w:rsidR="004D2C71" w:rsidRPr="00BA4C60" w:rsidRDefault="004D2C71" w:rsidP="008C1CA3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art. 108 ust. 1</w:t>
      </w:r>
      <w:r w:rsidR="00B87594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 xml:space="preserve">ustawy </w:t>
      </w:r>
      <w:r w:rsidR="00587899">
        <w:rPr>
          <w:rFonts w:asciiTheme="minorHAnsi" w:hAnsiTheme="minorHAnsi" w:cstheme="minorHAnsi"/>
          <w:bCs/>
          <w:iCs/>
          <w:sz w:val="22"/>
          <w:szCs w:val="22"/>
        </w:rPr>
        <w:t>PZP</w:t>
      </w:r>
    </w:p>
    <w:p w14:paraId="497E7D07" w14:textId="77777777" w:rsidR="00BA4C60" w:rsidRPr="00BA4C60" w:rsidRDefault="00BA4C60" w:rsidP="008C1CA3">
      <w:pPr>
        <w:numPr>
          <w:ilvl w:val="0"/>
          <w:numId w:val="67"/>
        </w:numPr>
        <w:spacing w:after="120" w:line="276" w:lineRule="auto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BA4C60">
        <w:rPr>
          <w:rFonts w:asciiTheme="minorHAnsi" w:hAnsiTheme="minorHAnsi" w:cstheme="minorHAnsi"/>
          <w:b/>
          <w:bCs/>
          <w:iCs/>
          <w:sz w:val="22"/>
          <w:szCs w:val="22"/>
        </w:rPr>
        <w:t>art. 7 ust 1 pkt 1-3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 xml:space="preserve"> ustawy z 13 kwietnia 2022r. o szczególnych rozwiązaniach w za</w:t>
      </w:r>
      <w:r>
        <w:rPr>
          <w:rFonts w:asciiTheme="minorHAnsi" w:hAnsiTheme="minorHAnsi" w:cstheme="minorHAnsi"/>
          <w:bCs/>
          <w:iCs/>
          <w:sz w:val="22"/>
          <w:szCs w:val="22"/>
        </w:rPr>
        <w:t xml:space="preserve">kresie </w:t>
      </w:r>
      <w:r w:rsidRPr="00BA4C60">
        <w:rPr>
          <w:rFonts w:asciiTheme="minorHAnsi" w:hAnsiTheme="minorHAnsi" w:cstheme="minorHAnsi"/>
          <w:bCs/>
          <w:iCs/>
          <w:sz w:val="22"/>
          <w:szCs w:val="22"/>
        </w:rPr>
        <w:t>przeciwdziałania wspierania agresji na Ukrainę oraz służących ochronie bezpieczeństwa narodowego</w:t>
      </w:r>
    </w:p>
    <w:p w14:paraId="570AE99C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58B0FADC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894A70F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Cs/>
          <w:sz w:val="22"/>
          <w:szCs w:val="22"/>
          <w:u w:val="single"/>
        </w:rPr>
        <w:t>UWAGA!:</w:t>
      </w:r>
      <w:r w:rsidRPr="008065F3">
        <w:rPr>
          <w:rFonts w:asciiTheme="minorHAnsi" w:hAnsiTheme="minorHAnsi" w:cstheme="minorHAnsi"/>
          <w:bCs/>
          <w:iCs/>
          <w:sz w:val="22"/>
          <w:szCs w:val="22"/>
        </w:rPr>
        <w:t xml:space="preserve"> W przypadku braku aktualności podanych uprzednio informacji należy złożyć dodatkową informację w tym zakresie, w szczególności określić jakich danych dotyczy zmiana i wskazać jej zakres</w:t>
      </w:r>
      <w:r w:rsidRPr="008065F3">
        <w:rPr>
          <w:rFonts w:asciiTheme="minorHAnsi" w:hAnsiTheme="minorHAnsi" w:cstheme="minorHAnsi"/>
          <w:b/>
          <w:bCs/>
          <w:iCs/>
          <w:sz w:val="22"/>
          <w:szCs w:val="22"/>
        </w:rPr>
        <w:t>.</w:t>
      </w:r>
    </w:p>
    <w:p w14:paraId="19D9BBD3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51074B2B" w14:textId="77777777" w:rsidR="004D2C71" w:rsidRPr="008065F3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DB8F55" w14:textId="77777777" w:rsidR="00174123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5167A22" w14:textId="77777777" w:rsidR="00174123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A58446B" w14:textId="77777777" w:rsidR="001C3D60" w:rsidRPr="008065F3" w:rsidRDefault="00174123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8065F3">
        <w:rPr>
          <w:rFonts w:asciiTheme="minorHAnsi" w:hAnsiTheme="minorHAnsi" w:cstheme="minorHAnsi"/>
          <w:bCs/>
          <w:i/>
          <w:iCs/>
          <w:sz w:val="22"/>
          <w:szCs w:val="22"/>
        </w:rPr>
        <w:t>*niewłaściwe skreślić</w:t>
      </w:r>
    </w:p>
    <w:p w14:paraId="2D82F150" w14:textId="792EE522" w:rsidR="008964A0" w:rsidRPr="00007099" w:rsidRDefault="008964A0" w:rsidP="00007099">
      <w:pPr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8964A0" w:rsidRPr="00007099" w:rsidSect="00D93B62">
      <w:footerReference w:type="default" r:id="rId12"/>
      <w:footerReference w:type="first" r:id="rId13"/>
      <w:pgSz w:w="11906" w:h="16838"/>
      <w:pgMar w:top="993" w:right="849" w:bottom="720" w:left="1134" w:header="709" w:footer="562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64258359" w15:done="0"/>
  <w15:commentEx w15:paraId="2F447EA4" w15:done="0"/>
  <w15:commentEx w15:paraId="6AA3DC1E" w15:done="0"/>
  <w15:commentEx w15:paraId="211823A4" w15:done="0"/>
  <w15:commentEx w15:paraId="3463E626" w15:done="0"/>
  <w15:commentEx w15:paraId="4AA63C6B" w15:done="0"/>
  <w15:commentEx w15:paraId="6668AAD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84FAEA7" w16cex:dateUtc="2023-07-05T06:56:00Z"/>
  <w16cex:commentExtensible w16cex:durableId="284FB931" w16cex:dateUtc="2023-07-05T07:41:00Z"/>
  <w16cex:commentExtensible w16cex:durableId="284FB26E" w16cex:dateUtc="2023-07-05T07:12:00Z"/>
  <w16cex:commentExtensible w16cex:durableId="284FB8CA" w16cex:dateUtc="2023-07-05T07:3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4258359" w16cid:durableId="284FAEA7"/>
  <w16cid:commentId w16cid:paraId="2F447EA4" w16cid:durableId="284FB931"/>
  <w16cid:commentId w16cid:paraId="6AA3DC1E" w16cid:durableId="284FB26E"/>
  <w16cid:commentId w16cid:paraId="211823A4" w16cid:durableId="284FA7E0"/>
  <w16cid:commentId w16cid:paraId="3463E626" w16cid:durableId="284FB8CA"/>
  <w16cid:commentId w16cid:paraId="4AA63C6B" w16cid:durableId="284FA7E1"/>
  <w16cid:commentId w16cid:paraId="6668AAD0" w16cid:durableId="284FA7E2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1849B0" w14:textId="77777777" w:rsidR="00387464" w:rsidRDefault="00387464">
      <w:r>
        <w:separator/>
      </w:r>
    </w:p>
  </w:endnote>
  <w:endnote w:type="continuationSeparator" w:id="0">
    <w:p w14:paraId="253C1EFE" w14:textId="77777777" w:rsidR="00387464" w:rsidRDefault="00387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71E412" w14:textId="77777777" w:rsidR="001941CD" w:rsidRDefault="001941CD" w:rsidP="00A60592">
    <w:pPr>
      <w:pStyle w:val="Stopka"/>
      <w:framePr w:w="548" w:wrap="auto" w:vAnchor="text" w:hAnchor="page" w:x="10150" w:y="-3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80BE1">
      <w:rPr>
        <w:rStyle w:val="Numerstrony"/>
        <w:noProof/>
      </w:rPr>
      <w:t>7</w:t>
    </w:r>
    <w:r>
      <w:rPr>
        <w:rStyle w:val="Numerstrony"/>
      </w:rPr>
      <w:fldChar w:fldCharType="end"/>
    </w:r>
  </w:p>
  <w:p w14:paraId="088C19DF" w14:textId="53966A44" w:rsidR="001941CD" w:rsidRPr="00C04091" w:rsidRDefault="001941CD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FA0E1E">
      <w:rPr>
        <w:rFonts w:asciiTheme="minorHAnsi" w:hAnsiTheme="minorHAnsi" w:cstheme="minorHAnsi"/>
        <w:sz w:val="22"/>
        <w:szCs w:val="22"/>
      </w:rPr>
      <w:t>Postępowanie</w:t>
    </w:r>
    <w:r>
      <w:rPr>
        <w:rFonts w:asciiTheme="minorHAnsi" w:hAnsiTheme="minorHAnsi" w:cstheme="minorHAnsi"/>
        <w:sz w:val="22"/>
        <w:szCs w:val="22"/>
      </w:rPr>
      <w:t xml:space="preserve"> </w:t>
    </w:r>
    <w:r w:rsidRPr="009C1214">
      <w:rPr>
        <w:rFonts w:asciiTheme="minorHAnsi" w:hAnsiTheme="minorHAnsi" w:cstheme="minorHAnsi"/>
        <w:sz w:val="22"/>
        <w:szCs w:val="22"/>
      </w:rPr>
      <w:t>Nr F2/</w:t>
    </w:r>
    <w:r>
      <w:rPr>
        <w:rFonts w:asciiTheme="minorHAnsi" w:hAnsiTheme="minorHAnsi" w:cstheme="minorHAnsi"/>
        <w:sz w:val="22"/>
        <w:szCs w:val="22"/>
      </w:rPr>
      <w:t>13</w:t>
    </w:r>
    <w:r w:rsidRPr="009C1214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9C1214">
      <w:rPr>
        <w:rFonts w:asciiTheme="minorHAnsi" w:hAnsiTheme="minorHAnsi" w:cstheme="minorHAnsi"/>
        <w:sz w:val="22"/>
        <w:szCs w:val="22"/>
      </w:rPr>
      <w:t>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094FF64" w14:textId="68B8A9CC" w:rsidR="001941CD" w:rsidRPr="00D52BCC" w:rsidRDefault="001941CD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</w:t>
    </w:r>
    <w:r>
      <w:rPr>
        <w:rFonts w:asciiTheme="minorHAnsi" w:hAnsiTheme="minorHAnsi" w:cstheme="minorHAnsi"/>
        <w:sz w:val="22"/>
        <w:szCs w:val="22"/>
      </w:rPr>
      <w:t>N</w:t>
    </w:r>
    <w:r w:rsidRPr="009A52DD">
      <w:rPr>
        <w:rFonts w:asciiTheme="minorHAnsi" w:hAnsiTheme="minorHAnsi" w:cstheme="minorHAnsi"/>
        <w:sz w:val="22"/>
        <w:szCs w:val="22"/>
      </w:rPr>
      <w:t xml:space="preserve">r </w:t>
    </w:r>
    <w:r>
      <w:rPr>
        <w:rFonts w:asciiTheme="minorHAnsi" w:hAnsiTheme="minorHAnsi" w:cstheme="minorHAnsi"/>
        <w:sz w:val="22"/>
        <w:szCs w:val="22"/>
      </w:rPr>
      <w:t xml:space="preserve"> </w:t>
    </w:r>
    <w:r w:rsidRPr="0051113D">
      <w:rPr>
        <w:rFonts w:asciiTheme="minorHAnsi" w:hAnsiTheme="minorHAnsi" w:cstheme="minorHAnsi"/>
        <w:sz w:val="22"/>
        <w:szCs w:val="22"/>
      </w:rPr>
      <w:t>F2/</w:t>
    </w:r>
    <w:r>
      <w:rPr>
        <w:rFonts w:asciiTheme="minorHAnsi" w:hAnsiTheme="minorHAnsi" w:cstheme="minorHAnsi"/>
        <w:sz w:val="22"/>
        <w:szCs w:val="22"/>
      </w:rPr>
      <w:t>13</w:t>
    </w:r>
    <w:r w:rsidRPr="0051113D">
      <w:rPr>
        <w:rFonts w:asciiTheme="minorHAnsi" w:hAnsiTheme="minorHAnsi" w:cstheme="minorHAnsi"/>
        <w:sz w:val="22"/>
        <w:szCs w:val="22"/>
      </w:rPr>
      <w:t>/202</w:t>
    </w:r>
    <w:r>
      <w:rPr>
        <w:rFonts w:asciiTheme="minorHAnsi" w:hAnsiTheme="minorHAnsi" w:cstheme="minorHAnsi"/>
        <w:sz w:val="22"/>
        <w:szCs w:val="22"/>
      </w:rPr>
      <w:t>5</w:t>
    </w:r>
    <w:r w:rsidRPr="0051113D">
      <w:rPr>
        <w:rFonts w:asciiTheme="minorHAnsi" w:hAnsiTheme="minorHAnsi" w:cstheme="minorHAnsi"/>
        <w:sz w:val="22"/>
        <w:szCs w:val="22"/>
      </w:rPr>
      <w:t>/ZP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F2223E" w14:textId="77777777" w:rsidR="00387464" w:rsidRDefault="00387464">
      <w:r>
        <w:separator/>
      </w:r>
    </w:p>
  </w:footnote>
  <w:footnote w:type="continuationSeparator" w:id="0">
    <w:p w14:paraId="350A158A" w14:textId="77777777" w:rsidR="00387464" w:rsidRDefault="003874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1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3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4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6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8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9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0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1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4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5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6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7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18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049D24F3"/>
    <w:multiLevelType w:val="hybridMultilevel"/>
    <w:tmpl w:val="858CB880"/>
    <w:lvl w:ilvl="0" w:tplc="04150017">
      <w:start w:val="1"/>
      <w:numFmt w:val="lowerLetter"/>
      <w:lvlText w:val="%1)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20">
    <w:nsid w:val="04E3289C"/>
    <w:multiLevelType w:val="hybridMultilevel"/>
    <w:tmpl w:val="665095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64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6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7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1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1AE04314"/>
    <w:multiLevelType w:val="hybridMultilevel"/>
    <w:tmpl w:val="C9FC808A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33">
    <w:nsid w:val="1B6D6319"/>
    <w:multiLevelType w:val="hybridMultilevel"/>
    <w:tmpl w:val="E81C07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5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6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7">
    <w:nsid w:val="1F023F8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4330"/>
        </w:tabs>
        <w:ind w:left="433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38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40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1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3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4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>
    <w:nsid w:val="26F531E2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7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8">
    <w:nsid w:val="29100F7D"/>
    <w:multiLevelType w:val="hybridMultilevel"/>
    <w:tmpl w:val="B262EBAE"/>
    <w:lvl w:ilvl="0" w:tplc="0415000F">
      <w:start w:val="1"/>
      <w:numFmt w:val="decimal"/>
      <w:lvlText w:val="%1."/>
      <w:lvlJc w:val="left"/>
      <w:pPr>
        <w:ind w:left="643" w:hanging="360"/>
      </w:pPr>
    </w:lvl>
    <w:lvl w:ilvl="1" w:tplc="04150019" w:tentative="1">
      <w:start w:val="1"/>
      <w:numFmt w:val="lowerLetter"/>
      <w:lvlText w:val="%2."/>
      <w:lvlJc w:val="left"/>
      <w:pPr>
        <w:ind w:left="1363" w:hanging="360"/>
      </w:pPr>
    </w:lvl>
    <w:lvl w:ilvl="2" w:tplc="0415001B" w:tentative="1">
      <w:start w:val="1"/>
      <w:numFmt w:val="lowerRoman"/>
      <w:lvlText w:val="%3."/>
      <w:lvlJc w:val="right"/>
      <w:pPr>
        <w:ind w:left="2083" w:hanging="180"/>
      </w:pPr>
    </w:lvl>
    <w:lvl w:ilvl="3" w:tplc="0415000F" w:tentative="1">
      <w:start w:val="1"/>
      <w:numFmt w:val="decimal"/>
      <w:lvlText w:val="%4."/>
      <w:lvlJc w:val="left"/>
      <w:pPr>
        <w:ind w:left="2803" w:hanging="360"/>
      </w:pPr>
    </w:lvl>
    <w:lvl w:ilvl="4" w:tplc="04150019" w:tentative="1">
      <w:start w:val="1"/>
      <w:numFmt w:val="lowerLetter"/>
      <w:lvlText w:val="%5."/>
      <w:lvlJc w:val="left"/>
      <w:pPr>
        <w:ind w:left="3523" w:hanging="360"/>
      </w:pPr>
    </w:lvl>
    <w:lvl w:ilvl="5" w:tplc="0415001B" w:tentative="1">
      <w:start w:val="1"/>
      <w:numFmt w:val="lowerRoman"/>
      <w:lvlText w:val="%6."/>
      <w:lvlJc w:val="right"/>
      <w:pPr>
        <w:ind w:left="4243" w:hanging="180"/>
      </w:pPr>
    </w:lvl>
    <w:lvl w:ilvl="6" w:tplc="0415000F" w:tentative="1">
      <w:start w:val="1"/>
      <w:numFmt w:val="decimal"/>
      <w:lvlText w:val="%7."/>
      <w:lvlJc w:val="left"/>
      <w:pPr>
        <w:ind w:left="4963" w:hanging="360"/>
      </w:pPr>
    </w:lvl>
    <w:lvl w:ilvl="7" w:tplc="04150019" w:tentative="1">
      <w:start w:val="1"/>
      <w:numFmt w:val="lowerLetter"/>
      <w:lvlText w:val="%8."/>
      <w:lvlJc w:val="left"/>
      <w:pPr>
        <w:ind w:left="5683" w:hanging="360"/>
      </w:pPr>
    </w:lvl>
    <w:lvl w:ilvl="8" w:tplc="0415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9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50">
    <w:nsid w:val="2A1653BC"/>
    <w:multiLevelType w:val="hybridMultilevel"/>
    <w:tmpl w:val="4F7A74C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1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2">
    <w:nsid w:val="2DCB75F0"/>
    <w:multiLevelType w:val="hybridMultilevel"/>
    <w:tmpl w:val="90268802"/>
    <w:lvl w:ilvl="0" w:tplc="0415000F">
      <w:start w:val="1"/>
      <w:numFmt w:val="decimal"/>
      <w:lvlText w:val="%1."/>
      <w:lvlJc w:val="left"/>
      <w:pPr>
        <w:ind w:left="9217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3">
    <w:nsid w:val="2FC26969"/>
    <w:multiLevelType w:val="multilevel"/>
    <w:tmpl w:val="2812BB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4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39983232"/>
    <w:multiLevelType w:val="hybridMultilevel"/>
    <w:tmpl w:val="9FC24E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  <w:i w:val="0"/>
        <w:sz w:val="22"/>
        <w:szCs w:val="22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ED3BB7"/>
    <w:multiLevelType w:val="hybridMultilevel"/>
    <w:tmpl w:val="A44EEE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218275E">
      <w:start w:val="1"/>
      <w:numFmt w:val="decimal"/>
      <w:lvlText w:val="%2."/>
      <w:lvlJc w:val="left"/>
      <w:pPr>
        <w:ind w:left="64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9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6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61">
    <w:nsid w:val="43490E5A"/>
    <w:multiLevelType w:val="hybridMultilevel"/>
    <w:tmpl w:val="02420902"/>
    <w:lvl w:ilvl="0" w:tplc="66240576">
      <w:start w:val="1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3" w:hanging="360"/>
      </w:pPr>
    </w:lvl>
    <w:lvl w:ilvl="2" w:tplc="0415001B" w:tentative="1">
      <w:start w:val="1"/>
      <w:numFmt w:val="lowerRoman"/>
      <w:lvlText w:val="%3."/>
      <w:lvlJc w:val="right"/>
      <w:pPr>
        <w:ind w:left="2443" w:hanging="180"/>
      </w:pPr>
    </w:lvl>
    <w:lvl w:ilvl="3" w:tplc="0415000F" w:tentative="1">
      <w:start w:val="1"/>
      <w:numFmt w:val="decimal"/>
      <w:lvlText w:val="%4."/>
      <w:lvlJc w:val="left"/>
      <w:pPr>
        <w:ind w:left="3163" w:hanging="360"/>
      </w:pPr>
    </w:lvl>
    <w:lvl w:ilvl="4" w:tplc="04150019" w:tentative="1">
      <w:start w:val="1"/>
      <w:numFmt w:val="lowerLetter"/>
      <w:lvlText w:val="%5."/>
      <w:lvlJc w:val="left"/>
      <w:pPr>
        <w:ind w:left="3883" w:hanging="360"/>
      </w:pPr>
    </w:lvl>
    <w:lvl w:ilvl="5" w:tplc="0415001B" w:tentative="1">
      <w:start w:val="1"/>
      <w:numFmt w:val="lowerRoman"/>
      <w:lvlText w:val="%6."/>
      <w:lvlJc w:val="right"/>
      <w:pPr>
        <w:ind w:left="4603" w:hanging="180"/>
      </w:pPr>
    </w:lvl>
    <w:lvl w:ilvl="6" w:tplc="0415000F" w:tentative="1">
      <w:start w:val="1"/>
      <w:numFmt w:val="decimal"/>
      <w:lvlText w:val="%7."/>
      <w:lvlJc w:val="left"/>
      <w:pPr>
        <w:ind w:left="5323" w:hanging="360"/>
      </w:pPr>
    </w:lvl>
    <w:lvl w:ilvl="7" w:tplc="04150019" w:tentative="1">
      <w:start w:val="1"/>
      <w:numFmt w:val="lowerLetter"/>
      <w:lvlText w:val="%8."/>
      <w:lvlJc w:val="left"/>
      <w:pPr>
        <w:ind w:left="6043" w:hanging="360"/>
      </w:pPr>
    </w:lvl>
    <w:lvl w:ilvl="8" w:tplc="0415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62">
    <w:nsid w:val="43571C33"/>
    <w:multiLevelType w:val="hybridMultilevel"/>
    <w:tmpl w:val="D7DCA89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>
    <w:nsid w:val="447C0485"/>
    <w:multiLevelType w:val="hybridMultilevel"/>
    <w:tmpl w:val="E862A692"/>
    <w:lvl w:ilvl="0" w:tplc="6A781D7E">
      <w:start w:val="1"/>
      <w:numFmt w:val="decimal"/>
      <w:lvlText w:val="%1."/>
      <w:lvlJc w:val="left"/>
      <w:pPr>
        <w:ind w:left="4048" w:hanging="360"/>
      </w:pPr>
    </w:lvl>
    <w:lvl w:ilvl="1" w:tplc="04150019">
      <w:start w:val="1"/>
      <w:numFmt w:val="lowerLetter"/>
      <w:lvlText w:val="%2."/>
      <w:lvlJc w:val="left"/>
      <w:pPr>
        <w:ind w:left="4452" w:hanging="360"/>
      </w:pPr>
    </w:lvl>
    <w:lvl w:ilvl="2" w:tplc="0415001B" w:tentative="1">
      <w:start w:val="1"/>
      <w:numFmt w:val="lowerRoman"/>
      <w:lvlText w:val="%3."/>
      <w:lvlJc w:val="right"/>
      <w:pPr>
        <w:ind w:left="5172" w:hanging="180"/>
      </w:pPr>
    </w:lvl>
    <w:lvl w:ilvl="3" w:tplc="0415000F" w:tentative="1">
      <w:start w:val="1"/>
      <w:numFmt w:val="decimal"/>
      <w:lvlText w:val="%4."/>
      <w:lvlJc w:val="left"/>
      <w:pPr>
        <w:ind w:left="5892" w:hanging="360"/>
      </w:pPr>
    </w:lvl>
    <w:lvl w:ilvl="4" w:tplc="04150019" w:tentative="1">
      <w:start w:val="1"/>
      <w:numFmt w:val="lowerLetter"/>
      <w:lvlText w:val="%5."/>
      <w:lvlJc w:val="left"/>
      <w:pPr>
        <w:ind w:left="6612" w:hanging="360"/>
      </w:pPr>
    </w:lvl>
    <w:lvl w:ilvl="5" w:tplc="0415001B" w:tentative="1">
      <w:start w:val="1"/>
      <w:numFmt w:val="lowerRoman"/>
      <w:lvlText w:val="%6."/>
      <w:lvlJc w:val="right"/>
      <w:pPr>
        <w:ind w:left="7332" w:hanging="180"/>
      </w:pPr>
    </w:lvl>
    <w:lvl w:ilvl="6" w:tplc="0415000F" w:tentative="1">
      <w:start w:val="1"/>
      <w:numFmt w:val="decimal"/>
      <w:lvlText w:val="%7."/>
      <w:lvlJc w:val="left"/>
      <w:pPr>
        <w:ind w:left="8052" w:hanging="360"/>
      </w:pPr>
    </w:lvl>
    <w:lvl w:ilvl="7" w:tplc="04150019" w:tentative="1">
      <w:start w:val="1"/>
      <w:numFmt w:val="lowerLetter"/>
      <w:lvlText w:val="%8."/>
      <w:lvlJc w:val="left"/>
      <w:pPr>
        <w:ind w:left="8772" w:hanging="360"/>
      </w:pPr>
    </w:lvl>
    <w:lvl w:ilvl="8" w:tplc="0415001B" w:tentative="1">
      <w:start w:val="1"/>
      <w:numFmt w:val="lowerRoman"/>
      <w:lvlText w:val="%9."/>
      <w:lvlJc w:val="right"/>
      <w:pPr>
        <w:ind w:left="9492" w:hanging="180"/>
      </w:pPr>
    </w:lvl>
  </w:abstractNum>
  <w:abstractNum w:abstractNumId="65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6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7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8">
    <w:nsid w:val="4A346B22"/>
    <w:multiLevelType w:val="hybridMultilevel"/>
    <w:tmpl w:val="CCBA7E8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9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4E28074E"/>
    <w:multiLevelType w:val="hybridMultilevel"/>
    <w:tmpl w:val="C72A4C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E2D47CC"/>
    <w:multiLevelType w:val="hybridMultilevel"/>
    <w:tmpl w:val="2A02D7E0"/>
    <w:lvl w:ilvl="0" w:tplc="4BCC5F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73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>
    <w:nsid w:val="526E1E9A"/>
    <w:multiLevelType w:val="multilevel"/>
    <w:tmpl w:val="A2447A86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i w:val="0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5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6">
    <w:nsid w:val="591A70F2"/>
    <w:multiLevelType w:val="hybridMultilevel"/>
    <w:tmpl w:val="A7E0C438"/>
    <w:lvl w:ilvl="0" w:tplc="0415000F">
      <w:start w:val="1"/>
      <w:numFmt w:val="decimal"/>
      <w:lvlText w:val="%1."/>
      <w:lvlJc w:val="left"/>
      <w:pPr>
        <w:ind w:left="1212" w:hanging="360"/>
      </w:p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7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8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9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80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81">
    <w:nsid w:val="5E470F6C"/>
    <w:multiLevelType w:val="hybridMultilevel"/>
    <w:tmpl w:val="607499C0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2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3">
    <w:nsid w:val="5F772DBC"/>
    <w:multiLevelType w:val="multilevel"/>
    <w:tmpl w:val="7424F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4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5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8">
    <w:nsid w:val="67DC2437"/>
    <w:multiLevelType w:val="hybridMultilevel"/>
    <w:tmpl w:val="362EFF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0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91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4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6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7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8">
    <w:nsid w:val="79D355C3"/>
    <w:multiLevelType w:val="hybridMultilevel"/>
    <w:tmpl w:val="BB320756"/>
    <w:lvl w:ilvl="0" w:tplc="04150017">
      <w:start w:val="1"/>
      <w:numFmt w:val="lowerLetter"/>
      <w:lvlText w:val="%1)"/>
      <w:lvlJc w:val="left"/>
      <w:pPr>
        <w:ind w:left="1210" w:hanging="360"/>
      </w:pPr>
    </w:lvl>
    <w:lvl w:ilvl="1" w:tplc="04150019" w:tentative="1">
      <w:start w:val="1"/>
      <w:numFmt w:val="lowerLetter"/>
      <w:lvlText w:val="%2."/>
      <w:lvlJc w:val="left"/>
      <w:pPr>
        <w:ind w:left="1930" w:hanging="360"/>
      </w:pPr>
    </w:lvl>
    <w:lvl w:ilvl="2" w:tplc="0415001B" w:tentative="1">
      <w:start w:val="1"/>
      <w:numFmt w:val="lowerRoman"/>
      <w:lvlText w:val="%3."/>
      <w:lvlJc w:val="right"/>
      <w:pPr>
        <w:ind w:left="2650" w:hanging="180"/>
      </w:pPr>
    </w:lvl>
    <w:lvl w:ilvl="3" w:tplc="0415000F" w:tentative="1">
      <w:start w:val="1"/>
      <w:numFmt w:val="decimal"/>
      <w:lvlText w:val="%4."/>
      <w:lvlJc w:val="left"/>
      <w:pPr>
        <w:ind w:left="3370" w:hanging="360"/>
      </w:pPr>
    </w:lvl>
    <w:lvl w:ilvl="4" w:tplc="04150019" w:tentative="1">
      <w:start w:val="1"/>
      <w:numFmt w:val="lowerLetter"/>
      <w:lvlText w:val="%5."/>
      <w:lvlJc w:val="left"/>
      <w:pPr>
        <w:ind w:left="4090" w:hanging="360"/>
      </w:pPr>
    </w:lvl>
    <w:lvl w:ilvl="5" w:tplc="0415001B" w:tentative="1">
      <w:start w:val="1"/>
      <w:numFmt w:val="lowerRoman"/>
      <w:lvlText w:val="%6."/>
      <w:lvlJc w:val="right"/>
      <w:pPr>
        <w:ind w:left="4810" w:hanging="180"/>
      </w:pPr>
    </w:lvl>
    <w:lvl w:ilvl="6" w:tplc="0415000F" w:tentative="1">
      <w:start w:val="1"/>
      <w:numFmt w:val="decimal"/>
      <w:lvlText w:val="%7."/>
      <w:lvlJc w:val="left"/>
      <w:pPr>
        <w:ind w:left="5530" w:hanging="360"/>
      </w:pPr>
    </w:lvl>
    <w:lvl w:ilvl="7" w:tplc="04150019" w:tentative="1">
      <w:start w:val="1"/>
      <w:numFmt w:val="lowerLetter"/>
      <w:lvlText w:val="%8."/>
      <w:lvlJc w:val="left"/>
      <w:pPr>
        <w:ind w:left="6250" w:hanging="360"/>
      </w:pPr>
    </w:lvl>
    <w:lvl w:ilvl="8" w:tplc="0415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99">
    <w:nsid w:val="7B040AA2"/>
    <w:multiLevelType w:val="hybridMultilevel"/>
    <w:tmpl w:val="28744366"/>
    <w:lvl w:ilvl="0" w:tplc="04150017">
      <w:start w:val="1"/>
      <w:numFmt w:val="lowerLetter"/>
      <w:lvlText w:val="%1)"/>
      <w:lvlJc w:val="left"/>
      <w:pPr>
        <w:ind w:left="1854" w:hanging="360"/>
      </w:p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00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1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103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4">
    <w:nsid w:val="7F0C4705"/>
    <w:multiLevelType w:val="hybridMultilevel"/>
    <w:tmpl w:val="7FA8CDE0"/>
    <w:lvl w:ilvl="0" w:tplc="924AB844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9"/>
    <w:lvlOverride w:ilvl="0">
      <w:startOverride w:val="1"/>
    </w:lvlOverride>
  </w:num>
  <w:num w:numId="2">
    <w:abstractNumId w:val="60"/>
    <w:lvlOverride w:ilvl="0">
      <w:startOverride w:val="1"/>
    </w:lvlOverride>
  </w:num>
  <w:num w:numId="3">
    <w:abstractNumId w:val="43"/>
  </w:num>
  <w:num w:numId="4">
    <w:abstractNumId w:val="29"/>
  </w:num>
  <w:num w:numId="5">
    <w:abstractNumId w:val="47"/>
  </w:num>
  <w:num w:numId="6">
    <w:abstractNumId w:val="42"/>
  </w:num>
  <w:num w:numId="7">
    <w:abstractNumId w:val="26"/>
  </w:num>
  <w:num w:numId="8">
    <w:abstractNumId w:val="38"/>
  </w:num>
  <w:num w:numId="9">
    <w:abstractNumId w:val="100"/>
  </w:num>
  <w:num w:numId="10">
    <w:abstractNumId w:val="28"/>
  </w:num>
  <w:num w:numId="11">
    <w:abstractNumId w:val="31"/>
  </w:num>
  <w:num w:numId="12">
    <w:abstractNumId w:val="49"/>
  </w:num>
  <w:num w:numId="13">
    <w:abstractNumId w:val="58"/>
  </w:num>
  <w:num w:numId="14">
    <w:abstractNumId w:val="84"/>
  </w:num>
  <w:num w:numId="15">
    <w:abstractNumId w:val="45"/>
  </w:num>
  <w:num w:numId="16">
    <w:abstractNumId w:val="95"/>
  </w:num>
  <w:num w:numId="17">
    <w:abstractNumId w:val="76"/>
  </w:num>
  <w:num w:numId="18">
    <w:abstractNumId w:val="102"/>
  </w:num>
  <w:num w:numId="19">
    <w:abstractNumId w:val="21"/>
  </w:num>
  <w:num w:numId="20">
    <w:abstractNumId w:val="18"/>
  </w:num>
  <w:num w:numId="21">
    <w:abstractNumId w:val="39"/>
  </w:num>
  <w:num w:numId="22">
    <w:abstractNumId w:val="22"/>
  </w:num>
  <w:num w:numId="23">
    <w:abstractNumId w:val="94"/>
  </w:num>
  <w:num w:numId="24">
    <w:abstractNumId w:val="16"/>
  </w:num>
  <w:num w:numId="25">
    <w:abstractNumId w:val="41"/>
  </w:num>
  <w:num w:numId="26">
    <w:abstractNumId w:val="51"/>
  </w:num>
  <w:num w:numId="27">
    <w:abstractNumId w:val="25"/>
  </w:num>
  <w:num w:numId="28">
    <w:abstractNumId w:val="90"/>
  </w:num>
  <w:num w:numId="29">
    <w:abstractNumId w:val="101"/>
  </w:num>
  <w:num w:numId="30">
    <w:abstractNumId w:val="97"/>
  </w:num>
  <w:num w:numId="31">
    <w:abstractNumId w:val="53"/>
  </w:num>
  <w:num w:numId="32">
    <w:abstractNumId w:val="40"/>
  </w:num>
  <w:num w:numId="33">
    <w:abstractNumId w:val="66"/>
  </w:num>
  <w:num w:numId="34">
    <w:abstractNumId w:val="17"/>
  </w:num>
  <w:num w:numId="35">
    <w:abstractNumId w:val="85"/>
  </w:num>
  <w:num w:numId="36">
    <w:abstractNumId w:val="93"/>
  </w:num>
  <w:num w:numId="37">
    <w:abstractNumId w:val="24"/>
  </w:num>
  <w:num w:numId="38">
    <w:abstractNumId w:val="80"/>
  </w:num>
  <w:num w:numId="39">
    <w:abstractNumId w:val="59"/>
  </w:num>
  <w:num w:numId="40">
    <w:abstractNumId w:val="78"/>
  </w:num>
  <w:num w:numId="41">
    <w:abstractNumId w:val="92"/>
  </w:num>
  <w:num w:numId="42">
    <w:abstractNumId w:val="91"/>
  </w:num>
  <w:num w:numId="43">
    <w:abstractNumId w:val="82"/>
  </w:num>
  <w:num w:numId="44">
    <w:abstractNumId w:val="89"/>
  </w:num>
  <w:num w:numId="45">
    <w:abstractNumId w:val="103"/>
  </w:num>
  <w:num w:numId="46">
    <w:abstractNumId w:val="44"/>
  </w:num>
  <w:num w:numId="47">
    <w:abstractNumId w:val="65"/>
  </w:num>
  <w:num w:numId="48">
    <w:abstractNumId w:val="69"/>
  </w:num>
  <w:num w:numId="49">
    <w:abstractNumId w:val="55"/>
  </w:num>
  <w:num w:numId="50">
    <w:abstractNumId w:val="73"/>
  </w:num>
  <w:num w:numId="51">
    <w:abstractNumId w:val="30"/>
  </w:num>
  <w:num w:numId="52">
    <w:abstractNumId w:val="96"/>
  </w:num>
  <w:num w:numId="53">
    <w:abstractNumId w:val="23"/>
  </w:num>
  <w:num w:numId="54">
    <w:abstractNumId w:val="34"/>
  </w:num>
  <w:num w:numId="55">
    <w:abstractNumId w:val="104"/>
  </w:num>
  <w:num w:numId="56">
    <w:abstractNumId w:val="54"/>
  </w:num>
  <w:num w:numId="57">
    <w:abstractNumId w:val="63"/>
  </w:num>
  <w:num w:numId="58">
    <w:abstractNumId w:val="75"/>
  </w:num>
  <w:num w:numId="59">
    <w:abstractNumId w:val="52"/>
  </w:num>
  <w:num w:numId="60">
    <w:abstractNumId w:val="50"/>
  </w:num>
  <w:num w:numId="61">
    <w:abstractNumId w:val="35"/>
  </w:num>
  <w:num w:numId="62">
    <w:abstractNumId w:val="72"/>
  </w:num>
  <w:num w:numId="63">
    <w:abstractNumId w:val="87"/>
  </w:num>
  <w:num w:numId="64">
    <w:abstractNumId w:val="64"/>
  </w:num>
  <w:num w:numId="65">
    <w:abstractNumId w:val="37"/>
  </w:num>
  <w:num w:numId="66">
    <w:abstractNumId w:val="81"/>
  </w:num>
  <w:num w:numId="67">
    <w:abstractNumId w:val="27"/>
  </w:num>
  <w:num w:numId="68">
    <w:abstractNumId w:val="77"/>
  </w:num>
  <w:num w:numId="69">
    <w:abstractNumId w:val="36"/>
  </w:num>
  <w:num w:numId="70">
    <w:abstractNumId w:val="67"/>
  </w:num>
  <w:num w:numId="71">
    <w:abstractNumId w:val="68"/>
  </w:num>
  <w:num w:numId="72">
    <w:abstractNumId w:val="19"/>
  </w:num>
  <w:num w:numId="73">
    <w:abstractNumId w:val="99"/>
  </w:num>
  <w:num w:numId="74">
    <w:abstractNumId w:val="86"/>
  </w:num>
  <w:num w:numId="75">
    <w:abstractNumId w:val="33"/>
  </w:num>
  <w:num w:numId="76">
    <w:abstractNumId w:val="88"/>
  </w:num>
  <w:num w:numId="77">
    <w:abstractNumId w:val="20"/>
  </w:num>
  <w:num w:numId="78">
    <w:abstractNumId w:val="70"/>
  </w:num>
  <w:num w:numId="79">
    <w:abstractNumId w:val="98"/>
  </w:num>
  <w:num w:numId="80">
    <w:abstractNumId w:val="48"/>
  </w:num>
  <w:num w:numId="81">
    <w:abstractNumId w:val="32"/>
  </w:num>
  <w:num w:numId="82">
    <w:abstractNumId w:val="57"/>
  </w:num>
  <w:num w:numId="83">
    <w:abstractNumId w:val="61"/>
  </w:num>
  <w:num w:numId="84">
    <w:abstractNumId w:val="71"/>
  </w:num>
  <w:num w:numId="85">
    <w:abstractNumId w:val="62"/>
  </w:num>
  <w:num w:numId="86">
    <w:abstractNumId w:val="83"/>
  </w:num>
  <w:num w:numId="87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1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5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>
    <w:abstractNumId w:val="46"/>
  </w:num>
  <w:num w:numId="98">
    <w:abstractNumId w:val="56"/>
  </w:num>
  <w:num w:numId="99">
    <w:abstractNumId w:val="74"/>
  </w:num>
  <w:numIdMacAtCleanup w:val="9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emysław Adamus">
    <w15:presenceInfo w15:providerId="Windows Live" w15:userId="3585ac078664f48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AUARV3xSSwAAAA="/>
  </w:docVars>
  <w:rsids>
    <w:rsidRoot w:val="004E7CFC"/>
    <w:rsid w:val="00000407"/>
    <w:rsid w:val="00000979"/>
    <w:rsid w:val="000035BF"/>
    <w:rsid w:val="00004B9C"/>
    <w:rsid w:val="00005969"/>
    <w:rsid w:val="00007099"/>
    <w:rsid w:val="000071AC"/>
    <w:rsid w:val="0001098D"/>
    <w:rsid w:val="000112B0"/>
    <w:rsid w:val="000140AC"/>
    <w:rsid w:val="000145A9"/>
    <w:rsid w:val="00014A40"/>
    <w:rsid w:val="00015C29"/>
    <w:rsid w:val="00016D2C"/>
    <w:rsid w:val="00020591"/>
    <w:rsid w:val="00020784"/>
    <w:rsid w:val="00022AA4"/>
    <w:rsid w:val="00022CEE"/>
    <w:rsid w:val="000230BB"/>
    <w:rsid w:val="000240A0"/>
    <w:rsid w:val="00024BB2"/>
    <w:rsid w:val="00025AF1"/>
    <w:rsid w:val="00026223"/>
    <w:rsid w:val="000265C5"/>
    <w:rsid w:val="00026DFD"/>
    <w:rsid w:val="000312CA"/>
    <w:rsid w:val="0003139A"/>
    <w:rsid w:val="00031663"/>
    <w:rsid w:val="0003223F"/>
    <w:rsid w:val="00032315"/>
    <w:rsid w:val="0003274A"/>
    <w:rsid w:val="0003275C"/>
    <w:rsid w:val="0003491C"/>
    <w:rsid w:val="00037571"/>
    <w:rsid w:val="00037B8B"/>
    <w:rsid w:val="00040AA4"/>
    <w:rsid w:val="00040E89"/>
    <w:rsid w:val="0004108A"/>
    <w:rsid w:val="00041C2C"/>
    <w:rsid w:val="00043190"/>
    <w:rsid w:val="00043306"/>
    <w:rsid w:val="00043D5A"/>
    <w:rsid w:val="000450EA"/>
    <w:rsid w:val="0004592A"/>
    <w:rsid w:val="000472AF"/>
    <w:rsid w:val="00047C4D"/>
    <w:rsid w:val="0005207D"/>
    <w:rsid w:val="000538F1"/>
    <w:rsid w:val="00053DED"/>
    <w:rsid w:val="0005405A"/>
    <w:rsid w:val="000543FA"/>
    <w:rsid w:val="0005472C"/>
    <w:rsid w:val="0005610A"/>
    <w:rsid w:val="00056414"/>
    <w:rsid w:val="00061DBD"/>
    <w:rsid w:val="00063401"/>
    <w:rsid w:val="00064A3F"/>
    <w:rsid w:val="00067B14"/>
    <w:rsid w:val="00067BE3"/>
    <w:rsid w:val="00072A78"/>
    <w:rsid w:val="000750A4"/>
    <w:rsid w:val="00076603"/>
    <w:rsid w:val="000770B1"/>
    <w:rsid w:val="00081999"/>
    <w:rsid w:val="000831F6"/>
    <w:rsid w:val="00083F38"/>
    <w:rsid w:val="000853DD"/>
    <w:rsid w:val="00085907"/>
    <w:rsid w:val="0008663A"/>
    <w:rsid w:val="00086AA9"/>
    <w:rsid w:val="00087A24"/>
    <w:rsid w:val="00087C5F"/>
    <w:rsid w:val="0009059D"/>
    <w:rsid w:val="000914B8"/>
    <w:rsid w:val="0009185C"/>
    <w:rsid w:val="00091DC3"/>
    <w:rsid w:val="000929A5"/>
    <w:rsid w:val="00092C4E"/>
    <w:rsid w:val="00093406"/>
    <w:rsid w:val="00093D3F"/>
    <w:rsid w:val="00093FEE"/>
    <w:rsid w:val="00094179"/>
    <w:rsid w:val="00094A2E"/>
    <w:rsid w:val="00094FB3"/>
    <w:rsid w:val="000960F0"/>
    <w:rsid w:val="00096C03"/>
    <w:rsid w:val="00096FD6"/>
    <w:rsid w:val="00097770"/>
    <w:rsid w:val="000977F5"/>
    <w:rsid w:val="000A13A3"/>
    <w:rsid w:val="000A2C72"/>
    <w:rsid w:val="000A39B0"/>
    <w:rsid w:val="000A4301"/>
    <w:rsid w:val="000A5BBC"/>
    <w:rsid w:val="000A674B"/>
    <w:rsid w:val="000A76E4"/>
    <w:rsid w:val="000B0870"/>
    <w:rsid w:val="000B11C0"/>
    <w:rsid w:val="000B29B7"/>
    <w:rsid w:val="000B355B"/>
    <w:rsid w:val="000B3717"/>
    <w:rsid w:val="000C05DF"/>
    <w:rsid w:val="000C08EE"/>
    <w:rsid w:val="000C0ADA"/>
    <w:rsid w:val="000C0D4D"/>
    <w:rsid w:val="000C22DE"/>
    <w:rsid w:val="000C385F"/>
    <w:rsid w:val="000C3A55"/>
    <w:rsid w:val="000C7503"/>
    <w:rsid w:val="000D159C"/>
    <w:rsid w:val="000D198D"/>
    <w:rsid w:val="000D2837"/>
    <w:rsid w:val="000D4EAD"/>
    <w:rsid w:val="000D5BE2"/>
    <w:rsid w:val="000D7E0E"/>
    <w:rsid w:val="000E0611"/>
    <w:rsid w:val="000E2505"/>
    <w:rsid w:val="000E265E"/>
    <w:rsid w:val="000E4649"/>
    <w:rsid w:val="000E4CB7"/>
    <w:rsid w:val="000E6035"/>
    <w:rsid w:val="000E6C8A"/>
    <w:rsid w:val="000E77F1"/>
    <w:rsid w:val="000F43CF"/>
    <w:rsid w:val="000F4D7C"/>
    <w:rsid w:val="000F5BB9"/>
    <w:rsid w:val="000F6714"/>
    <w:rsid w:val="000F7B6B"/>
    <w:rsid w:val="001045C8"/>
    <w:rsid w:val="00106F16"/>
    <w:rsid w:val="001077C6"/>
    <w:rsid w:val="00111C0F"/>
    <w:rsid w:val="00115E9D"/>
    <w:rsid w:val="00116BE5"/>
    <w:rsid w:val="001177BC"/>
    <w:rsid w:val="00120EF7"/>
    <w:rsid w:val="00121B23"/>
    <w:rsid w:val="00121D6C"/>
    <w:rsid w:val="001223A6"/>
    <w:rsid w:val="001223E0"/>
    <w:rsid w:val="00122B5E"/>
    <w:rsid w:val="00122DB8"/>
    <w:rsid w:val="0012442B"/>
    <w:rsid w:val="001249F9"/>
    <w:rsid w:val="00125596"/>
    <w:rsid w:val="00125845"/>
    <w:rsid w:val="00126D1C"/>
    <w:rsid w:val="0013292F"/>
    <w:rsid w:val="00133BBA"/>
    <w:rsid w:val="00134ECA"/>
    <w:rsid w:val="00135273"/>
    <w:rsid w:val="00135451"/>
    <w:rsid w:val="0013619D"/>
    <w:rsid w:val="0013662E"/>
    <w:rsid w:val="001369B8"/>
    <w:rsid w:val="001373A9"/>
    <w:rsid w:val="00140673"/>
    <w:rsid w:val="00141386"/>
    <w:rsid w:val="00143435"/>
    <w:rsid w:val="001454BD"/>
    <w:rsid w:val="00145B12"/>
    <w:rsid w:val="001464B1"/>
    <w:rsid w:val="001476F6"/>
    <w:rsid w:val="0015215B"/>
    <w:rsid w:val="0015248A"/>
    <w:rsid w:val="00153810"/>
    <w:rsid w:val="00154F7D"/>
    <w:rsid w:val="00156EF3"/>
    <w:rsid w:val="00157410"/>
    <w:rsid w:val="00162515"/>
    <w:rsid w:val="0016504F"/>
    <w:rsid w:val="001656F8"/>
    <w:rsid w:val="001659DE"/>
    <w:rsid w:val="00165E76"/>
    <w:rsid w:val="00166D1B"/>
    <w:rsid w:val="00166F79"/>
    <w:rsid w:val="00167D4B"/>
    <w:rsid w:val="001717BB"/>
    <w:rsid w:val="0017325D"/>
    <w:rsid w:val="00173E31"/>
    <w:rsid w:val="00174123"/>
    <w:rsid w:val="00175AFF"/>
    <w:rsid w:val="00176F3F"/>
    <w:rsid w:val="0018131D"/>
    <w:rsid w:val="00181A94"/>
    <w:rsid w:val="00181EE5"/>
    <w:rsid w:val="0018260C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1823"/>
    <w:rsid w:val="00192578"/>
    <w:rsid w:val="00193AC5"/>
    <w:rsid w:val="001941CD"/>
    <w:rsid w:val="00196CDE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0DA2"/>
    <w:rsid w:val="001C1E00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27D9"/>
    <w:rsid w:val="001D39DA"/>
    <w:rsid w:val="001D6311"/>
    <w:rsid w:val="001D65E9"/>
    <w:rsid w:val="001D7454"/>
    <w:rsid w:val="001E0099"/>
    <w:rsid w:val="001E2384"/>
    <w:rsid w:val="001E6AD5"/>
    <w:rsid w:val="001E7698"/>
    <w:rsid w:val="001E7EC2"/>
    <w:rsid w:val="001F0E95"/>
    <w:rsid w:val="001F1BD6"/>
    <w:rsid w:val="001F39F2"/>
    <w:rsid w:val="001F42A2"/>
    <w:rsid w:val="001F52DD"/>
    <w:rsid w:val="001F5311"/>
    <w:rsid w:val="001F58DB"/>
    <w:rsid w:val="001F5D5B"/>
    <w:rsid w:val="001F5FB8"/>
    <w:rsid w:val="001F6072"/>
    <w:rsid w:val="002009EA"/>
    <w:rsid w:val="00200C89"/>
    <w:rsid w:val="00203438"/>
    <w:rsid w:val="00204521"/>
    <w:rsid w:val="00205826"/>
    <w:rsid w:val="002058EB"/>
    <w:rsid w:val="0020761F"/>
    <w:rsid w:val="002079FF"/>
    <w:rsid w:val="002103E7"/>
    <w:rsid w:val="00211035"/>
    <w:rsid w:val="0021160F"/>
    <w:rsid w:val="002155C5"/>
    <w:rsid w:val="002161B5"/>
    <w:rsid w:val="0021621D"/>
    <w:rsid w:val="00216D14"/>
    <w:rsid w:val="00220CAF"/>
    <w:rsid w:val="00220E66"/>
    <w:rsid w:val="0022147B"/>
    <w:rsid w:val="0022362E"/>
    <w:rsid w:val="00224B59"/>
    <w:rsid w:val="00227161"/>
    <w:rsid w:val="00231410"/>
    <w:rsid w:val="002317AB"/>
    <w:rsid w:val="00231C85"/>
    <w:rsid w:val="0023482C"/>
    <w:rsid w:val="0023522B"/>
    <w:rsid w:val="0023553B"/>
    <w:rsid w:val="0023554E"/>
    <w:rsid w:val="00235A13"/>
    <w:rsid w:val="0023646E"/>
    <w:rsid w:val="0023656B"/>
    <w:rsid w:val="00237CA2"/>
    <w:rsid w:val="002401E0"/>
    <w:rsid w:val="00240AA9"/>
    <w:rsid w:val="00240DC9"/>
    <w:rsid w:val="00240ED4"/>
    <w:rsid w:val="002414C7"/>
    <w:rsid w:val="0024195A"/>
    <w:rsid w:val="0024315A"/>
    <w:rsid w:val="00243791"/>
    <w:rsid w:val="0024502A"/>
    <w:rsid w:val="00245C73"/>
    <w:rsid w:val="00246D0A"/>
    <w:rsid w:val="0024737B"/>
    <w:rsid w:val="0024796D"/>
    <w:rsid w:val="00247CF0"/>
    <w:rsid w:val="002503E9"/>
    <w:rsid w:val="0025084C"/>
    <w:rsid w:val="002515CA"/>
    <w:rsid w:val="00251876"/>
    <w:rsid w:val="00252FB1"/>
    <w:rsid w:val="00253031"/>
    <w:rsid w:val="00254429"/>
    <w:rsid w:val="00255B7A"/>
    <w:rsid w:val="0025645F"/>
    <w:rsid w:val="002571E6"/>
    <w:rsid w:val="00261C41"/>
    <w:rsid w:val="002623B3"/>
    <w:rsid w:val="00264B2E"/>
    <w:rsid w:val="002655B2"/>
    <w:rsid w:val="00265DBB"/>
    <w:rsid w:val="00266015"/>
    <w:rsid w:val="002667B5"/>
    <w:rsid w:val="0027085A"/>
    <w:rsid w:val="00270AE0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23C1"/>
    <w:rsid w:val="00283032"/>
    <w:rsid w:val="00283899"/>
    <w:rsid w:val="0028446D"/>
    <w:rsid w:val="00284617"/>
    <w:rsid w:val="00284925"/>
    <w:rsid w:val="00286DC2"/>
    <w:rsid w:val="00290865"/>
    <w:rsid w:val="00290A3E"/>
    <w:rsid w:val="00290E1F"/>
    <w:rsid w:val="00291530"/>
    <w:rsid w:val="002918F5"/>
    <w:rsid w:val="002943C6"/>
    <w:rsid w:val="00294F77"/>
    <w:rsid w:val="002961DB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035"/>
    <w:rsid w:val="002A4A54"/>
    <w:rsid w:val="002A652A"/>
    <w:rsid w:val="002A678E"/>
    <w:rsid w:val="002A6A68"/>
    <w:rsid w:val="002A7422"/>
    <w:rsid w:val="002B1880"/>
    <w:rsid w:val="002B2425"/>
    <w:rsid w:val="002B297D"/>
    <w:rsid w:val="002B3475"/>
    <w:rsid w:val="002C0810"/>
    <w:rsid w:val="002C17A2"/>
    <w:rsid w:val="002C2BCF"/>
    <w:rsid w:val="002C3187"/>
    <w:rsid w:val="002C5735"/>
    <w:rsid w:val="002C6CB6"/>
    <w:rsid w:val="002C6D71"/>
    <w:rsid w:val="002D0044"/>
    <w:rsid w:val="002D02DD"/>
    <w:rsid w:val="002D2292"/>
    <w:rsid w:val="002D2F10"/>
    <w:rsid w:val="002D34BE"/>
    <w:rsid w:val="002D4BCC"/>
    <w:rsid w:val="002D6753"/>
    <w:rsid w:val="002D6E8D"/>
    <w:rsid w:val="002E22B4"/>
    <w:rsid w:val="002E2A1C"/>
    <w:rsid w:val="002E2E73"/>
    <w:rsid w:val="002E33EA"/>
    <w:rsid w:val="002E35D9"/>
    <w:rsid w:val="002E36A7"/>
    <w:rsid w:val="002E3952"/>
    <w:rsid w:val="002E444C"/>
    <w:rsid w:val="002E4488"/>
    <w:rsid w:val="002E46A4"/>
    <w:rsid w:val="002E5256"/>
    <w:rsid w:val="002E6282"/>
    <w:rsid w:val="002E7C54"/>
    <w:rsid w:val="002F05AC"/>
    <w:rsid w:val="002F05C4"/>
    <w:rsid w:val="002F264F"/>
    <w:rsid w:val="002F283A"/>
    <w:rsid w:val="002F41BE"/>
    <w:rsid w:val="002F42D8"/>
    <w:rsid w:val="002F4753"/>
    <w:rsid w:val="002F5DBD"/>
    <w:rsid w:val="002F6FB8"/>
    <w:rsid w:val="002F76AB"/>
    <w:rsid w:val="002F7BC4"/>
    <w:rsid w:val="0030049D"/>
    <w:rsid w:val="00304D86"/>
    <w:rsid w:val="003078A8"/>
    <w:rsid w:val="00310D8A"/>
    <w:rsid w:val="00310FE1"/>
    <w:rsid w:val="00312A68"/>
    <w:rsid w:val="003166B8"/>
    <w:rsid w:val="00316F26"/>
    <w:rsid w:val="00317BB5"/>
    <w:rsid w:val="00320E1A"/>
    <w:rsid w:val="00325DFE"/>
    <w:rsid w:val="0032706F"/>
    <w:rsid w:val="00331641"/>
    <w:rsid w:val="003335FC"/>
    <w:rsid w:val="00333A83"/>
    <w:rsid w:val="00333B25"/>
    <w:rsid w:val="0033411E"/>
    <w:rsid w:val="00340982"/>
    <w:rsid w:val="003410ED"/>
    <w:rsid w:val="003424F6"/>
    <w:rsid w:val="003515BC"/>
    <w:rsid w:val="00351805"/>
    <w:rsid w:val="00352289"/>
    <w:rsid w:val="00352CAA"/>
    <w:rsid w:val="003549D2"/>
    <w:rsid w:val="003550E7"/>
    <w:rsid w:val="00355E35"/>
    <w:rsid w:val="00356307"/>
    <w:rsid w:val="003605D4"/>
    <w:rsid w:val="00360C21"/>
    <w:rsid w:val="00362C53"/>
    <w:rsid w:val="00364C21"/>
    <w:rsid w:val="003658C0"/>
    <w:rsid w:val="00365E14"/>
    <w:rsid w:val="003663C3"/>
    <w:rsid w:val="00366C39"/>
    <w:rsid w:val="00367AA1"/>
    <w:rsid w:val="00370B48"/>
    <w:rsid w:val="003721F0"/>
    <w:rsid w:val="00373A43"/>
    <w:rsid w:val="003740C5"/>
    <w:rsid w:val="003740D4"/>
    <w:rsid w:val="0037683B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87464"/>
    <w:rsid w:val="0039520B"/>
    <w:rsid w:val="0039523E"/>
    <w:rsid w:val="00397701"/>
    <w:rsid w:val="003A0170"/>
    <w:rsid w:val="003A14EB"/>
    <w:rsid w:val="003A173D"/>
    <w:rsid w:val="003A2527"/>
    <w:rsid w:val="003A3E00"/>
    <w:rsid w:val="003A5494"/>
    <w:rsid w:val="003A54F9"/>
    <w:rsid w:val="003A664F"/>
    <w:rsid w:val="003A69B3"/>
    <w:rsid w:val="003B21D3"/>
    <w:rsid w:val="003B2252"/>
    <w:rsid w:val="003B3884"/>
    <w:rsid w:val="003B46C0"/>
    <w:rsid w:val="003B617E"/>
    <w:rsid w:val="003B68A7"/>
    <w:rsid w:val="003B76C6"/>
    <w:rsid w:val="003B776E"/>
    <w:rsid w:val="003C047A"/>
    <w:rsid w:val="003C15FB"/>
    <w:rsid w:val="003C1CD2"/>
    <w:rsid w:val="003C2B10"/>
    <w:rsid w:val="003C39A0"/>
    <w:rsid w:val="003C3EFB"/>
    <w:rsid w:val="003C44DD"/>
    <w:rsid w:val="003C5C50"/>
    <w:rsid w:val="003C6353"/>
    <w:rsid w:val="003C6E15"/>
    <w:rsid w:val="003C7602"/>
    <w:rsid w:val="003D04DB"/>
    <w:rsid w:val="003D08B3"/>
    <w:rsid w:val="003D093B"/>
    <w:rsid w:val="003D0D44"/>
    <w:rsid w:val="003D0D6B"/>
    <w:rsid w:val="003D0D80"/>
    <w:rsid w:val="003D26D6"/>
    <w:rsid w:val="003D2FB8"/>
    <w:rsid w:val="003D4BD6"/>
    <w:rsid w:val="003D5A66"/>
    <w:rsid w:val="003D719C"/>
    <w:rsid w:val="003D752E"/>
    <w:rsid w:val="003D7EC9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56FF"/>
    <w:rsid w:val="003E5B56"/>
    <w:rsid w:val="003E6BD9"/>
    <w:rsid w:val="003E6D02"/>
    <w:rsid w:val="003E74FF"/>
    <w:rsid w:val="003F1E1D"/>
    <w:rsid w:val="003F2900"/>
    <w:rsid w:val="003F3E78"/>
    <w:rsid w:val="003F4E6E"/>
    <w:rsid w:val="003F59A0"/>
    <w:rsid w:val="003F649F"/>
    <w:rsid w:val="003F6597"/>
    <w:rsid w:val="003F775F"/>
    <w:rsid w:val="003F796C"/>
    <w:rsid w:val="0040008C"/>
    <w:rsid w:val="00400274"/>
    <w:rsid w:val="004009FB"/>
    <w:rsid w:val="00403487"/>
    <w:rsid w:val="00403D67"/>
    <w:rsid w:val="004044C5"/>
    <w:rsid w:val="00404D34"/>
    <w:rsid w:val="004057EA"/>
    <w:rsid w:val="00405C20"/>
    <w:rsid w:val="00406195"/>
    <w:rsid w:val="004063C6"/>
    <w:rsid w:val="00406A09"/>
    <w:rsid w:val="00406EB2"/>
    <w:rsid w:val="00410B01"/>
    <w:rsid w:val="004117AA"/>
    <w:rsid w:val="0041377A"/>
    <w:rsid w:val="0041424F"/>
    <w:rsid w:val="00417A4C"/>
    <w:rsid w:val="00417F3A"/>
    <w:rsid w:val="00422824"/>
    <w:rsid w:val="00422F68"/>
    <w:rsid w:val="00423B14"/>
    <w:rsid w:val="004242E0"/>
    <w:rsid w:val="00424325"/>
    <w:rsid w:val="004247B2"/>
    <w:rsid w:val="00424CF2"/>
    <w:rsid w:val="004262A4"/>
    <w:rsid w:val="0042723D"/>
    <w:rsid w:val="00427910"/>
    <w:rsid w:val="00427BF3"/>
    <w:rsid w:val="004303F7"/>
    <w:rsid w:val="004306CF"/>
    <w:rsid w:val="004332AB"/>
    <w:rsid w:val="004353D5"/>
    <w:rsid w:val="004360B5"/>
    <w:rsid w:val="00437B3A"/>
    <w:rsid w:val="00437CBB"/>
    <w:rsid w:val="004441A3"/>
    <w:rsid w:val="00444705"/>
    <w:rsid w:val="004447B1"/>
    <w:rsid w:val="004461A3"/>
    <w:rsid w:val="0044658F"/>
    <w:rsid w:val="00447454"/>
    <w:rsid w:val="00451FD2"/>
    <w:rsid w:val="00452407"/>
    <w:rsid w:val="00452550"/>
    <w:rsid w:val="00453EDD"/>
    <w:rsid w:val="004541BC"/>
    <w:rsid w:val="00454CEE"/>
    <w:rsid w:val="00455850"/>
    <w:rsid w:val="0045611C"/>
    <w:rsid w:val="004568CE"/>
    <w:rsid w:val="00460864"/>
    <w:rsid w:val="00460BB1"/>
    <w:rsid w:val="004627B4"/>
    <w:rsid w:val="00462F33"/>
    <w:rsid w:val="00464021"/>
    <w:rsid w:val="00464E61"/>
    <w:rsid w:val="0046534A"/>
    <w:rsid w:val="0046621E"/>
    <w:rsid w:val="00467813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65D"/>
    <w:rsid w:val="00481E8F"/>
    <w:rsid w:val="004833A7"/>
    <w:rsid w:val="00483952"/>
    <w:rsid w:val="00484ADB"/>
    <w:rsid w:val="00484EA9"/>
    <w:rsid w:val="00485080"/>
    <w:rsid w:val="0048716D"/>
    <w:rsid w:val="00487AF3"/>
    <w:rsid w:val="00491249"/>
    <w:rsid w:val="004921B6"/>
    <w:rsid w:val="0049266A"/>
    <w:rsid w:val="00492963"/>
    <w:rsid w:val="00493FC1"/>
    <w:rsid w:val="00494092"/>
    <w:rsid w:val="004940B5"/>
    <w:rsid w:val="00494203"/>
    <w:rsid w:val="00494ABF"/>
    <w:rsid w:val="00494B6B"/>
    <w:rsid w:val="004A14DE"/>
    <w:rsid w:val="004A1F1C"/>
    <w:rsid w:val="004A4D77"/>
    <w:rsid w:val="004A6CCD"/>
    <w:rsid w:val="004B2A5F"/>
    <w:rsid w:val="004B337D"/>
    <w:rsid w:val="004B3814"/>
    <w:rsid w:val="004B39F3"/>
    <w:rsid w:val="004B7BEC"/>
    <w:rsid w:val="004C05A5"/>
    <w:rsid w:val="004C134B"/>
    <w:rsid w:val="004C1CA4"/>
    <w:rsid w:val="004C503A"/>
    <w:rsid w:val="004C7142"/>
    <w:rsid w:val="004D0D93"/>
    <w:rsid w:val="004D1E54"/>
    <w:rsid w:val="004D2355"/>
    <w:rsid w:val="004D2BE2"/>
    <w:rsid w:val="004D2C71"/>
    <w:rsid w:val="004D537E"/>
    <w:rsid w:val="004E2003"/>
    <w:rsid w:val="004E46C6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650E"/>
    <w:rsid w:val="004F7AD9"/>
    <w:rsid w:val="005004DE"/>
    <w:rsid w:val="0050091C"/>
    <w:rsid w:val="00500C59"/>
    <w:rsid w:val="005011D9"/>
    <w:rsid w:val="00501C8F"/>
    <w:rsid w:val="00502174"/>
    <w:rsid w:val="00502D3C"/>
    <w:rsid w:val="00502E80"/>
    <w:rsid w:val="00502E9A"/>
    <w:rsid w:val="0050338B"/>
    <w:rsid w:val="00503600"/>
    <w:rsid w:val="00503FC7"/>
    <w:rsid w:val="00506001"/>
    <w:rsid w:val="00506610"/>
    <w:rsid w:val="00506F50"/>
    <w:rsid w:val="005070BC"/>
    <w:rsid w:val="0050740B"/>
    <w:rsid w:val="00507AE5"/>
    <w:rsid w:val="00510C8C"/>
    <w:rsid w:val="00510E81"/>
    <w:rsid w:val="0051113D"/>
    <w:rsid w:val="00512654"/>
    <w:rsid w:val="00512FA5"/>
    <w:rsid w:val="00513598"/>
    <w:rsid w:val="00513D2D"/>
    <w:rsid w:val="00514387"/>
    <w:rsid w:val="00514B1B"/>
    <w:rsid w:val="0051523E"/>
    <w:rsid w:val="00515B8C"/>
    <w:rsid w:val="00516D90"/>
    <w:rsid w:val="00517D47"/>
    <w:rsid w:val="00520185"/>
    <w:rsid w:val="0052065A"/>
    <w:rsid w:val="00520B6A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19B4"/>
    <w:rsid w:val="0054670E"/>
    <w:rsid w:val="00546867"/>
    <w:rsid w:val="005520DD"/>
    <w:rsid w:val="005525FD"/>
    <w:rsid w:val="00553021"/>
    <w:rsid w:val="005546B4"/>
    <w:rsid w:val="00554DF0"/>
    <w:rsid w:val="00555078"/>
    <w:rsid w:val="005609FC"/>
    <w:rsid w:val="00560E36"/>
    <w:rsid w:val="005611E0"/>
    <w:rsid w:val="00562C2B"/>
    <w:rsid w:val="0056303B"/>
    <w:rsid w:val="00563C85"/>
    <w:rsid w:val="0056482D"/>
    <w:rsid w:val="00564856"/>
    <w:rsid w:val="00564D42"/>
    <w:rsid w:val="005662A3"/>
    <w:rsid w:val="00566E12"/>
    <w:rsid w:val="0056730F"/>
    <w:rsid w:val="00567D6B"/>
    <w:rsid w:val="00573497"/>
    <w:rsid w:val="00574148"/>
    <w:rsid w:val="00575D37"/>
    <w:rsid w:val="00576002"/>
    <w:rsid w:val="005768C9"/>
    <w:rsid w:val="00577400"/>
    <w:rsid w:val="005778B1"/>
    <w:rsid w:val="005778B4"/>
    <w:rsid w:val="00580135"/>
    <w:rsid w:val="0058020A"/>
    <w:rsid w:val="00580973"/>
    <w:rsid w:val="0058118E"/>
    <w:rsid w:val="00583BD8"/>
    <w:rsid w:val="00584E70"/>
    <w:rsid w:val="0058704D"/>
    <w:rsid w:val="00587899"/>
    <w:rsid w:val="00587E36"/>
    <w:rsid w:val="005905F5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17F"/>
    <w:rsid w:val="005A4282"/>
    <w:rsid w:val="005A4BA2"/>
    <w:rsid w:val="005A4F52"/>
    <w:rsid w:val="005A5205"/>
    <w:rsid w:val="005A5AD1"/>
    <w:rsid w:val="005A5B47"/>
    <w:rsid w:val="005B034B"/>
    <w:rsid w:val="005B0FE6"/>
    <w:rsid w:val="005B2A99"/>
    <w:rsid w:val="005B2F45"/>
    <w:rsid w:val="005B4B14"/>
    <w:rsid w:val="005B501C"/>
    <w:rsid w:val="005B56D8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14A4"/>
    <w:rsid w:val="005D2BE0"/>
    <w:rsid w:val="005D3EA3"/>
    <w:rsid w:val="005D54BB"/>
    <w:rsid w:val="005D78E8"/>
    <w:rsid w:val="005E0C00"/>
    <w:rsid w:val="005E0C6B"/>
    <w:rsid w:val="005E346E"/>
    <w:rsid w:val="005E536F"/>
    <w:rsid w:val="005E56CC"/>
    <w:rsid w:val="005E5865"/>
    <w:rsid w:val="005E7FB6"/>
    <w:rsid w:val="005F04FF"/>
    <w:rsid w:val="005F1A30"/>
    <w:rsid w:val="005F2BF4"/>
    <w:rsid w:val="005F6D6C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F0A"/>
    <w:rsid w:val="0061547F"/>
    <w:rsid w:val="006168E4"/>
    <w:rsid w:val="00616A28"/>
    <w:rsid w:val="0062097C"/>
    <w:rsid w:val="006229E3"/>
    <w:rsid w:val="00625970"/>
    <w:rsid w:val="0062654E"/>
    <w:rsid w:val="00626888"/>
    <w:rsid w:val="00626F2E"/>
    <w:rsid w:val="00630F46"/>
    <w:rsid w:val="006313A6"/>
    <w:rsid w:val="0063380B"/>
    <w:rsid w:val="00633B1F"/>
    <w:rsid w:val="00634F4D"/>
    <w:rsid w:val="006358CE"/>
    <w:rsid w:val="0063668D"/>
    <w:rsid w:val="00636E7F"/>
    <w:rsid w:val="00637F2A"/>
    <w:rsid w:val="006402D6"/>
    <w:rsid w:val="00640B35"/>
    <w:rsid w:val="00642323"/>
    <w:rsid w:val="006428E9"/>
    <w:rsid w:val="00643091"/>
    <w:rsid w:val="0064357A"/>
    <w:rsid w:val="00645FB6"/>
    <w:rsid w:val="00646488"/>
    <w:rsid w:val="00646C57"/>
    <w:rsid w:val="00650580"/>
    <w:rsid w:val="00650C30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5E"/>
    <w:rsid w:val="00664E86"/>
    <w:rsid w:val="006653DC"/>
    <w:rsid w:val="006660CD"/>
    <w:rsid w:val="006672E7"/>
    <w:rsid w:val="0066799D"/>
    <w:rsid w:val="0067135D"/>
    <w:rsid w:val="006714B7"/>
    <w:rsid w:val="00671F28"/>
    <w:rsid w:val="00672060"/>
    <w:rsid w:val="00672958"/>
    <w:rsid w:val="00674667"/>
    <w:rsid w:val="006754FB"/>
    <w:rsid w:val="006764CE"/>
    <w:rsid w:val="00676960"/>
    <w:rsid w:val="00681557"/>
    <w:rsid w:val="00682665"/>
    <w:rsid w:val="00683212"/>
    <w:rsid w:val="006838D5"/>
    <w:rsid w:val="00683B20"/>
    <w:rsid w:val="00684BB1"/>
    <w:rsid w:val="00684C50"/>
    <w:rsid w:val="00685A62"/>
    <w:rsid w:val="00685C83"/>
    <w:rsid w:val="006863DC"/>
    <w:rsid w:val="006867F3"/>
    <w:rsid w:val="00686972"/>
    <w:rsid w:val="00690090"/>
    <w:rsid w:val="00690AD8"/>
    <w:rsid w:val="00691301"/>
    <w:rsid w:val="00692483"/>
    <w:rsid w:val="00694D55"/>
    <w:rsid w:val="0069564D"/>
    <w:rsid w:val="00695F45"/>
    <w:rsid w:val="00697614"/>
    <w:rsid w:val="00697BE9"/>
    <w:rsid w:val="006A1241"/>
    <w:rsid w:val="006A1571"/>
    <w:rsid w:val="006A233D"/>
    <w:rsid w:val="006A2360"/>
    <w:rsid w:val="006A392A"/>
    <w:rsid w:val="006A6510"/>
    <w:rsid w:val="006A6A52"/>
    <w:rsid w:val="006A6E09"/>
    <w:rsid w:val="006A6EB7"/>
    <w:rsid w:val="006A6F68"/>
    <w:rsid w:val="006B204B"/>
    <w:rsid w:val="006B3C21"/>
    <w:rsid w:val="006B3FDB"/>
    <w:rsid w:val="006B53AD"/>
    <w:rsid w:val="006B6796"/>
    <w:rsid w:val="006C0D2D"/>
    <w:rsid w:val="006C12B2"/>
    <w:rsid w:val="006C1F77"/>
    <w:rsid w:val="006C2555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3D1"/>
    <w:rsid w:val="006E0532"/>
    <w:rsid w:val="006E37EB"/>
    <w:rsid w:val="006E6C2B"/>
    <w:rsid w:val="006F0AAA"/>
    <w:rsid w:val="006F0AEF"/>
    <w:rsid w:val="006F0D75"/>
    <w:rsid w:val="006F1898"/>
    <w:rsid w:val="006F2F4E"/>
    <w:rsid w:val="006F3262"/>
    <w:rsid w:val="006F405D"/>
    <w:rsid w:val="006F7047"/>
    <w:rsid w:val="00700781"/>
    <w:rsid w:val="0070138F"/>
    <w:rsid w:val="00703EE5"/>
    <w:rsid w:val="00703F3A"/>
    <w:rsid w:val="00710237"/>
    <w:rsid w:val="00710FEC"/>
    <w:rsid w:val="00711CBC"/>
    <w:rsid w:val="0071217D"/>
    <w:rsid w:val="00712E51"/>
    <w:rsid w:val="00713F17"/>
    <w:rsid w:val="00715589"/>
    <w:rsid w:val="007156A8"/>
    <w:rsid w:val="00715926"/>
    <w:rsid w:val="00716E52"/>
    <w:rsid w:val="00716F9D"/>
    <w:rsid w:val="00717616"/>
    <w:rsid w:val="00720447"/>
    <w:rsid w:val="0072303E"/>
    <w:rsid w:val="00725579"/>
    <w:rsid w:val="00727FB9"/>
    <w:rsid w:val="00731E66"/>
    <w:rsid w:val="00732F7C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2C8"/>
    <w:rsid w:val="007464C9"/>
    <w:rsid w:val="007478BA"/>
    <w:rsid w:val="007505A6"/>
    <w:rsid w:val="00751034"/>
    <w:rsid w:val="0075184F"/>
    <w:rsid w:val="00752232"/>
    <w:rsid w:val="00753358"/>
    <w:rsid w:val="007552B6"/>
    <w:rsid w:val="00755555"/>
    <w:rsid w:val="00755DE1"/>
    <w:rsid w:val="00756CDC"/>
    <w:rsid w:val="0075715F"/>
    <w:rsid w:val="00757F40"/>
    <w:rsid w:val="00761C70"/>
    <w:rsid w:val="00763263"/>
    <w:rsid w:val="007655FA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75D39"/>
    <w:rsid w:val="007802CD"/>
    <w:rsid w:val="00781458"/>
    <w:rsid w:val="00781569"/>
    <w:rsid w:val="00782069"/>
    <w:rsid w:val="0078240D"/>
    <w:rsid w:val="0078262C"/>
    <w:rsid w:val="00785882"/>
    <w:rsid w:val="0078612D"/>
    <w:rsid w:val="00786400"/>
    <w:rsid w:val="00786CFF"/>
    <w:rsid w:val="0078752C"/>
    <w:rsid w:val="00787A77"/>
    <w:rsid w:val="007914C5"/>
    <w:rsid w:val="00791810"/>
    <w:rsid w:val="00791A74"/>
    <w:rsid w:val="007924C0"/>
    <w:rsid w:val="00792881"/>
    <w:rsid w:val="0079288B"/>
    <w:rsid w:val="00793196"/>
    <w:rsid w:val="00793ED7"/>
    <w:rsid w:val="00794C07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2DA9"/>
    <w:rsid w:val="007A32A4"/>
    <w:rsid w:val="007A33CE"/>
    <w:rsid w:val="007A3D95"/>
    <w:rsid w:val="007A47F5"/>
    <w:rsid w:val="007A4CB4"/>
    <w:rsid w:val="007A5AD5"/>
    <w:rsid w:val="007A64B3"/>
    <w:rsid w:val="007A6E6A"/>
    <w:rsid w:val="007A7241"/>
    <w:rsid w:val="007B01A5"/>
    <w:rsid w:val="007B2CDA"/>
    <w:rsid w:val="007B305B"/>
    <w:rsid w:val="007B5816"/>
    <w:rsid w:val="007B5904"/>
    <w:rsid w:val="007B5EB4"/>
    <w:rsid w:val="007B7A6A"/>
    <w:rsid w:val="007C0223"/>
    <w:rsid w:val="007C0601"/>
    <w:rsid w:val="007C1A83"/>
    <w:rsid w:val="007C2474"/>
    <w:rsid w:val="007C25BD"/>
    <w:rsid w:val="007C2DAF"/>
    <w:rsid w:val="007C37EA"/>
    <w:rsid w:val="007C48E5"/>
    <w:rsid w:val="007C4A7C"/>
    <w:rsid w:val="007C635A"/>
    <w:rsid w:val="007C76CE"/>
    <w:rsid w:val="007D01F0"/>
    <w:rsid w:val="007D0449"/>
    <w:rsid w:val="007D08F7"/>
    <w:rsid w:val="007D0BDA"/>
    <w:rsid w:val="007D0C95"/>
    <w:rsid w:val="007D1925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4D5"/>
    <w:rsid w:val="007F09BC"/>
    <w:rsid w:val="007F0B9E"/>
    <w:rsid w:val="007F1C14"/>
    <w:rsid w:val="007F2160"/>
    <w:rsid w:val="007F2337"/>
    <w:rsid w:val="007F2EF2"/>
    <w:rsid w:val="007F39D3"/>
    <w:rsid w:val="007F492B"/>
    <w:rsid w:val="007F5307"/>
    <w:rsid w:val="007F76CA"/>
    <w:rsid w:val="00800B77"/>
    <w:rsid w:val="008011DB"/>
    <w:rsid w:val="00801D79"/>
    <w:rsid w:val="008027D9"/>
    <w:rsid w:val="00802DCB"/>
    <w:rsid w:val="00803AF1"/>
    <w:rsid w:val="00804668"/>
    <w:rsid w:val="00805837"/>
    <w:rsid w:val="008065F3"/>
    <w:rsid w:val="008072D9"/>
    <w:rsid w:val="00810AC2"/>
    <w:rsid w:val="00810CD4"/>
    <w:rsid w:val="008112EC"/>
    <w:rsid w:val="00811811"/>
    <w:rsid w:val="00812739"/>
    <w:rsid w:val="00814048"/>
    <w:rsid w:val="00816109"/>
    <w:rsid w:val="00816DAC"/>
    <w:rsid w:val="00817503"/>
    <w:rsid w:val="008176CB"/>
    <w:rsid w:val="00820B24"/>
    <w:rsid w:val="008241A0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40E08"/>
    <w:rsid w:val="00842380"/>
    <w:rsid w:val="0084241E"/>
    <w:rsid w:val="00842B2E"/>
    <w:rsid w:val="00843558"/>
    <w:rsid w:val="00843B41"/>
    <w:rsid w:val="00846851"/>
    <w:rsid w:val="008475FE"/>
    <w:rsid w:val="00847FD1"/>
    <w:rsid w:val="0085123B"/>
    <w:rsid w:val="008515D3"/>
    <w:rsid w:val="00852640"/>
    <w:rsid w:val="008527AD"/>
    <w:rsid w:val="0085390F"/>
    <w:rsid w:val="00853C26"/>
    <w:rsid w:val="008565A4"/>
    <w:rsid w:val="0085737C"/>
    <w:rsid w:val="00866A1A"/>
    <w:rsid w:val="00866CB8"/>
    <w:rsid w:val="00870EF5"/>
    <w:rsid w:val="0087232D"/>
    <w:rsid w:val="008731D8"/>
    <w:rsid w:val="0087394F"/>
    <w:rsid w:val="0088095E"/>
    <w:rsid w:val="00882313"/>
    <w:rsid w:val="00882741"/>
    <w:rsid w:val="00882EF4"/>
    <w:rsid w:val="00887CEE"/>
    <w:rsid w:val="008914C5"/>
    <w:rsid w:val="00893575"/>
    <w:rsid w:val="00893702"/>
    <w:rsid w:val="0089433D"/>
    <w:rsid w:val="008951F6"/>
    <w:rsid w:val="00895B89"/>
    <w:rsid w:val="00896131"/>
    <w:rsid w:val="008964A0"/>
    <w:rsid w:val="008A07EB"/>
    <w:rsid w:val="008A2D88"/>
    <w:rsid w:val="008A38C0"/>
    <w:rsid w:val="008A3A87"/>
    <w:rsid w:val="008A3B9B"/>
    <w:rsid w:val="008A3F8C"/>
    <w:rsid w:val="008A501A"/>
    <w:rsid w:val="008A5E68"/>
    <w:rsid w:val="008A67C0"/>
    <w:rsid w:val="008A6B1C"/>
    <w:rsid w:val="008A757A"/>
    <w:rsid w:val="008B586F"/>
    <w:rsid w:val="008B6568"/>
    <w:rsid w:val="008C1CA3"/>
    <w:rsid w:val="008C20D8"/>
    <w:rsid w:val="008C27E4"/>
    <w:rsid w:val="008C2CCB"/>
    <w:rsid w:val="008C33F3"/>
    <w:rsid w:val="008C73DA"/>
    <w:rsid w:val="008C7816"/>
    <w:rsid w:val="008C7C47"/>
    <w:rsid w:val="008D10D7"/>
    <w:rsid w:val="008D1374"/>
    <w:rsid w:val="008D229D"/>
    <w:rsid w:val="008D24C9"/>
    <w:rsid w:val="008D3514"/>
    <w:rsid w:val="008D746B"/>
    <w:rsid w:val="008D7513"/>
    <w:rsid w:val="008E05BA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F03BA"/>
    <w:rsid w:val="008F0DDE"/>
    <w:rsid w:val="008F3818"/>
    <w:rsid w:val="008F5E5D"/>
    <w:rsid w:val="008F5EAA"/>
    <w:rsid w:val="008F6565"/>
    <w:rsid w:val="008F7294"/>
    <w:rsid w:val="009012E2"/>
    <w:rsid w:val="009020BF"/>
    <w:rsid w:val="0090256A"/>
    <w:rsid w:val="009034DA"/>
    <w:rsid w:val="00903509"/>
    <w:rsid w:val="00905D23"/>
    <w:rsid w:val="00905D93"/>
    <w:rsid w:val="0091083D"/>
    <w:rsid w:val="0091132E"/>
    <w:rsid w:val="009124A0"/>
    <w:rsid w:val="00913640"/>
    <w:rsid w:val="009136B8"/>
    <w:rsid w:val="00914376"/>
    <w:rsid w:val="00916946"/>
    <w:rsid w:val="009170AA"/>
    <w:rsid w:val="009224D1"/>
    <w:rsid w:val="009233D6"/>
    <w:rsid w:val="0092434E"/>
    <w:rsid w:val="00926440"/>
    <w:rsid w:val="00926AE5"/>
    <w:rsid w:val="00926B42"/>
    <w:rsid w:val="0092707D"/>
    <w:rsid w:val="00927BD4"/>
    <w:rsid w:val="00933185"/>
    <w:rsid w:val="0093475A"/>
    <w:rsid w:val="00935C53"/>
    <w:rsid w:val="00935F4E"/>
    <w:rsid w:val="00936591"/>
    <w:rsid w:val="00936A66"/>
    <w:rsid w:val="00942845"/>
    <w:rsid w:val="00943948"/>
    <w:rsid w:val="00944CDF"/>
    <w:rsid w:val="00946E9A"/>
    <w:rsid w:val="00947823"/>
    <w:rsid w:val="00950150"/>
    <w:rsid w:val="00951325"/>
    <w:rsid w:val="00954AE9"/>
    <w:rsid w:val="00955C7D"/>
    <w:rsid w:val="009560CC"/>
    <w:rsid w:val="00956631"/>
    <w:rsid w:val="00956E90"/>
    <w:rsid w:val="00960541"/>
    <w:rsid w:val="0096155E"/>
    <w:rsid w:val="00961622"/>
    <w:rsid w:val="0096185E"/>
    <w:rsid w:val="00961D4D"/>
    <w:rsid w:val="00962EAD"/>
    <w:rsid w:val="00964386"/>
    <w:rsid w:val="009646E6"/>
    <w:rsid w:val="009647BF"/>
    <w:rsid w:val="00964EB5"/>
    <w:rsid w:val="00965260"/>
    <w:rsid w:val="00965F0A"/>
    <w:rsid w:val="00966132"/>
    <w:rsid w:val="009661F5"/>
    <w:rsid w:val="00970099"/>
    <w:rsid w:val="009702DB"/>
    <w:rsid w:val="00971366"/>
    <w:rsid w:val="00971FC1"/>
    <w:rsid w:val="009738B2"/>
    <w:rsid w:val="00975436"/>
    <w:rsid w:val="00976E28"/>
    <w:rsid w:val="00977CB1"/>
    <w:rsid w:val="00977EF5"/>
    <w:rsid w:val="00981285"/>
    <w:rsid w:val="009820D2"/>
    <w:rsid w:val="00982BD0"/>
    <w:rsid w:val="00983855"/>
    <w:rsid w:val="00983AB6"/>
    <w:rsid w:val="00983B4E"/>
    <w:rsid w:val="00984EE0"/>
    <w:rsid w:val="00986A88"/>
    <w:rsid w:val="00987051"/>
    <w:rsid w:val="009874F5"/>
    <w:rsid w:val="00990456"/>
    <w:rsid w:val="009950AF"/>
    <w:rsid w:val="00995BA0"/>
    <w:rsid w:val="00995D62"/>
    <w:rsid w:val="009A0378"/>
    <w:rsid w:val="009A216C"/>
    <w:rsid w:val="009A52DD"/>
    <w:rsid w:val="009B0973"/>
    <w:rsid w:val="009B0E5E"/>
    <w:rsid w:val="009B163E"/>
    <w:rsid w:val="009B1970"/>
    <w:rsid w:val="009B4EB8"/>
    <w:rsid w:val="009B63C2"/>
    <w:rsid w:val="009B6F75"/>
    <w:rsid w:val="009B7E0E"/>
    <w:rsid w:val="009C06CC"/>
    <w:rsid w:val="009C1214"/>
    <w:rsid w:val="009C1BA7"/>
    <w:rsid w:val="009C26F2"/>
    <w:rsid w:val="009C2DC8"/>
    <w:rsid w:val="009C50A7"/>
    <w:rsid w:val="009C5549"/>
    <w:rsid w:val="009C5DF6"/>
    <w:rsid w:val="009C66CC"/>
    <w:rsid w:val="009C70E8"/>
    <w:rsid w:val="009C7975"/>
    <w:rsid w:val="009D0657"/>
    <w:rsid w:val="009D157B"/>
    <w:rsid w:val="009D1C35"/>
    <w:rsid w:val="009D1F04"/>
    <w:rsid w:val="009D2437"/>
    <w:rsid w:val="009D383E"/>
    <w:rsid w:val="009D6E46"/>
    <w:rsid w:val="009D6E7E"/>
    <w:rsid w:val="009D7303"/>
    <w:rsid w:val="009D7AEB"/>
    <w:rsid w:val="009D7EF7"/>
    <w:rsid w:val="009E0570"/>
    <w:rsid w:val="009E0748"/>
    <w:rsid w:val="009E0EBD"/>
    <w:rsid w:val="009E2C2F"/>
    <w:rsid w:val="009E358D"/>
    <w:rsid w:val="009E35E8"/>
    <w:rsid w:val="009E3B87"/>
    <w:rsid w:val="009E4F0E"/>
    <w:rsid w:val="009E7B99"/>
    <w:rsid w:val="009F0209"/>
    <w:rsid w:val="009F0C94"/>
    <w:rsid w:val="009F0F4B"/>
    <w:rsid w:val="009F2D65"/>
    <w:rsid w:val="009F3D33"/>
    <w:rsid w:val="009F4276"/>
    <w:rsid w:val="009F5296"/>
    <w:rsid w:val="009F604A"/>
    <w:rsid w:val="009F68BC"/>
    <w:rsid w:val="009F753F"/>
    <w:rsid w:val="00A0042C"/>
    <w:rsid w:val="00A00788"/>
    <w:rsid w:val="00A00CD4"/>
    <w:rsid w:val="00A0365E"/>
    <w:rsid w:val="00A04734"/>
    <w:rsid w:val="00A05FBB"/>
    <w:rsid w:val="00A071EF"/>
    <w:rsid w:val="00A101FF"/>
    <w:rsid w:val="00A110E2"/>
    <w:rsid w:val="00A1410D"/>
    <w:rsid w:val="00A1438F"/>
    <w:rsid w:val="00A147F4"/>
    <w:rsid w:val="00A1595D"/>
    <w:rsid w:val="00A174B0"/>
    <w:rsid w:val="00A17C06"/>
    <w:rsid w:val="00A2117F"/>
    <w:rsid w:val="00A211A5"/>
    <w:rsid w:val="00A21DD2"/>
    <w:rsid w:val="00A2272B"/>
    <w:rsid w:val="00A22771"/>
    <w:rsid w:val="00A2300C"/>
    <w:rsid w:val="00A23119"/>
    <w:rsid w:val="00A23A12"/>
    <w:rsid w:val="00A25B72"/>
    <w:rsid w:val="00A2697B"/>
    <w:rsid w:val="00A272F3"/>
    <w:rsid w:val="00A27CF8"/>
    <w:rsid w:val="00A33289"/>
    <w:rsid w:val="00A33454"/>
    <w:rsid w:val="00A37B8D"/>
    <w:rsid w:val="00A40737"/>
    <w:rsid w:val="00A40CC2"/>
    <w:rsid w:val="00A4187F"/>
    <w:rsid w:val="00A4226B"/>
    <w:rsid w:val="00A44C96"/>
    <w:rsid w:val="00A4598A"/>
    <w:rsid w:val="00A46932"/>
    <w:rsid w:val="00A47B16"/>
    <w:rsid w:val="00A506DD"/>
    <w:rsid w:val="00A5137C"/>
    <w:rsid w:val="00A517F8"/>
    <w:rsid w:val="00A51812"/>
    <w:rsid w:val="00A535E9"/>
    <w:rsid w:val="00A53E06"/>
    <w:rsid w:val="00A53F99"/>
    <w:rsid w:val="00A54361"/>
    <w:rsid w:val="00A56773"/>
    <w:rsid w:val="00A56A34"/>
    <w:rsid w:val="00A573A8"/>
    <w:rsid w:val="00A57DDE"/>
    <w:rsid w:val="00A60592"/>
    <w:rsid w:val="00A6146A"/>
    <w:rsid w:val="00A61D0F"/>
    <w:rsid w:val="00A62CDD"/>
    <w:rsid w:val="00A63D2B"/>
    <w:rsid w:val="00A63F6C"/>
    <w:rsid w:val="00A64299"/>
    <w:rsid w:val="00A64D72"/>
    <w:rsid w:val="00A66DEA"/>
    <w:rsid w:val="00A7269D"/>
    <w:rsid w:val="00A72BA1"/>
    <w:rsid w:val="00A7302E"/>
    <w:rsid w:val="00A73202"/>
    <w:rsid w:val="00A73C0E"/>
    <w:rsid w:val="00A7458F"/>
    <w:rsid w:val="00A7463B"/>
    <w:rsid w:val="00A746E2"/>
    <w:rsid w:val="00A7471F"/>
    <w:rsid w:val="00A80570"/>
    <w:rsid w:val="00A80BE1"/>
    <w:rsid w:val="00A81134"/>
    <w:rsid w:val="00A811CD"/>
    <w:rsid w:val="00A83CE5"/>
    <w:rsid w:val="00A84B66"/>
    <w:rsid w:val="00A855FB"/>
    <w:rsid w:val="00A85A53"/>
    <w:rsid w:val="00A85C44"/>
    <w:rsid w:val="00A923F5"/>
    <w:rsid w:val="00A9307E"/>
    <w:rsid w:val="00A94323"/>
    <w:rsid w:val="00A94CCE"/>
    <w:rsid w:val="00A95902"/>
    <w:rsid w:val="00A96A2A"/>
    <w:rsid w:val="00A97041"/>
    <w:rsid w:val="00AA01AB"/>
    <w:rsid w:val="00AA0687"/>
    <w:rsid w:val="00AA0697"/>
    <w:rsid w:val="00AA1266"/>
    <w:rsid w:val="00AA1877"/>
    <w:rsid w:val="00AA219E"/>
    <w:rsid w:val="00AA2505"/>
    <w:rsid w:val="00AA2666"/>
    <w:rsid w:val="00AA7B45"/>
    <w:rsid w:val="00AB0F97"/>
    <w:rsid w:val="00AB0FA4"/>
    <w:rsid w:val="00AB3367"/>
    <w:rsid w:val="00AB496A"/>
    <w:rsid w:val="00AB68F6"/>
    <w:rsid w:val="00AB7613"/>
    <w:rsid w:val="00AC2622"/>
    <w:rsid w:val="00AC46F5"/>
    <w:rsid w:val="00AC4987"/>
    <w:rsid w:val="00AC4DE7"/>
    <w:rsid w:val="00AC4F4D"/>
    <w:rsid w:val="00AC7527"/>
    <w:rsid w:val="00AD0BE8"/>
    <w:rsid w:val="00AD0D12"/>
    <w:rsid w:val="00AD1A2B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1613"/>
    <w:rsid w:val="00AE1EF9"/>
    <w:rsid w:val="00AE2681"/>
    <w:rsid w:val="00AE52C8"/>
    <w:rsid w:val="00AF17AB"/>
    <w:rsid w:val="00AF3B1B"/>
    <w:rsid w:val="00AF6253"/>
    <w:rsid w:val="00B0093D"/>
    <w:rsid w:val="00B0170A"/>
    <w:rsid w:val="00B027EC"/>
    <w:rsid w:val="00B07AE6"/>
    <w:rsid w:val="00B10CD0"/>
    <w:rsid w:val="00B1177D"/>
    <w:rsid w:val="00B15CBE"/>
    <w:rsid w:val="00B172F7"/>
    <w:rsid w:val="00B17C25"/>
    <w:rsid w:val="00B20BC9"/>
    <w:rsid w:val="00B2176B"/>
    <w:rsid w:val="00B21E2E"/>
    <w:rsid w:val="00B231AE"/>
    <w:rsid w:val="00B23BAC"/>
    <w:rsid w:val="00B24EB2"/>
    <w:rsid w:val="00B24F21"/>
    <w:rsid w:val="00B26057"/>
    <w:rsid w:val="00B26788"/>
    <w:rsid w:val="00B27AED"/>
    <w:rsid w:val="00B3001A"/>
    <w:rsid w:val="00B30D03"/>
    <w:rsid w:val="00B3249E"/>
    <w:rsid w:val="00B3279D"/>
    <w:rsid w:val="00B32A50"/>
    <w:rsid w:val="00B33671"/>
    <w:rsid w:val="00B3527E"/>
    <w:rsid w:val="00B35A5B"/>
    <w:rsid w:val="00B362B8"/>
    <w:rsid w:val="00B36ED9"/>
    <w:rsid w:val="00B375D2"/>
    <w:rsid w:val="00B37664"/>
    <w:rsid w:val="00B377FA"/>
    <w:rsid w:val="00B414D8"/>
    <w:rsid w:val="00B416BA"/>
    <w:rsid w:val="00B428D4"/>
    <w:rsid w:val="00B42A3E"/>
    <w:rsid w:val="00B42C81"/>
    <w:rsid w:val="00B42D9B"/>
    <w:rsid w:val="00B4347E"/>
    <w:rsid w:val="00B434DC"/>
    <w:rsid w:val="00B43A2B"/>
    <w:rsid w:val="00B43FC3"/>
    <w:rsid w:val="00B44B89"/>
    <w:rsid w:val="00B45B66"/>
    <w:rsid w:val="00B4606B"/>
    <w:rsid w:val="00B507E0"/>
    <w:rsid w:val="00B508B0"/>
    <w:rsid w:val="00B5116C"/>
    <w:rsid w:val="00B532C1"/>
    <w:rsid w:val="00B53409"/>
    <w:rsid w:val="00B555C7"/>
    <w:rsid w:val="00B55A78"/>
    <w:rsid w:val="00B56583"/>
    <w:rsid w:val="00B56F17"/>
    <w:rsid w:val="00B6056C"/>
    <w:rsid w:val="00B61832"/>
    <w:rsid w:val="00B626DC"/>
    <w:rsid w:val="00B643C8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594"/>
    <w:rsid w:val="00B87C0E"/>
    <w:rsid w:val="00B87F12"/>
    <w:rsid w:val="00B908D7"/>
    <w:rsid w:val="00B9189B"/>
    <w:rsid w:val="00B91C31"/>
    <w:rsid w:val="00B97946"/>
    <w:rsid w:val="00BA01E7"/>
    <w:rsid w:val="00BA0464"/>
    <w:rsid w:val="00BA2E39"/>
    <w:rsid w:val="00BA47B1"/>
    <w:rsid w:val="00BA4C60"/>
    <w:rsid w:val="00BA7224"/>
    <w:rsid w:val="00BB1721"/>
    <w:rsid w:val="00BB3EF2"/>
    <w:rsid w:val="00BB4ED8"/>
    <w:rsid w:val="00BB5D03"/>
    <w:rsid w:val="00BB7BE0"/>
    <w:rsid w:val="00BC016B"/>
    <w:rsid w:val="00BC0D65"/>
    <w:rsid w:val="00BC2142"/>
    <w:rsid w:val="00BC2BE7"/>
    <w:rsid w:val="00BC3B8C"/>
    <w:rsid w:val="00BC413B"/>
    <w:rsid w:val="00BC43AE"/>
    <w:rsid w:val="00BC50F5"/>
    <w:rsid w:val="00BC5706"/>
    <w:rsid w:val="00BC57FE"/>
    <w:rsid w:val="00BC5AF3"/>
    <w:rsid w:val="00BC5F83"/>
    <w:rsid w:val="00BC6124"/>
    <w:rsid w:val="00BC6157"/>
    <w:rsid w:val="00BC61F0"/>
    <w:rsid w:val="00BC716B"/>
    <w:rsid w:val="00BD0048"/>
    <w:rsid w:val="00BD18F4"/>
    <w:rsid w:val="00BD2367"/>
    <w:rsid w:val="00BD4850"/>
    <w:rsid w:val="00BD5833"/>
    <w:rsid w:val="00BD67AE"/>
    <w:rsid w:val="00BD6994"/>
    <w:rsid w:val="00BD6B77"/>
    <w:rsid w:val="00BD763B"/>
    <w:rsid w:val="00BD765D"/>
    <w:rsid w:val="00BD7CD3"/>
    <w:rsid w:val="00BE0038"/>
    <w:rsid w:val="00BE02F5"/>
    <w:rsid w:val="00BE1EAE"/>
    <w:rsid w:val="00BE2141"/>
    <w:rsid w:val="00BE3C30"/>
    <w:rsid w:val="00BE4B67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2F21"/>
    <w:rsid w:val="00BF313C"/>
    <w:rsid w:val="00BF35FA"/>
    <w:rsid w:val="00BF3FB0"/>
    <w:rsid w:val="00BF409B"/>
    <w:rsid w:val="00BF5C1C"/>
    <w:rsid w:val="00BF62EE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817"/>
    <w:rsid w:val="00C351F1"/>
    <w:rsid w:val="00C3632F"/>
    <w:rsid w:val="00C41FB2"/>
    <w:rsid w:val="00C425C0"/>
    <w:rsid w:val="00C429C9"/>
    <w:rsid w:val="00C43066"/>
    <w:rsid w:val="00C44C1A"/>
    <w:rsid w:val="00C45AD7"/>
    <w:rsid w:val="00C45CBE"/>
    <w:rsid w:val="00C50DF6"/>
    <w:rsid w:val="00C53D47"/>
    <w:rsid w:val="00C54337"/>
    <w:rsid w:val="00C55BA3"/>
    <w:rsid w:val="00C57430"/>
    <w:rsid w:val="00C57F93"/>
    <w:rsid w:val="00C60AEC"/>
    <w:rsid w:val="00C61CB6"/>
    <w:rsid w:val="00C6205B"/>
    <w:rsid w:val="00C62921"/>
    <w:rsid w:val="00C65BDF"/>
    <w:rsid w:val="00C70FB3"/>
    <w:rsid w:val="00C71227"/>
    <w:rsid w:val="00C720CA"/>
    <w:rsid w:val="00C73AA5"/>
    <w:rsid w:val="00C75269"/>
    <w:rsid w:val="00C75CF4"/>
    <w:rsid w:val="00C767A9"/>
    <w:rsid w:val="00C76A35"/>
    <w:rsid w:val="00C77004"/>
    <w:rsid w:val="00C772E2"/>
    <w:rsid w:val="00C80F91"/>
    <w:rsid w:val="00C81F05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8D1"/>
    <w:rsid w:val="00C91F5B"/>
    <w:rsid w:val="00C92732"/>
    <w:rsid w:val="00C9369E"/>
    <w:rsid w:val="00C93EEF"/>
    <w:rsid w:val="00C94769"/>
    <w:rsid w:val="00C96389"/>
    <w:rsid w:val="00C97889"/>
    <w:rsid w:val="00CA0660"/>
    <w:rsid w:val="00CA22E5"/>
    <w:rsid w:val="00CA2385"/>
    <w:rsid w:val="00CA26B5"/>
    <w:rsid w:val="00CA3EB6"/>
    <w:rsid w:val="00CA458D"/>
    <w:rsid w:val="00CA550A"/>
    <w:rsid w:val="00CA55B1"/>
    <w:rsid w:val="00CB0BE6"/>
    <w:rsid w:val="00CB1AC1"/>
    <w:rsid w:val="00CB4B17"/>
    <w:rsid w:val="00CB5513"/>
    <w:rsid w:val="00CB5E5F"/>
    <w:rsid w:val="00CB6C14"/>
    <w:rsid w:val="00CB7BB0"/>
    <w:rsid w:val="00CC0678"/>
    <w:rsid w:val="00CC07AA"/>
    <w:rsid w:val="00CC11E8"/>
    <w:rsid w:val="00CC32C4"/>
    <w:rsid w:val="00CD1100"/>
    <w:rsid w:val="00CD2CCD"/>
    <w:rsid w:val="00CD3106"/>
    <w:rsid w:val="00CD333D"/>
    <w:rsid w:val="00CD46CE"/>
    <w:rsid w:val="00CD5D2A"/>
    <w:rsid w:val="00CD6D40"/>
    <w:rsid w:val="00CE3618"/>
    <w:rsid w:val="00CF2492"/>
    <w:rsid w:val="00CF2BA5"/>
    <w:rsid w:val="00CF2F62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4A56"/>
    <w:rsid w:val="00D05F3E"/>
    <w:rsid w:val="00D06296"/>
    <w:rsid w:val="00D06D04"/>
    <w:rsid w:val="00D06D5E"/>
    <w:rsid w:val="00D077A0"/>
    <w:rsid w:val="00D10807"/>
    <w:rsid w:val="00D10891"/>
    <w:rsid w:val="00D10D53"/>
    <w:rsid w:val="00D114D9"/>
    <w:rsid w:val="00D118A2"/>
    <w:rsid w:val="00D128FD"/>
    <w:rsid w:val="00D12C7B"/>
    <w:rsid w:val="00D12F60"/>
    <w:rsid w:val="00D13D00"/>
    <w:rsid w:val="00D17ABF"/>
    <w:rsid w:val="00D20385"/>
    <w:rsid w:val="00D2104A"/>
    <w:rsid w:val="00D211FA"/>
    <w:rsid w:val="00D218C4"/>
    <w:rsid w:val="00D22BDC"/>
    <w:rsid w:val="00D238B3"/>
    <w:rsid w:val="00D24183"/>
    <w:rsid w:val="00D24326"/>
    <w:rsid w:val="00D25E86"/>
    <w:rsid w:val="00D319F1"/>
    <w:rsid w:val="00D327EC"/>
    <w:rsid w:val="00D40FC1"/>
    <w:rsid w:val="00D42D96"/>
    <w:rsid w:val="00D42FB0"/>
    <w:rsid w:val="00D44C39"/>
    <w:rsid w:val="00D460A8"/>
    <w:rsid w:val="00D46A3B"/>
    <w:rsid w:val="00D46F72"/>
    <w:rsid w:val="00D472C3"/>
    <w:rsid w:val="00D507B7"/>
    <w:rsid w:val="00D513C1"/>
    <w:rsid w:val="00D515FE"/>
    <w:rsid w:val="00D51626"/>
    <w:rsid w:val="00D52BCC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43EF"/>
    <w:rsid w:val="00D6537E"/>
    <w:rsid w:val="00D65F8E"/>
    <w:rsid w:val="00D66FFC"/>
    <w:rsid w:val="00D675AA"/>
    <w:rsid w:val="00D675CE"/>
    <w:rsid w:val="00D712CE"/>
    <w:rsid w:val="00D7203B"/>
    <w:rsid w:val="00D72DC4"/>
    <w:rsid w:val="00D74C29"/>
    <w:rsid w:val="00D76D71"/>
    <w:rsid w:val="00D803FB"/>
    <w:rsid w:val="00D8055F"/>
    <w:rsid w:val="00D823F7"/>
    <w:rsid w:val="00D83206"/>
    <w:rsid w:val="00D907B3"/>
    <w:rsid w:val="00D93B62"/>
    <w:rsid w:val="00D93CE0"/>
    <w:rsid w:val="00D946FF"/>
    <w:rsid w:val="00D9794A"/>
    <w:rsid w:val="00D97C4F"/>
    <w:rsid w:val="00D97E72"/>
    <w:rsid w:val="00DA14D8"/>
    <w:rsid w:val="00DA1936"/>
    <w:rsid w:val="00DA2961"/>
    <w:rsid w:val="00DA3ECE"/>
    <w:rsid w:val="00DA47AC"/>
    <w:rsid w:val="00DA4D68"/>
    <w:rsid w:val="00DA4EAC"/>
    <w:rsid w:val="00DB0689"/>
    <w:rsid w:val="00DB0968"/>
    <w:rsid w:val="00DB12C2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3993"/>
    <w:rsid w:val="00DC55DD"/>
    <w:rsid w:val="00DD171B"/>
    <w:rsid w:val="00DD197C"/>
    <w:rsid w:val="00DD22A7"/>
    <w:rsid w:val="00DD25C7"/>
    <w:rsid w:val="00DD37E3"/>
    <w:rsid w:val="00DD5139"/>
    <w:rsid w:val="00DD6C3D"/>
    <w:rsid w:val="00DD6D89"/>
    <w:rsid w:val="00DD70BC"/>
    <w:rsid w:val="00DD7A97"/>
    <w:rsid w:val="00DD7AD7"/>
    <w:rsid w:val="00DE05F5"/>
    <w:rsid w:val="00DE27DC"/>
    <w:rsid w:val="00DE3A59"/>
    <w:rsid w:val="00DE6931"/>
    <w:rsid w:val="00DE7688"/>
    <w:rsid w:val="00DE7C9F"/>
    <w:rsid w:val="00DF00C4"/>
    <w:rsid w:val="00DF5EE9"/>
    <w:rsid w:val="00DF6A93"/>
    <w:rsid w:val="00E00828"/>
    <w:rsid w:val="00E018F2"/>
    <w:rsid w:val="00E03382"/>
    <w:rsid w:val="00E039C6"/>
    <w:rsid w:val="00E047EC"/>
    <w:rsid w:val="00E109EC"/>
    <w:rsid w:val="00E112AC"/>
    <w:rsid w:val="00E1197A"/>
    <w:rsid w:val="00E11F85"/>
    <w:rsid w:val="00E1342A"/>
    <w:rsid w:val="00E13A35"/>
    <w:rsid w:val="00E2154E"/>
    <w:rsid w:val="00E22EA2"/>
    <w:rsid w:val="00E24449"/>
    <w:rsid w:val="00E252BF"/>
    <w:rsid w:val="00E3022D"/>
    <w:rsid w:val="00E32A36"/>
    <w:rsid w:val="00E32A5E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21AE"/>
    <w:rsid w:val="00E4263F"/>
    <w:rsid w:val="00E4348C"/>
    <w:rsid w:val="00E44D06"/>
    <w:rsid w:val="00E4665A"/>
    <w:rsid w:val="00E47105"/>
    <w:rsid w:val="00E510C5"/>
    <w:rsid w:val="00E51564"/>
    <w:rsid w:val="00E51A3E"/>
    <w:rsid w:val="00E54543"/>
    <w:rsid w:val="00E545D7"/>
    <w:rsid w:val="00E54C9C"/>
    <w:rsid w:val="00E553B7"/>
    <w:rsid w:val="00E554B1"/>
    <w:rsid w:val="00E555FE"/>
    <w:rsid w:val="00E60157"/>
    <w:rsid w:val="00E61061"/>
    <w:rsid w:val="00E61AAD"/>
    <w:rsid w:val="00E63EEA"/>
    <w:rsid w:val="00E64124"/>
    <w:rsid w:val="00E66333"/>
    <w:rsid w:val="00E66D66"/>
    <w:rsid w:val="00E6747A"/>
    <w:rsid w:val="00E67E52"/>
    <w:rsid w:val="00E70A96"/>
    <w:rsid w:val="00E70B3E"/>
    <w:rsid w:val="00E70C2D"/>
    <w:rsid w:val="00E71BB1"/>
    <w:rsid w:val="00E71FA5"/>
    <w:rsid w:val="00E724CA"/>
    <w:rsid w:val="00E7427F"/>
    <w:rsid w:val="00E75279"/>
    <w:rsid w:val="00E77D70"/>
    <w:rsid w:val="00E81392"/>
    <w:rsid w:val="00E81DC9"/>
    <w:rsid w:val="00E828BE"/>
    <w:rsid w:val="00E83BD3"/>
    <w:rsid w:val="00E83E1F"/>
    <w:rsid w:val="00E84EFB"/>
    <w:rsid w:val="00E854EF"/>
    <w:rsid w:val="00E86C1E"/>
    <w:rsid w:val="00E86E7B"/>
    <w:rsid w:val="00E870B0"/>
    <w:rsid w:val="00E87966"/>
    <w:rsid w:val="00E9008C"/>
    <w:rsid w:val="00E90279"/>
    <w:rsid w:val="00E90BC9"/>
    <w:rsid w:val="00E91175"/>
    <w:rsid w:val="00E9122C"/>
    <w:rsid w:val="00E92470"/>
    <w:rsid w:val="00E945B9"/>
    <w:rsid w:val="00E96AB7"/>
    <w:rsid w:val="00EA1BCF"/>
    <w:rsid w:val="00EA305F"/>
    <w:rsid w:val="00EA4104"/>
    <w:rsid w:val="00EA4B08"/>
    <w:rsid w:val="00EA51B8"/>
    <w:rsid w:val="00EA5419"/>
    <w:rsid w:val="00EA55A7"/>
    <w:rsid w:val="00EA643E"/>
    <w:rsid w:val="00EB0BA7"/>
    <w:rsid w:val="00EB1D9B"/>
    <w:rsid w:val="00EB2BF5"/>
    <w:rsid w:val="00EB356E"/>
    <w:rsid w:val="00EB42A9"/>
    <w:rsid w:val="00EB5C05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C4C"/>
    <w:rsid w:val="00EC3D52"/>
    <w:rsid w:val="00EC6AD1"/>
    <w:rsid w:val="00EC7995"/>
    <w:rsid w:val="00ED067B"/>
    <w:rsid w:val="00ED113E"/>
    <w:rsid w:val="00ED197D"/>
    <w:rsid w:val="00ED446A"/>
    <w:rsid w:val="00ED5FFB"/>
    <w:rsid w:val="00ED6415"/>
    <w:rsid w:val="00ED6452"/>
    <w:rsid w:val="00ED755A"/>
    <w:rsid w:val="00ED7CC3"/>
    <w:rsid w:val="00EE0F5E"/>
    <w:rsid w:val="00EE329F"/>
    <w:rsid w:val="00EE5085"/>
    <w:rsid w:val="00EE530C"/>
    <w:rsid w:val="00EE75B5"/>
    <w:rsid w:val="00EE7B5F"/>
    <w:rsid w:val="00EE7B75"/>
    <w:rsid w:val="00EF14B4"/>
    <w:rsid w:val="00EF23E0"/>
    <w:rsid w:val="00EF3797"/>
    <w:rsid w:val="00EF4B61"/>
    <w:rsid w:val="00EF5881"/>
    <w:rsid w:val="00EF5DA5"/>
    <w:rsid w:val="00EF69B0"/>
    <w:rsid w:val="00F01630"/>
    <w:rsid w:val="00F02396"/>
    <w:rsid w:val="00F02A70"/>
    <w:rsid w:val="00F04EC2"/>
    <w:rsid w:val="00F05642"/>
    <w:rsid w:val="00F065CD"/>
    <w:rsid w:val="00F068A1"/>
    <w:rsid w:val="00F068CF"/>
    <w:rsid w:val="00F068EE"/>
    <w:rsid w:val="00F070D6"/>
    <w:rsid w:val="00F0748A"/>
    <w:rsid w:val="00F07ACA"/>
    <w:rsid w:val="00F1320C"/>
    <w:rsid w:val="00F144F5"/>
    <w:rsid w:val="00F14F27"/>
    <w:rsid w:val="00F157F6"/>
    <w:rsid w:val="00F174D8"/>
    <w:rsid w:val="00F177B1"/>
    <w:rsid w:val="00F2611A"/>
    <w:rsid w:val="00F3153A"/>
    <w:rsid w:val="00F31988"/>
    <w:rsid w:val="00F3324D"/>
    <w:rsid w:val="00F3334E"/>
    <w:rsid w:val="00F33951"/>
    <w:rsid w:val="00F34A01"/>
    <w:rsid w:val="00F36B11"/>
    <w:rsid w:val="00F37DD0"/>
    <w:rsid w:val="00F37E3E"/>
    <w:rsid w:val="00F42373"/>
    <w:rsid w:val="00F42935"/>
    <w:rsid w:val="00F437DE"/>
    <w:rsid w:val="00F44418"/>
    <w:rsid w:val="00F44729"/>
    <w:rsid w:val="00F45446"/>
    <w:rsid w:val="00F46F03"/>
    <w:rsid w:val="00F473A7"/>
    <w:rsid w:val="00F47506"/>
    <w:rsid w:val="00F512BE"/>
    <w:rsid w:val="00F51B5E"/>
    <w:rsid w:val="00F51C67"/>
    <w:rsid w:val="00F521FB"/>
    <w:rsid w:val="00F531F6"/>
    <w:rsid w:val="00F56B94"/>
    <w:rsid w:val="00F6001F"/>
    <w:rsid w:val="00F61046"/>
    <w:rsid w:val="00F63C2B"/>
    <w:rsid w:val="00F645DC"/>
    <w:rsid w:val="00F64E6D"/>
    <w:rsid w:val="00F6681A"/>
    <w:rsid w:val="00F67002"/>
    <w:rsid w:val="00F6756D"/>
    <w:rsid w:val="00F676DB"/>
    <w:rsid w:val="00F67DAF"/>
    <w:rsid w:val="00F70153"/>
    <w:rsid w:val="00F707E4"/>
    <w:rsid w:val="00F7543C"/>
    <w:rsid w:val="00F76B67"/>
    <w:rsid w:val="00F823C1"/>
    <w:rsid w:val="00F82A9A"/>
    <w:rsid w:val="00F82C1A"/>
    <w:rsid w:val="00F84E05"/>
    <w:rsid w:val="00F850C8"/>
    <w:rsid w:val="00F853E7"/>
    <w:rsid w:val="00F8565F"/>
    <w:rsid w:val="00F85892"/>
    <w:rsid w:val="00F86515"/>
    <w:rsid w:val="00F86951"/>
    <w:rsid w:val="00F871F9"/>
    <w:rsid w:val="00F879EA"/>
    <w:rsid w:val="00F9024A"/>
    <w:rsid w:val="00F90D5D"/>
    <w:rsid w:val="00F91358"/>
    <w:rsid w:val="00F91BEA"/>
    <w:rsid w:val="00F92D6E"/>
    <w:rsid w:val="00F93686"/>
    <w:rsid w:val="00F944BC"/>
    <w:rsid w:val="00F944D4"/>
    <w:rsid w:val="00F97555"/>
    <w:rsid w:val="00F97BDA"/>
    <w:rsid w:val="00F97D2A"/>
    <w:rsid w:val="00FA023F"/>
    <w:rsid w:val="00FA0E1E"/>
    <w:rsid w:val="00FA1A90"/>
    <w:rsid w:val="00FA3893"/>
    <w:rsid w:val="00FA3FC6"/>
    <w:rsid w:val="00FA42F6"/>
    <w:rsid w:val="00FA4658"/>
    <w:rsid w:val="00FA6187"/>
    <w:rsid w:val="00FA7F6D"/>
    <w:rsid w:val="00FB1590"/>
    <w:rsid w:val="00FB3148"/>
    <w:rsid w:val="00FB4115"/>
    <w:rsid w:val="00FB4A57"/>
    <w:rsid w:val="00FB4DE1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2890"/>
    <w:rsid w:val="00FC3016"/>
    <w:rsid w:val="00FC37C0"/>
    <w:rsid w:val="00FC3BD2"/>
    <w:rsid w:val="00FC4A9D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3F5A"/>
    <w:rsid w:val="00FE6E65"/>
    <w:rsid w:val="00FF04DD"/>
    <w:rsid w:val="00FF0737"/>
    <w:rsid w:val="00FF25CF"/>
    <w:rsid w:val="00FF32B7"/>
    <w:rsid w:val="00FF5037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3E5893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1A3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1,List Paragraph2,ISCG Numerowanie,TZ-Nag2,RR PGE Akapit z listą,Styl 1,CP-UC,CP-Punkty,Bullet List,List - bullets,Equipment,Bullet 1,List Paragraph Char Char,b1,Figure_name,Ref"/>
    <w:basedOn w:val="Normalny"/>
    <w:link w:val="AkapitzlistZnak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1 Znak,List Paragraph2 Znak,ISCG Numerowanie Znak,TZ-Nag2 Znak,RR PGE Akapit z listą Znak,Styl 1 Znak,CP-UC Znak,CP-Punkty Znak,Bullet List Znak,b1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756CD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E1A33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1,List Paragraph2,ISCG Numerowanie,TZ-Nag2,RR PGE Akapit z listą,Styl 1,CP-UC,CP-Punkty,Bullet List,List - bullets,Equipment,Bullet 1,List Paragraph Char Char,b1,Figure_name,Ref"/>
    <w:basedOn w:val="Normalny"/>
    <w:link w:val="AkapitzlistZnak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1 Znak,List Paragraph2 Znak,ISCG Numerowanie Znak,TZ-Nag2 Znak,RR PGE Akapit z listą Znak,Styl 1 Znak,CP-UC Znak,CP-Punkty Znak,Bullet List Znak,b1 Znak"/>
    <w:link w:val="Akapitzlist"/>
    <w:uiPriority w:val="34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756C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42" Type="http://schemas.microsoft.com/office/2011/relationships/commentsExtended" Target="commentsExtended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41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40" Type="http://schemas.microsoft.com/office/2018/08/relationships/commentsExtensible" Target="commentsExtensible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ntTable" Target="fontTable.xml"/><Relationship Id="rId43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971F22-1460-47AA-AE4C-9319016CB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1531</Words>
  <Characters>9190</Characters>
  <Application>Microsoft Office Word</Application>
  <DocSecurity>0</DocSecurity>
  <Lines>76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10700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2025-02-25T12:24:00Z</cp:lastPrinted>
  <dcterms:created xsi:type="dcterms:W3CDTF">2025-02-25T12:25:00Z</dcterms:created>
  <dcterms:modified xsi:type="dcterms:W3CDTF">2025-02-25T12:25:00Z</dcterms:modified>
</cp:coreProperties>
</file>