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41BB5" w14:textId="77777777" w:rsidR="002A3755" w:rsidRPr="00C7073F" w:rsidRDefault="002A3755" w:rsidP="002A3755">
      <w:pPr>
        <w:rPr>
          <w:rFonts w:cs="Calibri"/>
          <w:sz w:val="18"/>
        </w:rPr>
      </w:pPr>
      <w:r w:rsidRPr="00C7073F">
        <w:rPr>
          <w:rFonts w:cs="Calibri"/>
          <w:sz w:val="18"/>
        </w:rPr>
        <w:t>Załącznik nr 2 do zapytania ofertowego RDZP-2001-</w:t>
      </w:r>
      <w:r>
        <w:rPr>
          <w:rFonts w:cs="Calibri"/>
          <w:sz w:val="18"/>
        </w:rPr>
        <w:t>19/2024</w:t>
      </w:r>
    </w:p>
    <w:p w14:paraId="60B7AE37" w14:textId="77777777" w:rsidR="002A3755" w:rsidRPr="00261ACB" w:rsidRDefault="002A3755" w:rsidP="002A3755">
      <w:pPr>
        <w:rPr>
          <w:rFonts w:cs="Calibri"/>
        </w:rPr>
      </w:pPr>
      <w:r w:rsidRPr="00261ACB">
        <w:rPr>
          <w:rFonts w:cs="Calibri"/>
        </w:rPr>
        <w:tab/>
      </w:r>
      <w:r w:rsidRPr="00261ACB">
        <w:rPr>
          <w:rFonts w:cs="Calibri"/>
        </w:rPr>
        <w:tab/>
      </w:r>
      <w:r w:rsidRPr="00261ACB">
        <w:rPr>
          <w:rFonts w:cs="Calibri"/>
        </w:rPr>
        <w:tab/>
      </w:r>
      <w:r w:rsidRPr="00261ACB">
        <w:rPr>
          <w:rFonts w:cs="Calibri"/>
        </w:rPr>
        <w:tab/>
      </w:r>
      <w:r w:rsidRPr="00261ACB">
        <w:rPr>
          <w:rFonts w:cs="Calibri"/>
        </w:rPr>
        <w:tab/>
      </w:r>
      <w:r w:rsidRPr="00261ACB">
        <w:rPr>
          <w:rFonts w:cs="Calibri"/>
        </w:rPr>
        <w:tab/>
      </w:r>
      <w:r w:rsidRPr="00261ACB">
        <w:rPr>
          <w:rFonts w:cs="Calibri"/>
        </w:rPr>
        <w:tab/>
      </w:r>
      <w:r w:rsidRPr="00261ACB">
        <w:rPr>
          <w:rFonts w:cs="Calibri"/>
        </w:rPr>
        <w:tab/>
        <w:t>…………………………, dnia ......................................</w:t>
      </w:r>
    </w:p>
    <w:p w14:paraId="01A36E6B" w14:textId="77777777" w:rsidR="002A3755" w:rsidRDefault="002A3755" w:rsidP="002A3755">
      <w:pPr>
        <w:spacing w:after="0" w:line="360" w:lineRule="auto"/>
        <w:rPr>
          <w:rFonts w:cs="Calibri"/>
        </w:rPr>
      </w:pPr>
    </w:p>
    <w:p w14:paraId="75CFAAB4" w14:textId="77777777" w:rsidR="002A3755" w:rsidRPr="00261ACB" w:rsidRDefault="002A3755" w:rsidP="002A3755">
      <w:pPr>
        <w:spacing w:after="0" w:line="360" w:lineRule="auto"/>
        <w:rPr>
          <w:rFonts w:cs="Calibri"/>
        </w:rPr>
      </w:pPr>
      <w:r w:rsidRPr="00261ACB">
        <w:rPr>
          <w:rFonts w:cs="Calibri"/>
        </w:rPr>
        <w:t>Nazwa Firmy: ……………………………………………</w:t>
      </w:r>
    </w:p>
    <w:p w14:paraId="3AD49F32" w14:textId="77777777" w:rsidR="002A3755" w:rsidRPr="00261ACB" w:rsidRDefault="002A3755" w:rsidP="002A3755">
      <w:pPr>
        <w:spacing w:after="0" w:line="360" w:lineRule="auto"/>
        <w:rPr>
          <w:rFonts w:cs="Calibri"/>
        </w:rPr>
      </w:pPr>
      <w:r w:rsidRPr="00261ACB">
        <w:rPr>
          <w:rFonts w:cs="Calibri"/>
        </w:rPr>
        <w:t>Dane: ……………………………………………………….</w:t>
      </w:r>
    </w:p>
    <w:p w14:paraId="09EC2473" w14:textId="77777777" w:rsidR="002A3755" w:rsidRPr="00261ACB" w:rsidRDefault="002A3755" w:rsidP="002A3755">
      <w:pPr>
        <w:spacing w:after="0" w:line="360" w:lineRule="auto"/>
        <w:rPr>
          <w:rFonts w:cs="Calibri"/>
        </w:rPr>
      </w:pPr>
      <w:r w:rsidRPr="00261ACB">
        <w:rPr>
          <w:rFonts w:cs="Calibri"/>
        </w:rPr>
        <w:t>…………………………………………………………………</w:t>
      </w:r>
    </w:p>
    <w:p w14:paraId="433EF6BD" w14:textId="77777777" w:rsidR="002A3755" w:rsidRPr="00261ACB" w:rsidRDefault="002A3755" w:rsidP="002A3755">
      <w:pPr>
        <w:spacing w:after="0" w:line="360" w:lineRule="auto"/>
        <w:rPr>
          <w:rFonts w:cs="Calibri"/>
        </w:rPr>
      </w:pPr>
      <w:r w:rsidRPr="00261ACB">
        <w:rPr>
          <w:rFonts w:cs="Calibri"/>
        </w:rPr>
        <w:t>email:……………………………………………………….</w:t>
      </w:r>
    </w:p>
    <w:p w14:paraId="618C9BE1" w14:textId="77777777" w:rsidR="002A3755" w:rsidRDefault="002A3755" w:rsidP="002A3755">
      <w:pPr>
        <w:rPr>
          <w:rFonts w:cs="Calibri"/>
        </w:rPr>
      </w:pPr>
    </w:p>
    <w:p w14:paraId="6A45042A" w14:textId="77777777" w:rsidR="002A3755" w:rsidRPr="00261ACB" w:rsidRDefault="002A3755" w:rsidP="002A3755">
      <w:pPr>
        <w:rPr>
          <w:rFonts w:cs="Calibri"/>
        </w:rPr>
      </w:pPr>
    </w:p>
    <w:p w14:paraId="74BDC201" w14:textId="77777777" w:rsidR="002A3755" w:rsidRDefault="002A3755" w:rsidP="002A3755">
      <w:pPr>
        <w:autoSpaceDE w:val="0"/>
        <w:spacing w:after="0"/>
        <w:jc w:val="center"/>
        <w:rPr>
          <w:rFonts w:eastAsia="Times New Roman" w:cs="Calibri"/>
          <w:b/>
        </w:rPr>
      </w:pPr>
      <w:r w:rsidRPr="00873C5A">
        <w:rPr>
          <w:rFonts w:cs="Calibri"/>
          <w:b/>
          <w:bCs/>
        </w:rPr>
        <w:t xml:space="preserve">FORMULARZ OFERTY do zapytania ofertowego nr RDZP </w:t>
      </w:r>
      <w:r w:rsidRPr="00873C5A">
        <w:rPr>
          <w:rFonts w:eastAsia="Times New Roman" w:cs="Calibri"/>
          <w:b/>
        </w:rPr>
        <w:t>-2001-</w:t>
      </w:r>
      <w:r>
        <w:rPr>
          <w:rFonts w:eastAsia="Times New Roman" w:cs="Calibri"/>
          <w:b/>
        </w:rPr>
        <w:t>19/2024</w:t>
      </w:r>
    </w:p>
    <w:p w14:paraId="2EC89F25" w14:textId="77777777" w:rsidR="002A3755" w:rsidRDefault="002A3755" w:rsidP="002A3755">
      <w:pPr>
        <w:autoSpaceDE w:val="0"/>
        <w:spacing w:after="0"/>
        <w:jc w:val="center"/>
        <w:rPr>
          <w:rFonts w:cs="Calibri"/>
          <w:b/>
          <w:bCs/>
        </w:rPr>
      </w:pPr>
    </w:p>
    <w:p w14:paraId="618E0ECE" w14:textId="77777777" w:rsidR="002A3755" w:rsidRPr="00873C5A" w:rsidRDefault="002A3755" w:rsidP="002A3755">
      <w:pPr>
        <w:autoSpaceDE w:val="0"/>
        <w:spacing w:after="0"/>
        <w:jc w:val="center"/>
        <w:rPr>
          <w:rFonts w:cs="Calibri"/>
          <w:b/>
          <w:bCs/>
        </w:rPr>
      </w:pPr>
    </w:p>
    <w:p w14:paraId="21DACFCD" w14:textId="77777777" w:rsidR="002A3755" w:rsidRPr="00C7073F" w:rsidRDefault="002A3755" w:rsidP="002A3755">
      <w:pPr>
        <w:numPr>
          <w:ilvl w:val="0"/>
          <w:numId w:val="12"/>
        </w:numPr>
        <w:spacing w:after="0" w:line="240" w:lineRule="auto"/>
        <w:ind w:left="284" w:hanging="284"/>
        <w:jc w:val="both"/>
        <w:rPr>
          <w:rFonts w:eastAsia="Times New Roman" w:cs="Calibri"/>
          <w:b/>
          <w:lang w:eastAsia="pl-PL"/>
        </w:rPr>
      </w:pPr>
      <w:r w:rsidRPr="00873C5A">
        <w:rPr>
          <w:rFonts w:cs="Calibri"/>
        </w:rPr>
        <w:t xml:space="preserve">Odpowiadając na skierowane do nas zapytanie ofertowe dotyczące zamówienia publicznego : </w:t>
      </w:r>
      <w:r w:rsidRPr="00C7073F">
        <w:rPr>
          <w:rFonts w:cs="Calibri"/>
          <w:b/>
        </w:rPr>
        <w:t>S</w:t>
      </w:r>
      <w:r w:rsidRPr="00C7073F">
        <w:rPr>
          <w:rFonts w:eastAsia="Times New Roman" w:cs="Calibri"/>
          <w:b/>
          <w:lang w:eastAsia="pl-PL"/>
        </w:rPr>
        <w:t xml:space="preserve">ukcesywna dostawa środków czyszczących i polerujących, artykułów higienicznych z papieru, mioteł i szczotek oraz innych artykułów różnego rodzaju, a także środków odkażających do rąk </w:t>
      </w:r>
      <w:r>
        <w:rPr>
          <w:rFonts w:eastAsia="Times New Roman" w:cs="Calibri"/>
          <w:b/>
          <w:lang w:eastAsia="pl-PL"/>
        </w:rPr>
        <w:t>z podziałem na części.</w:t>
      </w:r>
    </w:p>
    <w:p w14:paraId="6262B294" w14:textId="77777777" w:rsidR="002A3755" w:rsidRPr="00873C5A" w:rsidRDefault="002A3755" w:rsidP="002A3755">
      <w:pPr>
        <w:spacing w:after="0" w:line="240" w:lineRule="auto"/>
        <w:ind w:left="284"/>
        <w:jc w:val="both"/>
        <w:rPr>
          <w:rFonts w:cs="Calibri"/>
        </w:rPr>
      </w:pPr>
      <w:r w:rsidRPr="00873C5A">
        <w:rPr>
          <w:rFonts w:cs="Calibri"/>
        </w:rPr>
        <w:t>Realizowane z wyłączeniem stosowania Ustawy Prawo zamówień publicznych .</w:t>
      </w:r>
    </w:p>
    <w:p w14:paraId="7F69C010" w14:textId="77777777" w:rsidR="002A3755" w:rsidRDefault="002A3755" w:rsidP="002A3755">
      <w:pPr>
        <w:ind w:left="284"/>
        <w:rPr>
          <w:rFonts w:cs="Calibri"/>
        </w:rPr>
      </w:pPr>
    </w:p>
    <w:p w14:paraId="16FA2006" w14:textId="77777777" w:rsidR="002A3755" w:rsidRPr="00873C5A" w:rsidRDefault="002A3755" w:rsidP="002A3755">
      <w:pPr>
        <w:ind w:left="284"/>
        <w:rPr>
          <w:rFonts w:cs="Calibri"/>
          <w:b/>
        </w:rPr>
      </w:pPr>
      <w:r w:rsidRPr="00873C5A">
        <w:rPr>
          <w:rFonts w:cs="Calibri"/>
        </w:rPr>
        <w:t>Składamy ofertę o następującej treści:</w:t>
      </w:r>
      <w:r w:rsidRPr="00873C5A">
        <w:rPr>
          <w:rFonts w:cs="Calibri"/>
        </w:rPr>
        <w:br/>
      </w:r>
      <w:r w:rsidRPr="00873C5A">
        <w:rPr>
          <w:rFonts w:cs="Calibri"/>
          <w:b/>
        </w:rPr>
        <w:t xml:space="preserve">Część 1 </w:t>
      </w:r>
      <w:r w:rsidRPr="00B20A68">
        <w:rPr>
          <w:rFonts w:eastAsia="Times New Roman" w:cs="Calibri"/>
          <w:b/>
          <w:lang w:eastAsia="pl-PL"/>
        </w:rPr>
        <w:t xml:space="preserve">sukcesywna dostawa </w:t>
      </w:r>
      <w:r>
        <w:rPr>
          <w:rFonts w:eastAsia="Times New Roman" w:cs="Calibri"/>
          <w:b/>
          <w:lang w:eastAsia="pl-PL"/>
        </w:rPr>
        <w:t>środków czyszczących, polerujących i higienicznych</w:t>
      </w:r>
      <w:r w:rsidRPr="00C7073F">
        <w:rPr>
          <w:rFonts w:cs="Calibri"/>
          <w:b/>
        </w:rPr>
        <w:t xml:space="preserve"> dla pracowników AWF w Poznaniu</w:t>
      </w:r>
      <w:r w:rsidRPr="00873C5A">
        <w:rPr>
          <w:rFonts w:cs="Calibri"/>
          <w:b/>
        </w:rPr>
        <w:t xml:space="preserve">: </w:t>
      </w:r>
    </w:p>
    <w:p w14:paraId="14AB438D" w14:textId="77777777" w:rsidR="002A3755" w:rsidRPr="00873C5A" w:rsidRDefault="002A3755" w:rsidP="002A3755">
      <w:pPr>
        <w:spacing w:after="0"/>
        <w:ind w:left="284"/>
        <w:rPr>
          <w:rFonts w:cs="Calibri"/>
        </w:rPr>
      </w:pPr>
      <w:r w:rsidRPr="00873C5A">
        <w:rPr>
          <w:rFonts w:cs="Calibri"/>
        </w:rPr>
        <w:t>Oferujemy wykonanie zamówienia, za cenę :</w:t>
      </w:r>
    </w:p>
    <w:p w14:paraId="094B22A3" w14:textId="77777777" w:rsidR="002A3755" w:rsidRPr="00873C5A" w:rsidRDefault="002A3755" w:rsidP="002A3755">
      <w:pPr>
        <w:spacing w:after="0"/>
        <w:ind w:left="284"/>
        <w:rPr>
          <w:rFonts w:cs="Calibri"/>
        </w:rPr>
      </w:pPr>
      <w:r w:rsidRPr="00873C5A">
        <w:rPr>
          <w:rFonts w:cs="Calibri"/>
        </w:rPr>
        <w:t>brutto  …………………………………</w:t>
      </w:r>
    </w:p>
    <w:p w14:paraId="227C735A" w14:textId="2C457E6D" w:rsidR="002A3755" w:rsidRPr="00873C5A" w:rsidRDefault="002A3755" w:rsidP="002A3755">
      <w:pPr>
        <w:spacing w:after="0"/>
        <w:ind w:left="284"/>
        <w:rPr>
          <w:rFonts w:cs="Calibri"/>
          <w:sz w:val="18"/>
          <w:szCs w:val="18"/>
        </w:rPr>
      </w:pPr>
      <w:r w:rsidRPr="00873C5A">
        <w:rPr>
          <w:rFonts w:cs="Calibri"/>
          <w:sz w:val="18"/>
          <w:szCs w:val="18"/>
        </w:rPr>
        <w:t>(suma przeniesiona z zał. nr 1a  do zapytania ofertowego  )</w:t>
      </w:r>
    </w:p>
    <w:p w14:paraId="1B61F6A6" w14:textId="77777777" w:rsidR="002A3755" w:rsidRPr="00873C5A" w:rsidRDefault="002A3755" w:rsidP="002A3755">
      <w:pPr>
        <w:spacing w:before="240"/>
        <w:ind w:left="284"/>
        <w:rPr>
          <w:rFonts w:cs="Calibri"/>
          <w:b/>
        </w:rPr>
      </w:pPr>
      <w:r w:rsidRPr="00873C5A">
        <w:rPr>
          <w:rFonts w:cs="Calibri"/>
          <w:b/>
        </w:rPr>
        <w:t xml:space="preserve">Część 2 </w:t>
      </w:r>
      <w:r w:rsidRPr="00B20A68">
        <w:rPr>
          <w:rFonts w:eastAsia="Times New Roman" w:cs="Calibri"/>
          <w:b/>
          <w:lang w:eastAsia="pl-PL"/>
        </w:rPr>
        <w:t xml:space="preserve">sukcesywna dostawa </w:t>
      </w:r>
      <w:r>
        <w:rPr>
          <w:rFonts w:eastAsia="Times New Roman" w:cs="Calibri"/>
          <w:b/>
          <w:lang w:eastAsia="pl-PL"/>
        </w:rPr>
        <w:t>środków czyszczących, polerujących i higienicznych</w:t>
      </w:r>
      <w:r w:rsidRPr="00C7073F">
        <w:rPr>
          <w:rFonts w:cs="Calibri"/>
          <w:b/>
        </w:rPr>
        <w:t xml:space="preserve"> dla pracowników ZWKF w Gorzowie Wlkp. i Ośrodka Dydaktyczno- Socjalnego AWF w Chycinie</w:t>
      </w:r>
      <w:r w:rsidRPr="00873C5A">
        <w:rPr>
          <w:rFonts w:cs="Calibri"/>
          <w:b/>
        </w:rPr>
        <w:t xml:space="preserve">: </w:t>
      </w:r>
    </w:p>
    <w:p w14:paraId="18400590" w14:textId="77777777" w:rsidR="002A3755" w:rsidRPr="00873C5A" w:rsidRDefault="002A3755" w:rsidP="002A3755">
      <w:pPr>
        <w:spacing w:after="0"/>
        <w:ind w:left="284"/>
        <w:rPr>
          <w:rFonts w:cs="Calibri"/>
        </w:rPr>
      </w:pPr>
      <w:r w:rsidRPr="00873C5A">
        <w:rPr>
          <w:rFonts w:cs="Calibri"/>
        </w:rPr>
        <w:t>Oferujemy wykonanie zamówienia, za cenę :</w:t>
      </w:r>
    </w:p>
    <w:p w14:paraId="6B22352F" w14:textId="77777777" w:rsidR="002A3755" w:rsidRPr="00873C5A" w:rsidRDefault="002A3755" w:rsidP="002A3755">
      <w:pPr>
        <w:spacing w:after="0"/>
        <w:ind w:left="284"/>
        <w:rPr>
          <w:rFonts w:cs="Calibri"/>
        </w:rPr>
      </w:pPr>
      <w:r w:rsidRPr="00873C5A">
        <w:rPr>
          <w:rFonts w:cs="Calibri"/>
        </w:rPr>
        <w:t>brutto  …………………………………</w:t>
      </w:r>
    </w:p>
    <w:p w14:paraId="1A5F3E0B" w14:textId="5B16E911" w:rsidR="002A3755" w:rsidRPr="00873C5A" w:rsidRDefault="002A3755" w:rsidP="002A3755">
      <w:pPr>
        <w:spacing w:after="0"/>
        <w:ind w:left="284"/>
        <w:rPr>
          <w:rFonts w:cs="Calibri"/>
          <w:sz w:val="18"/>
          <w:szCs w:val="18"/>
        </w:rPr>
      </w:pPr>
      <w:r w:rsidRPr="00873C5A">
        <w:rPr>
          <w:rFonts w:cs="Calibri"/>
          <w:sz w:val="18"/>
          <w:szCs w:val="18"/>
        </w:rPr>
        <w:t>(suma przeniesiona z zał. nr 1b do zapytania ofertowego  )</w:t>
      </w:r>
    </w:p>
    <w:p w14:paraId="52DBEA1C" w14:textId="77777777" w:rsidR="002A3755" w:rsidRPr="00873C5A" w:rsidRDefault="002A3755" w:rsidP="002A3755">
      <w:pPr>
        <w:spacing w:before="240" w:after="0"/>
        <w:ind w:left="284"/>
        <w:rPr>
          <w:rFonts w:cs="Calibri"/>
          <w:b/>
        </w:rPr>
      </w:pPr>
      <w:r w:rsidRPr="00873C5A">
        <w:rPr>
          <w:rFonts w:cs="Calibri"/>
          <w:b/>
        </w:rPr>
        <w:t xml:space="preserve">Część 3 </w:t>
      </w:r>
      <w:r w:rsidRPr="00B20A68">
        <w:rPr>
          <w:rFonts w:eastAsia="Times New Roman" w:cs="Calibri"/>
          <w:b/>
          <w:lang w:eastAsia="pl-PL"/>
        </w:rPr>
        <w:t xml:space="preserve">sukcesywna dostawa </w:t>
      </w:r>
      <w:r>
        <w:rPr>
          <w:rFonts w:eastAsia="Times New Roman" w:cs="Calibri"/>
          <w:b/>
          <w:lang w:eastAsia="pl-PL"/>
        </w:rPr>
        <w:t>środków czyszczących, polerujących i higienicznych</w:t>
      </w:r>
      <w:r w:rsidRPr="00C7073F">
        <w:rPr>
          <w:rFonts w:cs="Calibri"/>
          <w:b/>
        </w:rPr>
        <w:t xml:space="preserve"> dla pracowników Ośrodka Dydaktyczno-Socjalnego w Ustroniu Morskim</w:t>
      </w:r>
      <w:r w:rsidRPr="00873C5A">
        <w:rPr>
          <w:rFonts w:cs="Calibri"/>
          <w:b/>
        </w:rPr>
        <w:t>:</w:t>
      </w:r>
    </w:p>
    <w:p w14:paraId="59B12443" w14:textId="77777777" w:rsidR="002A3755" w:rsidRPr="00873C5A" w:rsidRDefault="002A3755" w:rsidP="002A3755">
      <w:pPr>
        <w:spacing w:after="0"/>
        <w:ind w:left="284"/>
        <w:rPr>
          <w:rFonts w:cs="Calibri"/>
        </w:rPr>
      </w:pPr>
      <w:r w:rsidRPr="00873C5A">
        <w:rPr>
          <w:rFonts w:cs="Calibri"/>
        </w:rPr>
        <w:t>Oferujemy wykonanie zamówienia, za cenę :</w:t>
      </w:r>
      <w:r w:rsidRPr="00873C5A">
        <w:rPr>
          <w:rFonts w:cs="Calibri"/>
        </w:rPr>
        <w:br/>
        <w:t>brutto  …………………………………</w:t>
      </w:r>
    </w:p>
    <w:p w14:paraId="7BC91459" w14:textId="00F35CC3" w:rsidR="002A3755" w:rsidRPr="00873C5A" w:rsidRDefault="002A3755" w:rsidP="002A3755">
      <w:pPr>
        <w:spacing w:after="0"/>
        <w:ind w:left="284"/>
        <w:rPr>
          <w:rFonts w:cs="Calibri"/>
          <w:sz w:val="18"/>
          <w:szCs w:val="18"/>
        </w:rPr>
      </w:pPr>
      <w:r w:rsidRPr="00873C5A">
        <w:rPr>
          <w:rFonts w:cs="Calibri"/>
          <w:sz w:val="18"/>
          <w:szCs w:val="18"/>
        </w:rPr>
        <w:t>(suma przeniesiona z zał. nr 1c  do zapytania ofertowego  )</w:t>
      </w:r>
    </w:p>
    <w:p w14:paraId="6C1E9DC1" w14:textId="77777777" w:rsidR="002A3755" w:rsidRPr="00873C5A" w:rsidRDefault="002A3755" w:rsidP="002A3755">
      <w:pPr>
        <w:spacing w:after="0"/>
        <w:ind w:left="284"/>
        <w:rPr>
          <w:rFonts w:cs="Calibri"/>
        </w:rPr>
      </w:pPr>
    </w:p>
    <w:p w14:paraId="6D96E607" w14:textId="77777777" w:rsidR="002A3755" w:rsidRPr="00873C5A" w:rsidRDefault="002A3755" w:rsidP="002A3755">
      <w:pPr>
        <w:numPr>
          <w:ilvl w:val="0"/>
          <w:numId w:val="12"/>
        </w:numPr>
        <w:autoSpaceDE w:val="0"/>
        <w:autoSpaceDN w:val="0"/>
        <w:adjustRightInd w:val="0"/>
        <w:spacing w:after="200" w:line="360" w:lineRule="auto"/>
        <w:ind w:left="284" w:hanging="284"/>
        <w:jc w:val="both"/>
        <w:rPr>
          <w:rFonts w:cs="Calibri"/>
        </w:rPr>
      </w:pPr>
      <w:r w:rsidRPr="00873C5A">
        <w:rPr>
          <w:rFonts w:cs="Calibri"/>
        </w:rPr>
        <w:t>Zapoznałem/liśmy się i przyjmuję/my postawione przez Zamawiającego w zapytaniu ofertowym warunki.</w:t>
      </w:r>
    </w:p>
    <w:p w14:paraId="5103908E" w14:textId="77777777" w:rsidR="002A3755" w:rsidRPr="00873C5A" w:rsidRDefault="002A3755" w:rsidP="002A3755">
      <w:pPr>
        <w:numPr>
          <w:ilvl w:val="0"/>
          <w:numId w:val="12"/>
        </w:numPr>
        <w:autoSpaceDE w:val="0"/>
        <w:autoSpaceDN w:val="0"/>
        <w:adjustRightInd w:val="0"/>
        <w:spacing w:after="200" w:line="360" w:lineRule="auto"/>
        <w:ind w:left="284" w:hanging="284"/>
        <w:jc w:val="both"/>
        <w:rPr>
          <w:rFonts w:cs="Calibri"/>
        </w:rPr>
      </w:pPr>
      <w:r w:rsidRPr="00873C5A">
        <w:rPr>
          <w:rFonts w:cs="Calibri"/>
        </w:rPr>
        <w:t>Oświadczam(y), że:</w:t>
      </w:r>
    </w:p>
    <w:p w14:paraId="10CD74BA" w14:textId="77777777" w:rsidR="002A3755" w:rsidRPr="00873C5A" w:rsidRDefault="002A3755" w:rsidP="002A3755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873C5A">
        <w:rPr>
          <w:rFonts w:cs="Calibri"/>
        </w:rPr>
        <w:lastRenderedPageBreak/>
        <w:t>przedmiot zamówienia wykonam(y) zgodnie z opisem przedmiotu zamówienia oraz wytycznymi przekazanymi przez Zamawiającego;</w:t>
      </w:r>
    </w:p>
    <w:p w14:paraId="3503AE95" w14:textId="77777777" w:rsidR="002A3755" w:rsidRPr="00873C5A" w:rsidRDefault="002A3755" w:rsidP="002A3755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873C5A">
        <w:rPr>
          <w:rFonts w:cs="Calibri"/>
        </w:rPr>
        <w:t>w przypadku wyboru mojej/naszej oferty zobowiązujemy się do podpisania umowy na warunkach określonych przez Zamawiającego;</w:t>
      </w:r>
    </w:p>
    <w:p w14:paraId="694D47A5" w14:textId="77777777" w:rsidR="002A3755" w:rsidRPr="00873C5A" w:rsidRDefault="002A3755" w:rsidP="002A3755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873C5A">
        <w:rPr>
          <w:rFonts w:cs="Calibri"/>
        </w:rPr>
        <w:t>wyrażam(y) zgodę na pobranie przez Zamawiającego dokumentów z ogólnodostępnych i bezpłatnych baz danych (np. KRS i CEIDG.);</w:t>
      </w:r>
    </w:p>
    <w:p w14:paraId="54C263A6" w14:textId="77777777" w:rsidR="002A3755" w:rsidRPr="00873C5A" w:rsidRDefault="002A3755" w:rsidP="002A3755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873C5A">
        <w:rPr>
          <w:rFonts w:cs="Calibri"/>
        </w:rPr>
        <w:t>wypełniłem/liśmy obowiązki informacyjne przewidziane w art. 13 lub art. 14 RODO wobec osób fizycznych, od których dane osobowe bezpośrednio lub pośrednio pozyskałem/liśmy w celu ubiegania się o udzielenie zamówienia publicznego w niniejszym zapytaniu;***</w:t>
      </w:r>
    </w:p>
    <w:p w14:paraId="4075C7EC" w14:textId="77777777" w:rsidR="002A3755" w:rsidRPr="00873C5A" w:rsidRDefault="002A3755" w:rsidP="002A3755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873C5A">
        <w:rPr>
          <w:rFonts w:cs="Calibri"/>
        </w:rPr>
        <w:t>nie podlegam(y) wykluczeniu z postępowania, gdyż nie zachodzi wobec mnie/nas którakolwiek z okoliczności wskazanych w art. 7 ust. 1 ustawy z dnia 13 kwietnia 2022 r. o szczególnych rozwiązaniach w zakresie przeciwdziałania wspieraniu agresji na Ukrainę oraz służących ochronie bezpieczeństwa narodowego.</w:t>
      </w:r>
    </w:p>
    <w:p w14:paraId="018382CD" w14:textId="77777777" w:rsidR="002A3755" w:rsidRPr="00873C5A" w:rsidRDefault="002A3755" w:rsidP="002A3755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873C5A">
        <w:rPr>
          <w:rFonts w:cs="Calibri"/>
        </w:rPr>
        <w:t>nie jestem(</w:t>
      </w:r>
      <w:proofErr w:type="spellStart"/>
      <w:r w:rsidRPr="00873C5A">
        <w:rPr>
          <w:rFonts w:cs="Calibri"/>
        </w:rPr>
        <w:t>śmy</w:t>
      </w:r>
      <w:proofErr w:type="spellEnd"/>
      <w:r w:rsidRPr="00873C5A">
        <w:rPr>
          <w:rFonts w:cs="Calibri"/>
        </w:rPr>
        <w:t xml:space="preserve">) powiązany(a)i  kapitałowo  i/lub  osobowo  z  zamawiającym  lub z  osobami  upoważnionymi  do  zaciągania  zobowiązań  w  imieniu  zamawiającego  lub  osobami wykonującymi w imieniu zamawiającego czynności związane z przygotowaniem i przeprowadzeniem procedury wyboru wykonawcy w szczególności poprzez: </w:t>
      </w:r>
    </w:p>
    <w:p w14:paraId="2D3DB2B0" w14:textId="77777777" w:rsidR="002A3755" w:rsidRPr="00873C5A" w:rsidRDefault="002A3755" w:rsidP="002A3755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</w:rPr>
      </w:pPr>
      <w:r w:rsidRPr="00873C5A">
        <w:rPr>
          <w:rFonts w:cs="Calibri"/>
        </w:rPr>
        <w:t>uczestnictwo w spółce jako wspólnik spółki cywilnej lub kapitałowej,</w:t>
      </w:r>
    </w:p>
    <w:p w14:paraId="32FCD6F7" w14:textId="77777777" w:rsidR="002A3755" w:rsidRPr="00873C5A" w:rsidRDefault="002A3755" w:rsidP="002A3755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</w:rPr>
      </w:pPr>
      <w:r w:rsidRPr="00873C5A">
        <w:rPr>
          <w:rFonts w:cs="Calibri"/>
        </w:rPr>
        <w:t xml:space="preserve">posiadanie udziałów lub co najmniej 10 % akcji, </w:t>
      </w:r>
    </w:p>
    <w:p w14:paraId="28CF9C95" w14:textId="77777777" w:rsidR="002A3755" w:rsidRPr="00873C5A" w:rsidRDefault="002A3755" w:rsidP="002A3755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</w:rPr>
      </w:pPr>
      <w:r w:rsidRPr="00873C5A">
        <w:rPr>
          <w:rFonts w:cs="Calibri"/>
        </w:rPr>
        <w:t>pełnienie funkcji członka organu nadzorczego lub zarządzającego, prokurenta, pełnomocnika,</w:t>
      </w:r>
    </w:p>
    <w:p w14:paraId="3FB6CFF7" w14:textId="77777777" w:rsidR="002A3755" w:rsidRPr="00873C5A" w:rsidRDefault="002A3755" w:rsidP="002A3755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cs="Calibri"/>
        </w:rPr>
      </w:pPr>
      <w:r w:rsidRPr="00873C5A">
        <w:rPr>
          <w:rFonts w:cs="Calibri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14:paraId="63551207" w14:textId="77777777" w:rsidR="002A3755" w:rsidRDefault="002A3755" w:rsidP="002A3755">
      <w:pPr>
        <w:autoSpaceDE w:val="0"/>
        <w:autoSpaceDN w:val="0"/>
        <w:adjustRightInd w:val="0"/>
        <w:spacing w:line="360" w:lineRule="auto"/>
        <w:jc w:val="both"/>
        <w:rPr>
          <w:rFonts w:cs="Tahoma"/>
          <w:sz w:val="20"/>
        </w:rPr>
      </w:pPr>
    </w:p>
    <w:p w14:paraId="445B7E20" w14:textId="77777777" w:rsidR="00203CC7" w:rsidRDefault="00203CC7" w:rsidP="002A3755">
      <w:pPr>
        <w:autoSpaceDE w:val="0"/>
        <w:autoSpaceDN w:val="0"/>
        <w:adjustRightInd w:val="0"/>
        <w:spacing w:line="360" w:lineRule="auto"/>
        <w:jc w:val="both"/>
        <w:rPr>
          <w:rFonts w:cs="Tahoma"/>
          <w:sz w:val="20"/>
        </w:rPr>
      </w:pPr>
    </w:p>
    <w:p w14:paraId="51A1903A" w14:textId="77777777" w:rsidR="002A3755" w:rsidRDefault="002A3755" w:rsidP="002A3755">
      <w:pPr>
        <w:autoSpaceDE w:val="0"/>
        <w:autoSpaceDN w:val="0"/>
        <w:adjustRightInd w:val="0"/>
        <w:spacing w:line="288" w:lineRule="auto"/>
        <w:jc w:val="center"/>
        <w:rPr>
          <w:rFonts w:cs="Tahoma"/>
          <w:sz w:val="20"/>
        </w:rPr>
      </w:pPr>
      <w:r>
        <w:rPr>
          <w:rFonts w:cs="Tahoma"/>
          <w:sz w:val="20"/>
        </w:rPr>
        <w:t xml:space="preserve">                                                                                                </w:t>
      </w:r>
      <w:r w:rsidRPr="00D61BE2">
        <w:rPr>
          <w:rFonts w:cs="Tahoma"/>
          <w:sz w:val="20"/>
        </w:rPr>
        <w:t>…………………………………………………</w:t>
      </w:r>
    </w:p>
    <w:p w14:paraId="3E26DA4F" w14:textId="77777777" w:rsidR="002A3755" w:rsidRPr="0074093C" w:rsidRDefault="002A3755" w:rsidP="002A3755">
      <w:pPr>
        <w:spacing w:line="288" w:lineRule="auto"/>
        <w:jc w:val="both"/>
        <w:rPr>
          <w:rFonts w:cs="Tahoma"/>
          <w:sz w:val="20"/>
        </w:rPr>
      </w:pPr>
      <w:r>
        <w:rPr>
          <w:rFonts w:cs="Tahoma"/>
          <w:sz w:val="20"/>
        </w:rPr>
        <w:tab/>
      </w:r>
      <w:r>
        <w:rPr>
          <w:rFonts w:cs="Tahoma"/>
          <w:sz w:val="20"/>
        </w:rPr>
        <w:tab/>
      </w:r>
      <w:r>
        <w:rPr>
          <w:rFonts w:cs="Tahoma"/>
          <w:sz w:val="20"/>
        </w:rPr>
        <w:tab/>
      </w:r>
      <w:r>
        <w:rPr>
          <w:rFonts w:cs="Tahoma"/>
          <w:sz w:val="20"/>
        </w:rPr>
        <w:tab/>
      </w:r>
      <w:r>
        <w:rPr>
          <w:rFonts w:cs="Tahoma"/>
          <w:sz w:val="20"/>
        </w:rPr>
        <w:tab/>
      </w:r>
      <w:r>
        <w:rPr>
          <w:rFonts w:cs="Tahoma"/>
          <w:sz w:val="20"/>
        </w:rPr>
        <w:tab/>
      </w:r>
      <w:r>
        <w:rPr>
          <w:rFonts w:cs="Tahoma"/>
          <w:sz w:val="20"/>
        </w:rPr>
        <w:tab/>
      </w:r>
      <w:r>
        <w:rPr>
          <w:rFonts w:cs="Tahoma"/>
          <w:sz w:val="20"/>
        </w:rPr>
        <w:tab/>
      </w:r>
      <w:r>
        <w:rPr>
          <w:rFonts w:cs="Tahoma"/>
          <w:sz w:val="20"/>
        </w:rPr>
        <w:tab/>
        <w:t>(podpis Wykonawcy)</w:t>
      </w:r>
    </w:p>
    <w:p w14:paraId="7391EF59" w14:textId="77777777" w:rsidR="002A3755" w:rsidRDefault="002A3755" w:rsidP="002A3755">
      <w:pPr>
        <w:ind w:left="142" w:hanging="142"/>
        <w:jc w:val="both"/>
        <w:rPr>
          <w:rFonts w:ascii="Arial" w:hAnsi="Arial" w:cs="Arial"/>
          <w:color w:val="000000"/>
          <w:sz w:val="14"/>
          <w:szCs w:val="14"/>
        </w:rPr>
      </w:pPr>
    </w:p>
    <w:p w14:paraId="409823B1" w14:textId="77777777" w:rsidR="002A3755" w:rsidRDefault="002A3755" w:rsidP="002A3755">
      <w:pPr>
        <w:ind w:left="142" w:hanging="142"/>
        <w:jc w:val="both"/>
        <w:rPr>
          <w:rFonts w:ascii="Arial" w:hAnsi="Arial" w:cs="Arial"/>
          <w:color w:val="000000"/>
          <w:sz w:val="14"/>
          <w:szCs w:val="14"/>
        </w:rPr>
      </w:pPr>
    </w:p>
    <w:p w14:paraId="279E089B" w14:textId="77777777" w:rsidR="002A3755" w:rsidRPr="000E00E8" w:rsidRDefault="002A3755" w:rsidP="002A3755">
      <w:pPr>
        <w:ind w:left="142" w:hanging="142"/>
        <w:jc w:val="both"/>
        <w:rPr>
          <w:rFonts w:ascii="Arial" w:hAnsi="Arial" w:cs="Arial"/>
          <w:sz w:val="14"/>
          <w:szCs w:val="14"/>
        </w:rPr>
      </w:pPr>
      <w:r w:rsidRPr="00D61BE2">
        <w:rPr>
          <w:rFonts w:ascii="Arial" w:hAnsi="Arial" w:cs="Arial"/>
          <w:color w:val="000000"/>
          <w:sz w:val="14"/>
          <w:szCs w:val="14"/>
        </w:rPr>
        <w:t xml:space="preserve">*** W przypadku, gdy wykonawca </w:t>
      </w:r>
      <w:r w:rsidRPr="00D61BE2">
        <w:rPr>
          <w:rFonts w:ascii="Arial" w:hAnsi="Arial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bookmarkStart w:id="0" w:name="_GoBack"/>
      <w:bookmarkEnd w:id="0"/>
    </w:p>
    <w:sectPr w:rsidR="002A3755" w:rsidRPr="000E00E8" w:rsidSect="00E42BF5">
      <w:headerReference w:type="default" r:id="rId9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527EDEA" w15:done="0"/>
  <w15:commentEx w15:paraId="11D57860" w15:done="0"/>
  <w15:commentEx w15:paraId="3ACC6C3D" w15:paraIdParent="11D5786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134EF02" w16cex:dateUtc="2024-05-27T14:37:00Z"/>
  <w16cex:commentExtensible w16cex:durableId="72CF61C8" w16cex:dateUtc="2024-05-28T13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527EDEA" w16cid:durableId="3134EF02"/>
  <w16cid:commentId w16cid:paraId="11D57860" w16cid:durableId="58404EE5"/>
  <w16cid:commentId w16cid:paraId="3ACC6C3D" w16cid:durableId="72CF61C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3F426" w14:textId="77777777" w:rsidR="001C0792" w:rsidRDefault="001C0792" w:rsidP="00AB584C">
      <w:pPr>
        <w:spacing w:after="0" w:line="240" w:lineRule="auto"/>
      </w:pPr>
      <w:r>
        <w:separator/>
      </w:r>
    </w:p>
  </w:endnote>
  <w:endnote w:type="continuationSeparator" w:id="0">
    <w:p w14:paraId="58B4AB3C" w14:textId="77777777" w:rsidR="001C0792" w:rsidRDefault="001C0792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2896BE-D592-47CF-A608-4F516B2A0FBA}"/>
    <w:embedBold r:id="rId2" w:fontKey="{C45DC52A-A886-44DC-B2DC-224E09A020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EF987" w14:textId="77777777" w:rsidR="001C0792" w:rsidRDefault="001C0792" w:rsidP="00AB584C">
      <w:pPr>
        <w:spacing w:after="0" w:line="240" w:lineRule="auto"/>
      </w:pPr>
      <w:r>
        <w:separator/>
      </w:r>
    </w:p>
  </w:footnote>
  <w:footnote w:type="continuationSeparator" w:id="0">
    <w:p w14:paraId="72A38D8B" w14:textId="77777777" w:rsidR="001C0792" w:rsidRDefault="001C0792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0408C" w14:textId="77777777" w:rsidR="00AB584C" w:rsidRDefault="008B38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1B5D23" wp14:editId="3AD0E12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/>
        <w:sz w:val="22"/>
        <w:szCs w:val="22"/>
      </w:rPr>
    </w:lvl>
  </w:abstractNum>
  <w:abstractNum w:abstractNumId="2">
    <w:nsid w:val="00000009"/>
    <w:multiLevelType w:val="multilevel"/>
    <w:tmpl w:val="00000009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747E18"/>
    <w:multiLevelType w:val="hybridMultilevel"/>
    <w:tmpl w:val="A8C66554"/>
    <w:lvl w:ilvl="0" w:tplc="D6AC16C0">
      <w:start w:val="2"/>
      <w:numFmt w:val="decimal"/>
      <w:lvlText w:val="%1."/>
      <w:lvlJc w:val="left"/>
      <w:pPr>
        <w:ind w:left="872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00822"/>
    <w:multiLevelType w:val="hybridMultilevel"/>
    <w:tmpl w:val="26C24D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54E17"/>
    <w:multiLevelType w:val="hybridMultilevel"/>
    <w:tmpl w:val="EA0EA440"/>
    <w:lvl w:ilvl="0" w:tplc="7B1C7FB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7A50193"/>
    <w:multiLevelType w:val="hybridMultilevel"/>
    <w:tmpl w:val="FB64E0AC"/>
    <w:lvl w:ilvl="0" w:tplc="C1EE656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D2571FC"/>
    <w:multiLevelType w:val="hybridMultilevel"/>
    <w:tmpl w:val="8C646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FB6C5A"/>
    <w:multiLevelType w:val="hybridMultilevel"/>
    <w:tmpl w:val="F59ADFCA"/>
    <w:lvl w:ilvl="0" w:tplc="0148A5D2">
      <w:start w:val="1"/>
      <w:numFmt w:val="ordinal"/>
      <w:lvlText w:val="%1"/>
      <w:lvlJc w:val="left"/>
      <w:pPr>
        <w:ind w:left="720" w:hanging="360"/>
      </w:pPr>
      <w:rPr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AD6455"/>
    <w:multiLevelType w:val="hybridMultilevel"/>
    <w:tmpl w:val="666E21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3A336C"/>
    <w:multiLevelType w:val="hybridMultilevel"/>
    <w:tmpl w:val="0074A7DE"/>
    <w:lvl w:ilvl="0" w:tplc="5F0EFEEA">
      <w:start w:val="1"/>
      <w:numFmt w:val="ordinal"/>
      <w:lvlText w:val="%1"/>
      <w:lvlJc w:val="left"/>
      <w:pPr>
        <w:ind w:left="720" w:hanging="360"/>
      </w:pPr>
      <w:rPr>
        <w:b w:val="0"/>
        <w:strike w:val="0"/>
        <w:dstrike w:val="0"/>
        <w:sz w:val="20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5C4597"/>
    <w:multiLevelType w:val="hybridMultilevel"/>
    <w:tmpl w:val="DB82CE24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30E33DCB"/>
    <w:multiLevelType w:val="hybridMultilevel"/>
    <w:tmpl w:val="269A433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D2C37"/>
    <w:multiLevelType w:val="hybridMultilevel"/>
    <w:tmpl w:val="E78ED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4142397"/>
    <w:multiLevelType w:val="hybridMultilevel"/>
    <w:tmpl w:val="8C1C8E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435ED9"/>
    <w:multiLevelType w:val="hybridMultilevel"/>
    <w:tmpl w:val="654229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415240"/>
    <w:multiLevelType w:val="hybridMultilevel"/>
    <w:tmpl w:val="B6289A26"/>
    <w:lvl w:ilvl="0" w:tplc="CF00B3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1">
    <w:nsid w:val="46254905"/>
    <w:multiLevelType w:val="hybridMultilevel"/>
    <w:tmpl w:val="E0B4E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4D4A523C"/>
    <w:multiLevelType w:val="hybridMultilevel"/>
    <w:tmpl w:val="4E3EFC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ED2ACE"/>
    <w:multiLevelType w:val="hybridMultilevel"/>
    <w:tmpl w:val="418E6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291488"/>
    <w:multiLevelType w:val="hybridMultilevel"/>
    <w:tmpl w:val="E550D4C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A57A37"/>
    <w:multiLevelType w:val="hybridMultilevel"/>
    <w:tmpl w:val="24FAD82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3244162"/>
    <w:multiLevelType w:val="hybridMultilevel"/>
    <w:tmpl w:val="9C7EFE9E"/>
    <w:lvl w:ilvl="0" w:tplc="10E6C79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087F6D"/>
    <w:multiLevelType w:val="hybridMultilevel"/>
    <w:tmpl w:val="CB864B9A"/>
    <w:lvl w:ilvl="0" w:tplc="65CEE94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5BD77F1F"/>
    <w:multiLevelType w:val="hybridMultilevel"/>
    <w:tmpl w:val="FCB2FF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A14444"/>
    <w:multiLevelType w:val="hybridMultilevel"/>
    <w:tmpl w:val="9926CB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C40A77"/>
    <w:multiLevelType w:val="hybridMultilevel"/>
    <w:tmpl w:val="4A10BFA0"/>
    <w:lvl w:ilvl="0" w:tplc="FFFFFFFF">
      <w:start w:val="1"/>
      <w:numFmt w:val="ordinal"/>
      <w:lvlText w:val="%1"/>
      <w:lvlJc w:val="left"/>
      <w:pPr>
        <w:ind w:left="644" w:hanging="360"/>
      </w:pPr>
      <w:rPr>
        <w:b w:val="0"/>
        <w:color w:val="000000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3038D4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FB0187"/>
    <w:multiLevelType w:val="hybridMultilevel"/>
    <w:tmpl w:val="4A10BFA0"/>
    <w:lvl w:ilvl="0" w:tplc="313EA14A">
      <w:start w:val="1"/>
      <w:numFmt w:val="ordinal"/>
      <w:lvlText w:val="%1"/>
      <w:lvlJc w:val="left"/>
      <w:pPr>
        <w:ind w:left="644" w:hanging="360"/>
      </w:pPr>
      <w:rPr>
        <w:b w:val="0"/>
        <w:color w:val="00000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901D4"/>
    <w:multiLevelType w:val="hybridMultilevel"/>
    <w:tmpl w:val="ABD6B88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A8631FE"/>
    <w:multiLevelType w:val="hybridMultilevel"/>
    <w:tmpl w:val="493871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D14F04"/>
    <w:multiLevelType w:val="hybridMultilevel"/>
    <w:tmpl w:val="AB02E3EA"/>
    <w:lvl w:ilvl="0" w:tplc="515C8C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0"/>
  </w:num>
  <w:num w:numId="2">
    <w:abstractNumId w:val="22"/>
  </w:num>
  <w:num w:numId="3">
    <w:abstractNumId w:val="10"/>
  </w:num>
  <w:num w:numId="4">
    <w:abstractNumId w:val="9"/>
  </w:num>
  <w:num w:numId="5">
    <w:abstractNumId w:val="16"/>
  </w:num>
  <w:num w:numId="6">
    <w:abstractNumId w:val="26"/>
  </w:num>
  <w:num w:numId="7">
    <w:abstractNumId w:val="12"/>
  </w:num>
  <w:num w:numId="8">
    <w:abstractNumId w:val="8"/>
  </w:num>
  <w:num w:numId="9">
    <w:abstractNumId w:val="18"/>
  </w:num>
  <w:num w:numId="10">
    <w:abstractNumId w:val="28"/>
  </w:num>
  <w:num w:numId="11">
    <w:abstractNumId w:val="34"/>
  </w:num>
  <w:num w:numId="12">
    <w:abstractNumId w:val="35"/>
  </w:num>
  <w:num w:numId="13">
    <w:abstractNumId w:val="6"/>
  </w:num>
  <w:num w:numId="14">
    <w:abstractNumId w:val="7"/>
  </w:num>
  <w:num w:numId="15">
    <w:abstractNumId w:val="31"/>
  </w:num>
  <w:num w:numId="16">
    <w:abstractNumId w:val="30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</w:num>
  <w:num w:numId="19">
    <w:abstractNumId w:val="1"/>
  </w:num>
  <w:num w:numId="20">
    <w:abstractNumId w:val="0"/>
  </w:num>
  <w:num w:numId="21">
    <w:abstractNumId w:val="29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23"/>
  </w:num>
  <w:num w:numId="26">
    <w:abstractNumId w:val="13"/>
  </w:num>
  <w:num w:numId="27">
    <w:abstractNumId w:val="27"/>
  </w:num>
  <w:num w:numId="28">
    <w:abstractNumId w:val="25"/>
  </w:num>
  <w:num w:numId="29">
    <w:abstractNumId w:val="37"/>
  </w:num>
  <w:num w:numId="30">
    <w:abstractNumId w:val="24"/>
  </w:num>
  <w:num w:numId="31">
    <w:abstractNumId w:val="36"/>
  </w:num>
  <w:num w:numId="32">
    <w:abstractNumId w:val="21"/>
  </w:num>
  <w:num w:numId="33">
    <w:abstractNumId w:val="15"/>
  </w:num>
  <w:num w:numId="34">
    <w:abstractNumId w:val="38"/>
  </w:num>
  <w:num w:numId="35">
    <w:abstractNumId w:val="3"/>
  </w:num>
  <w:num w:numId="36">
    <w:abstractNumId w:val="5"/>
  </w:num>
  <w:num w:numId="37">
    <w:abstractNumId w:val="2"/>
  </w:num>
  <w:num w:numId="38">
    <w:abstractNumId w:val="14"/>
  </w:num>
  <w:num w:numId="39">
    <w:abstractNumId w:val="4"/>
  </w:num>
  <w:num w:numId="40">
    <w:abstractNumId w:val="32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Sowisło Topolewski Kancelaria">
    <w15:presenceInfo w15:providerId="None" w15:userId="Sowisło Topolewski Kancela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4C"/>
    <w:rsid w:val="000029EE"/>
    <w:rsid w:val="000A0AA7"/>
    <w:rsid w:val="000A16F6"/>
    <w:rsid w:val="000C5396"/>
    <w:rsid w:val="000C71E5"/>
    <w:rsid w:val="000D16AC"/>
    <w:rsid w:val="000D693F"/>
    <w:rsid w:val="000E112D"/>
    <w:rsid w:val="000E2CF8"/>
    <w:rsid w:val="000F0FFE"/>
    <w:rsid w:val="00123ACD"/>
    <w:rsid w:val="00133223"/>
    <w:rsid w:val="0013327F"/>
    <w:rsid w:val="00145A9F"/>
    <w:rsid w:val="0014769A"/>
    <w:rsid w:val="00161693"/>
    <w:rsid w:val="00176553"/>
    <w:rsid w:val="00177E48"/>
    <w:rsid w:val="001C0792"/>
    <w:rsid w:val="001C5840"/>
    <w:rsid w:val="001C6AD0"/>
    <w:rsid w:val="001E15A0"/>
    <w:rsid w:val="001F14A2"/>
    <w:rsid w:val="001F288E"/>
    <w:rsid w:val="001F29AB"/>
    <w:rsid w:val="002027D0"/>
    <w:rsid w:val="00203CC7"/>
    <w:rsid w:val="0020609A"/>
    <w:rsid w:val="00232BE7"/>
    <w:rsid w:val="00252E93"/>
    <w:rsid w:val="00254BEC"/>
    <w:rsid w:val="00257040"/>
    <w:rsid w:val="0026310B"/>
    <w:rsid w:val="00263B9F"/>
    <w:rsid w:val="00290069"/>
    <w:rsid w:val="002A3755"/>
    <w:rsid w:val="002D1148"/>
    <w:rsid w:val="002E0B2D"/>
    <w:rsid w:val="002F341A"/>
    <w:rsid w:val="003039BA"/>
    <w:rsid w:val="003167B9"/>
    <w:rsid w:val="00322C0C"/>
    <w:rsid w:val="00341306"/>
    <w:rsid w:val="0034574E"/>
    <w:rsid w:val="00357386"/>
    <w:rsid w:val="003743D7"/>
    <w:rsid w:val="003833C1"/>
    <w:rsid w:val="003A5203"/>
    <w:rsid w:val="003C0BF1"/>
    <w:rsid w:val="003D4AD4"/>
    <w:rsid w:val="003D79A6"/>
    <w:rsid w:val="003E52E4"/>
    <w:rsid w:val="00401E77"/>
    <w:rsid w:val="00423D51"/>
    <w:rsid w:val="00434294"/>
    <w:rsid w:val="00434749"/>
    <w:rsid w:val="004454BE"/>
    <w:rsid w:val="004665C5"/>
    <w:rsid w:val="00486DB5"/>
    <w:rsid w:val="0049262F"/>
    <w:rsid w:val="00494B01"/>
    <w:rsid w:val="004A4EC5"/>
    <w:rsid w:val="004B0DB6"/>
    <w:rsid w:val="004F356E"/>
    <w:rsid w:val="0052270D"/>
    <w:rsid w:val="00527653"/>
    <w:rsid w:val="0053245A"/>
    <w:rsid w:val="00544BA0"/>
    <w:rsid w:val="00592464"/>
    <w:rsid w:val="00596BF9"/>
    <w:rsid w:val="00597E8E"/>
    <w:rsid w:val="005B698C"/>
    <w:rsid w:val="005D2E5A"/>
    <w:rsid w:val="005D521C"/>
    <w:rsid w:val="005E48CB"/>
    <w:rsid w:val="005E5C6C"/>
    <w:rsid w:val="006075B7"/>
    <w:rsid w:val="00643939"/>
    <w:rsid w:val="006721AB"/>
    <w:rsid w:val="00672DD3"/>
    <w:rsid w:val="006937E1"/>
    <w:rsid w:val="006B0534"/>
    <w:rsid w:val="006D21F1"/>
    <w:rsid w:val="006E1469"/>
    <w:rsid w:val="006E6003"/>
    <w:rsid w:val="006E65B1"/>
    <w:rsid w:val="006E742F"/>
    <w:rsid w:val="00700BC8"/>
    <w:rsid w:val="007036BD"/>
    <w:rsid w:val="00705319"/>
    <w:rsid w:val="00720D7A"/>
    <w:rsid w:val="00722BFE"/>
    <w:rsid w:val="0072456F"/>
    <w:rsid w:val="00727C9F"/>
    <w:rsid w:val="0074304B"/>
    <w:rsid w:val="00744981"/>
    <w:rsid w:val="00793490"/>
    <w:rsid w:val="00796FF0"/>
    <w:rsid w:val="007A6F71"/>
    <w:rsid w:val="007B20A2"/>
    <w:rsid w:val="007B4185"/>
    <w:rsid w:val="007D19A2"/>
    <w:rsid w:val="007D3429"/>
    <w:rsid w:val="007E0C10"/>
    <w:rsid w:val="007E5DA5"/>
    <w:rsid w:val="007E6F0F"/>
    <w:rsid w:val="008139E6"/>
    <w:rsid w:val="00836B95"/>
    <w:rsid w:val="00883B41"/>
    <w:rsid w:val="008863E6"/>
    <w:rsid w:val="00896BB2"/>
    <w:rsid w:val="008A7B49"/>
    <w:rsid w:val="008B2335"/>
    <w:rsid w:val="008B3885"/>
    <w:rsid w:val="008C19BC"/>
    <w:rsid w:val="008E0FF2"/>
    <w:rsid w:val="009016B5"/>
    <w:rsid w:val="00916E8A"/>
    <w:rsid w:val="00922BE9"/>
    <w:rsid w:val="00931226"/>
    <w:rsid w:val="00944D6C"/>
    <w:rsid w:val="009515C0"/>
    <w:rsid w:val="00984E08"/>
    <w:rsid w:val="009866DB"/>
    <w:rsid w:val="00987F34"/>
    <w:rsid w:val="009D6FD0"/>
    <w:rsid w:val="009E700C"/>
    <w:rsid w:val="009E7157"/>
    <w:rsid w:val="009F0F2F"/>
    <w:rsid w:val="009F6B01"/>
    <w:rsid w:val="00A12C20"/>
    <w:rsid w:val="00A3592C"/>
    <w:rsid w:val="00A40465"/>
    <w:rsid w:val="00A46B52"/>
    <w:rsid w:val="00A56305"/>
    <w:rsid w:val="00A66261"/>
    <w:rsid w:val="00A84B9B"/>
    <w:rsid w:val="00AA5A2A"/>
    <w:rsid w:val="00AB584C"/>
    <w:rsid w:val="00AC166A"/>
    <w:rsid w:val="00AD593E"/>
    <w:rsid w:val="00AE70FD"/>
    <w:rsid w:val="00AF44FF"/>
    <w:rsid w:val="00B00F7B"/>
    <w:rsid w:val="00B20A68"/>
    <w:rsid w:val="00B32801"/>
    <w:rsid w:val="00B678B8"/>
    <w:rsid w:val="00B71521"/>
    <w:rsid w:val="00B739D3"/>
    <w:rsid w:val="00B8340B"/>
    <w:rsid w:val="00BA59C6"/>
    <w:rsid w:val="00BB398E"/>
    <w:rsid w:val="00BC1EEE"/>
    <w:rsid w:val="00BF1F5E"/>
    <w:rsid w:val="00C125C2"/>
    <w:rsid w:val="00C30386"/>
    <w:rsid w:val="00C4147C"/>
    <w:rsid w:val="00C74250"/>
    <w:rsid w:val="00C84738"/>
    <w:rsid w:val="00CB5AC0"/>
    <w:rsid w:val="00D147CD"/>
    <w:rsid w:val="00D2670A"/>
    <w:rsid w:val="00D55D55"/>
    <w:rsid w:val="00D65FDC"/>
    <w:rsid w:val="00D86B46"/>
    <w:rsid w:val="00DA7C56"/>
    <w:rsid w:val="00DB72AC"/>
    <w:rsid w:val="00DC1D8F"/>
    <w:rsid w:val="00DD5C45"/>
    <w:rsid w:val="00DF55F2"/>
    <w:rsid w:val="00E00294"/>
    <w:rsid w:val="00E03D96"/>
    <w:rsid w:val="00E11DD2"/>
    <w:rsid w:val="00E230A9"/>
    <w:rsid w:val="00E42BF5"/>
    <w:rsid w:val="00E5226E"/>
    <w:rsid w:val="00E60B61"/>
    <w:rsid w:val="00E64C47"/>
    <w:rsid w:val="00E83AE5"/>
    <w:rsid w:val="00EA66CE"/>
    <w:rsid w:val="00EA7D4E"/>
    <w:rsid w:val="00EB4B88"/>
    <w:rsid w:val="00ED3D35"/>
    <w:rsid w:val="00EF6844"/>
    <w:rsid w:val="00F042B2"/>
    <w:rsid w:val="00F072F2"/>
    <w:rsid w:val="00F136B5"/>
    <w:rsid w:val="00F169A4"/>
    <w:rsid w:val="00F42D69"/>
    <w:rsid w:val="00F442BB"/>
    <w:rsid w:val="00F46C25"/>
    <w:rsid w:val="00F70AF2"/>
    <w:rsid w:val="00F70CF7"/>
    <w:rsid w:val="00F80C6D"/>
    <w:rsid w:val="00F83C7F"/>
    <w:rsid w:val="00FB1C48"/>
    <w:rsid w:val="00FF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DAAE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38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paragraph" w:styleId="Bezodstpw">
    <w:name w:val="No Spacing"/>
    <w:uiPriority w:val="1"/>
    <w:qFormat/>
    <w:rsid w:val="004F356E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semiHidden/>
    <w:unhideWhenUsed/>
    <w:rsid w:val="00D55D55"/>
    <w:rPr>
      <w:sz w:val="16"/>
      <w:szCs w:val="16"/>
    </w:rPr>
  </w:style>
  <w:style w:type="character" w:customStyle="1" w:styleId="lrzxr">
    <w:name w:val="lrzxr"/>
    <w:basedOn w:val="Domylnaczcionkaakapitu"/>
    <w:rsid w:val="002A375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A375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375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A3755"/>
    <w:rPr>
      <w:vertAlign w:val="superscript"/>
    </w:rPr>
  </w:style>
  <w:style w:type="paragraph" w:styleId="Poprawka">
    <w:name w:val="Revision"/>
    <w:hidden/>
    <w:uiPriority w:val="99"/>
    <w:semiHidden/>
    <w:rsid w:val="006E1469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14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146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14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146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38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paragraph" w:styleId="Bezodstpw">
    <w:name w:val="No Spacing"/>
    <w:uiPriority w:val="1"/>
    <w:qFormat/>
    <w:rsid w:val="004F356E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semiHidden/>
    <w:unhideWhenUsed/>
    <w:rsid w:val="00D55D55"/>
    <w:rPr>
      <w:sz w:val="16"/>
      <w:szCs w:val="16"/>
    </w:rPr>
  </w:style>
  <w:style w:type="character" w:customStyle="1" w:styleId="lrzxr">
    <w:name w:val="lrzxr"/>
    <w:basedOn w:val="Domylnaczcionkaakapitu"/>
    <w:rsid w:val="002A375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A375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375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A3755"/>
    <w:rPr>
      <w:vertAlign w:val="superscript"/>
    </w:rPr>
  </w:style>
  <w:style w:type="paragraph" w:styleId="Poprawka">
    <w:name w:val="Revision"/>
    <w:hidden/>
    <w:uiPriority w:val="99"/>
    <w:semiHidden/>
    <w:rsid w:val="006E1469"/>
    <w:pPr>
      <w:spacing w:after="0" w:line="240" w:lineRule="auto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14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146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14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14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2FCF4-3E0A-4FFD-89BD-36F1A3F8C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537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Michałowicz Natalia</cp:lastModifiedBy>
  <cp:revision>2</cp:revision>
  <cp:lastPrinted>2024-05-29T13:09:00Z</cp:lastPrinted>
  <dcterms:created xsi:type="dcterms:W3CDTF">2024-05-29T13:11:00Z</dcterms:created>
  <dcterms:modified xsi:type="dcterms:W3CDTF">2024-05-29T13:11:00Z</dcterms:modified>
</cp:coreProperties>
</file>