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690166E" w14:textId="0B1BBC56" w:rsidR="00B16D7D" w:rsidRPr="00E81974" w:rsidRDefault="00DC5314" w:rsidP="00B16D7D">
      <w:pPr>
        <w:spacing w:before="120"/>
        <w:jc w:val="right"/>
        <w:rPr>
          <w:rFonts w:ascii="Calibri" w:hAnsi="Calibri"/>
          <w:sz w:val="22"/>
          <w:szCs w:val="22"/>
        </w:rPr>
      </w:pPr>
      <w:r w:rsidRPr="00E81974">
        <w:rPr>
          <w:rFonts w:ascii="Calibri" w:hAnsi="Calibri"/>
          <w:sz w:val="22"/>
          <w:szCs w:val="22"/>
        </w:rPr>
        <w:t xml:space="preserve">Załącznik nr </w:t>
      </w:r>
      <w:r w:rsidR="00950621" w:rsidRPr="00E81974">
        <w:rPr>
          <w:rFonts w:ascii="Calibri" w:hAnsi="Calibri"/>
          <w:sz w:val="22"/>
          <w:szCs w:val="22"/>
        </w:rPr>
        <w:t>…</w:t>
      </w:r>
      <w:r w:rsidR="00D44003" w:rsidRPr="00E81974">
        <w:rPr>
          <w:rFonts w:ascii="Calibri" w:hAnsi="Calibri"/>
          <w:sz w:val="22"/>
          <w:szCs w:val="22"/>
        </w:rPr>
        <w:t xml:space="preserve"> </w:t>
      </w:r>
      <w:r w:rsidR="00B16D7D" w:rsidRPr="00E81974">
        <w:rPr>
          <w:rFonts w:ascii="Calibri" w:hAnsi="Calibri"/>
          <w:sz w:val="22"/>
          <w:szCs w:val="22"/>
        </w:rPr>
        <w:t xml:space="preserve"> do SWZ</w:t>
      </w:r>
    </w:p>
    <w:p w14:paraId="40B957B2" w14:textId="0184CB15" w:rsidR="00A03462" w:rsidRPr="00DC5314" w:rsidRDefault="00DC5314" w:rsidP="00DB4FEF">
      <w:pPr>
        <w:spacing w:before="120"/>
        <w:ind w:left="-20"/>
        <w:jc w:val="center"/>
        <w:rPr>
          <w:rFonts w:ascii="Calibri" w:hAnsi="Calibri"/>
          <w:b/>
          <w:bCs/>
          <w:smallCaps/>
          <w:sz w:val="22"/>
          <w:szCs w:val="22"/>
        </w:rPr>
      </w:pPr>
      <w:r w:rsidRPr="00DC5314">
        <w:rPr>
          <w:rFonts w:ascii="Calibri" w:hAnsi="Calibri"/>
          <w:b/>
          <w:bCs/>
          <w:smallCaps/>
          <w:sz w:val="22"/>
          <w:szCs w:val="22"/>
        </w:rPr>
        <w:t xml:space="preserve">umowa </w:t>
      </w:r>
      <w:r w:rsidR="00DB4FEF">
        <w:rPr>
          <w:rFonts w:ascii="Calibri" w:hAnsi="Calibri"/>
          <w:b/>
          <w:bCs/>
          <w:smallCaps/>
          <w:sz w:val="22"/>
          <w:szCs w:val="22"/>
        </w:rPr>
        <w:t xml:space="preserve">nr </w:t>
      </w:r>
      <w:r w:rsidR="00590689">
        <w:rPr>
          <w:rFonts w:ascii="Calibri" w:hAnsi="Calibri"/>
          <w:b/>
          <w:bCs/>
          <w:smallCaps/>
          <w:sz w:val="22"/>
          <w:szCs w:val="22"/>
        </w:rPr>
        <w:t>…</w:t>
      </w:r>
      <w:r w:rsidR="00286C41">
        <w:rPr>
          <w:rFonts w:ascii="Calibri" w:hAnsi="Calibri"/>
          <w:b/>
          <w:bCs/>
          <w:smallCaps/>
          <w:sz w:val="22"/>
          <w:szCs w:val="22"/>
        </w:rPr>
        <w:t>/2025</w:t>
      </w:r>
      <w:r w:rsidR="00DB4FEF">
        <w:rPr>
          <w:rFonts w:ascii="Calibri" w:hAnsi="Calibri"/>
          <w:b/>
          <w:bCs/>
          <w:smallCaps/>
          <w:sz w:val="22"/>
          <w:szCs w:val="22"/>
        </w:rPr>
        <w:t xml:space="preserve"> </w:t>
      </w:r>
      <w:r w:rsidRPr="00DC5314">
        <w:rPr>
          <w:rFonts w:ascii="Calibri" w:hAnsi="Calibri"/>
          <w:b/>
          <w:bCs/>
          <w:smallCaps/>
          <w:sz w:val="22"/>
          <w:szCs w:val="22"/>
        </w:rPr>
        <w:t>(wzór)</w:t>
      </w:r>
    </w:p>
    <w:p w14:paraId="21662A6C" w14:textId="77777777" w:rsidR="00E608A8" w:rsidRPr="00DC5314" w:rsidRDefault="00E608A8" w:rsidP="003A78B4">
      <w:pPr>
        <w:spacing w:before="120"/>
        <w:ind w:left="-20"/>
        <w:jc w:val="center"/>
        <w:rPr>
          <w:rFonts w:ascii="Calibri" w:hAnsi="Calibri"/>
          <w:b/>
          <w:bCs/>
          <w:sz w:val="22"/>
          <w:szCs w:val="22"/>
        </w:rPr>
      </w:pPr>
    </w:p>
    <w:p w14:paraId="67763425" w14:textId="5C0B30E1" w:rsidR="001711E8" w:rsidRPr="00DC5314" w:rsidRDefault="00DC5314" w:rsidP="001711E8">
      <w:pPr>
        <w:pStyle w:val="Tekstpodstawowy31"/>
        <w:ind w:left="0"/>
        <w:rPr>
          <w:rFonts w:ascii="Calibri" w:hAnsi="Calibri"/>
          <w:sz w:val="22"/>
          <w:szCs w:val="22"/>
        </w:rPr>
      </w:pPr>
      <w:r w:rsidRPr="00DC5314">
        <w:rPr>
          <w:rFonts w:ascii="Calibri" w:hAnsi="Calibri"/>
          <w:sz w:val="22"/>
          <w:szCs w:val="22"/>
        </w:rPr>
        <w:t>Zawarta w dniu .............</w:t>
      </w:r>
      <w:r w:rsidRPr="00DC5314">
        <w:rPr>
          <w:rFonts w:ascii="Calibri" w:hAnsi="Calibri"/>
          <w:sz w:val="22"/>
          <w:szCs w:val="22"/>
          <w:lang w:val="pl-PL"/>
        </w:rPr>
        <w:t>...................</w:t>
      </w:r>
      <w:r w:rsidRPr="00DC5314">
        <w:rPr>
          <w:rFonts w:ascii="Calibri" w:hAnsi="Calibri"/>
          <w:sz w:val="22"/>
          <w:szCs w:val="22"/>
        </w:rPr>
        <w:t xml:space="preserve"> 202</w:t>
      </w:r>
      <w:r w:rsidR="0051243F">
        <w:rPr>
          <w:rFonts w:ascii="Calibri" w:hAnsi="Calibri"/>
          <w:sz w:val="22"/>
          <w:szCs w:val="22"/>
        </w:rPr>
        <w:t>5</w:t>
      </w:r>
      <w:r w:rsidR="001711E8" w:rsidRPr="00DC5314">
        <w:rPr>
          <w:rFonts w:ascii="Calibri" w:hAnsi="Calibri"/>
          <w:sz w:val="22"/>
          <w:szCs w:val="22"/>
        </w:rPr>
        <w:t xml:space="preserve"> r. w Białymstoku pomiędzy:</w:t>
      </w:r>
    </w:p>
    <w:p w14:paraId="086209DA" w14:textId="77777777" w:rsidR="00DB4FEF" w:rsidRDefault="00DB4FEF" w:rsidP="00DB4FEF">
      <w:pPr>
        <w:jc w:val="both"/>
        <w:rPr>
          <w:rFonts w:ascii="Calibri" w:hAnsi="Calibri"/>
          <w:b/>
          <w:sz w:val="22"/>
          <w:szCs w:val="22"/>
        </w:rPr>
      </w:pPr>
      <w:r w:rsidRPr="00DB4FEF">
        <w:rPr>
          <w:rFonts w:ascii="Calibri" w:hAnsi="Calibri"/>
          <w:b/>
          <w:sz w:val="22"/>
          <w:szCs w:val="22"/>
        </w:rPr>
        <w:t xml:space="preserve">Województwem Podlaskim z siedzibą w Białymstoku, ul. M. Curie - Skłodowskiej 14, 15-097 Białystok, NIP 542-25-42-016, Regon 050667685, w  imieniu którego działa Zarząd Województwa Podlaskiego, </w:t>
      </w:r>
    </w:p>
    <w:p w14:paraId="1A330E5E" w14:textId="24D1316E" w:rsidR="00DB4FEF" w:rsidRPr="00DB4FEF" w:rsidRDefault="00DB4FEF" w:rsidP="00DB4FEF">
      <w:pPr>
        <w:jc w:val="both"/>
        <w:rPr>
          <w:rFonts w:ascii="Calibri" w:hAnsi="Calibri"/>
          <w:bCs/>
          <w:sz w:val="22"/>
          <w:szCs w:val="22"/>
        </w:rPr>
      </w:pPr>
      <w:r w:rsidRPr="00DB4FEF">
        <w:rPr>
          <w:rFonts w:ascii="Calibri" w:hAnsi="Calibri"/>
          <w:bCs/>
          <w:sz w:val="22"/>
          <w:szCs w:val="22"/>
        </w:rPr>
        <w:t>reprezentowanym przez:</w:t>
      </w:r>
    </w:p>
    <w:p w14:paraId="250A78D0" w14:textId="54CE666D" w:rsidR="00DB4FEF" w:rsidRPr="00DB4FEF" w:rsidRDefault="00DB4FEF" w:rsidP="0034615E">
      <w:pPr>
        <w:pStyle w:val="Tekstpodstawowy31"/>
        <w:ind w:left="0"/>
        <w:rPr>
          <w:rFonts w:ascii="Calibri" w:hAnsi="Calibri"/>
          <w:sz w:val="22"/>
          <w:szCs w:val="22"/>
        </w:rPr>
      </w:pPr>
      <w:r w:rsidRPr="00DB4FEF">
        <w:rPr>
          <w:rFonts w:ascii="Calibri" w:hAnsi="Calibri"/>
          <w:sz w:val="22"/>
          <w:szCs w:val="22"/>
        </w:rPr>
        <w:t>…………………………………………………………………………………………………………………….…………………………………..….</w:t>
      </w:r>
    </w:p>
    <w:p w14:paraId="5915DC32" w14:textId="605052E7" w:rsidR="00DB4FEF" w:rsidRDefault="00DB4FEF" w:rsidP="0034615E">
      <w:pPr>
        <w:pStyle w:val="Tekstpodstawowy31"/>
        <w:ind w:left="0"/>
        <w:rPr>
          <w:rFonts w:ascii="Calibri" w:hAnsi="Calibri"/>
          <w:sz w:val="22"/>
          <w:szCs w:val="22"/>
        </w:rPr>
      </w:pPr>
      <w:r w:rsidRPr="00DB4FEF">
        <w:rPr>
          <w:rFonts w:ascii="Calibri" w:hAnsi="Calibri"/>
          <w:sz w:val="22"/>
          <w:szCs w:val="22"/>
        </w:rPr>
        <w:t>………………………………………………………………………………………………………………………………………………</w:t>
      </w:r>
      <w:r>
        <w:rPr>
          <w:rFonts w:ascii="Calibri" w:hAnsi="Calibri"/>
          <w:sz w:val="22"/>
          <w:szCs w:val="22"/>
        </w:rPr>
        <w:t>….</w:t>
      </w:r>
      <w:r w:rsidRPr="00DB4FEF">
        <w:rPr>
          <w:rFonts w:ascii="Calibri" w:hAnsi="Calibri"/>
          <w:sz w:val="22"/>
          <w:szCs w:val="22"/>
        </w:rPr>
        <w:t>……..….</w:t>
      </w:r>
    </w:p>
    <w:p w14:paraId="54B52FF7" w14:textId="1DC992EA" w:rsidR="001711E8" w:rsidRPr="00DC5314" w:rsidRDefault="001711E8" w:rsidP="0034615E">
      <w:pPr>
        <w:pStyle w:val="Tekstpodstawowy31"/>
        <w:ind w:left="0"/>
        <w:rPr>
          <w:rFonts w:ascii="Calibri" w:hAnsi="Calibri"/>
          <w:sz w:val="22"/>
          <w:szCs w:val="22"/>
        </w:rPr>
      </w:pPr>
      <w:r w:rsidRPr="00DC5314">
        <w:rPr>
          <w:rFonts w:ascii="Calibri" w:hAnsi="Calibri"/>
          <w:sz w:val="22"/>
          <w:szCs w:val="22"/>
        </w:rPr>
        <w:t xml:space="preserve">zwanym dalej </w:t>
      </w:r>
      <w:r w:rsidRPr="00DC5314">
        <w:rPr>
          <w:rFonts w:ascii="Calibri" w:hAnsi="Calibri"/>
          <w:b/>
          <w:sz w:val="22"/>
          <w:szCs w:val="22"/>
        </w:rPr>
        <w:t>„Zamawiającym”</w:t>
      </w:r>
      <w:r w:rsidRPr="00DC5314">
        <w:rPr>
          <w:rFonts w:ascii="Calibri" w:hAnsi="Calibri"/>
          <w:sz w:val="22"/>
          <w:szCs w:val="22"/>
        </w:rPr>
        <w:t>,</w:t>
      </w:r>
    </w:p>
    <w:p w14:paraId="45FDF1C5" w14:textId="77777777" w:rsidR="001711E8" w:rsidRPr="00DC5314" w:rsidRDefault="002273F6" w:rsidP="001711E8">
      <w:pPr>
        <w:rPr>
          <w:rFonts w:ascii="Calibri" w:hAnsi="Calibri"/>
          <w:sz w:val="22"/>
          <w:szCs w:val="22"/>
        </w:rPr>
      </w:pPr>
      <w:r w:rsidRPr="00DC5314">
        <w:rPr>
          <w:rFonts w:ascii="Calibri" w:hAnsi="Calibri"/>
          <w:sz w:val="22"/>
          <w:szCs w:val="22"/>
        </w:rPr>
        <w:t>a</w:t>
      </w:r>
    </w:p>
    <w:p w14:paraId="3A30E0A4" w14:textId="77777777" w:rsidR="00DC5314" w:rsidRPr="00DC5314" w:rsidRDefault="00DC5314" w:rsidP="001711E8">
      <w:pPr>
        <w:rPr>
          <w:rFonts w:ascii="Calibri" w:hAnsi="Calibri"/>
          <w:sz w:val="8"/>
          <w:szCs w:val="8"/>
        </w:rPr>
      </w:pPr>
    </w:p>
    <w:p w14:paraId="0026D7C3" w14:textId="70FAD639" w:rsidR="001711E8" w:rsidRPr="00DC5314" w:rsidRDefault="001711E8" w:rsidP="001711E8">
      <w:pPr>
        <w:rPr>
          <w:rFonts w:ascii="Calibri" w:hAnsi="Calibri"/>
          <w:sz w:val="22"/>
          <w:szCs w:val="22"/>
        </w:rPr>
      </w:pPr>
      <w:r w:rsidRPr="00DC5314">
        <w:rPr>
          <w:rFonts w:ascii="Calibri" w:hAnsi="Calibri"/>
          <w:sz w:val="22"/>
          <w:szCs w:val="22"/>
        </w:rPr>
        <w:t>………………………………………………………………………</w:t>
      </w:r>
      <w:r w:rsidR="00DC5314" w:rsidRPr="00DC5314">
        <w:rPr>
          <w:rFonts w:ascii="Calibri" w:hAnsi="Calibri"/>
          <w:sz w:val="22"/>
          <w:szCs w:val="22"/>
        </w:rPr>
        <w:t>………………………………………………………………</w:t>
      </w:r>
      <w:r w:rsidR="00DB4FEF">
        <w:rPr>
          <w:rFonts w:ascii="Calibri" w:hAnsi="Calibri"/>
          <w:sz w:val="22"/>
          <w:szCs w:val="22"/>
        </w:rPr>
        <w:t>….</w:t>
      </w:r>
      <w:r w:rsidR="00DC5314" w:rsidRPr="00DC5314">
        <w:rPr>
          <w:rFonts w:ascii="Calibri" w:hAnsi="Calibri"/>
          <w:sz w:val="22"/>
          <w:szCs w:val="22"/>
        </w:rPr>
        <w:t>……………..</w:t>
      </w:r>
      <w:r w:rsidRPr="00DC5314">
        <w:rPr>
          <w:rFonts w:ascii="Calibri" w:hAnsi="Calibri"/>
          <w:sz w:val="22"/>
          <w:szCs w:val="22"/>
        </w:rPr>
        <w:t>….</w:t>
      </w:r>
    </w:p>
    <w:p w14:paraId="6D3001B2" w14:textId="413AF417" w:rsidR="001711E8" w:rsidRPr="00DC5314" w:rsidRDefault="001711E8" w:rsidP="001711E8">
      <w:pPr>
        <w:pStyle w:val="Stopka"/>
        <w:tabs>
          <w:tab w:val="left" w:pos="708"/>
        </w:tabs>
        <w:rPr>
          <w:rFonts w:ascii="Calibri" w:hAnsi="Calibri"/>
          <w:sz w:val="22"/>
          <w:szCs w:val="22"/>
        </w:rPr>
      </w:pPr>
      <w:r w:rsidRPr="00DC5314">
        <w:rPr>
          <w:rFonts w:ascii="Calibri" w:hAnsi="Calibri"/>
          <w:sz w:val="22"/>
          <w:szCs w:val="22"/>
        </w:rPr>
        <w:t>reprezentowaną przez:</w:t>
      </w:r>
    </w:p>
    <w:p w14:paraId="65BDE9CC" w14:textId="77777777" w:rsidR="001711E8" w:rsidRPr="00DC5314" w:rsidRDefault="001711E8" w:rsidP="001711E8">
      <w:pPr>
        <w:pStyle w:val="Stopka"/>
        <w:tabs>
          <w:tab w:val="left" w:pos="708"/>
        </w:tabs>
        <w:rPr>
          <w:rFonts w:ascii="Calibri" w:hAnsi="Calibri"/>
          <w:sz w:val="8"/>
          <w:szCs w:val="8"/>
        </w:rPr>
      </w:pPr>
    </w:p>
    <w:p w14:paraId="65758618" w14:textId="1F99F938" w:rsidR="00DB4FEF" w:rsidRDefault="00DB4FEF" w:rsidP="001711E8">
      <w:pPr>
        <w:ind w:left="-20"/>
        <w:rPr>
          <w:rFonts w:ascii="Calibri" w:hAnsi="Calibri"/>
          <w:sz w:val="22"/>
          <w:szCs w:val="22"/>
        </w:rPr>
      </w:pPr>
      <w:r w:rsidRPr="00DB4FEF">
        <w:rPr>
          <w:rFonts w:ascii="Calibri" w:hAnsi="Calibri"/>
          <w:sz w:val="22"/>
          <w:szCs w:val="22"/>
        </w:rPr>
        <w:t>………………………………………………………………………………………………………………………………………………</w:t>
      </w:r>
      <w:r>
        <w:rPr>
          <w:rFonts w:ascii="Calibri" w:hAnsi="Calibri"/>
          <w:sz w:val="22"/>
          <w:szCs w:val="22"/>
        </w:rPr>
        <w:t>…..</w:t>
      </w:r>
      <w:r w:rsidRPr="00DB4FEF">
        <w:rPr>
          <w:rFonts w:ascii="Calibri" w:hAnsi="Calibri"/>
          <w:sz w:val="22"/>
          <w:szCs w:val="22"/>
        </w:rPr>
        <w:t>……..….</w:t>
      </w:r>
    </w:p>
    <w:p w14:paraId="48D9F882" w14:textId="77777777" w:rsidR="00DB4FEF" w:rsidRDefault="00DB4FEF" w:rsidP="001711E8">
      <w:pPr>
        <w:ind w:left="-20"/>
        <w:rPr>
          <w:rFonts w:ascii="Calibri" w:hAnsi="Calibri"/>
          <w:sz w:val="22"/>
          <w:szCs w:val="22"/>
        </w:rPr>
      </w:pPr>
    </w:p>
    <w:p w14:paraId="6A1DD18B" w14:textId="56CE649B" w:rsidR="00DB4FEF" w:rsidRDefault="00DB4FEF" w:rsidP="001711E8">
      <w:pPr>
        <w:ind w:left="-20"/>
        <w:rPr>
          <w:rFonts w:ascii="Calibri" w:hAnsi="Calibri"/>
          <w:sz w:val="22"/>
          <w:szCs w:val="22"/>
        </w:rPr>
      </w:pPr>
      <w:r w:rsidRPr="00DB4FEF">
        <w:rPr>
          <w:rFonts w:ascii="Calibri" w:hAnsi="Calibri"/>
          <w:sz w:val="22"/>
          <w:szCs w:val="22"/>
        </w:rPr>
        <w:t>…………………………………………………………………………………………………………………………………………………</w:t>
      </w:r>
      <w:r>
        <w:rPr>
          <w:rFonts w:ascii="Calibri" w:hAnsi="Calibri"/>
          <w:sz w:val="22"/>
          <w:szCs w:val="22"/>
        </w:rPr>
        <w:t>…...</w:t>
      </w:r>
      <w:r w:rsidRPr="00DB4FEF">
        <w:rPr>
          <w:rFonts w:ascii="Calibri" w:hAnsi="Calibri"/>
          <w:sz w:val="22"/>
          <w:szCs w:val="22"/>
        </w:rPr>
        <w:t>…..…</w:t>
      </w:r>
    </w:p>
    <w:p w14:paraId="74129B0C" w14:textId="14D05D07" w:rsidR="001711E8" w:rsidRPr="00DC5314" w:rsidRDefault="001711E8" w:rsidP="001711E8">
      <w:pPr>
        <w:ind w:left="-20"/>
        <w:rPr>
          <w:rFonts w:ascii="Calibri" w:hAnsi="Calibri"/>
          <w:sz w:val="22"/>
          <w:szCs w:val="22"/>
        </w:rPr>
      </w:pPr>
      <w:r w:rsidRPr="00DC5314">
        <w:rPr>
          <w:rFonts w:ascii="Calibri" w:hAnsi="Calibri"/>
          <w:sz w:val="22"/>
          <w:szCs w:val="22"/>
        </w:rPr>
        <w:t xml:space="preserve">zwaną dalej </w:t>
      </w:r>
      <w:r w:rsidRPr="00DC5314">
        <w:rPr>
          <w:rFonts w:ascii="Calibri" w:hAnsi="Calibri"/>
          <w:b/>
          <w:sz w:val="22"/>
          <w:szCs w:val="22"/>
        </w:rPr>
        <w:t>„Wykonawcą”</w:t>
      </w:r>
      <w:r w:rsidR="00722F32">
        <w:rPr>
          <w:rFonts w:ascii="Calibri" w:hAnsi="Calibri"/>
          <w:sz w:val="22"/>
          <w:szCs w:val="22"/>
        </w:rPr>
        <w:t>,</w:t>
      </w:r>
    </w:p>
    <w:p w14:paraId="08D31426" w14:textId="77777777" w:rsidR="001711E8" w:rsidRPr="00DC5314" w:rsidRDefault="001711E8" w:rsidP="001711E8">
      <w:pPr>
        <w:ind w:left="-20"/>
        <w:rPr>
          <w:rFonts w:ascii="Calibri" w:hAnsi="Calibri"/>
          <w:sz w:val="22"/>
          <w:szCs w:val="22"/>
        </w:rPr>
      </w:pPr>
    </w:p>
    <w:p w14:paraId="24B8A1CA" w14:textId="345F1BBA" w:rsidR="00E608A8" w:rsidRPr="00D4286A" w:rsidRDefault="00D4286A" w:rsidP="0033447E">
      <w:pPr>
        <w:spacing w:before="120"/>
        <w:ind w:left="-20"/>
        <w:jc w:val="both"/>
        <w:rPr>
          <w:rFonts w:ascii="Calibri" w:hAnsi="Calibri"/>
          <w:iCs/>
          <w:sz w:val="22"/>
          <w:szCs w:val="22"/>
        </w:rPr>
      </w:pPr>
      <w:r w:rsidRPr="00D4286A">
        <w:rPr>
          <w:rFonts w:ascii="Calibri" w:hAnsi="Calibri"/>
          <w:iCs/>
          <w:sz w:val="22"/>
          <w:szCs w:val="22"/>
        </w:rPr>
        <w:t>w wyniku przeprowadzonego postępowania o udzielenie zamówienia publicznego w trybie podstawowym,</w:t>
      </w:r>
      <w:r w:rsidR="00122528">
        <w:rPr>
          <w:rFonts w:ascii="Calibri" w:hAnsi="Calibri"/>
          <w:iCs/>
          <w:sz w:val="22"/>
          <w:szCs w:val="22"/>
        </w:rPr>
        <w:t xml:space="preserve"> o którym mowa w art. 275 pkt 1</w:t>
      </w:r>
      <w:r w:rsidRPr="00D4286A">
        <w:rPr>
          <w:rFonts w:ascii="Calibri" w:hAnsi="Calibri"/>
          <w:iCs/>
          <w:sz w:val="22"/>
          <w:szCs w:val="22"/>
        </w:rPr>
        <w:t xml:space="preserve"> </w:t>
      </w:r>
      <w:r w:rsidR="00122528" w:rsidRPr="00D4286A">
        <w:rPr>
          <w:rFonts w:ascii="Calibri" w:hAnsi="Calibri"/>
          <w:iCs/>
          <w:sz w:val="22"/>
          <w:szCs w:val="22"/>
        </w:rPr>
        <w:t>ustaw</w:t>
      </w:r>
      <w:r w:rsidR="00122528">
        <w:rPr>
          <w:rFonts w:ascii="Calibri" w:hAnsi="Calibri"/>
          <w:iCs/>
          <w:sz w:val="22"/>
          <w:szCs w:val="22"/>
        </w:rPr>
        <w:t>y</w:t>
      </w:r>
      <w:r w:rsidR="00122528" w:rsidRPr="00D4286A">
        <w:rPr>
          <w:rFonts w:ascii="Calibri" w:hAnsi="Calibri"/>
          <w:iCs/>
          <w:sz w:val="22"/>
          <w:szCs w:val="22"/>
        </w:rPr>
        <w:t xml:space="preserve"> </w:t>
      </w:r>
      <w:r w:rsidRPr="00D4286A">
        <w:rPr>
          <w:rFonts w:ascii="Calibri" w:hAnsi="Calibri"/>
          <w:iCs/>
          <w:sz w:val="22"/>
          <w:szCs w:val="22"/>
        </w:rPr>
        <w:t>z dnia 11 września 2019 r.</w:t>
      </w:r>
      <w:r w:rsidR="00CF5D8B">
        <w:rPr>
          <w:rFonts w:ascii="Calibri" w:hAnsi="Calibri"/>
          <w:iCs/>
          <w:sz w:val="22"/>
          <w:szCs w:val="22"/>
        </w:rPr>
        <w:t xml:space="preserve"> </w:t>
      </w:r>
      <w:r w:rsidRPr="00D4286A">
        <w:rPr>
          <w:rFonts w:ascii="Calibri" w:hAnsi="Calibri"/>
          <w:iCs/>
          <w:sz w:val="22"/>
          <w:szCs w:val="22"/>
        </w:rPr>
        <w:t>Prawo zamówień publicznych (</w:t>
      </w:r>
      <w:proofErr w:type="spellStart"/>
      <w:r w:rsidR="0051243F" w:rsidRPr="0051243F">
        <w:rPr>
          <w:rFonts w:ascii="Calibri" w:hAnsi="Calibri"/>
          <w:iCs/>
          <w:sz w:val="22"/>
          <w:szCs w:val="22"/>
        </w:rPr>
        <w:t>t.j</w:t>
      </w:r>
      <w:proofErr w:type="spellEnd"/>
      <w:r w:rsidR="0051243F" w:rsidRPr="0051243F">
        <w:rPr>
          <w:rFonts w:ascii="Calibri" w:hAnsi="Calibri"/>
          <w:iCs/>
          <w:sz w:val="22"/>
          <w:szCs w:val="22"/>
        </w:rPr>
        <w:t>. Dz. U. z 2024 r. poz. 1320</w:t>
      </w:r>
      <w:r w:rsidRPr="00D4286A">
        <w:rPr>
          <w:rFonts w:ascii="Calibri" w:hAnsi="Calibri"/>
          <w:iCs/>
          <w:sz w:val="22"/>
          <w:szCs w:val="22"/>
        </w:rPr>
        <w:t>)</w:t>
      </w:r>
      <w:r w:rsidR="001711E8" w:rsidRPr="00D4286A">
        <w:rPr>
          <w:rFonts w:ascii="Calibri" w:eastAsia="SimSun" w:hAnsi="Calibri"/>
          <w:iCs/>
          <w:color w:val="000000"/>
          <w:sz w:val="22"/>
          <w:szCs w:val="22"/>
        </w:rPr>
        <w:t>,</w:t>
      </w:r>
      <w:r w:rsidR="007B4342" w:rsidRPr="00D4286A">
        <w:rPr>
          <w:rFonts w:ascii="Calibri" w:eastAsia="SimSun" w:hAnsi="Calibri"/>
          <w:iCs/>
          <w:color w:val="000000"/>
          <w:sz w:val="22"/>
          <w:szCs w:val="22"/>
        </w:rPr>
        <w:t xml:space="preserve"> </w:t>
      </w:r>
      <w:r w:rsidRPr="00D4286A">
        <w:rPr>
          <w:rFonts w:ascii="Calibri" w:hAnsi="Calibri"/>
          <w:iCs/>
          <w:sz w:val="22"/>
          <w:szCs w:val="22"/>
        </w:rPr>
        <w:t>o</w:t>
      </w:r>
      <w:r w:rsidR="001711E8" w:rsidRPr="00D4286A">
        <w:rPr>
          <w:rFonts w:ascii="Calibri" w:hAnsi="Calibri"/>
          <w:iCs/>
          <w:sz w:val="22"/>
          <w:szCs w:val="22"/>
        </w:rPr>
        <w:t xml:space="preserve"> następującej treści:</w:t>
      </w:r>
    </w:p>
    <w:p w14:paraId="5A238DC2" w14:textId="77777777" w:rsidR="009814F2" w:rsidRPr="00DC5314" w:rsidRDefault="009814F2" w:rsidP="003A78B4">
      <w:pPr>
        <w:spacing w:before="120"/>
        <w:ind w:left="-20"/>
        <w:jc w:val="center"/>
        <w:rPr>
          <w:rFonts w:ascii="Calibri" w:hAnsi="Calibri"/>
          <w:b/>
          <w:bCs/>
          <w:sz w:val="22"/>
          <w:szCs w:val="22"/>
        </w:rPr>
      </w:pPr>
    </w:p>
    <w:p w14:paraId="21024157" w14:textId="77777777" w:rsidR="00E608A8" w:rsidRPr="00DC5314" w:rsidRDefault="002273F6" w:rsidP="003A78B4">
      <w:pPr>
        <w:spacing w:before="120"/>
        <w:ind w:left="-20"/>
        <w:jc w:val="center"/>
        <w:rPr>
          <w:rFonts w:ascii="Calibri" w:hAnsi="Calibri"/>
          <w:b/>
          <w:bCs/>
          <w:sz w:val="22"/>
          <w:szCs w:val="22"/>
        </w:rPr>
      </w:pPr>
      <w:r w:rsidRPr="00DC5314">
        <w:rPr>
          <w:rFonts w:ascii="Calibri" w:hAnsi="Calibri"/>
          <w:b/>
          <w:bCs/>
          <w:sz w:val="22"/>
          <w:szCs w:val="22"/>
        </w:rPr>
        <w:t>§ 1.</w:t>
      </w:r>
    </w:p>
    <w:p w14:paraId="6E9175BA" w14:textId="77777777" w:rsidR="002273F6" w:rsidRPr="002273F6" w:rsidRDefault="002273F6" w:rsidP="002273F6">
      <w:pPr>
        <w:pStyle w:val="Bezodstpw"/>
        <w:rPr>
          <w:sz w:val="8"/>
          <w:szCs w:val="8"/>
        </w:rPr>
      </w:pPr>
    </w:p>
    <w:p w14:paraId="3A81B5E2" w14:textId="3FB78F4E" w:rsidR="00AF4819" w:rsidRDefault="003266AF" w:rsidP="00865E2F">
      <w:pPr>
        <w:pStyle w:val="Akapitzlist"/>
        <w:numPr>
          <w:ilvl w:val="0"/>
          <w:numId w:val="15"/>
        </w:numPr>
        <w:spacing w:before="0" w:after="0"/>
        <w:ind w:left="426" w:hanging="426"/>
      </w:pPr>
      <w:r w:rsidRPr="00874354">
        <w:t>Przedmiotem niniejszej umowy jest</w:t>
      </w:r>
      <w:r w:rsidR="000156DB">
        <w:t xml:space="preserve"> </w:t>
      </w:r>
      <w:r w:rsidR="000156DB" w:rsidRPr="00AF4819">
        <w:rPr>
          <w:b/>
          <w:bCs/>
        </w:rPr>
        <w:t>druk</w:t>
      </w:r>
      <w:r w:rsidR="004B37DE">
        <w:rPr>
          <w:b/>
          <w:bCs/>
        </w:rPr>
        <w:t xml:space="preserve"> </w:t>
      </w:r>
      <w:r w:rsidR="000156DB" w:rsidRPr="001C5515">
        <w:rPr>
          <w:b/>
          <w:bCs/>
        </w:rPr>
        <w:t xml:space="preserve">materiału </w:t>
      </w:r>
      <w:r w:rsidR="00CF5D8B" w:rsidRPr="001C5515">
        <w:rPr>
          <w:b/>
          <w:bCs/>
        </w:rPr>
        <w:t>podsumowującego funkcjonowanie Wojewódzkiej Rady Dialogu Społecznego w Białymstoku (WRDS) w roku 202</w:t>
      </w:r>
      <w:r w:rsidR="00B94BEC" w:rsidRPr="001C5515">
        <w:rPr>
          <w:b/>
          <w:bCs/>
        </w:rPr>
        <w:t>4</w:t>
      </w:r>
      <w:r w:rsidR="00CF5D8B" w:rsidRPr="00874354">
        <w:t>, zwanego dalej „Biuletynem”,</w:t>
      </w:r>
      <w:r w:rsidR="00874354" w:rsidRPr="00AF4819">
        <w:rPr>
          <w:b/>
          <w:bCs/>
        </w:rPr>
        <w:t xml:space="preserve"> </w:t>
      </w:r>
      <w:r w:rsidR="00AF1E2E">
        <w:rPr>
          <w:b/>
          <w:bCs/>
        </w:rPr>
        <w:t xml:space="preserve">oraz dostawa Biuletynu </w:t>
      </w:r>
      <w:r w:rsidRPr="00874354">
        <w:t xml:space="preserve">do </w:t>
      </w:r>
      <w:r w:rsidR="00122528">
        <w:t>budynku Urzędu Marszałkowskiego Województwa Podlaskiego w Białymstoku położonego</w:t>
      </w:r>
      <w:r w:rsidR="00874354">
        <w:t xml:space="preserve"> przy </w:t>
      </w:r>
      <w:r w:rsidR="00874354" w:rsidRPr="00874354">
        <w:t>ul. Kardynała Stefana Wyszyńskiego 1, 15-888 Białystok</w:t>
      </w:r>
      <w:r w:rsidR="00874354">
        <w:t>.</w:t>
      </w:r>
      <w:r w:rsidR="00AF1E2E">
        <w:t xml:space="preserve"> Wykonawca zrealizuję dostawę w dzień roboczy w godzinach </w:t>
      </w:r>
      <w:r w:rsidR="00865E2F">
        <w:t>7.30 – 15.30.</w:t>
      </w:r>
      <w:r w:rsidRPr="00874354">
        <w:t xml:space="preserve"> </w:t>
      </w:r>
    </w:p>
    <w:p w14:paraId="2FCF2269" w14:textId="18421739" w:rsidR="0085784F" w:rsidRPr="0085784F" w:rsidRDefault="0085784F" w:rsidP="006F10C9">
      <w:pPr>
        <w:pStyle w:val="Akapitzlist"/>
        <w:numPr>
          <w:ilvl w:val="0"/>
          <w:numId w:val="15"/>
        </w:numPr>
        <w:spacing w:before="0" w:after="0"/>
        <w:ind w:left="426" w:hanging="426"/>
      </w:pPr>
      <w:r w:rsidRPr="0085784F">
        <w:t xml:space="preserve">Szczegółowy zakres oraz sposób wykonania przedmiotu zamówienia, określa Szczegółowy Opis Przedmiotu Zamówienia, stanowiący załącznik nr 1 do niniejszej umowy. </w:t>
      </w:r>
    </w:p>
    <w:p w14:paraId="079F6A18" w14:textId="77777777" w:rsidR="002273F6" w:rsidRPr="002273F6" w:rsidRDefault="002273F6" w:rsidP="002273F6">
      <w:pPr>
        <w:pStyle w:val="Bezodstpw"/>
        <w:rPr>
          <w:sz w:val="16"/>
          <w:szCs w:val="16"/>
        </w:rPr>
      </w:pPr>
    </w:p>
    <w:p w14:paraId="217A25E5" w14:textId="75458AA2" w:rsidR="002273F6" w:rsidRPr="00545D82" w:rsidRDefault="00E608A8" w:rsidP="00545D82">
      <w:pPr>
        <w:spacing w:before="120"/>
        <w:ind w:left="340" w:hanging="340"/>
        <w:jc w:val="center"/>
        <w:rPr>
          <w:rFonts w:ascii="Calibri" w:hAnsi="Calibri"/>
          <w:b/>
          <w:bCs/>
          <w:sz w:val="22"/>
          <w:szCs w:val="22"/>
        </w:rPr>
      </w:pPr>
      <w:r w:rsidRPr="00DC5314">
        <w:rPr>
          <w:rFonts w:ascii="Calibri" w:hAnsi="Calibri"/>
          <w:b/>
          <w:bCs/>
          <w:sz w:val="22"/>
          <w:szCs w:val="22"/>
        </w:rPr>
        <w:t>§ 2</w:t>
      </w:r>
      <w:r w:rsidR="002273F6" w:rsidRPr="00DC5314">
        <w:rPr>
          <w:rFonts w:ascii="Calibri" w:hAnsi="Calibri"/>
          <w:b/>
          <w:bCs/>
          <w:sz w:val="22"/>
          <w:szCs w:val="22"/>
        </w:rPr>
        <w:t>.</w:t>
      </w:r>
    </w:p>
    <w:p w14:paraId="660C8720" w14:textId="3FF4FC40" w:rsidR="00021AB3" w:rsidRPr="00DC5314" w:rsidRDefault="0034615E" w:rsidP="00A150D7">
      <w:pPr>
        <w:numPr>
          <w:ilvl w:val="0"/>
          <w:numId w:val="9"/>
        </w:numPr>
        <w:suppressAutoHyphens w:val="0"/>
        <w:ind w:left="426" w:hanging="426"/>
        <w:jc w:val="both"/>
        <w:rPr>
          <w:rFonts w:ascii="Calibri" w:hAnsi="Calibri"/>
          <w:sz w:val="22"/>
          <w:szCs w:val="22"/>
        </w:rPr>
      </w:pPr>
      <w:r w:rsidRPr="00DC5314">
        <w:rPr>
          <w:rFonts w:ascii="Calibri" w:hAnsi="Calibri"/>
          <w:sz w:val="22"/>
          <w:szCs w:val="22"/>
        </w:rPr>
        <w:t>Wykonawca oświadcza, iż posiada odpowiednią wiedzę, kwalifikacje, potencjał i doświadczenie niezbędne do wykonania przedmiotu zamówienia, o którym mowa w § 1 ninie</w:t>
      </w:r>
      <w:r w:rsidR="002273F6" w:rsidRPr="00DC5314">
        <w:rPr>
          <w:rFonts w:ascii="Calibri" w:hAnsi="Calibri"/>
          <w:sz w:val="22"/>
          <w:szCs w:val="22"/>
        </w:rPr>
        <w:t xml:space="preserve">jszej </w:t>
      </w:r>
      <w:r w:rsidR="00B02AB6">
        <w:rPr>
          <w:rFonts w:ascii="Calibri" w:hAnsi="Calibri"/>
          <w:sz w:val="22"/>
          <w:szCs w:val="22"/>
        </w:rPr>
        <w:t>u</w:t>
      </w:r>
      <w:r w:rsidR="002273F6" w:rsidRPr="00DC5314">
        <w:rPr>
          <w:rFonts w:ascii="Calibri" w:hAnsi="Calibri"/>
          <w:sz w:val="22"/>
          <w:szCs w:val="22"/>
        </w:rPr>
        <w:t xml:space="preserve">mowy i zobowiązuje się </w:t>
      </w:r>
      <w:r w:rsidRPr="00DC5314">
        <w:rPr>
          <w:rFonts w:ascii="Calibri" w:hAnsi="Calibri"/>
          <w:sz w:val="22"/>
          <w:szCs w:val="22"/>
        </w:rPr>
        <w:t>zrealizować</w:t>
      </w:r>
      <w:r w:rsidR="003C08AC">
        <w:rPr>
          <w:rFonts w:ascii="Calibri" w:hAnsi="Calibri"/>
          <w:sz w:val="22"/>
          <w:szCs w:val="22"/>
        </w:rPr>
        <w:t xml:space="preserve"> go</w:t>
      </w:r>
      <w:r w:rsidRPr="00DC5314">
        <w:rPr>
          <w:rFonts w:ascii="Calibri" w:hAnsi="Calibri"/>
          <w:sz w:val="22"/>
          <w:szCs w:val="22"/>
        </w:rPr>
        <w:t xml:space="preserve"> z należytą starannością, najwyższymi standardami oraz zgodnie z obowiązującymi przepisami prawa, przy uwzględnieniu postanowień niniejszej umowy.</w:t>
      </w:r>
    </w:p>
    <w:p w14:paraId="372870CD" w14:textId="791C7038" w:rsidR="000C55C8" w:rsidRDefault="000C55C8" w:rsidP="00A150D7">
      <w:pPr>
        <w:numPr>
          <w:ilvl w:val="0"/>
          <w:numId w:val="9"/>
        </w:numPr>
        <w:suppressAutoHyphens w:val="0"/>
        <w:ind w:left="426" w:hanging="426"/>
        <w:jc w:val="both"/>
        <w:rPr>
          <w:rFonts w:ascii="Calibri" w:hAnsi="Calibri"/>
          <w:sz w:val="22"/>
          <w:szCs w:val="22"/>
        </w:rPr>
      </w:pPr>
      <w:r>
        <w:rPr>
          <w:rFonts w:ascii="Calibri" w:hAnsi="Calibri"/>
          <w:sz w:val="22"/>
          <w:szCs w:val="22"/>
        </w:rPr>
        <w:t xml:space="preserve">Zamawiający w terminie </w:t>
      </w:r>
      <w:r w:rsidR="00637F2C">
        <w:rPr>
          <w:rFonts w:ascii="Calibri" w:hAnsi="Calibri"/>
          <w:sz w:val="22"/>
          <w:szCs w:val="22"/>
        </w:rPr>
        <w:t xml:space="preserve">7 </w:t>
      </w:r>
      <w:r>
        <w:rPr>
          <w:rFonts w:ascii="Calibri" w:hAnsi="Calibri"/>
          <w:sz w:val="22"/>
          <w:szCs w:val="22"/>
        </w:rPr>
        <w:t>dni roboczych od dnia podpisania niniejszej umowy przekaże Wykonawcy, na adres e-mail wskazany w §</w:t>
      </w:r>
      <w:r w:rsidR="00865E2F">
        <w:rPr>
          <w:rFonts w:ascii="Calibri" w:hAnsi="Calibri"/>
          <w:sz w:val="22"/>
          <w:szCs w:val="22"/>
        </w:rPr>
        <w:t xml:space="preserve"> </w:t>
      </w:r>
      <w:r>
        <w:rPr>
          <w:rFonts w:ascii="Calibri" w:hAnsi="Calibri"/>
          <w:sz w:val="22"/>
          <w:szCs w:val="22"/>
        </w:rPr>
        <w:t>8 ust. 1 pkt 2, projekt Biuletynu.</w:t>
      </w:r>
    </w:p>
    <w:p w14:paraId="09A8B4AA" w14:textId="226C7DF2" w:rsidR="00021AB3" w:rsidRDefault="0034615E" w:rsidP="00A150D7">
      <w:pPr>
        <w:numPr>
          <w:ilvl w:val="0"/>
          <w:numId w:val="9"/>
        </w:numPr>
        <w:suppressAutoHyphens w:val="0"/>
        <w:ind w:left="426" w:hanging="426"/>
        <w:jc w:val="both"/>
        <w:rPr>
          <w:rFonts w:ascii="Calibri" w:hAnsi="Calibri"/>
          <w:sz w:val="22"/>
          <w:szCs w:val="22"/>
        </w:rPr>
      </w:pPr>
      <w:r w:rsidRPr="00DC5314">
        <w:rPr>
          <w:rFonts w:ascii="Calibri" w:hAnsi="Calibri"/>
          <w:sz w:val="22"/>
          <w:szCs w:val="22"/>
        </w:rPr>
        <w:t>Wykonawca zobowiązuje się wykonać i dostarczyć wymieniony w § 1 przedmiot zamówienia w terminie</w:t>
      </w:r>
      <w:r w:rsidR="00874354">
        <w:rPr>
          <w:rFonts w:ascii="Calibri" w:hAnsi="Calibri"/>
          <w:sz w:val="22"/>
          <w:szCs w:val="22"/>
        </w:rPr>
        <w:t xml:space="preserve"> </w:t>
      </w:r>
      <w:r w:rsidR="003C22EE">
        <w:rPr>
          <w:rFonts w:ascii="Calibri" w:hAnsi="Calibri"/>
          <w:sz w:val="22"/>
          <w:szCs w:val="22"/>
        </w:rPr>
        <w:t>…….</w:t>
      </w:r>
      <w:r w:rsidRPr="00874354">
        <w:rPr>
          <w:rFonts w:ascii="Calibri" w:hAnsi="Calibri"/>
          <w:b/>
          <w:bCs/>
          <w:sz w:val="22"/>
          <w:szCs w:val="22"/>
        </w:rPr>
        <w:t xml:space="preserve"> </w:t>
      </w:r>
      <w:r w:rsidR="00D4286A">
        <w:rPr>
          <w:rFonts w:ascii="Calibri" w:hAnsi="Calibri"/>
          <w:b/>
          <w:sz w:val="22"/>
          <w:szCs w:val="22"/>
        </w:rPr>
        <w:t>d</w:t>
      </w:r>
      <w:r w:rsidRPr="00DC5314">
        <w:rPr>
          <w:rFonts w:ascii="Calibri" w:hAnsi="Calibri"/>
          <w:b/>
          <w:sz w:val="22"/>
          <w:szCs w:val="22"/>
        </w:rPr>
        <w:t>ni</w:t>
      </w:r>
      <w:r w:rsidR="00D4286A">
        <w:rPr>
          <w:rFonts w:ascii="Calibri" w:hAnsi="Calibri"/>
          <w:b/>
          <w:sz w:val="22"/>
          <w:szCs w:val="22"/>
        </w:rPr>
        <w:t xml:space="preserve"> </w:t>
      </w:r>
      <w:r w:rsidR="00CE794C">
        <w:rPr>
          <w:rFonts w:ascii="Calibri" w:hAnsi="Calibri"/>
          <w:b/>
          <w:sz w:val="22"/>
          <w:szCs w:val="22"/>
        </w:rPr>
        <w:t>roboczych</w:t>
      </w:r>
      <w:r w:rsidR="00B02AB6">
        <w:rPr>
          <w:rFonts w:ascii="Calibri" w:hAnsi="Calibri"/>
          <w:b/>
          <w:sz w:val="22"/>
          <w:szCs w:val="22"/>
        </w:rPr>
        <w:t>,</w:t>
      </w:r>
      <w:r w:rsidRPr="00DC5314">
        <w:rPr>
          <w:rFonts w:ascii="Calibri" w:hAnsi="Calibri"/>
          <w:sz w:val="22"/>
          <w:szCs w:val="22"/>
        </w:rPr>
        <w:t xml:space="preserve"> od dnia </w:t>
      </w:r>
      <w:r w:rsidR="00AE0A8B" w:rsidRPr="00DC5314">
        <w:rPr>
          <w:rFonts w:ascii="Calibri" w:hAnsi="Calibri"/>
          <w:sz w:val="22"/>
          <w:szCs w:val="22"/>
        </w:rPr>
        <w:t>przekazania</w:t>
      </w:r>
      <w:r w:rsidR="00D87D97">
        <w:rPr>
          <w:rFonts w:ascii="Calibri" w:hAnsi="Calibri"/>
          <w:sz w:val="22"/>
          <w:szCs w:val="22"/>
        </w:rPr>
        <w:t xml:space="preserve"> przez Zamawiającego projekt</w:t>
      </w:r>
      <w:r w:rsidR="00CF5D8B">
        <w:rPr>
          <w:rFonts w:ascii="Calibri" w:hAnsi="Calibri"/>
          <w:sz w:val="22"/>
          <w:szCs w:val="22"/>
        </w:rPr>
        <w:t>u</w:t>
      </w:r>
      <w:r w:rsidR="00AE0A8B" w:rsidRPr="00DC5314">
        <w:rPr>
          <w:rFonts w:ascii="Calibri" w:hAnsi="Calibri"/>
          <w:sz w:val="22"/>
          <w:szCs w:val="22"/>
        </w:rPr>
        <w:t xml:space="preserve"> </w:t>
      </w:r>
      <w:r w:rsidR="00CF5D8B">
        <w:rPr>
          <w:rFonts w:ascii="Calibri" w:hAnsi="Calibri"/>
          <w:sz w:val="22"/>
          <w:szCs w:val="22"/>
        </w:rPr>
        <w:t>Biuletynu</w:t>
      </w:r>
      <w:r w:rsidR="003C08AC">
        <w:rPr>
          <w:rFonts w:ascii="Calibri" w:hAnsi="Calibri"/>
          <w:sz w:val="22"/>
          <w:szCs w:val="22"/>
        </w:rPr>
        <w:t xml:space="preserve"> </w:t>
      </w:r>
      <w:r w:rsidR="008D4AF0" w:rsidRPr="00DC5314">
        <w:rPr>
          <w:rFonts w:ascii="Calibri" w:hAnsi="Calibri"/>
          <w:sz w:val="22"/>
          <w:szCs w:val="22"/>
        </w:rPr>
        <w:t>w wersji elektronicznej</w:t>
      </w:r>
      <w:r w:rsidR="00F53DAC">
        <w:rPr>
          <w:rFonts w:ascii="Calibri" w:hAnsi="Calibri"/>
          <w:sz w:val="22"/>
          <w:szCs w:val="22"/>
        </w:rPr>
        <w:t>.</w:t>
      </w:r>
    </w:p>
    <w:p w14:paraId="5FAFD603" w14:textId="67E92CCF" w:rsidR="00D4286A" w:rsidRPr="00DC5314" w:rsidRDefault="00D4286A" w:rsidP="00A150D7">
      <w:pPr>
        <w:numPr>
          <w:ilvl w:val="0"/>
          <w:numId w:val="9"/>
        </w:numPr>
        <w:suppressAutoHyphens w:val="0"/>
        <w:ind w:left="426" w:hanging="426"/>
        <w:jc w:val="both"/>
        <w:rPr>
          <w:rFonts w:ascii="Calibri" w:hAnsi="Calibri"/>
          <w:sz w:val="22"/>
          <w:szCs w:val="22"/>
        </w:rPr>
      </w:pPr>
      <w:r>
        <w:rPr>
          <w:rFonts w:ascii="Calibri" w:hAnsi="Calibri" w:cs="Calibri"/>
          <w:sz w:val="22"/>
          <w:szCs w:val="22"/>
        </w:rPr>
        <w:t>Termin wykonania umowy, rozumiany jest jako data faktycznego dostarczenia całości prawidłowo wykonanego przedmiotu zamówienia.</w:t>
      </w:r>
    </w:p>
    <w:p w14:paraId="7AC9FC49" w14:textId="4DED8427" w:rsidR="00DC659A" w:rsidRPr="00865E2F" w:rsidRDefault="0034615E" w:rsidP="00DC659A">
      <w:pPr>
        <w:numPr>
          <w:ilvl w:val="0"/>
          <w:numId w:val="9"/>
        </w:numPr>
        <w:suppressAutoHyphens w:val="0"/>
        <w:ind w:left="426" w:hanging="426"/>
        <w:jc w:val="both"/>
        <w:rPr>
          <w:rFonts w:ascii="Calibri" w:eastAsia="Calibri" w:hAnsi="Calibri"/>
          <w:sz w:val="22"/>
          <w:szCs w:val="22"/>
          <w:lang w:eastAsia="en-US"/>
        </w:rPr>
      </w:pPr>
      <w:r w:rsidRPr="00DC5314">
        <w:rPr>
          <w:rFonts w:ascii="Calibri" w:hAnsi="Calibri"/>
          <w:sz w:val="22"/>
          <w:szCs w:val="22"/>
        </w:rPr>
        <w:t xml:space="preserve">Wykonawca nie może powierzyć wykonania zobowiązań wynikających z niniejszej </w:t>
      </w:r>
      <w:r w:rsidR="003C08AC">
        <w:rPr>
          <w:rFonts w:ascii="Calibri" w:hAnsi="Calibri"/>
          <w:sz w:val="22"/>
          <w:szCs w:val="22"/>
        </w:rPr>
        <w:t>u</w:t>
      </w:r>
      <w:r w:rsidRPr="00DC5314">
        <w:rPr>
          <w:rFonts w:ascii="Calibri" w:hAnsi="Calibri"/>
          <w:sz w:val="22"/>
          <w:szCs w:val="22"/>
        </w:rPr>
        <w:t>mowy osobie trzeciej</w:t>
      </w:r>
      <w:r w:rsidR="00B02AB6">
        <w:rPr>
          <w:rFonts w:ascii="Calibri" w:hAnsi="Calibri"/>
          <w:sz w:val="22"/>
          <w:szCs w:val="22"/>
        </w:rPr>
        <w:t>,</w:t>
      </w:r>
      <w:r w:rsidRPr="00DC5314">
        <w:rPr>
          <w:rFonts w:ascii="Calibri" w:hAnsi="Calibri"/>
          <w:sz w:val="22"/>
          <w:szCs w:val="22"/>
        </w:rPr>
        <w:t xml:space="preserve"> bez zgody Zamawiającego.</w:t>
      </w:r>
    </w:p>
    <w:p w14:paraId="10BF1F30" w14:textId="77777777" w:rsidR="002273F6" w:rsidRPr="002273F6" w:rsidRDefault="002273F6" w:rsidP="002273F6">
      <w:pPr>
        <w:pStyle w:val="Bezodstpw"/>
        <w:rPr>
          <w:rFonts w:eastAsia="Calibri"/>
          <w:sz w:val="16"/>
          <w:szCs w:val="16"/>
          <w:lang w:eastAsia="en-US"/>
        </w:rPr>
      </w:pPr>
    </w:p>
    <w:p w14:paraId="0F1C3148" w14:textId="77777777" w:rsidR="0034615E" w:rsidRPr="00DC5314" w:rsidRDefault="0034615E" w:rsidP="005E48C8">
      <w:pPr>
        <w:spacing w:before="120"/>
        <w:ind w:left="426" w:hanging="426"/>
        <w:jc w:val="center"/>
        <w:rPr>
          <w:rFonts w:ascii="Calibri" w:hAnsi="Calibri"/>
          <w:b/>
          <w:bCs/>
          <w:sz w:val="22"/>
          <w:szCs w:val="22"/>
        </w:rPr>
      </w:pPr>
      <w:r w:rsidRPr="00DC5314">
        <w:rPr>
          <w:rFonts w:ascii="Calibri" w:hAnsi="Calibri"/>
          <w:b/>
          <w:bCs/>
          <w:sz w:val="22"/>
          <w:szCs w:val="22"/>
        </w:rPr>
        <w:lastRenderedPageBreak/>
        <w:t>§ 3</w:t>
      </w:r>
      <w:r w:rsidR="002273F6" w:rsidRPr="00DC5314">
        <w:rPr>
          <w:rFonts w:ascii="Calibri" w:hAnsi="Calibri"/>
          <w:b/>
          <w:bCs/>
          <w:sz w:val="22"/>
          <w:szCs w:val="22"/>
        </w:rPr>
        <w:t>.</w:t>
      </w:r>
    </w:p>
    <w:p w14:paraId="479B5D84" w14:textId="77777777" w:rsidR="002273F6" w:rsidRPr="002273F6" w:rsidRDefault="002273F6" w:rsidP="002273F6">
      <w:pPr>
        <w:pStyle w:val="Bezodstpw"/>
        <w:rPr>
          <w:sz w:val="8"/>
          <w:szCs w:val="8"/>
        </w:rPr>
      </w:pPr>
    </w:p>
    <w:p w14:paraId="2E5F59EF" w14:textId="26260A85" w:rsidR="0034615E" w:rsidRPr="00DC5314" w:rsidRDefault="0034615E" w:rsidP="00A150D7">
      <w:pPr>
        <w:numPr>
          <w:ilvl w:val="0"/>
          <w:numId w:val="2"/>
        </w:numPr>
        <w:suppressAutoHyphens w:val="0"/>
        <w:ind w:left="426" w:hanging="426"/>
        <w:jc w:val="both"/>
        <w:rPr>
          <w:rFonts w:ascii="Calibri" w:hAnsi="Calibri"/>
          <w:sz w:val="22"/>
          <w:szCs w:val="22"/>
        </w:rPr>
      </w:pPr>
      <w:r w:rsidRPr="00DC5314">
        <w:rPr>
          <w:rFonts w:ascii="Calibri" w:hAnsi="Calibri"/>
          <w:sz w:val="22"/>
          <w:szCs w:val="22"/>
        </w:rPr>
        <w:t>Tytułem wynagrodzenia za wykonanie przedmiotu umowy w zakresie wskazanym w § 1</w:t>
      </w:r>
      <w:r w:rsidR="00B02AB6">
        <w:rPr>
          <w:rFonts w:ascii="Calibri" w:hAnsi="Calibri"/>
          <w:sz w:val="22"/>
          <w:szCs w:val="22"/>
        </w:rPr>
        <w:t>,</w:t>
      </w:r>
      <w:r w:rsidRPr="00DC5314">
        <w:rPr>
          <w:rFonts w:ascii="Calibri" w:hAnsi="Calibri"/>
          <w:sz w:val="22"/>
          <w:szCs w:val="22"/>
        </w:rPr>
        <w:t xml:space="preserve"> Strony ustalają wynagrodzenie w wysokości </w:t>
      </w:r>
      <w:r w:rsidRPr="00DC5314">
        <w:rPr>
          <w:rFonts w:ascii="Calibri" w:hAnsi="Calibri"/>
          <w:b/>
          <w:sz w:val="22"/>
          <w:szCs w:val="22"/>
        </w:rPr>
        <w:t>…………</w:t>
      </w:r>
      <w:r w:rsidR="00CF5D8B">
        <w:rPr>
          <w:rFonts w:ascii="Calibri" w:hAnsi="Calibri"/>
          <w:b/>
          <w:sz w:val="22"/>
          <w:szCs w:val="22"/>
        </w:rPr>
        <w:t>.</w:t>
      </w:r>
      <w:r w:rsidRPr="00DC5314">
        <w:rPr>
          <w:rFonts w:ascii="Calibri" w:hAnsi="Calibri"/>
          <w:b/>
          <w:sz w:val="22"/>
          <w:szCs w:val="22"/>
        </w:rPr>
        <w:t>….. zł brutto</w:t>
      </w:r>
      <w:r w:rsidRPr="00DC5314">
        <w:rPr>
          <w:rFonts w:ascii="Calibri" w:hAnsi="Calibri"/>
          <w:sz w:val="22"/>
          <w:szCs w:val="22"/>
        </w:rPr>
        <w:t xml:space="preserve"> (słownie: …………</w:t>
      </w:r>
      <w:r w:rsidR="00CF5D8B">
        <w:rPr>
          <w:rFonts w:ascii="Calibri" w:hAnsi="Calibri"/>
          <w:sz w:val="22"/>
          <w:szCs w:val="22"/>
        </w:rPr>
        <w:t>………….</w:t>
      </w:r>
      <w:r w:rsidRPr="00DC5314">
        <w:rPr>
          <w:rFonts w:ascii="Calibri" w:hAnsi="Calibri"/>
          <w:sz w:val="22"/>
          <w:szCs w:val="22"/>
        </w:rPr>
        <w:t>…………………….).</w:t>
      </w:r>
    </w:p>
    <w:p w14:paraId="1B09FC85" w14:textId="6C01BBB3" w:rsidR="0034615E" w:rsidRPr="00DC5314" w:rsidRDefault="0034615E" w:rsidP="00A150D7">
      <w:pPr>
        <w:numPr>
          <w:ilvl w:val="0"/>
          <w:numId w:val="2"/>
        </w:numPr>
        <w:suppressAutoHyphens w:val="0"/>
        <w:ind w:left="426" w:hanging="426"/>
        <w:jc w:val="both"/>
        <w:rPr>
          <w:rFonts w:ascii="Calibri" w:hAnsi="Calibri"/>
          <w:sz w:val="22"/>
          <w:szCs w:val="22"/>
        </w:rPr>
      </w:pPr>
      <w:r w:rsidRPr="00DC5314">
        <w:rPr>
          <w:rFonts w:ascii="Calibri" w:hAnsi="Calibri"/>
          <w:sz w:val="22"/>
          <w:szCs w:val="22"/>
        </w:rPr>
        <w:t xml:space="preserve">Wynagrodzenie, o którym mowa w ust. 1 obejmuje </w:t>
      </w:r>
      <w:r w:rsidR="00B02AB6">
        <w:rPr>
          <w:rFonts w:ascii="Calibri" w:hAnsi="Calibri"/>
          <w:sz w:val="22"/>
          <w:szCs w:val="22"/>
        </w:rPr>
        <w:t xml:space="preserve">całość </w:t>
      </w:r>
      <w:r w:rsidRPr="00DC5314">
        <w:rPr>
          <w:rFonts w:ascii="Calibri" w:hAnsi="Calibri"/>
          <w:sz w:val="22"/>
          <w:szCs w:val="22"/>
        </w:rPr>
        <w:t>przedmiotu zamówienia</w:t>
      </w:r>
      <w:r w:rsidR="00B94BEC">
        <w:rPr>
          <w:rFonts w:ascii="Calibri" w:hAnsi="Calibri"/>
          <w:sz w:val="22"/>
          <w:szCs w:val="22"/>
        </w:rPr>
        <w:t>,</w:t>
      </w:r>
      <w:r w:rsidRPr="00DC5314">
        <w:rPr>
          <w:rFonts w:ascii="Calibri" w:hAnsi="Calibri"/>
          <w:sz w:val="22"/>
          <w:szCs w:val="22"/>
        </w:rPr>
        <w:t xml:space="preserve"> łącznie z dostawą do Zamawiającego</w:t>
      </w:r>
      <w:r w:rsidR="00CF5D8B">
        <w:rPr>
          <w:rFonts w:ascii="Calibri" w:hAnsi="Calibri"/>
          <w:sz w:val="22"/>
          <w:szCs w:val="22"/>
        </w:rPr>
        <w:t>.</w:t>
      </w:r>
    </w:p>
    <w:p w14:paraId="692933DC" w14:textId="2070AA94" w:rsidR="0034615E" w:rsidRPr="00DC5314" w:rsidRDefault="0034615E" w:rsidP="00A150D7">
      <w:pPr>
        <w:pStyle w:val="Lista"/>
        <w:numPr>
          <w:ilvl w:val="0"/>
          <w:numId w:val="2"/>
        </w:numPr>
        <w:spacing w:after="0"/>
        <w:ind w:left="426" w:hanging="426"/>
        <w:jc w:val="both"/>
        <w:rPr>
          <w:rFonts w:ascii="Calibri" w:hAnsi="Calibri" w:cs="Times New Roman"/>
          <w:sz w:val="22"/>
          <w:szCs w:val="22"/>
        </w:rPr>
      </w:pPr>
      <w:r w:rsidRPr="00DC5314">
        <w:rPr>
          <w:rFonts w:ascii="Calibri" w:hAnsi="Calibri" w:cs="Times New Roman"/>
          <w:sz w:val="22"/>
          <w:szCs w:val="22"/>
        </w:rPr>
        <w:t>Zapłata wynagrodzenia, o którym mowa w ust. 1 nastąpi przelewem na rachunek bankowy Wykonawcy o nr  </w:t>
      </w:r>
      <w:r w:rsidRPr="00DC5314">
        <w:rPr>
          <w:rFonts w:ascii="Calibri" w:hAnsi="Calibri" w:cs="Times New Roman"/>
          <w:b/>
          <w:sz w:val="22"/>
          <w:szCs w:val="22"/>
        </w:rPr>
        <w:t xml:space="preserve">………………………………………………………………, </w:t>
      </w:r>
      <w:r w:rsidRPr="00DC5314">
        <w:rPr>
          <w:rFonts w:ascii="Calibri" w:hAnsi="Calibri" w:cs="Times New Roman"/>
          <w:sz w:val="22"/>
          <w:szCs w:val="22"/>
        </w:rPr>
        <w:t xml:space="preserve">na podstawie </w:t>
      </w:r>
      <w:r w:rsidR="00B94BEC" w:rsidRPr="00DC5314">
        <w:rPr>
          <w:rFonts w:ascii="Calibri" w:hAnsi="Calibri" w:cs="Times New Roman"/>
          <w:sz w:val="22"/>
          <w:szCs w:val="22"/>
        </w:rPr>
        <w:t xml:space="preserve">poprawnie </w:t>
      </w:r>
      <w:r w:rsidRPr="00DC5314">
        <w:rPr>
          <w:rFonts w:ascii="Calibri" w:hAnsi="Calibri" w:cs="Times New Roman"/>
          <w:sz w:val="22"/>
          <w:szCs w:val="22"/>
        </w:rPr>
        <w:t xml:space="preserve">wystawionej przez Wykonawcę faktury, w terminie 21 dni od daty </w:t>
      </w:r>
      <w:r w:rsidR="00B94BEC">
        <w:rPr>
          <w:rFonts w:ascii="Calibri" w:hAnsi="Calibri" w:cs="Times New Roman"/>
          <w:sz w:val="22"/>
          <w:szCs w:val="22"/>
        </w:rPr>
        <w:t xml:space="preserve">jej </w:t>
      </w:r>
      <w:r w:rsidRPr="00DC5314">
        <w:rPr>
          <w:rFonts w:ascii="Calibri" w:hAnsi="Calibri" w:cs="Times New Roman"/>
          <w:sz w:val="22"/>
          <w:szCs w:val="22"/>
        </w:rPr>
        <w:t>dostarczenia</w:t>
      </w:r>
      <w:r w:rsidR="00B94BEC">
        <w:rPr>
          <w:rFonts w:ascii="Calibri" w:hAnsi="Calibri" w:cs="Times New Roman"/>
          <w:sz w:val="22"/>
          <w:szCs w:val="22"/>
        </w:rPr>
        <w:t>.</w:t>
      </w:r>
      <w:r w:rsidRPr="00DC5314">
        <w:rPr>
          <w:rFonts w:ascii="Calibri" w:hAnsi="Calibri" w:cs="Times New Roman"/>
          <w:sz w:val="22"/>
          <w:szCs w:val="22"/>
        </w:rPr>
        <w:t xml:space="preserve"> </w:t>
      </w:r>
    </w:p>
    <w:p w14:paraId="6CB76BF1" w14:textId="7E8B7E0D" w:rsidR="0034615E" w:rsidRPr="00DC5314" w:rsidRDefault="0034615E" w:rsidP="00A150D7">
      <w:pPr>
        <w:pStyle w:val="Lista"/>
        <w:numPr>
          <w:ilvl w:val="0"/>
          <w:numId w:val="2"/>
        </w:numPr>
        <w:spacing w:after="0"/>
        <w:ind w:left="426" w:hanging="426"/>
        <w:jc w:val="both"/>
        <w:rPr>
          <w:rFonts w:ascii="Calibri" w:hAnsi="Calibri" w:cs="Times New Roman"/>
          <w:sz w:val="22"/>
          <w:szCs w:val="22"/>
        </w:rPr>
      </w:pPr>
      <w:r w:rsidRPr="00DC5314">
        <w:rPr>
          <w:rFonts w:ascii="Calibri" w:hAnsi="Calibri" w:cs="Times New Roman"/>
          <w:sz w:val="22"/>
          <w:szCs w:val="22"/>
        </w:rPr>
        <w:t xml:space="preserve">Podstawą wystawienia faktury będzie prawidłowe wykonanie przedmiotu umowy i pisemne potwierdzenie tego faktu przez przedstawiciela Zamawiającego w formie protokołu odbioru, o którym mowa w § </w:t>
      </w:r>
      <w:r w:rsidR="00954D63" w:rsidRPr="00DC5314">
        <w:rPr>
          <w:rFonts w:ascii="Calibri" w:hAnsi="Calibri" w:cs="Times New Roman"/>
          <w:sz w:val="22"/>
          <w:szCs w:val="22"/>
        </w:rPr>
        <w:t>5</w:t>
      </w:r>
      <w:r w:rsidR="00CF5D8B">
        <w:rPr>
          <w:rFonts w:ascii="Calibri" w:hAnsi="Calibri" w:cs="Times New Roman"/>
          <w:sz w:val="22"/>
          <w:szCs w:val="22"/>
        </w:rPr>
        <w:t xml:space="preserve"> umowy.</w:t>
      </w:r>
    </w:p>
    <w:p w14:paraId="53B4E167" w14:textId="77777777" w:rsidR="0034615E" w:rsidRPr="00DC5314" w:rsidRDefault="0034615E" w:rsidP="00A150D7">
      <w:pPr>
        <w:pStyle w:val="Lista"/>
        <w:numPr>
          <w:ilvl w:val="0"/>
          <w:numId w:val="2"/>
        </w:numPr>
        <w:spacing w:after="0"/>
        <w:ind w:left="426" w:hanging="426"/>
        <w:jc w:val="both"/>
        <w:rPr>
          <w:rFonts w:ascii="Calibri" w:hAnsi="Calibri" w:cs="Times New Roman"/>
          <w:sz w:val="22"/>
          <w:szCs w:val="22"/>
        </w:rPr>
      </w:pPr>
      <w:r w:rsidRPr="00DC5314">
        <w:rPr>
          <w:rFonts w:ascii="Calibri" w:hAnsi="Calibri" w:cs="Times New Roman"/>
          <w:sz w:val="22"/>
          <w:szCs w:val="22"/>
        </w:rPr>
        <w:t>Kwota całkowitego wynagrodzenia brutto, o której mowa w ust. 1, jest kwotą wyczerpującą wszelkie roszczenia wobec Zamawiającego z tytułu wykonania niniejszej umowy.</w:t>
      </w:r>
    </w:p>
    <w:p w14:paraId="5D381923" w14:textId="01C1E3E1" w:rsidR="0034615E" w:rsidRPr="00DC5314" w:rsidRDefault="00CF5D8B" w:rsidP="00A150D7">
      <w:pPr>
        <w:numPr>
          <w:ilvl w:val="0"/>
          <w:numId w:val="2"/>
        </w:numPr>
        <w:tabs>
          <w:tab w:val="left" w:pos="426"/>
        </w:tabs>
        <w:suppressAutoHyphens w:val="0"/>
        <w:ind w:left="284" w:hanging="284"/>
        <w:jc w:val="both"/>
        <w:rPr>
          <w:rFonts w:ascii="Calibri" w:hAnsi="Calibri"/>
          <w:sz w:val="22"/>
          <w:szCs w:val="22"/>
        </w:rPr>
      </w:pPr>
      <w:r>
        <w:rPr>
          <w:rFonts w:ascii="Calibri" w:hAnsi="Calibri"/>
          <w:sz w:val="22"/>
          <w:szCs w:val="22"/>
        </w:rPr>
        <w:t xml:space="preserve">   </w:t>
      </w:r>
      <w:r w:rsidR="0034615E" w:rsidRPr="00DC5314">
        <w:rPr>
          <w:rFonts w:ascii="Calibri" w:hAnsi="Calibri"/>
          <w:sz w:val="22"/>
          <w:szCs w:val="22"/>
        </w:rPr>
        <w:t xml:space="preserve">Faktura </w:t>
      </w:r>
      <w:r w:rsidR="002273F6" w:rsidRPr="00DC5314">
        <w:rPr>
          <w:rFonts w:ascii="Calibri" w:hAnsi="Calibri"/>
          <w:sz w:val="22"/>
          <w:szCs w:val="22"/>
        </w:rPr>
        <w:t>zostanie wystawiona</w:t>
      </w:r>
      <w:r w:rsidR="0034615E" w:rsidRPr="00DC5314">
        <w:rPr>
          <w:rFonts w:ascii="Calibri" w:hAnsi="Calibri"/>
          <w:sz w:val="22"/>
          <w:szCs w:val="22"/>
        </w:rPr>
        <w:t xml:space="preserve"> na: </w:t>
      </w:r>
    </w:p>
    <w:p w14:paraId="4C29430F" w14:textId="36E2EC56" w:rsidR="0034615E" w:rsidRPr="00DC5314" w:rsidRDefault="0034615E" w:rsidP="0034615E">
      <w:pPr>
        <w:ind w:left="426"/>
        <w:rPr>
          <w:rFonts w:ascii="Calibri" w:hAnsi="Calibri"/>
          <w:sz w:val="22"/>
          <w:szCs w:val="22"/>
        </w:rPr>
      </w:pPr>
      <w:r w:rsidRPr="00DC5314">
        <w:rPr>
          <w:rFonts w:ascii="Calibri" w:hAnsi="Calibri"/>
          <w:b/>
          <w:bCs/>
          <w:sz w:val="22"/>
          <w:szCs w:val="22"/>
        </w:rPr>
        <w:t>Województwo Podlaskie</w:t>
      </w:r>
      <w:r w:rsidRPr="00DC5314">
        <w:rPr>
          <w:rFonts w:ascii="Calibri" w:hAnsi="Calibri"/>
          <w:b/>
          <w:bCs/>
          <w:sz w:val="22"/>
          <w:szCs w:val="22"/>
        </w:rPr>
        <w:br/>
        <w:t xml:space="preserve">ul. </w:t>
      </w:r>
      <w:r w:rsidR="00622AAF" w:rsidRPr="00622AAF">
        <w:rPr>
          <w:rFonts w:ascii="Calibri" w:hAnsi="Calibri"/>
          <w:b/>
          <w:bCs/>
          <w:sz w:val="22"/>
          <w:szCs w:val="22"/>
        </w:rPr>
        <w:t>M. Curie-Skłodowskiej 14</w:t>
      </w:r>
      <w:r w:rsidRPr="00DC5314">
        <w:rPr>
          <w:rFonts w:ascii="Calibri" w:hAnsi="Calibri"/>
          <w:b/>
          <w:bCs/>
          <w:sz w:val="22"/>
          <w:szCs w:val="22"/>
        </w:rPr>
        <w:br/>
        <w:t>15-</w:t>
      </w:r>
      <w:r w:rsidR="00622AAF">
        <w:rPr>
          <w:rFonts w:ascii="Calibri" w:hAnsi="Calibri"/>
          <w:b/>
          <w:bCs/>
          <w:sz w:val="22"/>
          <w:szCs w:val="22"/>
        </w:rPr>
        <w:t>097</w:t>
      </w:r>
      <w:r w:rsidRPr="00DC5314">
        <w:rPr>
          <w:rFonts w:ascii="Calibri" w:hAnsi="Calibri"/>
          <w:b/>
          <w:bCs/>
          <w:sz w:val="22"/>
          <w:szCs w:val="22"/>
        </w:rPr>
        <w:t xml:space="preserve"> Białystok</w:t>
      </w:r>
      <w:r w:rsidRPr="00DC5314">
        <w:rPr>
          <w:rFonts w:ascii="Calibri" w:hAnsi="Calibri"/>
          <w:b/>
          <w:bCs/>
          <w:sz w:val="22"/>
          <w:szCs w:val="22"/>
        </w:rPr>
        <w:br/>
        <w:t>NIP: 542-25-42-016</w:t>
      </w:r>
      <w:r w:rsidRPr="00DC5314">
        <w:rPr>
          <w:rFonts w:ascii="Calibri" w:hAnsi="Calibri"/>
          <w:b/>
          <w:bCs/>
          <w:sz w:val="22"/>
          <w:szCs w:val="22"/>
        </w:rPr>
        <w:br/>
        <w:t>Urząd Marszałkowski Województwa Podlaskiego</w:t>
      </w:r>
    </w:p>
    <w:p w14:paraId="65FE6D24" w14:textId="77777777" w:rsidR="0034615E" w:rsidRPr="00DC5314" w:rsidRDefault="0034615E" w:rsidP="00A150D7">
      <w:pPr>
        <w:numPr>
          <w:ilvl w:val="0"/>
          <w:numId w:val="2"/>
        </w:numPr>
        <w:suppressAutoHyphens w:val="0"/>
        <w:ind w:left="426" w:hanging="426"/>
        <w:jc w:val="both"/>
        <w:rPr>
          <w:rFonts w:ascii="Calibri" w:hAnsi="Calibri"/>
          <w:sz w:val="22"/>
          <w:szCs w:val="22"/>
        </w:rPr>
      </w:pPr>
      <w:r w:rsidRPr="00DC5314">
        <w:rPr>
          <w:rFonts w:ascii="Calibri" w:hAnsi="Calibri"/>
          <w:sz w:val="22"/>
          <w:szCs w:val="22"/>
        </w:rPr>
        <w:t>Jako dzień zapłaty Strony ustalają dzień wydania dyspozycji przelewu z rachunku bankowego Zamawiającego.</w:t>
      </w:r>
    </w:p>
    <w:p w14:paraId="6CADDDFC" w14:textId="77777777" w:rsidR="0034615E" w:rsidRPr="00DC5314" w:rsidRDefault="0034615E" w:rsidP="00A150D7">
      <w:pPr>
        <w:numPr>
          <w:ilvl w:val="0"/>
          <w:numId w:val="2"/>
        </w:numPr>
        <w:suppressAutoHyphens w:val="0"/>
        <w:ind w:left="426" w:hanging="426"/>
        <w:jc w:val="both"/>
        <w:rPr>
          <w:rFonts w:ascii="Calibri" w:hAnsi="Calibri"/>
          <w:sz w:val="22"/>
          <w:szCs w:val="22"/>
        </w:rPr>
      </w:pPr>
      <w:r w:rsidRPr="00DC5314">
        <w:rPr>
          <w:rFonts w:ascii="Calibri" w:hAnsi="Calibri"/>
          <w:sz w:val="22"/>
          <w:szCs w:val="22"/>
        </w:rPr>
        <w:t>Zamawiający jest płatnikiem podatku VAT, który upoważnia Wykonawcę do wystawienia faktury VAT bez podpisu odbiorcy.</w:t>
      </w:r>
    </w:p>
    <w:p w14:paraId="6529F991" w14:textId="77777777" w:rsidR="0033447E" w:rsidRPr="00DC5314" w:rsidRDefault="00280ED3" w:rsidP="009A5846">
      <w:pPr>
        <w:tabs>
          <w:tab w:val="left" w:pos="300"/>
        </w:tabs>
        <w:ind w:left="340"/>
        <w:jc w:val="both"/>
        <w:rPr>
          <w:rFonts w:ascii="Calibri" w:hAnsi="Calibri"/>
          <w:sz w:val="16"/>
          <w:szCs w:val="16"/>
        </w:rPr>
      </w:pPr>
      <w:r w:rsidRPr="00DC5314">
        <w:rPr>
          <w:rFonts w:ascii="Calibri" w:hAnsi="Calibri"/>
          <w:sz w:val="22"/>
          <w:szCs w:val="22"/>
        </w:rPr>
        <w:t xml:space="preserve"> </w:t>
      </w:r>
    </w:p>
    <w:p w14:paraId="1658149B" w14:textId="77777777" w:rsidR="00AC7054" w:rsidRPr="00DC5314" w:rsidRDefault="00AC7054" w:rsidP="00AC7054">
      <w:pPr>
        <w:jc w:val="center"/>
        <w:rPr>
          <w:rFonts w:ascii="Calibri" w:hAnsi="Calibri"/>
          <w:b/>
          <w:sz w:val="22"/>
          <w:szCs w:val="22"/>
        </w:rPr>
      </w:pPr>
      <w:r w:rsidRPr="00DC5314">
        <w:rPr>
          <w:rFonts w:ascii="Calibri" w:hAnsi="Calibri"/>
          <w:b/>
          <w:sz w:val="22"/>
          <w:szCs w:val="22"/>
        </w:rPr>
        <w:t>§ 4</w:t>
      </w:r>
      <w:r w:rsidR="002273F6" w:rsidRPr="00DC5314">
        <w:rPr>
          <w:rFonts w:ascii="Calibri" w:hAnsi="Calibri"/>
          <w:b/>
          <w:sz w:val="22"/>
          <w:szCs w:val="22"/>
        </w:rPr>
        <w:t>.</w:t>
      </w:r>
    </w:p>
    <w:p w14:paraId="4C1B4B7C" w14:textId="77777777" w:rsidR="002273F6" w:rsidRPr="00DC5314" w:rsidRDefault="002273F6" w:rsidP="00AC7054">
      <w:pPr>
        <w:jc w:val="center"/>
        <w:rPr>
          <w:rFonts w:ascii="Calibri" w:hAnsi="Calibri"/>
          <w:b/>
          <w:sz w:val="8"/>
          <w:szCs w:val="8"/>
        </w:rPr>
      </w:pPr>
    </w:p>
    <w:p w14:paraId="4E2BB155" w14:textId="77777777" w:rsidR="00AC7054" w:rsidRPr="00DC5314" w:rsidRDefault="00AC7054" w:rsidP="00A150D7">
      <w:pPr>
        <w:numPr>
          <w:ilvl w:val="0"/>
          <w:numId w:val="5"/>
        </w:numPr>
        <w:suppressAutoHyphens w:val="0"/>
        <w:ind w:left="426"/>
        <w:jc w:val="both"/>
        <w:rPr>
          <w:rFonts w:ascii="Calibri" w:hAnsi="Calibri"/>
          <w:sz w:val="22"/>
          <w:szCs w:val="22"/>
        </w:rPr>
      </w:pPr>
      <w:r w:rsidRPr="00DC5314">
        <w:rPr>
          <w:rFonts w:ascii="Calibri" w:hAnsi="Calibri"/>
          <w:sz w:val="22"/>
          <w:szCs w:val="22"/>
        </w:rPr>
        <w:t>Zamawiający zastrzega sobie prawo do kontroli sposobu realizacji przedmiotu umowy na każdym jej etapie.</w:t>
      </w:r>
    </w:p>
    <w:p w14:paraId="7D3EE92F" w14:textId="7A9A781C" w:rsidR="00AC7054" w:rsidRPr="00DC5314" w:rsidRDefault="00AC7054" w:rsidP="00A150D7">
      <w:pPr>
        <w:numPr>
          <w:ilvl w:val="0"/>
          <w:numId w:val="5"/>
        </w:numPr>
        <w:suppressAutoHyphens w:val="0"/>
        <w:ind w:left="426"/>
        <w:jc w:val="both"/>
        <w:rPr>
          <w:rFonts w:ascii="Calibri" w:hAnsi="Calibri"/>
          <w:sz w:val="22"/>
          <w:szCs w:val="22"/>
        </w:rPr>
      </w:pPr>
      <w:r w:rsidRPr="00DC5314">
        <w:rPr>
          <w:rFonts w:ascii="Calibri" w:eastAsia="Calibri" w:hAnsi="Calibri"/>
          <w:sz w:val="22"/>
          <w:szCs w:val="22"/>
        </w:rPr>
        <w:t xml:space="preserve">Zamawiający zastrzega sobie możliwość odmowy przyjęcia całej dostawy lub odrzucenia jej części w przypadku, gdy w trakcie oceny wizualnej zostanie stwierdzona zła lub niewłaściwa jakość </w:t>
      </w:r>
      <w:r w:rsidRPr="00DC5314">
        <w:rPr>
          <w:rFonts w:ascii="Calibri" w:hAnsi="Calibri"/>
          <w:sz w:val="22"/>
          <w:szCs w:val="22"/>
        </w:rPr>
        <w:t>materiału</w:t>
      </w:r>
      <w:r w:rsidRPr="00DC5314">
        <w:rPr>
          <w:rFonts w:ascii="Calibri" w:eastAsia="Calibri" w:hAnsi="Calibri"/>
          <w:sz w:val="22"/>
          <w:szCs w:val="22"/>
        </w:rPr>
        <w:t>, błędy w zamieszczonych napisach oraz widoczne uszkodzenia spowodowane np. niewłaściwym zabezpieczeniem</w:t>
      </w:r>
      <w:r w:rsidR="00D4286A">
        <w:rPr>
          <w:rFonts w:ascii="Calibri" w:eastAsia="Calibri" w:hAnsi="Calibri"/>
          <w:sz w:val="22"/>
          <w:szCs w:val="22"/>
        </w:rPr>
        <w:t xml:space="preserve"> przedmiotu umowy.</w:t>
      </w:r>
    </w:p>
    <w:p w14:paraId="7184B212" w14:textId="77777777" w:rsidR="002273F6" w:rsidRPr="00DC5314" w:rsidRDefault="002273F6" w:rsidP="002273F6">
      <w:pPr>
        <w:suppressAutoHyphens w:val="0"/>
        <w:ind w:left="426"/>
        <w:jc w:val="both"/>
        <w:rPr>
          <w:rFonts w:ascii="Calibri" w:hAnsi="Calibri"/>
          <w:sz w:val="16"/>
          <w:szCs w:val="16"/>
        </w:rPr>
      </w:pPr>
    </w:p>
    <w:p w14:paraId="0AB06271" w14:textId="77777777" w:rsidR="00AC7054" w:rsidRPr="00DC5314" w:rsidRDefault="00C24FBA" w:rsidP="00C24FBA">
      <w:pPr>
        <w:jc w:val="center"/>
        <w:rPr>
          <w:rFonts w:ascii="Calibri" w:hAnsi="Calibri"/>
          <w:b/>
          <w:sz w:val="22"/>
          <w:szCs w:val="22"/>
        </w:rPr>
      </w:pPr>
      <w:r w:rsidRPr="00DC5314">
        <w:rPr>
          <w:rFonts w:ascii="Calibri" w:hAnsi="Calibri"/>
          <w:b/>
          <w:sz w:val="22"/>
          <w:szCs w:val="22"/>
        </w:rPr>
        <w:t>§ 5</w:t>
      </w:r>
      <w:r w:rsidR="002273F6" w:rsidRPr="00DC5314">
        <w:rPr>
          <w:rFonts w:ascii="Calibri" w:hAnsi="Calibri"/>
          <w:b/>
          <w:sz w:val="22"/>
          <w:szCs w:val="22"/>
        </w:rPr>
        <w:t>.</w:t>
      </w:r>
    </w:p>
    <w:p w14:paraId="2BBD2CF1" w14:textId="77777777" w:rsidR="002273F6" w:rsidRPr="00DC5314" w:rsidRDefault="002273F6" w:rsidP="00C24FBA">
      <w:pPr>
        <w:jc w:val="center"/>
        <w:rPr>
          <w:rFonts w:ascii="Calibri" w:hAnsi="Calibri"/>
          <w:b/>
          <w:sz w:val="8"/>
          <w:szCs w:val="8"/>
        </w:rPr>
      </w:pPr>
    </w:p>
    <w:p w14:paraId="1371F39E" w14:textId="45EBA131" w:rsidR="00AC7054" w:rsidRPr="00DC5314" w:rsidRDefault="00AC7054" w:rsidP="00A150D7">
      <w:pPr>
        <w:numPr>
          <w:ilvl w:val="0"/>
          <w:numId w:val="4"/>
        </w:numPr>
        <w:suppressAutoHyphens w:val="0"/>
        <w:ind w:left="426" w:hanging="426"/>
        <w:jc w:val="both"/>
        <w:rPr>
          <w:rFonts w:ascii="Calibri" w:hAnsi="Calibri"/>
          <w:sz w:val="22"/>
          <w:szCs w:val="22"/>
        </w:rPr>
      </w:pPr>
      <w:r w:rsidRPr="00DC5314">
        <w:rPr>
          <w:rFonts w:ascii="Calibri" w:hAnsi="Calibri"/>
          <w:sz w:val="22"/>
          <w:szCs w:val="22"/>
        </w:rPr>
        <w:t xml:space="preserve">W terminie 7 dni od dnia dostarczenia </w:t>
      </w:r>
      <w:r w:rsidR="00B94BEC">
        <w:rPr>
          <w:rFonts w:ascii="Calibri" w:hAnsi="Calibri"/>
          <w:sz w:val="22"/>
          <w:szCs w:val="22"/>
        </w:rPr>
        <w:t xml:space="preserve">przedmiotu </w:t>
      </w:r>
      <w:r w:rsidRPr="00DC5314">
        <w:rPr>
          <w:rFonts w:ascii="Calibri" w:hAnsi="Calibri"/>
          <w:sz w:val="22"/>
          <w:szCs w:val="22"/>
        </w:rPr>
        <w:t>zamówienia, o którym mowa w § 1, zostanie sporządzony protokół odbioru, podpisany przez Wykonawcę i Zamawiającego.</w:t>
      </w:r>
    </w:p>
    <w:p w14:paraId="159BB49D" w14:textId="77777777" w:rsidR="00AC7054" w:rsidRPr="00DC5314" w:rsidRDefault="00AC7054" w:rsidP="00A150D7">
      <w:pPr>
        <w:numPr>
          <w:ilvl w:val="0"/>
          <w:numId w:val="4"/>
        </w:numPr>
        <w:suppressAutoHyphens w:val="0"/>
        <w:ind w:left="426" w:hanging="426"/>
        <w:jc w:val="both"/>
        <w:rPr>
          <w:rFonts w:ascii="Calibri" w:hAnsi="Calibri"/>
          <w:sz w:val="22"/>
          <w:szCs w:val="22"/>
        </w:rPr>
      </w:pPr>
      <w:r w:rsidRPr="00DC5314">
        <w:rPr>
          <w:rFonts w:ascii="Calibri" w:hAnsi="Calibri"/>
          <w:sz w:val="22"/>
          <w:szCs w:val="22"/>
        </w:rPr>
        <w:t>Protokół odbioru, o którym mowa w ust. 1, powinien zawierać w szczególności:</w:t>
      </w:r>
    </w:p>
    <w:p w14:paraId="116CB811" w14:textId="77777777" w:rsidR="00AC7054" w:rsidRPr="00DC5314" w:rsidRDefault="00AC7054" w:rsidP="00AC7054">
      <w:pPr>
        <w:ind w:left="851" w:hanging="426"/>
        <w:jc w:val="both"/>
        <w:rPr>
          <w:rFonts w:ascii="Calibri" w:hAnsi="Calibri"/>
          <w:sz w:val="22"/>
          <w:szCs w:val="22"/>
        </w:rPr>
      </w:pPr>
      <w:r w:rsidRPr="00DC5314">
        <w:rPr>
          <w:rFonts w:ascii="Calibri" w:hAnsi="Calibri"/>
          <w:sz w:val="22"/>
          <w:szCs w:val="22"/>
        </w:rPr>
        <w:t>1)</w:t>
      </w:r>
      <w:r w:rsidRPr="00DC5314">
        <w:rPr>
          <w:rFonts w:ascii="Calibri" w:hAnsi="Calibri"/>
          <w:sz w:val="22"/>
          <w:szCs w:val="22"/>
        </w:rPr>
        <w:tab/>
        <w:t>dzień i miejsce odbioru zamówienia,</w:t>
      </w:r>
    </w:p>
    <w:p w14:paraId="12DE0D2A" w14:textId="77777777" w:rsidR="00AC7054" w:rsidRPr="00DC5314" w:rsidRDefault="00AC7054" w:rsidP="00AC7054">
      <w:pPr>
        <w:ind w:left="851" w:hanging="426"/>
        <w:jc w:val="both"/>
        <w:rPr>
          <w:rFonts w:ascii="Calibri" w:hAnsi="Calibri"/>
          <w:sz w:val="22"/>
          <w:szCs w:val="22"/>
        </w:rPr>
      </w:pPr>
      <w:r w:rsidRPr="00DC5314">
        <w:rPr>
          <w:rFonts w:ascii="Calibri" w:hAnsi="Calibri"/>
          <w:sz w:val="22"/>
          <w:szCs w:val="22"/>
        </w:rPr>
        <w:t>2)</w:t>
      </w:r>
      <w:r w:rsidRPr="00DC5314">
        <w:rPr>
          <w:rFonts w:ascii="Calibri" w:hAnsi="Calibri"/>
          <w:sz w:val="22"/>
          <w:szCs w:val="22"/>
        </w:rPr>
        <w:tab/>
        <w:t>oświadczenie Zamawiającego o braku albo o istnieniu wad w realizacji zamówienia.</w:t>
      </w:r>
    </w:p>
    <w:p w14:paraId="6BABC571" w14:textId="77777777" w:rsidR="00AC7054" w:rsidRPr="00DC5314" w:rsidRDefault="00AC7054" w:rsidP="00A150D7">
      <w:pPr>
        <w:numPr>
          <w:ilvl w:val="0"/>
          <w:numId w:val="4"/>
        </w:numPr>
        <w:suppressAutoHyphens w:val="0"/>
        <w:ind w:left="426" w:hanging="426"/>
        <w:jc w:val="both"/>
        <w:rPr>
          <w:rFonts w:ascii="Calibri" w:hAnsi="Calibri"/>
          <w:sz w:val="22"/>
          <w:szCs w:val="22"/>
        </w:rPr>
      </w:pPr>
      <w:r w:rsidRPr="00DC5314">
        <w:rPr>
          <w:rFonts w:ascii="Calibri" w:hAnsi="Calibri"/>
          <w:sz w:val="22"/>
          <w:szCs w:val="22"/>
        </w:rPr>
        <w:t xml:space="preserve">Osobami upoważnionymi do podpisania protokołu odbioru są: </w:t>
      </w:r>
    </w:p>
    <w:p w14:paraId="37C2814E" w14:textId="37B0A679" w:rsidR="00AC7054" w:rsidRPr="00DC5314" w:rsidRDefault="00AC7054" w:rsidP="00A150D7">
      <w:pPr>
        <w:numPr>
          <w:ilvl w:val="0"/>
          <w:numId w:val="7"/>
        </w:numPr>
        <w:ind w:hanging="294"/>
        <w:jc w:val="both"/>
        <w:rPr>
          <w:rFonts w:ascii="Calibri" w:hAnsi="Calibri"/>
          <w:sz w:val="22"/>
          <w:szCs w:val="22"/>
        </w:rPr>
      </w:pPr>
      <w:r w:rsidRPr="00DC5314">
        <w:rPr>
          <w:rFonts w:ascii="Calibri" w:hAnsi="Calibri"/>
          <w:sz w:val="22"/>
          <w:szCs w:val="22"/>
        </w:rPr>
        <w:t>ze strony Zamawiającego:</w:t>
      </w:r>
      <w:r w:rsidR="00063523">
        <w:rPr>
          <w:rFonts w:ascii="Calibri" w:hAnsi="Calibri"/>
          <w:sz w:val="22"/>
          <w:szCs w:val="22"/>
        </w:rPr>
        <w:t>………………………………………………………………………………………………………..</w:t>
      </w:r>
    </w:p>
    <w:p w14:paraId="3BE74D8D" w14:textId="405C280F" w:rsidR="00AC7054" w:rsidRDefault="00AC7054" w:rsidP="00A150D7">
      <w:pPr>
        <w:numPr>
          <w:ilvl w:val="0"/>
          <w:numId w:val="7"/>
        </w:numPr>
        <w:ind w:hanging="294"/>
        <w:jc w:val="both"/>
        <w:rPr>
          <w:rFonts w:ascii="Calibri" w:hAnsi="Calibri"/>
          <w:sz w:val="22"/>
          <w:szCs w:val="22"/>
        </w:rPr>
      </w:pPr>
      <w:r w:rsidRPr="00DC5314">
        <w:rPr>
          <w:rFonts w:ascii="Calibri" w:hAnsi="Calibri"/>
          <w:sz w:val="22"/>
          <w:szCs w:val="22"/>
        </w:rPr>
        <w:t>ze strony Wykonawcy:</w:t>
      </w:r>
      <w:r w:rsidR="00865E2F">
        <w:rPr>
          <w:rFonts w:ascii="Calibri" w:hAnsi="Calibri"/>
          <w:sz w:val="22"/>
          <w:szCs w:val="22"/>
        </w:rPr>
        <w:t>.</w:t>
      </w:r>
      <w:r w:rsidRPr="00DC5314">
        <w:rPr>
          <w:rFonts w:ascii="Calibri" w:hAnsi="Calibri"/>
          <w:sz w:val="22"/>
          <w:szCs w:val="22"/>
        </w:rPr>
        <w:t>…………………………………………</w:t>
      </w:r>
      <w:r w:rsidR="00231321" w:rsidRPr="00DC5314">
        <w:rPr>
          <w:rFonts w:ascii="Calibri" w:hAnsi="Calibri"/>
          <w:sz w:val="22"/>
          <w:szCs w:val="22"/>
        </w:rPr>
        <w:t>…………………………</w:t>
      </w:r>
      <w:r w:rsidR="002273F6" w:rsidRPr="00DC5314">
        <w:rPr>
          <w:rFonts w:ascii="Calibri" w:hAnsi="Calibri"/>
          <w:sz w:val="22"/>
          <w:szCs w:val="22"/>
        </w:rPr>
        <w:t>………………………</w:t>
      </w:r>
      <w:r w:rsidR="00063523">
        <w:rPr>
          <w:rFonts w:ascii="Calibri" w:hAnsi="Calibri"/>
          <w:sz w:val="22"/>
          <w:szCs w:val="22"/>
        </w:rPr>
        <w:t>……..</w:t>
      </w:r>
      <w:r w:rsidR="002273F6" w:rsidRPr="00DC5314">
        <w:rPr>
          <w:rFonts w:ascii="Calibri" w:hAnsi="Calibri"/>
          <w:sz w:val="22"/>
          <w:szCs w:val="22"/>
        </w:rPr>
        <w:t>………</w:t>
      </w:r>
      <w:r w:rsidR="00231321" w:rsidRPr="00DC5314">
        <w:rPr>
          <w:rFonts w:ascii="Calibri" w:hAnsi="Calibri"/>
          <w:sz w:val="22"/>
          <w:szCs w:val="22"/>
        </w:rPr>
        <w:t>.</w:t>
      </w:r>
      <w:r w:rsidR="00063523">
        <w:rPr>
          <w:rFonts w:ascii="Calibri" w:hAnsi="Calibri"/>
          <w:sz w:val="22"/>
          <w:szCs w:val="22"/>
        </w:rPr>
        <w:t>,</w:t>
      </w:r>
    </w:p>
    <w:p w14:paraId="04AB9A84" w14:textId="722B08A8" w:rsidR="00D4286A" w:rsidRDefault="00D4286A" w:rsidP="002E2DC4">
      <w:pPr>
        <w:ind w:left="426" w:hanging="11"/>
        <w:jc w:val="both"/>
        <w:rPr>
          <w:rFonts w:ascii="Calibri" w:hAnsi="Calibri"/>
          <w:sz w:val="22"/>
          <w:szCs w:val="22"/>
        </w:rPr>
      </w:pPr>
      <w:r>
        <w:rPr>
          <w:rFonts w:ascii="Calibri" w:hAnsi="Calibri"/>
          <w:sz w:val="22"/>
          <w:szCs w:val="22"/>
        </w:rPr>
        <w:t xml:space="preserve">przy czym podpis Wykonawcy nie jest wymagany jeśli przedmiot umowy zostanie odebrany </w:t>
      </w:r>
      <w:r w:rsidR="00CF5D8B">
        <w:rPr>
          <w:rFonts w:ascii="Calibri" w:hAnsi="Calibri"/>
          <w:sz w:val="22"/>
          <w:szCs w:val="22"/>
        </w:rPr>
        <w:t xml:space="preserve">przez </w:t>
      </w:r>
      <w:r w:rsidR="002E2DC4">
        <w:rPr>
          <w:rFonts w:ascii="Calibri" w:hAnsi="Calibri"/>
          <w:sz w:val="22"/>
          <w:szCs w:val="22"/>
        </w:rPr>
        <w:t xml:space="preserve"> </w:t>
      </w:r>
      <w:r w:rsidR="00CF5D8B">
        <w:rPr>
          <w:rFonts w:ascii="Calibri" w:hAnsi="Calibri"/>
          <w:sz w:val="22"/>
          <w:szCs w:val="22"/>
        </w:rPr>
        <w:t xml:space="preserve">Zamawiającego </w:t>
      </w:r>
      <w:r>
        <w:rPr>
          <w:rFonts w:ascii="Calibri" w:hAnsi="Calibri"/>
          <w:sz w:val="22"/>
          <w:szCs w:val="22"/>
        </w:rPr>
        <w:t>bez zastrzeżeń.</w:t>
      </w:r>
    </w:p>
    <w:p w14:paraId="45CA8A60" w14:textId="050CA654" w:rsidR="002C2210" w:rsidRPr="00DC5314" w:rsidRDefault="002C2210" w:rsidP="00A150D7">
      <w:pPr>
        <w:numPr>
          <w:ilvl w:val="0"/>
          <w:numId w:val="4"/>
        </w:numPr>
        <w:suppressAutoHyphens w:val="0"/>
        <w:ind w:left="426" w:hanging="426"/>
        <w:jc w:val="both"/>
        <w:rPr>
          <w:rFonts w:ascii="Calibri" w:hAnsi="Calibri"/>
          <w:sz w:val="22"/>
          <w:szCs w:val="22"/>
        </w:rPr>
      </w:pPr>
      <w:r w:rsidRPr="00DC5314">
        <w:rPr>
          <w:rFonts w:ascii="Calibri" w:hAnsi="Calibri"/>
          <w:sz w:val="22"/>
          <w:szCs w:val="22"/>
        </w:rPr>
        <w:t xml:space="preserve">Zmiana osób, o których mowa w ust. 1 następuje poprzez pisemne powiadomienie drugiej Strony i nie wymaga formy pisemnego aneksu do </w:t>
      </w:r>
      <w:r w:rsidR="003C22EE">
        <w:rPr>
          <w:rFonts w:ascii="Calibri" w:hAnsi="Calibri"/>
          <w:sz w:val="22"/>
          <w:szCs w:val="22"/>
        </w:rPr>
        <w:t>u</w:t>
      </w:r>
      <w:r w:rsidRPr="00DC5314">
        <w:rPr>
          <w:rFonts w:ascii="Calibri" w:hAnsi="Calibri"/>
          <w:sz w:val="22"/>
          <w:szCs w:val="22"/>
        </w:rPr>
        <w:t>mowy.</w:t>
      </w:r>
    </w:p>
    <w:p w14:paraId="6DBB3D37" w14:textId="77777777" w:rsidR="00545D82" w:rsidRDefault="00545D82" w:rsidP="00AC7054">
      <w:pPr>
        <w:jc w:val="both"/>
        <w:rPr>
          <w:rFonts w:ascii="Calibri" w:hAnsi="Calibri"/>
          <w:sz w:val="16"/>
          <w:szCs w:val="16"/>
        </w:rPr>
      </w:pPr>
    </w:p>
    <w:p w14:paraId="7C31541A" w14:textId="77777777" w:rsidR="00545D82" w:rsidRPr="00DC5314" w:rsidRDefault="00545D82" w:rsidP="00AC7054">
      <w:pPr>
        <w:jc w:val="both"/>
        <w:rPr>
          <w:rFonts w:ascii="Calibri" w:hAnsi="Calibri"/>
          <w:sz w:val="16"/>
          <w:szCs w:val="16"/>
        </w:rPr>
      </w:pPr>
    </w:p>
    <w:p w14:paraId="3F325199" w14:textId="77777777" w:rsidR="00AC7054" w:rsidRPr="00DC5314" w:rsidRDefault="00AC7054" w:rsidP="00AC7054">
      <w:pPr>
        <w:jc w:val="center"/>
        <w:rPr>
          <w:rFonts w:ascii="Calibri" w:hAnsi="Calibri"/>
          <w:b/>
          <w:bCs/>
          <w:sz w:val="22"/>
          <w:szCs w:val="22"/>
        </w:rPr>
      </w:pPr>
      <w:r w:rsidRPr="00DC5314">
        <w:rPr>
          <w:rFonts w:ascii="Calibri" w:hAnsi="Calibri"/>
          <w:b/>
          <w:bCs/>
          <w:sz w:val="22"/>
          <w:szCs w:val="22"/>
        </w:rPr>
        <w:t xml:space="preserve">§ </w:t>
      </w:r>
      <w:r w:rsidR="00434498" w:rsidRPr="00DC5314">
        <w:rPr>
          <w:rFonts w:ascii="Calibri" w:hAnsi="Calibri"/>
          <w:b/>
          <w:bCs/>
          <w:sz w:val="22"/>
          <w:szCs w:val="22"/>
        </w:rPr>
        <w:t>6</w:t>
      </w:r>
      <w:r w:rsidR="002273F6" w:rsidRPr="00DC5314">
        <w:rPr>
          <w:rFonts w:ascii="Calibri" w:hAnsi="Calibri"/>
          <w:b/>
          <w:bCs/>
          <w:sz w:val="22"/>
          <w:szCs w:val="22"/>
        </w:rPr>
        <w:t>.</w:t>
      </w:r>
    </w:p>
    <w:p w14:paraId="08714223" w14:textId="77777777" w:rsidR="002273F6" w:rsidRPr="00DC5314" w:rsidRDefault="002273F6" w:rsidP="00AC7054">
      <w:pPr>
        <w:jc w:val="center"/>
        <w:rPr>
          <w:rFonts w:ascii="Calibri" w:hAnsi="Calibri"/>
          <w:b/>
          <w:bCs/>
          <w:sz w:val="8"/>
          <w:szCs w:val="8"/>
        </w:rPr>
      </w:pPr>
    </w:p>
    <w:p w14:paraId="175423AA" w14:textId="77777777" w:rsidR="00AC7054" w:rsidRPr="00DC5314" w:rsidRDefault="00AC7054" w:rsidP="00A150D7">
      <w:pPr>
        <w:pStyle w:val="Tekstpodstawowy"/>
        <w:numPr>
          <w:ilvl w:val="0"/>
          <w:numId w:val="3"/>
        </w:numPr>
        <w:suppressAutoHyphens w:val="0"/>
        <w:spacing w:after="0"/>
        <w:ind w:left="426" w:hanging="426"/>
        <w:jc w:val="both"/>
        <w:rPr>
          <w:rFonts w:ascii="Calibri" w:hAnsi="Calibri"/>
          <w:sz w:val="22"/>
          <w:szCs w:val="22"/>
        </w:rPr>
      </w:pPr>
      <w:r w:rsidRPr="00DC5314">
        <w:rPr>
          <w:rFonts w:ascii="Calibri" w:hAnsi="Calibri"/>
          <w:sz w:val="22"/>
          <w:szCs w:val="22"/>
        </w:rPr>
        <w:t xml:space="preserve">Zamawiający </w:t>
      </w:r>
      <w:r w:rsidRPr="00DC5314">
        <w:rPr>
          <w:rFonts w:ascii="Calibri" w:hAnsi="Calibri"/>
          <w:sz w:val="22"/>
          <w:szCs w:val="22"/>
          <w:lang w:val="x-none"/>
        </w:rPr>
        <w:t xml:space="preserve">może odstąpić od umowy </w:t>
      </w:r>
      <w:r w:rsidR="00EE0B18" w:rsidRPr="00DC5314">
        <w:rPr>
          <w:rFonts w:ascii="Calibri" w:hAnsi="Calibri"/>
          <w:sz w:val="22"/>
          <w:szCs w:val="22"/>
          <w:lang w:val="x-none"/>
        </w:rPr>
        <w:t>w całości albo w części</w:t>
      </w:r>
      <w:r w:rsidRPr="00DC5314">
        <w:rPr>
          <w:rFonts w:ascii="Calibri" w:hAnsi="Calibri"/>
          <w:sz w:val="22"/>
          <w:szCs w:val="22"/>
          <w:lang w:val="x-none"/>
        </w:rPr>
        <w:t xml:space="preserve"> </w:t>
      </w:r>
      <w:r w:rsidR="00EE0B18" w:rsidRPr="00DC5314">
        <w:rPr>
          <w:rFonts w:ascii="Calibri" w:hAnsi="Calibri"/>
          <w:sz w:val="22"/>
          <w:szCs w:val="22"/>
        </w:rPr>
        <w:t>w przypadku zaistnienia przynajmniej jednej z niżej wymienionych okoliczności</w:t>
      </w:r>
      <w:r w:rsidRPr="00DC5314">
        <w:rPr>
          <w:rFonts w:ascii="Calibri" w:hAnsi="Calibri"/>
          <w:sz w:val="22"/>
          <w:szCs w:val="22"/>
          <w:lang w:val="x-none"/>
        </w:rPr>
        <w:t xml:space="preserve">: </w:t>
      </w:r>
    </w:p>
    <w:p w14:paraId="11E8F6D2" w14:textId="77777777" w:rsidR="002273F6" w:rsidRPr="00DC5314" w:rsidRDefault="00AC7054" w:rsidP="00A150D7">
      <w:pPr>
        <w:numPr>
          <w:ilvl w:val="0"/>
          <w:numId w:val="10"/>
        </w:numPr>
        <w:suppressAutoHyphens w:val="0"/>
        <w:jc w:val="both"/>
        <w:rPr>
          <w:rFonts w:ascii="Calibri" w:hAnsi="Calibri"/>
          <w:sz w:val="22"/>
          <w:szCs w:val="22"/>
          <w:lang w:val="x-none"/>
        </w:rPr>
      </w:pPr>
      <w:r w:rsidRPr="00DC5314">
        <w:rPr>
          <w:rFonts w:ascii="Calibri" w:hAnsi="Calibri"/>
          <w:sz w:val="22"/>
          <w:szCs w:val="22"/>
          <w:lang w:val="x-none"/>
        </w:rPr>
        <w:t>Wykonawca nie wykonuje przedmiotu zamówienia zgodnie z warunkami umowy,</w:t>
      </w:r>
    </w:p>
    <w:p w14:paraId="31518366" w14:textId="77777777" w:rsidR="002273F6" w:rsidRPr="00DC5314" w:rsidRDefault="00AC7054" w:rsidP="00A150D7">
      <w:pPr>
        <w:numPr>
          <w:ilvl w:val="0"/>
          <w:numId w:val="10"/>
        </w:numPr>
        <w:suppressAutoHyphens w:val="0"/>
        <w:jc w:val="both"/>
        <w:rPr>
          <w:rFonts w:ascii="Calibri" w:hAnsi="Calibri"/>
          <w:sz w:val="22"/>
          <w:szCs w:val="22"/>
          <w:lang w:val="x-none"/>
        </w:rPr>
      </w:pPr>
      <w:r w:rsidRPr="00DC5314">
        <w:rPr>
          <w:rFonts w:ascii="Calibri" w:hAnsi="Calibri"/>
          <w:sz w:val="22"/>
          <w:szCs w:val="22"/>
        </w:rPr>
        <w:t xml:space="preserve">Wykonawca zaniechał realizacji umowy bądź przerwał jej realizację, </w:t>
      </w:r>
    </w:p>
    <w:p w14:paraId="75B3BD6D" w14:textId="3B5A999A" w:rsidR="00223F87" w:rsidRPr="00865E2F" w:rsidRDefault="00223F87" w:rsidP="00A150D7">
      <w:pPr>
        <w:numPr>
          <w:ilvl w:val="0"/>
          <w:numId w:val="10"/>
        </w:numPr>
        <w:suppressAutoHyphens w:val="0"/>
        <w:jc w:val="both"/>
        <w:rPr>
          <w:rFonts w:ascii="Calibri" w:hAnsi="Calibri"/>
          <w:sz w:val="22"/>
          <w:szCs w:val="22"/>
          <w:lang w:val="x-none"/>
        </w:rPr>
      </w:pPr>
      <w:r>
        <w:rPr>
          <w:rFonts w:ascii="Calibri" w:hAnsi="Calibri"/>
          <w:sz w:val="22"/>
          <w:szCs w:val="22"/>
        </w:rPr>
        <w:lastRenderedPageBreak/>
        <w:t>Wykonawca dopuszcza się zwłoki w wykonaniu przedmiotu umowy o co najmniej 10 dni w stosunku do terminu, o którym mowa w §2 ust. 3,</w:t>
      </w:r>
    </w:p>
    <w:p w14:paraId="1F2AA0DF" w14:textId="1DC36C62" w:rsidR="00AC7054" w:rsidRPr="00DC5314" w:rsidRDefault="00223F87" w:rsidP="00A150D7">
      <w:pPr>
        <w:numPr>
          <w:ilvl w:val="0"/>
          <w:numId w:val="10"/>
        </w:numPr>
        <w:suppressAutoHyphens w:val="0"/>
        <w:jc w:val="both"/>
        <w:rPr>
          <w:rFonts w:ascii="Calibri" w:hAnsi="Calibri"/>
          <w:sz w:val="22"/>
          <w:szCs w:val="22"/>
          <w:lang w:val="x-none"/>
        </w:rPr>
      </w:pPr>
      <w:r>
        <w:rPr>
          <w:rFonts w:ascii="Calibri" w:hAnsi="Calibri"/>
          <w:sz w:val="22"/>
          <w:szCs w:val="22"/>
        </w:rPr>
        <w:t xml:space="preserve">dostarczenia Biuletynu </w:t>
      </w:r>
      <w:r w:rsidR="00862AB7">
        <w:rPr>
          <w:rFonts w:ascii="Calibri" w:hAnsi="Calibri"/>
          <w:sz w:val="22"/>
          <w:szCs w:val="22"/>
        </w:rPr>
        <w:t>wykonanego w złej jakości.</w:t>
      </w:r>
      <w:r w:rsidR="00AC7054" w:rsidRPr="00DC5314">
        <w:rPr>
          <w:rFonts w:ascii="Calibri" w:hAnsi="Calibri"/>
          <w:sz w:val="22"/>
          <w:szCs w:val="22"/>
        </w:rPr>
        <w:t xml:space="preserve"> </w:t>
      </w:r>
    </w:p>
    <w:p w14:paraId="416A430F" w14:textId="06B5250D" w:rsidR="00EE0B18" w:rsidRPr="00DC5314" w:rsidRDefault="00EE0B18" w:rsidP="00A150D7">
      <w:pPr>
        <w:numPr>
          <w:ilvl w:val="0"/>
          <w:numId w:val="3"/>
        </w:numPr>
        <w:suppressAutoHyphens w:val="0"/>
        <w:ind w:left="426" w:hanging="426"/>
        <w:jc w:val="both"/>
        <w:rPr>
          <w:rFonts w:ascii="Calibri" w:hAnsi="Calibri"/>
          <w:sz w:val="22"/>
          <w:szCs w:val="22"/>
        </w:rPr>
      </w:pPr>
      <w:r w:rsidRPr="00DC5314">
        <w:rPr>
          <w:rFonts w:ascii="Calibri" w:hAnsi="Calibri"/>
          <w:sz w:val="22"/>
          <w:szCs w:val="22"/>
        </w:rPr>
        <w:t>Oświadczenie o odstąpieniu od umowy</w:t>
      </w:r>
      <w:r w:rsidR="00223F87">
        <w:rPr>
          <w:rFonts w:ascii="Calibri" w:hAnsi="Calibri"/>
          <w:sz w:val="22"/>
          <w:szCs w:val="22"/>
        </w:rPr>
        <w:t xml:space="preserve"> </w:t>
      </w:r>
      <w:r w:rsidRPr="00DC5314">
        <w:rPr>
          <w:rFonts w:ascii="Calibri" w:hAnsi="Calibri"/>
          <w:sz w:val="22"/>
          <w:szCs w:val="22"/>
        </w:rPr>
        <w:t xml:space="preserve">Zamawiający może złożyć </w:t>
      </w:r>
      <w:r w:rsidR="000C0D31" w:rsidRPr="00DC5314">
        <w:rPr>
          <w:rFonts w:ascii="Calibri" w:hAnsi="Calibri"/>
          <w:sz w:val="22"/>
          <w:szCs w:val="22"/>
        </w:rPr>
        <w:t xml:space="preserve">w ciągu </w:t>
      </w:r>
      <w:r w:rsidR="00231321" w:rsidRPr="00DC5314">
        <w:rPr>
          <w:rFonts w:ascii="Calibri" w:hAnsi="Calibri"/>
          <w:sz w:val="22"/>
          <w:szCs w:val="22"/>
        </w:rPr>
        <w:t>30</w:t>
      </w:r>
      <w:r w:rsidR="00382969" w:rsidRPr="00DC5314">
        <w:rPr>
          <w:rFonts w:ascii="Calibri" w:hAnsi="Calibri"/>
          <w:sz w:val="22"/>
          <w:szCs w:val="22"/>
        </w:rPr>
        <w:t xml:space="preserve"> </w:t>
      </w:r>
      <w:r w:rsidR="000C0D31" w:rsidRPr="00DC5314">
        <w:rPr>
          <w:rFonts w:ascii="Calibri" w:hAnsi="Calibri"/>
          <w:sz w:val="22"/>
          <w:szCs w:val="22"/>
        </w:rPr>
        <w:t xml:space="preserve">dni </w:t>
      </w:r>
      <w:r w:rsidR="00E77CAE" w:rsidRPr="00DC5314">
        <w:rPr>
          <w:rFonts w:ascii="Calibri" w:hAnsi="Calibri"/>
          <w:sz w:val="22"/>
          <w:szCs w:val="22"/>
        </w:rPr>
        <w:t>od dnia powzięcia wiadomości o tych okolicznościach</w:t>
      </w:r>
      <w:r w:rsidR="00223F87">
        <w:rPr>
          <w:rFonts w:ascii="Calibri" w:hAnsi="Calibri"/>
          <w:sz w:val="22"/>
          <w:szCs w:val="22"/>
        </w:rPr>
        <w:t xml:space="preserve"> jednakże nie później niż w terminie dwóch miesięcy od dnia zawarcia niniejszej umowy</w:t>
      </w:r>
      <w:r w:rsidR="00A73F50" w:rsidRPr="00DC5314">
        <w:rPr>
          <w:rFonts w:ascii="Calibri" w:hAnsi="Calibri"/>
          <w:sz w:val="22"/>
          <w:szCs w:val="22"/>
        </w:rPr>
        <w:t xml:space="preserve">. </w:t>
      </w:r>
    </w:p>
    <w:p w14:paraId="44483869" w14:textId="60A3BB8A" w:rsidR="007A3C0D" w:rsidRPr="00DC5314" w:rsidRDefault="007A3C0D" w:rsidP="00A150D7">
      <w:pPr>
        <w:numPr>
          <w:ilvl w:val="0"/>
          <w:numId w:val="3"/>
        </w:numPr>
        <w:suppressAutoHyphens w:val="0"/>
        <w:ind w:left="426" w:hanging="426"/>
        <w:jc w:val="both"/>
        <w:rPr>
          <w:rFonts w:ascii="Calibri" w:hAnsi="Calibri"/>
          <w:sz w:val="22"/>
          <w:szCs w:val="22"/>
        </w:rPr>
      </w:pPr>
      <w:r w:rsidRPr="00DC5314">
        <w:rPr>
          <w:rFonts w:ascii="Calibri" w:hAnsi="Calibri"/>
          <w:sz w:val="22"/>
          <w:szCs w:val="22"/>
        </w:rPr>
        <w:t>W przypadku odstąpienia od umowy w całości lub w części, z przyczyn leżących po stronie Wykonawcy, Wykonawca zapłaci Zamawiającemu karę umowną w wysokości 20% wynagrodzenia określonego w § 3 ust.</w:t>
      </w:r>
      <w:r w:rsidR="00B94BEC">
        <w:rPr>
          <w:rFonts w:ascii="Calibri" w:hAnsi="Calibri"/>
          <w:sz w:val="22"/>
          <w:szCs w:val="22"/>
        </w:rPr>
        <w:t xml:space="preserve"> </w:t>
      </w:r>
      <w:r w:rsidRPr="00DC5314">
        <w:rPr>
          <w:rFonts w:ascii="Calibri" w:hAnsi="Calibri"/>
          <w:sz w:val="22"/>
          <w:szCs w:val="22"/>
        </w:rPr>
        <w:t xml:space="preserve">1. </w:t>
      </w:r>
    </w:p>
    <w:p w14:paraId="21A8EF56" w14:textId="045E8DD4" w:rsidR="00AC7054" w:rsidRPr="00DC5314" w:rsidRDefault="00AC7054" w:rsidP="00A150D7">
      <w:pPr>
        <w:numPr>
          <w:ilvl w:val="0"/>
          <w:numId w:val="3"/>
        </w:numPr>
        <w:suppressAutoHyphens w:val="0"/>
        <w:ind w:left="426" w:hanging="426"/>
        <w:jc w:val="both"/>
        <w:rPr>
          <w:rFonts w:ascii="Calibri" w:hAnsi="Calibri"/>
          <w:sz w:val="22"/>
          <w:szCs w:val="22"/>
        </w:rPr>
      </w:pPr>
      <w:r w:rsidRPr="00DC5314">
        <w:rPr>
          <w:rFonts w:ascii="Calibri" w:hAnsi="Calibri"/>
          <w:sz w:val="22"/>
          <w:szCs w:val="22"/>
        </w:rPr>
        <w:t>W razi</w:t>
      </w:r>
      <w:r w:rsidR="000C0D31" w:rsidRPr="00DC5314">
        <w:rPr>
          <w:rFonts w:ascii="Calibri" w:hAnsi="Calibri"/>
          <w:sz w:val="22"/>
          <w:szCs w:val="22"/>
        </w:rPr>
        <w:t>e</w:t>
      </w:r>
      <w:r w:rsidR="002D79B6" w:rsidRPr="00DC5314">
        <w:rPr>
          <w:rStyle w:val="Odwoaniedokomentarza"/>
          <w:rFonts w:ascii="Calibri" w:hAnsi="Calibri"/>
          <w:sz w:val="22"/>
          <w:szCs w:val="22"/>
          <w:lang w:eastAsia="x-none"/>
        </w:rPr>
        <w:t xml:space="preserve"> n</w:t>
      </w:r>
      <w:r w:rsidRPr="00DC5314">
        <w:rPr>
          <w:rFonts w:ascii="Calibri" w:hAnsi="Calibri"/>
          <w:sz w:val="22"/>
          <w:szCs w:val="22"/>
        </w:rPr>
        <w:t>ienależytego wykonania zamówienia, Wykonawca zapłaci Zamawiającemu karę umowną w wysokości 20</w:t>
      </w:r>
      <w:r w:rsidR="003C22EE">
        <w:rPr>
          <w:rFonts w:ascii="Calibri" w:hAnsi="Calibri"/>
          <w:sz w:val="22"/>
          <w:szCs w:val="22"/>
        </w:rPr>
        <w:t xml:space="preserve"> </w:t>
      </w:r>
      <w:r w:rsidRPr="00DC5314">
        <w:rPr>
          <w:rFonts w:ascii="Calibri" w:hAnsi="Calibri"/>
          <w:sz w:val="22"/>
          <w:szCs w:val="22"/>
        </w:rPr>
        <w:t xml:space="preserve">% wynagrodzenia należnego za jego wykonanie z zastrzeżeniem ust. </w:t>
      </w:r>
      <w:r w:rsidR="00862AB7">
        <w:rPr>
          <w:rFonts w:ascii="Calibri" w:hAnsi="Calibri"/>
          <w:sz w:val="22"/>
          <w:szCs w:val="22"/>
        </w:rPr>
        <w:t>5</w:t>
      </w:r>
      <w:r w:rsidRPr="00DC5314">
        <w:rPr>
          <w:rFonts w:ascii="Calibri" w:hAnsi="Calibri"/>
          <w:sz w:val="22"/>
          <w:szCs w:val="22"/>
        </w:rPr>
        <w:t>.</w:t>
      </w:r>
    </w:p>
    <w:p w14:paraId="68F26BE4" w14:textId="3A73B8AF" w:rsidR="00AC7054" w:rsidRPr="00DC5314" w:rsidRDefault="00AC7054" w:rsidP="00A150D7">
      <w:pPr>
        <w:numPr>
          <w:ilvl w:val="0"/>
          <w:numId w:val="3"/>
        </w:numPr>
        <w:suppressAutoHyphens w:val="0"/>
        <w:ind w:left="426" w:hanging="426"/>
        <w:jc w:val="both"/>
        <w:rPr>
          <w:rFonts w:ascii="Calibri" w:hAnsi="Calibri"/>
          <w:sz w:val="22"/>
          <w:szCs w:val="22"/>
        </w:rPr>
      </w:pPr>
      <w:r w:rsidRPr="00DC5314">
        <w:rPr>
          <w:rFonts w:ascii="Calibri" w:hAnsi="Calibri"/>
          <w:sz w:val="22"/>
          <w:szCs w:val="22"/>
        </w:rPr>
        <w:t xml:space="preserve">Za nienależyte wykonanie umowy Zamawiający uzna dostarczenie </w:t>
      </w:r>
      <w:r w:rsidR="00223F87">
        <w:rPr>
          <w:rFonts w:ascii="Calibri" w:hAnsi="Calibri"/>
          <w:sz w:val="22"/>
          <w:szCs w:val="22"/>
        </w:rPr>
        <w:t>Biuletynu wykonanego w</w:t>
      </w:r>
      <w:r w:rsidR="00223F87" w:rsidRPr="00DC5314">
        <w:rPr>
          <w:rFonts w:ascii="Calibri" w:hAnsi="Calibri"/>
          <w:sz w:val="22"/>
          <w:szCs w:val="22"/>
        </w:rPr>
        <w:t xml:space="preserve"> </w:t>
      </w:r>
      <w:r w:rsidRPr="00DC5314">
        <w:rPr>
          <w:rFonts w:ascii="Calibri" w:hAnsi="Calibri"/>
          <w:sz w:val="22"/>
          <w:szCs w:val="22"/>
        </w:rPr>
        <w:t>złej jakości tj. m.in.</w:t>
      </w:r>
      <w:r w:rsidR="00545D82">
        <w:rPr>
          <w:rFonts w:ascii="Calibri" w:hAnsi="Calibri"/>
          <w:sz w:val="22"/>
          <w:szCs w:val="22"/>
        </w:rPr>
        <w:t>:</w:t>
      </w:r>
      <w:r w:rsidRPr="00DC5314">
        <w:rPr>
          <w:rFonts w:ascii="Calibri" w:hAnsi="Calibri"/>
          <w:sz w:val="22"/>
          <w:szCs w:val="22"/>
        </w:rPr>
        <w:t xml:space="preserve"> </w:t>
      </w:r>
    </w:p>
    <w:p w14:paraId="3721E5C4" w14:textId="35ADA178" w:rsidR="002273F6" w:rsidRPr="00DC5314" w:rsidRDefault="00AC7054" w:rsidP="00A150D7">
      <w:pPr>
        <w:numPr>
          <w:ilvl w:val="0"/>
          <w:numId w:val="11"/>
        </w:numPr>
        <w:suppressAutoHyphens w:val="0"/>
        <w:jc w:val="both"/>
        <w:rPr>
          <w:rFonts w:ascii="Calibri" w:hAnsi="Calibri"/>
          <w:sz w:val="22"/>
          <w:szCs w:val="22"/>
        </w:rPr>
      </w:pPr>
      <w:r w:rsidRPr="00DC5314">
        <w:rPr>
          <w:rFonts w:ascii="Calibri" w:hAnsi="Calibri"/>
          <w:sz w:val="22"/>
          <w:szCs w:val="22"/>
        </w:rPr>
        <w:t>z nadrukiem o nierównomiernej kolorystyce, rozmytym, zniekształconym, z przesunięciami</w:t>
      </w:r>
      <w:r w:rsidR="00B94BEC">
        <w:rPr>
          <w:rFonts w:ascii="Calibri" w:hAnsi="Calibri"/>
          <w:sz w:val="22"/>
          <w:szCs w:val="22"/>
        </w:rPr>
        <w:t xml:space="preserve"> lub </w:t>
      </w:r>
      <w:r w:rsidRPr="00DC5314">
        <w:rPr>
          <w:rFonts w:ascii="Calibri" w:hAnsi="Calibri"/>
          <w:sz w:val="22"/>
          <w:szCs w:val="22"/>
        </w:rPr>
        <w:t>plamami,</w:t>
      </w:r>
    </w:p>
    <w:p w14:paraId="76C8797E" w14:textId="77777777" w:rsidR="00853FF4" w:rsidRDefault="00AC7054" w:rsidP="00A150D7">
      <w:pPr>
        <w:numPr>
          <w:ilvl w:val="0"/>
          <w:numId w:val="11"/>
        </w:numPr>
        <w:suppressAutoHyphens w:val="0"/>
        <w:jc w:val="both"/>
        <w:rPr>
          <w:rFonts w:ascii="Calibri" w:hAnsi="Calibri"/>
          <w:sz w:val="22"/>
          <w:szCs w:val="22"/>
        </w:rPr>
      </w:pPr>
      <w:r w:rsidRPr="00DC5314">
        <w:rPr>
          <w:rFonts w:ascii="Calibri" w:hAnsi="Calibri"/>
          <w:sz w:val="22"/>
          <w:szCs w:val="22"/>
        </w:rPr>
        <w:t>nieczytelnym, rozmytym tekstem,</w:t>
      </w:r>
    </w:p>
    <w:p w14:paraId="2A78652C" w14:textId="740EF470" w:rsidR="002273F6" w:rsidRPr="00DC5314" w:rsidRDefault="00853FF4" w:rsidP="00A150D7">
      <w:pPr>
        <w:numPr>
          <w:ilvl w:val="0"/>
          <w:numId w:val="11"/>
        </w:numPr>
        <w:suppressAutoHyphens w:val="0"/>
        <w:jc w:val="both"/>
        <w:rPr>
          <w:rFonts w:ascii="Calibri" w:hAnsi="Calibri"/>
          <w:sz w:val="22"/>
          <w:szCs w:val="22"/>
        </w:rPr>
      </w:pPr>
      <w:r w:rsidRPr="00853FF4">
        <w:rPr>
          <w:rFonts w:ascii="Calibri" w:hAnsi="Calibri"/>
          <w:sz w:val="22"/>
          <w:szCs w:val="22"/>
        </w:rPr>
        <w:t>nie</w:t>
      </w:r>
      <w:r w:rsidR="00B94BEC">
        <w:rPr>
          <w:rFonts w:ascii="Calibri" w:hAnsi="Calibri"/>
          <w:sz w:val="22"/>
          <w:szCs w:val="22"/>
        </w:rPr>
        <w:t>zawierającego</w:t>
      </w:r>
      <w:r w:rsidRPr="00853FF4">
        <w:rPr>
          <w:rFonts w:ascii="Calibri" w:hAnsi="Calibri"/>
          <w:sz w:val="22"/>
          <w:szCs w:val="22"/>
        </w:rPr>
        <w:t xml:space="preserve"> któregokolwiek z elementów składowych, określonych w ofercie Wykonawcy, stanowiącej Załącznik nr 2 do niniejszej umowy</w:t>
      </w:r>
      <w:r>
        <w:rPr>
          <w:rFonts w:ascii="Calibri" w:hAnsi="Calibri"/>
          <w:sz w:val="22"/>
          <w:szCs w:val="22"/>
        </w:rPr>
        <w:t>,</w:t>
      </w:r>
      <w:r w:rsidR="00AC7054" w:rsidRPr="00DC5314">
        <w:rPr>
          <w:rFonts w:ascii="Calibri" w:hAnsi="Calibri"/>
          <w:sz w:val="22"/>
          <w:szCs w:val="22"/>
        </w:rPr>
        <w:t xml:space="preserve"> </w:t>
      </w:r>
    </w:p>
    <w:p w14:paraId="69FE0B9D" w14:textId="5A76766A" w:rsidR="002273F6" w:rsidRPr="00DC5314" w:rsidRDefault="00AC7054" w:rsidP="00A150D7">
      <w:pPr>
        <w:numPr>
          <w:ilvl w:val="0"/>
          <w:numId w:val="11"/>
        </w:numPr>
        <w:suppressAutoHyphens w:val="0"/>
        <w:jc w:val="both"/>
        <w:rPr>
          <w:rFonts w:ascii="Calibri" w:hAnsi="Calibri"/>
          <w:sz w:val="22"/>
          <w:szCs w:val="22"/>
        </w:rPr>
      </w:pPr>
      <w:r w:rsidRPr="00DC5314">
        <w:rPr>
          <w:rFonts w:ascii="Calibri" w:hAnsi="Calibri"/>
          <w:sz w:val="22"/>
          <w:szCs w:val="22"/>
        </w:rPr>
        <w:t>wykona</w:t>
      </w:r>
      <w:r w:rsidR="00B94BEC">
        <w:rPr>
          <w:rFonts w:ascii="Calibri" w:hAnsi="Calibri"/>
          <w:sz w:val="22"/>
          <w:szCs w:val="22"/>
        </w:rPr>
        <w:t>nego w</w:t>
      </w:r>
      <w:r w:rsidRPr="00DC5314">
        <w:rPr>
          <w:rFonts w:ascii="Calibri" w:hAnsi="Calibri"/>
          <w:sz w:val="22"/>
          <w:szCs w:val="22"/>
        </w:rPr>
        <w:t xml:space="preserve"> sposób</w:t>
      </w:r>
      <w:r w:rsidR="003C22EE">
        <w:rPr>
          <w:rFonts w:ascii="Calibri" w:hAnsi="Calibri"/>
          <w:sz w:val="22"/>
          <w:szCs w:val="22"/>
        </w:rPr>
        <w:t xml:space="preserve"> niespełniający</w:t>
      </w:r>
      <w:r w:rsidR="00B94BEC">
        <w:rPr>
          <w:rFonts w:ascii="Calibri" w:hAnsi="Calibri"/>
          <w:sz w:val="22"/>
          <w:szCs w:val="22"/>
        </w:rPr>
        <w:t xml:space="preserve"> </w:t>
      </w:r>
      <w:r w:rsidRPr="00DC5314">
        <w:rPr>
          <w:rFonts w:ascii="Calibri" w:hAnsi="Calibri"/>
          <w:sz w:val="22"/>
          <w:szCs w:val="22"/>
        </w:rPr>
        <w:t>powszechnie obowiązujący</w:t>
      </w:r>
      <w:r w:rsidR="003C22EE">
        <w:rPr>
          <w:rFonts w:ascii="Calibri" w:hAnsi="Calibri"/>
          <w:sz w:val="22"/>
          <w:szCs w:val="22"/>
        </w:rPr>
        <w:t xml:space="preserve">ch </w:t>
      </w:r>
      <w:r w:rsidRPr="00DC5314">
        <w:rPr>
          <w:rFonts w:ascii="Calibri" w:hAnsi="Calibri"/>
          <w:sz w:val="22"/>
          <w:szCs w:val="22"/>
        </w:rPr>
        <w:t>standard</w:t>
      </w:r>
      <w:r w:rsidR="003C22EE">
        <w:rPr>
          <w:rFonts w:ascii="Calibri" w:hAnsi="Calibri"/>
          <w:sz w:val="22"/>
          <w:szCs w:val="22"/>
        </w:rPr>
        <w:t xml:space="preserve">ów i </w:t>
      </w:r>
      <w:r w:rsidRPr="00DC5314">
        <w:rPr>
          <w:rFonts w:ascii="Calibri" w:hAnsi="Calibri"/>
          <w:sz w:val="22"/>
          <w:szCs w:val="22"/>
        </w:rPr>
        <w:t>norm branżowy</w:t>
      </w:r>
      <w:r w:rsidR="003C22EE">
        <w:rPr>
          <w:rFonts w:ascii="Calibri" w:hAnsi="Calibri"/>
          <w:sz w:val="22"/>
          <w:szCs w:val="22"/>
        </w:rPr>
        <w:t>ch</w:t>
      </w:r>
      <w:r w:rsidRPr="00DC5314">
        <w:rPr>
          <w:rFonts w:ascii="Calibri" w:hAnsi="Calibri"/>
          <w:sz w:val="22"/>
          <w:szCs w:val="22"/>
        </w:rPr>
        <w:t>,</w:t>
      </w:r>
    </w:p>
    <w:p w14:paraId="521088A2" w14:textId="56B830E9" w:rsidR="00AC7054" w:rsidRPr="00DC5314" w:rsidRDefault="00333FB0" w:rsidP="00A150D7">
      <w:pPr>
        <w:numPr>
          <w:ilvl w:val="0"/>
          <w:numId w:val="11"/>
        </w:numPr>
        <w:suppressAutoHyphens w:val="0"/>
        <w:jc w:val="both"/>
        <w:rPr>
          <w:rFonts w:ascii="Calibri" w:hAnsi="Calibri"/>
          <w:sz w:val="22"/>
          <w:szCs w:val="22"/>
        </w:rPr>
      </w:pPr>
      <w:r>
        <w:rPr>
          <w:rFonts w:ascii="Calibri" w:hAnsi="Calibri"/>
          <w:sz w:val="22"/>
          <w:szCs w:val="22"/>
        </w:rPr>
        <w:t xml:space="preserve">wykonanego przy </w:t>
      </w:r>
      <w:r w:rsidR="00AC7054" w:rsidRPr="00DC5314">
        <w:rPr>
          <w:rFonts w:ascii="Calibri" w:hAnsi="Calibri"/>
          <w:sz w:val="22"/>
          <w:szCs w:val="22"/>
        </w:rPr>
        <w:t>użyci</w:t>
      </w:r>
      <w:r>
        <w:rPr>
          <w:rFonts w:ascii="Calibri" w:hAnsi="Calibri"/>
          <w:sz w:val="22"/>
          <w:szCs w:val="22"/>
        </w:rPr>
        <w:t>u</w:t>
      </w:r>
      <w:r w:rsidR="00AC7054" w:rsidRPr="00DC5314">
        <w:rPr>
          <w:rFonts w:ascii="Calibri" w:hAnsi="Calibri"/>
          <w:sz w:val="22"/>
          <w:szCs w:val="22"/>
        </w:rPr>
        <w:t xml:space="preserve"> surowców, składników, materiałów lub wyposażenia wybrakowanego, uszkodzonego lub o niewłaściwej jakości.</w:t>
      </w:r>
    </w:p>
    <w:p w14:paraId="380F5D4F" w14:textId="5C1CBD49" w:rsidR="00AC7054" w:rsidRPr="00DC5314" w:rsidRDefault="00AC7054" w:rsidP="00862AB7">
      <w:pPr>
        <w:numPr>
          <w:ilvl w:val="0"/>
          <w:numId w:val="3"/>
        </w:numPr>
        <w:suppressAutoHyphens w:val="0"/>
        <w:ind w:left="426" w:hanging="426"/>
        <w:jc w:val="both"/>
        <w:rPr>
          <w:rFonts w:ascii="Calibri" w:hAnsi="Calibri"/>
          <w:sz w:val="22"/>
          <w:szCs w:val="22"/>
        </w:rPr>
      </w:pPr>
      <w:r w:rsidRPr="00DC5314">
        <w:rPr>
          <w:rFonts w:ascii="Calibri" w:hAnsi="Calibri"/>
          <w:sz w:val="22"/>
          <w:szCs w:val="22"/>
        </w:rPr>
        <w:t>Z</w:t>
      </w:r>
      <w:r w:rsidRPr="00DC5314">
        <w:rPr>
          <w:rFonts w:ascii="Calibri" w:eastAsia="Calibri" w:hAnsi="Calibri"/>
          <w:sz w:val="22"/>
          <w:szCs w:val="22"/>
          <w:lang w:eastAsia="en-US"/>
        </w:rPr>
        <w:t xml:space="preserve">a każdy dzień </w:t>
      </w:r>
      <w:r w:rsidR="00954D63" w:rsidRPr="00DC5314">
        <w:rPr>
          <w:rFonts w:ascii="Calibri" w:eastAsia="Calibri" w:hAnsi="Calibri"/>
          <w:sz w:val="22"/>
          <w:szCs w:val="22"/>
          <w:lang w:eastAsia="en-US"/>
        </w:rPr>
        <w:t>opóźnienia</w:t>
      </w:r>
      <w:r w:rsidRPr="00DC5314">
        <w:rPr>
          <w:rFonts w:ascii="Calibri" w:eastAsia="Calibri" w:hAnsi="Calibri"/>
          <w:sz w:val="22"/>
          <w:szCs w:val="22"/>
          <w:lang w:eastAsia="en-US"/>
        </w:rPr>
        <w:t xml:space="preserve"> związane</w:t>
      </w:r>
      <w:r w:rsidR="00954D63" w:rsidRPr="00DC5314">
        <w:rPr>
          <w:rFonts w:ascii="Calibri" w:eastAsia="Calibri" w:hAnsi="Calibri"/>
          <w:sz w:val="22"/>
          <w:szCs w:val="22"/>
          <w:lang w:eastAsia="en-US"/>
        </w:rPr>
        <w:t>go</w:t>
      </w:r>
      <w:r w:rsidRPr="00DC5314">
        <w:rPr>
          <w:rFonts w:ascii="Calibri" w:eastAsia="Calibri" w:hAnsi="Calibri"/>
          <w:sz w:val="22"/>
          <w:szCs w:val="22"/>
          <w:lang w:eastAsia="en-US"/>
        </w:rPr>
        <w:t xml:space="preserve"> z wykonaniem dostawy zamówienia, Zamawiający naliczy karę umowną w wysokości 1% </w:t>
      </w:r>
      <w:r w:rsidRPr="00DC5314">
        <w:rPr>
          <w:rFonts w:ascii="Calibri" w:hAnsi="Calibri"/>
          <w:sz w:val="22"/>
          <w:szCs w:val="22"/>
        </w:rPr>
        <w:t>wynagrodzenia określonego w § 3 ust. 1</w:t>
      </w:r>
      <w:r w:rsidRPr="00DC5314">
        <w:rPr>
          <w:rFonts w:ascii="Calibri" w:eastAsia="Calibri" w:hAnsi="Calibri"/>
          <w:sz w:val="22"/>
          <w:szCs w:val="22"/>
          <w:lang w:eastAsia="en-US"/>
        </w:rPr>
        <w:t xml:space="preserve">. </w:t>
      </w:r>
    </w:p>
    <w:p w14:paraId="407B647C" w14:textId="242866AF" w:rsidR="00AC7054" w:rsidRPr="00DC5314" w:rsidRDefault="00AC7054" w:rsidP="00A150D7">
      <w:pPr>
        <w:numPr>
          <w:ilvl w:val="0"/>
          <w:numId w:val="3"/>
        </w:numPr>
        <w:suppressAutoHyphens w:val="0"/>
        <w:ind w:left="426" w:hanging="426"/>
        <w:jc w:val="both"/>
        <w:rPr>
          <w:rFonts w:ascii="Calibri" w:hAnsi="Calibri"/>
          <w:sz w:val="22"/>
          <w:szCs w:val="22"/>
        </w:rPr>
      </w:pPr>
      <w:r w:rsidRPr="00DC5314">
        <w:rPr>
          <w:rFonts w:ascii="Calibri" w:hAnsi="Calibri"/>
          <w:sz w:val="22"/>
          <w:szCs w:val="22"/>
        </w:rPr>
        <w:t xml:space="preserve">Wykonawca zobowiązuje się wobec Zamawiającego do zaspokojenia wszelkich roszczeń odszkodowawczych osób trzecich, powstałych w związku z niewykonaniem lub nienależytym wykonaniem umowy. Postanowienie to stanowi podstawę regresu Zamawiającego w stosunku do Wykonawcy w przypadku, gdyby osoby trzecie </w:t>
      </w:r>
      <w:r w:rsidR="009A5846" w:rsidRPr="00DC5314">
        <w:rPr>
          <w:rFonts w:ascii="Calibri" w:hAnsi="Calibri"/>
          <w:sz w:val="22"/>
          <w:szCs w:val="22"/>
        </w:rPr>
        <w:t xml:space="preserve">uzyskały naprawienie tych szkód </w:t>
      </w:r>
      <w:r w:rsidRPr="00DC5314">
        <w:rPr>
          <w:rFonts w:ascii="Calibri" w:hAnsi="Calibri"/>
          <w:sz w:val="22"/>
          <w:szCs w:val="22"/>
        </w:rPr>
        <w:t xml:space="preserve">od Zamawiającego. </w:t>
      </w:r>
    </w:p>
    <w:p w14:paraId="58CAB925" w14:textId="77777777" w:rsidR="00AC7054" w:rsidRPr="00DC5314" w:rsidRDefault="00AC7054" w:rsidP="00A150D7">
      <w:pPr>
        <w:numPr>
          <w:ilvl w:val="0"/>
          <w:numId w:val="3"/>
        </w:numPr>
        <w:suppressAutoHyphens w:val="0"/>
        <w:ind w:left="426" w:hanging="426"/>
        <w:jc w:val="both"/>
        <w:rPr>
          <w:rFonts w:ascii="Calibri" w:hAnsi="Calibri"/>
          <w:sz w:val="22"/>
          <w:szCs w:val="22"/>
        </w:rPr>
      </w:pPr>
      <w:r w:rsidRPr="00DC5314">
        <w:rPr>
          <w:rFonts w:ascii="Calibri" w:hAnsi="Calibri"/>
          <w:sz w:val="22"/>
          <w:szCs w:val="22"/>
        </w:rPr>
        <w:t>W przypadku, gdy wysokość szkody poniesionej przez Zamawiającego przewyższa wysokość zastrzeżonej kary umownej, Zamawiający jest uprawniony do dochodzenia odszkodowania na zasadach ogólnych, zaś Wykonawca jest zobowiązany do naprawienia szkody w pełnej wysokości.</w:t>
      </w:r>
    </w:p>
    <w:p w14:paraId="742DA0F2" w14:textId="3FF2341D" w:rsidR="00AC7054" w:rsidRPr="00DC5314" w:rsidRDefault="00AC7054" w:rsidP="00A150D7">
      <w:pPr>
        <w:numPr>
          <w:ilvl w:val="0"/>
          <w:numId w:val="3"/>
        </w:numPr>
        <w:suppressAutoHyphens w:val="0"/>
        <w:ind w:left="426" w:hanging="426"/>
        <w:jc w:val="both"/>
        <w:rPr>
          <w:rFonts w:ascii="Calibri" w:hAnsi="Calibri"/>
          <w:sz w:val="22"/>
          <w:szCs w:val="22"/>
        </w:rPr>
      </w:pPr>
      <w:r w:rsidRPr="00DC5314">
        <w:rPr>
          <w:rFonts w:ascii="Calibri" w:hAnsi="Calibri"/>
          <w:sz w:val="22"/>
          <w:szCs w:val="22"/>
        </w:rPr>
        <w:t xml:space="preserve">Wykonawca zapłaci karę umowną w terminie 21 dni od dnia otrzymania wezwania do zapłaty wystawionego przez Zamawiającego. Za datę zapłaty </w:t>
      </w:r>
      <w:r w:rsidR="005F5978">
        <w:rPr>
          <w:rFonts w:ascii="Calibri" w:hAnsi="Calibri"/>
          <w:sz w:val="22"/>
          <w:szCs w:val="22"/>
        </w:rPr>
        <w:t>uważa</w:t>
      </w:r>
      <w:r w:rsidRPr="00DC5314">
        <w:rPr>
          <w:rFonts w:ascii="Calibri" w:hAnsi="Calibri"/>
          <w:sz w:val="22"/>
          <w:szCs w:val="22"/>
        </w:rPr>
        <w:t xml:space="preserve"> się datę obciążenia wskazanego rachunku bankowego Wykonawcy, na kwotę wynikającą z wezwania.</w:t>
      </w:r>
    </w:p>
    <w:p w14:paraId="15846252" w14:textId="77777777" w:rsidR="00AC7054" w:rsidRPr="00DC5314" w:rsidRDefault="00AC7054" w:rsidP="00A150D7">
      <w:pPr>
        <w:numPr>
          <w:ilvl w:val="0"/>
          <w:numId w:val="3"/>
        </w:numPr>
        <w:suppressAutoHyphens w:val="0"/>
        <w:ind w:left="426" w:hanging="426"/>
        <w:jc w:val="both"/>
        <w:rPr>
          <w:rFonts w:ascii="Calibri" w:hAnsi="Calibri"/>
          <w:sz w:val="22"/>
          <w:szCs w:val="22"/>
        </w:rPr>
      </w:pPr>
      <w:r w:rsidRPr="00DC5314">
        <w:rPr>
          <w:rFonts w:ascii="Calibri" w:hAnsi="Calibri"/>
          <w:sz w:val="22"/>
          <w:szCs w:val="22"/>
        </w:rPr>
        <w:t>Strony uzgadniają, że w razie naliczenia przez Zamawiającego kar umownych, Zamawiający potrąci z wynagrodzenia kwotę stanowiącą równowartość tych kar, i tak pomniejszone wynagrodzenie wypłaci Wykonawcy.</w:t>
      </w:r>
    </w:p>
    <w:p w14:paraId="42303C5F" w14:textId="77777777" w:rsidR="00AF4819" w:rsidRPr="00AF4819" w:rsidRDefault="00432300" w:rsidP="00B847EB">
      <w:pPr>
        <w:numPr>
          <w:ilvl w:val="0"/>
          <w:numId w:val="3"/>
        </w:numPr>
        <w:ind w:left="426" w:hanging="426"/>
        <w:jc w:val="both"/>
        <w:rPr>
          <w:rFonts w:asciiTheme="minorHAnsi" w:hAnsiTheme="minorHAnsi" w:cstheme="minorHAnsi"/>
          <w:sz w:val="22"/>
          <w:szCs w:val="22"/>
        </w:rPr>
      </w:pPr>
      <w:r w:rsidRPr="00AF4819">
        <w:rPr>
          <w:rFonts w:asciiTheme="minorHAnsi" w:hAnsiTheme="minorHAnsi" w:cstheme="minorHAnsi"/>
          <w:sz w:val="22"/>
          <w:szCs w:val="22"/>
        </w:rPr>
        <w:t>W przypadku nie zrealizowania obowiązku zatrudnienia na umowę o pracę, w wymiarze czasu pracy niezbędnym do właściwej realizacji przedmiotu zamówienia, osoby/osób wykonujących czynności związane z realizacją zamówienia, Wykonawca zapłaci Zamawiającemu karę umowną w wysokości 15</w:t>
      </w:r>
      <w:r w:rsidR="005F5978" w:rsidRPr="00AF4819">
        <w:rPr>
          <w:rFonts w:asciiTheme="minorHAnsi" w:hAnsiTheme="minorHAnsi" w:cstheme="minorHAnsi"/>
          <w:sz w:val="22"/>
          <w:szCs w:val="22"/>
        </w:rPr>
        <w:t xml:space="preserve"> </w:t>
      </w:r>
      <w:r w:rsidRPr="00AF4819">
        <w:rPr>
          <w:rFonts w:asciiTheme="minorHAnsi" w:hAnsiTheme="minorHAnsi" w:cstheme="minorHAnsi"/>
          <w:sz w:val="22"/>
          <w:szCs w:val="22"/>
        </w:rPr>
        <w:t>% wynagrodzenia brutto, określonego w § 3 ust. 1.</w:t>
      </w:r>
    </w:p>
    <w:p w14:paraId="7918425C" w14:textId="5596893D" w:rsidR="00AF4819" w:rsidRPr="00AF4819" w:rsidRDefault="00AF4819" w:rsidP="00B847EB">
      <w:pPr>
        <w:numPr>
          <w:ilvl w:val="0"/>
          <w:numId w:val="3"/>
        </w:numPr>
        <w:ind w:left="426" w:hanging="426"/>
        <w:jc w:val="both"/>
        <w:rPr>
          <w:rFonts w:asciiTheme="minorHAnsi" w:hAnsiTheme="minorHAnsi" w:cstheme="minorHAnsi"/>
          <w:sz w:val="22"/>
          <w:szCs w:val="22"/>
        </w:rPr>
      </w:pPr>
      <w:r w:rsidRPr="00AF4819">
        <w:rPr>
          <w:rFonts w:asciiTheme="minorHAnsi" w:hAnsiTheme="minorHAnsi" w:cstheme="minorHAnsi"/>
          <w:sz w:val="22"/>
          <w:szCs w:val="22"/>
        </w:rPr>
        <w:t xml:space="preserve">Łączna wysokość dochodzonych kar umownych nie może przekroczyć </w:t>
      </w:r>
      <w:r w:rsidR="00862AB7">
        <w:rPr>
          <w:rFonts w:asciiTheme="minorHAnsi" w:hAnsiTheme="minorHAnsi" w:cstheme="minorHAnsi"/>
          <w:sz w:val="22"/>
          <w:szCs w:val="22"/>
        </w:rPr>
        <w:t>4</w:t>
      </w:r>
      <w:r w:rsidRPr="00AF4819">
        <w:rPr>
          <w:rFonts w:asciiTheme="minorHAnsi" w:hAnsiTheme="minorHAnsi" w:cstheme="minorHAnsi"/>
          <w:sz w:val="22"/>
          <w:szCs w:val="22"/>
        </w:rPr>
        <w:t>0% wartości wynagrodzenia brutto</w:t>
      </w:r>
      <w:r w:rsidR="00063523">
        <w:rPr>
          <w:rFonts w:asciiTheme="minorHAnsi" w:hAnsiTheme="minorHAnsi" w:cstheme="minorHAnsi"/>
          <w:sz w:val="22"/>
          <w:szCs w:val="22"/>
        </w:rPr>
        <w:t>,</w:t>
      </w:r>
      <w:r w:rsidR="00063523" w:rsidRPr="00063523">
        <w:t xml:space="preserve"> </w:t>
      </w:r>
      <w:r w:rsidR="00063523" w:rsidRPr="00063523">
        <w:rPr>
          <w:rFonts w:asciiTheme="minorHAnsi" w:hAnsiTheme="minorHAnsi" w:cstheme="minorHAnsi"/>
          <w:sz w:val="22"/>
          <w:szCs w:val="22"/>
        </w:rPr>
        <w:t>określonego w § 3 ust. 1</w:t>
      </w:r>
      <w:r w:rsidR="00063523">
        <w:rPr>
          <w:rFonts w:asciiTheme="minorHAnsi" w:hAnsiTheme="minorHAnsi" w:cstheme="minorHAnsi"/>
          <w:sz w:val="22"/>
          <w:szCs w:val="22"/>
        </w:rPr>
        <w:t>.</w:t>
      </w:r>
    </w:p>
    <w:p w14:paraId="6A7C40EC" w14:textId="77777777" w:rsidR="00AC7054" w:rsidRPr="00AF4819" w:rsidRDefault="00AC7054" w:rsidP="00AF4819">
      <w:pPr>
        <w:numPr>
          <w:ilvl w:val="0"/>
          <w:numId w:val="3"/>
        </w:numPr>
        <w:ind w:left="426" w:hanging="426"/>
        <w:jc w:val="both"/>
        <w:rPr>
          <w:rFonts w:asciiTheme="minorHAnsi" w:hAnsiTheme="minorHAnsi" w:cstheme="minorHAnsi"/>
          <w:sz w:val="22"/>
          <w:szCs w:val="22"/>
        </w:rPr>
      </w:pPr>
      <w:r w:rsidRPr="00AF4819">
        <w:rPr>
          <w:rFonts w:asciiTheme="minorHAnsi" w:hAnsiTheme="minorHAnsi" w:cstheme="minorHAnsi"/>
          <w:sz w:val="22"/>
          <w:szCs w:val="22"/>
        </w:rPr>
        <w:t>Żadna ze Stron nie ponosi odpowiedzialności za niewykonanie lub nienależyte wykonanie umowy spowodowane wystąpieniem siły wyższej rozumianej jako zdarzenie nagłe, niezależne od woli Stron, uniemożliwiające wykonanie umowy w całości lub w części, którego nie można było przewidzieć lub któremu nie można było zapobiec przy zachowaniu</w:t>
      </w:r>
      <w:r w:rsidR="00EB1EC7" w:rsidRPr="00AF4819">
        <w:rPr>
          <w:rFonts w:asciiTheme="minorHAnsi" w:hAnsiTheme="minorHAnsi" w:cstheme="minorHAnsi"/>
          <w:sz w:val="22"/>
          <w:szCs w:val="22"/>
        </w:rPr>
        <w:t xml:space="preserve"> należytej staranności.</w:t>
      </w:r>
    </w:p>
    <w:p w14:paraId="3BD38536" w14:textId="77777777" w:rsidR="00DC5314" w:rsidRPr="00AF4819" w:rsidRDefault="00DC5314" w:rsidP="00DC5314">
      <w:pPr>
        <w:suppressAutoHyphens w:val="0"/>
        <w:jc w:val="both"/>
        <w:rPr>
          <w:rFonts w:asciiTheme="minorHAnsi" w:hAnsiTheme="minorHAnsi" w:cstheme="minorHAnsi"/>
          <w:sz w:val="22"/>
          <w:szCs w:val="22"/>
        </w:rPr>
      </w:pPr>
    </w:p>
    <w:p w14:paraId="3CAA3C8A" w14:textId="77777777" w:rsidR="0004161B" w:rsidRPr="00DC5314" w:rsidRDefault="00AC7054" w:rsidP="00C24FBA">
      <w:pPr>
        <w:jc w:val="center"/>
        <w:rPr>
          <w:rFonts w:ascii="Calibri" w:hAnsi="Calibri"/>
          <w:b/>
          <w:bCs/>
          <w:sz w:val="22"/>
          <w:szCs w:val="22"/>
        </w:rPr>
      </w:pPr>
      <w:r w:rsidRPr="00DC5314">
        <w:rPr>
          <w:rFonts w:ascii="Calibri" w:hAnsi="Calibri"/>
          <w:b/>
          <w:bCs/>
          <w:sz w:val="22"/>
          <w:szCs w:val="22"/>
        </w:rPr>
        <w:t xml:space="preserve">§ </w:t>
      </w:r>
      <w:r w:rsidR="00434498" w:rsidRPr="00DC5314">
        <w:rPr>
          <w:rFonts w:ascii="Calibri" w:hAnsi="Calibri"/>
          <w:b/>
          <w:bCs/>
          <w:sz w:val="22"/>
          <w:szCs w:val="22"/>
        </w:rPr>
        <w:t>7</w:t>
      </w:r>
      <w:r w:rsidR="002273F6" w:rsidRPr="00DC5314">
        <w:rPr>
          <w:rFonts w:ascii="Calibri" w:hAnsi="Calibri"/>
          <w:b/>
          <w:bCs/>
          <w:sz w:val="22"/>
          <w:szCs w:val="22"/>
        </w:rPr>
        <w:t>.</w:t>
      </w:r>
    </w:p>
    <w:p w14:paraId="69E13E64" w14:textId="77777777" w:rsidR="002273F6" w:rsidRPr="00DC5314" w:rsidRDefault="002273F6" w:rsidP="00C24FBA">
      <w:pPr>
        <w:jc w:val="center"/>
        <w:rPr>
          <w:rFonts w:ascii="Calibri" w:hAnsi="Calibri"/>
          <w:b/>
          <w:bCs/>
          <w:sz w:val="8"/>
          <w:szCs w:val="8"/>
        </w:rPr>
      </w:pPr>
    </w:p>
    <w:p w14:paraId="6571C093" w14:textId="77777777" w:rsidR="002C2210" w:rsidRPr="002C2210" w:rsidRDefault="0004161B" w:rsidP="00A150D7">
      <w:pPr>
        <w:pStyle w:val="Akapitzlist"/>
        <w:numPr>
          <w:ilvl w:val="0"/>
          <w:numId w:val="8"/>
        </w:numPr>
        <w:spacing w:before="0"/>
        <w:ind w:left="425" w:hanging="357"/>
        <w:contextualSpacing/>
      </w:pPr>
      <w:r w:rsidRPr="00DC5314">
        <w:t>Wykonawca zobowiązuje się, że osoby wykonujące czynności związane z realizacją zamówien</w:t>
      </w:r>
      <w:r w:rsidR="00631E3E">
        <w:t xml:space="preserve">ia, </w:t>
      </w:r>
      <w:r w:rsidR="002C2210">
        <w:rPr>
          <w:lang w:val="pl-PL"/>
        </w:rPr>
        <w:t>polegające na:</w:t>
      </w:r>
    </w:p>
    <w:p w14:paraId="04C7183D" w14:textId="7EF7CE13" w:rsidR="002C2210" w:rsidRDefault="002C2210" w:rsidP="00A150D7">
      <w:pPr>
        <w:pStyle w:val="Akapitzlist"/>
        <w:numPr>
          <w:ilvl w:val="0"/>
          <w:numId w:val="12"/>
        </w:numPr>
        <w:spacing w:before="0" w:after="0"/>
        <w:contextualSpacing/>
        <w:rPr>
          <w:lang w:val="pl-PL"/>
        </w:rPr>
      </w:pPr>
      <w:r>
        <w:rPr>
          <w:lang w:val="pl-PL"/>
        </w:rPr>
        <w:t>przygotowaniu projekt</w:t>
      </w:r>
      <w:r w:rsidR="007B327C">
        <w:rPr>
          <w:lang w:val="pl-PL"/>
        </w:rPr>
        <w:t>u</w:t>
      </w:r>
      <w:r w:rsidR="009C5A24" w:rsidRPr="009C5A24">
        <w:rPr>
          <w:lang w:val="pl-PL"/>
        </w:rPr>
        <w:t xml:space="preserve"> </w:t>
      </w:r>
      <w:r w:rsidR="009C5A24">
        <w:rPr>
          <w:lang w:val="pl-PL"/>
        </w:rPr>
        <w:t>do druku</w:t>
      </w:r>
      <w:r>
        <w:rPr>
          <w:lang w:val="pl-PL"/>
        </w:rPr>
        <w:t xml:space="preserve">, </w:t>
      </w:r>
    </w:p>
    <w:p w14:paraId="6E391AD4" w14:textId="77777777" w:rsidR="002C2210" w:rsidRDefault="002C2210" w:rsidP="00A150D7">
      <w:pPr>
        <w:pStyle w:val="Akapitzlist"/>
        <w:numPr>
          <w:ilvl w:val="0"/>
          <w:numId w:val="12"/>
        </w:numPr>
        <w:spacing w:before="0" w:after="0"/>
        <w:contextualSpacing/>
        <w:rPr>
          <w:lang w:val="pl-PL"/>
        </w:rPr>
      </w:pPr>
      <w:r w:rsidRPr="002C2210">
        <w:rPr>
          <w:lang w:val="pl-PL"/>
        </w:rPr>
        <w:lastRenderedPageBreak/>
        <w:t>druk</w:t>
      </w:r>
      <w:r>
        <w:rPr>
          <w:lang w:val="pl-PL"/>
        </w:rPr>
        <w:t>u</w:t>
      </w:r>
      <w:r w:rsidRPr="002C2210">
        <w:rPr>
          <w:lang w:val="pl-PL"/>
        </w:rPr>
        <w:t xml:space="preserve"> i opraw</w:t>
      </w:r>
      <w:r>
        <w:rPr>
          <w:lang w:val="pl-PL"/>
        </w:rPr>
        <w:t>ie</w:t>
      </w:r>
      <w:r w:rsidRPr="002C2210">
        <w:rPr>
          <w:lang w:val="pl-PL"/>
        </w:rPr>
        <w:t xml:space="preserve"> materiałów drukowanych (obejmuje również obsługę urządzeń),</w:t>
      </w:r>
    </w:p>
    <w:p w14:paraId="7CF01A8C" w14:textId="77777777" w:rsidR="002C2210" w:rsidRDefault="002C2210" w:rsidP="00A150D7">
      <w:pPr>
        <w:pStyle w:val="Akapitzlist"/>
        <w:numPr>
          <w:ilvl w:val="0"/>
          <w:numId w:val="12"/>
        </w:numPr>
        <w:spacing w:before="0" w:after="0"/>
        <w:contextualSpacing/>
        <w:rPr>
          <w:lang w:val="pl-PL"/>
        </w:rPr>
      </w:pPr>
      <w:r w:rsidRPr="002C2210">
        <w:rPr>
          <w:lang w:val="pl-PL"/>
        </w:rPr>
        <w:t>znakowani</w:t>
      </w:r>
      <w:r>
        <w:rPr>
          <w:lang w:val="pl-PL"/>
        </w:rPr>
        <w:t>u</w:t>
      </w:r>
      <w:r w:rsidRPr="002C2210">
        <w:rPr>
          <w:lang w:val="pl-PL"/>
        </w:rPr>
        <w:t xml:space="preserve"> materiałów drukowanych,</w:t>
      </w:r>
    </w:p>
    <w:p w14:paraId="5ABCC3D8" w14:textId="77777777" w:rsidR="002C2210" w:rsidRDefault="002C2210" w:rsidP="00A150D7">
      <w:pPr>
        <w:pStyle w:val="Akapitzlist"/>
        <w:numPr>
          <w:ilvl w:val="0"/>
          <w:numId w:val="12"/>
        </w:numPr>
        <w:spacing w:before="0" w:after="0"/>
        <w:contextualSpacing/>
        <w:rPr>
          <w:lang w:val="pl-PL"/>
        </w:rPr>
      </w:pPr>
      <w:r w:rsidRPr="002C2210">
        <w:rPr>
          <w:lang w:val="pl-PL"/>
        </w:rPr>
        <w:t>składani</w:t>
      </w:r>
      <w:r>
        <w:rPr>
          <w:lang w:val="pl-PL"/>
        </w:rPr>
        <w:t>u</w:t>
      </w:r>
      <w:r w:rsidRPr="002C2210">
        <w:rPr>
          <w:lang w:val="pl-PL"/>
        </w:rPr>
        <w:t>, pakowani</w:t>
      </w:r>
      <w:r>
        <w:rPr>
          <w:lang w:val="pl-PL"/>
        </w:rPr>
        <w:t>u</w:t>
      </w:r>
      <w:r w:rsidRPr="002C2210">
        <w:rPr>
          <w:lang w:val="pl-PL"/>
        </w:rPr>
        <w:t xml:space="preserve"> materiałów drukowanych,</w:t>
      </w:r>
    </w:p>
    <w:p w14:paraId="08B870D9" w14:textId="2D8ABE99" w:rsidR="002C2210" w:rsidRPr="002C2210" w:rsidRDefault="002C2210" w:rsidP="00A150D7">
      <w:pPr>
        <w:pStyle w:val="Akapitzlist"/>
        <w:numPr>
          <w:ilvl w:val="0"/>
          <w:numId w:val="12"/>
        </w:numPr>
        <w:spacing w:before="0" w:after="0"/>
        <w:contextualSpacing/>
        <w:rPr>
          <w:lang w:val="pl-PL"/>
        </w:rPr>
      </w:pPr>
      <w:r>
        <w:t>koordynowani</w:t>
      </w:r>
      <w:r>
        <w:rPr>
          <w:lang w:val="pl-PL"/>
        </w:rPr>
        <w:t>u</w:t>
      </w:r>
      <w:r>
        <w:t xml:space="preserve"> czynności związanych z realizacją zamówienia</w:t>
      </w:r>
      <w:r>
        <w:rPr>
          <w:lang w:val="pl-PL"/>
        </w:rPr>
        <w:t>,</w:t>
      </w:r>
    </w:p>
    <w:p w14:paraId="01236E61" w14:textId="2621786D" w:rsidR="0004161B" w:rsidRPr="00DC5314" w:rsidRDefault="0004161B" w:rsidP="002C2210">
      <w:pPr>
        <w:pStyle w:val="Akapitzlist"/>
        <w:spacing w:before="0"/>
        <w:ind w:left="425"/>
        <w:contextualSpacing/>
      </w:pPr>
      <w:r w:rsidRPr="00DC5314">
        <w:t xml:space="preserve">w trakcie realizacji </w:t>
      </w:r>
      <w:r w:rsidR="005F5978">
        <w:t>u</w:t>
      </w:r>
      <w:r w:rsidRPr="00DC5314">
        <w:t xml:space="preserve">mowy będą zatrudnione na podstawie umowy o pracę w rozumieniu przepisów ustawy z dnia 26 czerwca 1974 r. </w:t>
      </w:r>
      <w:r w:rsidR="002C2210">
        <w:t>–</w:t>
      </w:r>
      <w:r w:rsidRPr="00DC5314">
        <w:t xml:space="preserve"> Kodeks pracy (</w:t>
      </w:r>
      <w:r w:rsidR="002C2210">
        <w:t>Dz. U. z 202</w:t>
      </w:r>
      <w:r w:rsidR="00622AAF">
        <w:rPr>
          <w:lang w:val="pl-PL"/>
        </w:rPr>
        <w:t>3</w:t>
      </w:r>
      <w:r w:rsidR="002C2210">
        <w:t xml:space="preserve"> r., poz.</w:t>
      </w:r>
      <w:r w:rsidR="00622AAF">
        <w:rPr>
          <w:lang w:val="pl-PL"/>
        </w:rPr>
        <w:t xml:space="preserve"> </w:t>
      </w:r>
      <w:r w:rsidR="002C2210">
        <w:t>1</w:t>
      </w:r>
      <w:r w:rsidR="00622AAF">
        <w:rPr>
          <w:lang w:val="pl-PL"/>
        </w:rPr>
        <w:t>465</w:t>
      </w:r>
      <w:r w:rsidR="002C2210">
        <w:t xml:space="preserve"> z </w:t>
      </w:r>
      <w:proofErr w:type="spellStart"/>
      <w:r w:rsidR="002C2210">
        <w:t>późn</w:t>
      </w:r>
      <w:proofErr w:type="spellEnd"/>
      <w:r w:rsidR="002C2210">
        <w:t>. zm.</w:t>
      </w:r>
      <w:r w:rsidRPr="00DC5314">
        <w:t>).</w:t>
      </w:r>
    </w:p>
    <w:p w14:paraId="474E2FDE" w14:textId="64FA4DE1" w:rsidR="0004161B" w:rsidRPr="00DC5314" w:rsidRDefault="0004161B" w:rsidP="00A150D7">
      <w:pPr>
        <w:pStyle w:val="Akapitzlist"/>
        <w:numPr>
          <w:ilvl w:val="0"/>
          <w:numId w:val="8"/>
        </w:numPr>
        <w:spacing w:before="0"/>
        <w:ind w:left="425" w:hanging="357"/>
        <w:contextualSpacing/>
      </w:pPr>
      <w:r w:rsidRPr="00DC5314">
        <w:t>Obowiązek</w:t>
      </w:r>
      <w:r w:rsidR="002C2210">
        <w:rPr>
          <w:lang w:val="pl-PL"/>
        </w:rPr>
        <w:t>, o którym mowa w ust. 1,</w:t>
      </w:r>
      <w:r w:rsidRPr="00DC5314">
        <w:t xml:space="preserve"> dotyczy także Podwykonawców (jeśli będą wykonywać przedmiot umowy)</w:t>
      </w:r>
      <w:r w:rsidR="00063523">
        <w:t xml:space="preserve">. </w:t>
      </w:r>
      <w:r w:rsidRPr="00DC5314">
        <w:t xml:space="preserve">Wykonawca jest zobowiązany </w:t>
      </w:r>
      <w:r w:rsidR="00063523">
        <w:t xml:space="preserve">wówczas </w:t>
      </w:r>
      <w:r w:rsidRPr="00DC5314">
        <w:t xml:space="preserve">zawrzeć w każdej umowie o podwykonawstwo stosowne zapisy zobowiązujące Podwykonawców do zatrudnienia na umowę o pracę osób wykonujących </w:t>
      </w:r>
      <w:r w:rsidR="005F5978" w:rsidRPr="00DC5314">
        <w:t>czynności</w:t>
      </w:r>
      <w:r w:rsidR="005F5978">
        <w:t xml:space="preserve"> </w:t>
      </w:r>
      <w:r w:rsidRPr="00DC5314">
        <w:t>wskazane w ust. 1</w:t>
      </w:r>
      <w:r w:rsidR="005F5978">
        <w:t>.</w:t>
      </w:r>
      <w:r w:rsidRPr="00DC5314">
        <w:t xml:space="preserve"> </w:t>
      </w:r>
    </w:p>
    <w:p w14:paraId="1D8F2D12" w14:textId="60574EC4" w:rsidR="0004161B" w:rsidRPr="00DC5314" w:rsidRDefault="0004161B" w:rsidP="00A150D7">
      <w:pPr>
        <w:pStyle w:val="Akapitzlist"/>
        <w:numPr>
          <w:ilvl w:val="0"/>
          <w:numId w:val="8"/>
        </w:numPr>
        <w:spacing w:before="0"/>
        <w:ind w:left="425" w:hanging="357"/>
        <w:contextualSpacing/>
      </w:pPr>
      <w:r w:rsidRPr="00DC5314">
        <w:t>W trakcie realizacji zamówienia</w:t>
      </w:r>
      <w:r w:rsidR="005F5978">
        <w:t>,</w:t>
      </w:r>
      <w:r w:rsidRPr="00DC5314">
        <w:t xml:space="preserve"> na każde wezwanie Zamawiającego</w:t>
      </w:r>
      <w:r w:rsidR="005F5978">
        <w:t>,</w:t>
      </w:r>
      <w:r w:rsidRPr="00DC5314">
        <w:t xml:space="preserve"> w wyznaczonym w tym wezwaniu terminie – nie krótszym niż 3 dni, Wykonawca przedłoży </w:t>
      </w:r>
      <w:r w:rsidR="005F5978">
        <w:t>(</w:t>
      </w:r>
      <w:r w:rsidRPr="00DC5314">
        <w:t>w celu potwierdzenia spełnienia wymogu zatrudnienia na podstawie umowy o pracę przez Wykonawcę lub Podwykonawcę</w:t>
      </w:r>
      <w:r w:rsidR="005F5978">
        <w:t xml:space="preserve">) </w:t>
      </w:r>
      <w:r w:rsidRPr="00DC5314">
        <w:t xml:space="preserve">oświadczenie o zatrudnieniu </w:t>
      </w:r>
      <w:r w:rsidR="00063523">
        <w:t xml:space="preserve">na </w:t>
      </w:r>
      <w:r w:rsidR="00063523" w:rsidRPr="00DC5314">
        <w:t>podstawie umowy o pracę</w:t>
      </w:r>
      <w:r w:rsidR="00063523">
        <w:t xml:space="preserve"> osób </w:t>
      </w:r>
      <w:r w:rsidR="00063523" w:rsidRPr="00063523">
        <w:t>wykonujących czynności wskazane w ust. 1</w:t>
      </w:r>
      <w:r w:rsidR="00063523">
        <w:t>.</w:t>
      </w:r>
      <w:r w:rsidRPr="00DC5314">
        <w:t xml:space="preserve"> Oświadczenie to powinno zawierać w szczególności: dokładne określenie podmiotu składającego oświadczenie, datę złożenia oświadczenia, wskazanie, że objęte wezwaniem czynności wykonują osoby zatrudnione na podstawie umowy o pracę wraz ze wskazaniem liczby tych osób, </w:t>
      </w:r>
      <w:r w:rsidR="00294CAA" w:rsidRPr="00DC5314">
        <w:t xml:space="preserve">imion i nazwisk tych osób, </w:t>
      </w:r>
      <w:r w:rsidRPr="00DC5314">
        <w:t>rodzaju umowy o pracę i wymiaru etatu oraz podpis osoby uprawnionej do złożenia oświadczenia w imieniu Wykonawcy lub Podwykonawcy.</w:t>
      </w:r>
    </w:p>
    <w:p w14:paraId="18C0CD2E" w14:textId="07030D20" w:rsidR="0004161B" w:rsidRPr="00DC5314" w:rsidRDefault="0004161B" w:rsidP="00A150D7">
      <w:pPr>
        <w:pStyle w:val="Akapitzlist"/>
        <w:numPr>
          <w:ilvl w:val="0"/>
          <w:numId w:val="8"/>
        </w:numPr>
        <w:spacing w:before="0"/>
        <w:ind w:left="426"/>
        <w:contextualSpacing/>
        <w:rPr>
          <w:color w:val="FF0000"/>
        </w:rPr>
      </w:pPr>
      <w:r w:rsidRPr="00DC5314">
        <w:t>Niezłożenie przez Wykonawcę w wyznaczonym przez Zamawiającego terminie żądanych przez Zamawiającego dowodów (tj. oświadczenie wykonawcy lub podwykonawcy)</w:t>
      </w:r>
      <w:r w:rsidR="005F5978">
        <w:t>,</w:t>
      </w:r>
      <w:r w:rsidRPr="00DC5314">
        <w:t xml:space="preserve"> w celu potwierdzenia spełnienia przez Wykonawcę lub Podwykonawcę wymogu zatrudnienia na podstawie umowy o pracę</w:t>
      </w:r>
      <w:r w:rsidR="005F5978">
        <w:t>,</w:t>
      </w:r>
      <w:r w:rsidRPr="00DC5314">
        <w:t xml:space="preserve"> traktowane będzie jako niespełnienie przez Wykonawcę lub Podwykonawcę wymogu zatrudnienia na podstawie umowy o pracę osób wykonujących wskazane powyżej czynności.</w:t>
      </w:r>
    </w:p>
    <w:p w14:paraId="378C15AF" w14:textId="77777777" w:rsidR="0004161B" w:rsidRPr="00DC5314" w:rsidRDefault="0004161B" w:rsidP="00A150D7">
      <w:pPr>
        <w:pStyle w:val="Akapitzlist"/>
        <w:numPr>
          <w:ilvl w:val="0"/>
          <w:numId w:val="8"/>
        </w:numPr>
        <w:spacing w:before="0"/>
        <w:ind w:left="426"/>
        <w:contextualSpacing/>
        <w:rPr>
          <w:color w:val="FF0000"/>
        </w:rPr>
      </w:pPr>
      <w:r w:rsidRPr="00DC5314">
        <w:t>Za działania i zaniechania osób działających w imieniu Wykonawcy, Wykonawca ponosi odpowiedzialność jak za własne działania i zaniechania.</w:t>
      </w:r>
    </w:p>
    <w:p w14:paraId="1428A85A" w14:textId="77777777" w:rsidR="0004161B" w:rsidRPr="00DC5314" w:rsidRDefault="0004161B" w:rsidP="00A150D7">
      <w:pPr>
        <w:pStyle w:val="Akapitzlist"/>
        <w:numPr>
          <w:ilvl w:val="0"/>
          <w:numId w:val="8"/>
        </w:numPr>
        <w:spacing w:before="0"/>
        <w:ind w:left="426"/>
        <w:contextualSpacing/>
      </w:pPr>
      <w:r w:rsidRPr="00DC5314">
        <w:t>W przypadku uzasadnionych wątpliwości co do przestrzegania prawa pracy przez Wykonawcę lub Podwykonawcę, Zamawiający może zwrócić się o przeprowadzenie kontroli przez Państwową Inspekcję Pracy.</w:t>
      </w:r>
    </w:p>
    <w:p w14:paraId="76CF4D00" w14:textId="1B1B430B" w:rsidR="0004161B" w:rsidRPr="00DC5314" w:rsidRDefault="0004161B" w:rsidP="00A150D7">
      <w:pPr>
        <w:pStyle w:val="Akapitzlist"/>
        <w:numPr>
          <w:ilvl w:val="0"/>
          <w:numId w:val="8"/>
        </w:numPr>
        <w:spacing w:before="0"/>
        <w:ind w:left="426"/>
        <w:contextualSpacing/>
      </w:pPr>
      <w:r w:rsidRPr="00DC5314">
        <w:t>Ustalenie wymiaru czasu pracy oraz liczby osób Zamawiający pozostawia w gestii Wykonawcy.</w:t>
      </w:r>
    </w:p>
    <w:p w14:paraId="0B1ACF6E" w14:textId="131A3BEC" w:rsidR="002273F6" w:rsidRPr="00DC659A" w:rsidRDefault="0004161B" w:rsidP="00DC659A">
      <w:pPr>
        <w:pStyle w:val="Akapitzlist"/>
        <w:numPr>
          <w:ilvl w:val="0"/>
          <w:numId w:val="8"/>
        </w:numPr>
        <w:spacing w:before="0"/>
        <w:ind w:left="426"/>
        <w:contextualSpacing/>
      </w:pPr>
      <w:r w:rsidRPr="00DC5314">
        <w:t>Jeżeli Wykonawca oświadczy, iż czynności związane z realizacją zamówienia będzie wykonywał samodzielnie, Zamawiający uzna to za spełnienie warunku zatrudnienia na umowę o pracę osób wykonujących czynności związane z realizacją zamówienia.</w:t>
      </w:r>
    </w:p>
    <w:p w14:paraId="13E1C508" w14:textId="77777777" w:rsidR="00063523" w:rsidRDefault="00063523" w:rsidP="00C829AF">
      <w:pPr>
        <w:pStyle w:val="Akapitzlist"/>
        <w:spacing w:before="0"/>
        <w:ind w:left="0"/>
        <w:contextualSpacing/>
        <w:rPr>
          <w:sz w:val="16"/>
          <w:szCs w:val="16"/>
        </w:rPr>
      </w:pPr>
    </w:p>
    <w:p w14:paraId="44658342" w14:textId="77777777" w:rsidR="00063523" w:rsidRPr="00DC5314" w:rsidRDefault="00063523" w:rsidP="00C829AF">
      <w:pPr>
        <w:pStyle w:val="Akapitzlist"/>
        <w:spacing w:before="0"/>
        <w:ind w:left="0"/>
        <w:contextualSpacing/>
        <w:rPr>
          <w:sz w:val="16"/>
          <w:szCs w:val="16"/>
        </w:rPr>
      </w:pPr>
    </w:p>
    <w:p w14:paraId="1E946F67" w14:textId="77777777" w:rsidR="0004161B" w:rsidRPr="00DC5314" w:rsidRDefault="0004161B" w:rsidP="00C24FBA">
      <w:pPr>
        <w:autoSpaceDE w:val="0"/>
        <w:autoSpaceDN w:val="0"/>
        <w:adjustRightInd w:val="0"/>
        <w:jc w:val="center"/>
        <w:rPr>
          <w:rFonts w:ascii="Calibri" w:hAnsi="Calibri"/>
          <w:b/>
          <w:bCs/>
          <w:sz w:val="22"/>
          <w:szCs w:val="22"/>
        </w:rPr>
      </w:pPr>
      <w:r w:rsidRPr="00DC5314">
        <w:rPr>
          <w:rFonts w:ascii="Calibri" w:hAnsi="Calibri"/>
          <w:b/>
          <w:bCs/>
          <w:sz w:val="22"/>
          <w:szCs w:val="22"/>
        </w:rPr>
        <w:t>§ 8</w:t>
      </w:r>
      <w:r w:rsidR="002273F6" w:rsidRPr="00DC5314">
        <w:rPr>
          <w:rFonts w:ascii="Calibri" w:hAnsi="Calibri"/>
          <w:b/>
          <w:bCs/>
          <w:sz w:val="22"/>
          <w:szCs w:val="22"/>
        </w:rPr>
        <w:t>.</w:t>
      </w:r>
    </w:p>
    <w:p w14:paraId="3F82897D" w14:textId="77777777" w:rsidR="002273F6" w:rsidRPr="00DC5314" w:rsidRDefault="002273F6" w:rsidP="00C24FBA">
      <w:pPr>
        <w:autoSpaceDE w:val="0"/>
        <w:autoSpaceDN w:val="0"/>
        <w:adjustRightInd w:val="0"/>
        <w:jc w:val="center"/>
        <w:rPr>
          <w:rFonts w:ascii="Calibri" w:hAnsi="Calibri"/>
          <w:b/>
          <w:bCs/>
          <w:sz w:val="8"/>
          <w:szCs w:val="8"/>
          <w:lang w:eastAsia="pl-PL"/>
        </w:rPr>
      </w:pPr>
    </w:p>
    <w:p w14:paraId="0DE1520C" w14:textId="3C34BB81" w:rsidR="00AC7054" w:rsidRPr="00D908B6" w:rsidRDefault="00AC7054" w:rsidP="00A150D7">
      <w:pPr>
        <w:pStyle w:val="Akapitzlist"/>
        <w:numPr>
          <w:ilvl w:val="0"/>
          <w:numId w:val="14"/>
        </w:numPr>
        <w:spacing w:before="0" w:after="0"/>
        <w:ind w:left="426"/>
      </w:pPr>
      <w:r w:rsidRPr="00D908B6">
        <w:t xml:space="preserve">Do współpracy w sprawach związanych z wykonaniem Umowy </w:t>
      </w:r>
      <w:r w:rsidR="00FF6886">
        <w:t xml:space="preserve">wyznacza </w:t>
      </w:r>
      <w:r w:rsidRPr="00D908B6">
        <w:t>się:</w:t>
      </w:r>
    </w:p>
    <w:p w14:paraId="1815590C" w14:textId="0400DF77" w:rsidR="001E50EA" w:rsidRPr="00DC5314" w:rsidRDefault="00AC7054" w:rsidP="005F5978">
      <w:pPr>
        <w:ind w:left="851" w:hanging="425"/>
        <w:jc w:val="both"/>
        <w:rPr>
          <w:rFonts w:ascii="Calibri" w:hAnsi="Calibri"/>
          <w:sz w:val="22"/>
          <w:szCs w:val="22"/>
        </w:rPr>
      </w:pPr>
      <w:r w:rsidRPr="00DC5314">
        <w:rPr>
          <w:rFonts w:ascii="Calibri" w:hAnsi="Calibri"/>
          <w:sz w:val="22"/>
          <w:szCs w:val="22"/>
        </w:rPr>
        <w:t>1)</w:t>
      </w:r>
      <w:r w:rsidRPr="00DC5314">
        <w:rPr>
          <w:rFonts w:ascii="Calibri" w:hAnsi="Calibri"/>
          <w:sz w:val="22"/>
          <w:szCs w:val="22"/>
        </w:rPr>
        <w:tab/>
        <w:t>ze strony Zamawiającego:</w:t>
      </w:r>
      <w:r w:rsidR="00333FB0">
        <w:rPr>
          <w:rFonts w:ascii="Calibri" w:hAnsi="Calibri"/>
          <w:sz w:val="22"/>
          <w:szCs w:val="22"/>
        </w:rPr>
        <w:t>……………………………………………………………………………………………………..</w:t>
      </w:r>
    </w:p>
    <w:p w14:paraId="0605EE2A" w14:textId="77777777" w:rsidR="00AC7054" w:rsidRPr="00DC5314" w:rsidRDefault="00AC7054" w:rsidP="00AC7054">
      <w:pPr>
        <w:ind w:left="851" w:hanging="425"/>
        <w:jc w:val="both"/>
        <w:rPr>
          <w:rFonts w:ascii="Calibri" w:hAnsi="Calibri"/>
          <w:sz w:val="22"/>
          <w:szCs w:val="22"/>
        </w:rPr>
      </w:pPr>
      <w:r w:rsidRPr="00DC5314">
        <w:rPr>
          <w:rFonts w:ascii="Calibri" w:hAnsi="Calibri"/>
          <w:sz w:val="22"/>
          <w:szCs w:val="22"/>
        </w:rPr>
        <w:t>2)</w:t>
      </w:r>
      <w:r w:rsidRPr="00DC5314">
        <w:rPr>
          <w:rFonts w:ascii="Calibri" w:hAnsi="Calibri"/>
          <w:sz w:val="22"/>
          <w:szCs w:val="22"/>
        </w:rPr>
        <w:tab/>
        <w:t xml:space="preserve">ze strony Wykonawcy: </w:t>
      </w:r>
      <w:r w:rsidR="002273F6" w:rsidRPr="002273F6">
        <w:rPr>
          <w:rFonts w:ascii="Calibri" w:hAnsi="Calibri"/>
          <w:sz w:val="22"/>
          <w:szCs w:val="22"/>
        </w:rPr>
        <w:t>……………………………………………………………………………………………………</w:t>
      </w:r>
      <w:r w:rsidR="002273F6">
        <w:rPr>
          <w:rFonts w:ascii="Calibri" w:hAnsi="Calibri"/>
          <w:sz w:val="22"/>
          <w:szCs w:val="22"/>
        </w:rPr>
        <w:t>…….</w:t>
      </w:r>
    </w:p>
    <w:p w14:paraId="518CB941" w14:textId="77DA0FF9" w:rsidR="00DC5314" w:rsidRDefault="00AC7054" w:rsidP="00063523">
      <w:pPr>
        <w:pStyle w:val="Akapitzlist"/>
        <w:numPr>
          <w:ilvl w:val="0"/>
          <w:numId w:val="14"/>
        </w:numPr>
        <w:spacing w:before="0" w:after="0"/>
      </w:pPr>
      <w:r w:rsidRPr="000156DB">
        <w:t xml:space="preserve">Zmiana osób, o których mowa w ust. 1 </w:t>
      </w:r>
      <w:r w:rsidR="00021AB3" w:rsidRPr="000156DB">
        <w:t xml:space="preserve">następuje poprzez pisemne powiadomienie drugiej Strony i nie wymaga formy pisemnego aneksu do </w:t>
      </w:r>
      <w:r w:rsidR="00333FB0">
        <w:t>u</w:t>
      </w:r>
      <w:r w:rsidR="00021AB3" w:rsidRPr="000156DB">
        <w:t>mowy.</w:t>
      </w:r>
    </w:p>
    <w:p w14:paraId="395181B3" w14:textId="77777777" w:rsidR="00063523" w:rsidRPr="00063523" w:rsidRDefault="00063523" w:rsidP="00063523">
      <w:pPr>
        <w:spacing w:line="276" w:lineRule="auto"/>
        <w:rPr>
          <w:rFonts w:eastAsia="Calibri"/>
        </w:rPr>
      </w:pPr>
    </w:p>
    <w:p w14:paraId="30C88071" w14:textId="1952165B" w:rsidR="000156DB" w:rsidRPr="000156DB" w:rsidRDefault="00AC7054" w:rsidP="00063523">
      <w:pPr>
        <w:tabs>
          <w:tab w:val="left" w:pos="4395"/>
        </w:tabs>
        <w:spacing w:line="276" w:lineRule="auto"/>
        <w:jc w:val="center"/>
        <w:rPr>
          <w:rFonts w:ascii="Calibri" w:hAnsi="Calibri"/>
          <w:b/>
          <w:sz w:val="22"/>
          <w:szCs w:val="22"/>
        </w:rPr>
      </w:pPr>
      <w:r w:rsidRPr="00DC5314">
        <w:rPr>
          <w:rFonts w:ascii="Calibri" w:hAnsi="Calibri"/>
          <w:b/>
          <w:sz w:val="22"/>
          <w:szCs w:val="22"/>
        </w:rPr>
        <w:t>§</w:t>
      </w:r>
      <w:r w:rsidR="00BC7625">
        <w:rPr>
          <w:rFonts w:ascii="Calibri" w:hAnsi="Calibri"/>
          <w:b/>
          <w:sz w:val="22"/>
          <w:szCs w:val="22"/>
        </w:rPr>
        <w:t xml:space="preserve"> 9</w:t>
      </w:r>
      <w:r w:rsidR="00DC5314" w:rsidRPr="00DC5314">
        <w:rPr>
          <w:rFonts w:ascii="Calibri" w:hAnsi="Calibri"/>
          <w:b/>
          <w:sz w:val="22"/>
          <w:szCs w:val="22"/>
        </w:rPr>
        <w:t>.</w:t>
      </w:r>
    </w:p>
    <w:p w14:paraId="16F42DFE" w14:textId="77777777" w:rsidR="000156DB" w:rsidRPr="000156DB" w:rsidRDefault="000156DB" w:rsidP="00A150D7">
      <w:pPr>
        <w:numPr>
          <w:ilvl w:val="0"/>
          <w:numId w:val="13"/>
        </w:numPr>
        <w:jc w:val="both"/>
        <w:rPr>
          <w:rFonts w:ascii="Calibri" w:hAnsi="Calibri"/>
          <w:bCs/>
          <w:sz w:val="22"/>
          <w:szCs w:val="22"/>
        </w:rPr>
      </w:pPr>
      <w:r w:rsidRPr="000156DB">
        <w:rPr>
          <w:rFonts w:ascii="Calibri" w:hAnsi="Calibri"/>
          <w:bCs/>
          <w:sz w:val="22"/>
          <w:szCs w:val="22"/>
        </w:rPr>
        <w:t xml:space="preserve">Zamawiający przewiduje możliwość dokonania zmiany terminu realizacji niniejszej umowy,                  w przypadku braku możliwości dotrzymania terminu określonego w § 2, z powodu działania siły wyższej. </w:t>
      </w:r>
    </w:p>
    <w:p w14:paraId="309532EE" w14:textId="77777777" w:rsidR="000156DB" w:rsidRPr="000156DB" w:rsidRDefault="000156DB" w:rsidP="00A150D7">
      <w:pPr>
        <w:numPr>
          <w:ilvl w:val="0"/>
          <w:numId w:val="13"/>
        </w:numPr>
        <w:jc w:val="both"/>
        <w:rPr>
          <w:rFonts w:ascii="Calibri" w:hAnsi="Calibri"/>
          <w:bCs/>
          <w:sz w:val="22"/>
          <w:szCs w:val="22"/>
        </w:rPr>
      </w:pPr>
      <w:r w:rsidRPr="000156DB">
        <w:rPr>
          <w:rFonts w:ascii="Calibri" w:hAnsi="Calibri"/>
          <w:bCs/>
          <w:sz w:val="22"/>
          <w:szCs w:val="22"/>
        </w:rPr>
        <w:t>Przez działanie siły wyższej rozumie się przykładowo wypadek drogowy, kolejowy lub lotniczy, pożar, epidemię oraz wszystkie inne okoliczności powstające na skutek zdarzeń losowych, których przewidzenie jest niemożliwe, zaś skutki mają bezpośrednie przełożenie na sytuację Stron.</w:t>
      </w:r>
    </w:p>
    <w:p w14:paraId="66CF9D24" w14:textId="109E114A" w:rsidR="000156DB" w:rsidRPr="000156DB" w:rsidRDefault="000156DB" w:rsidP="00A150D7">
      <w:pPr>
        <w:numPr>
          <w:ilvl w:val="0"/>
          <w:numId w:val="13"/>
        </w:numPr>
        <w:jc w:val="both"/>
        <w:rPr>
          <w:rFonts w:ascii="Calibri" w:hAnsi="Calibri"/>
          <w:bCs/>
          <w:sz w:val="22"/>
          <w:szCs w:val="22"/>
        </w:rPr>
      </w:pPr>
      <w:r w:rsidRPr="000156DB">
        <w:rPr>
          <w:rFonts w:ascii="Calibri" w:hAnsi="Calibri"/>
          <w:bCs/>
          <w:sz w:val="22"/>
          <w:szCs w:val="22"/>
        </w:rPr>
        <w:lastRenderedPageBreak/>
        <w:t>Przedłużenie terminu realizacji umowy, o którym mowa w ust. 1</w:t>
      </w:r>
      <w:r w:rsidR="00063523">
        <w:rPr>
          <w:rFonts w:ascii="Calibri" w:hAnsi="Calibri"/>
          <w:bCs/>
          <w:sz w:val="22"/>
          <w:szCs w:val="22"/>
        </w:rPr>
        <w:t>,</w:t>
      </w:r>
      <w:r w:rsidRPr="000156DB">
        <w:rPr>
          <w:rFonts w:ascii="Calibri" w:hAnsi="Calibri"/>
          <w:bCs/>
          <w:sz w:val="22"/>
          <w:szCs w:val="22"/>
        </w:rPr>
        <w:t xml:space="preserve"> może nastąpić </w:t>
      </w:r>
      <w:r w:rsidR="00063523">
        <w:rPr>
          <w:rFonts w:ascii="Calibri" w:hAnsi="Calibri"/>
          <w:bCs/>
          <w:sz w:val="22"/>
          <w:szCs w:val="22"/>
        </w:rPr>
        <w:t xml:space="preserve">o maksymalnie </w:t>
      </w:r>
      <w:r w:rsidRPr="000156DB">
        <w:rPr>
          <w:rFonts w:ascii="Calibri" w:hAnsi="Calibri"/>
          <w:bCs/>
          <w:sz w:val="22"/>
          <w:szCs w:val="22"/>
        </w:rPr>
        <w:t xml:space="preserve"> 10 dni roboczych. </w:t>
      </w:r>
    </w:p>
    <w:p w14:paraId="45CC4F43" w14:textId="77777777" w:rsidR="000156DB" w:rsidRPr="000156DB" w:rsidRDefault="000156DB" w:rsidP="00A150D7">
      <w:pPr>
        <w:numPr>
          <w:ilvl w:val="0"/>
          <w:numId w:val="13"/>
        </w:numPr>
        <w:jc w:val="both"/>
        <w:rPr>
          <w:rFonts w:ascii="Calibri" w:hAnsi="Calibri"/>
          <w:bCs/>
          <w:sz w:val="22"/>
          <w:szCs w:val="22"/>
        </w:rPr>
      </w:pPr>
      <w:r w:rsidRPr="000156DB">
        <w:rPr>
          <w:rFonts w:ascii="Calibri" w:hAnsi="Calibri"/>
          <w:bCs/>
          <w:sz w:val="22"/>
          <w:szCs w:val="22"/>
        </w:rPr>
        <w:t>Zmiana umowy z przyczyn o których mowa w ust. 1 może być dokonana na uzasadniony wniosek każdej ze Stron.</w:t>
      </w:r>
    </w:p>
    <w:p w14:paraId="4A09875E" w14:textId="77777777" w:rsidR="000156DB" w:rsidRPr="000156DB" w:rsidRDefault="000156DB" w:rsidP="00A150D7">
      <w:pPr>
        <w:numPr>
          <w:ilvl w:val="0"/>
          <w:numId w:val="13"/>
        </w:numPr>
        <w:jc w:val="both"/>
        <w:rPr>
          <w:rFonts w:ascii="Calibri" w:hAnsi="Calibri"/>
          <w:bCs/>
          <w:sz w:val="22"/>
          <w:szCs w:val="22"/>
        </w:rPr>
      </w:pPr>
      <w:r w:rsidRPr="000156DB">
        <w:rPr>
          <w:rFonts w:ascii="Calibri" w:hAnsi="Calibri"/>
          <w:bCs/>
          <w:sz w:val="22"/>
          <w:szCs w:val="22"/>
        </w:rPr>
        <w:t>Strony zobowiązane są do niezwłocznego informowania się wzajemnie o okolicznościach stanowiących podstawę do zmiany umowy.</w:t>
      </w:r>
    </w:p>
    <w:p w14:paraId="6A9B0CAB" w14:textId="1C3CFF51" w:rsidR="000156DB" w:rsidRPr="000156DB" w:rsidRDefault="000156DB" w:rsidP="00A150D7">
      <w:pPr>
        <w:numPr>
          <w:ilvl w:val="0"/>
          <w:numId w:val="13"/>
        </w:numPr>
        <w:jc w:val="both"/>
        <w:rPr>
          <w:rFonts w:ascii="Calibri" w:hAnsi="Calibri"/>
          <w:bCs/>
          <w:sz w:val="22"/>
          <w:szCs w:val="22"/>
        </w:rPr>
      </w:pPr>
      <w:r w:rsidRPr="000156DB">
        <w:rPr>
          <w:rFonts w:ascii="Calibri" w:hAnsi="Calibri"/>
          <w:bCs/>
          <w:sz w:val="22"/>
          <w:szCs w:val="22"/>
        </w:rPr>
        <w:t>Strona, która otrzyma wniosek, o którym mowa w ust. 5, zobowiązana jest zająć stanowisko</w:t>
      </w:r>
      <w:r>
        <w:rPr>
          <w:rFonts w:ascii="Calibri" w:hAnsi="Calibri"/>
          <w:bCs/>
          <w:sz w:val="22"/>
          <w:szCs w:val="22"/>
        </w:rPr>
        <w:t xml:space="preserve"> w</w:t>
      </w:r>
      <w:r w:rsidRPr="000156DB">
        <w:rPr>
          <w:rFonts w:ascii="Calibri" w:hAnsi="Calibri"/>
          <w:bCs/>
          <w:sz w:val="22"/>
          <w:szCs w:val="22"/>
        </w:rPr>
        <w:t xml:space="preserve"> terminie 7 dni od daty jego doręczenia.</w:t>
      </w:r>
    </w:p>
    <w:p w14:paraId="5941EF0F" w14:textId="77777777" w:rsidR="000156DB" w:rsidRPr="000156DB" w:rsidRDefault="000156DB" w:rsidP="00A150D7">
      <w:pPr>
        <w:numPr>
          <w:ilvl w:val="0"/>
          <w:numId w:val="13"/>
        </w:numPr>
        <w:jc w:val="both"/>
        <w:rPr>
          <w:rFonts w:ascii="Calibri" w:hAnsi="Calibri"/>
          <w:bCs/>
          <w:sz w:val="22"/>
          <w:szCs w:val="22"/>
        </w:rPr>
      </w:pPr>
      <w:r w:rsidRPr="000156DB">
        <w:rPr>
          <w:rFonts w:ascii="Calibri" w:hAnsi="Calibri"/>
          <w:bCs/>
          <w:sz w:val="22"/>
          <w:szCs w:val="22"/>
        </w:rPr>
        <w:t>Wystąpienie którejkolwiek z okoliczności wskazanych w niniejszym paragrafie nie stanowi zobowiązania Stron do wprowadzenia zmiany.</w:t>
      </w:r>
    </w:p>
    <w:p w14:paraId="517D04B7" w14:textId="77777777" w:rsidR="000156DB" w:rsidRDefault="000156DB" w:rsidP="00A150D7">
      <w:pPr>
        <w:numPr>
          <w:ilvl w:val="0"/>
          <w:numId w:val="13"/>
        </w:numPr>
        <w:jc w:val="both"/>
        <w:rPr>
          <w:rFonts w:ascii="Calibri" w:hAnsi="Calibri"/>
          <w:bCs/>
          <w:sz w:val="22"/>
          <w:szCs w:val="22"/>
        </w:rPr>
      </w:pPr>
      <w:r w:rsidRPr="000156DB">
        <w:rPr>
          <w:rFonts w:ascii="Calibri" w:hAnsi="Calibri"/>
          <w:bCs/>
          <w:sz w:val="22"/>
          <w:szCs w:val="22"/>
        </w:rPr>
        <w:t>Wszelkie zmiany niniejszej umowy nastąpią w formie aneksu, pod rygorem nieważności.</w:t>
      </w:r>
    </w:p>
    <w:p w14:paraId="2D05A444" w14:textId="77777777" w:rsidR="000156DB" w:rsidRDefault="000156DB" w:rsidP="000156DB">
      <w:pPr>
        <w:jc w:val="both"/>
        <w:rPr>
          <w:rFonts w:ascii="Calibri" w:hAnsi="Calibri"/>
          <w:bCs/>
          <w:sz w:val="22"/>
          <w:szCs w:val="22"/>
        </w:rPr>
      </w:pPr>
    </w:p>
    <w:p w14:paraId="3A47F128" w14:textId="1F7CD031" w:rsidR="000156DB" w:rsidRPr="000156DB" w:rsidRDefault="000156DB" w:rsidP="000156DB">
      <w:pPr>
        <w:jc w:val="center"/>
        <w:rPr>
          <w:rFonts w:ascii="Calibri" w:hAnsi="Calibri"/>
          <w:b/>
          <w:sz w:val="22"/>
          <w:szCs w:val="22"/>
        </w:rPr>
      </w:pPr>
      <w:r w:rsidRPr="000156DB">
        <w:rPr>
          <w:rFonts w:ascii="Calibri" w:hAnsi="Calibri"/>
          <w:b/>
          <w:sz w:val="22"/>
          <w:szCs w:val="22"/>
        </w:rPr>
        <w:t>§ 10</w:t>
      </w:r>
    </w:p>
    <w:p w14:paraId="24DC334C" w14:textId="77777777" w:rsidR="00AC7054" w:rsidRPr="00DC5314" w:rsidRDefault="00AC7054" w:rsidP="005F5978">
      <w:pPr>
        <w:jc w:val="both"/>
        <w:rPr>
          <w:rFonts w:ascii="Calibri" w:hAnsi="Calibri"/>
          <w:bCs/>
          <w:sz w:val="22"/>
          <w:szCs w:val="22"/>
        </w:rPr>
      </w:pPr>
      <w:r w:rsidRPr="00DC5314">
        <w:rPr>
          <w:rFonts w:ascii="Calibri" w:hAnsi="Calibri"/>
          <w:bCs/>
          <w:sz w:val="22"/>
          <w:szCs w:val="22"/>
        </w:rPr>
        <w:t>W sprawach nieuregulowanych w niniejszej umowie mają zastosowanie przepisy Kodeksu cywilnego oraz ustawy Prawo zamówień publicznych.</w:t>
      </w:r>
    </w:p>
    <w:p w14:paraId="2EA8BB15" w14:textId="77777777" w:rsidR="00DC5314" w:rsidRPr="00DC5314" w:rsidRDefault="00DC5314" w:rsidP="001E50EA">
      <w:pPr>
        <w:rPr>
          <w:rFonts w:ascii="Calibri" w:hAnsi="Calibri"/>
          <w:bCs/>
          <w:sz w:val="16"/>
          <w:szCs w:val="16"/>
        </w:rPr>
      </w:pPr>
    </w:p>
    <w:p w14:paraId="1A1DF19E" w14:textId="79968434" w:rsidR="00AC7054" w:rsidRPr="00DC5314" w:rsidRDefault="00AC7054" w:rsidP="00DC5314">
      <w:pPr>
        <w:jc w:val="center"/>
        <w:rPr>
          <w:rFonts w:ascii="Calibri" w:hAnsi="Calibri"/>
          <w:b/>
          <w:sz w:val="22"/>
          <w:szCs w:val="22"/>
        </w:rPr>
      </w:pPr>
      <w:r w:rsidRPr="00DC5314">
        <w:rPr>
          <w:rFonts w:ascii="Calibri" w:hAnsi="Calibri"/>
          <w:b/>
          <w:sz w:val="22"/>
          <w:szCs w:val="22"/>
        </w:rPr>
        <w:t>§ 1</w:t>
      </w:r>
      <w:r w:rsidR="000156DB">
        <w:rPr>
          <w:rFonts w:ascii="Calibri" w:hAnsi="Calibri"/>
          <w:b/>
          <w:sz w:val="22"/>
          <w:szCs w:val="22"/>
        </w:rPr>
        <w:t>1</w:t>
      </w:r>
      <w:r w:rsidR="00DC5314" w:rsidRPr="00DC5314">
        <w:rPr>
          <w:rFonts w:ascii="Calibri" w:hAnsi="Calibri"/>
          <w:b/>
          <w:sz w:val="22"/>
          <w:szCs w:val="22"/>
        </w:rPr>
        <w:t>.</w:t>
      </w:r>
    </w:p>
    <w:p w14:paraId="09CAFDD6" w14:textId="77777777" w:rsidR="00DC5314" w:rsidRPr="00DC5314" w:rsidRDefault="00DC5314" w:rsidP="00A8112B">
      <w:pPr>
        <w:ind w:left="3966" w:firstLine="287"/>
        <w:rPr>
          <w:rFonts w:ascii="Calibri" w:hAnsi="Calibri"/>
          <w:b/>
          <w:sz w:val="8"/>
          <w:szCs w:val="8"/>
        </w:rPr>
      </w:pPr>
    </w:p>
    <w:p w14:paraId="4B78C080" w14:textId="63B7C970" w:rsidR="00AC7054" w:rsidRPr="00DC5314" w:rsidRDefault="00AC7054" w:rsidP="005F5978">
      <w:pPr>
        <w:jc w:val="both"/>
        <w:rPr>
          <w:rFonts w:ascii="Calibri" w:hAnsi="Calibri"/>
          <w:sz w:val="22"/>
          <w:szCs w:val="22"/>
        </w:rPr>
      </w:pPr>
      <w:r w:rsidRPr="00DC5314">
        <w:rPr>
          <w:rFonts w:ascii="Calibri" w:hAnsi="Calibri"/>
          <w:sz w:val="22"/>
          <w:szCs w:val="22"/>
        </w:rPr>
        <w:t xml:space="preserve">Spory powstałe w związku z realizacją niniejszej </w:t>
      </w:r>
      <w:r w:rsidR="000156DB">
        <w:rPr>
          <w:rFonts w:ascii="Calibri" w:hAnsi="Calibri"/>
          <w:sz w:val="22"/>
          <w:szCs w:val="22"/>
        </w:rPr>
        <w:t>u</w:t>
      </w:r>
      <w:r w:rsidRPr="00DC5314">
        <w:rPr>
          <w:rFonts w:ascii="Calibri" w:hAnsi="Calibri"/>
          <w:sz w:val="22"/>
          <w:szCs w:val="22"/>
        </w:rPr>
        <w:t>mowy będą rozpoznawane przez sąd właściwy miejscowo ze względu na siedzibę Zamawiającego.</w:t>
      </w:r>
    </w:p>
    <w:p w14:paraId="727DCC75" w14:textId="77777777" w:rsidR="00AC7054" w:rsidRPr="00DC5314" w:rsidRDefault="00AC7054" w:rsidP="005F5978">
      <w:pPr>
        <w:jc w:val="both"/>
        <w:rPr>
          <w:rFonts w:ascii="Calibri" w:hAnsi="Calibri"/>
          <w:sz w:val="16"/>
          <w:szCs w:val="16"/>
        </w:rPr>
      </w:pPr>
    </w:p>
    <w:p w14:paraId="5F199C2A" w14:textId="19145C78" w:rsidR="00AC7054" w:rsidRPr="00DC5314" w:rsidRDefault="00A8112B" w:rsidP="00A8112B">
      <w:pPr>
        <w:ind w:left="4248"/>
        <w:rPr>
          <w:rFonts w:ascii="Calibri" w:hAnsi="Calibri"/>
          <w:b/>
          <w:sz w:val="22"/>
          <w:szCs w:val="22"/>
        </w:rPr>
      </w:pPr>
      <w:r w:rsidRPr="00DC5314">
        <w:rPr>
          <w:rFonts w:ascii="Calibri" w:hAnsi="Calibri"/>
          <w:b/>
          <w:sz w:val="22"/>
          <w:szCs w:val="22"/>
        </w:rPr>
        <w:t xml:space="preserve">  </w:t>
      </w:r>
      <w:r w:rsidR="00AC7054" w:rsidRPr="00DC5314">
        <w:rPr>
          <w:rFonts w:ascii="Calibri" w:hAnsi="Calibri"/>
          <w:b/>
          <w:sz w:val="22"/>
          <w:szCs w:val="22"/>
        </w:rPr>
        <w:t>§ 1</w:t>
      </w:r>
      <w:r w:rsidR="000156DB">
        <w:rPr>
          <w:rFonts w:ascii="Calibri" w:hAnsi="Calibri"/>
          <w:b/>
          <w:sz w:val="22"/>
          <w:szCs w:val="22"/>
        </w:rPr>
        <w:t>2</w:t>
      </w:r>
      <w:r w:rsidR="00DC5314" w:rsidRPr="00DC5314">
        <w:rPr>
          <w:rFonts w:ascii="Calibri" w:hAnsi="Calibri"/>
          <w:b/>
          <w:sz w:val="22"/>
          <w:szCs w:val="22"/>
        </w:rPr>
        <w:t>.</w:t>
      </w:r>
    </w:p>
    <w:p w14:paraId="7488D43E" w14:textId="77777777" w:rsidR="00DC5314" w:rsidRPr="00DC5314" w:rsidRDefault="00DC5314" w:rsidP="00A8112B">
      <w:pPr>
        <w:ind w:left="4248"/>
        <w:rPr>
          <w:rFonts w:ascii="Calibri" w:hAnsi="Calibri"/>
          <w:b/>
          <w:sz w:val="8"/>
          <w:szCs w:val="8"/>
        </w:rPr>
      </w:pPr>
    </w:p>
    <w:p w14:paraId="29B0F2FE" w14:textId="0D3AFF3F" w:rsidR="0085784F" w:rsidRDefault="00AC7054" w:rsidP="00BC7625">
      <w:pPr>
        <w:suppressAutoHyphens w:val="0"/>
        <w:jc w:val="both"/>
        <w:rPr>
          <w:rFonts w:ascii="Calibri" w:hAnsi="Calibri"/>
          <w:sz w:val="22"/>
          <w:szCs w:val="22"/>
        </w:rPr>
      </w:pPr>
      <w:r w:rsidRPr="00DC5314">
        <w:rPr>
          <w:rFonts w:ascii="Calibri" w:hAnsi="Calibri"/>
          <w:sz w:val="22"/>
          <w:szCs w:val="22"/>
        </w:rPr>
        <w:t xml:space="preserve">Umowę sporządzono w dwóch jednobrzmiących egzemplarzach: jeden dla Wykonawcy, jeden dla Zamawiającego. </w:t>
      </w:r>
      <w:r w:rsidR="0085784F">
        <w:rPr>
          <w:rFonts w:ascii="Calibri" w:hAnsi="Calibri"/>
          <w:sz w:val="22"/>
          <w:szCs w:val="22"/>
        </w:rPr>
        <w:t>Integralną część umowy stanowią załączniki:</w:t>
      </w:r>
    </w:p>
    <w:p w14:paraId="126F3638" w14:textId="7FB2C724" w:rsidR="0085784F" w:rsidRPr="0085784F" w:rsidRDefault="0085784F" w:rsidP="0085784F">
      <w:pPr>
        <w:suppressAutoHyphens w:val="0"/>
        <w:jc w:val="both"/>
        <w:rPr>
          <w:rFonts w:ascii="Calibri" w:hAnsi="Calibri"/>
          <w:sz w:val="22"/>
          <w:szCs w:val="22"/>
        </w:rPr>
      </w:pPr>
      <w:r>
        <w:rPr>
          <w:rFonts w:ascii="Calibri" w:hAnsi="Calibri"/>
          <w:sz w:val="22"/>
          <w:szCs w:val="22"/>
        </w:rPr>
        <w:t xml:space="preserve">      </w:t>
      </w:r>
      <w:r w:rsidRPr="0085784F">
        <w:rPr>
          <w:rFonts w:ascii="Calibri" w:hAnsi="Calibri"/>
          <w:sz w:val="22"/>
          <w:szCs w:val="22"/>
        </w:rPr>
        <w:t>1)</w:t>
      </w:r>
      <w:r w:rsidRPr="0085784F">
        <w:rPr>
          <w:rFonts w:ascii="Calibri" w:hAnsi="Calibri"/>
          <w:sz w:val="22"/>
          <w:szCs w:val="22"/>
        </w:rPr>
        <w:tab/>
        <w:t>Załącznik nr 1 do umowy – Szczegółowy Opis Przedmiotu Zamówienia</w:t>
      </w:r>
    </w:p>
    <w:p w14:paraId="4F7FCF12" w14:textId="77777777" w:rsidR="0085784F" w:rsidRPr="0085784F" w:rsidRDefault="0085784F" w:rsidP="0085784F">
      <w:pPr>
        <w:suppressAutoHyphens w:val="0"/>
        <w:ind w:firstLine="284"/>
        <w:jc w:val="both"/>
        <w:rPr>
          <w:rFonts w:ascii="Calibri" w:hAnsi="Calibri"/>
          <w:sz w:val="22"/>
          <w:szCs w:val="22"/>
        </w:rPr>
      </w:pPr>
      <w:r w:rsidRPr="0085784F">
        <w:rPr>
          <w:rFonts w:ascii="Calibri" w:hAnsi="Calibri"/>
          <w:sz w:val="22"/>
          <w:szCs w:val="22"/>
        </w:rPr>
        <w:t>2)</w:t>
      </w:r>
      <w:r w:rsidRPr="0085784F">
        <w:rPr>
          <w:rFonts w:ascii="Calibri" w:hAnsi="Calibri"/>
          <w:sz w:val="22"/>
          <w:szCs w:val="22"/>
        </w:rPr>
        <w:tab/>
        <w:t>Załącznik nr 2 do umowy – Oferta Wykonawcy</w:t>
      </w:r>
    </w:p>
    <w:p w14:paraId="7482F522" w14:textId="77777777" w:rsidR="0085784F" w:rsidRPr="00DC5314" w:rsidRDefault="0085784F" w:rsidP="00BC7625">
      <w:pPr>
        <w:suppressAutoHyphens w:val="0"/>
        <w:jc w:val="both"/>
        <w:rPr>
          <w:rFonts w:ascii="Calibri" w:hAnsi="Calibri"/>
          <w:sz w:val="22"/>
          <w:szCs w:val="22"/>
        </w:rPr>
      </w:pPr>
    </w:p>
    <w:p w14:paraId="0660CA61" w14:textId="77777777" w:rsidR="00DC5314" w:rsidRDefault="00DC5314" w:rsidP="00AC7054">
      <w:pPr>
        <w:jc w:val="both"/>
        <w:rPr>
          <w:rFonts w:ascii="Calibri" w:hAnsi="Calibri"/>
          <w:sz w:val="22"/>
          <w:szCs w:val="22"/>
        </w:rPr>
      </w:pPr>
    </w:p>
    <w:p w14:paraId="11EBB423" w14:textId="77777777" w:rsidR="00BC7625" w:rsidRPr="00DC5314" w:rsidRDefault="00BC7625" w:rsidP="00AC7054">
      <w:pPr>
        <w:jc w:val="both"/>
        <w:rPr>
          <w:rFonts w:ascii="Calibri" w:hAnsi="Calibri"/>
          <w:sz w:val="22"/>
          <w:szCs w:val="22"/>
        </w:rPr>
      </w:pPr>
    </w:p>
    <w:p w14:paraId="4A40932D" w14:textId="77777777" w:rsidR="00DC5314" w:rsidRPr="00DC5314" w:rsidRDefault="00DC5314" w:rsidP="00AC7054">
      <w:pPr>
        <w:jc w:val="both"/>
        <w:rPr>
          <w:rFonts w:ascii="Calibri" w:hAnsi="Calibri"/>
          <w:sz w:val="22"/>
          <w:szCs w:val="22"/>
        </w:rPr>
      </w:pPr>
    </w:p>
    <w:p w14:paraId="5EBF4CB9" w14:textId="0D1D8173" w:rsidR="00631E3E" w:rsidRPr="00C829AF" w:rsidRDefault="00AC7054" w:rsidP="00C829AF">
      <w:pPr>
        <w:jc w:val="center"/>
        <w:rPr>
          <w:rFonts w:ascii="Calibri" w:hAnsi="Calibri"/>
          <w:b/>
          <w:sz w:val="22"/>
          <w:szCs w:val="22"/>
        </w:rPr>
      </w:pPr>
      <w:r w:rsidRPr="00DC5314">
        <w:rPr>
          <w:rFonts w:ascii="Calibri" w:hAnsi="Calibri"/>
          <w:b/>
          <w:sz w:val="22"/>
          <w:szCs w:val="22"/>
        </w:rPr>
        <w:t>WYKONAWCA</w:t>
      </w:r>
      <w:r w:rsidRPr="00DC5314">
        <w:rPr>
          <w:rFonts w:ascii="Calibri" w:hAnsi="Calibri"/>
          <w:b/>
          <w:sz w:val="22"/>
          <w:szCs w:val="22"/>
        </w:rPr>
        <w:tab/>
      </w:r>
      <w:r w:rsidRPr="00DC5314">
        <w:rPr>
          <w:rFonts w:ascii="Calibri" w:hAnsi="Calibri"/>
          <w:b/>
          <w:sz w:val="22"/>
          <w:szCs w:val="22"/>
        </w:rPr>
        <w:tab/>
        <w:t xml:space="preserve">                                                   </w:t>
      </w:r>
      <w:r w:rsidRPr="00DC5314">
        <w:rPr>
          <w:rFonts w:ascii="Calibri" w:hAnsi="Calibri"/>
          <w:b/>
          <w:sz w:val="22"/>
          <w:szCs w:val="22"/>
        </w:rPr>
        <w:tab/>
      </w:r>
      <w:r w:rsidRPr="00DC5314">
        <w:rPr>
          <w:rFonts w:ascii="Calibri" w:hAnsi="Calibri"/>
          <w:b/>
          <w:sz w:val="22"/>
          <w:szCs w:val="22"/>
        </w:rPr>
        <w:tab/>
        <w:t>ZAMAWIAJĄCY</w:t>
      </w:r>
    </w:p>
    <w:p w14:paraId="6BEF4081" w14:textId="77777777" w:rsidR="00631E3E" w:rsidRPr="00DC5314" w:rsidRDefault="00631E3E" w:rsidP="00631E3E">
      <w:pPr>
        <w:rPr>
          <w:rFonts w:ascii="Calibri" w:hAnsi="Calibri"/>
          <w:b/>
          <w:sz w:val="22"/>
          <w:szCs w:val="22"/>
        </w:rPr>
      </w:pPr>
    </w:p>
    <w:sectPr w:rsidR="00631E3E" w:rsidRPr="00DC5314" w:rsidSect="00DC659A">
      <w:footerReference w:type="default" r:id="rId8"/>
      <w:headerReference w:type="first" r:id="rId9"/>
      <w:footerReference w:type="first" r:id="rId10"/>
      <w:footnotePr>
        <w:pos w:val="beneathText"/>
      </w:footnotePr>
      <w:pgSz w:w="11900" w:h="16820"/>
      <w:pgMar w:top="1618" w:right="1268" w:bottom="851" w:left="1560" w:header="709" w:footer="20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8AC4E3A" w14:textId="77777777" w:rsidR="00D57C43" w:rsidRDefault="00D57C43" w:rsidP="0029611A">
      <w:r>
        <w:separator/>
      </w:r>
    </w:p>
  </w:endnote>
  <w:endnote w:type="continuationSeparator" w:id="0">
    <w:p w14:paraId="7826915D" w14:textId="77777777" w:rsidR="00D57C43" w:rsidRDefault="00D57C43" w:rsidP="0029611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2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Lucida Sans Unicode">
    <w:panose1 w:val="020B0602030504020204"/>
    <w:charset w:val="EE"/>
    <w:family w:val="swiss"/>
    <w:pitch w:val="variable"/>
    <w:sig w:usb0="80000AFF" w:usb1="0000396B" w:usb2="00000000" w:usb3="00000000" w:csb0="000000BF" w:csb1="00000000"/>
  </w:font>
  <w:font w:name="Tahoma">
    <w:panose1 w:val="020B0604030504040204"/>
    <w:charset w:val="EE"/>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Calibri Light">
    <w:panose1 w:val="020F0302020204030204"/>
    <w:charset w:val="EE"/>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E78353A" w14:textId="77777777" w:rsidR="00DC5314" w:rsidRPr="00DC5314" w:rsidRDefault="00DC5314">
    <w:pPr>
      <w:pStyle w:val="Stopka"/>
      <w:jc w:val="right"/>
      <w:rPr>
        <w:sz w:val="16"/>
        <w:szCs w:val="16"/>
      </w:rPr>
    </w:pPr>
    <w:r w:rsidRPr="00DC5314">
      <w:rPr>
        <w:sz w:val="16"/>
        <w:szCs w:val="16"/>
      </w:rPr>
      <w:fldChar w:fldCharType="begin"/>
    </w:r>
    <w:r w:rsidRPr="00DC5314">
      <w:rPr>
        <w:sz w:val="16"/>
        <w:szCs w:val="16"/>
      </w:rPr>
      <w:instrText>PAGE   \* MERGEFORMAT</w:instrText>
    </w:r>
    <w:r w:rsidRPr="00DC5314">
      <w:rPr>
        <w:sz w:val="16"/>
        <w:szCs w:val="16"/>
      </w:rPr>
      <w:fldChar w:fldCharType="separate"/>
    </w:r>
    <w:r w:rsidR="0024734E" w:rsidRPr="0024734E">
      <w:rPr>
        <w:noProof/>
        <w:sz w:val="16"/>
        <w:szCs w:val="16"/>
        <w:lang w:val="pl-PL"/>
      </w:rPr>
      <w:t>3</w:t>
    </w:r>
    <w:r w:rsidRPr="00DC5314">
      <w:rPr>
        <w:sz w:val="16"/>
        <w:szCs w:val="16"/>
      </w:rPr>
      <w:fldChar w:fldCharType="end"/>
    </w:r>
  </w:p>
  <w:p w14:paraId="749EE2FC" w14:textId="77777777" w:rsidR="00954D63" w:rsidRPr="00280ED3" w:rsidRDefault="00954D63" w:rsidP="0029611A">
    <w:pPr>
      <w:pStyle w:val="Stopka"/>
      <w:rPr>
        <w:sz w:val="32"/>
        <w:szCs w:val="32"/>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F9C1249" w14:textId="77777777" w:rsidR="00DC5314" w:rsidRPr="00B453F9" w:rsidRDefault="00DC5314">
    <w:pPr>
      <w:pStyle w:val="Stopka"/>
      <w:jc w:val="right"/>
      <w:rPr>
        <w:rFonts w:asciiTheme="minorHAnsi" w:hAnsiTheme="minorHAnsi" w:cstheme="minorHAnsi"/>
        <w:sz w:val="22"/>
        <w:szCs w:val="22"/>
      </w:rPr>
    </w:pPr>
    <w:r w:rsidRPr="00B453F9">
      <w:rPr>
        <w:rFonts w:asciiTheme="minorHAnsi" w:hAnsiTheme="minorHAnsi" w:cstheme="minorHAnsi"/>
        <w:sz w:val="22"/>
        <w:szCs w:val="22"/>
      </w:rPr>
      <w:fldChar w:fldCharType="begin"/>
    </w:r>
    <w:r w:rsidRPr="00B453F9">
      <w:rPr>
        <w:rFonts w:asciiTheme="minorHAnsi" w:hAnsiTheme="minorHAnsi" w:cstheme="minorHAnsi"/>
        <w:sz w:val="22"/>
        <w:szCs w:val="22"/>
      </w:rPr>
      <w:instrText>PAGE   \* MERGEFORMAT</w:instrText>
    </w:r>
    <w:r w:rsidRPr="00B453F9">
      <w:rPr>
        <w:rFonts w:asciiTheme="minorHAnsi" w:hAnsiTheme="minorHAnsi" w:cstheme="minorHAnsi"/>
        <w:sz w:val="22"/>
        <w:szCs w:val="22"/>
      </w:rPr>
      <w:fldChar w:fldCharType="separate"/>
    </w:r>
    <w:r w:rsidR="0024734E" w:rsidRPr="00B453F9">
      <w:rPr>
        <w:rFonts w:asciiTheme="minorHAnsi" w:hAnsiTheme="minorHAnsi" w:cstheme="minorHAnsi"/>
        <w:noProof/>
        <w:sz w:val="22"/>
        <w:szCs w:val="22"/>
        <w:lang w:val="pl-PL"/>
      </w:rPr>
      <w:t>1</w:t>
    </w:r>
    <w:r w:rsidRPr="00B453F9">
      <w:rPr>
        <w:rFonts w:asciiTheme="minorHAnsi" w:hAnsiTheme="minorHAnsi" w:cstheme="minorHAnsi"/>
        <w:sz w:val="22"/>
        <w:szCs w:val="22"/>
      </w:rPr>
      <w:fldChar w:fldCharType="end"/>
    </w:r>
  </w:p>
  <w:p w14:paraId="21767D59" w14:textId="77777777" w:rsidR="00DC5314" w:rsidRDefault="00DC5314">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24578E6" w14:textId="77777777" w:rsidR="00D57C43" w:rsidRDefault="00D57C43" w:rsidP="0029611A">
      <w:r>
        <w:separator/>
      </w:r>
    </w:p>
  </w:footnote>
  <w:footnote w:type="continuationSeparator" w:id="0">
    <w:p w14:paraId="0088DEEA" w14:textId="77777777" w:rsidR="00D57C43" w:rsidRDefault="00D57C43" w:rsidP="0029611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F3F8B1E" w14:textId="382D7022" w:rsidR="00067DC0" w:rsidRDefault="00067DC0">
    <w:pPr>
      <w:pStyle w:val="Nagwek"/>
    </w:pPr>
    <w:r>
      <w:rPr>
        <w:noProof/>
      </w:rPr>
      <mc:AlternateContent>
        <mc:Choice Requires="wpg">
          <w:drawing>
            <wp:anchor distT="0" distB="0" distL="114300" distR="114300" simplePos="0" relativeHeight="251659264" behindDoc="0" locked="0" layoutInCell="1" allowOverlap="1" wp14:anchorId="4233AACF" wp14:editId="7DD2168E">
              <wp:simplePos x="0" y="0"/>
              <wp:positionH relativeFrom="column">
                <wp:posOffset>3848100</wp:posOffset>
              </wp:positionH>
              <wp:positionV relativeFrom="paragraph">
                <wp:posOffset>-297816</wp:posOffset>
              </wp:positionV>
              <wp:extent cx="2557145" cy="1114425"/>
              <wp:effectExtent l="0" t="0" r="0" b="0"/>
              <wp:wrapNone/>
              <wp:docPr id="532050115" name="Grupa 1"/>
              <wp:cNvGraphicFramePr/>
              <a:graphic xmlns:a="http://schemas.openxmlformats.org/drawingml/2006/main">
                <a:graphicData uri="http://schemas.microsoft.com/office/word/2010/wordprocessingGroup">
                  <wpg:wgp>
                    <wpg:cNvGrpSpPr/>
                    <wpg:grpSpPr>
                      <a:xfrm>
                        <a:off x="0" y="0"/>
                        <a:ext cx="2557145" cy="1114425"/>
                        <a:chOff x="0" y="0"/>
                        <a:chExt cx="3093836" cy="874139"/>
                      </a:xfrm>
                    </wpg:grpSpPr>
                    <pic:pic xmlns:pic="http://schemas.openxmlformats.org/drawingml/2006/picture">
                      <pic:nvPicPr>
                        <pic:cNvPr id="329240783" name="Obraz 329240783"/>
                        <pic:cNvPicPr>
                          <a:picLocks noChangeAspect="1"/>
                        </pic:cNvPicPr>
                      </pic:nvPicPr>
                      <pic:blipFill>
                        <a:blip r:embed="rId1"/>
                        <a:srcRect/>
                        <a:stretch>
                          <a:fillRect/>
                        </a:stretch>
                      </pic:blipFill>
                      <pic:spPr>
                        <a:xfrm>
                          <a:off x="1949565" y="77642"/>
                          <a:ext cx="1144271" cy="628019"/>
                        </a:xfrm>
                        <a:prstGeom prst="rect">
                          <a:avLst/>
                        </a:prstGeom>
                        <a:noFill/>
                        <a:ln>
                          <a:noFill/>
                          <a:prstDash/>
                        </a:ln>
                      </pic:spPr>
                    </pic:pic>
                    <pic:pic xmlns:pic="http://schemas.openxmlformats.org/drawingml/2006/picture">
                      <pic:nvPicPr>
                        <pic:cNvPr id="2126788149" name="Obraz 2126788149"/>
                        <pic:cNvPicPr>
                          <a:picLocks noChangeAspect="1"/>
                        </pic:cNvPicPr>
                      </pic:nvPicPr>
                      <pic:blipFill>
                        <a:blip r:embed="rId2"/>
                        <a:srcRect/>
                        <a:stretch>
                          <a:fillRect/>
                        </a:stretch>
                      </pic:blipFill>
                      <pic:spPr>
                        <a:xfrm>
                          <a:off x="0" y="8632"/>
                          <a:ext cx="2103120" cy="865507"/>
                        </a:xfrm>
                        <a:prstGeom prst="rect">
                          <a:avLst/>
                        </a:prstGeom>
                        <a:noFill/>
                        <a:ln>
                          <a:noFill/>
                          <a:prstDash/>
                        </a:ln>
                      </pic:spPr>
                    </pic:pic>
                    <wps:wsp>
                      <wps:cNvPr id="324482624" name="Łącznik prosty 2"/>
                      <wps:cNvCnPr/>
                      <wps:spPr>
                        <a:xfrm>
                          <a:off x="1949565" y="0"/>
                          <a:ext cx="0" cy="795024"/>
                        </a:xfrm>
                        <a:prstGeom prst="straightConnector1">
                          <a:avLst/>
                        </a:prstGeom>
                        <a:noFill/>
                        <a:ln w="6345" cap="flat">
                          <a:solidFill>
                            <a:srgbClr val="4472C4"/>
                          </a:solidFill>
                          <a:prstDash val="solid"/>
                          <a:miter/>
                        </a:ln>
                      </wps:spPr>
                      <wps:bodyPr/>
                    </wps:wsp>
                  </wpg:wgp>
                </a:graphicData>
              </a:graphic>
              <wp14:sizeRelH relativeFrom="margin">
                <wp14:pctWidth>0</wp14:pctWidth>
              </wp14:sizeRelH>
              <wp14:sizeRelV relativeFrom="margin">
                <wp14:pctHeight>0</wp14:pctHeight>
              </wp14:sizeRelV>
            </wp:anchor>
          </w:drawing>
        </mc:Choice>
        <mc:Fallback>
          <w:pict>
            <v:group w14:anchorId="558FF140" id="Grupa 1" o:spid="_x0000_s1026" style="position:absolute;margin-left:303pt;margin-top:-23.45pt;width:201.35pt;height:87.75pt;z-index:251659264;mso-width-relative:margin;mso-height-relative:margin" coordsize="30938,8741"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Obraz 329240783" o:spid="_x0000_s1027" type="#_x0000_t75" style="position:absolute;left:19495;top:776;width:11443;height:628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">
                <v:imagedata r:id="rId3" o:title=""/>
              </v:shape>
              <v:shape id="Obraz 2126788149" o:spid="_x0000_s1028" type="#_x0000_t75" style="position:absolute;top:86;width:21031;height:865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">
                <v:imagedata r:id="rId4" o:title=""/>
              </v:shape>
              <v:shapetype id="_x0000_t32" coordsize="21600,21600" o:spt="32" o:oned="t" path="m,l21600,21600e" filled="f">
                <v:path arrowok="t" fillok="f" o:connecttype="none"/>
                <o:lock v:ext="edit" shapetype="t"/>
              </v:shapetype>
              <v:shape id="Łącznik prosty 2" o:spid="_x0000_s1029" type="#_x0000_t32" style="position:absolute;left:19495;width:0;height:795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" strokecolor="#4472c4" strokeweight=".17625mm">
                <v:stroke joinstyle="miter"/>
              </v:shape>
            </v:group>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1"/>
    <w:multiLevelType w:val="singleLevel"/>
    <w:tmpl w:val="00000001"/>
    <w:name w:val="WW8Num1"/>
    <w:lvl w:ilvl="0">
      <w:start w:val="1"/>
      <w:numFmt w:val="decimal"/>
      <w:lvlText w:val="%1."/>
      <w:lvlJc w:val="left"/>
      <w:pPr>
        <w:tabs>
          <w:tab w:val="num" w:pos="340"/>
        </w:tabs>
        <w:ind w:left="340" w:hanging="360"/>
      </w:pPr>
    </w:lvl>
  </w:abstractNum>
  <w:abstractNum w:abstractNumId="1" w15:restartNumberingAfterBreak="0">
    <w:nsid w:val="00000002"/>
    <w:multiLevelType w:val="multilevel"/>
    <w:tmpl w:val="00000002"/>
    <w:name w:val="WW8Num2"/>
    <w:lvl w:ilvl="0">
      <w:start w:val="1"/>
      <w:numFmt w:val="decimal"/>
      <w:lvlText w:val="%1."/>
      <w:lvlJc w:val="left"/>
      <w:pPr>
        <w:tabs>
          <w:tab w:val="num" w:pos="340"/>
        </w:tabs>
        <w:ind w:left="340" w:hanging="360"/>
      </w:pPr>
    </w:lvl>
    <w:lvl w:ilvl="1">
      <w:start w:val="1"/>
      <w:numFmt w:val="lowerLetter"/>
      <w:lvlText w:val="%2)"/>
      <w:lvlJc w:val="left"/>
      <w:pPr>
        <w:tabs>
          <w:tab w:val="num" w:pos="1060"/>
        </w:tabs>
        <w:ind w:left="1060" w:hanging="360"/>
      </w:pPr>
    </w:lvl>
    <w:lvl w:ilvl="2">
      <w:start w:val="1"/>
      <w:numFmt w:val="lowerRoman"/>
      <w:lvlText w:val="%3."/>
      <w:lvlJc w:val="right"/>
      <w:pPr>
        <w:tabs>
          <w:tab w:val="num" w:pos="1780"/>
        </w:tabs>
        <w:ind w:left="1780" w:hanging="180"/>
      </w:pPr>
    </w:lvl>
    <w:lvl w:ilvl="3">
      <w:start w:val="1"/>
      <w:numFmt w:val="decimal"/>
      <w:lvlText w:val="%4."/>
      <w:lvlJc w:val="left"/>
      <w:pPr>
        <w:tabs>
          <w:tab w:val="num" w:pos="2500"/>
        </w:tabs>
        <w:ind w:left="2500" w:hanging="360"/>
      </w:pPr>
    </w:lvl>
    <w:lvl w:ilvl="4">
      <w:start w:val="1"/>
      <w:numFmt w:val="lowerLetter"/>
      <w:lvlText w:val="%5."/>
      <w:lvlJc w:val="left"/>
      <w:pPr>
        <w:tabs>
          <w:tab w:val="num" w:pos="3220"/>
        </w:tabs>
        <w:ind w:left="3220" w:hanging="360"/>
      </w:pPr>
    </w:lvl>
    <w:lvl w:ilvl="5">
      <w:start w:val="1"/>
      <w:numFmt w:val="lowerRoman"/>
      <w:lvlText w:val="%6."/>
      <w:lvlJc w:val="right"/>
      <w:pPr>
        <w:tabs>
          <w:tab w:val="num" w:pos="3940"/>
        </w:tabs>
        <w:ind w:left="3940" w:hanging="180"/>
      </w:pPr>
    </w:lvl>
    <w:lvl w:ilvl="6">
      <w:start w:val="1"/>
      <w:numFmt w:val="decimal"/>
      <w:lvlText w:val="%7."/>
      <w:lvlJc w:val="left"/>
      <w:pPr>
        <w:tabs>
          <w:tab w:val="num" w:pos="4660"/>
        </w:tabs>
        <w:ind w:left="4660" w:hanging="360"/>
      </w:pPr>
    </w:lvl>
    <w:lvl w:ilvl="7">
      <w:start w:val="1"/>
      <w:numFmt w:val="lowerLetter"/>
      <w:lvlText w:val="%8."/>
      <w:lvlJc w:val="left"/>
      <w:pPr>
        <w:tabs>
          <w:tab w:val="num" w:pos="5380"/>
        </w:tabs>
        <w:ind w:left="5380" w:hanging="360"/>
      </w:pPr>
    </w:lvl>
    <w:lvl w:ilvl="8">
      <w:start w:val="1"/>
      <w:numFmt w:val="lowerRoman"/>
      <w:lvlText w:val="%9."/>
      <w:lvlJc w:val="right"/>
      <w:pPr>
        <w:tabs>
          <w:tab w:val="num" w:pos="6100"/>
        </w:tabs>
        <w:ind w:left="6100" w:hanging="180"/>
      </w:pPr>
    </w:lvl>
  </w:abstractNum>
  <w:abstractNum w:abstractNumId="2" w15:restartNumberingAfterBreak="0">
    <w:nsid w:val="00000003"/>
    <w:multiLevelType w:val="multilevel"/>
    <w:tmpl w:val="A78C1018"/>
    <w:name w:val="WW8Num3"/>
    <w:lvl w:ilvl="0">
      <w:start w:val="1"/>
      <w:numFmt w:val="decimal"/>
      <w:lvlText w:val="%1."/>
      <w:lvlJc w:val="left"/>
      <w:pPr>
        <w:tabs>
          <w:tab w:val="num" w:pos="340"/>
        </w:tabs>
        <w:ind w:left="340" w:hanging="360"/>
      </w:p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3" w15:restartNumberingAfterBreak="0">
    <w:nsid w:val="00000004"/>
    <w:multiLevelType w:val="singleLevel"/>
    <w:tmpl w:val="00000004"/>
    <w:name w:val="WW8Num4"/>
    <w:lvl w:ilvl="0">
      <w:start w:val="1"/>
      <w:numFmt w:val="decimal"/>
      <w:lvlText w:val="%1."/>
      <w:lvlJc w:val="left"/>
      <w:pPr>
        <w:tabs>
          <w:tab w:val="num" w:pos="340"/>
        </w:tabs>
        <w:ind w:left="340" w:hanging="360"/>
      </w:pPr>
    </w:lvl>
  </w:abstractNum>
  <w:abstractNum w:abstractNumId="4" w15:restartNumberingAfterBreak="0">
    <w:nsid w:val="00000005"/>
    <w:multiLevelType w:val="singleLevel"/>
    <w:tmpl w:val="00000005"/>
    <w:name w:val="WW8Num5"/>
    <w:lvl w:ilvl="0">
      <w:start w:val="1"/>
      <w:numFmt w:val="decimal"/>
      <w:lvlText w:val="%1."/>
      <w:lvlJc w:val="left"/>
      <w:pPr>
        <w:tabs>
          <w:tab w:val="num" w:pos="340"/>
        </w:tabs>
        <w:ind w:left="340" w:hanging="360"/>
      </w:pPr>
    </w:lvl>
  </w:abstractNum>
  <w:abstractNum w:abstractNumId="5" w15:restartNumberingAfterBreak="0">
    <w:nsid w:val="00000006"/>
    <w:multiLevelType w:val="multilevel"/>
    <w:tmpl w:val="00000006"/>
    <w:lvl w:ilvl="0">
      <w:start w:val="1"/>
      <w:numFmt w:val="none"/>
      <w:pStyle w:val="Nagwek1"/>
      <w:suff w:val="nothing"/>
      <w:lvlText w:val=""/>
      <w:lvlJc w:val="left"/>
      <w:pPr>
        <w:tabs>
          <w:tab w:val="num" w:pos="0"/>
        </w:tabs>
        <w:ind w:left="0" w:firstLine="0"/>
      </w:pPr>
    </w:lvl>
    <w:lvl w:ilvl="1">
      <w:start w:val="1"/>
      <w:numFmt w:val="none"/>
      <w:pStyle w:val="Nagwek2"/>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pStyle w:val="Nagwek8"/>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6" w15:restartNumberingAfterBreak="0">
    <w:nsid w:val="0E52010B"/>
    <w:multiLevelType w:val="hybridMultilevel"/>
    <w:tmpl w:val="4A72601A"/>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17AD7118"/>
    <w:multiLevelType w:val="hybridMultilevel"/>
    <w:tmpl w:val="163EBE76"/>
    <w:lvl w:ilvl="0" w:tplc="0415000F">
      <w:start w:val="1"/>
      <w:numFmt w:val="decimal"/>
      <w:lvlText w:val="%1."/>
      <w:lvlJc w:val="left"/>
      <w:pPr>
        <w:ind w:left="720" w:hanging="360"/>
      </w:pPr>
      <w:rPr>
        <w:rFonts w:hint="default"/>
      </w:rPr>
    </w:lvl>
    <w:lvl w:ilvl="1" w:tplc="04150011">
      <w:start w:val="1"/>
      <w:numFmt w:val="decimal"/>
      <w:lvlText w:val="%2)"/>
      <w:lvlJc w:val="left"/>
      <w:pPr>
        <w:ind w:left="1440" w:hanging="360"/>
      </w:pPr>
      <w:rPr>
        <w:rFonts w:hint="default"/>
      </w:rPr>
    </w:lvl>
    <w:lvl w:ilvl="2" w:tplc="2D3EEDE4">
      <w:start w:val="2"/>
      <w:numFmt w:val="decimal"/>
      <w:lvlText w:val="%3"/>
      <w:lvlJc w:val="left"/>
      <w:pPr>
        <w:ind w:left="2340" w:hanging="360"/>
      </w:pPr>
      <w:rPr>
        <w:rFonts w:hint="default"/>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1A781D9F"/>
    <w:multiLevelType w:val="hybridMultilevel"/>
    <w:tmpl w:val="2D64E200"/>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15:restartNumberingAfterBreak="0">
    <w:nsid w:val="2B3A7E0D"/>
    <w:multiLevelType w:val="hybridMultilevel"/>
    <w:tmpl w:val="0CCC6E34"/>
    <w:lvl w:ilvl="0" w:tplc="0415000F">
      <w:start w:val="1"/>
      <w:numFmt w:val="decimal"/>
      <w:lvlText w:val="%1."/>
      <w:lvlJc w:val="left"/>
      <w:pPr>
        <w:ind w:left="36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0" w15:restartNumberingAfterBreak="0">
    <w:nsid w:val="30277775"/>
    <w:multiLevelType w:val="hybridMultilevel"/>
    <w:tmpl w:val="F4FAACD6"/>
    <w:lvl w:ilvl="0" w:tplc="95705988">
      <w:start w:val="1"/>
      <w:numFmt w:val="decimal"/>
      <w:lvlText w:val="%1."/>
      <w:lvlJc w:val="left"/>
      <w:pPr>
        <w:ind w:left="720" w:hanging="360"/>
      </w:pPr>
      <w:rPr>
        <w:rFonts w:ascii="Calibri" w:hAnsi="Calibri" w:cs="Times New Roman" w:hint="default"/>
        <w:color w:val="auto"/>
        <w:sz w:val="22"/>
        <w:szCs w:val="22"/>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1" w15:restartNumberingAfterBreak="0">
    <w:nsid w:val="39DA2586"/>
    <w:multiLevelType w:val="hybridMultilevel"/>
    <w:tmpl w:val="5A9C8060"/>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15:restartNumberingAfterBreak="0">
    <w:nsid w:val="40F5388D"/>
    <w:multiLevelType w:val="hybridMultilevel"/>
    <w:tmpl w:val="6E788352"/>
    <w:lvl w:ilvl="0" w:tplc="47B4240C">
      <w:start w:val="1"/>
      <w:numFmt w:val="decimal"/>
      <w:lvlText w:val="%1."/>
      <w:lvlJc w:val="left"/>
      <w:pPr>
        <w:ind w:left="785" w:hanging="360"/>
      </w:pPr>
      <w:rPr>
        <w:rFonts w:hint="default"/>
        <w:color w:val="000000"/>
      </w:rPr>
    </w:lvl>
    <w:lvl w:ilvl="1" w:tplc="09D4866C">
      <w:start w:val="1"/>
      <w:numFmt w:val="decimal"/>
      <w:lvlText w:val="%2)"/>
      <w:lvlJc w:val="left"/>
      <w:pPr>
        <w:ind w:left="1865" w:hanging="360"/>
      </w:pPr>
      <w:rPr>
        <w:rFonts w:ascii="Times New Roman" w:eastAsia="Times New Roman" w:hAnsi="Times New Roman" w:cs="Times New Roman" w:hint="default"/>
      </w:rPr>
    </w:lvl>
    <w:lvl w:ilvl="2" w:tplc="0415001B" w:tentative="1">
      <w:start w:val="1"/>
      <w:numFmt w:val="lowerRoman"/>
      <w:lvlText w:val="%3."/>
      <w:lvlJc w:val="right"/>
      <w:pPr>
        <w:ind w:left="2585" w:hanging="180"/>
      </w:pPr>
    </w:lvl>
    <w:lvl w:ilvl="3" w:tplc="0415000F" w:tentative="1">
      <w:start w:val="1"/>
      <w:numFmt w:val="decimal"/>
      <w:lvlText w:val="%4."/>
      <w:lvlJc w:val="left"/>
      <w:pPr>
        <w:ind w:left="3305" w:hanging="360"/>
      </w:pPr>
    </w:lvl>
    <w:lvl w:ilvl="4" w:tplc="04150019" w:tentative="1">
      <w:start w:val="1"/>
      <w:numFmt w:val="lowerLetter"/>
      <w:lvlText w:val="%5."/>
      <w:lvlJc w:val="left"/>
      <w:pPr>
        <w:ind w:left="4025" w:hanging="360"/>
      </w:pPr>
    </w:lvl>
    <w:lvl w:ilvl="5" w:tplc="0415001B" w:tentative="1">
      <w:start w:val="1"/>
      <w:numFmt w:val="lowerRoman"/>
      <w:lvlText w:val="%6."/>
      <w:lvlJc w:val="right"/>
      <w:pPr>
        <w:ind w:left="4745" w:hanging="180"/>
      </w:pPr>
    </w:lvl>
    <w:lvl w:ilvl="6" w:tplc="0415000F" w:tentative="1">
      <w:start w:val="1"/>
      <w:numFmt w:val="decimal"/>
      <w:lvlText w:val="%7."/>
      <w:lvlJc w:val="left"/>
      <w:pPr>
        <w:ind w:left="5465" w:hanging="360"/>
      </w:pPr>
    </w:lvl>
    <w:lvl w:ilvl="7" w:tplc="04150019" w:tentative="1">
      <w:start w:val="1"/>
      <w:numFmt w:val="lowerLetter"/>
      <w:lvlText w:val="%8."/>
      <w:lvlJc w:val="left"/>
      <w:pPr>
        <w:ind w:left="6185" w:hanging="360"/>
      </w:pPr>
    </w:lvl>
    <w:lvl w:ilvl="8" w:tplc="0415001B" w:tentative="1">
      <w:start w:val="1"/>
      <w:numFmt w:val="lowerRoman"/>
      <w:lvlText w:val="%9."/>
      <w:lvlJc w:val="right"/>
      <w:pPr>
        <w:ind w:left="6905" w:hanging="180"/>
      </w:pPr>
    </w:lvl>
  </w:abstractNum>
  <w:abstractNum w:abstractNumId="13" w15:restartNumberingAfterBreak="0">
    <w:nsid w:val="55A42EC9"/>
    <w:multiLevelType w:val="hybridMultilevel"/>
    <w:tmpl w:val="28A816B4"/>
    <w:lvl w:ilvl="0" w:tplc="0415000F">
      <w:start w:val="1"/>
      <w:numFmt w:val="decimal"/>
      <w:lvlText w:val="%1."/>
      <w:lvlJc w:val="left"/>
      <w:pPr>
        <w:ind w:left="862" w:hanging="360"/>
      </w:pPr>
    </w:lvl>
    <w:lvl w:ilvl="1" w:tplc="04150019" w:tentative="1">
      <w:start w:val="1"/>
      <w:numFmt w:val="lowerLetter"/>
      <w:lvlText w:val="%2."/>
      <w:lvlJc w:val="left"/>
      <w:pPr>
        <w:ind w:left="1582" w:hanging="360"/>
      </w:pPr>
    </w:lvl>
    <w:lvl w:ilvl="2" w:tplc="0415001B" w:tentative="1">
      <w:start w:val="1"/>
      <w:numFmt w:val="lowerRoman"/>
      <w:lvlText w:val="%3."/>
      <w:lvlJc w:val="right"/>
      <w:pPr>
        <w:ind w:left="2302" w:hanging="180"/>
      </w:pPr>
    </w:lvl>
    <w:lvl w:ilvl="3" w:tplc="0415000F" w:tentative="1">
      <w:start w:val="1"/>
      <w:numFmt w:val="decimal"/>
      <w:lvlText w:val="%4."/>
      <w:lvlJc w:val="left"/>
      <w:pPr>
        <w:ind w:left="3022" w:hanging="360"/>
      </w:pPr>
    </w:lvl>
    <w:lvl w:ilvl="4" w:tplc="04150019" w:tentative="1">
      <w:start w:val="1"/>
      <w:numFmt w:val="lowerLetter"/>
      <w:lvlText w:val="%5."/>
      <w:lvlJc w:val="left"/>
      <w:pPr>
        <w:ind w:left="3742" w:hanging="360"/>
      </w:pPr>
    </w:lvl>
    <w:lvl w:ilvl="5" w:tplc="0415001B" w:tentative="1">
      <w:start w:val="1"/>
      <w:numFmt w:val="lowerRoman"/>
      <w:lvlText w:val="%6."/>
      <w:lvlJc w:val="right"/>
      <w:pPr>
        <w:ind w:left="4462" w:hanging="180"/>
      </w:pPr>
    </w:lvl>
    <w:lvl w:ilvl="6" w:tplc="0415000F" w:tentative="1">
      <w:start w:val="1"/>
      <w:numFmt w:val="decimal"/>
      <w:lvlText w:val="%7."/>
      <w:lvlJc w:val="left"/>
      <w:pPr>
        <w:ind w:left="5182" w:hanging="360"/>
      </w:pPr>
    </w:lvl>
    <w:lvl w:ilvl="7" w:tplc="04150019" w:tentative="1">
      <w:start w:val="1"/>
      <w:numFmt w:val="lowerLetter"/>
      <w:lvlText w:val="%8."/>
      <w:lvlJc w:val="left"/>
      <w:pPr>
        <w:ind w:left="5902" w:hanging="360"/>
      </w:pPr>
    </w:lvl>
    <w:lvl w:ilvl="8" w:tplc="0415001B" w:tentative="1">
      <w:start w:val="1"/>
      <w:numFmt w:val="lowerRoman"/>
      <w:lvlText w:val="%9."/>
      <w:lvlJc w:val="right"/>
      <w:pPr>
        <w:ind w:left="6622" w:hanging="180"/>
      </w:pPr>
    </w:lvl>
  </w:abstractNum>
  <w:abstractNum w:abstractNumId="14" w15:restartNumberingAfterBreak="0">
    <w:nsid w:val="5712106B"/>
    <w:multiLevelType w:val="hybridMultilevel"/>
    <w:tmpl w:val="D5F4AB12"/>
    <w:lvl w:ilvl="0" w:tplc="CAEC7B12">
      <w:start w:val="1"/>
      <w:numFmt w:val="decimal"/>
      <w:lvlText w:val="%1."/>
      <w:lvlJc w:val="left"/>
      <w:pPr>
        <w:ind w:left="786" w:hanging="360"/>
      </w:pPr>
      <w:rPr>
        <w:rFonts w:hint="default"/>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15" w15:restartNumberingAfterBreak="0">
    <w:nsid w:val="58F035C3"/>
    <w:multiLevelType w:val="hybridMultilevel"/>
    <w:tmpl w:val="7D14FA5C"/>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15:restartNumberingAfterBreak="0">
    <w:nsid w:val="5DE43ADC"/>
    <w:multiLevelType w:val="hybridMultilevel"/>
    <w:tmpl w:val="7B82AE50"/>
    <w:lvl w:ilvl="0" w:tplc="0415000F">
      <w:start w:val="1"/>
      <w:numFmt w:val="decimal"/>
      <w:lvlText w:val="%1."/>
      <w:lvlJc w:val="left"/>
      <w:pPr>
        <w:ind w:left="700" w:hanging="360"/>
      </w:pPr>
    </w:lvl>
    <w:lvl w:ilvl="1" w:tplc="04150019" w:tentative="1">
      <w:start w:val="1"/>
      <w:numFmt w:val="lowerLetter"/>
      <w:lvlText w:val="%2."/>
      <w:lvlJc w:val="left"/>
      <w:pPr>
        <w:ind w:left="1420" w:hanging="360"/>
      </w:pPr>
    </w:lvl>
    <w:lvl w:ilvl="2" w:tplc="0415001B" w:tentative="1">
      <w:start w:val="1"/>
      <w:numFmt w:val="lowerRoman"/>
      <w:lvlText w:val="%3."/>
      <w:lvlJc w:val="right"/>
      <w:pPr>
        <w:ind w:left="2140" w:hanging="180"/>
      </w:pPr>
    </w:lvl>
    <w:lvl w:ilvl="3" w:tplc="0415000F" w:tentative="1">
      <w:start w:val="1"/>
      <w:numFmt w:val="decimal"/>
      <w:lvlText w:val="%4."/>
      <w:lvlJc w:val="left"/>
      <w:pPr>
        <w:ind w:left="2860" w:hanging="360"/>
      </w:pPr>
    </w:lvl>
    <w:lvl w:ilvl="4" w:tplc="04150019" w:tentative="1">
      <w:start w:val="1"/>
      <w:numFmt w:val="lowerLetter"/>
      <w:lvlText w:val="%5."/>
      <w:lvlJc w:val="left"/>
      <w:pPr>
        <w:ind w:left="3580" w:hanging="360"/>
      </w:pPr>
    </w:lvl>
    <w:lvl w:ilvl="5" w:tplc="0415001B" w:tentative="1">
      <w:start w:val="1"/>
      <w:numFmt w:val="lowerRoman"/>
      <w:lvlText w:val="%6."/>
      <w:lvlJc w:val="right"/>
      <w:pPr>
        <w:ind w:left="4300" w:hanging="180"/>
      </w:pPr>
    </w:lvl>
    <w:lvl w:ilvl="6" w:tplc="0415000F" w:tentative="1">
      <w:start w:val="1"/>
      <w:numFmt w:val="decimal"/>
      <w:lvlText w:val="%7."/>
      <w:lvlJc w:val="left"/>
      <w:pPr>
        <w:ind w:left="5020" w:hanging="360"/>
      </w:pPr>
    </w:lvl>
    <w:lvl w:ilvl="7" w:tplc="04150019" w:tentative="1">
      <w:start w:val="1"/>
      <w:numFmt w:val="lowerLetter"/>
      <w:lvlText w:val="%8."/>
      <w:lvlJc w:val="left"/>
      <w:pPr>
        <w:ind w:left="5740" w:hanging="360"/>
      </w:pPr>
    </w:lvl>
    <w:lvl w:ilvl="8" w:tplc="0415001B" w:tentative="1">
      <w:start w:val="1"/>
      <w:numFmt w:val="lowerRoman"/>
      <w:lvlText w:val="%9."/>
      <w:lvlJc w:val="right"/>
      <w:pPr>
        <w:ind w:left="6460" w:hanging="180"/>
      </w:pPr>
    </w:lvl>
  </w:abstractNum>
  <w:abstractNum w:abstractNumId="17" w15:restartNumberingAfterBreak="0">
    <w:nsid w:val="62E705C6"/>
    <w:multiLevelType w:val="hybridMultilevel"/>
    <w:tmpl w:val="89CE49EA"/>
    <w:lvl w:ilvl="0" w:tplc="03123936">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64A97A9D"/>
    <w:multiLevelType w:val="hybridMultilevel"/>
    <w:tmpl w:val="45A8B264"/>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9" w15:restartNumberingAfterBreak="0">
    <w:nsid w:val="6C914270"/>
    <w:multiLevelType w:val="hybridMultilevel"/>
    <w:tmpl w:val="1338AFB4"/>
    <w:lvl w:ilvl="0" w:tplc="04150011">
      <w:start w:val="1"/>
      <w:numFmt w:val="decimal"/>
      <w:lvlText w:val="%1)"/>
      <w:lvlJc w:val="left"/>
      <w:pPr>
        <w:ind w:left="786" w:hanging="360"/>
      </w:p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20" w15:restartNumberingAfterBreak="0">
    <w:nsid w:val="7C035D4A"/>
    <w:multiLevelType w:val="hybridMultilevel"/>
    <w:tmpl w:val="387C7D54"/>
    <w:lvl w:ilvl="0" w:tplc="04150011">
      <w:start w:val="1"/>
      <w:numFmt w:val="decimal"/>
      <w:lvlText w:val="%1)"/>
      <w:lvlJc w:val="left"/>
      <w:pPr>
        <w:ind w:left="1146" w:hanging="360"/>
      </w:p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num w:numId="1" w16cid:durableId="1847209399">
    <w:abstractNumId w:val="5"/>
  </w:num>
  <w:num w:numId="2" w16cid:durableId="1606187464">
    <w:abstractNumId w:val="14"/>
  </w:num>
  <w:num w:numId="3" w16cid:durableId="2076317809">
    <w:abstractNumId w:val="12"/>
  </w:num>
  <w:num w:numId="4" w16cid:durableId="1700547967">
    <w:abstractNumId w:val="17"/>
  </w:num>
  <w:num w:numId="5" w16cid:durableId="1331445588">
    <w:abstractNumId w:val="13"/>
  </w:num>
  <w:num w:numId="6" w16cid:durableId="165558947">
    <w:abstractNumId w:val="7"/>
  </w:num>
  <w:num w:numId="7" w16cid:durableId="1312715409">
    <w:abstractNumId w:val="11"/>
  </w:num>
  <w:num w:numId="8" w16cid:durableId="1334144150">
    <w:abstractNumId w:val="10"/>
  </w:num>
  <w:num w:numId="9" w16cid:durableId="18170087">
    <w:abstractNumId w:val="8"/>
  </w:num>
  <w:num w:numId="10" w16cid:durableId="1185438799">
    <w:abstractNumId w:val="19"/>
  </w:num>
  <w:num w:numId="11" w16cid:durableId="82731071">
    <w:abstractNumId w:val="6"/>
  </w:num>
  <w:num w:numId="12" w16cid:durableId="1938127018">
    <w:abstractNumId w:val="15"/>
  </w:num>
  <w:num w:numId="13" w16cid:durableId="1542205024">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30301699">
    <w:abstractNumId w:val="18"/>
  </w:num>
  <w:num w:numId="15" w16cid:durableId="443496970">
    <w:abstractNumId w:val="16"/>
  </w:num>
  <w:num w:numId="16" w16cid:durableId="1799645414">
    <w:abstractNumId w:val="20"/>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0"/>
  <w:displayBackgroundShape/>
  <w:proofState w:spelling="clean"/>
  <w:defaultTabStop w:val="708"/>
  <w:hyphenationZone w:val="425"/>
  <w:drawingGridHorizontalSpacing w:val="120"/>
  <w:drawingGridVerticalSpacing w:val="0"/>
  <w:displayHorizontalDrawingGridEvery w:val="0"/>
  <w:displayVerticalDrawingGridEvery w:val="0"/>
  <w:noPunctuationKerning/>
  <w:characterSpacingControl w:val="doNotCompress"/>
  <w:hdrShapeDefaults>
    <o:shapedefaults v:ext="edit" spidmax="2050"/>
  </w:hdrShapeDefaults>
  <w:footnotePr>
    <w:pos w:val="beneathText"/>
    <w:footnote w:id="-1"/>
    <w:footnote w:id="0"/>
  </w:footnotePr>
  <w:endnotePr>
    <w:endnote w:id="-1"/>
    <w:endnote w:id="0"/>
  </w:endnotePr>
  <w:compat>
    <w:spaceForUL/>
    <w:balanceSingleByteDoubleByteWidth/>
    <w:doNotLeaveBackslashAlone/>
    <w:ulTrailSpace/>
    <w:doNotExpandShiftReturn/>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15F28"/>
    <w:rsid w:val="000107F9"/>
    <w:rsid w:val="000156DB"/>
    <w:rsid w:val="00016FEC"/>
    <w:rsid w:val="00021AB3"/>
    <w:rsid w:val="00030570"/>
    <w:rsid w:val="0004161B"/>
    <w:rsid w:val="00063523"/>
    <w:rsid w:val="00067DC0"/>
    <w:rsid w:val="0007647E"/>
    <w:rsid w:val="0009204C"/>
    <w:rsid w:val="000A62F3"/>
    <w:rsid w:val="000C0D31"/>
    <w:rsid w:val="000C55C8"/>
    <w:rsid w:val="000E0AF2"/>
    <w:rsid w:val="000E2E57"/>
    <w:rsid w:val="00122528"/>
    <w:rsid w:val="001332EF"/>
    <w:rsid w:val="00133C0A"/>
    <w:rsid w:val="00163299"/>
    <w:rsid w:val="00170C86"/>
    <w:rsid w:val="001711E8"/>
    <w:rsid w:val="00173E1C"/>
    <w:rsid w:val="00181721"/>
    <w:rsid w:val="00183172"/>
    <w:rsid w:val="00190EE1"/>
    <w:rsid w:val="00195802"/>
    <w:rsid w:val="001A73CE"/>
    <w:rsid w:val="001C253F"/>
    <w:rsid w:val="001C5515"/>
    <w:rsid w:val="001E50EA"/>
    <w:rsid w:val="001F317D"/>
    <w:rsid w:val="0020367D"/>
    <w:rsid w:val="00207345"/>
    <w:rsid w:val="00223F87"/>
    <w:rsid w:val="002273F6"/>
    <w:rsid w:val="00231321"/>
    <w:rsid w:val="0024734E"/>
    <w:rsid w:val="00250EC6"/>
    <w:rsid w:val="00264F3A"/>
    <w:rsid w:val="00276DF8"/>
    <w:rsid w:val="00280B2E"/>
    <w:rsid w:val="00280ED3"/>
    <w:rsid w:val="00283A7C"/>
    <w:rsid w:val="00286C41"/>
    <w:rsid w:val="00294CAA"/>
    <w:rsid w:val="0029611A"/>
    <w:rsid w:val="002B0F4F"/>
    <w:rsid w:val="002B36DB"/>
    <w:rsid w:val="002C2210"/>
    <w:rsid w:val="002D049D"/>
    <w:rsid w:val="002D424D"/>
    <w:rsid w:val="002D79B6"/>
    <w:rsid w:val="002E1F60"/>
    <w:rsid w:val="002E2DC4"/>
    <w:rsid w:val="002E794F"/>
    <w:rsid w:val="00304C4A"/>
    <w:rsid w:val="003266AF"/>
    <w:rsid w:val="00333FB0"/>
    <w:rsid w:val="0033447E"/>
    <w:rsid w:val="00344B3B"/>
    <w:rsid w:val="0034615E"/>
    <w:rsid w:val="00347C63"/>
    <w:rsid w:val="00373757"/>
    <w:rsid w:val="00382969"/>
    <w:rsid w:val="003A78B4"/>
    <w:rsid w:val="003C08AC"/>
    <w:rsid w:val="003C22EE"/>
    <w:rsid w:val="003D11A9"/>
    <w:rsid w:val="003E661A"/>
    <w:rsid w:val="00404990"/>
    <w:rsid w:val="00406144"/>
    <w:rsid w:val="0040618F"/>
    <w:rsid w:val="00411158"/>
    <w:rsid w:val="00415F28"/>
    <w:rsid w:val="004177F3"/>
    <w:rsid w:val="00432300"/>
    <w:rsid w:val="00434498"/>
    <w:rsid w:val="00456AC7"/>
    <w:rsid w:val="004619D3"/>
    <w:rsid w:val="0047116C"/>
    <w:rsid w:val="004713F2"/>
    <w:rsid w:val="00471B78"/>
    <w:rsid w:val="004721F2"/>
    <w:rsid w:val="00484C9D"/>
    <w:rsid w:val="004978D5"/>
    <w:rsid w:val="004A26E5"/>
    <w:rsid w:val="004B37DE"/>
    <w:rsid w:val="00510AAA"/>
    <w:rsid w:val="0051243F"/>
    <w:rsid w:val="005154F7"/>
    <w:rsid w:val="0051740A"/>
    <w:rsid w:val="00527400"/>
    <w:rsid w:val="00533CB4"/>
    <w:rsid w:val="00540FAE"/>
    <w:rsid w:val="00545404"/>
    <w:rsid w:val="00545D82"/>
    <w:rsid w:val="005554E1"/>
    <w:rsid w:val="005559DD"/>
    <w:rsid w:val="00574A7D"/>
    <w:rsid w:val="0058256A"/>
    <w:rsid w:val="00587812"/>
    <w:rsid w:val="00590689"/>
    <w:rsid w:val="0059676B"/>
    <w:rsid w:val="005A0AB2"/>
    <w:rsid w:val="005A39CB"/>
    <w:rsid w:val="005B7D39"/>
    <w:rsid w:val="005C2BCD"/>
    <w:rsid w:val="005E48C8"/>
    <w:rsid w:val="005F5978"/>
    <w:rsid w:val="00603C89"/>
    <w:rsid w:val="00622AAF"/>
    <w:rsid w:val="006300DA"/>
    <w:rsid w:val="00631E3E"/>
    <w:rsid w:val="00637F2C"/>
    <w:rsid w:val="006715C0"/>
    <w:rsid w:val="00671D57"/>
    <w:rsid w:val="006844D9"/>
    <w:rsid w:val="00697665"/>
    <w:rsid w:val="006A2307"/>
    <w:rsid w:val="006B3067"/>
    <w:rsid w:val="006C76A3"/>
    <w:rsid w:val="006D0B9F"/>
    <w:rsid w:val="006E0E88"/>
    <w:rsid w:val="006E2ED7"/>
    <w:rsid w:val="00714059"/>
    <w:rsid w:val="00721539"/>
    <w:rsid w:val="00722F32"/>
    <w:rsid w:val="00730EDE"/>
    <w:rsid w:val="00741448"/>
    <w:rsid w:val="00744C55"/>
    <w:rsid w:val="007450A7"/>
    <w:rsid w:val="0075730C"/>
    <w:rsid w:val="0077546A"/>
    <w:rsid w:val="00784A25"/>
    <w:rsid w:val="007904ED"/>
    <w:rsid w:val="0079321B"/>
    <w:rsid w:val="007966BC"/>
    <w:rsid w:val="007A3C0D"/>
    <w:rsid w:val="007B327C"/>
    <w:rsid w:val="007B4342"/>
    <w:rsid w:val="007D16C3"/>
    <w:rsid w:val="007E5BBB"/>
    <w:rsid w:val="007F4909"/>
    <w:rsid w:val="00800A21"/>
    <w:rsid w:val="00807037"/>
    <w:rsid w:val="0081711A"/>
    <w:rsid w:val="00845265"/>
    <w:rsid w:val="008470A4"/>
    <w:rsid w:val="00853FF4"/>
    <w:rsid w:val="0085784F"/>
    <w:rsid w:val="0086053B"/>
    <w:rsid w:val="00862AB7"/>
    <w:rsid w:val="00865BD2"/>
    <w:rsid w:val="00865E2F"/>
    <w:rsid w:val="00867F69"/>
    <w:rsid w:val="00870310"/>
    <w:rsid w:val="00874354"/>
    <w:rsid w:val="00885D37"/>
    <w:rsid w:val="008A274A"/>
    <w:rsid w:val="008B19CD"/>
    <w:rsid w:val="008C7633"/>
    <w:rsid w:val="008D4AF0"/>
    <w:rsid w:val="008E2251"/>
    <w:rsid w:val="008E43B6"/>
    <w:rsid w:val="00907A9E"/>
    <w:rsid w:val="00950621"/>
    <w:rsid w:val="00954D63"/>
    <w:rsid w:val="00954E4A"/>
    <w:rsid w:val="00963CE9"/>
    <w:rsid w:val="0098120D"/>
    <w:rsid w:val="009814F2"/>
    <w:rsid w:val="00991658"/>
    <w:rsid w:val="00992680"/>
    <w:rsid w:val="009A5846"/>
    <w:rsid w:val="009B06EC"/>
    <w:rsid w:val="009C5A24"/>
    <w:rsid w:val="00A03462"/>
    <w:rsid w:val="00A150D7"/>
    <w:rsid w:val="00A22845"/>
    <w:rsid w:val="00A73F50"/>
    <w:rsid w:val="00A8112B"/>
    <w:rsid w:val="00AA0847"/>
    <w:rsid w:val="00AA39A9"/>
    <w:rsid w:val="00AB4DFA"/>
    <w:rsid w:val="00AB537F"/>
    <w:rsid w:val="00AC3D07"/>
    <w:rsid w:val="00AC7054"/>
    <w:rsid w:val="00AD7000"/>
    <w:rsid w:val="00AE0A13"/>
    <w:rsid w:val="00AE0A8B"/>
    <w:rsid w:val="00AE2D43"/>
    <w:rsid w:val="00AE5830"/>
    <w:rsid w:val="00AF1E2E"/>
    <w:rsid w:val="00AF4819"/>
    <w:rsid w:val="00B01AAE"/>
    <w:rsid w:val="00B02AB6"/>
    <w:rsid w:val="00B02D73"/>
    <w:rsid w:val="00B15BF6"/>
    <w:rsid w:val="00B16D7D"/>
    <w:rsid w:val="00B339E4"/>
    <w:rsid w:val="00B34898"/>
    <w:rsid w:val="00B40C4E"/>
    <w:rsid w:val="00B453F9"/>
    <w:rsid w:val="00B51895"/>
    <w:rsid w:val="00B7038B"/>
    <w:rsid w:val="00B84138"/>
    <w:rsid w:val="00B902EF"/>
    <w:rsid w:val="00B91321"/>
    <w:rsid w:val="00B94BEC"/>
    <w:rsid w:val="00BA0397"/>
    <w:rsid w:val="00BB49AE"/>
    <w:rsid w:val="00BB6CB5"/>
    <w:rsid w:val="00BC2BD8"/>
    <w:rsid w:val="00BC47D9"/>
    <w:rsid w:val="00BC7625"/>
    <w:rsid w:val="00BD111E"/>
    <w:rsid w:val="00C03BB3"/>
    <w:rsid w:val="00C24FBA"/>
    <w:rsid w:val="00C5689B"/>
    <w:rsid w:val="00C63377"/>
    <w:rsid w:val="00C64CB2"/>
    <w:rsid w:val="00C67909"/>
    <w:rsid w:val="00C7036D"/>
    <w:rsid w:val="00C829AF"/>
    <w:rsid w:val="00CD1DB8"/>
    <w:rsid w:val="00CD435B"/>
    <w:rsid w:val="00CD4559"/>
    <w:rsid w:val="00CD7F89"/>
    <w:rsid w:val="00CE14DE"/>
    <w:rsid w:val="00CE794C"/>
    <w:rsid w:val="00CE7D12"/>
    <w:rsid w:val="00CE7ED2"/>
    <w:rsid w:val="00CF5D8B"/>
    <w:rsid w:val="00D033AC"/>
    <w:rsid w:val="00D06627"/>
    <w:rsid w:val="00D07189"/>
    <w:rsid w:val="00D170C6"/>
    <w:rsid w:val="00D33E16"/>
    <w:rsid w:val="00D42157"/>
    <w:rsid w:val="00D4286A"/>
    <w:rsid w:val="00D44003"/>
    <w:rsid w:val="00D57C43"/>
    <w:rsid w:val="00D606A0"/>
    <w:rsid w:val="00D64557"/>
    <w:rsid w:val="00D8184A"/>
    <w:rsid w:val="00D87D97"/>
    <w:rsid w:val="00D908B6"/>
    <w:rsid w:val="00D97027"/>
    <w:rsid w:val="00DA5443"/>
    <w:rsid w:val="00DB4FEF"/>
    <w:rsid w:val="00DC1E4A"/>
    <w:rsid w:val="00DC5314"/>
    <w:rsid w:val="00DC659A"/>
    <w:rsid w:val="00DE2DEB"/>
    <w:rsid w:val="00DE51B1"/>
    <w:rsid w:val="00E10B45"/>
    <w:rsid w:val="00E30C33"/>
    <w:rsid w:val="00E30F2C"/>
    <w:rsid w:val="00E56C4A"/>
    <w:rsid w:val="00E608A8"/>
    <w:rsid w:val="00E674E4"/>
    <w:rsid w:val="00E7040F"/>
    <w:rsid w:val="00E77CAE"/>
    <w:rsid w:val="00E81974"/>
    <w:rsid w:val="00E87126"/>
    <w:rsid w:val="00E92092"/>
    <w:rsid w:val="00E97DE1"/>
    <w:rsid w:val="00EA6D98"/>
    <w:rsid w:val="00EB1EC7"/>
    <w:rsid w:val="00EC196A"/>
    <w:rsid w:val="00ED01B7"/>
    <w:rsid w:val="00ED2BD8"/>
    <w:rsid w:val="00EE0B18"/>
    <w:rsid w:val="00EF1DA9"/>
    <w:rsid w:val="00EF5001"/>
    <w:rsid w:val="00F04DC3"/>
    <w:rsid w:val="00F33BD2"/>
    <w:rsid w:val="00F365F6"/>
    <w:rsid w:val="00F37B21"/>
    <w:rsid w:val="00F417AC"/>
    <w:rsid w:val="00F439F6"/>
    <w:rsid w:val="00F45D40"/>
    <w:rsid w:val="00F53DAC"/>
    <w:rsid w:val="00F70FA3"/>
    <w:rsid w:val="00F715D5"/>
    <w:rsid w:val="00F80EDB"/>
    <w:rsid w:val="00F94A02"/>
    <w:rsid w:val="00FA2C64"/>
    <w:rsid w:val="00FF0701"/>
    <w:rsid w:val="00FF3C62"/>
    <w:rsid w:val="00FF6886"/>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A36CEED"/>
  <w15:chartTrackingRefBased/>
  <w15:docId w15:val="{8B16532A-AA1D-4C7A-AFF7-6DA1B28CC4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pl-PL" w:eastAsia="pl-PL"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uiPriority="9"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ED2BD8"/>
    <w:pPr>
      <w:suppressAutoHyphens/>
    </w:pPr>
    <w:rPr>
      <w:sz w:val="24"/>
      <w:szCs w:val="24"/>
      <w:lang w:eastAsia="ar-SA"/>
    </w:rPr>
  </w:style>
  <w:style w:type="paragraph" w:styleId="Nagwek1">
    <w:name w:val="heading 1"/>
    <w:basedOn w:val="Normalny"/>
    <w:next w:val="Normalny"/>
    <w:qFormat/>
    <w:pPr>
      <w:keepNext/>
      <w:numPr>
        <w:numId w:val="1"/>
      </w:numPr>
      <w:ind w:left="-20"/>
      <w:jc w:val="right"/>
      <w:outlineLvl w:val="0"/>
    </w:pPr>
    <w:rPr>
      <w:b/>
      <w:bCs/>
    </w:rPr>
  </w:style>
  <w:style w:type="paragraph" w:styleId="Nagwek2">
    <w:name w:val="heading 2"/>
    <w:basedOn w:val="Normalny"/>
    <w:next w:val="Normalny"/>
    <w:qFormat/>
    <w:pPr>
      <w:keepNext/>
      <w:numPr>
        <w:ilvl w:val="1"/>
        <w:numId w:val="1"/>
      </w:numPr>
      <w:tabs>
        <w:tab w:val="left" w:pos="1440"/>
      </w:tabs>
      <w:ind w:left="1080"/>
      <w:jc w:val="center"/>
      <w:outlineLvl w:val="1"/>
    </w:pPr>
    <w:rPr>
      <w:b/>
      <w:sz w:val="32"/>
      <w:szCs w:val="20"/>
    </w:rPr>
  </w:style>
  <w:style w:type="paragraph" w:styleId="Nagwek8">
    <w:name w:val="heading 8"/>
    <w:basedOn w:val="Normalny"/>
    <w:next w:val="Normalny"/>
    <w:qFormat/>
    <w:pPr>
      <w:keepNext/>
      <w:numPr>
        <w:ilvl w:val="7"/>
        <w:numId w:val="1"/>
      </w:numPr>
      <w:spacing w:before="240"/>
      <w:jc w:val="right"/>
      <w:outlineLvl w:val="7"/>
    </w:pPr>
    <w:rPr>
      <w:b/>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Domylnaczcionkaakapitu2">
    <w:name w:val="Domyślna czcionka akapitu2"/>
  </w:style>
  <w:style w:type="character" w:customStyle="1" w:styleId="WW-Absatz-Standardschriftart111">
    <w:name w:val="WW-Absatz-Standardschriftart111"/>
  </w:style>
  <w:style w:type="character" w:customStyle="1" w:styleId="WW-Absatz-Standardschriftart1111">
    <w:name w:val="WW-Absatz-Standardschriftart1111"/>
  </w:style>
  <w:style w:type="character" w:customStyle="1" w:styleId="WW-Absatz-Standardschriftart11111">
    <w:name w:val="WW-Absatz-Standardschriftart11111"/>
  </w:style>
  <w:style w:type="character" w:customStyle="1" w:styleId="WW8Num1z1">
    <w:name w:val="WW8Num1z1"/>
    <w:rPr>
      <w:rFonts w:cs="Times New Roman"/>
    </w:rPr>
  </w:style>
  <w:style w:type="character" w:customStyle="1" w:styleId="Domylnaczcionkaakapitu1">
    <w:name w:val="Domyślna czcionka akapitu1"/>
  </w:style>
  <w:style w:type="paragraph" w:customStyle="1" w:styleId="Nagwek20">
    <w:name w:val="Nagłówek2"/>
    <w:basedOn w:val="Normalny"/>
    <w:next w:val="Tekstpodstawowy"/>
    <w:pPr>
      <w:keepNext/>
      <w:spacing w:before="240" w:after="120"/>
    </w:pPr>
    <w:rPr>
      <w:rFonts w:ascii="Arial" w:eastAsia="Lucida Sans Unicode" w:hAnsi="Arial" w:cs="Tahoma"/>
      <w:sz w:val="28"/>
      <w:szCs w:val="28"/>
    </w:rPr>
  </w:style>
  <w:style w:type="paragraph" w:styleId="Tekstpodstawowy">
    <w:name w:val="Body Text"/>
    <w:basedOn w:val="Normalny"/>
    <w:semiHidden/>
    <w:pPr>
      <w:spacing w:after="120"/>
    </w:pPr>
  </w:style>
  <w:style w:type="paragraph" w:styleId="Lista">
    <w:name w:val="List"/>
    <w:basedOn w:val="Tekstpodstawowy"/>
    <w:semiHidden/>
    <w:rPr>
      <w:rFonts w:cs="Tahoma"/>
    </w:rPr>
  </w:style>
  <w:style w:type="paragraph" w:customStyle="1" w:styleId="Podpis2">
    <w:name w:val="Podpis2"/>
    <w:basedOn w:val="Normalny"/>
    <w:pPr>
      <w:suppressLineNumbers/>
      <w:spacing w:before="120" w:after="120"/>
    </w:pPr>
    <w:rPr>
      <w:rFonts w:cs="Tahoma"/>
      <w:i/>
      <w:iCs/>
    </w:rPr>
  </w:style>
  <w:style w:type="paragraph" w:customStyle="1" w:styleId="Indeks">
    <w:name w:val="Indeks"/>
    <w:basedOn w:val="Normalny"/>
    <w:pPr>
      <w:suppressLineNumbers/>
    </w:pPr>
    <w:rPr>
      <w:rFonts w:cs="Tahoma"/>
    </w:rPr>
  </w:style>
  <w:style w:type="paragraph" w:customStyle="1" w:styleId="Nagwek10">
    <w:name w:val="Nagłówek1"/>
    <w:basedOn w:val="Normalny"/>
    <w:next w:val="Tekstpodstawowy"/>
    <w:pPr>
      <w:keepNext/>
      <w:spacing w:before="240" w:after="120"/>
    </w:pPr>
    <w:rPr>
      <w:rFonts w:ascii="Arial" w:eastAsia="Lucida Sans Unicode" w:hAnsi="Arial" w:cs="Tahoma"/>
      <w:sz w:val="28"/>
      <w:szCs w:val="28"/>
    </w:rPr>
  </w:style>
  <w:style w:type="paragraph" w:customStyle="1" w:styleId="Podpis1">
    <w:name w:val="Podpis1"/>
    <w:basedOn w:val="Normalny"/>
    <w:pPr>
      <w:suppressLineNumbers/>
      <w:spacing w:before="120" w:after="120"/>
    </w:pPr>
    <w:rPr>
      <w:rFonts w:cs="Tahoma"/>
      <w:i/>
      <w:iCs/>
    </w:rPr>
  </w:style>
  <w:style w:type="paragraph" w:customStyle="1" w:styleId="Tekstpodstawowywcity21">
    <w:name w:val="Tekst podstawowy wcięty 21"/>
    <w:basedOn w:val="Normalny"/>
    <w:pPr>
      <w:ind w:left="-20"/>
      <w:jc w:val="both"/>
    </w:pPr>
  </w:style>
  <w:style w:type="paragraph" w:styleId="Akapitzlist">
    <w:name w:val="List Paragraph"/>
    <w:basedOn w:val="Normalny"/>
    <w:link w:val="AkapitzlistZnak"/>
    <w:uiPriority w:val="34"/>
    <w:qFormat/>
    <w:rsid w:val="006A2307"/>
    <w:pPr>
      <w:suppressAutoHyphens w:val="0"/>
      <w:spacing w:before="120" w:after="120"/>
      <w:ind w:left="720"/>
      <w:jc w:val="both"/>
    </w:pPr>
    <w:rPr>
      <w:rFonts w:ascii="Calibri" w:eastAsia="Calibri" w:hAnsi="Calibri"/>
      <w:sz w:val="22"/>
      <w:szCs w:val="22"/>
      <w:lang w:val="x-none"/>
    </w:rPr>
  </w:style>
  <w:style w:type="paragraph" w:styleId="Tekstpodstawowywcity">
    <w:name w:val="Body Text Indent"/>
    <w:basedOn w:val="Normalny"/>
    <w:link w:val="TekstpodstawowywcityZnak"/>
    <w:uiPriority w:val="99"/>
    <w:semiHidden/>
    <w:unhideWhenUsed/>
    <w:rsid w:val="00EF5001"/>
    <w:pPr>
      <w:spacing w:after="120"/>
      <w:ind w:left="283"/>
    </w:pPr>
    <w:rPr>
      <w:lang w:val="x-none"/>
    </w:rPr>
  </w:style>
  <w:style w:type="character" w:customStyle="1" w:styleId="TekstpodstawowywcityZnak">
    <w:name w:val="Tekst podstawowy wcięty Znak"/>
    <w:link w:val="Tekstpodstawowywcity"/>
    <w:uiPriority w:val="99"/>
    <w:semiHidden/>
    <w:rsid w:val="00EF5001"/>
    <w:rPr>
      <w:sz w:val="24"/>
      <w:szCs w:val="24"/>
      <w:lang w:eastAsia="ar-SA"/>
    </w:rPr>
  </w:style>
  <w:style w:type="paragraph" w:customStyle="1" w:styleId="Tekstpodstawowy31">
    <w:name w:val="Tekst podstawowy 31"/>
    <w:basedOn w:val="Tekstpodstawowywcity"/>
    <w:rsid w:val="001711E8"/>
    <w:pPr>
      <w:suppressAutoHyphens w:val="0"/>
    </w:pPr>
    <w:rPr>
      <w:sz w:val="48"/>
      <w:szCs w:val="20"/>
    </w:rPr>
  </w:style>
  <w:style w:type="paragraph" w:styleId="Stopka">
    <w:name w:val="footer"/>
    <w:basedOn w:val="Normalny"/>
    <w:link w:val="StopkaZnak"/>
    <w:uiPriority w:val="99"/>
    <w:rsid w:val="001711E8"/>
    <w:pPr>
      <w:tabs>
        <w:tab w:val="center" w:pos="4536"/>
        <w:tab w:val="right" w:pos="9072"/>
      </w:tabs>
      <w:suppressAutoHyphens w:val="0"/>
    </w:pPr>
    <w:rPr>
      <w:sz w:val="48"/>
      <w:szCs w:val="20"/>
      <w:lang w:val="x-none"/>
    </w:rPr>
  </w:style>
  <w:style w:type="character" w:customStyle="1" w:styleId="StopkaZnak">
    <w:name w:val="Stopka Znak"/>
    <w:link w:val="Stopka"/>
    <w:uiPriority w:val="99"/>
    <w:rsid w:val="001711E8"/>
    <w:rPr>
      <w:sz w:val="48"/>
      <w:lang w:val="x-none" w:eastAsia="ar-SA"/>
    </w:rPr>
  </w:style>
  <w:style w:type="paragraph" w:styleId="Nagwek">
    <w:name w:val="header"/>
    <w:basedOn w:val="Normalny"/>
    <w:link w:val="NagwekZnak"/>
    <w:uiPriority w:val="99"/>
    <w:unhideWhenUsed/>
    <w:rsid w:val="006715C0"/>
    <w:pPr>
      <w:tabs>
        <w:tab w:val="center" w:pos="4536"/>
        <w:tab w:val="right" w:pos="9072"/>
      </w:tabs>
    </w:pPr>
    <w:rPr>
      <w:lang w:val="x-none"/>
    </w:rPr>
  </w:style>
  <w:style w:type="character" w:customStyle="1" w:styleId="NagwekZnak">
    <w:name w:val="Nagłówek Znak"/>
    <w:link w:val="Nagwek"/>
    <w:uiPriority w:val="99"/>
    <w:rsid w:val="006715C0"/>
    <w:rPr>
      <w:sz w:val="24"/>
      <w:szCs w:val="24"/>
      <w:lang w:val="x-none" w:eastAsia="ar-SA"/>
    </w:rPr>
  </w:style>
  <w:style w:type="paragraph" w:styleId="Tekstdymka">
    <w:name w:val="Balloon Text"/>
    <w:basedOn w:val="Normalny"/>
    <w:link w:val="TekstdymkaZnak"/>
    <w:uiPriority w:val="99"/>
    <w:semiHidden/>
    <w:unhideWhenUsed/>
    <w:rsid w:val="007450A7"/>
    <w:rPr>
      <w:rFonts w:ascii="Tahoma" w:hAnsi="Tahoma"/>
      <w:sz w:val="16"/>
      <w:szCs w:val="16"/>
      <w:lang w:val="x-none"/>
    </w:rPr>
  </w:style>
  <w:style w:type="character" w:customStyle="1" w:styleId="TekstdymkaZnak">
    <w:name w:val="Tekst dymka Znak"/>
    <w:link w:val="Tekstdymka"/>
    <w:uiPriority w:val="99"/>
    <w:semiHidden/>
    <w:rsid w:val="007450A7"/>
    <w:rPr>
      <w:rFonts w:ascii="Tahoma" w:hAnsi="Tahoma" w:cs="Tahoma"/>
      <w:sz w:val="16"/>
      <w:szCs w:val="16"/>
      <w:lang w:eastAsia="ar-SA"/>
    </w:rPr>
  </w:style>
  <w:style w:type="paragraph" w:customStyle="1" w:styleId="Default">
    <w:name w:val="Default"/>
    <w:rsid w:val="0034615E"/>
    <w:pPr>
      <w:autoSpaceDE w:val="0"/>
      <w:autoSpaceDN w:val="0"/>
      <w:adjustRightInd w:val="0"/>
    </w:pPr>
    <w:rPr>
      <w:color w:val="000000"/>
      <w:sz w:val="24"/>
      <w:szCs w:val="24"/>
    </w:rPr>
  </w:style>
  <w:style w:type="character" w:styleId="Hipercze">
    <w:name w:val="Hyperlink"/>
    <w:rsid w:val="00AC7054"/>
    <w:rPr>
      <w:color w:val="0563C1"/>
      <w:u w:val="single"/>
    </w:rPr>
  </w:style>
  <w:style w:type="paragraph" w:customStyle="1" w:styleId="Tekstpodstawowyzwciciem21">
    <w:name w:val="Tekst podstawowy z wcięciem 21"/>
    <w:basedOn w:val="Tekstpodstawowywcity"/>
    <w:rsid w:val="00AC7054"/>
    <w:rPr>
      <w:kern w:val="1"/>
      <w:lang w:val="pl-PL"/>
    </w:rPr>
  </w:style>
  <w:style w:type="character" w:customStyle="1" w:styleId="AkapitzlistZnak">
    <w:name w:val="Akapit z listą Znak"/>
    <w:link w:val="Akapitzlist"/>
    <w:uiPriority w:val="34"/>
    <w:locked/>
    <w:rsid w:val="00AC7054"/>
    <w:rPr>
      <w:rFonts w:ascii="Calibri" w:eastAsia="Calibri" w:hAnsi="Calibri" w:cs="Calibri"/>
      <w:sz w:val="22"/>
      <w:szCs w:val="22"/>
      <w:lang w:eastAsia="ar-SA"/>
    </w:rPr>
  </w:style>
  <w:style w:type="character" w:styleId="Odwoaniedokomentarza">
    <w:name w:val="annotation reference"/>
    <w:uiPriority w:val="99"/>
    <w:semiHidden/>
    <w:unhideWhenUsed/>
    <w:rsid w:val="00EE0B18"/>
    <w:rPr>
      <w:sz w:val="16"/>
      <w:szCs w:val="16"/>
    </w:rPr>
  </w:style>
  <w:style w:type="paragraph" w:styleId="Tekstkomentarza">
    <w:name w:val="annotation text"/>
    <w:basedOn w:val="Normalny"/>
    <w:link w:val="TekstkomentarzaZnak"/>
    <w:uiPriority w:val="99"/>
    <w:semiHidden/>
    <w:unhideWhenUsed/>
    <w:rsid w:val="00EE0B18"/>
    <w:pPr>
      <w:suppressAutoHyphens w:val="0"/>
    </w:pPr>
    <w:rPr>
      <w:sz w:val="20"/>
      <w:szCs w:val="20"/>
      <w:lang w:val="x-none" w:eastAsia="x-none"/>
    </w:rPr>
  </w:style>
  <w:style w:type="character" w:customStyle="1" w:styleId="TekstkomentarzaZnak">
    <w:name w:val="Tekst komentarza Znak"/>
    <w:link w:val="Tekstkomentarza"/>
    <w:uiPriority w:val="99"/>
    <w:semiHidden/>
    <w:rsid w:val="00EE0B18"/>
    <w:rPr>
      <w:lang w:val="x-none" w:eastAsia="x-none"/>
    </w:rPr>
  </w:style>
  <w:style w:type="paragraph" w:styleId="Tematkomentarza">
    <w:name w:val="annotation subject"/>
    <w:basedOn w:val="Tekstkomentarza"/>
    <w:next w:val="Tekstkomentarza"/>
    <w:link w:val="TematkomentarzaZnak"/>
    <w:uiPriority w:val="99"/>
    <w:semiHidden/>
    <w:unhideWhenUsed/>
    <w:rsid w:val="00EE0B18"/>
    <w:pPr>
      <w:suppressAutoHyphens/>
    </w:pPr>
    <w:rPr>
      <w:b/>
      <w:bCs/>
      <w:lang w:eastAsia="ar-SA"/>
    </w:rPr>
  </w:style>
  <w:style w:type="character" w:customStyle="1" w:styleId="TematkomentarzaZnak">
    <w:name w:val="Temat komentarza Znak"/>
    <w:link w:val="Tematkomentarza"/>
    <w:uiPriority w:val="99"/>
    <w:semiHidden/>
    <w:rsid w:val="00EE0B18"/>
    <w:rPr>
      <w:b/>
      <w:bCs/>
      <w:lang w:val="x-none" w:eastAsia="ar-SA"/>
    </w:rPr>
  </w:style>
  <w:style w:type="paragraph" w:styleId="Bezodstpw">
    <w:name w:val="No Spacing"/>
    <w:uiPriority w:val="1"/>
    <w:qFormat/>
    <w:rsid w:val="002273F6"/>
    <w:pPr>
      <w:suppressAutoHyphens/>
    </w:pPr>
    <w:rPr>
      <w:sz w:val="24"/>
      <w:szCs w:val="24"/>
      <w:lang w:eastAsia="ar-SA"/>
    </w:rPr>
  </w:style>
  <w:style w:type="paragraph" w:styleId="Tekstprzypisudolnego">
    <w:name w:val="footnote text"/>
    <w:basedOn w:val="Normalny"/>
    <w:link w:val="TekstprzypisudolnegoZnak"/>
    <w:uiPriority w:val="99"/>
    <w:semiHidden/>
    <w:unhideWhenUsed/>
    <w:rsid w:val="00631E3E"/>
    <w:pPr>
      <w:suppressAutoHyphens w:val="0"/>
    </w:pPr>
    <w:rPr>
      <w:rFonts w:ascii="Calibri" w:eastAsia="Calibri" w:hAnsi="Calibri"/>
      <w:sz w:val="20"/>
      <w:szCs w:val="20"/>
      <w:lang w:val="x-none" w:eastAsia="en-US"/>
    </w:rPr>
  </w:style>
  <w:style w:type="character" w:customStyle="1" w:styleId="TekstprzypisudolnegoZnak">
    <w:name w:val="Tekst przypisu dolnego Znak"/>
    <w:link w:val="Tekstprzypisudolnego"/>
    <w:uiPriority w:val="99"/>
    <w:semiHidden/>
    <w:rsid w:val="00631E3E"/>
    <w:rPr>
      <w:rFonts w:ascii="Calibri" w:eastAsia="Calibri" w:hAnsi="Calibri"/>
      <w:lang w:eastAsia="en-US"/>
    </w:rPr>
  </w:style>
  <w:style w:type="character" w:styleId="Odwoanieprzypisudolnego">
    <w:name w:val="footnote reference"/>
    <w:uiPriority w:val="99"/>
    <w:semiHidden/>
    <w:unhideWhenUsed/>
    <w:rsid w:val="00631E3E"/>
    <w:rPr>
      <w:vertAlign w:val="superscript"/>
    </w:rPr>
  </w:style>
  <w:style w:type="paragraph" w:styleId="NormalnyWeb">
    <w:name w:val="Normal (Web)"/>
    <w:basedOn w:val="Normalny"/>
    <w:uiPriority w:val="99"/>
    <w:rsid w:val="00631E3E"/>
    <w:pPr>
      <w:suppressAutoHyphens w:val="0"/>
    </w:pPr>
    <w:rPr>
      <w:lang w:eastAsia="pl-PL"/>
    </w:rPr>
  </w:style>
  <w:style w:type="character" w:styleId="Nierozpoznanawzmianka">
    <w:name w:val="Unresolved Mention"/>
    <w:basedOn w:val="Domylnaczcionkaakapitu"/>
    <w:uiPriority w:val="99"/>
    <w:semiHidden/>
    <w:unhideWhenUsed/>
    <w:rsid w:val="00F439F6"/>
    <w:rPr>
      <w:color w:val="605E5C"/>
      <w:shd w:val="clear" w:color="auto" w:fill="E1DFDD"/>
    </w:rPr>
  </w:style>
  <w:style w:type="paragraph" w:styleId="Poprawka">
    <w:name w:val="Revision"/>
    <w:hidden/>
    <w:uiPriority w:val="99"/>
    <w:semiHidden/>
    <w:rsid w:val="00122528"/>
    <w:rPr>
      <w:sz w:val="24"/>
      <w:szCs w:val="24"/>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80006501">
      <w:bodyDiv w:val="1"/>
      <w:marLeft w:val="0"/>
      <w:marRight w:val="0"/>
      <w:marTop w:val="0"/>
      <w:marBottom w:val="0"/>
      <w:divBdr>
        <w:top w:val="none" w:sz="0" w:space="0" w:color="auto"/>
        <w:left w:val="none" w:sz="0" w:space="0" w:color="auto"/>
        <w:bottom w:val="none" w:sz="0" w:space="0" w:color="auto"/>
        <w:right w:val="none" w:sz="0" w:space="0" w:color="auto"/>
      </w:divBdr>
    </w:div>
    <w:div w:id="1187721097">
      <w:bodyDiv w:val="1"/>
      <w:marLeft w:val="0"/>
      <w:marRight w:val="0"/>
      <w:marTop w:val="0"/>
      <w:marBottom w:val="0"/>
      <w:divBdr>
        <w:top w:val="none" w:sz="0" w:space="0" w:color="auto"/>
        <w:left w:val="none" w:sz="0" w:space="0" w:color="auto"/>
        <w:bottom w:val="none" w:sz="0" w:space="0" w:color="auto"/>
        <w:right w:val="none" w:sz="0" w:space="0" w:color="auto"/>
      </w:divBdr>
    </w:div>
    <w:div w:id="1282540680">
      <w:bodyDiv w:val="1"/>
      <w:marLeft w:val="0"/>
      <w:marRight w:val="0"/>
      <w:marTop w:val="0"/>
      <w:marBottom w:val="0"/>
      <w:divBdr>
        <w:top w:val="none" w:sz="0" w:space="0" w:color="auto"/>
        <w:left w:val="none" w:sz="0" w:space="0" w:color="auto"/>
        <w:bottom w:val="none" w:sz="0" w:space="0" w:color="auto"/>
        <w:right w:val="none" w:sz="0" w:space="0" w:color="auto"/>
      </w:divBdr>
    </w:div>
    <w:div w:id="1310674790">
      <w:bodyDiv w:val="1"/>
      <w:marLeft w:val="0"/>
      <w:marRight w:val="0"/>
      <w:marTop w:val="0"/>
      <w:marBottom w:val="0"/>
      <w:divBdr>
        <w:top w:val="none" w:sz="0" w:space="0" w:color="auto"/>
        <w:left w:val="none" w:sz="0" w:space="0" w:color="auto"/>
        <w:bottom w:val="none" w:sz="0" w:space="0" w:color="auto"/>
        <w:right w:val="none" w:sz="0" w:space="0" w:color="auto"/>
      </w:divBdr>
    </w:div>
    <w:div w:id="1757626145">
      <w:bodyDiv w:val="1"/>
      <w:marLeft w:val="0"/>
      <w:marRight w:val="0"/>
      <w:marTop w:val="0"/>
      <w:marBottom w:val="0"/>
      <w:divBdr>
        <w:top w:val="none" w:sz="0" w:space="0" w:color="auto"/>
        <w:left w:val="none" w:sz="0" w:space="0" w:color="auto"/>
        <w:bottom w:val="none" w:sz="0" w:space="0" w:color="auto"/>
        <w:right w:val="none" w:sz="0" w:space="0" w:color="auto"/>
      </w:divBdr>
    </w:div>
    <w:div w:id="1834947106">
      <w:bodyDiv w:val="1"/>
      <w:marLeft w:val="0"/>
      <w:marRight w:val="0"/>
      <w:marTop w:val="0"/>
      <w:marBottom w:val="0"/>
      <w:divBdr>
        <w:top w:val="none" w:sz="0" w:space="0" w:color="auto"/>
        <w:left w:val="none" w:sz="0" w:space="0" w:color="auto"/>
        <w:bottom w:val="none" w:sz="0" w:space="0" w:color="auto"/>
        <w:right w:val="none" w:sz="0" w:space="0" w:color="auto"/>
      </w:divBdr>
    </w:div>
    <w:div w:id="1872571131">
      <w:bodyDiv w:val="1"/>
      <w:marLeft w:val="0"/>
      <w:marRight w:val="0"/>
      <w:marTop w:val="0"/>
      <w:marBottom w:val="0"/>
      <w:divBdr>
        <w:top w:val="none" w:sz="0" w:space="0" w:color="auto"/>
        <w:left w:val="none" w:sz="0" w:space="0" w:color="auto"/>
        <w:bottom w:val="none" w:sz="0" w:space="0" w:color="auto"/>
        <w:right w:val="none" w:sz="0" w:space="0" w:color="auto"/>
      </w:divBdr>
    </w:div>
    <w:div w:id="20640573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 Id="rId4" Type="http://schemas.openxmlformats.org/officeDocument/2006/relationships/image" Target="media/image4.pn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779ADAD3-B31C-4ECD-A138-394F844B13A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5</Pages>
  <Words>1950</Words>
  <Characters>11702</Characters>
  <Application>Microsoft Office Word</Application>
  <DocSecurity>0</DocSecurity>
  <Lines>97</Lines>
  <Paragraphs>27</Paragraphs>
  <ScaleCrop>false</ScaleCrop>
  <HeadingPairs>
    <vt:vector size="2" baseType="variant">
      <vt:variant>
        <vt:lpstr>Tytuł</vt:lpstr>
      </vt:variant>
      <vt:variant>
        <vt:i4>1</vt:i4>
      </vt:variant>
    </vt:vector>
  </HeadingPairs>
  <TitlesOfParts>
    <vt:vector size="1" baseType="lpstr">
      <vt:lpstr>UMOWA  NR</vt:lpstr>
    </vt:vector>
  </TitlesOfParts>
  <Company>Microsoft</Company>
  <LinksUpToDate>false</LinksUpToDate>
  <CharactersWithSpaces>13625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UMOWA  NR</dc:title>
  <dc:subject/>
  <dc:creator>anna.androsiuk</dc:creator>
  <cp:keywords/>
  <cp:lastModifiedBy>Sutkowski Marcin</cp:lastModifiedBy>
  <cp:revision>2</cp:revision>
  <cp:lastPrinted>2025-02-03T10:34:00Z</cp:lastPrinted>
  <dcterms:created xsi:type="dcterms:W3CDTF">2025-02-03T11:23:00Z</dcterms:created>
  <dcterms:modified xsi:type="dcterms:W3CDTF">2025-02-03T11:23:00Z</dcterms:modified>
</cp:coreProperties>
</file>