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3C453501" w:rsidR="005321FC" w:rsidRPr="0081129B" w:rsidRDefault="00D77BF0" w:rsidP="00BD5277">
      <w:pPr>
        <w:pStyle w:val="Nagwek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K-</w:t>
      </w:r>
      <w:proofErr w:type="spellStart"/>
      <w:r>
        <w:rPr>
          <w:rFonts w:asciiTheme="minorHAnsi" w:hAnsiTheme="minorHAnsi" w:cstheme="minorHAnsi"/>
          <w:sz w:val="22"/>
          <w:szCs w:val="22"/>
        </w:rPr>
        <w:t>dzpz</w:t>
      </w:r>
      <w:proofErr w:type="spellEnd"/>
      <w:r>
        <w:rPr>
          <w:rFonts w:asciiTheme="minorHAnsi" w:hAnsiTheme="minorHAnsi" w:cstheme="minorHAnsi"/>
          <w:sz w:val="22"/>
          <w:szCs w:val="22"/>
        </w:rPr>
        <w:t>/21</w:t>
      </w:r>
      <w:r w:rsidR="00BD5277" w:rsidRPr="00BD5277">
        <w:rPr>
          <w:rFonts w:asciiTheme="minorHAnsi" w:hAnsiTheme="minorHAnsi" w:cstheme="minorHAnsi"/>
          <w:sz w:val="22"/>
          <w:szCs w:val="22"/>
        </w:rPr>
        <w:t>-ZO/</w:t>
      </w:r>
      <w:r w:rsidR="008C2AA8">
        <w:rPr>
          <w:rFonts w:asciiTheme="minorHAnsi" w:eastAsia="TimesNewRomanPSMT" w:hAnsiTheme="minorHAnsi" w:cstheme="minorHAnsi"/>
          <w:bCs/>
          <w:sz w:val="22"/>
          <w:szCs w:val="22"/>
        </w:rPr>
        <w:t>2024</w:t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</w:r>
      <w:r w:rsidR="00BD5277">
        <w:rPr>
          <w:rFonts w:asciiTheme="minorHAnsi" w:eastAsia="TimesNewRomanPSMT" w:hAnsiTheme="minorHAnsi" w:cstheme="minorHAnsi"/>
          <w:bCs/>
          <w:sz w:val="22"/>
          <w:szCs w:val="22"/>
        </w:rPr>
        <w:tab/>
        <w:t xml:space="preserve"> </w:t>
      </w:r>
      <w:r w:rsidR="005321FC" w:rsidRPr="0081129B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3B3DB2">
        <w:rPr>
          <w:rFonts w:asciiTheme="minorHAnsi" w:hAnsiTheme="minorHAnsi" w:cstheme="minorHAnsi"/>
          <w:b/>
          <w:sz w:val="22"/>
          <w:szCs w:val="22"/>
        </w:rPr>
        <w:t>2</w:t>
      </w:r>
    </w:p>
    <w:p w14:paraId="4D1ADE14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4B38A0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4B38A0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4B38A0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516B7083" w14:textId="184DC017" w:rsidR="00A41516" w:rsidRPr="00A41516" w:rsidRDefault="005321FC" w:rsidP="00A41516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4B38A0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511AAC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5321FC">
        <w:rPr>
          <w:rFonts w:ascii="Calibri" w:hAnsi="Calibri"/>
          <w:b/>
          <w:u w:val="single"/>
          <w:lang w:eastAsia="zh-CN"/>
        </w:rPr>
        <w:t>Nazwa (</w:t>
      </w:r>
      <w:r w:rsidRPr="00511AAC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0AE34E69" w14:textId="77777777" w:rsidR="001E792B" w:rsidRPr="00511AAC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77777777" w:rsidR="001E792B" w:rsidRPr="00511AAC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511AAC">
        <w:rPr>
          <w:rFonts w:asciiTheme="minorHAnsi" w:hAnsiTheme="minorHAnsi" w:cstheme="minorHAnsi"/>
          <w:lang w:eastAsia="zh-CN"/>
        </w:rPr>
        <w:t>……………………………………………………………………………………………………………………………………………….</w:t>
      </w:r>
    </w:p>
    <w:p w14:paraId="3DECC052" w14:textId="77777777" w:rsidR="001E792B" w:rsidRPr="00FD720F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FD720F">
        <w:rPr>
          <w:rFonts w:ascii="Calibri" w:hAnsi="Calibri"/>
          <w:lang w:eastAsia="zh-CN"/>
        </w:rPr>
        <w:t>Adres:……………………………………………………………………………… Województwo:..…………………………..</w:t>
      </w:r>
    </w:p>
    <w:p w14:paraId="3E9AD504" w14:textId="77777777" w:rsidR="001E792B" w:rsidRPr="00405B72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>
        <w:rPr>
          <w:rFonts w:ascii="Calibri" w:hAnsi="Calibri"/>
          <w:lang w:val="de-DE" w:eastAsia="zh-CN"/>
        </w:rPr>
        <w:t>Tel:</w:t>
      </w:r>
      <w:r w:rsidRPr="005321FC">
        <w:rPr>
          <w:rFonts w:ascii="Calibri" w:hAnsi="Calibri"/>
          <w:lang w:val="de-DE" w:eastAsia="zh-CN"/>
        </w:rPr>
        <w:t>…………</w:t>
      </w:r>
      <w:r>
        <w:rPr>
          <w:rFonts w:ascii="Calibri" w:hAnsi="Calibri"/>
          <w:lang w:val="de-DE" w:eastAsia="zh-CN"/>
        </w:rPr>
        <w:t>.</w:t>
      </w:r>
      <w:r w:rsidRPr="005321FC">
        <w:rPr>
          <w:rFonts w:ascii="Calibri" w:hAnsi="Calibri"/>
          <w:lang w:val="de-DE" w:eastAsia="zh-CN"/>
        </w:rPr>
        <w:t>………………</w:t>
      </w:r>
      <w:proofErr w:type="spellStart"/>
      <w:r>
        <w:rPr>
          <w:rFonts w:ascii="Calibri" w:hAnsi="Calibri"/>
          <w:lang w:val="de-DE" w:eastAsia="zh-CN"/>
        </w:rPr>
        <w:t>E-mail</w:t>
      </w:r>
      <w:proofErr w:type="spellEnd"/>
      <w:r>
        <w:rPr>
          <w:rFonts w:ascii="Calibri" w:hAnsi="Calibri"/>
          <w:lang w:val="de-DE" w:eastAsia="zh-CN"/>
        </w:rPr>
        <w:t>:</w:t>
      </w:r>
      <w:r w:rsidRPr="005321FC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77777777" w:rsidR="001E792B" w:rsidRPr="00405B72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5321FC">
        <w:rPr>
          <w:rFonts w:ascii="Calibri" w:hAnsi="Calibri"/>
          <w:lang w:val="de-DE" w:eastAsia="zh-CN"/>
        </w:rPr>
        <w:t>NIP</w:t>
      </w:r>
      <w:r w:rsidRPr="0047516E">
        <w:rPr>
          <w:rFonts w:ascii="Calibri" w:hAnsi="Calibri"/>
          <w:lang w:val="de-DE" w:eastAsia="zh-CN"/>
        </w:rPr>
        <w:t xml:space="preserve">:………..…..…….…. </w:t>
      </w:r>
      <w:r w:rsidRPr="00405B72">
        <w:rPr>
          <w:rFonts w:ascii="Calibri" w:hAnsi="Calibri"/>
          <w:lang w:eastAsia="zh-CN"/>
        </w:rPr>
        <w:t>REGON:……………..…………KRS:…………..……………</w:t>
      </w:r>
      <w:proofErr w:type="spellStart"/>
      <w:r w:rsidRPr="00405B72">
        <w:rPr>
          <w:rFonts w:ascii="Calibri" w:hAnsi="Calibri"/>
          <w:lang w:eastAsia="zh-CN"/>
        </w:rPr>
        <w:t>CEiDG</w:t>
      </w:r>
      <w:proofErr w:type="spellEnd"/>
      <w:r w:rsidRPr="00405B72">
        <w:rPr>
          <w:rFonts w:ascii="Calibri" w:hAnsi="Calibri"/>
          <w:lang w:eastAsia="zh-CN"/>
        </w:rPr>
        <w:t>:………………………………</w:t>
      </w:r>
    </w:p>
    <w:p w14:paraId="21C832B3" w14:textId="6184A87B" w:rsidR="00A41516" w:rsidRPr="00BD7CF6" w:rsidRDefault="001E792B" w:rsidP="00BD7CF6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A81324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3B493B33" w14:textId="77777777" w:rsidR="001E792B" w:rsidRPr="004B38A0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4B38A0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4B38A0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4B38A0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1A5079C5" w:rsidR="005321FC" w:rsidRPr="00654F2A" w:rsidRDefault="00BD5277" w:rsidP="00654F2A">
      <w:pPr>
        <w:pStyle w:val="Nagwek11"/>
        <w:keepNext/>
        <w:keepLines/>
        <w:spacing w:after="0" w:line="240" w:lineRule="auto"/>
        <w:ind w:right="-1"/>
        <w:rPr>
          <w:rFonts w:asciiTheme="minorHAnsi" w:hAnsiTheme="minorHAnsi"/>
          <w:sz w:val="24"/>
          <w:szCs w:val="24"/>
          <w:lang w:bidi="pl-PL"/>
        </w:rPr>
      </w:pPr>
      <w:r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Na podstawie zapytania ofertowego na </w:t>
      </w:r>
      <w:r w:rsidR="008B36FE" w:rsidRPr="00654F2A">
        <w:rPr>
          <w:rFonts w:asciiTheme="minorHAnsi" w:hAnsiTheme="minorHAnsi" w:cstheme="minorHAnsi"/>
          <w:b/>
          <w:sz w:val="24"/>
          <w:szCs w:val="24"/>
        </w:rPr>
        <w:t>„</w:t>
      </w:r>
      <w:r w:rsidR="00D77BF0" w:rsidRPr="00D77BF0">
        <w:rPr>
          <w:rFonts w:asciiTheme="minorHAnsi" w:hAnsiTheme="minorHAnsi" w:cstheme="minorHAnsi"/>
          <w:b/>
          <w:sz w:val="24"/>
          <w:szCs w:val="24"/>
        </w:rPr>
        <w:t>Usługę druku i dostawy zaproszeń, informatora, plakatów, teczek, toreb upominkowych dla Akademii Tarnowskiej</w:t>
      </w:r>
      <w:r w:rsidR="00654F2A" w:rsidRPr="00654F2A">
        <w:rPr>
          <w:rFonts w:asciiTheme="minorHAnsi" w:hAnsiTheme="minorHAnsi" w:cstheme="minorHAnsi"/>
          <w:b/>
          <w:sz w:val="24"/>
          <w:szCs w:val="24"/>
        </w:rPr>
        <w:t>”</w:t>
      </w:r>
      <w:r w:rsidR="00654F2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oferuj</w:t>
      </w:r>
      <w:r w:rsidR="001244B0" w:rsidRPr="00654F2A">
        <w:rPr>
          <w:rFonts w:asciiTheme="minorHAnsi" w:hAnsiTheme="minorHAnsi" w:cstheme="minorHAnsi"/>
          <w:sz w:val="24"/>
          <w:szCs w:val="24"/>
          <w:lang w:eastAsia="zh-CN"/>
        </w:rPr>
        <w:t>emy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r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ealizację przedmiotu zamówienia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 xml:space="preserve"> zgodnie z</w:t>
      </w:r>
      <w:r w:rsidR="0085578D" w:rsidRPr="00654F2A">
        <w:rPr>
          <w:rFonts w:asciiTheme="minorHAnsi" w:hAnsiTheme="minorHAnsi" w:cstheme="minorHAnsi"/>
          <w:sz w:val="24"/>
          <w:szCs w:val="24"/>
          <w:lang w:eastAsia="zh-CN"/>
        </w:rPr>
        <w:t> </w:t>
      </w:r>
      <w:r w:rsidRPr="00654F2A">
        <w:rPr>
          <w:rFonts w:asciiTheme="minorHAnsi" w:hAnsiTheme="minorHAnsi" w:cstheme="minorHAnsi"/>
          <w:sz w:val="24"/>
          <w:szCs w:val="24"/>
          <w:lang w:eastAsia="zh-CN"/>
        </w:rPr>
        <w:t>wymogami zapytania ofertowego na następujących warunkach</w:t>
      </w:r>
      <w:r w:rsidR="005321FC" w:rsidRPr="00654F2A">
        <w:rPr>
          <w:rFonts w:asciiTheme="minorHAnsi" w:hAnsiTheme="minorHAnsi" w:cstheme="minorHAnsi"/>
          <w:sz w:val="24"/>
          <w:szCs w:val="24"/>
          <w:lang w:eastAsia="zh-CN"/>
        </w:rPr>
        <w:t>:</w:t>
      </w:r>
    </w:p>
    <w:p w14:paraId="6735B97F" w14:textId="77777777" w:rsidR="00F000EF" w:rsidRDefault="00F000EF" w:rsidP="006A45C5">
      <w:pPr>
        <w:rPr>
          <w:rFonts w:asciiTheme="minorHAnsi" w:hAnsiTheme="minorHAnsi" w:cstheme="minorHAnsi"/>
          <w:b/>
        </w:rPr>
      </w:pPr>
    </w:p>
    <w:p w14:paraId="30997B7D" w14:textId="013B3383" w:rsidR="00F000EF" w:rsidRPr="00F000EF" w:rsidRDefault="00D77BF0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>
        <w:rPr>
          <w:rFonts w:asciiTheme="minorHAnsi" w:hAnsiTheme="minorHAnsi" w:cstheme="minorHAnsi"/>
          <w:snapToGrid w:val="0"/>
        </w:rPr>
        <w:t>cena</w:t>
      </w:r>
      <w:r w:rsidR="00F000EF" w:rsidRPr="00F000EF">
        <w:rPr>
          <w:rFonts w:asciiTheme="minorHAnsi" w:hAnsiTheme="minorHAnsi" w:cstheme="minorHAnsi"/>
          <w:snapToGrid w:val="0"/>
        </w:rPr>
        <w:t xml:space="preserve"> netto ....................................... zł</w:t>
      </w:r>
    </w:p>
    <w:p w14:paraId="625A444B" w14:textId="33A05137" w:rsid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  <w:r w:rsidRPr="00F000EF">
        <w:rPr>
          <w:rFonts w:asciiTheme="minorHAnsi" w:hAnsiTheme="minorHAnsi" w:cstheme="minorHAnsi"/>
          <w:snapToGrid w:val="0"/>
        </w:rPr>
        <w:t>podatek VAT ........%, tj. ............................... zł</w:t>
      </w:r>
    </w:p>
    <w:p w14:paraId="285872EA" w14:textId="77777777" w:rsidR="00F000EF" w:rsidRPr="00F000EF" w:rsidRDefault="00F000EF" w:rsidP="00F000EF">
      <w:pPr>
        <w:spacing w:before="120"/>
        <w:jc w:val="both"/>
        <w:rPr>
          <w:rFonts w:asciiTheme="minorHAnsi" w:hAnsiTheme="minorHAnsi" w:cstheme="minorHAnsi"/>
          <w:snapToGrid w:val="0"/>
        </w:rPr>
      </w:pPr>
    </w:p>
    <w:p w14:paraId="3BFACF5B" w14:textId="78976BFD" w:rsidR="00F000EF" w:rsidRDefault="00D77BF0" w:rsidP="00F000EF">
      <w:pPr>
        <w:spacing w:after="60" w:line="360" w:lineRule="auto"/>
        <w:jc w:val="both"/>
        <w:rPr>
          <w:rFonts w:asciiTheme="minorHAnsi" w:hAnsiTheme="minorHAnsi" w:cstheme="minorHAnsi"/>
          <w:b/>
          <w:snapToGrid w:val="0"/>
        </w:rPr>
      </w:pPr>
      <w:r>
        <w:rPr>
          <w:rFonts w:asciiTheme="minorHAnsi" w:hAnsiTheme="minorHAnsi" w:cstheme="minorHAnsi"/>
          <w:snapToGrid w:val="0"/>
        </w:rPr>
        <w:t>cena</w:t>
      </w:r>
      <w:r w:rsidR="00F000EF" w:rsidRPr="00F000EF">
        <w:rPr>
          <w:rFonts w:asciiTheme="minorHAnsi" w:hAnsiTheme="minorHAnsi" w:cstheme="minorHAnsi"/>
          <w:snapToGrid w:val="0"/>
        </w:rPr>
        <w:t xml:space="preserve"> brutto </w:t>
      </w:r>
      <w:r w:rsidR="00F000EF" w:rsidRPr="00F000EF">
        <w:rPr>
          <w:rFonts w:asciiTheme="minorHAnsi" w:hAnsiTheme="minorHAnsi" w:cstheme="minorHAnsi"/>
          <w:b/>
          <w:snapToGrid w:val="0"/>
        </w:rPr>
        <w:t>....................................... zł</w:t>
      </w:r>
      <w:r w:rsidR="00F000EF" w:rsidRPr="00F000EF">
        <w:rPr>
          <w:rFonts w:asciiTheme="minorHAnsi" w:hAnsiTheme="minorHAnsi" w:cstheme="minorHAnsi"/>
          <w:lang w:eastAsia="zh-CN"/>
        </w:rPr>
        <w:t xml:space="preserve">, </w:t>
      </w:r>
      <w:r w:rsidR="00F000EF" w:rsidRPr="00F000EF">
        <w:rPr>
          <w:rFonts w:asciiTheme="minorHAnsi" w:hAnsiTheme="minorHAnsi" w:cstheme="minorHAnsi"/>
          <w:b/>
          <w:snapToGrid w:val="0"/>
        </w:rPr>
        <w:t>(kryterium oceny ofert)</w:t>
      </w:r>
    </w:p>
    <w:p w14:paraId="4B2C8B44" w14:textId="570BA114" w:rsidR="00BA43EC" w:rsidRPr="00BA43EC" w:rsidRDefault="00BA43EC" w:rsidP="00BA43EC">
      <w:pPr>
        <w:spacing w:before="120"/>
        <w:jc w:val="both"/>
        <w:rPr>
          <w:rFonts w:asciiTheme="minorHAnsi" w:eastAsia="Calibri" w:hAnsiTheme="minorHAnsi" w:cstheme="minorHAnsi"/>
          <w:i/>
          <w:snapToGrid w:val="0"/>
          <w:color w:val="FF0000"/>
          <w:lang w:eastAsia="en-US"/>
        </w:rPr>
      </w:pPr>
      <w:r w:rsidRPr="00AA54A9">
        <w:rPr>
          <w:rFonts w:asciiTheme="minorHAnsi" w:hAnsiTheme="minorHAnsi" w:cstheme="minorHAnsi"/>
          <w:i/>
          <w:color w:val="FF0000"/>
        </w:rPr>
        <w:t xml:space="preserve">(UWAGA: cena brutto oferty stanowi </w:t>
      </w:r>
      <w:r w:rsidRPr="00AA54A9">
        <w:rPr>
          <w:rFonts w:asciiTheme="minorHAnsi" w:hAnsiTheme="minorHAnsi" w:cstheme="minorHAnsi"/>
          <w:b/>
          <w:i/>
          <w:color w:val="FF0000"/>
        </w:rPr>
        <w:t>kryterium oceny ofert</w:t>
      </w:r>
      <w:r w:rsidRPr="00AA54A9">
        <w:rPr>
          <w:rFonts w:asciiTheme="minorHAnsi" w:hAnsiTheme="minorHAnsi" w:cstheme="minorHAnsi"/>
          <w:i/>
          <w:color w:val="FF0000"/>
        </w:rPr>
        <w:t xml:space="preserve"> i będzie podlegać ocenie zgodnie z zasadami opisanymi w rozdziale V</w:t>
      </w:r>
      <w:r>
        <w:rPr>
          <w:rFonts w:asciiTheme="minorHAnsi" w:hAnsiTheme="minorHAnsi" w:cstheme="minorHAnsi"/>
          <w:i/>
          <w:color w:val="FF0000"/>
        </w:rPr>
        <w:t>I</w:t>
      </w:r>
      <w:r w:rsidRPr="00AA54A9">
        <w:rPr>
          <w:rFonts w:asciiTheme="minorHAnsi" w:hAnsiTheme="minorHAnsi" w:cstheme="minorHAnsi"/>
          <w:i/>
          <w:color w:val="FF0000"/>
        </w:rPr>
        <w:t>I zapytania ofertowego)</w:t>
      </w:r>
    </w:p>
    <w:p w14:paraId="17DC3E97" w14:textId="77777777" w:rsidR="00F000EF" w:rsidRPr="00F000EF" w:rsidRDefault="00F000EF" w:rsidP="00F000EF">
      <w:pPr>
        <w:suppressAutoHyphens/>
        <w:spacing w:after="160" w:line="252" w:lineRule="auto"/>
        <w:rPr>
          <w:rFonts w:asciiTheme="minorHAnsi" w:eastAsia="Calibri" w:hAnsiTheme="minorHAnsi" w:cstheme="minorHAnsi"/>
          <w:lang w:eastAsia="en-US"/>
        </w:rPr>
      </w:pPr>
      <w:r w:rsidRPr="00F000EF">
        <w:rPr>
          <w:rFonts w:asciiTheme="minorHAnsi" w:eastAsia="Calibri" w:hAnsiTheme="minorHAnsi" w:cstheme="minorHAnsi"/>
          <w:lang w:eastAsia="en-US"/>
        </w:rPr>
        <w:t>w tym:</w:t>
      </w:r>
    </w:p>
    <w:tbl>
      <w:tblPr>
        <w:tblW w:w="89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875"/>
        <w:gridCol w:w="1408"/>
        <w:gridCol w:w="1407"/>
        <w:gridCol w:w="1696"/>
        <w:gridCol w:w="1423"/>
      </w:tblGrid>
      <w:tr w:rsidR="00D77BF0" w:rsidRPr="00D77BF0" w14:paraId="0DD5EEC3" w14:textId="77777777" w:rsidTr="00BD68B0">
        <w:trPr>
          <w:trHeight w:val="109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7B948B" w14:textId="77777777" w:rsidR="00D77BF0" w:rsidRPr="0020275D" w:rsidRDefault="00D77BF0" w:rsidP="00D77BF0">
            <w:pPr>
              <w:ind w:left="-75" w:right="-70"/>
              <w:jc w:val="center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FE59E8" w14:textId="77777777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Rodzaj druku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CC0913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0275D">
              <w:rPr>
                <w:rFonts w:asciiTheme="minorHAnsi" w:hAnsiTheme="minorHAnsi" w:cstheme="minorHAnsi"/>
                <w:b/>
              </w:rPr>
              <w:t>Liczba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84F80A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 xml:space="preserve">Wartość netto [zł] za </w:t>
            </w:r>
          </w:p>
          <w:p w14:paraId="5C2C852D" w14:textId="77777777" w:rsidR="00D77BF0" w:rsidRPr="0020275D" w:rsidRDefault="00D77BF0" w:rsidP="00D77BF0">
            <w:pPr>
              <w:ind w:left="-65" w:right="-70"/>
              <w:jc w:val="center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1 szt.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FDFE9E" w14:textId="77777777" w:rsidR="00D77BF0" w:rsidRPr="00647E88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647E88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Cena</w:t>
            </w:r>
          </w:p>
          <w:p w14:paraId="551DC31F" w14:textId="77777777" w:rsidR="00D77BF0" w:rsidRPr="0020275D" w:rsidRDefault="00D77BF0" w:rsidP="00D77BF0">
            <w:pPr>
              <w:ind w:left="-65" w:right="-71"/>
              <w:jc w:val="center"/>
              <w:rPr>
                <w:rFonts w:asciiTheme="minorHAnsi" w:hAnsiTheme="minorHAnsi" w:cstheme="minorHAnsi"/>
                <w:b/>
              </w:rPr>
            </w:pPr>
            <w:r w:rsidRPr="00647E88">
              <w:rPr>
                <w:rFonts w:asciiTheme="minorHAnsi" w:hAnsiTheme="minorHAnsi" w:cstheme="minorHAnsi"/>
                <w:b/>
              </w:rPr>
              <w:t>brutto [zł] za 1 szt.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D3604A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Wartość netto [zł]</w:t>
            </w:r>
          </w:p>
          <w:p w14:paraId="5521E387" w14:textId="376F67C2" w:rsidR="00D77BF0" w:rsidRPr="00BD68B0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lang w:eastAsia="en-US"/>
              </w:rPr>
            </w:pPr>
            <w:r w:rsidRPr="00BD68B0">
              <w:rPr>
                <w:rFonts w:asciiTheme="minorHAnsi" w:eastAsia="SimSun" w:hAnsiTheme="minorHAnsi" w:cstheme="minorHAnsi"/>
                <w:kern w:val="3"/>
                <w:lang w:eastAsia="en-US"/>
              </w:rPr>
              <w:t>(kol. C</w:t>
            </w:r>
            <w:r w:rsidR="00BD68B0" w:rsidRPr="00BD68B0">
              <w:rPr>
                <w:rFonts w:asciiTheme="minorHAnsi" w:eastAsia="SimSun" w:hAnsiTheme="minorHAnsi" w:cstheme="minorHAnsi"/>
                <w:kern w:val="3"/>
                <w:lang w:eastAsia="en-US"/>
              </w:rPr>
              <w:t xml:space="preserve"> </w:t>
            </w:r>
            <w:r w:rsidRPr="00BD68B0">
              <w:rPr>
                <w:rFonts w:asciiTheme="minorHAnsi" w:eastAsia="SimSun" w:hAnsiTheme="minorHAnsi" w:cstheme="minorHAnsi"/>
                <w:kern w:val="3"/>
                <w:lang w:eastAsia="en-US"/>
              </w:rPr>
              <w:t>x</w:t>
            </w:r>
            <w:r w:rsidR="00BD68B0" w:rsidRPr="00BD68B0">
              <w:rPr>
                <w:rFonts w:asciiTheme="minorHAnsi" w:eastAsia="SimSun" w:hAnsiTheme="minorHAnsi" w:cstheme="minorHAnsi"/>
                <w:kern w:val="3"/>
                <w:lang w:eastAsia="en-US"/>
              </w:rPr>
              <w:t xml:space="preserve"> kol. </w:t>
            </w:r>
            <w:r w:rsidRPr="00BD68B0">
              <w:rPr>
                <w:rFonts w:asciiTheme="minorHAnsi" w:eastAsia="SimSun" w:hAnsiTheme="minorHAnsi" w:cstheme="minorHAnsi"/>
                <w:kern w:val="3"/>
                <w:lang w:eastAsia="en-US"/>
              </w:rPr>
              <w:t>D)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CA4E00" w14:textId="77777777" w:rsidR="00BD68B0" w:rsidRDefault="00BD68B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</w:p>
          <w:p w14:paraId="10229A92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Cena</w:t>
            </w:r>
          </w:p>
          <w:p w14:paraId="1A90956E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brutto [zł]</w:t>
            </w:r>
          </w:p>
          <w:p w14:paraId="37C14DE4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D77BF0" w:rsidRPr="00D77BF0" w14:paraId="132A5D18" w14:textId="77777777" w:rsidTr="00BD68B0">
        <w:trPr>
          <w:trHeight w:val="51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355487" w14:textId="77777777" w:rsidR="00D77BF0" w:rsidRPr="0020275D" w:rsidRDefault="00D77BF0" w:rsidP="00D77BF0">
            <w:pPr>
              <w:ind w:left="-75" w:right="-70"/>
              <w:jc w:val="center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F8A6E6" w14:textId="77777777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B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276F97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C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F0C9DF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D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7D5DEE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E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895F48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F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19359B" w14:textId="77777777" w:rsidR="00D77BF0" w:rsidRPr="0020275D" w:rsidRDefault="00D77BF0" w:rsidP="00D77BF0">
            <w:pPr>
              <w:suppressAutoHyphens/>
              <w:autoSpaceDN w:val="0"/>
              <w:jc w:val="center"/>
              <w:textAlignment w:val="baseline"/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</w:pPr>
            <w:r w:rsidRPr="0020275D">
              <w:rPr>
                <w:rFonts w:asciiTheme="minorHAnsi" w:eastAsia="SimSun" w:hAnsiTheme="minorHAnsi" w:cstheme="minorHAnsi"/>
                <w:b/>
                <w:kern w:val="3"/>
                <w:lang w:eastAsia="en-US"/>
              </w:rPr>
              <w:t>G</w:t>
            </w:r>
          </w:p>
        </w:tc>
      </w:tr>
      <w:tr w:rsidR="00D77BF0" w:rsidRPr="00D77BF0" w14:paraId="7E2F880A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216C4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4E20" w14:textId="7BE7AB66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Zaproszenia – koncert noworoczny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1CAD7" w14:textId="0F43331F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  <w:bCs/>
                <w:lang w:eastAsia="ar-SA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49D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  <w:bookmarkStart w:id="0" w:name="_GoBack"/>
            <w:bookmarkEnd w:id="0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0654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C954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D7D5F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7483A21F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92B59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0DE02" w14:textId="200CED9A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Zaproszenia – inauguracja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1C30D" w14:textId="2B03FAE9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498C6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5AF9C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EB8AE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FD038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015A54F2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E0A14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55C15" w14:textId="52BD8330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Zaproszenia – święto uczelni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A8206" w14:textId="4B5EB605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AE558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0730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61FA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8DBC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3179DC82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B3891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C63B" w14:textId="0B79BD6E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Zaproszenia – NGB IV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277B5" w14:textId="5864CFBE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75662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9E2B7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B5CB9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101AC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559165C1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AF22C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975F9" w14:textId="2E82A15D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Informatory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FB231" w14:textId="7D1AE0F0" w:rsidR="00D77BF0" w:rsidRPr="0020275D" w:rsidRDefault="00ED39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C862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357D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FC6BE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821B1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78FF8DD4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30E10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F51E8" w14:textId="6475317E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Plakaty: Juwenalia, UCEU, Rekrutacja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FFCF" w14:textId="7EF89E43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300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6976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B5B9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55C96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D34A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0421A353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BA913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22A7A" w14:textId="22DC7B55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Torby – mniejsze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44570" w14:textId="7F74439E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8BF97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ADEE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C54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DA5E1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7236C30C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B92D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2E504" w14:textId="2A52F923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Torby – większe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892FC" w14:textId="4C2C8D8E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400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BA0CB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45E04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AA3B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A46B1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148DDF8A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0928" w14:textId="77777777" w:rsidR="00D77BF0" w:rsidRPr="0020275D" w:rsidRDefault="00D77BF0" w:rsidP="00D77BF0">
            <w:pPr>
              <w:numPr>
                <w:ilvl w:val="0"/>
                <w:numId w:val="5"/>
              </w:num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302B2" w14:textId="643F5242" w:rsidR="00D77BF0" w:rsidRPr="0020275D" w:rsidRDefault="00D77BF0" w:rsidP="00D77BF0">
            <w:pPr>
              <w:keepNext/>
              <w:jc w:val="center"/>
              <w:outlineLvl w:val="3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Teczki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B453A" w14:textId="6C43875D" w:rsidR="00D77BF0" w:rsidRPr="0020275D" w:rsidRDefault="00D77BF0" w:rsidP="00D77BF0">
            <w:pPr>
              <w:tabs>
                <w:tab w:val="left" w:pos="214"/>
              </w:tabs>
              <w:suppressAutoHyphens/>
              <w:contextualSpacing/>
              <w:jc w:val="center"/>
              <w:rPr>
                <w:rFonts w:asciiTheme="minorHAnsi" w:hAnsiTheme="minorHAnsi" w:cstheme="minorHAnsi"/>
              </w:rPr>
            </w:pPr>
            <w:r w:rsidRPr="0020275D">
              <w:rPr>
                <w:rFonts w:asciiTheme="minorHAnsi" w:hAnsiTheme="minorHAnsi" w:cstheme="minorHAnsi"/>
              </w:rPr>
              <w:t>5000 sztuk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7E63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7E4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502E5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CDF43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77BF0" w:rsidRPr="00D77BF0" w14:paraId="50ADB117" w14:textId="77777777" w:rsidTr="00BD68B0">
        <w:trPr>
          <w:trHeight w:val="56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E25F" w14:textId="77777777" w:rsidR="00D77BF0" w:rsidRPr="0020275D" w:rsidRDefault="00D77BF0" w:rsidP="00D77BF0">
            <w:pPr>
              <w:tabs>
                <w:tab w:val="left" w:pos="0"/>
              </w:tabs>
              <w:contextualSpacing/>
              <w:rPr>
                <w:rFonts w:asciiTheme="minorHAnsi" w:hAnsiTheme="minorHAnsi" w:cstheme="minorHAnsi"/>
              </w:rPr>
            </w:pPr>
          </w:p>
        </w:tc>
        <w:tc>
          <w:tcPr>
            <w:tcW w:w="52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832F801" w14:textId="77777777" w:rsidR="00D77BF0" w:rsidRPr="0020275D" w:rsidRDefault="00D77BF0" w:rsidP="00D77BF0">
            <w:pPr>
              <w:jc w:val="right"/>
              <w:rPr>
                <w:rFonts w:asciiTheme="minorHAnsi" w:hAnsiTheme="minorHAnsi" w:cstheme="minorHAnsi"/>
                <w:b/>
              </w:rPr>
            </w:pPr>
            <w:r w:rsidRPr="0020275D">
              <w:rPr>
                <w:rFonts w:asciiTheme="minorHAnsi" w:hAnsiTheme="minorHAnsi" w:cstheme="minorHAnsi"/>
                <w:b/>
              </w:rPr>
              <w:t>RAZEM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6611FA0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2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706F33A" w14:textId="77777777" w:rsidR="00D77BF0" w:rsidRPr="0020275D" w:rsidRDefault="00D77BF0" w:rsidP="00D77BF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65473A7" w14:textId="77777777" w:rsidR="002D79B3" w:rsidRDefault="002D79B3" w:rsidP="00BD7CF6">
      <w:pPr>
        <w:suppressAutoHyphens/>
        <w:contextualSpacing/>
        <w:jc w:val="both"/>
        <w:rPr>
          <w:rFonts w:asciiTheme="minorHAnsi" w:hAnsiTheme="minorHAnsi" w:cstheme="minorHAnsi"/>
        </w:rPr>
      </w:pPr>
    </w:p>
    <w:p w14:paraId="5DB2BBDF" w14:textId="77777777" w:rsidR="00E7357B" w:rsidRPr="0039570D" w:rsidRDefault="00E7357B" w:rsidP="003900F1">
      <w:pPr>
        <w:numPr>
          <w:ilvl w:val="0"/>
          <w:numId w:val="2"/>
        </w:numPr>
        <w:suppressAutoHyphens/>
        <w:contextualSpacing/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zapoznaliśmy się z wymaganiami zapytania ofertowego i nie wnosimy do nich zastrzeżeń oraz uzyskaliśmy konieczne informacje potrzebne do prawidłowego przygotowania oferty.</w:t>
      </w:r>
    </w:p>
    <w:p w14:paraId="2CDE3114" w14:textId="77777777" w:rsidR="00E7357B" w:rsidRDefault="00E7357B" w:rsidP="003900F1">
      <w:pPr>
        <w:pStyle w:val="Akapitzlist"/>
        <w:numPr>
          <w:ilvl w:val="0"/>
          <w:numId w:val="2"/>
        </w:numPr>
        <w:tabs>
          <w:tab w:val="clear" w:pos="360"/>
          <w:tab w:val="num" w:pos="567"/>
        </w:tabs>
        <w:jc w:val="both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Oświadczamy, że cena uwzględnia wszystkie wymagania Zamawiającego określone w zapytaniu ofertowym oraz obejmuje wszelkie koszty, jakie poniesie Wykonawca z tytułu należytej realizacji zamówienia.</w:t>
      </w:r>
    </w:p>
    <w:p w14:paraId="1D48ED2E" w14:textId="77777777" w:rsidR="00790BD8" w:rsidRPr="0021087A" w:rsidRDefault="00790BD8" w:rsidP="00790BD8">
      <w:pPr>
        <w:numPr>
          <w:ilvl w:val="0"/>
          <w:numId w:val="2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790BD8" w:rsidRPr="0021087A" w14:paraId="38C4C248" w14:textId="77777777" w:rsidTr="00A2396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1BFB815" w14:textId="77777777" w:rsidR="00790BD8" w:rsidRPr="0021087A" w:rsidRDefault="00790BD8" w:rsidP="00A2396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0305C437" w14:textId="77777777" w:rsidR="00790BD8" w:rsidRPr="0021087A" w:rsidRDefault="00790BD8" w:rsidP="00A2396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0F452981" w14:textId="77777777" w:rsidR="00790BD8" w:rsidRPr="0021087A" w:rsidRDefault="00790BD8" w:rsidP="00A2396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560431" w14:textId="77777777" w:rsidR="00790BD8" w:rsidRPr="0021087A" w:rsidRDefault="00790BD8" w:rsidP="00A2396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5DEBC3D6" w14:textId="77777777" w:rsidR="00790BD8" w:rsidRPr="0021087A" w:rsidRDefault="00790BD8" w:rsidP="00A23964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790BD8" w:rsidRPr="0021087A" w14:paraId="1DE09FBD" w14:textId="77777777" w:rsidTr="00A23964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F5E2051" w14:textId="77777777" w:rsidR="00790BD8" w:rsidRPr="0021087A" w:rsidRDefault="00790BD8" w:rsidP="00A23964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90AAD4E" w14:textId="77777777" w:rsidR="00790BD8" w:rsidRPr="0021087A" w:rsidRDefault="00790BD8" w:rsidP="00A2396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72FC5" w14:textId="77777777" w:rsidR="00790BD8" w:rsidRPr="0021087A" w:rsidRDefault="00790BD8" w:rsidP="00A23964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3C268539" w14:textId="77777777" w:rsidR="00790BD8" w:rsidRPr="0039570D" w:rsidRDefault="00790BD8" w:rsidP="00790BD8">
      <w:pPr>
        <w:pStyle w:val="Akapitzlist"/>
        <w:ind w:left="360"/>
        <w:jc w:val="both"/>
        <w:rPr>
          <w:rFonts w:asciiTheme="minorHAnsi" w:hAnsiTheme="minorHAnsi" w:cstheme="minorHAnsi"/>
        </w:rPr>
      </w:pPr>
    </w:p>
    <w:p w14:paraId="630DA8A7" w14:textId="3E2396F4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</w:rPr>
        <w:t>Oświadczam, że nie podlegam wykluczeniu z postępowania na podstawie art. 7 ust. 1 ustawy z dnia 13 kwietnia 2022 r. o szczególnych rozwiązaniach w zakresie przeciwdziałania wspieraniu agresji na Ukrainę oraz służących ochronie bezpie</w:t>
      </w:r>
      <w:r w:rsidR="00ED141F">
        <w:rPr>
          <w:rFonts w:asciiTheme="minorHAnsi" w:hAnsiTheme="minorHAnsi" w:cstheme="minorHAnsi"/>
        </w:rPr>
        <w:t>czeństwa narodowego (</w:t>
      </w:r>
      <w:r w:rsidR="00ED141F" w:rsidRPr="00ED141F">
        <w:rPr>
          <w:rFonts w:asciiTheme="minorHAnsi" w:hAnsiTheme="minorHAnsi" w:cstheme="minorHAnsi"/>
        </w:rPr>
        <w:t>Dz.U. z 2024 r. poz. 507</w:t>
      </w:r>
      <w:r w:rsidRPr="0039570D">
        <w:rPr>
          <w:rFonts w:asciiTheme="minorHAnsi" w:hAnsiTheme="minorHAnsi" w:cstheme="minorHAnsi"/>
        </w:rPr>
        <w:t xml:space="preserve">). </w:t>
      </w:r>
    </w:p>
    <w:p w14:paraId="1E0BE71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jesteśmy związani ofertą przez okres 30 dni od upływu terminu składania ofert.</w:t>
      </w:r>
    </w:p>
    <w:p w14:paraId="49ACF75B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Oświadczamy, że wypełniliśmy  obowiązki  informacyjne  przewidziane  w  art.  13  lub  art.  14  Rozporządzenia  Parlamentu Europejskiego  i  Rady  (UE)  2016/679  z  dnia 27  kwietnia  2016  r.  w  sprawie  ochrony  osób  fizycznych  w związku  z  przetwarzaniem  danych osobowych  i  w  sprawie  swobodnego  przepływu  takich  danych  oraz uchylenia dyrektywy  95/46/WE  (,,RODO</w:t>
      </w:r>
      <w:r w:rsidRPr="0039570D">
        <w:rPr>
          <w:rStyle w:val="Odwoanieprzypisudolnego"/>
          <w:rFonts w:asciiTheme="minorHAnsi" w:hAnsiTheme="minorHAnsi" w:cstheme="minorHAnsi"/>
          <w:lang w:eastAsia="ar-SA"/>
        </w:rPr>
        <w:footnoteReference w:id="2"/>
      </w:r>
      <w:r w:rsidRPr="0039570D">
        <w:rPr>
          <w:rFonts w:asciiTheme="minorHAnsi" w:hAnsiTheme="minorHAnsi" w:cstheme="minorHAnsi"/>
          <w:lang w:eastAsia="ar-SA"/>
        </w:rPr>
        <w:t>”)  wobec  osób  fizycznych,  od  których  dane  osobowe bezpośrednio  lub  pośrednio  pozyskaliśmy  w  celu  ubiegania  się  o  udzielenie  zamówienia  publicznego  w niniejszym  postępowaniu**.</w:t>
      </w:r>
    </w:p>
    <w:p w14:paraId="0B9A3906" w14:textId="77777777" w:rsidR="00E7357B" w:rsidRPr="0039570D" w:rsidRDefault="00E7357B" w:rsidP="003900F1">
      <w:pPr>
        <w:numPr>
          <w:ilvl w:val="0"/>
          <w:numId w:val="2"/>
        </w:numPr>
        <w:suppressAutoHyphens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lastRenderedPageBreak/>
        <w:t>Załączniki do oferty:</w:t>
      </w:r>
    </w:p>
    <w:p w14:paraId="368A624A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…………………………………..</w:t>
      </w:r>
    </w:p>
    <w:p w14:paraId="75E972D1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  <w:r w:rsidRPr="0039570D">
        <w:rPr>
          <w:rFonts w:asciiTheme="minorHAnsi" w:hAnsiTheme="minorHAnsi" w:cstheme="minorHAnsi"/>
          <w:lang w:eastAsia="ar-SA"/>
        </w:rPr>
        <w:t>- …………..………………………</w:t>
      </w:r>
    </w:p>
    <w:p w14:paraId="17E6B623" w14:textId="77777777" w:rsidR="00E7357B" w:rsidRPr="0039570D" w:rsidRDefault="00E7357B" w:rsidP="00E7357B">
      <w:pPr>
        <w:ind w:left="360"/>
        <w:jc w:val="both"/>
        <w:rPr>
          <w:rFonts w:asciiTheme="minorHAnsi" w:hAnsiTheme="minorHAnsi" w:cstheme="minorHAnsi"/>
          <w:lang w:eastAsia="ar-SA"/>
        </w:rPr>
      </w:pPr>
    </w:p>
    <w:p w14:paraId="08E61A16" w14:textId="77777777" w:rsidR="00E7357B" w:rsidRPr="0039570D" w:rsidRDefault="00E7357B" w:rsidP="00E7357B">
      <w:pPr>
        <w:jc w:val="both"/>
        <w:rPr>
          <w:rFonts w:asciiTheme="minorHAnsi" w:hAnsiTheme="minorHAnsi" w:cstheme="minorHAnsi"/>
          <w:lang w:eastAsia="ar-SA"/>
        </w:rPr>
      </w:pPr>
    </w:p>
    <w:p w14:paraId="7E836866" w14:textId="77777777" w:rsidR="00E7357B" w:rsidRPr="0039570D" w:rsidRDefault="00E7357B" w:rsidP="00E7357B">
      <w:pPr>
        <w:ind w:left="360"/>
        <w:rPr>
          <w:rFonts w:asciiTheme="minorHAnsi" w:hAnsiTheme="minorHAnsi" w:cstheme="minorHAnsi"/>
        </w:rPr>
      </w:pPr>
      <w:r w:rsidRPr="0039570D">
        <w:rPr>
          <w:rFonts w:asciiTheme="minorHAnsi" w:hAnsiTheme="minorHAnsi" w:cstheme="minorHAnsi"/>
        </w:rPr>
        <w:t>................................, dnia......................</w:t>
      </w:r>
      <w:r w:rsidRPr="0039570D">
        <w:rPr>
          <w:rFonts w:asciiTheme="minorHAnsi" w:hAnsiTheme="minorHAnsi" w:cstheme="minorHAnsi"/>
        </w:rPr>
        <w:tab/>
      </w:r>
      <w:r w:rsidRPr="0039570D">
        <w:rPr>
          <w:rFonts w:asciiTheme="minorHAnsi" w:hAnsiTheme="minorHAnsi" w:cstheme="minorHAnsi"/>
        </w:rPr>
        <w:tab/>
        <w:t>………………………………………………………….</w:t>
      </w:r>
    </w:p>
    <w:p w14:paraId="124909EB" w14:textId="77777777" w:rsidR="00E7357B" w:rsidRPr="0039570D" w:rsidRDefault="00E7357B" w:rsidP="00E7357B">
      <w:pPr>
        <w:ind w:left="5670" w:hanging="248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sz w:val="18"/>
          <w:szCs w:val="18"/>
        </w:rPr>
        <w:t>(</w:t>
      </w:r>
      <w:r w:rsidRPr="0039570D">
        <w:rPr>
          <w:rFonts w:asciiTheme="minorHAnsi" w:hAnsiTheme="minorHAnsi" w:cstheme="minorHAnsi"/>
          <w:sz w:val="18"/>
          <w:szCs w:val="18"/>
        </w:rPr>
        <w:t xml:space="preserve">podpis/y osób/osoby upoważnionych </w:t>
      </w:r>
      <w:r w:rsidRPr="0039570D">
        <w:rPr>
          <w:rFonts w:asciiTheme="minorHAnsi" w:hAnsiTheme="minorHAnsi" w:cstheme="minorHAnsi"/>
          <w:sz w:val="18"/>
          <w:szCs w:val="18"/>
        </w:rPr>
        <w:br/>
        <w:t>do reprezentowania Wykonawcy</w:t>
      </w:r>
      <w:r w:rsidRPr="0039570D">
        <w:rPr>
          <w:rFonts w:asciiTheme="minorHAnsi" w:eastAsia="Calibri" w:hAnsiTheme="minorHAnsi" w:cstheme="minorHAnsi"/>
          <w:sz w:val="18"/>
          <w:szCs w:val="18"/>
        </w:rPr>
        <w:t>)</w:t>
      </w:r>
    </w:p>
    <w:p w14:paraId="170E2F66" w14:textId="77777777" w:rsidR="00E7357B" w:rsidRPr="0039570D" w:rsidRDefault="00E7357B" w:rsidP="00E7357B">
      <w:pPr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hAnsiTheme="minorHAnsi" w:cstheme="minorHAnsi"/>
          <w:sz w:val="18"/>
          <w:szCs w:val="18"/>
          <w:lang w:eastAsia="ar-SA"/>
        </w:rPr>
        <w:t>* niepotrzebne skreślić</w:t>
      </w:r>
    </w:p>
    <w:p w14:paraId="163D2A48" w14:textId="77777777" w:rsidR="00E7357B" w:rsidRPr="0039570D" w:rsidRDefault="00E7357B" w:rsidP="00E7357B">
      <w:pPr>
        <w:ind w:left="142" w:hanging="142"/>
        <w:jc w:val="both"/>
        <w:rPr>
          <w:rFonts w:asciiTheme="minorHAnsi" w:eastAsia="Calibri" w:hAnsiTheme="minorHAnsi" w:cstheme="minorHAnsi"/>
          <w:sz w:val="18"/>
          <w:szCs w:val="18"/>
        </w:rPr>
      </w:pP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>*</w:t>
      </w:r>
      <w:r w:rsidRPr="0039570D">
        <w:rPr>
          <w:rFonts w:asciiTheme="minorHAnsi" w:hAnsiTheme="minorHAnsi" w:cstheme="minorHAnsi"/>
          <w:sz w:val="18"/>
          <w:szCs w:val="18"/>
          <w:lang w:eastAsia="ar-SA"/>
        </w:rPr>
        <w:t>*</w:t>
      </w:r>
      <w:r w:rsidRPr="0039570D">
        <w:rPr>
          <w:rFonts w:asciiTheme="minorHAnsi" w:eastAsia="Calibri" w:hAnsiTheme="minorHAnsi" w:cstheme="minorHAnsi"/>
          <w:color w:val="000000"/>
          <w:sz w:val="18"/>
          <w:szCs w:val="18"/>
        </w:rPr>
        <w:t xml:space="preserve"> w przypadku gdy wykonawca </w:t>
      </w:r>
      <w:r w:rsidRPr="0039570D">
        <w:rPr>
          <w:rFonts w:asciiTheme="minorHAnsi" w:eastAsia="Calibri" w:hAnsiTheme="minorHAnsi" w:cstheme="minorHAns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38BD7E9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both"/>
        <w:rPr>
          <w:rFonts w:asciiTheme="minorHAnsi" w:eastAsia="Calibri" w:hAnsiTheme="minorHAnsi" w:cstheme="minorHAnsi"/>
          <w:bCs/>
          <w:iCs/>
          <w:sz w:val="16"/>
          <w:szCs w:val="16"/>
        </w:rPr>
      </w:pPr>
    </w:p>
    <w:p w14:paraId="66E6D19F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center"/>
        <w:rPr>
          <w:rFonts w:asciiTheme="minorHAnsi" w:eastAsia="Calibri" w:hAnsiTheme="minorHAnsi" w:cstheme="minorHAnsi"/>
          <w:bCs/>
          <w:i/>
          <w:iCs/>
          <w:sz w:val="16"/>
          <w:szCs w:val="16"/>
        </w:rPr>
      </w:pPr>
    </w:p>
    <w:p w14:paraId="4004A1A5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center"/>
        <w:rPr>
          <w:rFonts w:asciiTheme="minorHAnsi" w:eastAsia="Calibri" w:hAnsiTheme="minorHAnsi" w:cstheme="minorHAnsi"/>
          <w:bCs/>
          <w:i/>
          <w:iCs/>
          <w:sz w:val="16"/>
          <w:szCs w:val="16"/>
        </w:rPr>
      </w:pPr>
    </w:p>
    <w:p w14:paraId="0CBA0B77" w14:textId="77777777" w:rsidR="00E7357B" w:rsidRPr="0039570D" w:rsidRDefault="00E7357B" w:rsidP="00E7357B">
      <w:pPr>
        <w:tabs>
          <w:tab w:val="left" w:pos="0"/>
        </w:tabs>
        <w:spacing w:line="264" w:lineRule="auto"/>
        <w:ind w:right="1"/>
        <w:contextualSpacing/>
        <w:jc w:val="center"/>
        <w:rPr>
          <w:rFonts w:asciiTheme="minorHAnsi" w:eastAsia="Calibri" w:hAnsiTheme="minorHAnsi" w:cstheme="minorHAnsi"/>
          <w:bCs/>
          <w:i/>
          <w:iCs/>
          <w:sz w:val="16"/>
          <w:szCs w:val="16"/>
        </w:rPr>
      </w:pPr>
    </w:p>
    <w:p w14:paraId="17452671" w14:textId="1EF13A62" w:rsidR="003406A3" w:rsidRPr="0039570D" w:rsidRDefault="003406A3" w:rsidP="00E7357B">
      <w:pPr>
        <w:tabs>
          <w:tab w:val="left" w:pos="0"/>
        </w:tabs>
        <w:spacing w:line="264" w:lineRule="auto"/>
        <w:ind w:left="426" w:right="1"/>
        <w:contextualSpacing/>
        <w:jc w:val="both"/>
        <w:rPr>
          <w:rFonts w:asciiTheme="minorHAnsi" w:eastAsia="Calibri" w:hAnsiTheme="minorHAnsi" w:cstheme="minorHAnsi"/>
          <w:bCs/>
          <w:iCs/>
          <w:color w:val="FF0000"/>
          <w:lang w:eastAsia="en-US"/>
        </w:rPr>
      </w:pPr>
    </w:p>
    <w:sectPr w:rsidR="003406A3" w:rsidRPr="0039570D" w:rsidSect="00647E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FB9FFC" w14:textId="77777777" w:rsidR="00425DC5" w:rsidRDefault="00425DC5" w:rsidP="00547D88">
      <w:r>
        <w:separator/>
      </w:r>
    </w:p>
  </w:endnote>
  <w:endnote w:type="continuationSeparator" w:id="0">
    <w:p w14:paraId="7E66149F" w14:textId="77777777" w:rsidR="00425DC5" w:rsidRDefault="00425DC5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2835E1" w14:textId="77777777" w:rsidR="008527F9" w:rsidRDefault="008527F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8527F9" w:rsidRPr="00DC4815" w:rsidRDefault="008527F9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647E88">
      <w:rPr>
        <w:rFonts w:asciiTheme="minorHAnsi" w:hAnsiTheme="minorHAnsi" w:cstheme="minorHAnsi"/>
        <w:noProof/>
        <w:sz w:val="20"/>
        <w:szCs w:val="20"/>
      </w:rPr>
      <w:t>3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3639B0" w14:textId="77777777" w:rsidR="008527F9" w:rsidRDefault="008527F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41CEA0" w14:textId="77777777" w:rsidR="00425DC5" w:rsidRDefault="00425DC5" w:rsidP="00547D88">
      <w:r>
        <w:separator/>
      </w:r>
    </w:p>
  </w:footnote>
  <w:footnote w:type="continuationSeparator" w:id="0">
    <w:p w14:paraId="175EB9B8" w14:textId="77777777" w:rsidR="00425DC5" w:rsidRDefault="00425DC5" w:rsidP="00547D88">
      <w:r>
        <w:continuationSeparator/>
      </w:r>
    </w:p>
  </w:footnote>
  <w:footnote w:id="1">
    <w:p w14:paraId="3DB687EC" w14:textId="1720945C" w:rsidR="00790BD8" w:rsidRPr="00E3052D" w:rsidRDefault="00790BD8" w:rsidP="00790BD8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E3052D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E3052D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ści zamówienia podwykonawcom, w </w:t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przeciwnym razie wykreślić lub pozostawić niewypełnioną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,</w:t>
      </w:r>
    </w:p>
  </w:footnote>
  <w:footnote w:id="2">
    <w:p w14:paraId="0A0003AC" w14:textId="77777777" w:rsidR="008527F9" w:rsidRPr="00ED141F" w:rsidRDefault="008527F9" w:rsidP="00E7357B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D141F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D141F">
        <w:rPr>
          <w:rFonts w:asciiTheme="minorHAnsi" w:hAnsiTheme="minorHAnsi" w:cstheme="minorHAnsi"/>
          <w:sz w:val="18"/>
          <w:szCs w:val="18"/>
        </w:rPr>
        <w:t xml:space="preserve"> </w:t>
      </w:r>
      <w:r w:rsidRPr="00ED141F">
        <w:rPr>
          <w:rFonts w:asciiTheme="minorHAnsi" w:eastAsia="Calibri" w:hAnsiTheme="minorHAnsi" w:cstheme="minorHAns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58445B" w14:textId="77777777" w:rsidR="008527F9" w:rsidRDefault="008527F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9BA88F" w14:textId="48A4D727" w:rsidR="008527F9" w:rsidRDefault="008527F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985A4" w14:textId="53BAE73C" w:rsidR="008527F9" w:rsidRDefault="008527F9">
    <w:pPr>
      <w:pStyle w:val="Nagwek"/>
    </w:pPr>
    <w:r>
      <w:rPr>
        <w:noProof/>
        <w:sz w:val="10"/>
        <w:szCs w:val="10"/>
      </w:rPr>
      <w:drawing>
        <wp:inline distT="0" distB="0" distL="0" distR="0" wp14:anchorId="4445D106" wp14:editId="4570A00E">
          <wp:extent cx="1986554" cy="72517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554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 w15:restartNumberingAfterBreak="0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 w15:restartNumberingAfterBreak="0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 w15:restartNumberingAfterBreak="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 w15:restartNumberingAfterBreak="0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 w15:restartNumberingAfterBreak="0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 w15:restartNumberingAfterBreak="0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 w15:restartNumberingAfterBreak="0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 w15:restartNumberingAfterBreak="0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 w15:restartNumberingAfterBreak="0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 w15:restartNumberingAfterBreak="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 w15:restartNumberingAfterBreak="0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 w15:restartNumberingAfterBreak="0">
    <w:nsid w:val="0F9C7732"/>
    <w:multiLevelType w:val="hybridMultilevel"/>
    <w:tmpl w:val="2CD8A42C"/>
    <w:lvl w:ilvl="0" w:tplc="C57A718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3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1EB34D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7F664F9E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5"/>
  </w:num>
  <w:num w:numId="2">
    <w:abstractNumId w:val="23"/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2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07A64"/>
    <w:rsid w:val="00012B19"/>
    <w:rsid w:val="000141C4"/>
    <w:rsid w:val="0001560E"/>
    <w:rsid w:val="000179FC"/>
    <w:rsid w:val="00017A11"/>
    <w:rsid w:val="00021962"/>
    <w:rsid w:val="00022537"/>
    <w:rsid w:val="00024AF0"/>
    <w:rsid w:val="00025249"/>
    <w:rsid w:val="000252E4"/>
    <w:rsid w:val="00027F2A"/>
    <w:rsid w:val="00032040"/>
    <w:rsid w:val="00033433"/>
    <w:rsid w:val="00033707"/>
    <w:rsid w:val="00040C95"/>
    <w:rsid w:val="000469A3"/>
    <w:rsid w:val="00051B4E"/>
    <w:rsid w:val="000532FA"/>
    <w:rsid w:val="000543B7"/>
    <w:rsid w:val="000552D4"/>
    <w:rsid w:val="00055B21"/>
    <w:rsid w:val="00062815"/>
    <w:rsid w:val="00067A45"/>
    <w:rsid w:val="0007327D"/>
    <w:rsid w:val="00073386"/>
    <w:rsid w:val="000803DE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96E32"/>
    <w:rsid w:val="000A3C64"/>
    <w:rsid w:val="000A57AC"/>
    <w:rsid w:val="000A5D0D"/>
    <w:rsid w:val="000A702B"/>
    <w:rsid w:val="000C36CA"/>
    <w:rsid w:val="000C3CB6"/>
    <w:rsid w:val="000C41EB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243CF"/>
    <w:rsid w:val="001244B0"/>
    <w:rsid w:val="001247CD"/>
    <w:rsid w:val="00125E14"/>
    <w:rsid w:val="0013308B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091"/>
    <w:rsid w:val="001622BA"/>
    <w:rsid w:val="0016344D"/>
    <w:rsid w:val="00163AFB"/>
    <w:rsid w:val="0016629D"/>
    <w:rsid w:val="001772B1"/>
    <w:rsid w:val="00177BCE"/>
    <w:rsid w:val="00180A52"/>
    <w:rsid w:val="00181E96"/>
    <w:rsid w:val="00183A90"/>
    <w:rsid w:val="00187091"/>
    <w:rsid w:val="00187F13"/>
    <w:rsid w:val="00190167"/>
    <w:rsid w:val="00190626"/>
    <w:rsid w:val="0019260C"/>
    <w:rsid w:val="001A0F0A"/>
    <w:rsid w:val="001A18F6"/>
    <w:rsid w:val="001A4865"/>
    <w:rsid w:val="001A48BB"/>
    <w:rsid w:val="001A6893"/>
    <w:rsid w:val="001B3960"/>
    <w:rsid w:val="001B5EFC"/>
    <w:rsid w:val="001C7197"/>
    <w:rsid w:val="001D2154"/>
    <w:rsid w:val="001D6CF2"/>
    <w:rsid w:val="001E006A"/>
    <w:rsid w:val="001E1990"/>
    <w:rsid w:val="001E7062"/>
    <w:rsid w:val="001E792B"/>
    <w:rsid w:val="001F0D5B"/>
    <w:rsid w:val="001F1DFE"/>
    <w:rsid w:val="001F1FCA"/>
    <w:rsid w:val="001F2D02"/>
    <w:rsid w:val="001F64D6"/>
    <w:rsid w:val="001F736D"/>
    <w:rsid w:val="00201258"/>
    <w:rsid w:val="0020197F"/>
    <w:rsid w:val="0020275D"/>
    <w:rsid w:val="00202B60"/>
    <w:rsid w:val="002040BE"/>
    <w:rsid w:val="0020448E"/>
    <w:rsid w:val="00205274"/>
    <w:rsid w:val="00213691"/>
    <w:rsid w:val="00217556"/>
    <w:rsid w:val="002202E8"/>
    <w:rsid w:val="002302C0"/>
    <w:rsid w:val="00231184"/>
    <w:rsid w:val="0023130C"/>
    <w:rsid w:val="00236806"/>
    <w:rsid w:val="0024293D"/>
    <w:rsid w:val="00246B22"/>
    <w:rsid w:val="00247E91"/>
    <w:rsid w:val="002523A4"/>
    <w:rsid w:val="0026180A"/>
    <w:rsid w:val="00261C1B"/>
    <w:rsid w:val="0026281F"/>
    <w:rsid w:val="002630D6"/>
    <w:rsid w:val="002655FD"/>
    <w:rsid w:val="0027038E"/>
    <w:rsid w:val="00271545"/>
    <w:rsid w:val="00276F60"/>
    <w:rsid w:val="002846C3"/>
    <w:rsid w:val="002901CC"/>
    <w:rsid w:val="00291ACB"/>
    <w:rsid w:val="00292D50"/>
    <w:rsid w:val="002945A7"/>
    <w:rsid w:val="00295176"/>
    <w:rsid w:val="0029777C"/>
    <w:rsid w:val="002A092A"/>
    <w:rsid w:val="002A0EB9"/>
    <w:rsid w:val="002A2211"/>
    <w:rsid w:val="002A58AD"/>
    <w:rsid w:val="002B13E6"/>
    <w:rsid w:val="002B2135"/>
    <w:rsid w:val="002B3DDE"/>
    <w:rsid w:val="002C088B"/>
    <w:rsid w:val="002C617E"/>
    <w:rsid w:val="002C709C"/>
    <w:rsid w:val="002D349E"/>
    <w:rsid w:val="002D527C"/>
    <w:rsid w:val="002D79B3"/>
    <w:rsid w:val="002E028D"/>
    <w:rsid w:val="002E2C0D"/>
    <w:rsid w:val="002E5BDF"/>
    <w:rsid w:val="002E5F07"/>
    <w:rsid w:val="002F110C"/>
    <w:rsid w:val="002F253C"/>
    <w:rsid w:val="002F40D4"/>
    <w:rsid w:val="002F4B2F"/>
    <w:rsid w:val="002F65B3"/>
    <w:rsid w:val="002F6F9B"/>
    <w:rsid w:val="00300AD3"/>
    <w:rsid w:val="003035D2"/>
    <w:rsid w:val="00303867"/>
    <w:rsid w:val="00303F80"/>
    <w:rsid w:val="0030686E"/>
    <w:rsid w:val="003134F3"/>
    <w:rsid w:val="00322703"/>
    <w:rsid w:val="0033178E"/>
    <w:rsid w:val="00332120"/>
    <w:rsid w:val="0033270B"/>
    <w:rsid w:val="003406A3"/>
    <w:rsid w:val="00347185"/>
    <w:rsid w:val="00351A56"/>
    <w:rsid w:val="00351D8B"/>
    <w:rsid w:val="00355C32"/>
    <w:rsid w:val="00362D80"/>
    <w:rsid w:val="00363CFF"/>
    <w:rsid w:val="00370D61"/>
    <w:rsid w:val="003727E6"/>
    <w:rsid w:val="003758CF"/>
    <w:rsid w:val="003852D0"/>
    <w:rsid w:val="003879A2"/>
    <w:rsid w:val="003900F1"/>
    <w:rsid w:val="00390DF6"/>
    <w:rsid w:val="00394CB5"/>
    <w:rsid w:val="0039570D"/>
    <w:rsid w:val="003A3242"/>
    <w:rsid w:val="003A3517"/>
    <w:rsid w:val="003A460E"/>
    <w:rsid w:val="003A5B27"/>
    <w:rsid w:val="003A7BFA"/>
    <w:rsid w:val="003B3DB2"/>
    <w:rsid w:val="003B56F9"/>
    <w:rsid w:val="003B7552"/>
    <w:rsid w:val="003B78FE"/>
    <w:rsid w:val="003C012A"/>
    <w:rsid w:val="003C1FF6"/>
    <w:rsid w:val="003C31D2"/>
    <w:rsid w:val="003C52E9"/>
    <w:rsid w:val="003C7070"/>
    <w:rsid w:val="003D048D"/>
    <w:rsid w:val="003D7271"/>
    <w:rsid w:val="003E1B56"/>
    <w:rsid w:val="003E3178"/>
    <w:rsid w:val="003E5957"/>
    <w:rsid w:val="003F0D4E"/>
    <w:rsid w:val="003F144A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243"/>
    <w:rsid w:val="00425B9D"/>
    <w:rsid w:val="00425DC5"/>
    <w:rsid w:val="00430FFB"/>
    <w:rsid w:val="00433D34"/>
    <w:rsid w:val="00434F0E"/>
    <w:rsid w:val="0043512F"/>
    <w:rsid w:val="004364C8"/>
    <w:rsid w:val="004376E0"/>
    <w:rsid w:val="00444446"/>
    <w:rsid w:val="00446236"/>
    <w:rsid w:val="00451406"/>
    <w:rsid w:val="00453880"/>
    <w:rsid w:val="004557B2"/>
    <w:rsid w:val="00457D22"/>
    <w:rsid w:val="00457ED7"/>
    <w:rsid w:val="00461B4E"/>
    <w:rsid w:val="00462A97"/>
    <w:rsid w:val="00466A28"/>
    <w:rsid w:val="00466A68"/>
    <w:rsid w:val="00466CB4"/>
    <w:rsid w:val="00467B3C"/>
    <w:rsid w:val="00467BD3"/>
    <w:rsid w:val="00473838"/>
    <w:rsid w:val="0047516E"/>
    <w:rsid w:val="00475D47"/>
    <w:rsid w:val="00477A25"/>
    <w:rsid w:val="00481CBD"/>
    <w:rsid w:val="004825E5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C0E67"/>
    <w:rsid w:val="004C2F98"/>
    <w:rsid w:val="004D3D9F"/>
    <w:rsid w:val="004D3E69"/>
    <w:rsid w:val="004E0327"/>
    <w:rsid w:val="004E389D"/>
    <w:rsid w:val="004E5EE4"/>
    <w:rsid w:val="004F1728"/>
    <w:rsid w:val="004F32A1"/>
    <w:rsid w:val="004F368F"/>
    <w:rsid w:val="0050519F"/>
    <w:rsid w:val="00505463"/>
    <w:rsid w:val="0051376A"/>
    <w:rsid w:val="00514D00"/>
    <w:rsid w:val="00515A1A"/>
    <w:rsid w:val="00516037"/>
    <w:rsid w:val="00517362"/>
    <w:rsid w:val="005176FA"/>
    <w:rsid w:val="00522ADE"/>
    <w:rsid w:val="005246F9"/>
    <w:rsid w:val="0052538E"/>
    <w:rsid w:val="00530504"/>
    <w:rsid w:val="005306AD"/>
    <w:rsid w:val="005321FC"/>
    <w:rsid w:val="0053405A"/>
    <w:rsid w:val="00534EA1"/>
    <w:rsid w:val="0053595C"/>
    <w:rsid w:val="0053796B"/>
    <w:rsid w:val="00537EF7"/>
    <w:rsid w:val="0054449A"/>
    <w:rsid w:val="00546C30"/>
    <w:rsid w:val="00547D88"/>
    <w:rsid w:val="00551D99"/>
    <w:rsid w:val="00556590"/>
    <w:rsid w:val="005571E8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2D63"/>
    <w:rsid w:val="005857E2"/>
    <w:rsid w:val="00586707"/>
    <w:rsid w:val="00591CBB"/>
    <w:rsid w:val="00594CD2"/>
    <w:rsid w:val="00595102"/>
    <w:rsid w:val="00597BBB"/>
    <w:rsid w:val="005A2B6D"/>
    <w:rsid w:val="005A68B2"/>
    <w:rsid w:val="005B5F3F"/>
    <w:rsid w:val="005B62E5"/>
    <w:rsid w:val="005B64A8"/>
    <w:rsid w:val="005C1EC6"/>
    <w:rsid w:val="005C2C26"/>
    <w:rsid w:val="005C3DAE"/>
    <w:rsid w:val="005C5C80"/>
    <w:rsid w:val="005C6D1A"/>
    <w:rsid w:val="005D2DFF"/>
    <w:rsid w:val="005D70AE"/>
    <w:rsid w:val="005E069E"/>
    <w:rsid w:val="005E0CE6"/>
    <w:rsid w:val="005E1918"/>
    <w:rsid w:val="005E27CC"/>
    <w:rsid w:val="005E4741"/>
    <w:rsid w:val="005F1F1E"/>
    <w:rsid w:val="005F21E3"/>
    <w:rsid w:val="005F33A5"/>
    <w:rsid w:val="005F669F"/>
    <w:rsid w:val="00606108"/>
    <w:rsid w:val="006068FD"/>
    <w:rsid w:val="006079AD"/>
    <w:rsid w:val="00610067"/>
    <w:rsid w:val="00613722"/>
    <w:rsid w:val="00613EE1"/>
    <w:rsid w:val="006203D3"/>
    <w:rsid w:val="0062321A"/>
    <w:rsid w:val="00624BAA"/>
    <w:rsid w:val="0063473E"/>
    <w:rsid w:val="0064497A"/>
    <w:rsid w:val="00645DB7"/>
    <w:rsid w:val="00647E88"/>
    <w:rsid w:val="00652BFD"/>
    <w:rsid w:val="00654F2A"/>
    <w:rsid w:val="006556F4"/>
    <w:rsid w:val="00655F07"/>
    <w:rsid w:val="006563C2"/>
    <w:rsid w:val="0066214B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A0A47"/>
    <w:rsid w:val="006A1878"/>
    <w:rsid w:val="006A3393"/>
    <w:rsid w:val="006A416F"/>
    <w:rsid w:val="006A45C5"/>
    <w:rsid w:val="006A5BB7"/>
    <w:rsid w:val="006A73BA"/>
    <w:rsid w:val="006B2A5D"/>
    <w:rsid w:val="006C31D0"/>
    <w:rsid w:val="006D5D29"/>
    <w:rsid w:val="006D632E"/>
    <w:rsid w:val="006E157E"/>
    <w:rsid w:val="006E3845"/>
    <w:rsid w:val="006F0C95"/>
    <w:rsid w:val="006F6C55"/>
    <w:rsid w:val="006F6D71"/>
    <w:rsid w:val="007035FD"/>
    <w:rsid w:val="007042B7"/>
    <w:rsid w:val="007043BD"/>
    <w:rsid w:val="00705551"/>
    <w:rsid w:val="0070657D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30A2C"/>
    <w:rsid w:val="0073479F"/>
    <w:rsid w:val="00735768"/>
    <w:rsid w:val="0073649B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6CF7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0BD8"/>
    <w:rsid w:val="00791146"/>
    <w:rsid w:val="00791757"/>
    <w:rsid w:val="00796C72"/>
    <w:rsid w:val="007974B6"/>
    <w:rsid w:val="007A2F60"/>
    <w:rsid w:val="007A3454"/>
    <w:rsid w:val="007B5CF5"/>
    <w:rsid w:val="007B78DA"/>
    <w:rsid w:val="007C2DE4"/>
    <w:rsid w:val="007C32F4"/>
    <w:rsid w:val="007C37AA"/>
    <w:rsid w:val="007C56AA"/>
    <w:rsid w:val="007C7A85"/>
    <w:rsid w:val="007D0B2A"/>
    <w:rsid w:val="007E2C90"/>
    <w:rsid w:val="007E3077"/>
    <w:rsid w:val="007F2008"/>
    <w:rsid w:val="00801128"/>
    <w:rsid w:val="008035B7"/>
    <w:rsid w:val="0080400A"/>
    <w:rsid w:val="00805E2B"/>
    <w:rsid w:val="008104EE"/>
    <w:rsid w:val="0081129B"/>
    <w:rsid w:val="00813837"/>
    <w:rsid w:val="00817E1D"/>
    <w:rsid w:val="0082002B"/>
    <w:rsid w:val="0082363A"/>
    <w:rsid w:val="0083090B"/>
    <w:rsid w:val="00830B33"/>
    <w:rsid w:val="008310DE"/>
    <w:rsid w:val="00831CA7"/>
    <w:rsid w:val="008324A2"/>
    <w:rsid w:val="008347BA"/>
    <w:rsid w:val="00836D44"/>
    <w:rsid w:val="00842ECC"/>
    <w:rsid w:val="00847060"/>
    <w:rsid w:val="00847FF5"/>
    <w:rsid w:val="00850F4D"/>
    <w:rsid w:val="008527F9"/>
    <w:rsid w:val="00853B1C"/>
    <w:rsid w:val="0085578D"/>
    <w:rsid w:val="0085786D"/>
    <w:rsid w:val="00861AF1"/>
    <w:rsid w:val="00863EFE"/>
    <w:rsid w:val="008641CD"/>
    <w:rsid w:val="00864B72"/>
    <w:rsid w:val="008658D6"/>
    <w:rsid w:val="008676B5"/>
    <w:rsid w:val="00874FAD"/>
    <w:rsid w:val="00875194"/>
    <w:rsid w:val="008752DB"/>
    <w:rsid w:val="0088158D"/>
    <w:rsid w:val="00885B08"/>
    <w:rsid w:val="00886EC1"/>
    <w:rsid w:val="00887C7D"/>
    <w:rsid w:val="00891082"/>
    <w:rsid w:val="00891911"/>
    <w:rsid w:val="008920E0"/>
    <w:rsid w:val="00893866"/>
    <w:rsid w:val="00893CF7"/>
    <w:rsid w:val="008A133F"/>
    <w:rsid w:val="008A191C"/>
    <w:rsid w:val="008A32FC"/>
    <w:rsid w:val="008A5562"/>
    <w:rsid w:val="008B0AD8"/>
    <w:rsid w:val="008B0F7D"/>
    <w:rsid w:val="008B1E23"/>
    <w:rsid w:val="008B2ACF"/>
    <w:rsid w:val="008B3457"/>
    <w:rsid w:val="008B36FE"/>
    <w:rsid w:val="008B3AF1"/>
    <w:rsid w:val="008B7806"/>
    <w:rsid w:val="008B7B1B"/>
    <w:rsid w:val="008C0AD8"/>
    <w:rsid w:val="008C13FF"/>
    <w:rsid w:val="008C1D0E"/>
    <w:rsid w:val="008C2148"/>
    <w:rsid w:val="008C2AA8"/>
    <w:rsid w:val="008C65AE"/>
    <w:rsid w:val="008D0290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50DD"/>
    <w:rsid w:val="008F5C98"/>
    <w:rsid w:val="008F6797"/>
    <w:rsid w:val="008F6AE7"/>
    <w:rsid w:val="008F76D0"/>
    <w:rsid w:val="00901D37"/>
    <w:rsid w:val="00903FF5"/>
    <w:rsid w:val="0090485A"/>
    <w:rsid w:val="00904CBA"/>
    <w:rsid w:val="00904E83"/>
    <w:rsid w:val="00905EC6"/>
    <w:rsid w:val="00907DDA"/>
    <w:rsid w:val="00910E6F"/>
    <w:rsid w:val="009125ED"/>
    <w:rsid w:val="00921F2D"/>
    <w:rsid w:val="00922D22"/>
    <w:rsid w:val="0092545D"/>
    <w:rsid w:val="009274FB"/>
    <w:rsid w:val="00932511"/>
    <w:rsid w:val="00932A76"/>
    <w:rsid w:val="009370C1"/>
    <w:rsid w:val="00937E92"/>
    <w:rsid w:val="00941BB3"/>
    <w:rsid w:val="0094253C"/>
    <w:rsid w:val="0094401A"/>
    <w:rsid w:val="00950499"/>
    <w:rsid w:val="0095147A"/>
    <w:rsid w:val="00953333"/>
    <w:rsid w:val="009565E2"/>
    <w:rsid w:val="00957918"/>
    <w:rsid w:val="00961A8F"/>
    <w:rsid w:val="00970E73"/>
    <w:rsid w:val="00974A56"/>
    <w:rsid w:val="00975375"/>
    <w:rsid w:val="00980780"/>
    <w:rsid w:val="00982AD5"/>
    <w:rsid w:val="00982EC9"/>
    <w:rsid w:val="00987486"/>
    <w:rsid w:val="00987834"/>
    <w:rsid w:val="00992B2F"/>
    <w:rsid w:val="00993C74"/>
    <w:rsid w:val="00996F69"/>
    <w:rsid w:val="00997A27"/>
    <w:rsid w:val="009A20D4"/>
    <w:rsid w:val="009A4117"/>
    <w:rsid w:val="009A7350"/>
    <w:rsid w:val="009B0702"/>
    <w:rsid w:val="009B0B2C"/>
    <w:rsid w:val="009B2F94"/>
    <w:rsid w:val="009B426A"/>
    <w:rsid w:val="009B70B0"/>
    <w:rsid w:val="009B7223"/>
    <w:rsid w:val="009C1830"/>
    <w:rsid w:val="009C1D3B"/>
    <w:rsid w:val="009C4826"/>
    <w:rsid w:val="009C7FEB"/>
    <w:rsid w:val="009E02F4"/>
    <w:rsid w:val="009E28F3"/>
    <w:rsid w:val="009E49BB"/>
    <w:rsid w:val="009F4B73"/>
    <w:rsid w:val="009F5CDA"/>
    <w:rsid w:val="00A05C97"/>
    <w:rsid w:val="00A05D47"/>
    <w:rsid w:val="00A10571"/>
    <w:rsid w:val="00A11602"/>
    <w:rsid w:val="00A138F4"/>
    <w:rsid w:val="00A16936"/>
    <w:rsid w:val="00A16F4E"/>
    <w:rsid w:val="00A23B81"/>
    <w:rsid w:val="00A24582"/>
    <w:rsid w:val="00A24C1A"/>
    <w:rsid w:val="00A24D2A"/>
    <w:rsid w:val="00A277AB"/>
    <w:rsid w:val="00A315E4"/>
    <w:rsid w:val="00A33322"/>
    <w:rsid w:val="00A350A1"/>
    <w:rsid w:val="00A357B3"/>
    <w:rsid w:val="00A36FF4"/>
    <w:rsid w:val="00A3750C"/>
    <w:rsid w:val="00A41516"/>
    <w:rsid w:val="00A42B84"/>
    <w:rsid w:val="00A44693"/>
    <w:rsid w:val="00A45960"/>
    <w:rsid w:val="00A470A3"/>
    <w:rsid w:val="00A523A2"/>
    <w:rsid w:val="00A54FDF"/>
    <w:rsid w:val="00A5644B"/>
    <w:rsid w:val="00A569CB"/>
    <w:rsid w:val="00A62658"/>
    <w:rsid w:val="00A64AE8"/>
    <w:rsid w:val="00A66363"/>
    <w:rsid w:val="00A70ED1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A0409"/>
    <w:rsid w:val="00AA384A"/>
    <w:rsid w:val="00AA5AF1"/>
    <w:rsid w:val="00AB0B1D"/>
    <w:rsid w:val="00AB0F3D"/>
    <w:rsid w:val="00AB1342"/>
    <w:rsid w:val="00AB247E"/>
    <w:rsid w:val="00AB2C08"/>
    <w:rsid w:val="00AB2EF9"/>
    <w:rsid w:val="00AB456B"/>
    <w:rsid w:val="00AB49E8"/>
    <w:rsid w:val="00AB6219"/>
    <w:rsid w:val="00AC34AE"/>
    <w:rsid w:val="00AC3C8E"/>
    <w:rsid w:val="00AD4726"/>
    <w:rsid w:val="00AE6B47"/>
    <w:rsid w:val="00AF2826"/>
    <w:rsid w:val="00AF31C9"/>
    <w:rsid w:val="00AF5AB2"/>
    <w:rsid w:val="00AF6BC9"/>
    <w:rsid w:val="00B04DD9"/>
    <w:rsid w:val="00B16B93"/>
    <w:rsid w:val="00B2021B"/>
    <w:rsid w:val="00B22EFE"/>
    <w:rsid w:val="00B24B8A"/>
    <w:rsid w:val="00B254D3"/>
    <w:rsid w:val="00B25B0B"/>
    <w:rsid w:val="00B263C8"/>
    <w:rsid w:val="00B26CF6"/>
    <w:rsid w:val="00B37BF7"/>
    <w:rsid w:val="00B42449"/>
    <w:rsid w:val="00B438F3"/>
    <w:rsid w:val="00B458C4"/>
    <w:rsid w:val="00B469B7"/>
    <w:rsid w:val="00B47607"/>
    <w:rsid w:val="00B547F6"/>
    <w:rsid w:val="00B56F8F"/>
    <w:rsid w:val="00B633A9"/>
    <w:rsid w:val="00B6468C"/>
    <w:rsid w:val="00B6628F"/>
    <w:rsid w:val="00B66D85"/>
    <w:rsid w:val="00B72D8E"/>
    <w:rsid w:val="00B73AB3"/>
    <w:rsid w:val="00B775AE"/>
    <w:rsid w:val="00B87431"/>
    <w:rsid w:val="00B91FDB"/>
    <w:rsid w:val="00B95830"/>
    <w:rsid w:val="00B9616D"/>
    <w:rsid w:val="00B9797D"/>
    <w:rsid w:val="00BA0097"/>
    <w:rsid w:val="00BA0ABC"/>
    <w:rsid w:val="00BA1C1E"/>
    <w:rsid w:val="00BA2122"/>
    <w:rsid w:val="00BA43EC"/>
    <w:rsid w:val="00BB5D03"/>
    <w:rsid w:val="00BB647F"/>
    <w:rsid w:val="00BB68E8"/>
    <w:rsid w:val="00BB6F30"/>
    <w:rsid w:val="00BC4D13"/>
    <w:rsid w:val="00BC5FE4"/>
    <w:rsid w:val="00BC7A8E"/>
    <w:rsid w:val="00BD5277"/>
    <w:rsid w:val="00BD68B0"/>
    <w:rsid w:val="00BD7B88"/>
    <w:rsid w:val="00BD7CF6"/>
    <w:rsid w:val="00BE0681"/>
    <w:rsid w:val="00BE0B6F"/>
    <w:rsid w:val="00BE1709"/>
    <w:rsid w:val="00BE173F"/>
    <w:rsid w:val="00BE274D"/>
    <w:rsid w:val="00BF246A"/>
    <w:rsid w:val="00BF271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5D20"/>
    <w:rsid w:val="00C175B8"/>
    <w:rsid w:val="00C23A93"/>
    <w:rsid w:val="00C27F00"/>
    <w:rsid w:val="00C4326F"/>
    <w:rsid w:val="00C4640D"/>
    <w:rsid w:val="00C5195E"/>
    <w:rsid w:val="00C562B8"/>
    <w:rsid w:val="00C61C68"/>
    <w:rsid w:val="00C65B56"/>
    <w:rsid w:val="00C66693"/>
    <w:rsid w:val="00C67A0E"/>
    <w:rsid w:val="00C67B58"/>
    <w:rsid w:val="00C72AF1"/>
    <w:rsid w:val="00C75A94"/>
    <w:rsid w:val="00C75F4B"/>
    <w:rsid w:val="00C80DB5"/>
    <w:rsid w:val="00C81BA2"/>
    <w:rsid w:val="00C8533A"/>
    <w:rsid w:val="00C86960"/>
    <w:rsid w:val="00C87850"/>
    <w:rsid w:val="00C900EA"/>
    <w:rsid w:val="00C9285A"/>
    <w:rsid w:val="00C94E2B"/>
    <w:rsid w:val="00C964CD"/>
    <w:rsid w:val="00CA6D79"/>
    <w:rsid w:val="00CC0F84"/>
    <w:rsid w:val="00CC0FEE"/>
    <w:rsid w:val="00CC72DA"/>
    <w:rsid w:val="00CD1538"/>
    <w:rsid w:val="00CD23A5"/>
    <w:rsid w:val="00CD6A9A"/>
    <w:rsid w:val="00CE1B17"/>
    <w:rsid w:val="00CE5A34"/>
    <w:rsid w:val="00CE5F63"/>
    <w:rsid w:val="00CF02FE"/>
    <w:rsid w:val="00CF25A3"/>
    <w:rsid w:val="00CF7B40"/>
    <w:rsid w:val="00D03B26"/>
    <w:rsid w:val="00D04614"/>
    <w:rsid w:val="00D05E8A"/>
    <w:rsid w:val="00D07137"/>
    <w:rsid w:val="00D0747A"/>
    <w:rsid w:val="00D151C1"/>
    <w:rsid w:val="00D1618B"/>
    <w:rsid w:val="00D16486"/>
    <w:rsid w:val="00D23657"/>
    <w:rsid w:val="00D23AF6"/>
    <w:rsid w:val="00D23F0E"/>
    <w:rsid w:val="00D31076"/>
    <w:rsid w:val="00D31E18"/>
    <w:rsid w:val="00D33CB8"/>
    <w:rsid w:val="00D3491F"/>
    <w:rsid w:val="00D3694A"/>
    <w:rsid w:val="00D3784B"/>
    <w:rsid w:val="00D41389"/>
    <w:rsid w:val="00D4446D"/>
    <w:rsid w:val="00D452D4"/>
    <w:rsid w:val="00D4632C"/>
    <w:rsid w:val="00D5121E"/>
    <w:rsid w:val="00D51E7E"/>
    <w:rsid w:val="00D7043B"/>
    <w:rsid w:val="00D71F57"/>
    <w:rsid w:val="00D73595"/>
    <w:rsid w:val="00D75220"/>
    <w:rsid w:val="00D77BF0"/>
    <w:rsid w:val="00D83F06"/>
    <w:rsid w:val="00D85CFF"/>
    <w:rsid w:val="00D87BCA"/>
    <w:rsid w:val="00D91E9C"/>
    <w:rsid w:val="00D93852"/>
    <w:rsid w:val="00D94EA8"/>
    <w:rsid w:val="00D952B0"/>
    <w:rsid w:val="00DA0BF8"/>
    <w:rsid w:val="00DA2022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30AA"/>
    <w:rsid w:val="00DE2EEE"/>
    <w:rsid w:val="00DE5BD8"/>
    <w:rsid w:val="00DE7DC8"/>
    <w:rsid w:val="00DF0AF6"/>
    <w:rsid w:val="00DF0B2E"/>
    <w:rsid w:val="00DF2CC5"/>
    <w:rsid w:val="00E02D7A"/>
    <w:rsid w:val="00E056A0"/>
    <w:rsid w:val="00E07674"/>
    <w:rsid w:val="00E22A48"/>
    <w:rsid w:val="00E26E43"/>
    <w:rsid w:val="00E3052D"/>
    <w:rsid w:val="00E30A83"/>
    <w:rsid w:val="00E33595"/>
    <w:rsid w:val="00E37405"/>
    <w:rsid w:val="00E40EB9"/>
    <w:rsid w:val="00E4211F"/>
    <w:rsid w:val="00E437CE"/>
    <w:rsid w:val="00E45C8D"/>
    <w:rsid w:val="00E46F61"/>
    <w:rsid w:val="00E5197C"/>
    <w:rsid w:val="00E51EDC"/>
    <w:rsid w:val="00E54CA6"/>
    <w:rsid w:val="00E558A3"/>
    <w:rsid w:val="00E56575"/>
    <w:rsid w:val="00E61A8F"/>
    <w:rsid w:val="00E61D79"/>
    <w:rsid w:val="00E665C2"/>
    <w:rsid w:val="00E66E23"/>
    <w:rsid w:val="00E705C4"/>
    <w:rsid w:val="00E72BF6"/>
    <w:rsid w:val="00E7357B"/>
    <w:rsid w:val="00E73F21"/>
    <w:rsid w:val="00E74ABD"/>
    <w:rsid w:val="00E74F5B"/>
    <w:rsid w:val="00E822A7"/>
    <w:rsid w:val="00E83498"/>
    <w:rsid w:val="00E83C08"/>
    <w:rsid w:val="00E847FC"/>
    <w:rsid w:val="00E852BF"/>
    <w:rsid w:val="00E87EA8"/>
    <w:rsid w:val="00E9178A"/>
    <w:rsid w:val="00E92C1C"/>
    <w:rsid w:val="00E96B9E"/>
    <w:rsid w:val="00EA02F6"/>
    <w:rsid w:val="00EB0A3C"/>
    <w:rsid w:val="00EB5DB2"/>
    <w:rsid w:val="00EB7EFF"/>
    <w:rsid w:val="00EC003B"/>
    <w:rsid w:val="00EC085A"/>
    <w:rsid w:val="00EC1E82"/>
    <w:rsid w:val="00EC3E14"/>
    <w:rsid w:val="00ED141F"/>
    <w:rsid w:val="00ED1C28"/>
    <w:rsid w:val="00ED2901"/>
    <w:rsid w:val="00ED39F0"/>
    <w:rsid w:val="00EE12F2"/>
    <w:rsid w:val="00EE15FA"/>
    <w:rsid w:val="00EE558E"/>
    <w:rsid w:val="00EE5A0D"/>
    <w:rsid w:val="00EF2AC3"/>
    <w:rsid w:val="00EF6139"/>
    <w:rsid w:val="00EF61A4"/>
    <w:rsid w:val="00F000EF"/>
    <w:rsid w:val="00F004FF"/>
    <w:rsid w:val="00F00A59"/>
    <w:rsid w:val="00F043BC"/>
    <w:rsid w:val="00F06374"/>
    <w:rsid w:val="00F16C1D"/>
    <w:rsid w:val="00F20239"/>
    <w:rsid w:val="00F21839"/>
    <w:rsid w:val="00F23E2C"/>
    <w:rsid w:val="00F25BC8"/>
    <w:rsid w:val="00F321BE"/>
    <w:rsid w:val="00F37184"/>
    <w:rsid w:val="00F45917"/>
    <w:rsid w:val="00F542F1"/>
    <w:rsid w:val="00F54B22"/>
    <w:rsid w:val="00F57191"/>
    <w:rsid w:val="00F60B40"/>
    <w:rsid w:val="00F61D17"/>
    <w:rsid w:val="00F62B89"/>
    <w:rsid w:val="00F63158"/>
    <w:rsid w:val="00F67E98"/>
    <w:rsid w:val="00F7076E"/>
    <w:rsid w:val="00F7094D"/>
    <w:rsid w:val="00F81F8D"/>
    <w:rsid w:val="00F87C49"/>
    <w:rsid w:val="00F92197"/>
    <w:rsid w:val="00FA5E61"/>
    <w:rsid w:val="00FA6643"/>
    <w:rsid w:val="00FB452E"/>
    <w:rsid w:val="00FB50CF"/>
    <w:rsid w:val="00FB5192"/>
    <w:rsid w:val="00FB67DE"/>
    <w:rsid w:val="00FC2C8D"/>
    <w:rsid w:val="00FC3B16"/>
    <w:rsid w:val="00FC3E0D"/>
    <w:rsid w:val="00FC532B"/>
    <w:rsid w:val="00FC59A4"/>
    <w:rsid w:val="00FD0340"/>
    <w:rsid w:val="00FD41BE"/>
    <w:rsid w:val="00FD6B14"/>
    <w:rsid w:val="00FD7391"/>
    <w:rsid w:val="00FE04F7"/>
    <w:rsid w:val="00FE233E"/>
    <w:rsid w:val="00FE408A"/>
    <w:rsid w:val="00FE47A7"/>
    <w:rsid w:val="00FE4FBA"/>
    <w:rsid w:val="00FF0036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6D17F57A-AD80-4C01-AC4A-8120E9B5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3C08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sw tekst,Adresat stanowisko,Akapit z punktorem 1,lp1,CP-UC"/>
    <w:basedOn w:val="Normalny"/>
    <w:link w:val="AkapitzlistZnak"/>
    <w:uiPriority w:val="99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99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8C2A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0">
    <w:name w:val="Nagłówek #1_"/>
    <w:basedOn w:val="Domylnaczcionkaakapitu"/>
    <w:link w:val="Nagwek11"/>
    <w:locked/>
    <w:rsid w:val="00654F2A"/>
    <w:rPr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54F2A"/>
    <w:pPr>
      <w:widowControl w:val="0"/>
      <w:shd w:val="clear" w:color="auto" w:fill="FFFFFF"/>
      <w:spacing w:after="1680" w:line="244" w:lineRule="exact"/>
      <w:jc w:val="both"/>
      <w:outlineLvl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3F8DC-CA93-4F28-8D68-F177DEFE7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1578</TotalTime>
  <Pages>1</Pages>
  <Words>529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3701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ANS w Tarnowie</dc:creator>
  <cp:keywords/>
  <dc:description/>
  <cp:lastModifiedBy>ANS Tarnów</cp:lastModifiedBy>
  <cp:revision>91</cp:revision>
  <cp:lastPrinted>2023-08-03T12:01:00Z</cp:lastPrinted>
  <dcterms:created xsi:type="dcterms:W3CDTF">2023-06-16T13:00:00Z</dcterms:created>
  <dcterms:modified xsi:type="dcterms:W3CDTF">2024-12-20T10:42:00Z</dcterms:modified>
</cp:coreProperties>
</file>