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>
        <w:rPr>
          <w:rFonts w:ascii="Arial" w:hAnsi="Arial" w:cs="Arial"/>
          <w:b/>
          <w:iCs/>
        </w:rPr>
        <w:t>4</w:t>
      </w:r>
      <w:r w:rsidRPr="00482073">
        <w:rPr>
          <w:rFonts w:ascii="Arial" w:hAnsi="Arial" w:cs="Arial"/>
          <w:b/>
          <w:iCs/>
        </w:rPr>
        <w:t xml:space="preserve"> do SWZ</w:t>
      </w:r>
    </w:p>
    <w:p w:rsidR="00D004F8" w:rsidRPr="001F0886" w:rsidRDefault="00D004F8" w:rsidP="00D004F8">
      <w:pPr>
        <w:spacing w:line="271" w:lineRule="auto"/>
        <w:ind w:left="5040" w:firstLine="720"/>
        <w:rPr>
          <w:b/>
          <w:i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WYKAZ DOSTAW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Pr="001F0886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:rsidR="00D004F8" w:rsidRPr="00D004F8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430BAC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482073">
        <w:rPr>
          <w:rFonts w:ascii="Arial" w:hAnsi="Arial" w:cs="Arial"/>
          <w:sz w:val="20"/>
          <w:szCs w:val="20"/>
        </w:rPr>
        <w:t xml:space="preserve">ofertę w </w:t>
      </w:r>
      <w:r w:rsidRPr="00430BAC">
        <w:rPr>
          <w:rFonts w:ascii="Arial" w:hAnsi="Arial" w:cs="Arial"/>
          <w:sz w:val="20"/>
          <w:szCs w:val="20"/>
        </w:rPr>
        <w:t xml:space="preserve">postępowaniu o </w:t>
      </w:r>
      <w:r w:rsidRPr="00180534">
        <w:rPr>
          <w:rFonts w:ascii="Arial" w:hAnsi="Arial" w:cs="Arial"/>
          <w:sz w:val="20"/>
          <w:szCs w:val="20"/>
        </w:rPr>
        <w:t xml:space="preserve">udzielenie </w:t>
      </w:r>
      <w:r w:rsidRPr="00582727">
        <w:rPr>
          <w:rFonts w:ascii="Arial" w:hAnsi="Arial" w:cs="Arial"/>
          <w:sz w:val="20"/>
          <w:szCs w:val="20"/>
        </w:rPr>
        <w:t xml:space="preserve">zamówieniu publicznego </w:t>
      </w:r>
      <w:r w:rsidR="00430BAC" w:rsidRPr="00582727">
        <w:rPr>
          <w:rFonts w:ascii="Arial" w:hAnsi="Arial" w:cs="Arial"/>
          <w:sz w:val="20"/>
          <w:szCs w:val="20"/>
        </w:rPr>
        <w:t>pn.</w:t>
      </w:r>
      <w:r w:rsidRPr="00582727">
        <w:rPr>
          <w:rFonts w:ascii="Arial" w:hAnsi="Arial" w:cs="Arial"/>
          <w:sz w:val="20"/>
          <w:szCs w:val="20"/>
        </w:rPr>
        <w:t xml:space="preserve">: </w:t>
      </w:r>
      <w:r w:rsidR="00647024" w:rsidRPr="00647024">
        <w:rPr>
          <w:rFonts w:ascii="Arial" w:hAnsi="Arial" w:cs="Arial"/>
          <w:b/>
          <w:bCs/>
          <w:color w:val="auto"/>
          <w:sz w:val="20"/>
          <w:szCs w:val="20"/>
          <w:lang w:val="pl"/>
        </w:rPr>
        <w:t>„Zakup w formie leasingu operacyjnego, z opcją wykupu, 12 ambulansów” [Nr postępowania: 61/ZP/2024]</w:t>
      </w:r>
      <w:bookmarkStart w:id="0" w:name="_GoBack"/>
      <w:bookmarkEnd w:id="0"/>
      <w:r w:rsidRPr="00582727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582727">
        <w:rPr>
          <w:rFonts w:ascii="Arial" w:hAnsi="Arial" w:cs="Arial"/>
          <w:i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przedstawiam, co następuje:</w:t>
      </w:r>
      <w:r w:rsidRPr="00430BAC">
        <w:rPr>
          <w:rFonts w:ascii="Arial" w:hAnsi="Arial" w:cs="Arial"/>
          <w:sz w:val="20"/>
          <w:szCs w:val="20"/>
        </w:rPr>
        <w:t xml:space="preserve"> </w:t>
      </w:r>
    </w:p>
    <w:p w:rsidR="009D64FA" w:rsidRPr="00430BAC" w:rsidRDefault="009D64FA" w:rsidP="00D004F8">
      <w:pPr>
        <w:rPr>
          <w:rFonts w:ascii="Arial" w:hAnsi="Arial" w:cs="Arial"/>
          <w:b/>
          <w:sz w:val="16"/>
          <w:szCs w:val="16"/>
        </w:rPr>
      </w:pPr>
    </w:p>
    <w:p w:rsidR="009D64FA" w:rsidRPr="00430BAC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430BAC">
        <w:rPr>
          <w:rFonts w:ascii="Arial" w:hAnsi="Arial" w:cs="Arial"/>
          <w:b/>
          <w:sz w:val="32"/>
          <w:szCs w:val="32"/>
        </w:rPr>
        <w:t>WYKAZ DOSTAW</w:t>
      </w:r>
    </w:p>
    <w:p w:rsidR="009D64FA" w:rsidRPr="00430BAC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430BAC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Rozpoczęcie:</w:t>
            </w: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Zakończenie:</w:t>
            </w:r>
          </w:p>
          <w:p w:rsidR="00416610" w:rsidRPr="00430BAC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430BAC" w:rsidRPr="00366D3F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vAlign w:val="center"/>
          </w:tcPr>
          <w:p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:rsidR="00416610" w:rsidRPr="00D004F8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:rsidR="009C7E02" w:rsidRPr="00366D3F" w:rsidRDefault="009C7E02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:rsidR="009D64FA" w:rsidRPr="00366D3F" w:rsidRDefault="009D64FA" w:rsidP="009D64FA">
      <w:pPr>
        <w:rPr>
          <w:sz w:val="4"/>
          <w:szCs w:val="4"/>
        </w:rPr>
      </w:pPr>
    </w:p>
    <w:p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:rsidR="009D64FA" w:rsidRPr="0075376B" w:rsidRDefault="009D64FA" w:rsidP="00661DD0">
      <w:pPr>
        <w:rPr>
          <w:sz w:val="8"/>
          <w:szCs w:val="8"/>
        </w:rPr>
      </w:pPr>
    </w:p>
    <w:p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:rsidR="002B39F2" w:rsidRPr="004F020C" w:rsidRDefault="002B39F2" w:rsidP="00122DC3">
      <w:pPr>
        <w:spacing w:line="360" w:lineRule="auto"/>
        <w:ind w:right="-142"/>
      </w:pPr>
    </w:p>
    <w:sectPr w:rsidR="002B39F2" w:rsidRPr="004F020C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892" w:rsidRDefault="00504892">
      <w:r>
        <w:separator/>
      </w:r>
    </w:p>
  </w:endnote>
  <w:endnote w:type="continuationSeparator" w:id="0">
    <w:p w:rsidR="00504892" w:rsidRDefault="00504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892" w:rsidRDefault="00504892">
      <w:r>
        <w:separator/>
      </w:r>
    </w:p>
  </w:footnote>
  <w:footnote w:type="continuationSeparator" w:id="0">
    <w:p w:rsidR="00504892" w:rsidRDefault="005048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.65pt;height:.65pt" o:bullet="t" filled="t">
        <v:fill color2="black"/>
        <v:textbox inset="0,0,0,0"/>
      </v:shape>
    </w:pict>
  </w:numPicBullet>
  <w:numPicBullet w:numPicBulletId="1">
    <w:pict>
      <v:shape id="_x0000_i1035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10"/>
  </w:num>
  <w:num w:numId="6">
    <w:abstractNumId w:val="11"/>
  </w:num>
  <w:num w:numId="7">
    <w:abstractNumId w:val="19"/>
  </w:num>
  <w:num w:numId="8">
    <w:abstractNumId w:val="22"/>
  </w:num>
  <w:num w:numId="9">
    <w:abstractNumId w:val="34"/>
  </w:num>
  <w:num w:numId="10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9"/>
  </w:num>
  <w:num w:numId="14">
    <w:abstractNumId w:val="94"/>
  </w:num>
  <w:num w:numId="15">
    <w:abstractNumId w:val="95"/>
  </w:num>
  <w:num w:numId="16">
    <w:abstractNumId w:val="72"/>
  </w:num>
  <w:num w:numId="17">
    <w:abstractNumId w:val="92"/>
  </w:num>
  <w:num w:numId="18">
    <w:abstractNumId w:val="76"/>
  </w:num>
  <w:num w:numId="19">
    <w:abstractNumId w:val="100"/>
  </w:num>
  <w:num w:numId="20">
    <w:abstractNumId w:val="86"/>
  </w:num>
  <w:num w:numId="21">
    <w:abstractNumId w:val="69"/>
  </w:num>
  <w:num w:numId="22">
    <w:abstractNumId w:val="70"/>
  </w:num>
  <w:num w:numId="23">
    <w:abstractNumId w:val="84"/>
  </w:num>
  <w:num w:numId="24">
    <w:abstractNumId w:val="80"/>
  </w:num>
  <w:num w:numId="25">
    <w:abstractNumId w:val="83"/>
  </w:num>
  <w:num w:numId="26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3"/>
  </w:num>
  <w:num w:numId="28">
    <w:abstractNumId w:val="87"/>
  </w:num>
  <w:num w:numId="29">
    <w:abstractNumId w:val="93"/>
  </w:num>
  <w:num w:numId="30">
    <w:abstractNumId w:val="97"/>
  </w:num>
  <w:num w:numId="31">
    <w:abstractNumId w:val="89"/>
  </w:num>
  <w:num w:numId="32">
    <w:abstractNumId w:val="71"/>
  </w:num>
  <w:num w:numId="33">
    <w:abstractNumId w:val="88"/>
  </w:num>
  <w:num w:numId="34">
    <w:abstractNumId w:val="77"/>
  </w:num>
  <w:num w:numId="35">
    <w:abstractNumId w:val="74"/>
  </w:num>
  <w:num w:numId="36">
    <w:abstractNumId w:val="81"/>
  </w:num>
  <w:num w:numId="37">
    <w:abstractNumId w:val="102"/>
  </w:num>
  <w:num w:numId="38">
    <w:abstractNumId w:val="104"/>
  </w:num>
  <w:num w:numId="3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2E80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110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0534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0871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65BD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1E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5A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4681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48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880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727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47024"/>
    <w:rsid w:val="0065069D"/>
    <w:rsid w:val="00650B0D"/>
    <w:rsid w:val="00650B48"/>
    <w:rsid w:val="00650CF5"/>
    <w:rsid w:val="00650F08"/>
    <w:rsid w:val="006517B9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567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443B"/>
    <w:rsid w:val="00725D3B"/>
    <w:rsid w:val="00726816"/>
    <w:rsid w:val="007268AA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1C42"/>
    <w:rsid w:val="008C2122"/>
    <w:rsid w:val="008C2B9D"/>
    <w:rsid w:val="008C2BF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8E4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1471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5D28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886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A1A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F43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4F10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35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00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5FE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000B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8C9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9A6D32B-A0C2-4CF8-BBAC-4E66601A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5E5A3-AEDC-4840-A8A1-95AAABCEC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Konto Microsoft</cp:lastModifiedBy>
  <cp:revision>42</cp:revision>
  <cp:lastPrinted>2024-12-23T08:51:00Z</cp:lastPrinted>
  <dcterms:created xsi:type="dcterms:W3CDTF">2021-04-19T12:36:00Z</dcterms:created>
  <dcterms:modified xsi:type="dcterms:W3CDTF">2024-12-23T08:52:00Z</dcterms:modified>
</cp:coreProperties>
</file>