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3D446A7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41A751CE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4AFA1D35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……………………………………</w:t>
      </w:r>
    </w:p>
    <w:p w14:paraId="783F5E21" w14:textId="77777777" w:rsidR="00882144" w:rsidRPr="00D35916" w:rsidRDefault="00882144">
      <w:pPr>
        <w:widowControl w:val="0"/>
        <w:spacing w:after="0" w:line="240" w:lineRule="auto"/>
        <w:jc w:val="both"/>
        <w:rPr>
          <w:rFonts w:ascii="Arial" w:hAnsi="Arial" w:cs="Arial"/>
        </w:rPr>
      </w:pPr>
      <w:r w:rsidRPr="00D35916">
        <w:rPr>
          <w:rFonts w:ascii="Arial" w:eastAsia="Times New Roman" w:hAnsi="Arial" w:cs="Arial"/>
          <w:bCs/>
          <w:kern w:val="2"/>
          <w:lang w:eastAsia="ar-SA"/>
        </w:rPr>
        <w:t>(Nazwa i adres Wykonawcy)</w:t>
      </w:r>
    </w:p>
    <w:p w14:paraId="320B1D10" w14:textId="77777777" w:rsidR="00882144" w:rsidRPr="00D35916" w:rsidRDefault="00882144">
      <w:pPr>
        <w:spacing w:after="0" w:line="240" w:lineRule="auto"/>
        <w:rPr>
          <w:rFonts w:ascii="Arial" w:eastAsia="Times New Roman" w:hAnsi="Arial" w:cs="Arial"/>
          <w:bCs/>
          <w:kern w:val="2"/>
          <w:lang w:eastAsia="ar-SA"/>
        </w:rPr>
      </w:pPr>
    </w:p>
    <w:p w14:paraId="6F66B910" w14:textId="77777777" w:rsidR="00882144" w:rsidRPr="00D35916" w:rsidRDefault="00882144">
      <w:pPr>
        <w:rPr>
          <w:rFonts w:ascii="Arial" w:eastAsia="Times New Roman" w:hAnsi="Arial" w:cs="Arial"/>
          <w:bCs/>
          <w:kern w:val="2"/>
          <w:lang w:eastAsia="ar-SA"/>
        </w:rPr>
      </w:pPr>
    </w:p>
    <w:p w14:paraId="52D69B3D" w14:textId="23EACA35" w:rsidR="000A3C93" w:rsidRPr="00D35916" w:rsidRDefault="00882144">
      <w:pPr>
        <w:jc w:val="center"/>
        <w:rPr>
          <w:rFonts w:ascii="Arial" w:hAnsi="Arial" w:cs="Arial"/>
          <w:b/>
        </w:rPr>
      </w:pPr>
      <w:r w:rsidRPr="00D35916">
        <w:rPr>
          <w:rFonts w:ascii="Arial" w:hAnsi="Arial" w:cs="Arial"/>
          <w:b/>
        </w:rPr>
        <w:t xml:space="preserve">Formularz specyfikacji </w:t>
      </w:r>
      <w:r w:rsidR="004940B9" w:rsidRPr="00D35916">
        <w:rPr>
          <w:rFonts w:ascii="Arial" w:hAnsi="Arial" w:cs="Arial"/>
          <w:b/>
        </w:rPr>
        <w:t>technicznej oferowanych</w:t>
      </w:r>
      <w:r w:rsidR="007C5A29">
        <w:rPr>
          <w:rFonts w:ascii="Arial" w:hAnsi="Arial" w:cs="Arial"/>
          <w:b/>
        </w:rPr>
        <w:t xml:space="preserve"> przedmiotów </w:t>
      </w:r>
    </w:p>
    <w:p w14:paraId="0E0E59E4" w14:textId="77777777" w:rsidR="007C5A29" w:rsidRDefault="00DD107E" w:rsidP="00DD107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 pomieszczeń</w:t>
      </w:r>
    </w:p>
    <w:p w14:paraId="579B346D" w14:textId="77777777" w:rsidR="00DD107E" w:rsidRPr="0070707C" w:rsidRDefault="00DD107E" w:rsidP="00DD107E">
      <w:pPr>
        <w:rPr>
          <w:rFonts w:ascii="Arial" w:hAnsi="Arial" w:cs="Arial"/>
          <w:color w:val="FF0000"/>
        </w:rPr>
      </w:pPr>
      <w:r w:rsidRPr="0070707C">
        <w:rPr>
          <w:rFonts w:ascii="Arial" w:hAnsi="Arial" w:cs="Arial"/>
          <w:b/>
          <w:color w:val="FF0000"/>
        </w:rPr>
        <w:t xml:space="preserve">Uwagi ogólne! </w:t>
      </w:r>
    </w:p>
    <w:p w14:paraId="78372711" w14:textId="77777777" w:rsidR="00DD107E" w:rsidRPr="004048FF" w:rsidRDefault="00DD107E" w:rsidP="00DD107E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76E29F79" w14:textId="7B09EF59" w:rsidR="00DD107E" w:rsidRPr="00C35515" w:rsidRDefault="00DD107E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Zamieszczone poniżej rysunki (widoki poglądowe) należy traktować jako wzorzec, stanowiący element poglądowy – mający służyć ukazaniu ogólnej koncepcji przedmiotu zamówienia.</w:t>
      </w:r>
    </w:p>
    <w:p w14:paraId="6F0CDF2A" w14:textId="77777777" w:rsidR="00DD107E" w:rsidRPr="004048FF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5BDA31FC" w14:textId="77777777" w:rsidR="00DD107E" w:rsidRPr="00C35515" w:rsidRDefault="00DD107E">
      <w:pPr>
        <w:numPr>
          <w:ilvl w:val="0"/>
          <w:numId w:val="2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</w:rPr>
      </w:pPr>
      <w:r w:rsidRPr="004048FF">
        <w:rPr>
          <w:rFonts w:ascii="Arial" w:eastAsia="Times New Roman" w:hAnsi="Arial" w:cs="Arial"/>
          <w:lang w:eastAsia="pl-PL"/>
        </w:rPr>
        <w:t>Należy sugerować się jedynie funkcjami i wymiarami podanymi w wyszczególnionych parametrach.</w:t>
      </w:r>
    </w:p>
    <w:p w14:paraId="5CBC87C2" w14:textId="77777777" w:rsidR="00DD107E" w:rsidRPr="005B6740" w:rsidRDefault="00DD107E" w:rsidP="00DD107E">
      <w:pPr>
        <w:spacing w:after="0" w:line="240" w:lineRule="auto"/>
        <w:ind w:left="714"/>
        <w:contextualSpacing/>
        <w:jc w:val="both"/>
        <w:rPr>
          <w:rFonts w:ascii="Arial" w:hAnsi="Arial" w:cs="Arial"/>
        </w:rPr>
      </w:pPr>
    </w:p>
    <w:p w14:paraId="47B0F6F1" w14:textId="77777777" w:rsidR="00DD107E" w:rsidRDefault="00DD107E">
      <w:pPr>
        <w:numPr>
          <w:ilvl w:val="0"/>
          <w:numId w:val="2"/>
        </w:numPr>
        <w:suppressAutoHyphens w:val="0"/>
        <w:spacing w:line="240" w:lineRule="auto"/>
        <w:ind w:left="714" w:hanging="357"/>
        <w:contextualSpacing/>
        <w:jc w:val="both"/>
        <w:rPr>
          <w:rFonts w:ascii="Arial" w:hAnsi="Arial" w:cs="Arial"/>
          <w:color w:val="000000"/>
        </w:rPr>
      </w:pPr>
      <w:r w:rsidRPr="006B6080">
        <w:rPr>
          <w:rFonts w:ascii="Arial" w:hAnsi="Arial" w:cs="Arial"/>
          <w:color w:val="000000"/>
        </w:rPr>
        <w:t xml:space="preserve">Zaoferowany przez Wykonawcę przedmiot musi spełniać minimalne wymagania postawione w tabeli formularza specyfikacji technicznej. </w:t>
      </w:r>
    </w:p>
    <w:p w14:paraId="6AFE50BE" w14:textId="77777777" w:rsidR="00DD107E" w:rsidRPr="00C35515" w:rsidRDefault="00DD107E" w:rsidP="00DD107E">
      <w:pPr>
        <w:suppressAutoHyphens w:val="0"/>
        <w:spacing w:line="240" w:lineRule="auto"/>
        <w:ind w:left="714"/>
        <w:contextualSpacing/>
        <w:jc w:val="both"/>
        <w:rPr>
          <w:rFonts w:ascii="Arial" w:hAnsi="Arial" w:cs="Arial"/>
          <w:color w:val="000000"/>
        </w:rPr>
      </w:pPr>
    </w:p>
    <w:p w14:paraId="396C7705" w14:textId="77777777" w:rsidR="00DD107E" w:rsidRPr="0070707C" w:rsidRDefault="00DD107E">
      <w:pPr>
        <w:numPr>
          <w:ilvl w:val="0"/>
          <w:numId w:val="2"/>
        </w:numPr>
        <w:jc w:val="both"/>
        <w:rPr>
          <w:rFonts w:ascii="Arial" w:hAnsi="Arial" w:cs="Arial"/>
          <w:color w:val="000000"/>
        </w:rPr>
      </w:pPr>
      <w:r w:rsidRPr="00C35515">
        <w:rPr>
          <w:rFonts w:ascii="Arial" w:eastAsia="Times New Roman" w:hAnsi="Arial" w:cs="Arial"/>
          <w:lang w:eastAsia="pl-PL"/>
        </w:rPr>
        <w:t>Wykonawca zobowiązany jest przed rozpoczęciem realizacji przedmiotu zamówienia do przedstawienia próbek kolorystycznych i materiałowych do wyboru i akceptacji Zamawiającego.</w:t>
      </w:r>
    </w:p>
    <w:p w14:paraId="111EC72C" w14:textId="77777777" w:rsidR="00882144" w:rsidRPr="00D35916" w:rsidRDefault="00882144">
      <w:pPr>
        <w:rPr>
          <w:rFonts w:ascii="Arial" w:hAnsi="Arial" w:cs="Arial"/>
        </w:rPr>
      </w:pPr>
    </w:p>
    <w:p w14:paraId="64CB99FB" w14:textId="77777777" w:rsidR="0036693B" w:rsidRPr="00D35916" w:rsidRDefault="0036693B">
      <w:pPr>
        <w:rPr>
          <w:rFonts w:ascii="Arial" w:hAnsi="Arial" w:cs="Arial"/>
        </w:rPr>
      </w:pPr>
    </w:p>
    <w:p w14:paraId="71DF1875" w14:textId="77777777" w:rsidR="0036693B" w:rsidRPr="00D35916" w:rsidRDefault="0036693B">
      <w:pPr>
        <w:rPr>
          <w:rFonts w:ascii="Arial" w:hAnsi="Arial" w:cs="Arial"/>
        </w:rPr>
      </w:pPr>
    </w:p>
    <w:p w14:paraId="16BA3E63" w14:textId="77777777" w:rsidR="0036693B" w:rsidRPr="00D35916" w:rsidRDefault="0036693B">
      <w:pPr>
        <w:rPr>
          <w:rFonts w:ascii="Arial" w:hAnsi="Arial" w:cs="Arial"/>
        </w:rPr>
      </w:pPr>
    </w:p>
    <w:p w14:paraId="01F81570" w14:textId="77777777" w:rsidR="0036693B" w:rsidRPr="00D35916" w:rsidRDefault="0036693B">
      <w:pPr>
        <w:rPr>
          <w:rFonts w:ascii="Arial" w:hAnsi="Arial" w:cs="Arial"/>
        </w:rPr>
      </w:pPr>
    </w:p>
    <w:p w14:paraId="255B2961" w14:textId="77777777" w:rsidR="0036693B" w:rsidRPr="00D35916" w:rsidRDefault="0036693B">
      <w:pPr>
        <w:rPr>
          <w:rFonts w:ascii="Arial" w:hAnsi="Arial" w:cs="Arial"/>
        </w:rPr>
      </w:pPr>
    </w:p>
    <w:p w14:paraId="354F30DA" w14:textId="77777777" w:rsidR="0036693B" w:rsidRPr="00D35916" w:rsidRDefault="0036693B">
      <w:pPr>
        <w:rPr>
          <w:rFonts w:ascii="Arial" w:hAnsi="Arial" w:cs="Arial"/>
        </w:rPr>
      </w:pPr>
    </w:p>
    <w:p w14:paraId="3A11F808" w14:textId="77777777" w:rsidR="0036693B" w:rsidRPr="00D35916" w:rsidRDefault="0036693B">
      <w:pPr>
        <w:rPr>
          <w:rFonts w:ascii="Arial" w:hAnsi="Arial" w:cs="Arial"/>
        </w:rPr>
      </w:pPr>
    </w:p>
    <w:p w14:paraId="5E6526C4" w14:textId="77777777" w:rsidR="0036693B" w:rsidRPr="00D35916" w:rsidRDefault="0036693B">
      <w:pPr>
        <w:rPr>
          <w:rFonts w:ascii="Arial" w:hAnsi="Arial" w:cs="Arial"/>
        </w:rPr>
      </w:pPr>
    </w:p>
    <w:p w14:paraId="698D2191" w14:textId="77777777" w:rsidR="0036693B" w:rsidRPr="00D35916" w:rsidRDefault="0036693B">
      <w:pPr>
        <w:rPr>
          <w:rFonts w:ascii="Arial" w:hAnsi="Arial" w:cs="Arial"/>
        </w:rPr>
      </w:pPr>
    </w:p>
    <w:p w14:paraId="664D94E2" w14:textId="77777777" w:rsidR="0036693B" w:rsidRPr="00D35916" w:rsidRDefault="0036693B">
      <w:pPr>
        <w:rPr>
          <w:rFonts w:ascii="Arial" w:hAnsi="Arial" w:cs="Arial"/>
        </w:rPr>
      </w:pPr>
    </w:p>
    <w:p w14:paraId="4955A0CE" w14:textId="77777777" w:rsidR="0036693B" w:rsidRPr="00D35916" w:rsidRDefault="0036693B">
      <w:pPr>
        <w:rPr>
          <w:rFonts w:ascii="Arial" w:hAnsi="Arial" w:cs="Arial"/>
        </w:rPr>
      </w:pPr>
    </w:p>
    <w:p w14:paraId="7506DE97" w14:textId="77777777" w:rsidR="0036693B" w:rsidRPr="00D35916" w:rsidRDefault="0036693B">
      <w:pPr>
        <w:rPr>
          <w:rFonts w:ascii="Arial" w:hAnsi="Arial" w:cs="Arial"/>
        </w:rPr>
      </w:pPr>
    </w:p>
    <w:p w14:paraId="23964C4E" w14:textId="77777777" w:rsidR="0036693B" w:rsidRPr="00D35916" w:rsidRDefault="0036693B">
      <w:pPr>
        <w:rPr>
          <w:rFonts w:ascii="Arial" w:hAnsi="Arial" w:cs="Arial"/>
        </w:rPr>
      </w:pPr>
    </w:p>
    <w:p w14:paraId="57FA1324" w14:textId="77777777" w:rsidR="0036693B" w:rsidRPr="00D35916" w:rsidRDefault="0036693B">
      <w:pPr>
        <w:rPr>
          <w:rFonts w:ascii="Arial" w:hAnsi="Arial" w:cs="Arial"/>
        </w:rPr>
      </w:pPr>
    </w:p>
    <w:p w14:paraId="6320B19B" w14:textId="77777777" w:rsidR="000F45BD" w:rsidRDefault="000F45BD" w:rsidP="00A4148D">
      <w:pPr>
        <w:rPr>
          <w:rFonts w:ascii="Arial" w:hAnsi="Arial" w:cs="Arial"/>
        </w:rPr>
      </w:pPr>
    </w:p>
    <w:p w14:paraId="0A21AEFB" w14:textId="38E5CE1B" w:rsidR="00882144" w:rsidRPr="000F45BD" w:rsidRDefault="00434699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lastRenderedPageBreak/>
        <w:t xml:space="preserve">Komplet pościeli </w:t>
      </w:r>
      <w:r w:rsidR="00D32844" w:rsidRPr="000F45BD">
        <w:rPr>
          <w:rFonts w:ascii="Arial" w:hAnsi="Arial" w:cs="Arial"/>
          <w:b/>
        </w:rPr>
        <w:t xml:space="preserve">- </w:t>
      </w:r>
      <w:r w:rsidR="00D55E69" w:rsidRPr="000F45BD">
        <w:rPr>
          <w:rFonts w:ascii="Arial" w:hAnsi="Arial" w:cs="Arial"/>
          <w:b/>
        </w:rPr>
        <w:t xml:space="preserve"> </w:t>
      </w:r>
      <w:r w:rsidR="000F45BD" w:rsidRPr="000F45BD">
        <w:rPr>
          <w:rFonts w:ascii="Arial" w:hAnsi="Arial" w:cs="Arial"/>
          <w:b/>
        </w:rPr>
        <w:t>18</w:t>
      </w:r>
      <w:r w:rsidR="00D32844" w:rsidRPr="000F45BD">
        <w:rPr>
          <w:rFonts w:ascii="Arial" w:hAnsi="Arial" w:cs="Arial"/>
          <w:b/>
        </w:rPr>
        <w:t xml:space="preserve"> </w:t>
      </w:r>
      <w:r w:rsidR="00791D39" w:rsidRPr="000F45BD">
        <w:rPr>
          <w:rFonts w:ascii="Arial" w:hAnsi="Arial" w:cs="Arial"/>
          <w:b/>
        </w:rPr>
        <w:t>kpl</w:t>
      </w:r>
      <w:r w:rsidR="00882144" w:rsidRPr="000F45BD">
        <w:rPr>
          <w:rFonts w:ascii="Arial" w:hAnsi="Arial" w:cs="Arial"/>
          <w:b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82144" w:rsidRPr="00D35916" w14:paraId="152F9FA2" w14:textId="77777777" w:rsidTr="00B3562B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28EFA" w14:textId="1A6BFBD2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3E4B7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F66F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FAB69" w14:textId="77777777" w:rsidR="00882144" w:rsidRPr="00D35916" w:rsidRDefault="00882144" w:rsidP="002272C6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C30B3E" w:rsidRPr="00D35916" w14:paraId="515A88E9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BBE13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CFE4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53F5ABC" w14:textId="77777777" w:rsidR="00C30B3E" w:rsidRPr="00D35916" w:rsidRDefault="00C30B3E" w:rsidP="00C30B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7875" w:dyaOrig="7335" w14:anchorId="07A5FB5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100.5pt" o:ole="">
                  <v:imagedata r:id="rId8" o:title=""/>
                </v:shape>
                <o:OLEObject Type="Embed" ProgID="PBrush" ShapeID="_x0000_i1025" DrawAspect="Content" ObjectID="_1787045206" r:id="rId9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A88B044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DF15F7" w14:textId="77777777" w:rsidR="00C30B3E" w:rsidRPr="00D35916" w:rsidRDefault="00C30B3E" w:rsidP="00C30B3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178999D2" w14:textId="77777777" w:rsidTr="00C7465F">
        <w:trPr>
          <w:trHeight w:val="99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326DE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6CC6B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Komplet pościeli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D0070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poszwa 70x80 cm</w:t>
            </w:r>
          </w:p>
          <w:p w14:paraId="52167AD0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 x poszewka 140x200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26B42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66AB84A0" w14:textId="77777777" w:rsidTr="00991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D4C6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56E58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0B92" w14:textId="77777777" w:rsidR="00C30B3E" w:rsidRDefault="00F338A9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mieszanka bawełny z mikrofibrą</w:t>
            </w:r>
            <w:r w:rsidR="00991150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</w:p>
          <w:p w14:paraId="0DFF2A3D" w14:textId="77777777" w:rsidR="00991150" w:rsidRPr="00D35916" w:rsidRDefault="00991150" w:rsidP="00CA180A">
            <w:pPr>
              <w:pStyle w:val="Akapitzlist"/>
              <w:ind w:left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4227B" w14:textId="77777777" w:rsidR="00C30B3E" w:rsidRPr="00D35916" w:rsidRDefault="00991150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991150">
              <w:rPr>
                <w:rFonts w:ascii="Arial" w:hAnsi="Arial" w:cs="Arial"/>
                <w:color w:val="000000" w:themeColor="text1"/>
                <w:sz w:val="20"/>
                <w:szCs w:val="20"/>
              </w:rPr>
              <w:t>…………………………</w:t>
            </w:r>
          </w:p>
        </w:tc>
      </w:tr>
      <w:tr w:rsidR="00C30B3E" w:rsidRPr="00D35916" w14:paraId="1B4D8B64" w14:textId="77777777" w:rsidTr="00C7465F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BD3F3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0BB6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Poszwa i poszewka zamykane na zamek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1751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E83BDE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14D66C5A" w14:textId="77777777" w:rsidTr="00280BE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949B5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D5814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8E15E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1A8E6C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</w:t>
            </w:r>
          </w:p>
        </w:tc>
      </w:tr>
      <w:tr w:rsidR="00C30B3E" w:rsidRPr="00D35916" w14:paraId="42137A15" w14:textId="77777777" w:rsidTr="00C7465F">
        <w:trPr>
          <w:trHeight w:val="55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76522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71D1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15B3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350E7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0C99704E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F56C1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FE11D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BD573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5882AA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C30B3E" w:rsidRPr="00D35916" w14:paraId="2ADB0B04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60AD1" w14:textId="77777777" w:rsidR="00C30B3E" w:rsidRPr="00D35916" w:rsidRDefault="00C30B3E">
            <w:pPr>
              <w:numPr>
                <w:ilvl w:val="0"/>
                <w:numId w:val="1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F3C1" w14:textId="77777777" w:rsidR="00C30B3E" w:rsidRPr="00D35916" w:rsidRDefault="00C30B3E" w:rsidP="00C30B3E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0874" w14:textId="77777777" w:rsidR="00C30B3E" w:rsidRPr="00D35916" w:rsidRDefault="00C30B3E" w:rsidP="00C30B3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A64612" w14:textId="77777777" w:rsidR="00C30B3E" w:rsidRPr="00D35916" w:rsidRDefault="00C30B3E" w:rsidP="00C30B3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0425033" w14:textId="77777777" w:rsidR="008225DE" w:rsidRDefault="008225DE" w:rsidP="008225DE">
      <w:pPr>
        <w:ind w:left="786"/>
        <w:rPr>
          <w:rFonts w:ascii="Arial" w:hAnsi="Arial" w:cs="Arial"/>
        </w:rPr>
      </w:pPr>
    </w:p>
    <w:p w14:paraId="0BFF9650" w14:textId="77777777" w:rsidR="000F45BD" w:rsidRPr="008225DE" w:rsidRDefault="000F45BD" w:rsidP="008225DE">
      <w:pPr>
        <w:ind w:left="786"/>
        <w:rPr>
          <w:rFonts w:ascii="Arial" w:hAnsi="Arial" w:cs="Arial"/>
        </w:rPr>
      </w:pPr>
    </w:p>
    <w:p w14:paraId="40FB1F7E" w14:textId="26C09D7E" w:rsidR="000F45BD" w:rsidRDefault="000F45BD" w:rsidP="000F45BD">
      <w:pPr>
        <w:pStyle w:val="Akapitzlist"/>
        <w:numPr>
          <w:ilvl w:val="0"/>
          <w:numId w:val="5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Komplet pościeli dziecięcej – 8 kp.</w:t>
      </w:r>
    </w:p>
    <w:p w14:paraId="6E60DA6A" w14:textId="77777777" w:rsidR="000F45BD" w:rsidRDefault="000F45BD" w:rsidP="000F45BD">
      <w:pPr>
        <w:pStyle w:val="Akapitzlist"/>
        <w:ind w:left="720"/>
        <w:rPr>
          <w:rFonts w:ascii="Arial" w:hAnsi="Arial" w:cs="Arial"/>
          <w:b/>
        </w:rPr>
      </w:pPr>
    </w:p>
    <w:p w14:paraId="7B0B93C2" w14:textId="7687FC28" w:rsidR="00D32844" w:rsidRPr="000F45BD" w:rsidRDefault="00C30B3E" w:rsidP="00197826">
      <w:pPr>
        <w:pStyle w:val="Akapitzlist"/>
        <w:numPr>
          <w:ilvl w:val="0"/>
          <w:numId w:val="51"/>
        </w:numPr>
        <w:rPr>
          <w:rFonts w:ascii="Arial" w:hAnsi="Arial" w:cs="Arial"/>
          <w:b/>
        </w:rPr>
      </w:pPr>
      <w:r w:rsidRPr="000F45BD">
        <w:rPr>
          <w:rFonts w:ascii="Arial" w:hAnsi="Arial" w:cs="Arial"/>
          <w:b/>
        </w:rPr>
        <w:t xml:space="preserve">Prześcieradło </w:t>
      </w:r>
      <w:r w:rsidR="00CF49A8" w:rsidRPr="000F45BD">
        <w:rPr>
          <w:rFonts w:ascii="Arial" w:hAnsi="Arial" w:cs="Arial"/>
          <w:b/>
        </w:rPr>
        <w:t xml:space="preserve">z gumką </w:t>
      </w:r>
      <w:r w:rsidR="00791D39" w:rsidRPr="000F45BD">
        <w:rPr>
          <w:rFonts w:ascii="Arial" w:hAnsi="Arial" w:cs="Arial"/>
          <w:b/>
        </w:rPr>
        <w:t xml:space="preserve">- </w:t>
      </w:r>
      <w:r w:rsidR="000F45BD">
        <w:rPr>
          <w:rFonts w:ascii="Arial" w:hAnsi="Arial" w:cs="Arial"/>
          <w:b/>
        </w:rPr>
        <w:t>18</w:t>
      </w:r>
      <w:r w:rsidR="003F4DE6" w:rsidRPr="000F45BD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F4DE6" w:rsidRPr="00D35916" w14:paraId="6ED73DF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679A3" w14:textId="3BA857FE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54A23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A1E72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BECD4F" w14:textId="77777777" w:rsidR="003F4DE6" w:rsidRPr="00D35916" w:rsidRDefault="003F4DE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F4DE6" w:rsidRPr="00D35916" w14:paraId="0196CC0B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2217F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F873" w14:textId="77777777" w:rsidR="003F4DE6" w:rsidRPr="00D35916" w:rsidRDefault="003F4DE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1F74285" w14:textId="77777777" w:rsidR="003F4DE6" w:rsidRPr="00D35916" w:rsidRDefault="003F4DE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6795" w:dyaOrig="3015" w14:anchorId="082D8F7E">
                <v:shape id="_x0000_i1026" type="#_x0000_t75" style="width:129.75pt;height:57.75pt" o:ole="">
                  <v:imagedata r:id="rId10" o:title=""/>
                </v:shape>
                <o:OLEObject Type="Embed" ProgID="PBrush" ShapeID="_x0000_i1026" DrawAspect="Content" ObjectID="_1787045207" r:id="rId11"/>
              </w:objec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5BFD424" w14:textId="77777777" w:rsidR="003F4DE6" w:rsidRPr="00D35916" w:rsidRDefault="003F4DE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3A2B29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502255C1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E7720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CB1C9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Prześcieradło z gumką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D42F9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90x200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8F2F9C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4C04AAFD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9E09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B9FB3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8D77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81D63C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4D238D1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09B07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843B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9C993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6D203" w14:textId="77777777" w:rsidR="003F4DE6" w:rsidRPr="00D35916" w:rsidRDefault="003F4DE6" w:rsidP="00BF7B7C">
            <w:pPr>
              <w:tabs>
                <w:tab w:val="left" w:pos="1905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……………….</w:t>
            </w:r>
          </w:p>
        </w:tc>
      </w:tr>
      <w:tr w:rsidR="003F4DE6" w:rsidRPr="00D35916" w14:paraId="61954618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96B13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D941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suszenia w suszarce bębnowej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13B1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8E13AB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3A72D9FF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EDF66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D1196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896EA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A24662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  <w:tr w:rsidR="003F4DE6" w:rsidRPr="00D35916" w14:paraId="22534E8A" w14:textId="77777777" w:rsidTr="00C7465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1CE8C" w14:textId="77777777" w:rsidR="003F4DE6" w:rsidRPr="00D35916" w:rsidRDefault="003F4DE6">
            <w:pPr>
              <w:numPr>
                <w:ilvl w:val="0"/>
                <w:numId w:val="4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B291" w14:textId="77777777" w:rsidR="003F4DE6" w:rsidRPr="00D35916" w:rsidRDefault="003F4DE6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8391E" w14:textId="77777777" w:rsidR="003F4DE6" w:rsidRPr="00D35916" w:rsidRDefault="003F4DE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7428F0" w14:textId="77777777" w:rsidR="003F4DE6" w:rsidRPr="00D35916" w:rsidRDefault="003F4DE6" w:rsidP="00BF7B7C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51340E64" w14:textId="77777777" w:rsidR="003F4DE6" w:rsidRPr="003F4DE6" w:rsidRDefault="003F4DE6" w:rsidP="003F4DE6">
      <w:pPr>
        <w:ind w:left="928"/>
        <w:rPr>
          <w:rFonts w:ascii="Arial" w:hAnsi="Arial" w:cs="Arial"/>
        </w:rPr>
      </w:pPr>
    </w:p>
    <w:p w14:paraId="0C1773A9" w14:textId="77777777" w:rsidR="00673EF8" w:rsidRDefault="00673EF8" w:rsidP="00673EF8">
      <w:pPr>
        <w:ind w:left="851"/>
        <w:contextualSpacing/>
        <w:rPr>
          <w:rFonts w:ascii="Arial" w:hAnsi="Arial" w:cs="Arial"/>
          <w:b/>
          <w:color w:val="000000"/>
        </w:rPr>
      </w:pPr>
    </w:p>
    <w:p w14:paraId="05E6FC0F" w14:textId="77777777" w:rsidR="00EF22D1" w:rsidRDefault="00EF22D1" w:rsidP="00673EF8">
      <w:pPr>
        <w:ind w:left="851"/>
        <w:contextualSpacing/>
        <w:rPr>
          <w:rFonts w:ascii="Arial" w:hAnsi="Arial" w:cs="Arial"/>
          <w:b/>
          <w:color w:val="000000"/>
        </w:rPr>
      </w:pPr>
    </w:p>
    <w:p w14:paraId="70155563" w14:textId="6A3CE106" w:rsidR="00550E81" w:rsidRPr="000F45BD" w:rsidRDefault="00701090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Komplet ręczników kąpielowych </w:t>
      </w:r>
      <w:r w:rsidR="00550E81" w:rsidRPr="000F45BD">
        <w:rPr>
          <w:rFonts w:ascii="Arial" w:hAnsi="Arial" w:cs="Arial"/>
          <w:b/>
          <w:color w:val="000000"/>
        </w:rPr>
        <w:t xml:space="preserve">  - </w:t>
      </w:r>
      <w:r w:rsidR="000F45BD">
        <w:rPr>
          <w:rFonts w:ascii="Arial" w:hAnsi="Arial" w:cs="Arial"/>
          <w:b/>
          <w:color w:val="000000"/>
        </w:rPr>
        <w:t>20</w:t>
      </w:r>
      <w:r w:rsidR="00550E81" w:rsidRPr="000F45BD">
        <w:rPr>
          <w:rFonts w:ascii="Arial" w:hAnsi="Arial" w:cs="Arial"/>
          <w:b/>
          <w:color w:val="000000"/>
        </w:rPr>
        <w:t xml:space="preserve"> </w:t>
      </w:r>
      <w:r w:rsidR="006931D5" w:rsidRPr="000F45BD">
        <w:rPr>
          <w:rFonts w:ascii="Arial" w:hAnsi="Arial" w:cs="Arial"/>
          <w:b/>
          <w:color w:val="000000"/>
        </w:rPr>
        <w:t>kpl</w:t>
      </w:r>
      <w:r w:rsidRPr="000F45BD">
        <w:rPr>
          <w:rFonts w:ascii="Arial" w:hAnsi="Arial" w:cs="Arial"/>
          <w:b/>
          <w:color w:val="000000"/>
        </w:rPr>
        <w:t>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351"/>
        <w:gridCol w:w="2410"/>
        <w:gridCol w:w="3090"/>
      </w:tblGrid>
      <w:tr w:rsidR="00197826" w:rsidRPr="00D35916" w14:paraId="57BFEB4C" w14:textId="77777777" w:rsidTr="00197826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9BC7C" w14:textId="065EA33A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0D543" w14:textId="12DDBB30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423AB0" w14:textId="77777777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2597E" w14:textId="77777777" w:rsidR="00197826" w:rsidRPr="00D35916" w:rsidRDefault="00197826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197826" w:rsidRPr="00D35916" w14:paraId="0BDA24C1" w14:textId="77777777" w:rsidTr="00197826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2A91C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E8397" w14:textId="6E09826F" w:rsidR="00197826" w:rsidRPr="00D35916" w:rsidRDefault="00197826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3CDB31C4" w14:textId="77777777" w:rsidR="00197826" w:rsidRPr="00D35916" w:rsidRDefault="00197826" w:rsidP="00BF7B7C">
            <w:pPr>
              <w:rPr>
                <w:rFonts w:ascii="Arial" w:hAnsi="Arial" w:cs="Arial"/>
                <w:color w:val="000000"/>
              </w:rPr>
            </w:pPr>
            <w:r w:rsidRPr="00ED7D40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8F5C4A6" wp14:editId="7785E274">
                  <wp:extent cx="1446559" cy="1277709"/>
                  <wp:effectExtent l="0" t="0" r="1270" b="0"/>
                  <wp:docPr id="87429151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53" cy="128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010F40F" w14:textId="77777777" w:rsidR="00197826" w:rsidRPr="00D35916" w:rsidRDefault="0019782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56FC4B4" w14:textId="77777777" w:rsidR="00197826" w:rsidRPr="00D35916" w:rsidRDefault="00197826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2D9469DD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0C127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EC21E" w14:textId="6926E051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2 szt. o różnych rozmiarach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29E7A5" w14:textId="38974BDE" w:rsidR="0019782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70 cm x 140 cm </w:t>
            </w:r>
            <w:r>
              <w:rPr>
                <w:rFonts w:ascii="Arial" w:hAnsi="Arial" w:cs="Arial"/>
                <w:color w:val="000000"/>
              </w:rPr>
              <w:t>(+/- 10 cm)</w:t>
            </w:r>
          </w:p>
          <w:p w14:paraId="46A86A40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50 cm x 90 cm (+/- 10 cm)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99DE9D" w14:textId="77777777" w:rsidR="0019782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.……………….</w:t>
            </w:r>
          </w:p>
          <w:p w14:paraId="4600F3C3" w14:textId="22FDFF9C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.……………….</w:t>
            </w:r>
          </w:p>
        </w:tc>
      </w:tr>
      <w:tr w:rsidR="00197826" w:rsidRPr="00D35916" w14:paraId="3A1B36F5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E1DF3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FC4DF" w14:textId="772DE928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F097CB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100 % bawełna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FC3F74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634670CE" w14:textId="77777777" w:rsidTr="00197826"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1182B8C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74B6BD4" w14:textId="10CBC0F2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Jakość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49948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91CE6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97826" w:rsidRPr="00D35916" w14:paraId="663E4F39" w14:textId="77777777" w:rsidTr="001978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27318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6148A" w14:textId="1D96E583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Temperatura prania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AEF482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 60°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6FB2B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…………………………………</w:t>
            </w:r>
          </w:p>
        </w:tc>
      </w:tr>
      <w:tr w:rsidR="00197826" w:rsidRPr="00D35916" w14:paraId="6AD92F3A" w14:textId="77777777" w:rsidTr="001978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23D28" w14:textId="77777777" w:rsidR="00197826" w:rsidRPr="00D35916" w:rsidRDefault="00197826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269C" w14:textId="407B45E6" w:rsidR="00197826" w:rsidRPr="00D35916" w:rsidRDefault="00197826" w:rsidP="00BF7B7C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Kolorystyka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0AE9" w14:textId="77777777" w:rsidR="00197826" w:rsidRPr="00D35916" w:rsidRDefault="00197826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D6571F" w14:textId="77777777" w:rsidR="00197826" w:rsidRPr="00D35916" w:rsidRDefault="00197826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4D236FF9" w14:textId="77777777" w:rsidR="00550E81" w:rsidRDefault="00550E81" w:rsidP="00550E81">
      <w:pPr>
        <w:rPr>
          <w:rFonts w:ascii="Arial" w:hAnsi="Arial" w:cs="Arial"/>
        </w:rPr>
      </w:pPr>
    </w:p>
    <w:p w14:paraId="70881505" w14:textId="77777777" w:rsidR="00302E2C" w:rsidRDefault="00302E2C" w:rsidP="00550E81">
      <w:pPr>
        <w:rPr>
          <w:rFonts w:ascii="Arial" w:hAnsi="Arial" w:cs="Arial"/>
        </w:rPr>
      </w:pPr>
    </w:p>
    <w:p w14:paraId="7405EFAB" w14:textId="77CCFDFA" w:rsidR="00302E2C" w:rsidRPr="000F45BD" w:rsidRDefault="00302E2C" w:rsidP="000F45BD">
      <w:pPr>
        <w:pStyle w:val="Akapitzlist"/>
        <w:numPr>
          <w:ilvl w:val="0"/>
          <w:numId w:val="51"/>
        </w:numPr>
        <w:rPr>
          <w:rFonts w:ascii="Arial" w:hAnsi="Arial" w:cs="Arial"/>
          <w:b/>
          <w:bCs/>
        </w:rPr>
      </w:pPr>
      <w:r w:rsidRPr="000F45BD">
        <w:rPr>
          <w:rFonts w:ascii="Arial" w:hAnsi="Arial" w:cs="Arial"/>
          <w:b/>
          <w:bCs/>
        </w:rPr>
        <w:t xml:space="preserve">Ręcznik dziecięcy – </w:t>
      </w:r>
      <w:r w:rsidR="000F45BD" w:rsidRPr="000F45BD">
        <w:rPr>
          <w:rFonts w:ascii="Arial" w:hAnsi="Arial" w:cs="Arial"/>
          <w:b/>
          <w:bCs/>
        </w:rPr>
        <w:t>6</w:t>
      </w:r>
      <w:r w:rsidRPr="000F45BD">
        <w:rPr>
          <w:rFonts w:ascii="Arial" w:hAnsi="Arial" w:cs="Arial"/>
          <w:b/>
          <w:bCs/>
        </w:rPr>
        <w:t xml:space="preserve"> szt.</w:t>
      </w:r>
    </w:p>
    <w:tbl>
      <w:tblPr>
        <w:tblW w:w="0" w:type="auto"/>
        <w:tblInd w:w="-95" w:type="dxa"/>
        <w:tblLayout w:type="fixed"/>
        <w:tblLook w:val="04A0" w:firstRow="1" w:lastRow="0" w:firstColumn="1" w:lastColumn="0" w:noHBand="0" w:noVBand="1"/>
      </w:tblPr>
      <w:tblGrid>
        <w:gridCol w:w="629"/>
        <w:gridCol w:w="3543"/>
        <w:gridCol w:w="2694"/>
        <w:gridCol w:w="2835"/>
      </w:tblGrid>
      <w:tr w:rsidR="004D1767" w14:paraId="64CEBBE3" w14:textId="77777777" w:rsidTr="004D1767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3C5AB1" w14:textId="77A8A270" w:rsidR="004D1767" w:rsidRDefault="004D1767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6FF6A4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55D036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19145" w14:textId="77777777" w:rsidR="004D1767" w:rsidRDefault="004D1767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4D1767" w14:paraId="7B0E6DC6" w14:textId="77777777" w:rsidTr="004D176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0AD9AA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4D45AB" w14:textId="77777777" w:rsidR="004D1767" w:rsidRDefault="004D176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Rysunek poglądowy:</w:t>
            </w:r>
          </w:p>
          <w:p w14:paraId="58769513" w14:textId="77777777" w:rsidR="004D1767" w:rsidRDefault="004D176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7AA80F5" wp14:editId="63223BB3">
                  <wp:extent cx="1327785" cy="946150"/>
                  <wp:effectExtent l="0" t="0" r="5715" b="635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14:paraId="5841DF94" w14:textId="77777777" w:rsidR="004D1767" w:rsidRDefault="004D1767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2B1D42" w14:textId="77777777" w:rsidR="004D1767" w:rsidRDefault="004D1767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4D1767" w14:paraId="008E794F" w14:textId="77777777" w:rsidTr="000E113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64E6C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6B0F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18F5" w14:textId="01899BC4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 x 100 cm</w:t>
            </w:r>
            <w:r w:rsidR="000E1131">
              <w:rPr>
                <w:rFonts w:ascii="Arial" w:hAnsi="Arial" w:cs="Arial"/>
                <w:color w:val="000000"/>
              </w:rPr>
              <w:t xml:space="preserve"> (+/- 10 cm)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482C" w14:textId="42348108" w:rsidR="004D1767" w:rsidRDefault="000E1131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4D1767" w14:paraId="4208E0DF" w14:textId="77777777" w:rsidTr="004D176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D07D73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995FE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C2855" w14:textId="77777777" w:rsidR="004D1767" w:rsidRDefault="004D1767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436D9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15F139F4" w14:textId="77777777" w:rsidTr="004D1767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69A7B422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6767C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4FBC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40°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BAD3A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4D1767" w14:paraId="24E0341B" w14:textId="77777777" w:rsidTr="000E1131"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48FBBD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610C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Kaptur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DC599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628048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2CC26BB4" w14:textId="77777777" w:rsidTr="000E113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483BC3A7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C153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Produkt antyalergiczny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E56F4" w14:textId="77777777" w:rsidR="004D1767" w:rsidRDefault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DACB9E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4D1767" w14:paraId="6215C16E" w14:textId="77777777" w:rsidTr="000E1131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39AAA32B" w14:textId="77777777" w:rsidR="004D1767" w:rsidRDefault="004D1767" w:rsidP="004D1767">
            <w:pPr>
              <w:pStyle w:val="Akapitzlist"/>
              <w:numPr>
                <w:ilvl w:val="0"/>
                <w:numId w:val="50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8D19" w14:textId="77777777" w:rsidR="004D1767" w:rsidRDefault="004D1767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6D5FF" w14:textId="573ED6DC" w:rsidR="004D1767" w:rsidRDefault="000E1131" w:rsidP="004D176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C74B3" w14:textId="77777777" w:rsidR="004D1767" w:rsidRDefault="004D1767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9835237" w14:textId="77777777" w:rsidR="00550E81" w:rsidRDefault="00550E81" w:rsidP="00550E81">
      <w:pPr>
        <w:pStyle w:val="Akapitzlist"/>
        <w:ind w:left="928"/>
        <w:rPr>
          <w:rFonts w:ascii="Arial" w:hAnsi="Arial" w:cs="Arial"/>
        </w:rPr>
      </w:pPr>
    </w:p>
    <w:p w14:paraId="55D1A09C" w14:textId="77777777" w:rsidR="004D1767" w:rsidRDefault="004D1767" w:rsidP="00550E81">
      <w:pPr>
        <w:pStyle w:val="Akapitzlist"/>
        <w:ind w:left="928"/>
        <w:rPr>
          <w:rFonts w:ascii="Arial" w:hAnsi="Arial" w:cs="Arial"/>
        </w:rPr>
      </w:pPr>
    </w:p>
    <w:p w14:paraId="5FCC8088" w14:textId="77777777" w:rsidR="004D1767" w:rsidRDefault="004D1767" w:rsidP="00550E81">
      <w:pPr>
        <w:pStyle w:val="Akapitzlist"/>
        <w:ind w:left="928"/>
        <w:rPr>
          <w:rFonts w:ascii="Arial" w:hAnsi="Arial" w:cs="Arial"/>
        </w:rPr>
      </w:pPr>
    </w:p>
    <w:p w14:paraId="19BE51BF" w14:textId="77777777" w:rsidR="004D1767" w:rsidRPr="00550E81" w:rsidRDefault="004D1767" w:rsidP="00550E81">
      <w:pPr>
        <w:pStyle w:val="Akapitzlist"/>
        <w:ind w:left="928"/>
        <w:rPr>
          <w:rFonts w:ascii="Arial" w:hAnsi="Arial" w:cs="Arial"/>
        </w:rPr>
      </w:pPr>
    </w:p>
    <w:p w14:paraId="1C482971" w14:textId="48064802" w:rsidR="00614D45" w:rsidRPr="000F45BD" w:rsidRDefault="00910439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t xml:space="preserve">Lampka  - </w:t>
      </w:r>
      <w:r w:rsidR="004E13A8" w:rsidRPr="000F45BD">
        <w:rPr>
          <w:rFonts w:ascii="Arial" w:hAnsi="Arial" w:cs="Arial"/>
          <w:b/>
        </w:rPr>
        <w:t>10</w:t>
      </w:r>
      <w:r w:rsidR="00614D45" w:rsidRPr="000F45BD">
        <w:rPr>
          <w:rFonts w:ascii="Arial" w:hAnsi="Arial" w:cs="Arial"/>
          <w:b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14D45" w:rsidRPr="00D35916" w14:paraId="2E5BA97F" w14:textId="77777777" w:rsidTr="006944B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A856E" w14:textId="3CF8FAE8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D9B55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  <w:p w14:paraId="0F8D0BEF" w14:textId="77777777" w:rsidR="00925FC9" w:rsidRPr="00D35916" w:rsidRDefault="00925FC9" w:rsidP="00925FC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F93A3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F9674" w14:textId="77777777" w:rsidR="00614D45" w:rsidRPr="00D35916" w:rsidRDefault="00614D45" w:rsidP="006944B5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614D45" w:rsidRPr="00D35916" w14:paraId="1775FFEE" w14:textId="77777777" w:rsidTr="000E15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2404F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9E200" w14:textId="77777777" w:rsidR="00614D45" w:rsidRDefault="00614D45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37FF3C2B" w14:textId="25B286E2" w:rsidR="00B3683D" w:rsidRPr="00D35916" w:rsidRDefault="00B3683D" w:rsidP="006944B5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ED4439" wp14:editId="04DC9C4E">
                  <wp:extent cx="2026919" cy="1524000"/>
                  <wp:effectExtent l="0" t="0" r="0" b="0"/>
                  <wp:docPr id="1" name="Obraz 1" descr="lampa stołowa Ingrid, 14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mpa stołowa Ingrid, 149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898" cy="1535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008E5" w14:textId="7ABCC8D9" w:rsidR="00614D45" w:rsidRPr="00D35916" w:rsidRDefault="00614D45" w:rsidP="006944B5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3B20C6F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93F6F6" w14:textId="77777777" w:rsidR="00614D45" w:rsidRPr="00D35916" w:rsidRDefault="00614D45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260CA4" w:rsidRPr="00D35916" w14:paraId="5AD449A4" w14:textId="77777777" w:rsidTr="000E15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808A8" w14:textId="77777777" w:rsidR="00260CA4" w:rsidRPr="00D35916" w:rsidRDefault="00260CA4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0DB89" w14:textId="77777777" w:rsidR="00260CA4" w:rsidRPr="00D35916" w:rsidRDefault="00260CA4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Zasilanie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3140C" w14:textId="77777777" w:rsidR="00260CA4" w:rsidRPr="00D35916" w:rsidRDefault="00260CA4" w:rsidP="00F45A0B">
            <w:pPr>
              <w:tabs>
                <w:tab w:val="left" w:pos="1337"/>
              </w:tabs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sieciowe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F5052D" w14:textId="77777777" w:rsidR="00260CA4" w:rsidRPr="00D35916" w:rsidRDefault="00260CA4" w:rsidP="006944B5">
            <w:pPr>
              <w:snapToGrid w:val="0"/>
              <w:rPr>
                <w:rFonts w:ascii="Arial" w:hAnsi="Arial" w:cs="Arial"/>
              </w:rPr>
            </w:pPr>
          </w:p>
        </w:tc>
      </w:tr>
      <w:tr w:rsidR="00614D45" w:rsidRPr="00D35916" w14:paraId="0FB48ED5" w14:textId="77777777" w:rsidTr="0034307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9FE8F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76F99" w14:textId="77777777" w:rsidR="00614D45" w:rsidRPr="00D35916" w:rsidRDefault="00910439" w:rsidP="006944B5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0E42D" w14:textId="143D8F58" w:rsidR="00614D45" w:rsidRPr="00D35916" w:rsidRDefault="00910439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wysokość min. </w:t>
            </w:r>
            <w:r w:rsidR="00B3683D">
              <w:rPr>
                <w:rFonts w:ascii="Arial" w:hAnsi="Arial" w:cs="Arial"/>
              </w:rPr>
              <w:t>35</w:t>
            </w:r>
            <w:r w:rsidRPr="00D35916">
              <w:rPr>
                <w:rFonts w:ascii="Arial" w:hAnsi="Arial" w:cs="Arial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8E508B" w14:textId="77777777" w:rsidR="00614D45" w:rsidRPr="00D35916" w:rsidRDefault="00343076" w:rsidP="0034307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……………………….</w:t>
            </w:r>
          </w:p>
        </w:tc>
      </w:tr>
      <w:tr w:rsidR="00614D45" w:rsidRPr="00D35916" w14:paraId="0AA99FF1" w14:textId="77777777" w:rsidTr="00673EF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84CE9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B3DB8" w14:textId="77777777" w:rsidR="00614D45" w:rsidRPr="00D35916" w:rsidRDefault="00F45A0B" w:rsidP="004E420C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Źródło światła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31D5E" w14:textId="77777777" w:rsidR="00614D45" w:rsidRDefault="00F45A0B" w:rsidP="00F45A0B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żarówka, max 60W</w:t>
            </w:r>
          </w:p>
          <w:p w14:paraId="174B82BB" w14:textId="5AFE1372" w:rsidR="00673EF8" w:rsidRPr="00D35916" w:rsidRDefault="00673EF8" w:rsidP="00F45A0B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6E2ECF7" w14:textId="603CDDAB" w:rsidR="00614D45" w:rsidRPr="00D35916" w:rsidRDefault="00614D45" w:rsidP="00343076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73EF8" w:rsidRPr="00D35916" w14:paraId="4A47949D" w14:textId="77777777" w:rsidTr="00673EF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7881F" w14:textId="77777777" w:rsidR="00673EF8" w:rsidRPr="00D35916" w:rsidRDefault="00673EF8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FD21" w14:textId="5FC9E65E" w:rsidR="00673EF8" w:rsidRPr="00D35916" w:rsidRDefault="0065795F" w:rsidP="004E42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Ż</w:t>
            </w:r>
            <w:r w:rsidR="00673EF8">
              <w:rPr>
                <w:rFonts w:ascii="Arial" w:hAnsi="Arial" w:cs="Arial"/>
              </w:rPr>
              <w:t>arówka</w:t>
            </w:r>
            <w:r>
              <w:rPr>
                <w:rFonts w:ascii="Arial" w:hAnsi="Arial" w:cs="Arial"/>
              </w:rPr>
              <w:t xml:space="preserve"> w komplecie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4BC2C" w14:textId="4320E3D1" w:rsidR="00673EF8" w:rsidRPr="00D35916" w:rsidRDefault="00673EF8" w:rsidP="00F45A0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53AE03" w14:textId="77777777" w:rsidR="00673EF8" w:rsidRPr="00D35916" w:rsidRDefault="00673EF8" w:rsidP="00343076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614D45" w:rsidRPr="00D35916" w14:paraId="46597016" w14:textId="77777777" w:rsidTr="00B3683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8699CB8" w14:textId="77777777" w:rsidR="00614D45" w:rsidRPr="00D35916" w:rsidRDefault="00614D45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6AE1336" w14:textId="33944019" w:rsidR="00614D45" w:rsidRPr="00D35916" w:rsidRDefault="00DC58D8" w:rsidP="006944B5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Materiał wykonania podstawy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23ECB1" w14:textId="365745E9" w:rsidR="00614D45" w:rsidRPr="00D35916" w:rsidRDefault="00DC58D8" w:rsidP="00F45A0B">
            <w:pPr>
              <w:jc w:val="center"/>
              <w:rPr>
                <w:rFonts w:ascii="Arial" w:hAnsi="Arial" w:cs="Arial"/>
              </w:rPr>
            </w:pPr>
            <w:r w:rsidRPr="00DC58D8">
              <w:rPr>
                <w:rFonts w:ascii="Arial" w:hAnsi="Arial" w:cs="Arial"/>
              </w:rPr>
              <w:t>metal malowany proszkowo</w:t>
            </w:r>
            <w:r w:rsidR="0067641F">
              <w:rPr>
                <w:rFonts w:ascii="Arial" w:hAnsi="Arial" w:cs="Arial"/>
              </w:rPr>
              <w:t xml:space="preserve"> lub </w:t>
            </w:r>
            <w:r>
              <w:rPr>
                <w:rFonts w:ascii="Arial" w:hAnsi="Arial" w:cs="Arial"/>
              </w:rPr>
              <w:t>ceramika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3BEF54" w14:textId="2FFAC34E" w:rsidR="00614D45" w:rsidRPr="00D35916" w:rsidRDefault="00DC58D8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</w:t>
            </w:r>
          </w:p>
        </w:tc>
      </w:tr>
      <w:tr w:rsidR="00B3683D" w:rsidRPr="00D35916" w14:paraId="6DF4C9D4" w14:textId="77777777" w:rsidTr="000E1519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B3AFB2" w14:textId="77777777" w:rsidR="00B3683D" w:rsidRPr="00D35916" w:rsidRDefault="00B3683D" w:rsidP="00B368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6680A4A" w14:textId="5A356AE1" w:rsidR="00B3683D" w:rsidRDefault="00B3683D" w:rsidP="00B3683D">
            <w:pPr>
              <w:spacing w:line="240" w:lineRule="auto"/>
              <w:rPr>
                <w:rFonts w:ascii="Arial" w:hAnsi="Arial" w:cs="Arial"/>
              </w:rPr>
            </w:pPr>
            <w:r w:rsidRPr="00C011D1">
              <w:rPr>
                <w:rFonts w:ascii="Arial" w:hAnsi="Arial" w:cs="Arial"/>
              </w:rPr>
              <w:t>Antypoślizgow</w:t>
            </w:r>
            <w:r>
              <w:rPr>
                <w:rFonts w:ascii="Arial" w:hAnsi="Arial" w:cs="Arial"/>
              </w:rPr>
              <w:t>a podstawa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05FB5CB" w14:textId="3EAEBBF6" w:rsidR="00B3683D" w:rsidRPr="00DC58D8" w:rsidRDefault="00B3683D" w:rsidP="00B3683D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2CDD86E" w14:textId="77777777" w:rsidR="00B3683D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408D1" w:rsidRPr="00D35916" w14:paraId="2156FF54" w14:textId="77777777" w:rsidTr="000E1519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DDE85" w14:textId="77777777" w:rsidR="00B408D1" w:rsidRPr="00D35916" w:rsidRDefault="00B408D1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E8F0D" w14:textId="77777777" w:rsidR="00B408D1" w:rsidRPr="00D35916" w:rsidRDefault="00755373" w:rsidP="00755373">
            <w:pPr>
              <w:spacing w:line="240" w:lineRule="auto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Włącznik na kablu zasilającym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2AD94" w14:textId="77777777" w:rsidR="00B408D1" w:rsidRPr="00D35916" w:rsidRDefault="00B408D1" w:rsidP="00F45A0B">
            <w:pPr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49E807" w14:textId="77777777" w:rsidR="00B408D1" w:rsidRPr="00D35916" w:rsidRDefault="00B408D1" w:rsidP="006944B5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3683D" w:rsidRPr="00D35916" w14:paraId="0EE1BC7D" w14:textId="77777777" w:rsidTr="00453E9A">
        <w:tc>
          <w:tcPr>
            <w:tcW w:w="629" w:type="dxa"/>
            <w:tcBorders>
              <w:left w:val="single" w:sz="4" w:space="0" w:color="000000"/>
            </w:tcBorders>
            <w:shd w:val="clear" w:color="auto" w:fill="auto"/>
          </w:tcPr>
          <w:p w14:paraId="218E087E" w14:textId="77777777" w:rsidR="00B3683D" w:rsidRPr="00D35916" w:rsidRDefault="00B3683D" w:rsidP="00B3683D">
            <w:pPr>
              <w:numPr>
                <w:ilvl w:val="0"/>
                <w:numId w:val="5"/>
              </w:num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</w:tcBorders>
            <w:shd w:val="clear" w:color="auto" w:fill="auto"/>
          </w:tcPr>
          <w:p w14:paraId="60E88E7B" w14:textId="77E4637F" w:rsidR="00B3683D" w:rsidRPr="00D35916" w:rsidRDefault="00B3683D" w:rsidP="00B3683D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4AEF42D" w14:textId="60B6A7D5" w:rsidR="00B3683D" w:rsidRPr="00D35916" w:rsidRDefault="00B3683D" w:rsidP="00B3683D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ustalenia z Zamawiającym</w:t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DA46FA" w14:textId="77777777" w:rsidR="00B3683D" w:rsidRPr="00D35916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  <w:tr w:rsidR="00B3683D" w:rsidRPr="00D35916" w14:paraId="2A667782" w14:textId="77777777" w:rsidTr="00453E9A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5D6E9" w14:textId="77777777" w:rsidR="00B3683D" w:rsidRPr="00D35916" w:rsidRDefault="00B3683D" w:rsidP="00B3683D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2882D" w14:textId="1A2DB04A" w:rsidR="00B3683D" w:rsidRPr="00C011D1" w:rsidRDefault="00B3683D" w:rsidP="00B3683D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8F16E3" w14:textId="22C64942" w:rsidR="00B3683D" w:rsidRPr="00D35916" w:rsidRDefault="00B3683D" w:rsidP="00B3683D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6DFBED" w14:textId="77777777" w:rsidR="00B3683D" w:rsidRPr="00D35916" w:rsidRDefault="00B3683D" w:rsidP="00B3683D">
            <w:pPr>
              <w:tabs>
                <w:tab w:val="left" w:pos="630"/>
              </w:tabs>
              <w:rPr>
                <w:rFonts w:ascii="Arial" w:hAnsi="Arial" w:cs="Arial"/>
              </w:rPr>
            </w:pPr>
          </w:p>
        </w:tc>
      </w:tr>
    </w:tbl>
    <w:p w14:paraId="23D8EAF5" w14:textId="77777777" w:rsidR="000F45BD" w:rsidRPr="000F45BD" w:rsidRDefault="000F45BD" w:rsidP="000F45BD">
      <w:pPr>
        <w:pStyle w:val="Akapitzlist"/>
        <w:ind w:left="720"/>
        <w:rPr>
          <w:rFonts w:ascii="Arial" w:hAnsi="Arial" w:cs="Arial"/>
        </w:rPr>
      </w:pPr>
      <w:bookmarkStart w:id="0" w:name="_Hlk149041885"/>
    </w:p>
    <w:p w14:paraId="559F6694" w14:textId="46A78653" w:rsidR="00364E5E" w:rsidRPr="000F45BD" w:rsidRDefault="00FC12B6" w:rsidP="000F45BD">
      <w:pPr>
        <w:pStyle w:val="Akapitzlist"/>
        <w:numPr>
          <w:ilvl w:val="0"/>
          <w:numId w:val="51"/>
        </w:numPr>
        <w:rPr>
          <w:rFonts w:ascii="Arial" w:hAnsi="Arial" w:cs="Arial"/>
        </w:rPr>
      </w:pPr>
      <w:r w:rsidRPr="000F45BD">
        <w:rPr>
          <w:rFonts w:ascii="Arial" w:hAnsi="Arial" w:cs="Arial"/>
          <w:b/>
        </w:rPr>
        <w:t xml:space="preserve">Zestaw garnków – </w:t>
      </w:r>
      <w:r w:rsidR="0006743D" w:rsidRPr="000F45BD">
        <w:rPr>
          <w:rFonts w:ascii="Arial" w:hAnsi="Arial" w:cs="Arial"/>
          <w:b/>
        </w:rPr>
        <w:t>3</w:t>
      </w:r>
      <w:r w:rsidRPr="000F45BD">
        <w:rPr>
          <w:rFonts w:ascii="Arial" w:hAnsi="Arial" w:cs="Arial"/>
          <w:b/>
        </w:rPr>
        <w:t xml:space="preserve"> kpl</w:t>
      </w:r>
      <w:r w:rsidR="00364E5E" w:rsidRPr="000F45BD">
        <w:rPr>
          <w:rFonts w:ascii="Arial" w:hAnsi="Arial" w:cs="Arial"/>
          <w:b/>
        </w:rPr>
        <w:t>.</w:t>
      </w:r>
      <w:bookmarkEnd w:id="0"/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64E5E" w:rsidRPr="00D35916" w14:paraId="05CDD599" w14:textId="77777777" w:rsidTr="00D7361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F1A8C" w14:textId="36BE6C4D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A6472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C3F5B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76D02" w14:textId="77777777" w:rsidR="00364E5E" w:rsidRPr="00D35916" w:rsidRDefault="00364E5E" w:rsidP="00D7361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364E5E" w:rsidRPr="00D35916" w14:paraId="54BA3AD1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80953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9E94" w14:textId="77777777" w:rsidR="00364E5E" w:rsidRPr="00D35916" w:rsidRDefault="00364E5E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Rysunek poglądowy:</w:t>
            </w:r>
          </w:p>
          <w:p w14:paraId="2B025D0C" w14:textId="77777777" w:rsidR="00364E5E" w:rsidRPr="00D35916" w:rsidRDefault="00F369B1" w:rsidP="00D73619">
            <w:pPr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6ABC5FC" wp14:editId="64F1871F">
                  <wp:extent cx="1216660" cy="1216660"/>
                  <wp:effectExtent l="0" t="0" r="2540" b="2540"/>
                  <wp:docPr id="17" name="Obraz 17" descr="Zestaw-garnkow-indukcja-MARMUR-patelnie-Konighof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estaw-garnkow-indukcja-MARMUR-patelnie-Konighof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4B86190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83A0BE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5759089B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F3AB3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B8AA4" w14:textId="77777777" w:rsidR="00364E5E" w:rsidRPr="00D35916" w:rsidRDefault="00364E5E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29677" w14:textId="77777777" w:rsidR="00364E5E" w:rsidRPr="00D35916" w:rsidRDefault="00A439BE" w:rsidP="00BC139A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stal nierdzewna, aluminium, 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D030163" w14:textId="77777777" w:rsidR="00364E5E" w:rsidRPr="00D35916" w:rsidRDefault="00364E5E" w:rsidP="00D73619">
            <w:pPr>
              <w:snapToGrid w:val="0"/>
              <w:rPr>
                <w:rFonts w:ascii="Arial" w:hAnsi="Arial" w:cs="Arial"/>
              </w:rPr>
            </w:pPr>
          </w:p>
        </w:tc>
      </w:tr>
      <w:tr w:rsidR="00364E5E" w:rsidRPr="00D35916" w14:paraId="4BD974F4" w14:textId="77777777" w:rsidTr="00D736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C13C1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E86BE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Liczba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3E045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min. 12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F8837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…………………….</w:t>
            </w:r>
          </w:p>
        </w:tc>
      </w:tr>
      <w:tr w:rsidR="00364E5E" w:rsidRPr="00D35916" w14:paraId="00687CDC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89FB6" w14:textId="77777777" w:rsidR="00364E5E" w:rsidRPr="00D35916" w:rsidRDefault="00364E5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3F89B" w14:textId="77777777" w:rsidR="00364E5E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powłoki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55D4E" w14:textId="77777777" w:rsidR="00364E5E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nieprzywierająca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792AB6" w14:textId="77777777" w:rsidR="00364E5E" w:rsidRPr="00D35916" w:rsidRDefault="00364E5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6BABCF3D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AB73F" w14:textId="77777777" w:rsidR="00BC139A" w:rsidRPr="00D35916" w:rsidRDefault="00BC139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4D5FD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Nienagrzewające się uchwyty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1491" w14:textId="77777777" w:rsidR="00BC139A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3CBC75A" w14:textId="77777777" w:rsidR="00BC139A" w:rsidRPr="00D35916" w:rsidRDefault="00BC139A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3797B157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47A1" w14:textId="77777777" w:rsidR="00506CCE" w:rsidRPr="00D35916" w:rsidRDefault="00506CC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AB7B2" w14:textId="77777777" w:rsidR="00506CCE" w:rsidRPr="00D35916" w:rsidRDefault="00506CCE" w:rsidP="006E26B1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Pokrywki z odpowietrznikiem z </w:t>
            </w:r>
            <w:r w:rsidR="006E26B1" w:rsidRPr="00D35916">
              <w:rPr>
                <w:rFonts w:ascii="Arial" w:hAnsi="Arial" w:cs="Arial"/>
              </w:rPr>
              <w:t xml:space="preserve">przykręcanymi </w:t>
            </w:r>
            <w:r w:rsidRPr="00D35916">
              <w:rPr>
                <w:rFonts w:ascii="Arial" w:hAnsi="Arial" w:cs="Arial"/>
              </w:rPr>
              <w:t>uchwytami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5D0B9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E537BB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506CCE" w:rsidRPr="00D35916" w14:paraId="6D4B3EEA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171E" w14:textId="77777777" w:rsidR="00506CCE" w:rsidRPr="00D35916" w:rsidRDefault="00506CCE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2C2CB" w14:textId="77777777" w:rsidR="00506CCE" w:rsidRPr="00D35916" w:rsidRDefault="006E26B1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Szklane pokrywki ze stalowym rantem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7F157" w14:textId="77777777" w:rsidR="00506CCE" w:rsidRPr="00D35916" w:rsidRDefault="0051166C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A2595F" w14:textId="77777777" w:rsidR="00506CCE" w:rsidRPr="00D35916" w:rsidRDefault="00506CCE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0775DB" w:rsidRPr="00D35916" w14:paraId="7CE22DE5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99A0E" w14:textId="77777777" w:rsidR="000775DB" w:rsidRPr="00D35916" w:rsidRDefault="000775DB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7FF73" w14:textId="77777777" w:rsidR="000775DB" w:rsidRPr="00D35916" w:rsidRDefault="000775DB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Typ kuchenki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FBC0F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indukcyjna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0E911F" w14:textId="77777777" w:rsidR="000775DB" w:rsidRPr="00D35916" w:rsidRDefault="000775DB" w:rsidP="00D73619">
            <w:pPr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C139A" w:rsidRPr="00D35916" w14:paraId="3BE1910B" w14:textId="77777777" w:rsidTr="009905C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7B004" w14:textId="77777777" w:rsidR="00BC139A" w:rsidRPr="00D35916" w:rsidRDefault="00BC139A">
            <w:pPr>
              <w:numPr>
                <w:ilvl w:val="0"/>
                <w:numId w:val="7"/>
              </w:numPr>
              <w:snapToGrid w:val="0"/>
              <w:rPr>
                <w:rFonts w:ascii="Arial" w:hAnsi="Arial" w:cs="Arial"/>
                <w:b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84CD1" w14:textId="77777777" w:rsidR="00BC139A" w:rsidRPr="00D35916" w:rsidRDefault="00BC139A" w:rsidP="00D73619">
            <w:pPr>
              <w:tabs>
                <w:tab w:val="left" w:pos="2469"/>
              </w:tabs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W skład zestawu wchodzi: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7ACB7" w14:textId="77777777" w:rsidR="00BC139A" w:rsidRPr="00D35916" w:rsidRDefault="00356AD3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 xml:space="preserve">garnek z pokrywą </w:t>
            </w:r>
            <w:r w:rsidR="00A439BE" w:rsidRPr="00D35916">
              <w:rPr>
                <w:rFonts w:ascii="Arial" w:hAnsi="Arial" w:cs="Arial"/>
              </w:rPr>
              <w:t>–</w:t>
            </w:r>
            <w:r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>24 cm</w:t>
            </w:r>
          </w:p>
          <w:p w14:paraId="1099CA91" w14:textId="77777777" w:rsidR="00356AD3" w:rsidRPr="00D35916" w:rsidRDefault="000A4F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20 cm</w:t>
            </w:r>
          </w:p>
          <w:p w14:paraId="76FCC73B" w14:textId="77777777" w:rsidR="00356AD3" w:rsidRPr="00D35916" w:rsidRDefault="000A4FB5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garnek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18 cm</w:t>
            </w:r>
          </w:p>
          <w:p w14:paraId="5A74293A" w14:textId="368244CE" w:rsidR="00356AD3" w:rsidRPr="00D35916" w:rsidRDefault="00E40616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garnek</w:t>
            </w:r>
            <w:r w:rsidR="000A4FB5" w:rsidRPr="00D35916">
              <w:rPr>
                <w:rFonts w:ascii="Arial" w:hAnsi="Arial" w:cs="Arial"/>
              </w:rPr>
              <w:t xml:space="preserve"> z pokrywą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>–</w:t>
            </w:r>
            <w:r w:rsidR="00356AD3" w:rsidRPr="00D35916">
              <w:rPr>
                <w:rFonts w:ascii="Arial" w:hAnsi="Arial" w:cs="Arial"/>
              </w:rPr>
              <w:t xml:space="preserve"> </w:t>
            </w:r>
            <w:r w:rsidR="00A439BE" w:rsidRPr="00D35916">
              <w:rPr>
                <w:rFonts w:ascii="Arial" w:hAnsi="Arial" w:cs="Arial"/>
              </w:rPr>
              <w:t xml:space="preserve">min.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="00356AD3" w:rsidRPr="00D35916">
              <w:rPr>
                <w:rFonts w:ascii="Arial" w:hAnsi="Arial" w:cs="Arial"/>
              </w:rPr>
              <w:t>16 cm</w:t>
            </w:r>
          </w:p>
          <w:p w14:paraId="355E8D95" w14:textId="77777777" w:rsidR="00356AD3" w:rsidRPr="00D35916" w:rsidRDefault="00356AD3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</w:rPr>
              <w:t>patelnia, -</w:t>
            </w:r>
            <w:r w:rsidR="00A439BE" w:rsidRPr="00D35916">
              <w:rPr>
                <w:rFonts w:ascii="Arial" w:hAnsi="Arial" w:cs="Arial"/>
              </w:rPr>
              <w:t xml:space="preserve"> min.</w:t>
            </w:r>
            <w:r w:rsidRPr="00D35916">
              <w:rPr>
                <w:rFonts w:ascii="Arial" w:hAnsi="Arial" w:cs="Arial"/>
              </w:rPr>
              <w:t xml:space="preserve"> </w:t>
            </w:r>
            <w:r w:rsidR="000A4FB5" w:rsidRPr="00D35916">
              <w:rPr>
                <w:rFonts w:ascii="Cambria Math" w:hAnsi="Cambria Math" w:cs="Cambria Math"/>
                <w:b/>
                <w:bCs/>
                <w:color w:val="202124"/>
                <w:shd w:val="clear" w:color="auto" w:fill="FFFFFF"/>
              </w:rPr>
              <w:t>⌀</w:t>
            </w:r>
            <w:r w:rsidRPr="00D35916">
              <w:rPr>
                <w:rFonts w:ascii="Arial" w:hAnsi="Arial" w:cs="Arial"/>
              </w:rPr>
              <w:t xml:space="preserve"> 24 cm</w:t>
            </w:r>
          </w:p>
          <w:p w14:paraId="165C3C85" w14:textId="79CE3B11" w:rsidR="00857174" w:rsidRPr="00D35916" w:rsidRDefault="00E40616">
            <w:pPr>
              <w:numPr>
                <w:ilvl w:val="0"/>
                <w:numId w:val="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rondel z pokrywą min. </w:t>
            </w:r>
            <w:r w:rsidRPr="00E40616">
              <w:rPr>
                <w:rFonts w:ascii="Cambria Math" w:hAnsi="Cambria Math" w:cs="Cambria Math"/>
              </w:rPr>
              <w:t>⌀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E40616">
              <w:rPr>
                <w:rFonts w:ascii="Arial" w:hAnsi="Arial" w:cs="Arial"/>
              </w:rPr>
              <w:t>16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C8BA1" w14:textId="791EB6A7" w:rsidR="00BC139A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5EFF55F5" w14:textId="15B2A096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0EC5B6FD" w14:textId="14C7AF1C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457F982E" w14:textId="653C9A6C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7C2B6EC2" w14:textId="6E7EFD59" w:rsid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  <w:p w14:paraId="6B8A8372" w14:textId="776D2BF8" w:rsidR="001D585C" w:rsidRPr="001D585C" w:rsidRDefault="001D585C">
            <w:pPr>
              <w:pStyle w:val="Akapitzlist"/>
              <w:numPr>
                <w:ilvl w:val="0"/>
                <w:numId w:val="18"/>
              </w:num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…………..</w:t>
            </w:r>
            <w:r>
              <w:t xml:space="preserve"> </w:t>
            </w:r>
            <w:r w:rsidRPr="001D585C">
              <w:rPr>
                <w:rFonts w:ascii="Arial" w:hAnsi="Arial" w:cs="Arial"/>
              </w:rPr>
              <w:t>ø</w:t>
            </w:r>
          </w:p>
        </w:tc>
      </w:tr>
    </w:tbl>
    <w:p w14:paraId="57862ABC" w14:textId="77777777" w:rsidR="00364E5E" w:rsidRDefault="00364E5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51226309" w14:textId="77777777" w:rsidR="008225DE" w:rsidRPr="00D35916" w:rsidRDefault="008225DE" w:rsidP="00364E5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09"/>
          <w:tab w:val="left" w:leader="dot" w:pos="2486"/>
          <w:tab w:val="left" w:leader="dot" w:pos="3100"/>
          <w:tab w:val="left" w:leader="dot" w:pos="3801"/>
          <w:tab w:val="left" w:leader="dot" w:pos="5044"/>
          <w:tab w:val="left" w:leader="dot" w:pos="6384"/>
          <w:tab w:val="left" w:leader="dot" w:pos="7123"/>
          <w:tab w:val="left" w:leader="dot" w:pos="8462"/>
          <w:tab w:val="left" w:leader="dot" w:pos="8721"/>
          <w:tab w:val="left" w:leader="dot" w:pos="9552"/>
        </w:tabs>
        <w:spacing w:after="0" w:line="240" w:lineRule="auto"/>
        <w:textAlignment w:val="baseline"/>
        <w:rPr>
          <w:rFonts w:ascii="Arial" w:eastAsia="Times New Roman" w:hAnsi="Arial" w:cs="Arial"/>
          <w:bCs/>
          <w:i/>
          <w:iCs/>
          <w:color w:val="00000A"/>
          <w:kern w:val="2"/>
          <w:lang w:bidi="pl-PL"/>
        </w:rPr>
      </w:pPr>
    </w:p>
    <w:p w14:paraId="2AD3D837" w14:textId="69E7C561" w:rsidR="006B0E5B" w:rsidRPr="000F45BD" w:rsidRDefault="006B0E5B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>Waza</w:t>
      </w:r>
      <w:r w:rsidR="00E859F8" w:rsidRPr="000F45BD">
        <w:rPr>
          <w:rFonts w:ascii="Arial" w:hAnsi="Arial" w:cs="Arial"/>
          <w:b/>
          <w:color w:val="000000"/>
        </w:rPr>
        <w:t xml:space="preserve"> do zupy</w:t>
      </w:r>
      <w:r w:rsidR="00966E65" w:rsidRPr="000F45BD">
        <w:rPr>
          <w:rFonts w:ascii="Arial" w:hAnsi="Arial" w:cs="Arial"/>
          <w:b/>
          <w:color w:val="000000"/>
        </w:rPr>
        <w:t xml:space="preserve"> - </w:t>
      </w:r>
      <w:r w:rsidR="00673EF8" w:rsidRPr="000F45BD">
        <w:rPr>
          <w:rFonts w:ascii="Arial" w:hAnsi="Arial" w:cs="Arial"/>
          <w:b/>
          <w:color w:val="000000"/>
        </w:rPr>
        <w:t>4</w:t>
      </w:r>
      <w:r w:rsidR="00966E65" w:rsidRPr="000F45BD">
        <w:rPr>
          <w:rFonts w:ascii="Arial" w:hAnsi="Arial" w:cs="Arial"/>
          <w:b/>
          <w:color w:val="000000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850"/>
        <w:gridCol w:w="3068"/>
        <w:gridCol w:w="2693"/>
        <w:gridCol w:w="3090"/>
      </w:tblGrid>
      <w:tr w:rsidR="006B0E5B" w:rsidRPr="00D35916" w14:paraId="3692B665" w14:textId="77777777" w:rsidTr="00757401">
        <w:trPr>
          <w:trHeight w:val="135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3416C" w14:textId="2678BF92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19BE3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60A2A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B7AA" w14:textId="77777777" w:rsidR="006B0E5B" w:rsidRPr="00D35916" w:rsidRDefault="006B0E5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B0E5B" w:rsidRPr="00D35916" w14:paraId="01EEDF32" w14:textId="77777777" w:rsidTr="008E101F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C1F07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F2B1C" w14:textId="77777777" w:rsidR="006B0E5B" w:rsidRPr="00D35916" w:rsidRDefault="006B0E5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6555834C" w14:textId="4EBE5D55" w:rsidR="006B0E5B" w:rsidRPr="00D35916" w:rsidRDefault="00757401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9F41B4E" wp14:editId="2F86502B">
                  <wp:extent cx="1219200" cy="1219200"/>
                  <wp:effectExtent l="0" t="0" r="0" b="0"/>
                  <wp:docPr id="7329092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C9AE84F" w14:textId="77777777" w:rsidR="006B0E5B" w:rsidRPr="00D35916" w:rsidRDefault="006B0E5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CECF2D" w14:textId="77777777" w:rsidR="006B0E5B" w:rsidRPr="00D35916" w:rsidRDefault="006B0E5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1D9FC3B6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3FBB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AB61D" w14:textId="77777777" w:rsidR="006B0E5B" w:rsidRPr="00D35916" w:rsidRDefault="006B0E5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94475" w14:textId="4841D1B0" w:rsidR="006B0E5B" w:rsidRPr="00D35916" w:rsidRDefault="006B0E5B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porcelana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D4391C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3D6B416A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3DD1C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6334C" w14:textId="3E55CC67" w:rsidR="006B0E5B" w:rsidRPr="00D35916" w:rsidRDefault="006B0E5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W zestawie z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pokrywką</w:t>
            </w:r>
            <w:r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A9FF5" w14:textId="77777777" w:rsidR="006B0E5B" w:rsidRPr="00D35916" w:rsidRDefault="006B0E5B" w:rsidP="00BF7B7C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E7606E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6B0E5B" w:rsidRPr="00D35916" w14:paraId="2F1558C6" w14:textId="77777777" w:rsidTr="009905CA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AE743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6E162" w14:textId="2E812CC0" w:rsidR="006B0E5B" w:rsidRPr="00D35916" w:rsidRDefault="00757401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Pojemność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69F5" w14:textId="3791FFEB" w:rsidR="006B0E5B" w:rsidRPr="00D35916" w:rsidRDefault="00757401" w:rsidP="009905C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min. 3.5 l - max 5.0 l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AB16D" w14:textId="62371C77" w:rsidR="006B0E5B" w:rsidRPr="00D35916" w:rsidRDefault="00757401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………………….</w:t>
            </w:r>
          </w:p>
        </w:tc>
      </w:tr>
      <w:tr w:rsidR="006B0E5B" w:rsidRPr="00D35916" w14:paraId="366FE456" w14:textId="77777777" w:rsidTr="008E101F"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42D8A" w14:textId="77777777" w:rsidR="006B0E5B" w:rsidRPr="006B0E5B" w:rsidRDefault="006B0E5B">
            <w:pPr>
              <w:pStyle w:val="Akapitzlist"/>
              <w:numPr>
                <w:ilvl w:val="0"/>
                <w:numId w:val="17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3EC5D" w14:textId="05612674" w:rsidR="006B0E5B" w:rsidRPr="00D35916" w:rsidRDefault="00757401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Możliwość mycia w zmywarce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7A16" w14:textId="6D44E9F7" w:rsidR="006B0E5B" w:rsidRPr="00D35916" w:rsidRDefault="00757401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8B70B7" w14:textId="77777777" w:rsidR="006B0E5B" w:rsidRPr="00D35916" w:rsidRDefault="006B0E5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E186A7C" w14:textId="77777777" w:rsidR="006B0E5B" w:rsidRDefault="006B0E5B" w:rsidP="006B0E5B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24E9BBA3" w14:textId="637A42AB" w:rsidR="00655309" w:rsidRPr="000F45BD" w:rsidRDefault="00655309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Deska do prasowania  - </w:t>
      </w:r>
      <w:r w:rsidR="00130C0B" w:rsidRPr="000F45BD">
        <w:rPr>
          <w:rFonts w:ascii="Arial" w:hAnsi="Arial" w:cs="Arial"/>
          <w:b/>
          <w:color w:val="000000"/>
        </w:rPr>
        <w:t>5</w:t>
      </w:r>
      <w:r w:rsidRPr="000F45BD">
        <w:rPr>
          <w:rFonts w:ascii="Arial" w:hAnsi="Arial" w:cs="Arial"/>
          <w:b/>
          <w:color w:val="000000"/>
        </w:rPr>
        <w:t xml:space="preserve"> 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260"/>
        <w:gridCol w:w="2977"/>
        <w:gridCol w:w="2835"/>
      </w:tblGrid>
      <w:tr w:rsidR="00655309" w:rsidRPr="00D35916" w14:paraId="568B25D3" w14:textId="77777777" w:rsidTr="00B15D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02A37" w14:textId="0159F951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05D32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3F924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9B9D6" w14:textId="77777777" w:rsidR="00655309" w:rsidRPr="00D35916" w:rsidRDefault="00655309" w:rsidP="0065530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655309" w:rsidRPr="00D35916" w14:paraId="7AFAB17A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6FCC0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B1735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760634B3" w14:textId="77777777" w:rsidR="00655309" w:rsidRPr="00D35916" w:rsidRDefault="00655309" w:rsidP="0065530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</w:rPr>
              <w:object w:dxaOrig="3945" w:dyaOrig="5055" w14:anchorId="255C1469">
                <v:shape id="_x0000_i1027" type="#_x0000_t75" style="width:79.5pt;height:100.5pt" o:ole="">
                  <v:imagedata r:id="rId17" o:title=""/>
                </v:shape>
                <o:OLEObject Type="Embed" ProgID="PBrush" ShapeID="_x0000_i1027" DrawAspect="Content" ObjectID="_1787045208" r:id="rId18"/>
              </w:objec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720BF2C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52D678" w14:textId="77777777" w:rsidR="00655309" w:rsidRPr="00D35916" w:rsidRDefault="00655309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25127EF4" w14:textId="77777777" w:rsidTr="00B15DBD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778722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882042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Rozmiar blatu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34A5605" w14:textId="7D411BE2" w:rsidR="00B15DBD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 xml:space="preserve">szerokość: </w:t>
            </w:r>
            <w:r w:rsidR="002A4E42">
              <w:rPr>
                <w:rFonts w:ascii="Arial" w:hAnsi="Arial" w:cs="Arial"/>
                <w:color w:val="000000"/>
              </w:rPr>
              <w:t xml:space="preserve">w przedziale </w:t>
            </w:r>
            <w:r w:rsidRPr="00D35916">
              <w:rPr>
                <w:rFonts w:ascii="Arial" w:hAnsi="Arial" w:cs="Arial"/>
                <w:color w:val="000000"/>
              </w:rPr>
              <w:t xml:space="preserve">30 </w:t>
            </w:r>
            <w:r w:rsidR="002A4E42">
              <w:rPr>
                <w:rFonts w:ascii="Arial" w:hAnsi="Arial" w:cs="Arial"/>
                <w:color w:val="000000"/>
              </w:rPr>
              <w:t>- 40 cm</w:t>
            </w:r>
          </w:p>
          <w:p w14:paraId="35D2FA0C" w14:textId="77777777" w:rsidR="00655309" w:rsidRPr="00D35916" w:rsidRDefault="00B15DBD" w:rsidP="00B15DBD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długość: 110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cm </w:t>
            </w:r>
            <w:r w:rsidRPr="00D35916">
              <w:rPr>
                <w:rFonts w:ascii="Arial" w:hAnsi="Arial" w:cs="Arial"/>
                <w:color w:val="000000"/>
              </w:rPr>
              <w:t>(</w:t>
            </w:r>
            <w:r w:rsidR="00655309" w:rsidRPr="00D35916">
              <w:rPr>
                <w:rFonts w:ascii="Arial" w:hAnsi="Arial" w:cs="Arial"/>
                <w:color w:val="000000"/>
              </w:rPr>
              <w:t>±10 cm</w:t>
            </w:r>
            <w:r w:rsidRPr="00D35916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CF7E57" w14:textId="77777777" w:rsidR="00655309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szerokość: …………..</w:t>
            </w:r>
          </w:p>
          <w:p w14:paraId="7D68635B" w14:textId="77777777" w:rsidR="002A4E42" w:rsidRDefault="002A4E42" w:rsidP="00785DD5">
            <w:pPr>
              <w:snapToGrid w:val="0"/>
              <w:rPr>
                <w:rFonts w:ascii="Arial" w:hAnsi="Arial" w:cs="Arial"/>
                <w:color w:val="000000"/>
              </w:rPr>
            </w:pPr>
          </w:p>
          <w:p w14:paraId="282EC399" w14:textId="77777777" w:rsidR="00785DD5" w:rsidRPr="00D35916" w:rsidRDefault="00785DD5" w:rsidP="00785DD5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długość: ………………</w:t>
            </w:r>
          </w:p>
        </w:tc>
      </w:tr>
      <w:tr w:rsidR="00B15DBD" w:rsidRPr="00D35916" w14:paraId="2D922A49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D1D39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F198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Blat z metalowej siatki pokryty pokrowcem z 100% bawełny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1E8C" w14:textId="77777777" w:rsidR="00655309" w:rsidRPr="00D35916" w:rsidRDefault="0065530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E3C1E5" w14:textId="77777777" w:rsidR="00655309" w:rsidRPr="00D35916" w:rsidRDefault="00655309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EA06D6" w:rsidRPr="00D35916" w14:paraId="318BA26D" w14:textId="77777777" w:rsidTr="00B15DBD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CFFEB" w14:textId="77777777" w:rsidR="00655309" w:rsidRPr="00D35916" w:rsidRDefault="00655309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2CC8F" w14:textId="77777777" w:rsidR="00655309" w:rsidRPr="00D35916" w:rsidRDefault="00655309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Wielostopniowa regulacja wysokości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E8343" w14:textId="48D67C38" w:rsidR="00655309" w:rsidRPr="00D35916" w:rsidRDefault="00EA06D6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min.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</w:t>
            </w:r>
            <w:r w:rsidR="00292BB7">
              <w:rPr>
                <w:rFonts w:ascii="Arial" w:hAnsi="Arial" w:cs="Arial"/>
                <w:color w:val="000000"/>
              </w:rPr>
              <w:t>2</w:t>
            </w:r>
            <w:r w:rsidR="00655309" w:rsidRPr="00D35916">
              <w:rPr>
                <w:rFonts w:ascii="Arial" w:hAnsi="Arial" w:cs="Arial"/>
                <w:color w:val="000000"/>
              </w:rPr>
              <w:t xml:space="preserve"> stopnie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E57D0" w14:textId="77777777" w:rsidR="00655309" w:rsidRPr="00D35916" w:rsidRDefault="00655309" w:rsidP="00B15DBD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………………………</w:t>
            </w:r>
          </w:p>
        </w:tc>
      </w:tr>
      <w:tr w:rsidR="00EA06D6" w:rsidRPr="00D35916" w14:paraId="153626D6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2FD99" w14:textId="77777777" w:rsidR="00EA06D6" w:rsidRPr="00D35916" w:rsidRDefault="00EA06D6">
            <w:pPr>
              <w:numPr>
                <w:ilvl w:val="0"/>
                <w:numId w:val="12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7B3CB" w14:textId="77777777" w:rsidR="00EA06D6" w:rsidRPr="00D35916" w:rsidRDefault="00984535" w:rsidP="0065530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</w:t>
            </w:r>
            <w:r w:rsidR="00EA06D6" w:rsidRPr="00D35916">
              <w:rPr>
                <w:rFonts w:ascii="Arial" w:hAnsi="Arial" w:cs="Arial"/>
                <w:color w:val="000000"/>
              </w:rPr>
              <w:t>odstawka pod żelazko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4B16" w14:textId="77777777" w:rsidR="00EA06D6" w:rsidRPr="00D35916" w:rsidRDefault="00B15DBD" w:rsidP="00EA06D6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326AC0" w14:textId="77777777" w:rsidR="00EA06D6" w:rsidRPr="00D35916" w:rsidRDefault="00EA06D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97CA679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1E0B5BC8" w14:textId="77777777" w:rsidR="007F0A95" w:rsidRPr="00D35916" w:rsidRDefault="007F0A95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4CCC9BE" w14:textId="2CAB1366" w:rsidR="007B39A6" w:rsidRPr="000F45BD" w:rsidRDefault="007B39A6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bookmarkStart w:id="1" w:name="_Hlk149042097"/>
      <w:r w:rsidRPr="000F45BD">
        <w:rPr>
          <w:rFonts w:ascii="Arial" w:hAnsi="Arial" w:cs="Arial"/>
          <w:b/>
          <w:color w:val="000000"/>
        </w:rPr>
        <w:t xml:space="preserve">Mop z wiadrem  - </w:t>
      </w:r>
      <w:r w:rsidR="00673EF8" w:rsidRPr="000F45BD">
        <w:rPr>
          <w:rFonts w:ascii="Arial" w:hAnsi="Arial" w:cs="Arial"/>
          <w:b/>
          <w:color w:val="000000"/>
        </w:rPr>
        <w:t>6</w:t>
      </w:r>
      <w:r w:rsidR="008855A4" w:rsidRPr="000F45BD">
        <w:rPr>
          <w:rFonts w:ascii="Arial" w:hAnsi="Arial" w:cs="Arial"/>
          <w:b/>
          <w:color w:val="000000"/>
        </w:rPr>
        <w:t xml:space="preserve"> </w:t>
      </w:r>
      <w:r w:rsidRPr="000F45BD">
        <w:rPr>
          <w:rFonts w:ascii="Arial" w:hAnsi="Arial" w:cs="Arial"/>
          <w:b/>
          <w:color w:val="000000"/>
        </w:rPr>
        <w:t xml:space="preserve">szt. 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410"/>
        <w:gridCol w:w="3090"/>
      </w:tblGrid>
      <w:tr w:rsidR="007B39A6" w:rsidRPr="00D35916" w14:paraId="1153223E" w14:textId="77777777" w:rsidTr="007F0A9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bookmarkEnd w:id="1"/>
          <w:p w14:paraId="2F645FCE" w14:textId="73BE5185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C3D40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68ACE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7D069" w14:textId="77777777" w:rsidR="007B39A6" w:rsidRPr="00D35916" w:rsidRDefault="007B39A6" w:rsidP="00675A3E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7B39A6" w:rsidRPr="00D35916" w14:paraId="6DACF621" w14:textId="77777777" w:rsidTr="008E101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54CAF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BBD34" w14:textId="77777777" w:rsidR="007B39A6" w:rsidRPr="00D35916" w:rsidRDefault="007B39A6" w:rsidP="00675A3E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1C462F63" w14:textId="09F7B40A" w:rsidR="007B39A6" w:rsidRPr="00D35916" w:rsidRDefault="00565232" w:rsidP="00675A3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1A25F22C" wp14:editId="14C5F93F">
                  <wp:extent cx="1219200" cy="1219200"/>
                  <wp:effectExtent l="0" t="0" r="0" b="0"/>
                  <wp:docPr id="11992000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B94A4FB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8A1DFB" w14:textId="77777777" w:rsidR="007B39A6" w:rsidRPr="00D35916" w:rsidRDefault="007B39A6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675A3E" w:rsidRPr="00D35916" w14:paraId="2E81430F" w14:textId="77777777" w:rsidTr="008E101F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F6B48ED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1D9662A" w14:textId="16E773F0" w:rsidR="007B39A6" w:rsidRPr="00D35916" w:rsidRDefault="00A0034D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Wiadro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150B2" w14:textId="77777777" w:rsidR="007B39A6" w:rsidRPr="00D35916" w:rsidRDefault="00BA1406" w:rsidP="00C55EC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AF184D2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4D976664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56F7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30445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F7789EF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tworzywo sztuczne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F35882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B39A6" w:rsidRPr="00D35916" w14:paraId="1F39F77E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43FEB36" w14:textId="77777777" w:rsidR="007B39A6" w:rsidRPr="00D35916" w:rsidRDefault="007B39A6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32F4B22" w14:textId="77777777" w:rsidR="007B39A6" w:rsidRPr="00D35916" w:rsidRDefault="00675A3E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N</w:t>
            </w:r>
            <w:r w:rsidR="007B39A6" w:rsidRPr="00D35916">
              <w:rPr>
                <w:rFonts w:ascii="Arial" w:hAnsi="Arial" w:cs="Arial"/>
                <w:color w:val="000000"/>
              </w:rPr>
              <w:t>akładka mopa zdejmowana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2535C" w14:textId="77777777" w:rsidR="007B39A6" w:rsidRPr="00D35916" w:rsidRDefault="007B39A6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ultracienkie włókna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4BB80" w14:textId="77777777" w:rsidR="007B39A6" w:rsidRPr="00D35916" w:rsidRDefault="007B39A6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F0A95" w:rsidRPr="00D35916" w14:paraId="1C985A5D" w14:textId="77777777" w:rsidTr="008E101F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D85606" w14:textId="77777777" w:rsidR="007F0A95" w:rsidRPr="00D35916" w:rsidRDefault="007F0A95">
            <w:pPr>
              <w:numPr>
                <w:ilvl w:val="0"/>
                <w:numId w:val="11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F68CEF7" w14:textId="77777777" w:rsidR="007F0A95" w:rsidRPr="00D35916" w:rsidRDefault="007F0A95" w:rsidP="00675A3E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Drążek teleskopowy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A8B5" w14:textId="77777777" w:rsidR="007F0A95" w:rsidRPr="00D35916" w:rsidRDefault="007F0A95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CCEC77" w14:textId="77777777" w:rsidR="007F0A95" w:rsidRPr="00D35916" w:rsidRDefault="007F0A95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1BCF600E" w14:textId="77777777" w:rsidR="008D5734" w:rsidRDefault="008D5734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7DA4AA63" w14:textId="77777777" w:rsidR="008225DE" w:rsidRPr="00D35916" w:rsidRDefault="008225DE" w:rsidP="008D5734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p w14:paraId="331737AB" w14:textId="77777777" w:rsidR="00F11614" w:rsidRPr="00D35916" w:rsidRDefault="00F11614" w:rsidP="005C0B78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1CBF6142" w14:textId="77777777" w:rsidR="00F11614" w:rsidRDefault="00F11614" w:rsidP="00961F56">
      <w:pPr>
        <w:pStyle w:val="Akapitzlist"/>
        <w:spacing w:after="160" w:line="252" w:lineRule="auto"/>
        <w:ind w:left="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62652471" w14:textId="77777777" w:rsidR="00B23EA6" w:rsidRDefault="00B23EA6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50C0BD9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41F93165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70DB9453" w14:textId="77777777" w:rsidR="008E101F" w:rsidRDefault="008E101F" w:rsidP="00B23EA6">
      <w:pPr>
        <w:pStyle w:val="Akapitzlist"/>
        <w:spacing w:after="160" w:line="252" w:lineRule="auto"/>
        <w:ind w:left="928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3B63FAF2" w14:textId="75677FC3" w:rsidR="00CF0173" w:rsidRPr="000F45BD" w:rsidRDefault="00CF0173" w:rsidP="000F45BD">
      <w:pPr>
        <w:pStyle w:val="Akapitzlist"/>
        <w:numPr>
          <w:ilvl w:val="0"/>
          <w:numId w:val="51"/>
        </w:numPr>
        <w:contextualSpacing/>
        <w:rPr>
          <w:rFonts w:ascii="Arial" w:hAnsi="Arial" w:cs="Arial"/>
          <w:b/>
          <w:color w:val="000000"/>
        </w:rPr>
      </w:pPr>
      <w:r w:rsidRPr="000F45BD">
        <w:rPr>
          <w:rFonts w:ascii="Arial" w:hAnsi="Arial" w:cs="Arial"/>
          <w:b/>
          <w:color w:val="000000"/>
        </w:rPr>
        <w:t xml:space="preserve">Suszarka rozkładana – </w:t>
      </w:r>
      <w:r w:rsidR="0004386B" w:rsidRPr="000F45BD">
        <w:rPr>
          <w:rFonts w:ascii="Arial" w:hAnsi="Arial" w:cs="Arial"/>
          <w:b/>
          <w:color w:val="000000"/>
        </w:rPr>
        <w:t>10</w:t>
      </w:r>
      <w:r w:rsidRPr="000F45BD">
        <w:rPr>
          <w:rFonts w:ascii="Arial" w:hAnsi="Arial" w:cs="Arial"/>
          <w:b/>
          <w:color w:val="000000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72"/>
        <w:gridCol w:w="2665"/>
        <w:gridCol w:w="2835"/>
      </w:tblGrid>
      <w:tr w:rsidR="00CF0173" w:rsidRPr="00D35916" w14:paraId="56B5DB63" w14:textId="77777777" w:rsidTr="00930239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EF91F" w14:textId="674A44E4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Lp.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7E09F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Wyszczególnienie parametrów</w: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FCBF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CDBB7" w14:textId="77777777" w:rsidR="00CF0173" w:rsidRPr="00D35916" w:rsidRDefault="00CF0173" w:rsidP="00930239">
            <w:pPr>
              <w:spacing w:line="240" w:lineRule="auto"/>
              <w:contextualSpacing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b/>
                <w:color w:val="000000"/>
              </w:rPr>
              <w:t>Parametry oferowane przez Wykonawcę (wypełnia Wykonawca wpisując w pustych polach rzeczywiste parametry)</w:t>
            </w:r>
          </w:p>
        </w:tc>
      </w:tr>
      <w:tr w:rsidR="00CF0173" w:rsidRPr="00D35916" w14:paraId="7E1249C3" w14:textId="77777777" w:rsidTr="0016475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E51FD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C1566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4C1DD6A0" w14:textId="77777777" w:rsidR="00CF0173" w:rsidRPr="00D35916" w:rsidRDefault="00CF0173" w:rsidP="00930239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object w:dxaOrig="8535" w:dyaOrig="5925" w14:anchorId="38FFDBAE">
                <v:shape id="_x0000_i1028" type="#_x0000_t75" style="width:2in;height:100.5pt" o:ole="">
                  <v:imagedata r:id="rId20" o:title=""/>
                </v:shape>
                <o:OLEObject Type="Embed" ProgID="PBrush" ShapeID="_x0000_i1028" DrawAspect="Content" ObjectID="_1787045209" r:id="rId21"/>
              </w:object>
            </w:r>
          </w:p>
        </w:tc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FBF9988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71D557" w14:textId="77777777" w:rsidR="00CF0173" w:rsidRPr="00D35916" w:rsidRDefault="00CF0173" w:rsidP="00C55ECE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0DADE91B" w14:textId="77777777" w:rsidTr="00930239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4B1E8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9D2B2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Powierzchnia s</w:t>
            </w:r>
            <w:r w:rsidR="00CF0173" w:rsidRPr="00D35916">
              <w:rPr>
                <w:rFonts w:ascii="Arial" w:hAnsi="Arial" w:cs="Arial"/>
                <w:color w:val="000000"/>
              </w:rPr>
              <w:t>uszenia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24C018" w14:textId="77777777" w:rsidR="00CF0173" w:rsidRPr="00D35916" w:rsidRDefault="00930239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min</w:t>
            </w:r>
            <w:r w:rsidR="00CF0173" w:rsidRPr="00D35916">
              <w:rPr>
                <w:rFonts w:ascii="Arial" w:hAnsi="Arial" w:cs="Arial"/>
                <w:color w:val="000000"/>
              </w:rPr>
              <w:t xml:space="preserve"> 16 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EA32DC" w14:textId="77777777" w:rsidR="00CF0173" w:rsidRPr="00D35916" w:rsidRDefault="00CF0173" w:rsidP="00930239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……………………</w:t>
            </w:r>
          </w:p>
        </w:tc>
      </w:tr>
      <w:tr w:rsidR="00930239" w:rsidRPr="00D35916" w14:paraId="026428FB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D479B6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E3134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Materiał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27BEB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stalowa konstrukcja ze stopu nierdzewnego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B18D304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34AE6DE7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4E7A5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78335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Dwa rozkładane skrzydła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313FB4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659FC0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30239" w:rsidRPr="00D35916" w14:paraId="4E6C2447" w14:textId="77777777" w:rsidTr="00164758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B1927" w14:textId="77777777" w:rsidR="00CF0173" w:rsidRPr="00D35916" w:rsidRDefault="00CF0173">
            <w:pPr>
              <w:numPr>
                <w:ilvl w:val="0"/>
                <w:numId w:val="9"/>
              </w:num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3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0A5A9" w14:textId="77777777" w:rsidR="00CF0173" w:rsidRPr="00D35916" w:rsidRDefault="00930239" w:rsidP="00930239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Antypoślizgowe nóżki</w:t>
            </w:r>
          </w:p>
        </w:tc>
        <w:tc>
          <w:tcPr>
            <w:tcW w:w="2665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A042F3" w14:textId="77777777" w:rsidR="00CF0173" w:rsidRPr="00D35916" w:rsidRDefault="00CF0173" w:rsidP="00C55ECE">
            <w:pPr>
              <w:jc w:val="center"/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35362E" w14:textId="77777777" w:rsidR="00CF0173" w:rsidRPr="00D35916" w:rsidRDefault="00CF0173" w:rsidP="00C55ECE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25B8A006" w14:textId="77777777" w:rsidR="00407934" w:rsidRPr="00D35916" w:rsidRDefault="00407934" w:rsidP="00407934">
      <w:pPr>
        <w:pStyle w:val="Akapitzlist"/>
        <w:spacing w:after="160" w:line="252" w:lineRule="auto"/>
        <w:ind w:left="720"/>
        <w:contextualSpacing/>
        <w:rPr>
          <w:rFonts w:ascii="Arial" w:hAnsi="Arial" w:cs="Arial"/>
          <w:b/>
          <w:color w:val="000000"/>
          <w:sz w:val="22"/>
          <w:szCs w:val="22"/>
        </w:rPr>
      </w:pPr>
    </w:p>
    <w:p w14:paraId="03FF1E5E" w14:textId="77777777" w:rsidR="00DD107E" w:rsidRDefault="00DD107E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9DB1C25" w14:textId="6A21C0AA" w:rsidR="00C011D1" w:rsidRPr="000F45BD" w:rsidRDefault="0077501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Przewijak – </w:t>
      </w:r>
      <w:r w:rsidR="0004386B" w:rsidRPr="000F45BD">
        <w:rPr>
          <w:rFonts w:ascii="Arial" w:hAnsi="Arial" w:cs="Arial"/>
          <w:b/>
          <w:lang w:eastAsia="en-US"/>
        </w:rPr>
        <w:t>3</w:t>
      </w:r>
      <w:r w:rsidRPr="000F45BD">
        <w:rPr>
          <w:rFonts w:ascii="Arial" w:hAnsi="Arial" w:cs="Arial"/>
          <w:b/>
          <w:lang w:eastAsia="en-US"/>
        </w:rPr>
        <w:t xml:space="preserve"> szt.</w:t>
      </w:r>
    </w:p>
    <w:tbl>
      <w:tblPr>
        <w:tblW w:w="9701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57"/>
        <w:gridCol w:w="3090"/>
        <w:gridCol w:w="3119"/>
        <w:gridCol w:w="2835"/>
      </w:tblGrid>
      <w:tr w:rsidR="00C011D1" w:rsidRPr="00C011D1" w14:paraId="25FF347C" w14:textId="77777777" w:rsidTr="00D65893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39F4B" w14:textId="2741C1A9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Lp.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2D0A4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B1FF6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5E7ED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C011D1" w:rsidRPr="00C011D1" w14:paraId="2981148E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D342A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17152A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E93A0EE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  <w:p w14:paraId="6091BEE6" w14:textId="525D87E5" w:rsidR="00C011D1" w:rsidRPr="00C011D1" w:rsidRDefault="00DE393E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E393E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79FFEE09" wp14:editId="7BDC6D64">
                  <wp:extent cx="1170305" cy="1322705"/>
                  <wp:effectExtent l="0" t="0" r="0" b="0"/>
                  <wp:docPr id="86169440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561BC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0933D84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ABD117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011D1" w:rsidRPr="00C011D1" w14:paraId="76A4D30B" w14:textId="77777777" w:rsidTr="004D1F64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E6413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21A99" w14:textId="7BB8B892" w:rsidR="00C011D1" w:rsidRPr="00C011D1" w:rsidRDefault="00DE393E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Wymiary: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4983F2" w14:textId="479A678B" w:rsidR="00C011D1" w:rsidRDefault="00DE393E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długość min. </w:t>
            </w:r>
            <w:r w:rsidR="00DB100E">
              <w:rPr>
                <w:rFonts w:ascii="Arial" w:hAnsi="Arial" w:cs="Arial"/>
                <w:sz w:val="24"/>
                <w:lang w:eastAsia="en-US"/>
              </w:rPr>
              <w:t>70</w:t>
            </w:r>
            <w:r w:rsidR="0016475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49D3366C" w14:textId="6C314B68" w:rsidR="00DE393E" w:rsidRPr="00C011D1" w:rsidRDefault="00DE393E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szerokość min. </w:t>
            </w:r>
            <w:r w:rsidR="00EA0C35">
              <w:rPr>
                <w:rFonts w:ascii="Arial" w:hAnsi="Arial" w:cs="Arial"/>
                <w:sz w:val="24"/>
                <w:lang w:eastAsia="en-US"/>
              </w:rPr>
              <w:t>4</w:t>
            </w:r>
            <w:r w:rsidR="009905CA">
              <w:rPr>
                <w:rFonts w:ascii="Arial" w:hAnsi="Arial" w:cs="Arial"/>
                <w:sz w:val="24"/>
                <w:lang w:eastAsia="en-US"/>
              </w:rPr>
              <w:t>5</w:t>
            </w:r>
            <w:r w:rsidR="0016475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BBB14" w14:textId="6BA05B44" w:rsidR="00C011D1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EA0C35" w:rsidRPr="00C011D1" w14:paraId="5BE4FDA7" w14:textId="77777777" w:rsidTr="00164758">
        <w:tc>
          <w:tcPr>
            <w:tcW w:w="65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E3F0C" w14:textId="77777777" w:rsidR="00EA0C35" w:rsidRPr="00FD3DF2" w:rsidRDefault="00EA0C35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59389" w14:textId="2BFACC92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Przewijak u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sztywniany i pokryty miękką pianką</w:t>
            </w:r>
            <w:r>
              <w:rPr>
                <w:rFonts w:ascii="Arial" w:hAnsi="Arial" w:cs="Arial"/>
                <w:sz w:val="24"/>
                <w:lang w:eastAsia="en-US"/>
              </w:rPr>
              <w:t>, pokryty m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ateriał</w:t>
            </w:r>
            <w:r>
              <w:rPr>
                <w:rFonts w:ascii="Arial" w:hAnsi="Arial" w:cs="Arial"/>
                <w:sz w:val="24"/>
                <w:lang w:eastAsia="en-US"/>
              </w:rPr>
              <w:t>em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 xml:space="preserve">  wodoodporny</w:t>
            </w:r>
            <w:r>
              <w:rPr>
                <w:rFonts w:ascii="Arial" w:hAnsi="Arial" w:cs="Arial"/>
                <w:sz w:val="24"/>
                <w:lang w:eastAsia="en-US"/>
              </w:rPr>
              <w:t>m.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39E959" w14:textId="0B619A7C" w:rsidR="00EA0C35" w:rsidRPr="00C011D1" w:rsidRDefault="00EA0C35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5BA01D4" w14:textId="77777777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EA0C35" w:rsidRPr="00C011D1" w14:paraId="50EBDFFE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B01C05" w14:textId="77777777" w:rsidR="00EA0C35" w:rsidRPr="00FD3DF2" w:rsidRDefault="00EA0C35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FC8A8" w14:textId="768030AE" w:rsidR="00EA0C35" w:rsidRPr="00DE393E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>odwyższon</w:t>
            </w:r>
            <w:r>
              <w:rPr>
                <w:rFonts w:ascii="Arial" w:hAnsi="Arial" w:cs="Arial"/>
                <w:sz w:val="24"/>
                <w:lang w:eastAsia="en-US"/>
              </w:rPr>
              <w:t>e</w:t>
            </w:r>
            <w:r w:rsidRPr="00EA0C35">
              <w:rPr>
                <w:rFonts w:ascii="Arial" w:hAnsi="Arial" w:cs="Arial"/>
                <w:sz w:val="24"/>
                <w:lang w:eastAsia="en-US"/>
              </w:rPr>
              <w:t xml:space="preserve"> bok</w:t>
            </w:r>
            <w:r>
              <w:rPr>
                <w:rFonts w:ascii="Arial" w:hAnsi="Arial" w:cs="Arial"/>
                <w:sz w:val="24"/>
                <w:lang w:eastAsia="en-US"/>
              </w:rPr>
              <w:t>i.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318A88" w14:textId="3B619BC0" w:rsidR="00EA0C35" w:rsidRPr="00C011D1" w:rsidRDefault="00EA0C35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9C5168" w14:textId="77777777" w:rsidR="00EA0C35" w:rsidRPr="00C011D1" w:rsidRDefault="00EA0C35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011D1" w:rsidRPr="00C011D1" w14:paraId="566F2BC1" w14:textId="77777777" w:rsidTr="004D1F64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636E4" w14:textId="77777777" w:rsidR="00C011D1" w:rsidRPr="00FD3DF2" w:rsidRDefault="00C011D1">
            <w:pPr>
              <w:pStyle w:val="Akapitzlist"/>
              <w:numPr>
                <w:ilvl w:val="0"/>
                <w:numId w:val="14"/>
              </w:num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4C67C" w14:textId="77777777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Kolorystyka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9F4E0D" w14:textId="50BBB319" w:rsidR="00C011D1" w:rsidRPr="00C011D1" w:rsidRDefault="00C011D1" w:rsidP="009905C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011D1">
              <w:rPr>
                <w:rFonts w:ascii="Arial" w:hAnsi="Arial" w:cs="Arial"/>
                <w:sz w:val="24"/>
                <w:lang w:eastAsia="en-US"/>
              </w:rPr>
              <w:t>odcienie bieli, beżu, zdobienia</w:t>
            </w:r>
            <w:r w:rsidR="004D1F64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4D1F64" w:rsidRPr="004D1F64">
              <w:rPr>
                <w:rFonts w:ascii="Arial" w:hAnsi="Arial" w:cs="Arial"/>
                <w:sz w:val="24"/>
                <w:lang w:eastAsia="en-US"/>
              </w:rPr>
              <w:t>do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C821BBE" w14:textId="4BD2A444" w:rsidR="00C011D1" w:rsidRPr="00C011D1" w:rsidRDefault="00C011D1" w:rsidP="00C011D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41D00306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5C62F26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0475CC5" w14:textId="602C1878" w:rsidR="00C011D1" w:rsidRPr="000F45BD" w:rsidRDefault="00D62AD0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Krzesełko do karmienia </w:t>
      </w:r>
      <w:r w:rsidR="006931D5" w:rsidRPr="000F45BD">
        <w:rPr>
          <w:rFonts w:ascii="Arial" w:hAnsi="Arial" w:cs="Arial"/>
          <w:b/>
          <w:lang w:eastAsia="en-US"/>
        </w:rPr>
        <w:t xml:space="preserve">- </w:t>
      </w:r>
      <w:r w:rsidR="00C90115" w:rsidRPr="000F45BD">
        <w:rPr>
          <w:rFonts w:ascii="Arial" w:hAnsi="Arial" w:cs="Arial"/>
          <w:b/>
          <w:lang w:eastAsia="en-US"/>
        </w:rPr>
        <w:t>2</w:t>
      </w:r>
      <w:r w:rsidRPr="000F45BD">
        <w:rPr>
          <w:rFonts w:ascii="Arial" w:hAnsi="Arial" w:cs="Arial"/>
          <w:b/>
          <w:lang w:eastAsia="en-US"/>
        </w:rPr>
        <w:t xml:space="preserve"> szt.</w:t>
      </w:r>
    </w:p>
    <w:tbl>
      <w:tblPr>
        <w:tblW w:w="9701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657"/>
        <w:gridCol w:w="2977"/>
        <w:gridCol w:w="2977"/>
        <w:gridCol w:w="3090"/>
      </w:tblGrid>
      <w:tr w:rsidR="00D65893" w:rsidRPr="00D65893" w14:paraId="201E23DB" w14:textId="77777777" w:rsidTr="00FD3DF2">
        <w:trPr>
          <w:trHeight w:val="1350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893AC" w14:textId="20AF3A47" w:rsidR="00D65893" w:rsidRPr="00D65893" w:rsidRDefault="00FD3DF2" w:rsidP="00FD3DF2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Lp.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5E23C" w14:textId="77777777" w:rsidR="00D65893" w:rsidRPr="00D65893" w:rsidRDefault="00D65893" w:rsidP="00D65893">
            <w:pPr>
              <w:suppressAutoHyphens w:val="0"/>
              <w:spacing w:line="259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4ECD7" w14:textId="77777777" w:rsidR="00D65893" w:rsidRPr="00D65893" w:rsidRDefault="00D65893" w:rsidP="00D65893">
            <w:pPr>
              <w:suppressAutoHyphens w:val="0"/>
              <w:spacing w:line="259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ED42A" w14:textId="77777777" w:rsidR="00D65893" w:rsidRPr="00D65893" w:rsidRDefault="00D65893" w:rsidP="00D65893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D65893" w:rsidRPr="00D65893" w14:paraId="6E79D0DF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23ECF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0522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Rysunek poglądowy:</w:t>
            </w:r>
          </w:p>
          <w:p w14:paraId="2B9CA2E5" w14:textId="2BA9028B" w:rsidR="00D65893" w:rsidRPr="00D65893" w:rsidRDefault="00EF22D1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n-US"/>
              </w:rPr>
              <w:drawing>
                <wp:inline distT="0" distB="0" distL="0" distR="0" wp14:anchorId="1BBA49BA" wp14:editId="07F70C8C">
                  <wp:extent cx="609600" cy="609600"/>
                  <wp:effectExtent l="0" t="0" r="0" b="0"/>
                  <wp:docPr id="7387459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322074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7E11B3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9B6F32A" w14:textId="77777777" w:rsidTr="00164758">
        <w:tc>
          <w:tcPr>
            <w:tcW w:w="65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524EFAD7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9DF73" w14:textId="77777777" w:rsidR="00D65893" w:rsidRPr="0077501B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Wymiary: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FE1459" w14:textId="77777777" w:rsidR="00D65893" w:rsidRPr="0077501B" w:rsidRDefault="00D65893" w:rsidP="00235EE5">
            <w:pPr>
              <w:suppressAutoHyphens w:val="0"/>
              <w:spacing w:line="259" w:lineRule="auto"/>
              <w:ind w:left="320"/>
              <w:rPr>
                <w:rFonts w:ascii="Arial" w:hAnsi="Arial" w:cs="Arial"/>
                <w:bCs/>
                <w:sz w:val="24"/>
                <w:lang w:eastAsia="en-US"/>
              </w:rPr>
            </w:pP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5F5E72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14DC6565" w14:textId="77777777" w:rsidTr="00FD3DF2"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A9B4B20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E05A8" w14:textId="6A26D484" w:rsidR="00D65893" w:rsidRPr="0077501B" w:rsidRDefault="003E0150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lang w:eastAsia="en-US"/>
              </w:rPr>
              <w:t>w</w:t>
            </w:r>
            <w:r w:rsidR="00D65893" w:rsidRPr="0077501B">
              <w:rPr>
                <w:rFonts w:ascii="Arial" w:hAnsi="Arial" w:cs="Arial"/>
                <w:bCs/>
                <w:sz w:val="24"/>
                <w:lang w:eastAsia="en-US"/>
              </w:rPr>
              <w:t>ysokość całkowita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4BE19C" w14:textId="78BCED3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 przedziale</w:t>
            </w:r>
          </w:p>
          <w:p w14:paraId="711B06DE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80-100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373C0" w14:textId="77777777" w:rsidR="00D65893" w:rsidRPr="00D65893" w:rsidRDefault="00D65893" w:rsidP="00B764C1">
            <w:pPr>
              <w:suppressAutoHyphens w:val="0"/>
              <w:spacing w:line="259" w:lineRule="auto"/>
              <w:ind w:left="312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..........…………….…...</w:t>
            </w:r>
          </w:p>
        </w:tc>
      </w:tr>
      <w:tr w:rsidR="00D65893" w:rsidRPr="00D65893" w14:paraId="37DABA85" w14:textId="77777777" w:rsidTr="00FD3DF2">
        <w:tc>
          <w:tcPr>
            <w:tcW w:w="657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62A8298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0F630" w14:textId="7DD503F0" w:rsidR="00D65893" w:rsidRPr="0077501B" w:rsidRDefault="003E0150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>
              <w:rPr>
                <w:rFonts w:ascii="Arial" w:hAnsi="Arial" w:cs="Arial"/>
                <w:bCs/>
                <w:sz w:val="24"/>
                <w:lang w:eastAsia="en-US"/>
              </w:rPr>
              <w:t>s</w:t>
            </w:r>
            <w:r w:rsidR="00D65893" w:rsidRPr="0077501B">
              <w:rPr>
                <w:rFonts w:ascii="Arial" w:hAnsi="Arial" w:cs="Arial"/>
                <w:bCs/>
                <w:sz w:val="24"/>
                <w:lang w:eastAsia="en-US"/>
              </w:rPr>
              <w:t xml:space="preserve">zerokość siedziska 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51314E" w14:textId="02E548CD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 przedziale</w:t>
            </w:r>
          </w:p>
          <w:p w14:paraId="31DD5B13" w14:textId="58CCC485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20-3</w:t>
            </w:r>
            <w:r w:rsidR="00B764C1">
              <w:rPr>
                <w:rFonts w:ascii="Arial" w:hAnsi="Arial" w:cs="Arial"/>
                <w:bCs/>
                <w:sz w:val="24"/>
                <w:lang w:eastAsia="en-US"/>
              </w:rPr>
              <w:t>5</w:t>
            </w: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 xml:space="preserve"> cm</w:t>
            </w:r>
          </w:p>
        </w:tc>
        <w:tc>
          <w:tcPr>
            <w:tcW w:w="3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FBA44C" w14:textId="77777777" w:rsidR="00D65893" w:rsidRPr="00D65893" w:rsidRDefault="00D65893" w:rsidP="00B764C1">
            <w:pPr>
              <w:suppressAutoHyphens w:val="0"/>
              <w:spacing w:line="259" w:lineRule="auto"/>
              <w:ind w:left="312"/>
              <w:rPr>
                <w:rFonts w:ascii="Arial" w:hAnsi="Arial" w:cs="Arial"/>
                <w:b/>
                <w:sz w:val="24"/>
                <w:lang w:eastAsia="en-US"/>
              </w:rPr>
            </w:pPr>
            <w:r w:rsidRPr="00D65893">
              <w:rPr>
                <w:rFonts w:ascii="Arial" w:hAnsi="Arial" w:cs="Arial"/>
                <w:b/>
                <w:sz w:val="24"/>
                <w:lang w:eastAsia="en-US"/>
              </w:rPr>
              <w:t>..........…………….…...</w:t>
            </w:r>
          </w:p>
        </w:tc>
      </w:tr>
      <w:tr w:rsidR="00D65893" w:rsidRPr="00D65893" w14:paraId="49B416EA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26205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7549F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Podwyższone brzegi podstawki na naczynia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64CCC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7DD23D3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6EAABB57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FF0DE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830AA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Materiał siedziska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DFD68D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tworzywo sztuczne, łatwe do czyszczenia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36D589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EF1A5B5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1D8E4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A660A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Nogi zabezpieczone nakładkami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3964D9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ADEC327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25EF5D06" w14:textId="77777777" w:rsidTr="00164758"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ED1DF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60592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Pas bezpieczeństwa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C0764C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D872DA8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D65893" w:rsidRPr="00D65893" w14:paraId="3E09F5E6" w14:textId="77777777" w:rsidTr="00164758">
        <w:trPr>
          <w:trHeight w:val="55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08498" w14:textId="77777777" w:rsidR="00D65893" w:rsidRPr="00D65893" w:rsidRDefault="00D65893">
            <w:pPr>
              <w:numPr>
                <w:ilvl w:val="0"/>
                <w:numId w:val="13"/>
              </w:numPr>
              <w:tabs>
                <w:tab w:val="clear" w:pos="-360"/>
              </w:tabs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BBE1E" w14:textId="77777777" w:rsidR="00D65893" w:rsidRPr="0077501B" w:rsidRDefault="00D65893" w:rsidP="0077501B">
            <w:pPr>
              <w:suppressAutoHyphens w:val="0"/>
              <w:spacing w:line="259" w:lineRule="auto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Zdejmowany pokrowiec zewnętrzny z możliwością prania w pralce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396B54" w14:textId="77777777" w:rsidR="00D65893" w:rsidRPr="0077501B" w:rsidRDefault="00D65893" w:rsidP="003E0150">
            <w:pPr>
              <w:suppressAutoHyphens w:val="0"/>
              <w:spacing w:line="259" w:lineRule="auto"/>
              <w:ind w:left="320"/>
              <w:jc w:val="center"/>
              <w:rPr>
                <w:rFonts w:ascii="Arial" w:hAnsi="Arial" w:cs="Arial"/>
                <w:bCs/>
                <w:sz w:val="24"/>
                <w:lang w:eastAsia="en-US"/>
              </w:rPr>
            </w:pPr>
            <w:r w:rsidRPr="0077501B">
              <w:rPr>
                <w:rFonts w:ascii="Arial" w:hAnsi="Arial" w:cs="Arial"/>
                <w:bCs/>
                <w:sz w:val="24"/>
                <w:lang w:eastAsia="en-US"/>
              </w:rPr>
              <w:t>wymagane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FD7349B" w14:textId="77777777" w:rsidR="00D65893" w:rsidRPr="00D65893" w:rsidRDefault="00D65893" w:rsidP="00D65893">
            <w:pPr>
              <w:suppressAutoHyphens w:val="0"/>
              <w:spacing w:line="259" w:lineRule="auto"/>
              <w:ind w:left="928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</w:tbl>
    <w:p w14:paraId="76A07444" w14:textId="77777777" w:rsidR="00D65893" w:rsidRDefault="00D65893" w:rsidP="00D65893">
      <w:pPr>
        <w:suppressAutoHyphens w:val="0"/>
        <w:spacing w:line="259" w:lineRule="auto"/>
        <w:ind w:left="928"/>
        <w:rPr>
          <w:rFonts w:ascii="Arial" w:hAnsi="Arial" w:cs="Arial"/>
          <w:b/>
          <w:sz w:val="24"/>
          <w:lang w:eastAsia="en-US"/>
        </w:rPr>
      </w:pPr>
    </w:p>
    <w:p w14:paraId="3BF84AB1" w14:textId="77777777" w:rsidR="000000CB" w:rsidRDefault="000000CB" w:rsidP="000000CB">
      <w:pPr>
        <w:suppressAutoHyphens w:val="0"/>
        <w:spacing w:line="259" w:lineRule="auto"/>
        <w:ind w:left="928"/>
        <w:rPr>
          <w:rFonts w:ascii="Arial" w:hAnsi="Arial" w:cs="Arial"/>
          <w:b/>
          <w:sz w:val="24"/>
          <w:lang w:eastAsia="en-US"/>
        </w:rPr>
      </w:pPr>
    </w:p>
    <w:p w14:paraId="586EAF11" w14:textId="390D8644" w:rsidR="000000CB" w:rsidRPr="000F45BD" w:rsidRDefault="0004386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bookmarkStart w:id="2" w:name="_Hlk149042377"/>
      <w:r w:rsidRPr="000F45BD">
        <w:rPr>
          <w:rFonts w:ascii="Arial" w:hAnsi="Arial" w:cs="Arial"/>
          <w:b/>
          <w:lang w:eastAsia="en-US"/>
        </w:rPr>
        <w:t>Narzuta na łóżko</w:t>
      </w:r>
      <w:r w:rsidR="00EF22D1" w:rsidRPr="000F45BD">
        <w:rPr>
          <w:rFonts w:ascii="Arial" w:hAnsi="Arial" w:cs="Arial"/>
          <w:b/>
          <w:lang w:eastAsia="en-US"/>
        </w:rPr>
        <w:t xml:space="preserve"> -</w:t>
      </w:r>
      <w:r w:rsidR="000000CB" w:rsidRPr="000F45BD">
        <w:rPr>
          <w:rFonts w:ascii="Arial" w:hAnsi="Arial" w:cs="Arial"/>
          <w:b/>
          <w:lang w:eastAsia="en-US"/>
        </w:rPr>
        <w:t xml:space="preserve"> 26 szt</w:t>
      </w:r>
      <w:bookmarkEnd w:id="2"/>
      <w:r w:rsidR="000000CB" w:rsidRPr="000F45BD">
        <w:rPr>
          <w:rFonts w:ascii="Arial" w:hAnsi="Arial" w:cs="Arial"/>
          <w:b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832AC7" w:rsidRPr="00D35916" w14:paraId="4DD63FBD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2209B4" w14:textId="7D5B6D03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B0798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F3DD2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34E78" w14:textId="77777777" w:rsidR="00832AC7" w:rsidRPr="00D35916" w:rsidRDefault="00832AC7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832AC7" w:rsidRPr="00D35916" w14:paraId="18A9DFF2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80FF3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8B265" w14:textId="77777777" w:rsidR="00832AC7" w:rsidRPr="00D35916" w:rsidRDefault="00832AC7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2B90B3B8" w14:textId="647A3CC6" w:rsidR="00832AC7" w:rsidRPr="00D35916" w:rsidRDefault="003F4822" w:rsidP="00BF7B7C">
            <w:pPr>
              <w:rPr>
                <w:rFonts w:ascii="Arial" w:hAnsi="Arial" w:cs="Arial"/>
                <w:color w:val="000000"/>
              </w:rPr>
            </w:pPr>
            <w:r w:rsidRPr="003F4822"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80402E" wp14:editId="0D71C7E2">
                  <wp:extent cx="1017767" cy="1017767"/>
                  <wp:effectExtent l="0" t="0" r="0" b="0"/>
                  <wp:docPr id="86961290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197" cy="102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94B6A51" w14:textId="77777777" w:rsidR="00832AC7" w:rsidRPr="00D35916" w:rsidRDefault="00832AC7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3A826A" w14:textId="77777777" w:rsidR="00832AC7" w:rsidRPr="00D35916" w:rsidRDefault="00832AC7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41DE4284" w14:textId="77777777" w:rsidTr="00E6454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0CA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00071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DE6B5" w14:textId="64849166" w:rsidR="00832AC7" w:rsidRPr="005C3A79" w:rsidRDefault="00832AC7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min.1</w:t>
            </w:r>
            <w:r w:rsidR="003F4822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0</w:t>
            </w:r>
            <w:r w:rsidRPr="005C3A79">
              <w:rPr>
                <w:rFonts w:ascii="Arial" w:hAnsi="Arial" w:cs="Arial"/>
                <w:color w:val="000000"/>
              </w:rPr>
              <w:t xml:space="preserve"> cm</w:t>
            </w:r>
            <w:r>
              <w:rPr>
                <w:rFonts w:ascii="Arial" w:hAnsi="Arial" w:cs="Arial"/>
                <w:color w:val="000000"/>
              </w:rPr>
              <w:t xml:space="preserve"> max. </w:t>
            </w:r>
            <w:r w:rsidR="003F4822">
              <w:rPr>
                <w:rFonts w:ascii="Arial" w:hAnsi="Arial" w:cs="Arial"/>
                <w:color w:val="000000"/>
              </w:rPr>
              <w:t>14</w:t>
            </w:r>
            <w:r>
              <w:rPr>
                <w:rFonts w:ascii="Arial" w:hAnsi="Arial" w:cs="Arial"/>
                <w:color w:val="000000"/>
              </w:rPr>
              <w:t>0 cm</w:t>
            </w:r>
          </w:p>
          <w:p w14:paraId="36F8B11B" w14:textId="77777777" w:rsidR="00832AC7" w:rsidRPr="00D35916" w:rsidRDefault="00832AC7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min. 200cm max.  220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4A972" w14:textId="5CEC8915" w:rsidR="00832AC7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</w:t>
            </w:r>
            <w:r w:rsidR="00832AC7">
              <w:rPr>
                <w:rFonts w:ascii="Arial" w:hAnsi="Arial" w:cs="Arial"/>
                <w:color w:val="000000"/>
              </w:rPr>
              <w:t>……………</w:t>
            </w:r>
          </w:p>
          <w:p w14:paraId="1D9C61A8" w14:textId="77777777" w:rsidR="00E6454A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</w:p>
          <w:p w14:paraId="7DAF1C51" w14:textId="7953C43D" w:rsidR="00E6454A" w:rsidRPr="00D35916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</w:t>
            </w:r>
          </w:p>
        </w:tc>
      </w:tr>
      <w:tr w:rsidR="00832AC7" w:rsidRPr="00D35916" w14:paraId="1D2C2C6E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A9BC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78C6B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BE43" w14:textId="77777777" w:rsidR="00832AC7" w:rsidRPr="00D35916" w:rsidRDefault="00832AC7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C3A79">
              <w:rPr>
                <w:rFonts w:ascii="Arial" w:hAnsi="Arial" w:cs="Arial"/>
                <w:color w:val="000000"/>
                <w:sz w:val="22"/>
                <w:szCs w:val="22"/>
              </w:rPr>
              <w:t>mikrofibr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89DE91" w14:textId="77777777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78E5EEDE" w14:textId="77777777" w:rsidTr="00E6454A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2B143F0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82F12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5C3A79">
              <w:rPr>
                <w:rFonts w:ascii="Arial" w:eastAsia="Times New Roman" w:hAnsi="Arial" w:cs="Arial"/>
                <w:color w:val="000000"/>
                <w:lang w:eastAsia="pl-PL"/>
              </w:rPr>
              <w:t xml:space="preserve">Gramatura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9A0E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min. </w:t>
            </w:r>
            <w:r w:rsidRPr="005C3A79">
              <w:rPr>
                <w:rFonts w:ascii="Arial" w:hAnsi="Arial" w:cs="Arial"/>
                <w:color w:val="000000"/>
              </w:rPr>
              <w:t>2</w:t>
            </w:r>
            <w:r>
              <w:rPr>
                <w:rFonts w:ascii="Arial" w:hAnsi="Arial" w:cs="Arial"/>
                <w:color w:val="000000"/>
              </w:rPr>
              <w:t>3</w:t>
            </w:r>
            <w:r w:rsidRPr="005C3A79">
              <w:rPr>
                <w:rFonts w:ascii="Arial" w:hAnsi="Arial" w:cs="Arial"/>
                <w:color w:val="000000"/>
              </w:rPr>
              <w:t>0 g/m2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0717" w14:textId="7367930D" w:rsidR="00832AC7" w:rsidRPr="00D35916" w:rsidRDefault="00E6454A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……………………….</w:t>
            </w:r>
          </w:p>
        </w:tc>
      </w:tr>
      <w:tr w:rsidR="00832AC7" w:rsidRPr="00D35916" w14:paraId="6EFC1D22" w14:textId="77777777" w:rsidTr="00E6454A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9C1F9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322BC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3F65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4C8E8" w14:textId="082C15E8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832AC7" w:rsidRPr="00D35916" w14:paraId="3944FE16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68BAC" w14:textId="77777777" w:rsidR="00832AC7" w:rsidRPr="0022646C" w:rsidRDefault="00832AC7">
            <w:pPr>
              <w:pStyle w:val="Akapitzlist"/>
              <w:numPr>
                <w:ilvl w:val="0"/>
                <w:numId w:val="16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93C1A" w14:textId="77777777" w:rsidR="00832AC7" w:rsidRPr="00D35916" w:rsidRDefault="00832AC7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532A" w14:textId="77777777" w:rsidR="00832AC7" w:rsidRPr="00D35916" w:rsidRDefault="00832AC7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7A420F" w14:textId="77777777" w:rsidR="00832AC7" w:rsidRPr="00D35916" w:rsidRDefault="00832AC7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053B6E4B" w14:textId="77777777" w:rsidR="00832AC7" w:rsidRDefault="00832AC7" w:rsidP="006B0E5B">
      <w:pPr>
        <w:suppressAutoHyphens w:val="0"/>
        <w:spacing w:line="259" w:lineRule="auto"/>
        <w:rPr>
          <w:rFonts w:ascii="Arial" w:hAnsi="Arial" w:cs="Arial"/>
          <w:b/>
          <w:sz w:val="24"/>
          <w:lang w:eastAsia="en-US"/>
        </w:rPr>
      </w:pPr>
    </w:p>
    <w:p w14:paraId="3B98CAB4" w14:textId="704BFF4C" w:rsidR="00832AC7" w:rsidRPr="000F45BD" w:rsidRDefault="00832AC7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bookmarkStart w:id="3" w:name="_Hlk149042393"/>
      <w:bookmarkStart w:id="4" w:name="_Hlk159571830"/>
      <w:r w:rsidRPr="000F45BD">
        <w:rPr>
          <w:rFonts w:ascii="Arial" w:hAnsi="Arial" w:cs="Arial"/>
          <w:b/>
          <w:lang w:eastAsia="en-US"/>
        </w:rPr>
        <w:t xml:space="preserve">Dywan </w:t>
      </w:r>
      <w:r w:rsidR="006931D5" w:rsidRPr="000F45BD">
        <w:rPr>
          <w:rFonts w:ascii="Arial" w:hAnsi="Arial" w:cs="Arial"/>
          <w:b/>
          <w:lang w:eastAsia="en-US"/>
        </w:rPr>
        <w:t xml:space="preserve">- </w:t>
      </w:r>
      <w:r w:rsidR="0004386B" w:rsidRPr="000F45BD">
        <w:rPr>
          <w:rFonts w:ascii="Arial" w:hAnsi="Arial" w:cs="Arial"/>
          <w:b/>
          <w:lang w:eastAsia="en-US"/>
        </w:rPr>
        <w:t>26</w:t>
      </w:r>
      <w:r w:rsidRPr="000F45BD">
        <w:rPr>
          <w:rFonts w:ascii="Arial" w:hAnsi="Arial" w:cs="Arial"/>
          <w:b/>
          <w:lang w:eastAsia="en-US"/>
        </w:rPr>
        <w:t xml:space="preserve"> szt</w:t>
      </w:r>
      <w:bookmarkEnd w:id="3"/>
      <w:r w:rsidRPr="000F45BD">
        <w:rPr>
          <w:rFonts w:ascii="Arial" w:hAnsi="Arial" w:cs="Arial"/>
          <w:b/>
          <w:lang w:eastAsia="en-US"/>
        </w:rPr>
        <w:t>.</w:t>
      </w:r>
    </w:p>
    <w:p w14:paraId="0C711225" w14:textId="77777777" w:rsidR="00D62AD0" w:rsidRPr="00C011D1" w:rsidRDefault="00D62AD0" w:rsidP="00D62AD0">
      <w:pPr>
        <w:suppressAutoHyphens w:val="0"/>
        <w:spacing w:line="259" w:lineRule="auto"/>
        <w:ind w:left="786"/>
        <w:rPr>
          <w:rFonts w:ascii="Arial" w:hAnsi="Arial" w:cs="Arial"/>
          <w:b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77501B" w:rsidRPr="00D35916" w14:paraId="3CFEEB8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15F08" w14:textId="37720746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bookmarkStart w:id="5" w:name="_Hlk148435201"/>
            <w:bookmarkStart w:id="6" w:name="_Hlk148425772"/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7B2F6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9675A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EB552" w14:textId="77777777" w:rsidR="0077501B" w:rsidRPr="00D35916" w:rsidRDefault="0077501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77501B" w:rsidRPr="00D35916" w14:paraId="09943A2F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E3A44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DFA3A" w14:textId="77777777" w:rsidR="0077501B" w:rsidRPr="00D35916" w:rsidRDefault="0077501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5E54D66" w14:textId="6B7D4E79" w:rsidR="0077501B" w:rsidRPr="00D35916" w:rsidRDefault="003F4822" w:rsidP="00BF7B7C">
            <w:pPr>
              <w:rPr>
                <w:rFonts w:ascii="Arial" w:hAnsi="Arial" w:cs="Arial"/>
                <w:color w:val="000000"/>
              </w:rPr>
            </w:pPr>
            <w:r w:rsidRPr="003F4822"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258A5523" wp14:editId="02FE2926">
                  <wp:extent cx="1208405" cy="1192530"/>
                  <wp:effectExtent l="0" t="0" r="0" b="7620"/>
                  <wp:docPr id="149340492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8D72316" w14:textId="77777777" w:rsidR="0077501B" w:rsidRPr="00D35916" w:rsidRDefault="0077501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69E573" w14:textId="77777777" w:rsidR="0077501B" w:rsidRPr="00D35916" w:rsidRDefault="0077501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77501B" w:rsidRPr="00D35916" w14:paraId="5D4FB409" w14:textId="77777777" w:rsidTr="003E015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8C28B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BFB15" w14:textId="51370F0C" w:rsidR="0077501B" w:rsidRPr="00D35916" w:rsidRDefault="005C3A79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EAC9A" w14:textId="2CC87427" w:rsidR="005C3A79" w:rsidRPr="005C3A79" w:rsidRDefault="007934DD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="005C3A79" w:rsidRPr="005C3A79">
              <w:rPr>
                <w:rFonts w:ascii="Arial" w:hAnsi="Arial" w:cs="Arial"/>
                <w:color w:val="000000"/>
              </w:rPr>
              <w:t>zerokość</w:t>
            </w:r>
            <w:r w:rsidR="005C3A79">
              <w:rPr>
                <w:rFonts w:ascii="Arial" w:hAnsi="Arial" w:cs="Arial"/>
                <w:color w:val="000000"/>
              </w:rPr>
              <w:t xml:space="preserve"> </w:t>
            </w:r>
            <w:r w:rsidR="003E0150">
              <w:rPr>
                <w:rFonts w:ascii="Arial" w:hAnsi="Arial" w:cs="Arial"/>
                <w:color w:val="000000"/>
              </w:rPr>
              <w:t>60-80 cm</w:t>
            </w:r>
          </w:p>
          <w:p w14:paraId="4BF3568C" w14:textId="2BA0E0E8" w:rsidR="0077501B" w:rsidRDefault="007934DD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="005C3A79"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3E0150">
              <w:rPr>
                <w:rFonts w:ascii="Arial" w:hAnsi="Arial" w:cs="Arial"/>
                <w:color w:val="000000"/>
              </w:rPr>
              <w:t>100-120 cm</w:t>
            </w:r>
          </w:p>
          <w:p w14:paraId="413FE070" w14:textId="3C179D2A" w:rsidR="000B4F64" w:rsidRPr="00D35916" w:rsidRDefault="000B4F64" w:rsidP="005C3A7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grubość min.8mm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78B0" w14:textId="77777777" w:rsidR="0077501B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</w:t>
            </w:r>
            <w:r w:rsidR="007934DD">
              <w:rPr>
                <w:rFonts w:ascii="Arial" w:hAnsi="Arial" w:cs="Arial"/>
                <w:color w:val="000000"/>
              </w:rPr>
              <w:t>…………………</w:t>
            </w:r>
          </w:p>
          <w:p w14:paraId="1A93EFB6" w14:textId="77777777" w:rsidR="00E6454A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  <w:p w14:paraId="4A91FACF" w14:textId="70FBC800" w:rsidR="00E6454A" w:rsidRPr="00D35916" w:rsidRDefault="00E6454A" w:rsidP="00E6454A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grubość………………….</w:t>
            </w:r>
          </w:p>
        </w:tc>
      </w:tr>
      <w:tr w:rsidR="0077501B" w:rsidRPr="00D35916" w14:paraId="35E3788D" w14:textId="77777777" w:rsidTr="009672D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A9921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7B59" w14:textId="77777777" w:rsidR="0077501B" w:rsidRPr="00D35916" w:rsidRDefault="0077501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849E" w14:textId="2F0C06B7" w:rsidR="0077501B" w:rsidRPr="00D35916" w:rsidRDefault="000B4F64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F64">
              <w:rPr>
                <w:rFonts w:ascii="Arial" w:hAnsi="Arial" w:cs="Arial"/>
                <w:color w:val="000000"/>
                <w:sz w:val="22"/>
                <w:szCs w:val="22"/>
              </w:rPr>
              <w:t>polipropylen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ECA784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7501B" w:rsidRPr="00D35916" w14:paraId="769F6D72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2948DF7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72747" w14:textId="51D0EFFC" w:rsidR="0077501B" w:rsidRPr="00D35916" w:rsidRDefault="000B4F64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Pr="000B4F64">
              <w:rPr>
                <w:rFonts w:ascii="Arial" w:eastAsia="Times New Roman" w:hAnsi="Arial" w:cs="Arial"/>
                <w:color w:val="000000"/>
                <w:lang w:eastAsia="pl-PL"/>
              </w:rPr>
              <w:t xml:space="preserve"> krótkim włosiem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AB406" w14:textId="248D65B4" w:rsidR="0077501B" w:rsidRPr="00D35916" w:rsidRDefault="000B4F64" w:rsidP="005C3A7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90CDE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bookmarkEnd w:id="5"/>
      <w:tr w:rsidR="0077501B" w:rsidRPr="00D35916" w14:paraId="1950C443" w14:textId="77777777" w:rsidTr="009672D4"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0D99E" w14:textId="77777777" w:rsidR="0077501B" w:rsidRPr="005443C3" w:rsidRDefault="0077501B">
            <w:pPr>
              <w:pStyle w:val="Akapitzlist"/>
              <w:numPr>
                <w:ilvl w:val="0"/>
                <w:numId w:val="15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9636E" w14:textId="29CBC53C" w:rsidR="0077501B" w:rsidRPr="00D35916" w:rsidRDefault="005C3A79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556B" w14:textId="03E857E7" w:rsidR="0077501B" w:rsidRPr="00D35916" w:rsidRDefault="005C3A79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1B747" w14:textId="77777777" w:rsidR="0077501B" w:rsidRPr="00D35916" w:rsidRDefault="0077501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bookmarkEnd w:id="4"/>
      <w:bookmarkEnd w:id="6"/>
    </w:tbl>
    <w:p w14:paraId="297C0C84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F5A975A" w14:textId="77777777" w:rsidR="00EF22D1" w:rsidRDefault="00EF22D1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  <w:bookmarkStart w:id="7" w:name="_Hlk149041806"/>
    </w:p>
    <w:p w14:paraId="09CC3303" w14:textId="6D3281F9" w:rsidR="0004386B" w:rsidRPr="000F45BD" w:rsidRDefault="0004386B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>Dywanik łazienkowy - 10 szt.</w:t>
      </w:r>
    </w:p>
    <w:p w14:paraId="79CDA7F1" w14:textId="77777777" w:rsidR="0004386B" w:rsidRPr="00C011D1" w:rsidRDefault="0004386B" w:rsidP="0004386B">
      <w:pPr>
        <w:suppressAutoHyphens w:val="0"/>
        <w:spacing w:line="259" w:lineRule="auto"/>
        <w:ind w:left="786"/>
        <w:rPr>
          <w:rFonts w:ascii="Arial" w:hAnsi="Arial" w:cs="Arial"/>
          <w:b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4386B" w:rsidRPr="00D35916" w14:paraId="4320D67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0CF0C" w14:textId="4DDA137B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3DAFF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54818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BAA4A" w14:textId="77777777" w:rsidR="0004386B" w:rsidRPr="00D35916" w:rsidRDefault="0004386B" w:rsidP="00BF7B7C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35916">
              <w:rPr>
                <w:rFonts w:ascii="Arial" w:hAnsi="Arial" w:cs="Arial"/>
                <w:b/>
              </w:rPr>
              <w:t>Parametry oferowane przez Wykonawcę (wypełnia Wykonawca wpisując w pustych polach rzeczywiste parametry)</w:t>
            </w:r>
          </w:p>
        </w:tc>
      </w:tr>
      <w:tr w:rsidR="0004386B" w:rsidRPr="00D35916" w14:paraId="6701D61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05730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DC2FA" w14:textId="77777777" w:rsidR="0004386B" w:rsidRDefault="0004386B" w:rsidP="00BF7B7C">
            <w:pPr>
              <w:rPr>
                <w:rFonts w:ascii="Arial" w:hAnsi="Arial" w:cs="Arial"/>
                <w:color w:val="000000"/>
              </w:rPr>
            </w:pPr>
            <w:r w:rsidRPr="00D35916">
              <w:rPr>
                <w:rFonts w:ascii="Arial" w:hAnsi="Arial" w:cs="Arial"/>
                <w:color w:val="000000"/>
              </w:rPr>
              <w:t>Rysunek poglądowy:</w:t>
            </w:r>
          </w:p>
          <w:p w14:paraId="5074AC84" w14:textId="74AB91B4" w:rsidR="00CA45C8" w:rsidRPr="00D35916" w:rsidRDefault="00CA45C8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AA158D0" wp14:editId="5CBE3618">
                  <wp:extent cx="1095375" cy="958412"/>
                  <wp:effectExtent l="0" t="0" r="0" b="0"/>
                  <wp:docPr id="1695231187" name="Obraz 1" descr="Dywanik łazienkowy 60x90 premium natural - 7snow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ywanik łazienkowy 60x90 premium natural - 7snow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62" cy="96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DB1EF" w14:textId="77777777" w:rsidR="0004386B" w:rsidRPr="00D35916" w:rsidRDefault="0004386B" w:rsidP="00BF7B7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B3FF1BE" w14:textId="77777777" w:rsidR="0004386B" w:rsidRPr="00D35916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29F0A5" w14:textId="77777777" w:rsidR="0004386B" w:rsidRPr="00D35916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7B509154" w14:textId="77777777" w:rsidTr="00CA45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E01C6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6DA3B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BFFC" w14:textId="3E367502" w:rsidR="0004386B" w:rsidRPr="005C3A79" w:rsidRDefault="0004386B" w:rsidP="00BF7B7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A45C8">
              <w:rPr>
                <w:rFonts w:ascii="Arial" w:hAnsi="Arial" w:cs="Arial"/>
                <w:color w:val="000000"/>
              </w:rPr>
              <w:t>50-60 cm</w:t>
            </w:r>
          </w:p>
          <w:p w14:paraId="612CDA55" w14:textId="4C257B29" w:rsidR="0004386B" w:rsidRPr="00D35916" w:rsidRDefault="0004386B" w:rsidP="00CA45C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A45C8">
              <w:rPr>
                <w:rFonts w:ascii="Arial" w:hAnsi="Arial" w:cs="Arial"/>
                <w:color w:val="000000"/>
              </w:rPr>
              <w:t>80-100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0CC78" w14:textId="77777777" w:rsidR="0004386B" w:rsidRDefault="0004386B" w:rsidP="00BF7B7C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346AABE0" w14:textId="54F2B3E0" w:rsidR="0004386B" w:rsidRPr="00D35916" w:rsidRDefault="0004386B" w:rsidP="00CA45C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04386B" w:rsidRPr="00D35916" w14:paraId="760D723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4455D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5F8BF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89CE" w14:textId="20044277" w:rsidR="0004386B" w:rsidRPr="00D35916" w:rsidRDefault="0004386B" w:rsidP="00BF7B7C">
            <w:pPr>
              <w:pStyle w:val="Akapitzli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F64">
              <w:rPr>
                <w:rFonts w:ascii="Arial" w:hAnsi="Arial" w:cs="Arial"/>
                <w:color w:val="000000"/>
                <w:sz w:val="22"/>
                <w:szCs w:val="22"/>
              </w:rPr>
              <w:t>poli</w:t>
            </w:r>
            <w:r w:rsidR="003F4822">
              <w:rPr>
                <w:rFonts w:ascii="Arial" w:hAnsi="Arial" w:cs="Arial"/>
                <w:color w:val="000000"/>
                <w:sz w:val="22"/>
                <w:szCs w:val="22"/>
              </w:rPr>
              <w:t>ester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79C8C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5B83D7DE" w14:textId="77777777" w:rsidTr="00CA45C8">
        <w:tc>
          <w:tcPr>
            <w:tcW w:w="62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CE45DA8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9EB98" w14:textId="0B5C3FB0" w:rsidR="0004386B" w:rsidRPr="00D35916" w:rsidRDefault="009516E0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A</w:t>
            </w:r>
            <w:r w:rsidRPr="009516E0">
              <w:rPr>
                <w:rFonts w:ascii="Arial" w:eastAsia="Times New Roman" w:hAnsi="Arial" w:cs="Arial"/>
                <w:color w:val="000000"/>
                <w:lang w:eastAsia="pl-PL"/>
              </w:rPr>
              <w:t xml:space="preserve">ntypoślizgowy spód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FFE9" w14:textId="77777777" w:rsidR="0004386B" w:rsidRPr="00D35916" w:rsidRDefault="0004386B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095162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4386B" w:rsidRPr="00D35916" w14:paraId="3C9EBF8D" w14:textId="77777777" w:rsidTr="00CA45C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BFD537C" w14:textId="77777777" w:rsidR="0004386B" w:rsidRPr="005443C3" w:rsidRDefault="0004386B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8B534" w14:textId="77777777" w:rsidR="0004386B" w:rsidRPr="00D35916" w:rsidRDefault="0004386B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C8127" w14:textId="6A88CC42" w:rsidR="0004386B" w:rsidRPr="00D35916" w:rsidRDefault="00CA45C8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</w:t>
            </w:r>
            <w:r w:rsidR="003F4822">
              <w:rPr>
                <w:rFonts w:ascii="Arial" w:hAnsi="Arial" w:cs="Arial"/>
                <w:color w:val="000000"/>
              </w:rPr>
              <w:t>dcienie beżu, kremu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839958" w14:textId="77777777" w:rsidR="0004386B" w:rsidRPr="00D35916" w:rsidRDefault="0004386B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516E0" w:rsidRPr="00D35916" w14:paraId="18F94786" w14:textId="77777777" w:rsidTr="00CA45C8">
        <w:tc>
          <w:tcPr>
            <w:tcW w:w="6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11BDA" w14:textId="77777777" w:rsidR="009516E0" w:rsidRPr="005443C3" w:rsidRDefault="009516E0">
            <w:pPr>
              <w:pStyle w:val="Akapitzlist"/>
              <w:numPr>
                <w:ilvl w:val="0"/>
                <w:numId w:val="19"/>
              </w:numPr>
              <w:snapToGrid w:val="0"/>
              <w:rPr>
                <w:rFonts w:ascii="Arial" w:hAnsi="Arial" w:cs="Arial"/>
                <w:bCs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66B90" w14:textId="7C7FEAF1" w:rsidR="009516E0" w:rsidRDefault="009516E0" w:rsidP="00BF7B7C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9516E0">
              <w:rPr>
                <w:rFonts w:ascii="Arial" w:eastAsia="Times New Roman" w:hAnsi="Arial" w:cs="Arial"/>
                <w:color w:val="000000"/>
                <w:lang w:eastAsia="pl-PL"/>
              </w:rPr>
              <w:t>Możliwość prania w pralce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4654" w14:textId="6DB96B51" w:rsidR="009516E0" w:rsidRDefault="009516E0" w:rsidP="00BF7B7C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EC0E9C" w14:textId="77777777" w:rsidR="009516E0" w:rsidRPr="00D35916" w:rsidRDefault="009516E0" w:rsidP="00BF7B7C">
            <w:pPr>
              <w:snapToGrid w:val="0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31B9A9C0" w14:textId="77777777" w:rsidR="0004386B" w:rsidRDefault="0004386B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</w:p>
    <w:p w14:paraId="3C9F889C" w14:textId="77777777" w:rsidR="00BF5FC4" w:rsidRDefault="00BF5FC4" w:rsidP="0004386B">
      <w:pPr>
        <w:suppressAutoHyphens w:val="0"/>
        <w:spacing w:line="259" w:lineRule="auto"/>
        <w:ind w:left="851"/>
        <w:rPr>
          <w:rFonts w:ascii="Arial" w:hAnsi="Arial" w:cs="Arial"/>
          <w:b/>
          <w:sz w:val="24"/>
          <w:lang w:eastAsia="en-US"/>
        </w:rPr>
      </w:pPr>
    </w:p>
    <w:p w14:paraId="5A4D07B1" w14:textId="0058FAF8" w:rsidR="0004386B" w:rsidRPr="000F45BD" w:rsidRDefault="00CA45C8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lang w:eastAsia="en-US"/>
        </w:rPr>
      </w:pPr>
      <w:r w:rsidRPr="000F45BD">
        <w:rPr>
          <w:rFonts w:ascii="Arial" w:hAnsi="Arial" w:cs="Arial"/>
          <w:b/>
          <w:lang w:eastAsia="en-US"/>
        </w:rPr>
        <w:t xml:space="preserve"> </w:t>
      </w:r>
      <w:r w:rsidR="00E46519" w:rsidRPr="000F45BD">
        <w:rPr>
          <w:rFonts w:ascii="Arial" w:hAnsi="Arial" w:cs="Arial"/>
          <w:b/>
          <w:lang w:eastAsia="en-US"/>
        </w:rPr>
        <w:t>Firan</w:t>
      </w:r>
      <w:r w:rsidR="00E859F8" w:rsidRPr="000F45BD">
        <w:rPr>
          <w:rFonts w:ascii="Arial" w:hAnsi="Arial" w:cs="Arial"/>
          <w:b/>
          <w:lang w:eastAsia="en-US"/>
        </w:rPr>
        <w:t>ka</w:t>
      </w:r>
      <w:r w:rsidR="00E46519" w:rsidRPr="000F45BD">
        <w:rPr>
          <w:rFonts w:ascii="Arial" w:hAnsi="Arial" w:cs="Arial"/>
          <w:b/>
          <w:lang w:eastAsia="en-US"/>
        </w:rPr>
        <w:t xml:space="preserve"> – 5 szt.</w:t>
      </w:r>
    </w:p>
    <w:bookmarkEnd w:id="7"/>
    <w:p w14:paraId="747E011B" w14:textId="766271DF" w:rsidR="00673EF8" w:rsidRPr="00673EF8" w:rsidRDefault="00673EF8" w:rsidP="0004386B">
      <w:pPr>
        <w:suppressAutoHyphens w:val="0"/>
        <w:spacing w:line="259" w:lineRule="auto"/>
        <w:ind w:left="851"/>
        <w:rPr>
          <w:rFonts w:ascii="Arial" w:hAnsi="Arial" w:cs="Arial"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673EF8" w:rsidRPr="00673EF8" w14:paraId="36A388E6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D4E44" w14:textId="01E6A324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8" w:name="_Hlk159571915"/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Lp</w:t>
            </w:r>
            <w:r w:rsidR="00E859F8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03815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44C00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49C0D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673EF8" w:rsidRPr="00673EF8" w14:paraId="063A6FF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7A1CB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6B21B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73EF8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B3B629F" w14:textId="1D5BE007" w:rsidR="00673EF8" w:rsidRPr="00673EF8" w:rsidRDefault="00E11A73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11A73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5D2B480" wp14:editId="59188965">
                  <wp:extent cx="1208405" cy="1200785"/>
                  <wp:effectExtent l="0" t="0" r="0" b="0"/>
                  <wp:docPr id="42411298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04312B5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8314BEC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9161B" w:rsidRPr="00673EF8" w14:paraId="10F4362E" w14:textId="77777777" w:rsidTr="00CA45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D0D8" w14:textId="77777777" w:rsidR="0069161B" w:rsidRPr="00673EF8" w:rsidRDefault="0069161B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  <w:bookmarkStart w:id="9" w:name="_Hlk161041449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AE15" w14:textId="4008AA08" w:rsidR="0069161B" w:rsidRPr="00673EF8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FBCB0" w14:textId="550A08A1" w:rsidR="0069161B" w:rsidRPr="003940AC" w:rsidRDefault="0069161B" w:rsidP="00CA45C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CA45C8">
              <w:rPr>
                <w:rFonts w:ascii="Arial" w:hAnsi="Arial" w:cs="Arial"/>
                <w:color w:val="000000"/>
              </w:rPr>
              <w:t>320-350 cm</w:t>
            </w:r>
          </w:p>
          <w:p w14:paraId="53B13DA2" w14:textId="2EA46532" w:rsidR="0069161B" w:rsidRPr="00673EF8" w:rsidRDefault="0069161B" w:rsidP="00CA45C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CA45C8">
              <w:rPr>
                <w:rFonts w:ascii="Arial" w:hAnsi="Arial" w:cs="Arial"/>
                <w:color w:val="000000"/>
              </w:rPr>
              <w:t>220-230 cm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031B4" w14:textId="77777777" w:rsidR="0069161B" w:rsidRDefault="0069161B" w:rsidP="0069161B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5196602B" w14:textId="73CB0E05" w:rsidR="0069161B" w:rsidRPr="00673EF8" w:rsidRDefault="0069161B" w:rsidP="00CA45C8">
            <w:pPr>
              <w:snapToGrid w:val="0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bookmarkEnd w:id="9"/>
      <w:tr w:rsidR="0069161B" w:rsidRPr="00673EF8" w14:paraId="50A638DE" w14:textId="77777777" w:rsidTr="0069161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F2D0D" w14:textId="77777777" w:rsidR="0069161B" w:rsidRPr="00673EF8" w:rsidRDefault="0069161B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FF0E3" w14:textId="6BA63270" w:rsidR="0069161B" w:rsidRPr="0069161B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</w:rPr>
              <w:t xml:space="preserve">Materiał 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911E7" w14:textId="6CCC601D" w:rsidR="0069161B" w:rsidRPr="0069161B" w:rsidRDefault="0069161B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</w:rPr>
              <w:t>żakard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2C091CD" w14:textId="718D428A" w:rsidR="0069161B" w:rsidRPr="00673EF8" w:rsidRDefault="0069161B" w:rsidP="0069161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73EF8" w:rsidRPr="00673EF8" w14:paraId="23C8D81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07CDC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2C017" w14:textId="7D6A5D0C" w:rsidR="00673EF8" w:rsidRPr="0069161B" w:rsidRDefault="0069161B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Sposób montażu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006BA" w14:textId="5582C24D" w:rsidR="00673EF8" w:rsidRPr="0069161B" w:rsidRDefault="0069161B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żabki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7ED547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673EF8" w:rsidRPr="00673EF8" w14:paraId="37B9200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7A9C6" w14:textId="77777777" w:rsidR="00673EF8" w:rsidRPr="00673EF8" w:rsidRDefault="00673E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8F796" w14:textId="7AFE201A" w:rsidR="00673EF8" w:rsidRPr="00673E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EE345" w14:textId="5236CCA6" w:rsidR="00673EF8" w:rsidRPr="00673EF8" w:rsidRDefault="009277F8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biały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81CD98" w14:textId="77777777" w:rsidR="00673EF8" w:rsidRPr="00673EF8" w:rsidRDefault="00673E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277F8" w:rsidRPr="00673EF8" w14:paraId="181F128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2DA86E" w14:textId="77777777" w:rsidR="009277F8" w:rsidRPr="00673EF8" w:rsidRDefault="009277F8">
            <w:pPr>
              <w:numPr>
                <w:ilvl w:val="0"/>
                <w:numId w:val="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55A3" w14:textId="001F617B" w:rsidR="009277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Wzór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9013D" w14:textId="185FBE3F" w:rsidR="009277F8" w:rsidRDefault="00CA45C8" w:rsidP="00CA45C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gładki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5175BF" w14:textId="77777777" w:rsidR="009277F8" w:rsidRPr="00673EF8" w:rsidRDefault="009277F8" w:rsidP="00673EF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8"/>
    </w:tbl>
    <w:p w14:paraId="655BD263" w14:textId="77777777" w:rsidR="00C011D1" w:rsidRDefault="00C011D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EF39203" w14:textId="7A957591" w:rsidR="00E46519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Zasłon</w:t>
      </w:r>
      <w:r w:rsidR="00E905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– 10 szt</w:t>
      </w:r>
      <w:r w:rsidR="009277F8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1B6ADC" w:rsidRPr="001B6ADC" w14:paraId="3F185535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7C115" w14:textId="43C84393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70311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D851B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284628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b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1B6ADC" w:rsidRPr="001B6ADC" w14:paraId="60538A0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9A294" w14:textId="77777777" w:rsidR="001B6ADC" w:rsidRPr="001B6ADC" w:rsidRDefault="001B6ADC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D6D0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1B6ADC">
              <w:rPr>
                <w:rFonts w:ascii="Arial" w:hAnsi="Arial" w:cs="Arial"/>
                <w:lang w:eastAsia="en-US"/>
              </w:rPr>
              <w:t>Rysunek poglądowy:</w:t>
            </w:r>
          </w:p>
          <w:p w14:paraId="09F3DB9B" w14:textId="01386B97" w:rsidR="001B6ADC" w:rsidRPr="001B6ADC" w:rsidRDefault="00A53F17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3A0239BC" wp14:editId="1A065D5D">
                  <wp:extent cx="1219200" cy="1219200"/>
                  <wp:effectExtent l="0" t="0" r="0" b="0"/>
                  <wp:docPr id="27651393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B3C8E77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325E2D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0798D2C" w14:textId="77777777" w:rsidTr="00E902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97FA3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824C3B" w14:textId="00B0A516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9F14C" w14:textId="2945F4E5" w:rsidR="00A53F17" w:rsidRPr="003940AC" w:rsidRDefault="00A53F17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E90257">
              <w:rPr>
                <w:rFonts w:ascii="Arial" w:hAnsi="Arial" w:cs="Arial"/>
                <w:color w:val="000000"/>
              </w:rPr>
              <w:t>140-160</w:t>
            </w:r>
            <w:r>
              <w:rPr>
                <w:rFonts w:ascii="Arial" w:hAnsi="Arial" w:cs="Arial"/>
                <w:color w:val="000000"/>
              </w:rPr>
              <w:t xml:space="preserve"> cm</w:t>
            </w:r>
          </w:p>
          <w:p w14:paraId="25B3603B" w14:textId="017309E0" w:rsidR="00A53F17" w:rsidRPr="001B6ADC" w:rsidRDefault="00A53F17" w:rsidP="00911388">
            <w:pPr>
              <w:jc w:val="center"/>
              <w:rPr>
                <w:rFonts w:ascii="Arial" w:hAnsi="Arial" w:cs="Arial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1E1F47">
              <w:rPr>
                <w:rFonts w:ascii="Arial" w:hAnsi="Arial" w:cs="Arial"/>
                <w:color w:val="000000"/>
              </w:rPr>
              <w:t>:</w:t>
            </w:r>
            <w:r w:rsidR="00E90257">
              <w:rPr>
                <w:rFonts w:ascii="Arial" w:hAnsi="Arial" w:cs="Arial"/>
                <w:color w:val="000000"/>
              </w:rPr>
              <w:t>220-230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44EE4" w14:textId="77777777" w:rsidR="00E90257" w:rsidRDefault="00E90257" w:rsidP="00E90257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6D7F8761" w14:textId="1B435726" w:rsidR="00A53F17" w:rsidRPr="001B6ADC" w:rsidRDefault="00E90257" w:rsidP="00E90257">
            <w:pPr>
              <w:snapToGrid w:val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A53F17" w:rsidRPr="001B6ADC" w14:paraId="5B40924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9B16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826F1" w14:textId="09225A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</w:rPr>
              <w:t xml:space="preserve">Materiał 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AD9EC" w14:textId="29953A89" w:rsidR="00A53F17" w:rsidRPr="001B6ADC" w:rsidRDefault="004879C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welur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96FBA4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18D80FB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97800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D84A5" w14:textId="2CDCB7CA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Sposób montażu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69651" w14:textId="2A838026" w:rsidR="00A53F17" w:rsidRPr="001B6ADC" w:rsidRDefault="00A53F17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 w:rsidRPr="0069161B">
              <w:rPr>
                <w:rFonts w:ascii="Arial" w:hAnsi="Arial" w:cs="Arial"/>
                <w:sz w:val="24"/>
                <w:lang w:eastAsia="en-US"/>
              </w:rPr>
              <w:t>żabki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117C3D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EA060B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F64F7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13C5B" w14:textId="11D7FB63" w:rsidR="00A53F17" w:rsidRPr="00A53F17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A53F17"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56D16" w14:textId="3E48C255" w:rsidR="00A53F17" w:rsidRPr="00A53F17" w:rsidRDefault="0091138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d</w:t>
            </w:r>
            <w:r w:rsidR="004879C8">
              <w:rPr>
                <w:rFonts w:ascii="Arial" w:hAnsi="Arial" w:cs="Arial"/>
                <w:lang w:eastAsia="en-US"/>
              </w:rPr>
              <w:t>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16D2C3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65CFC70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7A70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FFD93" w14:textId="08E6F8DA" w:rsidR="00A53F17" w:rsidRPr="00A53F17" w:rsidRDefault="004879C8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  <w:r w:rsidRPr="004879C8">
              <w:rPr>
                <w:rFonts w:ascii="Arial" w:hAnsi="Arial" w:cs="Arial"/>
                <w:lang w:eastAsia="en-US"/>
              </w:rPr>
              <w:t>Z dodatkową powłoką termiczną i przeciwsłoneczną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FF387" w14:textId="31619897" w:rsidR="00A53F17" w:rsidRPr="00A53F17" w:rsidRDefault="004879C8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2E5717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  <w:tr w:rsidR="00A53F17" w:rsidRPr="001B6ADC" w14:paraId="5ADF107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6324A" w14:textId="77777777" w:rsidR="00A53F17" w:rsidRPr="001B6ADC" w:rsidRDefault="00A53F17">
            <w:pPr>
              <w:numPr>
                <w:ilvl w:val="0"/>
                <w:numId w:val="41"/>
              </w:numPr>
              <w:suppressAutoHyphens w:val="0"/>
              <w:spacing w:line="259" w:lineRule="auto"/>
              <w:rPr>
                <w:rFonts w:ascii="Arial" w:hAnsi="Arial" w:cs="Arial"/>
                <w:b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1195" w14:textId="451E8289" w:rsidR="00A53F17" w:rsidRPr="00A53F17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A53F17">
              <w:rPr>
                <w:rFonts w:ascii="Arial" w:hAnsi="Arial" w:cs="Arial"/>
              </w:rPr>
              <w:t>Stopień zaciemnienia: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34CA8" w14:textId="2B64E999" w:rsidR="00A53F17" w:rsidRPr="00A53F17" w:rsidRDefault="00A53F17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A53F17">
              <w:rPr>
                <w:rFonts w:ascii="Arial" w:hAnsi="Arial" w:cs="Arial"/>
              </w:rPr>
              <w:t>zaciemniające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60A678" w14:textId="77777777" w:rsidR="00A53F17" w:rsidRPr="001B6ADC" w:rsidRDefault="00A53F17" w:rsidP="00A53F17">
            <w:pPr>
              <w:suppressAutoHyphens w:val="0"/>
              <w:spacing w:line="259" w:lineRule="auto"/>
              <w:rPr>
                <w:rFonts w:ascii="Arial" w:hAnsi="Arial" w:cs="Arial"/>
                <w:lang w:eastAsia="en-US"/>
              </w:rPr>
            </w:pPr>
          </w:p>
        </w:tc>
      </w:tr>
    </w:tbl>
    <w:p w14:paraId="42198BB3" w14:textId="77777777" w:rsidR="00C011D1" w:rsidRPr="006B0E5B" w:rsidRDefault="00C011D1" w:rsidP="006B0E5B">
      <w:pPr>
        <w:suppressAutoHyphens w:val="0"/>
        <w:spacing w:line="259" w:lineRule="auto"/>
        <w:rPr>
          <w:rFonts w:ascii="Arial" w:hAnsi="Arial" w:cs="Arial"/>
          <w:lang w:eastAsia="en-US"/>
        </w:rPr>
      </w:pPr>
    </w:p>
    <w:p w14:paraId="6773F887" w14:textId="0C66B158" w:rsidR="00C011D1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Bieżnik na stół - </w:t>
      </w:r>
      <w:r w:rsidR="003C23C9" w:rsidRPr="000F45BD">
        <w:rPr>
          <w:rFonts w:ascii="Arial" w:hAnsi="Arial" w:cs="Arial"/>
          <w:b/>
          <w:bCs/>
          <w:lang w:eastAsia="en-US"/>
        </w:rPr>
        <w:t>10</w:t>
      </w:r>
      <w:r w:rsidRPr="000F45BD">
        <w:rPr>
          <w:rFonts w:ascii="Arial" w:hAnsi="Arial" w:cs="Arial"/>
          <w:b/>
          <w:bCs/>
          <w:lang w:eastAsia="en-US"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1B6ADC" w:rsidRPr="001B6ADC" w14:paraId="201A5BC1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4A469" w14:textId="448F096B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43B12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ADCBC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2DECE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1B6ADC" w:rsidRPr="001B6ADC" w14:paraId="070A911F" w14:textId="77777777" w:rsidTr="001A12A6">
        <w:trPr>
          <w:trHeight w:val="263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C991" w14:textId="77777777" w:rsidR="001B6ADC" w:rsidRPr="001B6ADC" w:rsidRDefault="001B6ADC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79F8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B6ADC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49F0512" w14:textId="58441C2F" w:rsidR="001B6ADC" w:rsidRPr="001B6ADC" w:rsidRDefault="00910FE5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10FE5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3362F88" wp14:editId="19F1418B">
                  <wp:extent cx="1463040" cy="1463040"/>
                  <wp:effectExtent l="0" t="0" r="3810" b="3810"/>
                  <wp:docPr id="1570841192" name="Obraz 6" descr="Bieżnik na stół JEDEKA GLAMOUR 35 x 1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eżnik na stół JEDEKA GLAMOUR 35 x 17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91" cy="146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392658B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4E75D1" w14:textId="77777777" w:rsidR="001B6ADC" w:rsidRPr="001B6ADC" w:rsidRDefault="001B6ADC" w:rsidP="001B6AD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C614D" w:rsidRPr="001B6ADC" w14:paraId="0EEF65F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DFC99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0451D" w14:textId="7D097F7D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E9A0" w14:textId="10A535E5" w:rsidR="009C614D" w:rsidRPr="003940AC" w:rsidRDefault="009C614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 w:rsidR="00911388">
              <w:rPr>
                <w:rFonts w:ascii="Arial" w:hAnsi="Arial" w:cs="Arial"/>
                <w:color w:val="000000"/>
              </w:rPr>
              <w:t>30-40 cm</w:t>
            </w:r>
          </w:p>
          <w:p w14:paraId="24E8209C" w14:textId="3188747B" w:rsidR="009C614D" w:rsidRPr="001A12A6" w:rsidRDefault="009C614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 w:rsidR="00911388">
              <w:rPr>
                <w:rFonts w:ascii="Arial" w:hAnsi="Arial" w:cs="Arial"/>
                <w:color w:val="000000"/>
              </w:rPr>
              <w:t>140-150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42869" w14:textId="77777777" w:rsidR="00911388" w:rsidRDefault="00911388" w:rsidP="0091138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7837C78D" w14:textId="6EAEFD03" w:rsidR="009C614D" w:rsidRPr="001B6ADC" w:rsidRDefault="00911388" w:rsidP="0091138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9C614D" w:rsidRPr="001B6ADC" w14:paraId="17FFBF7C" w14:textId="77777777" w:rsidTr="001A12A6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82E78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B74BB" w14:textId="2D9B435E" w:rsidR="009C614D" w:rsidRPr="001B6ADC" w:rsidRDefault="001A12A6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9FA2E" w14:textId="1DAAF3E3" w:rsidR="009C614D" w:rsidRPr="001B6ADC" w:rsidRDefault="001A12A6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CFA527" w14:textId="5B602A91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C614D" w:rsidRPr="001B6ADC" w14:paraId="1C837DA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1A454" w14:textId="77777777" w:rsidR="009C614D" w:rsidRPr="001B6ADC" w:rsidRDefault="009C614D">
            <w:pPr>
              <w:numPr>
                <w:ilvl w:val="0"/>
                <w:numId w:val="4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EA11C4" w14:textId="7D0DE95B" w:rsidR="009C614D" w:rsidRPr="001B6ADC" w:rsidRDefault="001A12A6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87195" w14:textId="0709B2C2" w:rsidR="009C614D" w:rsidRPr="001B6ADC" w:rsidRDefault="001A12A6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1A12A6"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DEA31C0" w14:textId="77777777" w:rsidR="009C614D" w:rsidRPr="001B6ADC" w:rsidRDefault="009C614D" w:rsidP="009C614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6D89E558" w14:textId="77777777" w:rsidR="000F45BD" w:rsidRDefault="000F45BD" w:rsidP="000F45BD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5F8D832" w14:textId="56A6B2DD" w:rsidR="001B6ADC" w:rsidRPr="000F45BD" w:rsidRDefault="00E4651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Ścierka kuchenna - 10 szt.</w:t>
      </w:r>
    </w:p>
    <w:tbl>
      <w:tblPr>
        <w:tblW w:w="16787" w:type="dxa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3543"/>
        <w:gridCol w:w="3543"/>
        <w:gridCol w:w="2694"/>
        <w:gridCol w:w="2835"/>
      </w:tblGrid>
      <w:tr w:rsidR="000F45BD" w:rsidRPr="00E46519" w14:paraId="7DC7962F" w14:textId="77777777" w:rsidTr="000F45BD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E6292" w14:textId="69A648DD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0" w:name="_Hlk160612240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3CF06F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0E167" w14:textId="2DC705F9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86A63" w14:textId="66395F7B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6084B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90528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 xml:space="preserve">Parametry oferowane przez Wykonawcę (wypełnia Wykonawca wpisując w pustych </w:t>
            </w: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lastRenderedPageBreak/>
              <w:t>polach rzeczywiste parametry)</w:t>
            </w:r>
          </w:p>
        </w:tc>
      </w:tr>
      <w:tr w:rsidR="000F45BD" w:rsidRPr="00E46519" w14:paraId="4A5F03D0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9944A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175B2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10F28" w14:textId="07E0AE0A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AC79A" w14:textId="1CA3FF9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8684E5E" w14:textId="583C5E6E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312E14C" wp14:editId="71334DCB">
                  <wp:extent cx="1219200" cy="1219200"/>
                  <wp:effectExtent l="0" t="0" r="0" b="0"/>
                  <wp:docPr id="2015827492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4932386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C68813" w14:textId="77777777" w:rsidR="000F45BD" w:rsidRPr="00E46519" w:rsidRDefault="000F45BD" w:rsidP="00E4651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F45BD" w:rsidRPr="00E46519" w14:paraId="6FF34588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22445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3D7E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308D8" w14:textId="6E8D131D" w:rsidR="000F45BD" w:rsidRDefault="000F45BD" w:rsidP="001A12A6">
            <w:pPr>
              <w:suppressAutoHyphens w:val="0"/>
              <w:spacing w:line="259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63F83" w14:textId="09FF606E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31518" w14:textId="77A1B40C" w:rsidR="000F45BD" w:rsidRPr="003940AC" w:rsidRDefault="000F45BD" w:rsidP="00911388">
            <w:pPr>
              <w:jc w:val="center"/>
              <w:rPr>
                <w:rFonts w:ascii="Arial" w:hAnsi="Arial" w:cs="Arial"/>
                <w:color w:val="000000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szerokość </w:t>
            </w:r>
            <w:r>
              <w:rPr>
                <w:rFonts w:ascii="Arial" w:hAnsi="Arial" w:cs="Arial"/>
                <w:color w:val="000000"/>
              </w:rPr>
              <w:t>40-50 cm</w:t>
            </w:r>
          </w:p>
          <w:p w14:paraId="184F5344" w14:textId="380E8B5F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3940AC">
              <w:rPr>
                <w:rFonts w:ascii="Arial" w:hAnsi="Arial" w:cs="Arial"/>
                <w:color w:val="000000"/>
              </w:rPr>
              <w:t xml:space="preserve">długość </w:t>
            </w:r>
            <w:r>
              <w:rPr>
                <w:rFonts w:ascii="Arial" w:hAnsi="Arial" w:cs="Arial"/>
                <w:color w:val="000000"/>
              </w:rPr>
              <w:t>60-70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2E9026" w14:textId="77777777" w:rsidR="000F45BD" w:rsidRDefault="000F45BD" w:rsidP="00911388">
            <w:pPr>
              <w:snapToGri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szerokość…………………</w:t>
            </w:r>
          </w:p>
          <w:p w14:paraId="363A26E7" w14:textId="135CB9A1" w:rsidR="000F45BD" w:rsidRPr="00E46519" w:rsidRDefault="000F45BD" w:rsidP="0091138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długość…………………..</w:t>
            </w:r>
          </w:p>
        </w:tc>
      </w:tr>
      <w:tr w:rsidR="000F45BD" w:rsidRPr="00E46519" w14:paraId="7EC38916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F5589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55986B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CF56F" w14:textId="23FACB4A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14E98" w14:textId="4C1718BD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117A7" w14:textId="77637DD1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A533DE" w14:textId="2ECF9384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F45BD" w:rsidRPr="00E46519" w14:paraId="71E6F821" w14:textId="77777777" w:rsidTr="000F45B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F0F19" w14:textId="77777777" w:rsidR="000F45BD" w:rsidRPr="00E46519" w:rsidRDefault="000F45BD">
            <w:pPr>
              <w:numPr>
                <w:ilvl w:val="0"/>
                <w:numId w:val="4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537621" w14:textId="77777777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F0A9" w14:textId="59C52619" w:rsidR="000F45BD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30087" w14:textId="4B0076F2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84211" w14:textId="01A6B3C6" w:rsidR="000F45BD" w:rsidRPr="00E46519" w:rsidRDefault="000F45BD" w:rsidP="0091138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1A12A6"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EB45F1" w14:textId="77777777" w:rsidR="000F45BD" w:rsidRPr="00E46519" w:rsidRDefault="000F45BD" w:rsidP="001A12A6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10"/>
    </w:tbl>
    <w:p w14:paraId="68CBFB23" w14:textId="77777777" w:rsidR="00E46519" w:rsidRDefault="00E4651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FE38D6D" w14:textId="2E2DFDE9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Rękawica kuchenna - 4 </w:t>
      </w:r>
      <w:r w:rsidR="00C211DE" w:rsidRPr="000F45BD">
        <w:rPr>
          <w:rFonts w:ascii="Arial" w:hAnsi="Arial" w:cs="Arial"/>
          <w:b/>
          <w:bCs/>
          <w:lang w:eastAsia="en-US"/>
        </w:rPr>
        <w:t>k</w:t>
      </w:r>
      <w:r w:rsidR="00911388" w:rsidRPr="000F45BD">
        <w:rPr>
          <w:rFonts w:ascii="Arial" w:hAnsi="Arial" w:cs="Arial"/>
          <w:b/>
          <w:bCs/>
          <w:lang w:eastAsia="en-US"/>
        </w:rPr>
        <w:t>pl</w:t>
      </w:r>
      <w:r w:rsidR="00A423CA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08CD0EA5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1163C" w14:textId="43AD40B9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E905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ED54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84089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08F7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7F4B1BC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782D1" w14:textId="77777777" w:rsidR="003C23C9" w:rsidRPr="00E46519" w:rsidRDefault="003C23C9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2729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78926BC2" w14:textId="75427D16" w:rsidR="003C23C9" w:rsidRPr="00E46519" w:rsidRDefault="00C211DE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13AFDEF" wp14:editId="6C6EE48A">
                  <wp:extent cx="952500" cy="952500"/>
                  <wp:effectExtent l="0" t="0" r="0" b="0"/>
                  <wp:docPr id="58839013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43CE31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DFEB1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211DE" w:rsidRPr="00E46519" w14:paraId="60581B4B" w14:textId="77777777" w:rsidTr="00C211DE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1AFDA" w14:textId="77777777" w:rsidR="00C211DE" w:rsidRPr="00E46519" w:rsidRDefault="00C211DE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40034" w14:textId="2583CCF0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8CC11" w14:textId="4C59D918" w:rsidR="00C211DE" w:rsidRPr="00E46519" w:rsidRDefault="00C211DE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7987B5" w14:textId="3220211E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211DE" w:rsidRPr="00E46519" w14:paraId="1A91066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C05B5" w14:textId="77777777" w:rsidR="00C211DE" w:rsidRPr="00E46519" w:rsidRDefault="00C211DE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3B516" w14:textId="2DEA599E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70002" w14:textId="5BC72C29" w:rsidR="00C211DE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do ustalenia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681F99" w14:textId="77777777" w:rsidR="00C211DE" w:rsidRPr="00E46519" w:rsidRDefault="00C211DE" w:rsidP="00C211DE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351FCE0B" w14:textId="77777777" w:rsidTr="00413C3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E69E4" w14:textId="77777777" w:rsidR="003C23C9" w:rsidRPr="00E46519" w:rsidRDefault="003C23C9">
            <w:pPr>
              <w:numPr>
                <w:ilvl w:val="0"/>
                <w:numId w:val="2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12193" w14:textId="6CCBF6AF" w:rsidR="003C23C9" w:rsidRPr="00E46519" w:rsidRDefault="00C211DE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L</w:t>
            </w:r>
            <w:r w:rsidRPr="00C211DE">
              <w:rPr>
                <w:rFonts w:ascii="Arial" w:hAnsi="Arial" w:cs="Arial"/>
                <w:sz w:val="24"/>
                <w:lang w:eastAsia="en-US"/>
              </w:rPr>
              <w:t>iczba sztuk w komplecie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E4C3" w14:textId="561E198D" w:rsidR="003C23C9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2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1D6F1" w14:textId="2EECA1A9" w:rsidR="003C23C9" w:rsidRPr="00E46519" w:rsidRDefault="00413C38" w:rsidP="00413C3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04BC6AA4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DFF6A24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9275C2E" w14:textId="6E96F711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lastRenderedPageBreak/>
        <w:t xml:space="preserve">Organizer do szuflady - 10 </w:t>
      </w:r>
      <w:r w:rsidR="00A423CA" w:rsidRPr="000F45BD">
        <w:rPr>
          <w:rFonts w:ascii="Arial" w:hAnsi="Arial" w:cs="Arial"/>
          <w:b/>
          <w:bCs/>
          <w:lang w:eastAsia="en-US"/>
        </w:rPr>
        <w:t>kpl</w:t>
      </w:r>
      <w:r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26886ED7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51680" w14:textId="4BD623B3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0D04B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9CC1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98A897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2F5782B3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0FA9B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AF79B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63A9D357" w14:textId="34671E09" w:rsidR="003C23C9" w:rsidRPr="00E46519" w:rsidRDefault="00AA427C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AA427C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60672B1" wp14:editId="14CDC0B8">
                  <wp:extent cx="1208405" cy="1208405"/>
                  <wp:effectExtent l="0" t="0" r="0" b="0"/>
                  <wp:docPr id="3417403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51DAF3D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ED8699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55266000" w14:textId="77777777" w:rsidTr="00AA42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DD362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345F3" w14:textId="677E5EC6" w:rsidR="003C23C9" w:rsidRPr="00C91279" w:rsidRDefault="00AA427C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Liczba sztuk w komplecie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F2B9B" w14:textId="6A564820" w:rsidR="003C23C9" w:rsidRPr="00C9127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4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38B939" w14:textId="37DAB065" w:rsidR="003C23C9" w:rsidRPr="00E4651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……………………….</w:t>
            </w:r>
          </w:p>
        </w:tc>
      </w:tr>
      <w:tr w:rsidR="00AA427C" w:rsidRPr="00E46519" w14:paraId="35BE61B8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DC4DB" w14:textId="77777777" w:rsidR="00AA427C" w:rsidRPr="00E46519" w:rsidRDefault="00AA427C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E2C5" w14:textId="05A2F7DA" w:rsidR="00AA427C" w:rsidRPr="00C91279" w:rsidRDefault="00AA427C" w:rsidP="00AA42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977E8" w14:textId="7457EF74" w:rsidR="00AA427C" w:rsidRPr="00C91279" w:rsidRDefault="00C9127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>tkanina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09DF0B" w14:textId="5F055572" w:rsidR="00AA427C" w:rsidRPr="00E46519" w:rsidRDefault="00AA427C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06F0F" w:rsidRPr="00E46519" w14:paraId="60B74590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E319F" w14:textId="77777777" w:rsidR="00906F0F" w:rsidRPr="00E46519" w:rsidRDefault="00906F0F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258F6" w14:textId="42BA21D9" w:rsidR="00906F0F" w:rsidRPr="00C91279" w:rsidRDefault="00C91279" w:rsidP="00AA427C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 w:rsidRPr="00C91279">
              <w:rPr>
                <w:rFonts w:ascii="Arial" w:hAnsi="Arial" w:cs="Arial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B91AF" w14:textId="38DF6005" w:rsidR="00906F0F" w:rsidRPr="00C91279" w:rsidRDefault="00F71828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C91279" w:rsidRPr="00C91279">
              <w:rPr>
                <w:rFonts w:ascii="Arial" w:hAnsi="Arial" w:cs="Arial"/>
              </w:rPr>
              <w:t>eż, brąz , szary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D0C8E2" w14:textId="77777777" w:rsidR="00906F0F" w:rsidRPr="00E46519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386069E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5EAE0" w14:textId="77777777" w:rsidR="003C23C9" w:rsidRPr="00E46519" w:rsidRDefault="003C23C9">
            <w:pPr>
              <w:numPr>
                <w:ilvl w:val="0"/>
                <w:numId w:val="2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062F3" w14:textId="134638CC" w:rsidR="003C23C9" w:rsidRPr="00E46519" w:rsidRDefault="00906F0F" w:rsidP="00AA42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06F0F">
              <w:rPr>
                <w:rFonts w:ascii="Arial" w:hAnsi="Arial" w:cs="Arial"/>
                <w:sz w:val="24"/>
                <w:lang w:eastAsia="en-US"/>
              </w:rPr>
              <w:t>Skład zestawu: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D8385" w14:textId="6C737BFA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organizer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7 podłużnymi przegródkami</w:t>
            </w:r>
          </w:p>
          <w:p w14:paraId="2201ADA7" w14:textId="1FD2359B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- o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rganizer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minimum </w:t>
            </w:r>
            <w:r w:rsidR="00F71828">
              <w:rPr>
                <w:rFonts w:ascii="Arial" w:hAnsi="Arial" w:cs="Arial"/>
                <w:sz w:val="24"/>
                <w:lang w:eastAsia="en-US"/>
              </w:rPr>
              <w:t xml:space="preserve">5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podłużnymi przegródkami</w:t>
            </w:r>
          </w:p>
          <w:p w14:paraId="4D7AD642" w14:textId="7D4033B5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organizer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="00F71828">
              <w:rPr>
                <w:rFonts w:ascii="Arial" w:hAnsi="Arial" w:cs="Arial"/>
                <w:sz w:val="24"/>
                <w:lang w:eastAsia="en-US"/>
              </w:rPr>
              <w:t>6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kwadratowymi przegródkami</w:t>
            </w:r>
          </w:p>
          <w:p w14:paraId="013605B0" w14:textId="31795FD7" w:rsidR="00906F0F" w:rsidRPr="00906F0F" w:rsidRDefault="00906F0F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-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organizer z 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minimum 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>2</w:t>
            </w:r>
            <w:r w:rsidR="00F71828">
              <w:rPr>
                <w:rFonts w:ascii="Arial" w:hAnsi="Arial" w:cs="Arial"/>
                <w:sz w:val="24"/>
                <w:lang w:eastAsia="en-US"/>
              </w:rPr>
              <w:t>0</w:t>
            </w:r>
            <w:r w:rsidRPr="00906F0F">
              <w:rPr>
                <w:rFonts w:ascii="Arial" w:hAnsi="Arial" w:cs="Arial"/>
                <w:sz w:val="24"/>
                <w:lang w:eastAsia="en-US"/>
              </w:rPr>
              <w:t xml:space="preserve"> podłużnymi przegródkami</w:t>
            </w:r>
          </w:p>
          <w:p w14:paraId="4F40DA5F" w14:textId="61A67682" w:rsidR="003C23C9" w:rsidRPr="00E46519" w:rsidRDefault="003C23C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063D0A" w14:textId="77777777" w:rsidR="003C23C9" w:rsidRPr="00E46519" w:rsidRDefault="003C23C9" w:rsidP="00F71828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D78693A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4093284E" w14:textId="3B5672B1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Pieluch</w:t>
      </w:r>
      <w:r w:rsidR="00A423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tetro</w:t>
      </w:r>
      <w:r w:rsidR="00A423CA" w:rsidRPr="000F45BD">
        <w:rPr>
          <w:rFonts w:ascii="Arial" w:hAnsi="Arial" w:cs="Arial"/>
          <w:b/>
          <w:bCs/>
          <w:lang w:eastAsia="en-US"/>
        </w:rPr>
        <w:t>wa</w:t>
      </w:r>
      <w:r w:rsidRPr="000F45BD">
        <w:rPr>
          <w:rFonts w:ascii="Arial" w:hAnsi="Arial" w:cs="Arial"/>
          <w:b/>
          <w:bCs/>
          <w:lang w:eastAsia="en-US"/>
        </w:rPr>
        <w:t xml:space="preserve"> – </w:t>
      </w:r>
      <w:r w:rsidR="000F45BD" w:rsidRPr="000F45BD">
        <w:rPr>
          <w:rFonts w:ascii="Arial" w:hAnsi="Arial" w:cs="Arial"/>
          <w:b/>
          <w:bCs/>
          <w:lang w:eastAsia="en-US"/>
        </w:rPr>
        <w:t>2</w:t>
      </w:r>
      <w:r w:rsidRPr="000F45BD">
        <w:rPr>
          <w:rFonts w:ascii="Arial" w:hAnsi="Arial" w:cs="Arial"/>
          <w:b/>
          <w:bCs/>
          <w:lang w:eastAsia="en-US"/>
        </w:rPr>
        <w:t>0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133F526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4CDE5" w14:textId="0B53405F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B6FCE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D12B7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3F15C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66F9588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A111C" w14:textId="77777777" w:rsidR="003C23C9" w:rsidRPr="00E46519" w:rsidRDefault="003C23C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F667E" w14:textId="77777777" w:rsidR="003C23C9" w:rsidRPr="00C9127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D8BCB69" w14:textId="79C11D56" w:rsidR="003C23C9" w:rsidRPr="00C91279" w:rsidRDefault="0013458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34588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EA583A4" wp14:editId="66F1D75B">
                  <wp:extent cx="1121241" cy="978011"/>
                  <wp:effectExtent l="0" t="0" r="3175" b="0"/>
                  <wp:docPr id="157002823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414" cy="98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7075A9B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02BAF85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91279" w:rsidRPr="00E46519" w14:paraId="085E732F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643BC" w14:textId="77777777" w:rsidR="00C91279" w:rsidRPr="00E46519" w:rsidRDefault="00C9127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12D1A" w14:textId="2482E2A9" w:rsidR="00C91279" w:rsidRPr="00C9127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4C49" w14:textId="31634D1C" w:rsidR="00C91279" w:rsidRPr="00E46519" w:rsidRDefault="00C91279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bawełna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976083" w14:textId="0EE3C960" w:rsidR="00C91279" w:rsidRPr="00E4651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91279" w:rsidRPr="00E46519" w14:paraId="21431B0E" w14:textId="77777777" w:rsidTr="00C9127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593A3" w14:textId="77777777" w:rsidR="00C91279" w:rsidRPr="00E46519" w:rsidRDefault="00C9127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DAB94" w14:textId="4C3E2597" w:rsidR="00C91279" w:rsidRPr="00C9127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4506" w14:textId="0274963F" w:rsidR="00C91279" w:rsidRPr="00E46519" w:rsidRDefault="00F01280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mix wzorów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10E58D" w14:textId="5AC09E8F" w:rsidR="00C91279" w:rsidRPr="00E46519" w:rsidRDefault="00C91279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4D1D0BED" w14:textId="77777777" w:rsidTr="00255A1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1B0D8" w14:textId="77777777" w:rsidR="003C23C9" w:rsidRPr="00E46519" w:rsidRDefault="003C23C9">
            <w:pPr>
              <w:numPr>
                <w:ilvl w:val="0"/>
                <w:numId w:val="2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A1041" w14:textId="09C69D47" w:rsidR="003C23C9" w:rsidRPr="00E46519" w:rsidRDefault="00C9127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E79E3" w14:textId="4C13D288" w:rsidR="003C23C9" w:rsidRPr="00E46519" w:rsidRDefault="00C91279" w:rsidP="00F0128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szerokość  </w:t>
            </w:r>
            <w:r w:rsidR="00F01280">
              <w:rPr>
                <w:rFonts w:ascii="Arial" w:hAnsi="Arial" w:cs="Arial"/>
                <w:sz w:val="24"/>
                <w:lang w:eastAsia="en-US"/>
              </w:rPr>
              <w:t>60-</w:t>
            </w:r>
            <w:r>
              <w:rPr>
                <w:rFonts w:ascii="Arial" w:hAnsi="Arial" w:cs="Arial"/>
                <w:sz w:val="24"/>
                <w:lang w:eastAsia="en-US"/>
              </w:rPr>
              <w:t>70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cm długość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F01280">
              <w:rPr>
                <w:rFonts w:ascii="Arial" w:hAnsi="Arial" w:cs="Arial"/>
                <w:sz w:val="24"/>
                <w:lang w:eastAsia="en-US"/>
              </w:rPr>
              <w:t>70-</w:t>
            </w:r>
            <w:r>
              <w:rPr>
                <w:rFonts w:ascii="Arial" w:hAnsi="Arial" w:cs="Arial"/>
                <w:sz w:val="24"/>
                <w:lang w:eastAsia="en-US"/>
              </w:rPr>
              <w:t>80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6BF12" w14:textId="4B9B2F66" w:rsidR="00C91279" w:rsidRPr="00E46519" w:rsidRDefault="00F01280" w:rsidP="00C9127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szerokość  </w:t>
            </w:r>
            <w:r>
              <w:rPr>
                <w:rFonts w:ascii="Arial" w:hAnsi="Arial" w:cs="Arial"/>
                <w:sz w:val="24"/>
                <w:lang w:eastAsia="en-US"/>
              </w:rPr>
              <w:t>…………….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długość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C912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lang w:eastAsia="en-US"/>
              </w:rPr>
              <w:t>………………</w:t>
            </w:r>
          </w:p>
        </w:tc>
      </w:tr>
    </w:tbl>
    <w:p w14:paraId="4555D37F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47B00DC1" w14:textId="319BE32E" w:rsidR="00E4651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>Podkładk</w:t>
      </w:r>
      <w:r w:rsidR="00A423CA" w:rsidRPr="000F45BD">
        <w:rPr>
          <w:rFonts w:ascii="Arial" w:hAnsi="Arial" w:cs="Arial"/>
          <w:b/>
          <w:bCs/>
          <w:lang w:eastAsia="en-US"/>
        </w:rPr>
        <w:t>a</w:t>
      </w:r>
      <w:r w:rsidRPr="000F45BD">
        <w:rPr>
          <w:rFonts w:ascii="Arial" w:hAnsi="Arial" w:cs="Arial"/>
          <w:b/>
          <w:bCs/>
          <w:lang w:eastAsia="en-US"/>
        </w:rPr>
        <w:t xml:space="preserve"> na stół – 26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48548B44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695BE" w14:textId="0288BD4A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0B51F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716A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CB7D0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6B43B91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F8E56" w14:textId="77777777" w:rsidR="003C23C9" w:rsidRPr="00E46519" w:rsidRDefault="003C23C9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462E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B42A32A" w14:textId="02ADC1CB" w:rsidR="003C23C9" w:rsidRPr="00E46519" w:rsidRDefault="00CA0AFB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5DB3D92" wp14:editId="71C3E179">
                  <wp:extent cx="1219200" cy="800100"/>
                  <wp:effectExtent l="0" t="0" r="0" b="0"/>
                  <wp:docPr id="76590694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67A500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5D319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CA0AFB" w:rsidRPr="00E46519" w14:paraId="1056020B" w14:textId="77777777" w:rsidTr="0009780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11F72" w14:textId="77777777" w:rsidR="00CA0AFB" w:rsidRPr="00E46519" w:rsidRDefault="00CA0AFB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01BC7" w14:textId="7B29EB02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A0AFB"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6016" w14:textId="6FD5DD9E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CA0AFB">
              <w:rPr>
                <w:rFonts w:ascii="Arial" w:hAnsi="Arial" w:cs="Arial"/>
                <w:sz w:val="24"/>
                <w:lang w:eastAsia="en-US"/>
              </w:rPr>
              <w:t xml:space="preserve">40 x </w:t>
            </w:r>
            <w:r w:rsidR="0009780C">
              <w:rPr>
                <w:rFonts w:ascii="Arial" w:hAnsi="Arial" w:cs="Arial"/>
                <w:sz w:val="24"/>
                <w:lang w:eastAsia="en-US"/>
              </w:rPr>
              <w:t>30</w:t>
            </w:r>
            <w:r w:rsidRPr="00CA0AFB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  <w:r w:rsidR="0009780C">
              <w:rPr>
                <w:rFonts w:ascii="Arial" w:hAnsi="Arial" w:cs="Arial"/>
                <w:sz w:val="24"/>
                <w:lang w:eastAsia="en-US"/>
              </w:rPr>
              <w:t xml:space="preserve"> (+/-10 cm)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0E7B6" w14:textId="7C00B7FB" w:rsidR="00CA0AFB" w:rsidRPr="00E46519" w:rsidRDefault="0009780C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CA0AFB" w:rsidRPr="00E46519" w14:paraId="2D0CEBF5" w14:textId="77777777" w:rsidTr="00CA0AF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91A11" w14:textId="77777777" w:rsidR="00CA0AFB" w:rsidRPr="00E46519" w:rsidRDefault="00CA0AFB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9CF3F" w14:textId="7DC87E5A" w:rsidR="00CA0AFB" w:rsidRPr="00E46519" w:rsidRDefault="00CA0AFB" w:rsidP="00CA0AF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Kolorystyka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09241" w14:textId="68DF8918" w:rsidR="00CA0AFB" w:rsidRPr="00E46519" w:rsidRDefault="0009780C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CA0AFB">
              <w:rPr>
                <w:rFonts w:ascii="Arial" w:hAnsi="Arial" w:cs="Arial"/>
                <w:sz w:val="24"/>
                <w:lang w:eastAsia="en-US"/>
              </w:rPr>
              <w:t>ix wzorów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157B6CE" w14:textId="64EC29A6" w:rsidR="00CA0AFB" w:rsidRPr="00E46519" w:rsidRDefault="00CA0AFB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27EDF8A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4D7CA" w14:textId="77777777" w:rsidR="003C23C9" w:rsidRPr="00E46519" w:rsidRDefault="003C23C9">
            <w:pPr>
              <w:numPr>
                <w:ilvl w:val="0"/>
                <w:numId w:val="2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74CA8" w14:textId="17C65718" w:rsidR="003C23C9" w:rsidRPr="00E46519" w:rsidRDefault="000A09A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48E90" w14:textId="2DB99A24" w:rsidR="003C23C9" w:rsidRPr="00E46519" w:rsidRDefault="000A09A4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tektur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  <w:r w:rsidRPr="000A09A4">
              <w:rPr>
                <w:rFonts w:ascii="Arial" w:hAnsi="Arial" w:cs="Arial"/>
                <w:sz w:val="24"/>
                <w:lang w:eastAsia="en-US"/>
              </w:rPr>
              <w:t xml:space="preserve"> laminowan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BE19BB" w14:textId="77777777" w:rsidR="003C23C9" w:rsidRPr="00E46519" w:rsidRDefault="003C23C9" w:rsidP="0009780C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06C6EE1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7E322530" w14:textId="1BAE70F2" w:rsidR="003C23C9" w:rsidRPr="000F45BD" w:rsidRDefault="003C23C9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Obrus </w:t>
      </w:r>
      <w:r w:rsidR="00FA231F" w:rsidRPr="000F45BD">
        <w:rPr>
          <w:rFonts w:ascii="Arial" w:hAnsi="Arial" w:cs="Arial"/>
          <w:b/>
          <w:bCs/>
          <w:lang w:eastAsia="en-US"/>
        </w:rPr>
        <w:t>duży</w:t>
      </w:r>
      <w:r w:rsidRPr="000F45BD">
        <w:rPr>
          <w:rFonts w:ascii="Arial" w:hAnsi="Arial" w:cs="Arial"/>
          <w:b/>
          <w:bCs/>
          <w:lang w:eastAsia="en-US"/>
        </w:rPr>
        <w:t xml:space="preserve"> – 2 szt</w:t>
      </w:r>
      <w:r w:rsidR="000A09A4" w:rsidRPr="000F45BD">
        <w:rPr>
          <w:rFonts w:ascii="Arial" w:hAnsi="Arial" w:cs="Arial"/>
          <w:b/>
          <w:bCs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2225D9A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DDCF8" w14:textId="34519C1B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315C5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7143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E454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4BF5037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C333D" w14:textId="77777777" w:rsidR="003C23C9" w:rsidRPr="00E46519" w:rsidRDefault="003C23C9">
            <w:pPr>
              <w:numPr>
                <w:ilvl w:val="0"/>
                <w:numId w:val="2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674E4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111F1E7B" w14:textId="0DE96BBC" w:rsidR="003C23C9" w:rsidRPr="00E46519" w:rsidRDefault="00466CF6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0C9C0CA1" wp14:editId="455FF93D">
                  <wp:extent cx="809625" cy="1219200"/>
                  <wp:effectExtent l="0" t="0" r="9525" b="0"/>
                  <wp:docPr id="2077300733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71E10B6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7E7901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A09A4" w:rsidRPr="00E46519" w14:paraId="2C72CE5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1C4FE" w14:textId="77777777" w:rsidR="000A09A4" w:rsidRPr="00E46519" w:rsidRDefault="000A09A4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F0DEE" w14:textId="3DE50EA4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703D" w14:textId="53541865" w:rsidR="000A09A4" w:rsidRPr="005C3A79" w:rsidRDefault="000A09A4" w:rsidP="000A09A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FA231F">
              <w:rPr>
                <w:rFonts w:ascii="Arial" w:hAnsi="Arial" w:cs="Arial"/>
                <w:color w:val="000000"/>
              </w:rPr>
              <w:t>110-130 cm</w:t>
            </w:r>
          </w:p>
          <w:p w14:paraId="2E062C25" w14:textId="033BF677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FA231F">
              <w:rPr>
                <w:rFonts w:ascii="Arial" w:hAnsi="Arial" w:cs="Arial"/>
                <w:color w:val="000000"/>
              </w:rPr>
              <w:t>340-360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D77C2" w14:textId="77777777" w:rsidR="000A09A4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3DD84243" w14:textId="6925B24A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A09A4" w:rsidRPr="00E46519" w14:paraId="63D84855" w14:textId="77777777" w:rsidTr="004879C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3D7AC" w14:textId="77777777" w:rsidR="000A09A4" w:rsidRPr="00E46519" w:rsidRDefault="000A09A4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5AE0F" w14:textId="6DD3D6E0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367B8" w14:textId="0D0A6477" w:rsidR="000A09A4" w:rsidRPr="00E46519" w:rsidRDefault="002D2379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2D2379">
              <w:rPr>
                <w:rFonts w:ascii="Arial" w:hAnsi="Arial" w:cs="Arial"/>
                <w:sz w:val="24"/>
                <w:lang w:eastAsia="en-US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AEB165" w14:textId="0B924B18" w:rsidR="000A09A4" w:rsidRPr="00E46519" w:rsidRDefault="000A09A4" w:rsidP="000A09A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1185FFB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D126" w14:textId="77777777" w:rsidR="003C23C9" w:rsidRPr="00E46519" w:rsidRDefault="003C23C9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38AB4" w14:textId="4BE38905" w:rsidR="003C23C9" w:rsidRPr="00E46519" w:rsidRDefault="000A09A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Kolorystyka</w:t>
            </w:r>
            <w:r w:rsidR="002D2379">
              <w:rPr>
                <w:rFonts w:ascii="Arial" w:hAnsi="Arial" w:cs="Arial"/>
                <w:sz w:val="24"/>
                <w:lang w:eastAsia="en-US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CE472" w14:textId="5507CC1A" w:rsidR="003C23C9" w:rsidRPr="00E46519" w:rsidRDefault="00FA231F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="000A09A4">
              <w:rPr>
                <w:rFonts w:ascii="Arial" w:hAnsi="Arial" w:cs="Arial"/>
                <w:sz w:val="24"/>
                <w:lang w:eastAsia="en-US"/>
              </w:rPr>
              <w:t>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F4C71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0C46317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EF055" w14:textId="77777777" w:rsidR="003C23C9" w:rsidRPr="00E46519" w:rsidRDefault="003C23C9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6CE36" w14:textId="477D8EC2" w:rsidR="003C23C9" w:rsidRPr="00E46519" w:rsidRDefault="00FA231F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Plamoodporny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1C595" w14:textId="00D21054" w:rsidR="003C23C9" w:rsidRPr="00E46519" w:rsidRDefault="00965B5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E5C86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2A1458C2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00B1336" w14:textId="77777777" w:rsidR="00BF5FC4" w:rsidRDefault="00BF5FC4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634E21E" w14:textId="1A68C5D5" w:rsidR="003C23C9" w:rsidRPr="000F45BD" w:rsidRDefault="00FA231F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b/>
          <w:bCs/>
          <w:lang w:eastAsia="en-US"/>
        </w:rPr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Obrus</w:t>
      </w:r>
      <w:r w:rsidRPr="000F45BD">
        <w:rPr>
          <w:rFonts w:ascii="Arial" w:hAnsi="Arial" w:cs="Arial"/>
          <w:b/>
          <w:bCs/>
          <w:lang w:eastAsia="en-US"/>
        </w:rPr>
        <w:t xml:space="preserve"> mały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 – </w:t>
      </w:r>
      <w:r w:rsidR="008A4BBB" w:rsidRPr="000F45BD">
        <w:rPr>
          <w:rFonts w:ascii="Arial" w:hAnsi="Arial" w:cs="Arial"/>
          <w:b/>
          <w:bCs/>
          <w:lang w:eastAsia="en-US"/>
        </w:rPr>
        <w:t>10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FA231F" w:rsidRPr="00E46519" w14:paraId="55B79ADF" w14:textId="77777777" w:rsidTr="00C40A35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EB83B" w14:textId="1B388A5A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EA72C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90007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00D36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FA231F" w:rsidRPr="00E46519" w14:paraId="127AEDC0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D3712" w14:textId="77777777" w:rsidR="00FA231F" w:rsidRPr="00E46519" w:rsidRDefault="00FA231F" w:rsidP="00C40A35">
            <w:pPr>
              <w:numPr>
                <w:ilvl w:val="0"/>
                <w:numId w:val="2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6BA7B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4C5CCDC9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6DC937AD" wp14:editId="5B69E6ED">
                  <wp:extent cx="809625" cy="1219200"/>
                  <wp:effectExtent l="0" t="0" r="9525" b="0"/>
                  <wp:docPr id="217166532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F4F6E5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548BCAC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539D02C1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F9B5F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83CF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lang w:eastAsia="pl-PL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A513" w14:textId="77777777" w:rsidR="00FA231F" w:rsidRPr="005C3A79" w:rsidRDefault="00FA231F" w:rsidP="00C40A3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</w:t>
            </w:r>
            <w:r w:rsidRPr="005C3A79">
              <w:rPr>
                <w:rFonts w:ascii="Arial" w:hAnsi="Arial" w:cs="Arial"/>
                <w:color w:val="000000"/>
              </w:rPr>
              <w:t>zerokość</w:t>
            </w:r>
            <w:r>
              <w:rPr>
                <w:rFonts w:ascii="Arial" w:hAnsi="Arial" w:cs="Arial"/>
                <w:color w:val="000000"/>
              </w:rPr>
              <w:t xml:space="preserve"> 110-130 cm</w:t>
            </w:r>
          </w:p>
          <w:p w14:paraId="25949F79" w14:textId="198435A3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color w:val="000000"/>
              </w:rPr>
              <w:t>d</w:t>
            </w:r>
            <w:r w:rsidRPr="005C3A79">
              <w:rPr>
                <w:rFonts w:ascii="Arial" w:hAnsi="Arial" w:cs="Arial"/>
                <w:color w:val="000000"/>
              </w:rPr>
              <w:t>ługość</w:t>
            </w:r>
            <w:r>
              <w:rPr>
                <w:rFonts w:ascii="Arial" w:hAnsi="Arial" w:cs="Arial"/>
                <w:color w:val="000000"/>
              </w:rPr>
              <w:t xml:space="preserve"> 140-160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6A911" w14:textId="77777777" w:rsidR="00FA231F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6780CF49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A09A4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FA231F" w:rsidRPr="00E46519" w14:paraId="7D0CE470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F7AC8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62E3D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35916">
              <w:rPr>
                <w:rFonts w:ascii="Arial" w:eastAsia="Times New Roman" w:hAnsi="Arial" w:cs="Arial"/>
                <w:color w:val="000000"/>
                <w:lang w:eastAsia="pl-P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9CF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2D2379">
              <w:rPr>
                <w:rFonts w:ascii="Arial" w:hAnsi="Arial" w:cs="Arial"/>
                <w:sz w:val="24"/>
                <w:lang w:eastAsia="en-US"/>
              </w:rPr>
              <w:t>poliester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42BBD5F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57294C1B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49159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8FC7E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 xml:space="preserve">Kolorystyka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B3CAD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do uzgodnienia z zamawiającym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43769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A231F" w:rsidRPr="00E46519" w14:paraId="63A5E183" w14:textId="77777777" w:rsidTr="00C40A3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98C10" w14:textId="77777777" w:rsidR="00FA231F" w:rsidRPr="00E46519" w:rsidRDefault="00FA231F" w:rsidP="00C40A35">
            <w:pPr>
              <w:numPr>
                <w:ilvl w:val="0"/>
                <w:numId w:val="2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F1D01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Plamoodporny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6504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1780007" w14:textId="77777777" w:rsidR="00FA231F" w:rsidRPr="00E46519" w:rsidRDefault="00FA231F" w:rsidP="00C40A3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014EC687" w14:textId="77777777" w:rsidR="000F45BD" w:rsidRDefault="000F45BD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23FA46F7" w14:textId="0FE84038" w:rsidR="007B1D29" w:rsidRPr="000F45BD" w:rsidRDefault="00087A43" w:rsidP="000F45BD">
      <w:pPr>
        <w:pStyle w:val="Akapitzlist"/>
        <w:numPr>
          <w:ilvl w:val="0"/>
          <w:numId w:val="51"/>
        </w:numPr>
        <w:suppressAutoHyphens w:val="0"/>
        <w:spacing w:line="259" w:lineRule="auto"/>
        <w:rPr>
          <w:rFonts w:ascii="Arial" w:hAnsi="Arial" w:cs="Arial"/>
          <w:b/>
          <w:bCs/>
          <w:lang w:eastAsia="en-US"/>
        </w:rPr>
      </w:pPr>
      <w:r w:rsidRPr="000F45BD">
        <w:rPr>
          <w:rFonts w:ascii="Arial" w:hAnsi="Arial" w:cs="Arial"/>
          <w:lang w:eastAsia="en-US"/>
        </w:rPr>
        <w:lastRenderedPageBreak/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Wazon szklany</w:t>
      </w:r>
      <w:r w:rsidRPr="000F45BD">
        <w:rPr>
          <w:rFonts w:ascii="Arial" w:hAnsi="Arial" w:cs="Arial"/>
          <w:b/>
          <w:bCs/>
          <w:lang w:eastAsia="en-US"/>
        </w:rPr>
        <w:t xml:space="preserve"> okrągły</w:t>
      </w:r>
      <w:r w:rsidR="003C23C9" w:rsidRPr="000F45BD">
        <w:rPr>
          <w:rFonts w:ascii="Arial" w:hAnsi="Arial" w:cs="Arial"/>
          <w:b/>
          <w:bCs/>
          <w:lang w:eastAsia="en-US"/>
        </w:rPr>
        <w:t xml:space="preserve"> – </w:t>
      </w:r>
      <w:r w:rsidR="004879C8" w:rsidRPr="000F45BD">
        <w:rPr>
          <w:rFonts w:ascii="Arial" w:hAnsi="Arial" w:cs="Arial"/>
          <w:b/>
          <w:bCs/>
          <w:lang w:eastAsia="en-US"/>
        </w:rPr>
        <w:t>1</w:t>
      </w:r>
      <w:r w:rsidR="003C48F1" w:rsidRPr="000F45BD">
        <w:rPr>
          <w:rFonts w:ascii="Arial" w:hAnsi="Arial" w:cs="Arial"/>
          <w:b/>
          <w:bCs/>
          <w:lang w:eastAsia="en-US"/>
        </w:rPr>
        <w:t>2</w:t>
      </w:r>
      <w:r w:rsidR="004879C8" w:rsidRPr="000F45BD">
        <w:rPr>
          <w:rFonts w:ascii="Arial" w:hAnsi="Arial" w:cs="Arial"/>
          <w:b/>
          <w:bCs/>
          <w:lang w:eastAsia="en-US"/>
        </w:rPr>
        <w:t xml:space="preserve"> </w:t>
      </w:r>
      <w:r w:rsidR="003C23C9" w:rsidRPr="000F45BD">
        <w:rPr>
          <w:rFonts w:ascii="Arial" w:hAnsi="Arial" w:cs="Arial"/>
          <w:b/>
          <w:bCs/>
          <w:lang w:eastAsia="en-US"/>
        </w:rPr>
        <w:t>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23C9" w:rsidRPr="00E46519" w14:paraId="1034B74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D59EF" w14:textId="6170178C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0049D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DA5E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12182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3C23C9" w:rsidRPr="00E46519" w14:paraId="25E3D21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8F4D7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5BD36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1FB8AA0B" w14:textId="061FBDB6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2E793E3" wp14:editId="2531E4B5">
                  <wp:extent cx="1219200" cy="1219200"/>
                  <wp:effectExtent l="0" t="0" r="0" b="0"/>
                  <wp:docPr id="110524205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0A60314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4F3CFF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3C23C9" w:rsidRPr="00E46519" w14:paraId="4C9E55F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E77F8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D3BDC" w14:textId="7A5E817E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E4DCD" w14:textId="36D5425A" w:rsidR="003C23C9" w:rsidRPr="00E46519" w:rsidRDefault="007B1D29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szkło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B7402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3C23C9" w:rsidRPr="00E46519" w14:paraId="75359CE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45AB0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8051A" w14:textId="3C66899F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Wysokość: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9754" w14:textId="3059287D" w:rsidR="003C23C9" w:rsidRPr="00E46519" w:rsidRDefault="00087A43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25-35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24608" w14:textId="77777777" w:rsidR="003C23C9" w:rsidRPr="00E46519" w:rsidRDefault="003C23C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3C23C9" w:rsidRPr="00E46519" w14:paraId="12E930BE" w14:textId="77777777" w:rsidTr="007B1D29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1882A" w14:textId="77777777" w:rsidR="003C23C9" w:rsidRPr="00E46519" w:rsidRDefault="003C23C9">
            <w:pPr>
              <w:numPr>
                <w:ilvl w:val="0"/>
                <w:numId w:val="2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616DEE" w14:textId="5E07CA99" w:rsidR="003C23C9" w:rsidRPr="00E46519" w:rsidRDefault="00087A4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średnica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2FF8D" w14:textId="1480691F" w:rsidR="003C23C9" w:rsidRPr="00E46519" w:rsidRDefault="00087A43" w:rsidP="00087A43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10-16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2B7FD" w14:textId="471C623A" w:rsidR="003C23C9" w:rsidRPr="00E46519" w:rsidRDefault="007B1D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1B130256" w14:textId="77777777" w:rsidR="003C23C9" w:rsidRDefault="003C23C9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76F6119" w14:textId="27E2655F" w:rsidR="003C48F1" w:rsidRDefault="00DB56F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28. 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>Tablic</w:t>
      </w:r>
      <w:r w:rsidR="00A423CA">
        <w:rPr>
          <w:rFonts w:ascii="Arial" w:hAnsi="Arial" w:cs="Arial"/>
          <w:b/>
          <w:bCs/>
          <w:sz w:val="24"/>
          <w:lang w:eastAsia="en-US"/>
        </w:rPr>
        <w:t>a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 xml:space="preserve"> korkow</w:t>
      </w:r>
      <w:r w:rsidR="00A423CA">
        <w:rPr>
          <w:rFonts w:ascii="Arial" w:hAnsi="Arial" w:cs="Arial"/>
          <w:b/>
          <w:bCs/>
          <w:sz w:val="24"/>
          <w:lang w:eastAsia="en-US"/>
        </w:rPr>
        <w:t>a</w:t>
      </w:r>
      <w:r>
        <w:rPr>
          <w:rFonts w:ascii="Arial" w:hAnsi="Arial" w:cs="Arial"/>
          <w:b/>
          <w:bCs/>
          <w:sz w:val="24"/>
          <w:lang w:eastAsia="en-US"/>
        </w:rPr>
        <w:t xml:space="preserve"> </w:t>
      </w:r>
      <w:r w:rsidR="009620C4" w:rsidRPr="00A725BF">
        <w:rPr>
          <w:rFonts w:ascii="Arial" w:hAnsi="Arial" w:cs="Arial"/>
          <w:b/>
          <w:bCs/>
          <w:sz w:val="24"/>
          <w:lang w:eastAsia="en-US"/>
        </w:rPr>
        <w:t>- 3 szt</w:t>
      </w:r>
      <w:r w:rsidR="009620C4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9620C4" w:rsidRPr="009620C4" w14:paraId="0D9898EA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8F5F6" w14:textId="225F24EA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09F2D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7861E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F12802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9620C4" w:rsidRPr="009620C4" w14:paraId="5879F7C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F07B9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81F52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6E661D5" w14:textId="4D6CAF90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41E5B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1A08BED" wp14:editId="55E50138">
                  <wp:extent cx="1208405" cy="1208405"/>
                  <wp:effectExtent l="0" t="0" r="0" b="0"/>
                  <wp:docPr id="123650755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F44086F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048548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1148B49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30786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47A0C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AD416" w14:textId="23FFBE0A" w:rsidR="00841E5B" w:rsidRPr="009620C4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korek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170C88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550AB1A7" w14:textId="77777777" w:rsidTr="00DB56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5EADD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FF57A" w14:textId="16E9E417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43D8A" w14:textId="77777777" w:rsidR="00DB56F1" w:rsidRPr="00841E5B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zerokość </w:t>
            </w:r>
            <w:r>
              <w:rPr>
                <w:rFonts w:ascii="Arial" w:hAnsi="Arial" w:cs="Arial"/>
                <w:sz w:val="24"/>
                <w:lang w:eastAsia="en-US"/>
              </w:rPr>
              <w:t>min. 100 cm</w:t>
            </w:r>
          </w:p>
          <w:p w14:paraId="0C893752" w14:textId="2E898F55" w:rsidR="009620C4" w:rsidRPr="009620C4" w:rsidRDefault="00DB56F1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ysokość </w:t>
            </w:r>
            <w:r>
              <w:rPr>
                <w:rFonts w:ascii="Arial" w:hAnsi="Arial" w:cs="Arial"/>
                <w:sz w:val="24"/>
                <w:lang w:eastAsia="en-US"/>
              </w:rPr>
              <w:t>min.  70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C6C32" w14:textId="16C77683" w:rsidR="00DB56F1" w:rsidRPr="00841E5B" w:rsidRDefault="00DB56F1" w:rsidP="00DB56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zerokość </w:t>
            </w:r>
            <w:r>
              <w:rPr>
                <w:rFonts w:ascii="Arial" w:hAnsi="Arial" w:cs="Arial"/>
                <w:sz w:val="24"/>
                <w:lang w:eastAsia="en-US"/>
              </w:rPr>
              <w:t>……………..</w:t>
            </w:r>
          </w:p>
          <w:p w14:paraId="071BEAC8" w14:textId="1C2F24FB" w:rsidR="009620C4" w:rsidRPr="009620C4" w:rsidRDefault="00DB56F1" w:rsidP="00DB56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Pr="00841E5B">
              <w:rPr>
                <w:rFonts w:ascii="Arial" w:hAnsi="Arial" w:cs="Arial"/>
                <w:sz w:val="24"/>
                <w:lang w:eastAsia="en-US"/>
              </w:rPr>
              <w:t xml:space="preserve">ysokość </w:t>
            </w:r>
            <w:r>
              <w:rPr>
                <w:rFonts w:ascii="Arial" w:hAnsi="Arial" w:cs="Arial"/>
                <w:sz w:val="24"/>
                <w:lang w:eastAsia="en-US"/>
              </w:rPr>
              <w:t>………………</w:t>
            </w:r>
          </w:p>
        </w:tc>
      </w:tr>
      <w:tr w:rsidR="009620C4" w:rsidRPr="009620C4" w14:paraId="38026B16" w14:textId="77777777" w:rsidTr="00841E5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E39F3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1D06E" w14:textId="498413D8" w:rsidR="009620C4" w:rsidRPr="009620C4" w:rsidRDefault="00841E5B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Rama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EBCC" w14:textId="78A62079" w:rsidR="009620C4" w:rsidRPr="009620C4" w:rsidRDefault="00841E5B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drewniana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E3B0CD" w14:textId="1838A803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620C4" w:rsidRPr="009620C4" w14:paraId="45EC541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2F0D3" w14:textId="77777777" w:rsidR="009620C4" w:rsidRPr="009620C4" w:rsidRDefault="009620C4" w:rsidP="009620C4">
            <w:pPr>
              <w:numPr>
                <w:ilvl w:val="0"/>
                <w:numId w:val="4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DB394" w14:textId="556D6EF5" w:rsidR="009620C4" w:rsidRPr="009620C4" w:rsidRDefault="00B53111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Pinezki tablicowe 100 szt. w zestawie</w:t>
            </w:r>
            <w:r w:rsidR="0057133E">
              <w:rPr>
                <w:rFonts w:ascii="Arial" w:hAnsi="Arial" w:cs="Arial"/>
                <w:sz w:val="24"/>
                <w:lang w:eastAsia="en-US"/>
              </w:rPr>
              <w:t xml:space="preserve"> (beczułki)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F284F" w14:textId="77777777" w:rsidR="009620C4" w:rsidRPr="009620C4" w:rsidRDefault="009620C4" w:rsidP="00DB56F1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9620C4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0A159F" w14:textId="77777777" w:rsidR="009620C4" w:rsidRPr="009620C4" w:rsidRDefault="009620C4" w:rsidP="009620C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07FEAA2" w14:textId="77777777" w:rsidR="009620C4" w:rsidRDefault="009620C4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B1BDF43" w14:textId="77777777" w:rsidR="003C48F1" w:rsidRDefault="003C48F1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3DDB9389" w14:textId="3717D9C2" w:rsidR="00003957" w:rsidRPr="00A725BF" w:rsidRDefault="005444B4" w:rsidP="00DD107E">
      <w:pPr>
        <w:suppressAutoHyphens w:val="0"/>
        <w:spacing w:line="259" w:lineRule="auto"/>
        <w:rPr>
          <w:rFonts w:ascii="Arial" w:hAnsi="Arial" w:cs="Arial"/>
          <w:b/>
          <w:bCs/>
          <w:sz w:val="24"/>
          <w:lang w:eastAsia="en-US"/>
        </w:rPr>
      </w:pPr>
      <w:r w:rsidRPr="005444B4">
        <w:rPr>
          <w:rFonts w:ascii="Arial" w:hAnsi="Arial" w:cs="Arial"/>
          <w:b/>
          <w:bCs/>
          <w:sz w:val="24"/>
          <w:lang w:eastAsia="en-US"/>
        </w:rPr>
        <w:t>29.</w:t>
      </w:r>
      <w:r>
        <w:rPr>
          <w:rFonts w:ascii="Arial" w:hAnsi="Arial" w:cs="Arial"/>
          <w:sz w:val="24"/>
          <w:lang w:eastAsia="en-US"/>
        </w:rPr>
        <w:t xml:space="preserve">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Traktor z</w:t>
      </w:r>
      <w:r w:rsidR="008A4C90" w:rsidRPr="00A725BF">
        <w:rPr>
          <w:rFonts w:ascii="Arial" w:hAnsi="Arial" w:cs="Arial"/>
          <w:b/>
          <w:bCs/>
          <w:sz w:val="24"/>
          <w:lang w:eastAsia="en-US"/>
        </w:rPr>
        <w:t xml:space="preserve"> przyczepą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– 2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21A0BC7F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8CE21" w14:textId="11143D49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8BE9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4E21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2D63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0EF6D58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C16AD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EA9B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EB1942A" w14:textId="1394747E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E50E3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1C37B0A" wp14:editId="626FC7C6">
                  <wp:extent cx="1129085" cy="1129085"/>
                  <wp:effectExtent l="0" t="0" r="0" b="0"/>
                  <wp:docPr id="86885166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6" cy="113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D8E026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FFCA0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79B55376" w14:textId="77777777" w:rsidTr="005444B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B35A0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505D4" w14:textId="5446ED1B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T</w:t>
            </w:r>
            <w:r w:rsidRPr="00DE50E3">
              <w:rPr>
                <w:rFonts w:ascii="Arial" w:hAnsi="Arial" w:cs="Arial"/>
                <w:sz w:val="24"/>
                <w:lang w:eastAsia="en-US"/>
              </w:rPr>
              <w:t>raktor w zestawie razem z przyczepą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D7388" w14:textId="16137C3F" w:rsidR="00003957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75CFE5" w14:textId="5C1A81D1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DE50E3" w:rsidRPr="00E46519" w14:paraId="1655E56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CAC7D" w14:textId="77777777" w:rsidR="00DE50E3" w:rsidRPr="00E46519" w:rsidRDefault="00DE50E3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22A34" w14:textId="6AF074BA" w:rsidR="00DE50E3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Długość zestawu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9CADB" w14:textId="51C70BBF" w:rsidR="00DE50E3" w:rsidRDefault="005444B4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DE50E3">
              <w:rPr>
                <w:rFonts w:ascii="Arial" w:hAnsi="Arial" w:cs="Arial"/>
                <w:sz w:val="24"/>
                <w:lang w:eastAsia="en-US"/>
              </w:rPr>
              <w:t>in.</w:t>
            </w:r>
            <w:r w:rsidR="00DE50E3" w:rsidRPr="00DE50E3">
              <w:rPr>
                <w:rFonts w:ascii="Arial" w:hAnsi="Arial" w:cs="Arial"/>
                <w:sz w:val="24"/>
                <w:lang w:eastAsia="en-US"/>
              </w:rPr>
              <w:t>10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DE50E3" w:rsidRPr="00DE50E3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15B7" w14:textId="2A3DA256" w:rsidR="00DE50E3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03957" w:rsidRPr="00E46519" w14:paraId="4FBB58E1" w14:textId="77777777" w:rsidTr="00DE50E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DCD0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6F6A5" w14:textId="5D3E7C14" w:rsidR="00E82ABD" w:rsidRPr="00E46519" w:rsidRDefault="00E82ABD" w:rsidP="00E82AB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82ABD">
              <w:rPr>
                <w:rFonts w:ascii="Arial" w:hAnsi="Arial" w:cs="Arial"/>
                <w:sz w:val="24"/>
                <w:lang w:eastAsia="en-US"/>
              </w:rPr>
              <w:t>Dołączona do zestawu rączka do zamontowania sprawia, że przyczepa służy również jako samodzielny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Pr="00E82ABD">
              <w:rPr>
                <w:rFonts w:ascii="Arial" w:hAnsi="Arial" w:cs="Arial"/>
                <w:sz w:val="24"/>
                <w:lang w:eastAsia="en-US"/>
              </w:rPr>
              <w:t>wózek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0F6BD" w14:textId="77777777" w:rsidR="00003957" w:rsidRDefault="00003957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  <w:p w14:paraId="77C10509" w14:textId="307728D8" w:rsidR="00DE50E3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2EB1617" w14:textId="6666AB40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68396F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D987C" w14:textId="77777777" w:rsidR="00003957" w:rsidRPr="00E46519" w:rsidRDefault="00003957">
            <w:pPr>
              <w:numPr>
                <w:ilvl w:val="0"/>
                <w:numId w:val="31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FCAB3" w14:textId="46C2A4F3" w:rsidR="00003957" w:rsidRPr="00E46519" w:rsidRDefault="00DE50E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Przyczepka z otwierana tylną klapą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2652" w14:textId="326F9765" w:rsidR="00003957" w:rsidRPr="00E46519" w:rsidRDefault="00DE50E3" w:rsidP="005444B4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57AE3D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D421F64" w14:textId="77777777" w:rsidR="00003957" w:rsidRDefault="00003957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5D301C16" w14:textId="1E08A7AF" w:rsidR="00003957" w:rsidRDefault="00E4143D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30.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Gra planszowa – 2 szt</w:t>
      </w:r>
      <w:r w:rsidR="00003957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55C9BFC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3BBA5" w14:textId="3DD4927E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9D9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5161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DD8A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7601C74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90A47" w14:textId="77777777" w:rsidR="00003957" w:rsidRPr="00E46519" w:rsidRDefault="00003957">
            <w:pPr>
              <w:numPr>
                <w:ilvl w:val="0"/>
                <w:numId w:val="3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C503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F4D07CC" w14:textId="7B570146" w:rsidR="00003957" w:rsidRPr="00E46519" w:rsidRDefault="008333C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333C2"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1E2B349A" wp14:editId="3C98C6B7">
                  <wp:extent cx="874644" cy="874644"/>
                  <wp:effectExtent l="0" t="0" r="1905" b="1905"/>
                  <wp:docPr id="154645046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68" cy="88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930E61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F7D70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62EC0D9" w14:textId="77777777" w:rsidTr="008333C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668B9" w14:textId="77777777" w:rsidR="00003957" w:rsidRPr="00E46519" w:rsidRDefault="00003957">
            <w:pPr>
              <w:numPr>
                <w:ilvl w:val="0"/>
                <w:numId w:val="32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C6622" w14:textId="6390E1B9" w:rsidR="00003957" w:rsidRPr="00E46519" w:rsidRDefault="008333C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8333C2">
              <w:rPr>
                <w:rFonts w:ascii="Arial" w:hAnsi="Arial" w:cs="Arial"/>
                <w:sz w:val="24"/>
                <w:lang w:eastAsia="en-US"/>
              </w:rPr>
              <w:t xml:space="preserve">Zestaw </w:t>
            </w:r>
            <w:r w:rsidR="00E4143D">
              <w:rPr>
                <w:rFonts w:ascii="Arial" w:hAnsi="Arial" w:cs="Arial"/>
                <w:sz w:val="24"/>
                <w:lang w:eastAsia="en-US"/>
              </w:rPr>
              <w:t xml:space="preserve">min. </w:t>
            </w:r>
            <w:r w:rsidRPr="008333C2">
              <w:rPr>
                <w:rFonts w:ascii="Arial" w:hAnsi="Arial" w:cs="Arial"/>
                <w:sz w:val="24"/>
                <w:lang w:eastAsia="en-US"/>
              </w:rPr>
              <w:t>100 tradycyjnych gier rodzinnych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719E4" w14:textId="184D3C76" w:rsidR="00003957" w:rsidRPr="00E46519" w:rsidRDefault="008333C2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891D1D" w14:textId="5876F6EC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2A257419" w14:textId="77777777" w:rsidR="00003957" w:rsidRDefault="00003957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6475EDB0" w14:textId="0E99CB7E" w:rsidR="00003957" w:rsidRPr="00A725BF" w:rsidRDefault="00E4143D" w:rsidP="00DD107E">
      <w:pPr>
        <w:suppressAutoHyphens w:val="0"/>
        <w:spacing w:line="259" w:lineRule="auto"/>
        <w:rPr>
          <w:rFonts w:ascii="Arial" w:hAnsi="Arial" w:cs="Arial"/>
          <w:b/>
          <w:bCs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31. </w:t>
      </w:r>
      <w:r w:rsidR="00771997" w:rsidRPr="00A725BF">
        <w:rPr>
          <w:rFonts w:ascii="Arial" w:hAnsi="Arial" w:cs="Arial"/>
          <w:b/>
          <w:bCs/>
          <w:sz w:val="24"/>
          <w:lang w:eastAsia="en-US"/>
        </w:rPr>
        <w:t xml:space="preserve">Drewniany domek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dla lalek - 1 szt.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60DEE997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A35A9" w14:textId="503DB3B9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9591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C29F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1C0D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7CA189E7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433A0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D5EF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59FE08D" w14:textId="6E6D8332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71997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991335E" wp14:editId="063D0821">
                  <wp:extent cx="1327785" cy="1327785"/>
                  <wp:effectExtent l="0" t="0" r="5715" b="5715"/>
                  <wp:docPr id="86111365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176400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082952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B0D527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053D7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D36C6" w14:textId="4D1A250E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Wysokość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B1156" w14:textId="7110B1C2" w:rsidR="00003957" w:rsidRPr="00E46519" w:rsidRDefault="00E4143D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771997">
              <w:rPr>
                <w:rFonts w:ascii="Arial" w:hAnsi="Arial" w:cs="Arial"/>
                <w:sz w:val="24"/>
                <w:lang w:eastAsia="en-US"/>
              </w:rPr>
              <w:t xml:space="preserve">in </w:t>
            </w:r>
            <w:r>
              <w:rPr>
                <w:rFonts w:ascii="Arial" w:hAnsi="Arial" w:cs="Arial"/>
                <w:sz w:val="24"/>
                <w:lang w:eastAsia="en-US"/>
              </w:rPr>
              <w:t>50</w:t>
            </w:r>
            <w:r w:rsidR="00771997">
              <w:rPr>
                <w:rFonts w:ascii="Arial" w:hAnsi="Arial" w:cs="Arial"/>
                <w:sz w:val="24"/>
                <w:lang w:eastAsia="en-US"/>
              </w:rPr>
              <w:t xml:space="preserve"> cm.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4EE0E" w14:textId="77777777" w:rsidR="00003957" w:rsidRPr="00E46519" w:rsidRDefault="0000395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761965" w:rsidRPr="00E46519" w14:paraId="355F282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96100" w14:textId="77777777" w:rsidR="00761965" w:rsidRPr="00E46519" w:rsidRDefault="00761965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B05FB" w14:textId="700BD41A" w:rsidR="00761965" w:rsidRDefault="00E4143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zerokość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144E0" w14:textId="069DCFF4" w:rsidR="00761965" w:rsidRDefault="00E4143D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in.</w:t>
            </w:r>
            <w:r>
              <w:rPr>
                <w:rFonts w:ascii="Arial" w:hAnsi="Arial" w:cs="Arial"/>
                <w:sz w:val="24"/>
                <w:lang w:eastAsia="en-US"/>
              </w:rPr>
              <w:t>5</w:t>
            </w:r>
            <w:r w:rsidR="00761965">
              <w:rPr>
                <w:rFonts w:ascii="Arial" w:hAnsi="Arial" w:cs="Arial"/>
                <w:sz w:val="24"/>
                <w:lang w:eastAsia="en-US"/>
              </w:rPr>
              <w:t>0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2549" w14:textId="1E2BDA24" w:rsidR="00761965" w:rsidRPr="00E46519" w:rsidRDefault="00761965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……………………..</w:t>
            </w:r>
          </w:p>
        </w:tc>
      </w:tr>
      <w:tr w:rsidR="00003957" w:rsidRPr="00E46519" w14:paraId="014FE36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0C493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1DF25" w14:textId="3AF3110F" w:rsidR="00003957" w:rsidRPr="00E46519" w:rsidRDefault="0077199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Pr="00771997">
              <w:rPr>
                <w:rFonts w:ascii="Arial" w:hAnsi="Arial" w:cs="Arial"/>
                <w:sz w:val="24"/>
                <w:lang w:eastAsia="en-US"/>
              </w:rPr>
              <w:t>rewniane mebelki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minimum 1</w:t>
            </w:r>
            <w:r w:rsidR="00B84A29">
              <w:rPr>
                <w:rFonts w:ascii="Arial" w:hAnsi="Arial" w:cs="Arial"/>
                <w:sz w:val="24"/>
                <w:lang w:eastAsia="en-US"/>
              </w:rPr>
              <w:t>0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A5A92" w14:textId="5C4E4539" w:rsidR="00003957" w:rsidRPr="00E46519" w:rsidRDefault="0077199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F15B7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091B84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4300C" w14:textId="77777777" w:rsidR="00003957" w:rsidRPr="00E46519" w:rsidRDefault="00003957">
            <w:pPr>
              <w:numPr>
                <w:ilvl w:val="0"/>
                <w:numId w:val="33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434B3" w14:textId="64D77499" w:rsidR="00003957" w:rsidRPr="00E46519" w:rsidRDefault="00E4143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Lalki do zabawy min. 2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66B1B" w14:textId="258166B5" w:rsidR="00003957" w:rsidRPr="00E46519" w:rsidRDefault="00771997" w:rsidP="00E4143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67A78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17EB9CB7" w14:textId="77777777" w:rsidR="00321D8A" w:rsidRDefault="00321D8A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</w:p>
    <w:p w14:paraId="1E51BD5E" w14:textId="39663CE3" w:rsidR="00003957" w:rsidRDefault="00321D8A" w:rsidP="00DD107E">
      <w:pPr>
        <w:suppressAutoHyphens w:val="0"/>
        <w:spacing w:line="259" w:lineRule="auto"/>
        <w:rPr>
          <w:rFonts w:ascii="Arial" w:hAnsi="Arial" w:cs="Arial"/>
          <w:sz w:val="24"/>
          <w:lang w:eastAsia="en-US"/>
        </w:rPr>
      </w:pPr>
      <w:r w:rsidRPr="00321D8A">
        <w:rPr>
          <w:rFonts w:ascii="Arial" w:hAnsi="Arial" w:cs="Arial"/>
          <w:b/>
          <w:bCs/>
          <w:sz w:val="24"/>
          <w:lang w:eastAsia="en-US"/>
        </w:rPr>
        <w:t>32</w:t>
      </w:r>
      <w:r>
        <w:rPr>
          <w:rFonts w:ascii="Arial" w:hAnsi="Arial" w:cs="Arial"/>
          <w:sz w:val="24"/>
          <w:lang w:eastAsia="en-US"/>
        </w:rPr>
        <w:t xml:space="preserve">. 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>Kuchnia drewniana</w:t>
      </w:r>
      <w:r w:rsidR="00A423CA">
        <w:rPr>
          <w:rFonts w:ascii="Arial" w:hAnsi="Arial" w:cs="Arial"/>
          <w:b/>
          <w:bCs/>
          <w:sz w:val="24"/>
          <w:lang w:eastAsia="en-US"/>
        </w:rPr>
        <w:t xml:space="preserve"> zabawkowa</w:t>
      </w:r>
      <w:r w:rsidR="00003957" w:rsidRPr="00A725BF">
        <w:rPr>
          <w:rFonts w:ascii="Arial" w:hAnsi="Arial" w:cs="Arial"/>
          <w:b/>
          <w:bCs/>
          <w:sz w:val="24"/>
          <w:lang w:eastAsia="en-US"/>
        </w:rPr>
        <w:t xml:space="preserve"> - 1 szt</w:t>
      </w:r>
      <w:r w:rsidR="00003957">
        <w:rPr>
          <w:rFonts w:ascii="Arial" w:hAnsi="Arial" w:cs="Arial"/>
          <w:sz w:val="24"/>
          <w:lang w:eastAsia="en-US"/>
        </w:rPr>
        <w:t>.</w:t>
      </w: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60D2253D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45438" w14:textId="5330DAB4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A423CA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FD8A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7B00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8ADD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15944C2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B72F8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67DD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D35A028" w14:textId="7006A7DE" w:rsidR="00003957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4870FF15" wp14:editId="4075533A">
                  <wp:extent cx="2381250" cy="2381250"/>
                  <wp:effectExtent l="0" t="0" r="0" b="0"/>
                  <wp:docPr id="135988010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D4DE14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FC8CE04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A057C5" w:rsidRPr="00E46519" w14:paraId="32903483" w14:textId="77777777" w:rsidTr="00A057C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F28D3" w14:textId="77777777" w:rsidR="00A057C5" w:rsidRPr="00E46519" w:rsidRDefault="00A057C5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DF70D" w14:textId="612827FB" w:rsidR="00A057C5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B83BE" w14:textId="580A7EB6" w:rsidR="00A057C5" w:rsidRPr="00E46519" w:rsidRDefault="00A057C5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drewno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6B9D794" w14:textId="77777777" w:rsidR="00A057C5" w:rsidRPr="00E46519" w:rsidRDefault="00A057C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46E53BC6" w14:textId="77777777" w:rsidTr="00654C20">
        <w:trPr>
          <w:trHeight w:val="3127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9CF00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EBAB9" w14:textId="77777777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Palniki świecą się i wydają odgłosy gotowania</w:t>
            </w:r>
          </w:p>
          <w:p w14:paraId="619E2F9C" w14:textId="2CF51B0C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Wiele podświetleń m.in. w pralce, w palnikach</w:t>
            </w:r>
            <w:r w:rsidR="00D50522">
              <w:rPr>
                <w:rFonts w:ascii="Arial" w:hAnsi="Arial" w:cs="Arial"/>
                <w:sz w:val="24"/>
                <w:lang w:eastAsia="en-US"/>
              </w:rPr>
              <w:t>, mikrofali</w:t>
            </w:r>
          </w:p>
          <w:p w14:paraId="3521816D" w14:textId="72FA29B2" w:rsidR="00724E29" w:rsidRPr="00724E2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Mikrofala z dźwiękami i światłem</w:t>
            </w:r>
            <w:r>
              <w:rPr>
                <w:rFonts w:ascii="Arial" w:hAnsi="Arial" w:cs="Arial"/>
                <w:sz w:val="24"/>
                <w:lang w:eastAsia="en-US"/>
              </w:rPr>
              <w:t>.</w:t>
            </w:r>
          </w:p>
          <w:p w14:paraId="45C72F9B" w14:textId="3A960497" w:rsidR="00003957" w:rsidRPr="00E46519" w:rsidRDefault="00724E29" w:rsidP="00724E29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Pralka ze światłem i dźwiękiem</w:t>
            </w:r>
            <w:r>
              <w:rPr>
                <w:rFonts w:ascii="Arial" w:hAnsi="Arial" w:cs="Arial"/>
                <w:sz w:val="24"/>
                <w:lang w:eastAsia="en-US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A29D9" w14:textId="0E5CA717" w:rsidR="00003957" w:rsidRPr="00E46519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A057C5">
              <w:rPr>
                <w:rFonts w:ascii="Arial" w:hAnsi="Arial" w:cs="Arial"/>
                <w:sz w:val="24"/>
                <w:lang w:eastAsia="en-US"/>
              </w:rPr>
              <w:t>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A429D2" w14:textId="6D410742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63E6EC1" w14:textId="77777777" w:rsidTr="007E64E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2F6A4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CD802" w14:textId="42134BE8" w:rsidR="00003957" w:rsidRPr="00E46519" w:rsidRDefault="00724E29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4E29">
              <w:rPr>
                <w:rFonts w:ascii="Arial" w:hAnsi="Arial" w:cs="Arial"/>
                <w:sz w:val="24"/>
                <w:lang w:eastAsia="en-US"/>
              </w:rPr>
              <w:t>Drewniane akcesoria do gotowania: łyżka, chochelka, szpatułka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, garnek</w:t>
            </w:r>
            <w:r w:rsidR="00654C20">
              <w:rPr>
                <w:rFonts w:ascii="Arial" w:hAnsi="Arial" w:cs="Arial"/>
                <w:sz w:val="24"/>
                <w:lang w:eastAsia="en-US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783D2" w14:textId="7AD7F554" w:rsidR="00003957" w:rsidRPr="00E46519" w:rsidRDefault="00724E29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38C084" w14:textId="5140B2E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5505A8B2" w14:textId="77777777" w:rsidTr="00654C2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BC40C" w14:textId="77777777" w:rsidR="00003957" w:rsidRPr="00E46519" w:rsidRDefault="00003957">
            <w:pPr>
              <w:numPr>
                <w:ilvl w:val="0"/>
                <w:numId w:val="34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CC358" w14:textId="43224BDE" w:rsidR="00003957" w:rsidRPr="00E46519" w:rsidRDefault="00DB6F1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DB6F18">
              <w:rPr>
                <w:rFonts w:ascii="Arial" w:hAnsi="Arial" w:cs="Arial"/>
                <w:sz w:val="24"/>
                <w:lang w:eastAsia="en-US"/>
              </w:rPr>
              <w:t>Wymiary: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606F5" w14:textId="24FC89AB" w:rsidR="00654C20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ysokość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9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3D6B826E" w14:textId="073A1D9F" w:rsidR="00DB6F18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zerokość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 xml:space="preserve"> 9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0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  <w:p w14:paraId="7AAEEFA4" w14:textId="23D2BC34" w:rsidR="00003957" w:rsidRPr="00E46519" w:rsidRDefault="00321D8A" w:rsidP="00321D8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g</w:t>
            </w:r>
            <w:r w:rsidR="00DB6F18" w:rsidRPr="00DB6F18">
              <w:rPr>
                <w:rFonts w:ascii="Arial" w:hAnsi="Arial" w:cs="Arial"/>
                <w:sz w:val="24"/>
                <w:lang w:eastAsia="en-US"/>
              </w:rPr>
              <w:t>łębokość</w:t>
            </w:r>
            <w:r w:rsidR="00DB6F18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 w:rsidR="00E019AE">
              <w:rPr>
                <w:rFonts w:ascii="Arial" w:hAnsi="Arial" w:cs="Arial"/>
                <w:sz w:val="24"/>
                <w:lang w:eastAsia="en-US"/>
              </w:rPr>
              <w:t>2</w:t>
            </w:r>
            <w:r>
              <w:rPr>
                <w:rFonts w:ascii="Arial" w:hAnsi="Arial" w:cs="Arial"/>
                <w:sz w:val="24"/>
                <w:lang w:eastAsia="en-US"/>
              </w:rPr>
              <w:t>5</w:t>
            </w:r>
            <w:r w:rsidR="00654C20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DB6F18">
              <w:rPr>
                <w:rFonts w:ascii="Arial" w:hAnsi="Arial" w:cs="Arial"/>
                <w:sz w:val="24"/>
                <w:lang w:eastAsia="en-US"/>
              </w:rPr>
              <w:t>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0A1EA" w14:textId="77777777" w:rsidR="00003957" w:rsidRDefault="00654C20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  <w:p w14:paraId="242C5D57" w14:textId="558B5388" w:rsidR="00654C20" w:rsidRPr="00E46519" w:rsidRDefault="00654C20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……………………………………………………</w:t>
            </w:r>
          </w:p>
        </w:tc>
      </w:tr>
    </w:tbl>
    <w:p w14:paraId="0C5AAF16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p w14:paraId="09AFDA6E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p w14:paraId="09100F87" w14:textId="4BB7351C" w:rsidR="00003957" w:rsidRPr="005D5FF7" w:rsidRDefault="00F42D15" w:rsidP="00003957">
      <w:pPr>
        <w:tabs>
          <w:tab w:val="left" w:pos="376"/>
        </w:tabs>
        <w:spacing w:after="0" w:line="240" w:lineRule="auto"/>
        <w:rPr>
          <w:rFonts w:ascii="Arial" w:hAnsi="Arial" w:cs="Arial"/>
          <w:b/>
          <w:bCs/>
          <w:sz w:val="24"/>
          <w:lang w:eastAsia="en-US"/>
        </w:rPr>
      </w:pPr>
      <w:r>
        <w:rPr>
          <w:rFonts w:ascii="Arial" w:hAnsi="Arial" w:cs="Arial"/>
          <w:b/>
          <w:bCs/>
          <w:sz w:val="24"/>
          <w:lang w:eastAsia="en-US"/>
        </w:rPr>
        <w:t xml:space="preserve">33. </w:t>
      </w:r>
      <w:r w:rsidR="00003957" w:rsidRPr="005D5FF7">
        <w:rPr>
          <w:rFonts w:ascii="Arial" w:hAnsi="Arial" w:cs="Arial"/>
          <w:b/>
          <w:bCs/>
          <w:sz w:val="24"/>
          <w:lang w:eastAsia="en-US"/>
        </w:rPr>
        <w:t>Klocki drewniane</w:t>
      </w:r>
      <w:r w:rsidR="005D5FF7">
        <w:rPr>
          <w:rFonts w:ascii="Arial" w:hAnsi="Arial" w:cs="Arial"/>
          <w:b/>
          <w:bCs/>
          <w:sz w:val="24"/>
          <w:lang w:eastAsia="en-US"/>
        </w:rPr>
        <w:t xml:space="preserve"> </w:t>
      </w:r>
      <w:r w:rsidR="00003957" w:rsidRPr="005D5FF7">
        <w:rPr>
          <w:rFonts w:ascii="Arial" w:hAnsi="Arial" w:cs="Arial"/>
          <w:b/>
          <w:bCs/>
          <w:sz w:val="24"/>
          <w:lang w:eastAsia="en-US"/>
        </w:rPr>
        <w:t xml:space="preserve">- 4 </w:t>
      </w:r>
      <w:r w:rsidR="003C48F1">
        <w:rPr>
          <w:rFonts w:ascii="Arial" w:hAnsi="Arial" w:cs="Arial"/>
          <w:b/>
          <w:bCs/>
          <w:sz w:val="24"/>
          <w:lang w:eastAsia="en-US"/>
        </w:rPr>
        <w:t>kpl</w:t>
      </w:r>
      <w:r w:rsidR="00003957" w:rsidRPr="005D5FF7">
        <w:rPr>
          <w:rFonts w:ascii="Arial" w:hAnsi="Arial" w:cs="Arial"/>
          <w:b/>
          <w:bCs/>
          <w:sz w:val="24"/>
          <w:lang w:eastAsia="en-US"/>
        </w:rPr>
        <w:t>.</w:t>
      </w:r>
    </w:p>
    <w:p w14:paraId="04AF4AC2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hAnsi="Arial" w:cs="Arial"/>
          <w:sz w:val="24"/>
          <w:lang w:eastAsia="en-US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84F7402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3A1E2" w14:textId="55143BB4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637C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70E5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CC2F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6B2177C9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2767A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7E2A4" w14:textId="77777777" w:rsidR="00003957" w:rsidRPr="004C17F1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592E6985" w14:textId="233DBAAD" w:rsidR="00003957" w:rsidRPr="004C17F1" w:rsidRDefault="004C17F1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noProof/>
                <w:sz w:val="24"/>
                <w:lang w:eastAsia="en-US"/>
              </w:rPr>
              <w:lastRenderedPageBreak/>
              <w:drawing>
                <wp:inline distT="0" distB="0" distL="0" distR="0" wp14:anchorId="5E630710" wp14:editId="524FD7B3">
                  <wp:extent cx="803082" cy="803082"/>
                  <wp:effectExtent l="0" t="0" r="0" b="0"/>
                  <wp:docPr id="634032134" name="Obraz 6" descr="KLOCKI DREWNIANE ZESTAW KOLOROWE DREWNIANE KLOCKI W WIADERKU 50 SZT PREZENT Marka in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LOCKI DREWNIANE ZESTAW KOLOROWE DREWNIANE KLOCKI W WIADERKU 50 SZT PREZENT Marka in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0" cy="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6492F924" w14:textId="77777777" w:rsidR="00003957" w:rsidRPr="004C17F1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6CD48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4C17F1" w:rsidRPr="00E46519" w14:paraId="4F2F7EB7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D3DE5" w14:textId="77777777" w:rsidR="004C17F1" w:rsidRPr="00E46519" w:rsidRDefault="004C17F1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C7F56" w14:textId="59FF6A8E" w:rsidR="004C17F1" w:rsidRPr="004C17F1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EDFDE7" w14:textId="6F831DF5" w:rsidR="004C17F1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drewno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3263E7" w14:textId="60FE144F" w:rsidR="004C17F1" w:rsidRPr="00E46519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4C17F1" w:rsidRPr="00E46519" w14:paraId="251A7576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D1E9A" w14:textId="77777777" w:rsidR="004C17F1" w:rsidRPr="00E46519" w:rsidRDefault="004C17F1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BD7E8" w14:textId="0B838997" w:rsidR="004C17F1" w:rsidRPr="004C17F1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 xml:space="preserve">Liczba elementów </w:t>
            </w:r>
            <w:r w:rsidR="00F42D15">
              <w:rPr>
                <w:rFonts w:ascii="Arial" w:hAnsi="Arial" w:cs="Arial"/>
              </w:rPr>
              <w:t>min. 1</w:t>
            </w:r>
            <w:r w:rsidR="00E9428B">
              <w:rPr>
                <w:rFonts w:ascii="Arial" w:hAnsi="Arial" w:cs="Arial"/>
              </w:rPr>
              <w:t>0</w:t>
            </w:r>
            <w:r w:rsidRPr="004C17F1">
              <w:rPr>
                <w:rFonts w:ascii="Arial" w:hAnsi="Arial" w:cs="Arial"/>
              </w:rPr>
              <w:t>0 szt.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6B0BB" w14:textId="010494A3" w:rsidR="004C17F1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6BA6B" w14:textId="7816A3FA" w:rsidR="004C17F1" w:rsidRPr="00E46519" w:rsidRDefault="004C17F1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66D2D" w:rsidRPr="00E46519" w14:paraId="2B1B720F" w14:textId="77777777" w:rsidTr="004C17F1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A654C" w14:textId="77777777" w:rsidR="00066D2D" w:rsidRPr="00E46519" w:rsidRDefault="00066D2D" w:rsidP="004C17F1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CD919" w14:textId="1C5772F4" w:rsidR="00066D2D" w:rsidRPr="004C17F1" w:rsidRDefault="00066D2D" w:rsidP="004C17F1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066D2D">
              <w:rPr>
                <w:rFonts w:ascii="Arial" w:hAnsi="Arial" w:cs="Arial"/>
              </w:rPr>
              <w:t>óżnokolorow</w:t>
            </w:r>
            <w:r>
              <w:rPr>
                <w:rFonts w:ascii="Arial" w:hAnsi="Arial" w:cs="Arial"/>
              </w:rPr>
              <w:t>e</w:t>
            </w:r>
            <w:r w:rsidRPr="00066D2D">
              <w:rPr>
                <w:rFonts w:ascii="Arial" w:hAnsi="Arial" w:cs="Arial"/>
              </w:rPr>
              <w:t xml:space="preserve"> i różnokształtn</w:t>
            </w:r>
            <w:r>
              <w:rPr>
                <w:rFonts w:ascii="Arial" w:hAnsi="Arial" w:cs="Arial"/>
              </w:rPr>
              <w:t xml:space="preserve">e </w:t>
            </w:r>
            <w:r w:rsidRPr="00066D2D">
              <w:rPr>
                <w:rFonts w:ascii="Arial" w:hAnsi="Arial" w:cs="Arial"/>
              </w:rPr>
              <w:t>klock</w:t>
            </w:r>
            <w:r>
              <w:rPr>
                <w:rFonts w:ascii="Arial" w:hAnsi="Arial" w:cs="Arial"/>
              </w:rPr>
              <w:t>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E64D6" w14:textId="1FBB5D7A" w:rsidR="00066D2D" w:rsidRDefault="00E6435F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wymagane</w:t>
            </w:r>
          </w:p>
          <w:p w14:paraId="3D01484F" w14:textId="2FE21C1D" w:rsidR="00E6435F" w:rsidRPr="004C17F1" w:rsidRDefault="00E6435F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3FC953" w14:textId="77777777" w:rsidR="00066D2D" w:rsidRPr="00E46519" w:rsidRDefault="00066D2D" w:rsidP="004C17F1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5B79EBC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8FA80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EB0AD" w14:textId="45045579" w:rsidR="00003957" w:rsidRPr="004C17F1" w:rsidRDefault="004C17F1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Wiaderko</w:t>
            </w:r>
            <w:r>
              <w:rPr>
                <w:rFonts w:ascii="Arial" w:hAnsi="Arial" w:cs="Arial"/>
                <w:sz w:val="24"/>
                <w:lang w:eastAsia="en-US"/>
              </w:rPr>
              <w:t xml:space="preserve"> z uchwytem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CD530" w14:textId="768412DF" w:rsidR="00003957" w:rsidRPr="004C17F1" w:rsidRDefault="004C17F1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4C17F1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EB520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0DE48C6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135E3" w14:textId="77777777" w:rsidR="00003957" w:rsidRPr="00E46519" w:rsidRDefault="00003957">
            <w:pPr>
              <w:numPr>
                <w:ilvl w:val="0"/>
                <w:numId w:val="35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D2A04" w14:textId="16094A50" w:rsidR="00003957" w:rsidRPr="00E46519" w:rsidRDefault="00066D2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066D2D">
              <w:rPr>
                <w:rFonts w:ascii="Arial" w:hAnsi="Arial" w:cs="Arial"/>
                <w:sz w:val="24"/>
                <w:lang w:eastAsia="en-US"/>
              </w:rPr>
              <w:t>Przykrywka do wi</w:t>
            </w:r>
            <w:r>
              <w:rPr>
                <w:rFonts w:ascii="Arial" w:hAnsi="Arial" w:cs="Arial"/>
                <w:sz w:val="24"/>
                <w:lang w:eastAsia="en-US"/>
              </w:rPr>
              <w:t>a</w:t>
            </w:r>
            <w:r w:rsidRPr="00066D2D">
              <w:rPr>
                <w:rFonts w:ascii="Arial" w:hAnsi="Arial" w:cs="Arial"/>
                <w:sz w:val="24"/>
                <w:lang w:eastAsia="en-US"/>
              </w:rPr>
              <w:t>derka posiada otwory w kształcie poszczególnych klocków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1D2AB" w14:textId="793A1455" w:rsidR="00003957" w:rsidRPr="00E46519" w:rsidRDefault="00066D2D" w:rsidP="00F42D15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54B9D4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7925F6B2" w14:textId="5CC5617F" w:rsidR="00003957" w:rsidRDefault="0000395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2B69AAA5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530C930E" w14:textId="2D1E2353" w:rsidR="00003957" w:rsidRPr="005D5FF7" w:rsidRDefault="00F42D15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34.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Książka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– bajka w twardej oprawie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- 10 szt</w:t>
      </w:r>
      <w:r w:rsidR="0072127A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. </w:t>
      </w:r>
    </w:p>
    <w:p w14:paraId="2792037F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2B6A389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CC879" w14:textId="783E0303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3CB5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D569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F0A2F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25CD101A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C9F47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73ED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3E25BA2" w14:textId="23D415EA" w:rsidR="00003957" w:rsidRPr="00E46519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4897F31A" wp14:editId="60D699B8">
                  <wp:extent cx="1219200" cy="857250"/>
                  <wp:effectExtent l="0" t="0" r="0" b="0"/>
                  <wp:docPr id="921808321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DE1F8B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10E89E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629347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F7D3A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3FFDC" w14:textId="23E2E3F4" w:rsidR="00003957" w:rsidRPr="005D5FF7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5D5FF7">
              <w:rPr>
                <w:rFonts w:ascii="Arial" w:hAnsi="Arial" w:cs="Arial"/>
                <w:sz w:val="24"/>
                <w:lang w:eastAsia="en-US"/>
              </w:rPr>
              <w:t>Wymiary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0C29A" w14:textId="3D753109" w:rsidR="005D5FF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5D5FF7" w:rsidRPr="005D5FF7">
              <w:rPr>
                <w:rFonts w:ascii="Arial" w:hAnsi="Arial" w:cs="Arial"/>
                <w:sz w:val="24"/>
                <w:lang w:eastAsia="en-US"/>
              </w:rPr>
              <w:t>zerokość min 15 cm</w:t>
            </w:r>
          </w:p>
          <w:p w14:paraId="6A9B7EB9" w14:textId="6001C395" w:rsidR="0000395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5D5FF7" w:rsidRPr="005D5FF7">
              <w:rPr>
                <w:rFonts w:ascii="Arial" w:hAnsi="Arial" w:cs="Arial"/>
                <w:sz w:val="24"/>
                <w:lang w:eastAsia="en-US"/>
              </w:rPr>
              <w:t>ysokość min 20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960CA" w14:textId="77777777" w:rsidR="00003957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  <w:p w14:paraId="6A597D4F" w14:textId="0EF58273" w:rsidR="005D5FF7" w:rsidRPr="00E46519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……………………..</w:t>
            </w:r>
          </w:p>
        </w:tc>
      </w:tr>
      <w:tr w:rsidR="00492547" w:rsidRPr="00E46519" w14:paraId="7F55E164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B984F" w14:textId="77777777" w:rsidR="00492547" w:rsidRPr="00E46519" w:rsidRDefault="0049254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ED50E" w14:textId="3BF53738" w:rsidR="00492547" w:rsidRPr="005D5FF7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stron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0696D" w14:textId="5F72BC8D" w:rsidR="00492547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492547">
              <w:rPr>
                <w:rFonts w:ascii="Arial" w:hAnsi="Arial" w:cs="Arial"/>
                <w:sz w:val="24"/>
                <w:lang w:eastAsia="en-US"/>
              </w:rPr>
              <w:t>in. 70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977CE" w14:textId="68C1607C" w:rsidR="00492547" w:rsidRPr="00E46519" w:rsidRDefault="0049254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…………………….</w:t>
            </w:r>
          </w:p>
        </w:tc>
      </w:tr>
      <w:tr w:rsidR="00723848" w:rsidRPr="00E46519" w14:paraId="2D5DC52D" w14:textId="77777777" w:rsidTr="00723848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CD8660" w14:textId="77777777" w:rsidR="00723848" w:rsidRPr="00E46519" w:rsidRDefault="00723848" w:rsidP="00723848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8FAF9" w14:textId="34C707B0" w:rsidR="00723848" w:rsidRPr="005D5FF7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5D5FF7">
              <w:rPr>
                <w:rFonts w:ascii="Arial" w:hAnsi="Arial" w:cs="Arial"/>
              </w:rPr>
              <w:t>Okładka :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B10417" w14:textId="6E2024BD" w:rsidR="00723848" w:rsidRPr="005D5FF7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</w:rPr>
              <w:t>t</w:t>
            </w:r>
            <w:r w:rsidR="00723848" w:rsidRPr="005D5FF7">
              <w:rPr>
                <w:rFonts w:ascii="Arial" w:hAnsi="Arial" w:cs="Arial"/>
              </w:rPr>
              <w:t>warda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F6B3D4" w14:textId="527EC2D4" w:rsidR="00723848" w:rsidRPr="00E46519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3167CFD5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21E2D" w14:textId="77777777" w:rsidR="00003957" w:rsidRPr="00E46519" w:rsidRDefault="00003957">
            <w:pPr>
              <w:numPr>
                <w:ilvl w:val="0"/>
                <w:numId w:val="36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C5B1F" w14:textId="440C1C53" w:rsidR="00003957" w:rsidRPr="00E46519" w:rsidRDefault="005D5FF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Bajki</w:t>
            </w:r>
            <w:r w:rsidR="00492547">
              <w:rPr>
                <w:rFonts w:ascii="Arial" w:hAnsi="Arial" w:cs="Arial"/>
                <w:sz w:val="24"/>
                <w:lang w:eastAsia="en-US"/>
              </w:rPr>
              <w:t xml:space="preserve">, baśnie </w:t>
            </w:r>
            <w:r>
              <w:rPr>
                <w:rFonts w:ascii="Arial" w:hAnsi="Arial" w:cs="Arial"/>
                <w:sz w:val="24"/>
                <w:lang w:eastAsia="en-US"/>
              </w:rPr>
              <w:t>dla dzieci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085A3" w14:textId="250B2DA0" w:rsidR="00003957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5D5FF7">
              <w:rPr>
                <w:rFonts w:ascii="Arial" w:hAnsi="Arial" w:cs="Arial"/>
                <w:sz w:val="24"/>
                <w:lang w:eastAsia="en-US"/>
              </w:rPr>
              <w:t>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03873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5A2FBDAF" w14:textId="77777777" w:rsidR="00003957" w:rsidRDefault="0000395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3322D65B" w14:textId="77777777" w:rsidR="0072127A" w:rsidRDefault="0072127A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1EC9C745" w14:textId="4026FF74" w:rsidR="00003957" w:rsidRDefault="0072127A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35. 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Książeczka sensoryczna -</w:t>
      </w:r>
      <w:r w:rsidR="00AD2630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10</w:t>
      </w:r>
      <w:r w:rsidR="00003957" w:rsidRPr="005D5FF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szt</w:t>
      </w:r>
      <w:r w:rsidR="00003957"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</w:p>
    <w:p w14:paraId="0D559438" w14:textId="77777777" w:rsidR="005D5FF7" w:rsidRDefault="005D5FF7" w:rsidP="00003957">
      <w:pPr>
        <w:tabs>
          <w:tab w:val="left" w:pos="376"/>
        </w:tabs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48ED24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CC2780" w14:textId="7E067E73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lastRenderedPageBreak/>
              <w:t>Lp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4092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00B1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636B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073ADED0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654B8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D1000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9ABC531" w14:textId="3C03952C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DE2BBCF" wp14:editId="285208C4">
                  <wp:extent cx="787179" cy="950556"/>
                  <wp:effectExtent l="0" t="0" r="0" b="2540"/>
                  <wp:docPr id="90429731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84" cy="956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DB89F9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CE9BC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723848" w:rsidRPr="00E46519" w14:paraId="52217837" w14:textId="77777777" w:rsidTr="00721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289FB" w14:textId="77777777" w:rsidR="00723848" w:rsidRPr="00E46519" w:rsidRDefault="00723848" w:rsidP="00723848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459C5" w14:textId="79D6D253" w:rsidR="00723848" w:rsidRPr="0072127A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127A">
              <w:rPr>
                <w:rFonts w:ascii="Open Sans" w:hAnsi="Open Sans" w:cs="Open Sans"/>
              </w:rPr>
              <w:t>Format: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24B083" w14:textId="6FC008EF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Open Sans" w:hAnsi="Open Sans" w:cs="Open Sans"/>
              </w:rPr>
              <w:t>min. 15x15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4522E" w14:textId="5CB6777E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</w:tc>
      </w:tr>
      <w:tr w:rsidR="00723848" w:rsidRPr="00E46519" w14:paraId="7C6FF202" w14:textId="77777777" w:rsidTr="0072127A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DB716" w14:textId="77777777" w:rsidR="00723848" w:rsidRPr="00E46519" w:rsidRDefault="00723848" w:rsidP="00723848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5B06A" w14:textId="001B31C6" w:rsidR="00723848" w:rsidRPr="0072127A" w:rsidRDefault="00723848" w:rsidP="00723848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72127A">
              <w:rPr>
                <w:rFonts w:ascii="Open Sans" w:hAnsi="Open Sans" w:cs="Open Sans"/>
              </w:rPr>
              <w:t>Stron : 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DC226" w14:textId="3553AAA1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Open Sans" w:hAnsi="Open Sans" w:cs="Open Sans"/>
              </w:rPr>
              <w:t>min. 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E1E5F" w14:textId="3EF3AB4B" w:rsidR="00723848" w:rsidRPr="00E46519" w:rsidRDefault="0072127A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  <w:tr w:rsidR="00003957" w:rsidRPr="00E46519" w14:paraId="14AD0521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42C36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10CA0" w14:textId="10679CBE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</w:t>
            </w:r>
            <w:r w:rsidRPr="00723848">
              <w:rPr>
                <w:rFonts w:ascii="Arial" w:hAnsi="Arial" w:cs="Arial"/>
                <w:sz w:val="24"/>
                <w:lang w:eastAsia="en-US"/>
              </w:rPr>
              <w:t>lustracje barwne; silikonowe wstawki do dotykania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E3D74" w14:textId="40B04B8E" w:rsidR="00003957" w:rsidRPr="00E46519" w:rsidRDefault="00723848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BD8511F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7ECEBE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A87EC" w14:textId="77777777" w:rsidR="00003957" w:rsidRPr="00E46519" w:rsidRDefault="00003957">
            <w:pPr>
              <w:numPr>
                <w:ilvl w:val="0"/>
                <w:numId w:val="37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D46C5" w14:textId="1022517A" w:rsidR="00003957" w:rsidRPr="00E46519" w:rsidRDefault="0072384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Opowiadania o zwierzątkach -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0CBD4" w14:textId="4A8C9351" w:rsidR="00003957" w:rsidRPr="00E46519" w:rsidRDefault="00723848" w:rsidP="0072127A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98832B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6B730FB9" w14:textId="77777777" w:rsidR="003C23C9" w:rsidRDefault="003C23C9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56593ED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A41CB91" w14:textId="4DC924A0" w:rsidR="00003957" w:rsidRDefault="0097417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36. </w:t>
      </w:r>
      <w:r w:rsidR="00003957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Tor zabawkowy – 1 szt</w:t>
      </w:r>
      <w:r w:rsidR="00003957"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</w:p>
    <w:p w14:paraId="66921DA6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33088CA9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69A7D" w14:textId="767D30B8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1A54D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F2011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DDC4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3BC7D68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91119" w14:textId="77777777" w:rsidR="00003957" w:rsidRPr="00E46519" w:rsidRDefault="00003957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1E6E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0D638782" w14:textId="118BC55F" w:rsidR="00003957" w:rsidRPr="00E46519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5B3EA623" wp14:editId="5090F70C">
                  <wp:extent cx="1558456" cy="1558456"/>
                  <wp:effectExtent l="0" t="0" r="3810" b="3810"/>
                  <wp:docPr id="173672874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369" cy="156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3E522F36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1EA122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145895" w:rsidRPr="00E46519" w14:paraId="71F384C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D85D6" w14:textId="77777777" w:rsidR="00145895" w:rsidRPr="00E46519" w:rsidRDefault="00145895" w:rsidP="00145895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4F2A" w14:textId="6B12660C" w:rsidR="00145895" w:rsidRPr="00145895" w:rsidRDefault="00145895" w:rsidP="0014589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</w:rPr>
              <w:t xml:space="preserve">Długość trasy: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DD1BA" w14:textId="606DDD7C" w:rsidR="00145895" w:rsidRPr="00145895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</w:rPr>
              <w:t>m</w:t>
            </w:r>
            <w:r w:rsidR="00145895" w:rsidRPr="00145895">
              <w:rPr>
                <w:rFonts w:ascii="Arial" w:hAnsi="Arial" w:cs="Arial"/>
              </w:rPr>
              <w:t>in. 5,0 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3B3C0" w14:textId="77777777" w:rsidR="00145895" w:rsidRPr="00E46519" w:rsidRDefault="00145895" w:rsidP="00145895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003957" w:rsidRPr="00E46519" w14:paraId="0CA94EC8" w14:textId="77777777" w:rsidTr="00145895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12E92" w14:textId="77777777" w:rsidR="00003957" w:rsidRPr="00E46519" w:rsidRDefault="00003957">
            <w:pPr>
              <w:numPr>
                <w:ilvl w:val="0"/>
                <w:numId w:val="38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E47945" w14:textId="7D02DCC9" w:rsidR="00003957" w:rsidRPr="00145895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145895">
              <w:rPr>
                <w:rFonts w:ascii="Arial" w:hAnsi="Arial" w:cs="Arial"/>
                <w:sz w:val="24"/>
                <w:lang w:eastAsia="en-US"/>
              </w:rPr>
              <w:t>Autka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D2AEC" w14:textId="5542522C" w:rsidR="00003957" w:rsidRPr="00145895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145895" w:rsidRPr="00145895">
              <w:rPr>
                <w:rFonts w:ascii="Arial" w:hAnsi="Arial" w:cs="Arial"/>
                <w:sz w:val="24"/>
                <w:lang w:eastAsia="en-US"/>
              </w:rPr>
              <w:t>in.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49E49" w14:textId="7D78270E" w:rsidR="00003957" w:rsidRPr="00E46519" w:rsidRDefault="00145895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</w:t>
            </w:r>
          </w:p>
        </w:tc>
      </w:tr>
    </w:tbl>
    <w:p w14:paraId="015231BA" w14:textId="77777777" w:rsidR="003C23C9" w:rsidRDefault="003C23C9" w:rsidP="00003957">
      <w:pPr>
        <w:spacing w:after="0" w:line="240" w:lineRule="auto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</w:p>
    <w:p w14:paraId="65DB17E5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614A27C5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7BF3D9DF" w14:textId="7EE88384" w:rsidR="00003957" w:rsidRPr="00F17B24" w:rsidRDefault="00974172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 w:rsidRPr="00974172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37</w:t>
      </w:r>
      <w:r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  <w:t>.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samochodzików metalowych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-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4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kpl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.</w:t>
      </w:r>
    </w:p>
    <w:p w14:paraId="601F0576" w14:textId="77777777" w:rsidR="00F17B24" w:rsidRDefault="00F17B24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8CA5A7B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C791E" w14:textId="62E92FB1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F42BA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F905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1515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6C7A905F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E25C3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B4DBC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0E1D900" w14:textId="64515B27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267B9272" wp14:editId="69C0DFD3">
                  <wp:extent cx="779228" cy="779228"/>
                  <wp:effectExtent l="0" t="0" r="1905" b="1905"/>
                  <wp:docPr id="6022330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61" cy="783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34E9538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F430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681699F6" w14:textId="77777777" w:rsidTr="00974172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174E3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E035B" w14:textId="38801AD8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Długość autka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37A33" w14:textId="11D2A3A7" w:rsidR="00003957" w:rsidRPr="00E46519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min. 5</w:t>
            </w:r>
            <w:r w:rsidR="00654C20" w:rsidRPr="00654C20">
              <w:rPr>
                <w:rFonts w:ascii="Arial" w:hAnsi="Arial" w:cs="Arial"/>
                <w:sz w:val="24"/>
                <w:lang w:eastAsia="en-US"/>
              </w:rPr>
              <w:t xml:space="preserve">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73BC95" w14:textId="2D695B99" w:rsidR="00003957" w:rsidRPr="00E46519" w:rsidRDefault="00974172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………………………….</w:t>
            </w:r>
          </w:p>
        </w:tc>
      </w:tr>
      <w:tr w:rsidR="00003957" w:rsidRPr="00E46519" w14:paraId="6A232754" w14:textId="77777777" w:rsidTr="00F17B24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D59B1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6C7A5" w14:textId="670DB446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w zestawie</w:t>
            </w:r>
            <w:r w:rsidR="00974172">
              <w:rPr>
                <w:rFonts w:ascii="Arial" w:hAnsi="Arial" w:cs="Arial"/>
                <w:sz w:val="24"/>
                <w:lang w:eastAsia="en-US"/>
              </w:rPr>
              <w:t xml:space="preserve"> min. </w:t>
            </w:r>
            <w:r>
              <w:rPr>
                <w:rFonts w:ascii="Arial" w:hAnsi="Arial" w:cs="Arial"/>
                <w:sz w:val="24"/>
                <w:lang w:eastAsia="en-US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5F7CE" w14:textId="2D8BC477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5A08536" w14:textId="0A27AFC6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4B9CB3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8C2FD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D5F52" w14:textId="04109DA8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E867D" w14:textId="73F777EC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metal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8A17A5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070ABF9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4DDC1" w14:textId="77777777" w:rsidR="00003957" w:rsidRPr="00E46519" w:rsidRDefault="00003957">
            <w:pPr>
              <w:numPr>
                <w:ilvl w:val="0"/>
                <w:numId w:val="3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C35D7" w14:textId="101F1EE4" w:rsidR="00003957" w:rsidRPr="00E46519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Kolor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A5531" w14:textId="14FB70D1" w:rsidR="00003957" w:rsidRPr="00E46519" w:rsidRDefault="00F17B24" w:rsidP="00974172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wielokolorowe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C31BB4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</w:tbl>
    <w:p w14:paraId="0FF0F67B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76DEF553" w14:textId="77777777" w:rsidR="004E7FF6" w:rsidRDefault="004E7FF6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390249F9" w14:textId="26D7947C" w:rsidR="00003957" w:rsidRPr="00F17B24" w:rsidRDefault="004E7FF6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38.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003957" w:rsidRPr="00F17B24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artystyczny w walizce – 2 szt.</w:t>
      </w:r>
    </w:p>
    <w:p w14:paraId="74832EB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003957" w:rsidRPr="00E46519" w14:paraId="773D113E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68C1C" w14:textId="372224AB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1" w:name="_Hlk160626913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9DE32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DFDB3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BE8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003957" w:rsidRPr="00E46519" w14:paraId="1905431D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B788C" w14:textId="77777777" w:rsidR="00003957" w:rsidRPr="00E46519" w:rsidRDefault="00003957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C8AF9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3BCC2C87" w14:textId="28214859" w:rsidR="00003957" w:rsidRPr="00E46519" w:rsidRDefault="00AF5C7B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05206A68" wp14:editId="2C89BB17">
                  <wp:extent cx="920837" cy="755374"/>
                  <wp:effectExtent l="0" t="0" r="0" b="6985"/>
                  <wp:docPr id="5897580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01" cy="76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22D5081E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A52EE7" w14:textId="77777777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F17B24" w:rsidRPr="00E46519" w14:paraId="2705F998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EC784A" w14:textId="77777777" w:rsidR="00F17B24" w:rsidRPr="00E46519" w:rsidRDefault="00F17B24" w:rsidP="00F17B24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5283C" w14:textId="77777777" w:rsidR="00F17B24" w:rsidRDefault="00F17B24" w:rsidP="00F17B24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 w:rsidRPr="00F17B24">
              <w:rPr>
                <w:rFonts w:ascii="Arial" w:hAnsi="Arial" w:cs="Arial"/>
              </w:rPr>
              <w:t xml:space="preserve">Liczba </w:t>
            </w:r>
            <w:r>
              <w:rPr>
                <w:rFonts w:ascii="Arial" w:hAnsi="Arial" w:cs="Arial"/>
              </w:rPr>
              <w:t>elementów</w:t>
            </w:r>
            <w:r w:rsidRPr="00F17B24">
              <w:rPr>
                <w:rFonts w:ascii="Arial" w:hAnsi="Arial" w:cs="Arial"/>
              </w:rPr>
              <w:t xml:space="preserve"> w zestawie.</w:t>
            </w:r>
          </w:p>
          <w:p w14:paraId="7FCF9708" w14:textId="122D9442" w:rsidR="00AF5C7B" w:rsidRPr="00F17B24" w:rsidRDefault="00AF5C7B" w:rsidP="00AF5C7B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1FA54" w14:textId="183B67E2" w:rsidR="00F17B24" w:rsidRPr="00F17B24" w:rsidRDefault="00F17B24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min. 1</w:t>
            </w:r>
            <w:r w:rsidR="00DA588D">
              <w:rPr>
                <w:rFonts w:ascii="Arial" w:hAnsi="Arial" w:cs="Arial"/>
                <w:sz w:val="24"/>
                <w:lang w:eastAsia="en-US"/>
              </w:rPr>
              <w:t>4</w:t>
            </w:r>
            <w:r w:rsidR="00AF5C7B">
              <w:rPr>
                <w:rFonts w:ascii="Arial" w:hAnsi="Arial" w:cs="Arial"/>
                <w:sz w:val="24"/>
                <w:lang w:eastAsia="en-US"/>
              </w:rPr>
              <w:t>0</w:t>
            </w:r>
            <w:r w:rsidRPr="00F17B24">
              <w:rPr>
                <w:rFonts w:ascii="Arial" w:hAnsi="Arial" w:cs="Arial"/>
                <w:sz w:val="24"/>
                <w:lang w:eastAsia="en-US"/>
              </w:rPr>
              <w:t xml:space="preserve"> szt.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D3C0F" w14:textId="77777777" w:rsidR="00F17B24" w:rsidRPr="00E46519" w:rsidRDefault="00F17B24" w:rsidP="00F17B2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AF5C7B" w:rsidRPr="00E46519" w14:paraId="7FCF1115" w14:textId="77777777" w:rsidTr="00AF5C7B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14FD9" w14:textId="77777777" w:rsidR="00AF5C7B" w:rsidRPr="00E46519" w:rsidRDefault="00AF5C7B" w:rsidP="00F17B24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104C8" w14:textId="65D085D4" w:rsidR="00AF5C7B" w:rsidRPr="00F17B24" w:rsidRDefault="00AF5C7B" w:rsidP="00F17B24">
            <w:pPr>
              <w:suppressAutoHyphens w:val="0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 zestawie mn.: </w:t>
            </w:r>
            <w:r w:rsidRPr="00AF5C7B">
              <w:rPr>
                <w:rFonts w:ascii="Arial" w:hAnsi="Arial" w:cs="Arial"/>
              </w:rPr>
              <w:t xml:space="preserve"> kredki woskowe ,pastele, farb</w:t>
            </w:r>
            <w:r>
              <w:rPr>
                <w:rFonts w:ascii="Arial" w:hAnsi="Arial" w:cs="Arial"/>
              </w:rPr>
              <w:t>y</w:t>
            </w:r>
            <w:r w:rsidRPr="00AF5C7B">
              <w:rPr>
                <w:rFonts w:ascii="Arial" w:hAnsi="Arial" w:cs="Arial"/>
              </w:rPr>
              <w:t>, pędzelki, temperówka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15B67" w14:textId="7415BA75" w:rsidR="00AF5C7B" w:rsidRPr="00F17B24" w:rsidRDefault="00AF5C7B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4C43BA" w14:textId="77777777" w:rsidR="00AF5C7B" w:rsidRPr="00E46519" w:rsidRDefault="00AF5C7B" w:rsidP="00F17B2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003957" w:rsidRPr="00E46519" w14:paraId="18C06629" w14:textId="77777777" w:rsidTr="00E111E0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51682" w14:textId="77777777" w:rsidR="00003957" w:rsidRPr="00E46519" w:rsidRDefault="00003957">
            <w:pPr>
              <w:numPr>
                <w:ilvl w:val="0"/>
                <w:numId w:val="40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D4E59" w14:textId="6E0A46CB" w:rsidR="00003957" w:rsidRPr="00F17B24" w:rsidRDefault="00F17B2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Drewniana walizka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36CFF" w14:textId="1B19541B" w:rsidR="00003957" w:rsidRPr="00F17B24" w:rsidRDefault="00F17B24" w:rsidP="00E111E0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F17B24">
              <w:rPr>
                <w:rFonts w:ascii="Arial" w:hAnsi="Arial" w:cs="Arial"/>
                <w:sz w:val="24"/>
                <w:lang w:eastAsia="en-US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DE9431D" w14:textId="6A7B6F76" w:rsidR="00003957" w:rsidRPr="00E46519" w:rsidRDefault="00003957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bookmarkEnd w:id="11"/>
    </w:tbl>
    <w:p w14:paraId="261731B9" w14:textId="77777777" w:rsidR="00003957" w:rsidRDefault="00003957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3141997C" w14:textId="77777777" w:rsidR="009D7D75" w:rsidRDefault="009D7D75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p w14:paraId="18ACF3E2" w14:textId="37682433" w:rsidR="009F6282" w:rsidRPr="00A8026F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39.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Kącik majsterkowicza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–</w:t>
      </w:r>
      <w:r w:rsidR="003A35A7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warsztat - 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3C48F1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1</w:t>
      </w:r>
      <w:r w:rsidR="009F6282" w:rsidRPr="00A8026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szt.</w:t>
      </w:r>
    </w:p>
    <w:p w14:paraId="45195DC0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0227B4C9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9F6282" w:rsidRPr="00E46519" w14:paraId="36EC9908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D17D05" w14:textId="13FFDECA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bookmarkStart w:id="12" w:name="_Hlk164852870"/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L</w:t>
            </w:r>
            <w:r w:rsidR="009D7D75">
              <w:rPr>
                <w:rFonts w:ascii="Arial" w:hAnsi="Arial" w:cs="Arial"/>
                <w:b/>
                <w:sz w:val="24"/>
                <w:lang w:eastAsia="en-US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F0F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A573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10C95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b/>
                <w:sz w:val="24"/>
                <w:lang w:eastAsia="en-US"/>
              </w:rPr>
              <w:t>Parametry oferowane przez Wykonawcę (wypełnia Wykonawca wpisując w pustych polach rzeczywiste parametry)</w:t>
            </w:r>
          </w:p>
        </w:tc>
      </w:tr>
      <w:tr w:rsidR="009F6282" w:rsidRPr="00E46519" w14:paraId="186F4A67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786C6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A1C9D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46519">
              <w:rPr>
                <w:rFonts w:ascii="Arial" w:hAnsi="Arial" w:cs="Arial"/>
                <w:sz w:val="24"/>
                <w:lang w:eastAsia="en-US"/>
              </w:rPr>
              <w:t>Rysunek poglądowy:</w:t>
            </w:r>
          </w:p>
          <w:p w14:paraId="22E8A634" w14:textId="09549675" w:rsidR="009F6282" w:rsidRPr="00E46519" w:rsidRDefault="00E753E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noProof/>
                <w:sz w:val="24"/>
                <w:lang w:eastAsia="en-US"/>
              </w:rPr>
              <w:drawing>
                <wp:inline distT="0" distB="0" distL="0" distR="0" wp14:anchorId="1B87265E" wp14:editId="553264DF">
                  <wp:extent cx="1208405" cy="906145"/>
                  <wp:effectExtent l="0" t="0" r="0" b="8255"/>
                  <wp:docPr id="176998749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23CD369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8737AB" w14:textId="77777777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F6282" w:rsidRPr="00E46519" w14:paraId="1EFCDC4A" w14:textId="77777777" w:rsidTr="00A8026F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61C81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02521" w14:textId="4869F976" w:rsidR="009F6282" w:rsidRPr="00E46519" w:rsidRDefault="00E627A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Materiał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A7508" w14:textId="6746BB52" w:rsidR="00E753E4" w:rsidRDefault="00E753E4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drewno, płyta MDF</w:t>
            </w:r>
          </w:p>
          <w:p w14:paraId="049D3989" w14:textId="1BEE64B6" w:rsidR="003A35A7" w:rsidRPr="00E46519" w:rsidRDefault="003A35A7" w:rsidP="007A7E5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EB4F3E2" w14:textId="45B56003" w:rsidR="009F6282" w:rsidRPr="00E46519" w:rsidRDefault="009F6282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F6282" w:rsidRPr="00E46519" w14:paraId="3BFE4AD6" w14:textId="77777777" w:rsidTr="007A7E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BC109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956AB" w14:textId="2BEB09C6" w:rsidR="009F6282" w:rsidRPr="00E46519" w:rsidRDefault="007A7E57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Wymiary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23690" w14:textId="77777777" w:rsidR="00DA588D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w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>ysokość produktu min.8</w:t>
            </w:r>
            <w:r>
              <w:rPr>
                <w:rFonts w:ascii="Arial" w:hAnsi="Arial" w:cs="Arial"/>
                <w:sz w:val="24"/>
                <w:lang w:eastAsia="en-US"/>
              </w:rPr>
              <w:t>0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 xml:space="preserve">  cm</w:t>
            </w:r>
          </w:p>
          <w:p w14:paraId="4F8E9891" w14:textId="6BC42038" w:rsidR="007A7E57" w:rsidRPr="00E46519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s</w:t>
            </w:r>
            <w:r w:rsidR="007A7E57" w:rsidRPr="007A7E57">
              <w:rPr>
                <w:rFonts w:ascii="Arial" w:hAnsi="Arial" w:cs="Arial"/>
                <w:sz w:val="24"/>
                <w:lang w:eastAsia="en-US"/>
              </w:rPr>
              <w:t>zerokość produktu min.60 cm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A005A" w14:textId="77777777" w:rsidR="009F6282" w:rsidRDefault="007A7E57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…………………..</w:t>
            </w:r>
          </w:p>
          <w:p w14:paraId="2AFD87D0" w14:textId="77777777" w:rsidR="007A7E57" w:rsidRDefault="007A7E57" w:rsidP="003A35A7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  <w:p w14:paraId="2C7FC03A" w14:textId="5E14F45C" w:rsidR="007A7E57" w:rsidRPr="00E46519" w:rsidRDefault="007A7E57" w:rsidP="00DA588D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</w:t>
            </w:r>
          </w:p>
        </w:tc>
      </w:tr>
      <w:tr w:rsidR="009F6282" w:rsidRPr="00E46519" w14:paraId="71C227CD" w14:textId="77777777" w:rsidTr="00E37823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9BE73" w14:textId="77777777" w:rsidR="009F6282" w:rsidRPr="00E46519" w:rsidRDefault="009F6282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BF8ED" w14:textId="048A58C3" w:rsidR="009F6282" w:rsidRPr="00E46519" w:rsidRDefault="00E627A8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Ilość elementów w zestawie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969F3" w14:textId="79A85E30" w:rsidR="009F6282" w:rsidRPr="00E46519" w:rsidRDefault="00DA588D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A8026F">
              <w:rPr>
                <w:rFonts w:ascii="Arial" w:hAnsi="Arial" w:cs="Arial"/>
                <w:sz w:val="24"/>
                <w:lang w:eastAsia="en-US"/>
              </w:rPr>
              <w:t>in.</w:t>
            </w:r>
            <w:r w:rsidR="00E37823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4"/>
                <w:lang w:eastAsia="en-US"/>
              </w:rPr>
              <w:t>30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25E8E" w14:textId="3890F308" w:rsidR="009F6282" w:rsidRPr="00E46519" w:rsidRDefault="00E37823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………………………</w:t>
            </w:r>
          </w:p>
        </w:tc>
      </w:tr>
      <w:tr w:rsidR="00A8026F" w:rsidRPr="00E46519" w14:paraId="7F325E17" w14:textId="77777777" w:rsidTr="00DA588D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AF7519" w14:textId="77777777" w:rsidR="00A8026F" w:rsidRPr="00E46519" w:rsidRDefault="00A8026F" w:rsidP="00E753E4">
            <w:pPr>
              <w:numPr>
                <w:ilvl w:val="0"/>
                <w:numId w:val="49"/>
              </w:numPr>
              <w:suppressAutoHyphens w:val="0"/>
              <w:spacing w:line="259" w:lineRule="auto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C31E6" w14:textId="5F600D08" w:rsidR="00A8026F" w:rsidRDefault="00E753E4" w:rsidP="00BF7B7C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Elementy zestawu</w:t>
            </w:r>
            <w:r w:rsidR="007A7E57">
              <w:rPr>
                <w:rFonts w:ascii="Arial" w:hAnsi="Arial" w:cs="Arial"/>
                <w:sz w:val="24"/>
                <w:lang w:eastAsia="en-US"/>
              </w:rPr>
              <w:t xml:space="preserve"> </w:t>
            </w:r>
            <w:r w:rsidR="00DA588D">
              <w:rPr>
                <w:rFonts w:ascii="Arial" w:hAnsi="Arial" w:cs="Arial"/>
                <w:sz w:val="24"/>
                <w:lang w:eastAsia="en-US"/>
              </w:rPr>
              <w:t>między innymi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F2F7F" w14:textId="68A9B04D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młot</w:t>
            </w:r>
            <w:r>
              <w:rPr>
                <w:rFonts w:ascii="Arial" w:hAnsi="Arial" w:cs="Arial"/>
                <w:sz w:val="24"/>
                <w:lang w:eastAsia="en-US"/>
              </w:rPr>
              <w:t>ek</w:t>
            </w:r>
          </w:p>
          <w:p w14:paraId="5F3DFF64" w14:textId="4105EBB1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piła ręczna</w:t>
            </w:r>
          </w:p>
          <w:p w14:paraId="687B7A84" w14:textId="6A9B6183" w:rsidR="00E753E4" w:rsidRPr="00E753E4" w:rsidRDefault="00E753E4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 w:rsidRPr="00E753E4">
              <w:rPr>
                <w:rFonts w:ascii="Arial" w:hAnsi="Arial" w:cs="Arial"/>
                <w:sz w:val="24"/>
                <w:lang w:eastAsia="en-US"/>
              </w:rPr>
              <w:t>klucze</w:t>
            </w:r>
          </w:p>
          <w:p w14:paraId="6417F5F7" w14:textId="65EB99CD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d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rewniana wkrętarka</w:t>
            </w:r>
          </w:p>
          <w:p w14:paraId="0643E0AC" w14:textId="154EBD07" w:rsidR="00E753E4" w:rsidRPr="00E753E4" w:rsidRDefault="007A7E57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m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iarka</w:t>
            </w:r>
          </w:p>
          <w:p w14:paraId="750ED516" w14:textId="2EB591C7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ś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rubokręt</w:t>
            </w:r>
          </w:p>
          <w:p w14:paraId="5511AC72" w14:textId="32103491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z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estaw śrub i nakrętek</w:t>
            </w:r>
          </w:p>
          <w:p w14:paraId="22116A35" w14:textId="26ABD552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lastRenderedPageBreak/>
              <w:t>z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 xml:space="preserve">estaw deseczek </w:t>
            </w:r>
            <w:r w:rsidR="007A7E57">
              <w:rPr>
                <w:rFonts w:ascii="Arial" w:hAnsi="Arial" w:cs="Arial"/>
                <w:sz w:val="24"/>
                <w:lang w:eastAsia="en-US"/>
              </w:rPr>
              <w:t xml:space="preserve">z 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otworami</w:t>
            </w:r>
          </w:p>
          <w:p w14:paraId="11243019" w14:textId="508D3E37" w:rsidR="00E753E4" w:rsidRPr="00E753E4" w:rsidRDefault="00DA588D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t>o</w:t>
            </w:r>
            <w:r w:rsidR="00E753E4" w:rsidRPr="00E753E4">
              <w:rPr>
                <w:rFonts w:ascii="Arial" w:hAnsi="Arial" w:cs="Arial"/>
                <w:sz w:val="24"/>
                <w:lang w:eastAsia="en-US"/>
              </w:rPr>
              <w:t>brotowe imadło</w:t>
            </w:r>
          </w:p>
          <w:p w14:paraId="29831B06" w14:textId="19F0EEA8" w:rsidR="00A8026F" w:rsidRDefault="00A8026F" w:rsidP="00E753E4">
            <w:pPr>
              <w:suppressAutoHyphens w:val="0"/>
              <w:spacing w:line="259" w:lineRule="auto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0802F" w14:textId="14B66B58" w:rsidR="00A8026F" w:rsidRPr="00E46519" w:rsidRDefault="00DA588D" w:rsidP="00DA588D">
            <w:pPr>
              <w:suppressAutoHyphens w:val="0"/>
              <w:spacing w:line="259" w:lineRule="auto"/>
              <w:jc w:val="center"/>
              <w:rPr>
                <w:rFonts w:ascii="Arial" w:hAnsi="Arial" w:cs="Arial"/>
                <w:sz w:val="24"/>
                <w:lang w:eastAsia="en-US"/>
              </w:rPr>
            </w:pPr>
            <w:r>
              <w:rPr>
                <w:rFonts w:ascii="Arial" w:hAnsi="Arial" w:cs="Arial"/>
                <w:sz w:val="24"/>
                <w:lang w:eastAsia="en-US"/>
              </w:rPr>
              <w:lastRenderedPageBreak/>
              <w:t>………………………………………………………………………………………………………………………………………………………………</w:t>
            </w:r>
          </w:p>
        </w:tc>
      </w:tr>
      <w:bookmarkEnd w:id="12"/>
    </w:tbl>
    <w:p w14:paraId="20BF8543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08ED94FF" w14:textId="77777777" w:rsidR="006B26FE" w:rsidRDefault="006B26FE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D6B674B" w14:textId="5A12B4E3" w:rsidR="009F6282" w:rsidRPr="00A725BF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40. </w:t>
      </w:r>
      <w:r w:rsidR="003C48F1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Karuzela nad łóżeczko – 4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</w:t>
      </w:r>
      <w:r w:rsidR="003C48F1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szt.</w:t>
      </w:r>
    </w:p>
    <w:p w14:paraId="6A42B65F" w14:textId="77777777" w:rsidR="003C48F1" w:rsidRDefault="003C48F1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3C48F1" w:rsidRPr="003C48F1" w14:paraId="6BDFBB91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E4ADC" w14:textId="2DA9DACB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L</w:t>
            </w:r>
            <w:r w:rsidR="009D7D75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A9232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74B73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658F6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Parametry oferowane przez Wykonawcę (wypełnia Wykonawca wpisując w pustych polach rzeczywiste parametry)</w:t>
            </w:r>
          </w:p>
        </w:tc>
      </w:tr>
      <w:tr w:rsidR="003C48F1" w:rsidRPr="003C48F1" w14:paraId="2C575B2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BA097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C7E87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Rysunek poglądowy:</w:t>
            </w:r>
          </w:p>
          <w:p w14:paraId="6D0DF27F" w14:textId="77777777" w:rsid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  <w:p w14:paraId="2DBE05A1" w14:textId="0FF4B115" w:rsidR="003E7E57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noProof/>
                <w:kern w:val="2"/>
                <w:sz w:val="24"/>
                <w:szCs w:val="24"/>
                <w:lang w:eastAsia="pl-PL"/>
              </w:rPr>
              <w:drawing>
                <wp:inline distT="0" distB="0" distL="0" distR="0" wp14:anchorId="4B5C42B2" wp14:editId="650F1DBC">
                  <wp:extent cx="1219200" cy="1219200"/>
                  <wp:effectExtent l="0" t="0" r="0" b="0"/>
                  <wp:docPr id="6954852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4EA0F7" w14:textId="77777777" w:rsidR="003E7E57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5E81F13D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10AA05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69D0EBB3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A3A93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5CFBA" w14:textId="023ED665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E7E57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Wyłącznik czasowy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EE080" w14:textId="2279273A" w:rsidR="003C48F1" w:rsidRPr="003C48F1" w:rsidRDefault="003E7E57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673E61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2481923F" w14:textId="77777777" w:rsidTr="003E7E57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116A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BCBC1" w14:textId="21E184B1" w:rsidR="003C48F1" w:rsidRPr="003C48F1" w:rsidRDefault="008A65C3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Pozytywka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46017" w14:textId="6C2BF3ED" w:rsidR="003C48F1" w:rsidRPr="003C48F1" w:rsidRDefault="003E7E57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62715F2" w14:textId="3FEDE2E1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1C7616C2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4509B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51C5C" w14:textId="7BA93962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Regulacja głośności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A4EE" w14:textId="77777777" w:rsidR="003C48F1" w:rsidRPr="003C48F1" w:rsidRDefault="003C48F1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6CF816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3C48F1" w:rsidRPr="003C48F1" w14:paraId="62D3886E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3D97E" w14:textId="77777777" w:rsidR="003C48F1" w:rsidRPr="003C48F1" w:rsidRDefault="003C48F1" w:rsidP="003C48F1">
            <w:pPr>
              <w:numPr>
                <w:ilvl w:val="0"/>
                <w:numId w:val="47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BA422" w14:textId="3C4CE469" w:rsidR="003C48F1" w:rsidRPr="003C48F1" w:rsidRDefault="003E7E57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Zdejmowane zawieszki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4770E" w14:textId="77777777" w:rsidR="003C48F1" w:rsidRPr="003C48F1" w:rsidRDefault="003C48F1" w:rsidP="00DA588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3C48F1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38319A" w14:textId="77777777" w:rsidR="003C48F1" w:rsidRPr="003C48F1" w:rsidRDefault="003C48F1" w:rsidP="003C48F1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</w:tbl>
    <w:p w14:paraId="4F048C6E" w14:textId="77777777" w:rsidR="009F6282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2851234E" w14:textId="0A278BFD" w:rsidR="009F6282" w:rsidRDefault="00DA588D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41. 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Zestaw puzzli</w:t>
      </w:r>
      <w:r w:rsidR="00EF3900" w:rsidRPr="00A725BF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 xml:space="preserve"> - 4 </w:t>
      </w:r>
      <w:r w:rsidR="009D7D75"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  <w:t>kpl.</w:t>
      </w:r>
    </w:p>
    <w:p w14:paraId="3479BF04" w14:textId="77777777" w:rsidR="00A725BF" w:rsidRPr="00A725BF" w:rsidRDefault="00A725BF" w:rsidP="00003957">
      <w:pPr>
        <w:spacing w:after="0" w:line="240" w:lineRule="auto"/>
        <w:rPr>
          <w:rFonts w:ascii="Arial" w:eastAsia="Times New Roman" w:hAnsi="Arial" w:cs="Arial"/>
          <w:b/>
          <w:bCs/>
          <w:iCs/>
          <w:kern w:val="2"/>
          <w:sz w:val="24"/>
          <w:szCs w:val="24"/>
          <w:lang w:eastAsia="pl-PL"/>
        </w:rPr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629"/>
        <w:gridCol w:w="3543"/>
        <w:gridCol w:w="2694"/>
        <w:gridCol w:w="2835"/>
      </w:tblGrid>
      <w:tr w:rsidR="00EF3900" w:rsidRPr="00EF3900" w14:paraId="2996ED42" w14:textId="77777777" w:rsidTr="00BF7B7C">
        <w:trPr>
          <w:trHeight w:val="1350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86781" w14:textId="22F63559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L</w:t>
            </w:r>
            <w:r w:rsidR="009D7D75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p.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6ADE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Wyszczególnienie parametrów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BD0E5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Wymagania Zamawiającego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9999D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  <w:t>Parametry oferowane przez Wykonawcę (wypełnia Wykonawca wpisując w pustych polach rzeczywiste parametry)</w:t>
            </w:r>
          </w:p>
        </w:tc>
      </w:tr>
      <w:tr w:rsidR="00EF3900" w:rsidRPr="00EF3900" w14:paraId="4C83F97B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55A8A" w14:textId="77777777" w:rsidR="00EF3900" w:rsidRPr="00EF3900" w:rsidRDefault="00EF3900" w:rsidP="00EF3900">
            <w:pPr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F4176" w14:textId="58E80ED9" w:rsidR="00EF3900" w:rsidRPr="00EF3900" w:rsidRDefault="00DB42AB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Zawartość pudełka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 min.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 4 układanki po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12,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15,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20 i </w:t>
            </w:r>
            <w:r w:rsidR="0040217D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 xml:space="preserve">min. </w:t>
            </w:r>
            <w:r w:rsidRPr="00DB42AB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24 elementy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F4A32" w14:textId="6A5445CC" w:rsidR="00EF3900" w:rsidRPr="00EF3900" w:rsidRDefault="008A65C3" w:rsidP="0040217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34E4398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  <w:tr w:rsidR="00EF3900" w:rsidRPr="00EF3900" w14:paraId="6DF1E11A" w14:textId="77777777" w:rsidTr="00BF7B7C"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7B4A5" w14:textId="77777777" w:rsidR="00EF3900" w:rsidRPr="00EF3900" w:rsidRDefault="00EF3900" w:rsidP="00EF3900">
            <w:pPr>
              <w:numPr>
                <w:ilvl w:val="0"/>
                <w:numId w:val="48"/>
              </w:numPr>
              <w:spacing w:after="0" w:line="240" w:lineRule="auto"/>
              <w:rPr>
                <w:rFonts w:ascii="Arial" w:eastAsia="Times New Roman" w:hAnsi="Arial" w:cs="Arial"/>
                <w:b/>
                <w:iCs/>
                <w:kern w:val="2"/>
                <w:sz w:val="24"/>
                <w:szCs w:val="24"/>
                <w:lang w:eastAsia="pl-PL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9FD2D" w14:textId="14540C89" w:rsidR="00EF3900" w:rsidRPr="00EF3900" w:rsidRDefault="008A65C3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Motywy bajkowe mix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27C04" w14:textId="77777777" w:rsidR="00EF3900" w:rsidRPr="00EF3900" w:rsidRDefault="00EF3900" w:rsidP="0040217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  <w:r w:rsidRPr="00EF3900"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  <w:t>wymagane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0C8909" w14:textId="77777777" w:rsidR="00EF3900" w:rsidRPr="00EF3900" w:rsidRDefault="00EF3900" w:rsidP="00EF3900">
            <w:pPr>
              <w:spacing w:after="0" w:line="240" w:lineRule="auto"/>
              <w:rPr>
                <w:rFonts w:ascii="Arial" w:eastAsia="Times New Roman" w:hAnsi="Arial" w:cs="Arial"/>
                <w:iCs/>
                <w:kern w:val="2"/>
                <w:sz w:val="24"/>
                <w:szCs w:val="24"/>
                <w:lang w:eastAsia="pl-PL"/>
              </w:rPr>
            </w:pPr>
          </w:p>
        </w:tc>
      </w:tr>
    </w:tbl>
    <w:p w14:paraId="359AB401" w14:textId="77777777" w:rsidR="00EF3900" w:rsidRDefault="00EF3900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1D19A04C" w14:textId="77777777" w:rsidR="009F6282" w:rsidRPr="00003957" w:rsidRDefault="009F6282" w:rsidP="00003957">
      <w:pPr>
        <w:spacing w:after="0" w:line="240" w:lineRule="auto"/>
        <w:rPr>
          <w:rFonts w:ascii="Arial" w:eastAsia="Times New Roman" w:hAnsi="Arial" w:cs="Arial"/>
          <w:iCs/>
          <w:kern w:val="2"/>
          <w:sz w:val="24"/>
          <w:szCs w:val="24"/>
          <w:lang w:eastAsia="pl-PL"/>
        </w:rPr>
      </w:pPr>
    </w:p>
    <w:p w14:paraId="6D3CBF35" w14:textId="382F1555" w:rsidR="00DD107E" w:rsidRPr="00082AD8" w:rsidRDefault="00DD107E" w:rsidP="00DD107E">
      <w:pPr>
        <w:spacing w:after="0" w:line="240" w:lineRule="auto"/>
        <w:jc w:val="right"/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</w:pPr>
      <w:r w:rsidRPr="00082AD8">
        <w:rPr>
          <w:rFonts w:ascii="Arial" w:eastAsia="Times New Roman" w:hAnsi="Arial" w:cs="Arial"/>
          <w:i/>
          <w:kern w:val="2"/>
          <w:sz w:val="24"/>
          <w:szCs w:val="24"/>
          <w:lang w:eastAsia="pl-PL"/>
        </w:rPr>
        <w:t>…………………………………….., data ………………………</w:t>
      </w:r>
    </w:p>
    <w:p w14:paraId="29B99AE9" w14:textId="77777777" w:rsidR="00DD107E" w:rsidRDefault="00DD107E" w:rsidP="00DD107E">
      <w:pPr>
        <w:rPr>
          <w:rFonts w:ascii="Arial" w:hAnsi="Arial" w:cs="Arial"/>
        </w:rPr>
      </w:pPr>
    </w:p>
    <w:p w14:paraId="507893A4" w14:textId="77777777" w:rsidR="00DD107E" w:rsidRDefault="00DD107E" w:rsidP="00DD107E">
      <w:pPr>
        <w:rPr>
          <w:rFonts w:ascii="Arial" w:hAnsi="Arial" w:cs="Arial"/>
        </w:rPr>
      </w:pPr>
    </w:p>
    <w:p w14:paraId="71AFFDBC" w14:textId="2B37A071" w:rsidR="00882144" w:rsidRPr="006931D5" w:rsidRDefault="00DD107E" w:rsidP="00A86477">
      <w:pPr>
        <w:widowControl w:val="0"/>
        <w:spacing w:after="200" w:line="276" w:lineRule="auto"/>
        <w:jc w:val="both"/>
        <w:rPr>
          <w:rFonts w:ascii="Arial" w:hAnsi="Arial" w:cs="Arial"/>
          <w:sz w:val="18"/>
        </w:rPr>
      </w:pPr>
      <w:r w:rsidRPr="00A71B8A">
        <w:rPr>
          <w:rFonts w:ascii="Arial" w:eastAsia="font307" w:hAnsi="Arial" w:cs="Arial"/>
          <w:color w:val="FF0000"/>
          <w:kern w:val="2"/>
          <w:sz w:val="18"/>
          <w:lang w:eastAsia="pl-PL" w:bidi="hi-IN"/>
        </w:rPr>
        <w:lastRenderedPageBreak/>
        <w:t xml:space="preserve">Uwaga! 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 xml:space="preserve">Formularz  należy złożyć </w:t>
      </w:r>
      <w:r w:rsidRPr="00A71B8A">
        <w:rPr>
          <w:rFonts w:ascii="Arial" w:eastAsia="font307" w:hAnsi="Arial" w:cs="Arial"/>
          <w:b/>
          <w:i/>
          <w:kern w:val="2"/>
          <w:sz w:val="18"/>
          <w:u w:val="single"/>
          <w:lang w:eastAsia="pl-PL" w:bidi="hi-IN"/>
        </w:rPr>
        <w:t>w  formie elektronicznej opatrzonej kwalifikowanym podpisem elektronicznym lub w postaci elektronicznej opatrzonej podpisem zaufanym lub podpisem osobistym</w:t>
      </w:r>
      <w:r w:rsidRPr="00A71B8A">
        <w:rPr>
          <w:rFonts w:ascii="Arial" w:eastAsia="font307" w:hAnsi="Arial" w:cs="Arial"/>
          <w:i/>
          <w:kern w:val="2"/>
          <w:sz w:val="18"/>
          <w:lang w:eastAsia="pl-PL" w:bidi="hi-IN"/>
        </w:rPr>
        <w:t>, zgodnie z przepisami Rozporządzenia z dn. 30 grudnia 2020 r. w sprawie sposobu sporządzenia i przekazywania informacji oraz wymagań technicznych dla dokumentów elektronicznych oraz środków komunikacji elektronicznej w postępowaniu o udzielenie zamówienia publicznego lub konkursu (Dz. U. z 2020 r., poz. 2452).</w:t>
      </w:r>
    </w:p>
    <w:sectPr w:rsidR="00882144" w:rsidRPr="006931D5">
      <w:headerReference w:type="default" r:id="rId50"/>
      <w:footerReference w:type="default" r:id="rId5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905612" w14:textId="77777777" w:rsidR="00F26932" w:rsidRDefault="00F26932">
      <w:pPr>
        <w:spacing w:after="0" w:line="240" w:lineRule="auto"/>
      </w:pPr>
      <w:r>
        <w:separator/>
      </w:r>
    </w:p>
  </w:endnote>
  <w:endnote w:type="continuationSeparator" w:id="0">
    <w:p w14:paraId="1548FB29" w14:textId="77777777" w:rsidR="00F26932" w:rsidRDefault="00F26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nt307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10518" w14:textId="77777777" w:rsidR="00C55ECE" w:rsidRDefault="00C55ECE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186C6C">
      <w:rPr>
        <w:noProof/>
      </w:rPr>
      <w:t>6</w:t>
    </w:r>
    <w:r>
      <w:fldChar w:fldCharType="end"/>
    </w:r>
  </w:p>
  <w:p w14:paraId="35BD4B9D" w14:textId="77777777" w:rsidR="00C55ECE" w:rsidRDefault="00C55E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7FAD8F" w14:textId="77777777" w:rsidR="00F26932" w:rsidRDefault="00F26932">
      <w:pPr>
        <w:spacing w:after="0" w:line="240" w:lineRule="auto"/>
      </w:pPr>
      <w:r>
        <w:separator/>
      </w:r>
    </w:p>
  </w:footnote>
  <w:footnote w:type="continuationSeparator" w:id="0">
    <w:p w14:paraId="74EC1FD4" w14:textId="77777777" w:rsidR="00F26932" w:rsidRDefault="00F269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DEF24" w14:textId="7F65737C" w:rsidR="00A3199F" w:rsidRDefault="00A3199F" w:rsidP="00A3199F">
    <w:pPr>
      <w:pageBreakBefore/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Załącznik nr</w:t>
    </w:r>
    <w:r w:rsidR="005B6B91"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 xml:space="preserve"> 2.4</w:t>
    </w:r>
    <w:r>
      <w:rPr>
        <w:rFonts w:ascii="Arial" w:eastAsia="Times New Roman" w:hAnsi="Arial" w:cs="Arial"/>
        <w:b/>
        <w:bCs/>
        <w:kern w:val="2"/>
        <w:sz w:val="24"/>
        <w:szCs w:val="24"/>
        <w:lang w:bidi="hi-IN"/>
      </w:rPr>
      <w:t> </w:t>
    </w:r>
  </w:p>
  <w:p w14:paraId="7C6BF2D2" w14:textId="74714D55" w:rsidR="00A3199F" w:rsidRDefault="00A3199F" w:rsidP="00A3199F">
    <w:pPr>
      <w:widowControl w:val="0"/>
      <w:spacing w:after="0" w:line="240" w:lineRule="auto"/>
      <w:jc w:val="right"/>
      <w:rPr>
        <w:rFonts w:ascii="Arial" w:eastAsia="Lucida Sans Unicode" w:hAnsi="Arial" w:cs="Arial"/>
        <w:kern w:val="2"/>
        <w:sz w:val="24"/>
        <w:szCs w:val="24"/>
        <w:lang w:val="en-US" w:bidi="hi-IN"/>
      </w:rPr>
    </w:pPr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d</w:t>
    </w:r>
    <w:r w:rsidR="00E44367"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>o</w:t>
    </w:r>
    <w:r>
      <w:rPr>
        <w:rFonts w:ascii="Arial" w:eastAsia="Lucida Sans Unicode" w:hAnsi="Arial" w:cs="Arial"/>
        <w:b/>
        <w:bCs/>
        <w:kern w:val="2"/>
        <w:sz w:val="24"/>
        <w:szCs w:val="24"/>
        <w:lang w:val="en-US" w:bidi="hi-IN"/>
      </w:rPr>
      <w:t xml:space="preserve"> SWZ nr</w:t>
    </w:r>
  </w:p>
  <w:p w14:paraId="544F4BB6" w14:textId="3C683596" w:rsidR="00575B09" w:rsidRPr="00A3199F" w:rsidRDefault="005B6B91" w:rsidP="00A3199F">
    <w:pPr>
      <w:spacing w:after="0" w:line="240" w:lineRule="auto"/>
      <w:jc w:val="right"/>
      <w:rPr>
        <w:rFonts w:ascii="Arial" w:eastAsia="NSimSun" w:hAnsi="Arial" w:cs="Arial"/>
        <w:kern w:val="2"/>
        <w:sz w:val="24"/>
        <w:szCs w:val="24"/>
        <w:lang w:val="en-US" w:bidi="hi-IN"/>
      </w:rPr>
    </w:pPr>
    <w:r>
      <w:rPr>
        <w:rFonts w:ascii="Arial" w:eastAsia="Times New Roman" w:hAnsi="Arial" w:cs="Arial"/>
        <w:b/>
        <w:bCs/>
        <w:kern w:val="2"/>
        <w:sz w:val="24"/>
        <w:szCs w:val="24"/>
        <w:lang w:val="en-US" w:eastAsia="ar-SA"/>
      </w:rPr>
      <w:t>IR-I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.272.</w:t>
    </w:r>
    <w:r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2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.202</w:t>
    </w:r>
    <w:r w:rsidR="00070292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4</w:t>
    </w:r>
    <w:r w:rsidR="0010406E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.</w:t>
    </w:r>
    <w:r w:rsidR="00A4148D">
      <w:rPr>
        <w:rFonts w:ascii="Arial" w:eastAsia="Times New Roman" w:hAnsi="Arial" w:cs="Arial"/>
        <w:b/>
        <w:bCs/>
        <w:color w:val="000000"/>
        <w:kern w:val="2"/>
        <w:sz w:val="24"/>
        <w:szCs w:val="24"/>
        <w:lang w:val="en-US" w:eastAsia="ar-SA"/>
      </w:rPr>
      <w:t>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FB6D13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hint="default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5"/>
    <w:multiLevelType w:val="singleLevel"/>
    <w:tmpl w:val="8B08383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7" w15:restartNumberingAfterBreak="0">
    <w:nsid w:val="00000008"/>
    <w:multiLevelType w:val="singleLevel"/>
    <w:tmpl w:val="5E901C7E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color w:val="auto"/>
      </w:rPr>
    </w:lvl>
  </w:abstractNum>
  <w:abstractNum w:abstractNumId="8" w15:restartNumberingAfterBreak="0">
    <w:nsid w:val="00000009"/>
    <w:multiLevelType w:val="singleLevel"/>
    <w:tmpl w:val="D19A9F56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9" w15:restartNumberingAfterBreak="0">
    <w:nsid w:val="0000000A"/>
    <w:multiLevelType w:val="singleLevel"/>
    <w:tmpl w:val="75246FC8"/>
    <w:name w:val="WW8Num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0" w15:restartNumberingAfterBreak="0">
    <w:nsid w:val="0000000B"/>
    <w:multiLevelType w:val="single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hint="default"/>
        <w:lang w:eastAsia="pl-PL"/>
      </w:rPr>
    </w:lvl>
  </w:abstractNum>
  <w:abstractNum w:abstractNumId="11" w15:restartNumberingAfterBreak="0">
    <w:nsid w:val="0000000C"/>
    <w:multiLevelType w:val="singleLevel"/>
    <w:tmpl w:val="DC4E2594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color w:val="auto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3" w15:restartNumberingAfterBreak="0">
    <w:nsid w:val="03FD215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4" w15:restartNumberingAfterBreak="0">
    <w:nsid w:val="080F52AE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5" w15:restartNumberingAfterBreak="0">
    <w:nsid w:val="090C4B82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6" w15:restartNumberingAfterBreak="0">
    <w:nsid w:val="0A4F356F"/>
    <w:multiLevelType w:val="hybridMultilevel"/>
    <w:tmpl w:val="4D0C3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F9331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18" w15:restartNumberingAfterBreak="0">
    <w:nsid w:val="19337CC6"/>
    <w:multiLevelType w:val="hybridMultilevel"/>
    <w:tmpl w:val="086EDF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9772C2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0" w15:restartNumberingAfterBreak="0">
    <w:nsid w:val="1AC5300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1" w15:restartNumberingAfterBreak="0">
    <w:nsid w:val="1BCF0C3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2" w15:restartNumberingAfterBreak="0">
    <w:nsid w:val="1BE430F7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3" w15:restartNumberingAfterBreak="0">
    <w:nsid w:val="22635D23"/>
    <w:multiLevelType w:val="hybridMultilevel"/>
    <w:tmpl w:val="B6625E5E"/>
    <w:lvl w:ilvl="0" w:tplc="A2066E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EC754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5" w15:restartNumberingAfterBreak="0">
    <w:nsid w:val="26DE41D6"/>
    <w:multiLevelType w:val="hybridMultilevel"/>
    <w:tmpl w:val="DBD2B248"/>
    <w:lvl w:ilvl="0" w:tplc="3B0ED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157607"/>
    <w:multiLevelType w:val="singleLevel"/>
    <w:tmpl w:val="28157607"/>
    <w:lvl w:ilvl="0">
      <w:start w:val="1"/>
      <w:numFmt w:val="decimal"/>
      <w:lvlText w:val="%1."/>
      <w:lvlJc w:val="left"/>
      <w:pPr>
        <w:tabs>
          <w:tab w:val="left" w:pos="-360"/>
        </w:tabs>
        <w:ind w:left="360" w:hanging="360"/>
      </w:pPr>
      <w:rPr>
        <w:rFonts w:hint="default"/>
        <w:b w:val="0"/>
      </w:rPr>
    </w:lvl>
  </w:abstractNum>
  <w:abstractNum w:abstractNumId="27" w15:restartNumberingAfterBreak="0">
    <w:nsid w:val="299316C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28" w15:restartNumberingAfterBreak="0">
    <w:nsid w:val="2E426245"/>
    <w:multiLevelType w:val="hybridMultilevel"/>
    <w:tmpl w:val="A4C6E2A4"/>
    <w:lvl w:ilvl="0" w:tplc="74044FE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5E63E4"/>
    <w:multiLevelType w:val="hybridMultilevel"/>
    <w:tmpl w:val="CB80762A"/>
    <w:lvl w:ilvl="0" w:tplc="5B787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AC3786B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1" w15:restartNumberingAfterBreak="0">
    <w:nsid w:val="41B469D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2" w15:restartNumberingAfterBreak="0">
    <w:nsid w:val="421C719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3" w15:restartNumberingAfterBreak="0">
    <w:nsid w:val="43945608"/>
    <w:multiLevelType w:val="hybridMultilevel"/>
    <w:tmpl w:val="823CB01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56A494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5" w15:restartNumberingAfterBreak="0">
    <w:nsid w:val="4570137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6" w15:restartNumberingAfterBreak="0">
    <w:nsid w:val="45DB12C4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7" w15:restartNumberingAfterBreak="0">
    <w:nsid w:val="45DE0CF8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38" w15:restartNumberingAfterBreak="0">
    <w:nsid w:val="46B832A4"/>
    <w:multiLevelType w:val="hybridMultilevel"/>
    <w:tmpl w:val="F85EB4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AB416B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0" w15:restartNumberingAfterBreak="0">
    <w:nsid w:val="4C7E34BD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1" w15:restartNumberingAfterBreak="0">
    <w:nsid w:val="4D2B40E8"/>
    <w:multiLevelType w:val="hybridMultilevel"/>
    <w:tmpl w:val="A46EA28C"/>
    <w:lvl w:ilvl="0" w:tplc="316C4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D311297"/>
    <w:multiLevelType w:val="hybridMultilevel"/>
    <w:tmpl w:val="A46EA2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F449BE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4" w15:restartNumberingAfterBreak="0">
    <w:nsid w:val="59FF583A"/>
    <w:multiLevelType w:val="hybridMultilevel"/>
    <w:tmpl w:val="EC9EF846"/>
    <w:lvl w:ilvl="0" w:tplc="EC96E21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4F2A2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6" w15:restartNumberingAfterBreak="0">
    <w:nsid w:val="5E13525B"/>
    <w:multiLevelType w:val="hybridMultilevel"/>
    <w:tmpl w:val="728861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2728D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8" w15:restartNumberingAfterBreak="0">
    <w:nsid w:val="605E31AC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49" w15:restartNumberingAfterBreak="0">
    <w:nsid w:val="61204134"/>
    <w:multiLevelType w:val="hybridMultilevel"/>
    <w:tmpl w:val="A46EA28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A714E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1" w15:restartNumberingAfterBreak="0">
    <w:nsid w:val="66CD0AD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2" w15:restartNumberingAfterBreak="0">
    <w:nsid w:val="67602C1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3" w15:restartNumberingAfterBreak="0">
    <w:nsid w:val="6D4D6D79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4" w15:restartNumberingAfterBreak="0">
    <w:nsid w:val="6D6F01CA"/>
    <w:multiLevelType w:val="hybridMultilevel"/>
    <w:tmpl w:val="B108FA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252DF0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6" w15:restartNumberingAfterBreak="0">
    <w:nsid w:val="74750AF5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7" w15:restartNumberingAfterBreak="0">
    <w:nsid w:val="79E102BA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8" w15:restartNumberingAfterBreak="0">
    <w:nsid w:val="7A78129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59" w15:restartNumberingAfterBreak="0">
    <w:nsid w:val="7D712946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abstractNum w:abstractNumId="60" w15:restartNumberingAfterBreak="0">
    <w:nsid w:val="7E723DFF"/>
    <w:multiLevelType w:val="singleLevel"/>
    <w:tmpl w:val="D19A9F5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</w:abstractNum>
  <w:num w:numId="1" w16cid:durableId="789516975">
    <w:abstractNumId w:val="8"/>
  </w:num>
  <w:num w:numId="2" w16cid:durableId="907039794">
    <w:abstractNumId w:val="10"/>
  </w:num>
  <w:num w:numId="3" w16cid:durableId="213780471">
    <w:abstractNumId w:val="0"/>
  </w:num>
  <w:num w:numId="4" w16cid:durableId="565839203">
    <w:abstractNumId w:val="47"/>
  </w:num>
  <w:num w:numId="5" w16cid:durableId="269243799">
    <w:abstractNumId w:val="30"/>
  </w:num>
  <w:num w:numId="6" w16cid:durableId="558708683">
    <w:abstractNumId w:val="50"/>
  </w:num>
  <w:num w:numId="7" w16cid:durableId="1803158005">
    <w:abstractNumId w:val="60"/>
  </w:num>
  <w:num w:numId="8" w16cid:durableId="600911563">
    <w:abstractNumId w:val="33"/>
  </w:num>
  <w:num w:numId="9" w16cid:durableId="807019233">
    <w:abstractNumId w:val="18"/>
  </w:num>
  <w:num w:numId="10" w16cid:durableId="1648705893">
    <w:abstractNumId w:val="46"/>
  </w:num>
  <w:num w:numId="11" w16cid:durableId="1074668334">
    <w:abstractNumId w:val="38"/>
  </w:num>
  <w:num w:numId="12" w16cid:durableId="1958021290">
    <w:abstractNumId w:val="16"/>
  </w:num>
  <w:num w:numId="13" w16cid:durableId="1980526405">
    <w:abstractNumId w:val="26"/>
  </w:num>
  <w:num w:numId="14" w16cid:durableId="1804694102">
    <w:abstractNumId w:val="25"/>
  </w:num>
  <w:num w:numId="15" w16cid:durableId="1052656042">
    <w:abstractNumId w:val="41"/>
  </w:num>
  <w:num w:numId="16" w16cid:durableId="1598904942">
    <w:abstractNumId w:val="29"/>
  </w:num>
  <w:num w:numId="17" w16cid:durableId="380325271">
    <w:abstractNumId w:val="44"/>
  </w:num>
  <w:num w:numId="18" w16cid:durableId="893858517">
    <w:abstractNumId w:val="54"/>
  </w:num>
  <w:num w:numId="19" w16cid:durableId="1843426596">
    <w:abstractNumId w:val="42"/>
  </w:num>
  <w:num w:numId="20" w16cid:durableId="598566940">
    <w:abstractNumId w:val="39"/>
  </w:num>
  <w:num w:numId="21" w16cid:durableId="1177035263">
    <w:abstractNumId w:val="27"/>
  </w:num>
  <w:num w:numId="22" w16cid:durableId="545139315">
    <w:abstractNumId w:val="14"/>
  </w:num>
  <w:num w:numId="23" w16cid:durableId="141889533">
    <w:abstractNumId w:val="19"/>
  </w:num>
  <w:num w:numId="24" w16cid:durableId="1953510577">
    <w:abstractNumId w:val="17"/>
  </w:num>
  <w:num w:numId="25" w16cid:durableId="480385334">
    <w:abstractNumId w:val="55"/>
  </w:num>
  <w:num w:numId="26" w16cid:durableId="799230642">
    <w:abstractNumId w:val="51"/>
  </w:num>
  <w:num w:numId="27" w16cid:durableId="237056836">
    <w:abstractNumId w:val="53"/>
  </w:num>
  <w:num w:numId="28" w16cid:durableId="701055299">
    <w:abstractNumId w:val="59"/>
  </w:num>
  <w:num w:numId="29" w16cid:durableId="934485775">
    <w:abstractNumId w:val="57"/>
  </w:num>
  <w:num w:numId="30" w16cid:durableId="1162963593">
    <w:abstractNumId w:val="13"/>
  </w:num>
  <w:num w:numId="31" w16cid:durableId="223489746">
    <w:abstractNumId w:val="15"/>
  </w:num>
  <w:num w:numId="32" w16cid:durableId="1874072272">
    <w:abstractNumId w:val="52"/>
  </w:num>
  <w:num w:numId="33" w16cid:durableId="1062600803">
    <w:abstractNumId w:val="43"/>
  </w:num>
  <w:num w:numId="34" w16cid:durableId="994726814">
    <w:abstractNumId w:val="32"/>
  </w:num>
  <w:num w:numId="35" w16cid:durableId="713697631">
    <w:abstractNumId w:val="37"/>
  </w:num>
  <w:num w:numId="36" w16cid:durableId="1510753536">
    <w:abstractNumId w:val="24"/>
  </w:num>
  <w:num w:numId="37" w16cid:durableId="2077313681">
    <w:abstractNumId w:val="56"/>
  </w:num>
  <w:num w:numId="38" w16cid:durableId="1360283035">
    <w:abstractNumId w:val="20"/>
  </w:num>
  <w:num w:numId="39" w16cid:durableId="1980376832">
    <w:abstractNumId w:val="31"/>
  </w:num>
  <w:num w:numId="40" w16cid:durableId="1000474714">
    <w:abstractNumId w:val="34"/>
  </w:num>
  <w:num w:numId="41" w16cid:durableId="1456605646">
    <w:abstractNumId w:val="35"/>
  </w:num>
  <w:num w:numId="42" w16cid:durableId="579095270">
    <w:abstractNumId w:val="45"/>
  </w:num>
  <w:num w:numId="43" w16cid:durableId="597638296">
    <w:abstractNumId w:val="49"/>
  </w:num>
  <w:num w:numId="44" w16cid:durableId="1097141067">
    <w:abstractNumId w:val="58"/>
  </w:num>
  <w:num w:numId="45" w16cid:durableId="1123888809">
    <w:abstractNumId w:val="48"/>
  </w:num>
  <w:num w:numId="46" w16cid:durableId="455104004">
    <w:abstractNumId w:val="36"/>
  </w:num>
  <w:num w:numId="47" w16cid:durableId="2145537036">
    <w:abstractNumId w:val="21"/>
  </w:num>
  <w:num w:numId="48" w16cid:durableId="528491205">
    <w:abstractNumId w:val="22"/>
  </w:num>
  <w:num w:numId="49" w16cid:durableId="1664813709">
    <w:abstractNumId w:val="40"/>
  </w:num>
  <w:num w:numId="50" w16cid:durableId="11057352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101826833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5A"/>
    <w:rsid w:val="000000CB"/>
    <w:rsid w:val="00000B4D"/>
    <w:rsid w:val="00003957"/>
    <w:rsid w:val="00005BE6"/>
    <w:rsid w:val="00006370"/>
    <w:rsid w:val="000109AE"/>
    <w:rsid w:val="00017A23"/>
    <w:rsid w:val="0002565F"/>
    <w:rsid w:val="00031B4B"/>
    <w:rsid w:val="00041444"/>
    <w:rsid w:val="0004386B"/>
    <w:rsid w:val="0004419D"/>
    <w:rsid w:val="000509C5"/>
    <w:rsid w:val="000546AF"/>
    <w:rsid w:val="00055E10"/>
    <w:rsid w:val="0005720E"/>
    <w:rsid w:val="00060DFE"/>
    <w:rsid w:val="0006561F"/>
    <w:rsid w:val="00065622"/>
    <w:rsid w:val="000660C1"/>
    <w:rsid w:val="00066D2D"/>
    <w:rsid w:val="0006743D"/>
    <w:rsid w:val="00070292"/>
    <w:rsid w:val="00072BA1"/>
    <w:rsid w:val="0007436E"/>
    <w:rsid w:val="000766A6"/>
    <w:rsid w:val="000775DB"/>
    <w:rsid w:val="00082858"/>
    <w:rsid w:val="00087A43"/>
    <w:rsid w:val="00090CA5"/>
    <w:rsid w:val="0009377C"/>
    <w:rsid w:val="00094AE1"/>
    <w:rsid w:val="0009536D"/>
    <w:rsid w:val="000969CE"/>
    <w:rsid w:val="0009780C"/>
    <w:rsid w:val="000A09A4"/>
    <w:rsid w:val="000A202D"/>
    <w:rsid w:val="000A3C93"/>
    <w:rsid w:val="000A4FB5"/>
    <w:rsid w:val="000B1C45"/>
    <w:rsid w:val="000B4F64"/>
    <w:rsid w:val="000B534E"/>
    <w:rsid w:val="000D06E4"/>
    <w:rsid w:val="000E1131"/>
    <w:rsid w:val="000E1519"/>
    <w:rsid w:val="000E5650"/>
    <w:rsid w:val="000F16E2"/>
    <w:rsid w:val="000F33E2"/>
    <w:rsid w:val="000F45BD"/>
    <w:rsid w:val="000F61C5"/>
    <w:rsid w:val="000F702C"/>
    <w:rsid w:val="000F7210"/>
    <w:rsid w:val="0010406E"/>
    <w:rsid w:val="001062D1"/>
    <w:rsid w:val="00107183"/>
    <w:rsid w:val="00110049"/>
    <w:rsid w:val="00111F2B"/>
    <w:rsid w:val="00114E8C"/>
    <w:rsid w:val="0012553D"/>
    <w:rsid w:val="00125F3B"/>
    <w:rsid w:val="001266B3"/>
    <w:rsid w:val="00130C0B"/>
    <w:rsid w:val="0013226A"/>
    <w:rsid w:val="00134588"/>
    <w:rsid w:val="00136D7E"/>
    <w:rsid w:val="00140766"/>
    <w:rsid w:val="00140A3B"/>
    <w:rsid w:val="0014186E"/>
    <w:rsid w:val="00143300"/>
    <w:rsid w:val="00145895"/>
    <w:rsid w:val="00150B50"/>
    <w:rsid w:val="0015546C"/>
    <w:rsid w:val="0015768D"/>
    <w:rsid w:val="001644F4"/>
    <w:rsid w:val="00164758"/>
    <w:rsid w:val="00166FC7"/>
    <w:rsid w:val="00174161"/>
    <w:rsid w:val="00174273"/>
    <w:rsid w:val="00183066"/>
    <w:rsid w:val="00184D91"/>
    <w:rsid w:val="00186C6C"/>
    <w:rsid w:val="00192C8C"/>
    <w:rsid w:val="00197826"/>
    <w:rsid w:val="001A00D6"/>
    <w:rsid w:val="001A12A6"/>
    <w:rsid w:val="001A2AEC"/>
    <w:rsid w:val="001A6B59"/>
    <w:rsid w:val="001A6F62"/>
    <w:rsid w:val="001B6ADC"/>
    <w:rsid w:val="001B6BC3"/>
    <w:rsid w:val="001C36CE"/>
    <w:rsid w:val="001C5277"/>
    <w:rsid w:val="001D585C"/>
    <w:rsid w:val="001E1F47"/>
    <w:rsid w:val="001E3E91"/>
    <w:rsid w:val="001E43A6"/>
    <w:rsid w:val="001E75B7"/>
    <w:rsid w:val="001F08D3"/>
    <w:rsid w:val="001F2254"/>
    <w:rsid w:val="001F75D0"/>
    <w:rsid w:val="00203B7D"/>
    <w:rsid w:val="00203D3E"/>
    <w:rsid w:val="002058D6"/>
    <w:rsid w:val="0021354B"/>
    <w:rsid w:val="00213F39"/>
    <w:rsid w:val="002154A7"/>
    <w:rsid w:val="002172B5"/>
    <w:rsid w:val="00220B85"/>
    <w:rsid w:val="0022646C"/>
    <w:rsid w:val="002272C6"/>
    <w:rsid w:val="00234F4A"/>
    <w:rsid w:val="00235EE5"/>
    <w:rsid w:val="00237653"/>
    <w:rsid w:val="00237B90"/>
    <w:rsid w:val="00237C2B"/>
    <w:rsid w:val="00240261"/>
    <w:rsid w:val="002417DE"/>
    <w:rsid w:val="0024196B"/>
    <w:rsid w:val="00243521"/>
    <w:rsid w:val="00250000"/>
    <w:rsid w:val="00254682"/>
    <w:rsid w:val="00255A19"/>
    <w:rsid w:val="00260CA4"/>
    <w:rsid w:val="002631FE"/>
    <w:rsid w:val="002635BC"/>
    <w:rsid w:val="00271882"/>
    <w:rsid w:val="00273AFF"/>
    <w:rsid w:val="00280BE8"/>
    <w:rsid w:val="00282590"/>
    <w:rsid w:val="00284B9B"/>
    <w:rsid w:val="002868EE"/>
    <w:rsid w:val="00287422"/>
    <w:rsid w:val="00290185"/>
    <w:rsid w:val="0029140A"/>
    <w:rsid w:val="00292BB7"/>
    <w:rsid w:val="00297F83"/>
    <w:rsid w:val="002A07DF"/>
    <w:rsid w:val="002A4E42"/>
    <w:rsid w:val="002B0F3A"/>
    <w:rsid w:val="002B23E7"/>
    <w:rsid w:val="002B4977"/>
    <w:rsid w:val="002C3485"/>
    <w:rsid w:val="002C42FC"/>
    <w:rsid w:val="002D2379"/>
    <w:rsid w:val="002D24A5"/>
    <w:rsid w:val="002D71D2"/>
    <w:rsid w:val="002E2214"/>
    <w:rsid w:val="002E4C6D"/>
    <w:rsid w:val="002E549A"/>
    <w:rsid w:val="002E6668"/>
    <w:rsid w:val="002F3BCE"/>
    <w:rsid w:val="002F5DCB"/>
    <w:rsid w:val="002F63CD"/>
    <w:rsid w:val="00302E2C"/>
    <w:rsid w:val="00302EAA"/>
    <w:rsid w:val="0030761E"/>
    <w:rsid w:val="00316285"/>
    <w:rsid w:val="00321D8A"/>
    <w:rsid w:val="00324159"/>
    <w:rsid w:val="00324F30"/>
    <w:rsid w:val="00325130"/>
    <w:rsid w:val="00330103"/>
    <w:rsid w:val="00330139"/>
    <w:rsid w:val="0033233B"/>
    <w:rsid w:val="00332FFF"/>
    <w:rsid w:val="00333B21"/>
    <w:rsid w:val="0033783F"/>
    <w:rsid w:val="00341DCA"/>
    <w:rsid w:val="003423D2"/>
    <w:rsid w:val="0034261E"/>
    <w:rsid w:val="00343076"/>
    <w:rsid w:val="00346CC0"/>
    <w:rsid w:val="00347123"/>
    <w:rsid w:val="003529E9"/>
    <w:rsid w:val="003549EF"/>
    <w:rsid w:val="0035514E"/>
    <w:rsid w:val="00356016"/>
    <w:rsid w:val="00356AD3"/>
    <w:rsid w:val="00356BEF"/>
    <w:rsid w:val="00364E5E"/>
    <w:rsid w:val="0036693B"/>
    <w:rsid w:val="00373B80"/>
    <w:rsid w:val="00383135"/>
    <w:rsid w:val="00384490"/>
    <w:rsid w:val="00384B39"/>
    <w:rsid w:val="003851AF"/>
    <w:rsid w:val="003868B9"/>
    <w:rsid w:val="00391DD4"/>
    <w:rsid w:val="003940AC"/>
    <w:rsid w:val="003A1A60"/>
    <w:rsid w:val="003A35A7"/>
    <w:rsid w:val="003A6C89"/>
    <w:rsid w:val="003A705A"/>
    <w:rsid w:val="003B40AD"/>
    <w:rsid w:val="003B4483"/>
    <w:rsid w:val="003B74C4"/>
    <w:rsid w:val="003C1245"/>
    <w:rsid w:val="003C23C9"/>
    <w:rsid w:val="003C3009"/>
    <w:rsid w:val="003C48F1"/>
    <w:rsid w:val="003D6AE2"/>
    <w:rsid w:val="003E0150"/>
    <w:rsid w:val="003E236C"/>
    <w:rsid w:val="003E3251"/>
    <w:rsid w:val="003E4315"/>
    <w:rsid w:val="003E7E57"/>
    <w:rsid w:val="003F17C0"/>
    <w:rsid w:val="003F4019"/>
    <w:rsid w:val="003F4822"/>
    <w:rsid w:val="003F4DE6"/>
    <w:rsid w:val="003F6DBC"/>
    <w:rsid w:val="003F7E97"/>
    <w:rsid w:val="0040217D"/>
    <w:rsid w:val="00403B25"/>
    <w:rsid w:val="00407934"/>
    <w:rsid w:val="00410A79"/>
    <w:rsid w:val="00412055"/>
    <w:rsid w:val="0041312B"/>
    <w:rsid w:val="00413437"/>
    <w:rsid w:val="00413C38"/>
    <w:rsid w:val="0041495E"/>
    <w:rsid w:val="00421956"/>
    <w:rsid w:val="00423117"/>
    <w:rsid w:val="00425C71"/>
    <w:rsid w:val="00426C9E"/>
    <w:rsid w:val="00434699"/>
    <w:rsid w:val="0043556E"/>
    <w:rsid w:val="00435A3F"/>
    <w:rsid w:val="004425B7"/>
    <w:rsid w:val="00451831"/>
    <w:rsid w:val="00452D47"/>
    <w:rsid w:val="00454D0C"/>
    <w:rsid w:val="00463AFC"/>
    <w:rsid w:val="00466CF6"/>
    <w:rsid w:val="00470071"/>
    <w:rsid w:val="00470A53"/>
    <w:rsid w:val="00471C8D"/>
    <w:rsid w:val="004729EF"/>
    <w:rsid w:val="00476F9A"/>
    <w:rsid w:val="004851A6"/>
    <w:rsid w:val="004852FF"/>
    <w:rsid w:val="004879C8"/>
    <w:rsid w:val="00487B65"/>
    <w:rsid w:val="00491FFD"/>
    <w:rsid w:val="00492547"/>
    <w:rsid w:val="0049360D"/>
    <w:rsid w:val="004940B9"/>
    <w:rsid w:val="004944B2"/>
    <w:rsid w:val="004967F2"/>
    <w:rsid w:val="004A3751"/>
    <w:rsid w:val="004A6D9B"/>
    <w:rsid w:val="004A71F2"/>
    <w:rsid w:val="004B362D"/>
    <w:rsid w:val="004B38DB"/>
    <w:rsid w:val="004B3B6A"/>
    <w:rsid w:val="004B5EB6"/>
    <w:rsid w:val="004B6C28"/>
    <w:rsid w:val="004C17F1"/>
    <w:rsid w:val="004C3481"/>
    <w:rsid w:val="004C53B6"/>
    <w:rsid w:val="004D0DEC"/>
    <w:rsid w:val="004D1767"/>
    <w:rsid w:val="004D1F64"/>
    <w:rsid w:val="004D2482"/>
    <w:rsid w:val="004D48A6"/>
    <w:rsid w:val="004E13A8"/>
    <w:rsid w:val="004E192E"/>
    <w:rsid w:val="004E420C"/>
    <w:rsid w:val="004E4A9A"/>
    <w:rsid w:val="004E699C"/>
    <w:rsid w:val="004E7FF6"/>
    <w:rsid w:val="004F1AB3"/>
    <w:rsid w:val="004F7F34"/>
    <w:rsid w:val="00500B4E"/>
    <w:rsid w:val="00503995"/>
    <w:rsid w:val="00503D0A"/>
    <w:rsid w:val="00504D80"/>
    <w:rsid w:val="00506CCE"/>
    <w:rsid w:val="0051166C"/>
    <w:rsid w:val="00514904"/>
    <w:rsid w:val="00517BE3"/>
    <w:rsid w:val="00524499"/>
    <w:rsid w:val="0053171F"/>
    <w:rsid w:val="005354C5"/>
    <w:rsid w:val="00536482"/>
    <w:rsid w:val="00537916"/>
    <w:rsid w:val="0054404D"/>
    <w:rsid w:val="005443C3"/>
    <w:rsid w:val="00544416"/>
    <w:rsid w:val="005444B4"/>
    <w:rsid w:val="00550E81"/>
    <w:rsid w:val="00551054"/>
    <w:rsid w:val="00551742"/>
    <w:rsid w:val="00553F4B"/>
    <w:rsid w:val="00555595"/>
    <w:rsid w:val="00555DE1"/>
    <w:rsid w:val="00557BF4"/>
    <w:rsid w:val="00561956"/>
    <w:rsid w:val="00563E3D"/>
    <w:rsid w:val="00564836"/>
    <w:rsid w:val="00565232"/>
    <w:rsid w:val="00566154"/>
    <w:rsid w:val="00567910"/>
    <w:rsid w:val="00567D64"/>
    <w:rsid w:val="0057133E"/>
    <w:rsid w:val="00574517"/>
    <w:rsid w:val="00574E3F"/>
    <w:rsid w:val="00575B09"/>
    <w:rsid w:val="005774EC"/>
    <w:rsid w:val="00577BBC"/>
    <w:rsid w:val="005844DD"/>
    <w:rsid w:val="00596B5C"/>
    <w:rsid w:val="005A65F5"/>
    <w:rsid w:val="005A79A9"/>
    <w:rsid w:val="005B2E02"/>
    <w:rsid w:val="005B402C"/>
    <w:rsid w:val="005B6B91"/>
    <w:rsid w:val="005B7136"/>
    <w:rsid w:val="005C0B78"/>
    <w:rsid w:val="005C3A79"/>
    <w:rsid w:val="005C4CA9"/>
    <w:rsid w:val="005C5E90"/>
    <w:rsid w:val="005C70D5"/>
    <w:rsid w:val="005D2165"/>
    <w:rsid w:val="005D5FF7"/>
    <w:rsid w:val="005D75F7"/>
    <w:rsid w:val="005D7AEA"/>
    <w:rsid w:val="005E156B"/>
    <w:rsid w:val="005E1D18"/>
    <w:rsid w:val="005E2170"/>
    <w:rsid w:val="005E3A63"/>
    <w:rsid w:val="005E6374"/>
    <w:rsid w:val="005E7E64"/>
    <w:rsid w:val="005F0B9A"/>
    <w:rsid w:val="005F2A21"/>
    <w:rsid w:val="005F4316"/>
    <w:rsid w:val="005F6D98"/>
    <w:rsid w:val="00602B03"/>
    <w:rsid w:val="00613734"/>
    <w:rsid w:val="00614C59"/>
    <w:rsid w:val="00614D45"/>
    <w:rsid w:val="00615416"/>
    <w:rsid w:val="00615FB5"/>
    <w:rsid w:val="0061633D"/>
    <w:rsid w:val="006315A9"/>
    <w:rsid w:val="00632136"/>
    <w:rsid w:val="00634E52"/>
    <w:rsid w:val="00635ED0"/>
    <w:rsid w:val="006429F7"/>
    <w:rsid w:val="00642EA2"/>
    <w:rsid w:val="00643485"/>
    <w:rsid w:val="00643D80"/>
    <w:rsid w:val="00654C20"/>
    <w:rsid w:val="00655309"/>
    <w:rsid w:val="00656920"/>
    <w:rsid w:val="0065795F"/>
    <w:rsid w:val="0066457A"/>
    <w:rsid w:val="00673EF8"/>
    <w:rsid w:val="00675A3E"/>
    <w:rsid w:val="00675E61"/>
    <w:rsid w:val="0067641F"/>
    <w:rsid w:val="00681058"/>
    <w:rsid w:val="00681499"/>
    <w:rsid w:val="00682B39"/>
    <w:rsid w:val="00683232"/>
    <w:rsid w:val="0068492B"/>
    <w:rsid w:val="00684ADC"/>
    <w:rsid w:val="0069161B"/>
    <w:rsid w:val="00691816"/>
    <w:rsid w:val="006931D5"/>
    <w:rsid w:val="006944B5"/>
    <w:rsid w:val="00695AA1"/>
    <w:rsid w:val="00696691"/>
    <w:rsid w:val="006968E4"/>
    <w:rsid w:val="00696C13"/>
    <w:rsid w:val="006970DE"/>
    <w:rsid w:val="006975FB"/>
    <w:rsid w:val="006A0009"/>
    <w:rsid w:val="006A19EE"/>
    <w:rsid w:val="006A3577"/>
    <w:rsid w:val="006A5825"/>
    <w:rsid w:val="006A71FF"/>
    <w:rsid w:val="006A7A2A"/>
    <w:rsid w:val="006B0E5B"/>
    <w:rsid w:val="006B2690"/>
    <w:rsid w:val="006B26FE"/>
    <w:rsid w:val="006B2DD5"/>
    <w:rsid w:val="006B3568"/>
    <w:rsid w:val="006B561E"/>
    <w:rsid w:val="006B6638"/>
    <w:rsid w:val="006C02D4"/>
    <w:rsid w:val="006C105A"/>
    <w:rsid w:val="006C1CE3"/>
    <w:rsid w:val="006C4031"/>
    <w:rsid w:val="006C53BF"/>
    <w:rsid w:val="006C5AC7"/>
    <w:rsid w:val="006C6D17"/>
    <w:rsid w:val="006D0044"/>
    <w:rsid w:val="006D28F0"/>
    <w:rsid w:val="006D3380"/>
    <w:rsid w:val="006D3451"/>
    <w:rsid w:val="006E26B1"/>
    <w:rsid w:val="006E5D02"/>
    <w:rsid w:val="006E6D5E"/>
    <w:rsid w:val="006F0FFC"/>
    <w:rsid w:val="006F1550"/>
    <w:rsid w:val="006F1F38"/>
    <w:rsid w:val="006F5C5C"/>
    <w:rsid w:val="00700978"/>
    <w:rsid w:val="00701090"/>
    <w:rsid w:val="007011B6"/>
    <w:rsid w:val="00702359"/>
    <w:rsid w:val="00702E0E"/>
    <w:rsid w:val="007054C3"/>
    <w:rsid w:val="0072127A"/>
    <w:rsid w:val="007227DF"/>
    <w:rsid w:val="0072325A"/>
    <w:rsid w:val="00723794"/>
    <w:rsid w:val="00723848"/>
    <w:rsid w:val="007243A0"/>
    <w:rsid w:val="00724E29"/>
    <w:rsid w:val="00726410"/>
    <w:rsid w:val="00727024"/>
    <w:rsid w:val="00730791"/>
    <w:rsid w:val="00737D53"/>
    <w:rsid w:val="00741C5A"/>
    <w:rsid w:val="007454AA"/>
    <w:rsid w:val="0075409B"/>
    <w:rsid w:val="00755373"/>
    <w:rsid w:val="00757401"/>
    <w:rsid w:val="00760BB0"/>
    <w:rsid w:val="00761965"/>
    <w:rsid w:val="00763914"/>
    <w:rsid w:val="00764285"/>
    <w:rsid w:val="00770070"/>
    <w:rsid w:val="007708DD"/>
    <w:rsid w:val="00771997"/>
    <w:rsid w:val="00772DAA"/>
    <w:rsid w:val="00773236"/>
    <w:rsid w:val="0077501B"/>
    <w:rsid w:val="0078218A"/>
    <w:rsid w:val="00783E4C"/>
    <w:rsid w:val="00785DD5"/>
    <w:rsid w:val="00790029"/>
    <w:rsid w:val="00791D39"/>
    <w:rsid w:val="00792ADE"/>
    <w:rsid w:val="007934DD"/>
    <w:rsid w:val="007956D7"/>
    <w:rsid w:val="007A2901"/>
    <w:rsid w:val="007A3217"/>
    <w:rsid w:val="007A7E57"/>
    <w:rsid w:val="007B1D29"/>
    <w:rsid w:val="007B39A6"/>
    <w:rsid w:val="007B40B1"/>
    <w:rsid w:val="007B7598"/>
    <w:rsid w:val="007C3A25"/>
    <w:rsid w:val="007C54C7"/>
    <w:rsid w:val="007C5A29"/>
    <w:rsid w:val="007C5F85"/>
    <w:rsid w:val="007C643E"/>
    <w:rsid w:val="007E2FF9"/>
    <w:rsid w:val="007E31F5"/>
    <w:rsid w:val="007E64E7"/>
    <w:rsid w:val="007F0A95"/>
    <w:rsid w:val="007F5D20"/>
    <w:rsid w:val="007F64FA"/>
    <w:rsid w:val="007F70D3"/>
    <w:rsid w:val="007F7133"/>
    <w:rsid w:val="007F76DD"/>
    <w:rsid w:val="00805A65"/>
    <w:rsid w:val="00807888"/>
    <w:rsid w:val="008122CA"/>
    <w:rsid w:val="00816D85"/>
    <w:rsid w:val="008225DE"/>
    <w:rsid w:val="00822E1B"/>
    <w:rsid w:val="00830E79"/>
    <w:rsid w:val="00831886"/>
    <w:rsid w:val="00832506"/>
    <w:rsid w:val="00832AC7"/>
    <w:rsid w:val="008333C2"/>
    <w:rsid w:val="008344A9"/>
    <w:rsid w:val="00835460"/>
    <w:rsid w:val="00841E5B"/>
    <w:rsid w:val="00856860"/>
    <w:rsid w:val="00857174"/>
    <w:rsid w:val="008578E1"/>
    <w:rsid w:val="00871333"/>
    <w:rsid w:val="0087482A"/>
    <w:rsid w:val="00876B7D"/>
    <w:rsid w:val="00882144"/>
    <w:rsid w:val="008824BA"/>
    <w:rsid w:val="0088377F"/>
    <w:rsid w:val="008855A4"/>
    <w:rsid w:val="00892129"/>
    <w:rsid w:val="00893A17"/>
    <w:rsid w:val="00897EC0"/>
    <w:rsid w:val="008A0965"/>
    <w:rsid w:val="008A4BBB"/>
    <w:rsid w:val="008A4C90"/>
    <w:rsid w:val="008A65C3"/>
    <w:rsid w:val="008B1BA0"/>
    <w:rsid w:val="008B3FDB"/>
    <w:rsid w:val="008B5B41"/>
    <w:rsid w:val="008B7FA1"/>
    <w:rsid w:val="008C13AD"/>
    <w:rsid w:val="008C631B"/>
    <w:rsid w:val="008C7D5B"/>
    <w:rsid w:val="008D5734"/>
    <w:rsid w:val="008E101F"/>
    <w:rsid w:val="008E42D2"/>
    <w:rsid w:val="008F03D2"/>
    <w:rsid w:val="008F375F"/>
    <w:rsid w:val="00901AE4"/>
    <w:rsid w:val="00901D06"/>
    <w:rsid w:val="0090509D"/>
    <w:rsid w:val="00906F0F"/>
    <w:rsid w:val="00910439"/>
    <w:rsid w:val="00910FE5"/>
    <w:rsid w:val="00911241"/>
    <w:rsid w:val="00911388"/>
    <w:rsid w:val="00913FDD"/>
    <w:rsid w:val="00915961"/>
    <w:rsid w:val="00925FC9"/>
    <w:rsid w:val="009277F8"/>
    <w:rsid w:val="00930239"/>
    <w:rsid w:val="00935489"/>
    <w:rsid w:val="00942726"/>
    <w:rsid w:val="009428E0"/>
    <w:rsid w:val="00942B2E"/>
    <w:rsid w:val="00943171"/>
    <w:rsid w:val="00943C18"/>
    <w:rsid w:val="009448D9"/>
    <w:rsid w:val="009516E0"/>
    <w:rsid w:val="009517B7"/>
    <w:rsid w:val="0095204E"/>
    <w:rsid w:val="0095247C"/>
    <w:rsid w:val="00953123"/>
    <w:rsid w:val="00953890"/>
    <w:rsid w:val="009544D5"/>
    <w:rsid w:val="0095487D"/>
    <w:rsid w:val="00954906"/>
    <w:rsid w:val="00955783"/>
    <w:rsid w:val="00960B1F"/>
    <w:rsid w:val="00961F56"/>
    <w:rsid w:val="00961F94"/>
    <w:rsid w:val="009620C4"/>
    <w:rsid w:val="00963C3C"/>
    <w:rsid w:val="00965B53"/>
    <w:rsid w:val="00966E65"/>
    <w:rsid w:val="009672D4"/>
    <w:rsid w:val="00974172"/>
    <w:rsid w:val="009763C8"/>
    <w:rsid w:val="00984535"/>
    <w:rsid w:val="009905CA"/>
    <w:rsid w:val="00991150"/>
    <w:rsid w:val="009914BA"/>
    <w:rsid w:val="00991768"/>
    <w:rsid w:val="009919EE"/>
    <w:rsid w:val="009A63B4"/>
    <w:rsid w:val="009B3399"/>
    <w:rsid w:val="009B3D06"/>
    <w:rsid w:val="009B3FAD"/>
    <w:rsid w:val="009C0E17"/>
    <w:rsid w:val="009C614D"/>
    <w:rsid w:val="009D05A7"/>
    <w:rsid w:val="009D1308"/>
    <w:rsid w:val="009D7D75"/>
    <w:rsid w:val="009E3D93"/>
    <w:rsid w:val="009F42F0"/>
    <w:rsid w:val="009F6282"/>
    <w:rsid w:val="009F7C3E"/>
    <w:rsid w:val="00A0034D"/>
    <w:rsid w:val="00A00B6F"/>
    <w:rsid w:val="00A0158A"/>
    <w:rsid w:val="00A057C5"/>
    <w:rsid w:val="00A126BF"/>
    <w:rsid w:val="00A14547"/>
    <w:rsid w:val="00A2116C"/>
    <w:rsid w:val="00A21B28"/>
    <w:rsid w:val="00A24757"/>
    <w:rsid w:val="00A2667C"/>
    <w:rsid w:val="00A30EFF"/>
    <w:rsid w:val="00A3199F"/>
    <w:rsid w:val="00A4148D"/>
    <w:rsid w:val="00A423CA"/>
    <w:rsid w:val="00A428E6"/>
    <w:rsid w:val="00A434E8"/>
    <w:rsid w:val="00A439BE"/>
    <w:rsid w:val="00A44E40"/>
    <w:rsid w:val="00A45745"/>
    <w:rsid w:val="00A46934"/>
    <w:rsid w:val="00A512F7"/>
    <w:rsid w:val="00A53F17"/>
    <w:rsid w:val="00A565DE"/>
    <w:rsid w:val="00A60AE9"/>
    <w:rsid w:val="00A6120A"/>
    <w:rsid w:val="00A64195"/>
    <w:rsid w:val="00A67545"/>
    <w:rsid w:val="00A71A3E"/>
    <w:rsid w:val="00A71A73"/>
    <w:rsid w:val="00A71B7A"/>
    <w:rsid w:val="00A725BF"/>
    <w:rsid w:val="00A8026F"/>
    <w:rsid w:val="00A80744"/>
    <w:rsid w:val="00A85A23"/>
    <w:rsid w:val="00A86477"/>
    <w:rsid w:val="00A913EC"/>
    <w:rsid w:val="00A91529"/>
    <w:rsid w:val="00A945E6"/>
    <w:rsid w:val="00A970BD"/>
    <w:rsid w:val="00A973AB"/>
    <w:rsid w:val="00AA3FDE"/>
    <w:rsid w:val="00AA427C"/>
    <w:rsid w:val="00AB02AC"/>
    <w:rsid w:val="00AB3E4E"/>
    <w:rsid w:val="00AB469F"/>
    <w:rsid w:val="00AB7612"/>
    <w:rsid w:val="00AC1065"/>
    <w:rsid w:val="00AC11E4"/>
    <w:rsid w:val="00AC387A"/>
    <w:rsid w:val="00AC66FB"/>
    <w:rsid w:val="00AD0485"/>
    <w:rsid w:val="00AD2630"/>
    <w:rsid w:val="00AD3BAA"/>
    <w:rsid w:val="00AE0341"/>
    <w:rsid w:val="00AE3E68"/>
    <w:rsid w:val="00AE7530"/>
    <w:rsid w:val="00AE7830"/>
    <w:rsid w:val="00AF060D"/>
    <w:rsid w:val="00AF1462"/>
    <w:rsid w:val="00AF291E"/>
    <w:rsid w:val="00AF29CF"/>
    <w:rsid w:val="00AF4063"/>
    <w:rsid w:val="00AF5C7B"/>
    <w:rsid w:val="00B10EC9"/>
    <w:rsid w:val="00B158E4"/>
    <w:rsid w:val="00B15DBD"/>
    <w:rsid w:val="00B2191D"/>
    <w:rsid w:val="00B23EA6"/>
    <w:rsid w:val="00B27575"/>
    <w:rsid w:val="00B27C32"/>
    <w:rsid w:val="00B27C44"/>
    <w:rsid w:val="00B30594"/>
    <w:rsid w:val="00B32B2B"/>
    <w:rsid w:val="00B3562B"/>
    <w:rsid w:val="00B36802"/>
    <w:rsid w:val="00B3683D"/>
    <w:rsid w:val="00B408D1"/>
    <w:rsid w:val="00B449F1"/>
    <w:rsid w:val="00B4501C"/>
    <w:rsid w:val="00B53111"/>
    <w:rsid w:val="00B536D4"/>
    <w:rsid w:val="00B53E9B"/>
    <w:rsid w:val="00B56A64"/>
    <w:rsid w:val="00B60C70"/>
    <w:rsid w:val="00B628E3"/>
    <w:rsid w:val="00B6520D"/>
    <w:rsid w:val="00B676F0"/>
    <w:rsid w:val="00B70455"/>
    <w:rsid w:val="00B717FD"/>
    <w:rsid w:val="00B758F0"/>
    <w:rsid w:val="00B75F7B"/>
    <w:rsid w:val="00B764C1"/>
    <w:rsid w:val="00B769D1"/>
    <w:rsid w:val="00B76C98"/>
    <w:rsid w:val="00B77483"/>
    <w:rsid w:val="00B80354"/>
    <w:rsid w:val="00B84A29"/>
    <w:rsid w:val="00B92DA8"/>
    <w:rsid w:val="00B978F9"/>
    <w:rsid w:val="00BA0945"/>
    <w:rsid w:val="00BA1406"/>
    <w:rsid w:val="00BA404E"/>
    <w:rsid w:val="00BA40C1"/>
    <w:rsid w:val="00BA7E57"/>
    <w:rsid w:val="00BB28E9"/>
    <w:rsid w:val="00BB4193"/>
    <w:rsid w:val="00BB735A"/>
    <w:rsid w:val="00BC0CF5"/>
    <w:rsid w:val="00BC0D8A"/>
    <w:rsid w:val="00BC139A"/>
    <w:rsid w:val="00BC4F5A"/>
    <w:rsid w:val="00BC5101"/>
    <w:rsid w:val="00BC6B83"/>
    <w:rsid w:val="00BC7CD1"/>
    <w:rsid w:val="00BD2B66"/>
    <w:rsid w:val="00BD4CBF"/>
    <w:rsid w:val="00BD5143"/>
    <w:rsid w:val="00BD5B5B"/>
    <w:rsid w:val="00BE315C"/>
    <w:rsid w:val="00BE3205"/>
    <w:rsid w:val="00BF12FE"/>
    <w:rsid w:val="00BF5FC4"/>
    <w:rsid w:val="00BF7B7C"/>
    <w:rsid w:val="00C011D1"/>
    <w:rsid w:val="00C03247"/>
    <w:rsid w:val="00C06AF4"/>
    <w:rsid w:val="00C11940"/>
    <w:rsid w:val="00C11EAB"/>
    <w:rsid w:val="00C145EA"/>
    <w:rsid w:val="00C211DE"/>
    <w:rsid w:val="00C212A2"/>
    <w:rsid w:val="00C21606"/>
    <w:rsid w:val="00C273D8"/>
    <w:rsid w:val="00C27CEB"/>
    <w:rsid w:val="00C30A79"/>
    <w:rsid w:val="00C30B3E"/>
    <w:rsid w:val="00C36186"/>
    <w:rsid w:val="00C36C32"/>
    <w:rsid w:val="00C404D5"/>
    <w:rsid w:val="00C409C9"/>
    <w:rsid w:val="00C41B3A"/>
    <w:rsid w:val="00C41C93"/>
    <w:rsid w:val="00C47C69"/>
    <w:rsid w:val="00C51B50"/>
    <w:rsid w:val="00C53C58"/>
    <w:rsid w:val="00C55ECE"/>
    <w:rsid w:val="00C61372"/>
    <w:rsid w:val="00C61883"/>
    <w:rsid w:val="00C63706"/>
    <w:rsid w:val="00C648DC"/>
    <w:rsid w:val="00C70CBE"/>
    <w:rsid w:val="00C7465F"/>
    <w:rsid w:val="00C76FC9"/>
    <w:rsid w:val="00C80A67"/>
    <w:rsid w:val="00C82A27"/>
    <w:rsid w:val="00C860C9"/>
    <w:rsid w:val="00C86C37"/>
    <w:rsid w:val="00C90115"/>
    <w:rsid w:val="00C91279"/>
    <w:rsid w:val="00C97D25"/>
    <w:rsid w:val="00CA0AFB"/>
    <w:rsid w:val="00CA180A"/>
    <w:rsid w:val="00CA1F97"/>
    <w:rsid w:val="00CA3039"/>
    <w:rsid w:val="00CA45C8"/>
    <w:rsid w:val="00CA7F8F"/>
    <w:rsid w:val="00CB0F57"/>
    <w:rsid w:val="00CB26FF"/>
    <w:rsid w:val="00CB56E4"/>
    <w:rsid w:val="00CB7062"/>
    <w:rsid w:val="00CC335D"/>
    <w:rsid w:val="00CC57B3"/>
    <w:rsid w:val="00CD2AA9"/>
    <w:rsid w:val="00CD393C"/>
    <w:rsid w:val="00CD6334"/>
    <w:rsid w:val="00CD7B4A"/>
    <w:rsid w:val="00CE0724"/>
    <w:rsid w:val="00CE280F"/>
    <w:rsid w:val="00CE2A46"/>
    <w:rsid w:val="00CE2B82"/>
    <w:rsid w:val="00CE2C49"/>
    <w:rsid w:val="00CE384C"/>
    <w:rsid w:val="00CE7239"/>
    <w:rsid w:val="00CE7A05"/>
    <w:rsid w:val="00CF0173"/>
    <w:rsid w:val="00CF1C9E"/>
    <w:rsid w:val="00CF2818"/>
    <w:rsid w:val="00CF49A8"/>
    <w:rsid w:val="00D03AC3"/>
    <w:rsid w:val="00D04D7D"/>
    <w:rsid w:val="00D05A81"/>
    <w:rsid w:val="00D11718"/>
    <w:rsid w:val="00D25C6E"/>
    <w:rsid w:val="00D32844"/>
    <w:rsid w:val="00D35916"/>
    <w:rsid w:val="00D36E32"/>
    <w:rsid w:val="00D41363"/>
    <w:rsid w:val="00D42B28"/>
    <w:rsid w:val="00D43328"/>
    <w:rsid w:val="00D50522"/>
    <w:rsid w:val="00D51CF3"/>
    <w:rsid w:val="00D5224F"/>
    <w:rsid w:val="00D55E69"/>
    <w:rsid w:val="00D62366"/>
    <w:rsid w:val="00D62AD0"/>
    <w:rsid w:val="00D63A78"/>
    <w:rsid w:val="00D65893"/>
    <w:rsid w:val="00D6625D"/>
    <w:rsid w:val="00D70DAE"/>
    <w:rsid w:val="00D73619"/>
    <w:rsid w:val="00D80DA5"/>
    <w:rsid w:val="00D85B04"/>
    <w:rsid w:val="00D90AFB"/>
    <w:rsid w:val="00D9320F"/>
    <w:rsid w:val="00D96DC5"/>
    <w:rsid w:val="00DA2144"/>
    <w:rsid w:val="00DA588D"/>
    <w:rsid w:val="00DA7307"/>
    <w:rsid w:val="00DB100E"/>
    <w:rsid w:val="00DB1275"/>
    <w:rsid w:val="00DB3D16"/>
    <w:rsid w:val="00DB42AB"/>
    <w:rsid w:val="00DB4B42"/>
    <w:rsid w:val="00DB54F1"/>
    <w:rsid w:val="00DB56F1"/>
    <w:rsid w:val="00DB6926"/>
    <w:rsid w:val="00DB6F18"/>
    <w:rsid w:val="00DC0B38"/>
    <w:rsid w:val="00DC16C8"/>
    <w:rsid w:val="00DC2721"/>
    <w:rsid w:val="00DC350F"/>
    <w:rsid w:val="00DC4148"/>
    <w:rsid w:val="00DC58D8"/>
    <w:rsid w:val="00DC6317"/>
    <w:rsid w:val="00DD107E"/>
    <w:rsid w:val="00DD1B2D"/>
    <w:rsid w:val="00DD1D8B"/>
    <w:rsid w:val="00DD3108"/>
    <w:rsid w:val="00DD607B"/>
    <w:rsid w:val="00DE1977"/>
    <w:rsid w:val="00DE393E"/>
    <w:rsid w:val="00DE50E3"/>
    <w:rsid w:val="00DE630D"/>
    <w:rsid w:val="00DE6E12"/>
    <w:rsid w:val="00DF1031"/>
    <w:rsid w:val="00DF263F"/>
    <w:rsid w:val="00DF2BC5"/>
    <w:rsid w:val="00E019AE"/>
    <w:rsid w:val="00E03823"/>
    <w:rsid w:val="00E048A0"/>
    <w:rsid w:val="00E06EE6"/>
    <w:rsid w:val="00E07321"/>
    <w:rsid w:val="00E111E0"/>
    <w:rsid w:val="00E11A73"/>
    <w:rsid w:val="00E144A2"/>
    <w:rsid w:val="00E20BD9"/>
    <w:rsid w:val="00E2222A"/>
    <w:rsid w:val="00E2754E"/>
    <w:rsid w:val="00E36773"/>
    <w:rsid w:val="00E37823"/>
    <w:rsid w:val="00E40616"/>
    <w:rsid w:val="00E40667"/>
    <w:rsid w:val="00E4143D"/>
    <w:rsid w:val="00E44367"/>
    <w:rsid w:val="00E44BB1"/>
    <w:rsid w:val="00E44BBA"/>
    <w:rsid w:val="00E46519"/>
    <w:rsid w:val="00E53882"/>
    <w:rsid w:val="00E53E9C"/>
    <w:rsid w:val="00E61052"/>
    <w:rsid w:val="00E61897"/>
    <w:rsid w:val="00E627A8"/>
    <w:rsid w:val="00E62BE9"/>
    <w:rsid w:val="00E6435F"/>
    <w:rsid w:val="00E6454A"/>
    <w:rsid w:val="00E65D1C"/>
    <w:rsid w:val="00E66EDE"/>
    <w:rsid w:val="00E70160"/>
    <w:rsid w:val="00E753E4"/>
    <w:rsid w:val="00E771E1"/>
    <w:rsid w:val="00E77CEC"/>
    <w:rsid w:val="00E82ABD"/>
    <w:rsid w:val="00E83B93"/>
    <w:rsid w:val="00E84567"/>
    <w:rsid w:val="00E85640"/>
    <w:rsid w:val="00E859F8"/>
    <w:rsid w:val="00E864D6"/>
    <w:rsid w:val="00E8712A"/>
    <w:rsid w:val="00E8787C"/>
    <w:rsid w:val="00E90257"/>
    <w:rsid w:val="00E905CA"/>
    <w:rsid w:val="00E93105"/>
    <w:rsid w:val="00E93CE1"/>
    <w:rsid w:val="00E9428B"/>
    <w:rsid w:val="00E94397"/>
    <w:rsid w:val="00EA06D6"/>
    <w:rsid w:val="00EA0C35"/>
    <w:rsid w:val="00EA2EFC"/>
    <w:rsid w:val="00EA7BCB"/>
    <w:rsid w:val="00EA7F41"/>
    <w:rsid w:val="00EB32CE"/>
    <w:rsid w:val="00EB4990"/>
    <w:rsid w:val="00EB4F3A"/>
    <w:rsid w:val="00EB741A"/>
    <w:rsid w:val="00EB768E"/>
    <w:rsid w:val="00EC28E3"/>
    <w:rsid w:val="00ED0981"/>
    <w:rsid w:val="00ED39A8"/>
    <w:rsid w:val="00ED7D40"/>
    <w:rsid w:val="00EE04E5"/>
    <w:rsid w:val="00EE44C2"/>
    <w:rsid w:val="00EE5054"/>
    <w:rsid w:val="00EE578D"/>
    <w:rsid w:val="00EE5AE0"/>
    <w:rsid w:val="00EF22D1"/>
    <w:rsid w:val="00EF3900"/>
    <w:rsid w:val="00EF6E3F"/>
    <w:rsid w:val="00EF7800"/>
    <w:rsid w:val="00F01003"/>
    <w:rsid w:val="00F01280"/>
    <w:rsid w:val="00F01E6C"/>
    <w:rsid w:val="00F07F0F"/>
    <w:rsid w:val="00F07F6D"/>
    <w:rsid w:val="00F11614"/>
    <w:rsid w:val="00F13260"/>
    <w:rsid w:val="00F14557"/>
    <w:rsid w:val="00F147B1"/>
    <w:rsid w:val="00F14C3B"/>
    <w:rsid w:val="00F1790D"/>
    <w:rsid w:val="00F17B24"/>
    <w:rsid w:val="00F215B9"/>
    <w:rsid w:val="00F2506A"/>
    <w:rsid w:val="00F259CC"/>
    <w:rsid w:val="00F26932"/>
    <w:rsid w:val="00F26ECE"/>
    <w:rsid w:val="00F2720D"/>
    <w:rsid w:val="00F32569"/>
    <w:rsid w:val="00F338A9"/>
    <w:rsid w:val="00F369B1"/>
    <w:rsid w:val="00F36A00"/>
    <w:rsid w:val="00F42D15"/>
    <w:rsid w:val="00F4342F"/>
    <w:rsid w:val="00F45A0B"/>
    <w:rsid w:val="00F51FFA"/>
    <w:rsid w:val="00F55748"/>
    <w:rsid w:val="00F5574E"/>
    <w:rsid w:val="00F63D12"/>
    <w:rsid w:val="00F65DC7"/>
    <w:rsid w:val="00F66DCA"/>
    <w:rsid w:val="00F672B1"/>
    <w:rsid w:val="00F678ED"/>
    <w:rsid w:val="00F71828"/>
    <w:rsid w:val="00F722A7"/>
    <w:rsid w:val="00F73558"/>
    <w:rsid w:val="00F743DC"/>
    <w:rsid w:val="00F75C30"/>
    <w:rsid w:val="00F76B3D"/>
    <w:rsid w:val="00F77FCD"/>
    <w:rsid w:val="00F854F5"/>
    <w:rsid w:val="00F86B0A"/>
    <w:rsid w:val="00F94D6F"/>
    <w:rsid w:val="00F950DA"/>
    <w:rsid w:val="00F966EF"/>
    <w:rsid w:val="00F96C65"/>
    <w:rsid w:val="00FA231F"/>
    <w:rsid w:val="00FA2476"/>
    <w:rsid w:val="00FA68DA"/>
    <w:rsid w:val="00FA6E35"/>
    <w:rsid w:val="00FB0765"/>
    <w:rsid w:val="00FB0772"/>
    <w:rsid w:val="00FB198C"/>
    <w:rsid w:val="00FB4CF7"/>
    <w:rsid w:val="00FC12B6"/>
    <w:rsid w:val="00FC3D46"/>
    <w:rsid w:val="00FC6978"/>
    <w:rsid w:val="00FD3DF2"/>
    <w:rsid w:val="00FD53A3"/>
    <w:rsid w:val="00FE0A1F"/>
    <w:rsid w:val="00FE2F26"/>
    <w:rsid w:val="00FE7110"/>
    <w:rsid w:val="00FF100B"/>
    <w:rsid w:val="00FF11A2"/>
    <w:rsid w:val="00FF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CA08F4A"/>
  <w15:docId w15:val="{FB542378-8395-45DF-8A84-CF540F30A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48F1"/>
    <w:pPr>
      <w:suppressAutoHyphens/>
      <w:spacing w:after="160" w:line="252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5z0">
    <w:name w:val="WW8Num5z0"/>
    <w:rPr>
      <w:rFonts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b/>
      <w:sz w:val="24"/>
      <w:szCs w:val="24"/>
    </w:rPr>
  </w:style>
  <w:style w:type="character" w:customStyle="1" w:styleId="WW8Num7z0">
    <w:name w:val="WW8Num7z0"/>
    <w:rPr>
      <w:rFonts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9z0">
    <w:name w:val="WW8Num9z0"/>
    <w:rPr>
      <w:rFonts w:hint="default"/>
    </w:rPr>
  </w:style>
  <w:style w:type="character" w:customStyle="1" w:styleId="WW8Num10z0">
    <w:name w:val="WW8Num10z0"/>
    <w:rPr>
      <w:rFonts w:hint="default"/>
    </w:rPr>
  </w:style>
  <w:style w:type="character" w:customStyle="1" w:styleId="WW8Num11z0">
    <w:name w:val="WW8Num11z0"/>
    <w:rPr>
      <w:rFonts w:eastAsia="Times New Roman" w:hint="default"/>
      <w:lang w:eastAsia="pl-PL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eastAsia="Times New Roman" w:hint="default"/>
      <w:lang w:eastAsia="pl-PL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Calibri" w:eastAsia="Calibri" w:hAnsi="Calibri" w:cs="Times New Roman"/>
    </w:rPr>
  </w:style>
  <w:style w:type="character" w:customStyle="1" w:styleId="StopkaZnak">
    <w:name w:val="Stopka Znak"/>
    <w:rPr>
      <w:rFonts w:ascii="Calibri" w:eastAsia="Calibri" w:hAnsi="Calibri" w:cs="Times New Roman"/>
    </w:rPr>
  </w:style>
  <w:style w:type="character" w:customStyle="1" w:styleId="Domylnaczcionkaakapitu4">
    <w:name w:val="Domyślna czcionka akapitu4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Bezodstpw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zh-CN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Normalny1">
    <w:name w:val="Normalny1"/>
    <w:pPr>
      <w:widowControl w:val="0"/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qFormat/>
    <w:pPr>
      <w:spacing w:after="0" w:line="240" w:lineRule="auto"/>
      <w:ind w:left="708"/>
    </w:pPr>
    <w:rPr>
      <w:rFonts w:ascii="Liberation Serif" w:eastAsia="NSimSun" w:hAnsi="Liberation Serif" w:cs="Mangal"/>
      <w:kern w:val="2"/>
      <w:sz w:val="24"/>
      <w:szCs w:val="21"/>
      <w:lang w:bidi="hi-IN"/>
    </w:rPr>
  </w:style>
  <w:style w:type="paragraph" w:customStyle="1" w:styleId="Zawartotabeli">
    <w:name w:val="Zawartość tabeli"/>
    <w:basedOn w:val="Normalny"/>
    <w:pPr>
      <w:widowControl w:val="0"/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wstpniesformatowany">
    <w:name w:val="Tekst wstępnie sformatowany"/>
    <w:basedOn w:val="Normalny"/>
    <w:rsid w:val="0053171F"/>
    <w:pPr>
      <w:widowControl w:val="0"/>
      <w:spacing w:after="0" w:line="240" w:lineRule="auto"/>
    </w:pPr>
    <w:rPr>
      <w:rFonts w:ascii="Times New Roman" w:eastAsia="Times New Roman" w:hAnsi="Times New Roman"/>
      <w:kern w:val="2"/>
      <w:sz w:val="20"/>
      <w:szCs w:val="20"/>
      <w:lang w:bidi="hi-IN"/>
    </w:rPr>
  </w:style>
  <w:style w:type="paragraph" w:customStyle="1" w:styleId="Akapitzlist1">
    <w:name w:val="Akapit z listą1"/>
    <w:basedOn w:val="Normalny"/>
    <w:rsid w:val="00CD393C"/>
    <w:pPr>
      <w:widowControl w:val="0"/>
      <w:spacing w:after="200" w:line="240" w:lineRule="auto"/>
      <w:ind w:left="720"/>
    </w:pPr>
    <w:rPr>
      <w:rFonts w:ascii="Times New Roman" w:eastAsia="Lucida Sans Unicode" w:hAnsi="Times New Roman" w:cs="Tahoma"/>
      <w:kern w:val="1"/>
      <w:sz w:val="24"/>
      <w:szCs w:val="24"/>
      <w:lang w:bidi="hi-IN"/>
    </w:rPr>
  </w:style>
  <w:style w:type="character" w:styleId="Hipercze">
    <w:name w:val="Hyperlink"/>
    <w:uiPriority w:val="99"/>
    <w:unhideWhenUsed/>
    <w:rsid w:val="00CB56E4"/>
    <w:rPr>
      <w:color w:val="0563C1"/>
      <w:u w:val="single"/>
    </w:rPr>
  </w:style>
  <w:style w:type="paragraph" w:styleId="Listapunktowana">
    <w:name w:val="List Bullet"/>
    <w:basedOn w:val="Normalny"/>
    <w:uiPriority w:val="99"/>
    <w:unhideWhenUsed/>
    <w:rsid w:val="00EA2EFC"/>
    <w:pPr>
      <w:numPr>
        <w:numId w:val="3"/>
      </w:numPr>
      <w:contextualSpacing/>
    </w:pPr>
  </w:style>
  <w:style w:type="character" w:customStyle="1" w:styleId="attribute-name">
    <w:name w:val="attribute-name"/>
    <w:rsid w:val="00203D3E"/>
  </w:style>
  <w:style w:type="character" w:customStyle="1" w:styleId="attribute-values">
    <w:name w:val="attribute-values"/>
    <w:rsid w:val="00203D3E"/>
  </w:style>
  <w:style w:type="paragraph" w:styleId="Tekstdymka">
    <w:name w:val="Balloon Text"/>
    <w:basedOn w:val="Normalny"/>
    <w:link w:val="TekstdymkaZnak"/>
    <w:uiPriority w:val="99"/>
    <w:semiHidden/>
    <w:unhideWhenUsed/>
    <w:rsid w:val="00140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40766"/>
    <w:rPr>
      <w:rFonts w:ascii="Segoe UI" w:eastAsia="Calibri" w:hAnsi="Segoe UI" w:cs="Segoe UI"/>
      <w:sz w:val="18"/>
      <w:szCs w:val="18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58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588D"/>
    <w:rPr>
      <w:rFonts w:ascii="Calibri" w:eastAsia="Calibri" w:hAnsi="Calibri"/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58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26" Type="http://schemas.openxmlformats.org/officeDocument/2006/relationships/image" Target="media/image15.jpe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45" Type="http://schemas.openxmlformats.org/officeDocument/2006/relationships/image" Target="media/image34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emf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A9E94-8B6E-4DF3-BD28-E424322DE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27</Pages>
  <Words>2642</Words>
  <Characters>15852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Łabanowicz</dc:creator>
  <cp:keywords/>
  <dc:description/>
  <cp:lastModifiedBy>Małgorzata Markowska</cp:lastModifiedBy>
  <cp:revision>32</cp:revision>
  <cp:lastPrinted>2022-09-28T12:11:00Z</cp:lastPrinted>
  <dcterms:created xsi:type="dcterms:W3CDTF">2024-07-04T09:52:00Z</dcterms:created>
  <dcterms:modified xsi:type="dcterms:W3CDTF">2024-09-05T10:40:00Z</dcterms:modified>
</cp:coreProperties>
</file>