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155092"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A20D35">
        <w:rPr>
          <w:rFonts w:ascii="Times New Roman" w:hAnsi="Times New Roman" w:cs="Times New Roman"/>
          <w:b/>
          <w:bCs/>
          <w:color w:val="FF0000"/>
          <w:sz w:val="28"/>
          <w:szCs w:val="28"/>
        </w:rPr>
        <w:tab/>
      </w:r>
      <w:r w:rsidRPr="00A20D35">
        <w:rPr>
          <w:rFonts w:ascii="Times New Roman" w:hAnsi="Times New Roman" w:cs="Times New Roman"/>
          <w:b/>
          <w:bCs/>
          <w:color w:val="FF0000"/>
          <w:sz w:val="28"/>
          <w:szCs w:val="28"/>
        </w:rPr>
        <w:tab/>
      </w:r>
      <w:r w:rsidR="008B5F08" w:rsidRPr="00155092">
        <w:rPr>
          <w:rFonts w:ascii="Times New Roman" w:hAnsi="Times New Roman" w:cs="Times New Roman"/>
          <w:b/>
          <w:bCs/>
          <w:color w:val="FF0000"/>
          <w:sz w:val="28"/>
          <w:szCs w:val="28"/>
          <w:lang w:val="pl-PL"/>
        </w:rPr>
        <w:t xml:space="preserve"> </w:t>
      </w:r>
    </w:p>
    <w:p w14:paraId="699C8642" w14:textId="77777777" w:rsidR="00071C6C" w:rsidRPr="00155092" w:rsidRDefault="00071C6C" w:rsidP="00071C6C">
      <w:pPr>
        <w:pStyle w:val="Standard"/>
        <w:jc w:val="center"/>
        <w:rPr>
          <w:rFonts w:asciiTheme="minorHAnsi" w:hAnsiTheme="minorHAnsi" w:cstheme="minorHAnsi"/>
          <w:b/>
          <w:bCs/>
          <w:lang w:val="pl-PL"/>
        </w:rPr>
      </w:pPr>
      <w:r w:rsidRPr="00155092">
        <w:rPr>
          <w:rFonts w:asciiTheme="minorHAnsi" w:hAnsiTheme="minorHAnsi" w:cstheme="minorHAnsi"/>
          <w:b/>
          <w:bCs/>
          <w:lang w:val="pl-PL"/>
        </w:rPr>
        <w:t>Zespół Opieki Zdrowotnej</w:t>
      </w:r>
    </w:p>
    <w:p w14:paraId="34D76FCA" w14:textId="77777777" w:rsidR="00071C6C" w:rsidRPr="00155092" w:rsidRDefault="00071C6C" w:rsidP="00071C6C">
      <w:pPr>
        <w:pStyle w:val="Standard"/>
        <w:jc w:val="center"/>
        <w:rPr>
          <w:rFonts w:asciiTheme="minorHAnsi" w:hAnsiTheme="minorHAnsi" w:cstheme="minorHAnsi"/>
          <w:b/>
          <w:bCs/>
          <w:lang w:val="pl-PL"/>
        </w:rPr>
      </w:pPr>
      <w:r w:rsidRPr="00155092">
        <w:rPr>
          <w:rFonts w:asciiTheme="minorHAnsi" w:hAnsiTheme="minorHAnsi" w:cstheme="minorHAnsi"/>
          <w:b/>
          <w:bCs/>
          <w:lang w:val="pl-PL"/>
        </w:rPr>
        <w:t>w Dąbrowie Tarnowskiej</w:t>
      </w:r>
    </w:p>
    <w:p w14:paraId="47E85BBE" w14:textId="77777777" w:rsidR="00071C6C" w:rsidRPr="00155092" w:rsidRDefault="00071C6C" w:rsidP="00071C6C">
      <w:pPr>
        <w:pStyle w:val="Standard"/>
        <w:jc w:val="center"/>
        <w:rPr>
          <w:rFonts w:asciiTheme="minorHAnsi" w:hAnsiTheme="minorHAnsi" w:cstheme="minorHAnsi"/>
          <w:b/>
          <w:bCs/>
          <w:lang w:val="pl-PL"/>
        </w:rPr>
      </w:pPr>
      <w:r w:rsidRPr="00155092">
        <w:rPr>
          <w:rFonts w:asciiTheme="minorHAnsi" w:hAnsiTheme="minorHAnsi" w:cstheme="minorHAnsi"/>
          <w:b/>
          <w:bCs/>
          <w:lang w:val="pl-PL"/>
        </w:rPr>
        <w:t>ul. Szpitalna 1</w:t>
      </w:r>
    </w:p>
    <w:p w14:paraId="2329592B" w14:textId="38146D2D" w:rsidR="00281ED5" w:rsidRPr="00155092" w:rsidRDefault="00071C6C" w:rsidP="00071C6C">
      <w:pPr>
        <w:pStyle w:val="Standard"/>
        <w:jc w:val="center"/>
        <w:rPr>
          <w:rFonts w:asciiTheme="minorHAnsi" w:hAnsiTheme="minorHAnsi" w:cstheme="minorHAnsi"/>
          <w:b/>
          <w:bCs/>
          <w:lang w:val="pl-PL"/>
        </w:rPr>
      </w:pPr>
      <w:r w:rsidRPr="00155092">
        <w:rPr>
          <w:rFonts w:asciiTheme="minorHAnsi" w:hAnsiTheme="minorHAnsi" w:cstheme="minorHAnsi"/>
          <w:b/>
          <w:bCs/>
          <w:lang w:val="pl-PL"/>
        </w:rPr>
        <w:t>33-200 Dąbrowa Tarnowska</w:t>
      </w:r>
    </w:p>
    <w:p w14:paraId="044E918E" w14:textId="77777777" w:rsidR="00281ED5" w:rsidRPr="00155092" w:rsidRDefault="00281ED5" w:rsidP="00281ED5">
      <w:pPr>
        <w:pStyle w:val="Standard"/>
        <w:jc w:val="center"/>
        <w:rPr>
          <w:rFonts w:asciiTheme="minorHAnsi" w:hAnsiTheme="minorHAnsi" w:cstheme="minorHAnsi"/>
          <w:b/>
          <w:bCs/>
          <w:lang w:val="pl-PL"/>
        </w:rPr>
      </w:pPr>
    </w:p>
    <w:p w14:paraId="55329A46" w14:textId="77777777" w:rsidR="00281ED5" w:rsidRPr="00155092" w:rsidRDefault="00281ED5" w:rsidP="00281ED5">
      <w:pPr>
        <w:pStyle w:val="Standard"/>
        <w:jc w:val="center"/>
        <w:rPr>
          <w:rFonts w:asciiTheme="minorHAnsi" w:hAnsiTheme="minorHAnsi" w:cstheme="minorHAnsi"/>
          <w:b/>
          <w:bCs/>
          <w:sz w:val="36"/>
          <w:szCs w:val="36"/>
          <w:lang w:val="pl-PL"/>
        </w:rPr>
      </w:pPr>
      <w:r w:rsidRPr="00155092">
        <w:rPr>
          <w:rFonts w:asciiTheme="minorHAnsi" w:hAnsiTheme="minorHAnsi" w:cstheme="minorHAnsi" w:hint="eastAsia"/>
          <w:b/>
          <w:bCs/>
          <w:sz w:val="36"/>
          <w:szCs w:val="36"/>
          <w:lang w:val="pl-PL"/>
        </w:rPr>
        <w:t>SPECYFIKACJA WARUNKÓW ZAMÓWIENIA</w:t>
      </w:r>
    </w:p>
    <w:p w14:paraId="11555749" w14:textId="77777777" w:rsidR="00281ED5" w:rsidRPr="00155092" w:rsidRDefault="00281ED5" w:rsidP="00281ED5">
      <w:pPr>
        <w:pStyle w:val="Standard"/>
        <w:jc w:val="center"/>
        <w:rPr>
          <w:rFonts w:asciiTheme="minorHAnsi" w:hAnsiTheme="minorHAnsi" w:cstheme="minorHAnsi"/>
          <w:b/>
          <w:bCs/>
          <w:lang w:val="pl-PL"/>
        </w:rPr>
      </w:pPr>
    </w:p>
    <w:p w14:paraId="1202358F" w14:textId="77777777" w:rsidR="00281ED5" w:rsidRPr="00155092" w:rsidRDefault="00281ED5" w:rsidP="00281ED5">
      <w:pPr>
        <w:pStyle w:val="Standard"/>
        <w:jc w:val="center"/>
        <w:rPr>
          <w:rFonts w:asciiTheme="minorHAnsi" w:hAnsiTheme="minorHAnsi" w:cstheme="minorHAnsi"/>
          <w:lang w:val="pl-PL"/>
        </w:rPr>
      </w:pPr>
      <w:r w:rsidRPr="00155092">
        <w:rPr>
          <w:rFonts w:asciiTheme="minorHAnsi" w:hAnsiTheme="minorHAnsi" w:cstheme="minorHAnsi" w:hint="eastAsia"/>
          <w:lang w:val="pl-PL"/>
        </w:rPr>
        <w:t>DLA</w:t>
      </w:r>
    </w:p>
    <w:p w14:paraId="79CD5E9A" w14:textId="77777777" w:rsidR="00281ED5" w:rsidRPr="00155092" w:rsidRDefault="00281ED5" w:rsidP="00281ED5">
      <w:pPr>
        <w:pStyle w:val="Standard"/>
        <w:jc w:val="center"/>
        <w:rPr>
          <w:rFonts w:asciiTheme="minorHAnsi" w:hAnsiTheme="minorHAnsi" w:cstheme="minorHAnsi"/>
          <w:lang w:val="pl-PL"/>
        </w:rPr>
      </w:pPr>
      <w:r w:rsidRPr="00155092">
        <w:rPr>
          <w:rFonts w:asciiTheme="minorHAnsi" w:hAnsiTheme="minorHAnsi" w:cstheme="minorHAnsi"/>
          <w:lang w:val="pl-PL"/>
        </w:rPr>
        <w:t>POSTĘPOWANIA O UDZIELENIE ZAM</w:t>
      </w:r>
      <w:r w:rsidRPr="00155092">
        <w:rPr>
          <w:rFonts w:asciiTheme="minorHAnsi" w:hAnsiTheme="minorHAnsi" w:cstheme="minorHAnsi" w:hint="eastAsia"/>
          <w:lang w:val="pl-PL"/>
        </w:rPr>
        <w:t>Ó</w:t>
      </w:r>
      <w:r w:rsidRPr="00155092">
        <w:rPr>
          <w:rFonts w:asciiTheme="minorHAnsi" w:hAnsiTheme="minorHAnsi" w:cstheme="minorHAnsi"/>
          <w:lang w:val="pl-PL"/>
        </w:rPr>
        <w:t>WIENIA PUBLICZNEGO</w:t>
      </w:r>
    </w:p>
    <w:p w14:paraId="56B327DD" w14:textId="42A28B4D" w:rsidR="00281ED5" w:rsidRPr="00155092" w:rsidRDefault="00281ED5" w:rsidP="00281ED5">
      <w:pPr>
        <w:pStyle w:val="Standard"/>
        <w:jc w:val="center"/>
        <w:rPr>
          <w:rFonts w:asciiTheme="minorHAnsi" w:hAnsiTheme="minorHAnsi" w:cstheme="minorHAnsi"/>
          <w:lang w:val="pl-PL"/>
        </w:rPr>
      </w:pPr>
      <w:r w:rsidRPr="00155092">
        <w:rPr>
          <w:rFonts w:asciiTheme="minorHAnsi" w:hAnsiTheme="minorHAnsi" w:cstheme="minorHAnsi"/>
          <w:lang w:val="pl-PL"/>
        </w:rPr>
        <w:t xml:space="preserve">PROWADZONEGO NA PODSTAWIE USTAWY Z DNIA 11 WRZEŚNIA 2019 </w:t>
      </w:r>
      <w:r w:rsidR="00155092" w:rsidRPr="00155092">
        <w:rPr>
          <w:rFonts w:asciiTheme="minorHAnsi" w:hAnsiTheme="minorHAnsi" w:cstheme="minorHAnsi"/>
          <w:lang w:val="pl-PL"/>
        </w:rPr>
        <w:t>r</w:t>
      </w:r>
      <w:r w:rsidRPr="00155092">
        <w:rPr>
          <w:rFonts w:asciiTheme="minorHAnsi" w:hAnsiTheme="minorHAnsi" w:cstheme="minorHAnsi"/>
          <w:lang w:val="pl-PL"/>
        </w:rPr>
        <w:t>.</w:t>
      </w:r>
    </w:p>
    <w:p w14:paraId="320D351C" w14:textId="77777777" w:rsidR="00281ED5" w:rsidRPr="00155092" w:rsidRDefault="00281ED5" w:rsidP="00281ED5">
      <w:pPr>
        <w:pStyle w:val="Standard"/>
        <w:jc w:val="center"/>
        <w:rPr>
          <w:rFonts w:asciiTheme="minorHAnsi" w:hAnsiTheme="minorHAnsi" w:cstheme="minorHAnsi"/>
          <w:lang w:val="pl-PL"/>
        </w:rPr>
      </w:pPr>
      <w:r w:rsidRPr="00155092">
        <w:rPr>
          <w:rFonts w:asciiTheme="minorHAnsi" w:hAnsiTheme="minorHAnsi" w:cstheme="minorHAnsi" w:hint="eastAsia"/>
          <w:lang w:val="pl-PL"/>
        </w:rPr>
        <w:t>W TRYBIE PODSTAWOWYM BEZ NEGOCJACJI (ART. 275 PKT 1)</w:t>
      </w:r>
    </w:p>
    <w:p w14:paraId="1ECB1BE4" w14:textId="41CDB2A4" w:rsidR="00281ED5" w:rsidRPr="00155092" w:rsidRDefault="00281ED5" w:rsidP="00281ED5">
      <w:pPr>
        <w:pStyle w:val="Standard"/>
        <w:jc w:val="center"/>
        <w:rPr>
          <w:rFonts w:asciiTheme="minorHAnsi" w:hAnsiTheme="minorHAnsi" w:cstheme="minorHAnsi"/>
          <w:lang w:val="pl-PL"/>
        </w:rPr>
      </w:pPr>
    </w:p>
    <w:p w14:paraId="0B4B1061" w14:textId="77777777" w:rsidR="00281ED5" w:rsidRPr="00155092" w:rsidRDefault="00281ED5" w:rsidP="00281ED5">
      <w:pPr>
        <w:pStyle w:val="Standard"/>
        <w:jc w:val="center"/>
        <w:rPr>
          <w:rFonts w:asciiTheme="minorHAnsi" w:hAnsiTheme="minorHAnsi" w:cstheme="minorHAnsi"/>
          <w:lang w:val="pl-PL"/>
        </w:rPr>
      </w:pPr>
    </w:p>
    <w:p w14:paraId="70F9C461" w14:textId="59C001B3" w:rsidR="00281ED5" w:rsidRPr="00155092" w:rsidRDefault="00281ED5" w:rsidP="00281ED5">
      <w:pPr>
        <w:pStyle w:val="Standard"/>
        <w:jc w:val="center"/>
        <w:rPr>
          <w:rFonts w:asciiTheme="minorHAnsi" w:hAnsiTheme="minorHAnsi" w:cstheme="minorHAnsi"/>
          <w:lang w:val="pl-PL"/>
        </w:rPr>
      </w:pPr>
      <w:r w:rsidRPr="00155092">
        <w:rPr>
          <w:rFonts w:asciiTheme="minorHAnsi" w:hAnsiTheme="minorHAnsi" w:cstheme="minorHAnsi" w:hint="eastAsia"/>
          <w:lang w:val="pl-PL"/>
        </w:rPr>
        <w:t>kt</w:t>
      </w:r>
      <w:r w:rsidRPr="00155092">
        <w:rPr>
          <w:rFonts w:asciiTheme="minorHAnsi" w:hAnsiTheme="minorHAnsi" w:cstheme="minorHAnsi"/>
          <w:lang w:val="pl-PL"/>
        </w:rPr>
        <w:t>ó</w:t>
      </w:r>
      <w:r w:rsidRPr="00155092">
        <w:rPr>
          <w:rFonts w:asciiTheme="minorHAnsi" w:hAnsiTheme="minorHAnsi" w:cstheme="minorHAnsi" w:hint="eastAsia"/>
          <w:lang w:val="pl-PL"/>
        </w:rPr>
        <w:t>rego przedmiotem jest:</w:t>
      </w:r>
    </w:p>
    <w:p w14:paraId="360E0D2A" w14:textId="77777777" w:rsidR="00281ED5" w:rsidRPr="00155092" w:rsidRDefault="00281ED5" w:rsidP="00281ED5">
      <w:pPr>
        <w:pStyle w:val="Standard"/>
        <w:jc w:val="center"/>
        <w:rPr>
          <w:rFonts w:asciiTheme="minorHAnsi" w:hAnsiTheme="minorHAnsi" w:cstheme="minorHAnsi"/>
          <w:b/>
          <w:bCs/>
          <w:lang w:val="pl-PL"/>
        </w:rPr>
      </w:pPr>
    </w:p>
    <w:p w14:paraId="54CB39F6" w14:textId="77777777" w:rsidR="00071C6C" w:rsidRPr="00155092" w:rsidRDefault="00071C6C" w:rsidP="00865F63">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Calibri"/>
          <w:b/>
          <w:bCs/>
          <w:sz w:val="16"/>
          <w:szCs w:val="16"/>
          <w:lang w:val="pl-PL"/>
        </w:rPr>
      </w:pPr>
    </w:p>
    <w:p w14:paraId="0DB773C8" w14:textId="77777777" w:rsidR="00155092" w:rsidRDefault="00155092" w:rsidP="00865F63">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Calibri"/>
          <w:b/>
          <w:bCs/>
          <w:sz w:val="28"/>
          <w:szCs w:val="28"/>
          <w:lang w:val="pl-PL"/>
        </w:rPr>
      </w:pPr>
      <w:r w:rsidRPr="00D77584">
        <w:rPr>
          <w:rFonts w:ascii="Calibri" w:hAnsi="Calibri" w:cs="Calibri"/>
          <w:b/>
          <w:bCs/>
          <w:sz w:val="28"/>
          <w:szCs w:val="28"/>
          <w:lang w:val="pl-PL"/>
        </w:rPr>
        <w:t>Z</w:t>
      </w:r>
      <w:r>
        <w:rPr>
          <w:rFonts w:ascii="Calibri" w:hAnsi="Calibri" w:cs="Calibri"/>
          <w:b/>
          <w:bCs/>
          <w:sz w:val="28"/>
          <w:szCs w:val="28"/>
          <w:lang w:val="pl-PL"/>
        </w:rPr>
        <w:t xml:space="preserve">AKUP WRAZ Z DOSTAWĄ ŚRODKÓW, MATERIAŁÓW, </w:t>
      </w:r>
    </w:p>
    <w:p w14:paraId="000FE926" w14:textId="3C4DBF7A" w:rsidR="00071C6C" w:rsidRDefault="00155092" w:rsidP="00865F63">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Calibri"/>
          <w:b/>
          <w:bCs/>
          <w:sz w:val="28"/>
          <w:szCs w:val="28"/>
          <w:lang w:val="pl-PL"/>
        </w:rPr>
      </w:pPr>
      <w:r>
        <w:rPr>
          <w:rFonts w:ascii="Calibri" w:hAnsi="Calibri" w:cs="Calibri"/>
          <w:b/>
          <w:bCs/>
          <w:sz w:val="28"/>
          <w:szCs w:val="28"/>
          <w:lang w:val="pl-PL"/>
        </w:rPr>
        <w:t xml:space="preserve">SPRZĘTU DO UTRZYMANIA CZYSTOŚCI ORAZ WORKÓW FOLIOWYCH </w:t>
      </w:r>
    </w:p>
    <w:p w14:paraId="147E0A06" w14:textId="77777777" w:rsidR="0031111D" w:rsidRPr="00155092" w:rsidRDefault="0031111D" w:rsidP="00865F63">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Calibri"/>
          <w:b/>
          <w:bCs/>
          <w:color w:val="FF0000"/>
          <w:sz w:val="16"/>
          <w:szCs w:val="16"/>
          <w:lang w:val="pl-PL"/>
        </w:rPr>
      </w:pPr>
    </w:p>
    <w:p w14:paraId="6ECCA011" w14:textId="77777777" w:rsidR="00281ED5" w:rsidRPr="00A20D35" w:rsidRDefault="00281ED5" w:rsidP="00281ED5">
      <w:pPr>
        <w:pStyle w:val="Standard"/>
        <w:jc w:val="center"/>
        <w:rPr>
          <w:rFonts w:asciiTheme="minorHAnsi" w:hAnsiTheme="minorHAnsi" w:cstheme="minorHAnsi"/>
          <w:b/>
          <w:bCs/>
          <w:sz w:val="28"/>
          <w:szCs w:val="28"/>
          <w:lang w:val="pl-PL"/>
        </w:rPr>
      </w:pPr>
    </w:p>
    <w:p w14:paraId="12124F70" w14:textId="19E238E9" w:rsidR="00803B6A" w:rsidRPr="00155092" w:rsidRDefault="00A04746">
      <w:pPr>
        <w:pStyle w:val="Standard"/>
        <w:jc w:val="center"/>
        <w:rPr>
          <w:rFonts w:asciiTheme="minorHAnsi" w:hAnsiTheme="minorHAnsi" w:cstheme="minorHAnsi"/>
          <w:b/>
          <w:bCs/>
          <w:lang w:val="pl-PL"/>
        </w:rPr>
      </w:pPr>
      <w:r w:rsidRPr="00155092">
        <w:rPr>
          <w:rFonts w:asciiTheme="minorHAnsi" w:hAnsiTheme="minorHAnsi" w:cstheme="minorHAnsi"/>
          <w:b/>
          <w:bCs/>
          <w:lang w:val="pl-PL"/>
        </w:rPr>
        <w:t xml:space="preserve"> </w:t>
      </w:r>
    </w:p>
    <w:tbl>
      <w:tblPr>
        <w:tblStyle w:val="Tabela-Siatka"/>
        <w:tblW w:w="0" w:type="auto"/>
        <w:tblLook w:val="04A0" w:firstRow="1" w:lastRow="0" w:firstColumn="1" w:lastColumn="0" w:noHBand="0" w:noVBand="1"/>
      </w:tblPr>
      <w:tblGrid>
        <w:gridCol w:w="10456"/>
      </w:tblGrid>
      <w:tr w:rsidR="00071C6C" w:rsidRPr="00206DDA" w14:paraId="7F1805D6" w14:textId="77777777" w:rsidTr="00206DDA">
        <w:tc>
          <w:tcPr>
            <w:tcW w:w="10456" w:type="dxa"/>
            <w:shd w:val="clear" w:color="auto" w:fill="D9D9D9" w:themeFill="background1" w:themeFillShade="D9"/>
          </w:tcPr>
          <w:p w14:paraId="4BF7DE4D" w14:textId="6A661ED6" w:rsidR="00071C6C" w:rsidRPr="00206DDA" w:rsidRDefault="0031111D" w:rsidP="00C17DB6">
            <w:pPr>
              <w:pStyle w:val="Standard"/>
              <w:pBdr>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color w:val="FF0000"/>
                <w:sz w:val="28"/>
                <w:szCs w:val="28"/>
                <w:lang w:val="pl-PL"/>
              </w:rPr>
            </w:pPr>
            <w:r w:rsidRPr="00206DDA">
              <w:rPr>
                <w:rFonts w:ascii="Calibri" w:hAnsi="Calibri" w:cs="Calibri"/>
                <w:b/>
                <w:bCs/>
                <w:sz w:val="28"/>
                <w:szCs w:val="28"/>
                <w:lang w:val="pl-PL"/>
              </w:rPr>
              <w:t>Znak sprawy: 2</w:t>
            </w:r>
            <w:r w:rsidR="00155092" w:rsidRPr="00206DDA">
              <w:rPr>
                <w:rFonts w:ascii="Calibri" w:hAnsi="Calibri" w:cs="Calibri"/>
                <w:b/>
                <w:bCs/>
                <w:sz w:val="28"/>
                <w:szCs w:val="28"/>
                <w:lang w:val="pl-PL"/>
              </w:rPr>
              <w:t>8</w:t>
            </w:r>
            <w:r w:rsidRPr="00206DDA">
              <w:rPr>
                <w:rFonts w:ascii="Calibri" w:hAnsi="Calibri" w:cs="Calibri"/>
                <w:b/>
                <w:bCs/>
                <w:sz w:val="28"/>
                <w:szCs w:val="28"/>
                <w:lang w:val="pl-PL"/>
              </w:rPr>
              <w:t>/23/ZP</w:t>
            </w:r>
          </w:p>
        </w:tc>
      </w:tr>
    </w:tbl>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1884C2BB" w14:textId="77777777" w:rsidR="00803B6A" w:rsidRPr="00A20D35" w:rsidRDefault="00803B6A">
      <w:pPr>
        <w:pStyle w:val="Standard"/>
        <w:rPr>
          <w:rFonts w:asciiTheme="minorHAnsi" w:hAnsiTheme="minorHAnsi" w:cstheme="minorHAnsi"/>
          <w:i/>
          <w:iCs/>
          <w:color w:val="FF0000"/>
        </w:rPr>
      </w:pPr>
    </w:p>
    <w:p w14:paraId="382F35CF" w14:textId="77777777" w:rsidR="00803B6A" w:rsidRPr="00A20D35" w:rsidRDefault="00803B6A">
      <w:pPr>
        <w:pStyle w:val="Standard"/>
        <w:rPr>
          <w:rFonts w:asciiTheme="minorHAnsi" w:hAnsiTheme="minorHAnsi" w:cstheme="minorHAnsi"/>
          <w:color w:val="FF0000"/>
        </w:rPr>
      </w:pPr>
    </w:p>
    <w:p w14:paraId="063010AF" w14:textId="77777777" w:rsidR="00803B6A" w:rsidRPr="00A20D35" w:rsidRDefault="003821E3">
      <w:pPr>
        <w:pStyle w:val="Standard"/>
        <w:tabs>
          <w:tab w:val="left" w:pos="0"/>
        </w:tabs>
        <w:jc w:val="center"/>
        <w:rPr>
          <w:rFonts w:asciiTheme="minorHAnsi" w:hAnsiTheme="minorHAnsi" w:cstheme="minorHAnsi"/>
          <w:color w:val="FF0000"/>
        </w:rPr>
      </w:pPr>
      <w:r w:rsidRPr="00A20D35">
        <w:rPr>
          <w:rFonts w:asciiTheme="minorHAnsi" w:hAnsiTheme="minorHAnsi" w:cstheme="minorHAnsi"/>
          <w:color w:val="FF0000"/>
        </w:rPr>
        <w:t xml:space="preserve">              </w:t>
      </w:r>
    </w:p>
    <w:p w14:paraId="7CFCABD0" w14:textId="77777777" w:rsidR="00803B6A" w:rsidRPr="00A20D35" w:rsidRDefault="00803B6A">
      <w:pPr>
        <w:pStyle w:val="Standard"/>
        <w:tabs>
          <w:tab w:val="left" w:pos="0"/>
        </w:tabs>
        <w:jc w:val="center"/>
        <w:rPr>
          <w:rFonts w:asciiTheme="minorHAnsi" w:hAnsiTheme="minorHAnsi" w:cstheme="minorHAnsi"/>
          <w:b/>
          <w:bCs/>
          <w:color w:val="FF0000"/>
        </w:rPr>
      </w:pPr>
    </w:p>
    <w:p w14:paraId="2926920F" w14:textId="77777777" w:rsidR="00A13C11" w:rsidRPr="002D4C99" w:rsidRDefault="003821E3" w:rsidP="00A13C11">
      <w:pPr>
        <w:pStyle w:val="Standard"/>
        <w:ind w:left="4254" w:firstLine="709"/>
        <w:rPr>
          <w:rFonts w:asciiTheme="minorHAnsi" w:hAnsiTheme="minorHAnsi" w:cstheme="minorHAnsi"/>
          <w:lang w:val="pl-PL"/>
        </w:rPr>
      </w:pP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00A13C11" w:rsidRPr="002D4C99">
        <w:rPr>
          <w:rFonts w:asciiTheme="minorHAnsi" w:hAnsiTheme="minorHAnsi" w:cstheme="minorHAnsi"/>
          <w:lang w:val="pl-PL"/>
        </w:rPr>
        <w:t>Zatwierdził:</w:t>
      </w:r>
    </w:p>
    <w:p w14:paraId="47BE20BE" w14:textId="77777777" w:rsidR="00A13C11" w:rsidRPr="002D4C99" w:rsidRDefault="00A13C11" w:rsidP="00A13C11">
      <w:pPr>
        <w:pStyle w:val="Standard"/>
        <w:rPr>
          <w:rFonts w:asciiTheme="minorHAnsi" w:hAnsiTheme="minorHAnsi" w:cstheme="minorHAnsi"/>
          <w:sz w:val="10"/>
          <w:szCs w:val="10"/>
          <w:lang w:val="pl-PL"/>
        </w:rPr>
      </w:pPr>
    </w:p>
    <w:p w14:paraId="63FAE3F3" w14:textId="4F02686E" w:rsidR="00A13C11" w:rsidRPr="002D4C99" w:rsidRDefault="00A13C11" w:rsidP="00A13C11">
      <w:pPr>
        <w:pStyle w:val="Standard"/>
        <w:rPr>
          <w:rFonts w:asciiTheme="minorHAnsi" w:hAnsiTheme="minorHAnsi" w:cstheme="minorHAnsi"/>
          <w:lang w:val="pl-PL"/>
        </w:rPr>
      </w:pPr>
      <w:r w:rsidRPr="002D4C99">
        <w:rPr>
          <w:rFonts w:asciiTheme="minorHAnsi" w:hAnsiTheme="minorHAnsi" w:cstheme="minorHAnsi"/>
          <w:lang w:val="pl-PL"/>
        </w:rPr>
        <w:tab/>
      </w:r>
      <w:r w:rsidRPr="002D4C99">
        <w:rPr>
          <w:rFonts w:asciiTheme="minorHAnsi" w:hAnsiTheme="minorHAnsi" w:cstheme="minorHAnsi"/>
          <w:lang w:val="pl-PL"/>
        </w:rPr>
        <w:tab/>
      </w:r>
      <w:r w:rsidRPr="002D4C99">
        <w:rPr>
          <w:rFonts w:asciiTheme="minorHAnsi" w:hAnsiTheme="minorHAnsi" w:cstheme="minorHAnsi"/>
          <w:lang w:val="pl-PL"/>
        </w:rPr>
        <w:tab/>
      </w:r>
      <w:r w:rsidRPr="002D4C99">
        <w:rPr>
          <w:rFonts w:asciiTheme="minorHAnsi" w:hAnsiTheme="minorHAnsi" w:cstheme="minorHAnsi"/>
          <w:lang w:val="pl-PL"/>
        </w:rPr>
        <w:tab/>
      </w:r>
      <w:r w:rsidRPr="002D4C99">
        <w:rPr>
          <w:rFonts w:asciiTheme="minorHAnsi" w:hAnsiTheme="minorHAnsi" w:cstheme="minorHAnsi"/>
          <w:lang w:val="pl-PL"/>
        </w:rPr>
        <w:tab/>
      </w:r>
      <w:r w:rsidRPr="002D4C99">
        <w:rPr>
          <w:rFonts w:asciiTheme="minorHAnsi" w:hAnsiTheme="minorHAnsi" w:cstheme="minorHAnsi"/>
          <w:lang w:val="pl-PL"/>
        </w:rPr>
        <w:tab/>
      </w:r>
      <w:r w:rsidRPr="002D4C99">
        <w:rPr>
          <w:rFonts w:asciiTheme="minorHAnsi" w:hAnsiTheme="minorHAnsi" w:cstheme="minorHAnsi"/>
          <w:lang w:val="pl-PL"/>
        </w:rPr>
        <w:tab/>
        <w:t xml:space="preserve">            </w:t>
      </w:r>
      <w:proofErr w:type="spellStart"/>
      <w:r w:rsidR="00F200A9" w:rsidRPr="002D4C99">
        <w:rPr>
          <w:rFonts w:asciiTheme="minorHAnsi" w:hAnsiTheme="minorHAnsi" w:cstheme="minorHAnsi"/>
          <w:lang w:val="pl-PL"/>
        </w:rPr>
        <w:t>p.o</w:t>
      </w:r>
      <w:proofErr w:type="spellEnd"/>
      <w:r w:rsidR="00F200A9" w:rsidRPr="002D4C99">
        <w:rPr>
          <w:rFonts w:asciiTheme="minorHAnsi" w:hAnsiTheme="minorHAnsi" w:cstheme="minorHAnsi"/>
          <w:lang w:val="pl-PL"/>
        </w:rPr>
        <w:t xml:space="preserve"> </w:t>
      </w:r>
      <w:r w:rsidRPr="002D4C99">
        <w:rPr>
          <w:rFonts w:asciiTheme="minorHAnsi" w:hAnsiTheme="minorHAnsi" w:cstheme="minorHAnsi"/>
          <w:lang w:val="pl-PL"/>
        </w:rPr>
        <w:t>Dyrektor</w:t>
      </w:r>
      <w:r w:rsidR="00F200A9" w:rsidRPr="002D4C99">
        <w:rPr>
          <w:rFonts w:asciiTheme="minorHAnsi" w:hAnsiTheme="minorHAnsi" w:cstheme="minorHAnsi"/>
          <w:lang w:val="pl-PL"/>
        </w:rPr>
        <w:t>a</w:t>
      </w:r>
      <w:r w:rsidRPr="002D4C99">
        <w:rPr>
          <w:rFonts w:asciiTheme="minorHAnsi" w:hAnsiTheme="minorHAnsi" w:cstheme="minorHAnsi"/>
          <w:lang w:val="pl-PL"/>
        </w:rPr>
        <w:t xml:space="preserve"> </w:t>
      </w:r>
    </w:p>
    <w:p w14:paraId="2B07D3B2" w14:textId="77777777" w:rsidR="00A13C11" w:rsidRPr="002D4C99" w:rsidRDefault="00A13C11" w:rsidP="00A13C11">
      <w:pPr>
        <w:pStyle w:val="Standard"/>
        <w:ind w:left="4254" w:firstLine="709"/>
        <w:rPr>
          <w:rFonts w:asciiTheme="minorHAnsi" w:hAnsiTheme="minorHAnsi" w:cstheme="minorHAnsi"/>
          <w:lang w:val="pl-PL"/>
        </w:rPr>
      </w:pPr>
      <w:r w:rsidRPr="002D4C99">
        <w:rPr>
          <w:rFonts w:asciiTheme="minorHAnsi" w:hAnsiTheme="minorHAnsi" w:cstheme="minorHAnsi"/>
          <w:lang w:val="pl-PL"/>
        </w:rPr>
        <w:t xml:space="preserve">Zespołu Opieki Zdrowotnej </w:t>
      </w:r>
    </w:p>
    <w:p w14:paraId="66511526" w14:textId="77777777" w:rsidR="00A13C11" w:rsidRPr="002D4C99" w:rsidRDefault="00A13C11" w:rsidP="00A13C11">
      <w:pPr>
        <w:pStyle w:val="Standard"/>
        <w:ind w:left="4254" w:firstLine="709"/>
        <w:rPr>
          <w:rFonts w:asciiTheme="minorHAnsi" w:hAnsiTheme="minorHAnsi" w:cstheme="minorHAnsi"/>
          <w:lang w:val="pl-PL"/>
        </w:rPr>
      </w:pPr>
      <w:r w:rsidRPr="002D4C99">
        <w:rPr>
          <w:rFonts w:asciiTheme="minorHAnsi" w:hAnsiTheme="minorHAnsi" w:cstheme="minorHAnsi"/>
          <w:lang w:val="pl-PL"/>
        </w:rPr>
        <w:t xml:space="preserve">  w Dąbrowie Tarnowskiej</w:t>
      </w:r>
    </w:p>
    <w:p w14:paraId="4FA54991" w14:textId="77777777" w:rsidR="00A13C11" w:rsidRPr="002D4C99" w:rsidRDefault="00A13C11" w:rsidP="00A13C11">
      <w:pPr>
        <w:pStyle w:val="Standard"/>
        <w:ind w:left="4963"/>
        <w:rPr>
          <w:rFonts w:asciiTheme="minorHAnsi" w:hAnsiTheme="minorHAnsi" w:cstheme="minorHAnsi"/>
          <w:i/>
          <w:lang w:val="pl-PL"/>
        </w:rPr>
      </w:pPr>
      <w:r w:rsidRPr="002D4C99">
        <w:rPr>
          <w:rFonts w:asciiTheme="minorHAnsi" w:hAnsiTheme="minorHAnsi" w:cstheme="minorHAnsi"/>
          <w:i/>
          <w:lang w:val="pl-PL"/>
        </w:rPr>
        <w:t xml:space="preserve">            </w:t>
      </w:r>
    </w:p>
    <w:p w14:paraId="130415B2" w14:textId="77777777" w:rsidR="00A13C11" w:rsidRPr="002D4C99" w:rsidRDefault="00A13C11" w:rsidP="00A13C11">
      <w:pPr>
        <w:pStyle w:val="Standard"/>
        <w:ind w:left="4963"/>
        <w:rPr>
          <w:rFonts w:asciiTheme="minorHAnsi" w:hAnsiTheme="minorHAnsi" w:cstheme="minorHAnsi"/>
          <w:i/>
          <w:lang w:val="pl-PL"/>
        </w:rPr>
      </w:pPr>
    </w:p>
    <w:p w14:paraId="7057F117" w14:textId="77777777" w:rsidR="00A13C11" w:rsidRPr="002D4C99" w:rsidRDefault="00A13C11" w:rsidP="00A13C11">
      <w:pPr>
        <w:pStyle w:val="Standard"/>
        <w:ind w:left="4963"/>
        <w:rPr>
          <w:rFonts w:asciiTheme="minorHAnsi" w:hAnsiTheme="minorHAnsi" w:cstheme="minorHAnsi"/>
          <w:i/>
          <w:lang w:val="pl-PL"/>
        </w:rPr>
      </w:pPr>
    </w:p>
    <w:p w14:paraId="78C8E0D6" w14:textId="6E6F356A" w:rsidR="00A13C11" w:rsidRPr="002D4C99" w:rsidRDefault="00A13C11" w:rsidP="00A13C11">
      <w:pPr>
        <w:pStyle w:val="Standard"/>
        <w:ind w:left="4963"/>
        <w:rPr>
          <w:rFonts w:asciiTheme="minorHAnsi" w:hAnsiTheme="minorHAnsi" w:cstheme="minorHAnsi"/>
          <w:i/>
          <w:sz w:val="20"/>
          <w:szCs w:val="20"/>
          <w:lang w:val="pl-PL"/>
        </w:rPr>
      </w:pPr>
      <w:r w:rsidRPr="002D4C99">
        <w:rPr>
          <w:rFonts w:asciiTheme="minorHAnsi" w:hAnsiTheme="minorHAnsi" w:cstheme="minorHAnsi"/>
          <w:i/>
          <w:lang w:val="pl-PL"/>
        </w:rPr>
        <w:t xml:space="preserve"> </w:t>
      </w:r>
      <w:r w:rsidR="00155092" w:rsidRPr="002D4C99">
        <w:rPr>
          <w:rFonts w:asciiTheme="minorHAnsi" w:hAnsiTheme="minorHAnsi" w:cstheme="minorHAnsi"/>
          <w:i/>
          <w:lang w:val="pl-PL"/>
        </w:rPr>
        <w:t xml:space="preserve"> </w:t>
      </w:r>
      <w:r w:rsidRPr="002D4C99">
        <w:rPr>
          <w:rFonts w:asciiTheme="minorHAnsi" w:hAnsiTheme="minorHAnsi" w:cstheme="minorHAnsi"/>
          <w:i/>
          <w:lang w:val="pl-PL"/>
        </w:rPr>
        <w:t xml:space="preserve">  </w:t>
      </w:r>
      <w:r w:rsidR="00155092" w:rsidRPr="002D4C99">
        <w:rPr>
          <w:rFonts w:asciiTheme="minorHAnsi" w:hAnsiTheme="minorHAnsi" w:cstheme="minorHAnsi"/>
          <w:i/>
          <w:lang w:val="pl-PL"/>
        </w:rPr>
        <w:t xml:space="preserve">   </w:t>
      </w:r>
      <w:r w:rsidRPr="002D4C99">
        <w:rPr>
          <w:rFonts w:asciiTheme="minorHAnsi" w:hAnsiTheme="minorHAnsi" w:cstheme="minorHAnsi"/>
          <w:i/>
          <w:sz w:val="20"/>
          <w:szCs w:val="20"/>
          <w:lang w:val="pl-PL"/>
        </w:rPr>
        <w:t>(podpis elektroniczny)</w:t>
      </w:r>
    </w:p>
    <w:p w14:paraId="4D6657B8" w14:textId="77777777" w:rsidR="00A13C11" w:rsidRPr="002D4C99" w:rsidRDefault="00A13C11" w:rsidP="00A13C11">
      <w:pPr>
        <w:pStyle w:val="Standard"/>
        <w:rPr>
          <w:rFonts w:asciiTheme="minorHAnsi" w:hAnsiTheme="minorHAnsi" w:cstheme="minorHAnsi"/>
          <w:sz w:val="28"/>
          <w:szCs w:val="28"/>
          <w:lang w:val="pl-PL"/>
        </w:rPr>
      </w:pPr>
      <w:r w:rsidRPr="002D4C99">
        <w:rPr>
          <w:rFonts w:asciiTheme="minorHAnsi" w:hAnsiTheme="minorHAnsi" w:cstheme="minorHAnsi"/>
          <w:sz w:val="28"/>
          <w:szCs w:val="28"/>
          <w:lang w:val="pl-PL"/>
        </w:rPr>
        <w:tab/>
      </w:r>
      <w:r w:rsidRPr="002D4C99">
        <w:rPr>
          <w:rFonts w:asciiTheme="minorHAnsi" w:hAnsiTheme="minorHAnsi" w:cstheme="minorHAnsi"/>
          <w:sz w:val="28"/>
          <w:szCs w:val="28"/>
          <w:lang w:val="pl-PL"/>
        </w:rPr>
        <w:tab/>
      </w:r>
      <w:r w:rsidRPr="002D4C99">
        <w:rPr>
          <w:rFonts w:asciiTheme="minorHAnsi" w:hAnsiTheme="minorHAnsi" w:cstheme="minorHAnsi"/>
          <w:sz w:val="28"/>
          <w:szCs w:val="28"/>
          <w:lang w:val="pl-PL"/>
        </w:rPr>
        <w:tab/>
      </w:r>
      <w:r w:rsidRPr="002D4C99">
        <w:rPr>
          <w:rFonts w:asciiTheme="minorHAnsi" w:hAnsiTheme="minorHAnsi" w:cstheme="minorHAnsi"/>
          <w:sz w:val="28"/>
          <w:szCs w:val="28"/>
          <w:lang w:val="pl-PL"/>
        </w:rPr>
        <w:tab/>
      </w:r>
      <w:r w:rsidRPr="002D4C99">
        <w:rPr>
          <w:rFonts w:asciiTheme="minorHAnsi" w:hAnsiTheme="minorHAnsi" w:cstheme="minorHAnsi"/>
          <w:sz w:val="28"/>
          <w:szCs w:val="28"/>
          <w:lang w:val="pl-PL"/>
        </w:rPr>
        <w:tab/>
      </w:r>
      <w:r w:rsidRPr="002D4C99">
        <w:rPr>
          <w:rFonts w:asciiTheme="minorHAnsi" w:hAnsiTheme="minorHAnsi" w:cstheme="minorHAnsi"/>
          <w:sz w:val="28"/>
          <w:szCs w:val="28"/>
          <w:lang w:val="pl-PL"/>
        </w:rPr>
        <w:tab/>
      </w:r>
      <w:r w:rsidRPr="002D4C99">
        <w:rPr>
          <w:rFonts w:asciiTheme="minorHAnsi" w:hAnsiTheme="minorHAnsi" w:cstheme="minorHAnsi"/>
          <w:sz w:val="28"/>
          <w:szCs w:val="28"/>
          <w:lang w:val="pl-PL"/>
        </w:rPr>
        <w:tab/>
        <w:t xml:space="preserve">                </w:t>
      </w:r>
    </w:p>
    <w:p w14:paraId="05C66CA7" w14:textId="77777777" w:rsidR="00841304" w:rsidRPr="002D4C99" w:rsidRDefault="00841304" w:rsidP="00A13C11">
      <w:pPr>
        <w:pStyle w:val="Standard"/>
        <w:rPr>
          <w:rFonts w:asciiTheme="minorHAnsi" w:hAnsiTheme="minorHAnsi" w:cstheme="minorHAnsi"/>
          <w:sz w:val="28"/>
          <w:szCs w:val="28"/>
          <w:lang w:val="pl-PL"/>
        </w:rPr>
      </w:pPr>
    </w:p>
    <w:p w14:paraId="6585120F" w14:textId="77777777" w:rsidR="00A13D88" w:rsidRPr="002D4C99" w:rsidRDefault="00A13D88" w:rsidP="00A13C11">
      <w:pPr>
        <w:pStyle w:val="Standard"/>
        <w:rPr>
          <w:rFonts w:asciiTheme="minorHAnsi" w:hAnsiTheme="minorHAnsi" w:cstheme="minorHAnsi"/>
          <w:sz w:val="28"/>
          <w:szCs w:val="28"/>
          <w:lang w:val="pl-PL"/>
        </w:rPr>
      </w:pPr>
    </w:p>
    <w:p w14:paraId="6A400FEC" w14:textId="77777777" w:rsidR="00A13C11" w:rsidRPr="002D4C99" w:rsidRDefault="00A13C11" w:rsidP="00A13C11">
      <w:pPr>
        <w:pStyle w:val="Standard"/>
        <w:ind w:left="4963"/>
        <w:rPr>
          <w:rFonts w:asciiTheme="minorHAnsi" w:hAnsiTheme="minorHAnsi" w:cstheme="minorHAnsi"/>
          <w:color w:val="FF0000"/>
          <w:sz w:val="28"/>
          <w:szCs w:val="28"/>
          <w:lang w:val="pl-PL"/>
        </w:rPr>
      </w:pPr>
    </w:p>
    <w:p w14:paraId="36AFC805" w14:textId="5857A3F4" w:rsidR="00A13C11" w:rsidRPr="0002259D" w:rsidRDefault="00A13C11" w:rsidP="00A13C11">
      <w:pPr>
        <w:pStyle w:val="Standard"/>
        <w:ind w:left="4963"/>
        <w:rPr>
          <w:rFonts w:asciiTheme="minorHAnsi" w:hAnsiTheme="minorHAnsi" w:cstheme="minorHAnsi"/>
        </w:rPr>
      </w:pPr>
      <w:proofErr w:type="spellStart"/>
      <w:r w:rsidRPr="0002259D">
        <w:rPr>
          <w:rFonts w:asciiTheme="minorHAnsi" w:hAnsiTheme="minorHAnsi" w:cstheme="minorHAnsi"/>
        </w:rPr>
        <w:t>Dąbrowa</w:t>
      </w:r>
      <w:proofErr w:type="spellEnd"/>
      <w:r w:rsidRPr="0002259D">
        <w:rPr>
          <w:rFonts w:asciiTheme="minorHAnsi" w:hAnsiTheme="minorHAnsi" w:cstheme="minorHAnsi"/>
        </w:rPr>
        <w:t xml:space="preserve"> </w:t>
      </w:r>
      <w:proofErr w:type="spellStart"/>
      <w:r w:rsidRPr="0002259D">
        <w:rPr>
          <w:rFonts w:asciiTheme="minorHAnsi" w:hAnsiTheme="minorHAnsi" w:cstheme="minorHAnsi"/>
        </w:rPr>
        <w:t>Tarnowska</w:t>
      </w:r>
      <w:proofErr w:type="spellEnd"/>
      <w:r w:rsidR="00896966">
        <w:rPr>
          <w:rFonts w:asciiTheme="minorHAnsi" w:hAnsiTheme="minorHAnsi" w:cstheme="minorHAnsi"/>
        </w:rPr>
        <w:t xml:space="preserve">, </w:t>
      </w:r>
      <w:r w:rsidR="00C413BE">
        <w:rPr>
          <w:rFonts w:asciiTheme="minorHAnsi" w:hAnsiTheme="minorHAnsi" w:cstheme="minorHAnsi"/>
        </w:rPr>
        <w:t>15</w:t>
      </w:r>
      <w:r w:rsidR="00696A3C" w:rsidRPr="00896966">
        <w:rPr>
          <w:rFonts w:asciiTheme="minorHAnsi" w:hAnsiTheme="minorHAnsi" w:cstheme="minorHAnsi"/>
        </w:rPr>
        <w:t>.1</w:t>
      </w:r>
      <w:r w:rsidR="00896966" w:rsidRPr="00896966">
        <w:rPr>
          <w:rFonts w:asciiTheme="minorHAnsi" w:hAnsiTheme="minorHAnsi" w:cstheme="minorHAnsi"/>
        </w:rPr>
        <w:t>2</w:t>
      </w:r>
      <w:r w:rsidR="00107C3F" w:rsidRPr="00896966">
        <w:rPr>
          <w:rFonts w:asciiTheme="minorHAnsi" w:hAnsiTheme="minorHAnsi" w:cstheme="minorHAnsi"/>
        </w:rPr>
        <w:t>.</w:t>
      </w:r>
      <w:r w:rsidR="006D0687" w:rsidRPr="00896966">
        <w:rPr>
          <w:rFonts w:asciiTheme="minorHAnsi" w:hAnsiTheme="minorHAnsi" w:cstheme="minorHAnsi"/>
        </w:rPr>
        <w:t>2023</w:t>
      </w:r>
      <w:r w:rsidRPr="00896966">
        <w:rPr>
          <w:rFonts w:asciiTheme="minorHAnsi" w:hAnsiTheme="minorHAnsi" w:cstheme="minorHAnsi"/>
        </w:rPr>
        <w:t xml:space="preserve"> r.</w:t>
      </w:r>
      <w:r w:rsidRPr="0002259D">
        <w:rPr>
          <w:rFonts w:asciiTheme="minorHAnsi" w:hAnsiTheme="minorHAnsi" w:cstheme="minorHAnsi"/>
        </w:rPr>
        <w:t xml:space="preserve"> </w:t>
      </w:r>
    </w:p>
    <w:p w14:paraId="1C987E35" w14:textId="77777777" w:rsidR="006D0687" w:rsidRPr="00A20D35" w:rsidRDefault="006D0687" w:rsidP="00A13C11">
      <w:pPr>
        <w:pStyle w:val="Standard"/>
        <w:ind w:left="4963"/>
        <w:rPr>
          <w:rFonts w:asciiTheme="minorHAnsi" w:hAnsiTheme="minorHAnsi" w:cstheme="minorHAnsi"/>
          <w:i/>
          <w:color w:val="FF0000"/>
          <w:sz w:val="20"/>
          <w:szCs w:val="20"/>
        </w:rPr>
      </w:pPr>
    </w:p>
    <w:p w14:paraId="6A17D987" w14:textId="77777777" w:rsidR="002E1A05" w:rsidRDefault="002E1A05" w:rsidP="00A13C11">
      <w:pPr>
        <w:pStyle w:val="Standard"/>
        <w:rPr>
          <w:rFonts w:asciiTheme="minorHAnsi" w:hAnsiTheme="minorHAnsi" w:cstheme="minorHAnsi"/>
          <w:color w:val="FF0000"/>
        </w:rPr>
      </w:pPr>
    </w:p>
    <w:p w14:paraId="1AC8A41B" w14:textId="77777777" w:rsidR="007F778D" w:rsidRPr="00A20D35"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456"/>
      </w:tblGrid>
      <w:tr w:rsidR="00A20D35" w:rsidRPr="002D4C99" w14:paraId="6EA21A03" w14:textId="77777777" w:rsidTr="00FF2C9D">
        <w:tc>
          <w:tcPr>
            <w:tcW w:w="10456" w:type="dxa"/>
            <w:shd w:val="clear" w:color="auto" w:fill="D9D9D9" w:themeFill="background1" w:themeFillShade="D9"/>
          </w:tcPr>
          <w:p w14:paraId="349C6381" w14:textId="64753CD7" w:rsidR="0006100A" w:rsidRPr="00155092" w:rsidRDefault="0006100A">
            <w:pPr>
              <w:pStyle w:val="Standard"/>
              <w:rPr>
                <w:rFonts w:asciiTheme="minorHAnsi" w:hAnsiTheme="minorHAnsi" w:cstheme="minorHAnsi"/>
                <w:sz w:val="20"/>
                <w:szCs w:val="20"/>
                <w:lang w:val="pl-PL"/>
              </w:rPr>
            </w:pPr>
            <w:r w:rsidRPr="00155092">
              <w:rPr>
                <w:rFonts w:asciiTheme="minorHAnsi" w:hAnsiTheme="minorHAnsi" w:cstheme="minorHAnsi"/>
                <w:b/>
                <w:bCs/>
                <w:lang w:val="pl-PL"/>
              </w:rPr>
              <w:lastRenderedPageBreak/>
              <w:t>I</w:t>
            </w:r>
            <w:r w:rsidRPr="00155092">
              <w:rPr>
                <w:rFonts w:asciiTheme="minorHAnsi" w:hAnsiTheme="minorHAnsi" w:cstheme="minorHAnsi"/>
                <w:b/>
                <w:bCs/>
                <w:sz w:val="20"/>
                <w:szCs w:val="20"/>
                <w:lang w:val="pl-PL"/>
              </w:rPr>
              <w:t>.</w:t>
            </w:r>
            <w:r w:rsidRPr="00155092">
              <w:rPr>
                <w:rFonts w:asciiTheme="minorHAnsi" w:hAnsiTheme="minorHAnsi" w:cstheme="minorHAnsi"/>
                <w:sz w:val="20"/>
                <w:szCs w:val="20"/>
                <w:lang w:val="pl-PL"/>
              </w:rPr>
              <w:t xml:space="preserve"> </w:t>
            </w:r>
            <w:r w:rsidRPr="00155092">
              <w:rPr>
                <w:rFonts w:asciiTheme="minorHAnsi" w:hAnsiTheme="minorHAnsi" w:cstheme="minorHAnsi"/>
                <w:b/>
                <w:bCs/>
                <w:sz w:val="20"/>
                <w:szCs w:val="20"/>
                <w:lang w:val="pl-PL"/>
              </w:rPr>
              <w:t>NAZWA ORAZ ADRES ZAMAWIAJĄCEGO</w:t>
            </w:r>
          </w:p>
        </w:tc>
      </w:tr>
    </w:tbl>
    <w:p w14:paraId="7F693CC2" w14:textId="77777777" w:rsidR="00803B6A" w:rsidRPr="00155092" w:rsidRDefault="003821E3" w:rsidP="00166C58">
      <w:pPr>
        <w:pStyle w:val="Standard"/>
        <w:rPr>
          <w:rFonts w:asciiTheme="minorHAnsi" w:hAnsiTheme="minorHAnsi" w:cstheme="minorHAnsi"/>
          <w:lang w:val="pl-PL"/>
        </w:rPr>
      </w:pPr>
      <w:r w:rsidRPr="00155092">
        <w:rPr>
          <w:rFonts w:asciiTheme="minorHAnsi" w:hAnsiTheme="minorHAnsi" w:cstheme="minorHAnsi"/>
          <w:lang w:val="pl-PL"/>
        </w:rPr>
        <w:t>Zespół Opieki Zdrowotnej</w:t>
      </w:r>
    </w:p>
    <w:p w14:paraId="034CD2B2" w14:textId="77777777" w:rsidR="00803B6A" w:rsidRPr="00155092" w:rsidRDefault="003821E3" w:rsidP="00166C58">
      <w:pPr>
        <w:pStyle w:val="Standard"/>
        <w:rPr>
          <w:rFonts w:asciiTheme="minorHAnsi" w:hAnsiTheme="minorHAnsi" w:cstheme="minorHAnsi"/>
          <w:lang w:val="pl-PL"/>
        </w:rPr>
      </w:pPr>
      <w:r w:rsidRPr="00155092">
        <w:rPr>
          <w:rFonts w:asciiTheme="minorHAnsi" w:hAnsiTheme="minorHAnsi" w:cstheme="minorHAnsi"/>
          <w:lang w:val="pl-PL"/>
        </w:rPr>
        <w:t>w Dąbrowie Tarnowskiej</w:t>
      </w:r>
    </w:p>
    <w:p w14:paraId="685777FA" w14:textId="3F1F09AF" w:rsidR="003F5E9C" w:rsidRDefault="003821E3" w:rsidP="00166C58">
      <w:pPr>
        <w:pStyle w:val="Standard"/>
        <w:rPr>
          <w:rFonts w:asciiTheme="minorHAnsi" w:hAnsiTheme="minorHAnsi" w:cstheme="minorHAnsi"/>
          <w:lang w:val="pl-PL"/>
        </w:rPr>
      </w:pPr>
      <w:r w:rsidRPr="00155092">
        <w:rPr>
          <w:rFonts w:asciiTheme="minorHAnsi" w:hAnsiTheme="minorHAnsi" w:cstheme="minorHAnsi"/>
          <w:lang w:val="pl-PL"/>
        </w:rPr>
        <w:t>ul. Szpitalna 1</w:t>
      </w:r>
    </w:p>
    <w:p w14:paraId="353B9FA7" w14:textId="70A440D1" w:rsidR="00803B6A" w:rsidRPr="00155092" w:rsidRDefault="003821E3" w:rsidP="00166C58">
      <w:pPr>
        <w:pStyle w:val="Standard"/>
        <w:rPr>
          <w:rFonts w:asciiTheme="minorHAnsi" w:hAnsiTheme="minorHAnsi" w:cstheme="minorHAnsi"/>
          <w:lang w:val="pl-PL"/>
        </w:rPr>
      </w:pPr>
      <w:r w:rsidRPr="00155092">
        <w:rPr>
          <w:rFonts w:asciiTheme="minorHAnsi" w:hAnsiTheme="minorHAnsi" w:cstheme="minorHAnsi"/>
          <w:lang w:val="pl-PL"/>
        </w:rPr>
        <w:t>33-200 Dąbrowa Tarnowska</w:t>
      </w:r>
    </w:p>
    <w:p w14:paraId="4B688ADC" w14:textId="0EBE1A94" w:rsidR="00803B6A" w:rsidRPr="00155092" w:rsidRDefault="003821E3" w:rsidP="00166C58">
      <w:pPr>
        <w:pStyle w:val="Standard"/>
        <w:jc w:val="both"/>
        <w:rPr>
          <w:rFonts w:asciiTheme="minorHAnsi" w:hAnsiTheme="minorHAnsi" w:cstheme="minorHAnsi"/>
          <w:lang w:val="pl-PL"/>
        </w:rPr>
      </w:pPr>
      <w:r w:rsidRPr="00155092">
        <w:rPr>
          <w:rFonts w:asciiTheme="minorHAnsi" w:hAnsiTheme="minorHAnsi" w:cstheme="minorHAnsi"/>
          <w:lang w:val="pl-PL"/>
        </w:rPr>
        <w:t>tel. 14</w:t>
      </w:r>
      <w:r w:rsidR="00155092">
        <w:rPr>
          <w:rFonts w:asciiTheme="minorHAnsi" w:hAnsiTheme="minorHAnsi" w:cstheme="minorHAnsi"/>
          <w:lang w:val="pl-PL"/>
        </w:rPr>
        <w:t> </w:t>
      </w:r>
      <w:r w:rsidRPr="00155092">
        <w:rPr>
          <w:rFonts w:asciiTheme="minorHAnsi" w:hAnsiTheme="minorHAnsi" w:cstheme="minorHAnsi"/>
          <w:lang w:val="pl-PL"/>
        </w:rPr>
        <w:t>644</w:t>
      </w:r>
      <w:r w:rsidR="00155092">
        <w:rPr>
          <w:rFonts w:asciiTheme="minorHAnsi" w:hAnsiTheme="minorHAnsi" w:cstheme="minorHAnsi"/>
          <w:lang w:val="pl-PL"/>
        </w:rPr>
        <w:t xml:space="preserve"> </w:t>
      </w:r>
      <w:r w:rsidRPr="00155092">
        <w:rPr>
          <w:rFonts w:asciiTheme="minorHAnsi" w:hAnsiTheme="minorHAnsi" w:cstheme="minorHAnsi"/>
          <w:lang w:val="pl-PL"/>
        </w:rPr>
        <w:t>32</w:t>
      </w:r>
      <w:r w:rsidR="00155092">
        <w:rPr>
          <w:rFonts w:asciiTheme="minorHAnsi" w:hAnsiTheme="minorHAnsi" w:cstheme="minorHAnsi"/>
          <w:lang w:val="pl-PL"/>
        </w:rPr>
        <w:t xml:space="preserve"> </w:t>
      </w:r>
      <w:r w:rsidRPr="00155092">
        <w:rPr>
          <w:rFonts w:asciiTheme="minorHAnsi" w:hAnsiTheme="minorHAnsi" w:cstheme="minorHAnsi"/>
          <w:lang w:val="pl-PL"/>
        </w:rPr>
        <w:t>45</w:t>
      </w:r>
    </w:p>
    <w:p w14:paraId="04A3E574" w14:textId="53A720CD" w:rsidR="00803B6A" w:rsidRPr="00155092" w:rsidRDefault="003821E3" w:rsidP="00166C58">
      <w:pPr>
        <w:pStyle w:val="Standard"/>
        <w:rPr>
          <w:rFonts w:asciiTheme="minorHAnsi" w:hAnsiTheme="minorHAnsi" w:cstheme="minorHAnsi"/>
          <w:lang w:val="pl-PL"/>
        </w:rPr>
      </w:pPr>
      <w:r w:rsidRPr="00155092">
        <w:rPr>
          <w:rFonts w:asciiTheme="minorHAnsi" w:hAnsiTheme="minorHAnsi" w:cstheme="minorHAnsi"/>
          <w:lang w:val="pl-PL"/>
        </w:rPr>
        <w:t xml:space="preserve">Strona internetowa: </w:t>
      </w:r>
      <w:hyperlink r:id="rId9" w:history="1">
        <w:r w:rsidRPr="00155092">
          <w:rPr>
            <w:rStyle w:val="Internetlink"/>
            <w:rFonts w:asciiTheme="minorHAnsi" w:hAnsiTheme="minorHAnsi" w:cstheme="minorHAnsi"/>
            <w:color w:val="auto"/>
            <w:lang w:val="pl-PL"/>
          </w:rPr>
          <w:t>www.zozdt.pl</w:t>
        </w:r>
      </w:hyperlink>
      <w:r w:rsidR="00F200A9" w:rsidRPr="00155092">
        <w:rPr>
          <w:rStyle w:val="Internetlink"/>
          <w:rFonts w:asciiTheme="minorHAnsi" w:hAnsiTheme="minorHAnsi" w:cstheme="minorHAnsi"/>
          <w:color w:val="auto"/>
          <w:lang w:val="pl-PL"/>
        </w:rPr>
        <w:t xml:space="preserve"> </w:t>
      </w:r>
    </w:p>
    <w:p w14:paraId="1EA64A37" w14:textId="4DA2341C" w:rsidR="00803B6A" w:rsidRPr="00155092" w:rsidRDefault="003821E3" w:rsidP="00166C58">
      <w:pPr>
        <w:pStyle w:val="Standard"/>
        <w:rPr>
          <w:rStyle w:val="Internetlink"/>
          <w:rFonts w:asciiTheme="minorHAnsi" w:hAnsiTheme="minorHAnsi" w:cstheme="minorHAnsi"/>
          <w:color w:val="auto"/>
          <w:lang w:val="pl-PL"/>
        </w:rPr>
      </w:pPr>
      <w:r w:rsidRPr="00155092">
        <w:rPr>
          <w:rFonts w:asciiTheme="minorHAnsi" w:hAnsiTheme="minorHAnsi" w:cstheme="minorHAnsi"/>
          <w:lang w:val="pl-PL"/>
        </w:rPr>
        <w:t xml:space="preserve">e-mail: </w:t>
      </w:r>
      <w:hyperlink r:id="rId10" w:history="1">
        <w:r w:rsidRPr="00155092">
          <w:rPr>
            <w:rStyle w:val="Internetlink"/>
            <w:rFonts w:asciiTheme="minorHAnsi" w:hAnsiTheme="minorHAnsi" w:cstheme="minorHAnsi"/>
            <w:color w:val="auto"/>
            <w:lang w:val="pl-PL"/>
          </w:rPr>
          <w:t>dzp@zozdt.pl</w:t>
        </w:r>
      </w:hyperlink>
      <w:r w:rsidR="00F200A9" w:rsidRPr="00155092">
        <w:rPr>
          <w:rStyle w:val="Internetlink"/>
          <w:rFonts w:asciiTheme="minorHAnsi" w:hAnsiTheme="minorHAnsi" w:cstheme="minorHAnsi"/>
          <w:color w:val="auto"/>
          <w:lang w:val="pl-PL"/>
        </w:rPr>
        <w:t xml:space="preserve"> </w:t>
      </w:r>
    </w:p>
    <w:p w14:paraId="5AD23859" w14:textId="33FDA88B" w:rsidR="0031111D" w:rsidRPr="00155092" w:rsidRDefault="0031111D" w:rsidP="009C4F1E">
      <w:pPr>
        <w:pStyle w:val="Textbody"/>
        <w:spacing w:after="0" w:line="240" w:lineRule="auto"/>
        <w:jc w:val="both"/>
        <w:rPr>
          <w:rStyle w:val="Internetlink"/>
          <w:rFonts w:asciiTheme="minorHAnsi" w:hAnsiTheme="minorHAnsi" w:cstheme="minorHAnsi"/>
          <w:color w:val="auto"/>
          <w:sz w:val="10"/>
          <w:szCs w:val="10"/>
          <w:u w:val="none"/>
          <w:lang w:val="pl-PL"/>
        </w:rPr>
      </w:pPr>
      <w:r w:rsidRPr="00155092">
        <w:rPr>
          <w:rStyle w:val="Internetlink"/>
          <w:rFonts w:asciiTheme="minorHAnsi" w:hAnsiTheme="minorHAnsi" w:cstheme="minorHAnsi"/>
          <w:color w:val="auto"/>
          <w:u w:val="none"/>
          <w:lang w:val="pl-PL"/>
        </w:rPr>
        <w:t>adres strony internetowej prowadzonego postępowania:</w:t>
      </w:r>
      <w:r w:rsidR="00155092">
        <w:rPr>
          <w:rStyle w:val="Internetlink"/>
          <w:rFonts w:asciiTheme="minorHAnsi" w:hAnsiTheme="minorHAnsi" w:cstheme="minorHAnsi"/>
          <w:color w:val="auto"/>
          <w:u w:val="none"/>
          <w:lang w:val="pl-PL"/>
        </w:rPr>
        <w:t xml:space="preserve"> </w:t>
      </w:r>
      <w:hyperlink r:id="rId11" w:history="1">
        <w:r w:rsidR="00155092" w:rsidRPr="009C77F5">
          <w:rPr>
            <w:rStyle w:val="Hipercze"/>
            <w:rFonts w:asciiTheme="minorHAnsi" w:hAnsiTheme="minorHAnsi" w:cstheme="minorHAnsi"/>
            <w:lang w:val="pl-PL"/>
          </w:rPr>
          <w:t>https://platformazakupowa.pl/pn/zozdt</w:t>
        </w:r>
      </w:hyperlink>
    </w:p>
    <w:tbl>
      <w:tblPr>
        <w:tblStyle w:val="Tabela-Siatka"/>
        <w:tblW w:w="0" w:type="auto"/>
        <w:tblLook w:val="04A0" w:firstRow="1" w:lastRow="0" w:firstColumn="1" w:lastColumn="0" w:noHBand="0" w:noVBand="1"/>
      </w:tblPr>
      <w:tblGrid>
        <w:gridCol w:w="10456"/>
      </w:tblGrid>
      <w:tr w:rsidR="00A20D35" w:rsidRPr="002D4C99" w14:paraId="2CC8AF37" w14:textId="77777777" w:rsidTr="00FF2C9D">
        <w:tc>
          <w:tcPr>
            <w:tcW w:w="10456" w:type="dxa"/>
            <w:shd w:val="clear" w:color="auto" w:fill="D9D9D9" w:themeFill="background1" w:themeFillShade="D9"/>
          </w:tcPr>
          <w:p w14:paraId="15A3177C" w14:textId="7A212429" w:rsidR="0006100A" w:rsidRPr="00155092" w:rsidRDefault="0006100A" w:rsidP="0006100A">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II. </w:t>
            </w:r>
            <w:r w:rsidRPr="00155092">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1BB6C829" w:rsidR="00452664" w:rsidRPr="00155092" w:rsidRDefault="003821E3" w:rsidP="00234FFC">
      <w:pPr>
        <w:pStyle w:val="Textbody"/>
        <w:spacing w:after="0" w:line="240" w:lineRule="auto"/>
        <w:jc w:val="both"/>
        <w:rPr>
          <w:rFonts w:asciiTheme="minorHAnsi" w:hAnsiTheme="minorHAnsi" w:cstheme="minorHAnsi"/>
          <w:color w:val="FF0000"/>
          <w:lang w:val="pl-PL"/>
        </w:rPr>
      </w:pPr>
      <w:r w:rsidRPr="00155092">
        <w:rPr>
          <w:rFonts w:asciiTheme="minorHAnsi" w:hAnsiTheme="minorHAnsi" w:cstheme="minorHAnsi"/>
          <w:lang w:val="pl-PL"/>
        </w:rPr>
        <w:t>Postępowanie o udzielenie zamówienia publicznego jest prowadzone na elektroniczne</w:t>
      </w:r>
      <w:r w:rsidR="00903A8A">
        <w:rPr>
          <w:rFonts w:asciiTheme="minorHAnsi" w:hAnsiTheme="minorHAnsi" w:cstheme="minorHAnsi"/>
          <w:lang w:val="pl-PL"/>
        </w:rPr>
        <w:t>j Platformie Zakupowej zwanej d</w:t>
      </w:r>
      <w:r w:rsidRPr="00155092">
        <w:rPr>
          <w:rFonts w:asciiTheme="minorHAnsi" w:hAnsiTheme="minorHAnsi" w:cstheme="minorHAnsi"/>
          <w:lang w:val="pl-PL"/>
        </w:rPr>
        <w:t>alej “Platformą” pod adresem:</w:t>
      </w:r>
      <w:r w:rsidR="00234FFC" w:rsidRPr="00155092">
        <w:rPr>
          <w:rFonts w:asciiTheme="minorHAnsi" w:hAnsiTheme="minorHAnsi" w:cstheme="minorHAnsi"/>
          <w:lang w:val="pl-PL"/>
        </w:rPr>
        <w:t xml:space="preserve"> </w:t>
      </w:r>
      <w:hyperlink r:id="rId12" w:history="1">
        <w:r w:rsidR="009C4F1E" w:rsidRPr="00155092">
          <w:rPr>
            <w:rFonts w:asciiTheme="minorHAnsi" w:hAnsiTheme="minorHAnsi" w:cstheme="minorHAnsi"/>
            <w:u w:val="single"/>
            <w:lang w:val="pl-PL"/>
          </w:rPr>
          <w:t>https://platformazakupowa.pl/pn/zozdt</w:t>
        </w:r>
      </w:hyperlink>
    </w:p>
    <w:p w14:paraId="625E8480" w14:textId="77777777" w:rsidR="0031111D" w:rsidRPr="00155092" w:rsidRDefault="0031111D" w:rsidP="00234FFC">
      <w:pPr>
        <w:pStyle w:val="Textbody"/>
        <w:spacing w:after="0" w:line="240" w:lineRule="auto"/>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14D3BBF1" w14:textId="77777777" w:rsidTr="00FF2C9D">
        <w:tc>
          <w:tcPr>
            <w:tcW w:w="10456" w:type="dxa"/>
            <w:shd w:val="clear" w:color="auto" w:fill="D9D9D9" w:themeFill="background1" w:themeFillShade="D9"/>
          </w:tcPr>
          <w:p w14:paraId="052FC636" w14:textId="5E89E950" w:rsidR="0006100A" w:rsidRPr="00155092" w:rsidRDefault="0006100A" w:rsidP="0006100A">
            <w:pPr>
              <w:pStyle w:val="Standard"/>
              <w:rPr>
                <w:rFonts w:asciiTheme="minorHAnsi" w:hAnsiTheme="minorHAnsi" w:cstheme="minorHAnsi"/>
                <w:b/>
                <w:bCs/>
                <w:lang w:val="pl-PL"/>
              </w:rPr>
            </w:pPr>
            <w:r w:rsidRPr="00155092">
              <w:rPr>
                <w:rFonts w:asciiTheme="minorHAnsi" w:hAnsiTheme="minorHAnsi" w:cstheme="minorHAnsi"/>
                <w:b/>
                <w:bCs/>
                <w:lang w:val="pl-PL"/>
              </w:rPr>
              <w:t xml:space="preserve">III. </w:t>
            </w:r>
            <w:r w:rsidRPr="00155092">
              <w:rPr>
                <w:rFonts w:asciiTheme="minorHAnsi" w:hAnsiTheme="minorHAnsi" w:cstheme="minorHAnsi"/>
                <w:b/>
                <w:bCs/>
                <w:sz w:val="20"/>
                <w:szCs w:val="20"/>
                <w:lang w:val="pl-PL"/>
              </w:rPr>
              <w:t>INFORMACJA DOTYCZĄCA PRZETWARZANIA DANYCH OSOBOWYCH</w:t>
            </w:r>
          </w:p>
        </w:tc>
      </w:tr>
    </w:tbl>
    <w:p w14:paraId="7E5B3A2F" w14:textId="77777777" w:rsidR="00F6016C" w:rsidRPr="00155092" w:rsidRDefault="00F6016C" w:rsidP="00166C58">
      <w:pPr>
        <w:pStyle w:val="Standard"/>
        <w:jc w:val="both"/>
        <w:rPr>
          <w:rFonts w:ascii="Calibri" w:eastAsia="Times New Roman" w:hAnsi="Calibri" w:cs="Calibri"/>
          <w:b/>
          <w:kern w:val="0"/>
          <w:lang w:val="pl-PL" w:eastAsia="ar-SA" w:bidi="ar-SA"/>
        </w:rPr>
      </w:pPr>
      <w:r w:rsidRPr="00155092">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120573E3" w:rsidR="00F6016C" w:rsidRPr="00155092" w:rsidRDefault="00F6016C" w:rsidP="00166C58">
      <w:pPr>
        <w:pStyle w:val="Standard"/>
        <w:jc w:val="both"/>
        <w:rPr>
          <w:rFonts w:ascii="Calibri" w:hAnsi="Calibri" w:cs="Calibri"/>
          <w:lang w:val="pl-PL"/>
        </w:rPr>
      </w:pPr>
      <w:r w:rsidRPr="00155092">
        <w:rPr>
          <w:rFonts w:ascii="Calibri" w:eastAsia="Times New Roman" w:hAnsi="Calibri" w:cs="Calibri"/>
          <w:kern w:val="0"/>
          <w:lang w:val="pl-PL" w:eastAsia="ar-SA" w:bidi="ar-SA"/>
        </w:rPr>
        <w:t xml:space="preserve">Zgodnie z art. 13 ust. 1 i 2 </w:t>
      </w:r>
      <w:r w:rsidRPr="00155092">
        <w:rPr>
          <w:rFonts w:ascii="Calibri" w:eastAsia="Calibri" w:hAnsi="Calibri" w:cs="Calibri"/>
          <w:kern w:val="0"/>
          <w:lang w:val="pl-PL" w:eastAsia="en-US" w:bidi="ar-SA"/>
        </w:rPr>
        <w:t>rozporządzenia Parlamentu Europejskiego i Rady (UE) 2016/679 z dnia 27 kwietnia 2016 r. w sprawie ochrony osób fizycznych w związku z prze</w:t>
      </w:r>
      <w:r w:rsidR="00F200A9" w:rsidRPr="00155092">
        <w:rPr>
          <w:rFonts w:ascii="Calibri" w:eastAsia="Calibri" w:hAnsi="Calibri" w:cs="Calibri"/>
          <w:kern w:val="0"/>
          <w:lang w:val="pl-PL" w:eastAsia="en-US" w:bidi="ar-SA"/>
        </w:rPr>
        <w:t>twarzaniem danych osobowych I w </w:t>
      </w:r>
      <w:r w:rsidRPr="00155092">
        <w:rPr>
          <w:rFonts w:ascii="Calibri" w:eastAsia="Calibri" w:hAnsi="Calibri" w:cs="Calibri"/>
          <w:kern w:val="0"/>
          <w:lang w:val="pl-PL" w:eastAsia="en-US" w:bidi="ar-SA"/>
        </w:rPr>
        <w:t xml:space="preserve">sprawie swobodnego przepływu takich danych oraz uchylenia dyrektywy 95/46/WE (ogólne rozporządzenie o ochronie danych) (Dz. Urz. UE L 119 z 04.05.2016 z </w:t>
      </w:r>
      <w:proofErr w:type="spellStart"/>
      <w:r w:rsidRPr="00155092">
        <w:rPr>
          <w:rFonts w:ascii="Calibri" w:eastAsia="Calibri" w:hAnsi="Calibri" w:cs="Calibri"/>
          <w:kern w:val="0"/>
          <w:lang w:val="pl-PL" w:eastAsia="en-US" w:bidi="ar-SA"/>
        </w:rPr>
        <w:t>późn</w:t>
      </w:r>
      <w:proofErr w:type="spellEnd"/>
      <w:r w:rsidRPr="00155092">
        <w:rPr>
          <w:rFonts w:ascii="Calibri" w:eastAsia="Calibri" w:hAnsi="Calibri" w:cs="Calibri"/>
          <w:kern w:val="0"/>
          <w:lang w:val="pl-PL" w:eastAsia="en-US" w:bidi="ar-SA"/>
        </w:rPr>
        <w:t xml:space="preserve">. zm.), </w:t>
      </w:r>
      <w:r w:rsidRPr="00155092">
        <w:rPr>
          <w:rFonts w:ascii="Calibri" w:eastAsia="Times New Roman" w:hAnsi="Calibri" w:cs="Calibri"/>
          <w:kern w:val="0"/>
          <w:lang w:val="pl-PL" w:eastAsia="ar-SA" w:bidi="ar-SA"/>
        </w:rPr>
        <w:t>dalej „RODO”, informuję, że:</w:t>
      </w:r>
    </w:p>
    <w:p w14:paraId="4176B2E7" w14:textId="23826DEA" w:rsidR="00F6016C" w:rsidRPr="00A20D35" w:rsidRDefault="00F6016C" w:rsidP="00166C58">
      <w:pPr>
        <w:pStyle w:val="Standard"/>
        <w:numPr>
          <w:ilvl w:val="0"/>
          <w:numId w:val="3"/>
        </w:numPr>
        <w:tabs>
          <w:tab w:val="left" w:pos="284"/>
        </w:tabs>
        <w:suppressAutoHyphens w:val="0"/>
        <w:jc w:val="both"/>
        <w:rPr>
          <w:rFonts w:ascii="Calibri" w:hAnsi="Calibri" w:cs="Calibri"/>
        </w:rPr>
      </w:pPr>
      <w:r w:rsidRPr="00155092">
        <w:rPr>
          <w:rFonts w:ascii="Calibri" w:eastAsia="Times New Roman" w:hAnsi="Calibri" w:cs="Calibri"/>
          <w:kern w:val="0"/>
          <w:lang w:val="pl-PL" w:eastAsia="ar-SA" w:bidi="ar-SA"/>
        </w:rPr>
        <w:t xml:space="preserve">administratorem Pani/Pana danych osobowych jest </w:t>
      </w:r>
      <w:bookmarkStart w:id="0" w:name="_Hlk145057498"/>
      <w:r w:rsidRPr="00155092">
        <w:rPr>
          <w:rFonts w:ascii="Calibri" w:eastAsia="Times New Roman" w:hAnsi="Calibri" w:cs="Calibri"/>
          <w:kern w:val="0"/>
          <w:lang w:val="pl-PL" w:eastAsia="ar-SA" w:bidi="ar-SA"/>
        </w:rPr>
        <w:t xml:space="preserve">Zespół Opieki </w:t>
      </w:r>
      <w:proofErr w:type="spellStart"/>
      <w:r w:rsidRPr="00155092">
        <w:rPr>
          <w:rFonts w:ascii="Calibri" w:eastAsia="Times New Roman" w:hAnsi="Calibri" w:cs="Calibri"/>
          <w:kern w:val="0"/>
          <w:lang w:val="pl-PL" w:eastAsia="ar-SA" w:bidi="ar-SA"/>
        </w:rPr>
        <w:t>Zdro</w:t>
      </w:r>
      <w:r w:rsidR="00613D05" w:rsidRPr="00155092">
        <w:rPr>
          <w:rFonts w:ascii="Calibri" w:eastAsia="Times New Roman" w:hAnsi="Calibri" w:cs="Calibri"/>
          <w:kern w:val="0"/>
          <w:lang w:val="pl-PL" w:eastAsia="ar-SA" w:bidi="ar-SA"/>
        </w:rPr>
        <w:t>z</w:t>
      </w:r>
      <w:r w:rsidRPr="00155092">
        <w:rPr>
          <w:rFonts w:ascii="Calibri" w:eastAsia="Times New Roman" w:hAnsi="Calibri" w:cs="Calibri"/>
          <w:kern w:val="0"/>
          <w:lang w:val="pl-PL" w:eastAsia="ar-SA" w:bidi="ar-SA"/>
        </w:rPr>
        <w:t>wotnej</w:t>
      </w:r>
      <w:proofErr w:type="spellEnd"/>
      <w:r w:rsidRPr="00155092">
        <w:rPr>
          <w:rFonts w:ascii="Calibri" w:eastAsia="Times New Roman" w:hAnsi="Calibri" w:cs="Calibri"/>
          <w:kern w:val="0"/>
          <w:lang w:val="pl-PL" w:eastAsia="ar-SA" w:bidi="ar-SA"/>
        </w:rPr>
        <w:t xml:space="preserve"> w Dąbrowie Tarnowskiej, ul. </w:t>
      </w:r>
      <w:proofErr w:type="spellStart"/>
      <w:r w:rsidRPr="00A20D35">
        <w:rPr>
          <w:rFonts w:ascii="Calibri" w:eastAsia="Times New Roman" w:hAnsi="Calibri" w:cs="Calibri"/>
          <w:kern w:val="0"/>
          <w:lang w:eastAsia="ar-SA" w:bidi="ar-SA"/>
        </w:rPr>
        <w:t>Szpitalna</w:t>
      </w:r>
      <w:proofErr w:type="spellEnd"/>
      <w:r w:rsidRPr="00A20D35">
        <w:rPr>
          <w:rFonts w:ascii="Calibri" w:eastAsia="Times New Roman" w:hAnsi="Calibri" w:cs="Calibri"/>
          <w:kern w:val="0"/>
          <w:lang w:eastAsia="ar-SA" w:bidi="ar-SA"/>
        </w:rPr>
        <w:t xml:space="preserve"> 1, 33-200 </w:t>
      </w:r>
      <w:proofErr w:type="spellStart"/>
      <w:r w:rsidRPr="00A20D35">
        <w:rPr>
          <w:rFonts w:ascii="Calibri" w:eastAsia="Times New Roman" w:hAnsi="Calibri" w:cs="Calibri"/>
          <w:kern w:val="0"/>
          <w:lang w:eastAsia="ar-SA" w:bidi="ar-SA"/>
        </w:rPr>
        <w:t>Dąbrowa</w:t>
      </w:r>
      <w:proofErr w:type="spellEnd"/>
      <w:r w:rsidRPr="00A20D35">
        <w:rPr>
          <w:rFonts w:ascii="Calibri" w:eastAsia="Times New Roman" w:hAnsi="Calibri" w:cs="Calibri"/>
          <w:kern w:val="0"/>
          <w:lang w:eastAsia="ar-SA" w:bidi="ar-SA"/>
        </w:rPr>
        <w:t xml:space="preserve"> Tarnowska</w:t>
      </w:r>
      <w:bookmarkEnd w:id="0"/>
      <w:r w:rsidRPr="00A20D35">
        <w:rPr>
          <w:rFonts w:ascii="Calibri" w:eastAsia="Calibri" w:hAnsi="Calibri" w:cs="Calibri"/>
          <w:i/>
          <w:kern w:val="0"/>
          <w:lang w:eastAsia="en-US" w:bidi="ar-SA"/>
        </w:rPr>
        <w:t>;</w:t>
      </w:r>
    </w:p>
    <w:p w14:paraId="01BA0EA8" w14:textId="7A2C499B" w:rsidR="00F6016C" w:rsidRPr="00155092" w:rsidRDefault="00F6016C" w:rsidP="00166C58">
      <w:pPr>
        <w:pStyle w:val="Standard"/>
        <w:numPr>
          <w:ilvl w:val="0"/>
          <w:numId w:val="4"/>
        </w:numPr>
        <w:tabs>
          <w:tab w:val="left" w:pos="284"/>
        </w:tabs>
        <w:suppressAutoHyphens w:val="0"/>
        <w:jc w:val="both"/>
        <w:rPr>
          <w:rFonts w:ascii="Calibri" w:hAnsi="Calibri" w:cs="Calibri"/>
          <w:lang w:val="pl-PL"/>
        </w:rPr>
      </w:pPr>
      <w:r w:rsidRPr="00155092">
        <w:rPr>
          <w:rFonts w:ascii="Calibri" w:eastAsia="Times New Roman" w:hAnsi="Calibri" w:cs="Calibri"/>
          <w:kern w:val="0"/>
          <w:lang w:val="pl-PL" w:eastAsia="ar-SA" w:bidi="ar-SA"/>
        </w:rPr>
        <w:t xml:space="preserve">inspektorem ochrony danych osobowych w Zespole Opieki Zdrowotnej w Dąbrowie Tarnowskiej </w:t>
      </w:r>
      <w:r w:rsidR="00FF2C9D">
        <w:rPr>
          <w:rFonts w:ascii="Calibri" w:eastAsia="Times New Roman" w:hAnsi="Calibri" w:cs="Calibri"/>
          <w:kern w:val="0"/>
          <w:lang w:val="pl-PL" w:eastAsia="ar-SA" w:bidi="ar-SA"/>
        </w:rPr>
        <w:br/>
      </w:r>
      <w:r w:rsidRPr="00155092">
        <w:rPr>
          <w:rFonts w:ascii="Calibri" w:eastAsia="Times New Roman" w:hAnsi="Calibri" w:cs="Calibri"/>
          <w:kern w:val="0"/>
          <w:lang w:val="pl-PL" w:eastAsia="ar-SA" w:bidi="ar-SA"/>
        </w:rPr>
        <w:t>jest Pan Paweł Dymon</w:t>
      </w:r>
      <w:r w:rsidRPr="00155092">
        <w:rPr>
          <w:rFonts w:ascii="Calibri" w:eastAsia="Times New Roman" w:hAnsi="Calibri" w:cs="Calibri"/>
          <w:i/>
          <w:kern w:val="0"/>
          <w:lang w:val="pl-PL" w:eastAsia="ar-SA" w:bidi="ar-SA"/>
        </w:rPr>
        <w:t xml:space="preserve">, </w:t>
      </w:r>
      <w:r w:rsidRPr="00155092">
        <w:rPr>
          <w:rFonts w:ascii="Calibri" w:eastAsia="Times New Roman" w:hAnsi="Calibri" w:cs="Calibri"/>
          <w:kern w:val="0"/>
          <w:lang w:val="pl-PL" w:eastAsia="ar-SA" w:bidi="ar-SA"/>
        </w:rPr>
        <w:t xml:space="preserve">e-mail: </w:t>
      </w:r>
      <w:bookmarkStart w:id="1" w:name="_Hlk145057543"/>
      <w:r w:rsidRPr="00155092">
        <w:rPr>
          <w:rFonts w:ascii="Calibri" w:eastAsia="Times New Roman" w:hAnsi="Calibri" w:cs="Calibri"/>
          <w:kern w:val="0"/>
          <w:lang w:val="pl-PL" w:eastAsia="ar-SA" w:bidi="ar-SA"/>
        </w:rPr>
        <w:t>daneosobowe@zozdt.pl;</w:t>
      </w:r>
    </w:p>
    <w:bookmarkEnd w:id="1"/>
    <w:p w14:paraId="59D0E220" w14:textId="1010AEF4" w:rsidR="00F6016C" w:rsidRPr="00155092" w:rsidRDefault="00F6016C" w:rsidP="00166C58">
      <w:pPr>
        <w:pStyle w:val="Standard"/>
        <w:numPr>
          <w:ilvl w:val="0"/>
          <w:numId w:val="4"/>
        </w:numPr>
        <w:tabs>
          <w:tab w:val="left" w:pos="284"/>
        </w:tabs>
        <w:suppressAutoHyphens w:val="0"/>
        <w:jc w:val="both"/>
        <w:rPr>
          <w:rFonts w:ascii="Calibri" w:hAnsi="Calibri" w:cs="Calibri"/>
          <w:lang w:val="pl-PL"/>
        </w:rPr>
      </w:pPr>
      <w:r w:rsidRPr="00155092">
        <w:rPr>
          <w:rFonts w:ascii="Calibri" w:eastAsia="Times New Roman" w:hAnsi="Calibri" w:cs="Calibri"/>
          <w:kern w:val="0"/>
          <w:lang w:val="pl-PL" w:eastAsia="ar-SA" w:bidi="ar-SA"/>
        </w:rPr>
        <w:t>Pani/Pana dane osobowe przetwarzane będą na podstawie art. 6 ust. 1 lit. c</w:t>
      </w:r>
      <w:r w:rsidRPr="00155092">
        <w:rPr>
          <w:rFonts w:ascii="Calibri" w:eastAsia="Times New Roman" w:hAnsi="Calibri" w:cs="Calibri"/>
          <w:i/>
          <w:kern w:val="0"/>
          <w:lang w:val="pl-PL" w:eastAsia="ar-SA" w:bidi="ar-SA"/>
        </w:rPr>
        <w:t xml:space="preserve"> </w:t>
      </w:r>
      <w:r w:rsidRPr="00155092">
        <w:rPr>
          <w:rFonts w:ascii="Calibri" w:eastAsia="Times New Roman" w:hAnsi="Calibri" w:cs="Calibri"/>
          <w:kern w:val="0"/>
          <w:lang w:val="pl-PL" w:eastAsia="ar-SA" w:bidi="ar-SA"/>
        </w:rPr>
        <w:t xml:space="preserve">RODO w celu </w:t>
      </w:r>
      <w:r w:rsidRPr="00155092">
        <w:rPr>
          <w:rFonts w:ascii="Calibri" w:eastAsia="Calibri" w:hAnsi="Calibri" w:cs="Calibri"/>
          <w:kern w:val="0"/>
          <w:lang w:val="pl-PL" w:eastAsia="en-US" w:bidi="ar-SA"/>
        </w:rPr>
        <w:t xml:space="preserve">związanym </w:t>
      </w:r>
      <w:r w:rsidR="00FF2C9D">
        <w:rPr>
          <w:rFonts w:ascii="Calibri" w:eastAsia="Calibri" w:hAnsi="Calibri" w:cs="Calibri"/>
          <w:kern w:val="0"/>
          <w:lang w:val="pl-PL" w:eastAsia="en-US" w:bidi="ar-SA"/>
        </w:rPr>
        <w:br/>
      </w:r>
      <w:r w:rsidRPr="00155092">
        <w:rPr>
          <w:rFonts w:ascii="Calibri" w:eastAsia="Calibri" w:hAnsi="Calibri" w:cs="Calibri"/>
          <w:kern w:val="0"/>
          <w:lang w:val="pl-PL" w:eastAsia="en-US" w:bidi="ar-SA"/>
        </w:rPr>
        <w:t>z niniejszym postępowaniem o udzielenie zamówienia publicznego prowadzonym w trybie</w:t>
      </w:r>
      <w:r w:rsidR="00155092">
        <w:rPr>
          <w:rFonts w:ascii="Calibri" w:eastAsia="Calibri" w:hAnsi="Calibri" w:cs="Calibri"/>
          <w:kern w:val="0"/>
          <w:lang w:val="pl-PL" w:eastAsia="en-US" w:bidi="ar-SA"/>
        </w:rPr>
        <w:t xml:space="preserve"> podstawowym bez negocjacji</w:t>
      </w:r>
      <w:r w:rsidRPr="00155092">
        <w:rPr>
          <w:rFonts w:ascii="Calibri" w:eastAsia="Calibri" w:hAnsi="Calibri" w:cs="Calibri"/>
          <w:kern w:val="0"/>
          <w:lang w:val="pl-PL" w:eastAsia="en-US" w:bidi="ar-SA"/>
        </w:rPr>
        <w:t>;</w:t>
      </w:r>
    </w:p>
    <w:p w14:paraId="3D7FCE14" w14:textId="77777777" w:rsidR="00F6016C" w:rsidRPr="00155092" w:rsidRDefault="00F6016C" w:rsidP="00166C58">
      <w:pPr>
        <w:pStyle w:val="Standard"/>
        <w:tabs>
          <w:tab w:val="left" w:pos="284"/>
        </w:tabs>
        <w:suppressAutoHyphens w:val="0"/>
        <w:jc w:val="both"/>
        <w:rPr>
          <w:rFonts w:ascii="Calibri" w:hAnsi="Calibri" w:cs="Calibri"/>
          <w:lang w:val="pl-PL"/>
        </w:rPr>
      </w:pPr>
      <w:r w:rsidRPr="00155092">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155092">
        <w:rPr>
          <w:rFonts w:ascii="Calibri" w:eastAsia="Times New Roman" w:hAnsi="Calibri" w:cs="Calibri"/>
          <w:kern w:val="0"/>
          <w:lang w:val="pl-PL" w:eastAsia="ar-SA" w:bidi="ar-SA"/>
        </w:rPr>
        <w:t>Pzp</w:t>
      </w:r>
      <w:proofErr w:type="spellEnd"/>
      <w:r w:rsidRPr="00155092">
        <w:rPr>
          <w:rFonts w:ascii="Calibri" w:eastAsia="Times New Roman" w:hAnsi="Calibri" w:cs="Calibri"/>
          <w:kern w:val="0"/>
          <w:lang w:val="pl-PL" w:eastAsia="ar-SA" w:bidi="ar-SA"/>
        </w:rPr>
        <w:t xml:space="preserve">”;  </w:t>
      </w:r>
    </w:p>
    <w:p w14:paraId="6B11A7AF" w14:textId="6B1492FE" w:rsidR="00F6016C" w:rsidRPr="00155092"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155092">
        <w:rPr>
          <w:rFonts w:eastAsia="Times New Roman" w:cs="Calibri"/>
          <w:kern w:val="0"/>
          <w:sz w:val="24"/>
          <w:szCs w:val="24"/>
          <w:lang w:val="pl-PL" w:eastAsia="ar-SA" w:bidi="ar-SA"/>
        </w:rPr>
        <w:t xml:space="preserve">Pani/Pana dane osobowe będą przechowywane, zgodnie z art. 78 ustawy </w:t>
      </w:r>
      <w:proofErr w:type="spellStart"/>
      <w:r w:rsidRPr="00155092">
        <w:rPr>
          <w:rFonts w:eastAsia="Times New Roman" w:cs="Calibri"/>
          <w:kern w:val="0"/>
          <w:sz w:val="24"/>
          <w:szCs w:val="24"/>
          <w:lang w:val="pl-PL" w:eastAsia="ar-SA" w:bidi="ar-SA"/>
        </w:rPr>
        <w:t>Pzp</w:t>
      </w:r>
      <w:proofErr w:type="spellEnd"/>
      <w:r w:rsidRPr="00155092">
        <w:rPr>
          <w:rFonts w:eastAsia="Times New Roman" w:cs="Calibri"/>
          <w:kern w:val="0"/>
          <w:sz w:val="24"/>
          <w:szCs w:val="24"/>
          <w:lang w:val="pl-PL" w:eastAsia="ar-SA" w:bidi="ar-SA"/>
        </w:rPr>
        <w:t xml:space="preserve">, przez okres 4 lat </w:t>
      </w:r>
      <w:r w:rsidR="00FF2C9D">
        <w:rPr>
          <w:rFonts w:eastAsia="Times New Roman" w:cs="Calibri"/>
          <w:kern w:val="0"/>
          <w:sz w:val="24"/>
          <w:szCs w:val="24"/>
          <w:lang w:val="pl-PL" w:eastAsia="ar-SA" w:bidi="ar-SA"/>
        </w:rPr>
        <w:br/>
      </w:r>
      <w:r w:rsidRPr="00155092">
        <w:rPr>
          <w:rFonts w:eastAsia="Times New Roman" w:cs="Calibri"/>
          <w:kern w:val="0"/>
          <w:sz w:val="24"/>
          <w:szCs w:val="24"/>
          <w:lang w:val="pl-PL" w:eastAsia="ar-SA" w:bidi="ar-SA"/>
        </w:rPr>
        <w:t>od dnia zako</w:t>
      </w:r>
      <w:r w:rsidRPr="00155092">
        <w:rPr>
          <w:rFonts w:eastAsia="Times New Roman" w:cs="Calibri" w:hint="eastAsia"/>
          <w:kern w:val="0"/>
          <w:sz w:val="24"/>
          <w:szCs w:val="24"/>
          <w:lang w:val="pl-PL" w:eastAsia="ar-SA" w:bidi="ar-SA"/>
        </w:rPr>
        <w:t>ń</w:t>
      </w:r>
      <w:r w:rsidRPr="00155092">
        <w:rPr>
          <w:rFonts w:eastAsia="Times New Roman" w:cs="Calibri"/>
          <w:kern w:val="0"/>
          <w:sz w:val="24"/>
          <w:szCs w:val="24"/>
          <w:lang w:val="pl-PL" w:eastAsia="ar-SA" w:bidi="ar-SA"/>
        </w:rPr>
        <w:t>czenia postępowania o udzielenie zam</w:t>
      </w:r>
      <w:r w:rsidRPr="00155092">
        <w:rPr>
          <w:rFonts w:eastAsia="Times New Roman" w:cs="Calibri" w:hint="eastAsia"/>
          <w:kern w:val="0"/>
          <w:sz w:val="24"/>
          <w:szCs w:val="24"/>
          <w:lang w:val="pl-PL" w:eastAsia="ar-SA" w:bidi="ar-SA"/>
        </w:rPr>
        <w:t>ó</w:t>
      </w:r>
      <w:r w:rsidRPr="00155092">
        <w:rPr>
          <w:rFonts w:eastAsia="Times New Roman" w:cs="Calibri"/>
          <w:kern w:val="0"/>
          <w:sz w:val="24"/>
          <w:szCs w:val="24"/>
          <w:lang w:val="pl-PL" w:eastAsia="ar-SA" w:bidi="ar-SA"/>
        </w:rPr>
        <w:t xml:space="preserve">wienia publicznego lub o okres wskazany </w:t>
      </w:r>
      <w:r w:rsidRPr="00155092">
        <w:rPr>
          <w:rFonts w:eastAsia="Times New Roman" w:cs="Calibri"/>
          <w:kern w:val="0"/>
          <w:sz w:val="24"/>
          <w:szCs w:val="24"/>
          <w:lang w:val="pl-PL" w:eastAsia="ar-SA" w:bidi="ar-SA"/>
        </w:rPr>
        <w:br/>
        <w:t xml:space="preserve">w umowie o dofinansowanie projektu;  </w:t>
      </w:r>
    </w:p>
    <w:p w14:paraId="1F5ADD49" w14:textId="71380849" w:rsidR="00F6016C" w:rsidRPr="00155092"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155092">
        <w:rPr>
          <w:rFonts w:ascii="Calibri" w:eastAsia="Times New Roman" w:hAnsi="Calibri" w:cs="Calibri"/>
          <w:kern w:val="0"/>
          <w:lang w:val="pl-PL" w:eastAsia="ar-SA" w:bidi="ar-SA"/>
        </w:rPr>
        <w:t xml:space="preserve">zepisach ustawy </w:t>
      </w:r>
      <w:proofErr w:type="spellStart"/>
      <w:r w:rsidR="007B28BC" w:rsidRPr="00155092">
        <w:rPr>
          <w:rFonts w:ascii="Calibri" w:eastAsia="Times New Roman" w:hAnsi="Calibri" w:cs="Calibri"/>
          <w:kern w:val="0"/>
          <w:lang w:val="pl-PL" w:eastAsia="ar-SA" w:bidi="ar-SA"/>
        </w:rPr>
        <w:t>Pzp</w:t>
      </w:r>
      <w:proofErr w:type="spellEnd"/>
      <w:r w:rsidR="007B28BC" w:rsidRPr="00155092">
        <w:rPr>
          <w:rFonts w:ascii="Calibri" w:eastAsia="Times New Roman" w:hAnsi="Calibri" w:cs="Calibri"/>
          <w:kern w:val="0"/>
          <w:lang w:val="pl-PL" w:eastAsia="ar-SA" w:bidi="ar-SA"/>
        </w:rPr>
        <w:t xml:space="preserve">, </w:t>
      </w:r>
      <w:r w:rsidR="007F778D" w:rsidRPr="00155092">
        <w:rPr>
          <w:rFonts w:ascii="Calibri" w:eastAsia="Times New Roman" w:hAnsi="Calibri" w:cs="Calibri"/>
          <w:kern w:val="0"/>
          <w:lang w:val="pl-PL" w:eastAsia="ar-SA" w:bidi="ar-SA"/>
        </w:rPr>
        <w:t>związanym z</w:t>
      </w:r>
      <w:r w:rsidRPr="00155092">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w:t>
      </w:r>
      <w:proofErr w:type="spellStart"/>
      <w:r w:rsidRPr="00155092">
        <w:rPr>
          <w:rFonts w:ascii="Calibri" w:eastAsia="Times New Roman" w:hAnsi="Calibri" w:cs="Calibri"/>
          <w:kern w:val="0"/>
          <w:lang w:val="pl-PL" w:eastAsia="ar-SA" w:bidi="ar-SA"/>
        </w:rPr>
        <w:t>Pzp</w:t>
      </w:r>
      <w:proofErr w:type="spellEnd"/>
      <w:r w:rsidRPr="00155092">
        <w:rPr>
          <w:rFonts w:ascii="Calibri" w:eastAsia="Times New Roman" w:hAnsi="Calibri" w:cs="Calibri"/>
          <w:kern w:val="0"/>
          <w:lang w:val="pl-PL" w:eastAsia="ar-SA" w:bidi="ar-SA"/>
        </w:rPr>
        <w:t xml:space="preserve">;  </w:t>
      </w:r>
    </w:p>
    <w:p w14:paraId="7BE804F8" w14:textId="77777777" w:rsidR="00F6016C" w:rsidRPr="00155092"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posiada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Pani</w:t>
      </w:r>
      <w:proofErr w:type="spellEnd"/>
      <w:r w:rsidRPr="00A20D35">
        <w:rPr>
          <w:rFonts w:ascii="Calibri" w:eastAsia="Times New Roman" w:hAnsi="Calibri" w:cs="Calibri"/>
          <w:kern w:val="0"/>
          <w:lang w:eastAsia="ar-SA" w:bidi="ar-SA"/>
        </w:rPr>
        <w:t>/Pan:</w:t>
      </w:r>
    </w:p>
    <w:p w14:paraId="7E2B413F" w14:textId="77777777" w:rsidR="00F6016C" w:rsidRPr="00155092"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155092"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155092">
        <w:rPr>
          <w:rFonts w:ascii="Calibri" w:eastAsia="Times New Roman" w:hAnsi="Calibri" w:cs="Calibri"/>
          <w:kern w:val="0"/>
          <w:lang w:val="pl-PL" w:eastAsia="ar-SA" w:bidi="ar-SA"/>
        </w:rPr>
        <w:t>Pzp</w:t>
      </w:r>
      <w:proofErr w:type="spellEnd"/>
      <w:r w:rsidRPr="00155092">
        <w:rPr>
          <w:rFonts w:ascii="Calibri" w:eastAsia="Times New Roman" w:hAnsi="Calibri" w:cs="Calibri"/>
          <w:kern w:val="0"/>
          <w:lang w:val="pl-PL" w:eastAsia="ar-SA" w:bidi="ar-SA"/>
        </w:rPr>
        <w:t xml:space="preserve"> oraz nie może naruszać integralności protokołu oraz jego załączników);</w:t>
      </w:r>
    </w:p>
    <w:p w14:paraId="46016DE4" w14:textId="223B13E5" w:rsidR="00F6016C" w:rsidRPr="00155092"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lastRenderedPageBreak/>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w:t>
      </w:r>
      <w:r w:rsidR="00155092">
        <w:rPr>
          <w:rFonts w:ascii="Calibri" w:eastAsia="Times New Roman" w:hAnsi="Calibri" w:cs="Calibri"/>
          <w:kern w:val="0"/>
          <w:lang w:val="pl-PL" w:eastAsia="ar-SA" w:bidi="ar-SA"/>
        </w:rPr>
        <w:t xml:space="preserve"> </w:t>
      </w:r>
      <w:r w:rsidRPr="00155092">
        <w:rPr>
          <w:rFonts w:ascii="Calibri" w:eastAsia="Times New Roman" w:hAnsi="Calibri" w:cs="Calibri"/>
          <w:kern w:val="0"/>
          <w:lang w:val="pl-PL" w:eastAsia="ar-SA" w:bidi="ar-SA"/>
        </w:rPr>
        <w:t xml:space="preserve">lub państwa członkowskiego);  </w:t>
      </w:r>
    </w:p>
    <w:p w14:paraId="3FE1A349" w14:textId="77777777" w:rsidR="00F6016C" w:rsidRPr="00155092"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nie</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przysługuje</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Pani</w:t>
      </w:r>
      <w:proofErr w:type="spellEnd"/>
      <w:r w:rsidRPr="00A20D35">
        <w:rPr>
          <w:rFonts w:ascii="Calibri" w:eastAsia="Times New Roman" w:hAnsi="Calibri" w:cs="Calibri"/>
          <w:kern w:val="0"/>
          <w:lang w:eastAsia="ar-SA" w:bidi="ar-SA"/>
        </w:rPr>
        <w:t>/</w:t>
      </w:r>
      <w:proofErr w:type="spellStart"/>
      <w:r w:rsidRPr="00A20D35">
        <w:rPr>
          <w:rFonts w:ascii="Calibri" w:eastAsia="Times New Roman" w:hAnsi="Calibri" w:cs="Calibri"/>
          <w:kern w:val="0"/>
          <w:lang w:eastAsia="ar-SA" w:bidi="ar-SA"/>
        </w:rPr>
        <w:t>Panu</w:t>
      </w:r>
      <w:proofErr w:type="spellEnd"/>
      <w:r w:rsidRPr="00A20D35">
        <w:rPr>
          <w:rFonts w:ascii="Calibri" w:eastAsia="Times New Roman" w:hAnsi="Calibri" w:cs="Calibri"/>
          <w:kern w:val="0"/>
          <w:lang w:eastAsia="ar-SA" w:bidi="ar-SA"/>
        </w:rPr>
        <w:t>:</w:t>
      </w:r>
    </w:p>
    <w:p w14:paraId="57969CEF" w14:textId="77777777" w:rsidR="00F6016C" w:rsidRPr="00155092"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155092"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prawo do przenoszenia danych osobowych, o którym mowa w art. 20 RODO;</w:t>
      </w:r>
    </w:p>
    <w:p w14:paraId="11F4ECFB" w14:textId="0F57F7A3" w:rsidR="00F6016C" w:rsidRPr="00155092"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155092">
        <w:rPr>
          <w:rFonts w:ascii="Calibri" w:eastAsia="Times New Roman" w:hAnsi="Calibri" w:cs="Calibri"/>
          <w:kern w:val="0"/>
          <w:lang w:val="pl-PL" w:eastAsia="ar-SA" w:bidi="ar-SA"/>
        </w:rPr>
        <w:t>na podstawie art. 21 RODO prawo sprzeciwu, wobec przetwarzania danych osobowych,</w:t>
      </w:r>
      <w:r w:rsidR="006E0BB0">
        <w:rPr>
          <w:rFonts w:ascii="Calibri" w:eastAsia="Times New Roman" w:hAnsi="Calibri" w:cs="Calibri"/>
          <w:kern w:val="0"/>
          <w:lang w:val="pl-PL" w:eastAsia="ar-SA" w:bidi="ar-SA"/>
        </w:rPr>
        <w:t xml:space="preserve"> </w:t>
      </w:r>
      <w:r w:rsidR="00FF2C9D">
        <w:rPr>
          <w:rFonts w:ascii="Calibri" w:eastAsia="Times New Roman" w:hAnsi="Calibri" w:cs="Calibri"/>
          <w:kern w:val="0"/>
          <w:lang w:val="pl-PL" w:eastAsia="ar-SA" w:bidi="ar-SA"/>
        </w:rPr>
        <w:br/>
      </w:r>
      <w:r w:rsidRPr="00155092">
        <w:rPr>
          <w:rFonts w:ascii="Calibri" w:eastAsia="Times New Roman" w:hAnsi="Calibri" w:cs="Calibri"/>
          <w:kern w:val="0"/>
          <w:lang w:val="pl-PL" w:eastAsia="ar-SA" w:bidi="ar-SA"/>
        </w:rPr>
        <w:t>gdyż podstawą prawną przetwarzania Pani/Pana danych osobowych jest art. 6 ust. 1 lit. c RODO.</w:t>
      </w:r>
    </w:p>
    <w:p w14:paraId="62B7C23A" w14:textId="77777777" w:rsidR="00803B6A" w:rsidRPr="00155092"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A20D35" w14:paraId="18ACA33F" w14:textId="77777777" w:rsidTr="00FF2C9D">
        <w:tc>
          <w:tcPr>
            <w:tcW w:w="10456"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6D5FFC37" w14:textId="05F3D807" w:rsidR="00281ED5" w:rsidRPr="00A20D35" w:rsidRDefault="003821E3" w:rsidP="00166C58">
      <w:pPr>
        <w:pStyle w:val="Default"/>
        <w:jc w:val="both"/>
        <w:rPr>
          <w:rFonts w:ascii="Arial" w:eastAsia="SimSun" w:hAnsi="Arial" w:cs="Arial"/>
          <w:color w:val="auto"/>
          <w:kern w:val="0"/>
        </w:rPr>
      </w:pPr>
      <w:r w:rsidRPr="00A20D35">
        <w:rPr>
          <w:rFonts w:asciiTheme="minorHAnsi" w:hAnsiTheme="minorHAnsi" w:cstheme="minorHAnsi"/>
          <w:color w:val="auto"/>
        </w:rPr>
        <w:t xml:space="preserve">1. </w:t>
      </w:r>
      <w:r w:rsidR="00281ED5" w:rsidRPr="00A20D35">
        <w:rPr>
          <w:rFonts w:asciiTheme="minorHAnsi" w:hAnsiTheme="minorHAnsi" w:cstheme="minorHAnsi"/>
          <w:color w:val="auto"/>
        </w:rPr>
        <w:t xml:space="preserve">Postępowanie o udzielenie zamówienia publicznego prowadzone jest w trybie podstawowym, </w:t>
      </w:r>
      <w:r w:rsidR="00BA5911" w:rsidRPr="00A20D35">
        <w:rPr>
          <w:rFonts w:asciiTheme="minorHAnsi" w:hAnsiTheme="minorHAnsi" w:cstheme="minorHAnsi"/>
          <w:color w:val="auto"/>
        </w:rPr>
        <w:br/>
      </w:r>
      <w:r w:rsidR="00281ED5" w:rsidRPr="00A20D35">
        <w:rPr>
          <w:rFonts w:asciiTheme="minorHAnsi" w:hAnsiTheme="minorHAnsi" w:cstheme="minorHAnsi"/>
          <w:color w:val="auto"/>
        </w:rPr>
        <w:t>na podstawie art</w:t>
      </w:r>
      <w:r w:rsidR="00BE1DB7" w:rsidRPr="00A20D35">
        <w:rPr>
          <w:rFonts w:asciiTheme="minorHAnsi" w:hAnsiTheme="minorHAnsi" w:cstheme="minorHAnsi"/>
          <w:color w:val="auto"/>
        </w:rPr>
        <w:t>. 275 pkt</w:t>
      </w:r>
      <w:r w:rsidR="00281ED5" w:rsidRPr="00A20D35">
        <w:rPr>
          <w:rFonts w:asciiTheme="minorHAnsi" w:hAnsiTheme="minorHAnsi" w:cstheme="minorHAnsi"/>
          <w:color w:val="auto"/>
        </w:rPr>
        <w:t xml:space="preserve"> 1) ustawy z dnia 11 września 2019 r</w:t>
      </w:r>
      <w:r w:rsidR="00DE7457" w:rsidRPr="00A20D35">
        <w:rPr>
          <w:rFonts w:asciiTheme="minorHAnsi" w:hAnsiTheme="minorHAnsi" w:cstheme="minorHAnsi"/>
          <w:color w:val="auto"/>
        </w:rPr>
        <w:t>. - Prawo zamówień publicznych</w:t>
      </w:r>
      <w:r w:rsidR="00281ED5" w:rsidRPr="00A20D35">
        <w:rPr>
          <w:rFonts w:asciiTheme="minorHAnsi" w:hAnsiTheme="minorHAnsi" w:cstheme="minorHAnsi"/>
          <w:color w:val="auto"/>
        </w:rPr>
        <w:t xml:space="preserve"> - zwanej dalej także </w:t>
      </w:r>
      <w:r w:rsidR="00281ED5" w:rsidRPr="00A20D35">
        <w:rPr>
          <w:rFonts w:asciiTheme="minorHAnsi" w:hAnsiTheme="minorHAnsi" w:cstheme="minorHAnsi" w:hint="eastAsia"/>
          <w:color w:val="auto"/>
        </w:rPr>
        <w:t>„</w:t>
      </w:r>
      <w:r w:rsidR="00281ED5" w:rsidRPr="00A20D35">
        <w:rPr>
          <w:rFonts w:asciiTheme="minorHAnsi" w:hAnsiTheme="minorHAnsi" w:cstheme="minorHAnsi"/>
          <w:color w:val="auto"/>
        </w:rPr>
        <w:t>Pzp</w:t>
      </w:r>
      <w:r w:rsidR="00BE1DB7" w:rsidRPr="00A20D35">
        <w:rPr>
          <w:rFonts w:asciiTheme="minorHAnsi" w:hAnsiTheme="minorHAnsi" w:cstheme="minorHAnsi"/>
          <w:color w:val="auto"/>
        </w:rPr>
        <w:t>”</w:t>
      </w:r>
      <w:r w:rsidR="00281ED5" w:rsidRPr="00A20D35">
        <w:rPr>
          <w:rFonts w:asciiTheme="minorHAnsi" w:hAnsiTheme="minorHAnsi" w:cstheme="minorHAnsi"/>
          <w:color w:val="auto"/>
        </w:rPr>
        <w:t>.</w:t>
      </w:r>
    </w:p>
    <w:p w14:paraId="165BCCBC" w14:textId="0992EFA1" w:rsidR="00281ED5" w:rsidRPr="00155092" w:rsidRDefault="00281ED5" w:rsidP="00166C58">
      <w:pPr>
        <w:pStyle w:val="Standard"/>
        <w:jc w:val="both"/>
        <w:rPr>
          <w:rFonts w:asciiTheme="minorHAnsi" w:hAnsiTheme="minorHAnsi" w:cstheme="minorHAnsi"/>
          <w:lang w:val="pl-PL"/>
        </w:rPr>
      </w:pPr>
      <w:r w:rsidRPr="00155092">
        <w:rPr>
          <w:rFonts w:asciiTheme="minorHAnsi" w:hAnsiTheme="minorHAnsi" w:cstheme="minorHAnsi"/>
          <w:lang w:val="pl-PL"/>
        </w:rPr>
        <w:t xml:space="preserve">2. Do czynności podejmowanych przez Zamawiającego i Wykonawców w postępowaniu o udzielenie zamówienia stosuje się przepisy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 xml:space="preserve"> oraz aktów wykonawczych wydanych na jej podstawie, </w:t>
      </w:r>
      <w:r w:rsidR="00BA5911" w:rsidRPr="00155092">
        <w:rPr>
          <w:rFonts w:asciiTheme="minorHAnsi" w:hAnsiTheme="minorHAnsi" w:cstheme="minorHAnsi"/>
          <w:lang w:val="pl-PL"/>
        </w:rPr>
        <w:br/>
      </w:r>
      <w:r w:rsidRPr="00155092">
        <w:rPr>
          <w:rFonts w:asciiTheme="minorHAnsi" w:hAnsiTheme="minorHAnsi" w:cstheme="minorHAnsi"/>
          <w:lang w:val="pl-PL"/>
        </w:rPr>
        <w:t>a w sprawach nieuregulowanych przepisy ustawy</w:t>
      </w:r>
      <w:r w:rsidRPr="00155092">
        <w:rPr>
          <w:rFonts w:asciiTheme="minorHAnsi" w:hAnsiTheme="minorHAnsi" w:cstheme="minorHAnsi" w:hint="eastAsia"/>
          <w:lang w:val="pl-PL"/>
        </w:rPr>
        <w:t xml:space="preserve"> Kodeks</w:t>
      </w:r>
      <w:r w:rsidR="001E71A3">
        <w:rPr>
          <w:rFonts w:asciiTheme="minorHAnsi" w:hAnsiTheme="minorHAnsi" w:cstheme="minorHAnsi"/>
          <w:lang w:val="pl-PL"/>
        </w:rPr>
        <w:t>u</w:t>
      </w:r>
      <w:r w:rsidRPr="00155092">
        <w:rPr>
          <w:rFonts w:asciiTheme="minorHAnsi" w:hAnsiTheme="minorHAnsi" w:cstheme="minorHAnsi" w:hint="eastAsia"/>
          <w:lang w:val="pl-PL"/>
        </w:rPr>
        <w:t xml:space="preserve"> cywiln</w:t>
      </w:r>
      <w:r w:rsidR="001E71A3">
        <w:rPr>
          <w:rFonts w:asciiTheme="minorHAnsi" w:hAnsiTheme="minorHAnsi" w:cstheme="minorHAnsi"/>
          <w:lang w:val="pl-PL"/>
        </w:rPr>
        <w:t>ego</w:t>
      </w:r>
      <w:r w:rsidRPr="00155092">
        <w:rPr>
          <w:rFonts w:asciiTheme="minorHAnsi" w:hAnsiTheme="minorHAnsi" w:cstheme="minorHAnsi" w:hint="eastAsia"/>
          <w:lang w:val="pl-PL"/>
        </w:rPr>
        <w:t>.</w:t>
      </w:r>
    </w:p>
    <w:p w14:paraId="0135F490" w14:textId="138ADDD9" w:rsidR="00803B6A" w:rsidRPr="00155092" w:rsidRDefault="00281ED5" w:rsidP="00166C58">
      <w:pPr>
        <w:pStyle w:val="Standard"/>
        <w:jc w:val="both"/>
        <w:rPr>
          <w:rFonts w:asciiTheme="minorHAnsi" w:hAnsiTheme="minorHAnsi" w:cstheme="minorHAnsi"/>
          <w:lang w:val="pl-PL"/>
        </w:rPr>
      </w:pPr>
      <w:r w:rsidRPr="00155092">
        <w:rPr>
          <w:rFonts w:asciiTheme="minorHAnsi" w:hAnsiTheme="minorHAnsi" w:cstheme="minorHAnsi"/>
          <w:lang w:val="pl-PL"/>
        </w:rPr>
        <w:t xml:space="preserve">3. Wartość zamówienia nie przekracza kwoty określonej w art. 3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w:t>
      </w:r>
    </w:p>
    <w:p w14:paraId="30B69B5F" w14:textId="77777777" w:rsidR="00281ED5" w:rsidRPr="00155092" w:rsidRDefault="00281ED5">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456"/>
      </w:tblGrid>
      <w:tr w:rsidR="00A20D35" w:rsidRPr="00A20D35" w14:paraId="00FDE0BC" w14:textId="77777777" w:rsidTr="00FF2C9D">
        <w:tc>
          <w:tcPr>
            <w:tcW w:w="10456"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28DF5FD5" w14:textId="77777777" w:rsidR="005D55D9" w:rsidRPr="005D55D9" w:rsidRDefault="00C7046E" w:rsidP="00E31E8F">
      <w:pPr>
        <w:pStyle w:val="Akapitzlist"/>
        <w:numPr>
          <w:ilvl w:val="0"/>
          <w:numId w:val="55"/>
        </w:numPr>
        <w:tabs>
          <w:tab w:val="left" w:pos="284"/>
        </w:tabs>
        <w:ind w:left="0" w:firstLine="0"/>
        <w:jc w:val="both"/>
        <w:rPr>
          <w:rFonts w:asciiTheme="minorHAnsi" w:hAnsiTheme="minorHAnsi" w:cstheme="minorHAnsi"/>
          <w:sz w:val="24"/>
          <w:szCs w:val="24"/>
          <w:lang w:val="pl-PL"/>
        </w:rPr>
      </w:pPr>
      <w:r w:rsidRPr="004F7F19">
        <w:rPr>
          <w:rFonts w:asciiTheme="minorHAnsi" w:hAnsiTheme="minorHAnsi" w:cstheme="minorHAnsi"/>
          <w:sz w:val="24"/>
          <w:szCs w:val="24"/>
          <w:lang w:val="pl-PL"/>
        </w:rPr>
        <w:t xml:space="preserve">Przedmiotem zamówienia jest: </w:t>
      </w:r>
      <w:r w:rsidR="007455C9" w:rsidRPr="007455C9">
        <w:rPr>
          <w:rFonts w:asciiTheme="minorHAnsi" w:hAnsiTheme="minorHAnsi" w:cstheme="minorHAnsi"/>
          <w:i/>
          <w:iCs/>
          <w:sz w:val="24"/>
          <w:szCs w:val="24"/>
          <w:lang w:val="pl-PL"/>
        </w:rPr>
        <w:t>„Z</w:t>
      </w:r>
      <w:r w:rsidR="006E0BB0" w:rsidRPr="007455C9">
        <w:rPr>
          <w:rFonts w:asciiTheme="minorHAnsi" w:hAnsiTheme="minorHAnsi" w:cstheme="minorHAnsi"/>
          <w:i/>
          <w:iCs/>
          <w:sz w:val="24"/>
          <w:szCs w:val="24"/>
          <w:lang w:val="pl-PL"/>
        </w:rPr>
        <w:t>akup wraz z dostawą środków, materiałów, sprzętu do utrzymania czystości oraz worków foliowych</w:t>
      </w:r>
      <w:r w:rsidR="007455C9" w:rsidRPr="007455C9">
        <w:rPr>
          <w:rFonts w:asciiTheme="minorHAnsi" w:hAnsiTheme="minorHAnsi" w:cstheme="minorHAnsi"/>
          <w:i/>
          <w:iCs/>
          <w:sz w:val="24"/>
          <w:szCs w:val="24"/>
          <w:lang w:val="pl-PL"/>
        </w:rPr>
        <w:t>”</w:t>
      </w:r>
      <w:r w:rsidRPr="007455C9">
        <w:rPr>
          <w:rFonts w:asciiTheme="minorHAnsi" w:hAnsiTheme="minorHAnsi" w:cstheme="minorHAnsi"/>
          <w:i/>
          <w:iCs/>
          <w:sz w:val="24"/>
          <w:szCs w:val="24"/>
          <w:lang w:val="pl-PL"/>
        </w:rPr>
        <w:t xml:space="preserve">. </w:t>
      </w:r>
    </w:p>
    <w:p w14:paraId="61F2A8DE" w14:textId="1C6C33EA" w:rsidR="00C7046E" w:rsidRDefault="00C7046E" w:rsidP="00E31E8F">
      <w:pPr>
        <w:pStyle w:val="Akapitzlist"/>
        <w:numPr>
          <w:ilvl w:val="0"/>
          <w:numId w:val="55"/>
        </w:numPr>
        <w:tabs>
          <w:tab w:val="left" w:pos="284"/>
        </w:tabs>
        <w:ind w:left="0" w:firstLine="0"/>
        <w:jc w:val="both"/>
        <w:rPr>
          <w:rFonts w:asciiTheme="minorHAnsi" w:hAnsiTheme="minorHAnsi" w:cstheme="minorHAnsi"/>
          <w:sz w:val="24"/>
          <w:szCs w:val="24"/>
          <w:lang w:val="pl-PL"/>
        </w:rPr>
      </w:pPr>
      <w:r w:rsidRPr="004F7F19">
        <w:rPr>
          <w:rFonts w:asciiTheme="minorHAnsi" w:hAnsiTheme="minorHAnsi" w:cstheme="minorHAnsi"/>
          <w:sz w:val="24"/>
          <w:szCs w:val="24"/>
          <w:lang w:val="pl-PL"/>
        </w:rPr>
        <w:t>Zamówienie zostało podzielone na części (pakiety):</w:t>
      </w:r>
    </w:p>
    <w:tbl>
      <w:tblPr>
        <w:tblStyle w:val="Tabela-Siatka"/>
        <w:tblW w:w="0" w:type="auto"/>
        <w:tblLook w:val="04A0" w:firstRow="1" w:lastRow="0" w:firstColumn="1" w:lastColumn="0" w:noHBand="0" w:noVBand="1"/>
      </w:tblPr>
      <w:tblGrid>
        <w:gridCol w:w="1242"/>
        <w:gridCol w:w="4111"/>
        <w:gridCol w:w="1559"/>
        <w:gridCol w:w="3454"/>
      </w:tblGrid>
      <w:tr w:rsidR="000B5183" w:rsidRPr="008837BB" w14:paraId="401BD44C" w14:textId="77777777" w:rsidTr="005E7456">
        <w:tc>
          <w:tcPr>
            <w:tcW w:w="1242" w:type="dxa"/>
          </w:tcPr>
          <w:p w14:paraId="064C1043" w14:textId="77E038F9" w:rsidR="000B5183" w:rsidRPr="008837BB" w:rsidRDefault="000B5183" w:rsidP="000B5183">
            <w:pPr>
              <w:pStyle w:val="Akapitzlist"/>
              <w:numPr>
                <w:ilvl w:val="0"/>
                <w:numId w:val="0"/>
              </w:numPr>
              <w:tabs>
                <w:tab w:val="left" w:pos="284"/>
              </w:tabs>
              <w:jc w:val="center"/>
              <w:rPr>
                <w:rFonts w:asciiTheme="minorHAnsi" w:hAnsiTheme="minorHAnsi" w:cstheme="minorHAnsi"/>
                <w:b/>
                <w:bCs/>
                <w:lang w:val="pl-PL"/>
              </w:rPr>
            </w:pPr>
            <w:r w:rsidRPr="008837BB">
              <w:rPr>
                <w:rFonts w:asciiTheme="minorHAnsi" w:hAnsiTheme="minorHAnsi" w:cstheme="minorHAnsi"/>
                <w:b/>
                <w:bCs/>
                <w:lang w:val="pl-PL"/>
              </w:rPr>
              <w:t>Nr pakietu</w:t>
            </w:r>
          </w:p>
        </w:tc>
        <w:tc>
          <w:tcPr>
            <w:tcW w:w="4111" w:type="dxa"/>
          </w:tcPr>
          <w:p w14:paraId="2F1895FA" w14:textId="2AD71812" w:rsidR="000B5183" w:rsidRPr="008837BB" w:rsidRDefault="000B5183" w:rsidP="000B5183">
            <w:pPr>
              <w:pStyle w:val="Akapitzlist"/>
              <w:numPr>
                <w:ilvl w:val="0"/>
                <w:numId w:val="0"/>
              </w:numPr>
              <w:tabs>
                <w:tab w:val="left" w:pos="284"/>
              </w:tabs>
              <w:jc w:val="center"/>
              <w:rPr>
                <w:rFonts w:asciiTheme="minorHAnsi" w:hAnsiTheme="minorHAnsi" w:cstheme="minorHAnsi"/>
                <w:b/>
                <w:bCs/>
                <w:lang w:val="pl-PL"/>
              </w:rPr>
            </w:pPr>
            <w:r w:rsidRPr="008837BB">
              <w:rPr>
                <w:rFonts w:asciiTheme="minorHAnsi" w:hAnsiTheme="minorHAnsi" w:cstheme="minorHAnsi"/>
                <w:b/>
                <w:bCs/>
                <w:lang w:val="pl-PL"/>
              </w:rPr>
              <w:t>Nazwa pakietu</w:t>
            </w:r>
          </w:p>
        </w:tc>
        <w:tc>
          <w:tcPr>
            <w:tcW w:w="1559" w:type="dxa"/>
          </w:tcPr>
          <w:p w14:paraId="7748E1BD" w14:textId="52787DCB" w:rsidR="000B5183" w:rsidRPr="008837BB" w:rsidRDefault="000B5183" w:rsidP="000B5183">
            <w:pPr>
              <w:pStyle w:val="Akapitzlist"/>
              <w:numPr>
                <w:ilvl w:val="0"/>
                <w:numId w:val="0"/>
              </w:numPr>
              <w:tabs>
                <w:tab w:val="left" w:pos="284"/>
              </w:tabs>
              <w:jc w:val="center"/>
              <w:rPr>
                <w:rFonts w:asciiTheme="minorHAnsi" w:hAnsiTheme="minorHAnsi" w:cstheme="minorHAnsi"/>
                <w:b/>
                <w:bCs/>
                <w:lang w:val="pl-PL"/>
              </w:rPr>
            </w:pPr>
            <w:r w:rsidRPr="008837BB">
              <w:rPr>
                <w:rFonts w:asciiTheme="minorHAnsi" w:hAnsiTheme="minorHAnsi" w:cstheme="minorHAnsi"/>
                <w:b/>
                <w:bCs/>
                <w:lang w:val="pl-PL"/>
              </w:rPr>
              <w:t>Kod CPV</w:t>
            </w:r>
          </w:p>
        </w:tc>
        <w:tc>
          <w:tcPr>
            <w:tcW w:w="3454" w:type="dxa"/>
          </w:tcPr>
          <w:p w14:paraId="5D3E7503" w14:textId="6EB36A8C" w:rsidR="000B5183" w:rsidRPr="008837BB" w:rsidRDefault="000B5183" w:rsidP="000B5183">
            <w:pPr>
              <w:pStyle w:val="Akapitzlist"/>
              <w:numPr>
                <w:ilvl w:val="0"/>
                <w:numId w:val="0"/>
              </w:numPr>
              <w:tabs>
                <w:tab w:val="left" w:pos="284"/>
              </w:tabs>
              <w:jc w:val="center"/>
              <w:rPr>
                <w:rFonts w:asciiTheme="minorHAnsi" w:hAnsiTheme="minorHAnsi" w:cstheme="minorHAnsi"/>
                <w:b/>
                <w:bCs/>
                <w:lang w:val="pl-PL"/>
              </w:rPr>
            </w:pPr>
            <w:r w:rsidRPr="008837BB">
              <w:rPr>
                <w:rFonts w:asciiTheme="minorHAnsi" w:hAnsiTheme="minorHAnsi" w:cstheme="minorHAnsi"/>
                <w:b/>
                <w:bCs/>
                <w:lang w:val="pl-PL"/>
              </w:rPr>
              <w:t>Nazwa wg kodu CPV</w:t>
            </w:r>
          </w:p>
        </w:tc>
      </w:tr>
      <w:tr w:rsidR="000B5183" w:rsidRPr="008837BB" w14:paraId="66F0AB47" w14:textId="77777777" w:rsidTr="005E7456">
        <w:tc>
          <w:tcPr>
            <w:tcW w:w="1242" w:type="dxa"/>
          </w:tcPr>
          <w:p w14:paraId="037C7536" w14:textId="2CA603EA"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1</w:t>
            </w:r>
          </w:p>
        </w:tc>
        <w:tc>
          <w:tcPr>
            <w:tcW w:w="4111" w:type="dxa"/>
          </w:tcPr>
          <w:p w14:paraId="58A94C64" w14:textId="28DD92B5"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Środki do mycia, czyszczenia i zabezpieczenia powierzchni</w:t>
            </w:r>
          </w:p>
        </w:tc>
        <w:tc>
          <w:tcPr>
            <w:tcW w:w="1559" w:type="dxa"/>
          </w:tcPr>
          <w:p w14:paraId="6EF1F734" w14:textId="163652EE" w:rsidR="000B5183" w:rsidRPr="00241DAA" w:rsidRDefault="000B5183"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39.80.00.00-0</w:t>
            </w:r>
          </w:p>
        </w:tc>
        <w:tc>
          <w:tcPr>
            <w:tcW w:w="3454" w:type="dxa"/>
          </w:tcPr>
          <w:p w14:paraId="71E485DF" w14:textId="173B8D18"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Środki czyszczące i polerujące</w:t>
            </w:r>
          </w:p>
        </w:tc>
      </w:tr>
      <w:tr w:rsidR="000B5183" w:rsidRPr="002D4C99" w14:paraId="7A464768" w14:textId="77777777" w:rsidTr="005E7456">
        <w:tc>
          <w:tcPr>
            <w:tcW w:w="1242" w:type="dxa"/>
          </w:tcPr>
          <w:p w14:paraId="39E7B8F5" w14:textId="1833F69D"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 xml:space="preserve">Pakiet 2 </w:t>
            </w:r>
          </w:p>
        </w:tc>
        <w:tc>
          <w:tcPr>
            <w:tcW w:w="4111" w:type="dxa"/>
          </w:tcPr>
          <w:p w14:paraId="09AF53A4" w14:textId="7226CB02" w:rsidR="000B5183" w:rsidRPr="008837BB" w:rsidRDefault="000B5183" w:rsidP="000B5183">
            <w:pPr>
              <w:pStyle w:val="Akapitzlist"/>
              <w:numPr>
                <w:ilvl w:val="0"/>
                <w:numId w:val="0"/>
              </w:numPr>
              <w:tabs>
                <w:tab w:val="left" w:pos="284"/>
              </w:tabs>
              <w:rPr>
                <w:rFonts w:asciiTheme="minorHAnsi" w:hAnsiTheme="minorHAnsi" w:cstheme="minorHAnsi"/>
                <w:lang w:val="pl-PL"/>
              </w:rPr>
            </w:pPr>
            <w:proofErr w:type="spellStart"/>
            <w:r w:rsidRPr="008837BB">
              <w:rPr>
                <w:rFonts w:asciiTheme="minorHAnsi" w:hAnsiTheme="minorHAnsi" w:cstheme="minorHAnsi"/>
              </w:rPr>
              <w:t>Specjalistyczny</w:t>
            </w:r>
            <w:proofErr w:type="spellEnd"/>
            <w:r w:rsidRPr="008837BB">
              <w:rPr>
                <w:rFonts w:asciiTheme="minorHAnsi" w:hAnsiTheme="minorHAnsi" w:cstheme="minorHAnsi"/>
              </w:rPr>
              <w:t xml:space="preserve"> </w:t>
            </w:r>
            <w:proofErr w:type="spellStart"/>
            <w:r w:rsidRPr="008837BB">
              <w:rPr>
                <w:rFonts w:asciiTheme="minorHAnsi" w:hAnsiTheme="minorHAnsi" w:cstheme="minorHAnsi"/>
              </w:rPr>
              <w:t>sprzęt</w:t>
            </w:r>
            <w:proofErr w:type="spellEnd"/>
            <w:r w:rsidRPr="008837BB">
              <w:rPr>
                <w:rFonts w:asciiTheme="minorHAnsi" w:hAnsiTheme="minorHAnsi" w:cstheme="minorHAnsi"/>
              </w:rPr>
              <w:t xml:space="preserve"> do </w:t>
            </w:r>
            <w:proofErr w:type="spellStart"/>
            <w:r w:rsidRPr="008837BB">
              <w:rPr>
                <w:rFonts w:asciiTheme="minorHAnsi" w:hAnsiTheme="minorHAnsi" w:cstheme="minorHAnsi"/>
              </w:rPr>
              <w:t>sprzątania</w:t>
            </w:r>
            <w:proofErr w:type="spellEnd"/>
            <w:r w:rsidRPr="008837BB">
              <w:rPr>
                <w:rFonts w:asciiTheme="minorHAnsi" w:hAnsiTheme="minorHAnsi" w:cstheme="minorHAnsi"/>
              </w:rPr>
              <w:t xml:space="preserve">  </w:t>
            </w:r>
          </w:p>
        </w:tc>
        <w:tc>
          <w:tcPr>
            <w:tcW w:w="1559" w:type="dxa"/>
          </w:tcPr>
          <w:p w14:paraId="0FABBD54" w14:textId="53480B09" w:rsidR="000B5183" w:rsidRPr="00241DAA" w:rsidRDefault="000B5183"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rPr>
              <w:t>39.22.40.00-8</w:t>
            </w:r>
          </w:p>
        </w:tc>
        <w:tc>
          <w:tcPr>
            <w:tcW w:w="3454" w:type="dxa"/>
          </w:tcPr>
          <w:p w14:paraId="26287CBE" w14:textId="0319E142"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Miotły i szczotki i inne artykuły różnego rodzaju</w:t>
            </w:r>
          </w:p>
        </w:tc>
      </w:tr>
      <w:tr w:rsidR="000B5183" w:rsidRPr="002D4C99" w14:paraId="19B4A364" w14:textId="77777777" w:rsidTr="005E7456">
        <w:tc>
          <w:tcPr>
            <w:tcW w:w="1242" w:type="dxa"/>
          </w:tcPr>
          <w:p w14:paraId="752E5E6F" w14:textId="42BC4548"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 xml:space="preserve">Pakiet 3 </w:t>
            </w:r>
          </w:p>
        </w:tc>
        <w:tc>
          <w:tcPr>
            <w:tcW w:w="4111" w:type="dxa"/>
          </w:tcPr>
          <w:p w14:paraId="0EE9B9B2" w14:textId="2F1C9957"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 xml:space="preserve">Środki </w:t>
            </w:r>
            <w:r w:rsidR="008E4228" w:rsidRPr="008837BB">
              <w:rPr>
                <w:rFonts w:asciiTheme="minorHAnsi" w:hAnsiTheme="minorHAnsi" w:cstheme="minorHAnsi"/>
                <w:lang w:val="pl-PL"/>
              </w:rPr>
              <w:t xml:space="preserve">do mycia </w:t>
            </w:r>
            <w:r w:rsidR="002D4C99">
              <w:rPr>
                <w:rFonts w:asciiTheme="minorHAnsi" w:hAnsiTheme="minorHAnsi" w:cstheme="minorHAnsi"/>
                <w:lang w:val="pl-PL"/>
              </w:rPr>
              <w:t>i</w:t>
            </w:r>
            <w:r w:rsidR="008E4228" w:rsidRPr="008837BB">
              <w:rPr>
                <w:rFonts w:asciiTheme="minorHAnsi" w:hAnsiTheme="minorHAnsi" w:cstheme="minorHAnsi"/>
                <w:lang w:val="pl-PL"/>
              </w:rPr>
              <w:t xml:space="preserve"> czyszczenia powierzchni</w:t>
            </w:r>
          </w:p>
        </w:tc>
        <w:tc>
          <w:tcPr>
            <w:tcW w:w="1559" w:type="dxa"/>
          </w:tcPr>
          <w:p w14:paraId="5178D659" w14:textId="26C152A1" w:rsidR="000B5183" w:rsidRPr="00241DAA" w:rsidRDefault="005F4C69"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rPr>
              <w:t>39.22.40.00-8</w:t>
            </w:r>
          </w:p>
        </w:tc>
        <w:tc>
          <w:tcPr>
            <w:tcW w:w="3454" w:type="dxa"/>
          </w:tcPr>
          <w:p w14:paraId="37858E66" w14:textId="1F495B91"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Miotły i szczotki i inne artykuły różnego rodzaju</w:t>
            </w:r>
          </w:p>
        </w:tc>
      </w:tr>
      <w:tr w:rsidR="000B5183" w:rsidRPr="002D4C99" w14:paraId="6C11F1C0" w14:textId="77777777" w:rsidTr="005E7456">
        <w:tc>
          <w:tcPr>
            <w:tcW w:w="1242" w:type="dxa"/>
          </w:tcPr>
          <w:p w14:paraId="41ECFFFB" w14:textId="1FBD23B5"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4</w:t>
            </w:r>
          </w:p>
        </w:tc>
        <w:tc>
          <w:tcPr>
            <w:tcW w:w="4111" w:type="dxa"/>
          </w:tcPr>
          <w:p w14:paraId="3C25130E" w14:textId="0207C026"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Ręczniki papierowe składane, papier toaletowy, pojemniki</w:t>
            </w:r>
          </w:p>
        </w:tc>
        <w:tc>
          <w:tcPr>
            <w:tcW w:w="1559" w:type="dxa"/>
          </w:tcPr>
          <w:p w14:paraId="2EDCBC6D" w14:textId="6DBC4154" w:rsidR="000B5183" w:rsidRPr="00241DAA" w:rsidRDefault="005F4C69"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33.76.00.00-5</w:t>
            </w:r>
          </w:p>
        </w:tc>
        <w:tc>
          <w:tcPr>
            <w:tcW w:w="3454" w:type="dxa"/>
          </w:tcPr>
          <w:p w14:paraId="7558D5E0" w14:textId="4F304386"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 xml:space="preserve">Papier toaletowy, chusteczki higieniczne, ręczniki do rąk </w:t>
            </w:r>
            <w:r w:rsidRPr="00241DAA">
              <w:rPr>
                <w:rFonts w:asciiTheme="minorHAnsi" w:hAnsiTheme="minorHAnsi" w:cstheme="minorHAnsi"/>
                <w:lang w:val="pl-PL"/>
              </w:rPr>
              <w:br/>
              <w:t>i serwety</w:t>
            </w:r>
          </w:p>
        </w:tc>
      </w:tr>
      <w:tr w:rsidR="000B5183" w:rsidRPr="002D4C99" w14:paraId="35720E5C" w14:textId="77777777" w:rsidTr="005E7456">
        <w:tc>
          <w:tcPr>
            <w:tcW w:w="1242" w:type="dxa"/>
          </w:tcPr>
          <w:p w14:paraId="07744ADD" w14:textId="003AD890"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5</w:t>
            </w:r>
          </w:p>
        </w:tc>
        <w:tc>
          <w:tcPr>
            <w:tcW w:w="4111" w:type="dxa"/>
          </w:tcPr>
          <w:p w14:paraId="1368BA5C" w14:textId="28BA9AB2"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Ręczniki papierowe w roli jednowarstwowe</w:t>
            </w:r>
          </w:p>
        </w:tc>
        <w:tc>
          <w:tcPr>
            <w:tcW w:w="1559" w:type="dxa"/>
          </w:tcPr>
          <w:p w14:paraId="4BCB1787" w14:textId="3C3C4E0D" w:rsidR="000B5183" w:rsidRPr="00241DAA" w:rsidRDefault="005F4C69"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33.76.00.00-5</w:t>
            </w:r>
          </w:p>
        </w:tc>
        <w:tc>
          <w:tcPr>
            <w:tcW w:w="3454" w:type="dxa"/>
          </w:tcPr>
          <w:p w14:paraId="33C20622" w14:textId="1E1AF6E0"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 xml:space="preserve">Papier toaletowy, chusteczki higieniczne, ręczniki do rąk </w:t>
            </w:r>
            <w:r w:rsidRPr="00241DAA">
              <w:rPr>
                <w:rFonts w:asciiTheme="minorHAnsi" w:hAnsiTheme="minorHAnsi" w:cstheme="minorHAnsi"/>
                <w:lang w:val="pl-PL"/>
              </w:rPr>
              <w:br/>
              <w:t>i serwety</w:t>
            </w:r>
          </w:p>
        </w:tc>
      </w:tr>
      <w:tr w:rsidR="000B5183" w:rsidRPr="002D4C99" w14:paraId="3A8EF3C1" w14:textId="77777777" w:rsidTr="005E7456">
        <w:tc>
          <w:tcPr>
            <w:tcW w:w="1242" w:type="dxa"/>
          </w:tcPr>
          <w:p w14:paraId="739DA840" w14:textId="005A3B9D"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6</w:t>
            </w:r>
          </w:p>
        </w:tc>
        <w:tc>
          <w:tcPr>
            <w:tcW w:w="4111" w:type="dxa"/>
          </w:tcPr>
          <w:p w14:paraId="024C8E5F" w14:textId="6B3A9071"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Ręczniki papierowe w roli dwuwarstwowe, pojemniki</w:t>
            </w:r>
          </w:p>
        </w:tc>
        <w:tc>
          <w:tcPr>
            <w:tcW w:w="1559" w:type="dxa"/>
          </w:tcPr>
          <w:p w14:paraId="7C8C4C66" w14:textId="2A5E4E6C" w:rsidR="000B5183" w:rsidRPr="00241DAA" w:rsidRDefault="00A53221"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33.76.00.00-5</w:t>
            </w:r>
          </w:p>
        </w:tc>
        <w:tc>
          <w:tcPr>
            <w:tcW w:w="3454" w:type="dxa"/>
          </w:tcPr>
          <w:p w14:paraId="4DFE9460" w14:textId="1AFE0F03"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 xml:space="preserve">Papier toaletowy, chusteczki higieniczne, ręczniki do rąk </w:t>
            </w:r>
            <w:r w:rsidRPr="00241DAA">
              <w:rPr>
                <w:rFonts w:asciiTheme="minorHAnsi" w:hAnsiTheme="minorHAnsi" w:cstheme="minorHAnsi"/>
                <w:lang w:val="pl-PL"/>
              </w:rPr>
              <w:br/>
              <w:t>i serwety</w:t>
            </w:r>
          </w:p>
        </w:tc>
      </w:tr>
      <w:tr w:rsidR="000B5183" w:rsidRPr="002D4C99" w14:paraId="0C9028AB" w14:textId="77777777" w:rsidTr="005E7456">
        <w:tc>
          <w:tcPr>
            <w:tcW w:w="1242" w:type="dxa"/>
          </w:tcPr>
          <w:p w14:paraId="192A0B88" w14:textId="24A327D1"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7</w:t>
            </w:r>
          </w:p>
        </w:tc>
        <w:tc>
          <w:tcPr>
            <w:tcW w:w="4111" w:type="dxa"/>
          </w:tcPr>
          <w:p w14:paraId="7D0920C4" w14:textId="6CCFBCA9"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Środki do maszynowego mycia naczyń</w:t>
            </w:r>
          </w:p>
        </w:tc>
        <w:tc>
          <w:tcPr>
            <w:tcW w:w="1559" w:type="dxa"/>
          </w:tcPr>
          <w:p w14:paraId="360A2E3E" w14:textId="661C4AA2" w:rsidR="000B5183" w:rsidRPr="00241DAA" w:rsidRDefault="005F4C69"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rPr>
              <w:t>39.22.40.00-8</w:t>
            </w:r>
          </w:p>
        </w:tc>
        <w:tc>
          <w:tcPr>
            <w:tcW w:w="3454" w:type="dxa"/>
          </w:tcPr>
          <w:p w14:paraId="623B0087" w14:textId="4429D0F0"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Miotły i szczotki i inne artykuły różnego rodzaju</w:t>
            </w:r>
          </w:p>
        </w:tc>
      </w:tr>
      <w:tr w:rsidR="000B5183" w:rsidRPr="008837BB" w14:paraId="6D7A629E" w14:textId="77777777" w:rsidTr="005E7456">
        <w:tc>
          <w:tcPr>
            <w:tcW w:w="1242" w:type="dxa"/>
          </w:tcPr>
          <w:p w14:paraId="1174D1A2" w14:textId="57264739" w:rsidR="000B5183" w:rsidRPr="008837BB" w:rsidRDefault="000B5183" w:rsidP="000B5183">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8</w:t>
            </w:r>
          </w:p>
        </w:tc>
        <w:tc>
          <w:tcPr>
            <w:tcW w:w="4111" w:type="dxa"/>
          </w:tcPr>
          <w:p w14:paraId="499AFF74" w14:textId="034748D3" w:rsidR="000B5183" w:rsidRPr="008837BB" w:rsidRDefault="000B5183" w:rsidP="000B5183">
            <w:pPr>
              <w:pStyle w:val="Akapitzlist"/>
              <w:numPr>
                <w:ilvl w:val="0"/>
                <w:numId w:val="0"/>
              </w:numPr>
              <w:tabs>
                <w:tab w:val="left" w:pos="284"/>
              </w:tabs>
              <w:rPr>
                <w:rFonts w:asciiTheme="minorHAnsi" w:hAnsiTheme="minorHAnsi" w:cstheme="minorHAnsi"/>
                <w:lang w:val="pl-PL"/>
              </w:rPr>
            </w:pPr>
            <w:proofErr w:type="spellStart"/>
            <w:r w:rsidRPr="008837BB">
              <w:rPr>
                <w:rFonts w:asciiTheme="minorHAnsi" w:hAnsiTheme="minorHAnsi" w:cstheme="minorHAnsi"/>
              </w:rPr>
              <w:t>Worki</w:t>
            </w:r>
            <w:proofErr w:type="spellEnd"/>
            <w:r w:rsidRPr="008837BB">
              <w:rPr>
                <w:rFonts w:asciiTheme="minorHAnsi" w:hAnsiTheme="minorHAnsi" w:cstheme="minorHAnsi"/>
              </w:rPr>
              <w:t xml:space="preserve"> z </w:t>
            </w:r>
            <w:proofErr w:type="spellStart"/>
            <w:r w:rsidRPr="008837BB">
              <w:rPr>
                <w:rFonts w:asciiTheme="minorHAnsi" w:hAnsiTheme="minorHAnsi" w:cstheme="minorHAnsi"/>
              </w:rPr>
              <w:t>folii</w:t>
            </w:r>
            <w:proofErr w:type="spellEnd"/>
            <w:r w:rsidRPr="008837BB">
              <w:rPr>
                <w:rFonts w:asciiTheme="minorHAnsi" w:hAnsiTheme="minorHAnsi" w:cstheme="minorHAnsi"/>
              </w:rPr>
              <w:t xml:space="preserve"> </w:t>
            </w:r>
            <w:proofErr w:type="spellStart"/>
            <w:r w:rsidRPr="008837BB">
              <w:rPr>
                <w:rFonts w:asciiTheme="minorHAnsi" w:hAnsiTheme="minorHAnsi" w:cstheme="minorHAnsi"/>
              </w:rPr>
              <w:t>polietylenowej</w:t>
            </w:r>
            <w:proofErr w:type="spellEnd"/>
            <w:r w:rsidRPr="008837BB">
              <w:rPr>
                <w:rFonts w:asciiTheme="minorHAnsi" w:hAnsiTheme="minorHAnsi" w:cstheme="minorHAnsi"/>
              </w:rPr>
              <w:t xml:space="preserve">  </w:t>
            </w:r>
          </w:p>
        </w:tc>
        <w:tc>
          <w:tcPr>
            <w:tcW w:w="1559" w:type="dxa"/>
          </w:tcPr>
          <w:p w14:paraId="001B8BD5" w14:textId="3871EC7E" w:rsidR="000B5183" w:rsidRPr="00241DAA" w:rsidRDefault="005F4C69" w:rsidP="000B5183">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18.93.00.00-7</w:t>
            </w:r>
          </w:p>
        </w:tc>
        <w:tc>
          <w:tcPr>
            <w:tcW w:w="3454" w:type="dxa"/>
          </w:tcPr>
          <w:p w14:paraId="5A46E98B" w14:textId="40D34C19"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Worki i torby</w:t>
            </w:r>
          </w:p>
        </w:tc>
      </w:tr>
      <w:tr w:rsidR="000B5183" w:rsidRPr="008837BB" w14:paraId="5ED4E824" w14:textId="77777777" w:rsidTr="005E7456">
        <w:tc>
          <w:tcPr>
            <w:tcW w:w="1242" w:type="dxa"/>
          </w:tcPr>
          <w:p w14:paraId="39A638D8" w14:textId="1F35146F" w:rsidR="000B5183" w:rsidRPr="008837BB" w:rsidRDefault="000B5183" w:rsidP="00903A8A">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9</w:t>
            </w:r>
          </w:p>
        </w:tc>
        <w:tc>
          <w:tcPr>
            <w:tcW w:w="4111" w:type="dxa"/>
          </w:tcPr>
          <w:p w14:paraId="38DF7E53" w14:textId="12BCB362"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 xml:space="preserve">Pojemniki na zużyty sprzęt medyczny </w:t>
            </w:r>
          </w:p>
        </w:tc>
        <w:tc>
          <w:tcPr>
            <w:tcW w:w="1559" w:type="dxa"/>
          </w:tcPr>
          <w:p w14:paraId="3813A362" w14:textId="6501E727" w:rsidR="000B5183" w:rsidRPr="00241DAA" w:rsidRDefault="005F4C69" w:rsidP="00903A8A">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44.61.38.00-8</w:t>
            </w:r>
          </w:p>
        </w:tc>
        <w:tc>
          <w:tcPr>
            <w:tcW w:w="3454" w:type="dxa"/>
          </w:tcPr>
          <w:p w14:paraId="70FE1768" w14:textId="4857E8D7"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Pojemniki na tworzywa odpadowe</w:t>
            </w:r>
          </w:p>
        </w:tc>
      </w:tr>
      <w:tr w:rsidR="000B5183" w:rsidRPr="008837BB" w14:paraId="6BCB7B17" w14:textId="77777777" w:rsidTr="005E7456">
        <w:tc>
          <w:tcPr>
            <w:tcW w:w="1242" w:type="dxa"/>
          </w:tcPr>
          <w:p w14:paraId="28DA948E" w14:textId="751643A1" w:rsidR="000B5183" w:rsidRPr="008837BB" w:rsidRDefault="000B5183" w:rsidP="00903A8A">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Pakiet 10</w:t>
            </w:r>
          </w:p>
        </w:tc>
        <w:tc>
          <w:tcPr>
            <w:tcW w:w="4111" w:type="dxa"/>
          </w:tcPr>
          <w:p w14:paraId="6481DF81" w14:textId="65469FC6" w:rsidR="000B5183" w:rsidRPr="008837BB" w:rsidRDefault="000B5183" w:rsidP="000B5183">
            <w:pPr>
              <w:pStyle w:val="Akapitzlist"/>
              <w:numPr>
                <w:ilvl w:val="0"/>
                <w:numId w:val="0"/>
              </w:numPr>
              <w:tabs>
                <w:tab w:val="left" w:pos="284"/>
              </w:tabs>
              <w:rPr>
                <w:rFonts w:asciiTheme="minorHAnsi" w:hAnsiTheme="minorHAnsi" w:cstheme="minorHAnsi"/>
                <w:lang w:val="pl-PL"/>
              </w:rPr>
            </w:pPr>
            <w:r w:rsidRPr="008837BB">
              <w:rPr>
                <w:rFonts w:asciiTheme="minorHAnsi" w:hAnsiTheme="minorHAnsi" w:cstheme="minorHAnsi"/>
                <w:lang w:val="pl-PL"/>
              </w:rPr>
              <w:t>Środki do profesjonalnego mycia powierzchni kuchennych</w:t>
            </w:r>
          </w:p>
        </w:tc>
        <w:tc>
          <w:tcPr>
            <w:tcW w:w="1559" w:type="dxa"/>
          </w:tcPr>
          <w:p w14:paraId="2BDDBBC1" w14:textId="1816D3B4" w:rsidR="000B5183" w:rsidRPr="00241DAA" w:rsidRDefault="005F4C69" w:rsidP="00903A8A">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39.80.00.00-0</w:t>
            </w:r>
          </w:p>
        </w:tc>
        <w:tc>
          <w:tcPr>
            <w:tcW w:w="3454" w:type="dxa"/>
          </w:tcPr>
          <w:p w14:paraId="6568427C" w14:textId="1A95A0E0"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Środki czyszczące i polerujące</w:t>
            </w:r>
          </w:p>
        </w:tc>
      </w:tr>
      <w:tr w:rsidR="000B5183" w:rsidRPr="002D4C99" w14:paraId="076DFD75" w14:textId="77777777" w:rsidTr="005E7456">
        <w:tc>
          <w:tcPr>
            <w:tcW w:w="1242" w:type="dxa"/>
          </w:tcPr>
          <w:p w14:paraId="783E1EB5" w14:textId="02D88398" w:rsidR="000B5183" w:rsidRPr="008837BB" w:rsidRDefault="000B5183" w:rsidP="00903A8A">
            <w:pPr>
              <w:pStyle w:val="Akapitzlist"/>
              <w:numPr>
                <w:ilvl w:val="0"/>
                <w:numId w:val="0"/>
              </w:numPr>
              <w:tabs>
                <w:tab w:val="left" w:pos="284"/>
              </w:tabs>
              <w:jc w:val="both"/>
              <w:rPr>
                <w:rFonts w:asciiTheme="minorHAnsi" w:hAnsiTheme="minorHAnsi" w:cstheme="minorHAnsi"/>
                <w:lang w:val="pl-PL"/>
              </w:rPr>
            </w:pPr>
            <w:r w:rsidRPr="008837BB">
              <w:rPr>
                <w:rFonts w:asciiTheme="minorHAnsi" w:hAnsiTheme="minorHAnsi" w:cstheme="minorHAnsi"/>
                <w:lang w:val="pl-PL"/>
              </w:rPr>
              <w:t xml:space="preserve">Pakiet 11 </w:t>
            </w:r>
          </w:p>
        </w:tc>
        <w:tc>
          <w:tcPr>
            <w:tcW w:w="4111" w:type="dxa"/>
          </w:tcPr>
          <w:p w14:paraId="022D019D" w14:textId="24AC9A54" w:rsidR="000B5183" w:rsidRPr="008837BB" w:rsidRDefault="000B5183" w:rsidP="000B5183">
            <w:pPr>
              <w:pStyle w:val="Akapitzlist"/>
              <w:numPr>
                <w:ilvl w:val="0"/>
                <w:numId w:val="0"/>
              </w:numPr>
              <w:tabs>
                <w:tab w:val="left" w:pos="284"/>
              </w:tabs>
              <w:rPr>
                <w:rFonts w:asciiTheme="minorHAnsi" w:hAnsiTheme="minorHAnsi" w:cstheme="minorHAnsi"/>
                <w:lang w:val="pl-PL"/>
              </w:rPr>
            </w:pPr>
            <w:proofErr w:type="spellStart"/>
            <w:r w:rsidRPr="008837BB">
              <w:rPr>
                <w:rFonts w:asciiTheme="minorHAnsi" w:hAnsiTheme="minorHAnsi" w:cstheme="minorHAnsi"/>
              </w:rPr>
              <w:t>Drobny</w:t>
            </w:r>
            <w:proofErr w:type="spellEnd"/>
            <w:r w:rsidRPr="008837BB">
              <w:rPr>
                <w:rFonts w:asciiTheme="minorHAnsi" w:hAnsiTheme="minorHAnsi" w:cstheme="minorHAnsi"/>
              </w:rPr>
              <w:t xml:space="preserve"> </w:t>
            </w:r>
            <w:proofErr w:type="spellStart"/>
            <w:r w:rsidRPr="008837BB">
              <w:rPr>
                <w:rFonts w:asciiTheme="minorHAnsi" w:hAnsiTheme="minorHAnsi" w:cstheme="minorHAnsi"/>
              </w:rPr>
              <w:t>sprzęt</w:t>
            </w:r>
            <w:proofErr w:type="spellEnd"/>
            <w:r w:rsidRPr="008837BB">
              <w:rPr>
                <w:rFonts w:asciiTheme="minorHAnsi" w:hAnsiTheme="minorHAnsi" w:cstheme="minorHAnsi"/>
              </w:rPr>
              <w:t xml:space="preserve"> do </w:t>
            </w:r>
            <w:proofErr w:type="spellStart"/>
            <w:r w:rsidRPr="008837BB">
              <w:rPr>
                <w:rFonts w:asciiTheme="minorHAnsi" w:hAnsiTheme="minorHAnsi" w:cstheme="minorHAnsi"/>
              </w:rPr>
              <w:t>sprz</w:t>
            </w:r>
            <w:r w:rsidR="002D4C99">
              <w:rPr>
                <w:rFonts w:asciiTheme="minorHAnsi" w:hAnsiTheme="minorHAnsi" w:cstheme="minorHAnsi"/>
              </w:rPr>
              <w:t>ą</w:t>
            </w:r>
            <w:r w:rsidRPr="008837BB">
              <w:rPr>
                <w:rFonts w:asciiTheme="minorHAnsi" w:hAnsiTheme="minorHAnsi" w:cstheme="minorHAnsi"/>
              </w:rPr>
              <w:t>tania</w:t>
            </w:r>
            <w:proofErr w:type="spellEnd"/>
          </w:p>
        </w:tc>
        <w:tc>
          <w:tcPr>
            <w:tcW w:w="1559" w:type="dxa"/>
          </w:tcPr>
          <w:p w14:paraId="5289CB6E" w14:textId="1945C2B3" w:rsidR="000B5183" w:rsidRPr="00241DAA" w:rsidRDefault="005F4C69" w:rsidP="00903A8A">
            <w:pPr>
              <w:pStyle w:val="Akapitzlist"/>
              <w:numPr>
                <w:ilvl w:val="0"/>
                <w:numId w:val="0"/>
              </w:numPr>
              <w:tabs>
                <w:tab w:val="left" w:pos="284"/>
              </w:tabs>
              <w:jc w:val="both"/>
              <w:rPr>
                <w:rFonts w:asciiTheme="minorHAnsi" w:hAnsiTheme="minorHAnsi" w:cstheme="minorHAnsi"/>
                <w:lang w:val="pl-PL"/>
              </w:rPr>
            </w:pPr>
            <w:r w:rsidRPr="00241DAA">
              <w:rPr>
                <w:rFonts w:asciiTheme="minorHAnsi" w:hAnsiTheme="minorHAnsi" w:cstheme="minorHAnsi"/>
                <w:lang w:val="pl-PL"/>
              </w:rPr>
              <w:t>39.22.40.00-8</w:t>
            </w:r>
          </w:p>
        </w:tc>
        <w:tc>
          <w:tcPr>
            <w:tcW w:w="3454" w:type="dxa"/>
          </w:tcPr>
          <w:p w14:paraId="13A3A141" w14:textId="0ED35C85" w:rsidR="000B5183" w:rsidRPr="00241DAA" w:rsidRDefault="005F4C69" w:rsidP="00E813E2">
            <w:pPr>
              <w:pStyle w:val="Akapitzlist"/>
              <w:numPr>
                <w:ilvl w:val="0"/>
                <w:numId w:val="0"/>
              </w:numPr>
              <w:tabs>
                <w:tab w:val="left" w:pos="284"/>
              </w:tabs>
              <w:rPr>
                <w:rFonts w:asciiTheme="minorHAnsi" w:hAnsiTheme="minorHAnsi" w:cstheme="minorHAnsi"/>
                <w:lang w:val="pl-PL"/>
              </w:rPr>
            </w:pPr>
            <w:r w:rsidRPr="00241DAA">
              <w:rPr>
                <w:rFonts w:asciiTheme="minorHAnsi" w:hAnsiTheme="minorHAnsi" w:cstheme="minorHAnsi"/>
                <w:lang w:val="pl-PL"/>
              </w:rPr>
              <w:t>Miotły i szczotki i inne artykuły różnego rodzaju</w:t>
            </w:r>
          </w:p>
        </w:tc>
      </w:tr>
    </w:tbl>
    <w:p w14:paraId="21CFEC3E" w14:textId="55688079" w:rsidR="00C7046E" w:rsidRPr="0093464F" w:rsidRDefault="005D55D9" w:rsidP="00903A8A">
      <w:pPr>
        <w:pStyle w:val="Standard"/>
        <w:tabs>
          <w:tab w:val="left" w:pos="284"/>
        </w:tabs>
        <w:jc w:val="both"/>
        <w:rPr>
          <w:rFonts w:ascii="Calibri" w:eastAsia="Arial" w:hAnsi="Calibri" w:cs="Calibri"/>
          <w:lang w:val="pl-PL" w:eastAsia="pl-PL" w:bidi="pl-PL"/>
        </w:rPr>
      </w:pPr>
      <w:r w:rsidRPr="00C8216D">
        <w:rPr>
          <w:rFonts w:ascii="Calibri" w:eastAsia="Arial" w:hAnsi="Calibri" w:cs="Calibri"/>
          <w:lang w:val="pl-PL" w:eastAsia="pl-PL" w:bidi="pl-PL"/>
        </w:rPr>
        <w:lastRenderedPageBreak/>
        <w:t>3</w:t>
      </w:r>
      <w:r w:rsidR="00903A8A" w:rsidRPr="00C8216D">
        <w:rPr>
          <w:rFonts w:ascii="Calibri" w:eastAsia="Arial" w:hAnsi="Calibri" w:cs="Calibri"/>
          <w:lang w:val="pl-PL" w:eastAsia="pl-PL" w:bidi="pl-PL"/>
        </w:rPr>
        <w:t>.</w:t>
      </w:r>
      <w:r w:rsidR="00903A8A" w:rsidRPr="005D55D9">
        <w:rPr>
          <w:rFonts w:ascii="Calibri" w:eastAsia="Arial" w:hAnsi="Calibri" w:cs="Calibri"/>
          <w:color w:val="FF0000"/>
          <w:lang w:val="pl-PL" w:eastAsia="pl-PL" w:bidi="pl-PL"/>
        </w:rPr>
        <w:t xml:space="preserve"> </w:t>
      </w:r>
      <w:r w:rsidR="00C7046E" w:rsidRPr="00C8216D">
        <w:rPr>
          <w:rFonts w:ascii="Calibri" w:eastAsia="Arial" w:hAnsi="Calibri" w:cs="Calibri"/>
          <w:lang w:val="pl-PL" w:eastAsia="pl-PL" w:bidi="pl-PL"/>
        </w:rPr>
        <w:t>Szczegółowy opis przedmiotu zamówienia zawiera załącznik nr 2 do</w:t>
      </w:r>
      <w:r w:rsidR="00F6182B" w:rsidRPr="00C8216D">
        <w:rPr>
          <w:rFonts w:ascii="Calibri" w:eastAsia="Arial" w:hAnsi="Calibri" w:cs="Calibri"/>
          <w:lang w:val="pl-PL" w:eastAsia="pl-PL" w:bidi="pl-PL"/>
        </w:rPr>
        <w:t> </w:t>
      </w:r>
      <w:r w:rsidR="00C7046E" w:rsidRPr="00C8216D">
        <w:rPr>
          <w:rFonts w:ascii="Calibri" w:eastAsia="Arial" w:hAnsi="Calibri" w:cs="Calibri"/>
          <w:lang w:val="pl-PL" w:eastAsia="pl-PL" w:bidi="pl-PL"/>
        </w:rPr>
        <w:t xml:space="preserve">specyfikacji. Opis ten należy odczytywać wraz z ewentualnymi zmianami treści specyfikacji, będącymi np. wynikiem udzielonych odpowiedzi na zapytania </w:t>
      </w:r>
      <w:r w:rsidR="00E813E2" w:rsidRPr="00C8216D">
        <w:rPr>
          <w:rFonts w:ascii="Calibri" w:eastAsia="Arial" w:hAnsi="Calibri" w:cs="Calibri"/>
          <w:lang w:val="pl-PL" w:eastAsia="pl-PL" w:bidi="pl-PL"/>
        </w:rPr>
        <w:t>W</w:t>
      </w:r>
      <w:r w:rsidR="00C7046E" w:rsidRPr="00C8216D">
        <w:rPr>
          <w:rFonts w:ascii="Calibri" w:eastAsia="Arial" w:hAnsi="Calibri" w:cs="Calibri"/>
          <w:lang w:val="pl-PL" w:eastAsia="pl-PL" w:bidi="pl-PL"/>
        </w:rPr>
        <w:t xml:space="preserve">ykonawców. Podane ilości są szacunkowym zapotrzebowaniem na okres trwania umowy i służą do obliczenia ceny oferty (tj. ustalenia maksymalnego wynagrodzenia </w:t>
      </w:r>
      <w:r w:rsidR="00E813E2" w:rsidRPr="00C8216D">
        <w:rPr>
          <w:rFonts w:ascii="Calibri" w:eastAsia="Arial" w:hAnsi="Calibri" w:cs="Calibri"/>
          <w:lang w:val="pl-PL" w:eastAsia="pl-PL" w:bidi="pl-PL"/>
        </w:rPr>
        <w:t>W</w:t>
      </w:r>
      <w:r w:rsidR="00C7046E" w:rsidRPr="00C8216D">
        <w:rPr>
          <w:rFonts w:ascii="Calibri" w:eastAsia="Arial" w:hAnsi="Calibri" w:cs="Calibri"/>
          <w:lang w:val="pl-PL" w:eastAsia="pl-PL" w:bidi="pl-PL"/>
        </w:rPr>
        <w:t xml:space="preserve">ykonawcy). Zamawiający zastrzega sobie prawo rezygnacji z zakupu części asortymentu wynikającej </w:t>
      </w:r>
      <w:r w:rsidR="00E813E2" w:rsidRPr="00C8216D">
        <w:rPr>
          <w:rFonts w:ascii="Calibri" w:eastAsia="Arial" w:hAnsi="Calibri" w:cs="Calibri"/>
          <w:lang w:val="pl-PL" w:eastAsia="pl-PL" w:bidi="pl-PL"/>
        </w:rPr>
        <w:br/>
      </w:r>
      <w:r w:rsidR="00C7046E" w:rsidRPr="00C8216D">
        <w:rPr>
          <w:rFonts w:ascii="Calibri" w:eastAsia="Arial" w:hAnsi="Calibri" w:cs="Calibri"/>
          <w:lang w:val="pl-PL" w:eastAsia="pl-PL" w:bidi="pl-PL"/>
        </w:rPr>
        <w:t>z braku zapotrzebowania</w:t>
      </w:r>
      <w:r w:rsidR="00903A8A" w:rsidRPr="00C8216D">
        <w:rPr>
          <w:rFonts w:ascii="Calibri" w:eastAsia="Arial" w:hAnsi="Calibri" w:cs="Calibri"/>
          <w:lang w:val="pl-PL" w:eastAsia="pl-PL" w:bidi="pl-PL"/>
        </w:rPr>
        <w:t>.</w:t>
      </w:r>
    </w:p>
    <w:p w14:paraId="7677B3BF" w14:textId="16B3FAC3" w:rsidR="00204D63" w:rsidRPr="0093464F" w:rsidRDefault="005D55D9" w:rsidP="005D55D9">
      <w:pPr>
        <w:pStyle w:val="Standard"/>
        <w:tabs>
          <w:tab w:val="left" w:pos="284"/>
        </w:tabs>
        <w:jc w:val="both"/>
        <w:rPr>
          <w:rFonts w:ascii="Calibri" w:eastAsia="Arial" w:hAnsi="Calibri" w:cs="Calibri"/>
          <w:lang w:val="pl-PL" w:eastAsia="pl-PL" w:bidi="pl-PL"/>
        </w:rPr>
      </w:pPr>
      <w:r w:rsidRPr="0093464F">
        <w:rPr>
          <w:rFonts w:ascii="Calibri" w:eastAsia="Arial" w:hAnsi="Calibri" w:cs="Calibri"/>
          <w:lang w:val="pl-PL" w:eastAsia="pl-PL" w:bidi="pl-PL"/>
        </w:rPr>
        <w:t>4.</w:t>
      </w:r>
      <w:r w:rsidR="0093464F" w:rsidRPr="0093464F">
        <w:rPr>
          <w:rFonts w:ascii="Calibri" w:eastAsia="Arial" w:hAnsi="Calibri" w:cs="Calibri"/>
          <w:lang w:val="pl-PL" w:eastAsia="pl-PL" w:bidi="pl-PL"/>
        </w:rPr>
        <w:t xml:space="preserve"> </w:t>
      </w:r>
      <w:r w:rsidR="00204D63" w:rsidRPr="0093464F">
        <w:rPr>
          <w:rFonts w:ascii="Calibri" w:eastAsia="Arial" w:hAnsi="Calibri" w:cs="Calibri"/>
          <w:lang w:val="pl-PL" w:eastAsia="pl-PL" w:bidi="pl-PL"/>
        </w:rPr>
        <w:t xml:space="preserve">Zamawiający informuje, że ilekroć w SWZ opisuje on przedmiot zamówienia przez odniesienie </w:t>
      </w:r>
      <w:r w:rsidR="00595CD4" w:rsidRPr="0093464F">
        <w:rPr>
          <w:rFonts w:ascii="Calibri" w:eastAsia="Arial" w:hAnsi="Calibri" w:cs="Calibri"/>
          <w:lang w:val="pl-PL" w:eastAsia="pl-PL" w:bidi="pl-PL"/>
        </w:rPr>
        <w:br/>
      </w:r>
      <w:r w:rsidR="00204D63" w:rsidRPr="0093464F">
        <w:rPr>
          <w:rFonts w:ascii="Calibri" w:eastAsia="Arial" w:hAnsi="Calibri" w:cs="Calibri"/>
          <w:lang w:val="pl-PL" w:eastAsia="pl-PL" w:bidi="pl-PL"/>
        </w:rPr>
        <w:t xml:space="preserve">do norm, ocen technicznych, specyfikacji technicznych i systemów referencji technicznych, Zamawiający dopuszcza rozwiązania równoważne opisywanym, a odniesieniu takiemu towarzyszą wyrazy </w:t>
      </w:r>
      <w:r w:rsidR="00595CD4" w:rsidRPr="0093464F">
        <w:rPr>
          <w:rFonts w:ascii="Calibri" w:eastAsia="Arial" w:hAnsi="Calibri" w:cs="Calibri"/>
          <w:lang w:val="pl-PL" w:eastAsia="pl-PL" w:bidi="pl-PL"/>
        </w:rPr>
        <w:br/>
      </w:r>
      <w:r w:rsidR="00204D63" w:rsidRPr="0093464F">
        <w:rPr>
          <w:rFonts w:ascii="Calibri" w:eastAsia="Arial" w:hAnsi="Calibri" w:cs="Calibri"/>
          <w:lang w:val="pl-PL" w:eastAsia="pl-PL" w:bidi="pl-PL"/>
        </w:rPr>
        <w:t>„lub równoważne”.  Za równoważny Zamawiający uzna wyrób o parametrach takich samych lub lepszych od</w:t>
      </w:r>
      <w:r w:rsidR="006E709F" w:rsidRPr="0093464F">
        <w:rPr>
          <w:rFonts w:ascii="Calibri" w:eastAsia="Arial" w:hAnsi="Calibri" w:cs="Calibri"/>
          <w:lang w:val="pl-PL" w:eastAsia="pl-PL" w:bidi="pl-PL"/>
        </w:rPr>
        <w:t> </w:t>
      </w:r>
      <w:r w:rsidR="00204D63" w:rsidRPr="0093464F">
        <w:rPr>
          <w:rFonts w:ascii="Calibri" w:eastAsia="Arial" w:hAnsi="Calibri" w:cs="Calibri"/>
          <w:lang w:val="pl-PL" w:eastAsia="pl-PL" w:bidi="pl-PL"/>
        </w:rPr>
        <w:t>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2E7D0ACA" w14:textId="15B371AF" w:rsidR="006E709F" w:rsidRPr="00A761D9" w:rsidRDefault="005D55D9" w:rsidP="005D55D9">
      <w:pPr>
        <w:pStyle w:val="Standard"/>
        <w:tabs>
          <w:tab w:val="left" w:pos="284"/>
        </w:tabs>
        <w:jc w:val="both"/>
        <w:rPr>
          <w:rFonts w:ascii="Calibri" w:eastAsia="Arial" w:hAnsi="Calibri" w:cs="Calibri"/>
          <w:lang w:val="pl-PL" w:eastAsia="pl-PL" w:bidi="pl-PL"/>
        </w:rPr>
      </w:pPr>
      <w:r w:rsidRPr="00A761D9">
        <w:rPr>
          <w:rFonts w:ascii="Calibri" w:eastAsia="Arial" w:hAnsi="Calibri" w:cs="Calibri"/>
          <w:lang w:val="pl-PL" w:eastAsia="pl-PL" w:bidi="pl-PL"/>
        </w:rPr>
        <w:t xml:space="preserve">5. </w:t>
      </w:r>
      <w:r w:rsidR="006E709F" w:rsidRPr="00A761D9">
        <w:rPr>
          <w:rFonts w:ascii="Calibri" w:hAnsi="Calibri" w:cs="Calibri"/>
          <w:lang w:val="pl-PL" w:eastAsia="pl-PL"/>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155092" w:rsidRDefault="006F5087" w:rsidP="00166C58">
      <w:pPr>
        <w:pStyle w:val="Standard"/>
        <w:rPr>
          <w:rFonts w:asciiTheme="minorHAnsi" w:hAnsiTheme="minorHAnsi" w:cstheme="minorHAnsi"/>
          <w:b/>
          <w:bCs/>
          <w:sz w:val="10"/>
          <w:szCs w:val="10"/>
          <w:lang w:val="pl-PL"/>
        </w:rPr>
      </w:pPr>
      <w:r w:rsidRPr="00155092">
        <w:rPr>
          <w:rFonts w:asciiTheme="minorHAnsi" w:hAnsiTheme="minorHAnsi" w:cstheme="minorHAnsi"/>
          <w:b/>
          <w:bCs/>
          <w:sz w:val="10"/>
          <w:szCs w:val="10"/>
          <w:lang w:val="pl-PL"/>
        </w:rPr>
        <w:tab/>
      </w:r>
      <w:r w:rsidRPr="00155092">
        <w:rPr>
          <w:rFonts w:asciiTheme="minorHAnsi" w:hAnsiTheme="minorHAnsi" w:cstheme="minorHAnsi"/>
          <w:b/>
          <w:bCs/>
          <w:sz w:val="10"/>
          <w:szCs w:val="10"/>
          <w:lang w:val="pl-PL"/>
        </w:rPr>
        <w:tab/>
      </w:r>
      <w:r w:rsidRPr="00155092">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456"/>
      </w:tblGrid>
      <w:tr w:rsidR="00A20D35" w:rsidRPr="00A20D35" w14:paraId="25ADC144" w14:textId="77777777" w:rsidTr="00FF2C9D">
        <w:tc>
          <w:tcPr>
            <w:tcW w:w="10456"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5075272A" w14:textId="7B6D7AFE" w:rsidR="0059392B" w:rsidRPr="00155092" w:rsidRDefault="00071C6C" w:rsidP="00F90974">
      <w:pPr>
        <w:pStyle w:val="Standard"/>
        <w:jc w:val="both"/>
        <w:rPr>
          <w:rFonts w:asciiTheme="minorHAnsi" w:hAnsiTheme="minorHAnsi" w:cstheme="minorHAnsi"/>
          <w:lang w:val="pl-PL"/>
        </w:rPr>
      </w:pPr>
      <w:r w:rsidRPr="00155092">
        <w:rPr>
          <w:rFonts w:asciiTheme="minorHAnsi" w:hAnsiTheme="minorHAnsi" w:cstheme="minorHAnsi"/>
          <w:lang w:val="pl-PL"/>
        </w:rPr>
        <w:t>Przewidywany termin realizacji zamówienia</w:t>
      </w:r>
      <w:bookmarkStart w:id="2" w:name="_Hlk147737140"/>
      <w:r w:rsidR="00F90974" w:rsidRPr="00155092">
        <w:rPr>
          <w:rFonts w:asciiTheme="minorHAnsi" w:hAnsiTheme="minorHAnsi" w:cstheme="minorHAnsi"/>
          <w:lang w:val="pl-PL"/>
        </w:rPr>
        <w:t xml:space="preserve"> s</w:t>
      </w:r>
      <w:r w:rsidR="0059392B" w:rsidRPr="00155092">
        <w:rPr>
          <w:rFonts w:asciiTheme="minorHAnsi" w:hAnsiTheme="minorHAnsi" w:cstheme="minorHAnsi"/>
          <w:lang w:val="pl-PL"/>
        </w:rPr>
        <w:t>ukcesywnie</w:t>
      </w:r>
      <w:r w:rsidR="00595CD4">
        <w:rPr>
          <w:rFonts w:asciiTheme="minorHAnsi" w:hAnsiTheme="minorHAnsi" w:cstheme="minorHAnsi"/>
          <w:lang w:val="pl-PL"/>
        </w:rPr>
        <w:t xml:space="preserve"> przez okres 12 miesięcy od dnia zawarcia</w:t>
      </w:r>
      <w:r w:rsidR="00973BB9">
        <w:rPr>
          <w:rFonts w:asciiTheme="minorHAnsi" w:hAnsiTheme="minorHAnsi" w:cstheme="minorHAnsi"/>
          <w:lang w:val="pl-PL"/>
        </w:rPr>
        <w:t xml:space="preserve"> </w:t>
      </w:r>
      <w:r w:rsidR="00595CD4">
        <w:rPr>
          <w:rFonts w:asciiTheme="minorHAnsi" w:hAnsiTheme="minorHAnsi" w:cstheme="minorHAnsi"/>
          <w:lang w:val="pl-PL"/>
        </w:rPr>
        <w:t xml:space="preserve">umowy. </w:t>
      </w:r>
    </w:p>
    <w:bookmarkEnd w:id="2"/>
    <w:p w14:paraId="033865E9" w14:textId="77777777" w:rsidR="00071C6C" w:rsidRPr="00155092" w:rsidRDefault="00071C6C" w:rsidP="00A43893">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523222BB" w14:textId="77777777" w:rsidTr="00FF2C9D">
        <w:tc>
          <w:tcPr>
            <w:tcW w:w="10456" w:type="dxa"/>
            <w:shd w:val="clear" w:color="auto" w:fill="D9D9D9" w:themeFill="background1" w:themeFillShade="D9"/>
          </w:tcPr>
          <w:p w14:paraId="2118DF10" w14:textId="744EC220" w:rsidR="0006100A" w:rsidRPr="00155092" w:rsidRDefault="0006100A" w:rsidP="00166C58">
            <w:pPr>
              <w:pStyle w:val="Standard"/>
              <w:rPr>
                <w:rFonts w:asciiTheme="minorHAnsi" w:hAnsiTheme="minorHAnsi" w:cstheme="minorHAnsi"/>
                <w:b/>
                <w:bCs/>
                <w:lang w:val="pl-PL"/>
              </w:rPr>
            </w:pPr>
            <w:r w:rsidRPr="00155092">
              <w:rPr>
                <w:rFonts w:asciiTheme="minorHAnsi" w:hAnsiTheme="minorHAnsi" w:cstheme="minorHAnsi"/>
                <w:b/>
                <w:bCs/>
                <w:lang w:val="pl-PL"/>
              </w:rPr>
              <w:t xml:space="preserve">VII. </w:t>
            </w:r>
            <w:r w:rsidRPr="00155092">
              <w:rPr>
                <w:rFonts w:asciiTheme="minorHAnsi" w:hAnsiTheme="minorHAnsi" w:cstheme="minorHAnsi"/>
                <w:b/>
                <w:bCs/>
                <w:sz w:val="20"/>
                <w:szCs w:val="20"/>
                <w:lang w:val="pl-PL"/>
              </w:rPr>
              <w:t>WARUNKI UDZIAŁU W POSTĘPOWANIU</w:t>
            </w:r>
          </w:p>
        </w:tc>
      </w:tr>
    </w:tbl>
    <w:p w14:paraId="37430F7C"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 O udzielenie zamówienia mogą ubiegać się Wykonawcy, którzy:</w:t>
      </w:r>
    </w:p>
    <w:p w14:paraId="22B5CFAE" w14:textId="77777777" w:rsidR="00F6182B" w:rsidRPr="00D77584" w:rsidRDefault="00F6182B" w:rsidP="00F6182B">
      <w:pPr>
        <w:pStyle w:val="Standard"/>
        <w:tabs>
          <w:tab w:val="left" w:pos="284"/>
        </w:tabs>
        <w:jc w:val="both"/>
        <w:rPr>
          <w:rFonts w:asciiTheme="minorHAnsi" w:hAnsiTheme="minorHAnsi" w:cstheme="minorHAnsi"/>
          <w:lang w:val="pl-PL"/>
        </w:rPr>
      </w:pPr>
      <w:r w:rsidRPr="00D77584">
        <w:rPr>
          <w:rFonts w:asciiTheme="minorHAnsi" w:hAnsiTheme="minorHAnsi" w:cstheme="minorHAnsi"/>
          <w:lang w:val="pl-PL"/>
        </w:rPr>
        <w:t>1.1. nie podlegają wykluczeniu,</w:t>
      </w:r>
    </w:p>
    <w:p w14:paraId="33ED1290" w14:textId="77777777" w:rsidR="00F6182B" w:rsidRPr="00D77584" w:rsidRDefault="00F6182B" w:rsidP="00F6182B">
      <w:pPr>
        <w:pStyle w:val="Standard"/>
        <w:tabs>
          <w:tab w:val="left" w:pos="284"/>
        </w:tabs>
        <w:jc w:val="both"/>
        <w:rPr>
          <w:rFonts w:asciiTheme="minorHAnsi" w:hAnsiTheme="minorHAnsi" w:cstheme="minorHAnsi"/>
          <w:lang w:val="pl-PL"/>
        </w:rPr>
      </w:pPr>
      <w:r w:rsidRPr="00D77584">
        <w:rPr>
          <w:rFonts w:asciiTheme="minorHAnsi" w:hAnsiTheme="minorHAnsi" w:cstheme="minorHAnsi"/>
          <w:lang w:val="pl-PL"/>
        </w:rPr>
        <w:t>1.2. spełniają następujące warunki dotyczące:</w:t>
      </w:r>
    </w:p>
    <w:p w14:paraId="28EDFBAD"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1.2.1. zdolności do występowania w obrocie gospodarczym: Zamawiający nie stawia warunku w tym zakresie</w:t>
      </w:r>
    </w:p>
    <w:p w14:paraId="4CDCDBC3" w14:textId="48D6FE20" w:rsidR="00F6182B" w:rsidRPr="002176F5"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 xml:space="preserve">1.2.2. uprawnień do przeprowadzenia określonej działalności gospodarczej lub zawodowej, o ile wynika </w:t>
      </w:r>
      <w:r w:rsidR="00FF2C9D">
        <w:rPr>
          <w:rFonts w:asciiTheme="minorHAnsi" w:hAnsiTheme="minorHAnsi" w:cstheme="minorHAnsi"/>
          <w:lang w:val="pl-PL"/>
        </w:rPr>
        <w:br/>
      </w:r>
      <w:r w:rsidRPr="00D77584">
        <w:rPr>
          <w:rFonts w:asciiTheme="minorHAnsi" w:hAnsiTheme="minorHAnsi" w:cstheme="minorHAnsi"/>
          <w:lang w:val="pl-PL"/>
        </w:rPr>
        <w:t xml:space="preserve">to z odrębnych przepisów: </w:t>
      </w:r>
      <w:r w:rsidR="002176F5">
        <w:rPr>
          <w:rFonts w:asciiTheme="minorHAnsi" w:hAnsiTheme="minorHAnsi" w:cstheme="minorHAnsi"/>
          <w:lang w:val="pl-PL"/>
        </w:rPr>
        <w:t xml:space="preserve">Zamawiający nie stawia warunku w tym zakresie. </w:t>
      </w:r>
    </w:p>
    <w:p w14:paraId="4FE79F5B"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1.2.3. sytuacji ekonomicznej lub finansowej: Zamawiający nie stawia warunku w tym zakresie</w:t>
      </w:r>
    </w:p>
    <w:p w14:paraId="03D945E5"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1.2.4. zdolności technicznej lub zawodowej: Zamawiający nie stawia warunku w tym zakresie</w:t>
      </w:r>
    </w:p>
    <w:p w14:paraId="20BEB17D" w14:textId="77777777" w:rsidR="000C069C" w:rsidRPr="00155092"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A20D35" w14:paraId="63271573" w14:textId="77777777" w:rsidTr="00FF2C9D">
        <w:tc>
          <w:tcPr>
            <w:tcW w:w="10456"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30EE7BA0" w14:textId="47E17AA3" w:rsidR="000C069C" w:rsidRPr="00155092" w:rsidRDefault="000C069C" w:rsidP="00E31E8F">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Z postępowania o udzielenie zamówienia wyklucza się Wykonawcę w sto</w:t>
      </w:r>
      <w:r w:rsidR="000275B6" w:rsidRPr="00155092">
        <w:rPr>
          <w:rFonts w:asciiTheme="minorHAnsi" w:hAnsiTheme="minorHAnsi" w:cstheme="minorHAnsi"/>
          <w:lang w:val="pl-PL"/>
        </w:rPr>
        <w:t>sunku, do którego zachodzą</w:t>
      </w:r>
      <w:r w:rsidR="000275B6" w:rsidRPr="00155092">
        <w:rPr>
          <w:rFonts w:asciiTheme="minorHAnsi" w:hAnsiTheme="minorHAnsi" w:cstheme="minorHAnsi"/>
          <w:lang w:val="pl-PL"/>
        </w:rPr>
        <w:br/>
        <w:t>które</w:t>
      </w:r>
      <w:r w:rsidRPr="00155092">
        <w:rPr>
          <w:rFonts w:asciiTheme="minorHAnsi" w:hAnsiTheme="minorHAnsi" w:cstheme="minorHAnsi"/>
          <w:lang w:val="pl-PL"/>
        </w:rPr>
        <w:t xml:space="preserve">kolwiek z okoliczności, o których mowa w art. 108 ust. 1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w:t>
      </w:r>
    </w:p>
    <w:p w14:paraId="78AF1577" w14:textId="3E6C374B" w:rsidR="000C069C" w:rsidRDefault="000C069C" w:rsidP="00E31E8F">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 xml:space="preserve">Zamawiający nie przewiduje fakultatywnych podstaw wykluczenia wskazanych w art. 109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w:t>
      </w:r>
    </w:p>
    <w:p w14:paraId="6FD77F1F" w14:textId="3BA2D626" w:rsidR="000C069C" w:rsidRPr="00155092" w:rsidRDefault="000C069C" w:rsidP="00E31E8F">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155092">
        <w:rPr>
          <w:rFonts w:asciiTheme="minorHAnsi" w:hAnsiTheme="minorHAnsi" w:cstheme="minorHAnsi"/>
          <w:lang w:val="pl-PL"/>
        </w:rPr>
        <w:t xml:space="preserve">, zwanej dalej </w:t>
      </w:r>
      <w:r w:rsidR="00943E4B">
        <w:rPr>
          <w:rFonts w:asciiTheme="minorHAnsi" w:hAnsiTheme="minorHAnsi" w:cstheme="minorHAnsi"/>
          <w:lang w:val="pl-PL"/>
        </w:rPr>
        <w:t>„</w:t>
      </w:r>
      <w:r w:rsidR="00985C78" w:rsidRPr="00155092">
        <w:rPr>
          <w:rFonts w:asciiTheme="minorHAnsi" w:hAnsiTheme="minorHAnsi" w:cstheme="minorHAnsi"/>
          <w:lang w:val="pl-PL"/>
        </w:rPr>
        <w:t xml:space="preserve">ustawą sankcyjną”. </w:t>
      </w:r>
    </w:p>
    <w:p w14:paraId="3934C312" w14:textId="30C3E969" w:rsidR="000C069C" w:rsidRPr="00155092" w:rsidRDefault="00160FE6" w:rsidP="00E31E8F">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Oferta W</w:t>
      </w:r>
      <w:r w:rsidR="000C069C" w:rsidRPr="00155092">
        <w:rPr>
          <w:rFonts w:asciiTheme="minorHAnsi" w:hAnsiTheme="minorHAnsi" w:cstheme="minorHAnsi"/>
          <w:lang w:val="pl-PL"/>
        </w:rPr>
        <w:t>ykonawcy, który podlega wykluczeniu na podstawie art. 7 ust. 1 ustawy sankcyjnej zostanie odrzucona, na podstawie art. 226</w:t>
      </w:r>
      <w:r w:rsidRPr="00155092">
        <w:rPr>
          <w:rFonts w:asciiTheme="minorHAnsi" w:hAnsiTheme="minorHAnsi" w:cstheme="minorHAnsi"/>
          <w:lang w:val="pl-PL"/>
        </w:rPr>
        <w:t xml:space="preserve"> ust. 1</w:t>
      </w:r>
      <w:r w:rsidR="000C069C" w:rsidRPr="00155092">
        <w:rPr>
          <w:rFonts w:asciiTheme="minorHAnsi" w:hAnsiTheme="minorHAnsi" w:cstheme="minorHAnsi"/>
          <w:lang w:val="pl-PL"/>
        </w:rPr>
        <w:t xml:space="preserve"> pkt 2 lit. a) ustawy </w:t>
      </w:r>
      <w:proofErr w:type="spellStart"/>
      <w:r w:rsidR="000C069C" w:rsidRPr="00155092">
        <w:rPr>
          <w:rFonts w:asciiTheme="minorHAnsi" w:hAnsiTheme="minorHAnsi" w:cstheme="minorHAnsi"/>
          <w:lang w:val="pl-PL"/>
        </w:rPr>
        <w:t>Pzp</w:t>
      </w:r>
      <w:proofErr w:type="spellEnd"/>
      <w:r w:rsidR="00A57AF4" w:rsidRPr="00155092">
        <w:rPr>
          <w:rFonts w:asciiTheme="minorHAnsi" w:hAnsiTheme="minorHAnsi" w:cstheme="minorHAnsi"/>
          <w:lang w:val="pl-PL"/>
        </w:rPr>
        <w:t>.</w:t>
      </w:r>
    </w:p>
    <w:p w14:paraId="473F2DF7" w14:textId="2BE89FEA" w:rsidR="001520B3" w:rsidRPr="00AD3EFB" w:rsidRDefault="00A57AF4" w:rsidP="001520B3">
      <w:pPr>
        <w:pStyle w:val="Standard"/>
        <w:numPr>
          <w:ilvl w:val="0"/>
          <w:numId w:val="37"/>
        </w:numPr>
        <w:tabs>
          <w:tab w:val="left" w:pos="0"/>
          <w:tab w:val="left" w:pos="142"/>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 xml:space="preserve">Wykonawca może zostać wykluczony przez Zamawiającego na każdym etapie postępowania </w:t>
      </w:r>
      <w:r w:rsidRPr="00155092">
        <w:rPr>
          <w:rFonts w:asciiTheme="minorHAnsi" w:hAnsiTheme="minorHAnsi" w:cstheme="minorHAnsi"/>
          <w:lang w:val="pl-PL"/>
        </w:rPr>
        <w:br/>
        <w:t>o udzielenie zamówienia.</w:t>
      </w:r>
    </w:p>
    <w:p w14:paraId="25474AF3" w14:textId="77777777" w:rsidR="00DE7471" w:rsidRPr="00155092"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5FDD4243" w14:textId="77777777" w:rsidTr="00FF2C9D">
        <w:tc>
          <w:tcPr>
            <w:tcW w:w="10456" w:type="dxa"/>
            <w:shd w:val="clear" w:color="auto" w:fill="D9D9D9" w:themeFill="background1" w:themeFillShade="D9"/>
          </w:tcPr>
          <w:p w14:paraId="210F37D2" w14:textId="7083C031" w:rsidR="0006100A" w:rsidRPr="00155092" w:rsidRDefault="0006100A" w:rsidP="00166C58">
            <w:pPr>
              <w:jc w:val="both"/>
              <w:rPr>
                <w:rFonts w:ascii="Calibri" w:hAnsi="Calibri" w:cs="Calibri"/>
                <w:b/>
                <w:color w:val="FF0000"/>
                <w:lang w:val="pl-PL"/>
              </w:rPr>
            </w:pPr>
            <w:r w:rsidRPr="00155092">
              <w:rPr>
                <w:rFonts w:ascii="Calibri" w:hAnsi="Calibri" w:cs="Calibri"/>
                <w:b/>
                <w:lang w:val="pl-PL"/>
              </w:rPr>
              <w:t xml:space="preserve">IX. </w:t>
            </w:r>
            <w:r w:rsidRPr="00155092">
              <w:rPr>
                <w:rFonts w:ascii="Calibri" w:hAnsi="Calibri" w:cs="Calibri"/>
                <w:b/>
                <w:sz w:val="20"/>
                <w:szCs w:val="20"/>
                <w:lang w:val="pl-PL"/>
              </w:rPr>
              <w:t>WYKAZ DOKUMENTÓW I OŚWIADCZEŃ, KTÓRYCH ZŁOŻENIA WYMAGA SIĘ OD WYKONAWCY W POSTĘPOWANI</w:t>
            </w:r>
            <w:r w:rsidR="00705F9D" w:rsidRPr="00155092">
              <w:rPr>
                <w:rFonts w:ascii="Calibri" w:hAnsi="Calibri" w:cs="Calibri"/>
                <w:b/>
                <w:sz w:val="20"/>
                <w:szCs w:val="20"/>
                <w:lang w:val="pl-PL"/>
              </w:rPr>
              <w:t>U</w:t>
            </w:r>
            <w:r w:rsidRPr="00155092">
              <w:rPr>
                <w:rFonts w:ascii="Calibri" w:hAnsi="Calibri" w:cs="Calibri"/>
                <w:b/>
                <w:sz w:val="20"/>
                <w:szCs w:val="20"/>
                <w:lang w:val="pl-PL"/>
              </w:rPr>
              <w:t xml:space="preserve"> </w:t>
            </w:r>
            <w:r w:rsidR="00943E4B">
              <w:rPr>
                <w:rFonts w:ascii="Calibri" w:hAnsi="Calibri" w:cs="Calibri"/>
                <w:b/>
                <w:sz w:val="20"/>
                <w:szCs w:val="20"/>
                <w:lang w:val="pl-PL"/>
              </w:rPr>
              <w:br/>
            </w:r>
            <w:r w:rsidRPr="00155092">
              <w:rPr>
                <w:rFonts w:ascii="Calibri" w:hAnsi="Calibri" w:cs="Calibri"/>
                <w:b/>
                <w:sz w:val="20"/>
                <w:szCs w:val="20"/>
                <w:lang w:val="pl-PL"/>
              </w:rPr>
              <w:t>O UDZIELENI</w:t>
            </w:r>
            <w:r w:rsidR="00705F9D" w:rsidRPr="00155092">
              <w:rPr>
                <w:rFonts w:ascii="Calibri" w:hAnsi="Calibri" w:cs="Calibri"/>
                <w:b/>
                <w:sz w:val="20"/>
                <w:szCs w:val="20"/>
                <w:lang w:val="pl-PL"/>
              </w:rPr>
              <w:t>E</w:t>
            </w:r>
            <w:r w:rsidRPr="00155092">
              <w:rPr>
                <w:rFonts w:ascii="Calibri" w:hAnsi="Calibri" w:cs="Calibri"/>
                <w:b/>
                <w:sz w:val="20"/>
                <w:szCs w:val="20"/>
                <w:lang w:val="pl-PL"/>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456"/>
      </w:tblGrid>
      <w:tr w:rsidR="00A20D35" w:rsidRPr="002D4C99" w14:paraId="462628D0" w14:textId="77777777" w:rsidTr="00FF2C9D">
        <w:tc>
          <w:tcPr>
            <w:tcW w:w="10456" w:type="dxa"/>
            <w:shd w:val="clear" w:color="auto" w:fill="D9D9D9" w:themeFill="background1" w:themeFillShade="D9"/>
          </w:tcPr>
          <w:p w14:paraId="09B6D56B" w14:textId="7691DA4B" w:rsidR="001A3157" w:rsidRPr="00155092" w:rsidRDefault="001A3157" w:rsidP="00A20D35">
            <w:pPr>
              <w:pStyle w:val="Standard"/>
              <w:jc w:val="both"/>
              <w:rPr>
                <w:rFonts w:asciiTheme="minorHAnsi" w:hAnsiTheme="minorHAnsi" w:cstheme="minorHAnsi"/>
                <w:b/>
                <w:bCs/>
                <w:color w:val="FF0000"/>
                <w:sz w:val="20"/>
                <w:szCs w:val="20"/>
                <w:lang w:val="pl-PL"/>
              </w:rPr>
            </w:pPr>
            <w:r w:rsidRPr="00155092">
              <w:rPr>
                <w:rFonts w:asciiTheme="minorHAnsi" w:hAnsiTheme="minorHAnsi" w:cstheme="minorHAnsi"/>
                <w:b/>
                <w:bCs/>
                <w:sz w:val="20"/>
                <w:szCs w:val="20"/>
                <w:lang w:val="pl-PL"/>
              </w:rPr>
              <w:t>A</w:t>
            </w:r>
            <w:r w:rsidRPr="00155092">
              <w:rPr>
                <w:rFonts w:asciiTheme="minorHAnsi" w:hAnsiTheme="minorHAnsi" w:cstheme="minorHAnsi" w:hint="eastAsia"/>
                <w:b/>
                <w:bCs/>
                <w:sz w:val="20"/>
                <w:szCs w:val="20"/>
                <w:lang w:val="pl-PL"/>
              </w:rPr>
              <w:t xml:space="preserve">. </w:t>
            </w:r>
            <w:r w:rsidR="00C70DAA" w:rsidRPr="00A6595C">
              <w:rPr>
                <w:rFonts w:asciiTheme="minorHAnsi" w:hAnsiTheme="minorHAnsi" w:cstheme="minorHAnsi"/>
                <w:b/>
                <w:bCs/>
                <w:sz w:val="18"/>
                <w:szCs w:val="18"/>
                <w:lang w:val="pl-PL"/>
              </w:rPr>
              <w:t>INFORMACJA O PRZEDMIOTOWYCH ŚRODKACH DOWODOWYCH</w:t>
            </w:r>
          </w:p>
        </w:tc>
      </w:tr>
    </w:tbl>
    <w:p w14:paraId="1EAAD06D" w14:textId="310C3B6F" w:rsidR="00C7046E" w:rsidRPr="00EA180A" w:rsidRDefault="00B2669E" w:rsidP="00854FA3">
      <w:pPr>
        <w:pStyle w:val="Akapitzlist"/>
        <w:numPr>
          <w:ilvl w:val="0"/>
          <w:numId w:val="68"/>
        </w:numPr>
        <w:tabs>
          <w:tab w:val="left" w:pos="142"/>
          <w:tab w:val="left" w:pos="284"/>
        </w:tabs>
        <w:suppressAutoHyphens w:val="0"/>
        <w:autoSpaceDE w:val="0"/>
        <w:adjustRightInd w:val="0"/>
        <w:spacing w:before="1"/>
        <w:ind w:left="0" w:right="69" w:firstLine="0"/>
        <w:jc w:val="both"/>
        <w:textAlignment w:val="auto"/>
        <w:rPr>
          <w:rFonts w:asciiTheme="minorHAnsi" w:hAnsiTheme="minorHAnsi" w:cstheme="minorHAnsi"/>
          <w:b/>
          <w:bCs/>
          <w:sz w:val="24"/>
          <w:szCs w:val="24"/>
          <w:lang w:val="pl-PL"/>
        </w:rPr>
      </w:pPr>
      <w:r w:rsidRPr="00B2669E">
        <w:rPr>
          <w:rFonts w:asciiTheme="minorHAnsi" w:hAnsiTheme="minorHAnsi" w:cstheme="minorHAnsi"/>
          <w:sz w:val="24"/>
          <w:szCs w:val="24"/>
          <w:lang w:val="pl-PL"/>
        </w:rPr>
        <w:t xml:space="preserve">W celu potwierdzenia, że oferowany przedmiot </w:t>
      </w:r>
      <w:r w:rsidR="00EA180A">
        <w:rPr>
          <w:rFonts w:asciiTheme="minorHAnsi" w:hAnsiTheme="minorHAnsi" w:cstheme="minorHAnsi"/>
          <w:sz w:val="24"/>
          <w:szCs w:val="24"/>
          <w:lang w:val="pl-PL"/>
        </w:rPr>
        <w:t>zamów</w:t>
      </w:r>
      <w:r w:rsidRPr="00B2669E">
        <w:rPr>
          <w:rFonts w:asciiTheme="minorHAnsi" w:hAnsiTheme="minorHAnsi" w:cstheme="minorHAnsi"/>
          <w:sz w:val="24"/>
          <w:szCs w:val="24"/>
          <w:lang w:val="pl-PL"/>
        </w:rPr>
        <w:t>ienia odpowiada określonym wymaganiom Zam</w:t>
      </w:r>
      <w:r w:rsidR="00671F74">
        <w:rPr>
          <w:rFonts w:asciiTheme="minorHAnsi" w:hAnsiTheme="minorHAnsi" w:cstheme="minorHAnsi"/>
          <w:sz w:val="24"/>
          <w:szCs w:val="24"/>
          <w:lang w:val="pl-PL"/>
        </w:rPr>
        <w:t>a</w:t>
      </w:r>
      <w:r w:rsidRPr="00B2669E">
        <w:rPr>
          <w:rFonts w:asciiTheme="minorHAnsi" w:hAnsiTheme="minorHAnsi" w:cstheme="minorHAnsi"/>
          <w:sz w:val="24"/>
          <w:szCs w:val="24"/>
          <w:lang w:val="pl-PL"/>
        </w:rPr>
        <w:t>wiający w</w:t>
      </w:r>
      <w:r w:rsidR="00671F74">
        <w:rPr>
          <w:rFonts w:asciiTheme="minorHAnsi" w:hAnsiTheme="minorHAnsi" w:cstheme="minorHAnsi"/>
          <w:sz w:val="24"/>
          <w:szCs w:val="24"/>
          <w:lang w:val="pl-PL"/>
        </w:rPr>
        <w:t>y</w:t>
      </w:r>
      <w:r w:rsidRPr="00B2669E">
        <w:rPr>
          <w:rFonts w:asciiTheme="minorHAnsi" w:hAnsiTheme="minorHAnsi" w:cstheme="minorHAnsi"/>
          <w:sz w:val="24"/>
          <w:szCs w:val="24"/>
          <w:lang w:val="pl-PL"/>
        </w:rPr>
        <w:t>maga złożenia wraz z ofertą przedmiotowych środków dowodowych:</w:t>
      </w:r>
    </w:p>
    <w:p w14:paraId="0EE91AE9" w14:textId="496FF69A" w:rsidR="00EA180A" w:rsidRPr="00873DA2" w:rsidRDefault="00EA180A" w:rsidP="00854FA3">
      <w:pPr>
        <w:pStyle w:val="Standard"/>
        <w:numPr>
          <w:ilvl w:val="0"/>
          <w:numId w:val="70"/>
        </w:numPr>
        <w:tabs>
          <w:tab w:val="left" w:pos="284"/>
          <w:tab w:val="left" w:pos="426"/>
        </w:tabs>
        <w:ind w:hanging="720"/>
        <w:rPr>
          <w:rFonts w:asciiTheme="minorHAnsi" w:hAnsiTheme="minorHAnsi" w:cstheme="minorHAnsi"/>
          <w:b/>
          <w:bCs/>
        </w:rPr>
      </w:pPr>
      <w:r w:rsidRPr="00873DA2">
        <w:rPr>
          <w:rFonts w:asciiTheme="minorHAnsi" w:hAnsiTheme="minorHAnsi" w:cstheme="minorHAnsi"/>
        </w:rPr>
        <w:t xml:space="preserve">w </w:t>
      </w:r>
      <w:proofErr w:type="spellStart"/>
      <w:r w:rsidRPr="00873DA2">
        <w:rPr>
          <w:rFonts w:asciiTheme="minorHAnsi" w:hAnsiTheme="minorHAnsi" w:cstheme="minorHAnsi"/>
        </w:rPr>
        <w:t>zakresie</w:t>
      </w:r>
      <w:proofErr w:type="spellEnd"/>
      <w:r w:rsidRPr="00873DA2">
        <w:rPr>
          <w:rFonts w:asciiTheme="minorHAnsi" w:hAnsiTheme="minorHAnsi" w:cstheme="minorHAnsi"/>
        </w:rPr>
        <w:t xml:space="preserve"> </w:t>
      </w:r>
      <w:proofErr w:type="spellStart"/>
      <w:r w:rsidRPr="00873DA2">
        <w:rPr>
          <w:rFonts w:asciiTheme="minorHAnsi" w:hAnsiTheme="minorHAnsi" w:cstheme="minorHAnsi"/>
          <w:b/>
          <w:bCs/>
        </w:rPr>
        <w:t>pakietów</w:t>
      </w:r>
      <w:proofErr w:type="spellEnd"/>
      <w:r w:rsidRPr="00873DA2">
        <w:rPr>
          <w:rFonts w:asciiTheme="minorHAnsi" w:hAnsiTheme="minorHAnsi" w:cstheme="minorHAnsi"/>
          <w:b/>
          <w:bCs/>
        </w:rPr>
        <w:t xml:space="preserve"> 1, 10:</w:t>
      </w:r>
      <w:r w:rsidRPr="00873DA2">
        <w:rPr>
          <w:rFonts w:asciiTheme="minorHAnsi" w:hAnsiTheme="minorHAnsi" w:cstheme="minorHAnsi"/>
        </w:rPr>
        <w:t xml:space="preserve"> </w:t>
      </w:r>
      <w:r w:rsidRPr="00873DA2">
        <w:rPr>
          <w:rFonts w:asciiTheme="minorHAnsi" w:hAnsiTheme="minorHAnsi" w:cstheme="minorHAnsi"/>
          <w:b/>
        </w:rPr>
        <w:t xml:space="preserve"> </w:t>
      </w:r>
    </w:p>
    <w:p w14:paraId="0A543189" w14:textId="6185F508" w:rsidR="00C2295B" w:rsidRPr="00873DA2" w:rsidRDefault="00EA180A" w:rsidP="00C2295B">
      <w:pPr>
        <w:ind w:hanging="11"/>
        <w:jc w:val="both"/>
        <w:rPr>
          <w:rFonts w:asciiTheme="minorHAnsi" w:hAnsiTheme="minorHAnsi" w:cstheme="minorHAnsi"/>
          <w:lang w:val="pl-PL"/>
        </w:rPr>
      </w:pPr>
      <w:r w:rsidRPr="00873DA2">
        <w:rPr>
          <w:rFonts w:asciiTheme="minorHAnsi" w:hAnsiTheme="minorHAnsi" w:cstheme="minorHAnsi"/>
          <w:b/>
          <w:lang w:val="pl-PL"/>
        </w:rPr>
        <w:lastRenderedPageBreak/>
        <w:t>-</w:t>
      </w:r>
      <w:r w:rsidRPr="00873DA2">
        <w:rPr>
          <w:rFonts w:asciiTheme="minorHAnsi" w:hAnsiTheme="minorHAnsi" w:cstheme="minorHAnsi"/>
          <w:lang w:val="pl-PL"/>
        </w:rPr>
        <w:t xml:space="preserve">  aktualne karty charakterystyki, </w:t>
      </w:r>
    </w:p>
    <w:p w14:paraId="435C20A7" w14:textId="77777777" w:rsidR="00EA180A" w:rsidRPr="00873DA2" w:rsidRDefault="00EA180A" w:rsidP="00854FA3">
      <w:pPr>
        <w:ind w:hanging="11"/>
        <w:jc w:val="both"/>
        <w:rPr>
          <w:rFonts w:asciiTheme="minorHAnsi" w:hAnsiTheme="minorHAnsi" w:cstheme="minorHAnsi"/>
          <w:b/>
          <w:lang w:val="pl-PL"/>
        </w:rPr>
      </w:pPr>
      <w:r w:rsidRPr="00873DA2">
        <w:rPr>
          <w:rFonts w:asciiTheme="minorHAnsi" w:hAnsiTheme="minorHAnsi" w:cstheme="minorHAnsi"/>
          <w:b/>
          <w:lang w:val="pl-PL"/>
        </w:rPr>
        <w:t>-</w:t>
      </w:r>
      <w:r w:rsidRPr="00873DA2">
        <w:rPr>
          <w:rFonts w:asciiTheme="minorHAnsi" w:hAnsiTheme="minorHAnsi" w:cstheme="minorHAnsi"/>
          <w:lang w:val="pl-PL"/>
        </w:rPr>
        <w:t xml:space="preserve"> ulotki informacyjne z zalecanym stężeniem roboczym i sposobem użytkowania preparatu</w:t>
      </w:r>
      <w:r w:rsidRPr="00873DA2">
        <w:rPr>
          <w:rFonts w:asciiTheme="minorHAnsi" w:hAnsiTheme="minorHAnsi" w:cstheme="minorHAnsi"/>
          <w:b/>
          <w:lang w:val="pl-PL"/>
        </w:rPr>
        <w:t>,</w:t>
      </w:r>
    </w:p>
    <w:p w14:paraId="0DAA1F4F" w14:textId="7B7F54AA" w:rsidR="00B12EEA" w:rsidRPr="00873DA2" w:rsidRDefault="00B12EEA" w:rsidP="00854FA3">
      <w:pPr>
        <w:ind w:hanging="11"/>
        <w:jc w:val="both"/>
        <w:rPr>
          <w:rFonts w:asciiTheme="minorHAnsi" w:hAnsiTheme="minorHAnsi" w:cstheme="minorHAnsi"/>
          <w:b/>
          <w:lang w:val="pl-PL"/>
        </w:rPr>
      </w:pPr>
      <w:r w:rsidRPr="00873DA2">
        <w:rPr>
          <w:rFonts w:asciiTheme="minorHAnsi" w:hAnsiTheme="minorHAnsi" w:cstheme="minorHAnsi"/>
          <w:bCs/>
          <w:lang w:val="pl-PL"/>
        </w:rPr>
        <w:t>Karta charakterystyki lub ulotka informacyjna ma określać ws</w:t>
      </w:r>
      <w:r w:rsidR="00671F74" w:rsidRPr="00873DA2">
        <w:rPr>
          <w:rFonts w:asciiTheme="minorHAnsi" w:hAnsiTheme="minorHAnsi" w:cstheme="minorHAnsi"/>
          <w:bCs/>
          <w:lang w:val="pl-PL"/>
        </w:rPr>
        <w:t>p</w:t>
      </w:r>
      <w:r w:rsidRPr="00873DA2">
        <w:rPr>
          <w:rFonts w:asciiTheme="minorHAnsi" w:hAnsiTheme="minorHAnsi" w:cstheme="minorHAnsi"/>
          <w:bCs/>
          <w:lang w:val="pl-PL"/>
        </w:rPr>
        <w:t xml:space="preserve">ółczynnik </w:t>
      </w:r>
      <w:proofErr w:type="spellStart"/>
      <w:r w:rsidRPr="00873DA2">
        <w:rPr>
          <w:rFonts w:asciiTheme="minorHAnsi" w:hAnsiTheme="minorHAnsi" w:cstheme="minorHAnsi"/>
          <w:bCs/>
          <w:lang w:val="pl-PL"/>
        </w:rPr>
        <w:t>pH</w:t>
      </w:r>
      <w:proofErr w:type="spellEnd"/>
      <w:r w:rsidRPr="00873DA2">
        <w:rPr>
          <w:rFonts w:asciiTheme="minorHAnsi" w:hAnsiTheme="minorHAnsi" w:cstheme="minorHAnsi"/>
          <w:bCs/>
          <w:lang w:val="pl-PL"/>
        </w:rPr>
        <w:t xml:space="preserve"> środka stężonego</w:t>
      </w:r>
      <w:r w:rsidR="00F72965">
        <w:rPr>
          <w:rFonts w:asciiTheme="minorHAnsi" w:hAnsiTheme="minorHAnsi" w:cstheme="minorHAnsi"/>
          <w:bCs/>
          <w:lang w:val="pl-PL"/>
        </w:rPr>
        <w:t xml:space="preserve"> </w:t>
      </w:r>
      <w:r w:rsidRPr="00873DA2">
        <w:rPr>
          <w:rFonts w:asciiTheme="minorHAnsi" w:hAnsiTheme="minorHAnsi" w:cstheme="minorHAnsi"/>
          <w:bCs/>
          <w:lang w:val="pl-PL"/>
        </w:rPr>
        <w:t xml:space="preserve">- </w:t>
      </w:r>
      <w:r w:rsidRPr="00873DA2">
        <w:rPr>
          <w:rFonts w:asciiTheme="minorHAnsi" w:hAnsiTheme="minorHAnsi" w:cstheme="minorHAnsi"/>
          <w:b/>
          <w:lang w:val="pl-PL"/>
        </w:rPr>
        <w:t>dotyczy pakietu 1.</w:t>
      </w:r>
    </w:p>
    <w:p w14:paraId="71E24E2B" w14:textId="57D1DD67" w:rsidR="00E31E8F" w:rsidRPr="00873DA2" w:rsidRDefault="00E31E8F" w:rsidP="00854FA3">
      <w:pPr>
        <w:pStyle w:val="Akapitzlist"/>
        <w:numPr>
          <w:ilvl w:val="0"/>
          <w:numId w:val="70"/>
        </w:numPr>
        <w:tabs>
          <w:tab w:val="left" w:pos="284"/>
        </w:tabs>
        <w:ind w:left="0" w:hanging="11"/>
        <w:rPr>
          <w:rFonts w:asciiTheme="minorHAnsi" w:hAnsiTheme="minorHAnsi" w:cstheme="minorHAnsi"/>
          <w:bCs/>
          <w:sz w:val="24"/>
          <w:szCs w:val="24"/>
          <w:lang w:val="pl-PL"/>
        </w:rPr>
      </w:pPr>
      <w:r w:rsidRPr="00873DA2">
        <w:rPr>
          <w:rFonts w:asciiTheme="minorHAnsi" w:hAnsiTheme="minorHAnsi" w:cstheme="minorHAnsi" w:hint="eastAsia"/>
          <w:bCs/>
          <w:sz w:val="24"/>
          <w:szCs w:val="24"/>
          <w:lang w:val="pl-PL"/>
        </w:rPr>
        <w:t xml:space="preserve">w zakresie </w:t>
      </w:r>
      <w:r w:rsidRPr="00873DA2">
        <w:rPr>
          <w:rFonts w:asciiTheme="minorHAnsi" w:hAnsiTheme="minorHAnsi" w:cstheme="minorHAnsi" w:hint="eastAsia"/>
          <w:b/>
          <w:sz w:val="24"/>
          <w:szCs w:val="24"/>
          <w:lang w:val="pl-PL"/>
        </w:rPr>
        <w:t xml:space="preserve">pakietu </w:t>
      </w:r>
      <w:r w:rsidRPr="00873DA2">
        <w:rPr>
          <w:rFonts w:asciiTheme="minorHAnsi" w:hAnsiTheme="minorHAnsi" w:cstheme="minorHAnsi"/>
          <w:b/>
          <w:sz w:val="24"/>
          <w:szCs w:val="24"/>
          <w:lang w:val="pl-PL"/>
        </w:rPr>
        <w:t>2</w:t>
      </w:r>
      <w:r w:rsidRPr="00873DA2">
        <w:rPr>
          <w:rFonts w:asciiTheme="minorHAnsi" w:hAnsiTheme="minorHAnsi" w:cstheme="minorHAnsi" w:hint="eastAsia"/>
          <w:b/>
          <w:sz w:val="24"/>
          <w:szCs w:val="24"/>
          <w:lang w:val="pl-PL"/>
        </w:rPr>
        <w:t xml:space="preserve"> poz. </w:t>
      </w:r>
      <w:r w:rsidR="00D60D23">
        <w:rPr>
          <w:rFonts w:asciiTheme="minorHAnsi" w:hAnsiTheme="minorHAnsi" w:cstheme="minorHAnsi"/>
          <w:b/>
          <w:sz w:val="24"/>
          <w:szCs w:val="24"/>
          <w:lang w:val="pl-PL"/>
        </w:rPr>
        <w:t>1,</w:t>
      </w:r>
      <w:r w:rsidR="007C71A9">
        <w:rPr>
          <w:rFonts w:asciiTheme="minorHAnsi" w:hAnsiTheme="minorHAnsi" w:cstheme="minorHAnsi"/>
          <w:b/>
          <w:sz w:val="24"/>
          <w:szCs w:val="24"/>
          <w:lang w:val="pl-PL"/>
        </w:rPr>
        <w:t>11</w:t>
      </w:r>
      <w:r w:rsidRPr="00873DA2">
        <w:rPr>
          <w:rFonts w:asciiTheme="minorHAnsi" w:hAnsiTheme="minorHAnsi" w:cstheme="minorHAnsi" w:hint="eastAsia"/>
          <w:b/>
          <w:sz w:val="24"/>
          <w:szCs w:val="24"/>
          <w:lang w:val="pl-PL"/>
        </w:rPr>
        <w:t>:</w:t>
      </w:r>
      <w:r w:rsidRPr="00873DA2">
        <w:rPr>
          <w:rFonts w:asciiTheme="minorHAnsi" w:hAnsiTheme="minorHAnsi" w:cstheme="minorHAnsi" w:hint="eastAsia"/>
          <w:bCs/>
          <w:sz w:val="24"/>
          <w:szCs w:val="24"/>
          <w:lang w:val="pl-PL"/>
        </w:rPr>
        <w:t xml:space="preserve"> </w:t>
      </w:r>
    </w:p>
    <w:p w14:paraId="11DDAA9B" w14:textId="4C2D9B1D" w:rsidR="00E31E8F" w:rsidRPr="00873DA2" w:rsidRDefault="00E31E8F" w:rsidP="00854FA3">
      <w:pPr>
        <w:jc w:val="both"/>
        <w:rPr>
          <w:rFonts w:asciiTheme="minorHAnsi" w:hAnsiTheme="minorHAnsi" w:cstheme="minorHAnsi"/>
          <w:lang w:val="pl-PL"/>
        </w:rPr>
      </w:pPr>
      <w:r w:rsidRPr="00873DA2">
        <w:rPr>
          <w:rFonts w:asciiTheme="minorHAnsi" w:hAnsiTheme="minorHAnsi" w:cstheme="minorHAnsi"/>
          <w:b/>
          <w:lang w:val="pl-PL"/>
        </w:rPr>
        <w:t xml:space="preserve">- </w:t>
      </w:r>
      <w:r w:rsidRPr="00873DA2">
        <w:rPr>
          <w:rFonts w:asciiTheme="minorHAnsi" w:hAnsiTheme="minorHAnsi" w:cstheme="minorHAnsi"/>
          <w:lang w:val="pl-PL"/>
        </w:rPr>
        <w:t xml:space="preserve">ulotki informacyjne dotyczące minimum ilości prań jaką wytrzymuje </w:t>
      </w:r>
      <w:proofErr w:type="spellStart"/>
      <w:r w:rsidRPr="00873DA2">
        <w:rPr>
          <w:rFonts w:asciiTheme="minorHAnsi" w:hAnsiTheme="minorHAnsi" w:cstheme="minorHAnsi"/>
          <w:lang w:val="pl-PL"/>
        </w:rPr>
        <w:t>mop</w:t>
      </w:r>
      <w:proofErr w:type="spellEnd"/>
      <w:r w:rsidRPr="00873DA2">
        <w:rPr>
          <w:rFonts w:asciiTheme="minorHAnsi" w:hAnsiTheme="minorHAnsi" w:cstheme="minorHAnsi"/>
          <w:lang w:val="pl-PL"/>
        </w:rPr>
        <w:t>, temperatura prania</w:t>
      </w:r>
      <w:r w:rsidR="00C2295B" w:rsidRPr="00873DA2">
        <w:rPr>
          <w:rFonts w:asciiTheme="minorHAnsi" w:hAnsiTheme="minorHAnsi" w:cstheme="minorHAnsi"/>
          <w:lang w:val="pl-PL"/>
        </w:rPr>
        <w:t>.</w:t>
      </w:r>
      <w:r w:rsidRPr="00873DA2">
        <w:rPr>
          <w:rFonts w:asciiTheme="minorHAnsi" w:hAnsiTheme="minorHAnsi" w:cstheme="minorHAnsi"/>
          <w:lang w:val="pl-PL"/>
        </w:rPr>
        <w:t xml:space="preserve"> </w:t>
      </w:r>
    </w:p>
    <w:p w14:paraId="7FE6ADD5" w14:textId="0D9DA578" w:rsidR="00E31E8F" w:rsidRPr="00873DA2" w:rsidRDefault="00E31E8F" w:rsidP="00854FA3">
      <w:pPr>
        <w:pStyle w:val="Akapitzlist"/>
        <w:numPr>
          <w:ilvl w:val="0"/>
          <w:numId w:val="70"/>
        </w:numPr>
        <w:tabs>
          <w:tab w:val="left" w:pos="284"/>
        </w:tabs>
        <w:ind w:left="0" w:firstLine="0"/>
        <w:jc w:val="both"/>
        <w:rPr>
          <w:rFonts w:asciiTheme="minorHAnsi" w:hAnsiTheme="minorHAnsi" w:cstheme="minorHAnsi"/>
          <w:sz w:val="24"/>
          <w:szCs w:val="24"/>
          <w:lang w:val="pl-PL"/>
        </w:rPr>
      </w:pPr>
      <w:r w:rsidRPr="00873DA2">
        <w:rPr>
          <w:rFonts w:asciiTheme="minorHAnsi" w:hAnsiTheme="minorHAnsi" w:cstheme="minorHAnsi"/>
          <w:sz w:val="24"/>
          <w:szCs w:val="24"/>
          <w:lang w:val="pl-PL"/>
        </w:rPr>
        <w:t xml:space="preserve">w zakresie </w:t>
      </w:r>
      <w:r w:rsidRPr="00873DA2">
        <w:rPr>
          <w:rFonts w:asciiTheme="minorHAnsi" w:hAnsiTheme="minorHAnsi" w:cstheme="minorHAnsi"/>
          <w:b/>
          <w:bCs/>
          <w:sz w:val="24"/>
          <w:szCs w:val="24"/>
          <w:lang w:val="pl-PL"/>
        </w:rPr>
        <w:t xml:space="preserve">pakietu 2 poz. </w:t>
      </w:r>
      <w:r w:rsidR="00D60D23">
        <w:rPr>
          <w:rFonts w:asciiTheme="minorHAnsi" w:hAnsiTheme="minorHAnsi" w:cstheme="minorHAnsi"/>
          <w:b/>
          <w:bCs/>
          <w:sz w:val="24"/>
          <w:szCs w:val="24"/>
          <w:lang w:val="pl-PL"/>
        </w:rPr>
        <w:t>2</w:t>
      </w:r>
      <w:r w:rsidRPr="00873DA2">
        <w:rPr>
          <w:rFonts w:asciiTheme="minorHAnsi" w:hAnsiTheme="minorHAnsi" w:cstheme="minorHAnsi"/>
          <w:b/>
          <w:sz w:val="24"/>
          <w:szCs w:val="24"/>
          <w:lang w:val="pl-PL"/>
        </w:rPr>
        <w:t>:</w:t>
      </w:r>
    </w:p>
    <w:p w14:paraId="4FA7C70E" w14:textId="57DAA1AD" w:rsidR="00E31E8F" w:rsidRPr="00873DA2" w:rsidRDefault="00E31E8F" w:rsidP="00854FA3">
      <w:pPr>
        <w:pStyle w:val="Akapitzlist"/>
        <w:numPr>
          <w:ilvl w:val="0"/>
          <w:numId w:val="0"/>
        </w:numPr>
        <w:tabs>
          <w:tab w:val="left" w:pos="284"/>
        </w:tabs>
        <w:jc w:val="both"/>
        <w:rPr>
          <w:rFonts w:asciiTheme="minorHAnsi" w:hAnsiTheme="minorHAnsi" w:cstheme="minorHAnsi"/>
          <w:sz w:val="24"/>
          <w:szCs w:val="24"/>
          <w:lang w:val="pl-PL"/>
        </w:rPr>
      </w:pPr>
      <w:r w:rsidRPr="00873DA2">
        <w:rPr>
          <w:rFonts w:asciiTheme="minorHAnsi" w:hAnsiTheme="minorHAnsi" w:cstheme="minorHAnsi"/>
          <w:b/>
          <w:sz w:val="24"/>
          <w:szCs w:val="24"/>
          <w:lang w:val="pl-PL"/>
        </w:rPr>
        <w:t xml:space="preserve">- </w:t>
      </w:r>
      <w:r w:rsidRPr="00873DA2">
        <w:rPr>
          <w:rFonts w:asciiTheme="minorHAnsi" w:hAnsiTheme="minorHAnsi" w:cstheme="minorHAnsi"/>
          <w:sz w:val="24"/>
          <w:szCs w:val="24"/>
          <w:lang w:val="pl-PL"/>
        </w:rPr>
        <w:t>ulotki informacyjne dotyczące trwałości ścierki, rodzaju materiału oraz temperatury prania</w:t>
      </w:r>
      <w:r w:rsidR="00C2295B" w:rsidRPr="00873DA2">
        <w:rPr>
          <w:rFonts w:asciiTheme="minorHAnsi" w:hAnsiTheme="minorHAnsi" w:cstheme="minorHAnsi"/>
          <w:sz w:val="24"/>
          <w:szCs w:val="24"/>
          <w:lang w:val="pl-PL"/>
        </w:rPr>
        <w:t>.</w:t>
      </w:r>
      <w:r w:rsidRPr="00873DA2">
        <w:rPr>
          <w:rFonts w:asciiTheme="minorHAnsi" w:hAnsiTheme="minorHAnsi" w:cstheme="minorHAnsi"/>
          <w:sz w:val="24"/>
          <w:szCs w:val="24"/>
          <w:lang w:val="pl-PL"/>
        </w:rPr>
        <w:t xml:space="preserve"> </w:t>
      </w:r>
    </w:p>
    <w:p w14:paraId="405D87DA" w14:textId="3938A109" w:rsidR="00EA180A" w:rsidRPr="00873DA2" w:rsidRDefault="00EA180A" w:rsidP="00854FA3">
      <w:pPr>
        <w:pStyle w:val="Akapitzlist8"/>
        <w:numPr>
          <w:ilvl w:val="0"/>
          <w:numId w:val="70"/>
        </w:numPr>
        <w:tabs>
          <w:tab w:val="left" w:pos="284"/>
        </w:tabs>
        <w:spacing w:after="0" w:line="240" w:lineRule="auto"/>
        <w:ind w:hanging="720"/>
        <w:jc w:val="both"/>
        <w:rPr>
          <w:rFonts w:asciiTheme="minorHAnsi" w:hAnsiTheme="minorHAnsi" w:cstheme="minorHAnsi"/>
          <w:b/>
          <w:sz w:val="24"/>
          <w:szCs w:val="24"/>
          <w:u w:val="single"/>
        </w:rPr>
      </w:pPr>
      <w:r w:rsidRPr="00873DA2">
        <w:rPr>
          <w:rFonts w:asciiTheme="minorHAnsi" w:hAnsiTheme="minorHAnsi" w:cstheme="minorHAnsi"/>
          <w:sz w:val="24"/>
          <w:szCs w:val="24"/>
        </w:rPr>
        <w:t xml:space="preserve">w zakresie </w:t>
      </w:r>
      <w:r w:rsidRPr="00873DA2">
        <w:rPr>
          <w:rFonts w:asciiTheme="minorHAnsi" w:hAnsiTheme="minorHAnsi" w:cstheme="minorHAnsi"/>
          <w:b/>
          <w:bCs/>
          <w:sz w:val="24"/>
          <w:szCs w:val="24"/>
        </w:rPr>
        <w:t>pakietu 3</w:t>
      </w:r>
      <w:r w:rsidRPr="00873DA2">
        <w:rPr>
          <w:rFonts w:asciiTheme="minorHAnsi" w:hAnsiTheme="minorHAnsi" w:cstheme="minorHAnsi"/>
          <w:b/>
          <w:sz w:val="24"/>
          <w:szCs w:val="24"/>
        </w:rPr>
        <w:t>:</w:t>
      </w:r>
      <w:r w:rsidRPr="00873DA2">
        <w:rPr>
          <w:rFonts w:asciiTheme="minorHAnsi" w:hAnsiTheme="minorHAnsi" w:cstheme="minorHAnsi"/>
          <w:b/>
          <w:sz w:val="24"/>
          <w:szCs w:val="24"/>
          <w:u w:val="single"/>
        </w:rPr>
        <w:t xml:space="preserve"> </w:t>
      </w:r>
    </w:p>
    <w:p w14:paraId="5F318039" w14:textId="10113424" w:rsidR="00EA180A" w:rsidRPr="00873DA2" w:rsidRDefault="00EA180A" w:rsidP="00854FA3">
      <w:pPr>
        <w:ind w:hanging="11"/>
        <w:jc w:val="both"/>
        <w:rPr>
          <w:rFonts w:asciiTheme="minorHAnsi" w:hAnsiTheme="minorHAnsi" w:cstheme="minorHAnsi"/>
          <w:lang w:val="pl-PL"/>
        </w:rPr>
      </w:pPr>
      <w:r w:rsidRPr="00873DA2">
        <w:rPr>
          <w:rFonts w:asciiTheme="minorHAnsi" w:hAnsiTheme="minorHAnsi" w:cstheme="minorHAnsi"/>
          <w:b/>
          <w:lang w:val="pl-PL"/>
        </w:rPr>
        <w:t>-</w:t>
      </w:r>
      <w:r w:rsidRPr="00873DA2">
        <w:rPr>
          <w:rFonts w:asciiTheme="minorHAnsi" w:hAnsiTheme="minorHAnsi" w:cstheme="minorHAnsi"/>
          <w:lang w:val="pl-PL"/>
        </w:rPr>
        <w:t xml:space="preserve">  aktualne karty charakterystyki, </w:t>
      </w:r>
    </w:p>
    <w:p w14:paraId="0910F63C" w14:textId="3E656EBF" w:rsidR="00EA180A" w:rsidRPr="00873DA2" w:rsidRDefault="00EA180A" w:rsidP="00854FA3">
      <w:pPr>
        <w:ind w:hanging="11"/>
        <w:jc w:val="both"/>
        <w:rPr>
          <w:rFonts w:asciiTheme="minorHAnsi" w:hAnsiTheme="minorHAnsi" w:cstheme="minorHAnsi"/>
          <w:bCs/>
          <w:lang w:val="pl-PL"/>
        </w:rPr>
      </w:pPr>
      <w:r w:rsidRPr="00873DA2">
        <w:rPr>
          <w:rFonts w:asciiTheme="minorHAnsi" w:hAnsiTheme="minorHAnsi" w:cstheme="minorHAnsi"/>
          <w:b/>
          <w:lang w:val="pl-PL"/>
        </w:rPr>
        <w:t>-</w:t>
      </w:r>
      <w:r w:rsidRPr="00873DA2">
        <w:rPr>
          <w:rFonts w:asciiTheme="minorHAnsi" w:hAnsiTheme="minorHAnsi" w:cstheme="minorHAnsi"/>
          <w:lang w:val="pl-PL"/>
        </w:rPr>
        <w:t xml:space="preserve"> ulotki informacyjne ze sposobem użytkowania preparatu</w:t>
      </w:r>
      <w:r w:rsidR="00C2295B" w:rsidRPr="00873DA2">
        <w:rPr>
          <w:rFonts w:asciiTheme="minorHAnsi" w:hAnsiTheme="minorHAnsi" w:cstheme="minorHAnsi"/>
          <w:bCs/>
          <w:lang w:val="pl-PL"/>
        </w:rPr>
        <w:t>.</w:t>
      </w:r>
    </w:p>
    <w:p w14:paraId="241CA974" w14:textId="07B71C12" w:rsidR="00B12EEA" w:rsidRPr="00873DA2" w:rsidRDefault="00B12EEA" w:rsidP="00B12EEA">
      <w:pPr>
        <w:ind w:hanging="11"/>
        <w:jc w:val="both"/>
        <w:rPr>
          <w:rFonts w:asciiTheme="minorHAnsi" w:hAnsiTheme="minorHAnsi" w:cstheme="minorHAnsi"/>
          <w:bCs/>
          <w:lang w:val="pl-PL"/>
        </w:rPr>
      </w:pPr>
      <w:r w:rsidRPr="00873DA2">
        <w:rPr>
          <w:rFonts w:asciiTheme="minorHAnsi" w:hAnsiTheme="minorHAnsi" w:cstheme="minorHAnsi"/>
          <w:bCs/>
          <w:lang w:val="pl-PL"/>
        </w:rPr>
        <w:t>Karta charakterystyki lub ulotka informacyjna ma określać w</w:t>
      </w:r>
      <w:r w:rsidR="00671F74" w:rsidRPr="00873DA2">
        <w:rPr>
          <w:rFonts w:asciiTheme="minorHAnsi" w:hAnsiTheme="minorHAnsi" w:cstheme="minorHAnsi"/>
          <w:bCs/>
          <w:lang w:val="pl-PL"/>
        </w:rPr>
        <w:t>sp</w:t>
      </w:r>
      <w:r w:rsidRPr="00873DA2">
        <w:rPr>
          <w:rFonts w:asciiTheme="minorHAnsi" w:hAnsiTheme="minorHAnsi" w:cstheme="minorHAnsi"/>
          <w:bCs/>
          <w:lang w:val="pl-PL"/>
        </w:rPr>
        <w:t xml:space="preserve">ółczynnik </w:t>
      </w:r>
      <w:proofErr w:type="spellStart"/>
      <w:r w:rsidRPr="00873DA2">
        <w:rPr>
          <w:rFonts w:asciiTheme="minorHAnsi" w:hAnsiTheme="minorHAnsi" w:cstheme="minorHAnsi"/>
          <w:bCs/>
          <w:lang w:val="pl-PL"/>
        </w:rPr>
        <w:t>pH</w:t>
      </w:r>
      <w:proofErr w:type="spellEnd"/>
      <w:r w:rsidRPr="00873DA2">
        <w:rPr>
          <w:rFonts w:asciiTheme="minorHAnsi" w:hAnsiTheme="minorHAnsi" w:cstheme="minorHAnsi"/>
          <w:bCs/>
          <w:lang w:val="pl-PL"/>
        </w:rPr>
        <w:t xml:space="preserve"> środka stężonego</w:t>
      </w:r>
      <w:r w:rsidR="007015B5" w:rsidRPr="00873DA2">
        <w:rPr>
          <w:rFonts w:asciiTheme="minorHAnsi" w:hAnsiTheme="minorHAnsi" w:cstheme="minorHAnsi"/>
          <w:bCs/>
          <w:lang w:val="pl-PL"/>
        </w:rPr>
        <w:t>.</w:t>
      </w:r>
      <w:r w:rsidR="0001164F" w:rsidRPr="00873DA2">
        <w:rPr>
          <w:rFonts w:asciiTheme="minorHAnsi" w:hAnsiTheme="minorHAnsi" w:cstheme="minorHAnsi"/>
          <w:bCs/>
          <w:lang w:val="pl-PL"/>
        </w:rPr>
        <w:t xml:space="preserve"> </w:t>
      </w:r>
    </w:p>
    <w:p w14:paraId="4B440889" w14:textId="77777777" w:rsidR="00EA180A" w:rsidRPr="00873DA2" w:rsidRDefault="00EA180A" w:rsidP="00854FA3">
      <w:pPr>
        <w:pStyle w:val="Akapitzlist"/>
        <w:numPr>
          <w:ilvl w:val="0"/>
          <w:numId w:val="70"/>
        </w:numPr>
        <w:tabs>
          <w:tab w:val="left" w:pos="284"/>
        </w:tabs>
        <w:ind w:left="0" w:firstLine="0"/>
        <w:jc w:val="both"/>
        <w:rPr>
          <w:rFonts w:asciiTheme="minorHAnsi" w:hAnsiTheme="minorHAnsi" w:cstheme="minorHAnsi"/>
          <w:sz w:val="24"/>
          <w:szCs w:val="24"/>
          <w:lang w:val="pl-PL"/>
        </w:rPr>
      </w:pPr>
      <w:r w:rsidRPr="00873DA2">
        <w:rPr>
          <w:rFonts w:asciiTheme="minorHAnsi" w:hAnsiTheme="minorHAnsi" w:cstheme="minorHAnsi"/>
          <w:sz w:val="24"/>
          <w:szCs w:val="24"/>
          <w:lang w:val="pl-PL"/>
        </w:rPr>
        <w:t xml:space="preserve">w zakresie </w:t>
      </w:r>
      <w:r w:rsidRPr="00873DA2">
        <w:rPr>
          <w:rFonts w:asciiTheme="minorHAnsi" w:hAnsiTheme="minorHAnsi" w:cstheme="minorHAnsi"/>
          <w:b/>
          <w:bCs/>
          <w:sz w:val="24"/>
          <w:szCs w:val="24"/>
          <w:lang w:val="pl-PL"/>
        </w:rPr>
        <w:t>pakietu 7</w:t>
      </w:r>
      <w:r w:rsidRPr="00873DA2">
        <w:rPr>
          <w:rFonts w:asciiTheme="minorHAnsi" w:hAnsiTheme="minorHAnsi" w:cstheme="minorHAnsi"/>
          <w:sz w:val="24"/>
          <w:szCs w:val="24"/>
          <w:lang w:val="pl-PL"/>
        </w:rPr>
        <w:t>:</w:t>
      </w:r>
    </w:p>
    <w:p w14:paraId="334D8ABE" w14:textId="01BDC98F" w:rsidR="00EA180A" w:rsidRPr="00873DA2" w:rsidRDefault="00EA180A" w:rsidP="00854FA3">
      <w:pPr>
        <w:jc w:val="both"/>
        <w:rPr>
          <w:rFonts w:asciiTheme="minorHAnsi" w:hAnsiTheme="minorHAnsi" w:cstheme="minorHAnsi"/>
          <w:lang w:val="pl-PL"/>
        </w:rPr>
      </w:pPr>
      <w:r w:rsidRPr="00873DA2">
        <w:rPr>
          <w:rFonts w:asciiTheme="minorHAnsi" w:hAnsiTheme="minorHAnsi" w:cstheme="minorHAnsi"/>
          <w:b/>
          <w:lang w:val="pl-PL"/>
        </w:rPr>
        <w:t>-</w:t>
      </w:r>
      <w:r w:rsidRPr="00873DA2">
        <w:rPr>
          <w:rFonts w:asciiTheme="minorHAnsi" w:hAnsiTheme="minorHAnsi" w:cstheme="minorHAnsi"/>
          <w:lang w:val="pl-PL"/>
        </w:rPr>
        <w:t xml:space="preserve">  </w:t>
      </w:r>
      <w:r w:rsidR="007716FE" w:rsidRPr="00873DA2">
        <w:rPr>
          <w:rFonts w:asciiTheme="minorHAnsi" w:hAnsiTheme="minorHAnsi" w:cstheme="minorHAnsi"/>
          <w:lang w:val="pl-PL"/>
        </w:rPr>
        <w:t>aktualne karty charakterystyki,</w:t>
      </w:r>
      <w:r w:rsidRPr="00873DA2">
        <w:rPr>
          <w:rFonts w:asciiTheme="minorHAnsi" w:hAnsiTheme="minorHAnsi" w:cstheme="minorHAnsi"/>
          <w:lang w:val="pl-PL"/>
        </w:rPr>
        <w:t xml:space="preserve"> ulotki informacyjne z podanym składem, zalecanym stężeniem roboczym i sposobem użytkowania preparatu</w:t>
      </w:r>
      <w:r w:rsidR="00CA0F29" w:rsidRPr="00873DA2">
        <w:rPr>
          <w:rFonts w:asciiTheme="minorHAnsi" w:hAnsiTheme="minorHAnsi" w:cstheme="minorHAnsi"/>
          <w:lang w:val="pl-PL"/>
        </w:rPr>
        <w:t xml:space="preserve"> oraz </w:t>
      </w:r>
      <w:r w:rsidRPr="00873DA2">
        <w:rPr>
          <w:rFonts w:asciiTheme="minorHAnsi" w:hAnsiTheme="minorHAnsi" w:cstheme="minorHAnsi"/>
          <w:lang w:val="pl-PL"/>
        </w:rPr>
        <w:t>odczynem</w:t>
      </w:r>
      <w:r w:rsidR="007015B5" w:rsidRPr="00873DA2">
        <w:rPr>
          <w:rFonts w:asciiTheme="minorHAnsi" w:hAnsiTheme="minorHAnsi" w:cstheme="minorHAnsi"/>
          <w:lang w:val="pl-PL"/>
        </w:rPr>
        <w:t>.</w:t>
      </w:r>
    </w:p>
    <w:p w14:paraId="40D078C2" w14:textId="09423C4F" w:rsidR="00EA180A" w:rsidRPr="00873DA2" w:rsidRDefault="00EA180A" w:rsidP="00854FA3">
      <w:pPr>
        <w:pStyle w:val="Akapitzlist"/>
        <w:numPr>
          <w:ilvl w:val="0"/>
          <w:numId w:val="70"/>
        </w:numPr>
        <w:tabs>
          <w:tab w:val="left" w:pos="284"/>
        </w:tabs>
        <w:ind w:left="0" w:firstLine="0"/>
        <w:jc w:val="both"/>
        <w:rPr>
          <w:rFonts w:asciiTheme="minorHAnsi" w:hAnsiTheme="minorHAnsi" w:cstheme="minorHAnsi"/>
          <w:b/>
          <w:lang w:val="pl-PL"/>
        </w:rPr>
      </w:pPr>
      <w:r w:rsidRPr="00873DA2">
        <w:rPr>
          <w:rFonts w:asciiTheme="minorHAnsi" w:hAnsiTheme="minorHAnsi" w:cstheme="minorHAnsi"/>
          <w:bCs/>
          <w:sz w:val="24"/>
          <w:szCs w:val="24"/>
          <w:lang w:val="pl-PL"/>
        </w:rPr>
        <w:t xml:space="preserve">w zakresie </w:t>
      </w:r>
      <w:r w:rsidRPr="00873DA2">
        <w:rPr>
          <w:rFonts w:asciiTheme="minorHAnsi" w:hAnsiTheme="minorHAnsi" w:cstheme="minorHAnsi"/>
          <w:b/>
          <w:sz w:val="24"/>
          <w:szCs w:val="24"/>
          <w:lang w:val="pl-PL"/>
        </w:rPr>
        <w:t>pakietu</w:t>
      </w:r>
      <w:r w:rsidRPr="00873DA2">
        <w:rPr>
          <w:rFonts w:asciiTheme="minorHAnsi" w:hAnsiTheme="minorHAnsi" w:cstheme="minorHAnsi"/>
          <w:b/>
          <w:lang w:val="pl-PL"/>
        </w:rPr>
        <w:t xml:space="preserve"> 9</w:t>
      </w:r>
      <w:r w:rsidR="00BF1879" w:rsidRPr="00873DA2">
        <w:rPr>
          <w:rFonts w:asciiTheme="minorHAnsi" w:hAnsiTheme="minorHAnsi" w:cstheme="minorHAnsi"/>
          <w:b/>
          <w:lang w:val="pl-PL"/>
        </w:rPr>
        <w:t xml:space="preserve"> poz. 2</w:t>
      </w:r>
      <w:r w:rsidRPr="00873DA2">
        <w:rPr>
          <w:rFonts w:asciiTheme="minorHAnsi" w:hAnsiTheme="minorHAnsi" w:cstheme="minorHAnsi"/>
          <w:b/>
          <w:lang w:val="pl-PL"/>
        </w:rPr>
        <w:t>:</w:t>
      </w:r>
    </w:p>
    <w:p w14:paraId="18B58D3C" w14:textId="68EA3722" w:rsidR="00EA180A" w:rsidRPr="00873DA2" w:rsidRDefault="00EA180A" w:rsidP="00854FA3">
      <w:pPr>
        <w:pStyle w:val="Akapitzlist"/>
        <w:numPr>
          <w:ilvl w:val="0"/>
          <w:numId w:val="0"/>
        </w:numPr>
        <w:tabs>
          <w:tab w:val="left" w:pos="284"/>
        </w:tabs>
        <w:jc w:val="both"/>
        <w:rPr>
          <w:rFonts w:asciiTheme="minorHAnsi" w:hAnsiTheme="minorHAnsi" w:cstheme="minorHAnsi"/>
          <w:sz w:val="24"/>
          <w:szCs w:val="24"/>
          <w:lang w:val="pl-PL"/>
        </w:rPr>
      </w:pPr>
      <w:r w:rsidRPr="00873DA2">
        <w:rPr>
          <w:rFonts w:asciiTheme="minorHAnsi" w:hAnsiTheme="minorHAnsi" w:cstheme="minorHAnsi"/>
          <w:sz w:val="24"/>
          <w:szCs w:val="24"/>
          <w:lang w:val="pl-PL"/>
        </w:rPr>
        <w:t xml:space="preserve">- ulotki, foldery, </w:t>
      </w:r>
      <w:proofErr w:type="spellStart"/>
      <w:r w:rsidRPr="00873DA2">
        <w:rPr>
          <w:rFonts w:asciiTheme="minorHAnsi" w:hAnsiTheme="minorHAnsi" w:cstheme="minorHAnsi"/>
          <w:sz w:val="24"/>
          <w:szCs w:val="24"/>
          <w:lang w:val="pl-PL"/>
        </w:rPr>
        <w:t>opisówki</w:t>
      </w:r>
      <w:proofErr w:type="spellEnd"/>
      <w:r w:rsidRPr="00873DA2">
        <w:rPr>
          <w:rFonts w:asciiTheme="minorHAnsi" w:hAnsiTheme="minorHAnsi" w:cstheme="minorHAnsi"/>
          <w:sz w:val="24"/>
          <w:szCs w:val="24"/>
          <w:lang w:val="pl-PL"/>
        </w:rPr>
        <w:t>, fotografie o danym asortymencie</w:t>
      </w:r>
      <w:r w:rsidR="007716FE" w:rsidRPr="00873DA2">
        <w:rPr>
          <w:rFonts w:asciiTheme="minorHAnsi" w:hAnsiTheme="minorHAnsi" w:cstheme="minorHAnsi"/>
          <w:sz w:val="24"/>
          <w:szCs w:val="24"/>
          <w:lang w:val="pl-PL"/>
        </w:rPr>
        <w:t>, potwierdzające wymagane wymiary</w:t>
      </w:r>
      <w:r w:rsidR="007015B5" w:rsidRPr="00873DA2">
        <w:rPr>
          <w:rFonts w:asciiTheme="minorHAnsi" w:hAnsiTheme="minorHAnsi" w:cstheme="minorHAnsi"/>
          <w:sz w:val="24"/>
          <w:szCs w:val="24"/>
          <w:lang w:val="pl-PL"/>
        </w:rPr>
        <w:t>.</w:t>
      </w:r>
      <w:r w:rsidR="00E31E8F" w:rsidRPr="00873DA2">
        <w:rPr>
          <w:rFonts w:asciiTheme="minorHAnsi" w:hAnsiTheme="minorHAnsi" w:cstheme="minorHAnsi"/>
          <w:sz w:val="24"/>
          <w:szCs w:val="24"/>
          <w:lang w:val="pl-PL"/>
        </w:rPr>
        <w:t xml:space="preserve"> </w:t>
      </w:r>
    </w:p>
    <w:p w14:paraId="7DC9BA7A" w14:textId="449F15D1" w:rsidR="00CA0F29" w:rsidRPr="00873DA2" w:rsidRDefault="00CA0F29" w:rsidP="00854FA3">
      <w:pPr>
        <w:pStyle w:val="Akapitzlist"/>
        <w:numPr>
          <w:ilvl w:val="0"/>
          <w:numId w:val="0"/>
        </w:numPr>
        <w:tabs>
          <w:tab w:val="left" w:pos="284"/>
        </w:tabs>
        <w:jc w:val="both"/>
        <w:rPr>
          <w:rFonts w:asciiTheme="minorHAnsi" w:hAnsiTheme="minorHAnsi" w:cstheme="minorHAnsi"/>
          <w:b/>
          <w:bCs/>
          <w:sz w:val="24"/>
          <w:szCs w:val="24"/>
          <w:lang w:val="pl-PL"/>
        </w:rPr>
      </w:pPr>
      <w:r w:rsidRPr="00873DA2">
        <w:rPr>
          <w:rFonts w:asciiTheme="minorHAnsi" w:hAnsiTheme="minorHAnsi" w:cstheme="minorHAnsi"/>
          <w:sz w:val="24"/>
          <w:szCs w:val="24"/>
          <w:lang w:val="pl-PL"/>
        </w:rPr>
        <w:t xml:space="preserve">g) w zakresie </w:t>
      </w:r>
      <w:r w:rsidRPr="00873DA2">
        <w:rPr>
          <w:rFonts w:asciiTheme="minorHAnsi" w:hAnsiTheme="minorHAnsi" w:cstheme="minorHAnsi"/>
          <w:b/>
          <w:bCs/>
          <w:sz w:val="24"/>
          <w:szCs w:val="24"/>
          <w:lang w:val="pl-PL"/>
        </w:rPr>
        <w:t xml:space="preserve">pakietu 11 poz. 8 </w:t>
      </w:r>
      <w:r w:rsidR="005760CD" w:rsidRPr="00873DA2">
        <w:rPr>
          <w:rFonts w:asciiTheme="minorHAnsi" w:hAnsiTheme="minorHAnsi" w:cstheme="minorHAnsi"/>
          <w:b/>
          <w:bCs/>
          <w:sz w:val="24"/>
          <w:szCs w:val="24"/>
          <w:lang w:val="pl-PL"/>
        </w:rPr>
        <w:t xml:space="preserve">i </w:t>
      </w:r>
      <w:r w:rsidRPr="00873DA2">
        <w:rPr>
          <w:rFonts w:asciiTheme="minorHAnsi" w:hAnsiTheme="minorHAnsi" w:cstheme="minorHAnsi"/>
          <w:b/>
          <w:bCs/>
          <w:sz w:val="24"/>
          <w:szCs w:val="24"/>
          <w:lang w:val="pl-PL"/>
        </w:rPr>
        <w:t xml:space="preserve">9 </w:t>
      </w:r>
    </w:p>
    <w:p w14:paraId="25C89469" w14:textId="611D1861" w:rsidR="00CA0F29" w:rsidRPr="00873DA2" w:rsidRDefault="00CA0F29" w:rsidP="00854FA3">
      <w:pPr>
        <w:pStyle w:val="Akapitzlist"/>
        <w:numPr>
          <w:ilvl w:val="0"/>
          <w:numId w:val="0"/>
        </w:numPr>
        <w:tabs>
          <w:tab w:val="left" w:pos="284"/>
        </w:tabs>
        <w:jc w:val="both"/>
        <w:rPr>
          <w:rFonts w:asciiTheme="minorHAnsi" w:hAnsiTheme="minorHAnsi" w:cstheme="minorHAnsi"/>
          <w:sz w:val="24"/>
          <w:szCs w:val="24"/>
          <w:lang w:val="pl-PL"/>
        </w:rPr>
      </w:pPr>
      <w:r w:rsidRPr="00873DA2">
        <w:rPr>
          <w:rFonts w:asciiTheme="minorHAnsi" w:hAnsiTheme="minorHAnsi" w:cstheme="minorHAnsi"/>
          <w:b/>
          <w:bCs/>
          <w:sz w:val="24"/>
          <w:szCs w:val="24"/>
          <w:lang w:val="pl-PL"/>
        </w:rPr>
        <w:t xml:space="preserve">- </w:t>
      </w:r>
      <w:r w:rsidRPr="00873DA2">
        <w:rPr>
          <w:rFonts w:asciiTheme="minorHAnsi" w:hAnsiTheme="minorHAnsi" w:cstheme="minorHAnsi"/>
          <w:sz w:val="24"/>
          <w:szCs w:val="24"/>
          <w:lang w:val="pl-PL"/>
        </w:rPr>
        <w:t xml:space="preserve">ulotki, foldery, </w:t>
      </w:r>
      <w:proofErr w:type="spellStart"/>
      <w:r w:rsidRPr="00873DA2">
        <w:rPr>
          <w:rFonts w:asciiTheme="minorHAnsi" w:hAnsiTheme="minorHAnsi" w:cstheme="minorHAnsi"/>
          <w:sz w:val="24"/>
          <w:szCs w:val="24"/>
          <w:lang w:val="pl-PL"/>
        </w:rPr>
        <w:t>opisówki</w:t>
      </w:r>
      <w:proofErr w:type="spellEnd"/>
      <w:r w:rsidRPr="00873DA2">
        <w:rPr>
          <w:rFonts w:asciiTheme="minorHAnsi" w:hAnsiTheme="minorHAnsi" w:cstheme="minorHAnsi"/>
          <w:sz w:val="24"/>
          <w:szCs w:val="24"/>
          <w:lang w:val="pl-PL"/>
        </w:rPr>
        <w:t>, fo</w:t>
      </w:r>
      <w:r w:rsidR="00671F74" w:rsidRPr="00873DA2">
        <w:rPr>
          <w:rFonts w:asciiTheme="minorHAnsi" w:hAnsiTheme="minorHAnsi" w:cstheme="minorHAnsi"/>
          <w:sz w:val="24"/>
          <w:szCs w:val="24"/>
          <w:lang w:val="pl-PL"/>
        </w:rPr>
        <w:t>tografie</w:t>
      </w:r>
      <w:r w:rsidRPr="00873DA2">
        <w:rPr>
          <w:rFonts w:asciiTheme="minorHAnsi" w:hAnsiTheme="minorHAnsi" w:cstheme="minorHAnsi"/>
          <w:sz w:val="24"/>
          <w:szCs w:val="24"/>
          <w:lang w:val="pl-PL"/>
        </w:rPr>
        <w:t xml:space="preserve"> o danym asortymencie. </w:t>
      </w:r>
    </w:p>
    <w:p w14:paraId="04546151" w14:textId="3BB4F612" w:rsidR="00EA180A" w:rsidRPr="00DB61DC" w:rsidRDefault="00EA180A" w:rsidP="00854FA3">
      <w:pPr>
        <w:pStyle w:val="Standard"/>
        <w:numPr>
          <w:ilvl w:val="0"/>
          <w:numId w:val="69"/>
        </w:numPr>
        <w:tabs>
          <w:tab w:val="left" w:pos="0"/>
          <w:tab w:val="left" w:pos="284"/>
        </w:tabs>
        <w:ind w:left="0" w:firstLine="0"/>
        <w:jc w:val="both"/>
        <w:rPr>
          <w:rFonts w:ascii="Calibri" w:hAnsi="Calibri" w:cs="Calibri"/>
          <w:lang w:val="pl-PL"/>
        </w:rPr>
      </w:pPr>
      <w:r w:rsidRPr="00DB61DC">
        <w:rPr>
          <w:rFonts w:ascii="Calibri" w:hAnsi="Calibri" w:cs="Calibri"/>
          <w:lang w:val="pl-PL"/>
        </w:rPr>
        <w:t xml:space="preserve">Zgodnie z art. 107 ust. 2 </w:t>
      </w:r>
      <w:proofErr w:type="spellStart"/>
      <w:r w:rsidRPr="00DB61DC">
        <w:rPr>
          <w:rFonts w:ascii="Calibri" w:hAnsi="Calibri" w:cs="Calibri"/>
          <w:lang w:val="pl-PL"/>
        </w:rPr>
        <w:t>Pzp</w:t>
      </w:r>
      <w:proofErr w:type="spellEnd"/>
      <w:r w:rsidRPr="00DB61DC">
        <w:rPr>
          <w:rFonts w:ascii="Calibri" w:hAnsi="Calibri" w:cs="Calibri"/>
          <w:lang w:val="pl-PL"/>
        </w:rPr>
        <w:t xml:space="preserve">, </w:t>
      </w:r>
      <w:proofErr w:type="spellStart"/>
      <w:r w:rsidRPr="00DB61DC">
        <w:rPr>
          <w:rFonts w:ascii="Calibri" w:eastAsia="Calibri" w:hAnsi="Calibri" w:cs="Calibri"/>
          <w:iCs/>
          <w:kern w:val="0"/>
          <w:lang w:val="de-DE" w:eastAsia="en-US" w:bidi="ar-SA"/>
        </w:rPr>
        <w:t>Jeżeli</w:t>
      </w:r>
      <w:proofErr w:type="spellEnd"/>
      <w:r w:rsidRPr="00DB61DC">
        <w:rPr>
          <w:rFonts w:ascii="Calibri" w:eastAsia="Calibri" w:hAnsi="Calibri" w:cs="Calibri"/>
          <w:iCs/>
          <w:kern w:val="0"/>
          <w:lang w:val="de-DE" w:eastAsia="en-US" w:bidi="ar-SA"/>
        </w:rPr>
        <w:t xml:space="preserve"> </w:t>
      </w:r>
      <w:proofErr w:type="spellStart"/>
      <w:r w:rsidR="003E6462" w:rsidRPr="00DB61DC">
        <w:rPr>
          <w:rFonts w:ascii="Calibri" w:eastAsia="Calibri" w:hAnsi="Calibri" w:cs="Calibri"/>
          <w:iCs/>
          <w:kern w:val="0"/>
          <w:lang w:val="de-DE" w:eastAsia="en-US" w:bidi="ar-SA"/>
        </w:rPr>
        <w:t>W</w:t>
      </w:r>
      <w:r w:rsidRPr="00DB61DC">
        <w:rPr>
          <w:rFonts w:ascii="Calibri" w:eastAsia="Calibri" w:hAnsi="Calibri" w:cs="Calibri"/>
          <w:iCs/>
          <w:kern w:val="0"/>
          <w:lang w:val="de-DE" w:eastAsia="en-US" w:bidi="ar-SA"/>
        </w:rPr>
        <w:t>ykonawca</w:t>
      </w:r>
      <w:proofErr w:type="spellEnd"/>
      <w:r w:rsidRPr="00DB61DC">
        <w:rPr>
          <w:rFonts w:ascii="Calibri" w:eastAsia="Calibri" w:hAnsi="Calibri" w:cs="Calibri"/>
          <w:iCs/>
          <w:kern w:val="0"/>
          <w:lang w:val="de-DE" w:eastAsia="en-US" w:bidi="ar-SA"/>
        </w:rPr>
        <w:t xml:space="preserve"> nie </w:t>
      </w:r>
      <w:proofErr w:type="spellStart"/>
      <w:r w:rsidRPr="00DB61DC">
        <w:rPr>
          <w:rFonts w:ascii="Calibri" w:eastAsia="Calibri" w:hAnsi="Calibri" w:cs="Calibri"/>
          <w:iCs/>
          <w:kern w:val="0"/>
          <w:lang w:val="de-DE" w:eastAsia="en-US" w:bidi="ar-SA"/>
        </w:rPr>
        <w:t>złożył</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przedmiotowych</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środków</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dowodowych</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kart</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charakterystyki</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ulotek</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folderów</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opisówek</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zdjęć</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lub</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złożone</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przedmiotowe</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środki</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dowodowe</w:t>
      </w:r>
      <w:proofErr w:type="spellEnd"/>
      <w:r w:rsidRPr="00DB61DC">
        <w:rPr>
          <w:rFonts w:ascii="Calibri" w:eastAsia="Calibri" w:hAnsi="Calibri" w:cs="Calibri"/>
          <w:iCs/>
          <w:kern w:val="0"/>
          <w:lang w:val="de-DE" w:eastAsia="en-US" w:bidi="ar-SA"/>
        </w:rPr>
        <w:t xml:space="preserve"> </w:t>
      </w:r>
      <w:r w:rsidRPr="00DB61DC">
        <w:rPr>
          <w:rFonts w:ascii="Calibri" w:eastAsia="Calibri" w:hAnsi="Calibri" w:cs="Calibri"/>
          <w:iCs/>
          <w:kern w:val="0"/>
          <w:lang w:val="de-DE" w:eastAsia="en-US" w:bidi="ar-SA"/>
        </w:rPr>
        <w:br/>
      </w:r>
      <w:proofErr w:type="spellStart"/>
      <w:r w:rsidRPr="00DB61DC">
        <w:rPr>
          <w:rFonts w:ascii="Calibri" w:eastAsia="Calibri" w:hAnsi="Calibri" w:cs="Calibri"/>
          <w:iCs/>
          <w:kern w:val="0"/>
          <w:lang w:val="de-DE" w:eastAsia="en-US" w:bidi="ar-SA"/>
        </w:rPr>
        <w:t>są</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niekompletne</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Zamawiający</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wezwie</w:t>
      </w:r>
      <w:proofErr w:type="spellEnd"/>
      <w:r w:rsidRPr="00DB61DC">
        <w:rPr>
          <w:rFonts w:ascii="Calibri" w:eastAsia="Calibri" w:hAnsi="Calibri" w:cs="Calibri"/>
          <w:iCs/>
          <w:kern w:val="0"/>
          <w:lang w:val="de-DE" w:eastAsia="en-US" w:bidi="ar-SA"/>
        </w:rPr>
        <w:t xml:space="preserve"> do ich </w:t>
      </w:r>
      <w:proofErr w:type="spellStart"/>
      <w:r w:rsidRPr="00DB61DC">
        <w:rPr>
          <w:rFonts w:ascii="Calibri" w:eastAsia="Calibri" w:hAnsi="Calibri" w:cs="Calibri"/>
          <w:iCs/>
          <w:kern w:val="0"/>
          <w:lang w:val="de-DE" w:eastAsia="en-US" w:bidi="ar-SA"/>
        </w:rPr>
        <w:t>złożenia</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lub</w:t>
      </w:r>
      <w:proofErr w:type="spellEnd"/>
      <w:r w:rsidRPr="00DB61DC">
        <w:rPr>
          <w:rFonts w:ascii="Calibri" w:eastAsia="Calibri" w:hAnsi="Calibri" w:cs="Calibri"/>
          <w:iCs/>
          <w:kern w:val="0"/>
          <w:lang w:val="de-DE" w:eastAsia="en-US" w:bidi="ar-SA"/>
        </w:rPr>
        <w:t> </w:t>
      </w:r>
      <w:proofErr w:type="spellStart"/>
      <w:r w:rsidRPr="00DB61DC">
        <w:rPr>
          <w:rFonts w:ascii="Calibri" w:eastAsia="Calibri" w:hAnsi="Calibri" w:cs="Calibri"/>
          <w:iCs/>
          <w:kern w:val="0"/>
          <w:lang w:val="de-DE" w:eastAsia="en-US" w:bidi="ar-SA"/>
        </w:rPr>
        <w:t>uzupełnienia</w:t>
      </w:r>
      <w:proofErr w:type="spellEnd"/>
      <w:r w:rsidRPr="00DB61DC">
        <w:rPr>
          <w:rFonts w:ascii="Calibri" w:eastAsia="Calibri" w:hAnsi="Calibri" w:cs="Calibri"/>
          <w:iCs/>
          <w:kern w:val="0"/>
          <w:lang w:val="de-DE" w:eastAsia="en-US" w:bidi="ar-SA"/>
        </w:rPr>
        <w:t xml:space="preserve"> w </w:t>
      </w:r>
      <w:proofErr w:type="spellStart"/>
      <w:r w:rsidRPr="00DB61DC">
        <w:rPr>
          <w:rFonts w:ascii="Calibri" w:eastAsia="Calibri" w:hAnsi="Calibri" w:cs="Calibri"/>
          <w:iCs/>
          <w:kern w:val="0"/>
          <w:lang w:val="de-DE" w:eastAsia="en-US" w:bidi="ar-SA"/>
        </w:rPr>
        <w:t>wyznaczonym</w:t>
      </w:r>
      <w:proofErr w:type="spellEnd"/>
      <w:r w:rsidRPr="00DB61DC">
        <w:rPr>
          <w:rFonts w:ascii="Calibri" w:eastAsia="Calibri" w:hAnsi="Calibri" w:cs="Calibri"/>
          <w:iCs/>
          <w:kern w:val="0"/>
          <w:lang w:val="de-DE" w:eastAsia="en-US" w:bidi="ar-SA"/>
        </w:rPr>
        <w:t xml:space="preserve"> </w:t>
      </w:r>
      <w:proofErr w:type="spellStart"/>
      <w:r w:rsidRPr="00DB61DC">
        <w:rPr>
          <w:rFonts w:ascii="Calibri" w:eastAsia="Calibri" w:hAnsi="Calibri" w:cs="Calibri"/>
          <w:iCs/>
          <w:kern w:val="0"/>
          <w:lang w:val="de-DE" w:eastAsia="en-US" w:bidi="ar-SA"/>
        </w:rPr>
        <w:t>terminie</w:t>
      </w:r>
      <w:proofErr w:type="spellEnd"/>
      <w:r w:rsidRPr="00DB61DC">
        <w:rPr>
          <w:rFonts w:ascii="Calibri" w:eastAsia="Calibri" w:hAnsi="Calibri" w:cs="Calibri"/>
          <w:iCs/>
          <w:kern w:val="0"/>
          <w:lang w:val="de-DE" w:eastAsia="en-US" w:bidi="ar-SA"/>
        </w:rPr>
        <w:t>.</w:t>
      </w:r>
    </w:p>
    <w:p w14:paraId="342608BD" w14:textId="50474FC2" w:rsidR="00EA180A" w:rsidRPr="00DB61DC" w:rsidRDefault="00EA180A" w:rsidP="00854FA3">
      <w:pPr>
        <w:pStyle w:val="Standard"/>
        <w:numPr>
          <w:ilvl w:val="0"/>
          <w:numId w:val="69"/>
        </w:numPr>
        <w:tabs>
          <w:tab w:val="left" w:pos="0"/>
          <w:tab w:val="left" w:pos="284"/>
        </w:tabs>
        <w:ind w:left="0" w:firstLine="0"/>
        <w:jc w:val="both"/>
        <w:rPr>
          <w:rFonts w:ascii="Calibri" w:hAnsi="Calibri" w:cs="Calibri"/>
          <w:lang w:val="pl-PL"/>
        </w:rPr>
      </w:pPr>
      <w:r w:rsidRPr="00DB61DC">
        <w:rPr>
          <w:rFonts w:ascii="Calibri" w:hAnsi="Calibri" w:cs="Calibri"/>
          <w:lang w:val="pl-PL"/>
        </w:rPr>
        <w:t xml:space="preserve">Dopuszczalne będzie tylko (jednorazowe) uzupełnienie „braków formalnych”, tj. braku dokumentu </w:t>
      </w:r>
      <w:r w:rsidR="003E6462" w:rsidRPr="00DB61DC">
        <w:rPr>
          <w:rFonts w:ascii="Calibri" w:hAnsi="Calibri" w:cs="Calibri"/>
          <w:lang w:val="pl-PL"/>
        </w:rPr>
        <w:br/>
      </w:r>
      <w:r w:rsidRPr="00DB61DC">
        <w:rPr>
          <w:rFonts w:ascii="Calibri" w:hAnsi="Calibri" w:cs="Calibri"/>
          <w:lang w:val="pl-PL"/>
        </w:rPr>
        <w:t xml:space="preserve">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w:t>
      </w:r>
      <w:r w:rsidR="00854FA3" w:rsidRPr="00DB61DC">
        <w:rPr>
          <w:rFonts w:ascii="Calibri" w:hAnsi="Calibri" w:cs="Calibri"/>
          <w:lang w:val="pl-PL"/>
        </w:rPr>
        <w:br/>
      </w:r>
      <w:r w:rsidRPr="00DB61DC">
        <w:rPr>
          <w:rFonts w:ascii="Calibri" w:hAnsi="Calibri" w:cs="Calibri"/>
          <w:lang w:val="pl-PL"/>
        </w:rPr>
        <w:t xml:space="preserve">to, że przedmiotowe środki dowodowe nie będą uzupełniane, jeżeli na skutek merytorycznej oceny </w:t>
      </w:r>
      <w:r w:rsidR="00C925D0" w:rsidRPr="00DB61DC">
        <w:rPr>
          <w:rFonts w:ascii="Calibri" w:hAnsi="Calibri" w:cs="Calibri"/>
          <w:lang w:val="pl-PL"/>
        </w:rPr>
        <w:t>Z</w:t>
      </w:r>
      <w:r w:rsidRPr="00DB61DC">
        <w:rPr>
          <w:rFonts w:ascii="Calibri" w:hAnsi="Calibri" w:cs="Calibri"/>
          <w:lang w:val="pl-PL"/>
        </w:rPr>
        <w:t>amawiający uzna, że nie odpowiadają one wymaganiom przedmiotu zamów</w:t>
      </w:r>
      <w:r w:rsidR="0053686F" w:rsidRPr="00DB61DC">
        <w:rPr>
          <w:rFonts w:ascii="Calibri" w:hAnsi="Calibri" w:cs="Calibri"/>
          <w:lang w:val="pl-PL"/>
        </w:rPr>
        <w:t>ienia, tj. nie potwierdzają, że </w:t>
      </w:r>
      <w:r w:rsidR="00C925D0" w:rsidRPr="00DB61DC">
        <w:rPr>
          <w:rFonts w:ascii="Calibri" w:hAnsi="Calibri" w:cs="Calibri"/>
          <w:lang w:val="pl-PL"/>
        </w:rPr>
        <w:t>W</w:t>
      </w:r>
      <w:r w:rsidRPr="00DB61DC">
        <w:rPr>
          <w:rFonts w:ascii="Calibri" w:hAnsi="Calibri" w:cs="Calibri"/>
          <w:lang w:val="pl-PL"/>
        </w:rPr>
        <w:t>ykonawca oferuje produkt spełniający oczekiwania Zamawiającego.</w:t>
      </w:r>
    </w:p>
    <w:p w14:paraId="3222A204" w14:textId="219D3F93" w:rsidR="00B2669E" w:rsidRPr="00DB61DC" w:rsidRDefault="00EA180A" w:rsidP="00854FA3">
      <w:pPr>
        <w:pStyle w:val="Standard"/>
        <w:numPr>
          <w:ilvl w:val="0"/>
          <w:numId w:val="69"/>
        </w:numPr>
        <w:tabs>
          <w:tab w:val="left" w:pos="0"/>
          <w:tab w:val="left" w:pos="284"/>
        </w:tabs>
        <w:ind w:left="0" w:firstLine="0"/>
        <w:jc w:val="both"/>
        <w:rPr>
          <w:rFonts w:ascii="Calibri" w:hAnsi="Calibri" w:cs="Calibri"/>
          <w:lang w:val="pl-PL"/>
        </w:rPr>
      </w:pPr>
      <w:r w:rsidRPr="00DB61DC">
        <w:rPr>
          <w:rFonts w:ascii="Calibri" w:hAnsi="Calibri" w:cs="Calibri"/>
          <w:lang w:val="pl-PL"/>
        </w:rPr>
        <w:t>Zamawiający może żądać od Wykonawców wyjaśnień dotyczących treści przedmiotowych środków dowodowych.</w:t>
      </w:r>
    </w:p>
    <w:p w14:paraId="1B18BA2B" w14:textId="77777777" w:rsidR="00C7046E" w:rsidRPr="00155092" w:rsidRDefault="00C7046E" w:rsidP="00C7046E">
      <w:pPr>
        <w:pStyle w:val="Standard"/>
        <w:tabs>
          <w:tab w:val="left" w:pos="0"/>
          <w:tab w:val="left" w:pos="284"/>
        </w:tabs>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3F3CA877" w14:textId="77777777" w:rsidTr="00FF2C9D">
        <w:tc>
          <w:tcPr>
            <w:tcW w:w="10456" w:type="dxa"/>
            <w:shd w:val="clear" w:color="auto" w:fill="D9D9D9" w:themeFill="background1" w:themeFillShade="D9"/>
          </w:tcPr>
          <w:p w14:paraId="27FD65F1" w14:textId="4F976352" w:rsidR="001A3157" w:rsidRPr="00155092" w:rsidRDefault="001A3157" w:rsidP="00A20D35">
            <w:pPr>
              <w:pStyle w:val="Standard"/>
              <w:jc w:val="both"/>
              <w:rPr>
                <w:rFonts w:asciiTheme="minorHAnsi" w:hAnsiTheme="minorHAnsi" w:cstheme="minorHAnsi"/>
                <w:b/>
                <w:bCs/>
                <w:sz w:val="20"/>
                <w:szCs w:val="20"/>
                <w:lang w:val="pl-PL"/>
              </w:rPr>
            </w:pPr>
            <w:r w:rsidRPr="00155092">
              <w:rPr>
                <w:rFonts w:asciiTheme="minorHAnsi" w:hAnsiTheme="minorHAnsi" w:cstheme="minorHAnsi"/>
                <w:b/>
                <w:bCs/>
                <w:sz w:val="20"/>
                <w:szCs w:val="20"/>
                <w:lang w:val="pl-PL"/>
              </w:rPr>
              <w:t>B</w:t>
            </w:r>
            <w:r w:rsidRPr="00155092">
              <w:rPr>
                <w:rFonts w:asciiTheme="minorHAnsi" w:hAnsiTheme="minorHAnsi" w:cstheme="minorHAnsi" w:hint="eastAsia"/>
                <w:b/>
                <w:bCs/>
                <w:sz w:val="20"/>
                <w:szCs w:val="20"/>
                <w:lang w:val="pl-PL"/>
              </w:rPr>
              <w:t xml:space="preserve">. </w:t>
            </w:r>
            <w:r w:rsidR="00C70DAA" w:rsidRPr="00A20D35">
              <w:rPr>
                <w:rFonts w:asciiTheme="minorHAnsi" w:hAnsiTheme="minorHAnsi" w:cstheme="minorHAnsi"/>
                <w:b/>
                <w:bCs/>
                <w:sz w:val="18"/>
                <w:szCs w:val="18"/>
                <w:lang w:val="pl-PL"/>
              </w:rPr>
              <w:t>INFORMACJA O PODMIOTOWYCH ŚRODKACH DOWODOWYCH</w:t>
            </w:r>
          </w:p>
        </w:tc>
      </w:tr>
    </w:tbl>
    <w:p w14:paraId="628DD5D8" w14:textId="3B1D7124" w:rsidR="00DB61DC" w:rsidRPr="002F17EA" w:rsidRDefault="00816201" w:rsidP="00DB61DC">
      <w:pPr>
        <w:pStyle w:val="Standard"/>
        <w:tabs>
          <w:tab w:val="left" w:pos="0"/>
          <w:tab w:val="left" w:pos="284"/>
          <w:tab w:val="left" w:pos="426"/>
        </w:tabs>
        <w:jc w:val="both"/>
        <w:rPr>
          <w:rFonts w:asciiTheme="minorHAnsi" w:hAnsiTheme="minorHAnsi" w:cstheme="minorHAnsi"/>
        </w:rPr>
      </w:pPr>
      <w:r>
        <w:rPr>
          <w:rFonts w:asciiTheme="minorHAnsi" w:hAnsiTheme="minorHAnsi" w:cstheme="minorHAnsi"/>
          <w:lang w:val="pl-PL"/>
        </w:rPr>
        <w:t xml:space="preserve">1. </w:t>
      </w:r>
      <w:proofErr w:type="spellStart"/>
      <w:r w:rsidR="00DB61DC" w:rsidRPr="002F17EA">
        <w:rPr>
          <w:rFonts w:asciiTheme="minorHAnsi" w:hAnsiTheme="minorHAnsi" w:cstheme="minorHAnsi"/>
        </w:rPr>
        <w:t>Zamawiający</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nie</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wymaga</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złożenia</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przez</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Wykonawcę</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podmiotowych</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środków</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dowodowych</w:t>
      </w:r>
      <w:proofErr w:type="spellEnd"/>
      <w:r w:rsidR="00DB61DC" w:rsidRPr="002F17EA">
        <w:rPr>
          <w:rFonts w:asciiTheme="minorHAnsi" w:hAnsiTheme="minorHAnsi" w:cstheme="minorHAnsi"/>
        </w:rPr>
        <w:t xml:space="preserve"> w </w:t>
      </w:r>
      <w:proofErr w:type="spellStart"/>
      <w:r w:rsidR="00DB61DC" w:rsidRPr="002F17EA">
        <w:rPr>
          <w:rFonts w:asciiTheme="minorHAnsi" w:hAnsiTheme="minorHAnsi" w:cstheme="minorHAnsi"/>
        </w:rPr>
        <w:t>zakresie</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braku</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podstaw</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wykluczenia</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poprzestaje</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tylko</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na</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oświadczeniu</w:t>
      </w:r>
      <w:proofErr w:type="spellEnd"/>
      <w:r w:rsidR="00DB61DC" w:rsidRPr="002F17EA">
        <w:rPr>
          <w:rFonts w:asciiTheme="minorHAnsi" w:hAnsiTheme="minorHAnsi" w:cstheme="minorHAnsi"/>
        </w:rPr>
        <w:t xml:space="preserve"> </w:t>
      </w:r>
      <w:proofErr w:type="spellStart"/>
      <w:r w:rsidR="00DB61DC" w:rsidRPr="002F17EA">
        <w:rPr>
          <w:rFonts w:asciiTheme="minorHAnsi" w:hAnsiTheme="minorHAnsi" w:cstheme="minorHAnsi"/>
        </w:rPr>
        <w:t>wstępnym</w:t>
      </w:r>
      <w:proofErr w:type="spellEnd"/>
      <w:r w:rsidR="00DB61DC" w:rsidRPr="002F17EA">
        <w:rPr>
          <w:rFonts w:asciiTheme="minorHAnsi" w:hAnsiTheme="minorHAnsi" w:cstheme="minorHAnsi"/>
        </w:rPr>
        <w:t>).</w:t>
      </w:r>
    </w:p>
    <w:p w14:paraId="50C25550" w14:textId="77777777" w:rsidR="00816201" w:rsidRDefault="00816201"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456"/>
      </w:tblGrid>
      <w:tr w:rsidR="0053686F" w:rsidRPr="00155092" w14:paraId="050C01D4" w14:textId="77777777" w:rsidTr="00873DA2">
        <w:tc>
          <w:tcPr>
            <w:tcW w:w="10456" w:type="dxa"/>
            <w:shd w:val="clear" w:color="auto" w:fill="D9D9D9" w:themeFill="background1" w:themeFillShade="D9"/>
          </w:tcPr>
          <w:p w14:paraId="2B1FFBCF" w14:textId="00395971" w:rsidR="0053686F" w:rsidRPr="00816201" w:rsidRDefault="00816201" w:rsidP="00816201">
            <w:pPr>
              <w:pStyle w:val="Standard"/>
              <w:jc w:val="both"/>
              <w:rPr>
                <w:rFonts w:asciiTheme="minorHAnsi" w:hAnsiTheme="minorHAnsi" w:cstheme="minorHAnsi"/>
                <w:b/>
                <w:bCs/>
                <w:sz w:val="18"/>
                <w:szCs w:val="18"/>
                <w:lang w:val="pl-PL"/>
              </w:rPr>
            </w:pPr>
            <w:r w:rsidRPr="00816201">
              <w:rPr>
                <w:rFonts w:asciiTheme="minorHAnsi" w:hAnsiTheme="minorHAnsi" w:cstheme="minorHAnsi"/>
                <w:b/>
                <w:bCs/>
                <w:sz w:val="18"/>
                <w:szCs w:val="18"/>
                <w:lang w:val="pl-PL"/>
              </w:rPr>
              <w:t>C</w:t>
            </w:r>
            <w:r w:rsidR="0053686F" w:rsidRPr="00816201">
              <w:rPr>
                <w:rFonts w:asciiTheme="minorHAnsi" w:hAnsiTheme="minorHAnsi" w:cstheme="minorHAnsi" w:hint="eastAsia"/>
                <w:b/>
                <w:bCs/>
                <w:sz w:val="18"/>
                <w:szCs w:val="18"/>
                <w:lang w:val="pl-PL"/>
              </w:rPr>
              <w:t xml:space="preserve">. </w:t>
            </w:r>
            <w:r w:rsidRPr="00816201">
              <w:rPr>
                <w:rFonts w:asciiTheme="minorHAnsi" w:hAnsiTheme="minorHAnsi" w:cstheme="minorHAnsi"/>
                <w:b/>
                <w:bCs/>
                <w:sz w:val="18"/>
                <w:szCs w:val="18"/>
                <w:lang w:val="pl-PL"/>
              </w:rPr>
              <w:t>INNE DOKUMENTY I OŚWIADCZENIA</w:t>
            </w:r>
          </w:p>
        </w:tc>
      </w:tr>
    </w:tbl>
    <w:p w14:paraId="2318F9E3" w14:textId="77777777" w:rsidR="0053686F" w:rsidRDefault="0053686F" w:rsidP="00166C58">
      <w:pPr>
        <w:pStyle w:val="Standard"/>
        <w:jc w:val="both"/>
        <w:rPr>
          <w:rFonts w:asciiTheme="minorHAnsi" w:hAnsiTheme="minorHAnsi" w:cstheme="minorHAnsi"/>
          <w:sz w:val="10"/>
          <w:szCs w:val="10"/>
          <w:lang w:val="pl-PL"/>
        </w:rPr>
      </w:pPr>
    </w:p>
    <w:p w14:paraId="16A8A9B8" w14:textId="4FDF2E4A" w:rsidR="0053686F" w:rsidRPr="00873DA2" w:rsidRDefault="00816201" w:rsidP="00816201">
      <w:pPr>
        <w:pStyle w:val="Standard"/>
        <w:numPr>
          <w:ilvl w:val="0"/>
          <w:numId w:val="73"/>
        </w:numPr>
        <w:tabs>
          <w:tab w:val="left" w:pos="284"/>
          <w:tab w:val="left" w:pos="426"/>
        </w:tabs>
        <w:ind w:hanging="720"/>
        <w:rPr>
          <w:rFonts w:asciiTheme="minorHAnsi" w:hAnsiTheme="minorHAnsi" w:cstheme="minorHAnsi"/>
          <w:b/>
          <w:bCs/>
          <w:lang w:val="pl-PL"/>
        </w:rPr>
      </w:pPr>
      <w:r w:rsidRPr="00873DA2">
        <w:rPr>
          <w:rFonts w:asciiTheme="minorHAnsi" w:hAnsiTheme="minorHAnsi" w:cstheme="minorHAnsi"/>
          <w:lang w:val="pl-PL"/>
        </w:rPr>
        <w:t>O</w:t>
      </w:r>
      <w:r w:rsidR="0053686F" w:rsidRPr="00873DA2">
        <w:rPr>
          <w:rFonts w:asciiTheme="minorHAnsi" w:hAnsiTheme="minorHAnsi" w:cstheme="minorHAnsi"/>
          <w:lang w:val="pl-PL"/>
        </w:rPr>
        <w:t xml:space="preserve">świadczenie o posiadaniu odpowiednich dokumentów - </w:t>
      </w:r>
      <w:r w:rsidR="0053686F" w:rsidRPr="00873DA2">
        <w:rPr>
          <w:rFonts w:asciiTheme="minorHAnsi" w:hAnsiTheme="minorHAnsi" w:cstheme="minorHAnsi"/>
          <w:b/>
          <w:bCs/>
          <w:lang w:val="pl-PL"/>
        </w:rPr>
        <w:t>załącznik nr 5 do SWZ;</w:t>
      </w:r>
    </w:p>
    <w:p w14:paraId="72AEBD4C" w14:textId="3610B3D5" w:rsidR="00816201" w:rsidRPr="00155092" w:rsidRDefault="00873DA2" w:rsidP="00816201">
      <w:pPr>
        <w:pStyle w:val="Standard"/>
        <w:numPr>
          <w:ilvl w:val="0"/>
          <w:numId w:val="73"/>
        </w:numPr>
        <w:tabs>
          <w:tab w:val="left" w:pos="0"/>
          <w:tab w:val="left" w:pos="284"/>
        </w:tabs>
        <w:ind w:left="0" w:firstLine="0"/>
        <w:jc w:val="both"/>
        <w:rPr>
          <w:rFonts w:ascii="Calibri" w:hAnsi="Calibri" w:cs="Calibri"/>
          <w:lang w:val="pl-PL"/>
        </w:rPr>
      </w:pPr>
      <w:r>
        <w:rPr>
          <w:rFonts w:ascii="Calibri" w:hAnsi="Calibri" w:cs="Calibri"/>
          <w:lang w:val="pl-PL"/>
        </w:rPr>
        <w:t>W celu wykazania niepodlegania</w:t>
      </w:r>
      <w:r w:rsidR="00816201" w:rsidRPr="00155092">
        <w:rPr>
          <w:rFonts w:ascii="Calibri" w:hAnsi="Calibri" w:cs="Calibri"/>
          <w:lang w:val="pl-PL"/>
        </w:rPr>
        <w:t xml:space="preserve"> wykluczeniu w postępowaniu na podstawie art. 125 ust. 1 ustawy </w:t>
      </w:r>
      <w:proofErr w:type="spellStart"/>
      <w:r w:rsidR="00816201" w:rsidRPr="00155092">
        <w:rPr>
          <w:rFonts w:ascii="Calibri" w:hAnsi="Calibri" w:cs="Calibri"/>
          <w:lang w:val="pl-PL"/>
        </w:rPr>
        <w:t>Pzp</w:t>
      </w:r>
      <w:proofErr w:type="spellEnd"/>
      <w:r w:rsidR="00816201" w:rsidRPr="00155092">
        <w:rPr>
          <w:rFonts w:ascii="Calibri" w:hAnsi="Calibri" w:cs="Calibri"/>
          <w:lang w:val="pl-PL"/>
        </w:rPr>
        <w:t xml:space="preserve"> oraz na podstawie art. 7 ust. 1 ustawy z dnia 13 kwietnia 2022 r. o szczególnych rozwiązaniach </w:t>
      </w:r>
      <w:r w:rsidR="00816201" w:rsidRPr="00155092">
        <w:rPr>
          <w:rFonts w:ascii="Calibri" w:hAnsi="Calibri" w:cs="Calibri"/>
          <w:lang w:val="pl-PL"/>
        </w:rPr>
        <w:br/>
        <w:t xml:space="preserve">w zakresie przeciwdziałania wspieraniu agresji na Ukrainę </w:t>
      </w:r>
      <w:r w:rsidR="00816201" w:rsidRPr="003747BA">
        <w:rPr>
          <w:rFonts w:asciiTheme="minorHAnsi" w:hAnsiTheme="minorHAnsi" w:cstheme="minorHAnsi"/>
          <w:bCs/>
          <w:lang w:val="pl-PL"/>
        </w:rPr>
        <w:t>oraz służących ochronnie bezpieczeństwa narodowego</w:t>
      </w:r>
      <w:r w:rsidR="00816201" w:rsidRPr="00155092">
        <w:rPr>
          <w:rFonts w:ascii="Calibri" w:hAnsi="Calibri" w:cs="Calibri"/>
          <w:lang w:val="pl-PL"/>
        </w:rPr>
        <w:t xml:space="preserve"> (Dz. U.  z 2022 r. poz. 835) Wykonawca składa wraz z ofertą </w:t>
      </w:r>
      <w:r w:rsidR="00816201" w:rsidRPr="00DB61DC">
        <w:rPr>
          <w:rFonts w:ascii="Calibri" w:hAnsi="Calibri" w:cs="Calibri"/>
          <w:lang w:val="pl-PL"/>
        </w:rPr>
        <w:t xml:space="preserve">oświadczenie dotyczące braku podstaw wykluczenia z postępowania – załącznik nr 3 do SWZ – </w:t>
      </w:r>
      <w:r w:rsidR="00816201" w:rsidRPr="00155092">
        <w:rPr>
          <w:rFonts w:ascii="Calibri" w:hAnsi="Calibri" w:cs="Calibri"/>
          <w:lang w:val="pl-PL"/>
        </w:rPr>
        <w:t>w postaci elektronicznej opatrzone kwalifikowanym podpisem elektronicznym, podpisem zaufanym lub podpisem osobistym.</w:t>
      </w:r>
    </w:p>
    <w:p w14:paraId="34A0F3A3" w14:textId="58B4E7EB" w:rsidR="00816201" w:rsidRPr="00155092" w:rsidRDefault="00816201" w:rsidP="00816201">
      <w:pPr>
        <w:pStyle w:val="Standard"/>
        <w:numPr>
          <w:ilvl w:val="0"/>
          <w:numId w:val="73"/>
        </w:numPr>
        <w:tabs>
          <w:tab w:val="left" w:pos="0"/>
          <w:tab w:val="left" w:pos="284"/>
        </w:tabs>
        <w:ind w:left="0" w:firstLine="0"/>
        <w:jc w:val="both"/>
        <w:rPr>
          <w:rFonts w:ascii="Calibri" w:hAnsi="Calibri" w:cs="Calibri"/>
          <w:lang w:val="pl-PL"/>
        </w:rPr>
      </w:pPr>
      <w:r w:rsidRPr="00155092">
        <w:rPr>
          <w:rFonts w:ascii="Calibri" w:hAnsi="Calibri" w:cs="Calibri"/>
          <w:lang w:val="pl-PL"/>
        </w:rPr>
        <w:t>W przypadku wspólnego ubiegania się o zamówienie przez Wykonawców oświadczeni</w:t>
      </w:r>
      <w:r w:rsidR="001E05BF">
        <w:rPr>
          <w:rFonts w:ascii="Calibri" w:hAnsi="Calibri" w:cs="Calibri"/>
          <w:lang w:val="pl-PL"/>
        </w:rPr>
        <w:t>e</w:t>
      </w:r>
      <w:r w:rsidRPr="00155092">
        <w:rPr>
          <w:rFonts w:ascii="Calibri" w:hAnsi="Calibri" w:cs="Calibri"/>
          <w:lang w:val="pl-PL"/>
        </w:rPr>
        <w:t>, o który</w:t>
      </w:r>
      <w:r w:rsidR="001E05BF">
        <w:rPr>
          <w:rFonts w:ascii="Calibri" w:hAnsi="Calibri" w:cs="Calibri"/>
          <w:lang w:val="pl-PL"/>
        </w:rPr>
        <w:t>m</w:t>
      </w:r>
      <w:r w:rsidRPr="00155092">
        <w:rPr>
          <w:rFonts w:ascii="Calibri" w:hAnsi="Calibri" w:cs="Calibri"/>
          <w:lang w:val="pl-PL"/>
        </w:rPr>
        <w:t xml:space="preserve"> mowa </w:t>
      </w:r>
      <w:r w:rsidR="00873DA2">
        <w:rPr>
          <w:rFonts w:ascii="Calibri" w:hAnsi="Calibri" w:cs="Calibri"/>
          <w:lang w:val="pl-PL"/>
        </w:rPr>
        <w:t xml:space="preserve">w pkt </w:t>
      </w:r>
      <w:r w:rsidR="001E05BF">
        <w:rPr>
          <w:rFonts w:ascii="Calibri" w:hAnsi="Calibri" w:cs="Calibri"/>
          <w:lang w:val="pl-PL"/>
        </w:rPr>
        <w:t>2</w:t>
      </w:r>
      <w:r w:rsidRPr="00155092">
        <w:rPr>
          <w:rFonts w:ascii="Calibri" w:hAnsi="Calibri" w:cs="Calibri"/>
          <w:lang w:val="pl-PL"/>
        </w:rPr>
        <w:t>, składa każdy z Wykonawców wspólnie ubiegających się o zamówienie. Oświadczeni</w:t>
      </w:r>
      <w:r w:rsidR="001E05BF">
        <w:rPr>
          <w:rFonts w:ascii="Calibri" w:hAnsi="Calibri" w:cs="Calibri"/>
          <w:lang w:val="pl-PL"/>
        </w:rPr>
        <w:t>e</w:t>
      </w:r>
      <w:r w:rsidRPr="00155092">
        <w:rPr>
          <w:rFonts w:ascii="Calibri" w:hAnsi="Calibri" w:cs="Calibri"/>
          <w:lang w:val="pl-PL"/>
        </w:rPr>
        <w:t xml:space="preserve"> </w:t>
      </w:r>
      <w:r w:rsidRPr="00155092">
        <w:rPr>
          <w:rFonts w:ascii="Calibri" w:hAnsi="Calibri" w:cs="Calibri"/>
          <w:lang w:val="pl-PL"/>
        </w:rPr>
        <w:br/>
        <w:t>t</w:t>
      </w:r>
      <w:r w:rsidR="001E05BF">
        <w:rPr>
          <w:rFonts w:ascii="Calibri" w:hAnsi="Calibri" w:cs="Calibri"/>
          <w:lang w:val="pl-PL"/>
        </w:rPr>
        <w:t>o ma</w:t>
      </w:r>
      <w:r w:rsidRPr="00155092">
        <w:rPr>
          <w:rFonts w:ascii="Calibri" w:hAnsi="Calibri" w:cs="Calibri"/>
          <w:lang w:val="pl-PL"/>
        </w:rPr>
        <w:t xml:space="preserve"> potwierdzać brak podstaw wykluczenia z postępowania w zakresie, w którym każdy </w:t>
      </w:r>
      <w:r w:rsidRPr="00155092">
        <w:rPr>
          <w:rFonts w:ascii="Calibri" w:hAnsi="Calibri" w:cs="Calibri"/>
          <w:lang w:val="pl-PL"/>
        </w:rPr>
        <w:br/>
        <w:t>z Wykonawców wykazuje brak postaw wykluczenia.</w:t>
      </w:r>
    </w:p>
    <w:p w14:paraId="1DAF84C4" w14:textId="2B047C88" w:rsidR="00816201" w:rsidRPr="00155092" w:rsidRDefault="00816201" w:rsidP="00816201">
      <w:pPr>
        <w:pStyle w:val="Standard"/>
        <w:numPr>
          <w:ilvl w:val="0"/>
          <w:numId w:val="73"/>
        </w:numPr>
        <w:tabs>
          <w:tab w:val="left" w:pos="0"/>
          <w:tab w:val="left" w:pos="284"/>
        </w:tabs>
        <w:ind w:left="0" w:firstLine="0"/>
        <w:jc w:val="both"/>
        <w:rPr>
          <w:rFonts w:ascii="Calibri" w:hAnsi="Calibri" w:cs="Calibri"/>
          <w:lang w:val="pl-PL"/>
        </w:rPr>
      </w:pPr>
      <w:r w:rsidRPr="00155092">
        <w:rPr>
          <w:rFonts w:ascii="Calibri" w:hAnsi="Calibri" w:cs="Calibri"/>
          <w:lang w:val="pl-PL"/>
        </w:rPr>
        <w:lastRenderedPageBreak/>
        <w:t>Jeżeli Wykonawca nie złożył oświadcze</w:t>
      </w:r>
      <w:r w:rsidR="004656C3">
        <w:rPr>
          <w:rFonts w:ascii="Calibri" w:hAnsi="Calibri" w:cs="Calibri"/>
          <w:lang w:val="pl-PL"/>
        </w:rPr>
        <w:t>nia</w:t>
      </w:r>
      <w:r w:rsidRPr="00155092">
        <w:rPr>
          <w:rFonts w:ascii="Calibri" w:hAnsi="Calibri" w:cs="Calibri"/>
          <w:lang w:val="pl-PL"/>
        </w:rPr>
        <w:t>, o który</w:t>
      </w:r>
      <w:r>
        <w:rPr>
          <w:rFonts w:ascii="Calibri" w:hAnsi="Calibri" w:cs="Calibri"/>
          <w:lang w:val="pl-PL"/>
        </w:rPr>
        <w:t>ch</w:t>
      </w:r>
      <w:r w:rsidRPr="00155092">
        <w:rPr>
          <w:rFonts w:ascii="Calibri" w:hAnsi="Calibri" w:cs="Calibri"/>
          <w:lang w:val="pl-PL"/>
        </w:rPr>
        <w:t xml:space="preserve"> mowa w pkt </w:t>
      </w:r>
      <w:r w:rsidR="004656C3">
        <w:rPr>
          <w:rFonts w:ascii="Calibri" w:hAnsi="Calibri" w:cs="Calibri"/>
          <w:lang w:val="pl-PL"/>
        </w:rPr>
        <w:t>2</w:t>
      </w:r>
      <w:r w:rsidRPr="00155092">
        <w:rPr>
          <w:rFonts w:ascii="Calibri" w:hAnsi="Calibri" w:cs="Calibri"/>
          <w:lang w:val="pl-PL"/>
        </w:rPr>
        <w:t xml:space="preserve"> i </w:t>
      </w:r>
      <w:r w:rsidR="004656C3">
        <w:rPr>
          <w:rFonts w:ascii="Calibri" w:hAnsi="Calibri" w:cs="Calibri"/>
          <w:lang w:val="pl-PL"/>
        </w:rPr>
        <w:t>3</w:t>
      </w:r>
      <w:r w:rsidRPr="00155092">
        <w:rPr>
          <w:rFonts w:ascii="Calibri" w:hAnsi="Calibri" w:cs="Calibri"/>
          <w:lang w:val="pl-PL"/>
        </w:rPr>
        <w:t xml:space="preserve"> lub </w:t>
      </w:r>
      <w:r w:rsidR="004656C3">
        <w:rPr>
          <w:rFonts w:ascii="Calibri" w:hAnsi="Calibri" w:cs="Calibri"/>
          <w:lang w:val="pl-PL"/>
        </w:rPr>
        <w:t>jest ono</w:t>
      </w:r>
      <w:r w:rsidRPr="00155092">
        <w:rPr>
          <w:rFonts w:ascii="Calibri" w:hAnsi="Calibri" w:cs="Calibri"/>
          <w:lang w:val="pl-PL"/>
        </w:rPr>
        <w:t xml:space="preserve"> niekompletne </w:t>
      </w:r>
      <w:r w:rsidRPr="00155092">
        <w:rPr>
          <w:rFonts w:ascii="Calibri" w:hAnsi="Calibri" w:cs="Calibri"/>
          <w:lang w:val="pl-PL"/>
        </w:rPr>
        <w:br/>
        <w:t xml:space="preserve">lub zawiera błędy, Zamawiający wezwie Wykonawcę odpowiednio do jego złożenia, poprawienia </w:t>
      </w:r>
      <w:r w:rsidRPr="00155092">
        <w:rPr>
          <w:rFonts w:ascii="Calibri" w:hAnsi="Calibri" w:cs="Calibri"/>
          <w:lang w:val="pl-PL"/>
        </w:rPr>
        <w:br/>
        <w:t>lub uzupełnieni</w:t>
      </w:r>
      <w:r w:rsidR="00873DA2">
        <w:rPr>
          <w:rFonts w:ascii="Calibri" w:hAnsi="Calibri" w:cs="Calibri"/>
          <w:lang w:val="pl-PL"/>
        </w:rPr>
        <w:t>a w wyznaczonym terminie, chyba</w:t>
      </w:r>
      <w:r w:rsidRPr="00155092">
        <w:rPr>
          <w:rFonts w:ascii="Calibri" w:hAnsi="Calibri" w:cs="Calibri"/>
          <w:lang w:val="pl-PL"/>
        </w:rPr>
        <w:t xml:space="preserve"> że oferta Wykonawcy podlega odrzuceniu bez względu na jego złożenie, uzupełnienie lub poprawienie lub zachodzą przesłanki unieważnienia postępowania.</w:t>
      </w:r>
    </w:p>
    <w:p w14:paraId="718510CB" w14:textId="0D90E496" w:rsidR="00816201" w:rsidRPr="00155092" w:rsidRDefault="00816201" w:rsidP="00816201">
      <w:pPr>
        <w:pStyle w:val="Standard"/>
        <w:numPr>
          <w:ilvl w:val="0"/>
          <w:numId w:val="73"/>
        </w:numPr>
        <w:tabs>
          <w:tab w:val="left" w:pos="0"/>
          <w:tab w:val="left" w:pos="284"/>
        </w:tabs>
        <w:ind w:left="0" w:firstLine="0"/>
        <w:jc w:val="both"/>
        <w:rPr>
          <w:rFonts w:ascii="Calibri" w:hAnsi="Calibri" w:cs="Calibri"/>
          <w:lang w:val="pl-PL"/>
        </w:rPr>
      </w:pPr>
      <w:r w:rsidRPr="00155092">
        <w:rPr>
          <w:rFonts w:ascii="Calibri" w:hAnsi="Calibri" w:cs="Calibri"/>
          <w:lang w:val="pl-PL"/>
        </w:rPr>
        <w:t>Zamawiający może żądać od Wykonawców wyjaśnień dotyczących treści złożon</w:t>
      </w:r>
      <w:r>
        <w:rPr>
          <w:rFonts w:ascii="Calibri" w:hAnsi="Calibri" w:cs="Calibri"/>
          <w:lang w:val="pl-PL"/>
        </w:rPr>
        <w:t>ych</w:t>
      </w:r>
      <w:r w:rsidRPr="00155092">
        <w:rPr>
          <w:rFonts w:ascii="Calibri" w:hAnsi="Calibri" w:cs="Calibri"/>
          <w:lang w:val="pl-PL"/>
        </w:rPr>
        <w:t xml:space="preserve"> oświadcze</w:t>
      </w:r>
      <w:r>
        <w:rPr>
          <w:rFonts w:ascii="Calibri" w:hAnsi="Calibri" w:cs="Calibri"/>
          <w:lang w:val="pl-PL"/>
        </w:rPr>
        <w:t>ń</w:t>
      </w:r>
      <w:r w:rsidRPr="00155092">
        <w:rPr>
          <w:rFonts w:ascii="Calibri" w:hAnsi="Calibri" w:cs="Calibri"/>
          <w:lang w:val="pl-PL"/>
        </w:rPr>
        <w:t xml:space="preserve">, </w:t>
      </w:r>
      <w:r w:rsidRPr="00155092">
        <w:rPr>
          <w:rFonts w:ascii="Calibri" w:hAnsi="Calibri" w:cs="Calibri"/>
          <w:lang w:val="pl-PL"/>
        </w:rPr>
        <w:br/>
        <w:t>o który</w:t>
      </w:r>
      <w:r w:rsidR="004656C3">
        <w:rPr>
          <w:rFonts w:ascii="Calibri" w:hAnsi="Calibri" w:cs="Calibri"/>
          <w:lang w:val="pl-PL"/>
        </w:rPr>
        <w:t>m</w:t>
      </w:r>
      <w:r w:rsidRPr="00155092">
        <w:rPr>
          <w:rFonts w:ascii="Calibri" w:hAnsi="Calibri" w:cs="Calibri"/>
          <w:lang w:val="pl-PL"/>
        </w:rPr>
        <w:t xml:space="preserve"> mowa w pkt </w:t>
      </w:r>
      <w:r w:rsidR="004656C3">
        <w:rPr>
          <w:rFonts w:ascii="Calibri" w:hAnsi="Calibri" w:cs="Calibri"/>
          <w:lang w:val="pl-PL"/>
        </w:rPr>
        <w:t>4</w:t>
      </w:r>
      <w:r w:rsidRPr="00155092">
        <w:rPr>
          <w:rFonts w:ascii="Calibri" w:hAnsi="Calibri" w:cs="Calibri"/>
          <w:lang w:val="pl-PL"/>
        </w:rPr>
        <w:t>.</w:t>
      </w:r>
    </w:p>
    <w:p w14:paraId="33C33D2F" w14:textId="4A10D66A" w:rsidR="0053686F" w:rsidRPr="00816201" w:rsidRDefault="00816201" w:rsidP="00816201">
      <w:pPr>
        <w:pStyle w:val="Standard"/>
        <w:numPr>
          <w:ilvl w:val="0"/>
          <w:numId w:val="73"/>
        </w:numPr>
        <w:tabs>
          <w:tab w:val="left" w:pos="0"/>
          <w:tab w:val="left" w:pos="284"/>
          <w:tab w:val="left" w:pos="426"/>
        </w:tabs>
        <w:ind w:left="0" w:firstLine="0"/>
        <w:jc w:val="both"/>
        <w:rPr>
          <w:rFonts w:asciiTheme="minorHAnsi" w:hAnsiTheme="minorHAnsi" w:cstheme="minorHAnsi"/>
          <w:lang w:val="pl-PL"/>
        </w:rPr>
      </w:pPr>
      <w:r w:rsidRPr="00155092">
        <w:rPr>
          <w:rFonts w:ascii="Calibri" w:hAnsi="Calibri" w:cs="Calibri"/>
          <w:lang w:val="pl-PL"/>
        </w:rPr>
        <w:t xml:space="preserve">W zakresie nieuregulowanym ustawą </w:t>
      </w:r>
      <w:proofErr w:type="spellStart"/>
      <w:r w:rsidRPr="00155092">
        <w:rPr>
          <w:rFonts w:ascii="Calibri" w:hAnsi="Calibri" w:cs="Calibri"/>
          <w:lang w:val="pl-PL"/>
        </w:rPr>
        <w:t>Pzp</w:t>
      </w:r>
      <w:proofErr w:type="spellEnd"/>
      <w:r w:rsidRPr="00155092">
        <w:rPr>
          <w:rFonts w:ascii="Calibri" w:hAnsi="Calibri" w:cs="Calibr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40F042C" w14:textId="77777777" w:rsidR="0053686F" w:rsidRPr="00155092" w:rsidRDefault="0053686F"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5786424D" w14:textId="77777777" w:rsidTr="00FF2C9D">
        <w:tc>
          <w:tcPr>
            <w:tcW w:w="10456" w:type="dxa"/>
            <w:shd w:val="clear" w:color="auto" w:fill="D9D9D9" w:themeFill="background1" w:themeFillShade="D9"/>
          </w:tcPr>
          <w:p w14:paraId="507299E2" w14:textId="032DD420" w:rsidR="0006100A" w:rsidRPr="00155092" w:rsidRDefault="00873DA2"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DOKUMENTY SKŁADAJĄCE SIĘ</w:t>
            </w:r>
            <w:r w:rsidR="0006100A" w:rsidRPr="00155092">
              <w:rPr>
                <w:rFonts w:asciiTheme="minorHAnsi" w:hAnsiTheme="minorHAnsi" w:cstheme="minorHAnsi"/>
                <w:b/>
                <w:bCs/>
                <w:sz w:val="20"/>
                <w:szCs w:val="20"/>
                <w:lang w:val="pl-PL"/>
              </w:rPr>
              <w:t xml:space="preserve"> NA OFERTĘ</w:t>
            </w:r>
          </w:p>
        </w:tc>
      </w:tr>
    </w:tbl>
    <w:p w14:paraId="59755AA8" w14:textId="45211978" w:rsidR="002874A8" w:rsidRPr="00F00152" w:rsidRDefault="002874A8" w:rsidP="00E31E8F">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155092">
        <w:rPr>
          <w:rFonts w:asciiTheme="minorHAnsi" w:eastAsia="SimSun" w:hAnsiTheme="minorHAnsi" w:cstheme="minorHAnsi"/>
          <w:b/>
          <w:bCs/>
          <w:sz w:val="24"/>
          <w:szCs w:val="24"/>
          <w:lang w:val="pl-PL" w:bidi="hi-IN"/>
        </w:rPr>
        <w:t>F</w:t>
      </w:r>
      <w:r w:rsidRPr="00F00152">
        <w:rPr>
          <w:rFonts w:asciiTheme="minorHAnsi" w:eastAsia="SimSun" w:hAnsiTheme="minorHAnsi" w:cstheme="minorHAnsi"/>
          <w:b/>
          <w:bCs/>
          <w:sz w:val="24"/>
          <w:szCs w:val="24"/>
          <w:lang w:val="pl-PL" w:bidi="hi-IN"/>
        </w:rPr>
        <w:t>ormularz ofer</w:t>
      </w:r>
      <w:r w:rsidR="00705F9D" w:rsidRPr="00F00152">
        <w:rPr>
          <w:rFonts w:asciiTheme="minorHAnsi" w:eastAsia="SimSun" w:hAnsiTheme="minorHAnsi" w:cstheme="minorHAnsi"/>
          <w:b/>
          <w:bCs/>
          <w:sz w:val="24"/>
          <w:szCs w:val="24"/>
          <w:lang w:val="pl-PL" w:bidi="hi-IN"/>
        </w:rPr>
        <w:t>towy</w:t>
      </w:r>
      <w:r w:rsidRPr="00F00152">
        <w:rPr>
          <w:rFonts w:asciiTheme="minorHAnsi" w:eastAsia="SimSun" w:hAnsiTheme="minorHAnsi" w:cstheme="minorHAnsi"/>
          <w:b/>
          <w:bCs/>
          <w:sz w:val="24"/>
          <w:szCs w:val="24"/>
          <w:lang w:val="pl-PL" w:bidi="hi-IN"/>
        </w:rPr>
        <w:t xml:space="preserve"> </w:t>
      </w:r>
      <w:r w:rsidR="00B93234" w:rsidRPr="00F00152">
        <w:rPr>
          <w:rFonts w:asciiTheme="minorHAnsi" w:eastAsia="SimSun" w:hAnsiTheme="minorHAnsi" w:cstheme="minorHAnsi"/>
          <w:sz w:val="24"/>
          <w:szCs w:val="24"/>
          <w:lang w:val="pl-PL" w:bidi="hi-IN"/>
        </w:rPr>
        <w:t>(z</w:t>
      </w:r>
      <w:r w:rsidRPr="00F00152">
        <w:rPr>
          <w:rFonts w:asciiTheme="minorHAnsi" w:eastAsia="SimSun" w:hAnsiTheme="minorHAnsi" w:cstheme="minorHAnsi"/>
          <w:sz w:val="24"/>
          <w:szCs w:val="24"/>
          <w:lang w:val="pl-PL" w:bidi="hi-IN"/>
        </w:rPr>
        <w:t xml:space="preserve">ałącznik nr 1 do SWZ). </w:t>
      </w:r>
    </w:p>
    <w:p w14:paraId="45F92381" w14:textId="0E0E26D2" w:rsidR="00A143D1" w:rsidRPr="00F00152" w:rsidRDefault="00A143D1" w:rsidP="00E31E8F">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F00152">
        <w:rPr>
          <w:rFonts w:asciiTheme="minorHAnsi" w:hAnsiTheme="minorHAnsi" w:cstheme="minorHAnsi"/>
          <w:b/>
          <w:sz w:val="24"/>
          <w:szCs w:val="24"/>
        </w:rPr>
        <w:t>Formularz cenowy</w:t>
      </w:r>
      <w:r w:rsidR="00B93234" w:rsidRPr="00F00152">
        <w:rPr>
          <w:rFonts w:asciiTheme="minorHAnsi" w:hAnsiTheme="minorHAnsi" w:cstheme="minorHAnsi"/>
          <w:sz w:val="24"/>
          <w:szCs w:val="24"/>
        </w:rPr>
        <w:t xml:space="preserve"> (z</w:t>
      </w:r>
      <w:r w:rsidRPr="00F00152">
        <w:rPr>
          <w:rFonts w:asciiTheme="minorHAnsi" w:hAnsiTheme="minorHAnsi" w:cstheme="minorHAnsi"/>
          <w:sz w:val="24"/>
          <w:szCs w:val="24"/>
        </w:rPr>
        <w:t>ałącznik nr 2 do SWZ).</w:t>
      </w:r>
      <w:r w:rsidRPr="00F00152">
        <w:rPr>
          <w:rFonts w:asciiTheme="minorHAnsi" w:eastAsia="Calibri" w:hAnsiTheme="minorHAnsi" w:cstheme="minorHAnsi"/>
          <w:b/>
          <w:bCs/>
          <w:sz w:val="24"/>
          <w:szCs w:val="24"/>
        </w:rPr>
        <w:t xml:space="preserve"> </w:t>
      </w:r>
      <w:r w:rsidRPr="00873DA2">
        <w:rPr>
          <w:rFonts w:asciiTheme="minorHAnsi" w:eastAsia="Calibri" w:hAnsiTheme="minorHAnsi" w:cstheme="minorHAnsi"/>
          <w:b/>
          <w:bCs/>
          <w:sz w:val="24"/>
          <w:szCs w:val="24"/>
        </w:rPr>
        <w:t>Jeżeli formularz cenowy zostanie złożony w formacie .pdf, należy również załączyć jego edytowalną wersję.</w:t>
      </w:r>
    </w:p>
    <w:p w14:paraId="75F42D6D" w14:textId="781973BA" w:rsidR="0016371D" w:rsidRPr="00EB4B45" w:rsidRDefault="0016371D" w:rsidP="0016371D">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hAnsiTheme="minorHAnsi" w:cstheme="minorHAnsi"/>
          <w:b/>
          <w:bCs/>
          <w:sz w:val="24"/>
          <w:szCs w:val="24"/>
          <w:lang w:val="pl-PL"/>
        </w:rPr>
        <w:t>Dokumenty, z których wynika prawo do podpisania oferty</w:t>
      </w:r>
      <w:r w:rsidRPr="00EB4B45">
        <w:rPr>
          <w:rFonts w:asciiTheme="minorHAnsi" w:hAnsiTheme="minorHAnsi" w:cstheme="minorHAnsi"/>
          <w:sz w:val="24"/>
          <w:szCs w:val="24"/>
          <w:lang w:val="pl-PL"/>
        </w:rPr>
        <w:t xml:space="preserve">, tj.  Odpis lub informacja z Krajowego Rejestru Sądowego, Centralnej Ewidencji i Informacji o Działalności Gospodarczej, odpowiednie pełnomocnictwa (jeżeli dotyczy). </w:t>
      </w:r>
      <w:r w:rsidRPr="00EB4B45">
        <w:rPr>
          <w:rFonts w:asciiTheme="minorHAnsi" w:eastAsia="Calibri" w:hAnsiTheme="minorHAnsi" w:cstheme="minorHAnsi"/>
          <w:sz w:val="24"/>
          <w:szCs w:val="24"/>
          <w:lang w:val="pl-PL"/>
        </w:rPr>
        <w:t xml:space="preserve">Jeżeli osoba/ osoby podpisująca (e) ofertę działa na podstawie pełnomocnictwa, to musi ono w swej treści wyraźnie wskazywać uprawnienie do podpisania oferty. </w:t>
      </w:r>
      <w:r w:rsidRPr="00EB4B45">
        <w:rPr>
          <w:rFonts w:asciiTheme="minorHAnsi" w:hAnsiTheme="minorHAnsi" w:cstheme="minorHAnsi"/>
          <w:sz w:val="24"/>
          <w:szCs w:val="24"/>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EB4B45">
        <w:rPr>
          <w:rFonts w:asciiTheme="minorHAnsi" w:hAnsiTheme="minorHAnsi" w:cstheme="minorHAnsi"/>
          <w:sz w:val="24"/>
          <w:szCs w:val="24"/>
          <w:lang w:val="pl-PL"/>
        </w:rPr>
        <w:br/>
        <w:t xml:space="preserve">się o udzielenie zamówienia zgodnie z formą reprezentacji, określoną w dokumencie rejestrowym właściwym dla formy organizacyjnej lub w postaci elektronicznej kopii dokumentu, poświadczonej </w:t>
      </w:r>
      <w:r w:rsidRPr="00EB4B45">
        <w:rPr>
          <w:rFonts w:asciiTheme="minorHAnsi" w:hAnsiTheme="minorHAnsi" w:cstheme="minorHAnsi"/>
          <w:sz w:val="24"/>
          <w:szCs w:val="24"/>
          <w:lang w:val="pl-PL"/>
        </w:rPr>
        <w:br/>
        <w:t>za zgodność z oryginałem przez notariusza, tj. opatrzonej kwalifikowanym podpisem elektronicznym osoby posiadającej uprawnienia notariusza.</w:t>
      </w:r>
      <w:r w:rsidRPr="00EB4B45">
        <w:rPr>
          <w:rFonts w:ascii="Garamond" w:hAnsi="Garamond"/>
          <w:bCs/>
          <w:lang w:val="pl-PL"/>
        </w:rPr>
        <w:t xml:space="preserve"> </w:t>
      </w:r>
      <w:r w:rsidR="00031F5D">
        <w:rPr>
          <w:rFonts w:ascii="Garamond" w:hAnsi="Garamond"/>
          <w:bCs/>
          <w:lang w:val="pl-PL"/>
        </w:rPr>
        <w:t xml:space="preserve"> </w:t>
      </w:r>
    </w:p>
    <w:p w14:paraId="2C23A31A" w14:textId="28D9DE62" w:rsidR="00DB3527" w:rsidRPr="00F00152" w:rsidRDefault="006B00D7" w:rsidP="00E31E8F">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Pr>
          <w:rFonts w:asciiTheme="minorHAnsi" w:hAnsiTheme="minorHAnsi" w:cstheme="minorHAnsi"/>
          <w:b/>
          <w:bCs/>
          <w:sz w:val="24"/>
          <w:szCs w:val="24"/>
          <w:lang w:val="pl-PL"/>
        </w:rPr>
        <w:t>Dokumenty</w:t>
      </w:r>
      <w:r w:rsidR="00563C55">
        <w:rPr>
          <w:rFonts w:asciiTheme="minorHAnsi" w:hAnsiTheme="minorHAnsi" w:cstheme="minorHAnsi"/>
          <w:b/>
          <w:bCs/>
          <w:sz w:val="24"/>
          <w:szCs w:val="24"/>
          <w:lang w:val="pl-PL"/>
        </w:rPr>
        <w:t xml:space="preserve"> </w:t>
      </w:r>
      <w:r>
        <w:rPr>
          <w:rFonts w:asciiTheme="minorHAnsi" w:hAnsiTheme="minorHAnsi" w:cstheme="minorHAnsi"/>
          <w:b/>
          <w:bCs/>
          <w:sz w:val="24"/>
          <w:szCs w:val="24"/>
          <w:lang w:val="pl-PL"/>
        </w:rPr>
        <w:t xml:space="preserve">i oświadczenia </w:t>
      </w:r>
      <w:r>
        <w:rPr>
          <w:rFonts w:asciiTheme="minorHAnsi" w:hAnsiTheme="minorHAnsi" w:cstheme="minorHAnsi"/>
          <w:sz w:val="24"/>
          <w:szCs w:val="24"/>
          <w:lang w:val="pl-PL"/>
        </w:rPr>
        <w:t xml:space="preserve">wymieniowe w </w:t>
      </w:r>
      <w:r w:rsidR="00031F5D">
        <w:rPr>
          <w:rFonts w:asciiTheme="minorHAnsi" w:hAnsiTheme="minorHAnsi" w:cstheme="minorHAnsi"/>
          <w:sz w:val="24"/>
          <w:szCs w:val="24"/>
          <w:lang w:val="pl-PL"/>
        </w:rPr>
        <w:t>niniejszym dziale</w:t>
      </w:r>
      <w:r w:rsidR="00563C55">
        <w:rPr>
          <w:rFonts w:asciiTheme="minorHAnsi" w:hAnsiTheme="minorHAnsi" w:cstheme="minorHAnsi"/>
          <w:sz w:val="24"/>
          <w:szCs w:val="24"/>
          <w:lang w:val="pl-PL"/>
        </w:rPr>
        <w:t xml:space="preserve">. </w:t>
      </w:r>
    </w:p>
    <w:p w14:paraId="6411B0E6" w14:textId="77777777" w:rsidR="00A6595C" w:rsidRPr="00155092" w:rsidRDefault="00A6595C" w:rsidP="00A6595C">
      <w:p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456"/>
      </w:tblGrid>
      <w:tr w:rsidR="00A20D35" w:rsidRPr="00031F5D" w14:paraId="447B70F2" w14:textId="77777777" w:rsidTr="00FF2C9D">
        <w:tc>
          <w:tcPr>
            <w:tcW w:w="10456" w:type="dxa"/>
            <w:shd w:val="clear" w:color="auto" w:fill="D9D9D9" w:themeFill="background1" w:themeFillShade="D9"/>
          </w:tcPr>
          <w:p w14:paraId="6A2264A1" w14:textId="234FC6B9" w:rsidR="0006100A" w:rsidRPr="00031F5D" w:rsidRDefault="0006100A" w:rsidP="00166C58">
            <w:pPr>
              <w:pStyle w:val="Standard"/>
              <w:jc w:val="both"/>
              <w:rPr>
                <w:rFonts w:asciiTheme="minorHAnsi" w:hAnsiTheme="minorHAnsi" w:cstheme="minorHAnsi"/>
                <w:b/>
                <w:bCs/>
                <w:lang w:val="pl-PL"/>
              </w:rPr>
            </w:pPr>
            <w:r w:rsidRPr="00031F5D">
              <w:rPr>
                <w:rFonts w:asciiTheme="minorHAnsi" w:hAnsiTheme="minorHAnsi" w:cstheme="minorHAnsi"/>
                <w:b/>
                <w:bCs/>
                <w:lang w:val="pl-PL"/>
              </w:rPr>
              <w:t>X</w:t>
            </w:r>
            <w:r w:rsidRPr="00031F5D">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A20D35" w:rsidRDefault="00E36663" w:rsidP="00E31E8F">
      <w:pPr>
        <w:numPr>
          <w:ilvl w:val="0"/>
          <w:numId w:val="33"/>
        </w:numPr>
        <w:tabs>
          <w:tab w:val="left" w:pos="0"/>
          <w:tab w:val="left" w:pos="284"/>
        </w:tabs>
        <w:ind w:left="0" w:firstLine="0"/>
        <w:jc w:val="both"/>
        <w:rPr>
          <w:rFonts w:asciiTheme="minorHAnsi" w:hAnsiTheme="minorHAnsi" w:cstheme="minorHAnsi"/>
          <w:lang w:val="pl-PL"/>
        </w:rPr>
      </w:pPr>
      <w:r w:rsidRPr="00031F5D">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w:t>
      </w:r>
      <w:r w:rsidRPr="00A20D35">
        <w:rPr>
          <w:rFonts w:asciiTheme="minorHAnsi" w:hAnsiTheme="minorHAnsi" w:cstheme="minorHAnsi"/>
          <w:lang w:val="pl-PL"/>
        </w:rPr>
        <w:t xml:space="preserve">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A20D35" w:rsidRDefault="00E36663" w:rsidP="00E31E8F">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Wykonawców wspólnie ubiegających się o udzielenie zamówienia, żaden z nich </w:t>
      </w:r>
      <w:r w:rsidRPr="00A20D35">
        <w:rPr>
          <w:rFonts w:asciiTheme="minorHAnsi" w:hAnsiTheme="minorHAnsi" w:cstheme="minorHAnsi"/>
          <w:lang w:val="pl-PL"/>
        </w:rPr>
        <w:br/>
        <w:t>nie może podlegać wykluczeniu.</w:t>
      </w:r>
    </w:p>
    <w:p w14:paraId="237F3577" w14:textId="77777777" w:rsidR="00E36663" w:rsidRPr="00A20D35" w:rsidRDefault="00E36663" w:rsidP="00E31E8F">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wspólnego ubiegania się o zamówienie przez Wykonawców, oświadczenie, </w:t>
      </w:r>
      <w:r w:rsidRPr="00A20D35">
        <w:rPr>
          <w:rFonts w:asciiTheme="minorHAnsi" w:hAnsiTheme="minorHAnsi" w:cstheme="minorHAnsi"/>
          <w:lang w:val="pl-PL"/>
        </w:rPr>
        <w:br/>
        <w:t xml:space="preserve">o którym mowa w dziale IX </w:t>
      </w:r>
      <w:r w:rsidRPr="00841304">
        <w:rPr>
          <w:rFonts w:asciiTheme="minorHAnsi" w:hAnsiTheme="minorHAnsi" w:cstheme="minorHAnsi"/>
          <w:lang w:val="pl-PL"/>
        </w:rPr>
        <w:t xml:space="preserve">– załącznik nr 3 do SWZ, składa </w:t>
      </w:r>
      <w:r w:rsidRPr="00A20D35">
        <w:rPr>
          <w:rFonts w:asciiTheme="minorHAnsi" w:hAnsiTheme="minorHAnsi" w:cstheme="minorHAnsi"/>
          <w:lang w:val="pl-PL"/>
        </w:rPr>
        <w:t>każdy z Wykonawców. Oświadczenie potwierdza brak podstaw wykluczenia (każdy podmiot wypełnia i podpisuje odrębny formularz).</w:t>
      </w:r>
    </w:p>
    <w:p w14:paraId="6232CCA0" w14:textId="77777777" w:rsidR="00E36663" w:rsidRPr="00A20D35" w:rsidRDefault="00E36663" w:rsidP="00E31E8F">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27A30D69" w14:textId="77777777" w:rsidTr="00FF2C9D">
        <w:tc>
          <w:tcPr>
            <w:tcW w:w="10456" w:type="dxa"/>
            <w:shd w:val="clear" w:color="auto" w:fill="D9D9D9" w:themeFill="background1" w:themeFillShade="D9"/>
          </w:tcPr>
          <w:p w14:paraId="65487450" w14:textId="379CE20C" w:rsidR="0006100A" w:rsidRPr="00155092" w:rsidRDefault="0006100A"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lastRenderedPageBreak/>
              <w:t xml:space="preserve">XI. </w:t>
            </w:r>
            <w:r w:rsidRPr="00155092">
              <w:rPr>
                <w:rFonts w:asciiTheme="minorHAnsi" w:hAnsiTheme="minorHAnsi" w:cstheme="minorHAnsi"/>
                <w:b/>
                <w:bCs/>
                <w:sz w:val="20"/>
                <w:szCs w:val="20"/>
                <w:lang w:val="pl-PL"/>
              </w:rPr>
              <w:t>INFORMACJE NA TEMAT PODWYKONAWCÓW</w:t>
            </w:r>
          </w:p>
        </w:tc>
      </w:tr>
    </w:tbl>
    <w:p w14:paraId="67D7E06A" w14:textId="2F49A9C8" w:rsidR="00EC4069" w:rsidRPr="00155092" w:rsidRDefault="00EC4069" w:rsidP="00166C58">
      <w:pPr>
        <w:pStyle w:val="Standard"/>
        <w:jc w:val="both"/>
        <w:rPr>
          <w:rFonts w:asciiTheme="minorHAnsi" w:hAnsiTheme="minorHAnsi" w:cstheme="minorHAnsi"/>
          <w:lang w:val="pl-PL"/>
        </w:rPr>
      </w:pPr>
      <w:r w:rsidRPr="00155092">
        <w:rPr>
          <w:rFonts w:asciiTheme="minorHAnsi" w:hAnsiTheme="minorHAnsi" w:cstheme="minorHAnsi"/>
          <w:lang w:val="pl-PL"/>
        </w:rPr>
        <w:t xml:space="preserve">1. Wykonawca może powierzyć wykonanie części zamówienia </w:t>
      </w:r>
      <w:r w:rsidR="00DC79C5">
        <w:rPr>
          <w:rFonts w:asciiTheme="minorHAnsi" w:hAnsiTheme="minorHAnsi" w:cstheme="minorHAnsi"/>
          <w:lang w:val="pl-PL"/>
        </w:rPr>
        <w:t>P</w:t>
      </w:r>
      <w:r w:rsidRPr="00155092">
        <w:rPr>
          <w:rFonts w:asciiTheme="minorHAnsi" w:hAnsiTheme="minorHAnsi" w:cstheme="minorHAnsi"/>
          <w:lang w:val="pl-PL"/>
        </w:rPr>
        <w:t>odwykonawcy.</w:t>
      </w:r>
    </w:p>
    <w:p w14:paraId="5FC92809" w14:textId="104E9A39" w:rsidR="00EC4069" w:rsidRPr="00155092" w:rsidRDefault="00EC4069" w:rsidP="00166C58">
      <w:pPr>
        <w:pStyle w:val="Standard"/>
        <w:jc w:val="both"/>
        <w:rPr>
          <w:rFonts w:asciiTheme="minorHAnsi" w:hAnsiTheme="minorHAnsi" w:cstheme="minorHAnsi"/>
          <w:lang w:val="pl-PL"/>
        </w:rPr>
      </w:pPr>
      <w:r w:rsidRPr="00155092">
        <w:rPr>
          <w:rFonts w:asciiTheme="minorHAnsi" w:hAnsiTheme="minorHAnsi" w:cstheme="minorHAnsi"/>
          <w:lang w:val="pl-PL"/>
        </w:rPr>
        <w:t>2. Zamawiaj</w:t>
      </w:r>
      <w:r w:rsidR="00AB4246" w:rsidRPr="00155092">
        <w:rPr>
          <w:rFonts w:asciiTheme="minorHAnsi" w:hAnsiTheme="minorHAnsi" w:cstheme="minorHAnsi"/>
          <w:lang w:val="pl-PL"/>
        </w:rPr>
        <w:t>ą</w:t>
      </w:r>
      <w:r w:rsidRPr="00155092">
        <w:rPr>
          <w:rFonts w:asciiTheme="minorHAnsi" w:hAnsiTheme="minorHAnsi" w:cstheme="minorHAnsi"/>
          <w:lang w:val="pl-PL"/>
        </w:rPr>
        <w:t>cy żąda wskazania przez Wykonawcę w ofercie części zamówienia, których wykonanie z</w:t>
      </w:r>
      <w:r w:rsidR="00622BA1" w:rsidRPr="00155092">
        <w:rPr>
          <w:rFonts w:asciiTheme="minorHAnsi" w:hAnsiTheme="minorHAnsi" w:cstheme="minorHAnsi"/>
          <w:lang w:val="pl-PL"/>
        </w:rPr>
        <w:t xml:space="preserve">amierza powierzyć </w:t>
      </w:r>
      <w:r w:rsidR="000C3EB7" w:rsidRPr="00155092">
        <w:rPr>
          <w:rFonts w:asciiTheme="minorHAnsi" w:hAnsiTheme="minorHAnsi" w:cstheme="minorHAnsi"/>
          <w:lang w:val="pl-PL"/>
        </w:rPr>
        <w:t>P</w:t>
      </w:r>
      <w:r w:rsidR="00622BA1" w:rsidRPr="00155092">
        <w:rPr>
          <w:rFonts w:asciiTheme="minorHAnsi" w:hAnsiTheme="minorHAnsi" w:cstheme="minorHAnsi"/>
          <w:lang w:val="pl-PL"/>
        </w:rPr>
        <w:t>odwykonawcom</w:t>
      </w:r>
      <w:r w:rsidRPr="00155092">
        <w:rPr>
          <w:rFonts w:asciiTheme="minorHAnsi" w:hAnsiTheme="minorHAnsi" w:cstheme="minorHAnsi"/>
          <w:lang w:val="pl-PL"/>
        </w:rPr>
        <w:t xml:space="preserve"> oraz podania nazw ewentualnych </w:t>
      </w:r>
      <w:r w:rsidR="000C3EB7" w:rsidRPr="00155092">
        <w:rPr>
          <w:rFonts w:asciiTheme="minorHAnsi" w:hAnsiTheme="minorHAnsi" w:cstheme="minorHAnsi"/>
          <w:lang w:val="pl-PL"/>
        </w:rPr>
        <w:t>P</w:t>
      </w:r>
      <w:r w:rsidRPr="00155092">
        <w:rPr>
          <w:rFonts w:asciiTheme="minorHAnsi" w:hAnsiTheme="minorHAnsi" w:cstheme="minorHAnsi"/>
          <w:lang w:val="pl-PL"/>
        </w:rPr>
        <w:t xml:space="preserve">odwykonawców, jeżeli są już znani. Należy w tym celu wypełnić odpowiedni punkt </w:t>
      </w:r>
      <w:r w:rsidR="00AB4246" w:rsidRPr="00155092">
        <w:rPr>
          <w:rFonts w:asciiTheme="minorHAnsi" w:hAnsiTheme="minorHAnsi" w:cstheme="minorHAnsi"/>
          <w:lang w:val="pl-PL"/>
        </w:rPr>
        <w:t>f</w:t>
      </w:r>
      <w:r w:rsidRPr="00155092">
        <w:rPr>
          <w:rFonts w:asciiTheme="minorHAnsi" w:hAnsiTheme="minorHAnsi" w:cstheme="minorHAnsi"/>
          <w:lang w:val="pl-PL"/>
        </w:rPr>
        <w:t xml:space="preserve">ormularza </w:t>
      </w:r>
      <w:r w:rsidR="00AB4246" w:rsidRPr="00155092">
        <w:rPr>
          <w:rFonts w:asciiTheme="minorHAnsi" w:hAnsiTheme="minorHAnsi" w:cstheme="minorHAnsi"/>
          <w:lang w:val="pl-PL"/>
        </w:rPr>
        <w:t>o</w:t>
      </w:r>
      <w:r w:rsidR="00AD0A3D" w:rsidRPr="00155092">
        <w:rPr>
          <w:rFonts w:asciiTheme="minorHAnsi" w:hAnsiTheme="minorHAnsi" w:cstheme="minorHAnsi"/>
          <w:lang w:val="pl-PL"/>
        </w:rPr>
        <w:t>fertowego</w:t>
      </w:r>
      <w:r w:rsidRPr="00155092">
        <w:rPr>
          <w:rFonts w:asciiTheme="minorHAnsi" w:hAnsiTheme="minorHAnsi" w:cstheme="minorHAnsi"/>
          <w:lang w:val="pl-PL"/>
        </w:rPr>
        <w:t xml:space="preserve">. W przypadku, gdy Wykonawca nie zamierza wykonywać zamówienia przy udziale </w:t>
      </w:r>
      <w:r w:rsidR="000C3EB7" w:rsidRPr="00155092">
        <w:rPr>
          <w:rFonts w:asciiTheme="minorHAnsi" w:hAnsiTheme="minorHAnsi" w:cstheme="minorHAnsi"/>
          <w:lang w:val="pl-PL"/>
        </w:rPr>
        <w:t>P</w:t>
      </w:r>
      <w:r w:rsidRPr="00155092">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155092">
        <w:rPr>
          <w:rFonts w:asciiTheme="minorHAnsi" w:hAnsiTheme="minorHAnsi" w:cstheme="minorHAnsi"/>
          <w:lang w:val="pl-PL"/>
        </w:rPr>
        <w:t>P</w:t>
      </w:r>
      <w:r w:rsidRPr="00155092">
        <w:rPr>
          <w:rFonts w:asciiTheme="minorHAnsi" w:hAnsiTheme="minorHAnsi" w:cstheme="minorHAnsi"/>
          <w:lang w:val="pl-PL"/>
        </w:rPr>
        <w:t>odwykonawców.</w:t>
      </w:r>
    </w:p>
    <w:p w14:paraId="4311BFD4" w14:textId="094DF48A" w:rsidR="00EC4069" w:rsidRPr="00155092" w:rsidRDefault="00EC4069" w:rsidP="00166C58">
      <w:pPr>
        <w:pStyle w:val="Standard"/>
        <w:jc w:val="both"/>
        <w:rPr>
          <w:rFonts w:asciiTheme="minorHAnsi" w:hAnsiTheme="minorHAnsi" w:cstheme="minorHAnsi"/>
          <w:lang w:val="pl-PL"/>
        </w:rPr>
      </w:pPr>
      <w:r w:rsidRPr="00155092">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155092">
        <w:rPr>
          <w:rFonts w:asciiTheme="minorHAnsi" w:hAnsiTheme="minorHAnsi" w:cstheme="minorHAnsi"/>
          <w:lang w:val="pl-PL"/>
        </w:rPr>
        <w:t>P</w:t>
      </w:r>
      <w:r w:rsidRPr="00155092">
        <w:rPr>
          <w:rFonts w:asciiTheme="minorHAnsi" w:hAnsiTheme="minorHAnsi" w:cstheme="minorHAnsi"/>
          <w:lang w:val="pl-PL"/>
        </w:rPr>
        <w:t xml:space="preserve">odwykonawców i osób do kontaktu </w:t>
      </w:r>
      <w:r w:rsidR="00622BA1" w:rsidRPr="00155092">
        <w:rPr>
          <w:rFonts w:asciiTheme="minorHAnsi" w:hAnsiTheme="minorHAnsi" w:cstheme="minorHAnsi"/>
          <w:lang w:val="pl-PL"/>
        </w:rPr>
        <w:br/>
      </w:r>
      <w:r w:rsidRPr="00155092">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155092">
        <w:rPr>
          <w:rFonts w:asciiTheme="minorHAnsi" w:hAnsiTheme="minorHAnsi" w:cstheme="minorHAnsi"/>
          <w:lang w:val="pl-PL"/>
        </w:rPr>
        <w:t>P</w:t>
      </w:r>
      <w:r w:rsidRPr="00155092">
        <w:rPr>
          <w:rFonts w:asciiTheme="minorHAnsi" w:hAnsiTheme="minorHAnsi" w:cstheme="minorHAnsi"/>
          <w:lang w:val="pl-PL"/>
        </w:rPr>
        <w:t>odwykonawców, którym w późniejszym okresie zamierza powierzyć realizację zamówienia.</w:t>
      </w:r>
    </w:p>
    <w:p w14:paraId="1AF90AB3" w14:textId="3AA2605C" w:rsidR="00EC4069" w:rsidRPr="00155092" w:rsidRDefault="00EC4069" w:rsidP="00166C58">
      <w:pPr>
        <w:pStyle w:val="Standard"/>
        <w:jc w:val="both"/>
        <w:rPr>
          <w:rFonts w:asciiTheme="minorHAnsi" w:hAnsiTheme="minorHAnsi" w:cstheme="minorHAnsi"/>
          <w:lang w:val="pl-PL"/>
        </w:rPr>
      </w:pPr>
      <w:r w:rsidRPr="00155092">
        <w:rPr>
          <w:rFonts w:asciiTheme="minorHAnsi" w:hAnsiTheme="minorHAnsi" w:cstheme="minorHAnsi"/>
          <w:lang w:val="pl-PL"/>
        </w:rPr>
        <w:t xml:space="preserve">4. Jeżeli zmiana albo rezygnacja z </w:t>
      </w:r>
      <w:r w:rsidR="000C3EB7" w:rsidRPr="00155092">
        <w:rPr>
          <w:rFonts w:asciiTheme="minorHAnsi" w:hAnsiTheme="minorHAnsi" w:cstheme="minorHAnsi"/>
          <w:lang w:val="pl-PL"/>
        </w:rPr>
        <w:t>P</w:t>
      </w:r>
      <w:r w:rsidRPr="00155092">
        <w:rPr>
          <w:rFonts w:asciiTheme="minorHAnsi" w:hAnsiTheme="minorHAnsi" w:cstheme="minorHAnsi"/>
          <w:lang w:val="pl-PL"/>
        </w:rPr>
        <w:t>odwykonawcy dotyc</w:t>
      </w:r>
      <w:r w:rsidR="005B2C79" w:rsidRPr="00155092">
        <w:rPr>
          <w:rFonts w:asciiTheme="minorHAnsi" w:hAnsiTheme="minorHAnsi" w:cstheme="minorHAnsi"/>
          <w:lang w:val="pl-PL"/>
        </w:rPr>
        <w:t>zy podmiotu, na którego zasoby W</w:t>
      </w:r>
      <w:r w:rsidRPr="00155092">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155092" w:rsidRDefault="00EC4069" w:rsidP="00166C58">
      <w:pPr>
        <w:pStyle w:val="Standard"/>
        <w:tabs>
          <w:tab w:val="left" w:pos="142"/>
          <w:tab w:val="left" w:pos="284"/>
        </w:tabs>
        <w:jc w:val="both"/>
        <w:rPr>
          <w:rFonts w:asciiTheme="minorHAnsi" w:hAnsiTheme="minorHAnsi" w:cstheme="minorHAnsi"/>
          <w:lang w:val="pl-PL"/>
        </w:rPr>
      </w:pPr>
      <w:r w:rsidRPr="00155092">
        <w:rPr>
          <w:rFonts w:asciiTheme="minorHAnsi" w:hAnsiTheme="minorHAnsi" w:cstheme="minorHAnsi"/>
          <w:lang w:val="pl-PL"/>
        </w:rPr>
        <w:t>5.</w:t>
      </w:r>
      <w:r w:rsidR="00893652" w:rsidRPr="00155092">
        <w:rPr>
          <w:rFonts w:asciiTheme="minorHAnsi" w:hAnsiTheme="minorHAnsi" w:cstheme="minorHAnsi"/>
          <w:lang w:val="pl-PL"/>
        </w:rPr>
        <w:t xml:space="preserve"> </w:t>
      </w:r>
      <w:r w:rsidRPr="00155092">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155092"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456"/>
      </w:tblGrid>
      <w:tr w:rsidR="00C17DB6" w:rsidRPr="002D4C99" w14:paraId="3C94D2BB" w14:textId="77777777" w:rsidTr="00FF2C9D">
        <w:tc>
          <w:tcPr>
            <w:tcW w:w="10456" w:type="dxa"/>
            <w:shd w:val="clear" w:color="auto" w:fill="D9D9D9" w:themeFill="background1" w:themeFillShade="D9"/>
          </w:tcPr>
          <w:p w14:paraId="700CF80C" w14:textId="1B983C64" w:rsidR="0006100A" w:rsidRPr="00155092" w:rsidRDefault="0006100A" w:rsidP="001D2E7F">
            <w:pPr>
              <w:pStyle w:val="Standard"/>
              <w:jc w:val="both"/>
              <w:rPr>
                <w:rFonts w:asciiTheme="minorHAnsi" w:hAnsiTheme="minorHAnsi" w:cstheme="minorHAnsi"/>
                <w:b/>
                <w:lang w:val="pl-PL"/>
              </w:rPr>
            </w:pPr>
            <w:r w:rsidRPr="00155092">
              <w:rPr>
                <w:rFonts w:asciiTheme="minorHAnsi" w:hAnsiTheme="minorHAnsi" w:cstheme="minorHAnsi"/>
                <w:b/>
                <w:lang w:val="pl-PL"/>
              </w:rPr>
              <w:t xml:space="preserve">XII. </w:t>
            </w:r>
            <w:r w:rsidRPr="00155092">
              <w:rPr>
                <w:rFonts w:asciiTheme="minorHAnsi" w:hAnsiTheme="minorHAnsi" w:cstheme="minorHAnsi"/>
                <w:b/>
                <w:bCs/>
                <w:sz w:val="20"/>
                <w:szCs w:val="20"/>
                <w:lang w:val="pl-PL"/>
              </w:rPr>
              <w:t>INFORMACJE O ŚRODKACH KOMUNIKACJI ELEKTRONICZNEJ, PRZY UŻYCIU KTÓRYCH ZAMAWIAJĄCY</w:t>
            </w:r>
            <w:r w:rsidR="0051563D">
              <w:rPr>
                <w:rFonts w:asciiTheme="minorHAnsi" w:hAnsiTheme="minorHAnsi" w:cstheme="minorHAnsi"/>
                <w:b/>
                <w:bCs/>
                <w:sz w:val="20"/>
                <w:szCs w:val="20"/>
                <w:lang w:val="pl-PL"/>
              </w:rPr>
              <w:t xml:space="preserve"> </w:t>
            </w:r>
            <w:r w:rsidRPr="00155092">
              <w:rPr>
                <w:rFonts w:asciiTheme="minorHAnsi" w:hAnsiTheme="minorHAnsi" w:cstheme="minorHAnsi"/>
                <w:b/>
                <w:bCs/>
                <w:sz w:val="20"/>
                <w:szCs w:val="20"/>
                <w:lang w:val="pl-PL"/>
              </w:rPr>
              <w:t>BĘDZIE KOMUNIKOWAŁ</w:t>
            </w:r>
            <w:r w:rsidR="001D2E7F" w:rsidRPr="00155092">
              <w:rPr>
                <w:rFonts w:asciiTheme="minorHAnsi" w:hAnsiTheme="minorHAnsi" w:cstheme="minorHAnsi"/>
                <w:b/>
                <w:bCs/>
                <w:sz w:val="20"/>
                <w:szCs w:val="20"/>
                <w:lang w:val="pl-PL"/>
              </w:rPr>
              <w:t xml:space="preserve"> SIĘ</w:t>
            </w:r>
            <w:r w:rsidRPr="00155092">
              <w:rPr>
                <w:rFonts w:asciiTheme="minorHAnsi" w:hAnsiTheme="minorHAnsi" w:cstheme="minorHAnsi"/>
                <w:b/>
                <w:bCs/>
                <w:sz w:val="20"/>
                <w:szCs w:val="20"/>
                <w:lang w:val="pl-PL"/>
              </w:rPr>
              <w:t xml:space="preserve"> Z WYKONAWCAMI ORAZ INFORMACJE O WYMAGANIACH TECHNICZNYCH</w:t>
            </w:r>
            <w:r w:rsidR="0051563D">
              <w:rPr>
                <w:rFonts w:asciiTheme="minorHAnsi" w:hAnsiTheme="minorHAnsi" w:cstheme="minorHAnsi"/>
                <w:b/>
                <w:bCs/>
                <w:sz w:val="20"/>
                <w:szCs w:val="20"/>
                <w:lang w:val="pl-PL"/>
              </w:rPr>
              <w:t xml:space="preserve"> </w:t>
            </w:r>
            <w:r w:rsidRPr="00155092">
              <w:rPr>
                <w:rFonts w:asciiTheme="minorHAnsi" w:hAnsiTheme="minorHAnsi" w:cstheme="minorHAnsi"/>
                <w:b/>
                <w:bCs/>
                <w:sz w:val="20"/>
                <w:szCs w:val="20"/>
                <w:lang w:val="pl-PL"/>
              </w:rPr>
              <w:t>I ORGANIZACYJNYCH SPORZĄDZANIA, WYSYŁANIA I ODBIERANIA KORESPONDENCJI ELEKTRONICZNEJ</w:t>
            </w:r>
          </w:p>
        </w:tc>
      </w:tr>
    </w:tbl>
    <w:p w14:paraId="16414CBB" w14:textId="77777777" w:rsidR="00C54959" w:rsidRPr="00155092" w:rsidRDefault="00C54959" w:rsidP="00166C58">
      <w:pPr>
        <w:pStyle w:val="Standard"/>
        <w:tabs>
          <w:tab w:val="left" w:pos="426"/>
        </w:tabs>
        <w:jc w:val="both"/>
        <w:rPr>
          <w:rFonts w:asciiTheme="minorHAnsi" w:hAnsiTheme="minorHAnsi" w:cstheme="minorHAnsi"/>
          <w:sz w:val="10"/>
          <w:szCs w:val="10"/>
          <w:lang w:val="pl-PL"/>
        </w:rPr>
      </w:pPr>
    </w:p>
    <w:p w14:paraId="5B74795D" w14:textId="6575BF2D" w:rsidR="005B0F4B" w:rsidRPr="001E71A3" w:rsidRDefault="005B0F4B" w:rsidP="0051563D">
      <w:pPr>
        <w:pStyle w:val="Akapitzlist"/>
        <w:numPr>
          <w:ilvl w:val="0"/>
          <w:numId w:val="61"/>
        </w:numPr>
        <w:tabs>
          <w:tab w:val="left" w:pos="284"/>
        </w:tabs>
        <w:suppressAutoHyphens w:val="0"/>
        <w:autoSpaceDN/>
        <w:ind w:left="0" w:firstLine="0"/>
        <w:jc w:val="both"/>
        <w:textAlignment w:val="auto"/>
        <w:rPr>
          <w:rFonts w:asciiTheme="minorHAnsi" w:hAnsiTheme="minorHAnsi" w:cstheme="minorHAnsi"/>
          <w:b/>
          <w:sz w:val="24"/>
          <w:szCs w:val="24"/>
          <w:lang w:val="pl-PL"/>
        </w:rPr>
      </w:pPr>
      <w:r w:rsidRPr="001E71A3">
        <w:rPr>
          <w:rFonts w:asciiTheme="minorHAnsi" w:hAnsiTheme="minorHAnsi" w:cstheme="minorHAnsi"/>
          <w:sz w:val="24"/>
          <w:szCs w:val="24"/>
          <w:lang w:val="pl-PL"/>
        </w:rPr>
        <w:t xml:space="preserve">Osobami uprawnionymi do kontaktu z Wykonawcami są: </w:t>
      </w:r>
      <w:r w:rsidR="0051563D" w:rsidRPr="00B142F5">
        <w:rPr>
          <w:rFonts w:asciiTheme="minorHAnsi" w:hAnsiTheme="minorHAnsi" w:cstheme="minorHAnsi"/>
          <w:b/>
          <w:sz w:val="24"/>
          <w:szCs w:val="24"/>
          <w:lang w:val="pl-PL"/>
        </w:rPr>
        <w:t>Paulina Zych</w:t>
      </w:r>
      <w:r w:rsidR="00031F5D" w:rsidRPr="00B142F5">
        <w:rPr>
          <w:rFonts w:asciiTheme="minorHAnsi" w:hAnsiTheme="minorHAnsi" w:cstheme="minorHAnsi"/>
          <w:b/>
          <w:sz w:val="24"/>
          <w:szCs w:val="24"/>
          <w:lang w:val="pl-PL"/>
        </w:rPr>
        <w:t xml:space="preserve"> </w:t>
      </w:r>
      <w:r w:rsidR="0051563D" w:rsidRPr="00B142F5">
        <w:rPr>
          <w:rFonts w:asciiTheme="minorHAnsi" w:hAnsiTheme="minorHAnsi" w:cstheme="minorHAnsi"/>
          <w:b/>
          <w:sz w:val="24"/>
          <w:szCs w:val="24"/>
          <w:lang w:val="pl-PL"/>
        </w:rPr>
        <w:t xml:space="preserve">- </w:t>
      </w:r>
      <w:r w:rsidRPr="00B142F5">
        <w:rPr>
          <w:rFonts w:asciiTheme="minorHAnsi" w:hAnsiTheme="minorHAnsi" w:cstheme="minorHAnsi"/>
          <w:b/>
          <w:sz w:val="24"/>
          <w:szCs w:val="24"/>
          <w:lang w:val="pl-PL"/>
        </w:rPr>
        <w:t xml:space="preserve">Dział Zamówień Publicznych </w:t>
      </w:r>
      <w:r w:rsidR="0051563D" w:rsidRPr="00B142F5">
        <w:rPr>
          <w:rFonts w:asciiTheme="minorHAnsi" w:hAnsiTheme="minorHAnsi" w:cstheme="minorHAnsi"/>
          <w:b/>
          <w:sz w:val="24"/>
          <w:szCs w:val="24"/>
          <w:lang w:val="pl-PL"/>
        </w:rPr>
        <w:br/>
      </w:r>
      <w:r w:rsidRPr="00B142F5">
        <w:rPr>
          <w:rFonts w:asciiTheme="minorHAnsi" w:hAnsiTheme="minorHAnsi" w:cstheme="minorHAnsi"/>
          <w:b/>
          <w:sz w:val="24"/>
          <w:szCs w:val="24"/>
          <w:lang w:val="pl-PL"/>
        </w:rPr>
        <w:t xml:space="preserve">oraz </w:t>
      </w:r>
      <w:r w:rsidR="0051563D" w:rsidRPr="00B142F5">
        <w:rPr>
          <w:rFonts w:asciiTheme="minorHAnsi" w:hAnsiTheme="minorHAnsi" w:cstheme="minorHAnsi"/>
          <w:b/>
          <w:sz w:val="24"/>
          <w:szCs w:val="24"/>
          <w:lang w:val="pl-PL"/>
        </w:rPr>
        <w:t>Dariusz Chmura</w:t>
      </w:r>
      <w:r w:rsidR="00B142F5" w:rsidRPr="00B142F5">
        <w:rPr>
          <w:rFonts w:asciiTheme="minorHAnsi" w:hAnsiTheme="minorHAnsi" w:cstheme="minorHAnsi"/>
          <w:b/>
          <w:sz w:val="24"/>
          <w:szCs w:val="24"/>
          <w:lang w:val="pl-PL"/>
        </w:rPr>
        <w:t xml:space="preserve"> </w:t>
      </w:r>
      <w:r w:rsidR="0051563D" w:rsidRPr="00B142F5">
        <w:rPr>
          <w:rFonts w:asciiTheme="minorHAnsi" w:hAnsiTheme="minorHAnsi" w:cstheme="minorHAnsi"/>
          <w:b/>
          <w:sz w:val="24"/>
          <w:szCs w:val="24"/>
          <w:lang w:val="pl-PL"/>
        </w:rPr>
        <w:t>- Kierownik Działu Higieny, Katarzyna Pszczoła</w:t>
      </w:r>
      <w:r w:rsidR="00B142F5" w:rsidRPr="00B142F5">
        <w:rPr>
          <w:rFonts w:asciiTheme="minorHAnsi" w:hAnsiTheme="minorHAnsi" w:cstheme="minorHAnsi"/>
          <w:b/>
          <w:sz w:val="24"/>
          <w:szCs w:val="24"/>
          <w:lang w:val="pl-PL"/>
        </w:rPr>
        <w:t xml:space="preserve"> </w:t>
      </w:r>
      <w:r w:rsidR="0051563D" w:rsidRPr="00B142F5">
        <w:rPr>
          <w:rFonts w:asciiTheme="minorHAnsi" w:hAnsiTheme="minorHAnsi" w:cstheme="minorHAnsi"/>
          <w:b/>
          <w:sz w:val="24"/>
          <w:szCs w:val="24"/>
          <w:lang w:val="pl-PL"/>
        </w:rPr>
        <w:t xml:space="preserve">- Kierownik Działu Żywienia, </w:t>
      </w:r>
      <w:r w:rsidRPr="00B142F5">
        <w:rPr>
          <w:rFonts w:asciiTheme="minorHAnsi" w:hAnsiTheme="minorHAnsi" w:cstheme="minorHAnsi"/>
          <w:b/>
          <w:sz w:val="24"/>
          <w:szCs w:val="24"/>
          <w:lang w:val="pl-PL"/>
        </w:rPr>
        <w:t xml:space="preserve"> </w:t>
      </w:r>
      <w:r w:rsidR="0051563D" w:rsidRPr="00B142F5">
        <w:rPr>
          <w:rFonts w:asciiTheme="minorHAnsi" w:hAnsiTheme="minorHAnsi" w:cstheme="minorHAnsi"/>
          <w:b/>
          <w:sz w:val="24"/>
          <w:szCs w:val="24"/>
          <w:lang w:val="pl-PL"/>
        </w:rPr>
        <w:t>Michał Radło</w:t>
      </w:r>
      <w:r w:rsidR="00B142F5" w:rsidRPr="00B142F5">
        <w:rPr>
          <w:rFonts w:asciiTheme="minorHAnsi" w:hAnsiTheme="minorHAnsi" w:cstheme="minorHAnsi"/>
          <w:b/>
          <w:sz w:val="24"/>
          <w:szCs w:val="24"/>
          <w:lang w:val="pl-PL"/>
        </w:rPr>
        <w:t xml:space="preserve"> </w:t>
      </w:r>
      <w:r w:rsidR="0051563D" w:rsidRPr="00B142F5">
        <w:rPr>
          <w:rFonts w:asciiTheme="minorHAnsi" w:hAnsiTheme="minorHAnsi" w:cstheme="minorHAnsi"/>
          <w:b/>
          <w:sz w:val="24"/>
          <w:szCs w:val="24"/>
          <w:lang w:val="pl-PL"/>
        </w:rPr>
        <w:t xml:space="preserve">- Dział </w:t>
      </w:r>
      <w:proofErr w:type="spellStart"/>
      <w:r w:rsidR="0051563D" w:rsidRPr="00B142F5">
        <w:rPr>
          <w:rFonts w:asciiTheme="minorHAnsi" w:hAnsiTheme="minorHAnsi" w:cstheme="minorHAnsi"/>
          <w:b/>
          <w:sz w:val="24"/>
          <w:szCs w:val="24"/>
          <w:lang w:val="pl-PL"/>
        </w:rPr>
        <w:t>Administacji</w:t>
      </w:r>
      <w:proofErr w:type="spellEnd"/>
      <w:r w:rsidR="0051563D" w:rsidRPr="00B142F5">
        <w:rPr>
          <w:rFonts w:asciiTheme="minorHAnsi" w:hAnsiTheme="minorHAnsi" w:cstheme="minorHAnsi"/>
          <w:b/>
          <w:sz w:val="24"/>
          <w:szCs w:val="24"/>
          <w:lang w:val="pl-PL"/>
        </w:rPr>
        <w:t xml:space="preserve"> i Logistyki. </w:t>
      </w:r>
    </w:p>
    <w:p w14:paraId="1470DD93" w14:textId="613A5D56" w:rsidR="005B0F4B" w:rsidRPr="001E71A3" w:rsidRDefault="005B0F4B" w:rsidP="00E31E8F">
      <w:pPr>
        <w:numPr>
          <w:ilvl w:val="0"/>
          <w:numId w:val="61"/>
        </w:numPr>
        <w:tabs>
          <w:tab w:val="left" w:pos="284"/>
        </w:tabs>
        <w:suppressAutoHyphens w:val="0"/>
        <w:autoSpaceDN/>
        <w:ind w:left="0" w:firstLine="0"/>
        <w:jc w:val="both"/>
        <w:textAlignment w:val="auto"/>
        <w:rPr>
          <w:rFonts w:asciiTheme="minorHAnsi" w:hAnsiTheme="minorHAnsi" w:cstheme="minorHAnsi"/>
          <w:b/>
          <w:lang w:val="pl-PL"/>
        </w:rPr>
      </w:pPr>
      <w:r w:rsidRPr="001E71A3">
        <w:rPr>
          <w:rFonts w:asciiTheme="minorHAnsi" w:hAnsiTheme="minorHAnsi" w:cstheme="minorHAnsi"/>
          <w:lang w:val="pl-PL"/>
        </w:rPr>
        <w:t xml:space="preserve">Postępowanie prowadzone jest w języku polskim za pośrednictwem platformzakupowa.pl </w:t>
      </w:r>
      <w:r w:rsidR="0051563D" w:rsidRPr="001E71A3">
        <w:rPr>
          <w:rFonts w:asciiTheme="minorHAnsi" w:hAnsiTheme="minorHAnsi" w:cstheme="minorHAnsi"/>
          <w:lang w:val="pl-PL"/>
        </w:rPr>
        <w:br/>
      </w:r>
      <w:r w:rsidRPr="001E71A3">
        <w:rPr>
          <w:rFonts w:asciiTheme="minorHAnsi" w:hAnsiTheme="minorHAnsi" w:cstheme="minorHAnsi"/>
          <w:lang w:val="pl-PL"/>
        </w:rPr>
        <w:t xml:space="preserve">pod adresem </w:t>
      </w:r>
      <w:hyperlink r:id="rId13" w:history="1">
        <w:r w:rsidRPr="001E71A3">
          <w:rPr>
            <w:rStyle w:val="Hipercze"/>
            <w:rFonts w:asciiTheme="minorHAnsi" w:hAnsiTheme="minorHAnsi" w:cstheme="minorHAnsi"/>
            <w:color w:val="auto"/>
            <w:lang w:val="pl-PL"/>
          </w:rPr>
          <w:t>https://platformazakupowa.pl/pn/zozdt</w:t>
        </w:r>
      </w:hyperlink>
      <w:r w:rsidRPr="001E71A3">
        <w:rPr>
          <w:rFonts w:asciiTheme="minorHAnsi" w:hAnsiTheme="minorHAnsi" w:cstheme="minorHAnsi"/>
          <w:lang w:val="pl-PL"/>
        </w:rPr>
        <w:t>.</w:t>
      </w:r>
    </w:p>
    <w:p w14:paraId="19225A1B" w14:textId="1071556C" w:rsidR="005B0F4B" w:rsidRPr="00155092" w:rsidRDefault="005B0F4B" w:rsidP="00E31E8F">
      <w:pPr>
        <w:numPr>
          <w:ilvl w:val="0"/>
          <w:numId w:val="61"/>
        </w:numPr>
        <w:tabs>
          <w:tab w:val="left" w:pos="284"/>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W celu skrócenia czasu udzielenia odpowiedzi na pytania komunikacja między Zamawiającym </w:t>
      </w:r>
      <w:r w:rsidRPr="00155092">
        <w:rPr>
          <w:rFonts w:asciiTheme="minorHAnsi" w:hAnsiTheme="minorHAnsi" w:cstheme="minorHAnsi"/>
          <w:lang w:val="pl-PL"/>
        </w:rPr>
        <w:br/>
        <w:t>a Wykonawcami w zakresie:</w:t>
      </w:r>
    </w:p>
    <w:p w14:paraId="55E76A77" w14:textId="77777777" w:rsidR="005B0F4B" w:rsidRPr="00155092" w:rsidRDefault="005B0F4B" w:rsidP="00E31E8F">
      <w:pPr>
        <w:pStyle w:val="Akapitzlist"/>
        <w:widowControl/>
        <w:numPr>
          <w:ilvl w:val="0"/>
          <w:numId w:val="62"/>
        </w:numPr>
        <w:tabs>
          <w:tab w:val="left" w:pos="0"/>
          <w:tab w:val="left" w:pos="284"/>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przesyłania Zamawiającemu pytań do treści SWZ; </w:t>
      </w:r>
    </w:p>
    <w:p w14:paraId="29EC3AF6" w14:textId="162D22B8"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przesyłania odpowiedzi na wezwanie Zamawiającego do złożenia podmiotowych środków</w:t>
      </w:r>
      <w:r w:rsidR="0051563D">
        <w:rPr>
          <w:rFonts w:asciiTheme="minorHAnsi" w:hAnsiTheme="minorHAnsi" w:cstheme="minorHAnsi"/>
          <w:sz w:val="24"/>
          <w:szCs w:val="24"/>
          <w:lang w:val="pl-PL"/>
        </w:rPr>
        <w:t xml:space="preserve"> </w:t>
      </w:r>
      <w:r w:rsidRPr="00155092">
        <w:rPr>
          <w:rFonts w:asciiTheme="minorHAnsi" w:hAnsiTheme="minorHAnsi" w:cstheme="minorHAnsi"/>
          <w:sz w:val="24"/>
          <w:szCs w:val="24"/>
          <w:lang w:val="pl-PL"/>
        </w:rPr>
        <w:t>dowodowych;</w:t>
      </w:r>
    </w:p>
    <w:p w14:paraId="669EC023" w14:textId="77777777"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733DF792" w14:textId="40E1B53A"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przesyłania odpowiedzi na wezwanie Zamawiającego do złożenia wyjaśnień dotyczących treści oświadczenia, o którym mowa w ar</w:t>
      </w:r>
      <w:r w:rsidR="00715A0F" w:rsidRPr="00155092">
        <w:rPr>
          <w:rFonts w:asciiTheme="minorHAnsi" w:hAnsiTheme="minorHAnsi" w:cstheme="minorHAnsi"/>
          <w:sz w:val="24"/>
          <w:szCs w:val="24"/>
          <w:lang w:val="pl-PL"/>
        </w:rPr>
        <w:t xml:space="preserve"> </w:t>
      </w:r>
      <w:r w:rsidRPr="00155092">
        <w:rPr>
          <w:rFonts w:asciiTheme="minorHAnsi" w:hAnsiTheme="minorHAnsi" w:cstheme="minorHAnsi"/>
          <w:sz w:val="24"/>
          <w:szCs w:val="24"/>
          <w:lang w:val="pl-PL"/>
        </w:rPr>
        <w:t>t. 125 ust. 1 lub złożonych podmiotowych środków dowodowych lub innych dokumentów lub oświadczeń składanych w postępowaniu;</w:t>
      </w:r>
    </w:p>
    <w:p w14:paraId="2B4F9BB8" w14:textId="77777777"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przesyłania odpowiedzi na wezwanie Zamawiającego do złożenia wyjaśnień dot. treści przedmiotowych środków dowodowych;</w:t>
      </w:r>
    </w:p>
    <w:p w14:paraId="2815A91A" w14:textId="77777777"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przesłania odpowiedzi na inne wezwania Zamawiającego wynikające z ustawy – Prawo zamówień publicznych; </w:t>
      </w:r>
    </w:p>
    <w:p w14:paraId="62051A51" w14:textId="77777777"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przesyłania wniosków, informacji, oświadczeń Wykonawcy; </w:t>
      </w:r>
    </w:p>
    <w:p w14:paraId="78CF8763" w14:textId="0BBC8612" w:rsidR="005B0F4B" w:rsidRPr="00155092" w:rsidRDefault="005B0F4B" w:rsidP="00E31E8F">
      <w:pPr>
        <w:pStyle w:val="Akapitzlist"/>
        <w:widowControl/>
        <w:numPr>
          <w:ilvl w:val="0"/>
          <w:numId w:val="62"/>
        </w:numPr>
        <w:tabs>
          <w:tab w:val="left" w:pos="284"/>
        </w:tabs>
        <w:suppressAutoHyphens w:val="0"/>
        <w:autoSpaceDN/>
        <w:ind w:left="284" w:hanging="284"/>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lastRenderedPageBreak/>
        <w:t xml:space="preserve">przesyłania odwołania/inne odbywa się za pośrednictwem </w:t>
      </w:r>
      <w:r w:rsidRPr="00155092">
        <w:rPr>
          <w:rFonts w:asciiTheme="minorHAnsi" w:hAnsiTheme="minorHAnsi" w:cstheme="minorHAnsi"/>
          <w:b/>
          <w:sz w:val="24"/>
          <w:szCs w:val="24"/>
          <w:lang w:val="pl-PL"/>
        </w:rPr>
        <w:t>platformazakupowa.pl</w:t>
      </w:r>
      <w:r w:rsidRPr="00155092">
        <w:rPr>
          <w:rFonts w:asciiTheme="minorHAnsi" w:hAnsiTheme="minorHAnsi" w:cstheme="minorHAnsi"/>
          <w:sz w:val="24"/>
          <w:szCs w:val="24"/>
          <w:lang w:val="pl-PL"/>
        </w:rPr>
        <w:t xml:space="preserve"> i formularza „</w:t>
      </w:r>
      <w:r w:rsidRPr="00155092">
        <w:rPr>
          <w:rFonts w:asciiTheme="minorHAnsi" w:hAnsiTheme="minorHAnsi" w:cstheme="minorHAnsi"/>
          <w:b/>
          <w:sz w:val="24"/>
          <w:szCs w:val="24"/>
          <w:lang w:val="pl-PL"/>
        </w:rPr>
        <w:t xml:space="preserve">Wyślij wiadomość do </w:t>
      </w:r>
      <w:r w:rsidR="0051563D">
        <w:rPr>
          <w:rFonts w:asciiTheme="minorHAnsi" w:hAnsiTheme="minorHAnsi" w:cstheme="minorHAnsi"/>
          <w:b/>
          <w:sz w:val="24"/>
          <w:szCs w:val="24"/>
          <w:lang w:val="pl-PL"/>
        </w:rPr>
        <w:t>Z</w:t>
      </w:r>
      <w:r w:rsidRPr="00155092">
        <w:rPr>
          <w:rFonts w:asciiTheme="minorHAnsi" w:hAnsiTheme="minorHAnsi" w:cstheme="minorHAnsi"/>
          <w:b/>
          <w:sz w:val="24"/>
          <w:szCs w:val="24"/>
          <w:lang w:val="pl-PL"/>
        </w:rPr>
        <w:t>amawiającego</w:t>
      </w:r>
      <w:r w:rsidRPr="00155092">
        <w:rPr>
          <w:rFonts w:asciiTheme="minorHAnsi" w:hAnsiTheme="minorHAnsi" w:cstheme="minorHAnsi"/>
          <w:sz w:val="24"/>
          <w:szCs w:val="24"/>
          <w:lang w:val="pl-PL"/>
        </w:rPr>
        <w:t xml:space="preserve">”. </w:t>
      </w:r>
    </w:p>
    <w:p w14:paraId="6B500C70" w14:textId="1F37A245" w:rsidR="005A07CD" w:rsidRPr="00155092" w:rsidRDefault="005A07CD" w:rsidP="005A07CD">
      <w:pPr>
        <w:tabs>
          <w:tab w:val="left" w:pos="284"/>
        </w:tabs>
        <w:suppressAutoHyphens w:val="0"/>
        <w:autoSpaceDN/>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w:t>
      </w:r>
      <w:r w:rsidR="00FF2C9D">
        <w:rPr>
          <w:rFonts w:asciiTheme="minorHAnsi" w:hAnsiTheme="minorHAnsi" w:cstheme="minorHAnsi"/>
          <w:lang w:val="pl-PL"/>
        </w:rPr>
        <w:br/>
      </w:r>
      <w:r w:rsidRPr="00155092">
        <w:rPr>
          <w:rFonts w:asciiTheme="minorHAnsi" w:hAnsiTheme="minorHAnsi" w:cstheme="minorHAnsi"/>
          <w:lang w:val="pl-PL"/>
        </w:rPr>
        <w:t xml:space="preserve">do </w:t>
      </w:r>
      <w:r w:rsidR="0051563D">
        <w:rPr>
          <w:rFonts w:asciiTheme="minorHAnsi" w:hAnsiTheme="minorHAnsi" w:cstheme="minorHAnsi"/>
          <w:lang w:val="pl-PL"/>
        </w:rPr>
        <w:t>Z</w:t>
      </w:r>
      <w:r w:rsidRPr="00155092">
        <w:rPr>
          <w:rFonts w:asciiTheme="minorHAnsi" w:hAnsiTheme="minorHAnsi" w:cstheme="minorHAnsi"/>
          <w:lang w:val="pl-PL"/>
        </w:rPr>
        <w:t xml:space="preserve">amawiającego” po których pojawi się komunikat, że wiadomość została wysłana do Zamawiającego. </w:t>
      </w:r>
    </w:p>
    <w:p w14:paraId="3C94003E" w14:textId="1AFE3E71" w:rsidR="005B0F4B" w:rsidRPr="00155092" w:rsidRDefault="005B0F4B" w:rsidP="00E31E8F">
      <w:pPr>
        <w:numPr>
          <w:ilvl w:val="0"/>
          <w:numId w:val="61"/>
        </w:numPr>
        <w:tabs>
          <w:tab w:val="left" w:pos="284"/>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Zamawiający będzie przekazywał </w:t>
      </w:r>
      <w:r w:rsidR="000675AA" w:rsidRPr="00155092">
        <w:rPr>
          <w:rFonts w:asciiTheme="minorHAnsi" w:hAnsiTheme="minorHAnsi" w:cstheme="minorHAnsi"/>
          <w:lang w:val="pl-PL"/>
        </w:rPr>
        <w:t>W</w:t>
      </w:r>
      <w:r w:rsidRPr="00155092">
        <w:rPr>
          <w:rFonts w:asciiTheme="minorHAnsi" w:hAnsiTheme="minorHAnsi" w:cstheme="minorHAnsi"/>
          <w:lang w:val="pl-PL"/>
        </w:rPr>
        <w:t xml:space="preserve">ykonawcom informacje za pośrednictwem </w:t>
      </w:r>
      <w:r w:rsidRPr="00155092">
        <w:rPr>
          <w:rFonts w:asciiTheme="minorHAnsi" w:hAnsiTheme="minorHAnsi" w:cstheme="minorHAnsi"/>
          <w:b/>
          <w:lang w:val="pl-PL"/>
        </w:rPr>
        <w:t>platformazakupowa.pl</w:t>
      </w:r>
      <w:r w:rsidRPr="00155092">
        <w:rPr>
          <w:rFonts w:asciiTheme="minorHAnsi" w:hAnsiTheme="minorHAnsi" w:cstheme="minorHAnsi"/>
          <w:lang w:val="pl-PL"/>
        </w:rPr>
        <w:t xml:space="preserve">. Informacje dotyczące odpowiedzi na pytania, zmiany specyfikacji, zmiany terminu składania i otwarcia ofert Zamawiający będzie zamieszczał na platformie w sekcji </w:t>
      </w:r>
      <w:r w:rsidR="0051563D">
        <w:rPr>
          <w:rFonts w:asciiTheme="minorHAnsi" w:hAnsiTheme="minorHAnsi" w:cstheme="minorHAnsi"/>
          <w:lang w:val="pl-PL"/>
        </w:rPr>
        <w:t>„</w:t>
      </w:r>
      <w:r w:rsidRPr="00155092">
        <w:rPr>
          <w:rFonts w:asciiTheme="minorHAnsi" w:hAnsiTheme="minorHAnsi" w:cstheme="minorHAnsi"/>
          <w:lang w:val="pl-PL"/>
        </w:rPr>
        <w:t>Komunikaty”. Korespondencja, której zgodnie z obowiązującymi przepisami adresatem jest konkretny Wykonawca, będzie przekazywana za</w:t>
      </w:r>
      <w:r w:rsidR="00C17DB6" w:rsidRPr="00155092">
        <w:rPr>
          <w:rFonts w:asciiTheme="minorHAnsi" w:hAnsiTheme="minorHAnsi" w:cstheme="minorHAnsi"/>
          <w:lang w:val="pl-PL"/>
        </w:rPr>
        <w:t> </w:t>
      </w:r>
      <w:r w:rsidRPr="00155092">
        <w:rPr>
          <w:rFonts w:asciiTheme="minorHAnsi" w:hAnsiTheme="minorHAnsi" w:cstheme="minorHAnsi"/>
          <w:lang w:val="pl-PL"/>
        </w:rPr>
        <w:t>pośrednictwem platformazakupowa.pl do konkretnego Wykonawcy.</w:t>
      </w:r>
    </w:p>
    <w:p w14:paraId="4A2BDA83" w14:textId="6BC40DE9" w:rsidR="00B953D3" w:rsidRPr="00155092" w:rsidRDefault="00A11F42" w:rsidP="00E31E8F">
      <w:pPr>
        <w:numPr>
          <w:ilvl w:val="0"/>
          <w:numId w:val="61"/>
        </w:numPr>
        <w:tabs>
          <w:tab w:val="left" w:pos="284"/>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Wykonawca jako podmiot profesjonalny ma obowiązek sprawdzania komunikatów i wiadomości przesłanych przez </w:t>
      </w:r>
      <w:r w:rsidR="00B953D3" w:rsidRPr="00155092">
        <w:rPr>
          <w:rFonts w:asciiTheme="minorHAnsi" w:hAnsiTheme="minorHAnsi" w:cstheme="minorHAnsi"/>
          <w:lang w:val="pl-PL"/>
        </w:rPr>
        <w:t>Z</w:t>
      </w:r>
      <w:r w:rsidRPr="00155092">
        <w:rPr>
          <w:rFonts w:asciiTheme="minorHAnsi" w:hAnsiTheme="minorHAnsi" w:cstheme="minorHAnsi"/>
          <w:lang w:val="pl-PL"/>
        </w:rPr>
        <w:t>amawiającego bezpośrednio na platformazakupowa.pl, gdyż system powiadomień może ulec awarii lub powiadomienie może trafić do folderu SPAM.</w:t>
      </w:r>
    </w:p>
    <w:p w14:paraId="5324B800" w14:textId="29825C67" w:rsidR="00B953D3" w:rsidRPr="00155092" w:rsidRDefault="00B953D3" w:rsidP="00E31E8F">
      <w:pPr>
        <w:numPr>
          <w:ilvl w:val="0"/>
          <w:numId w:val="61"/>
        </w:numPr>
        <w:tabs>
          <w:tab w:val="left" w:pos="284"/>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Zamawiający, zgodnie z Rozporządzeniem Prezesa Rady Ministrów z dnia 30 grudnia 2020r. </w:t>
      </w:r>
      <w:r w:rsidRPr="00155092">
        <w:rPr>
          <w:rFonts w:asciiTheme="minorHAnsi" w:hAnsiTheme="minorHAnsi" w:cstheme="minorHAnsi"/>
          <w:lang w:val="pl-PL"/>
        </w:rPr>
        <w:br/>
        <w:t>w sprawie sposobu sporządzania i przekazywania informacji oraz wymagań technicznych dla</w:t>
      </w:r>
      <w:r w:rsidR="000675AA" w:rsidRPr="00155092">
        <w:rPr>
          <w:rFonts w:asciiTheme="minorHAnsi" w:hAnsiTheme="minorHAnsi" w:cstheme="minorHAnsi"/>
          <w:lang w:val="pl-PL"/>
        </w:rPr>
        <w:t> </w:t>
      </w:r>
      <w:r w:rsidRPr="00155092">
        <w:rPr>
          <w:rFonts w:asciiTheme="minorHAnsi" w:hAnsiTheme="minorHAnsi" w:cstheme="minorHAnsi"/>
          <w:lang w:val="pl-PL"/>
        </w:rPr>
        <w:t>dokumentów elektronicznych oraz środków komunikacji elektronicznej w postępowaniu o udzielenie zamówienia publicznego lub konkursie (Dz. U. z 2020r. poz. 2452), określa niezbędne wymagania</w:t>
      </w:r>
      <w:r w:rsidR="0051563D">
        <w:rPr>
          <w:rFonts w:asciiTheme="minorHAnsi" w:hAnsiTheme="minorHAnsi" w:cstheme="minorHAnsi"/>
          <w:lang w:val="pl-PL"/>
        </w:rPr>
        <w:t xml:space="preserve"> </w:t>
      </w:r>
      <w:r w:rsidRPr="00155092">
        <w:rPr>
          <w:rFonts w:asciiTheme="minorHAnsi" w:hAnsiTheme="minorHAnsi" w:cstheme="minorHAnsi"/>
          <w:lang w:val="pl-PL"/>
        </w:rPr>
        <w:t>sprzętowo - aplikacyjne umożliwiające pracę na platformazakupowa.pl, tj.:</w:t>
      </w:r>
    </w:p>
    <w:p w14:paraId="42B3B3B6" w14:textId="77777777" w:rsidR="00B953D3" w:rsidRPr="00155092"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stały dostęp do sieci Internet o gwarantowanej przepustowości nie mniejszej niż 512 </w:t>
      </w:r>
      <w:proofErr w:type="spellStart"/>
      <w:r w:rsidRPr="00155092">
        <w:rPr>
          <w:rFonts w:asciiTheme="minorHAnsi" w:hAnsiTheme="minorHAnsi" w:cstheme="minorHAnsi"/>
          <w:lang w:val="pl-PL"/>
        </w:rPr>
        <w:t>kb</w:t>
      </w:r>
      <w:proofErr w:type="spellEnd"/>
      <w:r w:rsidRPr="00155092">
        <w:rPr>
          <w:rFonts w:asciiTheme="minorHAnsi" w:hAnsiTheme="minorHAnsi" w:cstheme="minorHAnsi"/>
          <w:lang w:val="pl-PL"/>
        </w:rPr>
        <w:t>/s,</w:t>
      </w:r>
    </w:p>
    <w:p w14:paraId="0302338C" w14:textId="0846ABF4" w:rsidR="00B953D3" w:rsidRPr="00155092"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068040F4" w14:textId="44D8B774" w:rsidR="00B953D3" w:rsidRPr="00155092"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zainstalowana dowolna przeglądarka internetowa, w przypadku Internet Explorer minimalnie wersja 10.0.,</w:t>
      </w:r>
    </w:p>
    <w:p w14:paraId="014881E0" w14:textId="77777777" w:rsidR="00B953D3" w:rsidRPr="00C17DB6"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włączona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obsługa</w:t>
      </w:r>
      <w:proofErr w:type="spellEnd"/>
      <w:r w:rsidRPr="00C17DB6">
        <w:rPr>
          <w:rFonts w:asciiTheme="minorHAnsi" w:hAnsiTheme="minorHAnsi" w:cstheme="minorHAnsi"/>
        </w:rPr>
        <w:t xml:space="preserve"> JavaScript,</w:t>
      </w:r>
    </w:p>
    <w:p w14:paraId="55AB1F71" w14:textId="77777777" w:rsidR="00B953D3" w:rsidRPr="00155092"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zainstalowany program Adobe </w:t>
      </w:r>
      <w:proofErr w:type="spellStart"/>
      <w:r w:rsidRPr="00155092">
        <w:rPr>
          <w:rFonts w:asciiTheme="minorHAnsi" w:hAnsiTheme="minorHAnsi" w:cstheme="minorHAnsi"/>
          <w:lang w:val="pl-PL"/>
        </w:rPr>
        <w:t>Acrobat</w:t>
      </w:r>
      <w:proofErr w:type="spellEnd"/>
      <w:r w:rsidRPr="00155092">
        <w:rPr>
          <w:rFonts w:asciiTheme="minorHAnsi" w:hAnsiTheme="minorHAnsi" w:cstheme="minorHAnsi"/>
          <w:lang w:val="pl-PL"/>
        </w:rPr>
        <w:t xml:space="preserve"> Reader lub inny obsługujący format plików .pdf,</w:t>
      </w:r>
    </w:p>
    <w:p w14:paraId="20E22206" w14:textId="77777777" w:rsidR="00B953D3" w:rsidRPr="00155092"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szyfrowanie na platformazakupowa.pl odbywa się za pomocą protokołu TLS 1.3.</w:t>
      </w:r>
    </w:p>
    <w:p w14:paraId="1E4014C7" w14:textId="775F96BF" w:rsidR="00B953D3" w:rsidRPr="00155092" w:rsidRDefault="00B953D3"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oznaczenie czasu odbioru danych przez platformę zakupową stanowi datę oraz dokładn</w:t>
      </w:r>
      <w:r w:rsidR="00B142F5">
        <w:rPr>
          <w:rFonts w:asciiTheme="minorHAnsi" w:hAnsiTheme="minorHAnsi" w:cstheme="minorHAnsi"/>
          <w:lang w:val="pl-PL"/>
        </w:rPr>
        <w:t>y czas (</w:t>
      </w:r>
      <w:proofErr w:type="spellStart"/>
      <w:r w:rsidR="00B142F5">
        <w:rPr>
          <w:rFonts w:asciiTheme="minorHAnsi" w:hAnsiTheme="minorHAnsi" w:cstheme="minorHAnsi"/>
          <w:lang w:val="pl-PL"/>
        </w:rPr>
        <w:t>hh:mm:ss</w:t>
      </w:r>
      <w:proofErr w:type="spellEnd"/>
      <w:r w:rsidR="00B142F5">
        <w:rPr>
          <w:rFonts w:asciiTheme="minorHAnsi" w:hAnsiTheme="minorHAnsi" w:cstheme="minorHAnsi"/>
          <w:lang w:val="pl-PL"/>
        </w:rPr>
        <w:t>) generowany wg</w:t>
      </w:r>
      <w:r w:rsidRPr="00155092">
        <w:rPr>
          <w:rFonts w:asciiTheme="minorHAnsi" w:hAnsiTheme="minorHAnsi" w:cstheme="minorHAnsi"/>
          <w:lang w:val="pl-PL"/>
        </w:rPr>
        <w:t xml:space="preserve"> czasu lokalnego serwera synchronizowanego z zegarem Głównego Urzędu Miar.</w:t>
      </w:r>
    </w:p>
    <w:p w14:paraId="1E6274C0" w14:textId="77777777" w:rsidR="004F7F19" w:rsidRPr="00155092" w:rsidRDefault="004F7F19" w:rsidP="00E31E8F">
      <w:pPr>
        <w:numPr>
          <w:ilvl w:val="0"/>
          <w:numId w:val="61"/>
        </w:numPr>
        <w:tabs>
          <w:tab w:val="left" w:pos="284"/>
        </w:tabs>
        <w:suppressAutoHyphens w:val="0"/>
        <w:autoSpaceDN/>
        <w:ind w:left="0" w:firstLine="0"/>
        <w:jc w:val="both"/>
        <w:textAlignment w:val="auto"/>
        <w:rPr>
          <w:rFonts w:asciiTheme="minorHAnsi" w:hAnsiTheme="minorHAnsi" w:cstheme="minorHAnsi"/>
          <w:b/>
          <w:lang w:val="pl-PL"/>
        </w:rPr>
      </w:pPr>
      <w:r w:rsidRPr="00155092">
        <w:rPr>
          <w:rFonts w:asciiTheme="minorHAnsi" w:hAnsiTheme="minorHAnsi" w:cstheme="minorHAnsi"/>
          <w:lang w:val="pl-PL"/>
        </w:rPr>
        <w:t>Wykonawca, przystępując do niniejszego postępowania o udzielenie zamówienia publicznego:</w:t>
      </w:r>
    </w:p>
    <w:p w14:paraId="4225A46B" w14:textId="091F9770" w:rsidR="004F7F19" w:rsidRPr="00155092" w:rsidRDefault="004F7F19"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akceptuje warunki korzystania z platformazakupowa.pl określone w Regulaminie zamieszczonym </w:t>
      </w:r>
      <w:r w:rsidR="0051563D">
        <w:rPr>
          <w:rFonts w:asciiTheme="minorHAnsi" w:hAnsiTheme="minorHAnsi" w:cstheme="minorHAnsi"/>
          <w:lang w:val="pl-PL"/>
        </w:rPr>
        <w:br/>
      </w:r>
      <w:r w:rsidRPr="00155092">
        <w:rPr>
          <w:rFonts w:asciiTheme="minorHAnsi" w:hAnsiTheme="minorHAnsi" w:cstheme="minorHAnsi"/>
          <w:lang w:val="pl-PL"/>
        </w:rPr>
        <w:t xml:space="preserve">na stronie internetowej pod </w:t>
      </w:r>
      <w:r w:rsidR="00052C91" w:rsidRPr="00155092">
        <w:rPr>
          <w:rFonts w:asciiTheme="minorHAnsi" w:hAnsiTheme="minorHAnsi" w:cstheme="minorHAnsi"/>
          <w:lang w:val="pl-PL"/>
        </w:rPr>
        <w:t>linkiem w</w:t>
      </w:r>
      <w:r w:rsidRPr="00155092">
        <w:rPr>
          <w:rFonts w:asciiTheme="minorHAnsi" w:hAnsiTheme="minorHAnsi" w:cstheme="minorHAnsi"/>
          <w:lang w:val="pl-PL"/>
        </w:rPr>
        <w:t xml:space="preserve"> zakładce „Regulamin" oraz uznaje go za wiążący,</w:t>
      </w:r>
    </w:p>
    <w:p w14:paraId="39217F54" w14:textId="1C6E41AC" w:rsidR="004F7F19" w:rsidRPr="00155092" w:rsidRDefault="004F7F19" w:rsidP="00E31E8F">
      <w:pPr>
        <w:numPr>
          <w:ilvl w:val="1"/>
          <w:numId w:val="61"/>
        </w:numPr>
        <w:tabs>
          <w:tab w:val="left" w:pos="284"/>
          <w:tab w:val="left" w:pos="426"/>
        </w:tabs>
        <w:suppressAutoHyphens w:val="0"/>
        <w:autoSpaceDN/>
        <w:ind w:left="0" w:firstLine="0"/>
        <w:contextualSpacing/>
        <w:jc w:val="both"/>
        <w:textAlignment w:val="auto"/>
        <w:rPr>
          <w:rFonts w:asciiTheme="minorHAnsi" w:hAnsiTheme="minorHAnsi" w:cstheme="minorHAnsi"/>
          <w:lang w:val="pl-PL"/>
        </w:rPr>
      </w:pPr>
      <w:r w:rsidRPr="00155092">
        <w:rPr>
          <w:rFonts w:asciiTheme="minorHAnsi" w:hAnsiTheme="minorHAnsi" w:cstheme="minorHAnsi"/>
          <w:lang w:val="pl-PL"/>
        </w:rPr>
        <w:t xml:space="preserve">zapoznał i stosuje się do Instrukcji składania ofert/wniosków dostępnej pod linkiem:  </w:t>
      </w:r>
      <w:hyperlink r:id="rId14" w:history="1">
        <w:r w:rsidRPr="00155092">
          <w:rPr>
            <w:rFonts w:asciiTheme="minorHAnsi" w:hAnsiTheme="minorHAnsi" w:cstheme="minorHAnsi"/>
            <w:u w:val="single"/>
            <w:lang w:val="pl-PL"/>
          </w:rPr>
          <w:t>https://platformazakupowa.pl/strona/45-instrukcje</w:t>
        </w:r>
      </w:hyperlink>
      <w:r w:rsidR="004251ED" w:rsidRPr="00155092">
        <w:rPr>
          <w:rFonts w:asciiTheme="minorHAnsi" w:hAnsiTheme="minorHAnsi" w:cstheme="minorHAnsi"/>
          <w:lang w:val="pl-PL"/>
        </w:rPr>
        <w:t>.</w:t>
      </w:r>
    </w:p>
    <w:p w14:paraId="02E7C628" w14:textId="2628A531" w:rsidR="004251ED" w:rsidRPr="00155092" w:rsidRDefault="004251ED" w:rsidP="00E31E8F">
      <w:pPr>
        <w:pStyle w:val="Akapitzlist"/>
        <w:numPr>
          <w:ilvl w:val="0"/>
          <w:numId w:val="61"/>
        </w:numPr>
        <w:tabs>
          <w:tab w:val="left" w:pos="284"/>
          <w:tab w:val="left" w:pos="426"/>
        </w:tabs>
        <w:suppressAutoHyphens w:val="0"/>
        <w:autoSpaceDN/>
        <w:ind w:left="0" w:firstLine="0"/>
        <w:jc w:val="both"/>
        <w:rPr>
          <w:rFonts w:asciiTheme="minorHAnsi" w:eastAsia="Times New Roman" w:hAnsiTheme="minorHAnsi" w:cstheme="minorHAnsi"/>
          <w:sz w:val="24"/>
          <w:szCs w:val="24"/>
          <w:lang w:val="pl-PL"/>
        </w:rPr>
      </w:pPr>
      <w:r w:rsidRPr="00155092">
        <w:rPr>
          <w:rFonts w:asciiTheme="minorHAnsi" w:eastAsia="Times New Roman" w:hAnsiTheme="minorHAnsi" w:cstheme="minorHAnsi"/>
          <w:sz w:val="24"/>
          <w:szCs w:val="24"/>
          <w:lang w:val="pl-PL"/>
        </w:rPr>
        <w:t>Zamawiający nie ponosi odpowiedzialności za złożenie oferty w sposób niezgodny z Instrukcją korzystania z</w:t>
      </w:r>
      <w:r w:rsidRPr="00155092">
        <w:rPr>
          <w:rFonts w:asciiTheme="minorHAnsi" w:eastAsia="Times New Roman" w:hAnsiTheme="minorHAnsi" w:cstheme="minorHAnsi"/>
          <w:b/>
          <w:bCs/>
          <w:sz w:val="24"/>
          <w:szCs w:val="24"/>
          <w:lang w:val="pl-PL"/>
        </w:rPr>
        <w:t xml:space="preserve"> </w:t>
      </w:r>
      <w:hyperlink r:id="rId15" w:history="1">
        <w:r w:rsidRPr="00155092">
          <w:rPr>
            <w:rStyle w:val="Hipercze"/>
            <w:rFonts w:asciiTheme="minorHAnsi" w:eastAsia="Times New Roman" w:hAnsiTheme="minorHAnsi" w:cstheme="minorHAnsi"/>
            <w:color w:val="auto"/>
            <w:sz w:val="24"/>
            <w:szCs w:val="24"/>
            <w:lang w:val="pl-PL"/>
          </w:rPr>
          <w:t>platformazakupowa.pl</w:t>
        </w:r>
      </w:hyperlink>
      <w:r w:rsidRPr="00155092">
        <w:rPr>
          <w:rFonts w:asciiTheme="minorHAnsi" w:eastAsia="Times New Roman" w:hAnsiTheme="minorHAnsi" w:cstheme="minorHAnsi"/>
          <w:sz w:val="24"/>
          <w:szCs w:val="24"/>
          <w:lang w:val="pl-PL"/>
        </w:rPr>
        <w:t xml:space="preserve">, w szczególności za sytuację, gdy </w:t>
      </w:r>
      <w:r w:rsidR="000675AA" w:rsidRPr="00155092">
        <w:rPr>
          <w:rFonts w:asciiTheme="minorHAnsi" w:eastAsia="Times New Roman" w:hAnsiTheme="minorHAnsi" w:cstheme="minorHAnsi"/>
          <w:sz w:val="24"/>
          <w:szCs w:val="24"/>
          <w:lang w:val="pl-PL"/>
        </w:rPr>
        <w:t>Z</w:t>
      </w:r>
      <w:r w:rsidRPr="00155092">
        <w:rPr>
          <w:rFonts w:asciiTheme="minorHAnsi" w:eastAsia="Times New Roman" w:hAnsiTheme="minorHAnsi" w:cstheme="minorHAnsi"/>
          <w:sz w:val="24"/>
          <w:szCs w:val="24"/>
          <w:lang w:val="pl-PL"/>
        </w:rPr>
        <w:t xml:space="preserve">amawiający zapozna się z treścią oferty przed </w:t>
      </w:r>
      <w:r w:rsidRPr="0051563D">
        <w:rPr>
          <w:rFonts w:asciiTheme="minorHAnsi" w:eastAsia="Times New Roman" w:hAnsiTheme="minorHAnsi" w:cstheme="minorHAnsi"/>
          <w:sz w:val="24"/>
          <w:szCs w:val="24"/>
          <w:lang w:val="pl-PL"/>
        </w:rPr>
        <w:t xml:space="preserve">upływem terminu składania ofert (np. złożenie oferty w zakładce „Wyślij wiadomość </w:t>
      </w:r>
      <w:r w:rsidR="0051563D">
        <w:rPr>
          <w:rFonts w:asciiTheme="minorHAnsi" w:eastAsia="Times New Roman" w:hAnsiTheme="minorHAnsi" w:cstheme="minorHAnsi"/>
          <w:sz w:val="24"/>
          <w:szCs w:val="24"/>
          <w:lang w:val="pl-PL"/>
        </w:rPr>
        <w:br/>
      </w:r>
      <w:r w:rsidRPr="0051563D">
        <w:rPr>
          <w:rFonts w:asciiTheme="minorHAnsi" w:eastAsia="Times New Roman" w:hAnsiTheme="minorHAnsi" w:cstheme="minorHAnsi"/>
          <w:sz w:val="24"/>
          <w:szCs w:val="24"/>
          <w:lang w:val="pl-PL"/>
        </w:rPr>
        <w:t xml:space="preserve">do </w:t>
      </w:r>
      <w:r w:rsidR="0051563D">
        <w:rPr>
          <w:rFonts w:asciiTheme="minorHAnsi" w:eastAsia="Times New Roman" w:hAnsiTheme="minorHAnsi" w:cstheme="minorHAnsi"/>
          <w:sz w:val="24"/>
          <w:szCs w:val="24"/>
          <w:lang w:val="pl-PL"/>
        </w:rPr>
        <w:t>Z</w:t>
      </w:r>
      <w:r w:rsidRPr="0051563D">
        <w:rPr>
          <w:rFonts w:asciiTheme="minorHAnsi" w:eastAsia="Times New Roman" w:hAnsiTheme="minorHAnsi" w:cstheme="minorHAnsi"/>
          <w:sz w:val="24"/>
          <w:szCs w:val="24"/>
          <w:lang w:val="pl-PL"/>
        </w:rPr>
        <w:t>amawiającego”). Taka oferta zostanie uznana przez Zamawiającego za ofertę handlową i nie będzie brana pod</w:t>
      </w:r>
      <w:r w:rsidR="000675AA" w:rsidRPr="0051563D">
        <w:rPr>
          <w:rFonts w:asciiTheme="minorHAnsi" w:eastAsia="Times New Roman" w:hAnsiTheme="minorHAnsi" w:cstheme="minorHAnsi"/>
          <w:sz w:val="24"/>
          <w:szCs w:val="24"/>
          <w:lang w:val="pl-PL"/>
        </w:rPr>
        <w:t> </w:t>
      </w:r>
      <w:r w:rsidRPr="0051563D">
        <w:rPr>
          <w:rFonts w:asciiTheme="minorHAnsi" w:eastAsia="Times New Roman" w:hAnsiTheme="minorHAnsi" w:cstheme="minorHAnsi"/>
          <w:sz w:val="24"/>
          <w:szCs w:val="24"/>
          <w:lang w:val="pl-PL"/>
        </w:rPr>
        <w:t>uwagę w przedmiotowym postępowaniu ponieważ nie został spełniony obowiązek narzucony w art. 221 Ustawy Prawo Zamówień Publicznych.</w:t>
      </w:r>
    </w:p>
    <w:p w14:paraId="10A992F9" w14:textId="373C1BA0" w:rsidR="004251ED" w:rsidRPr="00155092" w:rsidRDefault="004251ED" w:rsidP="00E31E8F">
      <w:pPr>
        <w:numPr>
          <w:ilvl w:val="0"/>
          <w:numId w:val="61"/>
        </w:numPr>
        <w:tabs>
          <w:tab w:val="left" w:pos="284"/>
          <w:tab w:val="left" w:pos="426"/>
          <w:tab w:val="left" w:pos="709"/>
        </w:tabs>
        <w:suppressAutoHyphens w:val="0"/>
        <w:autoSpaceDN/>
        <w:ind w:left="0" w:firstLine="0"/>
        <w:jc w:val="both"/>
        <w:rPr>
          <w:rFonts w:asciiTheme="minorHAnsi" w:eastAsia="Times New Roman" w:hAnsiTheme="minorHAnsi" w:cstheme="minorHAnsi"/>
          <w:lang w:val="pl-PL"/>
        </w:rPr>
      </w:pPr>
      <w:r w:rsidRPr="00155092">
        <w:rPr>
          <w:rFonts w:asciiTheme="minorHAnsi" w:eastAsia="Times New Roman" w:hAnsiTheme="minorHAnsi" w:cstheme="minorHAnsi"/>
          <w:lang w:val="pl-PL"/>
        </w:rPr>
        <w:t xml:space="preserve">Zamawiający informuje, że instrukcje korzystania z </w:t>
      </w:r>
      <w:hyperlink r:id="rId16" w:history="1">
        <w:r w:rsidRPr="00155092">
          <w:rPr>
            <w:rStyle w:val="Hipercze"/>
            <w:rFonts w:asciiTheme="minorHAnsi" w:eastAsia="Times New Roman" w:hAnsiTheme="minorHAnsi" w:cstheme="minorHAnsi"/>
            <w:color w:val="auto"/>
            <w:lang w:val="pl-PL"/>
          </w:rPr>
          <w:t>platformazakupowa.pl</w:t>
        </w:r>
      </w:hyperlink>
      <w:r w:rsidRPr="00155092">
        <w:rPr>
          <w:rFonts w:asciiTheme="minorHAnsi" w:eastAsia="Times New Roman" w:hAnsiTheme="minorHAnsi" w:cstheme="minorHAnsi"/>
          <w:lang w:val="pl-PL"/>
        </w:rPr>
        <w:t xml:space="preserve"> dotyczące w szczególności logowania, składania wniosków o wyjaśnienie treści SWZ, składania ofert oraz innych czynności podejmowanych w niniejszym postępowaniu przy użyciu </w:t>
      </w:r>
      <w:hyperlink r:id="rId17" w:history="1">
        <w:r w:rsidRPr="00155092">
          <w:rPr>
            <w:rStyle w:val="Hipercze"/>
            <w:rFonts w:asciiTheme="minorHAnsi" w:eastAsia="Times New Roman" w:hAnsiTheme="minorHAnsi" w:cstheme="minorHAnsi"/>
            <w:color w:val="auto"/>
            <w:lang w:val="pl-PL"/>
          </w:rPr>
          <w:t>platformazakupowa.pl</w:t>
        </w:r>
      </w:hyperlink>
      <w:r w:rsidRPr="00155092">
        <w:rPr>
          <w:rFonts w:asciiTheme="minorHAnsi" w:eastAsia="Times New Roman" w:hAnsiTheme="minorHAnsi" w:cstheme="minorHAnsi"/>
          <w:lang w:val="pl-PL"/>
        </w:rPr>
        <w:t xml:space="preserve"> znajdują się w zakładce „Instrukcje dla Wykonawców" na stronie internetowej pod adresem:</w:t>
      </w:r>
      <w:r w:rsidR="0051563D">
        <w:rPr>
          <w:rFonts w:asciiTheme="minorHAnsi" w:eastAsia="Times New Roman" w:hAnsiTheme="minorHAnsi" w:cstheme="minorHAnsi"/>
          <w:lang w:val="pl-PL"/>
        </w:rPr>
        <w:t xml:space="preserve"> </w:t>
      </w:r>
      <w:hyperlink r:id="rId18" w:history="1">
        <w:r w:rsidR="0051563D" w:rsidRPr="00DC57B8">
          <w:rPr>
            <w:rStyle w:val="Hipercze"/>
            <w:rFonts w:asciiTheme="minorHAnsi" w:eastAsia="Times New Roman" w:hAnsiTheme="minorHAnsi" w:cstheme="minorHAnsi"/>
            <w:lang w:val="pl-PL"/>
          </w:rPr>
          <w:t>https://platformazakupowa.pl/strona/45-instrukcje</w:t>
        </w:r>
      </w:hyperlink>
    </w:p>
    <w:p w14:paraId="1F236B6E" w14:textId="19D4D336" w:rsidR="00052C91" w:rsidRPr="00155092" w:rsidRDefault="00052C91" w:rsidP="0051563D">
      <w:pPr>
        <w:pStyle w:val="Akapitzlist"/>
        <w:numPr>
          <w:ilvl w:val="0"/>
          <w:numId w:val="61"/>
        </w:numPr>
        <w:tabs>
          <w:tab w:val="left" w:pos="0"/>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Stosowanie do art. 284 ustawy PZP Wykonawca może zwrócić się do Zamawiającego z wnioskiem </w:t>
      </w:r>
      <w:r w:rsidR="0051563D">
        <w:rPr>
          <w:rFonts w:asciiTheme="minorHAnsi" w:hAnsiTheme="minorHAnsi" w:cstheme="minorHAnsi"/>
          <w:sz w:val="24"/>
          <w:szCs w:val="24"/>
          <w:lang w:val="pl-PL"/>
        </w:rPr>
        <w:br/>
      </w:r>
      <w:r w:rsidRPr="00155092">
        <w:rPr>
          <w:rFonts w:asciiTheme="minorHAnsi" w:hAnsiTheme="minorHAnsi" w:cstheme="minorHAnsi"/>
          <w:sz w:val="24"/>
          <w:szCs w:val="24"/>
          <w:lang w:val="pl-PL"/>
        </w:rPr>
        <w:t xml:space="preserve">o wyjaśnienie treści SWZ. Zamawiający udzieli wyjaśnień niezwłocznie, jednak nie później niż na 2 dni </w:t>
      </w:r>
      <w:r w:rsidRPr="00155092">
        <w:rPr>
          <w:rFonts w:asciiTheme="minorHAnsi" w:hAnsiTheme="minorHAnsi" w:cstheme="minorHAnsi"/>
          <w:sz w:val="24"/>
          <w:szCs w:val="24"/>
          <w:lang w:val="pl-PL"/>
        </w:rPr>
        <w:lastRenderedPageBreak/>
        <w:t>przed upływem terminu składania ofert – pod warunkiem, że wniosek o wyjaśnienie treści specyfikacji warunków zamówienia wpłynął do Zamawiającego nie później niż na 4 dni przed upływem terminu składania ofert</w:t>
      </w:r>
      <w:r w:rsidR="005A07CD" w:rsidRPr="00155092">
        <w:rPr>
          <w:rFonts w:asciiTheme="minorHAnsi" w:hAnsiTheme="minorHAnsi" w:cstheme="minorHAnsi"/>
          <w:sz w:val="24"/>
          <w:szCs w:val="24"/>
          <w:lang w:val="pl-PL"/>
        </w:rPr>
        <w:t>.</w:t>
      </w:r>
    </w:p>
    <w:p w14:paraId="2CDD1110" w14:textId="16627A7F" w:rsidR="00052C91" w:rsidRPr="00155092" w:rsidRDefault="00052C91" w:rsidP="00E31E8F">
      <w:pPr>
        <w:pStyle w:val="Akapitzlist"/>
        <w:numPr>
          <w:ilvl w:val="0"/>
          <w:numId w:val="61"/>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Zgodnie z art. 284 ust. 4 ustawy </w:t>
      </w:r>
      <w:proofErr w:type="spellStart"/>
      <w:r w:rsidRPr="00155092">
        <w:rPr>
          <w:rFonts w:asciiTheme="minorHAnsi" w:hAnsiTheme="minorHAnsi" w:cstheme="minorHAnsi"/>
          <w:sz w:val="24"/>
          <w:szCs w:val="24"/>
          <w:lang w:val="pl-PL"/>
        </w:rPr>
        <w:t>Pzp</w:t>
      </w:r>
      <w:proofErr w:type="spellEnd"/>
      <w:r w:rsidRPr="00155092">
        <w:rPr>
          <w:rFonts w:asciiTheme="minorHAnsi" w:hAnsiTheme="minorHAnsi" w:cstheme="minorHAnsi"/>
          <w:sz w:val="24"/>
          <w:szCs w:val="24"/>
          <w:lang w:val="pl-PL"/>
        </w:rPr>
        <w:t xml:space="preserve"> – w przypadku</w:t>
      </w:r>
      <w:r w:rsidR="000675AA" w:rsidRPr="00155092">
        <w:rPr>
          <w:rFonts w:asciiTheme="minorHAnsi" w:hAnsiTheme="minorHAnsi" w:cstheme="minorHAnsi"/>
          <w:sz w:val="24"/>
          <w:szCs w:val="24"/>
          <w:lang w:val="pl-PL"/>
        </w:rPr>
        <w:t>,</w:t>
      </w:r>
      <w:r w:rsidRPr="00155092">
        <w:rPr>
          <w:rFonts w:asciiTheme="minorHAnsi" w:hAnsiTheme="minorHAnsi" w:cstheme="minorHAnsi"/>
          <w:sz w:val="24"/>
          <w:szCs w:val="24"/>
          <w:lang w:val="pl-PL"/>
        </w:rPr>
        <w:t xml:space="preserve"> gdy wniosek o wyjaśnienie treści SWZ nie</w:t>
      </w:r>
      <w:r w:rsidR="000675AA" w:rsidRPr="00155092">
        <w:rPr>
          <w:rFonts w:asciiTheme="minorHAnsi" w:hAnsiTheme="minorHAnsi" w:cstheme="minorHAnsi"/>
          <w:sz w:val="24"/>
          <w:szCs w:val="24"/>
          <w:lang w:val="pl-PL"/>
        </w:rPr>
        <w:t> </w:t>
      </w:r>
      <w:r w:rsidRPr="00155092">
        <w:rPr>
          <w:rFonts w:asciiTheme="minorHAnsi" w:hAnsiTheme="minorHAnsi" w:cstheme="minorHAnsi"/>
          <w:sz w:val="24"/>
          <w:szCs w:val="24"/>
          <w:lang w:val="pl-PL"/>
        </w:rPr>
        <w:t xml:space="preserve">wpłynął w terminie, o którym mowa w pkt 2, Zamawiający nie ma obowiązku udzielania wyjaśnień SWZ oraz obowiązku przedłużenia terminu składania ofert.  Przedłużenie terminu składania ofert </w:t>
      </w:r>
      <w:r w:rsidR="0051563D">
        <w:rPr>
          <w:rFonts w:asciiTheme="minorHAnsi" w:hAnsiTheme="minorHAnsi" w:cstheme="minorHAnsi"/>
          <w:sz w:val="24"/>
          <w:szCs w:val="24"/>
          <w:lang w:val="pl-PL"/>
        </w:rPr>
        <w:br/>
      </w:r>
      <w:r w:rsidRPr="00155092">
        <w:rPr>
          <w:rFonts w:asciiTheme="minorHAnsi" w:hAnsiTheme="minorHAnsi" w:cstheme="minorHAnsi"/>
          <w:sz w:val="24"/>
          <w:szCs w:val="24"/>
          <w:lang w:val="pl-PL"/>
        </w:rPr>
        <w:t xml:space="preserve">nie wpływa na bieg terminu składania wniosku o wyjaśnienie treści SWZ. </w:t>
      </w:r>
    </w:p>
    <w:p w14:paraId="4C3E0CFC" w14:textId="5442E994" w:rsidR="00052C91" w:rsidRPr="00155092" w:rsidRDefault="00052C91" w:rsidP="00E31E8F">
      <w:pPr>
        <w:pStyle w:val="Akapitzlist"/>
        <w:numPr>
          <w:ilvl w:val="0"/>
          <w:numId w:val="61"/>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Wyjaśnienia treści specyfikacji oraz jej ewentualne zmiany będą dokonywane zgodnie z art. 284 ustawy </w:t>
      </w:r>
      <w:proofErr w:type="spellStart"/>
      <w:r w:rsidRPr="00155092">
        <w:rPr>
          <w:rFonts w:asciiTheme="minorHAnsi" w:hAnsiTheme="minorHAnsi" w:cstheme="minorHAnsi"/>
          <w:sz w:val="24"/>
          <w:szCs w:val="24"/>
          <w:lang w:val="pl-PL"/>
        </w:rPr>
        <w:t>Pzp</w:t>
      </w:r>
      <w:proofErr w:type="spellEnd"/>
      <w:r w:rsidRPr="00155092">
        <w:rPr>
          <w:rFonts w:asciiTheme="minorHAnsi" w:hAnsiTheme="minorHAnsi" w:cstheme="minorHAnsi"/>
          <w:sz w:val="24"/>
          <w:szCs w:val="24"/>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0384FAE3" w14:textId="77777777" w:rsidR="00052C91" w:rsidRPr="00155092" w:rsidRDefault="00052C91" w:rsidP="00E31E8F">
      <w:pPr>
        <w:pStyle w:val="Akapitzlist"/>
        <w:numPr>
          <w:ilvl w:val="0"/>
          <w:numId w:val="61"/>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Zamawiający nie przewiduje zwołania zebrania Wykonawców w celu wyjaśnienia wątpliwości dotyczących treści SWZ. </w:t>
      </w:r>
    </w:p>
    <w:p w14:paraId="1F999A0D" w14:textId="3929BE52" w:rsidR="00052C91" w:rsidRPr="00155092" w:rsidRDefault="00052C91" w:rsidP="00E31E8F">
      <w:pPr>
        <w:pStyle w:val="Akapitzlist"/>
        <w:numPr>
          <w:ilvl w:val="0"/>
          <w:numId w:val="61"/>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W przypadku, gdy zmian</w:t>
      </w:r>
      <w:r w:rsidR="005A07CD" w:rsidRPr="00155092">
        <w:rPr>
          <w:rFonts w:asciiTheme="minorHAnsi" w:hAnsiTheme="minorHAnsi" w:cstheme="minorHAnsi"/>
          <w:sz w:val="24"/>
          <w:szCs w:val="24"/>
          <w:lang w:val="pl-PL"/>
        </w:rPr>
        <w:t>a</w:t>
      </w:r>
      <w:r w:rsidRPr="00155092">
        <w:rPr>
          <w:rFonts w:asciiTheme="minorHAnsi" w:hAnsiTheme="minorHAnsi" w:cstheme="minorHAnsi"/>
          <w:sz w:val="24"/>
          <w:szCs w:val="24"/>
          <w:lang w:val="pl-PL"/>
        </w:rPr>
        <w:t xml:space="preserve"> treści SWZ jest istotna dla sporządzenia oferty lub wymaga od</w:t>
      </w:r>
      <w:r w:rsidR="00696A3C" w:rsidRPr="00155092">
        <w:rPr>
          <w:rFonts w:asciiTheme="minorHAnsi" w:hAnsiTheme="minorHAnsi" w:cstheme="minorHAnsi"/>
          <w:sz w:val="24"/>
          <w:szCs w:val="24"/>
          <w:lang w:val="pl-PL"/>
        </w:rPr>
        <w:t> </w:t>
      </w:r>
      <w:r w:rsidRPr="00155092">
        <w:rPr>
          <w:rFonts w:asciiTheme="minorHAnsi" w:hAnsiTheme="minorHAnsi" w:cstheme="minorHAnsi"/>
          <w:sz w:val="24"/>
          <w:szCs w:val="24"/>
          <w:lang w:val="pl-PL"/>
        </w:rPr>
        <w:t>Wykonawców dodatkowego czasu na zapoznanie się ze zmianą SWZ i przygotowanie ofert, Zamawiający przedłuży termin składania ofert o czas niezbędny na ich przygotowanie (art.</w:t>
      </w:r>
      <w:r w:rsidR="00126FBE">
        <w:rPr>
          <w:rFonts w:asciiTheme="minorHAnsi" w:hAnsiTheme="minorHAnsi" w:cstheme="minorHAnsi"/>
          <w:sz w:val="24"/>
          <w:szCs w:val="24"/>
          <w:lang w:val="pl-PL"/>
        </w:rPr>
        <w:t xml:space="preserve"> </w:t>
      </w:r>
      <w:r w:rsidRPr="00155092">
        <w:rPr>
          <w:rFonts w:asciiTheme="minorHAnsi" w:hAnsiTheme="minorHAnsi" w:cstheme="minorHAnsi"/>
          <w:sz w:val="24"/>
          <w:szCs w:val="24"/>
          <w:lang w:val="pl-PL"/>
        </w:rPr>
        <w:t>286</w:t>
      </w:r>
      <w:r w:rsidR="00126FBE">
        <w:rPr>
          <w:rFonts w:asciiTheme="minorHAnsi" w:hAnsiTheme="minorHAnsi" w:cstheme="minorHAnsi"/>
          <w:sz w:val="24"/>
          <w:szCs w:val="24"/>
          <w:lang w:val="pl-PL"/>
        </w:rPr>
        <w:t>,</w:t>
      </w:r>
      <w:r w:rsidRPr="00155092">
        <w:rPr>
          <w:rFonts w:asciiTheme="minorHAnsi" w:hAnsiTheme="minorHAnsi" w:cstheme="minorHAnsi"/>
          <w:sz w:val="24"/>
          <w:szCs w:val="24"/>
          <w:lang w:val="pl-PL"/>
        </w:rPr>
        <w:t xml:space="preserve"> ust.3 ustawy </w:t>
      </w:r>
      <w:proofErr w:type="spellStart"/>
      <w:r w:rsidRPr="00155092">
        <w:rPr>
          <w:rFonts w:asciiTheme="minorHAnsi" w:hAnsiTheme="minorHAnsi" w:cstheme="minorHAnsi"/>
          <w:sz w:val="24"/>
          <w:szCs w:val="24"/>
          <w:lang w:val="pl-PL"/>
        </w:rPr>
        <w:t>Pzp</w:t>
      </w:r>
      <w:proofErr w:type="spellEnd"/>
      <w:r w:rsidRPr="00155092">
        <w:rPr>
          <w:rFonts w:asciiTheme="minorHAnsi" w:hAnsiTheme="minorHAnsi" w:cstheme="minorHAnsi"/>
          <w:sz w:val="24"/>
          <w:szCs w:val="24"/>
          <w:lang w:val="pl-PL"/>
        </w:rPr>
        <w:t>).</w:t>
      </w:r>
    </w:p>
    <w:p w14:paraId="62B7B86A" w14:textId="4F569756" w:rsidR="00052C91" w:rsidRPr="00155092" w:rsidRDefault="00052C91" w:rsidP="00E31E8F">
      <w:pPr>
        <w:pStyle w:val="Akapitzlist"/>
        <w:numPr>
          <w:ilvl w:val="0"/>
          <w:numId w:val="61"/>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lang w:val="pl-PL"/>
        </w:rPr>
      </w:pPr>
      <w:r w:rsidRPr="00155092">
        <w:rPr>
          <w:rFonts w:asciiTheme="minorHAnsi" w:hAnsiTheme="minorHAnsi" w:cstheme="minorHAnsi"/>
          <w:sz w:val="24"/>
          <w:szCs w:val="24"/>
          <w:lang w:val="pl-PL"/>
        </w:rPr>
        <w:t xml:space="preserve">W przypadku rozbieżności pomiędzy treścią niniejszej SWZ, a treścią udzielonych odpowiedzi, </w:t>
      </w:r>
      <w:r w:rsidR="001E71A3">
        <w:rPr>
          <w:rFonts w:asciiTheme="minorHAnsi" w:hAnsiTheme="minorHAnsi" w:cstheme="minorHAnsi"/>
          <w:sz w:val="24"/>
          <w:szCs w:val="24"/>
          <w:lang w:val="pl-PL"/>
        </w:rPr>
        <w:br/>
      </w:r>
      <w:r w:rsidRPr="00155092">
        <w:rPr>
          <w:rFonts w:asciiTheme="minorHAnsi" w:hAnsiTheme="minorHAnsi" w:cstheme="minorHAnsi"/>
          <w:sz w:val="24"/>
          <w:szCs w:val="24"/>
          <w:lang w:val="pl-PL"/>
        </w:rPr>
        <w:t>jako obowiązującą należy przyjąć treść pisma zawierającego późniejsze oświadczenie Zamawiającego.</w:t>
      </w:r>
    </w:p>
    <w:p w14:paraId="5C635722" w14:textId="77777777" w:rsidR="004F7F19" w:rsidRPr="00155092" w:rsidRDefault="004F7F19" w:rsidP="00554541">
      <w:pPr>
        <w:pStyle w:val="Standard"/>
        <w:tabs>
          <w:tab w:val="left" w:pos="142"/>
          <w:tab w:val="left" w:pos="284"/>
          <w:tab w:val="left" w:pos="426"/>
        </w:tabs>
        <w:jc w:val="both"/>
        <w:rPr>
          <w:rFonts w:asciiTheme="minorHAnsi" w:hAnsiTheme="minorHAnsi" w:cstheme="minorHAnsi"/>
          <w:sz w:val="10"/>
          <w:szCs w:val="10"/>
          <w:lang w:val="pl-PL"/>
        </w:rPr>
      </w:pPr>
    </w:p>
    <w:p w14:paraId="2F9F8DFD" w14:textId="77777777" w:rsidR="005A07CD" w:rsidRPr="00155092" w:rsidRDefault="005A07CD" w:rsidP="00554541">
      <w:pPr>
        <w:pStyle w:val="Standard"/>
        <w:tabs>
          <w:tab w:val="left" w:pos="142"/>
          <w:tab w:val="left" w:pos="284"/>
          <w:tab w:val="left" w:pos="426"/>
        </w:tabs>
        <w:jc w:val="both"/>
        <w:rPr>
          <w:rFonts w:asciiTheme="minorHAnsi" w:hAnsiTheme="minorHAnsi" w:cstheme="minorHAnsi"/>
          <w:sz w:val="10"/>
          <w:szCs w:val="10"/>
          <w:lang w:val="pl-PL"/>
        </w:rPr>
      </w:pPr>
    </w:p>
    <w:p w14:paraId="680DA1DE" w14:textId="77777777" w:rsidR="005A07CD" w:rsidRPr="00155092" w:rsidRDefault="005A07CD" w:rsidP="00554541">
      <w:pPr>
        <w:pStyle w:val="Standard"/>
        <w:tabs>
          <w:tab w:val="left" w:pos="142"/>
          <w:tab w:val="left" w:pos="284"/>
          <w:tab w:val="left" w:pos="426"/>
        </w:tabs>
        <w:jc w:val="both"/>
        <w:rPr>
          <w:rFonts w:asciiTheme="minorHAnsi" w:hAnsiTheme="minorHAnsi" w:cstheme="minorHAnsi"/>
          <w:sz w:val="10"/>
          <w:szCs w:val="10"/>
          <w:lang w:val="pl-PL"/>
        </w:rPr>
      </w:pPr>
    </w:p>
    <w:p w14:paraId="5BB55A08" w14:textId="77777777" w:rsidR="000C4784" w:rsidRPr="00C17DB6" w:rsidRDefault="000C4784" w:rsidP="000C4784">
      <w:pPr>
        <w:pStyle w:val="Standard"/>
        <w:rPr>
          <w:rFonts w:asciiTheme="minorHAnsi" w:hAnsiTheme="minorHAnsi" w:cstheme="minorHAnsi"/>
          <w:lang w:val="pl-PL"/>
        </w:rPr>
      </w:pPr>
      <w:r w:rsidRPr="00C17DB6">
        <w:rPr>
          <w:rFonts w:asciiTheme="minorHAnsi" w:hAnsiTheme="minorHAnsi" w:cstheme="minorHAnsi"/>
          <w:b/>
          <w:lang w:val="pl-PL"/>
        </w:rPr>
        <w:t>ZALECENIA</w:t>
      </w:r>
      <w:r w:rsidRPr="00C17DB6">
        <w:rPr>
          <w:rFonts w:asciiTheme="minorHAnsi" w:hAnsiTheme="minorHAnsi" w:cstheme="minorHAnsi"/>
          <w:lang w:val="pl-PL"/>
        </w:rPr>
        <w:t>:</w:t>
      </w:r>
    </w:p>
    <w:p w14:paraId="574BBEAB" w14:textId="7E9D7FF4"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Formaty plików wykorzystywanych przez </w:t>
      </w:r>
      <w:r w:rsidR="0051563D">
        <w:rPr>
          <w:rFonts w:asciiTheme="minorHAnsi" w:hAnsiTheme="minorHAnsi" w:cstheme="minorHAnsi"/>
          <w:lang w:val="pl-PL"/>
        </w:rPr>
        <w:t>W</w:t>
      </w:r>
      <w:r w:rsidRPr="00C17DB6">
        <w:rPr>
          <w:rFonts w:asciiTheme="minorHAnsi" w:hAnsiTheme="minorHAnsi" w:cstheme="minorHAnsi"/>
          <w:lang w:val="pl-PL"/>
        </w:rPr>
        <w:t xml:space="preserve">ykonawców powinny być zgodne z </w:t>
      </w:r>
      <w:r w:rsidR="0051563D">
        <w:rPr>
          <w:rFonts w:asciiTheme="minorHAnsi" w:hAnsiTheme="minorHAnsi" w:cstheme="minorHAnsi"/>
          <w:lang w:val="pl-PL"/>
        </w:rPr>
        <w:t>„</w:t>
      </w:r>
      <w:r w:rsidRPr="00C17DB6">
        <w:rPr>
          <w:rFonts w:asciiTheme="minorHAnsi" w:hAnsiTheme="minorHAnsi" w:cstheme="minorHAnsi"/>
          <w:lang w:val="pl-PL"/>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w:t>
      </w:r>
      <w:r w:rsidR="00503207">
        <w:rPr>
          <w:rFonts w:asciiTheme="minorHAnsi" w:hAnsiTheme="minorHAnsi" w:cstheme="minorHAnsi"/>
          <w:lang w:val="pl-PL"/>
        </w:rPr>
        <w:br/>
      </w:r>
      <w:r w:rsidRPr="00C17DB6">
        <w:rPr>
          <w:rFonts w:asciiTheme="minorHAnsi" w:hAnsiTheme="minorHAnsi" w:cstheme="minorHAnsi"/>
          <w:lang w:val="pl-PL"/>
        </w:rPr>
        <w:t>dla systemów teleinformatycznych”.</w:t>
      </w:r>
    </w:p>
    <w:p w14:paraId="0FDE9731" w14:textId="471FECA1"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lang w:val="pl-PL"/>
        </w:rPr>
        <w:t>Zamawiający rekomenduje wykorzystanie formatów: .pdf .</w:t>
      </w:r>
      <w:proofErr w:type="spellStart"/>
      <w:r w:rsidRPr="00C17DB6">
        <w:rPr>
          <w:rFonts w:asciiTheme="minorHAnsi" w:hAnsiTheme="minorHAnsi" w:cstheme="minorHAnsi"/>
          <w:lang w:val="pl-PL"/>
        </w:rPr>
        <w:t>doc</w:t>
      </w:r>
      <w:proofErr w:type="spellEnd"/>
      <w:r w:rsidRPr="00C17DB6">
        <w:rPr>
          <w:rFonts w:asciiTheme="minorHAnsi" w:hAnsiTheme="minorHAnsi" w:cstheme="minorHAnsi"/>
          <w:lang w:val="pl-PL"/>
        </w:rPr>
        <w:t xml:space="preserve"> .xls .jpg (.</w:t>
      </w:r>
      <w:proofErr w:type="spellStart"/>
      <w:r w:rsidRPr="00C17DB6">
        <w:rPr>
          <w:rFonts w:asciiTheme="minorHAnsi" w:hAnsiTheme="minorHAnsi" w:cstheme="minorHAnsi"/>
          <w:lang w:val="pl-PL"/>
        </w:rPr>
        <w:t>jpeg</w:t>
      </w:r>
      <w:proofErr w:type="spellEnd"/>
      <w:r w:rsidRPr="00C17DB6">
        <w:rPr>
          <w:rFonts w:asciiTheme="minorHAnsi" w:hAnsiTheme="minorHAnsi" w:cstheme="minorHAnsi"/>
          <w:lang w:val="pl-PL"/>
        </w:rPr>
        <w:t xml:space="preserve">) </w:t>
      </w:r>
      <w:r w:rsidRPr="00C17DB6">
        <w:rPr>
          <w:rFonts w:asciiTheme="minorHAnsi" w:hAnsiTheme="minorHAnsi" w:cstheme="minorHAnsi"/>
          <w:bCs/>
          <w:lang w:val="pl-PL"/>
        </w:rPr>
        <w:t>ze szczególnym</w:t>
      </w:r>
      <w:r w:rsidR="00503207">
        <w:rPr>
          <w:rFonts w:asciiTheme="minorHAnsi" w:hAnsiTheme="minorHAnsi" w:cstheme="minorHAnsi"/>
          <w:bCs/>
          <w:lang w:val="pl-PL"/>
        </w:rPr>
        <w:t xml:space="preserve"> </w:t>
      </w:r>
      <w:r w:rsidRPr="00C17DB6">
        <w:rPr>
          <w:rFonts w:asciiTheme="minorHAnsi" w:hAnsiTheme="minorHAnsi" w:cstheme="minorHAnsi"/>
          <w:bCs/>
          <w:lang w:val="pl-PL"/>
        </w:rPr>
        <w:t>wskazaniem na .pdf.</w:t>
      </w:r>
    </w:p>
    <w:p w14:paraId="695AE9F2" w14:textId="3458F6FA" w:rsidR="000C4784" w:rsidRPr="000675AA" w:rsidRDefault="000C4784" w:rsidP="00E31E8F">
      <w:pPr>
        <w:pStyle w:val="Standard"/>
        <w:numPr>
          <w:ilvl w:val="0"/>
          <w:numId w:val="57"/>
        </w:numPr>
        <w:tabs>
          <w:tab w:val="left" w:pos="284"/>
          <w:tab w:val="left" w:pos="426"/>
        </w:tabs>
        <w:ind w:left="0" w:firstLine="0"/>
        <w:jc w:val="both"/>
        <w:rPr>
          <w:rFonts w:asciiTheme="minorHAnsi" w:hAnsiTheme="minorHAnsi" w:cstheme="minorHAnsi"/>
          <w:bCs/>
          <w:lang w:val="pl-PL"/>
        </w:rPr>
      </w:pPr>
      <w:r w:rsidRPr="000675AA">
        <w:rPr>
          <w:rFonts w:asciiTheme="minorHAnsi" w:hAnsiTheme="minorHAnsi" w:cstheme="minorHAnsi"/>
          <w:bCs/>
          <w:lang w:val="pl-PL"/>
        </w:rPr>
        <w:t xml:space="preserve">Zamawiający zaleca, aby w nazwach plików nie stosować </w:t>
      </w:r>
      <w:proofErr w:type="spellStart"/>
      <w:r w:rsidRPr="000675AA">
        <w:rPr>
          <w:rFonts w:asciiTheme="minorHAnsi" w:hAnsiTheme="minorHAnsi" w:cstheme="minorHAnsi"/>
          <w:bCs/>
          <w:lang w:val="pl-PL"/>
        </w:rPr>
        <w:t>podkreślników</w:t>
      </w:r>
      <w:proofErr w:type="spellEnd"/>
      <w:r w:rsidRPr="000675AA">
        <w:rPr>
          <w:rFonts w:asciiTheme="minorHAnsi" w:hAnsiTheme="minorHAnsi" w:cstheme="minorHAnsi"/>
          <w:bCs/>
          <w:lang w:val="pl-PL"/>
        </w:rPr>
        <w:t xml:space="preserve">.  Zastosowanie </w:t>
      </w:r>
      <w:proofErr w:type="spellStart"/>
      <w:r w:rsidRPr="000675AA">
        <w:rPr>
          <w:rFonts w:asciiTheme="minorHAnsi" w:hAnsiTheme="minorHAnsi" w:cstheme="minorHAnsi"/>
          <w:bCs/>
          <w:lang w:val="pl-PL"/>
        </w:rPr>
        <w:t>podkreślnika</w:t>
      </w:r>
      <w:proofErr w:type="spellEnd"/>
      <w:r w:rsidRPr="000675AA">
        <w:rPr>
          <w:rFonts w:asciiTheme="minorHAnsi" w:hAnsiTheme="minorHAnsi" w:cstheme="minorHAnsi"/>
          <w:bCs/>
          <w:lang w:val="pl-PL"/>
        </w:rPr>
        <w:t xml:space="preserve"> </w:t>
      </w:r>
      <w:r w:rsidR="00FF2C9D">
        <w:rPr>
          <w:rFonts w:asciiTheme="minorHAnsi" w:hAnsiTheme="minorHAnsi" w:cstheme="minorHAnsi"/>
          <w:bCs/>
          <w:lang w:val="pl-PL"/>
        </w:rPr>
        <w:br/>
      </w:r>
      <w:r w:rsidRPr="000675AA">
        <w:rPr>
          <w:rFonts w:asciiTheme="minorHAnsi" w:hAnsiTheme="minorHAnsi" w:cstheme="minorHAnsi"/>
          <w:bCs/>
          <w:lang w:val="pl-PL"/>
        </w:rPr>
        <w:t>w nazwie pliku może skutkować nieprawidłową weryfikacją podpisu elektronicznego i odrzuceniem oferty.</w:t>
      </w:r>
    </w:p>
    <w:p w14:paraId="1B8BBF3A" w14:textId="77777777" w:rsidR="009E71D8"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W celu ewentualnej kompresji danych Zamawiający rekomenduje wykorzystanie jednego z</w:t>
      </w:r>
      <w:r w:rsidR="009E71D8" w:rsidRPr="00C17DB6">
        <w:rPr>
          <w:rFonts w:asciiTheme="minorHAnsi" w:hAnsiTheme="minorHAnsi" w:cstheme="minorHAnsi"/>
          <w:lang w:val="pl-PL"/>
        </w:rPr>
        <w:t> </w:t>
      </w:r>
      <w:r w:rsidRPr="00C17DB6">
        <w:rPr>
          <w:rFonts w:asciiTheme="minorHAnsi" w:hAnsiTheme="minorHAnsi" w:cstheme="minorHAnsi"/>
          <w:lang w:val="pl-PL"/>
        </w:rPr>
        <w:t xml:space="preserve">formatów: </w:t>
      </w:r>
    </w:p>
    <w:p w14:paraId="19905378" w14:textId="77777777" w:rsidR="009E71D8" w:rsidRPr="00C17DB6" w:rsidRDefault="000C4784" w:rsidP="00E31E8F">
      <w:pPr>
        <w:pStyle w:val="Standard"/>
        <w:numPr>
          <w:ilvl w:val="0"/>
          <w:numId w:val="63"/>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 xml:space="preserve">.zip, </w:t>
      </w:r>
    </w:p>
    <w:p w14:paraId="5FCDDD20" w14:textId="2ACD1AF8" w:rsidR="000C4784" w:rsidRPr="00C17DB6" w:rsidRDefault="000C4784" w:rsidP="00E31E8F">
      <w:pPr>
        <w:pStyle w:val="Standard"/>
        <w:numPr>
          <w:ilvl w:val="0"/>
          <w:numId w:val="63"/>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.7Z</w:t>
      </w:r>
    </w:p>
    <w:p w14:paraId="77A90A42" w14:textId="000FD95D"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Wśród</w:t>
      </w:r>
      <w:r w:rsidR="009E71D8" w:rsidRPr="00C17DB6">
        <w:rPr>
          <w:rFonts w:asciiTheme="minorHAnsi" w:hAnsiTheme="minorHAnsi" w:cstheme="minorHAnsi"/>
          <w:bCs/>
          <w:lang w:val="pl-PL"/>
        </w:rPr>
        <w:t xml:space="preserve"> </w:t>
      </w:r>
      <w:r w:rsidRPr="00C17DB6">
        <w:rPr>
          <w:rFonts w:asciiTheme="minorHAnsi" w:hAnsiTheme="minorHAnsi" w:cstheme="minorHAnsi"/>
          <w:bCs/>
          <w:lang w:val="pl-PL"/>
        </w:rPr>
        <w:t xml:space="preserve">formatów powszechnych a </w:t>
      </w:r>
      <w:r w:rsidRPr="00126FBE">
        <w:rPr>
          <w:rFonts w:asciiTheme="minorHAnsi" w:hAnsiTheme="minorHAnsi" w:cstheme="minorHAnsi"/>
          <w:bCs/>
          <w:lang w:val="pl-PL"/>
        </w:rPr>
        <w:t>nie występujących w rozporządzeniu</w:t>
      </w:r>
      <w:r w:rsidR="00567B3C">
        <w:rPr>
          <w:rFonts w:asciiTheme="minorHAnsi" w:hAnsiTheme="minorHAnsi" w:cstheme="minorHAnsi"/>
          <w:bCs/>
          <w:lang w:val="pl-PL"/>
        </w:rPr>
        <w:t xml:space="preserve"> </w:t>
      </w:r>
      <w:bookmarkStart w:id="3" w:name="_GoBack"/>
      <w:bookmarkEnd w:id="3"/>
      <w:r w:rsidRPr="00C17DB6">
        <w:rPr>
          <w:rFonts w:asciiTheme="minorHAnsi" w:hAnsiTheme="minorHAnsi" w:cstheme="minorHAnsi"/>
          <w:bCs/>
          <w:lang w:val="pl-PL"/>
        </w:rPr>
        <w:t>występują: .gif .</w:t>
      </w:r>
      <w:proofErr w:type="spellStart"/>
      <w:r w:rsidRPr="00C17DB6">
        <w:rPr>
          <w:rFonts w:asciiTheme="minorHAnsi" w:hAnsiTheme="minorHAnsi" w:cstheme="minorHAnsi"/>
          <w:bCs/>
          <w:lang w:val="pl-PL"/>
        </w:rPr>
        <w:t>bmp</w:t>
      </w:r>
      <w:proofErr w:type="spell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numbers</w:t>
      </w:r>
      <w:proofErr w:type="spell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pages</w:t>
      </w:r>
      <w:proofErr w:type="spellEnd"/>
      <w:r w:rsidRPr="00C17DB6">
        <w:rPr>
          <w:rFonts w:asciiTheme="minorHAnsi" w:hAnsiTheme="minorHAnsi" w:cstheme="minorHAnsi"/>
          <w:bCs/>
          <w:lang w:val="pl-PL"/>
        </w:rPr>
        <w:t>. Dokumenty złożone w takich plikach zostaną uznane za złożone nieskutecznie.</w:t>
      </w:r>
    </w:p>
    <w:p w14:paraId="2AFB8CED" w14:textId="54079A5A"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Pr="00C17DB6">
        <w:rPr>
          <w:rFonts w:asciiTheme="minorHAnsi" w:hAnsiTheme="minorHAnsi" w:cstheme="minorHAnsi"/>
          <w:lang w:val="pl-PL"/>
        </w:rPr>
        <w:t>eDoApp</w:t>
      </w:r>
      <w:proofErr w:type="spellEnd"/>
      <w:r w:rsidRPr="00C17DB6">
        <w:rPr>
          <w:rFonts w:asciiTheme="minorHAnsi" w:hAnsiTheme="minorHAnsi" w:cstheme="minorHAnsi"/>
          <w:lang w:val="pl-PL"/>
        </w:rPr>
        <w:t xml:space="preserve"> służącej </w:t>
      </w:r>
      <w:r w:rsidR="00FF2C9D">
        <w:rPr>
          <w:rFonts w:asciiTheme="minorHAnsi" w:hAnsiTheme="minorHAnsi" w:cstheme="minorHAnsi"/>
          <w:lang w:val="pl-PL"/>
        </w:rPr>
        <w:br/>
      </w:r>
      <w:r w:rsidRPr="00C17DB6">
        <w:rPr>
          <w:rFonts w:asciiTheme="minorHAnsi" w:hAnsiTheme="minorHAnsi" w:cstheme="minorHAnsi"/>
          <w:lang w:val="pl-PL"/>
        </w:rPr>
        <w:t>do składania podpisu osobistego, który wynosi max 5MB.</w:t>
      </w:r>
    </w:p>
    <w:p w14:paraId="0F5A18D2" w14:textId="6E594473"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Ze względu na niskie ryzyko naruszenia integralności pliku oraz łatwiejszą weryfikację podpisu, Zamawiający zaleca, w miarę możliwości, przekonwertowanie plików składających się na ofertę </w:t>
      </w:r>
      <w:r w:rsidR="00503207">
        <w:rPr>
          <w:rFonts w:asciiTheme="minorHAnsi" w:hAnsiTheme="minorHAnsi" w:cstheme="minorHAnsi"/>
          <w:lang w:val="pl-PL"/>
        </w:rPr>
        <w:br/>
      </w:r>
      <w:r w:rsidRPr="00C17DB6">
        <w:rPr>
          <w:rFonts w:asciiTheme="minorHAnsi" w:hAnsiTheme="minorHAnsi" w:cstheme="minorHAnsi"/>
          <w:lang w:val="pl-PL"/>
        </w:rPr>
        <w:t xml:space="preserve">na format .pdf  i opatrzenie ich podpisem kwalifikowanym </w:t>
      </w:r>
      <w:proofErr w:type="spellStart"/>
      <w:r w:rsidRPr="00C17DB6">
        <w:rPr>
          <w:rFonts w:asciiTheme="minorHAnsi" w:hAnsiTheme="minorHAnsi" w:cstheme="minorHAnsi"/>
          <w:lang w:val="pl-PL"/>
        </w:rPr>
        <w:t>PAdES</w:t>
      </w:r>
      <w:proofErr w:type="spellEnd"/>
      <w:r w:rsidRPr="00C17DB6">
        <w:rPr>
          <w:rFonts w:asciiTheme="minorHAnsi" w:hAnsiTheme="minorHAnsi" w:cstheme="minorHAnsi"/>
          <w:lang w:val="pl-PL"/>
        </w:rPr>
        <w:t xml:space="preserve">. </w:t>
      </w:r>
    </w:p>
    <w:p w14:paraId="0E76F706" w14:textId="77777777"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Pliki w innych formatach niż PDF zaleca się opatrzyć zewnętrznym podpisem </w:t>
      </w:r>
      <w:proofErr w:type="spellStart"/>
      <w:r w:rsidRPr="00C17DB6">
        <w:rPr>
          <w:rFonts w:asciiTheme="minorHAnsi" w:hAnsiTheme="minorHAnsi" w:cstheme="minorHAnsi"/>
          <w:lang w:val="pl-PL"/>
        </w:rPr>
        <w:t>XAdES</w:t>
      </w:r>
      <w:proofErr w:type="spellEnd"/>
      <w:r w:rsidRPr="00C17DB6">
        <w:rPr>
          <w:rFonts w:asciiTheme="minorHAnsi" w:hAnsiTheme="minorHAnsi" w:cstheme="minorHAnsi"/>
          <w:lang w:val="pl-PL"/>
        </w:rPr>
        <w:t>. Wykonawca powinien pamiętać, aby plik z podpisem przekazywać łącznie z dokumentem podpisywanym.</w:t>
      </w:r>
    </w:p>
    <w:p w14:paraId="04EF66A4" w14:textId="3C3F67B0"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9E71D8" w:rsidRPr="00C17DB6">
        <w:rPr>
          <w:rFonts w:asciiTheme="minorHAnsi" w:hAnsiTheme="minorHAnsi" w:cstheme="minorHAnsi"/>
          <w:lang w:val="pl-PL"/>
        </w:rPr>
        <w:t xml:space="preserve">, </w:t>
      </w:r>
      <w:r w:rsidRPr="00C17DB6">
        <w:rPr>
          <w:rFonts w:asciiTheme="minorHAnsi" w:hAnsiTheme="minorHAnsi" w:cstheme="minorHAnsi"/>
          <w:lang w:val="pl-PL"/>
        </w:rPr>
        <w:t xml:space="preserve">aby w przypadku podpisywania pliku przez kilka osób, stosować podpisy tego samego rodzaju. Podpisywanie różnymi rodzajami podpisów np. osobistym i kwalifikowanym może doprowadzić do problemów w weryfikacji plików. </w:t>
      </w:r>
    </w:p>
    <w:p w14:paraId="6F4163AA" w14:textId="77777777"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lastRenderedPageBreak/>
        <w:t>Zamawiający zaleca, aby Wykonawca z odpowiednim wyprzedzeniem przetestował możliwość prawidłowego wykorzystania wybranej metody podpisania plików oferty.</w:t>
      </w:r>
    </w:p>
    <w:p w14:paraId="3A99528A" w14:textId="343D6785"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Zaleca się, aby komunikacja z </w:t>
      </w:r>
      <w:r w:rsidR="00503207">
        <w:rPr>
          <w:rFonts w:asciiTheme="minorHAnsi" w:hAnsiTheme="minorHAnsi" w:cstheme="minorHAnsi"/>
          <w:lang w:val="pl-PL"/>
        </w:rPr>
        <w:t>W</w:t>
      </w:r>
      <w:r w:rsidRPr="00C17DB6">
        <w:rPr>
          <w:rFonts w:asciiTheme="minorHAnsi" w:hAnsiTheme="minorHAnsi" w:cstheme="minorHAnsi"/>
          <w:lang w:val="pl-PL"/>
        </w:rPr>
        <w:t xml:space="preserve">ykonawcami odbywała się tylko na Platformie za pośrednictwem formularza </w:t>
      </w:r>
      <w:r w:rsidR="00503207">
        <w:rPr>
          <w:rFonts w:asciiTheme="minorHAnsi" w:hAnsiTheme="minorHAnsi" w:cstheme="minorHAnsi"/>
          <w:lang w:val="pl-PL"/>
        </w:rPr>
        <w:t>„</w:t>
      </w:r>
      <w:r w:rsidRPr="00C17DB6">
        <w:rPr>
          <w:rFonts w:asciiTheme="minorHAnsi" w:hAnsiTheme="minorHAnsi" w:cstheme="minorHAnsi"/>
          <w:lang w:val="pl-PL"/>
        </w:rPr>
        <w:t xml:space="preserve">Wyślij wiadomość do </w:t>
      </w:r>
      <w:r w:rsidR="00503207">
        <w:rPr>
          <w:rFonts w:asciiTheme="minorHAnsi" w:hAnsiTheme="minorHAnsi" w:cstheme="minorHAnsi"/>
          <w:lang w:val="pl-PL"/>
        </w:rPr>
        <w:t>Z</w:t>
      </w:r>
      <w:r w:rsidRPr="00C17DB6">
        <w:rPr>
          <w:rFonts w:asciiTheme="minorHAnsi" w:hAnsiTheme="minorHAnsi" w:cstheme="minorHAnsi"/>
          <w:lang w:val="pl-PL"/>
        </w:rPr>
        <w:t>amawiającego”, nie za pośrednictwem adresu email.</w:t>
      </w:r>
    </w:p>
    <w:p w14:paraId="2700539F" w14:textId="77777777"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Osobą składającą ofertę powinna być osoba kontaktowa podawana w dokumentacji.</w:t>
      </w:r>
    </w:p>
    <w:p w14:paraId="5294CC48" w14:textId="4FBE00F5"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Ofertę należy przygotować z należytą starannością dla podmiotu ubiegającego się o udzielenie zamówienia publicznego i zachowaniem odpowiedniego odstępu czasu do zakończenia przyjmowania ofert/wniosków. </w:t>
      </w:r>
      <w:r w:rsidR="0080705A" w:rsidRPr="00C17DB6">
        <w:rPr>
          <w:rFonts w:asciiTheme="minorHAnsi" w:hAnsiTheme="minorHAnsi" w:cstheme="minorHAnsi"/>
          <w:lang w:val="pl-PL"/>
        </w:rPr>
        <w:t>Zamawiający s</w:t>
      </w:r>
      <w:r w:rsidRPr="00C17DB6">
        <w:rPr>
          <w:rFonts w:asciiTheme="minorHAnsi" w:hAnsiTheme="minorHAnsi" w:cstheme="minorHAnsi"/>
          <w:lang w:val="pl-PL"/>
        </w:rPr>
        <w:t>ugeruje złożenie oferty na 24 godziny przed terminem składania ofert/wniosków.</w:t>
      </w:r>
    </w:p>
    <w:p w14:paraId="316DD7F9" w14:textId="77777777"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Podczas podpisywania plików zaleca się stosowanie algorytmu skrótu SHA2 zamiast SHA1.  </w:t>
      </w:r>
    </w:p>
    <w:p w14:paraId="5E0341EC" w14:textId="32B9310F"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Jeśli </w:t>
      </w:r>
      <w:r w:rsidR="0080705A" w:rsidRPr="00C17DB6">
        <w:rPr>
          <w:rFonts w:asciiTheme="minorHAnsi" w:hAnsiTheme="minorHAnsi" w:cstheme="minorHAnsi"/>
          <w:lang w:val="pl-PL"/>
        </w:rPr>
        <w:t>W</w:t>
      </w:r>
      <w:r w:rsidRPr="00C17DB6">
        <w:rPr>
          <w:rFonts w:asciiTheme="minorHAnsi" w:hAnsiTheme="minorHAnsi" w:cstheme="minorHAnsi"/>
          <w:lang w:val="pl-PL"/>
        </w:rPr>
        <w:t>ykonawca pakuje dokumenty np. w plik ZIP zaleca</w:t>
      </w:r>
      <w:r w:rsidR="0080705A" w:rsidRPr="00C17DB6">
        <w:rPr>
          <w:rFonts w:asciiTheme="minorHAnsi" w:hAnsiTheme="minorHAnsi" w:cstheme="minorHAnsi"/>
          <w:lang w:val="pl-PL"/>
        </w:rPr>
        <w:t xml:space="preserve"> się</w:t>
      </w:r>
      <w:r w:rsidRPr="00C17DB6">
        <w:rPr>
          <w:rFonts w:asciiTheme="minorHAnsi" w:hAnsiTheme="minorHAnsi" w:cstheme="minorHAnsi"/>
          <w:lang w:val="pl-PL"/>
        </w:rPr>
        <w:t xml:space="preserve"> wcześniejsze podpisanie każdego </w:t>
      </w:r>
      <w:r w:rsidR="00503207">
        <w:rPr>
          <w:rFonts w:asciiTheme="minorHAnsi" w:hAnsiTheme="minorHAnsi" w:cstheme="minorHAnsi"/>
          <w:lang w:val="pl-PL"/>
        </w:rPr>
        <w:br/>
      </w:r>
      <w:r w:rsidRPr="00C17DB6">
        <w:rPr>
          <w:rFonts w:asciiTheme="minorHAnsi" w:hAnsiTheme="minorHAnsi" w:cstheme="minorHAnsi"/>
          <w:lang w:val="pl-PL"/>
        </w:rPr>
        <w:t>ze</w:t>
      </w:r>
      <w:r w:rsidR="0080705A" w:rsidRPr="00C17DB6">
        <w:rPr>
          <w:rFonts w:asciiTheme="minorHAnsi" w:hAnsiTheme="minorHAnsi" w:cstheme="minorHAnsi"/>
          <w:lang w:val="pl-PL"/>
        </w:rPr>
        <w:t xml:space="preserve"> </w:t>
      </w:r>
      <w:r w:rsidRPr="00C17DB6">
        <w:rPr>
          <w:rFonts w:asciiTheme="minorHAnsi" w:hAnsiTheme="minorHAnsi" w:cstheme="minorHAnsi"/>
          <w:lang w:val="pl-PL"/>
        </w:rPr>
        <w:t xml:space="preserve">skompresowanych plików. </w:t>
      </w:r>
    </w:p>
    <w:p w14:paraId="3E04EC1A" w14:textId="77777777" w:rsidR="000C4784"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rekomenduje wykorzystanie podpisu z kwalifikowanym znacznikiem czasu.</w:t>
      </w:r>
    </w:p>
    <w:p w14:paraId="38E9EDC9" w14:textId="059BDAD4" w:rsidR="005A07CD" w:rsidRPr="00C17DB6" w:rsidRDefault="000C4784" w:rsidP="00E31E8F">
      <w:pPr>
        <w:pStyle w:val="Standard"/>
        <w:numPr>
          <w:ilvl w:val="0"/>
          <w:numId w:val="57"/>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80705A" w:rsidRPr="00C17DB6">
        <w:rPr>
          <w:rFonts w:asciiTheme="minorHAnsi" w:hAnsiTheme="minorHAnsi" w:cstheme="minorHAnsi"/>
          <w:lang w:val="pl-PL"/>
        </w:rPr>
        <w:t xml:space="preserve">, </w:t>
      </w:r>
      <w:r w:rsidRPr="00C17DB6">
        <w:rPr>
          <w:rFonts w:asciiTheme="minorHAnsi" w:hAnsiTheme="minorHAnsi" w:cstheme="minorHAnsi"/>
          <w:lang w:val="pl-PL"/>
        </w:rPr>
        <w:t xml:space="preserve">aby nie wprowadzać jakichkolwiek zmian w plikach po podpisaniu </w:t>
      </w:r>
      <w:r w:rsidR="00503207">
        <w:rPr>
          <w:rFonts w:asciiTheme="minorHAnsi" w:hAnsiTheme="minorHAnsi" w:cstheme="minorHAnsi"/>
          <w:lang w:val="pl-PL"/>
        </w:rPr>
        <w:br/>
      </w:r>
      <w:r w:rsidRPr="00C17DB6">
        <w:rPr>
          <w:rFonts w:asciiTheme="minorHAnsi" w:hAnsiTheme="minorHAnsi" w:cstheme="minorHAnsi"/>
          <w:lang w:val="pl-PL"/>
        </w:rPr>
        <w:t>ich podpisem elektronicznym. Może to skutkować naruszeniem integralności plików co równoważne będzie z koniecznością odrzucenia oferty w postępowaniu.</w:t>
      </w:r>
    </w:p>
    <w:p w14:paraId="0E8C15A3" w14:textId="77777777" w:rsidR="005A07CD" w:rsidRPr="00155092" w:rsidRDefault="005A07CD" w:rsidP="00554541">
      <w:pPr>
        <w:pStyle w:val="Standard"/>
        <w:tabs>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456"/>
      </w:tblGrid>
      <w:tr w:rsidR="00C17DB6" w:rsidRPr="00C17DB6" w14:paraId="0EAE67D2" w14:textId="77777777" w:rsidTr="00FF2C9D">
        <w:tc>
          <w:tcPr>
            <w:tcW w:w="10456" w:type="dxa"/>
            <w:shd w:val="clear" w:color="auto" w:fill="D9D9D9" w:themeFill="background1" w:themeFillShade="D9"/>
          </w:tcPr>
          <w:p w14:paraId="52EDFA76" w14:textId="1F5B8D1D" w:rsidR="00C54959" w:rsidRPr="00C17DB6" w:rsidRDefault="00C54959" w:rsidP="00166C58">
            <w:pPr>
              <w:pStyle w:val="Standard"/>
              <w:rPr>
                <w:rFonts w:asciiTheme="minorHAnsi" w:hAnsiTheme="minorHAnsi" w:cstheme="minorHAnsi"/>
                <w:b/>
                <w:sz w:val="10"/>
                <w:szCs w:val="10"/>
              </w:rPr>
            </w:pPr>
            <w:r w:rsidRPr="00C17DB6">
              <w:rPr>
                <w:rFonts w:asciiTheme="minorHAnsi" w:hAnsiTheme="minorHAnsi" w:cstheme="minorHAnsi"/>
                <w:b/>
              </w:rPr>
              <w:t>XIII.</w:t>
            </w:r>
            <w:r w:rsidRPr="00C17DB6">
              <w:rPr>
                <w:rFonts w:asciiTheme="minorHAnsi" w:hAnsiTheme="minorHAnsi" w:cstheme="minorHAnsi"/>
                <w:b/>
                <w:bCs/>
              </w:rPr>
              <w:t xml:space="preserve"> </w:t>
            </w:r>
            <w:r w:rsidRPr="00C17DB6">
              <w:rPr>
                <w:rFonts w:asciiTheme="minorHAnsi" w:hAnsiTheme="minorHAnsi" w:cstheme="minorHAnsi"/>
                <w:b/>
                <w:bCs/>
                <w:sz w:val="20"/>
                <w:szCs w:val="20"/>
              </w:rPr>
              <w:t>TERMIN ZWIĄZANIA OFERTĄ:</w:t>
            </w:r>
          </w:p>
        </w:tc>
      </w:tr>
    </w:tbl>
    <w:p w14:paraId="4636EB70" w14:textId="6D5E6E36" w:rsidR="00EC4069" w:rsidRPr="00155092" w:rsidRDefault="00EC4069" w:rsidP="00E31E8F">
      <w:pPr>
        <w:pStyle w:val="Standard"/>
        <w:numPr>
          <w:ilvl w:val="0"/>
          <w:numId w:val="39"/>
        </w:numPr>
        <w:tabs>
          <w:tab w:val="left" w:pos="284"/>
          <w:tab w:val="left" w:pos="567"/>
        </w:tabs>
        <w:ind w:left="0" w:firstLine="0"/>
        <w:rPr>
          <w:rFonts w:asciiTheme="minorHAnsi" w:hAnsiTheme="minorHAnsi" w:cstheme="minorHAnsi"/>
          <w:lang w:val="pl-PL"/>
        </w:rPr>
      </w:pPr>
      <w:r w:rsidRPr="00155092">
        <w:rPr>
          <w:rFonts w:asciiTheme="minorHAnsi" w:hAnsiTheme="minorHAnsi" w:cstheme="minorHAnsi"/>
          <w:lang w:val="pl-PL"/>
        </w:rPr>
        <w:t>Wykonawca pozostaje związany ofertą przez 30 dni od upływu terminu składania ofert.</w:t>
      </w:r>
    </w:p>
    <w:p w14:paraId="4264AEB9" w14:textId="77777777" w:rsidR="00E36663" w:rsidRPr="00155092" w:rsidRDefault="00EC4069" w:rsidP="00E31E8F">
      <w:pPr>
        <w:pStyle w:val="Standard"/>
        <w:numPr>
          <w:ilvl w:val="0"/>
          <w:numId w:val="39"/>
        </w:numPr>
        <w:tabs>
          <w:tab w:val="left" w:pos="284"/>
          <w:tab w:val="left" w:pos="567"/>
        </w:tabs>
        <w:ind w:left="0" w:firstLine="0"/>
        <w:rPr>
          <w:rFonts w:asciiTheme="minorHAnsi" w:hAnsiTheme="minorHAnsi" w:cstheme="minorHAnsi"/>
          <w:lang w:val="pl-PL"/>
        </w:rPr>
      </w:pPr>
      <w:r w:rsidRPr="00155092">
        <w:rPr>
          <w:rFonts w:asciiTheme="minorHAnsi" w:hAnsiTheme="minorHAnsi" w:cstheme="minorHAnsi"/>
          <w:lang w:val="pl-PL"/>
        </w:rPr>
        <w:t xml:space="preserve">Pierwszym dniem terminu związania ofertą jest dzień, w którym upływa termin składania ofert. </w:t>
      </w:r>
    </w:p>
    <w:p w14:paraId="43F2F8D6" w14:textId="56F7170F" w:rsidR="00EC4069" w:rsidRPr="00155092" w:rsidRDefault="00EC4069" w:rsidP="00E31E8F">
      <w:pPr>
        <w:pStyle w:val="Standard"/>
        <w:numPr>
          <w:ilvl w:val="0"/>
          <w:numId w:val="39"/>
        </w:numPr>
        <w:tabs>
          <w:tab w:val="left" w:pos="284"/>
          <w:tab w:val="left" w:pos="567"/>
        </w:tabs>
        <w:ind w:left="0" w:firstLine="0"/>
        <w:rPr>
          <w:rFonts w:asciiTheme="minorHAnsi" w:hAnsiTheme="minorHAnsi" w:cstheme="minorHAnsi"/>
          <w:color w:val="FF0000"/>
          <w:lang w:val="pl-PL"/>
        </w:rPr>
      </w:pPr>
      <w:r w:rsidRPr="00155092">
        <w:rPr>
          <w:rFonts w:asciiTheme="minorHAnsi" w:hAnsiTheme="minorHAnsi" w:cstheme="minorHAnsi"/>
          <w:lang w:val="pl-PL"/>
        </w:rPr>
        <w:t>Wykonawca jest związany ofertą do dnia</w:t>
      </w:r>
      <w:r w:rsidR="00BC7BD7">
        <w:rPr>
          <w:rFonts w:asciiTheme="minorHAnsi" w:hAnsiTheme="minorHAnsi" w:cstheme="minorHAnsi"/>
          <w:lang w:val="pl-PL"/>
        </w:rPr>
        <w:t xml:space="preserve">: </w:t>
      </w:r>
      <w:r w:rsidR="00371908" w:rsidRPr="00371908">
        <w:rPr>
          <w:rFonts w:asciiTheme="minorHAnsi" w:hAnsiTheme="minorHAnsi" w:cstheme="minorHAnsi"/>
          <w:b/>
          <w:lang w:val="pl-PL"/>
        </w:rPr>
        <w:t>27</w:t>
      </w:r>
      <w:r w:rsidR="00DB3527" w:rsidRPr="00371908">
        <w:rPr>
          <w:rFonts w:asciiTheme="minorHAnsi" w:hAnsiTheme="minorHAnsi" w:cstheme="minorHAnsi"/>
          <w:b/>
          <w:lang w:val="pl-PL"/>
        </w:rPr>
        <w:t>.</w:t>
      </w:r>
      <w:r w:rsidR="00BC7BD7" w:rsidRPr="00371908">
        <w:rPr>
          <w:rFonts w:asciiTheme="minorHAnsi" w:hAnsiTheme="minorHAnsi" w:cstheme="minorHAnsi"/>
          <w:b/>
          <w:lang w:val="pl-PL"/>
        </w:rPr>
        <w:t>0</w:t>
      </w:r>
      <w:r w:rsidR="00DB3527" w:rsidRPr="00371908">
        <w:rPr>
          <w:rFonts w:asciiTheme="minorHAnsi" w:hAnsiTheme="minorHAnsi" w:cstheme="minorHAnsi"/>
          <w:b/>
          <w:lang w:val="pl-PL"/>
        </w:rPr>
        <w:t>1</w:t>
      </w:r>
      <w:r w:rsidR="002E1A05" w:rsidRPr="00371908">
        <w:rPr>
          <w:rFonts w:asciiTheme="minorHAnsi" w:hAnsiTheme="minorHAnsi" w:cstheme="minorHAnsi"/>
          <w:b/>
          <w:lang w:val="pl-PL"/>
        </w:rPr>
        <w:t>.</w:t>
      </w:r>
      <w:r w:rsidRPr="00371908">
        <w:rPr>
          <w:rFonts w:asciiTheme="minorHAnsi" w:hAnsiTheme="minorHAnsi" w:cstheme="minorHAnsi"/>
          <w:b/>
          <w:lang w:val="pl-PL"/>
        </w:rPr>
        <w:t>202</w:t>
      </w:r>
      <w:r w:rsidR="00BC7BD7" w:rsidRPr="00371908">
        <w:rPr>
          <w:rFonts w:asciiTheme="minorHAnsi" w:hAnsiTheme="minorHAnsi" w:cstheme="minorHAnsi"/>
          <w:b/>
          <w:lang w:val="pl-PL"/>
        </w:rPr>
        <w:t>4</w:t>
      </w:r>
      <w:r w:rsidRPr="00371908">
        <w:rPr>
          <w:rFonts w:asciiTheme="minorHAnsi" w:hAnsiTheme="minorHAnsi" w:cstheme="minorHAnsi"/>
          <w:b/>
          <w:lang w:val="pl-PL"/>
        </w:rPr>
        <w:t xml:space="preserve"> r.</w:t>
      </w:r>
      <w:r w:rsidRPr="00155092">
        <w:rPr>
          <w:rFonts w:asciiTheme="minorHAnsi" w:hAnsiTheme="minorHAnsi" w:cstheme="minorHAnsi"/>
          <w:b/>
          <w:color w:val="FF0000"/>
          <w:lang w:val="pl-PL"/>
        </w:rPr>
        <w:t xml:space="preserve"> </w:t>
      </w:r>
    </w:p>
    <w:p w14:paraId="5191304A" w14:textId="77777777" w:rsidR="009A2530" w:rsidRPr="00155092" w:rsidRDefault="009A2530" w:rsidP="00166C58">
      <w:pPr>
        <w:pStyle w:val="Standard"/>
        <w:jc w:val="both"/>
        <w:rPr>
          <w:rFonts w:asciiTheme="minorHAnsi" w:hAnsiTheme="minorHAnsi" w:cstheme="minorHAnsi"/>
          <w:strike/>
          <w:sz w:val="10"/>
          <w:szCs w:val="10"/>
          <w:lang w:val="pl-PL"/>
        </w:rPr>
      </w:pPr>
    </w:p>
    <w:tbl>
      <w:tblPr>
        <w:tblStyle w:val="Tabela-Siatka"/>
        <w:tblW w:w="0" w:type="auto"/>
        <w:tblLook w:val="04A0" w:firstRow="1" w:lastRow="0" w:firstColumn="1" w:lastColumn="0" w:noHBand="0" w:noVBand="1"/>
      </w:tblPr>
      <w:tblGrid>
        <w:gridCol w:w="10456"/>
      </w:tblGrid>
      <w:tr w:rsidR="00C17DB6" w:rsidRPr="002D4C99" w14:paraId="17A09AD6" w14:textId="77777777" w:rsidTr="00FF2C9D">
        <w:tc>
          <w:tcPr>
            <w:tcW w:w="10456" w:type="dxa"/>
            <w:shd w:val="clear" w:color="auto" w:fill="D9D9D9" w:themeFill="background1" w:themeFillShade="D9"/>
          </w:tcPr>
          <w:p w14:paraId="1E4351AA" w14:textId="6DC11932" w:rsidR="00C54959" w:rsidRPr="00155092" w:rsidRDefault="00C54959" w:rsidP="00166C58">
            <w:pPr>
              <w:pStyle w:val="Standard"/>
              <w:jc w:val="both"/>
              <w:rPr>
                <w:rFonts w:asciiTheme="minorHAnsi" w:hAnsiTheme="minorHAnsi" w:cstheme="minorHAnsi"/>
                <w:b/>
                <w:sz w:val="10"/>
                <w:szCs w:val="10"/>
                <w:lang w:val="pl-PL"/>
              </w:rPr>
            </w:pPr>
            <w:r w:rsidRPr="00155092">
              <w:rPr>
                <w:rFonts w:asciiTheme="minorHAnsi" w:hAnsiTheme="minorHAnsi" w:cstheme="minorHAnsi"/>
                <w:b/>
                <w:lang w:val="pl-PL"/>
              </w:rPr>
              <w:t>XIV.</w:t>
            </w:r>
            <w:r w:rsidRPr="00155092">
              <w:rPr>
                <w:rFonts w:asciiTheme="minorHAnsi" w:hAnsiTheme="minorHAnsi" w:cstheme="minorHAnsi"/>
                <w:b/>
                <w:bCs/>
                <w:lang w:val="pl-PL"/>
              </w:rPr>
              <w:t xml:space="preserve">  </w:t>
            </w:r>
            <w:r w:rsidRPr="00155092">
              <w:rPr>
                <w:rFonts w:asciiTheme="minorHAnsi" w:hAnsiTheme="minorHAnsi" w:cstheme="minorHAnsi"/>
                <w:b/>
                <w:bCs/>
                <w:sz w:val="20"/>
                <w:szCs w:val="20"/>
                <w:lang w:val="pl-PL"/>
              </w:rPr>
              <w:t>OPIS SPOSOBU PRZYGOTOWANIA OFERTY:</w:t>
            </w:r>
          </w:p>
        </w:tc>
      </w:tr>
    </w:tbl>
    <w:p w14:paraId="37FE0838" w14:textId="7D4D802F" w:rsidR="00554541" w:rsidRPr="00C17DB6" w:rsidRDefault="00554541" w:rsidP="00E31E8F">
      <w:pPr>
        <w:pStyle w:val="Standard"/>
        <w:numPr>
          <w:ilvl w:val="0"/>
          <w:numId w:val="56"/>
        </w:numPr>
        <w:tabs>
          <w:tab w:val="left" w:pos="284"/>
        </w:tabs>
        <w:ind w:left="0" w:firstLine="0"/>
        <w:jc w:val="both"/>
        <w:rPr>
          <w:rFonts w:asciiTheme="minorHAnsi" w:hAnsiTheme="minorHAnsi" w:cstheme="minorHAnsi"/>
          <w:b/>
          <w:lang w:val="pl-PL"/>
        </w:rPr>
      </w:pPr>
      <w:r w:rsidRPr="00696A3C">
        <w:rPr>
          <w:rFonts w:asciiTheme="minorHAnsi" w:hAnsiTheme="minorHAnsi" w:cstheme="minorHAnsi"/>
          <w:lang w:val="pl-PL"/>
        </w:rPr>
        <w:t>Oferta, wniosek oraz przedmiotowe środki dowodowe</w:t>
      </w:r>
      <w:r w:rsidR="002055A8" w:rsidRPr="00696A3C">
        <w:rPr>
          <w:rFonts w:asciiTheme="minorHAnsi" w:hAnsiTheme="minorHAnsi" w:cstheme="minorHAnsi"/>
          <w:lang w:val="pl-PL"/>
        </w:rPr>
        <w:t xml:space="preserve"> (jeżeli były wymagane)</w:t>
      </w:r>
      <w:r w:rsidRPr="00696A3C">
        <w:rPr>
          <w:rFonts w:asciiTheme="minorHAnsi" w:hAnsiTheme="minorHAnsi" w:cstheme="minorHAnsi"/>
          <w:lang w:val="pl-PL"/>
        </w:rPr>
        <w:t xml:space="preserve"> składane</w:t>
      </w:r>
      <w:r w:rsidRPr="00C17DB6">
        <w:rPr>
          <w:rFonts w:asciiTheme="minorHAnsi" w:hAnsiTheme="minorHAnsi" w:cstheme="minorHAnsi"/>
          <w:lang w:val="pl-PL"/>
        </w:rPr>
        <w:t xml:space="preserve"> elektronicznie </w:t>
      </w:r>
      <w:r w:rsidRPr="00696A3C">
        <w:rPr>
          <w:rFonts w:asciiTheme="minorHAnsi" w:hAnsiTheme="minorHAnsi" w:cstheme="minorHAnsi"/>
          <w:bCs/>
          <w:lang w:val="pl-PL"/>
        </w:rPr>
        <w:t>muszą zostać podpisane elektronicznym kwalifikowanym podpisem lub podpisem zaufanym lub podpisem osobistym</w:t>
      </w:r>
      <w:r w:rsidRPr="00C17DB6">
        <w:rPr>
          <w:rFonts w:asciiTheme="minorHAnsi" w:hAnsiTheme="minorHAnsi" w:cstheme="minorHAnsi"/>
          <w:lang w:val="pl-PL"/>
        </w:rPr>
        <w:t xml:space="preserve">. W procesie składania oferty, wniosku w tym przedmiotowych środków dowodowych </w:t>
      </w:r>
      <w:r w:rsidR="00FF2C9D">
        <w:rPr>
          <w:rFonts w:asciiTheme="minorHAnsi" w:hAnsiTheme="minorHAnsi" w:cstheme="minorHAnsi"/>
          <w:lang w:val="pl-PL"/>
        </w:rPr>
        <w:br/>
      </w:r>
      <w:r w:rsidRPr="00C17DB6">
        <w:rPr>
          <w:rFonts w:asciiTheme="minorHAnsi" w:hAnsiTheme="minorHAnsi" w:cstheme="minorHAnsi"/>
          <w:lang w:val="pl-PL"/>
        </w:rPr>
        <w:t xml:space="preserve">na </w:t>
      </w:r>
      <w:r w:rsidR="00C17DB6" w:rsidRPr="00C17DB6">
        <w:rPr>
          <w:rFonts w:asciiTheme="minorHAnsi" w:hAnsiTheme="minorHAnsi" w:cstheme="minorHAnsi"/>
          <w:lang w:val="pl-PL"/>
        </w:rPr>
        <w:t>platformie, kwalifikowany</w:t>
      </w:r>
      <w:r w:rsidRPr="00C17DB6">
        <w:rPr>
          <w:rFonts w:asciiTheme="minorHAnsi" w:hAnsiTheme="minorHAnsi" w:cstheme="minorHAnsi"/>
          <w:lang w:val="pl-PL"/>
        </w:rPr>
        <w:t xml:space="preserve"> podpis elektroniczny, podpis zaufany lub podpis osobisty </w:t>
      </w:r>
      <w:r w:rsidR="000675AA">
        <w:rPr>
          <w:rFonts w:asciiTheme="minorHAnsi" w:hAnsiTheme="minorHAnsi" w:cstheme="minorHAnsi"/>
          <w:lang w:val="pl-PL"/>
        </w:rPr>
        <w:t>W</w:t>
      </w:r>
      <w:r w:rsidRPr="00C17DB6">
        <w:rPr>
          <w:rFonts w:asciiTheme="minorHAnsi" w:hAnsiTheme="minorHAnsi" w:cstheme="minorHAnsi"/>
          <w:lang w:val="pl-PL"/>
        </w:rPr>
        <w:t xml:space="preserve">ykonawca składa bezpośrednio na dokumencie, który następnie przesyła do systemu (opcja rekomendowana przez platformazakupowa.pl). </w:t>
      </w:r>
    </w:p>
    <w:p w14:paraId="278E22F6" w14:textId="64FFA58B" w:rsidR="00554541" w:rsidRPr="00554541" w:rsidRDefault="00554541" w:rsidP="006525A1">
      <w:pPr>
        <w:pStyle w:val="Standard"/>
        <w:numPr>
          <w:ilvl w:val="0"/>
          <w:numId w:val="56"/>
        </w:numPr>
        <w:tabs>
          <w:tab w:val="left" w:pos="284"/>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Poświadczenia za zgodność z oryginałem dokonuje odpowiednio </w:t>
      </w:r>
      <w:r w:rsidR="008C4098">
        <w:rPr>
          <w:rFonts w:asciiTheme="minorHAnsi" w:hAnsiTheme="minorHAnsi" w:cstheme="minorHAnsi"/>
          <w:lang w:val="pl-PL"/>
        </w:rPr>
        <w:t>W</w:t>
      </w:r>
      <w:r w:rsidRPr="00C17DB6">
        <w:rPr>
          <w:rFonts w:asciiTheme="minorHAnsi" w:hAnsiTheme="minorHAnsi" w:cstheme="minorHAnsi"/>
          <w:lang w:val="pl-PL"/>
        </w:rPr>
        <w:t xml:space="preserve">ykonawca, podmiot, na którego zdolnościach lub sytuacji polega </w:t>
      </w:r>
      <w:r w:rsidR="000675AA">
        <w:rPr>
          <w:rFonts w:asciiTheme="minorHAnsi" w:hAnsiTheme="minorHAnsi" w:cstheme="minorHAnsi"/>
          <w:lang w:val="pl-PL"/>
        </w:rPr>
        <w:t>W</w:t>
      </w:r>
      <w:r w:rsidRPr="00C17DB6">
        <w:rPr>
          <w:rFonts w:asciiTheme="minorHAnsi" w:hAnsiTheme="minorHAnsi" w:cstheme="minorHAnsi"/>
          <w:lang w:val="pl-PL"/>
        </w:rPr>
        <w:t xml:space="preserve">ykonawca, </w:t>
      </w:r>
      <w:r w:rsidR="000675AA">
        <w:rPr>
          <w:rFonts w:asciiTheme="minorHAnsi" w:hAnsiTheme="minorHAnsi" w:cstheme="minorHAnsi"/>
          <w:lang w:val="pl-PL"/>
        </w:rPr>
        <w:t>W</w:t>
      </w:r>
      <w:r w:rsidRPr="00C17DB6">
        <w:rPr>
          <w:rFonts w:asciiTheme="minorHAnsi" w:hAnsiTheme="minorHAnsi" w:cstheme="minorHAnsi"/>
          <w:lang w:val="pl-PL"/>
        </w:rPr>
        <w:t xml:space="preserve">ykonawcy wspólnie ubiegający się o udzielenie zamówienia publicznego albo </w:t>
      </w:r>
      <w:r w:rsidR="000675AA">
        <w:rPr>
          <w:rFonts w:asciiTheme="minorHAnsi" w:hAnsiTheme="minorHAnsi" w:cstheme="minorHAnsi"/>
          <w:lang w:val="pl-PL"/>
        </w:rPr>
        <w:t>P</w:t>
      </w:r>
      <w:r w:rsidRPr="00C17DB6">
        <w:rPr>
          <w:rFonts w:asciiTheme="minorHAnsi" w:hAnsiTheme="minorHAnsi" w:cstheme="minorHAnsi"/>
          <w:lang w:val="pl-PL"/>
        </w:rPr>
        <w:t>odwykonawca, w zakresie dokumentów</w:t>
      </w:r>
      <w:r w:rsidRPr="00554541">
        <w:rPr>
          <w:rFonts w:asciiTheme="minorHAnsi" w:hAnsiTheme="minorHAnsi" w:cstheme="minorHAnsi"/>
          <w:lang w:val="pl-PL"/>
        </w:rPr>
        <w:t>, które każdego z nich dotyczą. Poprzez oryginał należy rozumieć dokument podpisany kwalifikowanym podpisem elektronicznym lub</w:t>
      </w:r>
      <w:r w:rsidR="000675AA">
        <w:rPr>
          <w:rFonts w:asciiTheme="minorHAnsi" w:hAnsiTheme="minorHAnsi" w:cstheme="minorHAnsi"/>
          <w:lang w:val="pl-PL"/>
        </w:rPr>
        <w:t> </w:t>
      </w:r>
      <w:r w:rsidRPr="00554541">
        <w:rPr>
          <w:rFonts w:asciiTheme="minorHAnsi" w:hAnsiTheme="minorHAnsi" w:cstheme="minorHAnsi"/>
          <w:lang w:val="pl-PL"/>
        </w:rPr>
        <w:t xml:space="preserve">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2E0104F" w14:textId="77777777" w:rsidR="00554541" w:rsidRPr="002E1C1A" w:rsidRDefault="00554541" w:rsidP="006525A1">
      <w:pPr>
        <w:pStyle w:val="Standard"/>
        <w:numPr>
          <w:ilvl w:val="0"/>
          <w:numId w:val="56"/>
        </w:numPr>
        <w:tabs>
          <w:tab w:val="left" w:pos="284"/>
        </w:tabs>
        <w:ind w:left="0" w:firstLine="0"/>
        <w:rPr>
          <w:rFonts w:asciiTheme="minorHAnsi" w:hAnsiTheme="minorHAnsi" w:cstheme="minorHAnsi"/>
          <w:lang w:val="pl-PL"/>
        </w:rPr>
      </w:pPr>
      <w:r w:rsidRPr="002E1C1A">
        <w:rPr>
          <w:rFonts w:asciiTheme="minorHAnsi" w:hAnsiTheme="minorHAnsi" w:cstheme="minorHAnsi"/>
          <w:lang w:val="pl-PL"/>
        </w:rPr>
        <w:t>Oferta powinna być:</w:t>
      </w:r>
    </w:p>
    <w:p w14:paraId="38DE717A" w14:textId="0DA8EEE9" w:rsidR="00554541" w:rsidRPr="00554541" w:rsidRDefault="00554541" w:rsidP="00E31E8F">
      <w:pPr>
        <w:pStyle w:val="Standard"/>
        <w:numPr>
          <w:ilvl w:val="1"/>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sporządzona na podstawie załączników niniejszej SWZ w języku polskim,</w:t>
      </w:r>
    </w:p>
    <w:p w14:paraId="48B439CD" w14:textId="77777777" w:rsidR="00554541" w:rsidRPr="00554541" w:rsidRDefault="00554541" w:rsidP="00E31E8F">
      <w:pPr>
        <w:pStyle w:val="Standard"/>
        <w:numPr>
          <w:ilvl w:val="1"/>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złożona przy użyciu środków komunikacji elektronicznej tzn. za pośrednictwem platformazakupowa.pl,</w:t>
      </w:r>
    </w:p>
    <w:p w14:paraId="451A3734" w14:textId="02311075" w:rsidR="00554541" w:rsidRPr="00554541" w:rsidRDefault="00554541" w:rsidP="00E31E8F">
      <w:pPr>
        <w:pStyle w:val="Standard"/>
        <w:numPr>
          <w:ilvl w:val="1"/>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podpisana kwalifikowanym podpisem elektronicznym lub podpisem zaufanym lub podpisem osobistym przez osobę/osoby upoważnioną/upoważnione</w:t>
      </w:r>
      <w:r w:rsidR="002055A8">
        <w:rPr>
          <w:rFonts w:asciiTheme="minorHAnsi" w:hAnsiTheme="minorHAnsi" w:cstheme="minorHAnsi"/>
          <w:lang w:val="pl-PL"/>
        </w:rPr>
        <w:t>.</w:t>
      </w:r>
    </w:p>
    <w:p w14:paraId="19C4958B" w14:textId="55C1D8DA" w:rsidR="00554541" w:rsidRPr="00554541" w:rsidRDefault="00554541" w:rsidP="00E31E8F">
      <w:pPr>
        <w:pStyle w:val="Standard"/>
        <w:numPr>
          <w:ilvl w:val="0"/>
          <w:numId w:val="56"/>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Podpisy kwal</w:t>
      </w:r>
      <w:r w:rsidR="002E1C1A">
        <w:rPr>
          <w:rFonts w:asciiTheme="minorHAnsi" w:hAnsiTheme="minorHAnsi" w:cstheme="minorHAnsi"/>
          <w:lang w:val="pl-PL"/>
        </w:rPr>
        <w:t>ifikowane wykorzystywane przez W</w:t>
      </w:r>
      <w:r w:rsidRPr="00554541">
        <w:rPr>
          <w:rFonts w:asciiTheme="minorHAnsi" w:hAnsiTheme="minorHAnsi" w:cstheme="minorHAnsi"/>
          <w:lang w:val="pl-PL"/>
        </w:rPr>
        <w:t xml:space="preserve">ykonawców do podpisywania wszelkich plików muszą spełniać </w:t>
      </w:r>
      <w:r w:rsidR="00FE730B">
        <w:rPr>
          <w:rFonts w:asciiTheme="minorHAnsi" w:hAnsiTheme="minorHAnsi" w:cstheme="minorHAnsi"/>
          <w:lang w:val="pl-PL"/>
        </w:rPr>
        <w:t>„</w:t>
      </w:r>
      <w:r w:rsidRPr="00554541">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554541">
        <w:rPr>
          <w:rFonts w:asciiTheme="minorHAnsi" w:hAnsiTheme="minorHAnsi" w:cstheme="minorHAnsi"/>
          <w:lang w:val="pl-PL"/>
        </w:rPr>
        <w:t>eIDAS</w:t>
      </w:r>
      <w:proofErr w:type="spellEnd"/>
      <w:r w:rsidRPr="00554541">
        <w:rPr>
          <w:rFonts w:asciiTheme="minorHAnsi" w:hAnsiTheme="minorHAnsi" w:cstheme="minorHAnsi"/>
          <w:lang w:val="pl-PL"/>
        </w:rPr>
        <w:t>) (UE) nr 910/2014 - od 1 lipca 2016 roku”.</w:t>
      </w:r>
    </w:p>
    <w:p w14:paraId="25A9AC32" w14:textId="77777777" w:rsidR="00554541" w:rsidRPr="00554541" w:rsidRDefault="00554541" w:rsidP="00E31E8F">
      <w:pPr>
        <w:pStyle w:val="Standard"/>
        <w:numPr>
          <w:ilvl w:val="0"/>
          <w:numId w:val="56"/>
        </w:numPr>
        <w:tabs>
          <w:tab w:val="left" w:pos="284"/>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 xml:space="preserve">W przypadku wykorzystania formatu podpisu </w:t>
      </w:r>
      <w:proofErr w:type="spellStart"/>
      <w:r w:rsidRPr="00554541">
        <w:rPr>
          <w:rFonts w:asciiTheme="minorHAnsi" w:hAnsiTheme="minorHAnsi" w:cstheme="minorHAnsi"/>
          <w:lang w:val="pl-PL"/>
        </w:rPr>
        <w:t>XAdES</w:t>
      </w:r>
      <w:proofErr w:type="spellEnd"/>
      <w:r w:rsidRPr="00554541">
        <w:rPr>
          <w:rFonts w:asciiTheme="minorHAnsi" w:hAnsiTheme="minorHAnsi" w:cstheme="minorHAnsi"/>
          <w:lang w:val="pl-PL"/>
        </w:rPr>
        <w:t xml:space="preserve"> zewnętrzny, </w:t>
      </w:r>
      <w:r w:rsidRPr="002E1C1A">
        <w:rPr>
          <w:rFonts w:asciiTheme="minorHAnsi" w:hAnsiTheme="minorHAnsi" w:cstheme="minorHAnsi"/>
          <w:bCs/>
          <w:lang w:val="pl-PL"/>
        </w:rPr>
        <w:t xml:space="preserve">Zamawiający wymaga dołączenia odpowiedniej ilości plików tj. podpisywanych plików z danymi oraz plików podpisu w formacie </w:t>
      </w:r>
      <w:proofErr w:type="spellStart"/>
      <w:r w:rsidRPr="002E1C1A">
        <w:rPr>
          <w:rFonts w:asciiTheme="minorHAnsi" w:hAnsiTheme="minorHAnsi" w:cstheme="minorHAnsi"/>
          <w:bCs/>
          <w:lang w:val="pl-PL"/>
        </w:rPr>
        <w:t>XAdES</w:t>
      </w:r>
      <w:proofErr w:type="spellEnd"/>
      <w:r w:rsidRPr="002E1C1A">
        <w:rPr>
          <w:rFonts w:asciiTheme="minorHAnsi" w:hAnsiTheme="minorHAnsi" w:cstheme="minorHAnsi"/>
          <w:lang w:val="pl-PL"/>
        </w:rPr>
        <w:t>.</w:t>
      </w:r>
    </w:p>
    <w:p w14:paraId="793FC491" w14:textId="2F0D1C56" w:rsidR="00554541" w:rsidRPr="00554541" w:rsidRDefault="00554541" w:rsidP="00E31E8F">
      <w:pPr>
        <w:pStyle w:val="Standard"/>
        <w:numPr>
          <w:ilvl w:val="0"/>
          <w:numId w:val="56"/>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lastRenderedPageBreak/>
        <w:t>Zgodnie z art. 18 ust. 3 ustawy Pzp, nie ujawnia się informacji stanowiących tajemnicę przedsiębiorstwa, w rozumieniu przepisów o zwalczaniu n</w:t>
      </w:r>
      <w:r w:rsidR="00563100">
        <w:rPr>
          <w:rFonts w:asciiTheme="minorHAnsi" w:hAnsiTheme="minorHAnsi" w:cstheme="minorHAnsi"/>
          <w:lang w:val="pl-PL"/>
        </w:rPr>
        <w:t>ieuczciwej konkurencji. Jeżeli W</w:t>
      </w:r>
      <w:r w:rsidRPr="00554541">
        <w:rPr>
          <w:rFonts w:asciiTheme="minorHAnsi" w:hAnsiTheme="minorHAnsi" w:cstheme="minorHAnsi"/>
          <w:lang w:val="pl-PL"/>
        </w:rPr>
        <w:t>ykonawca,</w:t>
      </w:r>
      <w:r w:rsidR="00FE730B">
        <w:rPr>
          <w:rFonts w:asciiTheme="minorHAnsi" w:hAnsiTheme="minorHAnsi" w:cstheme="minorHAnsi"/>
          <w:lang w:val="pl-PL"/>
        </w:rPr>
        <w:br/>
      </w:r>
      <w:r w:rsidRPr="00554541">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E64D6AE" w14:textId="1DCFF1BE" w:rsidR="00554541" w:rsidRPr="00691B04" w:rsidRDefault="00554541" w:rsidP="00E31E8F">
      <w:pPr>
        <w:pStyle w:val="Standard"/>
        <w:numPr>
          <w:ilvl w:val="0"/>
          <w:numId w:val="56"/>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Wykonawca, za pośrednictwem platformazakupowa.pl może przed upływem terminu do składania </w:t>
      </w:r>
      <w:r w:rsidRPr="00691B04">
        <w:rPr>
          <w:rFonts w:asciiTheme="minorHAnsi" w:hAnsiTheme="minorHAnsi" w:cstheme="minorHAnsi"/>
          <w:lang w:val="pl-PL"/>
        </w:rPr>
        <w:t xml:space="preserve">ofert </w:t>
      </w:r>
      <w:r w:rsidR="0005136B" w:rsidRPr="00691B04">
        <w:rPr>
          <w:rFonts w:asciiTheme="minorHAnsi" w:hAnsiTheme="minorHAnsi" w:cstheme="minorHAnsi"/>
          <w:lang w:val="pl-PL"/>
        </w:rPr>
        <w:t xml:space="preserve">zmienić lub </w:t>
      </w:r>
      <w:r w:rsidRPr="00691B04">
        <w:rPr>
          <w:rFonts w:asciiTheme="minorHAnsi" w:hAnsiTheme="minorHAnsi" w:cstheme="minorHAnsi"/>
          <w:lang w:val="pl-PL"/>
        </w:rPr>
        <w:t>wycofać ofertę. Sposób dokon</w:t>
      </w:r>
      <w:r w:rsidR="008D3AB7" w:rsidRPr="00691B04">
        <w:rPr>
          <w:rFonts w:asciiTheme="minorHAnsi" w:hAnsiTheme="minorHAnsi" w:cstheme="minorHAnsi"/>
          <w:lang w:val="pl-PL"/>
        </w:rPr>
        <w:t>ywania</w:t>
      </w:r>
      <w:r w:rsidRPr="00691B04">
        <w:rPr>
          <w:rFonts w:asciiTheme="minorHAnsi" w:hAnsiTheme="minorHAnsi" w:cstheme="minorHAnsi"/>
          <w:lang w:val="pl-PL"/>
        </w:rPr>
        <w:t xml:space="preserve"> </w:t>
      </w:r>
      <w:r w:rsidR="0005136B" w:rsidRPr="00691B04">
        <w:rPr>
          <w:rFonts w:asciiTheme="minorHAnsi" w:hAnsiTheme="minorHAnsi" w:cstheme="minorHAnsi"/>
          <w:lang w:val="pl-PL"/>
        </w:rPr>
        <w:t xml:space="preserve">zmiany lub </w:t>
      </w:r>
      <w:r w:rsidRPr="00691B04">
        <w:rPr>
          <w:rFonts w:asciiTheme="minorHAnsi" w:hAnsiTheme="minorHAnsi" w:cstheme="minorHAnsi"/>
          <w:lang w:val="pl-PL"/>
        </w:rPr>
        <w:t>wycofania oferty zamieszczono w</w:t>
      </w:r>
      <w:r w:rsidR="00696A3C">
        <w:rPr>
          <w:rFonts w:asciiTheme="minorHAnsi" w:hAnsiTheme="minorHAnsi" w:cstheme="minorHAnsi"/>
          <w:lang w:val="pl-PL"/>
        </w:rPr>
        <w:t> </w:t>
      </w:r>
      <w:r w:rsidRPr="00691B04">
        <w:rPr>
          <w:rFonts w:asciiTheme="minorHAnsi" w:hAnsiTheme="minorHAnsi" w:cstheme="minorHAnsi"/>
          <w:lang w:val="pl-PL"/>
        </w:rPr>
        <w:t>instrukcji zamieszczonej na stronie internetowej pod adresem:</w:t>
      </w:r>
      <w:r w:rsidR="00FE730B">
        <w:rPr>
          <w:rFonts w:asciiTheme="minorHAnsi" w:hAnsiTheme="minorHAnsi" w:cstheme="minorHAnsi"/>
          <w:lang w:val="pl-PL"/>
        </w:rPr>
        <w:t xml:space="preserve"> </w:t>
      </w:r>
      <w:hyperlink r:id="rId19" w:history="1">
        <w:r w:rsidR="00FE730B" w:rsidRPr="00DC57B8">
          <w:rPr>
            <w:rStyle w:val="Hipercze"/>
            <w:rFonts w:asciiTheme="minorHAnsi" w:hAnsiTheme="minorHAnsi" w:cstheme="minorHAnsi"/>
            <w:lang w:val="pl-PL"/>
          </w:rPr>
          <w:t>https://platformazakupowa.pl/strona/45-instrukcje</w:t>
        </w:r>
      </w:hyperlink>
      <w:r w:rsidRPr="00691B04">
        <w:rPr>
          <w:rFonts w:asciiTheme="minorHAnsi" w:hAnsiTheme="minorHAnsi" w:cstheme="minorHAnsi"/>
          <w:lang w:val="pl-PL"/>
        </w:rPr>
        <w:t xml:space="preserve"> </w:t>
      </w:r>
    </w:p>
    <w:p w14:paraId="1D8C892F" w14:textId="4D974CA8" w:rsidR="00554541" w:rsidRPr="00554541" w:rsidRDefault="00554541" w:rsidP="00E31E8F">
      <w:pPr>
        <w:pStyle w:val="Standard"/>
        <w:numPr>
          <w:ilvl w:val="0"/>
          <w:numId w:val="56"/>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Każdy z </w:t>
      </w:r>
      <w:r w:rsidR="008D3AB7">
        <w:rPr>
          <w:rFonts w:asciiTheme="minorHAnsi" w:hAnsiTheme="minorHAnsi" w:cstheme="minorHAnsi"/>
          <w:lang w:val="pl-PL"/>
        </w:rPr>
        <w:t>W</w:t>
      </w:r>
      <w:r w:rsidRPr="00554541">
        <w:rPr>
          <w:rFonts w:asciiTheme="minorHAnsi" w:hAnsiTheme="minorHAnsi" w:cstheme="minorHAnsi"/>
          <w:lang w:val="pl-PL"/>
        </w:rPr>
        <w:t xml:space="preserve">ykonawców może złożyć tylko jedną ofertę. Złożenie większej liczby ofert lub oferty zawierającej propozycje wariantowe spowoduje </w:t>
      </w:r>
      <w:r w:rsidR="008D3AB7">
        <w:rPr>
          <w:rFonts w:asciiTheme="minorHAnsi" w:hAnsiTheme="minorHAnsi" w:cstheme="minorHAnsi"/>
          <w:lang w:val="pl-PL"/>
        </w:rPr>
        <w:t xml:space="preserve">odrzucenie wszystkich ofert złożonych przez Wykonawcę. </w:t>
      </w:r>
    </w:p>
    <w:p w14:paraId="33779DDA" w14:textId="6EF18061" w:rsidR="00554541" w:rsidRPr="00554541" w:rsidRDefault="00554541" w:rsidP="00FE730B">
      <w:pPr>
        <w:pStyle w:val="Standard"/>
        <w:numPr>
          <w:ilvl w:val="0"/>
          <w:numId w:val="56"/>
        </w:numPr>
        <w:tabs>
          <w:tab w:val="left" w:pos="284"/>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Ceny oferty muszą zawierać wszystkie koszty, jakie musi ponieść </w:t>
      </w:r>
      <w:r w:rsidR="008D3AB7">
        <w:rPr>
          <w:rFonts w:asciiTheme="minorHAnsi" w:hAnsiTheme="minorHAnsi" w:cstheme="minorHAnsi"/>
          <w:lang w:val="pl-PL"/>
        </w:rPr>
        <w:t>W</w:t>
      </w:r>
      <w:r w:rsidRPr="00554541">
        <w:rPr>
          <w:rFonts w:asciiTheme="minorHAnsi" w:hAnsiTheme="minorHAnsi" w:cstheme="minorHAnsi"/>
          <w:lang w:val="pl-PL"/>
        </w:rPr>
        <w:t>ykonawca, aby zrealizować zamówienie z najwyższą starannością oraz ewentualne rabaty.</w:t>
      </w:r>
    </w:p>
    <w:p w14:paraId="0EEF7C81" w14:textId="5AC881F4" w:rsidR="00554541" w:rsidRPr="00691B04" w:rsidRDefault="00554541" w:rsidP="00E31E8F">
      <w:pPr>
        <w:pStyle w:val="Standard"/>
        <w:numPr>
          <w:ilvl w:val="0"/>
          <w:numId w:val="56"/>
        </w:numPr>
        <w:tabs>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 xml:space="preserve">Dokumenty i oświadczenia składane przez </w:t>
      </w:r>
      <w:r w:rsidR="00FE730B">
        <w:rPr>
          <w:rFonts w:asciiTheme="minorHAnsi" w:hAnsiTheme="minorHAnsi" w:cstheme="minorHAnsi"/>
          <w:lang w:val="pl-PL"/>
        </w:rPr>
        <w:t>W</w:t>
      </w:r>
      <w:r w:rsidRPr="00554541">
        <w:rPr>
          <w:rFonts w:asciiTheme="minorHAnsi" w:hAnsiTheme="minorHAnsi" w:cstheme="minorHAnsi"/>
          <w:lang w:val="pl-PL"/>
        </w:rPr>
        <w:t>ykonawcę powinny być w języku polskim, chyba że</w:t>
      </w:r>
      <w:r w:rsidR="008D3AB7">
        <w:rPr>
          <w:rFonts w:asciiTheme="minorHAnsi" w:hAnsiTheme="minorHAnsi" w:cstheme="minorHAnsi"/>
          <w:lang w:val="pl-PL"/>
        </w:rPr>
        <w:t> </w:t>
      </w:r>
      <w:r w:rsidRPr="00554541">
        <w:rPr>
          <w:rFonts w:asciiTheme="minorHAnsi" w:hAnsiTheme="minorHAnsi" w:cstheme="minorHAnsi"/>
          <w:lang w:val="pl-PL"/>
        </w:rPr>
        <w:t>w</w:t>
      </w:r>
      <w:r w:rsidR="008D3AB7">
        <w:rPr>
          <w:rFonts w:asciiTheme="minorHAnsi" w:hAnsiTheme="minorHAnsi" w:cstheme="minorHAnsi"/>
          <w:lang w:val="pl-PL"/>
        </w:rPr>
        <w:t> </w:t>
      </w:r>
      <w:r w:rsidRPr="00554541">
        <w:rPr>
          <w:rFonts w:asciiTheme="minorHAnsi" w:hAnsiTheme="minorHAnsi" w:cstheme="minorHAnsi"/>
          <w:lang w:val="pl-PL"/>
        </w:rPr>
        <w:t xml:space="preserve">SWZ dopuszczono inaczej. </w:t>
      </w:r>
      <w:r w:rsidRPr="00691B04">
        <w:rPr>
          <w:rFonts w:asciiTheme="minorHAnsi" w:hAnsiTheme="minorHAnsi" w:cstheme="minorHAnsi"/>
          <w:lang w:val="pl-PL"/>
        </w:rPr>
        <w:t xml:space="preserve">W </w:t>
      </w:r>
      <w:r w:rsidR="008D3AB7" w:rsidRPr="00691B04">
        <w:rPr>
          <w:rFonts w:asciiTheme="minorHAnsi" w:hAnsiTheme="minorHAnsi" w:cstheme="minorHAnsi"/>
          <w:lang w:val="pl-PL"/>
        </w:rPr>
        <w:t>przypadku załączenia</w:t>
      </w:r>
      <w:r w:rsidRPr="00691B04">
        <w:rPr>
          <w:rFonts w:asciiTheme="minorHAnsi" w:hAnsiTheme="minorHAnsi" w:cstheme="minorHAnsi"/>
          <w:lang w:val="pl-PL"/>
        </w:rPr>
        <w:t xml:space="preserve"> dokumentów sporządzonych w innym języku </w:t>
      </w:r>
      <w:r w:rsidR="00FE730B">
        <w:rPr>
          <w:rFonts w:asciiTheme="minorHAnsi" w:hAnsiTheme="minorHAnsi" w:cstheme="minorHAnsi"/>
          <w:lang w:val="pl-PL"/>
        </w:rPr>
        <w:br/>
      </w:r>
      <w:r w:rsidRPr="00691B04">
        <w:rPr>
          <w:rFonts w:asciiTheme="minorHAnsi" w:hAnsiTheme="minorHAnsi" w:cstheme="minorHAnsi"/>
          <w:lang w:val="pl-PL"/>
        </w:rPr>
        <w:t xml:space="preserve">niż dopuszczony, </w:t>
      </w:r>
      <w:r w:rsidR="00FE730B">
        <w:rPr>
          <w:rFonts w:asciiTheme="minorHAnsi" w:hAnsiTheme="minorHAnsi" w:cstheme="minorHAnsi"/>
          <w:lang w:val="pl-PL"/>
        </w:rPr>
        <w:t>W</w:t>
      </w:r>
      <w:r w:rsidRPr="00691B04">
        <w:rPr>
          <w:rFonts w:asciiTheme="minorHAnsi" w:hAnsiTheme="minorHAnsi" w:cstheme="minorHAnsi"/>
          <w:lang w:val="pl-PL"/>
        </w:rPr>
        <w:t>ykonawca zobowiązany jest załączyć tłumaczenie na język polski.</w:t>
      </w:r>
    </w:p>
    <w:p w14:paraId="14881F35" w14:textId="6A73F7F3" w:rsidR="00554541" w:rsidRPr="00554541" w:rsidRDefault="00554541" w:rsidP="00E31E8F">
      <w:pPr>
        <w:pStyle w:val="Standard"/>
        <w:numPr>
          <w:ilvl w:val="0"/>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definicją dokumentu elektronicznego z art.3 ust</w:t>
      </w:r>
      <w:r w:rsidR="008D3AB7">
        <w:rPr>
          <w:rFonts w:asciiTheme="minorHAnsi" w:hAnsiTheme="minorHAnsi" w:cstheme="minorHAnsi"/>
          <w:lang w:val="pl-PL"/>
        </w:rPr>
        <w:t>.</w:t>
      </w:r>
      <w:r w:rsidRPr="00554541">
        <w:rPr>
          <w:rFonts w:asciiTheme="minorHAnsi" w:hAnsiTheme="minorHAnsi" w:cstheme="minorHAnsi"/>
          <w:lang w:val="pl-PL"/>
        </w:rPr>
        <w:t xml:space="preserve"> 2 Ustawy o informatyzacji działalności podmiotów realizujących zadania publiczne, opatrzenie pliku zawierającego skompresowane dane kwalifikowanym podpisem elektronicznym jest jednoznaczne z podpisaniem oryginału dokumentu, z</w:t>
      </w:r>
      <w:r w:rsidR="008D3AB7">
        <w:rPr>
          <w:rFonts w:asciiTheme="minorHAnsi" w:hAnsiTheme="minorHAnsi" w:cstheme="minorHAnsi"/>
          <w:lang w:val="pl-PL"/>
        </w:rPr>
        <w:t> </w:t>
      </w:r>
      <w:r w:rsidRPr="00554541">
        <w:rPr>
          <w:rFonts w:asciiTheme="minorHAnsi" w:hAnsiTheme="minorHAnsi" w:cstheme="minorHAnsi"/>
          <w:lang w:val="pl-PL"/>
        </w:rPr>
        <w:t xml:space="preserve">wyjątkiem kopii poświadczonych odpowiednio przez innego </w:t>
      </w:r>
      <w:r w:rsidR="008D3AB7">
        <w:rPr>
          <w:rFonts w:asciiTheme="minorHAnsi" w:hAnsiTheme="minorHAnsi" w:cstheme="minorHAnsi"/>
          <w:lang w:val="pl-PL"/>
        </w:rPr>
        <w:t>W</w:t>
      </w:r>
      <w:r w:rsidRPr="00554541">
        <w:rPr>
          <w:rFonts w:asciiTheme="minorHAnsi" w:hAnsiTheme="minorHAnsi" w:cstheme="minorHAnsi"/>
          <w:lang w:val="pl-PL"/>
        </w:rPr>
        <w:t xml:space="preserve">ykonawcę ubiegającego się wspólnie z </w:t>
      </w:r>
      <w:r w:rsidR="00696A3C">
        <w:rPr>
          <w:rFonts w:asciiTheme="minorHAnsi" w:hAnsiTheme="minorHAnsi" w:cstheme="minorHAnsi"/>
          <w:lang w:val="pl-PL"/>
        </w:rPr>
        <w:t> </w:t>
      </w:r>
      <w:r w:rsidRPr="00554541">
        <w:rPr>
          <w:rFonts w:asciiTheme="minorHAnsi" w:hAnsiTheme="minorHAnsi" w:cstheme="minorHAnsi"/>
          <w:lang w:val="pl-PL"/>
        </w:rPr>
        <w:t xml:space="preserve">nim o udzielenie zamówienia, przez podmiot, na którego zdolnościach lub sytuacji polega </w:t>
      </w:r>
      <w:r w:rsidR="008D3AB7">
        <w:rPr>
          <w:rFonts w:asciiTheme="minorHAnsi" w:hAnsiTheme="minorHAnsi" w:cstheme="minorHAnsi"/>
          <w:lang w:val="pl-PL"/>
        </w:rPr>
        <w:t>W</w:t>
      </w:r>
      <w:r w:rsidRPr="00554541">
        <w:rPr>
          <w:rFonts w:asciiTheme="minorHAnsi" w:hAnsiTheme="minorHAnsi" w:cstheme="minorHAnsi"/>
          <w:lang w:val="pl-PL"/>
        </w:rPr>
        <w:t xml:space="preserve">ykonawca, albo przez </w:t>
      </w:r>
      <w:r w:rsidR="008D3AB7">
        <w:rPr>
          <w:rFonts w:asciiTheme="minorHAnsi" w:hAnsiTheme="minorHAnsi" w:cstheme="minorHAnsi"/>
          <w:lang w:val="pl-PL"/>
        </w:rPr>
        <w:t>P</w:t>
      </w:r>
      <w:r w:rsidRPr="00554541">
        <w:rPr>
          <w:rFonts w:asciiTheme="minorHAnsi" w:hAnsiTheme="minorHAnsi" w:cstheme="minorHAnsi"/>
          <w:lang w:val="pl-PL"/>
        </w:rPr>
        <w:t>odwykonawcę.</w:t>
      </w:r>
    </w:p>
    <w:p w14:paraId="4521EC86" w14:textId="592E51E5" w:rsidR="00554541" w:rsidRPr="00554541" w:rsidRDefault="00554541" w:rsidP="00E31E8F">
      <w:pPr>
        <w:pStyle w:val="Standard"/>
        <w:numPr>
          <w:ilvl w:val="0"/>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Maksymalny rozmiar jednego pliku przesyłanego za pośrednictwem dedykowanych formularzy </w:t>
      </w:r>
      <w:r w:rsidR="00FE730B">
        <w:rPr>
          <w:rFonts w:asciiTheme="minorHAnsi" w:hAnsiTheme="minorHAnsi" w:cstheme="minorHAnsi"/>
          <w:lang w:val="pl-PL"/>
        </w:rPr>
        <w:br/>
      </w:r>
      <w:r w:rsidRPr="00554541">
        <w:rPr>
          <w:rFonts w:asciiTheme="minorHAnsi" w:hAnsiTheme="minorHAnsi" w:cstheme="minorHAnsi"/>
          <w:lang w:val="pl-PL"/>
        </w:rPr>
        <w:t>do: złożenia, zmiany, wycofania oferty wynosi 150 MB natomiast przy komunikacji wielkość pliku to</w:t>
      </w:r>
      <w:r w:rsidR="008D3AB7">
        <w:rPr>
          <w:rFonts w:asciiTheme="minorHAnsi" w:hAnsiTheme="minorHAnsi" w:cstheme="minorHAnsi"/>
          <w:lang w:val="pl-PL"/>
        </w:rPr>
        <w:t> </w:t>
      </w:r>
      <w:r w:rsidRPr="00554541">
        <w:rPr>
          <w:rFonts w:asciiTheme="minorHAnsi" w:hAnsiTheme="minorHAnsi" w:cstheme="minorHAnsi"/>
          <w:lang w:val="pl-PL"/>
        </w:rPr>
        <w:t>maksymalnie 500 MB.</w:t>
      </w:r>
    </w:p>
    <w:p w14:paraId="417BBA54" w14:textId="21F0FA41" w:rsidR="00554541" w:rsidRPr="00554541" w:rsidRDefault="00554541" w:rsidP="00E31E8F">
      <w:pPr>
        <w:pStyle w:val="Standard"/>
        <w:numPr>
          <w:ilvl w:val="0"/>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W przypadku, kiedy ofertę składa kilka podmiotów, oferta tych </w:t>
      </w:r>
      <w:r w:rsidR="00FE730B">
        <w:rPr>
          <w:rFonts w:asciiTheme="minorHAnsi" w:hAnsiTheme="minorHAnsi" w:cstheme="minorHAnsi"/>
          <w:lang w:val="pl-PL"/>
        </w:rPr>
        <w:t>W</w:t>
      </w:r>
      <w:r w:rsidRPr="00554541">
        <w:rPr>
          <w:rFonts w:asciiTheme="minorHAnsi" w:hAnsiTheme="minorHAnsi" w:cstheme="minorHAnsi"/>
          <w:lang w:val="pl-PL"/>
        </w:rPr>
        <w:t>ykonawców musi spełniać następujące warunki:</w:t>
      </w:r>
    </w:p>
    <w:p w14:paraId="42A806B3" w14:textId="48FFB5CF" w:rsidR="00554541" w:rsidRPr="00554541" w:rsidRDefault="00554541" w:rsidP="00E31E8F">
      <w:pPr>
        <w:pStyle w:val="Standard"/>
        <w:numPr>
          <w:ilvl w:val="1"/>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oferta winna</w:t>
      </w:r>
      <w:r w:rsidR="00563100">
        <w:rPr>
          <w:rFonts w:asciiTheme="minorHAnsi" w:hAnsiTheme="minorHAnsi" w:cstheme="minorHAnsi"/>
          <w:lang w:val="pl-PL"/>
        </w:rPr>
        <w:t xml:space="preserve"> być podpisana przez każdego z W</w:t>
      </w:r>
      <w:r w:rsidRPr="00554541">
        <w:rPr>
          <w:rFonts w:asciiTheme="minorHAnsi" w:hAnsiTheme="minorHAnsi" w:cstheme="minorHAnsi"/>
          <w:lang w:val="pl-PL"/>
        </w:rPr>
        <w:t>ykonawców występujących wspólnie</w:t>
      </w:r>
      <w:r w:rsidR="00FE730B">
        <w:rPr>
          <w:rFonts w:asciiTheme="minorHAnsi" w:hAnsiTheme="minorHAnsi" w:cstheme="minorHAnsi"/>
          <w:lang w:val="pl-PL"/>
        </w:rPr>
        <w:t xml:space="preserve"> </w:t>
      </w:r>
      <w:r w:rsidRPr="00554541">
        <w:rPr>
          <w:rFonts w:asciiTheme="minorHAnsi" w:hAnsiTheme="minorHAnsi" w:cstheme="minorHAnsi"/>
          <w:lang w:val="pl-PL"/>
        </w:rPr>
        <w:t>lub</w:t>
      </w:r>
      <w:r w:rsidR="0005136B">
        <w:rPr>
          <w:rFonts w:asciiTheme="minorHAnsi" w:hAnsiTheme="minorHAnsi" w:cstheme="minorHAnsi"/>
          <w:lang w:val="pl-PL"/>
        </w:rPr>
        <w:t> </w:t>
      </w:r>
      <w:r w:rsidRPr="00554541">
        <w:rPr>
          <w:rFonts w:asciiTheme="minorHAnsi" w:hAnsiTheme="minorHAnsi" w:cstheme="minorHAnsi"/>
          <w:lang w:val="pl-PL"/>
        </w:rPr>
        <w:t>upoważnionego przedstawiciela/ lidera.</w:t>
      </w:r>
    </w:p>
    <w:p w14:paraId="4315E73B" w14:textId="65867AEA" w:rsidR="00554541" w:rsidRPr="00554541" w:rsidRDefault="00554541" w:rsidP="00E31E8F">
      <w:pPr>
        <w:pStyle w:val="Standard"/>
        <w:numPr>
          <w:ilvl w:val="1"/>
          <w:numId w:val="56"/>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podmioty występujące wspólnie ponoszą solidarną odpowiedzialność za niewykonanie lub</w:t>
      </w:r>
      <w:r w:rsidR="0005136B">
        <w:rPr>
          <w:rFonts w:asciiTheme="minorHAnsi" w:hAnsiTheme="minorHAnsi" w:cstheme="minorHAnsi"/>
          <w:lang w:val="pl-PL"/>
        </w:rPr>
        <w:t> </w:t>
      </w:r>
      <w:r w:rsidRPr="00554541">
        <w:rPr>
          <w:rFonts w:asciiTheme="minorHAnsi" w:hAnsiTheme="minorHAnsi" w:cstheme="minorHAnsi"/>
          <w:lang w:val="pl-PL"/>
        </w:rPr>
        <w:t xml:space="preserve">nienależyte wykonanie zobowiązań. </w:t>
      </w:r>
    </w:p>
    <w:p w14:paraId="20AD0B30" w14:textId="77777777" w:rsidR="00E01781" w:rsidRPr="00155092" w:rsidRDefault="00E01781"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2D4C99" w14:paraId="1C2AB7E2" w14:textId="77777777" w:rsidTr="00FF2C9D">
        <w:tc>
          <w:tcPr>
            <w:tcW w:w="10456" w:type="dxa"/>
            <w:shd w:val="clear" w:color="auto" w:fill="D9D9D9" w:themeFill="background1" w:themeFillShade="D9"/>
          </w:tcPr>
          <w:p w14:paraId="6D3EC57A" w14:textId="3F7AE90B" w:rsidR="00D62A99" w:rsidRPr="00155092" w:rsidRDefault="00D62A99" w:rsidP="000350AA">
            <w:pPr>
              <w:pStyle w:val="Standard"/>
              <w:jc w:val="both"/>
              <w:rPr>
                <w:rFonts w:asciiTheme="minorHAnsi" w:hAnsiTheme="minorHAnsi" w:cstheme="minorHAnsi"/>
                <w:b/>
                <w:lang w:val="pl-PL"/>
              </w:rPr>
            </w:pPr>
            <w:r w:rsidRPr="00155092">
              <w:rPr>
                <w:rFonts w:asciiTheme="minorHAnsi" w:hAnsiTheme="minorHAnsi" w:cstheme="minorHAnsi"/>
                <w:b/>
                <w:lang w:val="pl-PL"/>
              </w:rPr>
              <w:t>XV.</w:t>
            </w:r>
            <w:r w:rsidR="00E36663" w:rsidRPr="00155092">
              <w:rPr>
                <w:rFonts w:asciiTheme="minorHAnsi" w:hAnsiTheme="minorHAnsi" w:cstheme="minorHAnsi"/>
                <w:b/>
                <w:lang w:val="pl-PL"/>
              </w:rPr>
              <w:t xml:space="preserve"> </w:t>
            </w:r>
            <w:r w:rsidR="00F30E65" w:rsidRPr="00155092">
              <w:rPr>
                <w:rFonts w:asciiTheme="minorHAnsi" w:hAnsiTheme="minorHAnsi" w:cstheme="minorHAnsi"/>
                <w:b/>
                <w:bCs/>
                <w:sz w:val="20"/>
                <w:szCs w:val="20"/>
                <w:lang w:val="pl-PL"/>
              </w:rPr>
              <w:t xml:space="preserve">SPOSÓB </w:t>
            </w:r>
            <w:r w:rsidR="000350AA" w:rsidRPr="00155092">
              <w:rPr>
                <w:rFonts w:asciiTheme="minorHAnsi" w:hAnsiTheme="minorHAnsi" w:cstheme="minorHAnsi"/>
                <w:b/>
                <w:bCs/>
                <w:sz w:val="20"/>
                <w:szCs w:val="20"/>
                <w:lang w:val="pl-PL"/>
              </w:rPr>
              <w:t xml:space="preserve">ORAZ </w:t>
            </w:r>
            <w:r w:rsidR="00F30E65" w:rsidRPr="00155092">
              <w:rPr>
                <w:rFonts w:asciiTheme="minorHAnsi" w:hAnsiTheme="minorHAnsi" w:cstheme="minorHAnsi"/>
                <w:b/>
                <w:bCs/>
                <w:sz w:val="20"/>
                <w:szCs w:val="20"/>
                <w:lang w:val="pl-PL"/>
              </w:rPr>
              <w:t>T</w:t>
            </w:r>
            <w:r w:rsidRPr="00155092">
              <w:rPr>
                <w:rFonts w:asciiTheme="minorHAnsi" w:hAnsiTheme="minorHAnsi" w:cstheme="minorHAnsi"/>
                <w:b/>
                <w:bCs/>
                <w:sz w:val="20"/>
                <w:szCs w:val="20"/>
                <w:lang w:val="pl-PL"/>
              </w:rPr>
              <w:t>ERMIN SKŁADANIA OFERT</w:t>
            </w:r>
          </w:p>
        </w:tc>
      </w:tr>
    </w:tbl>
    <w:p w14:paraId="44C7DF98" w14:textId="5B89F247" w:rsidR="000D0C93" w:rsidRPr="001E71A3" w:rsidRDefault="000D0C93" w:rsidP="00AA22D9">
      <w:pPr>
        <w:pStyle w:val="Akapitzlist"/>
        <w:numPr>
          <w:ilvl w:val="0"/>
          <w:numId w:val="64"/>
        </w:numPr>
        <w:tabs>
          <w:tab w:val="left" w:pos="284"/>
        </w:tabs>
        <w:suppressAutoHyphens w:val="0"/>
        <w:autoSpaceDN/>
        <w:ind w:left="0" w:firstLine="0"/>
        <w:jc w:val="both"/>
        <w:textAlignment w:val="auto"/>
        <w:rPr>
          <w:rFonts w:eastAsia="Calibri" w:cs="Calibri"/>
          <w:color w:val="FF0000"/>
          <w:sz w:val="24"/>
          <w:szCs w:val="24"/>
          <w:lang w:val="pl-PL"/>
        </w:rPr>
      </w:pPr>
      <w:r w:rsidRPr="001E71A3">
        <w:rPr>
          <w:rFonts w:eastAsia="Calibri" w:cs="Calibri"/>
          <w:sz w:val="24"/>
          <w:szCs w:val="24"/>
          <w:lang w:val="pl-PL"/>
        </w:rPr>
        <w:t xml:space="preserve">Ofertę wraz z wymaganymi dokumentami należy umieścić na </w:t>
      </w:r>
      <w:r w:rsidR="00563100" w:rsidRPr="00563100">
        <w:rPr>
          <w:rFonts w:eastAsia="Calibri" w:cs="Calibri"/>
          <w:sz w:val="24"/>
          <w:szCs w:val="24"/>
          <w:lang w:val="pl-PL"/>
        </w:rPr>
        <w:t xml:space="preserve">platformie </w:t>
      </w:r>
      <w:r w:rsidR="00563100">
        <w:rPr>
          <w:rFonts w:eastAsia="Calibri" w:cs="Calibri"/>
          <w:sz w:val="24"/>
          <w:szCs w:val="24"/>
          <w:lang w:val="pl-PL"/>
        </w:rPr>
        <w:t>zakupowej</w:t>
      </w:r>
      <w:r w:rsidRPr="001E71A3">
        <w:rPr>
          <w:rFonts w:eastAsia="Calibri" w:cs="Calibri"/>
          <w:sz w:val="24"/>
          <w:szCs w:val="24"/>
          <w:lang w:val="pl-PL"/>
        </w:rPr>
        <w:t xml:space="preserve"> pod adresem: </w:t>
      </w:r>
      <w:hyperlink r:id="rId20" w:history="1">
        <w:r w:rsidRPr="00D9755B">
          <w:rPr>
            <w:rStyle w:val="Hipercze"/>
            <w:rFonts w:eastAsia="Calibri" w:cs="Calibri"/>
            <w:color w:val="auto"/>
            <w:sz w:val="24"/>
            <w:szCs w:val="24"/>
            <w:lang w:val="pl-PL"/>
          </w:rPr>
          <w:t>https://platformazakupowa.pl/pn/zozdt</w:t>
        </w:r>
      </w:hyperlink>
      <w:r w:rsidR="007D01FA">
        <w:rPr>
          <w:rFonts w:eastAsia="Calibri" w:cs="Calibri"/>
          <w:sz w:val="24"/>
          <w:szCs w:val="24"/>
          <w:lang w:val="pl-PL"/>
        </w:rPr>
        <w:t xml:space="preserve"> </w:t>
      </w:r>
      <w:r w:rsidRPr="007D01FA">
        <w:rPr>
          <w:rFonts w:eastAsia="Calibri" w:cs="Calibri"/>
          <w:b/>
          <w:bCs/>
          <w:sz w:val="24"/>
          <w:szCs w:val="24"/>
          <w:lang w:val="pl-PL"/>
        </w:rPr>
        <w:t xml:space="preserve">do dnia </w:t>
      </w:r>
      <w:r w:rsidR="00371908" w:rsidRPr="00371908">
        <w:rPr>
          <w:rFonts w:eastAsia="Calibri" w:cs="Calibri"/>
          <w:b/>
          <w:bCs/>
          <w:sz w:val="24"/>
          <w:szCs w:val="24"/>
          <w:lang w:val="pl-PL"/>
        </w:rPr>
        <w:t>29</w:t>
      </w:r>
      <w:r w:rsidRPr="00371908">
        <w:rPr>
          <w:rFonts w:eastAsia="Calibri" w:cs="Calibri"/>
          <w:b/>
          <w:bCs/>
          <w:sz w:val="24"/>
          <w:szCs w:val="24"/>
          <w:lang w:val="pl-PL"/>
        </w:rPr>
        <w:t>.</w:t>
      </w:r>
      <w:r w:rsidR="007D01FA" w:rsidRPr="00371908">
        <w:rPr>
          <w:rFonts w:eastAsia="Calibri" w:cs="Calibri"/>
          <w:b/>
          <w:bCs/>
          <w:sz w:val="24"/>
          <w:szCs w:val="24"/>
          <w:lang w:val="pl-PL"/>
        </w:rPr>
        <w:t>12</w:t>
      </w:r>
      <w:r w:rsidRPr="00371908">
        <w:rPr>
          <w:rFonts w:eastAsia="Calibri" w:cs="Calibri"/>
          <w:b/>
          <w:bCs/>
          <w:sz w:val="24"/>
          <w:szCs w:val="24"/>
          <w:lang w:val="pl-PL"/>
        </w:rPr>
        <w:t>.2023 r.</w:t>
      </w:r>
      <w:r w:rsidRPr="00371908">
        <w:rPr>
          <w:rFonts w:eastAsia="Calibri" w:cs="Calibri"/>
          <w:color w:val="FF0000"/>
          <w:sz w:val="24"/>
          <w:szCs w:val="24"/>
          <w:lang w:val="pl-PL"/>
        </w:rPr>
        <w:t xml:space="preserve"> </w:t>
      </w:r>
      <w:r w:rsidRPr="00371908">
        <w:rPr>
          <w:rFonts w:eastAsia="Calibri" w:cs="Calibri"/>
          <w:b/>
          <w:bCs/>
          <w:sz w:val="24"/>
          <w:szCs w:val="24"/>
          <w:lang w:val="pl-PL"/>
        </w:rPr>
        <w:t xml:space="preserve">do godz. </w:t>
      </w:r>
      <w:r w:rsidR="00696A3C" w:rsidRPr="00371908">
        <w:rPr>
          <w:rFonts w:eastAsia="Calibri" w:cs="Calibri"/>
          <w:b/>
          <w:bCs/>
          <w:sz w:val="24"/>
          <w:szCs w:val="24"/>
          <w:lang w:val="pl-PL"/>
        </w:rPr>
        <w:t>09</w:t>
      </w:r>
      <w:r w:rsidR="007D01FA" w:rsidRPr="00371908">
        <w:rPr>
          <w:rFonts w:eastAsia="Calibri" w:cs="Calibri"/>
          <w:b/>
          <w:bCs/>
          <w:sz w:val="24"/>
          <w:szCs w:val="24"/>
          <w:lang w:val="pl-PL"/>
        </w:rPr>
        <w:t>:</w:t>
      </w:r>
      <w:r w:rsidRPr="00371908">
        <w:rPr>
          <w:rFonts w:eastAsia="Calibri" w:cs="Calibri"/>
          <w:b/>
          <w:bCs/>
          <w:sz w:val="24"/>
          <w:szCs w:val="24"/>
          <w:lang w:val="pl-PL"/>
        </w:rPr>
        <w:t>00</w:t>
      </w:r>
      <w:r w:rsidR="001E71A3" w:rsidRPr="00371908">
        <w:rPr>
          <w:rFonts w:eastAsia="Calibri" w:cs="Calibri"/>
          <w:b/>
          <w:bCs/>
          <w:sz w:val="24"/>
          <w:szCs w:val="24"/>
          <w:lang w:val="pl-PL"/>
        </w:rPr>
        <w:t>.</w:t>
      </w:r>
      <w:r w:rsidR="001E71A3">
        <w:rPr>
          <w:rFonts w:eastAsia="Calibri" w:cs="Calibri"/>
          <w:b/>
          <w:bCs/>
          <w:sz w:val="24"/>
          <w:szCs w:val="24"/>
          <w:lang w:val="pl-PL"/>
        </w:rPr>
        <w:t xml:space="preserve"> </w:t>
      </w:r>
    </w:p>
    <w:p w14:paraId="42D9B1B2" w14:textId="77777777" w:rsidR="000D0C93" w:rsidRPr="00155092" w:rsidRDefault="000D0C93" w:rsidP="00E31E8F">
      <w:pPr>
        <w:numPr>
          <w:ilvl w:val="0"/>
          <w:numId w:val="64"/>
        </w:numPr>
        <w:tabs>
          <w:tab w:val="left" w:pos="284"/>
        </w:tabs>
        <w:suppressAutoHyphens w:val="0"/>
        <w:autoSpaceDN/>
        <w:ind w:left="0" w:firstLine="0"/>
        <w:jc w:val="both"/>
        <w:textAlignment w:val="auto"/>
        <w:rPr>
          <w:rFonts w:ascii="Calibri" w:eastAsia="Calibri" w:hAnsi="Calibri" w:cs="Calibri"/>
          <w:lang w:val="pl-PL"/>
        </w:rPr>
      </w:pPr>
      <w:r w:rsidRPr="00155092">
        <w:rPr>
          <w:rFonts w:ascii="Calibri" w:eastAsia="Calibri" w:hAnsi="Calibri" w:cs="Calibri"/>
          <w:lang w:val="pl-PL"/>
        </w:rPr>
        <w:t>Do oferty należy dołączyć wszystkie wymagane w SWZ dokumenty.</w:t>
      </w:r>
    </w:p>
    <w:p w14:paraId="3482CD96" w14:textId="4D10EEFB" w:rsidR="000D0C93" w:rsidRPr="00155092" w:rsidRDefault="000D0C93" w:rsidP="00E31E8F">
      <w:pPr>
        <w:numPr>
          <w:ilvl w:val="0"/>
          <w:numId w:val="64"/>
        </w:numPr>
        <w:tabs>
          <w:tab w:val="left" w:pos="284"/>
        </w:tabs>
        <w:suppressAutoHyphens w:val="0"/>
        <w:autoSpaceDN/>
        <w:ind w:left="0" w:firstLine="0"/>
        <w:jc w:val="both"/>
        <w:textAlignment w:val="auto"/>
        <w:rPr>
          <w:rFonts w:ascii="Calibri" w:eastAsia="Calibri" w:hAnsi="Calibri" w:cs="Calibri"/>
          <w:lang w:val="pl-PL"/>
        </w:rPr>
      </w:pPr>
      <w:r w:rsidRPr="00155092">
        <w:rPr>
          <w:rFonts w:ascii="Calibri" w:eastAsia="Calibri" w:hAnsi="Calibri" w:cs="Calibri"/>
          <w:lang w:val="pl-PL"/>
        </w:rPr>
        <w:t xml:space="preserve">Po wypełnieniu </w:t>
      </w:r>
      <w:r w:rsidR="00AA22D9">
        <w:rPr>
          <w:rFonts w:ascii="Calibri" w:eastAsia="Calibri" w:hAnsi="Calibri" w:cs="Calibri"/>
          <w:lang w:val="pl-PL"/>
        </w:rPr>
        <w:t>f</w:t>
      </w:r>
      <w:r w:rsidRPr="00155092">
        <w:rPr>
          <w:rFonts w:ascii="Calibri" w:eastAsia="Calibri" w:hAnsi="Calibri" w:cs="Calibri"/>
          <w:lang w:val="pl-PL"/>
        </w:rPr>
        <w:t>ormularza składania oferty lub wniosku i dołączenia wszystkich wymaganych załączników należy kliknąć przycisk „Przejdź do podsumowania”.</w:t>
      </w:r>
    </w:p>
    <w:p w14:paraId="1915B7C1" w14:textId="5F7AC5ED" w:rsidR="000D0C93" w:rsidRPr="00155092" w:rsidRDefault="000D0C93" w:rsidP="00E31E8F">
      <w:pPr>
        <w:numPr>
          <w:ilvl w:val="0"/>
          <w:numId w:val="64"/>
        </w:numPr>
        <w:tabs>
          <w:tab w:val="left" w:pos="284"/>
        </w:tabs>
        <w:suppressAutoHyphens w:val="0"/>
        <w:autoSpaceDN/>
        <w:ind w:left="0" w:firstLine="0"/>
        <w:jc w:val="both"/>
        <w:textAlignment w:val="auto"/>
        <w:rPr>
          <w:rFonts w:ascii="Calibri" w:eastAsia="Calibri" w:hAnsi="Calibri" w:cs="Calibri"/>
          <w:lang w:val="pl-PL"/>
        </w:rPr>
      </w:pPr>
      <w:r w:rsidRPr="00155092">
        <w:rPr>
          <w:rFonts w:ascii="Calibri" w:eastAsia="Calibri" w:hAnsi="Calibri" w:cs="Calibri"/>
          <w:lang w:val="pl-PL"/>
        </w:rPr>
        <w:t xml:space="preserve">Oferta lub wniosek składana elektronicznie musi zostać podpisana elektronicznym podpisem kwalifikowanym, podpisem zaufanym lub podpisem osobistym. W procesie składania oferty </w:t>
      </w:r>
      <w:r w:rsidR="00AA22D9">
        <w:rPr>
          <w:rFonts w:ascii="Calibri" w:eastAsia="Calibri" w:hAnsi="Calibri" w:cs="Calibri"/>
          <w:lang w:val="pl-PL"/>
        </w:rPr>
        <w:br/>
      </w:r>
      <w:r w:rsidRPr="00155092">
        <w:rPr>
          <w:rFonts w:ascii="Calibri" w:eastAsia="Calibri" w:hAnsi="Calibri" w:cs="Calibri"/>
          <w:lang w:val="pl-PL"/>
        </w:rPr>
        <w:t xml:space="preserve">za pośrednictwem </w:t>
      </w:r>
      <w:hyperlink r:id="rId21" w:history="1">
        <w:r w:rsidRPr="00D9755B">
          <w:rPr>
            <w:rStyle w:val="Hipercze"/>
            <w:rFonts w:ascii="Calibri" w:eastAsia="Calibri" w:hAnsi="Calibri" w:cs="Calibri"/>
            <w:color w:val="auto"/>
            <w:u w:val="none"/>
            <w:lang w:val="pl-PL"/>
          </w:rPr>
          <w:t>platformazakupowa.pl</w:t>
        </w:r>
      </w:hyperlink>
      <w:r w:rsidRPr="00D9755B">
        <w:rPr>
          <w:rFonts w:ascii="Calibri" w:eastAsia="Calibri" w:hAnsi="Calibri" w:cs="Calibri"/>
          <w:lang w:val="pl-PL"/>
        </w:rPr>
        <w:t>,</w:t>
      </w:r>
      <w:r w:rsidRPr="00155092">
        <w:rPr>
          <w:rFonts w:ascii="Calibri" w:eastAsia="Calibri" w:hAnsi="Calibri" w:cs="Calibri"/>
          <w:lang w:val="pl-PL"/>
        </w:rPr>
        <w:t xml:space="preserve"> </w:t>
      </w:r>
      <w:r w:rsidR="00AA22D9">
        <w:rPr>
          <w:rFonts w:ascii="Calibri" w:eastAsia="Calibri" w:hAnsi="Calibri" w:cs="Calibri"/>
          <w:lang w:val="pl-PL"/>
        </w:rPr>
        <w:t>W</w:t>
      </w:r>
      <w:r w:rsidRPr="00155092">
        <w:rPr>
          <w:rFonts w:ascii="Calibri" w:eastAsia="Calibri" w:hAnsi="Calibri" w:cs="Calibri"/>
          <w:lang w:val="pl-PL"/>
        </w:rPr>
        <w:t xml:space="preserve">ykonawca powinien złożyć podpis bezpośrednio </w:t>
      </w:r>
      <w:r w:rsidR="00AA22D9">
        <w:rPr>
          <w:rFonts w:ascii="Calibri" w:eastAsia="Calibri" w:hAnsi="Calibri" w:cs="Calibri"/>
          <w:lang w:val="pl-PL"/>
        </w:rPr>
        <w:br/>
      </w:r>
      <w:r w:rsidRPr="00155092">
        <w:rPr>
          <w:rFonts w:ascii="Calibri" w:eastAsia="Calibri" w:hAnsi="Calibri" w:cs="Calibri"/>
          <w:lang w:val="pl-PL"/>
        </w:rPr>
        <w:t xml:space="preserve">na dokumentach przesłanych za pośrednictwem </w:t>
      </w:r>
      <w:hyperlink r:id="rId22" w:history="1">
        <w:r w:rsidRPr="00D9755B">
          <w:rPr>
            <w:rStyle w:val="Hipercze"/>
            <w:rFonts w:ascii="Calibri" w:eastAsia="Calibri" w:hAnsi="Calibri" w:cs="Calibri"/>
            <w:color w:val="auto"/>
            <w:u w:val="none"/>
            <w:lang w:val="pl-PL"/>
          </w:rPr>
          <w:t>platformazakupowa.pl</w:t>
        </w:r>
      </w:hyperlink>
      <w:r w:rsidRPr="00D9755B">
        <w:rPr>
          <w:rFonts w:ascii="Calibri" w:eastAsia="Calibri" w:hAnsi="Calibri" w:cs="Calibri"/>
          <w:lang w:val="pl-PL"/>
        </w:rPr>
        <w:t>.</w:t>
      </w:r>
      <w:r w:rsidRPr="00155092">
        <w:rPr>
          <w:rFonts w:ascii="Calibri" w:eastAsia="Calibri" w:hAnsi="Calibri" w:cs="Calibri"/>
          <w:lang w:val="pl-PL"/>
        </w:rPr>
        <w:t xml:space="preserve"> Zaleca się stosowanie podpisu na każdym załączonym pliku osobno, w szczególności wskazanych w art. 63 ust 1 oraz ust.2 </w:t>
      </w:r>
      <w:proofErr w:type="spellStart"/>
      <w:r w:rsidRPr="00155092">
        <w:rPr>
          <w:rFonts w:ascii="Calibri" w:eastAsia="Calibri" w:hAnsi="Calibri" w:cs="Calibri"/>
          <w:lang w:val="pl-PL"/>
        </w:rPr>
        <w:t>Pzp</w:t>
      </w:r>
      <w:proofErr w:type="spellEnd"/>
      <w:r w:rsidRPr="00155092">
        <w:rPr>
          <w:rFonts w:ascii="Calibri" w:eastAsia="Calibri" w:hAnsi="Calibri" w:cs="Calibri"/>
          <w:lang w:val="pl-PL"/>
        </w:rPr>
        <w:t xml:space="preserve">, gdzie zaznaczono, iż oferty, wnioski o dopuszczenie do udziału w postępowaniu oraz oświadczenie, o którym mowa w art. 125 ust.1 sporządza się, pod rygorem nieważności, w postaci lub formie elektronicznej </w:t>
      </w:r>
      <w:r w:rsidR="00AA22D9">
        <w:rPr>
          <w:rFonts w:ascii="Calibri" w:eastAsia="Calibri" w:hAnsi="Calibri" w:cs="Calibri"/>
          <w:lang w:val="pl-PL"/>
        </w:rPr>
        <w:br/>
      </w:r>
      <w:r w:rsidRPr="00155092">
        <w:rPr>
          <w:rFonts w:ascii="Calibri" w:eastAsia="Calibri" w:hAnsi="Calibri" w:cs="Calibri"/>
          <w:lang w:val="pl-PL"/>
        </w:rPr>
        <w:t>i opatruje się odpowiednio w odniesieniu do wartości postępowania kwalifikowanym podpisem elektronicznym, podpisem zaufanym lub podpisem osobistym.</w:t>
      </w:r>
    </w:p>
    <w:p w14:paraId="71372CCB" w14:textId="53D0472E" w:rsidR="000D0C93" w:rsidRPr="00155092" w:rsidRDefault="000D0C93" w:rsidP="00E31E8F">
      <w:pPr>
        <w:numPr>
          <w:ilvl w:val="0"/>
          <w:numId w:val="64"/>
        </w:numPr>
        <w:tabs>
          <w:tab w:val="left" w:pos="284"/>
        </w:tabs>
        <w:suppressAutoHyphens w:val="0"/>
        <w:autoSpaceDN/>
        <w:ind w:left="0" w:firstLine="0"/>
        <w:jc w:val="both"/>
        <w:textAlignment w:val="auto"/>
        <w:rPr>
          <w:rFonts w:ascii="Calibri" w:eastAsia="Calibri" w:hAnsi="Calibri" w:cs="Calibri"/>
          <w:lang w:val="pl-PL"/>
        </w:rPr>
      </w:pPr>
      <w:r w:rsidRPr="00155092">
        <w:rPr>
          <w:rFonts w:ascii="Calibri" w:eastAsia="Calibri" w:hAnsi="Calibri" w:cs="Calibri"/>
          <w:lang w:val="pl-PL"/>
        </w:rPr>
        <w:lastRenderedPageBreak/>
        <w:t xml:space="preserve">Za datę złożenia oferty przyjmuje się datę jej przekazania w systemie (platformie) w drugim kroku składania oferty poprzez kliknięcie przycisku </w:t>
      </w:r>
      <w:r w:rsidR="00AA22D9">
        <w:rPr>
          <w:rFonts w:ascii="Calibri" w:eastAsia="Calibri" w:hAnsi="Calibri" w:cs="Calibri"/>
          <w:lang w:val="pl-PL"/>
        </w:rPr>
        <w:t>„</w:t>
      </w:r>
      <w:r w:rsidRPr="00155092">
        <w:rPr>
          <w:rFonts w:ascii="Calibri" w:eastAsia="Calibri" w:hAnsi="Calibri" w:cs="Calibri"/>
          <w:lang w:val="pl-PL"/>
        </w:rPr>
        <w:t>Złóż ofertę” i wyświetlenie się komunikatu, że oferta została zaszyfrowana i złożona.</w:t>
      </w:r>
    </w:p>
    <w:p w14:paraId="6E5C6664" w14:textId="057E4827" w:rsidR="00AD3EFB" w:rsidRPr="007455C9" w:rsidRDefault="000D0C93" w:rsidP="00AD3EFB">
      <w:pPr>
        <w:numPr>
          <w:ilvl w:val="0"/>
          <w:numId w:val="64"/>
        </w:numPr>
        <w:tabs>
          <w:tab w:val="left" w:pos="284"/>
        </w:tabs>
        <w:suppressAutoHyphens w:val="0"/>
        <w:autoSpaceDN/>
        <w:ind w:left="0" w:firstLine="0"/>
        <w:jc w:val="both"/>
        <w:textAlignment w:val="auto"/>
        <w:rPr>
          <w:rStyle w:val="Hipercze"/>
          <w:rFonts w:ascii="Calibri" w:eastAsia="Calibri" w:hAnsi="Calibri" w:cs="Calibri"/>
          <w:color w:val="auto"/>
          <w:u w:val="none"/>
          <w:lang w:val="pl-PL"/>
        </w:rPr>
      </w:pPr>
      <w:r w:rsidRPr="00155092">
        <w:rPr>
          <w:rFonts w:ascii="Calibri" w:eastAsia="Calibri" w:hAnsi="Calibri" w:cs="Calibri"/>
          <w:lang w:val="pl-PL"/>
        </w:rPr>
        <w:t xml:space="preserve">Szczegółowa instrukcja dla Wykonawców dotycząca złożenia, zmiany i wycofania oferty znajduje </w:t>
      </w:r>
      <w:r w:rsidR="00AA22D9">
        <w:rPr>
          <w:rFonts w:ascii="Calibri" w:eastAsia="Calibri" w:hAnsi="Calibri" w:cs="Calibri"/>
          <w:lang w:val="pl-PL"/>
        </w:rPr>
        <w:br/>
      </w:r>
      <w:r w:rsidRPr="00155092">
        <w:rPr>
          <w:rFonts w:ascii="Calibri" w:eastAsia="Calibri" w:hAnsi="Calibri" w:cs="Calibri"/>
          <w:lang w:val="pl-PL"/>
        </w:rPr>
        <w:t xml:space="preserve">się na stronie internetowej pod adresem:  </w:t>
      </w:r>
      <w:hyperlink r:id="rId23" w:history="1">
        <w:r w:rsidRPr="00155092">
          <w:rPr>
            <w:rStyle w:val="Hipercze"/>
            <w:rFonts w:ascii="Calibri" w:eastAsia="Calibri" w:hAnsi="Calibri" w:cs="Calibri"/>
            <w:color w:val="auto"/>
            <w:lang w:val="pl-PL"/>
          </w:rPr>
          <w:t>https://platformazakupowa.pl/strona/45-instrukcje</w:t>
        </w:r>
      </w:hyperlink>
      <w:r w:rsidR="00AA22D9">
        <w:rPr>
          <w:rStyle w:val="Hipercze"/>
          <w:rFonts w:ascii="Calibri" w:eastAsia="Calibri" w:hAnsi="Calibri" w:cs="Calibri"/>
          <w:color w:val="auto"/>
          <w:lang w:val="pl-PL"/>
        </w:rPr>
        <w:t>.</w:t>
      </w:r>
    </w:p>
    <w:p w14:paraId="4476B1DA" w14:textId="77777777" w:rsidR="007455C9" w:rsidRPr="00D9755B" w:rsidRDefault="007455C9" w:rsidP="007455C9">
      <w:pPr>
        <w:tabs>
          <w:tab w:val="left" w:pos="284"/>
        </w:tabs>
        <w:suppressAutoHyphens w:val="0"/>
        <w:autoSpaceDN/>
        <w:jc w:val="both"/>
        <w:textAlignment w:val="auto"/>
        <w:rPr>
          <w:rFonts w:ascii="Calibri" w:eastAsia="Calibri" w:hAnsi="Calibri" w:cs="Calibri"/>
          <w:sz w:val="10"/>
          <w:szCs w:val="10"/>
          <w:lang w:val="pl-PL"/>
        </w:rPr>
      </w:pPr>
    </w:p>
    <w:tbl>
      <w:tblPr>
        <w:tblStyle w:val="Tabela-Siatka"/>
        <w:tblW w:w="0" w:type="auto"/>
        <w:tblLook w:val="04A0" w:firstRow="1" w:lastRow="0" w:firstColumn="1" w:lastColumn="0" w:noHBand="0" w:noVBand="1"/>
      </w:tblPr>
      <w:tblGrid>
        <w:gridCol w:w="10456"/>
      </w:tblGrid>
      <w:tr w:rsidR="00A20D35" w:rsidRPr="00B1367E" w14:paraId="755C880C" w14:textId="77777777" w:rsidTr="00FF2C9D">
        <w:tc>
          <w:tcPr>
            <w:tcW w:w="10456"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3181083D" w14:textId="51FCF7F0" w:rsidR="000D0C93" w:rsidRPr="00155092" w:rsidRDefault="0023020A" w:rsidP="0023020A">
      <w:pPr>
        <w:shd w:val="clear" w:color="auto" w:fill="FFFFFF"/>
        <w:tabs>
          <w:tab w:val="left" w:pos="142"/>
          <w:tab w:val="left" w:pos="284"/>
        </w:tabs>
        <w:jc w:val="both"/>
        <w:rPr>
          <w:rFonts w:ascii="Calibri" w:eastAsia="Calibri" w:hAnsi="Calibri" w:cs="Calibri"/>
          <w:lang w:val="pl-PL"/>
        </w:rPr>
      </w:pPr>
      <w:r>
        <w:rPr>
          <w:rFonts w:ascii="Calibri" w:eastAsia="Calibri" w:hAnsi="Calibri" w:cs="Calibri"/>
          <w:lang w:val="pl-PL"/>
        </w:rPr>
        <w:t xml:space="preserve">1. </w:t>
      </w:r>
      <w:r w:rsidR="000D0C93" w:rsidRPr="00155092">
        <w:rPr>
          <w:rFonts w:ascii="Calibri" w:eastAsia="Calibri" w:hAnsi="Calibri" w:cs="Calibri"/>
          <w:lang w:val="pl-PL"/>
        </w:rPr>
        <w:t xml:space="preserve">Otwarcie ofert następuje niezwłocznie po upływie terminu składania ofert, nie później niż następnego dnia po dniu, w którym upłynął termin składania ofert tj. </w:t>
      </w:r>
      <w:r w:rsidR="00371908" w:rsidRPr="00371908">
        <w:rPr>
          <w:rFonts w:ascii="Calibri" w:eastAsia="Calibri" w:hAnsi="Calibri" w:cs="Calibri"/>
          <w:b/>
          <w:bCs/>
          <w:lang w:val="pl-PL"/>
        </w:rPr>
        <w:t>29</w:t>
      </w:r>
      <w:r w:rsidR="00600DAF" w:rsidRPr="00371908">
        <w:rPr>
          <w:rFonts w:ascii="Calibri" w:eastAsia="Calibri" w:hAnsi="Calibri" w:cs="Calibri"/>
          <w:b/>
          <w:bCs/>
          <w:lang w:val="pl-PL"/>
        </w:rPr>
        <w:t>.</w:t>
      </w:r>
      <w:r w:rsidR="007D01FA" w:rsidRPr="00371908">
        <w:rPr>
          <w:rFonts w:ascii="Calibri" w:eastAsia="Calibri" w:hAnsi="Calibri" w:cs="Calibri"/>
          <w:b/>
          <w:bCs/>
          <w:lang w:val="pl-PL"/>
        </w:rPr>
        <w:t>12</w:t>
      </w:r>
      <w:r w:rsidR="00600DAF" w:rsidRPr="00371908">
        <w:rPr>
          <w:rFonts w:ascii="Calibri" w:eastAsia="Calibri" w:hAnsi="Calibri" w:cs="Calibri"/>
          <w:b/>
          <w:bCs/>
          <w:lang w:val="pl-PL"/>
        </w:rPr>
        <w:t>.2023 r.</w:t>
      </w:r>
      <w:r w:rsidR="00600DAF" w:rsidRPr="00371908">
        <w:rPr>
          <w:rFonts w:ascii="Calibri" w:eastAsia="Calibri" w:hAnsi="Calibri" w:cs="Calibri"/>
          <w:lang w:val="pl-PL"/>
        </w:rPr>
        <w:t xml:space="preserve"> </w:t>
      </w:r>
      <w:r w:rsidR="00600DAF" w:rsidRPr="00371908">
        <w:rPr>
          <w:rFonts w:ascii="Calibri" w:eastAsia="Calibri" w:hAnsi="Calibri" w:cs="Calibri"/>
          <w:b/>
          <w:bCs/>
          <w:lang w:val="pl-PL"/>
        </w:rPr>
        <w:t xml:space="preserve">godz. </w:t>
      </w:r>
      <w:r w:rsidR="00696A3C" w:rsidRPr="00371908">
        <w:rPr>
          <w:rFonts w:ascii="Calibri" w:eastAsia="Calibri" w:hAnsi="Calibri" w:cs="Calibri"/>
          <w:b/>
          <w:bCs/>
          <w:lang w:val="pl-PL"/>
        </w:rPr>
        <w:t>09</w:t>
      </w:r>
      <w:r w:rsidR="007D01FA" w:rsidRPr="00371908">
        <w:rPr>
          <w:rFonts w:ascii="Calibri" w:eastAsia="Calibri" w:hAnsi="Calibri" w:cs="Calibri"/>
          <w:b/>
          <w:bCs/>
          <w:lang w:val="pl-PL"/>
        </w:rPr>
        <w:t>:</w:t>
      </w:r>
      <w:r w:rsidR="00696A3C" w:rsidRPr="00371908">
        <w:rPr>
          <w:rFonts w:ascii="Calibri" w:eastAsia="Calibri" w:hAnsi="Calibri" w:cs="Calibri"/>
          <w:b/>
          <w:bCs/>
          <w:lang w:val="pl-PL"/>
        </w:rPr>
        <w:t>15</w:t>
      </w:r>
      <w:r w:rsidR="007D01FA" w:rsidRPr="00371908">
        <w:rPr>
          <w:rFonts w:ascii="Calibri" w:eastAsia="Calibri" w:hAnsi="Calibri" w:cs="Calibri"/>
          <w:b/>
          <w:bCs/>
          <w:lang w:val="pl-PL"/>
        </w:rPr>
        <w:t>.</w:t>
      </w:r>
    </w:p>
    <w:p w14:paraId="3E25C7E1" w14:textId="0223C7B3"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2.</w:t>
      </w:r>
      <w:r w:rsidR="0023020A">
        <w:rPr>
          <w:rFonts w:ascii="Calibri" w:eastAsia="Calibri" w:hAnsi="Calibri" w:cs="Calibri"/>
          <w:lang w:val="pl-PL"/>
        </w:rPr>
        <w:t xml:space="preserve"> </w:t>
      </w:r>
      <w:r w:rsidRPr="00155092">
        <w:rPr>
          <w:rFonts w:ascii="Calibri" w:eastAsia="Calibri" w:hAnsi="Calibri" w:cs="Calibri"/>
          <w:lang w:val="pl-PL"/>
        </w:rPr>
        <w:t xml:space="preserve">Jeżeli otwarcie ofert następuje przy użyciu systemu teleinformatycznego, w przypadku awarii tego systemu, która powoduje brak możliwości otwarcia ofert w terminie określonym przez </w:t>
      </w:r>
      <w:r w:rsidR="0023020A">
        <w:rPr>
          <w:rFonts w:ascii="Calibri" w:eastAsia="Calibri" w:hAnsi="Calibri" w:cs="Calibri"/>
          <w:lang w:val="pl-PL"/>
        </w:rPr>
        <w:t>Z</w:t>
      </w:r>
      <w:r w:rsidRPr="00155092">
        <w:rPr>
          <w:rFonts w:ascii="Calibri" w:eastAsia="Calibri" w:hAnsi="Calibri" w:cs="Calibri"/>
          <w:lang w:val="pl-PL"/>
        </w:rPr>
        <w:t>amawiającego, otwarcie ofert następuje niezwłocznie po usunięciu awarii.</w:t>
      </w:r>
    </w:p>
    <w:p w14:paraId="4A71D3A9" w14:textId="4A53E5F5"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3.</w:t>
      </w:r>
      <w:r w:rsidR="0023020A">
        <w:rPr>
          <w:rFonts w:ascii="Calibri" w:eastAsia="Calibri" w:hAnsi="Calibri" w:cs="Calibri"/>
          <w:lang w:val="pl-PL"/>
        </w:rPr>
        <w:t xml:space="preserve"> </w:t>
      </w:r>
      <w:r w:rsidRPr="00155092">
        <w:rPr>
          <w:rFonts w:ascii="Calibri" w:eastAsia="Calibri" w:hAnsi="Calibri" w:cs="Calibri"/>
          <w:lang w:val="pl-PL"/>
        </w:rPr>
        <w:t>Zamawiający poinformuje o zmianie terminu otwarcia ofert na stronie internetowej prowadzonego postępowania.</w:t>
      </w:r>
    </w:p>
    <w:p w14:paraId="0BD1DAD5" w14:textId="543600C4"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4.</w:t>
      </w:r>
      <w:r w:rsidR="0023020A">
        <w:rPr>
          <w:rFonts w:ascii="Calibri" w:eastAsia="Calibri" w:hAnsi="Calibri" w:cs="Calibri"/>
          <w:lang w:val="pl-PL"/>
        </w:rPr>
        <w:t xml:space="preserve"> </w:t>
      </w:r>
      <w:r w:rsidRPr="00155092">
        <w:rPr>
          <w:rFonts w:ascii="Calibri" w:eastAsia="Calibri" w:hAnsi="Calibri" w:cs="Calibri"/>
          <w:lang w:val="pl-PL"/>
        </w:rPr>
        <w:t>Zamawiający, najpóźniej przed otwarciem ofert, udostępnia na stronie internetowej prowadzonego postępowania informację o kwocie, jaką zamierza przeznaczyć na sfinansowanie zamówienia.</w:t>
      </w:r>
    </w:p>
    <w:p w14:paraId="0CC4C817" w14:textId="49DC46F3"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5.</w:t>
      </w:r>
      <w:r w:rsidR="0023020A">
        <w:rPr>
          <w:rFonts w:ascii="Calibri" w:eastAsia="Calibri" w:hAnsi="Calibri" w:cs="Calibri"/>
          <w:lang w:val="pl-PL"/>
        </w:rPr>
        <w:t xml:space="preserve"> </w:t>
      </w:r>
      <w:r w:rsidRPr="00155092">
        <w:rPr>
          <w:rFonts w:ascii="Calibri" w:eastAsia="Calibri" w:hAnsi="Calibri" w:cs="Calibri"/>
          <w:lang w:val="pl-PL"/>
        </w:rPr>
        <w:t>Zamawiający, niezwłocznie po otwarciu ofert, udostępnia na stronie internetowej prowadzonego postępowania informacje o:</w:t>
      </w:r>
    </w:p>
    <w:p w14:paraId="743CE25C" w14:textId="77777777"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1) nazwach albo imionach i nazwiskach oraz siedzibach lub miejscach prowadzonej działalności gospodarczej albo miejscach zamieszkania wykonawców, których oferty zostały otwarte;</w:t>
      </w:r>
    </w:p>
    <w:p w14:paraId="5EC4D29D" w14:textId="77777777"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2) cenach lub kosztach zawartych w ofertach.</w:t>
      </w:r>
    </w:p>
    <w:p w14:paraId="3FD0C027" w14:textId="5773709B"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Informacja zostanie opublikowana na stronie postępowania na</w:t>
      </w:r>
      <w:hyperlink r:id="rId24" w:history="1">
        <w:r w:rsidR="00C17DB6" w:rsidRPr="00155092">
          <w:rPr>
            <w:rStyle w:val="Hipercze"/>
            <w:rFonts w:ascii="Calibri" w:eastAsia="Calibri" w:hAnsi="Calibri" w:cs="Calibri"/>
            <w:color w:val="auto"/>
            <w:u w:val="none"/>
            <w:lang w:val="pl-PL"/>
          </w:rPr>
          <w:t xml:space="preserve"> </w:t>
        </w:r>
        <w:r w:rsidRPr="00155092">
          <w:rPr>
            <w:rStyle w:val="Hipercze"/>
            <w:rFonts w:ascii="Calibri" w:eastAsia="Calibri" w:hAnsi="Calibri" w:cs="Calibri"/>
            <w:color w:val="auto"/>
            <w:lang w:val="pl-PL"/>
          </w:rPr>
          <w:t>platformazakupowa.pl</w:t>
        </w:r>
      </w:hyperlink>
      <w:r w:rsidR="0023020A">
        <w:rPr>
          <w:rFonts w:ascii="Calibri" w:eastAsia="Calibri" w:hAnsi="Calibri" w:cs="Calibri"/>
          <w:lang w:val="pl-PL"/>
        </w:rPr>
        <w:t xml:space="preserve"> </w:t>
      </w:r>
      <w:r w:rsidRPr="00155092">
        <w:rPr>
          <w:rFonts w:ascii="Calibri" w:eastAsia="Calibri" w:hAnsi="Calibri" w:cs="Calibri"/>
          <w:lang w:val="pl-PL"/>
        </w:rPr>
        <w:t>w sekcji,</w:t>
      </w:r>
      <w:r w:rsidR="0023020A">
        <w:rPr>
          <w:rFonts w:ascii="Calibri" w:eastAsia="Calibri" w:hAnsi="Calibri" w:cs="Calibri"/>
          <w:lang w:val="pl-PL"/>
        </w:rPr>
        <w:t xml:space="preserve"> „</w:t>
      </w:r>
      <w:r w:rsidRPr="00155092">
        <w:rPr>
          <w:rFonts w:ascii="Calibri" w:eastAsia="Calibri" w:hAnsi="Calibri" w:cs="Calibri"/>
          <w:lang w:val="pl-PL"/>
        </w:rPr>
        <w:t>Komunikaty”.</w:t>
      </w:r>
    </w:p>
    <w:p w14:paraId="46688051" w14:textId="64CB3F4D" w:rsidR="000D0C93" w:rsidRPr="00155092" w:rsidRDefault="000D0C93" w:rsidP="0023020A">
      <w:pPr>
        <w:shd w:val="clear" w:color="auto" w:fill="FFFFFF"/>
        <w:tabs>
          <w:tab w:val="left" w:pos="142"/>
          <w:tab w:val="left" w:pos="284"/>
        </w:tabs>
        <w:jc w:val="both"/>
        <w:rPr>
          <w:rFonts w:ascii="Calibri" w:eastAsia="Calibri" w:hAnsi="Calibri" w:cs="Calibri"/>
          <w:lang w:val="pl-PL"/>
        </w:rPr>
      </w:pPr>
      <w:r w:rsidRPr="00155092">
        <w:rPr>
          <w:rFonts w:ascii="Calibri" w:eastAsia="Calibri" w:hAnsi="Calibri" w:cs="Calibri"/>
          <w:lang w:val="pl-PL"/>
        </w:rPr>
        <w:t>6.</w:t>
      </w:r>
      <w:r w:rsidR="004F2EAA">
        <w:rPr>
          <w:rFonts w:ascii="Calibri" w:eastAsia="Calibri" w:hAnsi="Calibri" w:cs="Calibri"/>
          <w:lang w:val="pl-PL"/>
        </w:rPr>
        <w:t xml:space="preserve"> </w:t>
      </w:r>
      <w:r w:rsidRPr="00155092">
        <w:rPr>
          <w:rFonts w:ascii="Calibri" w:eastAsia="Calibri" w:hAnsi="Calibri" w:cs="Calibri"/>
          <w:lang w:val="pl-PL"/>
        </w:rPr>
        <w:t>W przypadku ofert, które podlegają negocjacjom,</w:t>
      </w:r>
      <w:r w:rsidR="004F2EAA">
        <w:rPr>
          <w:rFonts w:ascii="Calibri" w:eastAsia="Calibri" w:hAnsi="Calibri" w:cs="Calibri"/>
          <w:lang w:val="pl-PL"/>
        </w:rPr>
        <w:t xml:space="preserve"> Z</w:t>
      </w:r>
      <w:r w:rsidRPr="00155092">
        <w:rPr>
          <w:rFonts w:ascii="Calibri" w:eastAsia="Calibri" w:hAnsi="Calibri" w:cs="Calibri"/>
          <w:lang w:val="pl-PL"/>
        </w:rPr>
        <w:t>amawiający udostępnia informacje, o których mowa w ust. 5 pkt 2, niezwłocznie po otwarciu ofert ostatecznych albo unieważnieniu postępowania.</w:t>
      </w:r>
    </w:p>
    <w:p w14:paraId="1CC23EBF" w14:textId="4D2F31B6" w:rsidR="000D0C93" w:rsidRPr="00155092" w:rsidRDefault="00C17DB6" w:rsidP="0023020A">
      <w:pPr>
        <w:pStyle w:val="Standard"/>
        <w:tabs>
          <w:tab w:val="left" w:pos="142"/>
          <w:tab w:val="left" w:pos="284"/>
        </w:tabs>
        <w:jc w:val="both"/>
        <w:rPr>
          <w:rFonts w:asciiTheme="minorHAnsi" w:hAnsiTheme="minorHAnsi" w:cstheme="minorHAnsi"/>
          <w:lang w:val="pl-PL"/>
        </w:rPr>
      </w:pPr>
      <w:r w:rsidRPr="00155092">
        <w:rPr>
          <w:rFonts w:asciiTheme="minorHAnsi" w:hAnsiTheme="minorHAnsi" w:cstheme="minorHAnsi"/>
          <w:lang w:val="pl-PL"/>
        </w:rPr>
        <w:t xml:space="preserve">7. Zamawiający nie przewiduje Publicznej Sesji Otwarcia ofert. </w:t>
      </w:r>
    </w:p>
    <w:p w14:paraId="29BD2E2E" w14:textId="77777777" w:rsidR="00F762C4" w:rsidRPr="00155092"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B1367E" w14:paraId="54BCF6E3" w14:textId="77777777" w:rsidTr="00FF2C9D">
        <w:tc>
          <w:tcPr>
            <w:tcW w:w="10456"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6097EB17" w14:textId="50863052" w:rsidR="00F762C4" w:rsidRPr="00155092" w:rsidRDefault="009A2530" w:rsidP="00166C58">
      <w:pPr>
        <w:pStyle w:val="Standard"/>
        <w:tabs>
          <w:tab w:val="left" w:pos="284"/>
        </w:tabs>
        <w:jc w:val="both"/>
        <w:rPr>
          <w:rFonts w:ascii="Calibri" w:hAnsi="Calibri" w:cs="Calibri"/>
          <w:lang w:val="pl-PL"/>
        </w:rPr>
      </w:pPr>
      <w:r w:rsidRPr="00155092">
        <w:rPr>
          <w:rFonts w:ascii="Calibri" w:hAnsi="Calibri" w:cs="Calibri"/>
          <w:lang w:val="pl-PL"/>
        </w:rPr>
        <w:t>Zamawiający nie wymaga wniesienia wadium.</w:t>
      </w:r>
    </w:p>
    <w:p w14:paraId="49D9D26F" w14:textId="77777777" w:rsidR="009A2530" w:rsidRPr="00155092"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456"/>
      </w:tblGrid>
      <w:tr w:rsidR="00A20D35" w:rsidRPr="00D61C7E" w14:paraId="1E39F261" w14:textId="77777777" w:rsidTr="00FF2C9D">
        <w:tc>
          <w:tcPr>
            <w:tcW w:w="10456"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70F5E1D1" w14:textId="77777777" w:rsidR="00696A3C" w:rsidRPr="00E82756" w:rsidRDefault="00696A3C" w:rsidP="00E31E8F">
      <w:pPr>
        <w:pStyle w:val="Akapitzlist"/>
        <w:numPr>
          <w:ilvl w:val="0"/>
          <w:numId w:val="6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 ofercie Wykonawca zobowiązany jest podać cenę za wykonanie całego przedmiotu</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zamówienia – (pakietu) w złotych polskich (PLN), do dwóch miejsc</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po przecinku.</w:t>
      </w:r>
    </w:p>
    <w:p w14:paraId="23E51294" w14:textId="2CBDEA08" w:rsidR="00696A3C" w:rsidRPr="00E82756" w:rsidRDefault="00696A3C" w:rsidP="00E31E8F">
      <w:pPr>
        <w:pStyle w:val="Akapitzlist"/>
        <w:numPr>
          <w:ilvl w:val="0"/>
          <w:numId w:val="6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Fonts w:asciiTheme="minorHAnsi" w:hAnsiTheme="minorHAnsi" w:cstheme="minorHAnsi"/>
          <w:sz w:val="24"/>
          <w:szCs w:val="24"/>
          <w:lang w:val="pl-PL"/>
        </w:rPr>
        <w:t>Wykonawca oblicza cenę oferty opierając się na opisie przedmiotu zamówienia zawartym                   w</w:t>
      </w:r>
      <w:r w:rsidR="00487077">
        <w:rPr>
          <w:rFonts w:asciiTheme="minorHAnsi" w:hAnsiTheme="minorHAnsi" w:cstheme="minorHAnsi"/>
          <w:sz w:val="24"/>
          <w:szCs w:val="24"/>
          <w:lang w:val="pl-PL"/>
        </w:rPr>
        <w:t> </w:t>
      </w:r>
      <w:r w:rsidRPr="00D77584">
        <w:rPr>
          <w:rFonts w:asciiTheme="minorHAnsi" w:hAnsiTheme="minorHAnsi" w:cstheme="minorHAnsi"/>
          <w:sz w:val="24"/>
          <w:szCs w:val="24"/>
          <w:lang w:val="pl-PL"/>
        </w:rPr>
        <w:t xml:space="preserve">formularzu cenowym stanowiącym załącznik nr </w:t>
      </w:r>
      <w:r w:rsidRPr="00D77584">
        <w:rPr>
          <w:rFonts w:asciiTheme="minorHAnsi" w:hAnsiTheme="minorHAnsi" w:cstheme="minorHAnsi"/>
          <w:bCs/>
          <w:sz w:val="24"/>
          <w:szCs w:val="24"/>
          <w:lang w:val="pl-PL"/>
        </w:rPr>
        <w:t>2</w:t>
      </w:r>
      <w:r w:rsidRPr="00D77584">
        <w:rPr>
          <w:rFonts w:asciiTheme="minorHAnsi" w:hAnsiTheme="minorHAnsi" w:cstheme="minorHAnsi"/>
          <w:sz w:val="24"/>
          <w:szCs w:val="24"/>
          <w:lang w:val="pl-PL"/>
        </w:rPr>
        <w:t xml:space="preserve"> do SWZ, wypełniając przedmiotowy formularz w ramach poszczególnych pakietów.</w:t>
      </w:r>
      <w:r w:rsidRPr="00D77584">
        <w:rPr>
          <w:rFonts w:asciiTheme="minorHAnsi" w:hAnsiTheme="minorHAnsi" w:cstheme="minorHAnsi"/>
          <w:color w:val="FF0000"/>
          <w:sz w:val="24"/>
          <w:szCs w:val="24"/>
          <w:lang w:val="pl-PL"/>
        </w:rPr>
        <w:t xml:space="preserve"> </w:t>
      </w:r>
    </w:p>
    <w:p w14:paraId="260670CA" w14:textId="77777777" w:rsidR="00696A3C" w:rsidRPr="001B7E31" w:rsidRDefault="00696A3C" w:rsidP="00E31E8F">
      <w:pPr>
        <w:pStyle w:val="Akapitzlist"/>
        <w:numPr>
          <w:ilvl w:val="0"/>
          <w:numId w:val="65"/>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Fonts w:asciiTheme="minorHAnsi" w:hAnsiTheme="minorHAnsi" w:cstheme="minorHAnsi"/>
          <w:sz w:val="24"/>
          <w:szCs w:val="24"/>
          <w:lang w:val="pl-PL"/>
        </w:rPr>
        <w:t>Cena pakietu (brutto) będzie brana pod uwagę przez Komisję w trakcie wyboru najkorzystniejszej oferty – danego pakietu. Rozliczenia między Zamawiającym a Wykonawcą prowadzone będą w złotych polskich z dokładnością do dwóch miejsc po przecinku.</w:t>
      </w:r>
    </w:p>
    <w:p w14:paraId="6021B1A0" w14:textId="5554F0D9" w:rsidR="00696A3C" w:rsidRPr="00E82756" w:rsidRDefault="00696A3C" w:rsidP="00E31E8F">
      <w:pPr>
        <w:pStyle w:val="Akapitzlist"/>
        <w:numPr>
          <w:ilvl w:val="0"/>
          <w:numId w:val="6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Fonts w:asciiTheme="minorHAnsi" w:hAnsiTheme="minorHAnsi" w:cstheme="minorHAnsi"/>
          <w:sz w:val="24"/>
          <w:szCs w:val="24"/>
          <w:lang w:val="pl-PL"/>
        </w:rPr>
        <w:t xml:space="preserve">Podana cena oferty – pakietu winna zawierać wszystkie elementy związane z ewentualnymi upustami, dostawą do magazynu odbiorcy tj. kosztami transportu, ubezpieczenia, </w:t>
      </w:r>
      <w:r w:rsidR="000675AA" w:rsidRPr="00D77584">
        <w:rPr>
          <w:rFonts w:asciiTheme="minorHAnsi" w:hAnsiTheme="minorHAnsi" w:cstheme="minorHAnsi"/>
          <w:sz w:val="24"/>
          <w:szCs w:val="24"/>
          <w:lang w:val="pl-PL"/>
        </w:rPr>
        <w:t>opakowania</w:t>
      </w:r>
      <w:r w:rsidRPr="00D77584">
        <w:rPr>
          <w:rFonts w:asciiTheme="minorHAnsi" w:hAnsiTheme="minorHAnsi" w:cstheme="minorHAnsi"/>
          <w:sz w:val="24"/>
          <w:szCs w:val="24"/>
          <w:lang w:val="pl-PL"/>
        </w:rPr>
        <w:t xml:space="preserve"> oraz wszelkie inne.</w:t>
      </w:r>
    </w:p>
    <w:p w14:paraId="07A82277" w14:textId="77777777" w:rsidR="00696A3C" w:rsidRPr="00226C65" w:rsidRDefault="00696A3C" w:rsidP="00E31E8F">
      <w:pPr>
        <w:pStyle w:val="Akapitzlist"/>
        <w:numPr>
          <w:ilvl w:val="0"/>
          <w:numId w:val="65"/>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iCs/>
          <w:sz w:val="24"/>
          <w:szCs w:val="24"/>
          <w:lang w:val="pl-PL"/>
        </w:rPr>
        <w:t>Cena jednostkowa netto (za szt., op. itd.) poszczególnych elementów zamówienia zostanie pomnożona przez ilość w ten sposób otrzymana wartość netto zostanie powiększona o należny podatek VAT tworząc wartość brutto pozycji – cenę oferty - pakietu. Wartości netto oraz wartości brutto poszczególnych pozycji należy zsumować. W ten sposób wyliczona wartość brutto - stanowić będzie cenę oferty - pakietu.</w:t>
      </w:r>
    </w:p>
    <w:p w14:paraId="01F60FA0" w14:textId="2632FAD3" w:rsidR="00696A3C" w:rsidRPr="00C43B3B" w:rsidRDefault="00696A3C" w:rsidP="00C43B3B">
      <w:pPr>
        <w:pStyle w:val="Akapitzlist"/>
        <w:numPr>
          <w:ilvl w:val="0"/>
          <w:numId w:val="65"/>
        </w:numPr>
        <w:tabs>
          <w:tab w:val="left" w:pos="284"/>
        </w:tabs>
        <w:ind w:left="0" w:firstLine="0"/>
        <w:jc w:val="both"/>
        <w:rPr>
          <w:rFonts w:asciiTheme="minorHAnsi" w:eastAsia="Times New Roman" w:hAnsiTheme="minorHAnsi" w:cstheme="minorHAnsi"/>
          <w:kern w:val="0"/>
          <w:sz w:val="24"/>
          <w:szCs w:val="24"/>
          <w:lang w:val="pl-PL" w:eastAsia="en-US" w:bidi="ar-SA"/>
        </w:rPr>
      </w:pPr>
      <w:r w:rsidRPr="00226C65">
        <w:rPr>
          <w:rFonts w:asciiTheme="minorHAnsi" w:eastAsia="Times New Roman" w:hAnsiTheme="minorHAnsi" w:cstheme="minorHAnsi"/>
          <w:kern w:val="0"/>
          <w:sz w:val="24"/>
          <w:szCs w:val="24"/>
          <w:lang w:val="pl-PL" w:eastAsia="en-US" w:bidi="ar-SA"/>
        </w:rPr>
        <w:t xml:space="preserve">W pakietach, w których </w:t>
      </w:r>
      <w:r w:rsidR="00C43B3B">
        <w:rPr>
          <w:rFonts w:asciiTheme="minorHAnsi" w:eastAsia="Times New Roman" w:hAnsiTheme="minorHAnsi" w:cstheme="minorHAnsi"/>
          <w:kern w:val="0"/>
          <w:sz w:val="24"/>
          <w:szCs w:val="24"/>
          <w:lang w:val="pl-PL" w:eastAsia="en-US" w:bidi="ar-SA"/>
        </w:rPr>
        <w:t>Z</w:t>
      </w:r>
      <w:r w:rsidRPr="00226C65">
        <w:rPr>
          <w:rFonts w:asciiTheme="minorHAnsi" w:eastAsia="Times New Roman" w:hAnsiTheme="minorHAnsi" w:cstheme="minorHAnsi"/>
          <w:kern w:val="0"/>
          <w:sz w:val="24"/>
          <w:szCs w:val="24"/>
          <w:lang w:val="pl-PL" w:eastAsia="en-US" w:bidi="ar-SA"/>
        </w:rPr>
        <w:t>amawiający określił ilości w szt. należy zgodnie z tematami kolumn określić oferowaną wielkość opakowania w danej pozycji oraz obliczyć ilość opakowań w</w:t>
      </w:r>
      <w:r>
        <w:rPr>
          <w:rFonts w:asciiTheme="minorHAnsi" w:eastAsia="Times New Roman" w:hAnsiTheme="minorHAnsi" w:cstheme="minorHAnsi"/>
          <w:kern w:val="0"/>
          <w:sz w:val="24"/>
          <w:szCs w:val="24"/>
          <w:lang w:val="pl-PL" w:eastAsia="en-US" w:bidi="ar-SA"/>
        </w:rPr>
        <w:t> </w:t>
      </w:r>
      <w:r w:rsidRPr="00226C65">
        <w:rPr>
          <w:rFonts w:asciiTheme="minorHAnsi" w:eastAsia="Times New Roman" w:hAnsiTheme="minorHAnsi" w:cstheme="minorHAnsi"/>
          <w:kern w:val="0"/>
          <w:sz w:val="24"/>
          <w:szCs w:val="24"/>
          <w:lang w:val="pl-PL" w:eastAsia="en-US" w:bidi="ar-SA"/>
        </w:rPr>
        <w:t xml:space="preserve">stosunku do ilości żądanej. W przypadku braku podzielności na pełne opakowania należy uwzględnić również ich części ułamkowe </w:t>
      </w:r>
      <w:r w:rsidRPr="00226C65">
        <w:rPr>
          <w:rFonts w:asciiTheme="minorHAnsi" w:eastAsia="Times New Roman" w:hAnsiTheme="minorHAnsi" w:cstheme="minorHAnsi"/>
          <w:kern w:val="0"/>
          <w:sz w:val="24"/>
          <w:szCs w:val="24"/>
          <w:u w:val="single"/>
          <w:lang w:val="pl-PL" w:eastAsia="en-US" w:bidi="ar-SA"/>
        </w:rPr>
        <w:t>do dwóch miejsc po przecinku</w:t>
      </w:r>
      <w:r w:rsidRPr="00226C65">
        <w:rPr>
          <w:rFonts w:asciiTheme="minorHAnsi" w:eastAsia="Times New Roman" w:hAnsiTheme="minorHAnsi" w:cstheme="minorHAnsi"/>
          <w:kern w:val="0"/>
          <w:sz w:val="24"/>
          <w:szCs w:val="24"/>
          <w:lang w:val="pl-PL" w:eastAsia="en-US" w:bidi="ar-SA"/>
        </w:rPr>
        <w:t xml:space="preserve"> – tak, aby oferowana ilość opakowań odpowiadała ilości żądanej danej pozycji”. Jeżeli ilość opakowań ma więcej miejsc po przecinku należy ją zaokrąglić w ten </w:t>
      </w:r>
      <w:r w:rsidRPr="00226C65">
        <w:rPr>
          <w:rFonts w:asciiTheme="minorHAnsi" w:eastAsia="Times New Roman" w:hAnsiTheme="minorHAnsi" w:cstheme="minorHAnsi"/>
          <w:kern w:val="0"/>
          <w:sz w:val="24"/>
          <w:szCs w:val="24"/>
          <w:lang w:val="pl-PL" w:eastAsia="en-US" w:bidi="ar-SA"/>
        </w:rPr>
        <w:lastRenderedPageBreak/>
        <w:t>sposób, że cyfry od 1 do 4 należy zaokrąglić w</w:t>
      </w:r>
      <w:r>
        <w:rPr>
          <w:rFonts w:asciiTheme="minorHAnsi" w:eastAsia="Times New Roman" w:hAnsiTheme="minorHAnsi" w:cstheme="minorHAnsi"/>
          <w:kern w:val="0"/>
          <w:sz w:val="24"/>
          <w:szCs w:val="24"/>
          <w:lang w:val="pl-PL" w:eastAsia="en-US" w:bidi="ar-SA"/>
        </w:rPr>
        <w:t> </w:t>
      </w:r>
      <w:r w:rsidRPr="00226C65">
        <w:rPr>
          <w:rFonts w:asciiTheme="minorHAnsi" w:eastAsia="Times New Roman" w:hAnsiTheme="minorHAnsi" w:cstheme="minorHAnsi"/>
          <w:kern w:val="0"/>
          <w:sz w:val="24"/>
          <w:szCs w:val="24"/>
          <w:lang w:val="pl-PL" w:eastAsia="en-US" w:bidi="ar-SA"/>
        </w:rPr>
        <w:t>dół, natomiast cyfry od 5 do 9 należy zaokrąglić w górę.</w:t>
      </w:r>
    </w:p>
    <w:p w14:paraId="04B8F107" w14:textId="33FC71FC" w:rsidR="00B06BE9" w:rsidRPr="00E2427B" w:rsidRDefault="00696A3C" w:rsidP="00B06BE9">
      <w:pPr>
        <w:pStyle w:val="Akapitzlist"/>
        <w:numPr>
          <w:ilvl w:val="0"/>
          <w:numId w:val="6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sidR="00C43B3B">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przepisami ustawy </w:t>
      </w:r>
      <w:r w:rsidR="00C43B3B">
        <w:rPr>
          <w:rStyle w:val="markedcontent"/>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 11 marca 2004 r. o podatku od towarów i usług.</w:t>
      </w:r>
    </w:p>
    <w:p w14:paraId="21B45513" w14:textId="2D66C55D" w:rsidR="00696A3C" w:rsidRDefault="00696A3C" w:rsidP="00DA27E1">
      <w:pPr>
        <w:pStyle w:val="Akapitzlist"/>
        <w:numPr>
          <w:ilvl w:val="0"/>
          <w:numId w:val="65"/>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5AAE40FF" w14:textId="77777777" w:rsidR="00DA27E1" w:rsidRPr="00DA27E1" w:rsidRDefault="00DA27E1" w:rsidP="00DA27E1">
      <w:pPr>
        <w:pStyle w:val="Akapitzlist"/>
        <w:numPr>
          <w:ilvl w:val="0"/>
          <w:numId w:val="0"/>
        </w:num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456"/>
      </w:tblGrid>
      <w:tr w:rsidR="00A20D35" w:rsidRPr="002D4C99" w14:paraId="2E8F2B7D" w14:textId="77777777" w:rsidTr="00FF2C9D">
        <w:tc>
          <w:tcPr>
            <w:tcW w:w="10456" w:type="dxa"/>
            <w:shd w:val="clear" w:color="auto" w:fill="D9D9D9" w:themeFill="background1" w:themeFillShade="D9"/>
          </w:tcPr>
          <w:p w14:paraId="1ECCB6D7" w14:textId="311A87B1"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XIX. </w:t>
            </w:r>
            <w:r w:rsidRPr="00155092">
              <w:rPr>
                <w:rFonts w:asciiTheme="minorHAnsi" w:hAnsiTheme="minorHAnsi" w:cstheme="minorHAnsi"/>
                <w:b/>
                <w:bCs/>
                <w:sz w:val="20"/>
                <w:szCs w:val="20"/>
                <w:lang w:val="pl-PL"/>
              </w:rPr>
              <w:t>OPIS KRYTERIÓW OCENY OFERT WRAZ Z PODANIEM WAG TYCH KRYTERIÓW I SPOSOBU OCENY OFERT</w:t>
            </w:r>
          </w:p>
        </w:tc>
      </w:tr>
    </w:tbl>
    <w:p w14:paraId="4BF9CBC6" w14:textId="77777777" w:rsidR="00696A3C" w:rsidRPr="00D77584" w:rsidRDefault="00696A3C" w:rsidP="00E31E8F">
      <w:pPr>
        <w:pStyle w:val="Standard"/>
        <w:numPr>
          <w:ilvl w:val="0"/>
          <w:numId w:val="67"/>
        </w:numPr>
        <w:tabs>
          <w:tab w:val="left" w:pos="284"/>
          <w:tab w:val="left" w:pos="426"/>
        </w:tabs>
        <w:ind w:left="0" w:firstLine="0"/>
        <w:jc w:val="both"/>
        <w:rPr>
          <w:rFonts w:ascii="Calibri" w:hAnsi="Calibri" w:cs="Calibri"/>
          <w:lang w:val="pl-PL"/>
        </w:rPr>
      </w:pPr>
      <w:r w:rsidRPr="00D77584">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606"/>
      </w:tblGrid>
      <w:tr w:rsidR="00696A3C" w14:paraId="006A24F5" w14:textId="77777777" w:rsidTr="00903A8A">
        <w:tc>
          <w:tcPr>
            <w:tcW w:w="9606" w:type="dxa"/>
          </w:tcPr>
          <w:p w14:paraId="490B4F2F" w14:textId="77777777" w:rsidR="00696A3C" w:rsidRPr="00D77584" w:rsidRDefault="00696A3C" w:rsidP="00903A8A">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Cena – C maksymalna liczba punktów do zdobycia w tym kryterium – 100</w:t>
            </w:r>
          </w:p>
          <w:p w14:paraId="51E99943" w14:textId="77777777" w:rsidR="00696A3C" w:rsidRPr="00D77584" w:rsidRDefault="00696A3C" w:rsidP="00903A8A">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 (</w:t>
            </w:r>
            <w:proofErr w:type="spellStart"/>
            <w:r w:rsidRPr="00D77584">
              <w:rPr>
                <w:rFonts w:asciiTheme="minorHAnsi" w:hAnsiTheme="minorHAnsi" w:cstheme="minorHAnsi"/>
                <w:lang w:val="pl-PL"/>
              </w:rPr>
              <w:t>Cmin</w:t>
            </w:r>
            <w:proofErr w:type="spellEnd"/>
            <w:r w:rsidRPr="00D77584">
              <w:rPr>
                <w:rFonts w:asciiTheme="minorHAnsi" w:hAnsiTheme="minorHAnsi" w:cstheme="minorHAnsi"/>
                <w:lang w:val="pl-PL"/>
              </w:rPr>
              <w:t>/</w:t>
            </w:r>
            <w:proofErr w:type="spellStart"/>
            <w:r w:rsidRPr="00D77584">
              <w:rPr>
                <w:rFonts w:asciiTheme="minorHAnsi" w:hAnsiTheme="minorHAnsi" w:cstheme="minorHAnsi"/>
                <w:lang w:val="pl-PL"/>
              </w:rPr>
              <w:t>Cof</w:t>
            </w:r>
            <w:proofErr w:type="spellEnd"/>
            <w:r w:rsidRPr="00D77584">
              <w:rPr>
                <w:rFonts w:asciiTheme="minorHAnsi" w:hAnsiTheme="minorHAnsi" w:cstheme="minorHAnsi"/>
                <w:lang w:val="pl-PL"/>
              </w:rPr>
              <w:t>) x 100</w:t>
            </w:r>
          </w:p>
          <w:p w14:paraId="09A97B5B" w14:textId="77777777" w:rsidR="00696A3C" w:rsidRPr="00D77584" w:rsidRDefault="00696A3C" w:rsidP="00903A8A">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gdzie:</w:t>
            </w:r>
          </w:p>
          <w:p w14:paraId="45EE07A2" w14:textId="77777777" w:rsidR="00696A3C" w:rsidRPr="00D77584" w:rsidRDefault="00696A3C" w:rsidP="00903A8A">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razem ilość punktów uzyskanych przez ofertę badaną</w:t>
            </w:r>
          </w:p>
          <w:p w14:paraId="57A7A6D2" w14:textId="77777777" w:rsidR="00696A3C" w:rsidRPr="00D77584" w:rsidRDefault="00696A3C" w:rsidP="00903A8A">
            <w:pPr>
              <w:pStyle w:val="Standard"/>
              <w:tabs>
                <w:tab w:val="left" w:pos="284"/>
              </w:tabs>
              <w:ind w:left="173"/>
              <w:jc w:val="both"/>
              <w:rPr>
                <w:rFonts w:asciiTheme="minorHAnsi" w:hAnsiTheme="minorHAnsi" w:cstheme="minorHAnsi"/>
                <w:lang w:val="pl-PL"/>
              </w:rPr>
            </w:pPr>
            <w:proofErr w:type="spellStart"/>
            <w:r w:rsidRPr="00D77584">
              <w:rPr>
                <w:rFonts w:asciiTheme="minorHAnsi" w:hAnsiTheme="minorHAnsi" w:cstheme="minorHAnsi"/>
                <w:lang w:val="pl-PL"/>
              </w:rPr>
              <w:t>Cmin</w:t>
            </w:r>
            <w:proofErr w:type="spellEnd"/>
            <w:r w:rsidRPr="00D77584">
              <w:rPr>
                <w:rFonts w:asciiTheme="minorHAnsi" w:hAnsiTheme="minorHAnsi" w:cstheme="minorHAnsi"/>
                <w:lang w:val="pl-PL"/>
              </w:rPr>
              <w:t xml:space="preserve"> – najniższa cena spośród wszystkich ofert</w:t>
            </w:r>
          </w:p>
          <w:p w14:paraId="55B79F61" w14:textId="77777777" w:rsidR="00696A3C" w:rsidRDefault="00696A3C" w:rsidP="00903A8A">
            <w:pPr>
              <w:pStyle w:val="Standard"/>
              <w:tabs>
                <w:tab w:val="left" w:pos="426"/>
              </w:tabs>
              <w:ind w:left="173"/>
              <w:jc w:val="both"/>
              <w:rPr>
                <w:rFonts w:asciiTheme="minorHAnsi" w:hAnsiTheme="minorHAnsi" w:cstheme="minorHAnsi"/>
              </w:rPr>
            </w:pPr>
            <w:proofErr w:type="spellStart"/>
            <w:r w:rsidRPr="00637159">
              <w:rPr>
                <w:rFonts w:asciiTheme="minorHAnsi" w:hAnsiTheme="minorHAnsi" w:cstheme="minorHAnsi"/>
              </w:rPr>
              <w:t>Cof</w:t>
            </w:r>
            <w:proofErr w:type="spellEnd"/>
            <w:r w:rsidRPr="00637159">
              <w:rPr>
                <w:rFonts w:asciiTheme="minorHAnsi" w:hAnsiTheme="minorHAnsi" w:cstheme="minorHAnsi"/>
              </w:rPr>
              <w:t xml:space="preserve"> – </w:t>
            </w:r>
            <w:proofErr w:type="spellStart"/>
            <w:r w:rsidRPr="00637159">
              <w:rPr>
                <w:rFonts w:asciiTheme="minorHAnsi" w:hAnsiTheme="minorHAnsi" w:cstheme="minorHAnsi"/>
              </w:rPr>
              <w:t>cena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oferty</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badanej</w:t>
            </w:r>
            <w:proofErr w:type="spellEnd"/>
          </w:p>
        </w:tc>
      </w:tr>
    </w:tbl>
    <w:p w14:paraId="031880E2" w14:textId="77777777" w:rsidR="00696A3C" w:rsidRPr="00D77584" w:rsidRDefault="00696A3C" w:rsidP="00696A3C">
      <w:pPr>
        <w:ind w:left="360" w:hanging="360"/>
        <w:jc w:val="both"/>
        <w:rPr>
          <w:rFonts w:asciiTheme="minorHAnsi" w:eastAsia="Lucida Sans Unicode" w:hAnsiTheme="minorHAnsi" w:cstheme="minorHAnsi"/>
          <w:b/>
          <w:bCs/>
          <w:kern w:val="1"/>
          <w:lang w:val="pl-PL"/>
        </w:rPr>
      </w:pPr>
      <w:r w:rsidRPr="00D77584">
        <w:rPr>
          <w:rFonts w:asciiTheme="minorHAnsi" w:hAnsiTheme="minorHAnsi" w:cstheme="minorHAnsi"/>
          <w:kern w:val="0"/>
          <w:lang w:val="pl-PL" w:bidi="ar-SA"/>
        </w:rPr>
        <w:t>2. Zamawiający udzieli zamówienia temu Wykonawcy, który przedstawi ofertę najkorzystniejszą.</w:t>
      </w:r>
    </w:p>
    <w:p w14:paraId="5E150237" w14:textId="77777777" w:rsidR="00696A3C" w:rsidRPr="00D77584" w:rsidRDefault="00696A3C" w:rsidP="00696A3C">
      <w:pPr>
        <w:jc w:val="both"/>
        <w:rPr>
          <w:rFonts w:asciiTheme="minorHAnsi" w:hAnsiTheme="minorHAnsi" w:cstheme="minorHAnsi"/>
          <w:lang w:val="pl-PL"/>
        </w:rPr>
      </w:pPr>
      <w:r w:rsidRPr="00D77584">
        <w:rPr>
          <w:rFonts w:asciiTheme="minorHAnsi" w:hAnsiTheme="minorHAnsi" w:cstheme="minorHAnsi"/>
          <w:lang w:val="pl-PL"/>
        </w:rPr>
        <w:t>3. Jeżeli Zamawiający nie będzie mógł dokonać wyboru najkorzystniejszej oferty ze względu na to, że zostały złożone oferty o takiej samej cenie, to wezwie Wykonawców, którzy złożyli te oferty do złożenia ofert dodatkowych (art. 248 ust. 3 PZP)</w:t>
      </w:r>
    </w:p>
    <w:p w14:paraId="6702F272" w14:textId="77777777" w:rsidR="00696A3C" w:rsidRDefault="00696A3C" w:rsidP="00696A3C">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D77584">
        <w:rPr>
          <w:rFonts w:asciiTheme="minorHAnsi" w:hAnsiTheme="minorHAnsi" w:cstheme="minorHAnsi"/>
          <w:lang w:val="pl-PL"/>
        </w:rPr>
        <w:t xml:space="preserve">4. </w:t>
      </w:r>
      <w:r w:rsidRPr="001B7E31">
        <w:rPr>
          <w:rFonts w:asciiTheme="minorHAnsi" w:eastAsia="Times New Roman" w:hAnsiTheme="minorHAnsi" w:cstheme="minorHAnsi"/>
          <w:kern w:val="0"/>
          <w:lang w:val="pl-PL" w:eastAsia="pl-PL" w:bidi="ar-SA"/>
        </w:rPr>
        <w:t>Ocena ofert będzie dokonana w ramach poszczególnych pakietów.</w:t>
      </w:r>
    </w:p>
    <w:p w14:paraId="771BF7AC" w14:textId="77777777" w:rsidR="00696A3C" w:rsidRPr="002841C3" w:rsidRDefault="00696A3C" w:rsidP="00696A3C">
      <w:pPr>
        <w:suppressAutoHyphens w:val="0"/>
        <w:autoSpaceDE w:val="0"/>
        <w:adjustRightInd w:val="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5. </w:t>
      </w:r>
      <w:r w:rsidRPr="002841C3">
        <w:rPr>
          <w:rFonts w:asciiTheme="minorHAnsi" w:eastAsia="Times New Roman" w:hAnsiTheme="minorHAnsi" w:cstheme="minorHAnsi"/>
          <w:bCs/>
          <w:kern w:val="0"/>
          <w:lang w:val="pl-PL" w:eastAsia="pl-PL" w:bidi="ar-SA"/>
        </w:rPr>
        <w:t xml:space="preserve">Obliczenia będą dokonywane z dokładnością do dwóch miejsc po przecinku. </w:t>
      </w:r>
      <w:r w:rsidRPr="002841C3">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F3E38EA" w14:textId="77777777" w:rsidR="00D37F14" w:rsidRPr="00155092" w:rsidRDefault="00D37F14" w:rsidP="00166C58">
      <w:pPr>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314"/>
      </w:tblGrid>
      <w:tr w:rsidR="00A20D35" w:rsidRPr="002D4C99" w14:paraId="39B6497B" w14:textId="77777777" w:rsidTr="00FF2C9D">
        <w:tc>
          <w:tcPr>
            <w:tcW w:w="10314" w:type="dxa"/>
            <w:shd w:val="clear" w:color="auto" w:fill="D9D9D9" w:themeFill="background1" w:themeFillShade="D9"/>
          </w:tcPr>
          <w:p w14:paraId="1751D71E" w14:textId="5EC428F7"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 </w:t>
            </w:r>
            <w:r w:rsidRPr="00155092">
              <w:rPr>
                <w:rFonts w:asciiTheme="minorHAnsi" w:hAnsiTheme="minorHAnsi" w:cstheme="minorHAnsi"/>
                <w:b/>
                <w:bCs/>
                <w:sz w:val="20"/>
                <w:szCs w:val="20"/>
                <w:lang w:val="pl-PL"/>
              </w:rPr>
              <w:t>INFORMACJE O FORMALNOŚCIACH, JAKIE MUSZĄ ZOSTAĆ DOPEŁNIONE PO WYBORZE OFERTY W CELU ZAWARCIA UMOWY W SPRAWIE ZAM</w:t>
            </w:r>
            <w:r w:rsidRPr="00155092">
              <w:rPr>
                <w:rFonts w:asciiTheme="minorHAnsi" w:hAnsiTheme="minorHAnsi" w:cstheme="minorHAnsi" w:hint="eastAsia"/>
                <w:b/>
                <w:bCs/>
                <w:sz w:val="20"/>
                <w:szCs w:val="20"/>
                <w:lang w:val="pl-PL"/>
              </w:rPr>
              <w:t>Ó</w:t>
            </w:r>
            <w:r w:rsidRPr="00155092">
              <w:rPr>
                <w:rFonts w:asciiTheme="minorHAnsi" w:hAnsiTheme="minorHAnsi" w:cstheme="minorHAnsi"/>
                <w:b/>
                <w:bCs/>
                <w:sz w:val="20"/>
                <w:szCs w:val="20"/>
                <w:lang w:val="pl-PL"/>
              </w:rPr>
              <w:t>WIENIA PUBLICZNEGO</w:t>
            </w:r>
          </w:p>
        </w:tc>
      </w:tr>
    </w:tbl>
    <w:p w14:paraId="2BB49EB4" w14:textId="7D539E87" w:rsidR="00B52E9A" w:rsidRPr="00155092" w:rsidRDefault="00B52E9A" w:rsidP="00E31E8F">
      <w:pPr>
        <w:pStyle w:val="Standard"/>
        <w:numPr>
          <w:ilvl w:val="0"/>
          <w:numId w:val="34"/>
        </w:numPr>
        <w:tabs>
          <w:tab w:val="left" w:pos="0"/>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155092">
        <w:rPr>
          <w:rFonts w:asciiTheme="minorHAnsi" w:hAnsiTheme="minorHAnsi" w:cstheme="minorHAnsi"/>
          <w:lang w:val="pl-PL"/>
        </w:rPr>
        <w:t>ch </w:t>
      </w:r>
      <w:r w:rsidRPr="00155092">
        <w:rPr>
          <w:rFonts w:asciiTheme="minorHAnsi" w:hAnsiTheme="minorHAnsi" w:cstheme="minorHAnsi"/>
          <w:lang w:val="pl-PL"/>
        </w:rPr>
        <w:t xml:space="preserve">Wykonawców. </w:t>
      </w:r>
    </w:p>
    <w:p w14:paraId="6C8ECB94" w14:textId="71E9AC1B" w:rsidR="0001164F" w:rsidRPr="00B06BE9" w:rsidRDefault="00792FC6" w:rsidP="0001164F">
      <w:pPr>
        <w:pStyle w:val="Standard"/>
        <w:numPr>
          <w:ilvl w:val="0"/>
          <w:numId w:val="34"/>
        </w:numPr>
        <w:tabs>
          <w:tab w:val="left" w:pos="0"/>
          <w:tab w:val="left" w:pos="284"/>
        </w:tabs>
        <w:ind w:left="0" w:firstLine="0"/>
        <w:jc w:val="both"/>
        <w:rPr>
          <w:rFonts w:asciiTheme="minorHAnsi" w:hAnsiTheme="minorHAnsi" w:cstheme="minorHAnsi"/>
          <w:lang w:val="pl-PL"/>
        </w:rPr>
      </w:pPr>
      <w:r w:rsidRPr="00155092">
        <w:rPr>
          <w:rFonts w:asciiTheme="minorHAnsi" w:hAnsiTheme="minorHAnsi" w:cstheme="minorHAnsi"/>
          <w:lang w:val="pl-PL"/>
        </w:rPr>
        <w:t xml:space="preserve">Brak przekazania </w:t>
      </w:r>
      <w:r w:rsidR="00A2130F" w:rsidRPr="00155092">
        <w:rPr>
          <w:rFonts w:asciiTheme="minorHAnsi" w:hAnsiTheme="minorHAnsi" w:cstheme="minorHAnsi"/>
          <w:lang w:val="pl-PL"/>
        </w:rPr>
        <w:t>ww. dokumentu</w:t>
      </w:r>
      <w:r w:rsidRPr="00155092">
        <w:rPr>
          <w:rFonts w:asciiTheme="minorHAnsi" w:hAnsiTheme="minorHAnsi" w:cstheme="minorHAnsi"/>
          <w:lang w:val="pl-PL"/>
        </w:rPr>
        <w:t xml:space="preserve"> na wezwanie będzie jednoznaczne z faktem, iż</w:t>
      </w:r>
      <w:r w:rsidR="00156BE0" w:rsidRPr="00155092">
        <w:rPr>
          <w:rFonts w:asciiTheme="minorHAnsi" w:hAnsiTheme="minorHAnsi" w:cstheme="minorHAnsi"/>
          <w:lang w:val="pl-PL"/>
        </w:rPr>
        <w:t xml:space="preserve"> zawarcie umowy stało się niemoż</w:t>
      </w:r>
      <w:r w:rsidRPr="00155092">
        <w:rPr>
          <w:rFonts w:asciiTheme="minorHAnsi" w:hAnsiTheme="minorHAnsi" w:cstheme="minorHAnsi"/>
          <w:lang w:val="pl-PL"/>
        </w:rPr>
        <w:t xml:space="preserve">liwe z przyczyn leżących po stronie Wykonawcy. </w:t>
      </w:r>
    </w:p>
    <w:p w14:paraId="556C936A" w14:textId="77777777" w:rsidR="00156BE0" w:rsidRPr="00155092"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5A6A0AA9" w14:textId="77777777" w:rsidTr="00D62A99">
        <w:tc>
          <w:tcPr>
            <w:tcW w:w="10290" w:type="dxa"/>
            <w:shd w:val="clear" w:color="auto" w:fill="D9D9D9" w:themeFill="background1" w:themeFillShade="D9"/>
          </w:tcPr>
          <w:p w14:paraId="672A3CC4" w14:textId="02537C60"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XXI. </w:t>
            </w:r>
            <w:r w:rsidRPr="00155092">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155092" w:rsidRDefault="00B52E9A" w:rsidP="00E31E8F">
      <w:pPr>
        <w:pStyle w:val="Standard"/>
        <w:numPr>
          <w:ilvl w:val="0"/>
          <w:numId w:val="36"/>
        </w:numPr>
        <w:tabs>
          <w:tab w:val="left" w:pos="0"/>
          <w:tab w:val="left" w:pos="142"/>
          <w:tab w:val="left" w:pos="284"/>
          <w:tab w:val="left" w:pos="426"/>
        </w:tabs>
        <w:ind w:left="0" w:firstLine="0"/>
        <w:jc w:val="both"/>
        <w:rPr>
          <w:rFonts w:asciiTheme="minorHAnsi" w:hAnsiTheme="minorHAnsi" w:cstheme="minorHAnsi"/>
          <w:lang w:val="pl-PL"/>
        </w:rPr>
      </w:pPr>
      <w:r w:rsidRPr="00155092">
        <w:rPr>
          <w:rFonts w:asciiTheme="minorHAnsi" w:hAnsiTheme="minorHAnsi" w:cstheme="minorHAnsi"/>
          <w:lang w:val="pl-PL"/>
        </w:rPr>
        <w:t xml:space="preserve">Wykonawcom, a także innemu podmiotowi, jeżeli ma lub miał interes w uzyskaniu zamówienia </w:t>
      </w:r>
      <w:r w:rsidR="00591933" w:rsidRPr="00155092">
        <w:rPr>
          <w:rFonts w:asciiTheme="minorHAnsi" w:hAnsiTheme="minorHAnsi" w:cstheme="minorHAnsi"/>
          <w:lang w:val="pl-PL"/>
        </w:rPr>
        <w:t>oraz </w:t>
      </w:r>
      <w:r w:rsidRPr="00155092">
        <w:rPr>
          <w:rFonts w:asciiTheme="minorHAnsi" w:hAnsiTheme="minorHAnsi" w:cstheme="minorHAnsi"/>
          <w:lang w:val="pl-PL"/>
        </w:rPr>
        <w:t xml:space="preserve">poniósł lub może ponieść szkodę w wyniku naruszenia przez Zamawiającego przepisów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 xml:space="preserve">, przysługują środki ochrony prawnej na zasadach przewidzianych w Dziale IX, art. 505 – 590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 xml:space="preserve">. </w:t>
      </w:r>
    </w:p>
    <w:p w14:paraId="7C1B8FEA" w14:textId="086F12E1" w:rsidR="00E2427B" w:rsidRPr="00FF2C9D" w:rsidRDefault="00B52E9A" w:rsidP="00E2427B">
      <w:pPr>
        <w:pStyle w:val="Standard"/>
        <w:numPr>
          <w:ilvl w:val="0"/>
          <w:numId w:val="36"/>
        </w:numPr>
        <w:tabs>
          <w:tab w:val="left" w:pos="0"/>
          <w:tab w:val="left" w:pos="142"/>
          <w:tab w:val="left" w:pos="284"/>
          <w:tab w:val="left" w:pos="426"/>
        </w:tabs>
        <w:ind w:left="0" w:firstLine="0"/>
        <w:jc w:val="both"/>
        <w:rPr>
          <w:rFonts w:asciiTheme="minorHAnsi" w:hAnsiTheme="minorHAnsi" w:cstheme="minorHAnsi"/>
          <w:lang w:val="pl-PL"/>
        </w:rPr>
      </w:pPr>
      <w:r w:rsidRPr="00155092">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155092">
        <w:rPr>
          <w:rFonts w:asciiTheme="minorHAnsi" w:hAnsiTheme="minorHAnsi" w:cstheme="minorHAnsi"/>
          <w:lang w:val="pl-PL"/>
        </w:rPr>
        <w:t>o której mowa w </w:t>
      </w:r>
      <w:r w:rsidRPr="00155092">
        <w:rPr>
          <w:rFonts w:asciiTheme="minorHAnsi" w:hAnsiTheme="minorHAnsi" w:cstheme="minorHAnsi"/>
          <w:lang w:val="pl-PL"/>
        </w:rPr>
        <w:t xml:space="preserve">art. 469 pkt 15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 xml:space="preserve"> oraz Rzecznikowi Małych i Średnich Przedsiębiorców.</w:t>
      </w:r>
    </w:p>
    <w:p w14:paraId="34696ACA" w14:textId="77777777" w:rsidR="00502922" w:rsidRPr="00155092"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60497103" w14:textId="77777777" w:rsidTr="00D62A99">
        <w:tc>
          <w:tcPr>
            <w:tcW w:w="10290" w:type="dxa"/>
            <w:shd w:val="clear" w:color="auto" w:fill="D9D9D9" w:themeFill="background1" w:themeFillShade="D9"/>
          </w:tcPr>
          <w:p w14:paraId="50A18A74" w14:textId="67EB4A74"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XXII. </w:t>
            </w:r>
            <w:r w:rsidRPr="00155092">
              <w:rPr>
                <w:rFonts w:asciiTheme="minorHAnsi" w:hAnsiTheme="minorHAnsi" w:cstheme="minorHAnsi"/>
                <w:b/>
                <w:bCs/>
                <w:sz w:val="20"/>
                <w:szCs w:val="20"/>
                <w:lang w:val="pl-PL"/>
              </w:rPr>
              <w:t>INFORMACJE DOTYCZĄCE ZABEZPIECZENIA NALEŻYTEGO WYKONANIA UMOWY</w:t>
            </w:r>
          </w:p>
        </w:tc>
      </w:tr>
    </w:tbl>
    <w:p w14:paraId="423EE928" w14:textId="77777777" w:rsidR="00001345" w:rsidRDefault="00001345" w:rsidP="00166C58">
      <w:pPr>
        <w:pStyle w:val="Standard"/>
        <w:jc w:val="both"/>
        <w:rPr>
          <w:rFonts w:asciiTheme="minorHAnsi" w:hAnsiTheme="minorHAnsi" w:cstheme="minorHAnsi"/>
          <w:lang w:val="pl-PL"/>
        </w:rPr>
      </w:pPr>
      <w:r w:rsidRPr="008C03E6">
        <w:rPr>
          <w:rFonts w:asciiTheme="minorHAnsi" w:hAnsiTheme="minorHAnsi" w:cstheme="minorHAnsi"/>
          <w:lang w:val="pl-PL"/>
        </w:rPr>
        <w:t xml:space="preserve">Zamawiający nie wymaga wniesienia </w:t>
      </w:r>
      <w:r w:rsidRPr="00155092">
        <w:rPr>
          <w:rFonts w:asciiTheme="minorHAnsi" w:hAnsiTheme="minorHAnsi" w:cstheme="minorHAnsi"/>
          <w:lang w:val="pl-PL"/>
        </w:rPr>
        <w:t>należytego wykonania umowy.</w:t>
      </w:r>
    </w:p>
    <w:p w14:paraId="02837BF3" w14:textId="77777777" w:rsidR="00001345" w:rsidRPr="00155092"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49C41E2F" w14:textId="77777777" w:rsidTr="00D62A99">
        <w:tc>
          <w:tcPr>
            <w:tcW w:w="10290" w:type="dxa"/>
            <w:shd w:val="clear" w:color="auto" w:fill="D9D9D9" w:themeFill="background1" w:themeFillShade="D9"/>
          </w:tcPr>
          <w:p w14:paraId="4FF6CA85" w14:textId="33FD2BC4" w:rsidR="00D62A99" w:rsidRPr="00155092" w:rsidRDefault="00096CC1"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XXIII. </w:t>
            </w:r>
            <w:r w:rsidR="00D62A99" w:rsidRPr="00155092">
              <w:rPr>
                <w:rFonts w:asciiTheme="minorHAnsi" w:hAnsiTheme="minorHAnsi" w:cstheme="minorHAnsi"/>
                <w:b/>
                <w:bCs/>
                <w:sz w:val="20"/>
                <w:szCs w:val="20"/>
                <w:lang w:val="pl-PL"/>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07FA3D94" w:rsidR="00096CC1" w:rsidRDefault="00096CC1" w:rsidP="00096CC1">
      <w:pPr>
        <w:jc w:val="both"/>
        <w:rPr>
          <w:rFonts w:asciiTheme="minorHAnsi" w:hAnsiTheme="minorHAnsi" w:cstheme="minorHAnsi"/>
          <w:lang w:val="pl-PL"/>
        </w:rPr>
      </w:pPr>
      <w:r w:rsidRPr="008C03E6">
        <w:rPr>
          <w:rFonts w:asciiTheme="minorHAnsi" w:hAnsiTheme="minorHAnsi" w:cstheme="minorHAnsi"/>
          <w:lang w:val="pl-PL"/>
        </w:rPr>
        <w:t>Projekt umowy stanowi</w:t>
      </w:r>
      <w:r w:rsidR="003D7DBA">
        <w:rPr>
          <w:rFonts w:asciiTheme="minorHAnsi" w:hAnsiTheme="minorHAnsi" w:cstheme="minorHAnsi"/>
          <w:lang w:val="pl-PL"/>
        </w:rPr>
        <w:t xml:space="preserve">- </w:t>
      </w:r>
      <w:r w:rsidRPr="003D7DBA">
        <w:rPr>
          <w:rFonts w:asciiTheme="minorHAnsi" w:hAnsiTheme="minorHAnsi" w:cstheme="minorHAnsi"/>
          <w:lang w:val="pl-PL"/>
        </w:rPr>
        <w:t>załącznik nr 4 do SWZ.</w:t>
      </w:r>
    </w:p>
    <w:p w14:paraId="5B75F920" w14:textId="77777777" w:rsidR="004E1842" w:rsidRDefault="004E1842" w:rsidP="00096CC1">
      <w:pPr>
        <w:jc w:val="both"/>
        <w:rPr>
          <w:rFonts w:asciiTheme="minorHAnsi" w:hAnsiTheme="minorHAnsi" w:cstheme="minorHAnsi"/>
          <w:lang w:val="pl-PL"/>
        </w:rPr>
      </w:pPr>
    </w:p>
    <w:p w14:paraId="57E32D0C" w14:textId="77777777" w:rsidR="004E1842" w:rsidRDefault="004E1842" w:rsidP="00096CC1">
      <w:pPr>
        <w:jc w:val="both"/>
        <w:rPr>
          <w:rFonts w:asciiTheme="minorHAnsi" w:hAnsiTheme="minorHAnsi" w:cstheme="minorHAnsi"/>
          <w:lang w:val="pl-PL"/>
        </w:rPr>
      </w:pPr>
    </w:p>
    <w:p w14:paraId="4143F8D4" w14:textId="77777777" w:rsidR="004E1842" w:rsidRDefault="004E1842" w:rsidP="00096CC1">
      <w:pPr>
        <w:jc w:val="both"/>
        <w:rPr>
          <w:rFonts w:asciiTheme="minorHAnsi" w:hAnsiTheme="minorHAnsi" w:cstheme="minorHAnsi"/>
          <w:lang w:val="pl-PL"/>
        </w:rPr>
      </w:pPr>
    </w:p>
    <w:p w14:paraId="27540999" w14:textId="77777777" w:rsidR="00001345" w:rsidRPr="00155092"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69C061E1" w14:textId="77777777" w:rsidTr="00D62A99">
        <w:tc>
          <w:tcPr>
            <w:tcW w:w="10290" w:type="dxa"/>
            <w:shd w:val="clear" w:color="auto" w:fill="D9D9D9" w:themeFill="background1" w:themeFillShade="D9"/>
          </w:tcPr>
          <w:p w14:paraId="04E8959D" w14:textId="024D9807"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lastRenderedPageBreak/>
              <w:t xml:space="preserve">XXIV. </w:t>
            </w:r>
            <w:r w:rsidRPr="00155092">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827E17" w:rsidRDefault="00001345" w:rsidP="00C72B17">
      <w:pPr>
        <w:pStyle w:val="Standard"/>
        <w:jc w:val="both"/>
        <w:rPr>
          <w:rFonts w:asciiTheme="minorHAnsi" w:hAnsiTheme="minorHAnsi" w:cstheme="minorHAnsi"/>
          <w:lang w:val="pl-PL"/>
        </w:rPr>
      </w:pPr>
      <w:r w:rsidRPr="00155092">
        <w:rPr>
          <w:rFonts w:asciiTheme="minorHAnsi" w:hAnsiTheme="minorHAnsi" w:cstheme="minorHAnsi"/>
          <w:lang w:val="pl-PL"/>
        </w:rPr>
        <w:t>Zamawiający dopuszcza składanie ofert częściowych na poszczególne części</w:t>
      </w:r>
      <w:r w:rsidR="00FA1F1A" w:rsidRPr="00155092">
        <w:rPr>
          <w:rFonts w:asciiTheme="minorHAnsi" w:hAnsiTheme="minorHAnsi" w:cstheme="minorHAnsi"/>
          <w:lang w:val="pl-PL"/>
        </w:rPr>
        <w:t xml:space="preserve"> (pakiety)</w:t>
      </w:r>
      <w:r w:rsidRPr="00155092">
        <w:rPr>
          <w:rFonts w:asciiTheme="minorHAnsi" w:hAnsiTheme="minorHAnsi" w:cstheme="minorHAnsi"/>
          <w:lang w:val="pl-PL"/>
        </w:rPr>
        <w:t xml:space="preserve"> zamówienia. Zamawiający nie dopuszcza składania ofert częściowych na wybrane pozycje z pakietu.</w:t>
      </w:r>
      <w:r w:rsidRPr="00827E17">
        <w:rPr>
          <w:rFonts w:asciiTheme="minorHAnsi" w:hAnsiTheme="minorHAnsi" w:cstheme="minorHAnsi"/>
          <w:lang w:val="pl-PL"/>
        </w:rPr>
        <w:t xml:space="preserve"> </w:t>
      </w:r>
      <w:r w:rsidR="00C72B17" w:rsidRPr="00827E17">
        <w:rPr>
          <w:rFonts w:asciiTheme="minorHAnsi" w:hAnsiTheme="minorHAnsi" w:cstheme="minorHAnsi"/>
          <w:lang w:val="pl-PL"/>
        </w:rPr>
        <w:t>Wykaz wymaganego asortymentu jest przedstawiony w załączniku nr 2 do SWZ.</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3D5B3946" w14:textId="77777777" w:rsidTr="00D62A99">
        <w:tc>
          <w:tcPr>
            <w:tcW w:w="10290" w:type="dxa"/>
            <w:shd w:val="clear" w:color="auto" w:fill="D9D9D9" w:themeFill="background1" w:themeFillShade="D9"/>
          </w:tcPr>
          <w:p w14:paraId="5C7CDDF0" w14:textId="58E84056"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XXV. </w:t>
            </w:r>
            <w:r w:rsidRPr="00155092">
              <w:rPr>
                <w:rFonts w:asciiTheme="minorHAnsi" w:hAnsiTheme="minorHAnsi" w:cstheme="minorHAnsi"/>
                <w:b/>
                <w:bCs/>
                <w:sz w:val="20"/>
                <w:szCs w:val="20"/>
                <w:lang w:val="pl-PL"/>
              </w:rPr>
              <w:t>INFORMACJE O SPOS</w:t>
            </w:r>
            <w:r w:rsidR="005C4A06" w:rsidRPr="00155092">
              <w:rPr>
                <w:rFonts w:asciiTheme="minorHAnsi" w:hAnsiTheme="minorHAnsi" w:cstheme="minorHAnsi"/>
                <w:b/>
                <w:bCs/>
                <w:sz w:val="20"/>
                <w:szCs w:val="20"/>
                <w:lang w:val="pl-PL"/>
              </w:rPr>
              <w:t>OBIE KOMUNIKOWANIA SIĘ ZAMAWIAJĄ</w:t>
            </w:r>
            <w:r w:rsidRPr="00155092">
              <w:rPr>
                <w:rFonts w:asciiTheme="minorHAnsi" w:hAnsiTheme="minorHAnsi" w:cstheme="minorHAnsi"/>
                <w:b/>
                <w:bCs/>
                <w:sz w:val="20"/>
                <w:szCs w:val="20"/>
                <w:lang w:val="pl-PL"/>
              </w:rPr>
              <w:t>CEGO Z WYKONAWCAMI W INNY SPOSÓB NIŻ PRZY UŻYCIU ŚRODKÓW KOMUNIKACJI ELEKTRONICZNEJ, W TYM W PRZYPADKU ZAISTNIENIA JEDNEJ Z SYTUACJI</w:t>
            </w:r>
            <w:r w:rsidR="008E6174">
              <w:rPr>
                <w:rFonts w:asciiTheme="minorHAnsi" w:hAnsiTheme="minorHAnsi" w:cstheme="minorHAnsi"/>
                <w:b/>
                <w:bCs/>
                <w:sz w:val="20"/>
                <w:szCs w:val="20"/>
                <w:lang w:val="pl-PL"/>
              </w:rPr>
              <w:t xml:space="preserve"> </w:t>
            </w:r>
            <w:r w:rsidRPr="00155092">
              <w:rPr>
                <w:rFonts w:asciiTheme="minorHAnsi" w:hAnsiTheme="minorHAnsi" w:cstheme="minorHAnsi"/>
                <w:b/>
                <w:bCs/>
                <w:sz w:val="20"/>
                <w:szCs w:val="20"/>
                <w:lang w:val="pl-PL"/>
              </w:rPr>
              <w:t xml:space="preserve">OKREŚLONYCH W ART. 65 UST. 1, ART. 66 </w:t>
            </w:r>
            <w:r w:rsidR="00452FF3" w:rsidRPr="00155092">
              <w:rPr>
                <w:rFonts w:asciiTheme="minorHAnsi" w:hAnsiTheme="minorHAnsi" w:cstheme="minorHAnsi"/>
                <w:b/>
                <w:bCs/>
                <w:sz w:val="20"/>
                <w:szCs w:val="20"/>
                <w:lang w:val="pl-PL"/>
              </w:rPr>
              <w:t xml:space="preserve">I </w:t>
            </w:r>
            <w:r w:rsidRPr="00155092">
              <w:rPr>
                <w:rFonts w:asciiTheme="minorHAnsi" w:hAnsiTheme="minorHAnsi" w:cstheme="minorHAnsi"/>
                <w:b/>
                <w:bCs/>
                <w:sz w:val="20"/>
                <w:szCs w:val="20"/>
                <w:lang w:val="pl-PL"/>
              </w:rPr>
              <w:t>ART. 69 USTAWY PZP</w:t>
            </w:r>
          </w:p>
        </w:tc>
      </w:tr>
    </w:tbl>
    <w:p w14:paraId="17FA8EE5" w14:textId="0B1CA54B"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r w:rsidRPr="00827E17">
        <w:rPr>
          <w:rFonts w:asciiTheme="minorHAnsi" w:hAnsiTheme="minorHAnsi" w:cstheme="minorHAnsi"/>
        </w:rPr>
        <w:t xml:space="preserve"> </w:t>
      </w:r>
    </w:p>
    <w:p w14:paraId="582EA801" w14:textId="77777777" w:rsidR="00C72B17" w:rsidRPr="00A20D35"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2D4C99" w14:paraId="47292999" w14:textId="77777777" w:rsidTr="00D62A99">
        <w:tc>
          <w:tcPr>
            <w:tcW w:w="10290" w:type="dxa"/>
            <w:shd w:val="clear" w:color="auto" w:fill="D9D9D9" w:themeFill="background1" w:themeFillShade="D9"/>
          </w:tcPr>
          <w:p w14:paraId="56E91721" w14:textId="719EE4FC"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XXVI. </w:t>
            </w:r>
            <w:r w:rsidRPr="00155092">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155092">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Pr="00827E17">
        <w:rPr>
          <w:rFonts w:asciiTheme="minorHAnsi" w:hAnsiTheme="minorHAnsi" w:cstheme="minorHAnsi"/>
        </w:rPr>
        <w:t xml:space="preserve">.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2D4C99" w14:paraId="7726B0DC" w14:textId="77777777" w:rsidTr="00D62A99">
        <w:tc>
          <w:tcPr>
            <w:tcW w:w="10290" w:type="dxa"/>
            <w:shd w:val="clear" w:color="auto" w:fill="D9D9D9" w:themeFill="background1" w:themeFillShade="D9"/>
          </w:tcPr>
          <w:p w14:paraId="5DA752F7" w14:textId="779888DC" w:rsidR="00D62A99" w:rsidRPr="00155092" w:rsidRDefault="00D62A99" w:rsidP="00C72B17">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XXVII. </w:t>
            </w:r>
            <w:r w:rsidRPr="00155092">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155092"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przewiduje zawarci</w:t>
      </w:r>
      <w:r w:rsidR="00792FC6" w:rsidRPr="00155092">
        <w:rPr>
          <w:rFonts w:asciiTheme="minorHAnsi" w:hAnsiTheme="minorHAnsi" w:cstheme="minorHAnsi"/>
          <w:lang w:val="pl-PL"/>
        </w:rPr>
        <w:t>a</w:t>
      </w:r>
      <w:r w:rsidRPr="00155092">
        <w:rPr>
          <w:rFonts w:asciiTheme="minorHAnsi" w:hAnsiTheme="minorHAnsi" w:cstheme="minorHAnsi"/>
          <w:lang w:val="pl-PL"/>
        </w:rPr>
        <w:t xml:space="preserve"> umowy ramowej.</w:t>
      </w:r>
    </w:p>
    <w:p w14:paraId="67ADB003" w14:textId="77777777" w:rsidR="00C72B17" w:rsidRPr="00155092"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6290B7B6" w14:textId="77777777" w:rsidTr="00D62A99">
        <w:tc>
          <w:tcPr>
            <w:tcW w:w="10290" w:type="dxa"/>
            <w:shd w:val="clear" w:color="auto" w:fill="D9D9D9" w:themeFill="background1" w:themeFillShade="D9"/>
          </w:tcPr>
          <w:p w14:paraId="575B3F1A" w14:textId="7C887018"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XXVIII. </w:t>
            </w:r>
            <w:r w:rsidR="005C4A06" w:rsidRPr="00155092">
              <w:rPr>
                <w:rFonts w:asciiTheme="minorHAnsi" w:hAnsiTheme="minorHAnsi" w:cstheme="minorHAnsi"/>
                <w:b/>
                <w:bCs/>
                <w:sz w:val="20"/>
                <w:szCs w:val="20"/>
                <w:lang w:val="pl-PL"/>
              </w:rPr>
              <w:t>INFORMACJE DOTYCZĄCE</w:t>
            </w:r>
            <w:r w:rsidRPr="00155092">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155092"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dopuszcza składania ofert wariantowych.</w:t>
      </w:r>
    </w:p>
    <w:p w14:paraId="443C33D7" w14:textId="77777777" w:rsidR="00384618" w:rsidRPr="0015509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46B4848D" w14:textId="77777777" w:rsidTr="00D62A99">
        <w:tc>
          <w:tcPr>
            <w:tcW w:w="10290" w:type="dxa"/>
            <w:shd w:val="clear" w:color="auto" w:fill="D9D9D9" w:themeFill="background1" w:themeFillShade="D9"/>
          </w:tcPr>
          <w:p w14:paraId="484CD5D7" w14:textId="51E01878"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XXIX. </w:t>
            </w:r>
            <w:r w:rsidRPr="00155092">
              <w:rPr>
                <w:rFonts w:asciiTheme="minorHAnsi" w:hAnsiTheme="minorHAnsi" w:cstheme="minorHAnsi"/>
                <w:b/>
                <w:bCs/>
                <w:sz w:val="20"/>
                <w:szCs w:val="20"/>
                <w:lang w:val="pl-PL"/>
              </w:rPr>
              <w:t xml:space="preserve">INFORMACJA O PRZEWIDYWANYCH ZAMÓWIENIACH, O KTÓRYCH MOWA W ART. 214 UST. 1 PKT 7 </w:t>
            </w:r>
            <w:r w:rsidR="00B5111D" w:rsidRPr="00155092">
              <w:rPr>
                <w:rFonts w:asciiTheme="minorHAnsi" w:hAnsiTheme="minorHAnsi" w:cstheme="minorHAnsi"/>
                <w:b/>
                <w:bCs/>
                <w:sz w:val="20"/>
                <w:szCs w:val="20"/>
                <w:lang w:val="pl-PL"/>
              </w:rPr>
              <w:t>I</w:t>
            </w:r>
            <w:r w:rsidRPr="00155092">
              <w:rPr>
                <w:rFonts w:asciiTheme="minorHAnsi" w:hAnsiTheme="minorHAnsi" w:cstheme="minorHAnsi"/>
                <w:b/>
                <w:bCs/>
                <w:sz w:val="20"/>
                <w:szCs w:val="20"/>
                <w:lang w:val="pl-PL"/>
              </w:rPr>
              <w:t> 8</w:t>
            </w:r>
            <w:r w:rsidR="00792FC6" w:rsidRPr="00155092">
              <w:rPr>
                <w:rFonts w:asciiTheme="minorHAnsi" w:hAnsiTheme="minorHAnsi" w:cstheme="minorHAnsi"/>
                <w:b/>
                <w:bCs/>
                <w:sz w:val="20"/>
                <w:szCs w:val="20"/>
                <w:lang w:val="pl-PL"/>
              </w:rPr>
              <w:t xml:space="preserve"> </w:t>
            </w:r>
            <w:r w:rsidRPr="00155092">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155092"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przewiduje udzielenia zamówień, o których mowa w art. 214 ust. 1 pkt 7 i 8 ustawy</w:t>
      </w:r>
      <w:r w:rsidR="00A46E30" w:rsidRPr="00155092">
        <w:rPr>
          <w:rFonts w:asciiTheme="minorHAnsi" w:hAnsiTheme="minorHAnsi" w:cstheme="minorHAnsi"/>
          <w:lang w:val="pl-PL"/>
        </w:rPr>
        <w:t>.</w:t>
      </w:r>
    </w:p>
    <w:p w14:paraId="549D8E87" w14:textId="77777777" w:rsidR="00384618" w:rsidRPr="0015509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0AF588C3" w14:textId="77777777" w:rsidTr="00D62A99">
        <w:tc>
          <w:tcPr>
            <w:tcW w:w="10290" w:type="dxa"/>
            <w:shd w:val="clear" w:color="auto" w:fill="D9D9D9" w:themeFill="background1" w:themeFillShade="D9"/>
          </w:tcPr>
          <w:p w14:paraId="212B0899" w14:textId="3E6E0CC0"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 </w:t>
            </w:r>
            <w:r w:rsidRPr="00155092">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155092">
              <w:rPr>
                <w:rFonts w:asciiTheme="minorHAnsi" w:hAnsiTheme="minorHAnsi" w:cstheme="minorHAnsi"/>
                <w:b/>
                <w:bCs/>
                <w:sz w:val="20"/>
                <w:szCs w:val="20"/>
                <w:lang w:val="pl-PL"/>
              </w:rPr>
              <w:br/>
            </w:r>
            <w:r w:rsidRPr="00155092">
              <w:rPr>
                <w:rFonts w:asciiTheme="minorHAnsi" w:hAnsiTheme="minorHAnsi" w:cstheme="minorHAnsi"/>
                <w:b/>
                <w:bCs/>
                <w:sz w:val="20"/>
                <w:szCs w:val="20"/>
                <w:lang w:val="pl-PL"/>
              </w:rPr>
              <w:t>LUB SPRAWDZENIU TYCH DOKUMENTÓW</w:t>
            </w:r>
          </w:p>
        </w:tc>
      </w:tr>
    </w:tbl>
    <w:p w14:paraId="7CA0DC75" w14:textId="54DBB0DB" w:rsidR="00001345" w:rsidRPr="00827E17" w:rsidRDefault="00001345" w:rsidP="00166C58">
      <w:pPr>
        <w:pStyle w:val="Standard"/>
        <w:jc w:val="both"/>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00A46E30" w:rsidRPr="00827E17">
        <w:rPr>
          <w:rFonts w:asciiTheme="minorHAnsi" w:hAnsiTheme="minorHAnsi" w:cstheme="minorHAnsi"/>
        </w:rPr>
        <w:t>.</w:t>
      </w:r>
    </w:p>
    <w:p w14:paraId="3B71BF90"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2D4C99" w14:paraId="3679DFF0" w14:textId="77777777" w:rsidTr="00D62A99">
        <w:tc>
          <w:tcPr>
            <w:tcW w:w="10290" w:type="dxa"/>
            <w:shd w:val="clear" w:color="auto" w:fill="D9D9D9" w:themeFill="background1" w:themeFillShade="D9"/>
          </w:tcPr>
          <w:p w14:paraId="51DD6BB5" w14:textId="6A525B47" w:rsidR="00D62A99" w:rsidRPr="00155092" w:rsidRDefault="00D62A99"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XXXI. </w:t>
            </w:r>
            <w:r w:rsidRPr="00155092">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439E23BA" w14:textId="2C7C87F0" w:rsidR="0001164F" w:rsidRPr="00155092"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przewiduje rozliczenia w walutach obcych.</w:t>
      </w:r>
    </w:p>
    <w:p w14:paraId="15CECE15" w14:textId="77777777" w:rsidR="00384618" w:rsidRPr="0015509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085569E0" w14:textId="77777777" w:rsidTr="00675168">
        <w:tc>
          <w:tcPr>
            <w:tcW w:w="10290" w:type="dxa"/>
            <w:shd w:val="clear" w:color="auto" w:fill="D9D9D9" w:themeFill="background1" w:themeFillShade="D9"/>
          </w:tcPr>
          <w:p w14:paraId="1DF9844E" w14:textId="1EEC0A5A" w:rsidR="00675168" w:rsidRPr="00155092" w:rsidRDefault="00675168"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XXXII. </w:t>
            </w:r>
            <w:r w:rsidRPr="00155092">
              <w:rPr>
                <w:rFonts w:asciiTheme="minorHAnsi" w:hAnsiTheme="minorHAnsi" w:cstheme="minorHAnsi"/>
                <w:b/>
                <w:bCs/>
                <w:sz w:val="20"/>
                <w:szCs w:val="20"/>
                <w:lang w:val="pl-PL"/>
              </w:rPr>
              <w:t>INFORMACJE O PRZEWIDYWANYM WYBORZE NAJKORZYSTNIEJSZEJ OFERTY Z ZASTOSOWANIE</w:t>
            </w:r>
            <w:r w:rsidR="00E716E3" w:rsidRPr="00155092">
              <w:rPr>
                <w:rFonts w:asciiTheme="minorHAnsi" w:hAnsiTheme="minorHAnsi" w:cstheme="minorHAnsi"/>
                <w:b/>
                <w:bCs/>
                <w:sz w:val="20"/>
                <w:szCs w:val="20"/>
                <w:lang w:val="pl-PL"/>
              </w:rPr>
              <w:t>M</w:t>
            </w:r>
            <w:r w:rsidRPr="00155092">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25A4C25C" w14:textId="24CD604D" w:rsidR="008E6174" w:rsidRPr="00155092"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 xml:space="preserve">Zamawiający nie przewiduje przeprowadzenia aukcji elektronicznej. </w:t>
      </w:r>
    </w:p>
    <w:p w14:paraId="39C4BC25" w14:textId="77777777" w:rsidR="00384618" w:rsidRPr="0015509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4AC51D7B" w14:textId="77777777" w:rsidTr="00675168">
        <w:tc>
          <w:tcPr>
            <w:tcW w:w="10290" w:type="dxa"/>
            <w:shd w:val="clear" w:color="auto" w:fill="D9D9D9" w:themeFill="background1" w:themeFillShade="D9"/>
          </w:tcPr>
          <w:p w14:paraId="1C2822A0" w14:textId="452DF591" w:rsidR="00675168" w:rsidRPr="00155092" w:rsidRDefault="00675168" w:rsidP="00166C58">
            <w:pPr>
              <w:pStyle w:val="Standard"/>
              <w:rPr>
                <w:rFonts w:asciiTheme="minorHAnsi" w:hAnsiTheme="minorHAnsi" w:cstheme="minorHAnsi"/>
                <w:b/>
                <w:bCs/>
                <w:lang w:val="pl-PL"/>
              </w:rPr>
            </w:pPr>
            <w:r w:rsidRPr="00155092">
              <w:rPr>
                <w:rFonts w:asciiTheme="minorHAnsi" w:hAnsiTheme="minorHAnsi" w:cstheme="minorHAnsi"/>
                <w:b/>
                <w:bCs/>
                <w:lang w:val="pl-PL"/>
              </w:rPr>
              <w:t xml:space="preserve">XXXIII. </w:t>
            </w:r>
            <w:r w:rsidRPr="00155092">
              <w:rPr>
                <w:rFonts w:asciiTheme="minorHAnsi" w:hAnsiTheme="minorHAnsi" w:cstheme="minorHAnsi"/>
                <w:b/>
                <w:bCs/>
                <w:sz w:val="20"/>
                <w:szCs w:val="20"/>
                <w:lang w:val="pl-PL"/>
              </w:rPr>
              <w:t>INFORMACJE DOTYCZĄCE ZWROTU KOSZTÓW UDZIAŁU W POSTĘPOWANIU, JEŻELI ZAMAWIAJĄCY PRZEWIDUJE ICH ZWROT</w:t>
            </w:r>
          </w:p>
        </w:tc>
      </w:tr>
    </w:tbl>
    <w:p w14:paraId="762F14A5" w14:textId="2834021A" w:rsidR="00E2427B" w:rsidRPr="00155092" w:rsidRDefault="00220AAA" w:rsidP="00166C58">
      <w:pPr>
        <w:pStyle w:val="Standard"/>
        <w:rPr>
          <w:rFonts w:asciiTheme="minorHAnsi" w:hAnsiTheme="minorHAnsi" w:cstheme="minorHAnsi"/>
          <w:lang w:val="pl-PL"/>
        </w:rPr>
      </w:pPr>
      <w:r w:rsidRPr="00155092">
        <w:rPr>
          <w:rFonts w:asciiTheme="minorHAnsi" w:hAnsiTheme="minorHAnsi" w:cstheme="minorHAnsi"/>
          <w:lang w:val="pl-PL"/>
        </w:rPr>
        <w:t xml:space="preserve">Zamawiający nie przewiduje zwrotu kosztów udziału w postepowaniu. </w:t>
      </w:r>
    </w:p>
    <w:p w14:paraId="4B7299FA" w14:textId="77777777" w:rsidR="00384618" w:rsidRPr="00155092"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4CA46A40" w14:textId="77777777" w:rsidTr="00675168">
        <w:tc>
          <w:tcPr>
            <w:tcW w:w="10290" w:type="dxa"/>
            <w:shd w:val="clear" w:color="auto" w:fill="D9D9D9" w:themeFill="background1" w:themeFillShade="D9"/>
          </w:tcPr>
          <w:p w14:paraId="6DAE23E8" w14:textId="0E80252A" w:rsidR="00675168" w:rsidRPr="00155092" w:rsidRDefault="00675168"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XXXIV. </w:t>
            </w:r>
            <w:r w:rsidRPr="00155092">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6101D540" w14:textId="09613683" w:rsidR="00FF2C9D"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przewiduje wymagań, o których mowa w art. 95 ustawy.</w:t>
      </w:r>
    </w:p>
    <w:p w14:paraId="0689F10D" w14:textId="77777777" w:rsidR="00384618" w:rsidRPr="00155092"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0BE3E704" w14:textId="77777777" w:rsidTr="00675168">
        <w:tc>
          <w:tcPr>
            <w:tcW w:w="10290" w:type="dxa"/>
            <w:shd w:val="clear" w:color="auto" w:fill="D9D9D9" w:themeFill="background1" w:themeFillShade="D9"/>
          </w:tcPr>
          <w:p w14:paraId="71BA1C7D" w14:textId="42EC6629" w:rsidR="00675168" w:rsidRPr="00155092" w:rsidRDefault="00675168"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XXXV. </w:t>
            </w:r>
            <w:r w:rsidRPr="00155092">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przewiduje wymagań, o których mowa w art. 96 ust. 2 pkt 2 ustawy.</w:t>
      </w:r>
    </w:p>
    <w:p w14:paraId="10F25A61" w14:textId="77777777" w:rsidR="00A47C87" w:rsidRDefault="00A47C87" w:rsidP="00166C58">
      <w:pPr>
        <w:pStyle w:val="Standard"/>
        <w:jc w:val="both"/>
        <w:rPr>
          <w:rFonts w:asciiTheme="minorHAnsi" w:hAnsiTheme="minorHAnsi" w:cstheme="minorHAnsi"/>
          <w:lang w:val="pl-PL"/>
        </w:rPr>
      </w:pPr>
    </w:p>
    <w:p w14:paraId="74F14268" w14:textId="77777777" w:rsidR="00384618" w:rsidRPr="00155092"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213FD571" w14:textId="77777777" w:rsidTr="00675168">
        <w:tc>
          <w:tcPr>
            <w:tcW w:w="10290" w:type="dxa"/>
            <w:shd w:val="clear" w:color="auto" w:fill="D9D9D9" w:themeFill="background1" w:themeFillShade="D9"/>
          </w:tcPr>
          <w:p w14:paraId="6A643485" w14:textId="194C47C3" w:rsidR="00675168" w:rsidRPr="00155092" w:rsidRDefault="00675168"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lastRenderedPageBreak/>
              <w:t xml:space="preserve">XXXVI. </w:t>
            </w:r>
            <w:r w:rsidRPr="00155092">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5DE55ECB" w14:textId="3CC0F9E5" w:rsidR="00384618" w:rsidRPr="008E6174"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zastrzega możliwości ubiegania się o udzielenie zamówienia wyłącznie przez Wykonawców, o których mowa w art. 94 ustawy.</w:t>
      </w:r>
    </w:p>
    <w:p w14:paraId="02216CC3" w14:textId="77777777" w:rsidR="0002259D" w:rsidRPr="00155092" w:rsidRDefault="0002259D"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082827E7" w14:textId="77777777" w:rsidTr="00675168">
        <w:tc>
          <w:tcPr>
            <w:tcW w:w="10290" w:type="dxa"/>
            <w:shd w:val="clear" w:color="auto" w:fill="D9D9D9" w:themeFill="background1" w:themeFillShade="D9"/>
          </w:tcPr>
          <w:p w14:paraId="15F8E2F9" w14:textId="2BD241B1" w:rsidR="00675168" w:rsidRPr="00155092" w:rsidRDefault="00675168"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XXXVII. </w:t>
            </w:r>
            <w:r w:rsidRPr="00155092">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155092">
              <w:rPr>
                <w:rFonts w:asciiTheme="minorHAnsi" w:hAnsiTheme="minorHAnsi" w:cstheme="minorHAnsi"/>
                <w:b/>
                <w:bCs/>
                <w:sz w:val="20"/>
                <w:szCs w:val="20"/>
                <w:lang w:val="pl-PL"/>
              </w:rPr>
              <w:t xml:space="preserve">I </w:t>
            </w:r>
            <w:r w:rsidRPr="00155092">
              <w:rPr>
                <w:rFonts w:asciiTheme="minorHAnsi" w:hAnsiTheme="minorHAnsi" w:cstheme="minorHAnsi"/>
                <w:b/>
                <w:bCs/>
                <w:sz w:val="20"/>
                <w:szCs w:val="20"/>
                <w:lang w:val="pl-PL"/>
              </w:rPr>
              <w:t>121 USTAWY PZP</w:t>
            </w:r>
          </w:p>
        </w:tc>
      </w:tr>
    </w:tbl>
    <w:p w14:paraId="57CDF783" w14:textId="321FF81D" w:rsidR="00001345" w:rsidRPr="00827E17" w:rsidRDefault="00DB42AD" w:rsidP="00166C58">
      <w:pPr>
        <w:pStyle w:val="Standard"/>
        <w:jc w:val="both"/>
        <w:rPr>
          <w:rFonts w:asciiTheme="minorHAnsi" w:hAnsiTheme="minorHAnsi" w:cstheme="minorHAnsi"/>
        </w:rPr>
      </w:pPr>
      <w:proofErr w:type="spellStart"/>
      <w:r w:rsidRPr="00827E17">
        <w:rPr>
          <w:rFonts w:asciiTheme="minorHAnsi" w:hAnsiTheme="minorHAnsi" w:cstheme="minorHAnsi"/>
        </w:rPr>
        <w:t>Nie</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dotyczy</w:t>
      </w:r>
      <w:proofErr w:type="spellEnd"/>
      <w:r w:rsidRPr="00827E17">
        <w:rPr>
          <w:rFonts w:asciiTheme="minorHAnsi" w:hAnsiTheme="minorHAnsi" w:cstheme="minorHAnsi"/>
        </w:rPr>
        <w:t>.</w:t>
      </w:r>
    </w:p>
    <w:p w14:paraId="79909EB4"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2D4C99" w14:paraId="57DADBA4" w14:textId="77777777" w:rsidTr="00675168">
        <w:tc>
          <w:tcPr>
            <w:tcW w:w="10290" w:type="dxa"/>
            <w:shd w:val="clear" w:color="auto" w:fill="D9D9D9" w:themeFill="background1" w:themeFillShade="D9"/>
          </w:tcPr>
          <w:p w14:paraId="2F75DE38" w14:textId="70988A69" w:rsidR="00675168" w:rsidRPr="00155092" w:rsidRDefault="00675168" w:rsidP="00166C58">
            <w:pPr>
              <w:pStyle w:val="Standard"/>
              <w:jc w:val="both"/>
              <w:rPr>
                <w:rFonts w:asciiTheme="minorHAnsi" w:hAnsiTheme="minorHAnsi" w:cstheme="minorHAnsi"/>
                <w:b/>
                <w:bCs/>
                <w:lang w:val="pl-PL"/>
              </w:rPr>
            </w:pPr>
            <w:r w:rsidRPr="00155092">
              <w:rPr>
                <w:rFonts w:asciiTheme="minorHAnsi" w:hAnsiTheme="minorHAnsi" w:cstheme="minorHAnsi"/>
                <w:b/>
                <w:bCs/>
                <w:lang w:val="pl-PL"/>
              </w:rPr>
              <w:t xml:space="preserve">XXXVIII. </w:t>
            </w:r>
            <w:r w:rsidRPr="00155092">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155092" w:rsidRDefault="00001345" w:rsidP="00166C58">
      <w:pPr>
        <w:pStyle w:val="Standard"/>
        <w:jc w:val="both"/>
        <w:rPr>
          <w:rFonts w:asciiTheme="minorHAnsi" w:hAnsiTheme="minorHAnsi" w:cstheme="minorHAnsi"/>
          <w:lang w:val="pl-PL"/>
        </w:rPr>
      </w:pPr>
      <w:r w:rsidRPr="00155092">
        <w:rPr>
          <w:rFonts w:asciiTheme="minorHAnsi" w:hAnsiTheme="minorHAnsi" w:cstheme="minorHAnsi"/>
          <w:lang w:val="pl-PL"/>
        </w:rPr>
        <w:t>Zamawiający nie wymaga złożenia ofert w postaci katalogów elektronicznych lub dołączenia katalogów elektronicznych do oferty.</w:t>
      </w:r>
    </w:p>
    <w:p w14:paraId="10BD174E" w14:textId="77777777" w:rsidR="0002259D" w:rsidRPr="00155092" w:rsidRDefault="0002259D"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37AB5169" w14:textId="77777777" w:rsidTr="00E710A2">
        <w:tc>
          <w:tcPr>
            <w:tcW w:w="10290" w:type="dxa"/>
            <w:shd w:val="clear" w:color="auto" w:fill="D9D9D9" w:themeFill="background1" w:themeFillShade="D9"/>
          </w:tcPr>
          <w:p w14:paraId="1CD8791F" w14:textId="15F34F89" w:rsidR="00B5111D" w:rsidRPr="00155092" w:rsidRDefault="00B5111D" w:rsidP="00C006CF">
            <w:pPr>
              <w:pStyle w:val="Standard"/>
              <w:jc w:val="both"/>
              <w:rPr>
                <w:rFonts w:asciiTheme="minorHAnsi" w:hAnsiTheme="minorHAnsi" w:cstheme="minorHAnsi"/>
                <w:b/>
                <w:bCs/>
                <w:lang w:val="pl-PL"/>
              </w:rPr>
            </w:pPr>
            <w:r w:rsidRPr="00155092">
              <w:rPr>
                <w:rFonts w:asciiTheme="minorHAnsi" w:hAnsiTheme="minorHAnsi" w:cstheme="minorHAnsi"/>
                <w:b/>
                <w:bCs/>
                <w:lang w:val="pl-PL"/>
              </w:rPr>
              <w:t>X</w:t>
            </w:r>
            <w:r w:rsidR="00F30E65" w:rsidRPr="00155092">
              <w:rPr>
                <w:rFonts w:asciiTheme="minorHAnsi" w:hAnsiTheme="minorHAnsi" w:cstheme="minorHAnsi"/>
                <w:b/>
                <w:bCs/>
                <w:lang w:val="pl-PL"/>
              </w:rPr>
              <w:t>XXIX</w:t>
            </w:r>
            <w:r w:rsidRPr="00155092">
              <w:rPr>
                <w:rFonts w:asciiTheme="minorHAnsi" w:hAnsiTheme="minorHAnsi" w:cstheme="minorHAnsi"/>
                <w:b/>
                <w:bCs/>
                <w:lang w:val="pl-PL"/>
              </w:rPr>
              <w:t xml:space="preserve">. </w:t>
            </w:r>
            <w:r w:rsidRPr="00155092">
              <w:rPr>
                <w:rFonts w:asciiTheme="minorHAnsi" w:hAnsiTheme="minorHAnsi" w:cstheme="minorHAnsi"/>
                <w:b/>
                <w:bCs/>
                <w:sz w:val="20"/>
                <w:szCs w:val="20"/>
                <w:lang w:val="pl-PL"/>
              </w:rPr>
              <w:t>INFORMACJA CZY ZAMAWIAJĄCY PRZEWIDUJE WYBÓR NAJKORZYSTNIEJSZEJ OFERTY Z MOŻLIWOŚCIĄ PROWADZENIA NEGOCJACJI</w:t>
            </w:r>
          </w:p>
        </w:tc>
      </w:tr>
    </w:tbl>
    <w:p w14:paraId="12544635" w14:textId="4616113B" w:rsidR="008E6174" w:rsidRDefault="00B5111D" w:rsidP="00166C58">
      <w:pPr>
        <w:pStyle w:val="Standard"/>
        <w:rPr>
          <w:rFonts w:asciiTheme="minorHAnsi" w:hAnsiTheme="minorHAnsi" w:cstheme="minorHAnsi"/>
          <w:lang w:val="pl-PL"/>
        </w:rPr>
      </w:pPr>
      <w:r w:rsidRPr="00155092">
        <w:rPr>
          <w:rFonts w:asciiTheme="minorHAnsi" w:hAnsiTheme="minorHAnsi" w:cstheme="minorHAnsi"/>
          <w:lang w:val="pl-PL"/>
        </w:rPr>
        <w:t xml:space="preserve">Zamawiający nie przewiduje wyboru najkorzystniejszej oferty z możliwością prowadzenia negocjacji. </w:t>
      </w:r>
    </w:p>
    <w:p w14:paraId="2C020AE3" w14:textId="77777777" w:rsidR="008E6174" w:rsidRPr="008E6174" w:rsidRDefault="008E6174"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A20D35" w:rsidRPr="002D4C99" w14:paraId="2C99F829" w14:textId="77777777" w:rsidTr="00675168">
        <w:tc>
          <w:tcPr>
            <w:tcW w:w="10290" w:type="dxa"/>
            <w:shd w:val="clear" w:color="auto" w:fill="D9D9D9" w:themeFill="background1" w:themeFillShade="D9"/>
          </w:tcPr>
          <w:p w14:paraId="1D8FB185" w14:textId="323EEA93" w:rsidR="00675168" w:rsidRPr="00155092" w:rsidRDefault="005B1DA9" w:rsidP="00166C58">
            <w:pPr>
              <w:pStyle w:val="Standard"/>
              <w:rPr>
                <w:rFonts w:asciiTheme="minorHAnsi" w:hAnsiTheme="minorHAnsi" w:cstheme="minorHAnsi"/>
                <w:b/>
                <w:bCs/>
                <w:lang w:val="pl-PL"/>
              </w:rPr>
            </w:pPr>
            <w:r w:rsidRPr="00155092">
              <w:rPr>
                <w:rFonts w:asciiTheme="minorHAnsi" w:hAnsiTheme="minorHAnsi" w:cstheme="minorHAnsi"/>
                <w:b/>
                <w:bCs/>
                <w:lang w:val="pl-PL"/>
              </w:rPr>
              <w:t>XL</w:t>
            </w:r>
            <w:r w:rsidR="00675168" w:rsidRPr="00155092">
              <w:rPr>
                <w:rFonts w:asciiTheme="minorHAnsi" w:hAnsiTheme="minorHAnsi" w:cstheme="minorHAnsi"/>
                <w:b/>
                <w:bCs/>
                <w:lang w:val="pl-PL"/>
              </w:rPr>
              <w:t xml:space="preserve">. </w:t>
            </w:r>
            <w:r w:rsidR="00675168" w:rsidRPr="00155092">
              <w:rPr>
                <w:rFonts w:asciiTheme="minorHAnsi" w:hAnsiTheme="minorHAnsi" w:cstheme="minorHAnsi"/>
                <w:b/>
                <w:bCs/>
                <w:sz w:val="20"/>
                <w:szCs w:val="20"/>
                <w:lang w:val="pl-PL"/>
              </w:rPr>
              <w:t>SPIS ZAŁACZNIKÓW DO SWZ</w:t>
            </w:r>
          </w:p>
        </w:tc>
      </w:tr>
    </w:tbl>
    <w:p w14:paraId="6CE1BD36" w14:textId="77777777" w:rsidR="00001345" w:rsidRPr="00155092" w:rsidRDefault="00001345" w:rsidP="00166C58">
      <w:pPr>
        <w:pStyle w:val="Standard"/>
        <w:rPr>
          <w:rFonts w:asciiTheme="minorHAnsi" w:hAnsiTheme="minorHAnsi" w:cstheme="minorHAnsi"/>
          <w:lang w:val="pl-PL"/>
        </w:rPr>
      </w:pPr>
      <w:proofErr w:type="spellStart"/>
      <w:r w:rsidRPr="00155092">
        <w:rPr>
          <w:rFonts w:asciiTheme="minorHAnsi" w:hAnsiTheme="minorHAnsi" w:cstheme="minorHAnsi"/>
          <w:lang w:val="pl-PL"/>
        </w:rPr>
        <w:t>Załacznik</w:t>
      </w:r>
      <w:proofErr w:type="spellEnd"/>
      <w:r w:rsidRPr="00155092">
        <w:rPr>
          <w:rFonts w:asciiTheme="minorHAnsi" w:hAnsiTheme="minorHAnsi" w:cstheme="minorHAnsi"/>
          <w:lang w:val="pl-PL"/>
        </w:rPr>
        <w:t xml:space="preserve"> nr 1 do SWZ – Formularz ofertowy.</w:t>
      </w:r>
    </w:p>
    <w:p w14:paraId="2B24BE46" w14:textId="77777777" w:rsidR="00001345" w:rsidRPr="00155092" w:rsidRDefault="00001345" w:rsidP="00166C58">
      <w:pPr>
        <w:pStyle w:val="Standard"/>
        <w:rPr>
          <w:rFonts w:asciiTheme="minorHAnsi" w:hAnsiTheme="minorHAnsi" w:cstheme="minorHAnsi"/>
          <w:lang w:val="pl-PL"/>
        </w:rPr>
      </w:pPr>
      <w:proofErr w:type="spellStart"/>
      <w:r w:rsidRPr="00155092">
        <w:rPr>
          <w:rFonts w:asciiTheme="minorHAnsi" w:hAnsiTheme="minorHAnsi" w:cstheme="minorHAnsi"/>
          <w:lang w:val="pl-PL"/>
        </w:rPr>
        <w:t>Załacznik</w:t>
      </w:r>
      <w:proofErr w:type="spellEnd"/>
      <w:r w:rsidRPr="00155092">
        <w:rPr>
          <w:rFonts w:asciiTheme="minorHAnsi" w:hAnsiTheme="minorHAnsi" w:cstheme="minorHAnsi"/>
          <w:lang w:val="pl-PL"/>
        </w:rPr>
        <w:t xml:space="preserve"> nr 2 do SWZ – Formularz cenowy.</w:t>
      </w:r>
    </w:p>
    <w:p w14:paraId="598AA042" w14:textId="2FF04D8C" w:rsidR="00715A0F" w:rsidRPr="00155092" w:rsidRDefault="00001345" w:rsidP="00FF2C9D">
      <w:pPr>
        <w:pStyle w:val="Standard"/>
        <w:rPr>
          <w:rFonts w:asciiTheme="minorHAnsi" w:hAnsiTheme="minorHAnsi" w:cstheme="minorHAnsi"/>
          <w:lang w:val="pl-PL"/>
        </w:rPr>
      </w:pPr>
      <w:proofErr w:type="spellStart"/>
      <w:r w:rsidRPr="00155092">
        <w:rPr>
          <w:rFonts w:asciiTheme="minorHAnsi" w:hAnsiTheme="minorHAnsi" w:cstheme="minorHAnsi"/>
          <w:lang w:val="pl-PL"/>
        </w:rPr>
        <w:t>Załacznik</w:t>
      </w:r>
      <w:proofErr w:type="spellEnd"/>
      <w:r w:rsidRPr="00155092">
        <w:rPr>
          <w:rFonts w:asciiTheme="minorHAnsi" w:hAnsiTheme="minorHAnsi" w:cstheme="minorHAnsi"/>
          <w:lang w:val="pl-PL"/>
        </w:rPr>
        <w:t xml:space="preserve"> nr 3 do SWZ – Oświadczenie</w:t>
      </w:r>
      <w:r w:rsidR="00A37A42">
        <w:rPr>
          <w:rFonts w:asciiTheme="minorHAnsi" w:hAnsiTheme="minorHAnsi" w:cstheme="minorHAnsi"/>
          <w:lang w:val="pl-PL"/>
        </w:rPr>
        <w:t xml:space="preserve"> Wykonawcy</w:t>
      </w:r>
      <w:r w:rsidRPr="00155092">
        <w:rPr>
          <w:rFonts w:asciiTheme="minorHAnsi" w:hAnsiTheme="minorHAnsi" w:cstheme="minorHAnsi"/>
          <w:lang w:val="pl-PL"/>
        </w:rPr>
        <w:t xml:space="preserve"> </w:t>
      </w:r>
      <w:r w:rsidR="00C006CF" w:rsidRPr="00155092">
        <w:rPr>
          <w:rFonts w:asciiTheme="minorHAnsi" w:hAnsiTheme="minorHAnsi" w:cstheme="minorHAnsi"/>
          <w:lang w:val="pl-PL"/>
        </w:rPr>
        <w:t>dotyczące</w:t>
      </w:r>
      <w:r w:rsidR="005156EB" w:rsidRPr="00155092">
        <w:rPr>
          <w:rFonts w:asciiTheme="minorHAnsi" w:hAnsiTheme="minorHAnsi" w:cstheme="minorHAnsi"/>
          <w:lang w:val="pl-PL"/>
        </w:rPr>
        <w:t xml:space="preserve"> braku</w:t>
      </w:r>
      <w:r w:rsidR="00C006CF" w:rsidRPr="00155092">
        <w:rPr>
          <w:rFonts w:asciiTheme="minorHAnsi" w:hAnsiTheme="minorHAnsi" w:cstheme="minorHAnsi"/>
          <w:lang w:val="pl-PL"/>
        </w:rPr>
        <w:t xml:space="preserve"> podstaw wykluczeni</w:t>
      </w:r>
      <w:r w:rsidR="001E71A3">
        <w:rPr>
          <w:rFonts w:asciiTheme="minorHAnsi" w:hAnsiTheme="minorHAnsi" w:cstheme="minorHAnsi"/>
          <w:lang w:val="pl-PL"/>
        </w:rPr>
        <w:t xml:space="preserve">a </w:t>
      </w:r>
      <w:r w:rsidR="00C006CF" w:rsidRPr="00155092">
        <w:rPr>
          <w:rFonts w:asciiTheme="minorHAnsi" w:hAnsiTheme="minorHAnsi" w:cstheme="minorHAnsi"/>
          <w:lang w:val="pl-PL"/>
        </w:rPr>
        <w:t>z post</w:t>
      </w:r>
      <w:r w:rsidR="00F8519C" w:rsidRPr="00155092">
        <w:rPr>
          <w:rFonts w:asciiTheme="minorHAnsi" w:hAnsiTheme="minorHAnsi" w:cstheme="minorHAnsi"/>
          <w:lang w:val="pl-PL"/>
        </w:rPr>
        <w:t>ę</w:t>
      </w:r>
      <w:r w:rsidR="00C006CF" w:rsidRPr="00155092">
        <w:rPr>
          <w:rFonts w:asciiTheme="minorHAnsi" w:hAnsiTheme="minorHAnsi" w:cstheme="minorHAnsi"/>
          <w:lang w:val="pl-PL"/>
        </w:rPr>
        <w:t xml:space="preserve">powania. </w:t>
      </w:r>
    </w:p>
    <w:p w14:paraId="2961CB59" w14:textId="5FBFBB8B" w:rsidR="00001345" w:rsidRPr="00155092" w:rsidRDefault="00001345" w:rsidP="00166C58">
      <w:pPr>
        <w:pStyle w:val="Standard"/>
        <w:rPr>
          <w:rFonts w:asciiTheme="minorHAnsi" w:hAnsiTheme="minorHAnsi" w:cstheme="minorHAnsi"/>
          <w:lang w:val="pl-PL"/>
        </w:rPr>
      </w:pPr>
      <w:proofErr w:type="spellStart"/>
      <w:r w:rsidRPr="00155092">
        <w:rPr>
          <w:rFonts w:asciiTheme="minorHAnsi" w:hAnsiTheme="minorHAnsi" w:cstheme="minorHAnsi"/>
          <w:lang w:val="pl-PL"/>
        </w:rPr>
        <w:t>Załacznik</w:t>
      </w:r>
      <w:proofErr w:type="spellEnd"/>
      <w:r w:rsidRPr="00155092">
        <w:rPr>
          <w:rFonts w:asciiTheme="minorHAnsi" w:hAnsiTheme="minorHAnsi" w:cstheme="minorHAnsi"/>
          <w:lang w:val="pl-PL"/>
        </w:rPr>
        <w:t xml:space="preserve"> nr 4 do SWZ –</w:t>
      </w:r>
      <w:r w:rsidRPr="00827E17">
        <w:rPr>
          <w:rFonts w:asciiTheme="minorHAnsi" w:hAnsiTheme="minorHAnsi" w:cstheme="minorHAnsi"/>
          <w:lang w:val="pl-PL"/>
        </w:rPr>
        <w:t xml:space="preserve"> </w:t>
      </w:r>
      <w:r w:rsidRPr="00155092">
        <w:rPr>
          <w:rFonts w:asciiTheme="minorHAnsi" w:hAnsiTheme="minorHAnsi" w:cstheme="minorHAnsi"/>
          <w:lang w:val="pl-PL"/>
        </w:rPr>
        <w:t>Projekt</w:t>
      </w:r>
      <w:r w:rsidR="002E4A6C" w:rsidRPr="00155092">
        <w:rPr>
          <w:rFonts w:asciiTheme="minorHAnsi" w:hAnsiTheme="minorHAnsi" w:cstheme="minorHAnsi"/>
          <w:lang w:val="pl-PL"/>
        </w:rPr>
        <w:t xml:space="preserve"> umowy. </w:t>
      </w:r>
    </w:p>
    <w:p w14:paraId="57B6B522" w14:textId="7DF270B3" w:rsidR="00715A0F" w:rsidRPr="00715A0F" w:rsidRDefault="00C32A9C" w:rsidP="00A37A42">
      <w:pPr>
        <w:pStyle w:val="Standard"/>
        <w:jc w:val="both"/>
        <w:rPr>
          <w:rFonts w:asciiTheme="minorHAnsi" w:hAnsiTheme="minorHAnsi" w:cstheme="minorHAnsi"/>
          <w:lang w:val="pl-PL"/>
        </w:rPr>
      </w:pPr>
      <w:proofErr w:type="spellStart"/>
      <w:r w:rsidRPr="00155092">
        <w:rPr>
          <w:rFonts w:asciiTheme="minorHAnsi" w:hAnsiTheme="minorHAnsi" w:cstheme="minorHAnsi"/>
          <w:lang w:val="pl-PL"/>
        </w:rPr>
        <w:t>Załacznik</w:t>
      </w:r>
      <w:proofErr w:type="spellEnd"/>
      <w:r w:rsidRPr="00155092">
        <w:rPr>
          <w:rFonts w:asciiTheme="minorHAnsi" w:hAnsiTheme="minorHAnsi" w:cstheme="minorHAnsi"/>
          <w:lang w:val="pl-PL"/>
        </w:rPr>
        <w:t xml:space="preserve"> nr 5 do SWZ –</w:t>
      </w:r>
      <w:r w:rsidRPr="00827E17">
        <w:rPr>
          <w:rFonts w:asciiTheme="minorHAnsi" w:hAnsiTheme="minorHAnsi" w:cstheme="minorHAnsi"/>
          <w:lang w:val="pl-PL"/>
        </w:rPr>
        <w:t xml:space="preserve"> </w:t>
      </w:r>
      <w:r w:rsidR="00715A0F" w:rsidRPr="00155092">
        <w:rPr>
          <w:rFonts w:asciiTheme="minorHAnsi" w:hAnsiTheme="minorHAnsi" w:cstheme="minorHAnsi"/>
          <w:lang w:val="pl-PL"/>
        </w:rPr>
        <w:t>Oświadczenie</w:t>
      </w:r>
      <w:r w:rsidR="00A37A42">
        <w:rPr>
          <w:rFonts w:asciiTheme="minorHAnsi" w:hAnsiTheme="minorHAnsi" w:cstheme="minorHAnsi"/>
          <w:lang w:val="pl-PL"/>
        </w:rPr>
        <w:t xml:space="preserve"> Wykonawcy</w:t>
      </w:r>
      <w:r w:rsidR="00715A0F" w:rsidRPr="00155092">
        <w:rPr>
          <w:rFonts w:asciiTheme="minorHAnsi" w:hAnsiTheme="minorHAnsi" w:cstheme="minorHAnsi"/>
          <w:lang w:val="pl-PL"/>
        </w:rPr>
        <w:t xml:space="preserve"> </w:t>
      </w:r>
      <w:r w:rsidR="00A47C87">
        <w:rPr>
          <w:rFonts w:asciiTheme="minorHAnsi" w:hAnsiTheme="minorHAnsi" w:cstheme="minorHAnsi"/>
          <w:lang w:val="pl-PL"/>
        </w:rPr>
        <w:t>dotyczące posiadania</w:t>
      </w:r>
      <w:r w:rsidR="00715A0F" w:rsidRPr="00155092">
        <w:rPr>
          <w:rFonts w:asciiTheme="minorHAnsi" w:hAnsiTheme="minorHAnsi" w:cstheme="minorHAnsi"/>
          <w:lang w:val="pl-PL"/>
        </w:rPr>
        <w:t xml:space="preserve"> odpowiednich dokumentów</w:t>
      </w:r>
      <w:r w:rsidR="008E6174">
        <w:rPr>
          <w:rFonts w:asciiTheme="minorHAnsi" w:hAnsiTheme="minorHAnsi" w:cstheme="minorHAnsi"/>
          <w:lang w:val="pl-PL"/>
        </w:rPr>
        <w:t xml:space="preserve">. </w:t>
      </w:r>
    </w:p>
    <w:p w14:paraId="4DFD21EF" w14:textId="5FE8B627" w:rsidR="00EF0C47" w:rsidRPr="00155092" w:rsidRDefault="00EF0C47" w:rsidP="00715A0F">
      <w:pPr>
        <w:pStyle w:val="Standard"/>
        <w:rPr>
          <w:rFonts w:asciiTheme="minorHAnsi" w:hAnsiTheme="minorHAnsi" w:cstheme="minorHAnsi"/>
          <w:color w:val="FF0000"/>
          <w:sz w:val="10"/>
          <w:szCs w:val="10"/>
          <w:lang w:val="pl-PL"/>
        </w:rPr>
      </w:pPr>
    </w:p>
    <w:p w14:paraId="2D1E9FB8"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203E15EA"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67888CE9"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229ECA24"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41835AB4"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72D1AA53"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006C2692"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42820368"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1FDF20AF" w14:textId="77777777" w:rsidR="00C32A9C" w:rsidRDefault="00C32A9C" w:rsidP="00166C58">
      <w:pPr>
        <w:pStyle w:val="Standard"/>
        <w:jc w:val="both"/>
        <w:rPr>
          <w:rFonts w:asciiTheme="minorHAnsi" w:hAnsiTheme="minorHAnsi" w:cstheme="minorHAnsi"/>
          <w:color w:val="FF0000"/>
          <w:sz w:val="10"/>
          <w:szCs w:val="10"/>
          <w:lang w:val="pl-PL"/>
        </w:rPr>
      </w:pPr>
    </w:p>
    <w:p w14:paraId="58DA6EC6" w14:textId="77777777" w:rsidR="00A47C87" w:rsidRDefault="00A47C87" w:rsidP="00166C58">
      <w:pPr>
        <w:pStyle w:val="Standard"/>
        <w:jc w:val="both"/>
        <w:rPr>
          <w:rFonts w:asciiTheme="minorHAnsi" w:hAnsiTheme="minorHAnsi" w:cstheme="minorHAnsi"/>
          <w:color w:val="FF0000"/>
          <w:sz w:val="10"/>
          <w:szCs w:val="10"/>
          <w:lang w:val="pl-PL"/>
        </w:rPr>
      </w:pPr>
    </w:p>
    <w:p w14:paraId="4ED88390" w14:textId="77777777" w:rsidR="00A47C87" w:rsidRDefault="00A47C87" w:rsidP="00166C58">
      <w:pPr>
        <w:pStyle w:val="Standard"/>
        <w:jc w:val="both"/>
        <w:rPr>
          <w:rFonts w:asciiTheme="minorHAnsi" w:hAnsiTheme="minorHAnsi" w:cstheme="minorHAnsi"/>
          <w:color w:val="FF0000"/>
          <w:sz w:val="10"/>
          <w:szCs w:val="10"/>
          <w:lang w:val="pl-PL"/>
        </w:rPr>
      </w:pPr>
    </w:p>
    <w:p w14:paraId="633BF8C9" w14:textId="77777777" w:rsidR="00A47C87" w:rsidRDefault="00A47C87" w:rsidP="00166C58">
      <w:pPr>
        <w:pStyle w:val="Standard"/>
        <w:jc w:val="both"/>
        <w:rPr>
          <w:rFonts w:asciiTheme="minorHAnsi" w:hAnsiTheme="minorHAnsi" w:cstheme="minorHAnsi"/>
          <w:color w:val="FF0000"/>
          <w:sz w:val="10"/>
          <w:szCs w:val="10"/>
          <w:lang w:val="pl-PL"/>
        </w:rPr>
      </w:pPr>
    </w:p>
    <w:p w14:paraId="0EC4302F" w14:textId="77777777" w:rsidR="00A47C87" w:rsidRDefault="00A47C87" w:rsidP="00166C58">
      <w:pPr>
        <w:pStyle w:val="Standard"/>
        <w:jc w:val="both"/>
        <w:rPr>
          <w:rFonts w:asciiTheme="minorHAnsi" w:hAnsiTheme="minorHAnsi" w:cstheme="minorHAnsi"/>
          <w:color w:val="FF0000"/>
          <w:sz w:val="10"/>
          <w:szCs w:val="10"/>
          <w:lang w:val="pl-PL"/>
        </w:rPr>
      </w:pPr>
    </w:p>
    <w:p w14:paraId="1779238A" w14:textId="77777777" w:rsidR="00A47C87" w:rsidRDefault="00A47C87" w:rsidP="00166C58">
      <w:pPr>
        <w:pStyle w:val="Standard"/>
        <w:jc w:val="both"/>
        <w:rPr>
          <w:rFonts w:asciiTheme="minorHAnsi" w:hAnsiTheme="minorHAnsi" w:cstheme="minorHAnsi"/>
          <w:color w:val="FF0000"/>
          <w:sz w:val="10"/>
          <w:szCs w:val="10"/>
          <w:lang w:val="pl-PL"/>
        </w:rPr>
      </w:pPr>
    </w:p>
    <w:p w14:paraId="1D551BE8" w14:textId="77777777" w:rsidR="00A47C87" w:rsidRDefault="00A47C87" w:rsidP="00166C58">
      <w:pPr>
        <w:pStyle w:val="Standard"/>
        <w:jc w:val="both"/>
        <w:rPr>
          <w:rFonts w:asciiTheme="minorHAnsi" w:hAnsiTheme="minorHAnsi" w:cstheme="minorHAnsi"/>
          <w:color w:val="FF0000"/>
          <w:sz w:val="10"/>
          <w:szCs w:val="10"/>
          <w:lang w:val="pl-PL"/>
        </w:rPr>
      </w:pPr>
    </w:p>
    <w:p w14:paraId="651C64A7" w14:textId="77777777" w:rsidR="00A47C87" w:rsidRDefault="00A47C87" w:rsidP="00166C58">
      <w:pPr>
        <w:pStyle w:val="Standard"/>
        <w:jc w:val="both"/>
        <w:rPr>
          <w:rFonts w:asciiTheme="minorHAnsi" w:hAnsiTheme="minorHAnsi" w:cstheme="minorHAnsi"/>
          <w:color w:val="FF0000"/>
          <w:sz w:val="10"/>
          <w:szCs w:val="10"/>
          <w:lang w:val="pl-PL"/>
        </w:rPr>
      </w:pPr>
    </w:p>
    <w:p w14:paraId="0D4E3E8D" w14:textId="77777777" w:rsidR="00A47C87" w:rsidRDefault="00A47C87" w:rsidP="00166C58">
      <w:pPr>
        <w:pStyle w:val="Standard"/>
        <w:jc w:val="both"/>
        <w:rPr>
          <w:rFonts w:asciiTheme="minorHAnsi" w:hAnsiTheme="minorHAnsi" w:cstheme="minorHAnsi"/>
          <w:color w:val="FF0000"/>
          <w:sz w:val="10"/>
          <w:szCs w:val="10"/>
          <w:lang w:val="pl-PL"/>
        </w:rPr>
      </w:pPr>
    </w:p>
    <w:p w14:paraId="0DC25F92" w14:textId="77777777" w:rsidR="00A47C87" w:rsidRPr="00155092" w:rsidRDefault="00A47C87" w:rsidP="00166C58">
      <w:pPr>
        <w:pStyle w:val="Standard"/>
        <w:jc w:val="both"/>
        <w:rPr>
          <w:rFonts w:asciiTheme="minorHAnsi" w:hAnsiTheme="minorHAnsi" w:cstheme="minorHAnsi"/>
          <w:color w:val="FF0000"/>
          <w:sz w:val="10"/>
          <w:szCs w:val="10"/>
          <w:lang w:val="pl-PL"/>
        </w:rPr>
      </w:pPr>
    </w:p>
    <w:p w14:paraId="628F821B"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47C83FA3"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35643B4D"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7F07493E" w14:textId="77777777" w:rsidR="00C32A9C" w:rsidRPr="00155092" w:rsidRDefault="00C32A9C" w:rsidP="00166C58">
      <w:pPr>
        <w:pStyle w:val="Standard"/>
        <w:jc w:val="both"/>
        <w:rPr>
          <w:rFonts w:asciiTheme="minorHAnsi" w:hAnsiTheme="minorHAnsi" w:cstheme="minorHAnsi"/>
          <w:color w:val="FF0000"/>
          <w:sz w:val="10"/>
          <w:szCs w:val="10"/>
          <w:lang w:val="pl-PL"/>
        </w:rPr>
      </w:pPr>
    </w:p>
    <w:p w14:paraId="5A911644"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0B102638"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0596DAF5"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075AADB8"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3CC70E9C"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3B885B4D"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792370A3"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5FA50AFC"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59A3436E"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675EC3A7"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3984BEB3"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3494BB7C"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48E95173"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39E6749B"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00808807" w14:textId="77777777" w:rsidR="007109AF" w:rsidRPr="00155092" w:rsidRDefault="007109AF" w:rsidP="00166C58">
      <w:pPr>
        <w:pStyle w:val="Standard"/>
        <w:jc w:val="both"/>
        <w:rPr>
          <w:rFonts w:asciiTheme="minorHAnsi" w:hAnsiTheme="minorHAnsi" w:cstheme="minorHAnsi"/>
          <w:color w:val="FF0000"/>
          <w:sz w:val="10"/>
          <w:szCs w:val="10"/>
          <w:lang w:val="pl-PL"/>
        </w:rPr>
      </w:pPr>
    </w:p>
    <w:p w14:paraId="15BA1631" w14:textId="77777777" w:rsidR="00B06BE9" w:rsidRDefault="00B06BE9" w:rsidP="00C32A9C">
      <w:pPr>
        <w:pStyle w:val="Standard"/>
        <w:tabs>
          <w:tab w:val="left" w:pos="30"/>
        </w:tabs>
        <w:jc w:val="right"/>
        <w:rPr>
          <w:rFonts w:asciiTheme="minorHAnsi" w:hAnsiTheme="minorHAnsi" w:cstheme="minorHAnsi"/>
          <w:lang w:val="pl-PL"/>
        </w:rPr>
      </w:pPr>
      <w:bookmarkStart w:id="4" w:name="_Hlk135981003"/>
    </w:p>
    <w:p w14:paraId="467A590B" w14:textId="77777777" w:rsidR="00B06BE9" w:rsidRDefault="00B06BE9" w:rsidP="00C32A9C">
      <w:pPr>
        <w:pStyle w:val="Standard"/>
        <w:tabs>
          <w:tab w:val="left" w:pos="30"/>
        </w:tabs>
        <w:jc w:val="right"/>
        <w:rPr>
          <w:rFonts w:asciiTheme="minorHAnsi" w:hAnsiTheme="minorHAnsi" w:cstheme="minorHAnsi"/>
          <w:lang w:val="pl-PL"/>
        </w:rPr>
      </w:pPr>
    </w:p>
    <w:p w14:paraId="25F35438" w14:textId="77777777" w:rsidR="00B06BE9" w:rsidRDefault="00B06BE9" w:rsidP="00C32A9C">
      <w:pPr>
        <w:pStyle w:val="Standard"/>
        <w:tabs>
          <w:tab w:val="left" w:pos="30"/>
        </w:tabs>
        <w:jc w:val="right"/>
        <w:rPr>
          <w:rFonts w:asciiTheme="minorHAnsi" w:hAnsiTheme="minorHAnsi" w:cstheme="minorHAnsi"/>
          <w:lang w:val="pl-PL"/>
        </w:rPr>
      </w:pPr>
    </w:p>
    <w:p w14:paraId="33E58FB5" w14:textId="77777777" w:rsidR="00B06BE9" w:rsidRDefault="00B06BE9" w:rsidP="00C32A9C">
      <w:pPr>
        <w:pStyle w:val="Standard"/>
        <w:tabs>
          <w:tab w:val="left" w:pos="30"/>
        </w:tabs>
        <w:jc w:val="right"/>
        <w:rPr>
          <w:rFonts w:asciiTheme="minorHAnsi" w:hAnsiTheme="minorHAnsi" w:cstheme="minorHAnsi"/>
          <w:lang w:val="pl-PL"/>
        </w:rPr>
      </w:pPr>
    </w:p>
    <w:p w14:paraId="50D45E63" w14:textId="77777777" w:rsidR="00B06BE9" w:rsidRDefault="00B06BE9" w:rsidP="00C32A9C">
      <w:pPr>
        <w:pStyle w:val="Standard"/>
        <w:tabs>
          <w:tab w:val="left" w:pos="30"/>
        </w:tabs>
        <w:jc w:val="right"/>
        <w:rPr>
          <w:rFonts w:asciiTheme="minorHAnsi" w:hAnsiTheme="minorHAnsi" w:cstheme="minorHAnsi"/>
          <w:lang w:val="pl-PL"/>
        </w:rPr>
      </w:pPr>
    </w:p>
    <w:p w14:paraId="47158E07" w14:textId="77777777" w:rsidR="00FF2C9D" w:rsidRDefault="00FF2C9D" w:rsidP="00C32A9C">
      <w:pPr>
        <w:pStyle w:val="Standard"/>
        <w:tabs>
          <w:tab w:val="left" w:pos="30"/>
        </w:tabs>
        <w:jc w:val="right"/>
        <w:rPr>
          <w:rFonts w:asciiTheme="minorHAnsi" w:hAnsiTheme="minorHAnsi" w:cstheme="minorHAnsi"/>
          <w:lang w:val="pl-PL"/>
        </w:rPr>
      </w:pPr>
    </w:p>
    <w:p w14:paraId="2CA6BAE9" w14:textId="77777777" w:rsidR="00FF2C9D" w:rsidRDefault="00FF2C9D" w:rsidP="00C32A9C">
      <w:pPr>
        <w:pStyle w:val="Standard"/>
        <w:tabs>
          <w:tab w:val="left" w:pos="30"/>
        </w:tabs>
        <w:jc w:val="right"/>
        <w:rPr>
          <w:rFonts w:asciiTheme="minorHAnsi" w:hAnsiTheme="minorHAnsi" w:cstheme="minorHAnsi"/>
          <w:lang w:val="pl-PL"/>
        </w:rPr>
      </w:pPr>
    </w:p>
    <w:p w14:paraId="7D44B64E" w14:textId="77777777" w:rsidR="00FF2C9D" w:rsidRDefault="00FF2C9D" w:rsidP="00C32A9C">
      <w:pPr>
        <w:pStyle w:val="Standard"/>
        <w:tabs>
          <w:tab w:val="left" w:pos="30"/>
        </w:tabs>
        <w:jc w:val="right"/>
        <w:rPr>
          <w:rFonts w:asciiTheme="minorHAnsi" w:hAnsiTheme="minorHAnsi" w:cstheme="minorHAnsi"/>
          <w:lang w:val="pl-PL"/>
        </w:rPr>
      </w:pPr>
    </w:p>
    <w:p w14:paraId="7A3A3084" w14:textId="77777777" w:rsidR="00FF2C9D" w:rsidRDefault="00FF2C9D" w:rsidP="00C32A9C">
      <w:pPr>
        <w:pStyle w:val="Standard"/>
        <w:tabs>
          <w:tab w:val="left" w:pos="30"/>
        </w:tabs>
        <w:jc w:val="right"/>
        <w:rPr>
          <w:rFonts w:asciiTheme="minorHAnsi" w:hAnsiTheme="minorHAnsi" w:cstheme="minorHAnsi"/>
          <w:lang w:val="pl-PL"/>
        </w:rPr>
      </w:pPr>
    </w:p>
    <w:p w14:paraId="1282F46B" w14:textId="77777777" w:rsidR="00FF2C9D" w:rsidRDefault="00FF2C9D" w:rsidP="00C32A9C">
      <w:pPr>
        <w:pStyle w:val="Standard"/>
        <w:tabs>
          <w:tab w:val="left" w:pos="30"/>
        </w:tabs>
        <w:jc w:val="right"/>
        <w:rPr>
          <w:rFonts w:asciiTheme="minorHAnsi" w:hAnsiTheme="minorHAnsi" w:cstheme="minorHAnsi"/>
          <w:lang w:val="pl-PL"/>
        </w:rPr>
      </w:pPr>
    </w:p>
    <w:p w14:paraId="55D6CCBA" w14:textId="77777777" w:rsidR="00B06BE9" w:rsidRDefault="00B06BE9" w:rsidP="00E2427B">
      <w:pPr>
        <w:pStyle w:val="Standard"/>
        <w:tabs>
          <w:tab w:val="left" w:pos="30"/>
        </w:tabs>
        <w:rPr>
          <w:rFonts w:asciiTheme="minorHAnsi" w:hAnsiTheme="minorHAnsi" w:cstheme="minorHAnsi"/>
          <w:lang w:val="pl-PL"/>
        </w:rPr>
      </w:pPr>
    </w:p>
    <w:p w14:paraId="167A6F34" w14:textId="54F4FE90" w:rsidR="00C32A9C" w:rsidRPr="00155092" w:rsidRDefault="00C32A9C" w:rsidP="00C32A9C">
      <w:pPr>
        <w:pStyle w:val="Standard"/>
        <w:tabs>
          <w:tab w:val="left" w:pos="30"/>
        </w:tabs>
        <w:jc w:val="right"/>
        <w:rPr>
          <w:rFonts w:asciiTheme="minorHAnsi" w:hAnsiTheme="minorHAnsi" w:cstheme="minorHAnsi"/>
          <w:lang w:val="pl-PL"/>
        </w:rPr>
      </w:pPr>
      <w:r w:rsidRPr="00155092">
        <w:rPr>
          <w:rFonts w:asciiTheme="minorHAnsi" w:hAnsiTheme="minorHAnsi" w:cstheme="minorHAnsi"/>
          <w:lang w:val="pl-PL"/>
        </w:rPr>
        <w:lastRenderedPageBreak/>
        <w:t>Załącznik nr 1 do SWZ</w:t>
      </w:r>
    </w:p>
    <w:p w14:paraId="7208D94E" w14:textId="77777777" w:rsidR="00C32A9C" w:rsidRPr="00155092" w:rsidRDefault="00C32A9C" w:rsidP="00C32A9C">
      <w:pPr>
        <w:pStyle w:val="Standard"/>
        <w:tabs>
          <w:tab w:val="left" w:pos="30"/>
        </w:tabs>
        <w:rPr>
          <w:rFonts w:asciiTheme="minorHAnsi" w:hAnsiTheme="minorHAnsi" w:cstheme="minorHAnsi"/>
          <w:b/>
          <w:bCs/>
          <w:lang w:val="pl-PL"/>
        </w:rPr>
      </w:pPr>
      <w:r w:rsidRPr="00155092">
        <w:rPr>
          <w:rFonts w:asciiTheme="minorHAnsi" w:hAnsiTheme="minorHAnsi" w:cstheme="minorHAnsi"/>
          <w:b/>
          <w:bCs/>
          <w:lang w:val="pl-PL"/>
        </w:rPr>
        <w:t>Zamawiający:</w:t>
      </w:r>
    </w:p>
    <w:p w14:paraId="5885871C" w14:textId="77777777" w:rsidR="00C32A9C" w:rsidRPr="00155092" w:rsidRDefault="00C32A9C" w:rsidP="00C32A9C">
      <w:pPr>
        <w:pStyle w:val="Standard"/>
        <w:tabs>
          <w:tab w:val="left" w:pos="30"/>
        </w:tabs>
        <w:rPr>
          <w:rFonts w:asciiTheme="minorHAnsi" w:hAnsiTheme="minorHAnsi" w:cstheme="minorHAnsi"/>
          <w:lang w:val="pl-PL"/>
        </w:rPr>
      </w:pPr>
      <w:r w:rsidRPr="00155092">
        <w:rPr>
          <w:rFonts w:asciiTheme="minorHAnsi" w:hAnsiTheme="minorHAnsi" w:cstheme="minorHAnsi"/>
          <w:lang w:val="pl-PL"/>
        </w:rPr>
        <w:t>Zespół Opieki Zdrowotnej</w:t>
      </w:r>
    </w:p>
    <w:p w14:paraId="159D2E17" w14:textId="77777777" w:rsidR="00C32A9C" w:rsidRPr="00155092" w:rsidRDefault="00C32A9C" w:rsidP="00C32A9C">
      <w:pPr>
        <w:pStyle w:val="Standard"/>
        <w:tabs>
          <w:tab w:val="left" w:pos="30"/>
        </w:tabs>
        <w:rPr>
          <w:rFonts w:asciiTheme="minorHAnsi" w:hAnsiTheme="minorHAnsi" w:cstheme="minorHAnsi"/>
          <w:lang w:val="pl-PL"/>
        </w:rPr>
      </w:pPr>
      <w:r w:rsidRPr="00155092">
        <w:rPr>
          <w:rFonts w:asciiTheme="minorHAnsi" w:hAnsiTheme="minorHAnsi" w:cstheme="minorHAnsi"/>
          <w:lang w:val="pl-PL"/>
        </w:rPr>
        <w:t>ul. Szpitalna 1</w:t>
      </w:r>
    </w:p>
    <w:p w14:paraId="49FDF7EE" w14:textId="77777777" w:rsidR="00C32A9C" w:rsidRPr="00155092" w:rsidRDefault="00C32A9C" w:rsidP="00C32A9C">
      <w:pPr>
        <w:pStyle w:val="Standard"/>
        <w:tabs>
          <w:tab w:val="left" w:pos="30"/>
        </w:tabs>
        <w:rPr>
          <w:rFonts w:asciiTheme="minorHAnsi" w:hAnsiTheme="minorHAnsi" w:cstheme="minorHAnsi"/>
          <w:lang w:val="pl-PL"/>
        </w:rPr>
      </w:pPr>
      <w:r w:rsidRPr="00155092">
        <w:rPr>
          <w:rFonts w:asciiTheme="minorHAnsi" w:hAnsiTheme="minorHAnsi" w:cstheme="minorHAnsi"/>
          <w:lang w:val="pl-PL"/>
        </w:rPr>
        <w:t>33-200 Dąbrowa Tarnowska</w:t>
      </w:r>
    </w:p>
    <w:p w14:paraId="28D4FEC7" w14:textId="77777777" w:rsidR="006674DB" w:rsidRPr="00155092" w:rsidRDefault="006674DB" w:rsidP="00C32A9C">
      <w:pPr>
        <w:pStyle w:val="Standard"/>
        <w:tabs>
          <w:tab w:val="left" w:pos="30"/>
        </w:tabs>
        <w:jc w:val="center"/>
        <w:rPr>
          <w:rFonts w:asciiTheme="minorHAnsi" w:hAnsiTheme="minorHAnsi" w:cstheme="minorHAnsi"/>
          <w:b/>
          <w:bCs/>
          <w:lang w:val="pl-PL"/>
        </w:rPr>
      </w:pPr>
    </w:p>
    <w:p w14:paraId="2F1D3B8E" w14:textId="28C50170" w:rsidR="00C32A9C" w:rsidRPr="00155092" w:rsidRDefault="00C32A9C" w:rsidP="00C32A9C">
      <w:pPr>
        <w:pStyle w:val="Standard"/>
        <w:tabs>
          <w:tab w:val="left" w:pos="30"/>
        </w:tabs>
        <w:jc w:val="center"/>
        <w:rPr>
          <w:rFonts w:asciiTheme="minorHAnsi" w:hAnsiTheme="minorHAnsi" w:cstheme="minorHAnsi"/>
          <w:b/>
          <w:bCs/>
          <w:lang w:val="pl-PL"/>
        </w:rPr>
      </w:pPr>
      <w:r w:rsidRPr="00155092">
        <w:rPr>
          <w:rFonts w:asciiTheme="minorHAnsi" w:hAnsiTheme="minorHAnsi" w:cstheme="minorHAnsi"/>
          <w:b/>
          <w:bCs/>
          <w:lang w:val="pl-PL"/>
        </w:rPr>
        <w:t>FORMULARZ OFERTOWY</w:t>
      </w:r>
    </w:p>
    <w:p w14:paraId="0F82851D" w14:textId="77777777" w:rsidR="00C32A9C" w:rsidRPr="00155092" w:rsidRDefault="00C32A9C" w:rsidP="00C32A9C">
      <w:pPr>
        <w:pStyle w:val="Standard"/>
        <w:tabs>
          <w:tab w:val="left" w:pos="30"/>
        </w:tabs>
        <w:rPr>
          <w:rFonts w:asciiTheme="minorHAnsi" w:hAnsiTheme="minorHAnsi" w:cstheme="minorHAnsi"/>
          <w:b/>
          <w:bCs/>
          <w:lang w:val="pl-PL"/>
        </w:rPr>
      </w:pPr>
      <w:r w:rsidRPr="00155092">
        <w:rPr>
          <w:rFonts w:asciiTheme="minorHAnsi" w:hAnsiTheme="minorHAnsi" w:cstheme="minorHAnsi"/>
          <w:b/>
          <w:bCs/>
          <w:lang w:val="pl-PL"/>
        </w:rPr>
        <w:t>Wykonawca:</w:t>
      </w:r>
    </w:p>
    <w:tbl>
      <w:tblPr>
        <w:tblStyle w:val="Tabela-Siatka"/>
        <w:tblW w:w="10314" w:type="dxa"/>
        <w:tblLook w:val="04A0" w:firstRow="1" w:lastRow="0" w:firstColumn="1" w:lastColumn="0" w:noHBand="0" w:noVBand="1"/>
      </w:tblPr>
      <w:tblGrid>
        <w:gridCol w:w="634"/>
        <w:gridCol w:w="2503"/>
        <w:gridCol w:w="3670"/>
        <w:gridCol w:w="3507"/>
      </w:tblGrid>
      <w:tr w:rsidR="00C32A9C" w:rsidRPr="002D4C99" w14:paraId="4F78A9F5" w14:textId="77777777" w:rsidTr="00487077">
        <w:tc>
          <w:tcPr>
            <w:tcW w:w="634" w:type="dxa"/>
          </w:tcPr>
          <w:p w14:paraId="1D396ACD" w14:textId="77777777" w:rsidR="00C32A9C" w:rsidRPr="00263507" w:rsidRDefault="00C32A9C" w:rsidP="006F47B9">
            <w:pPr>
              <w:pStyle w:val="Standard"/>
              <w:tabs>
                <w:tab w:val="left" w:pos="30"/>
              </w:tabs>
              <w:jc w:val="center"/>
              <w:rPr>
                <w:rFonts w:asciiTheme="minorHAnsi" w:hAnsiTheme="minorHAnsi" w:cstheme="minorHAnsi"/>
                <w:b/>
                <w:bCs/>
              </w:rPr>
            </w:pPr>
            <w:proofErr w:type="spellStart"/>
            <w:r w:rsidRPr="00263507">
              <w:rPr>
                <w:rFonts w:asciiTheme="minorHAnsi" w:hAnsiTheme="minorHAnsi" w:cstheme="minorHAnsi"/>
              </w:rPr>
              <w:t>L.p.</w:t>
            </w:r>
            <w:proofErr w:type="spellEnd"/>
          </w:p>
        </w:tc>
        <w:tc>
          <w:tcPr>
            <w:tcW w:w="2503" w:type="dxa"/>
            <w:vAlign w:val="center"/>
          </w:tcPr>
          <w:p w14:paraId="3EC2F5F7" w14:textId="77777777" w:rsidR="00C32A9C" w:rsidRPr="00263507" w:rsidRDefault="00C32A9C" w:rsidP="006F47B9">
            <w:pPr>
              <w:pStyle w:val="Standard"/>
              <w:tabs>
                <w:tab w:val="left" w:pos="30"/>
              </w:tabs>
              <w:jc w:val="center"/>
              <w:rPr>
                <w:rFonts w:asciiTheme="minorHAnsi" w:hAnsiTheme="minorHAnsi" w:cstheme="minorHAnsi"/>
                <w:b/>
                <w:bCs/>
              </w:rPr>
            </w:pPr>
            <w:proofErr w:type="spellStart"/>
            <w:r w:rsidRPr="00263507">
              <w:rPr>
                <w:rFonts w:asciiTheme="minorHAnsi" w:hAnsiTheme="minorHAnsi" w:cstheme="minorHAnsi"/>
              </w:rPr>
              <w:t>Nazwa</w:t>
            </w:r>
            <w:proofErr w:type="spellEnd"/>
            <w:r w:rsidRPr="00263507">
              <w:rPr>
                <w:rFonts w:asciiTheme="minorHAnsi" w:hAnsiTheme="minorHAnsi" w:cstheme="minorHAnsi"/>
              </w:rPr>
              <w:t xml:space="preserve">(y)  </w:t>
            </w:r>
            <w:proofErr w:type="spellStart"/>
            <w:r w:rsidRPr="00263507">
              <w:rPr>
                <w:rFonts w:asciiTheme="minorHAnsi" w:hAnsiTheme="minorHAnsi" w:cstheme="minorHAnsi"/>
              </w:rPr>
              <w:t>Wykonawcy</w:t>
            </w:r>
            <w:proofErr w:type="spellEnd"/>
            <w:r w:rsidRPr="00263507">
              <w:rPr>
                <w:rFonts w:asciiTheme="minorHAnsi" w:hAnsiTheme="minorHAnsi" w:cstheme="minorHAnsi"/>
              </w:rPr>
              <w:t>(</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tc>
        <w:tc>
          <w:tcPr>
            <w:tcW w:w="3670" w:type="dxa"/>
            <w:vAlign w:val="center"/>
          </w:tcPr>
          <w:p w14:paraId="5862E71C" w14:textId="77777777" w:rsidR="00C32A9C" w:rsidRPr="00155092" w:rsidRDefault="00C32A9C" w:rsidP="006F47B9">
            <w:pPr>
              <w:pStyle w:val="Standard"/>
              <w:tabs>
                <w:tab w:val="left" w:pos="30"/>
              </w:tabs>
              <w:jc w:val="center"/>
              <w:rPr>
                <w:rFonts w:asciiTheme="minorHAnsi" w:hAnsiTheme="minorHAnsi" w:cstheme="minorHAnsi"/>
                <w:lang w:val="pl-PL"/>
              </w:rPr>
            </w:pPr>
            <w:r w:rsidRPr="00155092">
              <w:rPr>
                <w:rFonts w:asciiTheme="minorHAnsi" w:hAnsiTheme="minorHAnsi" w:cstheme="minorHAnsi"/>
                <w:lang w:val="pl-PL"/>
              </w:rPr>
              <w:t>Adres(y) Wykonawcy(ów)</w:t>
            </w:r>
          </w:p>
          <w:p w14:paraId="654909F7" w14:textId="77777777" w:rsidR="00C32A9C" w:rsidRPr="00155092" w:rsidRDefault="00C32A9C" w:rsidP="006F47B9">
            <w:pPr>
              <w:pStyle w:val="Standard"/>
              <w:tabs>
                <w:tab w:val="left" w:pos="30"/>
              </w:tabs>
              <w:jc w:val="center"/>
              <w:rPr>
                <w:rFonts w:asciiTheme="minorHAnsi" w:hAnsiTheme="minorHAnsi" w:cstheme="minorHAnsi"/>
                <w:b/>
                <w:bCs/>
                <w:lang w:val="pl-PL"/>
              </w:rPr>
            </w:pPr>
            <w:r w:rsidRPr="00155092">
              <w:rPr>
                <w:rFonts w:asciiTheme="minorHAnsi" w:hAnsiTheme="minorHAnsi" w:cstheme="minorHAnsi"/>
                <w:lang w:val="pl-PL"/>
              </w:rPr>
              <w:t>(ulica, nr, kod pocztowy, miejscowość, województwo)</w:t>
            </w:r>
          </w:p>
        </w:tc>
        <w:tc>
          <w:tcPr>
            <w:tcW w:w="3507" w:type="dxa"/>
            <w:vAlign w:val="center"/>
          </w:tcPr>
          <w:p w14:paraId="697590C6" w14:textId="77777777" w:rsidR="008E6174" w:rsidRPr="008E6174" w:rsidRDefault="00C32A9C" w:rsidP="008E6174">
            <w:pPr>
              <w:pStyle w:val="Standard"/>
              <w:tabs>
                <w:tab w:val="left" w:pos="30"/>
              </w:tabs>
              <w:jc w:val="center"/>
              <w:rPr>
                <w:rFonts w:asciiTheme="minorHAnsi" w:hAnsiTheme="minorHAnsi" w:cstheme="minorHAnsi"/>
                <w:lang w:val="pl-PL"/>
              </w:rPr>
            </w:pPr>
            <w:r w:rsidRPr="008E6174">
              <w:rPr>
                <w:rFonts w:asciiTheme="minorHAnsi" w:hAnsiTheme="minorHAnsi" w:cstheme="minorHAnsi"/>
                <w:lang w:val="pl-PL"/>
              </w:rPr>
              <w:t>NIP</w:t>
            </w:r>
            <w:r w:rsidR="008E6174" w:rsidRPr="008E6174">
              <w:rPr>
                <w:rFonts w:asciiTheme="minorHAnsi" w:hAnsiTheme="minorHAnsi" w:cstheme="minorHAnsi"/>
                <w:lang w:val="pl-PL"/>
              </w:rPr>
              <w:t xml:space="preserve"> i </w:t>
            </w:r>
            <w:r w:rsidRPr="008E6174">
              <w:rPr>
                <w:rFonts w:asciiTheme="minorHAnsi" w:hAnsiTheme="minorHAnsi" w:cstheme="minorHAnsi"/>
                <w:lang w:val="pl-PL"/>
              </w:rPr>
              <w:t>KRS</w:t>
            </w:r>
          </w:p>
          <w:p w14:paraId="104F5B92" w14:textId="54EB7F0A" w:rsidR="00C32A9C" w:rsidRPr="008E6174" w:rsidRDefault="00C32A9C" w:rsidP="008E6174">
            <w:pPr>
              <w:pStyle w:val="Standard"/>
              <w:tabs>
                <w:tab w:val="left" w:pos="30"/>
              </w:tabs>
              <w:jc w:val="center"/>
              <w:rPr>
                <w:rFonts w:asciiTheme="minorHAnsi" w:hAnsiTheme="minorHAnsi" w:cstheme="minorHAnsi"/>
                <w:lang w:val="pl-PL"/>
              </w:rPr>
            </w:pPr>
            <w:r w:rsidRPr="008E6174">
              <w:rPr>
                <w:rFonts w:asciiTheme="minorHAnsi" w:hAnsiTheme="minorHAnsi" w:cstheme="minorHAnsi"/>
                <w:lang w:val="pl-PL"/>
              </w:rPr>
              <w:t>Wykonawcy(ów)</w:t>
            </w:r>
          </w:p>
        </w:tc>
      </w:tr>
      <w:tr w:rsidR="00C32A9C" w:rsidRPr="00F00152" w14:paraId="443BF2CB" w14:textId="77777777" w:rsidTr="00487077">
        <w:tc>
          <w:tcPr>
            <w:tcW w:w="634" w:type="dxa"/>
          </w:tcPr>
          <w:p w14:paraId="631D0580" w14:textId="7E6B9120" w:rsidR="00C32A9C" w:rsidRPr="008E6174" w:rsidRDefault="008E6174" w:rsidP="006F47B9">
            <w:pPr>
              <w:pStyle w:val="Standard"/>
              <w:tabs>
                <w:tab w:val="left" w:pos="30"/>
              </w:tabs>
              <w:rPr>
                <w:rFonts w:asciiTheme="minorHAnsi" w:hAnsiTheme="minorHAnsi" w:cstheme="minorHAnsi"/>
                <w:lang w:val="pl-PL"/>
              </w:rPr>
            </w:pPr>
            <w:r w:rsidRPr="008E6174">
              <w:rPr>
                <w:rFonts w:asciiTheme="minorHAnsi" w:hAnsiTheme="minorHAnsi" w:cstheme="minorHAnsi"/>
                <w:lang w:val="pl-PL"/>
              </w:rPr>
              <w:t xml:space="preserve">1. </w:t>
            </w:r>
          </w:p>
        </w:tc>
        <w:tc>
          <w:tcPr>
            <w:tcW w:w="2503" w:type="dxa"/>
          </w:tcPr>
          <w:p w14:paraId="6B68F61C" w14:textId="77777777" w:rsidR="00C32A9C" w:rsidRPr="008E6174" w:rsidRDefault="00C32A9C" w:rsidP="006F47B9">
            <w:pPr>
              <w:pStyle w:val="Standard"/>
              <w:tabs>
                <w:tab w:val="left" w:pos="30"/>
              </w:tabs>
              <w:rPr>
                <w:rFonts w:asciiTheme="minorHAnsi" w:hAnsiTheme="minorHAnsi" w:cstheme="minorHAnsi"/>
                <w:b/>
                <w:bCs/>
                <w:lang w:val="pl-PL"/>
              </w:rPr>
            </w:pPr>
          </w:p>
        </w:tc>
        <w:tc>
          <w:tcPr>
            <w:tcW w:w="3670" w:type="dxa"/>
          </w:tcPr>
          <w:p w14:paraId="34B67E9E" w14:textId="677BF357" w:rsidR="00C32A9C" w:rsidRPr="00155092" w:rsidRDefault="00C32A9C" w:rsidP="006F47B9">
            <w:pPr>
              <w:pStyle w:val="Standard"/>
              <w:tabs>
                <w:tab w:val="left" w:pos="30"/>
              </w:tabs>
              <w:rPr>
                <w:rFonts w:asciiTheme="minorHAnsi" w:hAnsiTheme="minorHAnsi" w:cstheme="minorHAnsi"/>
                <w:bCs/>
                <w:lang w:val="pl-PL"/>
              </w:rPr>
            </w:pPr>
            <w:r w:rsidRPr="00155092">
              <w:rPr>
                <w:rFonts w:asciiTheme="minorHAnsi" w:hAnsiTheme="minorHAnsi" w:cstheme="minorHAnsi"/>
                <w:bCs/>
                <w:lang w:val="pl-PL"/>
              </w:rPr>
              <w:t>ulica:…………………..…………</w:t>
            </w:r>
            <w:r w:rsidR="008E6174">
              <w:rPr>
                <w:rFonts w:asciiTheme="minorHAnsi" w:hAnsiTheme="minorHAnsi" w:cstheme="minorHAnsi"/>
                <w:bCs/>
                <w:lang w:val="pl-PL"/>
              </w:rPr>
              <w:t>…………..</w:t>
            </w:r>
          </w:p>
          <w:p w14:paraId="58244359" w14:textId="0BF5BA18" w:rsidR="00C32A9C" w:rsidRPr="00155092" w:rsidRDefault="00C32A9C" w:rsidP="006F47B9">
            <w:pPr>
              <w:pStyle w:val="Standard"/>
              <w:tabs>
                <w:tab w:val="left" w:pos="30"/>
              </w:tabs>
              <w:rPr>
                <w:rFonts w:asciiTheme="minorHAnsi" w:hAnsiTheme="minorHAnsi" w:cstheme="minorHAnsi"/>
                <w:bCs/>
                <w:lang w:val="pl-PL"/>
              </w:rPr>
            </w:pPr>
            <w:r w:rsidRPr="00155092">
              <w:rPr>
                <w:rFonts w:asciiTheme="minorHAnsi" w:hAnsiTheme="minorHAnsi" w:cstheme="minorHAnsi"/>
                <w:bCs/>
                <w:lang w:val="pl-PL"/>
              </w:rPr>
              <w:t>kod pocztowy: ………..………...…</w:t>
            </w:r>
            <w:r w:rsidR="008E6174">
              <w:rPr>
                <w:rFonts w:asciiTheme="minorHAnsi" w:hAnsiTheme="minorHAnsi" w:cstheme="minorHAnsi"/>
                <w:bCs/>
                <w:lang w:val="pl-PL"/>
              </w:rPr>
              <w:t>…..</w:t>
            </w:r>
          </w:p>
          <w:p w14:paraId="02387FE8" w14:textId="41727434" w:rsidR="00C32A9C" w:rsidRPr="00155092" w:rsidRDefault="00C32A9C" w:rsidP="006F47B9">
            <w:pPr>
              <w:pStyle w:val="Standard"/>
              <w:tabs>
                <w:tab w:val="left" w:pos="30"/>
              </w:tabs>
              <w:rPr>
                <w:rFonts w:asciiTheme="minorHAnsi" w:hAnsiTheme="minorHAnsi" w:cstheme="minorHAnsi"/>
                <w:bCs/>
                <w:lang w:val="pl-PL"/>
              </w:rPr>
            </w:pPr>
            <w:r w:rsidRPr="00155092">
              <w:rPr>
                <w:rFonts w:asciiTheme="minorHAnsi" w:hAnsiTheme="minorHAnsi" w:cstheme="minorHAnsi"/>
                <w:bCs/>
                <w:lang w:val="pl-PL"/>
              </w:rPr>
              <w:t>miejscowość: …….………………</w:t>
            </w:r>
            <w:r w:rsidR="008E6174">
              <w:rPr>
                <w:rFonts w:asciiTheme="minorHAnsi" w:hAnsiTheme="minorHAnsi" w:cstheme="minorHAnsi"/>
                <w:bCs/>
                <w:lang w:val="pl-PL"/>
              </w:rPr>
              <w:t>……..</w:t>
            </w:r>
          </w:p>
          <w:p w14:paraId="4C8FA133" w14:textId="24DDC856" w:rsidR="00C32A9C" w:rsidRPr="00155092" w:rsidRDefault="00C32A9C" w:rsidP="006F47B9">
            <w:pPr>
              <w:pStyle w:val="Standard"/>
              <w:tabs>
                <w:tab w:val="left" w:pos="30"/>
              </w:tabs>
              <w:rPr>
                <w:rFonts w:asciiTheme="minorHAnsi" w:hAnsiTheme="minorHAnsi" w:cstheme="minorHAnsi"/>
                <w:b/>
                <w:bCs/>
                <w:lang w:val="pl-PL"/>
              </w:rPr>
            </w:pPr>
            <w:r w:rsidRPr="00155092">
              <w:rPr>
                <w:rFonts w:asciiTheme="minorHAnsi" w:hAnsiTheme="minorHAnsi" w:cstheme="minorHAnsi"/>
                <w:bCs/>
                <w:lang w:val="pl-PL"/>
              </w:rPr>
              <w:t>województwo: ……………………</w:t>
            </w:r>
            <w:r w:rsidR="008E6174">
              <w:rPr>
                <w:rFonts w:asciiTheme="minorHAnsi" w:hAnsiTheme="minorHAnsi" w:cstheme="minorHAnsi"/>
                <w:bCs/>
                <w:lang w:val="pl-PL"/>
              </w:rPr>
              <w:t>……</w:t>
            </w:r>
          </w:p>
        </w:tc>
        <w:tc>
          <w:tcPr>
            <w:tcW w:w="3507" w:type="dxa"/>
          </w:tcPr>
          <w:p w14:paraId="3D280B07" w14:textId="49952D9C" w:rsidR="00C32A9C" w:rsidRPr="008E6174" w:rsidRDefault="008E6174" w:rsidP="006F47B9">
            <w:pPr>
              <w:pStyle w:val="Standard"/>
              <w:tabs>
                <w:tab w:val="left" w:pos="30"/>
              </w:tabs>
              <w:rPr>
                <w:rFonts w:asciiTheme="minorHAnsi" w:hAnsiTheme="minorHAnsi" w:cstheme="minorHAnsi"/>
                <w:lang w:val="pl-PL"/>
              </w:rPr>
            </w:pPr>
            <w:r w:rsidRPr="008E6174">
              <w:rPr>
                <w:rFonts w:asciiTheme="minorHAnsi" w:hAnsiTheme="minorHAnsi" w:cstheme="minorHAnsi"/>
                <w:lang w:val="pl-PL"/>
              </w:rPr>
              <w:t>NIP:…………………………………..</w:t>
            </w:r>
            <w:r w:rsidRPr="008E6174">
              <w:rPr>
                <w:rFonts w:asciiTheme="minorHAnsi" w:hAnsiTheme="minorHAnsi" w:cstheme="minorHAnsi"/>
                <w:lang w:val="pl-PL"/>
              </w:rPr>
              <w:br/>
              <w:t>KRS:………………………………….</w:t>
            </w:r>
          </w:p>
        </w:tc>
      </w:tr>
    </w:tbl>
    <w:p w14:paraId="4ADE3B20" w14:textId="77777777" w:rsidR="00C32A9C" w:rsidRPr="00155092" w:rsidRDefault="00C32A9C" w:rsidP="00C32A9C">
      <w:pPr>
        <w:pStyle w:val="Standard"/>
        <w:tabs>
          <w:tab w:val="left" w:pos="30"/>
        </w:tabs>
        <w:rPr>
          <w:rFonts w:asciiTheme="minorHAnsi" w:hAnsiTheme="minorHAnsi" w:cstheme="minorHAnsi"/>
          <w:b/>
          <w:bCs/>
          <w:sz w:val="10"/>
          <w:szCs w:val="10"/>
          <w:lang w:val="pl-PL"/>
        </w:rPr>
      </w:pPr>
    </w:p>
    <w:p w14:paraId="4A8F0B3F" w14:textId="77777777" w:rsidR="00C32A9C" w:rsidRPr="00155092" w:rsidRDefault="00C32A9C" w:rsidP="00C32A9C">
      <w:pPr>
        <w:pStyle w:val="Standard"/>
        <w:tabs>
          <w:tab w:val="left" w:pos="30"/>
        </w:tabs>
        <w:rPr>
          <w:rFonts w:asciiTheme="minorHAnsi" w:hAnsiTheme="minorHAnsi" w:cstheme="minorHAnsi"/>
          <w:b/>
          <w:bCs/>
          <w:sz w:val="10"/>
          <w:szCs w:val="10"/>
          <w:lang w:val="pl-PL"/>
        </w:rPr>
      </w:pPr>
    </w:p>
    <w:p w14:paraId="6CAF5ACF" w14:textId="77777777" w:rsidR="00C32A9C" w:rsidRPr="00155092" w:rsidRDefault="00C32A9C" w:rsidP="00C32A9C">
      <w:pPr>
        <w:pStyle w:val="Standard"/>
        <w:tabs>
          <w:tab w:val="left" w:pos="30"/>
        </w:tabs>
        <w:rPr>
          <w:rFonts w:asciiTheme="minorHAnsi" w:hAnsiTheme="minorHAnsi" w:cstheme="minorHAnsi"/>
          <w:b/>
          <w:bCs/>
          <w:lang w:val="pl-PL"/>
        </w:rPr>
      </w:pPr>
      <w:r w:rsidRPr="00155092">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4885"/>
        <w:gridCol w:w="5429"/>
      </w:tblGrid>
      <w:tr w:rsidR="00C32A9C" w:rsidRPr="00263507" w14:paraId="537E2A34" w14:textId="77777777" w:rsidTr="00487077">
        <w:tc>
          <w:tcPr>
            <w:tcW w:w="4885" w:type="dxa"/>
          </w:tcPr>
          <w:p w14:paraId="1E3B98C2" w14:textId="77777777" w:rsidR="00C32A9C" w:rsidRPr="00263507" w:rsidRDefault="00C32A9C" w:rsidP="006F47B9">
            <w:pPr>
              <w:pStyle w:val="Standard"/>
              <w:tabs>
                <w:tab w:val="left" w:pos="30"/>
              </w:tabs>
              <w:rPr>
                <w:rFonts w:asciiTheme="minorHAnsi" w:hAnsiTheme="minorHAnsi" w:cstheme="minorHAnsi"/>
                <w:b/>
                <w:bCs/>
              </w:rPr>
            </w:pPr>
            <w:proofErr w:type="spellStart"/>
            <w:r w:rsidRPr="00263507">
              <w:rPr>
                <w:rFonts w:asciiTheme="minorHAnsi" w:hAnsiTheme="minorHAnsi" w:cstheme="minorHAnsi"/>
              </w:rPr>
              <w:t>Imię</w:t>
            </w:r>
            <w:proofErr w:type="spellEnd"/>
            <w:r w:rsidRPr="00263507">
              <w:rPr>
                <w:rFonts w:asciiTheme="minorHAnsi" w:hAnsiTheme="minorHAnsi" w:cstheme="minorHAnsi"/>
              </w:rPr>
              <w:t xml:space="preserve"> </w:t>
            </w:r>
            <w:proofErr w:type="spellStart"/>
            <w:r w:rsidRPr="00263507">
              <w:rPr>
                <w:rFonts w:asciiTheme="minorHAnsi" w:hAnsiTheme="minorHAnsi" w:cstheme="minorHAnsi"/>
              </w:rPr>
              <w:t>i</w:t>
            </w:r>
            <w:proofErr w:type="spellEnd"/>
            <w:r w:rsidRPr="00263507">
              <w:rPr>
                <w:rFonts w:asciiTheme="minorHAnsi" w:hAnsiTheme="minorHAnsi" w:cstheme="minorHAnsi"/>
              </w:rPr>
              <w:t xml:space="preserve"> </w:t>
            </w:r>
            <w:proofErr w:type="spellStart"/>
            <w:r w:rsidRPr="00263507">
              <w:rPr>
                <w:rFonts w:asciiTheme="minorHAnsi" w:hAnsiTheme="minorHAnsi" w:cstheme="minorHAnsi"/>
              </w:rPr>
              <w:t>nazwisko</w:t>
            </w:r>
            <w:proofErr w:type="spellEnd"/>
          </w:p>
        </w:tc>
        <w:tc>
          <w:tcPr>
            <w:tcW w:w="5429" w:type="dxa"/>
          </w:tcPr>
          <w:p w14:paraId="6F601122"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263507" w14:paraId="42C40125" w14:textId="77777777" w:rsidTr="00487077">
        <w:tc>
          <w:tcPr>
            <w:tcW w:w="4885" w:type="dxa"/>
          </w:tcPr>
          <w:p w14:paraId="2A25F99D"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rPr>
              <w:t>Adres</w:t>
            </w:r>
          </w:p>
        </w:tc>
        <w:tc>
          <w:tcPr>
            <w:tcW w:w="5429" w:type="dxa"/>
          </w:tcPr>
          <w:p w14:paraId="0DE5C505"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263507" w14:paraId="4AA7C0A0" w14:textId="77777777" w:rsidTr="00487077">
        <w:tc>
          <w:tcPr>
            <w:tcW w:w="4885" w:type="dxa"/>
          </w:tcPr>
          <w:p w14:paraId="746CC859" w14:textId="77777777" w:rsidR="00C32A9C" w:rsidRPr="00263507" w:rsidRDefault="00C32A9C" w:rsidP="006F47B9">
            <w:pPr>
              <w:pStyle w:val="Standard"/>
              <w:tabs>
                <w:tab w:val="left" w:pos="30"/>
              </w:tabs>
              <w:rPr>
                <w:rFonts w:asciiTheme="minorHAnsi" w:hAnsiTheme="minorHAnsi" w:cstheme="minorHAnsi"/>
              </w:rPr>
            </w:pPr>
            <w:r w:rsidRPr="00263507">
              <w:rPr>
                <w:rFonts w:asciiTheme="minorHAnsi" w:hAnsiTheme="minorHAnsi" w:cstheme="minorHAnsi"/>
              </w:rPr>
              <w:t>Nr telefonu</w:t>
            </w:r>
          </w:p>
        </w:tc>
        <w:tc>
          <w:tcPr>
            <w:tcW w:w="5429" w:type="dxa"/>
          </w:tcPr>
          <w:p w14:paraId="0C4EEB5B"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AB37B9" w14:paraId="45502D49" w14:textId="77777777" w:rsidTr="00487077">
        <w:tc>
          <w:tcPr>
            <w:tcW w:w="4885" w:type="dxa"/>
          </w:tcPr>
          <w:p w14:paraId="2095874E" w14:textId="77777777" w:rsidR="00C32A9C" w:rsidRPr="00AB37B9" w:rsidRDefault="00C32A9C" w:rsidP="006F47B9">
            <w:pPr>
              <w:pStyle w:val="Standard"/>
              <w:tabs>
                <w:tab w:val="left" w:pos="30"/>
              </w:tabs>
              <w:rPr>
                <w:rFonts w:asciiTheme="minorHAnsi" w:hAnsiTheme="minorHAnsi" w:cstheme="minorHAnsi"/>
              </w:rPr>
            </w:pPr>
            <w:r w:rsidRPr="00AB37B9">
              <w:rPr>
                <w:rFonts w:asciiTheme="minorHAnsi" w:hAnsiTheme="minorHAnsi" w:cstheme="minorHAnsi"/>
              </w:rPr>
              <w:t>Nr faksu</w:t>
            </w:r>
          </w:p>
        </w:tc>
        <w:tc>
          <w:tcPr>
            <w:tcW w:w="5429" w:type="dxa"/>
          </w:tcPr>
          <w:p w14:paraId="23747243" w14:textId="77777777" w:rsidR="00C32A9C" w:rsidRPr="00AB37B9" w:rsidRDefault="00C32A9C" w:rsidP="006F47B9">
            <w:pPr>
              <w:pStyle w:val="Standard"/>
              <w:tabs>
                <w:tab w:val="left" w:pos="30"/>
              </w:tabs>
              <w:rPr>
                <w:rFonts w:asciiTheme="minorHAnsi" w:hAnsiTheme="minorHAnsi" w:cstheme="minorHAnsi"/>
                <w:b/>
                <w:bCs/>
              </w:rPr>
            </w:pPr>
          </w:p>
        </w:tc>
      </w:tr>
      <w:tr w:rsidR="00C32A9C" w:rsidRPr="00AB37B9" w14:paraId="5DDF297C" w14:textId="77777777" w:rsidTr="00487077">
        <w:tc>
          <w:tcPr>
            <w:tcW w:w="4885" w:type="dxa"/>
          </w:tcPr>
          <w:p w14:paraId="2FE62528" w14:textId="77777777" w:rsidR="00C32A9C" w:rsidRPr="00AB37B9" w:rsidRDefault="00C32A9C" w:rsidP="006F47B9">
            <w:pPr>
              <w:pStyle w:val="TableContents"/>
              <w:rPr>
                <w:rFonts w:asciiTheme="minorHAnsi" w:hAnsiTheme="minorHAnsi" w:cstheme="minorHAnsi"/>
              </w:rPr>
            </w:pPr>
            <w:r w:rsidRPr="00AB37B9">
              <w:rPr>
                <w:rFonts w:asciiTheme="minorHAnsi" w:hAnsiTheme="minorHAnsi" w:cstheme="minorHAnsi"/>
              </w:rPr>
              <w:t>e-mail</w:t>
            </w:r>
          </w:p>
        </w:tc>
        <w:tc>
          <w:tcPr>
            <w:tcW w:w="5429" w:type="dxa"/>
          </w:tcPr>
          <w:p w14:paraId="2B2C4EFE" w14:textId="77777777" w:rsidR="00C32A9C" w:rsidRPr="00AB37B9" w:rsidRDefault="00C32A9C" w:rsidP="006F47B9">
            <w:pPr>
              <w:pStyle w:val="Standard"/>
              <w:tabs>
                <w:tab w:val="left" w:pos="30"/>
              </w:tabs>
              <w:rPr>
                <w:rFonts w:asciiTheme="minorHAnsi" w:hAnsiTheme="minorHAnsi" w:cstheme="minorHAnsi"/>
                <w:b/>
                <w:bCs/>
              </w:rPr>
            </w:pPr>
          </w:p>
        </w:tc>
      </w:tr>
    </w:tbl>
    <w:p w14:paraId="55475143" w14:textId="77777777" w:rsidR="00C32A9C" w:rsidRPr="00AB37B9" w:rsidRDefault="00C32A9C" w:rsidP="00C32A9C">
      <w:pPr>
        <w:pStyle w:val="Standard"/>
        <w:tabs>
          <w:tab w:val="left" w:pos="30"/>
        </w:tabs>
        <w:rPr>
          <w:rFonts w:asciiTheme="minorHAnsi" w:hAnsiTheme="minorHAnsi" w:cstheme="minorHAnsi"/>
          <w:b/>
          <w:bCs/>
          <w:sz w:val="10"/>
          <w:szCs w:val="10"/>
        </w:rPr>
      </w:pPr>
    </w:p>
    <w:p w14:paraId="2C0561AA" w14:textId="74CAB8E3" w:rsidR="00C32A9C" w:rsidRPr="00155092" w:rsidRDefault="00C32A9C" w:rsidP="00C32A9C">
      <w:pPr>
        <w:autoSpaceDE w:val="0"/>
        <w:autoSpaceDN/>
        <w:jc w:val="both"/>
        <w:textAlignment w:val="auto"/>
        <w:rPr>
          <w:rFonts w:asciiTheme="minorHAnsi" w:hAnsiTheme="minorHAnsi" w:cstheme="minorHAnsi"/>
          <w:lang w:val="pl-PL"/>
        </w:rPr>
      </w:pPr>
      <w:r w:rsidRPr="00155092">
        <w:rPr>
          <w:rFonts w:asciiTheme="minorHAnsi" w:hAnsiTheme="minorHAnsi" w:cstheme="minorHAnsi"/>
          <w:lang w:val="pl-PL"/>
        </w:rPr>
        <w:t>1. Ubiegając się o udzielenie zamówienia publicznego na:</w:t>
      </w:r>
      <w:r w:rsidRPr="00155092">
        <w:rPr>
          <w:rFonts w:asciiTheme="minorHAnsi" w:hAnsiTheme="minorHAnsi" w:cstheme="minorHAnsi"/>
          <w:color w:val="C9211E"/>
          <w:lang w:val="pl-PL"/>
        </w:rPr>
        <w:t xml:space="preserve"> </w:t>
      </w:r>
      <w:r w:rsidR="008E6174" w:rsidRPr="00031EB5">
        <w:rPr>
          <w:rFonts w:asciiTheme="minorHAnsi" w:hAnsiTheme="minorHAnsi" w:cstheme="minorHAnsi"/>
          <w:i/>
          <w:iCs/>
          <w:lang w:val="pl-PL"/>
        </w:rPr>
        <w:t>„</w:t>
      </w:r>
      <w:r w:rsidRPr="00031EB5">
        <w:rPr>
          <w:rFonts w:asciiTheme="minorHAnsi" w:hAnsiTheme="minorHAnsi" w:cstheme="minorHAnsi"/>
          <w:i/>
          <w:iCs/>
          <w:lang w:val="pl-PL"/>
        </w:rPr>
        <w:t xml:space="preserve">Zakup </w:t>
      </w:r>
      <w:r w:rsidR="008E6174" w:rsidRPr="00031EB5">
        <w:rPr>
          <w:rFonts w:asciiTheme="minorHAnsi" w:hAnsiTheme="minorHAnsi" w:cstheme="minorHAnsi"/>
          <w:i/>
          <w:iCs/>
          <w:lang w:val="pl-PL"/>
        </w:rPr>
        <w:t xml:space="preserve">wraz z dostawą środków, materiałów, sprzętu do utrzymania czystości oraz worków foliowych” </w:t>
      </w:r>
      <w:r w:rsidRPr="00155092">
        <w:rPr>
          <w:rFonts w:asciiTheme="minorHAnsi" w:hAnsiTheme="minorHAnsi" w:cstheme="minorHAnsi"/>
          <w:color w:val="000000"/>
          <w:lang w:val="pl-PL"/>
        </w:rPr>
        <w:t>of</w:t>
      </w:r>
      <w:r w:rsidRPr="00155092">
        <w:rPr>
          <w:rFonts w:asciiTheme="minorHAnsi" w:hAnsiTheme="minorHAnsi" w:cstheme="minorHAnsi"/>
          <w:lang w:val="pl-PL"/>
        </w:rPr>
        <w:t>erujemy wykonanie zamówienia w zakresie objętym Specyfikacją Warunków Zamówienia za łączną cenę:</w:t>
      </w:r>
    </w:p>
    <w:p w14:paraId="658086EE" w14:textId="28F21D9C" w:rsidR="00C32A9C" w:rsidRDefault="00C32A9C" w:rsidP="00C32A9C">
      <w:pPr>
        <w:autoSpaceDE w:val="0"/>
        <w:autoSpaceDN/>
        <w:jc w:val="both"/>
        <w:textAlignment w:val="auto"/>
        <w:rPr>
          <w:rFonts w:asciiTheme="minorHAnsi" w:eastAsia="Times New Roman" w:hAnsiTheme="minorHAnsi" w:cstheme="minorHAnsi"/>
          <w:kern w:val="0"/>
          <w:lang w:val="pl-PL" w:bidi="ar-SA"/>
        </w:rPr>
      </w:pPr>
      <w:bookmarkStart w:id="5" w:name="_Hlk132619431"/>
      <w:r w:rsidRPr="00155092">
        <w:rPr>
          <w:rFonts w:asciiTheme="minorHAnsi" w:eastAsia="Times New Roman" w:hAnsiTheme="minorHAnsi" w:cstheme="minorHAnsi"/>
          <w:kern w:val="0"/>
          <w:lang w:val="pl-PL" w:bidi="ar-SA"/>
        </w:rPr>
        <w:t xml:space="preserve">Pakiet    </w:t>
      </w:r>
      <w:r w:rsidR="00B35EA5" w:rsidRPr="00155092">
        <w:rPr>
          <w:rFonts w:asciiTheme="minorHAnsi" w:eastAsia="Times New Roman" w:hAnsiTheme="minorHAnsi" w:cstheme="minorHAnsi"/>
          <w:kern w:val="0"/>
          <w:lang w:val="pl-PL" w:bidi="ar-SA"/>
        </w:rPr>
        <w:t>…</w:t>
      </w:r>
      <w:r w:rsidRPr="00155092">
        <w:rPr>
          <w:rFonts w:asciiTheme="minorHAnsi" w:eastAsia="Times New Roman" w:hAnsiTheme="minorHAnsi" w:cstheme="minorHAnsi"/>
          <w:kern w:val="0"/>
          <w:lang w:val="pl-PL" w:bidi="ar-SA"/>
        </w:rPr>
        <w:t xml:space="preserve">: </w:t>
      </w:r>
      <w:r w:rsidR="00031EB5">
        <w:rPr>
          <w:rFonts w:asciiTheme="minorHAnsi" w:eastAsia="Times New Roman" w:hAnsiTheme="minorHAnsi" w:cstheme="minorHAnsi"/>
          <w:kern w:val="0"/>
          <w:lang w:val="pl-PL" w:bidi="ar-SA"/>
        </w:rPr>
        <w:t>wartość</w:t>
      </w:r>
      <w:r w:rsidRPr="00155092">
        <w:rPr>
          <w:rFonts w:asciiTheme="minorHAnsi" w:eastAsia="Times New Roman" w:hAnsiTheme="minorHAnsi" w:cstheme="minorHAnsi"/>
          <w:kern w:val="0"/>
          <w:lang w:val="pl-PL" w:bidi="ar-SA"/>
        </w:rPr>
        <w:t xml:space="preserve"> netto: </w:t>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r>
      <w:r w:rsidRPr="00155092">
        <w:rPr>
          <w:rFonts w:asciiTheme="minorHAnsi" w:eastAsia="Times New Roman" w:hAnsiTheme="minorHAnsi" w:cstheme="minorHAnsi"/>
          <w:kern w:val="0"/>
          <w:lang w:val="pl-PL" w:bidi="ar-SA"/>
        </w:rPr>
        <w:softHyphen/>
        <w:t xml:space="preserve"> …………………………..….… </w:t>
      </w:r>
      <w:r w:rsidR="00031EB5">
        <w:rPr>
          <w:rFonts w:asciiTheme="minorHAnsi" w:eastAsia="Times New Roman" w:hAnsiTheme="minorHAnsi" w:cstheme="minorHAnsi"/>
          <w:kern w:val="0"/>
          <w:lang w:val="pl-PL" w:bidi="ar-SA"/>
        </w:rPr>
        <w:t>wartość</w:t>
      </w:r>
      <w:r w:rsidRPr="00155092">
        <w:rPr>
          <w:rFonts w:asciiTheme="minorHAnsi" w:eastAsia="Times New Roman" w:hAnsiTheme="minorHAnsi" w:cstheme="minorHAnsi"/>
          <w:kern w:val="0"/>
          <w:lang w:val="pl-PL" w:bidi="ar-SA"/>
        </w:rPr>
        <w:t xml:space="preserve"> brutto:……..…………………………….</w:t>
      </w:r>
    </w:p>
    <w:bookmarkEnd w:id="5"/>
    <w:p w14:paraId="734E2C6E" w14:textId="22AE8238" w:rsidR="00C32A9C" w:rsidRPr="00155092" w:rsidRDefault="00C32A9C" w:rsidP="00C32A9C">
      <w:pPr>
        <w:pStyle w:val="Textbodyindent"/>
        <w:spacing w:line="276" w:lineRule="auto"/>
        <w:ind w:left="0" w:firstLine="0"/>
        <w:rPr>
          <w:rFonts w:asciiTheme="minorHAnsi" w:hAnsiTheme="minorHAnsi" w:cstheme="minorHAnsi"/>
          <w:color w:val="auto"/>
          <w:sz w:val="16"/>
          <w:szCs w:val="16"/>
          <w:lang w:val="pl-PL"/>
        </w:rPr>
      </w:pPr>
      <w:r w:rsidRPr="00155092">
        <w:rPr>
          <w:rFonts w:asciiTheme="minorHAnsi" w:hAnsiTheme="minorHAnsi" w:cstheme="minorHAnsi"/>
          <w:color w:val="auto"/>
          <w:sz w:val="16"/>
          <w:szCs w:val="16"/>
          <w:lang w:val="pl-PL"/>
        </w:rPr>
        <w:t>Wiersze powielić w razie potrzeby</w:t>
      </w:r>
      <w:r w:rsidR="00031EB5">
        <w:rPr>
          <w:rFonts w:asciiTheme="minorHAnsi" w:hAnsiTheme="minorHAnsi" w:cstheme="minorHAnsi"/>
          <w:color w:val="auto"/>
          <w:sz w:val="16"/>
          <w:szCs w:val="16"/>
          <w:lang w:val="pl-PL"/>
        </w:rPr>
        <w:t xml:space="preserve">. </w:t>
      </w:r>
    </w:p>
    <w:p w14:paraId="190B6403" w14:textId="77777777" w:rsidR="00C32A9C" w:rsidRDefault="00C32A9C" w:rsidP="00A47C87">
      <w:pPr>
        <w:pStyle w:val="Textbodyindent"/>
        <w:ind w:left="0" w:firstLine="0"/>
        <w:rPr>
          <w:rFonts w:asciiTheme="minorHAnsi" w:hAnsiTheme="minorHAnsi" w:cstheme="minorHAnsi"/>
          <w:color w:val="auto"/>
          <w:lang w:val="pl-PL"/>
        </w:rPr>
      </w:pPr>
      <w:r w:rsidRPr="00155092">
        <w:rPr>
          <w:rFonts w:asciiTheme="minorHAnsi" w:hAnsiTheme="minorHAnsi" w:cstheme="minorHAnsi"/>
          <w:color w:val="auto"/>
          <w:lang w:val="pl-PL"/>
        </w:rPr>
        <w:t>Wartość powinna być podana do dwóch miejsc po przecinku.</w:t>
      </w:r>
    </w:p>
    <w:p w14:paraId="6DBE366C" w14:textId="353ACE90" w:rsidR="00A47C87" w:rsidRPr="00155092" w:rsidRDefault="00A47C87" w:rsidP="00A47C87">
      <w:pPr>
        <w:pStyle w:val="Textbodyindent"/>
        <w:ind w:left="0" w:firstLine="0"/>
        <w:rPr>
          <w:rFonts w:asciiTheme="minorHAnsi" w:hAnsiTheme="minorHAnsi" w:cstheme="minorHAnsi"/>
          <w:color w:val="auto"/>
          <w:lang w:val="pl-PL"/>
        </w:rPr>
      </w:pPr>
      <w:r>
        <w:rPr>
          <w:rFonts w:asciiTheme="minorHAnsi" w:hAnsiTheme="minorHAnsi" w:cstheme="minorHAnsi"/>
          <w:color w:val="auto"/>
          <w:lang w:val="pl-PL"/>
        </w:rPr>
        <w:t>2. Termin płatności wynosi 60 dni/</w:t>
      </w:r>
    </w:p>
    <w:p w14:paraId="650877DE" w14:textId="77777777" w:rsidR="00C32A9C" w:rsidRPr="00155092" w:rsidRDefault="00C32A9C" w:rsidP="00C32A9C">
      <w:pPr>
        <w:pStyle w:val="Standard"/>
        <w:tabs>
          <w:tab w:val="left" w:pos="30"/>
        </w:tabs>
        <w:jc w:val="both"/>
        <w:rPr>
          <w:rFonts w:asciiTheme="minorHAnsi" w:hAnsiTheme="minorHAnsi" w:cstheme="minorHAnsi"/>
          <w:sz w:val="4"/>
          <w:szCs w:val="4"/>
          <w:lang w:val="pl-PL"/>
        </w:rPr>
      </w:pPr>
    </w:p>
    <w:p w14:paraId="1164809D" w14:textId="77617DE9" w:rsidR="00C32A9C" w:rsidRPr="00155092" w:rsidRDefault="00A47C87" w:rsidP="00691B04">
      <w:pPr>
        <w:pStyle w:val="Akapitzlist4"/>
        <w:spacing w:after="0" w:line="240" w:lineRule="auto"/>
        <w:ind w:left="0"/>
        <w:jc w:val="both"/>
        <w:rPr>
          <w:rFonts w:asciiTheme="minorHAnsi" w:hAnsiTheme="minorHAnsi" w:cstheme="minorHAnsi"/>
          <w:sz w:val="24"/>
          <w:szCs w:val="24"/>
          <w:lang w:val="pl-PL"/>
        </w:rPr>
      </w:pPr>
      <w:r>
        <w:rPr>
          <w:rFonts w:asciiTheme="minorHAnsi" w:hAnsiTheme="minorHAnsi" w:cstheme="minorHAnsi"/>
          <w:sz w:val="24"/>
          <w:szCs w:val="24"/>
          <w:lang w:val="pl-PL"/>
        </w:rPr>
        <w:t>3</w:t>
      </w:r>
      <w:r w:rsidR="00C32A9C" w:rsidRPr="00155092">
        <w:rPr>
          <w:rFonts w:asciiTheme="minorHAnsi" w:hAnsiTheme="minorHAnsi" w:cstheme="minorHAnsi"/>
          <w:sz w:val="24"/>
          <w:szCs w:val="24"/>
          <w:lang w:val="pl-PL"/>
        </w:rPr>
        <w:t>. Stwierdzamy, że w cenie oferty zostały uwzględnione wszystkie koszty wykonania zamówienia i realizacji przyszłego świadczenia umownego zgodnie z założeniami określonymi w SWZ.</w:t>
      </w:r>
    </w:p>
    <w:p w14:paraId="57A6CAD8" w14:textId="0E035627" w:rsidR="00C32A9C" w:rsidRPr="00155092" w:rsidRDefault="00A47C87" w:rsidP="00691B04">
      <w:pPr>
        <w:pStyle w:val="Tekstpodstawowy3"/>
        <w:spacing w:after="0"/>
        <w:jc w:val="both"/>
        <w:rPr>
          <w:rFonts w:asciiTheme="minorHAnsi" w:hAnsiTheme="minorHAnsi" w:cstheme="minorHAnsi"/>
          <w:sz w:val="24"/>
          <w:szCs w:val="24"/>
          <w:lang w:val="pl-PL"/>
        </w:rPr>
      </w:pPr>
      <w:r>
        <w:rPr>
          <w:rFonts w:asciiTheme="minorHAnsi" w:hAnsiTheme="minorHAnsi" w:cstheme="minorHAnsi"/>
          <w:sz w:val="24"/>
          <w:szCs w:val="24"/>
          <w:lang w:val="pl-PL"/>
        </w:rPr>
        <w:t>4</w:t>
      </w:r>
      <w:r w:rsidR="00C32A9C" w:rsidRPr="00155092">
        <w:rPr>
          <w:rFonts w:asciiTheme="minorHAnsi" w:hAnsiTheme="minorHAnsi" w:cstheme="minorHAnsi"/>
          <w:sz w:val="24"/>
          <w:szCs w:val="24"/>
          <w:lang w:val="pl-PL"/>
        </w:rPr>
        <w:t>. Oświadczamy, że zapoznaliśmy się z treścią SWZ – akceptujemy warunki w niej określone, nie wnosimy zastrzeżeń oraz uznajemy się za związanych określonymi w niej postanowieniami i zasadami postępowania.</w:t>
      </w:r>
    </w:p>
    <w:p w14:paraId="34C0A912" w14:textId="55F92A13" w:rsidR="00C32A9C" w:rsidRPr="00155092" w:rsidRDefault="00A47C87" w:rsidP="00C32A9C">
      <w:pPr>
        <w:pStyle w:val="Akapitzlist"/>
        <w:widowControl/>
        <w:numPr>
          <w:ilvl w:val="0"/>
          <w:numId w:val="0"/>
        </w:numPr>
        <w:suppressAutoHyphens w:val="0"/>
        <w:jc w:val="both"/>
        <w:rPr>
          <w:rFonts w:asciiTheme="minorHAnsi" w:hAnsiTheme="minorHAnsi" w:cstheme="minorHAnsi"/>
          <w:sz w:val="24"/>
          <w:szCs w:val="24"/>
          <w:lang w:val="pl-PL"/>
        </w:rPr>
      </w:pPr>
      <w:r>
        <w:rPr>
          <w:rFonts w:asciiTheme="minorHAnsi" w:hAnsiTheme="minorHAnsi" w:cstheme="minorHAnsi"/>
          <w:sz w:val="24"/>
          <w:szCs w:val="24"/>
          <w:lang w:val="pl-PL"/>
        </w:rPr>
        <w:t>5</w:t>
      </w:r>
      <w:r w:rsidR="00C32A9C" w:rsidRPr="00155092">
        <w:rPr>
          <w:rFonts w:asciiTheme="minorHAnsi" w:hAnsiTheme="minorHAnsi" w:cstheme="minorHAnsi"/>
          <w:sz w:val="24"/>
          <w:szCs w:val="24"/>
          <w:lang w:val="pl-PL"/>
        </w:rPr>
        <w:t xml:space="preserve">. Stwierdzamy, że zapoznaliśmy się z istotnymi dla Zamawiającego postanowieniami (wzorem umowy) </w:t>
      </w:r>
      <w:r w:rsidR="00C036DF" w:rsidRPr="00155092">
        <w:rPr>
          <w:rFonts w:asciiTheme="minorHAnsi" w:hAnsiTheme="minorHAnsi" w:cstheme="minorHAnsi"/>
          <w:sz w:val="24"/>
          <w:szCs w:val="24"/>
          <w:lang w:val="pl-PL"/>
        </w:rPr>
        <w:t>i </w:t>
      </w:r>
      <w:r w:rsidR="00C32A9C" w:rsidRPr="00155092">
        <w:rPr>
          <w:rFonts w:asciiTheme="minorHAnsi" w:hAnsiTheme="minorHAnsi" w:cstheme="minorHAnsi"/>
          <w:sz w:val="24"/>
          <w:szCs w:val="24"/>
          <w:lang w:val="pl-PL"/>
        </w:rPr>
        <w:t>nie wnosimy w stosunku do nich żadnych uwag, a w przypadku wyboru naszej oferty podpiszemy umowę uwzględniając przedmiotowe postanowienia.</w:t>
      </w:r>
    </w:p>
    <w:p w14:paraId="5E22E0E4" w14:textId="0ECA7040" w:rsidR="00C32A9C" w:rsidRPr="00155092" w:rsidRDefault="00A47C87" w:rsidP="00C32A9C">
      <w:pPr>
        <w:pStyle w:val="Akapitzlist"/>
        <w:widowControl/>
        <w:numPr>
          <w:ilvl w:val="0"/>
          <w:numId w:val="0"/>
        </w:numPr>
        <w:suppressAutoHyphens w:val="0"/>
        <w:jc w:val="both"/>
        <w:rPr>
          <w:rFonts w:asciiTheme="minorHAnsi" w:hAnsiTheme="minorHAnsi" w:cstheme="minorHAnsi"/>
          <w:sz w:val="24"/>
          <w:szCs w:val="24"/>
          <w:lang w:val="pl-PL"/>
        </w:rPr>
      </w:pPr>
      <w:r>
        <w:rPr>
          <w:rFonts w:asciiTheme="minorHAnsi" w:hAnsiTheme="minorHAnsi" w:cstheme="minorHAnsi"/>
          <w:sz w:val="24"/>
          <w:szCs w:val="24"/>
          <w:lang w:val="pl-PL"/>
        </w:rPr>
        <w:t>6</w:t>
      </w:r>
      <w:r w:rsidR="00C32A9C" w:rsidRPr="00155092">
        <w:rPr>
          <w:rFonts w:asciiTheme="minorHAnsi" w:hAnsiTheme="minorHAnsi" w:cstheme="minorHAnsi"/>
          <w:sz w:val="24"/>
          <w:szCs w:val="24"/>
          <w:lang w:val="pl-PL"/>
        </w:rPr>
        <w:t xml:space="preserve">. Osoby reprezentujące Wykonawcę przy podpisaniu umowy: </w:t>
      </w:r>
    </w:p>
    <w:tbl>
      <w:tblPr>
        <w:tblStyle w:val="Tabela-Siatka"/>
        <w:tblW w:w="10206" w:type="dxa"/>
        <w:tblInd w:w="108" w:type="dxa"/>
        <w:tblLook w:val="04A0" w:firstRow="1" w:lastRow="0" w:firstColumn="1" w:lastColumn="0" w:noHBand="0" w:noVBand="1"/>
      </w:tblPr>
      <w:tblGrid>
        <w:gridCol w:w="5103"/>
        <w:gridCol w:w="5103"/>
      </w:tblGrid>
      <w:tr w:rsidR="00C32A9C" w14:paraId="22CDCDF7" w14:textId="77777777" w:rsidTr="00F97462">
        <w:tc>
          <w:tcPr>
            <w:tcW w:w="5103" w:type="dxa"/>
          </w:tcPr>
          <w:p w14:paraId="7B1A845C" w14:textId="3D20F658"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proofErr w:type="spellStart"/>
            <w:r w:rsidRPr="00263507">
              <w:rPr>
                <w:rFonts w:asciiTheme="minorHAnsi" w:hAnsiTheme="minorHAnsi" w:cstheme="minorHAnsi"/>
                <w:sz w:val="24"/>
                <w:szCs w:val="24"/>
              </w:rPr>
              <w:t>imię</w:t>
            </w:r>
            <w:proofErr w:type="spellEnd"/>
            <w:r w:rsidRPr="00263507">
              <w:rPr>
                <w:rFonts w:asciiTheme="minorHAnsi" w:hAnsiTheme="minorHAnsi" w:cstheme="minorHAnsi"/>
                <w:sz w:val="24"/>
                <w:szCs w:val="24"/>
              </w:rPr>
              <w:t xml:space="preserve"> </w:t>
            </w:r>
            <w:proofErr w:type="spellStart"/>
            <w:r w:rsidRPr="00263507">
              <w:rPr>
                <w:rFonts w:asciiTheme="minorHAnsi" w:hAnsiTheme="minorHAnsi" w:cstheme="minorHAnsi"/>
                <w:sz w:val="24"/>
                <w:szCs w:val="24"/>
              </w:rPr>
              <w:t>i</w:t>
            </w:r>
            <w:proofErr w:type="spellEnd"/>
            <w:r w:rsidRPr="00263507">
              <w:rPr>
                <w:rFonts w:asciiTheme="minorHAnsi" w:hAnsiTheme="minorHAnsi" w:cstheme="minorHAnsi"/>
                <w:sz w:val="24"/>
                <w:szCs w:val="24"/>
              </w:rPr>
              <w:t xml:space="preserve"> </w:t>
            </w:r>
            <w:proofErr w:type="spellStart"/>
            <w:r w:rsidRPr="00263507">
              <w:rPr>
                <w:rFonts w:asciiTheme="minorHAnsi" w:hAnsiTheme="minorHAnsi" w:cstheme="minorHAnsi"/>
                <w:sz w:val="24"/>
                <w:szCs w:val="24"/>
              </w:rPr>
              <w:t>nazwisko</w:t>
            </w:r>
            <w:proofErr w:type="spellEnd"/>
            <w:r>
              <w:rPr>
                <w:rFonts w:asciiTheme="minorHAnsi" w:hAnsiTheme="minorHAnsi" w:cstheme="minorHAnsi"/>
                <w:sz w:val="24"/>
                <w:szCs w:val="24"/>
              </w:rPr>
              <w:t>: …………………………………………</w:t>
            </w:r>
          </w:p>
        </w:tc>
        <w:tc>
          <w:tcPr>
            <w:tcW w:w="5103" w:type="dxa"/>
          </w:tcPr>
          <w:p w14:paraId="4354AF17"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oznaczenie funkcji</w:t>
            </w:r>
            <w:r>
              <w:rPr>
                <w:rFonts w:asciiTheme="minorHAnsi" w:hAnsiTheme="minorHAnsi" w:cstheme="minorHAnsi"/>
                <w:sz w:val="24"/>
                <w:szCs w:val="24"/>
              </w:rPr>
              <w:t>: …………………………………………..</w:t>
            </w:r>
          </w:p>
        </w:tc>
      </w:tr>
    </w:tbl>
    <w:p w14:paraId="4C633095" w14:textId="6477B0E0" w:rsidR="00C32A9C" w:rsidRPr="00155092" w:rsidRDefault="00A47C87" w:rsidP="00C32A9C">
      <w:pPr>
        <w:pStyle w:val="Akapitzlist"/>
        <w:widowControl/>
        <w:numPr>
          <w:ilvl w:val="0"/>
          <w:numId w:val="0"/>
        </w:numPr>
        <w:suppressAutoHyphens w:val="0"/>
        <w:jc w:val="both"/>
        <w:rPr>
          <w:rFonts w:asciiTheme="minorHAnsi" w:hAnsiTheme="minorHAnsi" w:cstheme="minorHAnsi"/>
          <w:sz w:val="24"/>
          <w:szCs w:val="24"/>
          <w:lang w:val="pl-PL"/>
        </w:rPr>
      </w:pPr>
      <w:r>
        <w:rPr>
          <w:rFonts w:asciiTheme="minorHAnsi" w:hAnsiTheme="minorHAnsi" w:cstheme="minorHAnsi"/>
          <w:sz w:val="24"/>
          <w:szCs w:val="24"/>
          <w:lang w:val="pl-PL"/>
        </w:rPr>
        <w:t>7</w:t>
      </w:r>
      <w:r w:rsidR="00C32A9C" w:rsidRPr="00155092">
        <w:rPr>
          <w:rFonts w:asciiTheme="minorHAnsi" w:hAnsiTheme="minorHAnsi" w:cstheme="minorHAnsi"/>
          <w:sz w:val="24"/>
          <w:szCs w:val="24"/>
          <w:lang w:val="pl-PL"/>
        </w:rPr>
        <w:t>. Imię, nazwisko i stanowisko osoby/osób, z którymi można kontaktować się przez cały okres</w:t>
      </w:r>
      <w:r w:rsidR="00F97462">
        <w:rPr>
          <w:rFonts w:asciiTheme="minorHAnsi" w:hAnsiTheme="minorHAnsi" w:cstheme="minorHAnsi"/>
          <w:sz w:val="24"/>
          <w:szCs w:val="24"/>
          <w:lang w:val="pl-PL"/>
        </w:rPr>
        <w:t xml:space="preserve"> </w:t>
      </w:r>
      <w:r w:rsidR="00C32A9C" w:rsidRPr="00155092">
        <w:rPr>
          <w:rFonts w:asciiTheme="minorHAnsi" w:hAnsiTheme="minorHAnsi" w:cstheme="minorHAnsi"/>
          <w:sz w:val="24"/>
          <w:szCs w:val="24"/>
          <w:lang w:val="pl-PL"/>
        </w:rPr>
        <w:t>trwania umowy:</w:t>
      </w:r>
    </w:p>
    <w:tbl>
      <w:tblPr>
        <w:tblStyle w:val="Tabela-Siatka"/>
        <w:tblW w:w="10206" w:type="dxa"/>
        <w:tblInd w:w="108" w:type="dxa"/>
        <w:tblLook w:val="04A0" w:firstRow="1" w:lastRow="0" w:firstColumn="1" w:lastColumn="0" w:noHBand="0" w:noVBand="1"/>
      </w:tblPr>
      <w:tblGrid>
        <w:gridCol w:w="5682"/>
        <w:gridCol w:w="1973"/>
        <w:gridCol w:w="2551"/>
      </w:tblGrid>
      <w:tr w:rsidR="00C32A9C" w14:paraId="0F9BD09B" w14:textId="77777777" w:rsidTr="008E6174">
        <w:tc>
          <w:tcPr>
            <w:tcW w:w="5682" w:type="dxa"/>
          </w:tcPr>
          <w:p w14:paraId="144B9248"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lang w:val="pl-PL"/>
              </w:rPr>
            </w:pPr>
            <w:r w:rsidRPr="00936435">
              <w:rPr>
                <w:rFonts w:asciiTheme="minorHAnsi" w:hAnsiTheme="minorHAnsi" w:cstheme="minorHAnsi"/>
                <w:sz w:val="24"/>
                <w:szCs w:val="24"/>
                <w:lang w:val="pl-PL"/>
              </w:rPr>
              <w:t>imię i nazwisko: ………………</w:t>
            </w:r>
            <w:r>
              <w:rPr>
                <w:rFonts w:asciiTheme="minorHAnsi" w:hAnsiTheme="minorHAnsi" w:cstheme="minorHAnsi"/>
                <w:sz w:val="24"/>
                <w:szCs w:val="24"/>
                <w:lang w:val="pl-PL"/>
              </w:rPr>
              <w:t>……………………………</w:t>
            </w:r>
            <w:r w:rsidRPr="00936435">
              <w:rPr>
                <w:rFonts w:asciiTheme="minorHAnsi" w:hAnsiTheme="minorHAnsi" w:cstheme="minorHAnsi"/>
                <w:sz w:val="24"/>
                <w:szCs w:val="24"/>
                <w:lang w:val="pl-PL"/>
              </w:rPr>
              <w:t>…</w:t>
            </w:r>
            <w:r>
              <w:rPr>
                <w:rFonts w:asciiTheme="minorHAnsi" w:hAnsiTheme="minorHAnsi" w:cstheme="minorHAnsi"/>
                <w:sz w:val="24"/>
                <w:szCs w:val="24"/>
                <w:lang w:val="pl-PL"/>
              </w:rPr>
              <w:t>……………</w:t>
            </w:r>
            <w:r w:rsidRPr="00936435">
              <w:rPr>
                <w:rFonts w:asciiTheme="minorHAnsi" w:hAnsiTheme="minorHAnsi" w:cstheme="minorHAnsi"/>
                <w:sz w:val="24"/>
                <w:szCs w:val="24"/>
                <w:lang w:val="pl-PL"/>
              </w:rPr>
              <w:t>.</w:t>
            </w:r>
          </w:p>
          <w:p w14:paraId="323798F1"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1973" w:type="dxa"/>
          </w:tcPr>
          <w:p w14:paraId="19F325A7"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936435">
              <w:rPr>
                <w:rFonts w:asciiTheme="minorHAnsi" w:hAnsiTheme="minorHAnsi" w:cstheme="minorHAnsi"/>
                <w:sz w:val="24"/>
                <w:szCs w:val="24"/>
                <w:lang w:val="pl-PL"/>
              </w:rPr>
              <w:t>tel. ...................</w:t>
            </w:r>
          </w:p>
        </w:tc>
        <w:tc>
          <w:tcPr>
            <w:tcW w:w="2551" w:type="dxa"/>
          </w:tcPr>
          <w:p w14:paraId="1FF831D1"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e-mail: .</w:t>
            </w:r>
            <w:r w:rsidRPr="00AD096E">
              <w:rPr>
                <w:rFonts w:asciiTheme="minorHAnsi" w:hAnsiTheme="minorHAnsi" w:cstheme="minorHAnsi" w:hint="eastAsia"/>
                <w:sz w:val="24"/>
                <w:szCs w:val="24"/>
              </w:rPr>
              <w:t>..................</w:t>
            </w:r>
          </w:p>
        </w:tc>
      </w:tr>
    </w:tbl>
    <w:p w14:paraId="679E8E31" w14:textId="7B08CE1D" w:rsidR="00C32A9C" w:rsidRPr="00155092" w:rsidRDefault="00A47C87" w:rsidP="00C32A9C">
      <w:pPr>
        <w:pStyle w:val="Akapitzlist"/>
        <w:widowControl/>
        <w:numPr>
          <w:ilvl w:val="0"/>
          <w:numId w:val="0"/>
        </w:numPr>
        <w:suppressAutoHyphens w:val="0"/>
        <w:jc w:val="both"/>
        <w:rPr>
          <w:rFonts w:asciiTheme="minorHAnsi" w:hAnsiTheme="minorHAnsi" w:cstheme="minorHAnsi"/>
          <w:sz w:val="24"/>
          <w:szCs w:val="24"/>
          <w:lang w:val="pl-PL"/>
        </w:rPr>
      </w:pPr>
      <w:r>
        <w:rPr>
          <w:rFonts w:asciiTheme="minorHAnsi" w:hAnsiTheme="minorHAnsi" w:cstheme="minorHAnsi"/>
          <w:sz w:val="24"/>
          <w:szCs w:val="24"/>
          <w:lang w:val="pl-PL"/>
        </w:rPr>
        <w:t>8</w:t>
      </w:r>
      <w:r w:rsidR="00C32A9C" w:rsidRPr="00155092">
        <w:rPr>
          <w:rFonts w:asciiTheme="minorHAnsi" w:hAnsiTheme="minorHAnsi" w:cstheme="minorHAnsi"/>
          <w:sz w:val="24"/>
          <w:szCs w:val="24"/>
          <w:lang w:val="pl-PL"/>
        </w:rPr>
        <w:t xml:space="preserve">.  Niżej podaną część/ zakres zamówienia, wykonywać będą w moim imieniu </w:t>
      </w:r>
      <w:r w:rsidR="00F97462">
        <w:rPr>
          <w:rFonts w:asciiTheme="minorHAnsi" w:hAnsiTheme="minorHAnsi" w:cstheme="minorHAnsi"/>
          <w:sz w:val="24"/>
          <w:szCs w:val="24"/>
          <w:lang w:val="pl-PL"/>
        </w:rPr>
        <w:t>P</w:t>
      </w:r>
      <w:r w:rsidR="00C32A9C" w:rsidRPr="00155092">
        <w:rPr>
          <w:rFonts w:asciiTheme="minorHAnsi" w:hAnsiTheme="minorHAnsi" w:cstheme="minorHAnsi"/>
          <w:sz w:val="24"/>
          <w:szCs w:val="24"/>
          <w:lang w:val="pl-PL"/>
        </w:rPr>
        <w:t>odwykonawcy **</w:t>
      </w:r>
      <w:r w:rsidR="00512FE5">
        <w:rPr>
          <w:rFonts w:asciiTheme="minorHAnsi" w:hAnsiTheme="minorHAnsi" w:cstheme="minorHAnsi"/>
          <w:sz w:val="24"/>
          <w:szCs w:val="24"/>
          <w:lang w:val="pl-PL"/>
        </w:rPr>
        <w:t>)</w:t>
      </w:r>
      <w:r w:rsidR="00C32A9C" w:rsidRPr="00155092">
        <w:rPr>
          <w:rFonts w:asciiTheme="minorHAnsi" w:hAnsiTheme="minorHAnsi" w:cstheme="minorHAnsi"/>
          <w:sz w:val="24"/>
          <w:szCs w:val="24"/>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C32A9C" w:rsidRPr="00263507" w14:paraId="197E54EF" w14:textId="77777777" w:rsidTr="00487077">
        <w:tc>
          <w:tcPr>
            <w:tcW w:w="4815" w:type="dxa"/>
          </w:tcPr>
          <w:p w14:paraId="48C1DD5E" w14:textId="77777777" w:rsidR="00C32A9C" w:rsidRPr="009639FC" w:rsidRDefault="00C32A9C" w:rsidP="006F47B9">
            <w:pPr>
              <w:pStyle w:val="Standard"/>
              <w:tabs>
                <w:tab w:val="left" w:pos="30"/>
              </w:tabs>
              <w:jc w:val="center"/>
              <w:rPr>
                <w:rFonts w:asciiTheme="minorHAnsi" w:hAnsiTheme="minorHAnsi" w:cstheme="minorHAnsi"/>
              </w:rPr>
            </w:pPr>
            <w:proofErr w:type="spellStart"/>
            <w:r w:rsidRPr="009639FC">
              <w:rPr>
                <w:rFonts w:asciiTheme="minorHAnsi" w:hAnsiTheme="minorHAnsi" w:cstheme="minorHAnsi"/>
              </w:rPr>
              <w:t>Część</w:t>
            </w:r>
            <w:proofErr w:type="spellEnd"/>
            <w:r w:rsidRPr="009639FC">
              <w:rPr>
                <w:rFonts w:asciiTheme="minorHAnsi" w:hAnsiTheme="minorHAnsi" w:cstheme="minorHAnsi"/>
              </w:rPr>
              <w:t>/</w:t>
            </w:r>
            <w:proofErr w:type="spellStart"/>
            <w:r w:rsidRPr="009639FC">
              <w:rPr>
                <w:rFonts w:asciiTheme="minorHAnsi" w:hAnsiTheme="minorHAnsi" w:cstheme="minorHAnsi"/>
              </w:rPr>
              <w:t>zakres</w:t>
            </w:r>
            <w:proofErr w:type="spellEnd"/>
            <w:r w:rsidRPr="009639FC">
              <w:rPr>
                <w:rFonts w:asciiTheme="minorHAnsi" w:hAnsiTheme="minorHAnsi" w:cstheme="minorHAnsi"/>
              </w:rPr>
              <w:t xml:space="preserve"> </w:t>
            </w:r>
            <w:proofErr w:type="spellStart"/>
            <w:r w:rsidRPr="009639FC">
              <w:rPr>
                <w:rFonts w:asciiTheme="minorHAnsi" w:hAnsiTheme="minorHAnsi" w:cstheme="minorHAnsi"/>
              </w:rPr>
              <w:t>zamówienia</w:t>
            </w:r>
            <w:proofErr w:type="spellEnd"/>
          </w:p>
        </w:tc>
        <w:tc>
          <w:tcPr>
            <w:tcW w:w="5391" w:type="dxa"/>
          </w:tcPr>
          <w:p w14:paraId="50564ABF" w14:textId="4C6742BD" w:rsidR="00C32A9C" w:rsidRPr="00263507" w:rsidRDefault="00C32A9C" w:rsidP="006F47B9">
            <w:pPr>
              <w:pStyle w:val="Standard"/>
              <w:tabs>
                <w:tab w:val="left" w:pos="30"/>
              </w:tabs>
              <w:jc w:val="center"/>
              <w:rPr>
                <w:rFonts w:asciiTheme="minorHAnsi" w:hAnsiTheme="minorHAnsi" w:cstheme="minorHAnsi"/>
              </w:rPr>
            </w:pPr>
            <w:r w:rsidRPr="009639FC">
              <w:rPr>
                <w:rFonts w:asciiTheme="minorHAnsi" w:hAnsiTheme="minorHAnsi" w:cstheme="minorHAnsi"/>
              </w:rPr>
              <w:t xml:space="preserve">Firma </w:t>
            </w:r>
            <w:proofErr w:type="spellStart"/>
            <w:r w:rsidR="00F97462">
              <w:rPr>
                <w:rFonts w:asciiTheme="minorHAnsi" w:hAnsiTheme="minorHAnsi" w:cstheme="minorHAnsi"/>
              </w:rPr>
              <w:t>P</w:t>
            </w:r>
            <w:r w:rsidRPr="009639FC">
              <w:rPr>
                <w:rFonts w:asciiTheme="minorHAnsi" w:hAnsiTheme="minorHAnsi" w:cstheme="minorHAnsi"/>
              </w:rPr>
              <w:t>odwykonawcy</w:t>
            </w:r>
            <w:proofErr w:type="spellEnd"/>
          </w:p>
        </w:tc>
      </w:tr>
      <w:tr w:rsidR="00C32A9C" w:rsidRPr="00263507" w14:paraId="60AE02B3" w14:textId="77777777" w:rsidTr="00487077">
        <w:tc>
          <w:tcPr>
            <w:tcW w:w="4815" w:type="dxa"/>
          </w:tcPr>
          <w:p w14:paraId="1E8D1C9C" w14:textId="77777777" w:rsidR="00C32A9C" w:rsidRPr="00263507" w:rsidRDefault="00C32A9C" w:rsidP="006F47B9">
            <w:pPr>
              <w:pStyle w:val="TableContents"/>
              <w:rPr>
                <w:rFonts w:asciiTheme="minorHAnsi" w:hAnsiTheme="minorHAnsi" w:cstheme="minorHAnsi"/>
              </w:rPr>
            </w:pPr>
          </w:p>
        </w:tc>
        <w:tc>
          <w:tcPr>
            <w:tcW w:w="5391" w:type="dxa"/>
          </w:tcPr>
          <w:p w14:paraId="268F4099" w14:textId="77777777" w:rsidR="00C32A9C" w:rsidRPr="00263507" w:rsidRDefault="00C32A9C" w:rsidP="006F47B9">
            <w:pPr>
              <w:pStyle w:val="TableContents"/>
              <w:rPr>
                <w:rFonts w:asciiTheme="minorHAnsi" w:hAnsiTheme="minorHAnsi" w:cstheme="minorHAnsi"/>
              </w:rPr>
            </w:pPr>
          </w:p>
        </w:tc>
      </w:tr>
    </w:tbl>
    <w:p w14:paraId="354FD1A0" w14:textId="3C7F504B" w:rsidR="00C32A9C" w:rsidRPr="00155092" w:rsidRDefault="00512FE5" w:rsidP="00F97462">
      <w:pPr>
        <w:pStyle w:val="Tekstpodstawowy3"/>
        <w:spacing w:after="0"/>
        <w:jc w:val="both"/>
        <w:rPr>
          <w:rFonts w:asciiTheme="minorHAnsi" w:hAnsiTheme="minorHAnsi" w:cstheme="minorHAnsi"/>
          <w:lang w:val="pl-PL"/>
        </w:rPr>
      </w:pPr>
      <w:r>
        <w:rPr>
          <w:rFonts w:asciiTheme="minorHAnsi" w:hAnsiTheme="minorHAnsi" w:cstheme="minorHAnsi"/>
          <w:sz w:val="24"/>
          <w:szCs w:val="24"/>
          <w:lang w:val="pl-PL"/>
        </w:rPr>
        <w:lastRenderedPageBreak/>
        <w:t>9</w:t>
      </w:r>
      <w:r w:rsidR="00C32A9C" w:rsidRPr="00155092">
        <w:rPr>
          <w:rFonts w:asciiTheme="minorHAnsi" w:hAnsiTheme="minorHAnsi" w:cstheme="minorHAnsi"/>
          <w:sz w:val="24"/>
          <w:szCs w:val="24"/>
          <w:lang w:val="pl-PL"/>
        </w:rPr>
        <w:t>. Oświadczamy, że sposób reprezentacji spółki/ konsorcjum dla potrzeb niniejszego zamówienia jest następujący: ……………………………………………………………………………...………..……………………………………</w:t>
      </w:r>
      <w:r w:rsidR="00F97462">
        <w:rPr>
          <w:rFonts w:asciiTheme="minorHAnsi" w:hAnsiTheme="minorHAnsi" w:cstheme="minorHAnsi"/>
          <w:sz w:val="24"/>
          <w:szCs w:val="24"/>
          <w:lang w:val="pl-PL"/>
        </w:rPr>
        <w:t>……………..</w:t>
      </w:r>
    </w:p>
    <w:p w14:paraId="5229ACE2" w14:textId="3F4EA81E" w:rsidR="00C32A9C" w:rsidRPr="00155092" w:rsidRDefault="00C32A9C" w:rsidP="00F97462">
      <w:pPr>
        <w:pStyle w:val="Tekstpodstawowy3"/>
        <w:spacing w:after="0"/>
        <w:rPr>
          <w:rFonts w:asciiTheme="minorHAnsi" w:hAnsiTheme="minorHAnsi" w:cstheme="minorHAnsi"/>
          <w:lang w:val="pl-PL"/>
        </w:rPr>
      </w:pPr>
      <w:r w:rsidRPr="00155092">
        <w:rPr>
          <w:rFonts w:asciiTheme="minorHAnsi" w:hAnsiTheme="minorHAnsi" w:cstheme="minorHAnsi"/>
          <w:sz w:val="24"/>
          <w:szCs w:val="24"/>
          <w:lang w:val="pl-PL"/>
        </w:rPr>
        <w:t xml:space="preserve">                          </w:t>
      </w:r>
      <w:r w:rsidR="00F97462">
        <w:rPr>
          <w:rFonts w:asciiTheme="minorHAnsi" w:hAnsiTheme="minorHAnsi" w:cstheme="minorHAnsi"/>
          <w:sz w:val="24"/>
          <w:szCs w:val="24"/>
          <w:lang w:val="pl-PL"/>
        </w:rPr>
        <w:t xml:space="preserve">            </w:t>
      </w:r>
      <w:r w:rsidRPr="00155092">
        <w:rPr>
          <w:rFonts w:asciiTheme="minorHAnsi" w:hAnsiTheme="minorHAnsi" w:cstheme="minorHAnsi"/>
          <w:sz w:val="24"/>
          <w:szCs w:val="24"/>
          <w:lang w:val="pl-PL"/>
        </w:rPr>
        <w:t xml:space="preserve"> </w:t>
      </w:r>
      <w:r w:rsidRPr="00155092">
        <w:rPr>
          <w:rFonts w:asciiTheme="minorHAnsi" w:hAnsiTheme="minorHAnsi" w:cstheme="minorHAnsi"/>
          <w:lang w:val="pl-PL"/>
        </w:rPr>
        <w:t>(wypełniają jedynie przedsiębiorcy prowadzący działalność w formie spółki cywilnej lub składający wspólna ofertę)</w:t>
      </w:r>
    </w:p>
    <w:p w14:paraId="23DA3810" w14:textId="1BD81C3C" w:rsidR="00C32A9C" w:rsidRDefault="00512FE5" w:rsidP="00C32A9C">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10</w:t>
      </w:r>
      <w:r w:rsidR="00C32A9C" w:rsidRPr="00263507">
        <w:rPr>
          <w:rFonts w:asciiTheme="minorHAnsi" w:hAnsiTheme="minorHAnsi" w:cstheme="minorHAnsi"/>
          <w:sz w:val="24"/>
          <w:szCs w:val="24"/>
        </w:rPr>
        <w:t xml:space="preserve">. </w:t>
      </w:r>
      <w:proofErr w:type="spellStart"/>
      <w:r w:rsidR="00C32A9C" w:rsidRPr="00263507">
        <w:rPr>
          <w:rFonts w:asciiTheme="minorHAnsi" w:hAnsiTheme="minorHAnsi" w:cstheme="minorHAnsi"/>
          <w:sz w:val="24"/>
          <w:szCs w:val="24"/>
        </w:rPr>
        <w:t>Czy</w:t>
      </w:r>
      <w:proofErr w:type="spellEnd"/>
      <w:r w:rsidR="00C32A9C" w:rsidRPr="00263507">
        <w:rPr>
          <w:rFonts w:asciiTheme="minorHAnsi" w:hAnsiTheme="minorHAnsi" w:cstheme="minorHAnsi"/>
          <w:sz w:val="24"/>
          <w:szCs w:val="24"/>
        </w:rPr>
        <w:t xml:space="preserve"> </w:t>
      </w:r>
      <w:proofErr w:type="spellStart"/>
      <w:r w:rsidR="00C32A9C" w:rsidRPr="00263507">
        <w:rPr>
          <w:rFonts w:asciiTheme="minorHAnsi" w:hAnsiTheme="minorHAnsi" w:cstheme="minorHAnsi"/>
          <w:sz w:val="24"/>
          <w:szCs w:val="24"/>
        </w:rPr>
        <w:t>Wykonawca</w:t>
      </w:r>
      <w:proofErr w:type="spellEnd"/>
      <w:r w:rsidR="00C32A9C" w:rsidRPr="00263507">
        <w:rPr>
          <w:rFonts w:asciiTheme="minorHAnsi" w:hAnsiTheme="minorHAnsi" w:cstheme="minorHAnsi"/>
          <w:sz w:val="24"/>
          <w:szCs w:val="24"/>
        </w:rPr>
        <w:t xml:space="preserve"> jest:</w:t>
      </w:r>
      <w:r>
        <w:rPr>
          <w:rFonts w:asciiTheme="minorHAnsi" w:hAnsiTheme="minorHAnsi" w:cstheme="minorHAnsi"/>
          <w:sz w:val="24"/>
          <w:szCs w:val="24"/>
        </w:rPr>
        <w:t>*)</w:t>
      </w:r>
    </w:p>
    <w:tbl>
      <w:tblPr>
        <w:tblStyle w:val="Tabela-Siatka"/>
        <w:tblW w:w="0" w:type="auto"/>
        <w:tblInd w:w="108" w:type="dxa"/>
        <w:tblLook w:val="04A0" w:firstRow="1" w:lastRow="0" w:firstColumn="1" w:lastColumn="0" w:noHBand="0" w:noVBand="1"/>
      </w:tblPr>
      <w:tblGrid>
        <w:gridCol w:w="5103"/>
        <w:gridCol w:w="2552"/>
      </w:tblGrid>
      <w:tr w:rsidR="00512FE5" w:rsidRPr="00F97462" w14:paraId="0FD725F3" w14:textId="77777777" w:rsidTr="00F97462">
        <w:tc>
          <w:tcPr>
            <w:tcW w:w="5103" w:type="dxa"/>
          </w:tcPr>
          <w:p w14:paraId="594966F9" w14:textId="77777777" w:rsidR="00512FE5" w:rsidRPr="00F97462" w:rsidRDefault="00512FE5" w:rsidP="006F47B9">
            <w:pPr>
              <w:pStyle w:val="Tekstpodstawowy3"/>
              <w:tabs>
                <w:tab w:val="left" w:pos="426"/>
              </w:tabs>
              <w:spacing w:after="0" w:line="276" w:lineRule="auto"/>
              <w:jc w:val="both"/>
              <w:rPr>
                <w:rFonts w:asciiTheme="minorHAnsi" w:hAnsiTheme="minorHAnsi" w:cstheme="minorHAnsi"/>
                <w:sz w:val="24"/>
                <w:szCs w:val="24"/>
              </w:rPr>
            </w:pPr>
            <w:proofErr w:type="spellStart"/>
            <w:r w:rsidRPr="00F97462">
              <w:rPr>
                <w:rFonts w:asciiTheme="minorHAnsi" w:hAnsiTheme="minorHAnsi" w:cstheme="minorHAnsi"/>
                <w:sz w:val="24"/>
                <w:szCs w:val="24"/>
              </w:rPr>
              <w:t>mikroprzedsiębiorstwem</w:t>
            </w:r>
            <w:proofErr w:type="spellEnd"/>
          </w:p>
        </w:tc>
        <w:tc>
          <w:tcPr>
            <w:tcW w:w="2552" w:type="dxa"/>
          </w:tcPr>
          <w:p w14:paraId="70003346" w14:textId="2A514EA3" w:rsidR="00512FE5" w:rsidRPr="00F97462" w:rsidRDefault="00512FE5" w:rsidP="00512FE5">
            <w:pPr>
              <w:pStyle w:val="Tekstpodstawowy3"/>
              <w:tabs>
                <w:tab w:val="left" w:pos="426"/>
              </w:tabs>
              <w:spacing w:after="0" w:line="276" w:lineRule="auto"/>
              <w:jc w:val="center"/>
              <w:rPr>
                <w:rFonts w:asciiTheme="minorHAnsi" w:hAnsiTheme="minorHAnsi" w:cstheme="minorHAnsi"/>
                <w:sz w:val="24"/>
                <w:szCs w:val="24"/>
              </w:rPr>
            </w:pPr>
            <w:r w:rsidRPr="00F97462">
              <w:rPr>
                <w:rFonts w:asciiTheme="minorHAnsi" w:hAnsiTheme="minorHAnsi" w:cstheme="minorHAnsi"/>
                <w:sz w:val="24"/>
                <w:szCs w:val="24"/>
              </w:rPr>
              <w:t>TAK</w:t>
            </w:r>
          </w:p>
        </w:tc>
      </w:tr>
      <w:tr w:rsidR="00512FE5" w:rsidRPr="00F97462" w14:paraId="6944D4B0" w14:textId="77777777" w:rsidTr="00F97462">
        <w:tc>
          <w:tcPr>
            <w:tcW w:w="5103" w:type="dxa"/>
          </w:tcPr>
          <w:p w14:paraId="4BD7975F" w14:textId="77777777" w:rsidR="00512FE5" w:rsidRPr="00F97462" w:rsidRDefault="00512FE5" w:rsidP="006F47B9">
            <w:pPr>
              <w:pStyle w:val="Tekstpodstawowy3"/>
              <w:tabs>
                <w:tab w:val="left" w:pos="426"/>
              </w:tabs>
              <w:spacing w:after="0" w:line="276" w:lineRule="auto"/>
              <w:jc w:val="both"/>
              <w:rPr>
                <w:rFonts w:asciiTheme="minorHAnsi" w:hAnsiTheme="minorHAnsi" w:cstheme="minorHAnsi"/>
                <w:sz w:val="24"/>
                <w:szCs w:val="24"/>
              </w:rPr>
            </w:pPr>
            <w:proofErr w:type="spellStart"/>
            <w:r w:rsidRPr="00F97462">
              <w:rPr>
                <w:rFonts w:asciiTheme="minorHAnsi" w:hAnsiTheme="minorHAnsi" w:cstheme="minorHAnsi"/>
                <w:sz w:val="24"/>
                <w:szCs w:val="24"/>
              </w:rPr>
              <w:t>małym</w:t>
            </w:r>
            <w:proofErr w:type="spellEnd"/>
            <w:r w:rsidRPr="00F97462">
              <w:rPr>
                <w:rFonts w:asciiTheme="minorHAnsi" w:hAnsiTheme="minorHAnsi" w:cstheme="minorHAnsi"/>
                <w:sz w:val="24"/>
                <w:szCs w:val="24"/>
              </w:rPr>
              <w:t xml:space="preserve"> </w:t>
            </w:r>
            <w:proofErr w:type="spellStart"/>
            <w:r w:rsidRPr="00F97462">
              <w:rPr>
                <w:rFonts w:asciiTheme="minorHAnsi" w:hAnsiTheme="minorHAnsi" w:cstheme="minorHAnsi"/>
                <w:sz w:val="24"/>
                <w:szCs w:val="24"/>
              </w:rPr>
              <w:t>przedsiębiorstwem</w:t>
            </w:r>
            <w:proofErr w:type="spellEnd"/>
            <w:r w:rsidRPr="00F97462">
              <w:rPr>
                <w:rFonts w:asciiTheme="minorHAnsi" w:hAnsiTheme="minorHAnsi" w:cstheme="minorHAnsi"/>
                <w:sz w:val="24"/>
                <w:szCs w:val="24"/>
              </w:rPr>
              <w:t xml:space="preserve">         </w:t>
            </w:r>
          </w:p>
        </w:tc>
        <w:tc>
          <w:tcPr>
            <w:tcW w:w="2552" w:type="dxa"/>
          </w:tcPr>
          <w:p w14:paraId="28D6E4EA" w14:textId="0C429BA2" w:rsidR="00512FE5" w:rsidRPr="00F97462" w:rsidRDefault="00512FE5" w:rsidP="00512FE5">
            <w:pPr>
              <w:pStyle w:val="Tekstpodstawowy3"/>
              <w:tabs>
                <w:tab w:val="left" w:pos="426"/>
              </w:tabs>
              <w:spacing w:after="0" w:line="276" w:lineRule="auto"/>
              <w:jc w:val="center"/>
              <w:rPr>
                <w:rFonts w:asciiTheme="minorHAnsi" w:hAnsiTheme="minorHAnsi" w:cstheme="minorHAnsi"/>
                <w:sz w:val="24"/>
                <w:szCs w:val="24"/>
              </w:rPr>
            </w:pPr>
            <w:r w:rsidRPr="00F97462">
              <w:rPr>
                <w:rFonts w:asciiTheme="minorHAnsi" w:hAnsiTheme="minorHAnsi" w:cstheme="minorHAnsi"/>
                <w:sz w:val="24"/>
                <w:szCs w:val="24"/>
              </w:rPr>
              <w:t>TAK</w:t>
            </w:r>
          </w:p>
        </w:tc>
      </w:tr>
      <w:tr w:rsidR="00512FE5" w:rsidRPr="00F97462" w14:paraId="19372066" w14:textId="77777777" w:rsidTr="00F97462">
        <w:tc>
          <w:tcPr>
            <w:tcW w:w="5103" w:type="dxa"/>
          </w:tcPr>
          <w:p w14:paraId="10A040B4" w14:textId="77777777" w:rsidR="00512FE5" w:rsidRPr="00F97462" w:rsidRDefault="00512FE5" w:rsidP="006F47B9">
            <w:pPr>
              <w:pStyle w:val="Tekstpodstawowy3"/>
              <w:tabs>
                <w:tab w:val="left" w:pos="426"/>
              </w:tabs>
              <w:spacing w:after="0" w:line="276" w:lineRule="auto"/>
              <w:jc w:val="both"/>
              <w:rPr>
                <w:rFonts w:asciiTheme="minorHAnsi" w:hAnsiTheme="minorHAnsi" w:cstheme="minorHAnsi"/>
                <w:sz w:val="24"/>
                <w:szCs w:val="24"/>
              </w:rPr>
            </w:pPr>
            <w:proofErr w:type="spellStart"/>
            <w:r w:rsidRPr="00F97462">
              <w:rPr>
                <w:rFonts w:asciiTheme="minorHAnsi" w:hAnsiTheme="minorHAnsi" w:cstheme="minorHAnsi"/>
                <w:sz w:val="24"/>
                <w:szCs w:val="24"/>
              </w:rPr>
              <w:t>średnim</w:t>
            </w:r>
            <w:proofErr w:type="spellEnd"/>
            <w:r w:rsidRPr="00F97462">
              <w:rPr>
                <w:rFonts w:asciiTheme="minorHAnsi" w:hAnsiTheme="minorHAnsi" w:cstheme="minorHAnsi"/>
                <w:sz w:val="24"/>
                <w:szCs w:val="24"/>
              </w:rPr>
              <w:t xml:space="preserve"> </w:t>
            </w:r>
            <w:proofErr w:type="spellStart"/>
            <w:r w:rsidRPr="00F97462">
              <w:rPr>
                <w:rFonts w:asciiTheme="minorHAnsi" w:hAnsiTheme="minorHAnsi" w:cstheme="minorHAnsi"/>
                <w:sz w:val="24"/>
                <w:szCs w:val="24"/>
              </w:rPr>
              <w:t>przedsiębiorstwem</w:t>
            </w:r>
            <w:proofErr w:type="spellEnd"/>
            <w:r w:rsidRPr="00F97462">
              <w:rPr>
                <w:rFonts w:asciiTheme="minorHAnsi" w:hAnsiTheme="minorHAnsi" w:cstheme="minorHAnsi"/>
                <w:sz w:val="24"/>
                <w:szCs w:val="24"/>
              </w:rPr>
              <w:t xml:space="preserve">       </w:t>
            </w:r>
          </w:p>
        </w:tc>
        <w:tc>
          <w:tcPr>
            <w:tcW w:w="2552" w:type="dxa"/>
          </w:tcPr>
          <w:p w14:paraId="6EDEE7EB" w14:textId="72595636" w:rsidR="00512FE5" w:rsidRPr="00F97462" w:rsidRDefault="00512FE5" w:rsidP="00512FE5">
            <w:pPr>
              <w:pStyle w:val="Tekstpodstawowy3"/>
              <w:tabs>
                <w:tab w:val="left" w:pos="426"/>
              </w:tabs>
              <w:spacing w:after="0" w:line="276" w:lineRule="auto"/>
              <w:jc w:val="center"/>
              <w:rPr>
                <w:rFonts w:asciiTheme="minorHAnsi" w:hAnsiTheme="minorHAnsi" w:cstheme="minorHAnsi"/>
                <w:sz w:val="24"/>
                <w:szCs w:val="24"/>
              </w:rPr>
            </w:pPr>
            <w:r w:rsidRPr="00F97462">
              <w:rPr>
                <w:rFonts w:asciiTheme="minorHAnsi" w:hAnsiTheme="minorHAnsi" w:cstheme="minorHAnsi"/>
                <w:sz w:val="24"/>
                <w:szCs w:val="24"/>
              </w:rPr>
              <w:t>TAK</w:t>
            </w:r>
          </w:p>
        </w:tc>
      </w:tr>
      <w:tr w:rsidR="00512FE5" w:rsidRPr="00F97462" w14:paraId="5F5B0FC0" w14:textId="77777777" w:rsidTr="00F97462">
        <w:tc>
          <w:tcPr>
            <w:tcW w:w="5103" w:type="dxa"/>
          </w:tcPr>
          <w:p w14:paraId="72E29EA0" w14:textId="77777777" w:rsidR="00512FE5" w:rsidRPr="00F97462" w:rsidRDefault="00512FE5" w:rsidP="006F47B9">
            <w:pPr>
              <w:pStyle w:val="Tekstpodstawowy3"/>
              <w:tabs>
                <w:tab w:val="left" w:pos="426"/>
              </w:tabs>
              <w:spacing w:after="0" w:line="276" w:lineRule="auto"/>
              <w:jc w:val="both"/>
              <w:rPr>
                <w:rFonts w:asciiTheme="minorHAnsi" w:hAnsiTheme="minorHAnsi" w:cstheme="minorHAnsi"/>
                <w:sz w:val="24"/>
                <w:szCs w:val="24"/>
              </w:rPr>
            </w:pPr>
            <w:proofErr w:type="spellStart"/>
            <w:r w:rsidRPr="00F97462">
              <w:rPr>
                <w:rFonts w:asciiTheme="minorHAnsi" w:hAnsiTheme="minorHAnsi" w:cstheme="minorHAnsi"/>
                <w:sz w:val="24"/>
                <w:szCs w:val="24"/>
              </w:rPr>
              <w:t>dużym</w:t>
            </w:r>
            <w:proofErr w:type="spellEnd"/>
            <w:r w:rsidRPr="00F97462">
              <w:rPr>
                <w:rFonts w:asciiTheme="minorHAnsi" w:hAnsiTheme="minorHAnsi" w:cstheme="minorHAnsi"/>
                <w:sz w:val="24"/>
                <w:szCs w:val="24"/>
              </w:rPr>
              <w:t xml:space="preserve"> </w:t>
            </w:r>
            <w:proofErr w:type="spellStart"/>
            <w:r w:rsidRPr="00F97462">
              <w:rPr>
                <w:rFonts w:asciiTheme="minorHAnsi" w:hAnsiTheme="minorHAnsi" w:cstheme="minorHAnsi"/>
                <w:sz w:val="24"/>
                <w:szCs w:val="24"/>
              </w:rPr>
              <w:t>przedsiębiorstwem</w:t>
            </w:r>
            <w:proofErr w:type="spellEnd"/>
          </w:p>
        </w:tc>
        <w:tc>
          <w:tcPr>
            <w:tcW w:w="2552" w:type="dxa"/>
          </w:tcPr>
          <w:p w14:paraId="7AEC5B74" w14:textId="684D56F1" w:rsidR="00512FE5" w:rsidRPr="00F97462" w:rsidRDefault="00512FE5" w:rsidP="00512FE5">
            <w:pPr>
              <w:pStyle w:val="Tekstpodstawowy3"/>
              <w:tabs>
                <w:tab w:val="left" w:pos="426"/>
              </w:tabs>
              <w:spacing w:after="0" w:line="276" w:lineRule="auto"/>
              <w:jc w:val="center"/>
              <w:rPr>
                <w:rFonts w:asciiTheme="minorHAnsi" w:hAnsiTheme="minorHAnsi" w:cstheme="minorHAnsi"/>
                <w:sz w:val="24"/>
                <w:szCs w:val="24"/>
              </w:rPr>
            </w:pPr>
            <w:r w:rsidRPr="00F97462">
              <w:rPr>
                <w:rFonts w:asciiTheme="minorHAnsi" w:hAnsiTheme="minorHAnsi" w:cstheme="minorHAnsi"/>
                <w:sz w:val="24"/>
                <w:szCs w:val="24"/>
              </w:rPr>
              <w:t>TAK</w:t>
            </w:r>
          </w:p>
        </w:tc>
      </w:tr>
    </w:tbl>
    <w:p w14:paraId="437813B7" w14:textId="4CBFDA46" w:rsidR="00C32A9C" w:rsidRPr="00155092" w:rsidRDefault="00C32A9C" w:rsidP="00C32A9C">
      <w:pPr>
        <w:pStyle w:val="Standard"/>
        <w:tabs>
          <w:tab w:val="left" w:pos="567"/>
        </w:tabs>
        <w:jc w:val="both"/>
        <w:rPr>
          <w:rFonts w:asciiTheme="minorHAnsi" w:hAnsiTheme="minorHAnsi" w:cstheme="minorHAnsi"/>
          <w:lang w:val="pl-PL"/>
        </w:rPr>
      </w:pPr>
      <w:r w:rsidRPr="00155092">
        <w:rPr>
          <w:rFonts w:asciiTheme="minorHAnsi" w:hAnsiTheme="minorHAnsi" w:cstheme="minorHAnsi"/>
          <w:lang w:val="pl-PL"/>
        </w:rPr>
        <w:t>1</w:t>
      </w:r>
      <w:r w:rsidR="00512FE5">
        <w:rPr>
          <w:rFonts w:asciiTheme="minorHAnsi" w:hAnsiTheme="minorHAnsi" w:cstheme="minorHAnsi"/>
          <w:lang w:val="pl-PL"/>
        </w:rPr>
        <w:t>1</w:t>
      </w:r>
      <w:r w:rsidRPr="00155092">
        <w:rPr>
          <w:rFonts w:asciiTheme="minorHAnsi" w:hAnsiTheme="minorHAnsi" w:cstheme="minorHAnsi"/>
          <w:lang w:val="pl-PL"/>
        </w:rPr>
        <w:t xml:space="preserve">. Czy Wykonawca </w:t>
      </w:r>
      <w:r w:rsidR="00512FE5">
        <w:rPr>
          <w:rFonts w:asciiTheme="minorHAnsi" w:hAnsiTheme="minorHAnsi" w:cstheme="minorHAnsi"/>
          <w:lang w:val="pl-PL"/>
        </w:rPr>
        <w:t>ma siedzibę w państwach EOG innych niż państwo Zamawiającego</w:t>
      </w:r>
      <w:r w:rsidRPr="00155092">
        <w:rPr>
          <w:rFonts w:asciiTheme="minorHAnsi" w:hAnsiTheme="minorHAnsi" w:cstheme="minorHAnsi"/>
          <w:lang w:val="pl-PL"/>
        </w:rPr>
        <w:t>:</w:t>
      </w:r>
      <w:r w:rsidR="00512FE5">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C32A9C" w:rsidRPr="00263507" w14:paraId="0DF94398" w14:textId="77777777" w:rsidTr="008E6174">
        <w:tc>
          <w:tcPr>
            <w:tcW w:w="4815" w:type="dxa"/>
          </w:tcPr>
          <w:p w14:paraId="70991A96" w14:textId="16A72A4F" w:rsidR="00C32A9C" w:rsidRPr="00263507" w:rsidRDefault="00C32A9C" w:rsidP="00512FE5">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TAK       </w:t>
            </w:r>
          </w:p>
        </w:tc>
        <w:tc>
          <w:tcPr>
            <w:tcW w:w="5391" w:type="dxa"/>
          </w:tcPr>
          <w:p w14:paraId="3C9DD4CB" w14:textId="6CD73207" w:rsidR="00C32A9C" w:rsidRPr="00263507" w:rsidRDefault="00C32A9C" w:rsidP="00512FE5">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2EA2DB83" w14:textId="77259D46" w:rsidR="00C32A9C" w:rsidRPr="00155092" w:rsidRDefault="00C32A9C" w:rsidP="00C32A9C">
      <w:pPr>
        <w:pStyle w:val="Standard"/>
        <w:tabs>
          <w:tab w:val="left" w:pos="30"/>
        </w:tabs>
        <w:jc w:val="both"/>
        <w:rPr>
          <w:rFonts w:asciiTheme="minorHAnsi" w:hAnsiTheme="minorHAnsi" w:cstheme="minorHAnsi"/>
          <w:lang w:val="pl-PL"/>
        </w:rPr>
      </w:pPr>
      <w:r w:rsidRPr="00155092">
        <w:rPr>
          <w:rFonts w:asciiTheme="minorHAnsi" w:hAnsiTheme="minorHAnsi" w:cstheme="minorHAnsi"/>
          <w:lang w:val="pl-PL"/>
        </w:rPr>
        <w:t>1</w:t>
      </w:r>
      <w:r w:rsidR="00512FE5">
        <w:rPr>
          <w:rFonts w:asciiTheme="minorHAnsi" w:hAnsiTheme="minorHAnsi" w:cstheme="minorHAnsi"/>
          <w:lang w:val="pl-PL"/>
        </w:rPr>
        <w:t>2</w:t>
      </w:r>
      <w:r w:rsidRPr="00155092">
        <w:rPr>
          <w:rFonts w:asciiTheme="minorHAnsi" w:hAnsiTheme="minorHAnsi" w:cstheme="minorHAnsi"/>
          <w:lang w:val="pl-PL"/>
        </w:rPr>
        <w:t xml:space="preserve">. Czy Wykonawca </w:t>
      </w:r>
      <w:r w:rsidR="00512FE5">
        <w:rPr>
          <w:rFonts w:asciiTheme="minorHAnsi" w:hAnsiTheme="minorHAnsi" w:cstheme="minorHAnsi"/>
          <w:lang w:val="pl-PL"/>
        </w:rPr>
        <w:t>ma siedzibę w państwie spoza EOG</w:t>
      </w:r>
      <w:r w:rsidRPr="00155092">
        <w:rPr>
          <w:rFonts w:asciiTheme="minorHAnsi" w:hAnsiTheme="minorHAnsi" w:cstheme="minorHAnsi"/>
          <w:lang w:val="pl-PL"/>
        </w:rPr>
        <w:t>:</w:t>
      </w:r>
      <w:r w:rsidR="00512FE5">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C32A9C" w:rsidRPr="00263507" w14:paraId="50F16EA3" w14:textId="77777777" w:rsidTr="008E6174">
        <w:tc>
          <w:tcPr>
            <w:tcW w:w="4815" w:type="dxa"/>
          </w:tcPr>
          <w:p w14:paraId="38CBFA65" w14:textId="05EA8780" w:rsidR="00C32A9C" w:rsidRPr="00263507" w:rsidRDefault="00512FE5" w:rsidP="006F47B9">
            <w:pPr>
              <w:pStyle w:val="Standard"/>
              <w:tabs>
                <w:tab w:val="left" w:pos="30"/>
              </w:tabs>
              <w:jc w:val="center"/>
              <w:rPr>
                <w:rFonts w:asciiTheme="minorHAnsi" w:hAnsiTheme="minorHAnsi" w:cstheme="minorHAnsi"/>
              </w:rPr>
            </w:pPr>
            <w:r>
              <w:rPr>
                <w:rFonts w:asciiTheme="minorHAnsi" w:hAnsiTheme="minorHAnsi" w:cstheme="minorHAnsi"/>
              </w:rPr>
              <w:t>TAK</w:t>
            </w:r>
            <w:r w:rsidR="00C32A9C" w:rsidRPr="00263507">
              <w:rPr>
                <w:rFonts w:asciiTheme="minorHAnsi" w:hAnsiTheme="minorHAnsi" w:cstheme="minorHAnsi"/>
              </w:rPr>
              <w:t xml:space="preserve">      </w:t>
            </w:r>
          </w:p>
        </w:tc>
        <w:tc>
          <w:tcPr>
            <w:tcW w:w="5391" w:type="dxa"/>
          </w:tcPr>
          <w:p w14:paraId="0451CB50" w14:textId="243C11EC" w:rsidR="00C32A9C" w:rsidRPr="00263507" w:rsidRDefault="00512FE5" w:rsidP="006F47B9">
            <w:pPr>
              <w:pStyle w:val="Standard"/>
              <w:tabs>
                <w:tab w:val="left" w:pos="30"/>
              </w:tabs>
              <w:jc w:val="center"/>
              <w:rPr>
                <w:rFonts w:asciiTheme="minorHAnsi" w:hAnsiTheme="minorHAnsi" w:cstheme="minorHAnsi"/>
                <w:sz w:val="10"/>
                <w:szCs w:val="10"/>
              </w:rPr>
            </w:pPr>
            <w:r>
              <w:rPr>
                <w:rFonts w:asciiTheme="minorHAnsi" w:hAnsiTheme="minorHAnsi" w:cstheme="minorHAnsi"/>
              </w:rPr>
              <w:t xml:space="preserve"> NIE</w:t>
            </w:r>
          </w:p>
        </w:tc>
      </w:tr>
    </w:tbl>
    <w:p w14:paraId="592E545B" w14:textId="790F6B35" w:rsidR="00C32A9C" w:rsidRPr="00155092" w:rsidRDefault="00C32A9C" w:rsidP="00C32A9C">
      <w:pPr>
        <w:pStyle w:val="Standard"/>
        <w:tabs>
          <w:tab w:val="left" w:pos="30"/>
        </w:tabs>
        <w:jc w:val="both"/>
        <w:rPr>
          <w:rFonts w:asciiTheme="minorHAnsi" w:hAnsiTheme="minorHAnsi" w:cstheme="minorHAnsi"/>
          <w:lang w:val="pl-PL"/>
        </w:rPr>
      </w:pPr>
      <w:r w:rsidRPr="00155092">
        <w:rPr>
          <w:rFonts w:asciiTheme="minorHAnsi" w:hAnsiTheme="minorHAnsi" w:cstheme="minorHAnsi"/>
          <w:lang w:val="pl-PL"/>
        </w:rPr>
        <w:t>1</w:t>
      </w:r>
      <w:r w:rsidR="00512FE5">
        <w:rPr>
          <w:rFonts w:asciiTheme="minorHAnsi" w:hAnsiTheme="minorHAnsi" w:cstheme="minorHAnsi"/>
          <w:lang w:val="pl-PL"/>
        </w:rPr>
        <w:t>3</w:t>
      </w:r>
      <w:r w:rsidRPr="00155092">
        <w:rPr>
          <w:rFonts w:asciiTheme="minorHAnsi" w:hAnsiTheme="minorHAnsi" w:cstheme="minorHAnsi"/>
          <w:lang w:val="pl-PL"/>
        </w:rPr>
        <w:t>. Wybór naszej oferty prowadzi do powstania obowiązku podatkowego po stronie Zamawiającego</w:t>
      </w:r>
      <w:r w:rsidR="00512FE5">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C32A9C" w:rsidRPr="00263507" w14:paraId="3006CBEF" w14:textId="77777777" w:rsidTr="008E6174">
        <w:tc>
          <w:tcPr>
            <w:tcW w:w="4815" w:type="dxa"/>
          </w:tcPr>
          <w:p w14:paraId="61670B89" w14:textId="20CD3221" w:rsidR="00C32A9C" w:rsidRPr="00263507" w:rsidRDefault="00512FE5" w:rsidP="006F47B9">
            <w:pPr>
              <w:pStyle w:val="Standard"/>
              <w:tabs>
                <w:tab w:val="left" w:pos="30"/>
              </w:tabs>
              <w:jc w:val="center"/>
              <w:rPr>
                <w:rFonts w:asciiTheme="minorHAnsi" w:hAnsiTheme="minorHAnsi" w:cstheme="minorHAnsi"/>
              </w:rPr>
            </w:pPr>
            <w:bookmarkStart w:id="6" w:name="_Hlk130456884"/>
            <w:r>
              <w:rPr>
                <w:rFonts w:asciiTheme="minorHAnsi" w:hAnsiTheme="minorHAnsi" w:cstheme="minorHAnsi"/>
              </w:rPr>
              <w:t>TAK</w:t>
            </w:r>
            <w:r w:rsidR="00C32A9C" w:rsidRPr="00263507">
              <w:rPr>
                <w:rFonts w:asciiTheme="minorHAnsi" w:hAnsiTheme="minorHAnsi" w:cstheme="minorHAnsi"/>
              </w:rPr>
              <w:t xml:space="preserve">            </w:t>
            </w:r>
          </w:p>
        </w:tc>
        <w:tc>
          <w:tcPr>
            <w:tcW w:w="5391" w:type="dxa"/>
          </w:tcPr>
          <w:p w14:paraId="493276DD" w14:textId="1C7BA98C" w:rsidR="00C32A9C" w:rsidRPr="00263507" w:rsidRDefault="00512FE5" w:rsidP="006F47B9">
            <w:pPr>
              <w:pStyle w:val="Standard"/>
              <w:tabs>
                <w:tab w:val="left" w:pos="30"/>
              </w:tabs>
              <w:jc w:val="center"/>
              <w:rPr>
                <w:rFonts w:asciiTheme="minorHAnsi" w:hAnsiTheme="minorHAnsi" w:cstheme="minorHAnsi"/>
                <w:sz w:val="10"/>
                <w:szCs w:val="10"/>
              </w:rPr>
            </w:pPr>
            <w:r>
              <w:rPr>
                <w:rFonts w:asciiTheme="minorHAnsi" w:hAnsiTheme="minorHAnsi" w:cstheme="minorHAnsi"/>
              </w:rPr>
              <w:t xml:space="preserve"> NIE</w:t>
            </w:r>
          </w:p>
        </w:tc>
      </w:tr>
    </w:tbl>
    <w:bookmarkEnd w:id="6"/>
    <w:p w14:paraId="0FCA6CE3" w14:textId="00586F9E" w:rsidR="00C32A9C" w:rsidRPr="00155092" w:rsidRDefault="00C32A9C" w:rsidP="00C32A9C">
      <w:pPr>
        <w:pStyle w:val="Standard"/>
        <w:tabs>
          <w:tab w:val="left" w:pos="30"/>
        </w:tabs>
        <w:rPr>
          <w:rFonts w:asciiTheme="minorHAnsi" w:hAnsiTheme="minorHAnsi" w:cstheme="minorHAnsi"/>
          <w:lang w:val="pl-PL"/>
        </w:rPr>
      </w:pPr>
      <w:r w:rsidRPr="00155092">
        <w:rPr>
          <w:rFonts w:asciiTheme="minorHAnsi" w:hAnsiTheme="minorHAnsi" w:cstheme="minorHAnsi"/>
          <w:lang w:val="pl-PL"/>
        </w:rPr>
        <w:t xml:space="preserve"> W przypadku odpowiedzi twierdzącej należy wypełnić poniższą tabelę.</w:t>
      </w:r>
      <w:r w:rsidR="005D020B">
        <w:rPr>
          <w:rFonts w:asciiTheme="minorHAnsi" w:hAnsiTheme="minorHAnsi" w:cstheme="minorHAnsi"/>
          <w:lang w:val="pl-PL"/>
        </w:rPr>
        <w:t>**)</w:t>
      </w:r>
    </w:p>
    <w:p w14:paraId="63C00ADE" w14:textId="77777777" w:rsidR="00C32A9C" w:rsidRPr="00155092" w:rsidRDefault="00C32A9C" w:rsidP="00C32A9C">
      <w:pPr>
        <w:pStyle w:val="Standard"/>
        <w:tabs>
          <w:tab w:val="left" w:pos="30"/>
        </w:tabs>
        <w:rPr>
          <w:rFonts w:asciiTheme="minorHAnsi" w:hAnsiTheme="minorHAnsi" w:cstheme="minorHAnsi"/>
          <w:sz w:val="10"/>
          <w:szCs w:val="10"/>
          <w:lang w:val="pl-PL"/>
        </w:rPr>
      </w:pP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C32A9C" w:rsidRPr="00263507" w14:paraId="0C5C255B" w14:textId="77777777" w:rsidTr="008E6174">
        <w:tc>
          <w:tcPr>
            <w:tcW w:w="4815" w:type="dxa"/>
          </w:tcPr>
          <w:p w14:paraId="596DCEA6" w14:textId="77777777" w:rsidR="00C32A9C" w:rsidRPr="00155092" w:rsidRDefault="00C32A9C" w:rsidP="006F47B9">
            <w:pPr>
              <w:pStyle w:val="Standard"/>
              <w:tabs>
                <w:tab w:val="left" w:pos="30"/>
              </w:tabs>
              <w:jc w:val="center"/>
              <w:rPr>
                <w:rFonts w:asciiTheme="minorHAnsi" w:hAnsiTheme="minorHAnsi" w:cstheme="minorHAnsi"/>
                <w:lang w:val="pl-PL"/>
              </w:rPr>
            </w:pPr>
            <w:r w:rsidRPr="00155092">
              <w:rPr>
                <w:rFonts w:asciiTheme="minorHAnsi" w:hAnsiTheme="minorHAnsi" w:cstheme="minorHAnsi"/>
                <w:lang w:val="pl-PL"/>
              </w:rPr>
              <w:t xml:space="preserve">Nazwa (rodzaje) towaru lub usługi, których dostawa lub świadczenie będzie prowadzić do powstania u Zamawiającego obowiązku podatkowego zgodnie z przepisami ustawy </w:t>
            </w:r>
            <w:r w:rsidRPr="00155092">
              <w:rPr>
                <w:rFonts w:asciiTheme="minorHAnsi" w:hAnsiTheme="minorHAnsi" w:cstheme="minorHAnsi"/>
                <w:lang w:val="pl-PL"/>
              </w:rPr>
              <w:br/>
              <w:t>o podatku od towarów i usług</w:t>
            </w:r>
          </w:p>
        </w:tc>
        <w:tc>
          <w:tcPr>
            <w:tcW w:w="5391" w:type="dxa"/>
          </w:tcPr>
          <w:p w14:paraId="649D94A3" w14:textId="77777777" w:rsidR="00C32A9C" w:rsidRPr="00263507" w:rsidRDefault="00C32A9C" w:rsidP="006F47B9">
            <w:pPr>
              <w:pStyle w:val="Standard"/>
              <w:tabs>
                <w:tab w:val="left" w:pos="30"/>
              </w:tabs>
              <w:jc w:val="center"/>
              <w:rPr>
                <w:rFonts w:asciiTheme="minorHAnsi" w:hAnsiTheme="minorHAnsi" w:cstheme="minorHAnsi"/>
              </w:rPr>
            </w:pPr>
            <w:proofErr w:type="spellStart"/>
            <w:r w:rsidRPr="00263507">
              <w:rPr>
                <w:rFonts w:asciiTheme="minorHAnsi" w:hAnsiTheme="minorHAnsi" w:cstheme="minorHAnsi"/>
              </w:rPr>
              <w:t>Wartość</w:t>
            </w:r>
            <w:proofErr w:type="spellEnd"/>
            <w:r w:rsidRPr="00263507">
              <w:rPr>
                <w:rFonts w:asciiTheme="minorHAnsi" w:hAnsiTheme="minorHAnsi" w:cstheme="minorHAnsi"/>
              </w:rPr>
              <w:t xml:space="preserve"> bez </w:t>
            </w:r>
            <w:proofErr w:type="spellStart"/>
            <w:r w:rsidRPr="00263507">
              <w:rPr>
                <w:rFonts w:asciiTheme="minorHAnsi" w:hAnsiTheme="minorHAnsi" w:cstheme="minorHAnsi"/>
              </w:rPr>
              <w:t>kwoty</w:t>
            </w:r>
            <w:proofErr w:type="spellEnd"/>
            <w:r w:rsidRPr="00263507">
              <w:rPr>
                <w:rFonts w:asciiTheme="minorHAnsi" w:hAnsiTheme="minorHAnsi" w:cstheme="minorHAnsi"/>
              </w:rPr>
              <w:t xml:space="preserve"> </w:t>
            </w:r>
            <w:proofErr w:type="spellStart"/>
            <w:r w:rsidRPr="00263507">
              <w:rPr>
                <w:rFonts w:asciiTheme="minorHAnsi" w:hAnsiTheme="minorHAnsi" w:cstheme="minorHAnsi"/>
              </w:rPr>
              <w:t>podatku</w:t>
            </w:r>
            <w:proofErr w:type="spellEnd"/>
          </w:p>
        </w:tc>
      </w:tr>
      <w:tr w:rsidR="00C32A9C" w:rsidRPr="00263507" w14:paraId="5184F2D4" w14:textId="77777777" w:rsidTr="008E6174">
        <w:tc>
          <w:tcPr>
            <w:tcW w:w="4815" w:type="dxa"/>
          </w:tcPr>
          <w:p w14:paraId="4611DC5D"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363FC07D" w14:textId="48D416E5"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46C85A0B" w14:textId="77777777" w:rsidR="00C32A9C" w:rsidRPr="00263507" w:rsidRDefault="00C32A9C" w:rsidP="006F47B9">
            <w:pPr>
              <w:pStyle w:val="Standard"/>
              <w:tabs>
                <w:tab w:val="left" w:pos="30"/>
              </w:tabs>
              <w:jc w:val="center"/>
              <w:rPr>
                <w:rFonts w:asciiTheme="minorHAnsi" w:hAnsiTheme="minorHAnsi" w:cstheme="minorHAnsi"/>
              </w:rPr>
            </w:pPr>
          </w:p>
        </w:tc>
        <w:tc>
          <w:tcPr>
            <w:tcW w:w="5391" w:type="dxa"/>
          </w:tcPr>
          <w:p w14:paraId="0F3341A6"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3C6A3520" w14:textId="26F1799E" w:rsidR="00C32A9C" w:rsidRPr="00263507" w:rsidRDefault="00C32A9C" w:rsidP="005D020B">
            <w:pPr>
              <w:pStyle w:val="Standard"/>
              <w:tabs>
                <w:tab w:val="left" w:pos="30"/>
              </w:tabs>
              <w:jc w:val="center"/>
              <w:rPr>
                <w:rFonts w:asciiTheme="minorHAnsi" w:hAnsiTheme="minorHAnsi" w:cstheme="minorHAnsi"/>
              </w:rPr>
            </w:pPr>
            <w:r w:rsidRPr="00263507">
              <w:rPr>
                <w:rFonts w:asciiTheme="minorHAnsi" w:hAnsiTheme="minorHAnsi" w:cstheme="minorHAnsi"/>
              </w:rPr>
              <w:t>………………………….……………… zł.</w:t>
            </w:r>
          </w:p>
        </w:tc>
      </w:tr>
      <w:tr w:rsidR="00C32A9C" w:rsidRPr="00263507" w14:paraId="07D9B3C3" w14:textId="77777777" w:rsidTr="008E6174">
        <w:tc>
          <w:tcPr>
            <w:tcW w:w="4815" w:type="dxa"/>
          </w:tcPr>
          <w:p w14:paraId="74647F90"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4E7E9B44" w14:textId="0B7F1FBE"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6A176587" w14:textId="77777777" w:rsidR="00C32A9C" w:rsidRPr="00263507" w:rsidRDefault="00C32A9C" w:rsidP="006F47B9">
            <w:pPr>
              <w:pStyle w:val="Standard"/>
              <w:tabs>
                <w:tab w:val="left" w:pos="30"/>
              </w:tabs>
              <w:jc w:val="center"/>
              <w:rPr>
                <w:rFonts w:asciiTheme="minorHAnsi" w:hAnsiTheme="minorHAnsi" w:cstheme="minorHAnsi"/>
                <w:sz w:val="10"/>
                <w:szCs w:val="10"/>
              </w:rPr>
            </w:pPr>
          </w:p>
        </w:tc>
        <w:tc>
          <w:tcPr>
            <w:tcW w:w="5391" w:type="dxa"/>
          </w:tcPr>
          <w:p w14:paraId="1E9EE67A"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50FCA884" w14:textId="18D361B7" w:rsidR="00C32A9C" w:rsidRPr="00263507" w:rsidRDefault="00C32A9C" w:rsidP="005D020B">
            <w:pPr>
              <w:pStyle w:val="Standard"/>
              <w:jc w:val="center"/>
              <w:rPr>
                <w:rFonts w:asciiTheme="minorHAnsi" w:hAnsiTheme="minorHAnsi" w:cstheme="minorHAnsi"/>
              </w:rPr>
            </w:pPr>
            <w:r w:rsidRPr="00263507">
              <w:rPr>
                <w:rFonts w:asciiTheme="minorHAnsi" w:hAnsiTheme="minorHAnsi" w:cstheme="minorHAnsi"/>
              </w:rPr>
              <w:t>……………………………………….… zł.</w:t>
            </w:r>
          </w:p>
        </w:tc>
      </w:tr>
    </w:tbl>
    <w:p w14:paraId="45D1F138" w14:textId="77777777" w:rsidR="00C32A9C" w:rsidRPr="00263507" w:rsidRDefault="00C32A9C" w:rsidP="00C32A9C">
      <w:pPr>
        <w:pStyle w:val="Standard"/>
        <w:tabs>
          <w:tab w:val="left" w:pos="30"/>
        </w:tabs>
        <w:jc w:val="both"/>
        <w:rPr>
          <w:rFonts w:asciiTheme="minorHAnsi" w:hAnsiTheme="minorHAnsi" w:cstheme="minorHAnsi"/>
          <w:sz w:val="10"/>
          <w:szCs w:val="10"/>
        </w:rPr>
      </w:pPr>
    </w:p>
    <w:p w14:paraId="221FBFB9" w14:textId="7D412FCF" w:rsidR="00C32A9C" w:rsidRPr="00155092" w:rsidRDefault="00C32A9C" w:rsidP="00C32A9C">
      <w:pPr>
        <w:pStyle w:val="Standard"/>
        <w:tabs>
          <w:tab w:val="left" w:pos="567"/>
        </w:tabs>
        <w:jc w:val="both"/>
        <w:rPr>
          <w:rFonts w:asciiTheme="minorHAnsi" w:hAnsiTheme="minorHAnsi" w:cstheme="minorHAnsi"/>
          <w:lang w:val="pl-PL"/>
        </w:rPr>
      </w:pPr>
      <w:r w:rsidRPr="00155092">
        <w:rPr>
          <w:rFonts w:asciiTheme="minorHAnsi" w:hAnsiTheme="minorHAnsi" w:cstheme="minorHAnsi"/>
          <w:lang w:val="pl-PL"/>
        </w:rPr>
        <w:t>1</w:t>
      </w:r>
      <w:r w:rsidR="005D020B">
        <w:rPr>
          <w:rFonts w:asciiTheme="minorHAnsi" w:hAnsiTheme="minorHAnsi" w:cstheme="minorHAnsi"/>
          <w:lang w:val="pl-PL"/>
        </w:rPr>
        <w:t>4</w:t>
      </w:r>
      <w:r w:rsidRPr="00155092">
        <w:rPr>
          <w:rFonts w:asciiTheme="minorHAnsi" w:hAnsiTheme="minorHAnsi" w:cstheme="minorHAnsi"/>
          <w:lang w:val="pl-PL"/>
        </w:rPr>
        <w:t>. Oświadczam, że wypełniłem obowiązki informacyjne przewidziane w art. 13 lub art. 14 RODO wobec osób fizycznych, od których dane osobowe bezpośrednio lub pośrednio pozyskałem w celu</w:t>
      </w:r>
      <w:r w:rsidR="008F53B5" w:rsidRPr="00155092">
        <w:rPr>
          <w:rFonts w:asciiTheme="minorHAnsi" w:hAnsiTheme="minorHAnsi" w:cstheme="minorHAnsi"/>
          <w:lang w:val="pl-PL"/>
        </w:rPr>
        <w:t xml:space="preserve"> ubiegania </w:t>
      </w:r>
      <w:r w:rsidR="007455C9">
        <w:rPr>
          <w:rFonts w:asciiTheme="minorHAnsi" w:hAnsiTheme="minorHAnsi" w:cstheme="minorHAnsi"/>
          <w:lang w:val="pl-PL"/>
        </w:rPr>
        <w:br/>
      </w:r>
      <w:r w:rsidR="008F53B5" w:rsidRPr="00155092">
        <w:rPr>
          <w:rFonts w:asciiTheme="minorHAnsi" w:hAnsiTheme="minorHAnsi" w:cstheme="minorHAnsi"/>
          <w:lang w:val="pl-PL"/>
        </w:rPr>
        <w:t>się </w:t>
      </w:r>
      <w:r w:rsidRPr="00155092">
        <w:rPr>
          <w:rFonts w:asciiTheme="minorHAnsi" w:hAnsiTheme="minorHAnsi" w:cstheme="minorHAnsi"/>
          <w:lang w:val="pl-PL"/>
        </w:rPr>
        <w:t>o udzielenie zamówienia publicznego w niniejszym postępowaniu.</w:t>
      </w:r>
    </w:p>
    <w:p w14:paraId="370ACF89" w14:textId="37AF39A3" w:rsidR="00C32A9C" w:rsidRPr="00155092" w:rsidRDefault="00C32A9C" w:rsidP="00C32A9C">
      <w:pPr>
        <w:pStyle w:val="Standard"/>
        <w:tabs>
          <w:tab w:val="left" w:pos="567"/>
        </w:tabs>
        <w:jc w:val="both"/>
        <w:rPr>
          <w:rFonts w:asciiTheme="minorHAnsi" w:hAnsiTheme="minorHAnsi" w:cstheme="minorHAnsi"/>
          <w:lang w:val="pl-PL"/>
        </w:rPr>
      </w:pPr>
      <w:r w:rsidRPr="00155092">
        <w:rPr>
          <w:rFonts w:asciiTheme="minorHAnsi" w:hAnsiTheme="minorHAnsi" w:cstheme="minorHAnsi"/>
          <w:lang w:val="pl-PL"/>
        </w:rPr>
        <w:t>1</w:t>
      </w:r>
      <w:r w:rsidR="00AF7B97">
        <w:rPr>
          <w:rFonts w:asciiTheme="minorHAnsi" w:hAnsiTheme="minorHAnsi" w:cstheme="minorHAnsi"/>
          <w:lang w:val="pl-PL"/>
        </w:rPr>
        <w:t>5</w:t>
      </w:r>
      <w:r w:rsidRPr="00155092">
        <w:rPr>
          <w:rFonts w:asciiTheme="minorHAnsi" w:hAnsiTheme="minorHAnsi" w:cstheme="minorHAnsi"/>
          <w:lang w:val="pl-PL"/>
        </w:rPr>
        <w:t>. Informujemy, że integralną częścią oferty są następujące dokumenty:</w:t>
      </w:r>
    </w:p>
    <w:p w14:paraId="34C87E81" w14:textId="77777777" w:rsidR="00C32A9C" w:rsidRPr="00155092" w:rsidRDefault="00C32A9C" w:rsidP="00C32A9C">
      <w:pPr>
        <w:pStyle w:val="Standard"/>
        <w:tabs>
          <w:tab w:val="left" w:pos="8910"/>
        </w:tabs>
        <w:jc w:val="both"/>
        <w:rPr>
          <w:rFonts w:asciiTheme="minorHAnsi" w:hAnsiTheme="minorHAnsi" w:cstheme="minorHAnsi"/>
          <w:lang w:val="pl-PL"/>
        </w:rPr>
      </w:pPr>
      <w:r w:rsidRPr="00155092">
        <w:rPr>
          <w:rFonts w:asciiTheme="minorHAnsi" w:hAnsiTheme="minorHAnsi" w:cstheme="minorHAnsi"/>
          <w:lang w:val="pl-PL"/>
        </w:rPr>
        <w:t>1) ……………………………………………………………………………………………..</w:t>
      </w:r>
    </w:p>
    <w:p w14:paraId="0AA9FC80" w14:textId="77777777" w:rsidR="00C32A9C" w:rsidRPr="00155092" w:rsidRDefault="00C32A9C" w:rsidP="00C32A9C">
      <w:pPr>
        <w:pStyle w:val="Standard"/>
        <w:tabs>
          <w:tab w:val="left" w:pos="8910"/>
        </w:tabs>
        <w:jc w:val="both"/>
        <w:rPr>
          <w:rFonts w:asciiTheme="minorHAnsi" w:hAnsiTheme="minorHAnsi" w:cstheme="minorHAnsi"/>
          <w:sz w:val="10"/>
          <w:szCs w:val="10"/>
          <w:lang w:val="pl-PL"/>
        </w:rPr>
      </w:pPr>
    </w:p>
    <w:p w14:paraId="5F303DE3" w14:textId="77777777" w:rsidR="00C32A9C" w:rsidRPr="00155092" w:rsidRDefault="00C32A9C" w:rsidP="00C32A9C">
      <w:pPr>
        <w:pStyle w:val="Standard"/>
        <w:tabs>
          <w:tab w:val="left" w:pos="30"/>
        </w:tabs>
        <w:jc w:val="both"/>
        <w:rPr>
          <w:rFonts w:asciiTheme="minorHAnsi" w:hAnsiTheme="minorHAnsi" w:cstheme="minorHAnsi"/>
          <w:b/>
          <w:i/>
          <w:sz w:val="10"/>
          <w:szCs w:val="10"/>
          <w:lang w:val="pl-PL"/>
        </w:rPr>
      </w:pPr>
    </w:p>
    <w:p w14:paraId="58C30C3F" w14:textId="77777777" w:rsidR="00C32A9C" w:rsidRPr="00F97462" w:rsidRDefault="00C32A9C" w:rsidP="00C32A9C">
      <w:pPr>
        <w:pStyle w:val="Standard"/>
        <w:tabs>
          <w:tab w:val="left" w:pos="30"/>
        </w:tabs>
        <w:rPr>
          <w:rFonts w:asciiTheme="minorHAnsi" w:hAnsiTheme="minorHAnsi" w:cstheme="minorHAnsi"/>
          <w:sz w:val="20"/>
          <w:szCs w:val="20"/>
          <w:lang w:val="pl-PL"/>
        </w:rPr>
      </w:pPr>
      <w:r w:rsidRPr="00F97462">
        <w:rPr>
          <w:rFonts w:asciiTheme="minorHAnsi" w:hAnsiTheme="minorHAnsi" w:cstheme="minorHAnsi"/>
          <w:sz w:val="20"/>
          <w:szCs w:val="20"/>
          <w:lang w:val="pl-PL"/>
        </w:rPr>
        <w:t>*) zaznaczyć właściwe</w:t>
      </w:r>
    </w:p>
    <w:p w14:paraId="031FA162" w14:textId="77777777" w:rsidR="00691B04" w:rsidRDefault="00C32A9C" w:rsidP="00691B04">
      <w:pPr>
        <w:pStyle w:val="Standard"/>
        <w:tabs>
          <w:tab w:val="left" w:pos="30"/>
        </w:tabs>
        <w:rPr>
          <w:rFonts w:asciiTheme="minorHAnsi" w:hAnsiTheme="minorHAnsi" w:cstheme="minorHAnsi"/>
          <w:sz w:val="20"/>
          <w:szCs w:val="20"/>
          <w:lang w:val="pl-PL"/>
        </w:rPr>
      </w:pPr>
      <w:r w:rsidRPr="00F97462">
        <w:rPr>
          <w:rFonts w:asciiTheme="minorHAnsi" w:hAnsiTheme="minorHAnsi" w:cstheme="minorHAnsi"/>
          <w:sz w:val="20"/>
          <w:szCs w:val="20"/>
          <w:lang w:val="pl-PL"/>
        </w:rPr>
        <w:t xml:space="preserve">**) Wykonawca wypełnia odpowiednio jeżeli dotyczy  </w:t>
      </w:r>
      <w:bookmarkStart w:id="7" w:name="_Hlk120793074"/>
    </w:p>
    <w:p w14:paraId="4A1E2B0F" w14:textId="77777777" w:rsidR="00F17628" w:rsidRPr="00F97462" w:rsidRDefault="00F17628" w:rsidP="00691B04">
      <w:pPr>
        <w:pStyle w:val="Standard"/>
        <w:tabs>
          <w:tab w:val="left" w:pos="30"/>
        </w:tabs>
        <w:rPr>
          <w:rFonts w:asciiTheme="minorHAnsi" w:hAnsiTheme="minorHAnsi" w:cstheme="minorHAnsi"/>
          <w:sz w:val="20"/>
          <w:szCs w:val="20"/>
          <w:lang w:val="pl-PL"/>
        </w:rPr>
      </w:pPr>
    </w:p>
    <w:p w14:paraId="3592B966" w14:textId="6170D602" w:rsidR="00D3209E" w:rsidRPr="00AF7B97" w:rsidRDefault="00691B04" w:rsidP="00F97462">
      <w:pPr>
        <w:pStyle w:val="Standard"/>
        <w:tabs>
          <w:tab w:val="left" w:pos="30"/>
        </w:tabs>
        <w:rPr>
          <w:rFonts w:asciiTheme="minorHAnsi" w:hAnsiTheme="minorHAnsi" w:cstheme="minorHAnsi"/>
          <w:lang w:val="pl-PL"/>
        </w:rPr>
        <w:sectPr w:rsidR="00D3209E" w:rsidRPr="00AF7B97" w:rsidSect="00FF2C9D">
          <w:headerReference w:type="default" r:id="rId25"/>
          <w:footerReference w:type="default" r:id="rId26"/>
          <w:headerReference w:type="first" r:id="rId27"/>
          <w:footerReference w:type="first" r:id="rId28"/>
          <w:pgSz w:w="11906" w:h="16838"/>
          <w:pgMar w:top="902" w:right="849" w:bottom="851" w:left="765" w:header="720" w:footer="709" w:gutter="0"/>
          <w:cols w:space="708"/>
          <w:titlePg/>
          <w:docGrid w:linePitch="326"/>
        </w:sectPr>
      </w:pPr>
      <w:r w:rsidRPr="00AF7B97">
        <w:rPr>
          <w:rFonts w:ascii="Calibri" w:eastAsia="Arial" w:hAnsi="Calibri" w:cs="Calibri"/>
          <w:b/>
          <w:i/>
          <w:iCs/>
          <w:sz w:val="20"/>
          <w:szCs w:val="20"/>
          <w:lang w:val="pl-PL" w:bidi="pl-PL"/>
        </w:rPr>
        <w:t xml:space="preserve">UWAGA: Oferta winna zostać sporządzona, pod rygorem nieważności </w:t>
      </w:r>
      <w:r w:rsidRPr="00AF7B97">
        <w:rPr>
          <w:rFonts w:ascii="Calibri" w:eastAsia="Arial" w:hAnsi="Calibri" w:cs="Calibri"/>
          <w:b/>
          <w:bCs/>
          <w:i/>
          <w:iCs/>
          <w:sz w:val="20"/>
          <w:szCs w:val="20"/>
          <w:lang w:val="pl-PL" w:bidi="pl-PL"/>
        </w:rPr>
        <w:t>w formie elektronicznej lub w postaci elektronicznej opatrzona podpisem zaufanym lub podpisem osobistym</w:t>
      </w:r>
      <w:bookmarkEnd w:id="7"/>
      <w:bookmarkEnd w:id="4"/>
    </w:p>
    <w:p w14:paraId="3A2F13AD" w14:textId="77777777" w:rsidR="00222929" w:rsidRDefault="00222929" w:rsidP="0059552C">
      <w:pPr>
        <w:rPr>
          <w:rFonts w:asciiTheme="minorHAnsi" w:hAnsiTheme="minorHAnsi" w:cstheme="minorHAnsi"/>
          <w:b/>
          <w:sz w:val="22"/>
          <w:szCs w:val="22"/>
          <w:lang w:val="pl-PL"/>
        </w:rPr>
      </w:pPr>
      <w:bookmarkStart w:id="8" w:name="_Hlk133311609"/>
    </w:p>
    <w:bookmarkEnd w:id="8"/>
    <w:p w14:paraId="32AB2C1C" w14:textId="77777777" w:rsidR="0059552C" w:rsidRPr="00F17628" w:rsidRDefault="0059552C" w:rsidP="0059552C">
      <w:pPr>
        <w:jc w:val="right"/>
        <w:rPr>
          <w:rFonts w:asciiTheme="minorHAnsi" w:hAnsiTheme="minorHAnsi" w:cstheme="minorHAnsi"/>
          <w:lang w:val="pl-PL"/>
        </w:rPr>
      </w:pPr>
      <w:r w:rsidRPr="00F17628">
        <w:rPr>
          <w:rFonts w:asciiTheme="minorHAnsi" w:hAnsiTheme="minorHAnsi" w:cstheme="minorHAnsi"/>
          <w:lang w:val="pl-PL"/>
        </w:rPr>
        <w:t xml:space="preserve">Załącznik nr 2 do SWZ </w:t>
      </w:r>
    </w:p>
    <w:p w14:paraId="6BC80F0D" w14:textId="77777777" w:rsidR="0059552C" w:rsidRPr="00F17628" w:rsidRDefault="0059552C" w:rsidP="0059552C">
      <w:pPr>
        <w:jc w:val="center"/>
        <w:rPr>
          <w:rFonts w:asciiTheme="minorHAnsi" w:hAnsiTheme="minorHAnsi" w:cstheme="minorHAnsi"/>
          <w:b/>
          <w:bCs/>
          <w:lang w:val="pl-PL"/>
        </w:rPr>
      </w:pPr>
      <w:r w:rsidRPr="00F17628">
        <w:rPr>
          <w:rFonts w:asciiTheme="minorHAnsi" w:hAnsiTheme="minorHAnsi" w:cstheme="minorHAnsi"/>
          <w:b/>
          <w:bCs/>
          <w:lang w:val="pl-PL"/>
        </w:rPr>
        <w:t>FORMULARZ CENOWY</w:t>
      </w:r>
    </w:p>
    <w:p w14:paraId="2AE4EFF4" w14:textId="1AB5BD5B" w:rsidR="0059552C" w:rsidRPr="00F17628" w:rsidRDefault="0059552C" w:rsidP="00A645EB">
      <w:pPr>
        <w:ind w:hanging="426"/>
        <w:rPr>
          <w:rFonts w:asciiTheme="minorHAnsi" w:hAnsiTheme="minorHAnsi" w:cstheme="minorHAnsi"/>
          <w:sz w:val="16"/>
          <w:szCs w:val="16"/>
          <w:lang w:val="pl-PL"/>
        </w:rPr>
      </w:pPr>
      <w:r w:rsidRPr="00F17628">
        <w:rPr>
          <w:rFonts w:asciiTheme="minorHAnsi" w:hAnsiTheme="minorHAnsi" w:cstheme="minorHAnsi"/>
          <w:b/>
          <w:lang w:val="pl-PL"/>
        </w:rPr>
        <w:t>Pakiet 1: Środki do mycia, czyszczenia i zabezpieczenia powierzchn</w:t>
      </w:r>
      <w:r w:rsidR="00A645EB" w:rsidRPr="00F17628">
        <w:rPr>
          <w:rFonts w:asciiTheme="minorHAnsi" w:hAnsiTheme="minorHAnsi" w:cstheme="minorHAnsi"/>
          <w:b/>
          <w:lang w:val="pl-PL"/>
        </w:rPr>
        <w:t>i</w:t>
      </w:r>
    </w:p>
    <w:tbl>
      <w:tblPr>
        <w:tblW w:w="15702" w:type="dxa"/>
        <w:jc w:val="center"/>
        <w:tblLayout w:type="fixed"/>
        <w:tblCellMar>
          <w:left w:w="0" w:type="dxa"/>
          <w:right w:w="0" w:type="dxa"/>
        </w:tblCellMar>
        <w:tblLook w:val="0000" w:firstRow="0" w:lastRow="0" w:firstColumn="0" w:lastColumn="0" w:noHBand="0" w:noVBand="0"/>
      </w:tblPr>
      <w:tblGrid>
        <w:gridCol w:w="552"/>
        <w:gridCol w:w="3967"/>
        <w:gridCol w:w="992"/>
        <w:gridCol w:w="861"/>
        <w:gridCol w:w="1123"/>
        <w:gridCol w:w="1276"/>
        <w:gridCol w:w="1134"/>
        <w:gridCol w:w="1281"/>
        <w:gridCol w:w="1146"/>
        <w:gridCol w:w="851"/>
        <w:gridCol w:w="851"/>
        <w:gridCol w:w="1668"/>
      </w:tblGrid>
      <w:tr w:rsidR="00F17628" w:rsidRPr="00F17628" w14:paraId="66F91035" w14:textId="77777777" w:rsidTr="00A645EB">
        <w:trPr>
          <w:trHeight w:val="970"/>
          <w:jc w:val="center"/>
        </w:trPr>
        <w:tc>
          <w:tcPr>
            <w:tcW w:w="553" w:type="dxa"/>
            <w:tcBorders>
              <w:top w:val="single" w:sz="2" w:space="0" w:color="000000"/>
              <w:left w:val="single" w:sz="2" w:space="0" w:color="000000"/>
              <w:bottom w:val="single" w:sz="2" w:space="0" w:color="000000"/>
            </w:tcBorders>
            <w:vAlign w:val="center"/>
          </w:tcPr>
          <w:p w14:paraId="52CE02B4"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L.P.</w:t>
            </w:r>
          </w:p>
        </w:tc>
        <w:tc>
          <w:tcPr>
            <w:tcW w:w="3969" w:type="dxa"/>
            <w:tcBorders>
              <w:top w:val="single" w:sz="2" w:space="0" w:color="000000"/>
              <w:left w:val="single" w:sz="2" w:space="0" w:color="000000"/>
              <w:bottom w:val="single" w:sz="2" w:space="0" w:color="000000"/>
            </w:tcBorders>
            <w:vAlign w:val="center"/>
          </w:tcPr>
          <w:p w14:paraId="7B581F42"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Asortyment</w:t>
            </w:r>
          </w:p>
        </w:tc>
        <w:tc>
          <w:tcPr>
            <w:tcW w:w="993" w:type="dxa"/>
            <w:tcBorders>
              <w:top w:val="single" w:sz="2" w:space="0" w:color="000000"/>
              <w:left w:val="single" w:sz="2" w:space="0" w:color="000000"/>
              <w:bottom w:val="single" w:sz="2" w:space="0" w:color="000000"/>
            </w:tcBorders>
            <w:vAlign w:val="center"/>
          </w:tcPr>
          <w:p w14:paraId="7EB418CA" w14:textId="121E41FE" w:rsidR="0059552C" w:rsidRPr="00F17628" w:rsidRDefault="0059552C" w:rsidP="00E93745">
            <w:pPr>
              <w:keepNext/>
              <w:autoSpaceDE w:val="0"/>
              <w:autoSpaceDN/>
              <w:spacing w:after="60"/>
              <w:jc w:val="center"/>
              <w:textAlignment w:val="auto"/>
              <w:outlineLvl w:val="0"/>
              <w:rPr>
                <w:rFonts w:asciiTheme="minorHAnsi" w:eastAsia="Times New Roman" w:hAnsiTheme="minorHAnsi" w:cstheme="minorHAnsi"/>
                <w:b/>
                <w:kern w:val="2"/>
                <w:sz w:val="18"/>
                <w:szCs w:val="18"/>
                <w:lang w:val="pl-PL" w:bidi="ar-SA"/>
              </w:rPr>
            </w:pPr>
            <w:r w:rsidRPr="00F17628">
              <w:rPr>
                <w:rFonts w:asciiTheme="minorHAnsi" w:eastAsia="Times New Roman" w:hAnsiTheme="minorHAnsi" w:cstheme="minorHAnsi"/>
                <w:b/>
                <w:kern w:val="2"/>
                <w:sz w:val="18"/>
                <w:szCs w:val="18"/>
                <w:lang w:val="pl-PL" w:bidi="ar-SA"/>
              </w:rPr>
              <w:t xml:space="preserve">Ilość </w:t>
            </w:r>
            <w:r w:rsidR="00E93745">
              <w:rPr>
                <w:rFonts w:asciiTheme="minorHAnsi" w:eastAsia="Times New Roman" w:hAnsiTheme="minorHAnsi" w:cstheme="minorHAnsi"/>
                <w:b/>
                <w:kern w:val="2"/>
                <w:sz w:val="18"/>
                <w:szCs w:val="18"/>
                <w:lang w:val="pl-PL" w:bidi="ar-SA"/>
              </w:rPr>
              <w:t>w </w:t>
            </w:r>
            <w:r w:rsidRPr="00F17628">
              <w:rPr>
                <w:rFonts w:asciiTheme="minorHAnsi" w:eastAsia="Times New Roman" w:hAnsiTheme="minorHAnsi" w:cstheme="minorHAnsi"/>
                <w:b/>
                <w:kern w:val="2"/>
                <w:sz w:val="18"/>
                <w:szCs w:val="18"/>
                <w:lang w:val="pl-PL" w:bidi="ar-SA"/>
              </w:rPr>
              <w:t>litrach</w:t>
            </w:r>
          </w:p>
        </w:tc>
        <w:tc>
          <w:tcPr>
            <w:tcW w:w="861" w:type="dxa"/>
            <w:tcBorders>
              <w:top w:val="single" w:sz="2" w:space="0" w:color="000000"/>
              <w:left w:val="single" w:sz="2" w:space="0" w:color="000000"/>
              <w:bottom w:val="single" w:sz="2" w:space="0" w:color="000000"/>
            </w:tcBorders>
            <w:vAlign w:val="center"/>
          </w:tcPr>
          <w:p w14:paraId="5E27FA49"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Nazwa</w:t>
            </w:r>
          </w:p>
          <w:p w14:paraId="3EB9BAEE"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handlowa</w:t>
            </w:r>
          </w:p>
          <w:p w14:paraId="76451253"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producent</w:t>
            </w:r>
          </w:p>
        </w:tc>
        <w:tc>
          <w:tcPr>
            <w:tcW w:w="1123" w:type="dxa"/>
            <w:tcBorders>
              <w:top w:val="single" w:sz="2" w:space="0" w:color="000000"/>
              <w:left w:val="single" w:sz="2" w:space="0" w:color="000000"/>
              <w:bottom w:val="single" w:sz="2" w:space="0" w:color="000000"/>
              <w:right w:val="single" w:sz="4" w:space="0" w:color="auto"/>
            </w:tcBorders>
            <w:vAlign w:val="center"/>
          </w:tcPr>
          <w:p w14:paraId="52DD007F" w14:textId="77777777" w:rsidR="0059552C" w:rsidRPr="00F17628" w:rsidRDefault="0059552C" w:rsidP="0059552C">
            <w:pPr>
              <w:jc w:val="center"/>
              <w:rPr>
                <w:rFonts w:asciiTheme="minorHAnsi" w:hAnsiTheme="minorHAnsi" w:cstheme="minorHAnsi"/>
                <w:b/>
                <w:sz w:val="18"/>
                <w:szCs w:val="18"/>
                <w:lang w:val="pl-PL"/>
              </w:rPr>
            </w:pPr>
          </w:p>
          <w:p w14:paraId="0368FC34"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Ilość litrów</w:t>
            </w:r>
          </w:p>
          <w:p w14:paraId="6DA0183A"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w opakowaniu roztworu stężonego</w:t>
            </w:r>
          </w:p>
        </w:tc>
        <w:tc>
          <w:tcPr>
            <w:tcW w:w="1276" w:type="dxa"/>
            <w:tcBorders>
              <w:top w:val="single" w:sz="2" w:space="0" w:color="000000"/>
              <w:left w:val="single" w:sz="4" w:space="0" w:color="auto"/>
              <w:bottom w:val="single" w:sz="2" w:space="0" w:color="000000"/>
            </w:tcBorders>
            <w:vAlign w:val="center"/>
          </w:tcPr>
          <w:p w14:paraId="31CE51E5"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 xml:space="preserve">Ilość op. </w:t>
            </w:r>
            <w:proofErr w:type="spellStart"/>
            <w:r w:rsidRPr="00F17628">
              <w:rPr>
                <w:rFonts w:asciiTheme="minorHAnsi" w:hAnsiTheme="minorHAnsi" w:cstheme="minorHAnsi"/>
                <w:b/>
                <w:sz w:val="18"/>
                <w:szCs w:val="18"/>
                <w:lang w:val="pl-PL"/>
              </w:rPr>
              <w:t>roztw</w:t>
            </w:r>
            <w:proofErr w:type="spellEnd"/>
            <w:r w:rsidRPr="00F17628">
              <w:rPr>
                <w:rFonts w:asciiTheme="minorHAnsi" w:hAnsiTheme="minorHAnsi" w:cstheme="minorHAnsi"/>
                <w:b/>
                <w:sz w:val="18"/>
                <w:szCs w:val="18"/>
                <w:lang w:val="pl-PL"/>
              </w:rPr>
              <w:t xml:space="preserve">. stęż. potrzeb. do </w:t>
            </w:r>
            <w:proofErr w:type="spellStart"/>
            <w:r w:rsidRPr="00F17628">
              <w:rPr>
                <w:rFonts w:asciiTheme="minorHAnsi" w:hAnsiTheme="minorHAnsi" w:cstheme="minorHAnsi"/>
                <w:b/>
                <w:sz w:val="18"/>
                <w:szCs w:val="18"/>
                <w:lang w:val="pl-PL"/>
              </w:rPr>
              <w:t>otrzym</w:t>
            </w:r>
            <w:proofErr w:type="spellEnd"/>
            <w:r w:rsidRPr="00F17628">
              <w:rPr>
                <w:rFonts w:asciiTheme="minorHAnsi" w:hAnsiTheme="minorHAnsi" w:cstheme="minorHAnsi"/>
                <w:b/>
                <w:sz w:val="18"/>
                <w:szCs w:val="18"/>
                <w:lang w:val="pl-PL"/>
              </w:rPr>
              <w:t xml:space="preserve">. określ. Ilości </w:t>
            </w:r>
            <w:proofErr w:type="spellStart"/>
            <w:r w:rsidRPr="00F17628">
              <w:rPr>
                <w:rFonts w:asciiTheme="minorHAnsi" w:hAnsiTheme="minorHAnsi" w:cstheme="minorHAnsi"/>
                <w:b/>
                <w:sz w:val="18"/>
                <w:szCs w:val="18"/>
                <w:lang w:val="pl-PL"/>
              </w:rPr>
              <w:t>roztw</w:t>
            </w:r>
            <w:proofErr w:type="spellEnd"/>
            <w:r w:rsidRPr="00F17628">
              <w:rPr>
                <w:rFonts w:asciiTheme="minorHAnsi" w:hAnsiTheme="minorHAnsi" w:cstheme="minorHAnsi"/>
                <w:b/>
                <w:sz w:val="18"/>
                <w:szCs w:val="18"/>
                <w:lang w:val="pl-PL"/>
              </w:rPr>
              <w:t>. rob.</w:t>
            </w:r>
          </w:p>
        </w:tc>
        <w:tc>
          <w:tcPr>
            <w:tcW w:w="1134" w:type="dxa"/>
            <w:tcBorders>
              <w:top w:val="single" w:sz="2" w:space="0" w:color="000000"/>
              <w:left w:val="single" w:sz="2" w:space="0" w:color="000000"/>
              <w:bottom w:val="single" w:sz="2" w:space="0" w:color="000000"/>
              <w:right w:val="single" w:sz="4" w:space="0" w:color="auto"/>
            </w:tcBorders>
            <w:vAlign w:val="center"/>
          </w:tcPr>
          <w:p w14:paraId="53289C86"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Cena jedn. netto za 1 op. roztworu stężonego</w:t>
            </w:r>
          </w:p>
        </w:tc>
        <w:tc>
          <w:tcPr>
            <w:tcW w:w="1276" w:type="dxa"/>
            <w:tcBorders>
              <w:top w:val="single" w:sz="2" w:space="0" w:color="000000"/>
              <w:left w:val="single" w:sz="4" w:space="0" w:color="auto"/>
              <w:bottom w:val="single" w:sz="2" w:space="0" w:color="000000"/>
            </w:tcBorders>
            <w:vAlign w:val="center"/>
          </w:tcPr>
          <w:p w14:paraId="5809B4D1" w14:textId="77777777" w:rsidR="0059552C" w:rsidRPr="00F17628" w:rsidRDefault="0059552C" w:rsidP="0059552C">
            <w:pPr>
              <w:jc w:val="center"/>
              <w:rPr>
                <w:rFonts w:asciiTheme="minorHAnsi" w:hAnsiTheme="minorHAnsi" w:cstheme="minorHAnsi"/>
                <w:b/>
                <w:sz w:val="18"/>
                <w:szCs w:val="18"/>
                <w:lang w:val="pl-PL"/>
              </w:rPr>
            </w:pPr>
          </w:p>
          <w:p w14:paraId="076AA499"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Stężenie:</w:t>
            </w:r>
          </w:p>
          <w:p w14:paraId="21393FED"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X ml na 10 litrów wody</w:t>
            </w:r>
          </w:p>
          <w:p w14:paraId="2C561F5F" w14:textId="77777777" w:rsidR="0059552C" w:rsidRPr="00F17628" w:rsidRDefault="0059552C" w:rsidP="0059552C">
            <w:pPr>
              <w:jc w:val="center"/>
              <w:rPr>
                <w:rFonts w:asciiTheme="minorHAnsi" w:hAnsiTheme="minorHAnsi" w:cstheme="minorHAnsi"/>
                <w:b/>
                <w:sz w:val="18"/>
                <w:szCs w:val="18"/>
                <w:lang w:val="pl-PL"/>
              </w:rPr>
            </w:pPr>
          </w:p>
        </w:tc>
        <w:tc>
          <w:tcPr>
            <w:tcW w:w="1146" w:type="dxa"/>
            <w:tcBorders>
              <w:top w:val="single" w:sz="2" w:space="0" w:color="000000"/>
              <w:left w:val="single" w:sz="2" w:space="0" w:color="000000"/>
              <w:bottom w:val="single" w:sz="2" w:space="0" w:color="000000"/>
              <w:right w:val="single" w:sz="4" w:space="0" w:color="auto"/>
            </w:tcBorders>
            <w:vAlign w:val="center"/>
          </w:tcPr>
          <w:p w14:paraId="7EFE42CB"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Cena netto</w:t>
            </w:r>
          </w:p>
          <w:p w14:paraId="7B556A4A"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za:</w:t>
            </w:r>
          </w:p>
        </w:tc>
        <w:tc>
          <w:tcPr>
            <w:tcW w:w="851" w:type="dxa"/>
            <w:tcBorders>
              <w:top w:val="single" w:sz="2" w:space="0" w:color="000000"/>
              <w:left w:val="single" w:sz="4" w:space="0" w:color="auto"/>
              <w:bottom w:val="single" w:sz="2" w:space="0" w:color="000000"/>
              <w:right w:val="single" w:sz="4" w:space="0" w:color="auto"/>
            </w:tcBorders>
            <w:vAlign w:val="center"/>
          </w:tcPr>
          <w:p w14:paraId="16DBA587"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Wartość netto</w:t>
            </w:r>
          </w:p>
        </w:tc>
        <w:tc>
          <w:tcPr>
            <w:tcW w:w="851" w:type="dxa"/>
            <w:tcBorders>
              <w:top w:val="single" w:sz="2" w:space="0" w:color="000000"/>
              <w:left w:val="single" w:sz="4" w:space="0" w:color="auto"/>
              <w:bottom w:val="single" w:sz="2" w:space="0" w:color="000000"/>
              <w:right w:val="single" w:sz="2" w:space="0" w:color="000000"/>
            </w:tcBorders>
            <w:vAlign w:val="center"/>
          </w:tcPr>
          <w:p w14:paraId="0369DD46"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Stawka</w:t>
            </w:r>
          </w:p>
          <w:p w14:paraId="0F5A86DF" w14:textId="77777777"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Vat</w:t>
            </w:r>
          </w:p>
        </w:tc>
        <w:tc>
          <w:tcPr>
            <w:tcW w:w="1669" w:type="dxa"/>
            <w:tcBorders>
              <w:top w:val="single" w:sz="2" w:space="0" w:color="000000"/>
              <w:left w:val="single" w:sz="4" w:space="0" w:color="auto"/>
              <w:bottom w:val="single" w:sz="2" w:space="0" w:color="000000"/>
              <w:right w:val="single" w:sz="2" w:space="0" w:color="000000"/>
            </w:tcBorders>
            <w:vAlign w:val="center"/>
          </w:tcPr>
          <w:p w14:paraId="1EF4D495" w14:textId="4C053A46"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 xml:space="preserve">Wartość </w:t>
            </w:r>
          </w:p>
          <w:p w14:paraId="318C1B1E" w14:textId="3316B575" w:rsidR="0059552C" w:rsidRPr="00F17628" w:rsidRDefault="0059552C" w:rsidP="0059552C">
            <w:pPr>
              <w:jc w:val="center"/>
              <w:rPr>
                <w:rFonts w:asciiTheme="minorHAnsi" w:hAnsiTheme="minorHAnsi" w:cstheme="minorHAnsi"/>
                <w:b/>
                <w:sz w:val="18"/>
                <w:szCs w:val="18"/>
                <w:lang w:val="pl-PL"/>
              </w:rPr>
            </w:pPr>
            <w:r w:rsidRPr="00F17628">
              <w:rPr>
                <w:rFonts w:asciiTheme="minorHAnsi" w:hAnsiTheme="minorHAnsi" w:cstheme="minorHAnsi"/>
                <w:b/>
                <w:sz w:val="18"/>
                <w:szCs w:val="18"/>
                <w:lang w:val="pl-PL"/>
              </w:rPr>
              <w:t xml:space="preserve">brutto </w:t>
            </w:r>
          </w:p>
        </w:tc>
      </w:tr>
      <w:tr w:rsidR="00F17628" w:rsidRPr="00F17628" w14:paraId="6AB3BDA6" w14:textId="77777777" w:rsidTr="00A645EB">
        <w:trPr>
          <w:trHeight w:val="2436"/>
          <w:jc w:val="center"/>
        </w:trPr>
        <w:tc>
          <w:tcPr>
            <w:tcW w:w="553" w:type="dxa"/>
            <w:tcBorders>
              <w:left w:val="single" w:sz="2" w:space="0" w:color="000000"/>
              <w:bottom w:val="single" w:sz="2" w:space="0" w:color="000000"/>
            </w:tcBorders>
          </w:tcPr>
          <w:p w14:paraId="7BEFB7F0"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1.</w:t>
            </w:r>
          </w:p>
        </w:tc>
        <w:tc>
          <w:tcPr>
            <w:tcW w:w="3969" w:type="dxa"/>
            <w:tcBorders>
              <w:left w:val="single" w:sz="2" w:space="0" w:color="000000"/>
              <w:bottom w:val="single" w:sz="2" w:space="0" w:color="000000"/>
            </w:tcBorders>
          </w:tcPr>
          <w:p w14:paraId="3670679A" w14:textId="08DD4FF7" w:rsidR="0059552C" w:rsidRPr="00F17628" w:rsidRDefault="0059552C" w:rsidP="0059552C">
            <w:pPr>
              <w:rPr>
                <w:rFonts w:asciiTheme="minorHAnsi" w:hAnsiTheme="minorHAnsi" w:cstheme="minorHAnsi"/>
                <w:sz w:val="20"/>
                <w:szCs w:val="20"/>
              </w:rPr>
            </w:pPr>
            <w:r w:rsidRPr="00F17628">
              <w:rPr>
                <w:rFonts w:asciiTheme="minorHAnsi" w:hAnsiTheme="minorHAnsi" w:cstheme="minorHAnsi"/>
                <w:sz w:val="20"/>
                <w:szCs w:val="20"/>
                <w:lang w:val="pl-PL"/>
              </w:rPr>
              <w:t xml:space="preserve">Stężony wodny preparat myjąco – czyszczący </w:t>
            </w:r>
            <w:r w:rsidRPr="00F17628">
              <w:rPr>
                <w:rFonts w:asciiTheme="minorHAnsi" w:hAnsiTheme="minorHAnsi" w:cstheme="minorHAnsi"/>
                <w:sz w:val="20"/>
                <w:szCs w:val="20"/>
                <w:lang w:val="pl-PL"/>
              </w:rPr>
              <w:br/>
              <w:t xml:space="preserve">o przyjemnym zapachu </w:t>
            </w:r>
            <w:r w:rsidR="00E93745">
              <w:rPr>
                <w:rFonts w:asciiTheme="minorHAnsi" w:hAnsiTheme="minorHAnsi" w:cstheme="minorHAnsi"/>
                <w:sz w:val="20"/>
                <w:szCs w:val="20"/>
                <w:lang w:val="pl-PL"/>
              </w:rPr>
              <w:t>do powierzchni podłogowych, nie</w:t>
            </w:r>
            <w:r w:rsidRPr="00F17628">
              <w:rPr>
                <w:rFonts w:asciiTheme="minorHAnsi" w:hAnsiTheme="minorHAnsi" w:cstheme="minorHAnsi"/>
                <w:sz w:val="20"/>
                <w:szCs w:val="20"/>
                <w:lang w:val="pl-PL"/>
              </w:rPr>
              <w:t xml:space="preserve">pozostawiający smug, bez konieczności ponownego spłukiwania. Środek myjący powierzchnie pokryte powłoką z poz. 6 tego pakietu. Współczynnik </w:t>
            </w:r>
            <w:proofErr w:type="spellStart"/>
            <w:r w:rsidRPr="00F17628">
              <w:rPr>
                <w:rFonts w:asciiTheme="minorHAnsi" w:hAnsiTheme="minorHAnsi" w:cstheme="minorHAnsi"/>
                <w:sz w:val="20"/>
                <w:szCs w:val="20"/>
                <w:lang w:val="pl-PL"/>
              </w:rPr>
              <w:t>pH</w:t>
            </w:r>
            <w:proofErr w:type="spellEnd"/>
            <w:r w:rsidRPr="00F17628">
              <w:rPr>
                <w:rFonts w:asciiTheme="minorHAnsi" w:hAnsiTheme="minorHAnsi" w:cstheme="minorHAnsi"/>
                <w:sz w:val="20"/>
                <w:szCs w:val="20"/>
                <w:lang w:val="pl-PL"/>
              </w:rPr>
              <w:t xml:space="preserve"> koncentratu od </w:t>
            </w:r>
            <w:r w:rsidR="0001164F">
              <w:rPr>
                <w:rFonts w:asciiTheme="minorHAnsi" w:hAnsiTheme="minorHAnsi" w:cstheme="minorHAnsi"/>
                <w:sz w:val="20"/>
                <w:szCs w:val="20"/>
                <w:lang w:val="pl-PL"/>
              </w:rPr>
              <w:t>6</w:t>
            </w:r>
            <w:r w:rsidRPr="00F17628">
              <w:rPr>
                <w:rFonts w:asciiTheme="minorHAnsi" w:hAnsiTheme="minorHAnsi" w:cstheme="minorHAnsi"/>
                <w:sz w:val="20"/>
                <w:szCs w:val="20"/>
                <w:lang w:val="pl-PL"/>
              </w:rPr>
              <w:t xml:space="preserve">-8,7. Stężenie robocze w zakresie 0,1- 0,2%. Produkt dystrybułowany poprzez dozowniki butelkowe. Przy pierwszym zakupie środek należy dostarczyć w butelkach z dozownikiem (25 </w:t>
            </w:r>
            <w:proofErr w:type="spellStart"/>
            <w:r w:rsidRPr="00F17628">
              <w:rPr>
                <w:rFonts w:asciiTheme="minorHAnsi" w:hAnsiTheme="minorHAnsi" w:cstheme="minorHAnsi"/>
                <w:sz w:val="20"/>
                <w:szCs w:val="20"/>
                <w:lang w:val="pl-PL"/>
              </w:rPr>
              <w:t>szt</w:t>
            </w:r>
            <w:proofErr w:type="spellEnd"/>
            <w:r w:rsidRPr="00F17628">
              <w:rPr>
                <w:rFonts w:asciiTheme="minorHAnsi" w:hAnsiTheme="minorHAnsi" w:cstheme="minorHAnsi"/>
                <w:sz w:val="20"/>
                <w:szCs w:val="20"/>
                <w:lang w:val="pl-PL"/>
              </w:rPr>
              <w:t xml:space="preserve">). </w:t>
            </w:r>
            <w:proofErr w:type="spellStart"/>
            <w:r w:rsidRPr="00F17628">
              <w:rPr>
                <w:rFonts w:asciiTheme="minorHAnsi" w:hAnsiTheme="minorHAnsi" w:cstheme="minorHAnsi"/>
                <w:sz w:val="20"/>
                <w:szCs w:val="20"/>
              </w:rPr>
              <w:t>Maksymalna</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wielkość</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butelki</w:t>
            </w:r>
            <w:proofErr w:type="spellEnd"/>
            <w:r w:rsidRPr="00F17628">
              <w:rPr>
                <w:rFonts w:asciiTheme="minorHAnsi" w:hAnsiTheme="minorHAnsi" w:cstheme="minorHAnsi"/>
                <w:sz w:val="20"/>
                <w:szCs w:val="20"/>
              </w:rPr>
              <w:t xml:space="preserve"> 2 l.</w:t>
            </w:r>
          </w:p>
        </w:tc>
        <w:tc>
          <w:tcPr>
            <w:tcW w:w="993" w:type="dxa"/>
            <w:tcBorders>
              <w:left w:val="single" w:sz="2" w:space="0" w:color="000000"/>
              <w:bottom w:val="single" w:sz="2" w:space="0" w:color="000000"/>
            </w:tcBorders>
            <w:vAlign w:val="center"/>
          </w:tcPr>
          <w:p w14:paraId="11434AB3" w14:textId="77777777" w:rsidR="0059552C" w:rsidRPr="00F17628" w:rsidRDefault="0059552C" w:rsidP="0059552C">
            <w:pPr>
              <w:jc w:val="center"/>
              <w:rPr>
                <w:rFonts w:asciiTheme="minorHAnsi" w:hAnsiTheme="minorHAnsi" w:cstheme="minorHAnsi"/>
                <w:sz w:val="20"/>
                <w:szCs w:val="20"/>
                <w:lang w:val="pl-PL"/>
              </w:rPr>
            </w:pPr>
          </w:p>
          <w:p w14:paraId="5D958101"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80 000 l. roztworu roboczego</w:t>
            </w:r>
          </w:p>
        </w:tc>
        <w:tc>
          <w:tcPr>
            <w:tcW w:w="861" w:type="dxa"/>
            <w:tcBorders>
              <w:left w:val="single" w:sz="2" w:space="0" w:color="000000"/>
              <w:bottom w:val="single" w:sz="2" w:space="0" w:color="000000"/>
            </w:tcBorders>
          </w:tcPr>
          <w:p w14:paraId="4B82E43F" w14:textId="77777777" w:rsidR="0059552C" w:rsidRPr="00F17628" w:rsidRDefault="0059552C" w:rsidP="0059552C">
            <w:pPr>
              <w:jc w:val="center"/>
              <w:rPr>
                <w:rFonts w:asciiTheme="minorHAnsi" w:hAnsiTheme="minorHAnsi" w:cstheme="minorHAnsi"/>
                <w:lang w:val="pl-PL"/>
              </w:rPr>
            </w:pPr>
          </w:p>
          <w:p w14:paraId="777B1967" w14:textId="77777777" w:rsidR="0059552C" w:rsidRPr="00F17628" w:rsidRDefault="0059552C" w:rsidP="0059552C">
            <w:pPr>
              <w:jc w:val="center"/>
              <w:rPr>
                <w:rFonts w:asciiTheme="minorHAnsi" w:hAnsiTheme="minorHAnsi" w:cstheme="minorHAnsi"/>
                <w:lang w:val="pl-PL"/>
              </w:rPr>
            </w:pPr>
          </w:p>
        </w:tc>
        <w:tc>
          <w:tcPr>
            <w:tcW w:w="1123" w:type="dxa"/>
            <w:tcBorders>
              <w:left w:val="single" w:sz="2" w:space="0" w:color="000000"/>
              <w:bottom w:val="single" w:sz="2" w:space="0" w:color="000000"/>
              <w:right w:val="single" w:sz="4" w:space="0" w:color="auto"/>
            </w:tcBorders>
          </w:tcPr>
          <w:p w14:paraId="488A806D" w14:textId="77777777" w:rsidR="0059552C" w:rsidRPr="00F17628" w:rsidRDefault="0059552C" w:rsidP="0059552C">
            <w:pPr>
              <w:jc w:val="center"/>
              <w:rPr>
                <w:rFonts w:asciiTheme="minorHAnsi" w:hAnsiTheme="minorHAnsi" w:cstheme="minorHAnsi"/>
                <w:lang w:val="pl-PL"/>
              </w:rPr>
            </w:pPr>
          </w:p>
        </w:tc>
        <w:tc>
          <w:tcPr>
            <w:tcW w:w="1276" w:type="dxa"/>
            <w:tcBorders>
              <w:left w:val="single" w:sz="4" w:space="0" w:color="auto"/>
              <w:bottom w:val="single" w:sz="2" w:space="0" w:color="000000"/>
            </w:tcBorders>
          </w:tcPr>
          <w:p w14:paraId="046DA0C1" w14:textId="77777777" w:rsidR="0059552C" w:rsidRPr="00F17628" w:rsidRDefault="0059552C" w:rsidP="0059552C">
            <w:pPr>
              <w:jc w:val="center"/>
              <w:rPr>
                <w:rFonts w:asciiTheme="minorHAnsi" w:hAnsiTheme="minorHAnsi" w:cstheme="minorHAnsi"/>
                <w:lang w:val="pl-PL"/>
              </w:rPr>
            </w:pPr>
          </w:p>
        </w:tc>
        <w:tc>
          <w:tcPr>
            <w:tcW w:w="1134" w:type="dxa"/>
            <w:tcBorders>
              <w:left w:val="single" w:sz="2" w:space="0" w:color="000000"/>
              <w:bottom w:val="single" w:sz="2" w:space="0" w:color="000000"/>
              <w:right w:val="single" w:sz="4" w:space="0" w:color="auto"/>
            </w:tcBorders>
          </w:tcPr>
          <w:p w14:paraId="7CBCC6B4" w14:textId="77777777" w:rsidR="0059552C" w:rsidRPr="00F17628" w:rsidRDefault="0059552C" w:rsidP="0059552C">
            <w:pPr>
              <w:jc w:val="center"/>
              <w:rPr>
                <w:rFonts w:asciiTheme="minorHAnsi" w:hAnsiTheme="minorHAnsi" w:cstheme="minorHAnsi"/>
                <w:lang w:val="pl-PL"/>
              </w:rPr>
            </w:pPr>
          </w:p>
        </w:tc>
        <w:tc>
          <w:tcPr>
            <w:tcW w:w="1276" w:type="dxa"/>
            <w:tcBorders>
              <w:left w:val="single" w:sz="4" w:space="0" w:color="auto"/>
              <w:bottom w:val="single" w:sz="2" w:space="0" w:color="000000"/>
            </w:tcBorders>
          </w:tcPr>
          <w:p w14:paraId="711FE93D" w14:textId="77777777" w:rsidR="0059552C" w:rsidRPr="00F17628" w:rsidRDefault="0059552C" w:rsidP="0059552C">
            <w:pPr>
              <w:jc w:val="center"/>
              <w:rPr>
                <w:rFonts w:asciiTheme="minorHAnsi" w:hAnsiTheme="minorHAnsi" w:cstheme="minorHAnsi"/>
                <w:sz w:val="10"/>
                <w:lang w:val="pl-PL"/>
              </w:rPr>
            </w:pPr>
          </w:p>
          <w:p w14:paraId="7043C11E" w14:textId="77777777" w:rsidR="0059552C" w:rsidRPr="00F17628" w:rsidRDefault="0059552C" w:rsidP="0059552C">
            <w:pPr>
              <w:jc w:val="center"/>
              <w:rPr>
                <w:rFonts w:asciiTheme="minorHAnsi" w:hAnsiTheme="minorHAnsi" w:cstheme="minorHAnsi"/>
                <w:sz w:val="12"/>
                <w:lang w:val="pl-PL"/>
              </w:rPr>
            </w:pPr>
          </w:p>
          <w:p w14:paraId="725494C1" w14:textId="77777777" w:rsidR="0059552C" w:rsidRPr="00F17628" w:rsidRDefault="0059552C" w:rsidP="0059552C">
            <w:pPr>
              <w:jc w:val="center"/>
              <w:rPr>
                <w:rFonts w:asciiTheme="minorHAnsi" w:hAnsiTheme="minorHAnsi" w:cstheme="minorHAnsi"/>
                <w:sz w:val="12"/>
                <w:lang w:val="pl-PL"/>
              </w:rPr>
            </w:pPr>
          </w:p>
          <w:p w14:paraId="31DBAFDE" w14:textId="77777777" w:rsidR="0059552C" w:rsidRPr="00F17628" w:rsidRDefault="0059552C" w:rsidP="0059552C">
            <w:pPr>
              <w:rPr>
                <w:rFonts w:asciiTheme="minorHAnsi" w:hAnsiTheme="minorHAnsi" w:cstheme="minorHAnsi"/>
                <w:sz w:val="12"/>
                <w:lang w:val="pl-PL"/>
              </w:rPr>
            </w:pPr>
          </w:p>
        </w:tc>
        <w:tc>
          <w:tcPr>
            <w:tcW w:w="1146" w:type="dxa"/>
            <w:tcBorders>
              <w:left w:val="single" w:sz="2" w:space="0" w:color="000000"/>
              <w:bottom w:val="single" w:sz="2" w:space="0" w:color="000000"/>
              <w:right w:val="single" w:sz="4" w:space="0" w:color="auto"/>
            </w:tcBorders>
            <w:vAlign w:val="center"/>
          </w:tcPr>
          <w:p w14:paraId="53F6A5F3" w14:textId="77777777" w:rsidR="0059552C" w:rsidRPr="00F17628" w:rsidRDefault="0059552C" w:rsidP="0059552C">
            <w:pPr>
              <w:jc w:val="center"/>
              <w:rPr>
                <w:rFonts w:asciiTheme="minorHAnsi" w:hAnsiTheme="minorHAnsi" w:cstheme="minorHAnsi"/>
                <w:sz w:val="16"/>
                <w:lang w:val="pl-PL"/>
              </w:rPr>
            </w:pPr>
          </w:p>
          <w:p w14:paraId="38492E00"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10 l. roztworu roboczego:</w:t>
            </w:r>
          </w:p>
          <w:p w14:paraId="6A767DDB" w14:textId="77777777" w:rsidR="0059552C" w:rsidRPr="00F17628" w:rsidRDefault="0059552C" w:rsidP="0059552C">
            <w:pPr>
              <w:jc w:val="center"/>
              <w:rPr>
                <w:rFonts w:asciiTheme="minorHAnsi" w:hAnsiTheme="minorHAnsi" w:cstheme="minorHAnsi"/>
                <w:sz w:val="16"/>
                <w:lang w:val="pl-PL"/>
              </w:rPr>
            </w:pPr>
          </w:p>
          <w:p w14:paraId="5EC71BD0" w14:textId="77777777" w:rsidR="0059552C" w:rsidRPr="00F17628" w:rsidRDefault="0059552C" w:rsidP="0059552C">
            <w:pPr>
              <w:jc w:val="center"/>
              <w:rPr>
                <w:rFonts w:asciiTheme="minorHAnsi" w:hAnsiTheme="minorHAnsi" w:cstheme="minorHAnsi"/>
                <w:sz w:val="16"/>
                <w:lang w:val="pl-PL"/>
              </w:rPr>
            </w:pPr>
          </w:p>
          <w:p w14:paraId="1782F1ED" w14:textId="77777777" w:rsidR="0059552C" w:rsidRPr="00F17628" w:rsidRDefault="0059552C" w:rsidP="0059552C">
            <w:pPr>
              <w:jc w:val="center"/>
              <w:rPr>
                <w:rFonts w:asciiTheme="minorHAnsi" w:hAnsiTheme="minorHAnsi" w:cstheme="minorHAnsi"/>
                <w:sz w:val="22"/>
                <w:lang w:val="pl-PL"/>
              </w:rPr>
            </w:pPr>
            <w:r w:rsidRPr="00F17628">
              <w:rPr>
                <w:rFonts w:asciiTheme="minorHAnsi" w:hAnsiTheme="minorHAnsi" w:cstheme="minorHAnsi"/>
                <w:sz w:val="16"/>
                <w:lang w:val="pl-PL"/>
              </w:rPr>
              <w:t>…………………</w:t>
            </w:r>
          </w:p>
        </w:tc>
        <w:tc>
          <w:tcPr>
            <w:tcW w:w="851" w:type="dxa"/>
            <w:tcBorders>
              <w:left w:val="single" w:sz="4" w:space="0" w:color="auto"/>
              <w:bottom w:val="single" w:sz="2" w:space="0" w:color="000000"/>
              <w:right w:val="single" w:sz="4" w:space="0" w:color="auto"/>
            </w:tcBorders>
            <w:vAlign w:val="center"/>
          </w:tcPr>
          <w:p w14:paraId="1587D223" w14:textId="77777777" w:rsidR="0059552C" w:rsidRPr="00F17628" w:rsidRDefault="0059552C" w:rsidP="0059552C">
            <w:pPr>
              <w:jc w:val="center"/>
              <w:rPr>
                <w:rFonts w:asciiTheme="minorHAnsi" w:hAnsiTheme="minorHAnsi" w:cstheme="minorHAnsi"/>
                <w:sz w:val="22"/>
                <w:lang w:val="pl-PL"/>
              </w:rPr>
            </w:pPr>
          </w:p>
        </w:tc>
        <w:tc>
          <w:tcPr>
            <w:tcW w:w="851" w:type="dxa"/>
            <w:tcBorders>
              <w:left w:val="single" w:sz="4" w:space="0" w:color="auto"/>
              <w:bottom w:val="single" w:sz="2" w:space="0" w:color="000000"/>
              <w:right w:val="single" w:sz="2" w:space="0" w:color="000000"/>
            </w:tcBorders>
            <w:vAlign w:val="center"/>
          </w:tcPr>
          <w:p w14:paraId="169555AB" w14:textId="77777777" w:rsidR="0059552C" w:rsidRPr="00F17628" w:rsidRDefault="0059552C" w:rsidP="0059552C">
            <w:pPr>
              <w:jc w:val="center"/>
              <w:rPr>
                <w:rFonts w:asciiTheme="minorHAnsi" w:hAnsiTheme="minorHAnsi" w:cstheme="minorHAnsi"/>
                <w:sz w:val="22"/>
                <w:lang w:val="pl-PL"/>
              </w:rPr>
            </w:pPr>
          </w:p>
        </w:tc>
        <w:tc>
          <w:tcPr>
            <w:tcW w:w="1669" w:type="dxa"/>
            <w:tcBorders>
              <w:left w:val="single" w:sz="4" w:space="0" w:color="auto"/>
              <w:bottom w:val="single" w:sz="2" w:space="0" w:color="000000"/>
              <w:right w:val="single" w:sz="2" w:space="0" w:color="000000"/>
            </w:tcBorders>
            <w:vAlign w:val="center"/>
          </w:tcPr>
          <w:p w14:paraId="7A044980" w14:textId="77777777" w:rsidR="0059552C" w:rsidRPr="00F17628" w:rsidRDefault="0059552C" w:rsidP="0059552C">
            <w:pPr>
              <w:jc w:val="center"/>
              <w:rPr>
                <w:rFonts w:asciiTheme="minorHAnsi" w:hAnsiTheme="minorHAnsi" w:cstheme="minorHAnsi"/>
                <w:sz w:val="16"/>
                <w:lang w:val="pl-PL"/>
              </w:rPr>
            </w:pPr>
          </w:p>
          <w:p w14:paraId="11849F2D"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80 000 l.</w:t>
            </w:r>
          </w:p>
          <w:p w14:paraId="27DB3593"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roztworu roboczego</w:t>
            </w:r>
          </w:p>
          <w:p w14:paraId="1FA31309" w14:textId="77777777" w:rsidR="0059552C" w:rsidRPr="00F17628" w:rsidRDefault="0059552C" w:rsidP="0059552C">
            <w:pPr>
              <w:jc w:val="center"/>
              <w:rPr>
                <w:rFonts w:asciiTheme="minorHAnsi" w:hAnsiTheme="minorHAnsi" w:cstheme="minorHAnsi"/>
                <w:sz w:val="16"/>
                <w:lang w:val="pl-PL"/>
              </w:rPr>
            </w:pPr>
          </w:p>
          <w:p w14:paraId="4E1DF073" w14:textId="77777777" w:rsidR="0059552C" w:rsidRPr="00F17628" w:rsidRDefault="0059552C" w:rsidP="0059552C">
            <w:pPr>
              <w:jc w:val="center"/>
              <w:rPr>
                <w:rFonts w:asciiTheme="minorHAnsi" w:hAnsiTheme="minorHAnsi" w:cstheme="minorHAnsi"/>
                <w:sz w:val="16"/>
                <w:lang w:val="pl-PL"/>
              </w:rPr>
            </w:pPr>
          </w:p>
          <w:p w14:paraId="6D9E3DBF"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w:t>
            </w:r>
          </w:p>
        </w:tc>
      </w:tr>
      <w:tr w:rsidR="00F17628" w:rsidRPr="00F17628" w14:paraId="01CE2028" w14:textId="77777777" w:rsidTr="00A645EB">
        <w:trPr>
          <w:trHeight w:val="283"/>
          <w:jc w:val="center"/>
        </w:trPr>
        <w:tc>
          <w:tcPr>
            <w:tcW w:w="553" w:type="dxa"/>
            <w:tcBorders>
              <w:left w:val="single" w:sz="2" w:space="0" w:color="000000"/>
              <w:bottom w:val="single" w:sz="4" w:space="0" w:color="auto"/>
            </w:tcBorders>
          </w:tcPr>
          <w:p w14:paraId="0C7F6D7D"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2.</w:t>
            </w:r>
          </w:p>
        </w:tc>
        <w:tc>
          <w:tcPr>
            <w:tcW w:w="3969" w:type="dxa"/>
            <w:tcBorders>
              <w:left w:val="single" w:sz="2" w:space="0" w:color="000000"/>
              <w:bottom w:val="single" w:sz="4" w:space="0" w:color="auto"/>
            </w:tcBorders>
          </w:tcPr>
          <w:p w14:paraId="0F980245" w14:textId="47CF95C8" w:rsidR="0059552C" w:rsidRPr="00F17628" w:rsidRDefault="0059552C" w:rsidP="0059552C">
            <w:pPr>
              <w:rPr>
                <w:rFonts w:asciiTheme="minorHAnsi" w:hAnsiTheme="minorHAnsi" w:cstheme="minorHAnsi"/>
                <w:sz w:val="20"/>
                <w:szCs w:val="20"/>
              </w:rPr>
            </w:pPr>
            <w:r w:rsidRPr="00F17628">
              <w:rPr>
                <w:rFonts w:asciiTheme="minorHAnsi" w:hAnsiTheme="minorHAnsi" w:cstheme="minorHAnsi"/>
                <w:sz w:val="20"/>
                <w:szCs w:val="20"/>
                <w:lang w:val="pl-PL"/>
              </w:rPr>
              <w:t>Stężony wodny preparat myjąco</w:t>
            </w:r>
            <w:r w:rsidR="00E93745">
              <w:rPr>
                <w:rFonts w:asciiTheme="minorHAnsi" w:hAnsiTheme="minorHAnsi" w:cstheme="minorHAnsi"/>
                <w:sz w:val="20"/>
                <w:szCs w:val="20"/>
                <w:lang w:val="pl-PL"/>
              </w:rPr>
              <w:t xml:space="preserve"> </w:t>
            </w:r>
            <w:r w:rsidRPr="00F17628">
              <w:rPr>
                <w:rFonts w:asciiTheme="minorHAnsi" w:hAnsiTheme="minorHAnsi" w:cstheme="minorHAnsi"/>
                <w:sz w:val="20"/>
                <w:szCs w:val="20"/>
                <w:lang w:val="pl-PL"/>
              </w:rPr>
              <w:t xml:space="preserve">- czyszczący do codziennego mycia pomieszczeń sanitarnych, toalet, glazury, gresu, tworzyw sztucznych, laminatów, lamperii, ceramiki sanitarnej, usuwający osady wapienne z urządzeń sanitarnych i armatury wykonanych z porcelany, chromu, stali chromowanej i nierdzewnej. Współczynnik </w:t>
            </w:r>
            <w:proofErr w:type="spellStart"/>
            <w:r w:rsidRPr="00F17628">
              <w:rPr>
                <w:rFonts w:asciiTheme="minorHAnsi" w:hAnsiTheme="minorHAnsi" w:cstheme="minorHAnsi"/>
                <w:sz w:val="20"/>
                <w:szCs w:val="20"/>
                <w:lang w:val="pl-PL"/>
              </w:rPr>
              <w:t>pH</w:t>
            </w:r>
            <w:proofErr w:type="spellEnd"/>
            <w:r w:rsidRPr="00F17628">
              <w:rPr>
                <w:rFonts w:asciiTheme="minorHAnsi" w:hAnsiTheme="minorHAnsi" w:cstheme="minorHAnsi"/>
                <w:sz w:val="20"/>
                <w:szCs w:val="20"/>
                <w:lang w:val="pl-PL"/>
              </w:rPr>
              <w:t xml:space="preserve"> koncentratu 0,5</w:t>
            </w:r>
            <w:r w:rsidR="00E93745">
              <w:rPr>
                <w:rFonts w:asciiTheme="minorHAnsi" w:hAnsiTheme="minorHAnsi" w:cstheme="minorHAnsi"/>
                <w:sz w:val="20"/>
                <w:szCs w:val="20"/>
                <w:lang w:val="pl-PL"/>
              </w:rPr>
              <w:t xml:space="preserve"> </w:t>
            </w:r>
            <w:r w:rsidRPr="00F17628">
              <w:rPr>
                <w:rFonts w:asciiTheme="minorHAnsi" w:hAnsiTheme="minorHAnsi" w:cstheme="minorHAnsi"/>
                <w:sz w:val="20"/>
                <w:szCs w:val="20"/>
                <w:lang w:val="pl-PL"/>
              </w:rPr>
              <w:t>- 2,5. Stężenie robocze w zakresie 0,1</w:t>
            </w:r>
            <w:r w:rsidR="00E93745">
              <w:rPr>
                <w:rFonts w:asciiTheme="minorHAnsi" w:hAnsiTheme="minorHAnsi" w:cstheme="minorHAnsi"/>
                <w:sz w:val="20"/>
                <w:szCs w:val="20"/>
                <w:lang w:val="pl-PL"/>
              </w:rPr>
              <w:t xml:space="preserve"> </w:t>
            </w:r>
            <w:r w:rsidRPr="00F17628">
              <w:rPr>
                <w:rFonts w:asciiTheme="minorHAnsi" w:hAnsiTheme="minorHAnsi" w:cstheme="minorHAnsi"/>
                <w:sz w:val="20"/>
                <w:szCs w:val="20"/>
                <w:lang w:val="pl-PL"/>
              </w:rPr>
              <w:t>-</w:t>
            </w:r>
            <w:r w:rsidR="00E93745">
              <w:rPr>
                <w:rFonts w:asciiTheme="minorHAnsi" w:hAnsiTheme="minorHAnsi" w:cstheme="minorHAnsi"/>
                <w:sz w:val="20"/>
                <w:szCs w:val="20"/>
                <w:lang w:val="pl-PL"/>
              </w:rPr>
              <w:t xml:space="preserve"> </w:t>
            </w:r>
            <w:r w:rsidRPr="00F17628">
              <w:rPr>
                <w:rFonts w:asciiTheme="minorHAnsi" w:hAnsiTheme="minorHAnsi" w:cstheme="minorHAnsi"/>
                <w:sz w:val="20"/>
                <w:szCs w:val="20"/>
                <w:lang w:val="pl-PL"/>
              </w:rPr>
              <w:t xml:space="preserve">0,2%.  Produkt dystrybułowany poprzez dozowniki butelkowe. Przy pierwszym zakupie środek należy dostarczyć w butelkach z dozownikiem (25 szt.). </w:t>
            </w:r>
            <w:proofErr w:type="spellStart"/>
            <w:r w:rsidRPr="00F17628">
              <w:rPr>
                <w:rFonts w:asciiTheme="minorHAnsi" w:hAnsiTheme="minorHAnsi" w:cstheme="minorHAnsi"/>
                <w:sz w:val="20"/>
                <w:szCs w:val="20"/>
              </w:rPr>
              <w:t>Maksymalna</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wielkość</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butelki</w:t>
            </w:r>
            <w:proofErr w:type="spellEnd"/>
            <w:r w:rsidRPr="00F17628">
              <w:rPr>
                <w:rFonts w:asciiTheme="minorHAnsi" w:hAnsiTheme="minorHAnsi" w:cstheme="minorHAnsi"/>
                <w:sz w:val="20"/>
                <w:szCs w:val="20"/>
              </w:rPr>
              <w:t xml:space="preserve"> 2 l.</w:t>
            </w:r>
          </w:p>
        </w:tc>
        <w:tc>
          <w:tcPr>
            <w:tcW w:w="993" w:type="dxa"/>
            <w:tcBorders>
              <w:left w:val="single" w:sz="2" w:space="0" w:color="000000"/>
              <w:bottom w:val="single" w:sz="4" w:space="0" w:color="auto"/>
            </w:tcBorders>
            <w:vAlign w:val="center"/>
          </w:tcPr>
          <w:p w14:paraId="559BCAD6" w14:textId="77777777" w:rsidR="0059552C" w:rsidRPr="00F17628" w:rsidRDefault="0059552C" w:rsidP="0059552C">
            <w:pPr>
              <w:jc w:val="center"/>
              <w:rPr>
                <w:rFonts w:asciiTheme="minorHAnsi" w:hAnsiTheme="minorHAnsi" w:cstheme="minorHAnsi"/>
                <w:sz w:val="20"/>
                <w:szCs w:val="20"/>
                <w:lang w:val="pl-PL"/>
              </w:rPr>
            </w:pPr>
          </w:p>
          <w:p w14:paraId="54C14F4E"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300 000 l.</w:t>
            </w:r>
          </w:p>
          <w:p w14:paraId="170C3BD4"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roztworu roboczego</w:t>
            </w:r>
          </w:p>
        </w:tc>
        <w:tc>
          <w:tcPr>
            <w:tcW w:w="861" w:type="dxa"/>
            <w:tcBorders>
              <w:left w:val="single" w:sz="2" w:space="0" w:color="000000"/>
              <w:bottom w:val="single" w:sz="4" w:space="0" w:color="auto"/>
            </w:tcBorders>
          </w:tcPr>
          <w:p w14:paraId="4B5FFB59" w14:textId="77777777" w:rsidR="0059552C" w:rsidRPr="00F17628" w:rsidRDefault="0059552C" w:rsidP="0059552C">
            <w:pPr>
              <w:jc w:val="center"/>
              <w:rPr>
                <w:rFonts w:asciiTheme="minorHAnsi" w:hAnsiTheme="minorHAnsi" w:cstheme="minorHAnsi"/>
                <w:lang w:val="pl-PL"/>
              </w:rPr>
            </w:pPr>
          </w:p>
          <w:p w14:paraId="3C3A5C2D" w14:textId="77777777" w:rsidR="0059552C" w:rsidRPr="00F17628" w:rsidRDefault="0059552C" w:rsidP="0059552C">
            <w:pPr>
              <w:jc w:val="center"/>
              <w:rPr>
                <w:rFonts w:asciiTheme="minorHAnsi" w:hAnsiTheme="minorHAnsi" w:cstheme="minorHAnsi"/>
                <w:lang w:val="pl-PL"/>
              </w:rPr>
            </w:pPr>
          </w:p>
        </w:tc>
        <w:tc>
          <w:tcPr>
            <w:tcW w:w="1123" w:type="dxa"/>
            <w:tcBorders>
              <w:left w:val="single" w:sz="2" w:space="0" w:color="000000"/>
              <w:bottom w:val="single" w:sz="4" w:space="0" w:color="auto"/>
              <w:right w:val="single" w:sz="4" w:space="0" w:color="auto"/>
            </w:tcBorders>
          </w:tcPr>
          <w:p w14:paraId="25EEF1D5" w14:textId="77777777" w:rsidR="0059552C" w:rsidRPr="00F17628" w:rsidRDefault="0059552C" w:rsidP="0059552C">
            <w:pPr>
              <w:jc w:val="center"/>
              <w:rPr>
                <w:rFonts w:asciiTheme="minorHAnsi" w:hAnsiTheme="minorHAnsi" w:cstheme="minorHAnsi"/>
                <w:lang w:val="pl-PL"/>
              </w:rPr>
            </w:pPr>
          </w:p>
        </w:tc>
        <w:tc>
          <w:tcPr>
            <w:tcW w:w="1276" w:type="dxa"/>
            <w:tcBorders>
              <w:left w:val="single" w:sz="4" w:space="0" w:color="auto"/>
              <w:bottom w:val="single" w:sz="4" w:space="0" w:color="auto"/>
            </w:tcBorders>
          </w:tcPr>
          <w:p w14:paraId="5AC036CB" w14:textId="77777777" w:rsidR="0059552C" w:rsidRPr="00F17628" w:rsidRDefault="0059552C" w:rsidP="0059552C">
            <w:pPr>
              <w:jc w:val="center"/>
              <w:rPr>
                <w:rFonts w:asciiTheme="minorHAnsi" w:hAnsiTheme="minorHAnsi" w:cstheme="minorHAnsi"/>
                <w:lang w:val="pl-PL"/>
              </w:rPr>
            </w:pPr>
          </w:p>
        </w:tc>
        <w:tc>
          <w:tcPr>
            <w:tcW w:w="1134" w:type="dxa"/>
            <w:tcBorders>
              <w:left w:val="single" w:sz="2" w:space="0" w:color="000000"/>
              <w:bottom w:val="single" w:sz="4" w:space="0" w:color="auto"/>
              <w:right w:val="single" w:sz="4" w:space="0" w:color="auto"/>
            </w:tcBorders>
          </w:tcPr>
          <w:p w14:paraId="1B02EF5A" w14:textId="77777777" w:rsidR="0059552C" w:rsidRPr="00F17628" w:rsidRDefault="0059552C" w:rsidP="0059552C">
            <w:pPr>
              <w:jc w:val="center"/>
              <w:rPr>
                <w:rFonts w:asciiTheme="minorHAnsi" w:hAnsiTheme="minorHAnsi" w:cstheme="minorHAnsi"/>
                <w:lang w:val="pl-PL"/>
              </w:rPr>
            </w:pPr>
          </w:p>
        </w:tc>
        <w:tc>
          <w:tcPr>
            <w:tcW w:w="1276" w:type="dxa"/>
            <w:tcBorders>
              <w:left w:val="single" w:sz="4" w:space="0" w:color="auto"/>
              <w:bottom w:val="single" w:sz="4" w:space="0" w:color="auto"/>
            </w:tcBorders>
          </w:tcPr>
          <w:p w14:paraId="5AA50EDC" w14:textId="77777777" w:rsidR="0059552C" w:rsidRPr="00F17628" w:rsidRDefault="0059552C" w:rsidP="0059552C">
            <w:pPr>
              <w:jc w:val="center"/>
              <w:rPr>
                <w:rFonts w:asciiTheme="minorHAnsi" w:hAnsiTheme="minorHAnsi" w:cstheme="minorHAnsi"/>
                <w:lang w:val="pl-PL"/>
              </w:rPr>
            </w:pPr>
          </w:p>
          <w:p w14:paraId="0937EC7C" w14:textId="77777777" w:rsidR="0059552C" w:rsidRPr="00F17628" w:rsidRDefault="0059552C" w:rsidP="0059552C">
            <w:pPr>
              <w:jc w:val="center"/>
              <w:rPr>
                <w:rFonts w:asciiTheme="minorHAnsi" w:hAnsiTheme="minorHAnsi" w:cstheme="minorHAnsi"/>
                <w:sz w:val="12"/>
                <w:lang w:val="pl-PL"/>
              </w:rPr>
            </w:pPr>
          </w:p>
        </w:tc>
        <w:tc>
          <w:tcPr>
            <w:tcW w:w="1146" w:type="dxa"/>
            <w:tcBorders>
              <w:left w:val="single" w:sz="2" w:space="0" w:color="000000"/>
              <w:bottom w:val="single" w:sz="4" w:space="0" w:color="auto"/>
              <w:right w:val="single" w:sz="4" w:space="0" w:color="auto"/>
            </w:tcBorders>
            <w:vAlign w:val="center"/>
          </w:tcPr>
          <w:p w14:paraId="41780D5D" w14:textId="77777777" w:rsidR="0059552C" w:rsidRPr="00F17628" w:rsidRDefault="0059552C" w:rsidP="0059552C">
            <w:pPr>
              <w:jc w:val="center"/>
              <w:rPr>
                <w:rFonts w:asciiTheme="minorHAnsi" w:hAnsiTheme="minorHAnsi" w:cstheme="minorHAnsi"/>
                <w:sz w:val="22"/>
                <w:lang w:val="pl-PL"/>
              </w:rPr>
            </w:pPr>
          </w:p>
          <w:p w14:paraId="35A58B18"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10 l. roztworu roboczego:</w:t>
            </w:r>
          </w:p>
          <w:p w14:paraId="2AD5D72F" w14:textId="77777777" w:rsidR="0059552C" w:rsidRPr="00F17628" w:rsidRDefault="0059552C" w:rsidP="0059552C">
            <w:pPr>
              <w:jc w:val="center"/>
              <w:rPr>
                <w:rFonts w:asciiTheme="minorHAnsi" w:hAnsiTheme="minorHAnsi" w:cstheme="minorHAnsi"/>
                <w:sz w:val="16"/>
                <w:lang w:val="pl-PL"/>
              </w:rPr>
            </w:pPr>
          </w:p>
          <w:p w14:paraId="68ACFA24" w14:textId="77777777" w:rsidR="0059552C" w:rsidRPr="00F17628" w:rsidRDefault="0059552C" w:rsidP="0059552C">
            <w:pPr>
              <w:jc w:val="center"/>
              <w:rPr>
                <w:rFonts w:asciiTheme="minorHAnsi" w:hAnsiTheme="minorHAnsi" w:cstheme="minorHAnsi"/>
                <w:sz w:val="16"/>
                <w:lang w:val="pl-PL"/>
              </w:rPr>
            </w:pPr>
          </w:p>
          <w:p w14:paraId="4F052FA3" w14:textId="77777777" w:rsidR="0059552C" w:rsidRPr="00F17628" w:rsidRDefault="0059552C" w:rsidP="0059552C">
            <w:pPr>
              <w:jc w:val="center"/>
              <w:rPr>
                <w:rFonts w:asciiTheme="minorHAnsi" w:hAnsiTheme="minorHAnsi" w:cstheme="minorHAnsi"/>
                <w:sz w:val="22"/>
                <w:lang w:val="pl-PL"/>
              </w:rPr>
            </w:pPr>
            <w:r w:rsidRPr="00F17628">
              <w:rPr>
                <w:rFonts w:asciiTheme="minorHAnsi" w:hAnsiTheme="minorHAnsi" w:cstheme="minorHAnsi"/>
                <w:sz w:val="16"/>
                <w:lang w:val="pl-PL"/>
              </w:rPr>
              <w:t>…………………</w:t>
            </w:r>
          </w:p>
        </w:tc>
        <w:tc>
          <w:tcPr>
            <w:tcW w:w="851" w:type="dxa"/>
            <w:tcBorders>
              <w:left w:val="single" w:sz="4" w:space="0" w:color="auto"/>
              <w:bottom w:val="single" w:sz="4" w:space="0" w:color="auto"/>
              <w:right w:val="single" w:sz="4" w:space="0" w:color="auto"/>
            </w:tcBorders>
            <w:vAlign w:val="center"/>
          </w:tcPr>
          <w:p w14:paraId="15016406" w14:textId="77777777" w:rsidR="0059552C" w:rsidRPr="00F17628" w:rsidRDefault="0059552C" w:rsidP="0059552C">
            <w:pPr>
              <w:jc w:val="center"/>
              <w:rPr>
                <w:rFonts w:asciiTheme="minorHAnsi" w:hAnsiTheme="minorHAnsi" w:cstheme="minorHAnsi"/>
                <w:sz w:val="22"/>
                <w:lang w:val="pl-PL"/>
              </w:rPr>
            </w:pPr>
          </w:p>
        </w:tc>
        <w:tc>
          <w:tcPr>
            <w:tcW w:w="851" w:type="dxa"/>
            <w:tcBorders>
              <w:left w:val="single" w:sz="4" w:space="0" w:color="auto"/>
              <w:bottom w:val="single" w:sz="4" w:space="0" w:color="auto"/>
              <w:right w:val="single" w:sz="2" w:space="0" w:color="000000"/>
            </w:tcBorders>
            <w:vAlign w:val="center"/>
          </w:tcPr>
          <w:p w14:paraId="7166EB8E" w14:textId="77777777" w:rsidR="0059552C" w:rsidRPr="00F17628" w:rsidRDefault="0059552C" w:rsidP="0059552C">
            <w:pPr>
              <w:jc w:val="center"/>
              <w:rPr>
                <w:rFonts w:asciiTheme="minorHAnsi" w:hAnsiTheme="minorHAnsi" w:cstheme="minorHAnsi"/>
                <w:sz w:val="22"/>
                <w:lang w:val="pl-PL"/>
              </w:rPr>
            </w:pPr>
          </w:p>
        </w:tc>
        <w:tc>
          <w:tcPr>
            <w:tcW w:w="1669" w:type="dxa"/>
            <w:tcBorders>
              <w:left w:val="single" w:sz="4" w:space="0" w:color="auto"/>
              <w:bottom w:val="single" w:sz="4" w:space="0" w:color="auto"/>
              <w:right w:val="single" w:sz="2" w:space="0" w:color="000000"/>
            </w:tcBorders>
            <w:vAlign w:val="center"/>
          </w:tcPr>
          <w:p w14:paraId="14679B54" w14:textId="77777777" w:rsidR="0059552C" w:rsidRPr="00F17628" w:rsidRDefault="0059552C" w:rsidP="0059552C">
            <w:pPr>
              <w:jc w:val="center"/>
              <w:rPr>
                <w:rFonts w:asciiTheme="minorHAnsi" w:hAnsiTheme="minorHAnsi" w:cstheme="minorHAnsi"/>
                <w:sz w:val="16"/>
                <w:lang w:val="pl-PL"/>
              </w:rPr>
            </w:pPr>
          </w:p>
          <w:p w14:paraId="65BE98FD"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300 000 l.</w:t>
            </w:r>
          </w:p>
          <w:p w14:paraId="5C0019F2"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roztworu roboczego</w:t>
            </w:r>
          </w:p>
          <w:p w14:paraId="0AF0324F" w14:textId="77777777" w:rsidR="0059552C" w:rsidRPr="00F17628" w:rsidRDefault="0059552C" w:rsidP="0059552C">
            <w:pPr>
              <w:jc w:val="center"/>
              <w:rPr>
                <w:rFonts w:asciiTheme="minorHAnsi" w:hAnsiTheme="minorHAnsi" w:cstheme="minorHAnsi"/>
                <w:sz w:val="16"/>
                <w:lang w:val="pl-PL"/>
              </w:rPr>
            </w:pPr>
          </w:p>
          <w:p w14:paraId="3BC6A890" w14:textId="77777777" w:rsidR="0059552C" w:rsidRPr="00F17628" w:rsidRDefault="0059552C" w:rsidP="0059552C">
            <w:pPr>
              <w:jc w:val="center"/>
              <w:rPr>
                <w:rFonts w:asciiTheme="minorHAnsi" w:hAnsiTheme="minorHAnsi" w:cstheme="minorHAnsi"/>
                <w:sz w:val="16"/>
                <w:lang w:val="pl-PL"/>
              </w:rPr>
            </w:pPr>
          </w:p>
          <w:p w14:paraId="4F3D6810"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w:t>
            </w:r>
          </w:p>
        </w:tc>
      </w:tr>
      <w:tr w:rsidR="00F17628" w:rsidRPr="00F17628" w14:paraId="0426416F" w14:textId="77777777" w:rsidTr="00A645EB">
        <w:trPr>
          <w:trHeight w:val="2978"/>
          <w:jc w:val="center"/>
        </w:trPr>
        <w:tc>
          <w:tcPr>
            <w:tcW w:w="553" w:type="dxa"/>
            <w:tcBorders>
              <w:top w:val="single" w:sz="4" w:space="0" w:color="auto"/>
              <w:left w:val="single" w:sz="2" w:space="0" w:color="000000"/>
              <w:bottom w:val="single" w:sz="2" w:space="0" w:color="000000"/>
            </w:tcBorders>
          </w:tcPr>
          <w:p w14:paraId="5BB4590D"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lastRenderedPageBreak/>
              <w:t>3.</w:t>
            </w:r>
          </w:p>
          <w:p w14:paraId="30C91C3F" w14:textId="77777777" w:rsidR="0059552C" w:rsidRPr="00F17628" w:rsidRDefault="0059552C" w:rsidP="0059552C">
            <w:pPr>
              <w:jc w:val="center"/>
              <w:rPr>
                <w:rFonts w:asciiTheme="minorHAnsi" w:hAnsiTheme="minorHAnsi" w:cstheme="minorHAnsi"/>
                <w:sz w:val="20"/>
                <w:szCs w:val="20"/>
                <w:lang w:val="pl-PL"/>
              </w:rPr>
            </w:pPr>
          </w:p>
          <w:p w14:paraId="2E4D632C" w14:textId="77777777" w:rsidR="0059552C" w:rsidRPr="00F17628" w:rsidRDefault="0059552C" w:rsidP="0059552C">
            <w:pPr>
              <w:jc w:val="center"/>
              <w:rPr>
                <w:rFonts w:asciiTheme="minorHAnsi" w:hAnsiTheme="minorHAnsi" w:cstheme="minorHAnsi"/>
                <w:sz w:val="20"/>
                <w:szCs w:val="20"/>
                <w:lang w:val="pl-PL"/>
              </w:rPr>
            </w:pPr>
          </w:p>
        </w:tc>
        <w:tc>
          <w:tcPr>
            <w:tcW w:w="3969" w:type="dxa"/>
            <w:tcBorders>
              <w:top w:val="single" w:sz="4" w:space="0" w:color="auto"/>
              <w:left w:val="single" w:sz="2" w:space="0" w:color="000000"/>
              <w:bottom w:val="single" w:sz="2" w:space="0" w:color="000000"/>
            </w:tcBorders>
          </w:tcPr>
          <w:p w14:paraId="69E250FE" w14:textId="214D5287" w:rsidR="0059552C" w:rsidRPr="00F17628" w:rsidRDefault="0059552C" w:rsidP="0059552C">
            <w:pPr>
              <w:rPr>
                <w:rFonts w:asciiTheme="minorHAnsi" w:hAnsiTheme="minorHAnsi" w:cstheme="minorHAnsi"/>
                <w:sz w:val="20"/>
                <w:szCs w:val="20"/>
                <w:lang w:val="pl-PL"/>
              </w:rPr>
            </w:pPr>
            <w:r w:rsidRPr="00F17628">
              <w:rPr>
                <w:rFonts w:asciiTheme="minorHAnsi" w:hAnsiTheme="minorHAnsi" w:cstheme="minorHAnsi"/>
                <w:sz w:val="20"/>
                <w:szCs w:val="20"/>
                <w:lang w:val="pl-PL"/>
              </w:rPr>
              <w:t xml:space="preserve">Stężony wodny preparat myjąco- czyszczący </w:t>
            </w:r>
            <w:r w:rsidRPr="00F17628">
              <w:rPr>
                <w:rFonts w:asciiTheme="minorHAnsi" w:hAnsiTheme="minorHAnsi" w:cstheme="minorHAnsi"/>
                <w:sz w:val="20"/>
                <w:szCs w:val="20"/>
                <w:lang w:val="pl-PL"/>
              </w:rPr>
              <w:br/>
              <w:t xml:space="preserve">o przyjemnym zapachu do codziennego mycia powierzchni </w:t>
            </w:r>
            <w:proofErr w:type="spellStart"/>
            <w:r w:rsidRPr="00F17628">
              <w:rPr>
                <w:rFonts w:asciiTheme="minorHAnsi" w:hAnsiTheme="minorHAnsi" w:cstheme="minorHAnsi"/>
                <w:sz w:val="20"/>
                <w:szCs w:val="20"/>
                <w:lang w:val="pl-PL"/>
              </w:rPr>
              <w:t>ponadpodłogowych</w:t>
            </w:r>
            <w:proofErr w:type="spellEnd"/>
            <w:r w:rsidRPr="00F17628">
              <w:rPr>
                <w:rFonts w:asciiTheme="minorHAnsi" w:hAnsiTheme="minorHAnsi" w:cstheme="minorHAnsi"/>
                <w:sz w:val="20"/>
                <w:szCs w:val="20"/>
                <w:lang w:val="pl-PL"/>
              </w:rPr>
              <w:t xml:space="preserve"> zmywalnych, szklanych, laminatów, luster, </w:t>
            </w:r>
            <w:r w:rsidR="00E93745">
              <w:rPr>
                <w:rFonts w:asciiTheme="minorHAnsi" w:hAnsiTheme="minorHAnsi" w:cstheme="minorHAnsi"/>
                <w:sz w:val="20"/>
                <w:szCs w:val="20"/>
                <w:lang w:val="pl-PL"/>
              </w:rPr>
              <w:t>emalii, nie</w:t>
            </w:r>
            <w:r w:rsidRPr="00F17628">
              <w:rPr>
                <w:rFonts w:asciiTheme="minorHAnsi" w:hAnsiTheme="minorHAnsi" w:cstheme="minorHAnsi"/>
                <w:sz w:val="20"/>
                <w:szCs w:val="20"/>
                <w:lang w:val="pl-PL"/>
              </w:rPr>
              <w:t xml:space="preserve">pozostawiający smug, bez konieczności polerowania. Współczynnik </w:t>
            </w:r>
            <w:proofErr w:type="spellStart"/>
            <w:r w:rsidRPr="00F17628">
              <w:rPr>
                <w:rFonts w:asciiTheme="minorHAnsi" w:hAnsiTheme="minorHAnsi" w:cstheme="minorHAnsi"/>
                <w:sz w:val="20"/>
                <w:szCs w:val="20"/>
                <w:lang w:val="pl-PL"/>
              </w:rPr>
              <w:t>pH</w:t>
            </w:r>
            <w:proofErr w:type="spellEnd"/>
            <w:r w:rsidRPr="00F17628">
              <w:rPr>
                <w:rFonts w:asciiTheme="minorHAnsi" w:hAnsiTheme="minorHAnsi" w:cstheme="minorHAnsi"/>
                <w:sz w:val="20"/>
                <w:szCs w:val="20"/>
                <w:lang w:val="pl-PL"/>
              </w:rPr>
              <w:t xml:space="preserve"> koncentratu od 5,4 do 8,5. Stężenie robocze w zakresie  0,1-0,2% . </w:t>
            </w:r>
          </w:p>
          <w:p w14:paraId="2A4A2174" w14:textId="77777777" w:rsidR="0059552C" w:rsidRPr="00F17628" w:rsidRDefault="0059552C" w:rsidP="0059552C">
            <w:pPr>
              <w:rPr>
                <w:rFonts w:asciiTheme="minorHAnsi" w:hAnsiTheme="minorHAnsi" w:cstheme="minorHAnsi"/>
                <w:b/>
                <w:sz w:val="20"/>
                <w:szCs w:val="20"/>
              </w:rPr>
            </w:pPr>
            <w:r w:rsidRPr="00F17628">
              <w:rPr>
                <w:rFonts w:asciiTheme="minorHAnsi" w:hAnsiTheme="minorHAnsi" w:cstheme="minorHAnsi"/>
                <w:sz w:val="20"/>
                <w:szCs w:val="20"/>
                <w:lang w:val="pl-PL"/>
              </w:rPr>
              <w:t xml:space="preserve">Produkt dystrybułowany poprzez dozowniki butelkowe. </w:t>
            </w:r>
            <w:r w:rsidRPr="00F17628">
              <w:rPr>
                <w:rFonts w:asciiTheme="minorHAnsi" w:hAnsiTheme="minorHAnsi" w:cstheme="minorHAnsi"/>
                <w:b/>
                <w:sz w:val="20"/>
                <w:szCs w:val="20"/>
                <w:lang w:val="pl-PL"/>
              </w:rPr>
              <w:t>Przy pierwszym zakupie środek należy dostarczyć w butelkach z dozownikiem (2 szt.).</w:t>
            </w:r>
            <w:r w:rsidRPr="00F17628">
              <w:rPr>
                <w:rFonts w:asciiTheme="minorHAnsi" w:hAnsiTheme="minorHAnsi" w:cstheme="minorHAnsi"/>
                <w:sz w:val="20"/>
                <w:szCs w:val="20"/>
                <w:lang w:val="pl-PL"/>
              </w:rPr>
              <w:t xml:space="preserve"> </w:t>
            </w:r>
            <w:proofErr w:type="spellStart"/>
            <w:r w:rsidRPr="00F17628">
              <w:rPr>
                <w:rFonts w:asciiTheme="minorHAnsi" w:hAnsiTheme="minorHAnsi" w:cstheme="minorHAnsi"/>
                <w:sz w:val="20"/>
                <w:szCs w:val="20"/>
              </w:rPr>
              <w:t>Maksymalna</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wielkość</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butelki</w:t>
            </w:r>
            <w:proofErr w:type="spellEnd"/>
            <w:r w:rsidRPr="00F17628">
              <w:rPr>
                <w:rFonts w:asciiTheme="minorHAnsi" w:hAnsiTheme="minorHAnsi" w:cstheme="minorHAnsi"/>
                <w:sz w:val="20"/>
                <w:szCs w:val="20"/>
              </w:rPr>
              <w:t xml:space="preserve"> 2 l.</w:t>
            </w:r>
          </w:p>
        </w:tc>
        <w:tc>
          <w:tcPr>
            <w:tcW w:w="993" w:type="dxa"/>
            <w:tcBorders>
              <w:top w:val="single" w:sz="4" w:space="0" w:color="auto"/>
              <w:left w:val="single" w:sz="2" w:space="0" w:color="000000"/>
              <w:bottom w:val="single" w:sz="2" w:space="0" w:color="000000"/>
            </w:tcBorders>
            <w:vAlign w:val="center"/>
          </w:tcPr>
          <w:p w14:paraId="78F2184F" w14:textId="77777777" w:rsidR="0059552C" w:rsidRPr="00F17628" w:rsidRDefault="0059552C" w:rsidP="0059552C">
            <w:pPr>
              <w:jc w:val="center"/>
              <w:rPr>
                <w:rFonts w:asciiTheme="minorHAnsi" w:hAnsiTheme="minorHAnsi" w:cstheme="minorHAnsi"/>
                <w:sz w:val="20"/>
                <w:szCs w:val="20"/>
                <w:lang w:val="pl-PL"/>
              </w:rPr>
            </w:pPr>
          </w:p>
          <w:p w14:paraId="7A9B7F3D"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30 000  l.</w:t>
            </w:r>
          </w:p>
          <w:p w14:paraId="3A6D40C5"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roztworu roboczego</w:t>
            </w:r>
          </w:p>
        </w:tc>
        <w:tc>
          <w:tcPr>
            <w:tcW w:w="861" w:type="dxa"/>
            <w:tcBorders>
              <w:top w:val="single" w:sz="4" w:space="0" w:color="auto"/>
              <w:left w:val="single" w:sz="2" w:space="0" w:color="000000"/>
              <w:bottom w:val="single" w:sz="2" w:space="0" w:color="000000"/>
            </w:tcBorders>
          </w:tcPr>
          <w:p w14:paraId="0C5A97EB" w14:textId="77777777" w:rsidR="0059552C" w:rsidRPr="00F17628" w:rsidRDefault="0059552C" w:rsidP="0059552C">
            <w:pPr>
              <w:jc w:val="center"/>
              <w:rPr>
                <w:rFonts w:asciiTheme="minorHAnsi" w:hAnsiTheme="minorHAnsi" w:cstheme="minorHAnsi"/>
                <w:lang w:val="pl-PL"/>
              </w:rPr>
            </w:pPr>
          </w:p>
        </w:tc>
        <w:tc>
          <w:tcPr>
            <w:tcW w:w="1123" w:type="dxa"/>
            <w:tcBorders>
              <w:top w:val="single" w:sz="4" w:space="0" w:color="auto"/>
              <w:left w:val="single" w:sz="2" w:space="0" w:color="000000"/>
              <w:bottom w:val="single" w:sz="2" w:space="0" w:color="000000"/>
              <w:right w:val="single" w:sz="4" w:space="0" w:color="auto"/>
            </w:tcBorders>
          </w:tcPr>
          <w:p w14:paraId="0A82B764" w14:textId="77777777" w:rsidR="0059552C" w:rsidRPr="00F17628" w:rsidRDefault="0059552C" w:rsidP="0059552C">
            <w:pPr>
              <w:jc w:val="center"/>
              <w:rPr>
                <w:rFonts w:asciiTheme="minorHAnsi" w:hAnsiTheme="minorHAnsi" w:cstheme="minorHAnsi"/>
                <w:lang w:val="pl-PL"/>
              </w:rPr>
            </w:pPr>
          </w:p>
        </w:tc>
        <w:tc>
          <w:tcPr>
            <w:tcW w:w="1276" w:type="dxa"/>
            <w:tcBorders>
              <w:top w:val="single" w:sz="4" w:space="0" w:color="auto"/>
              <w:left w:val="single" w:sz="4" w:space="0" w:color="auto"/>
              <w:bottom w:val="single" w:sz="2" w:space="0" w:color="000000"/>
            </w:tcBorders>
          </w:tcPr>
          <w:p w14:paraId="53C22076" w14:textId="77777777" w:rsidR="0059552C" w:rsidRPr="00F17628" w:rsidRDefault="0059552C" w:rsidP="0059552C">
            <w:pPr>
              <w:jc w:val="center"/>
              <w:rPr>
                <w:rFonts w:asciiTheme="minorHAnsi" w:hAnsiTheme="minorHAnsi" w:cstheme="minorHAnsi"/>
                <w:lang w:val="pl-PL"/>
              </w:rPr>
            </w:pPr>
          </w:p>
        </w:tc>
        <w:tc>
          <w:tcPr>
            <w:tcW w:w="1134" w:type="dxa"/>
            <w:tcBorders>
              <w:top w:val="single" w:sz="4" w:space="0" w:color="auto"/>
              <w:left w:val="single" w:sz="2" w:space="0" w:color="000000"/>
              <w:bottom w:val="single" w:sz="2" w:space="0" w:color="000000"/>
              <w:right w:val="single" w:sz="4" w:space="0" w:color="auto"/>
            </w:tcBorders>
          </w:tcPr>
          <w:p w14:paraId="5964445B" w14:textId="77777777" w:rsidR="0059552C" w:rsidRPr="00F17628" w:rsidRDefault="0059552C" w:rsidP="0059552C">
            <w:pPr>
              <w:jc w:val="center"/>
              <w:rPr>
                <w:rFonts w:asciiTheme="minorHAnsi" w:hAnsiTheme="minorHAnsi" w:cstheme="minorHAnsi"/>
                <w:lang w:val="pl-PL"/>
              </w:rPr>
            </w:pPr>
          </w:p>
        </w:tc>
        <w:tc>
          <w:tcPr>
            <w:tcW w:w="1276" w:type="dxa"/>
            <w:tcBorders>
              <w:top w:val="single" w:sz="4" w:space="0" w:color="auto"/>
              <w:left w:val="single" w:sz="4" w:space="0" w:color="auto"/>
              <w:bottom w:val="single" w:sz="2" w:space="0" w:color="000000"/>
            </w:tcBorders>
          </w:tcPr>
          <w:p w14:paraId="769F29B4" w14:textId="77777777" w:rsidR="0059552C" w:rsidRPr="00F17628" w:rsidRDefault="0059552C" w:rsidP="0059552C">
            <w:pPr>
              <w:jc w:val="center"/>
              <w:rPr>
                <w:rFonts w:asciiTheme="minorHAnsi" w:hAnsiTheme="minorHAnsi" w:cstheme="minorHAnsi"/>
                <w:lang w:val="pl-PL"/>
              </w:rPr>
            </w:pPr>
          </w:p>
          <w:p w14:paraId="530FC5A4" w14:textId="77777777" w:rsidR="0059552C" w:rsidRPr="00F17628" w:rsidRDefault="0059552C" w:rsidP="0059552C">
            <w:pPr>
              <w:jc w:val="center"/>
              <w:rPr>
                <w:rFonts w:asciiTheme="minorHAnsi" w:hAnsiTheme="minorHAnsi" w:cstheme="minorHAnsi"/>
                <w:lang w:val="pl-PL"/>
              </w:rPr>
            </w:pPr>
          </w:p>
        </w:tc>
        <w:tc>
          <w:tcPr>
            <w:tcW w:w="1146" w:type="dxa"/>
            <w:tcBorders>
              <w:top w:val="single" w:sz="4" w:space="0" w:color="auto"/>
              <w:left w:val="single" w:sz="2" w:space="0" w:color="000000"/>
              <w:bottom w:val="single" w:sz="2" w:space="0" w:color="000000"/>
              <w:right w:val="single" w:sz="4" w:space="0" w:color="auto"/>
            </w:tcBorders>
            <w:vAlign w:val="center"/>
          </w:tcPr>
          <w:p w14:paraId="1F1E0A1C" w14:textId="77777777" w:rsidR="0059552C" w:rsidRPr="00F17628" w:rsidRDefault="0059552C" w:rsidP="0059552C">
            <w:pPr>
              <w:jc w:val="center"/>
              <w:rPr>
                <w:rFonts w:asciiTheme="minorHAnsi" w:hAnsiTheme="minorHAnsi" w:cstheme="minorHAnsi"/>
                <w:sz w:val="22"/>
                <w:lang w:val="pl-PL"/>
              </w:rPr>
            </w:pPr>
          </w:p>
          <w:p w14:paraId="5E768C5E"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10 l.</w:t>
            </w:r>
          </w:p>
          <w:p w14:paraId="04F3D4D5"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roztworu roboczego</w:t>
            </w:r>
          </w:p>
          <w:p w14:paraId="1938AB53" w14:textId="77777777" w:rsidR="0059552C" w:rsidRPr="00F17628" w:rsidRDefault="0059552C" w:rsidP="0059552C">
            <w:pPr>
              <w:jc w:val="center"/>
              <w:rPr>
                <w:rFonts w:asciiTheme="minorHAnsi" w:hAnsiTheme="minorHAnsi" w:cstheme="minorHAnsi"/>
                <w:sz w:val="22"/>
                <w:lang w:val="pl-PL"/>
              </w:rPr>
            </w:pPr>
          </w:p>
          <w:p w14:paraId="2E114E9E"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w:t>
            </w:r>
          </w:p>
        </w:tc>
        <w:tc>
          <w:tcPr>
            <w:tcW w:w="851" w:type="dxa"/>
            <w:tcBorders>
              <w:top w:val="single" w:sz="4" w:space="0" w:color="auto"/>
              <w:left w:val="single" w:sz="4" w:space="0" w:color="auto"/>
              <w:bottom w:val="single" w:sz="2" w:space="0" w:color="000000"/>
              <w:right w:val="single" w:sz="4" w:space="0" w:color="auto"/>
            </w:tcBorders>
            <w:vAlign w:val="center"/>
          </w:tcPr>
          <w:p w14:paraId="6901D777" w14:textId="77777777" w:rsidR="0059552C" w:rsidRPr="00F17628" w:rsidRDefault="0059552C" w:rsidP="0059552C">
            <w:pPr>
              <w:jc w:val="center"/>
              <w:rPr>
                <w:rFonts w:asciiTheme="minorHAnsi" w:hAnsiTheme="minorHAnsi" w:cstheme="minorHAnsi"/>
                <w:sz w:val="22"/>
                <w:lang w:val="pl-PL"/>
              </w:rPr>
            </w:pPr>
          </w:p>
        </w:tc>
        <w:tc>
          <w:tcPr>
            <w:tcW w:w="851" w:type="dxa"/>
            <w:tcBorders>
              <w:top w:val="single" w:sz="4" w:space="0" w:color="auto"/>
              <w:left w:val="single" w:sz="4" w:space="0" w:color="auto"/>
              <w:bottom w:val="single" w:sz="2" w:space="0" w:color="000000"/>
              <w:right w:val="single" w:sz="2" w:space="0" w:color="000000"/>
            </w:tcBorders>
            <w:vAlign w:val="center"/>
          </w:tcPr>
          <w:p w14:paraId="06B3E8CB" w14:textId="77777777" w:rsidR="0059552C" w:rsidRPr="00F17628" w:rsidRDefault="0059552C" w:rsidP="0059552C">
            <w:pPr>
              <w:jc w:val="center"/>
              <w:rPr>
                <w:rFonts w:asciiTheme="minorHAnsi" w:hAnsiTheme="minorHAnsi" w:cstheme="minorHAnsi"/>
                <w:sz w:val="22"/>
                <w:lang w:val="pl-PL"/>
              </w:rPr>
            </w:pPr>
          </w:p>
        </w:tc>
        <w:tc>
          <w:tcPr>
            <w:tcW w:w="1669" w:type="dxa"/>
            <w:tcBorders>
              <w:top w:val="single" w:sz="4" w:space="0" w:color="auto"/>
              <w:left w:val="single" w:sz="4" w:space="0" w:color="auto"/>
              <w:bottom w:val="single" w:sz="2" w:space="0" w:color="000000"/>
              <w:right w:val="single" w:sz="2" w:space="0" w:color="000000"/>
            </w:tcBorders>
            <w:vAlign w:val="center"/>
          </w:tcPr>
          <w:p w14:paraId="3EF67130" w14:textId="77777777" w:rsidR="0059552C" w:rsidRPr="00F17628" w:rsidRDefault="0059552C" w:rsidP="0059552C">
            <w:pPr>
              <w:jc w:val="center"/>
              <w:rPr>
                <w:rFonts w:asciiTheme="minorHAnsi" w:hAnsiTheme="minorHAnsi" w:cstheme="minorHAnsi"/>
                <w:sz w:val="16"/>
                <w:lang w:val="pl-PL"/>
              </w:rPr>
            </w:pPr>
          </w:p>
          <w:p w14:paraId="0F61162F"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30 000 l.</w:t>
            </w:r>
          </w:p>
          <w:p w14:paraId="1A9CB117"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roztworu roboczego</w:t>
            </w:r>
          </w:p>
          <w:p w14:paraId="084272AF" w14:textId="77777777" w:rsidR="0059552C" w:rsidRPr="00F17628" w:rsidRDefault="0059552C" w:rsidP="0059552C">
            <w:pPr>
              <w:jc w:val="center"/>
              <w:rPr>
                <w:rFonts w:asciiTheme="minorHAnsi" w:hAnsiTheme="minorHAnsi" w:cstheme="minorHAnsi"/>
                <w:sz w:val="16"/>
                <w:lang w:val="pl-PL"/>
              </w:rPr>
            </w:pPr>
          </w:p>
          <w:p w14:paraId="7836674E" w14:textId="77777777" w:rsidR="0059552C" w:rsidRPr="00F17628" w:rsidRDefault="0059552C" w:rsidP="0059552C">
            <w:pPr>
              <w:jc w:val="center"/>
              <w:rPr>
                <w:rFonts w:asciiTheme="minorHAnsi" w:hAnsiTheme="minorHAnsi" w:cstheme="minorHAnsi"/>
                <w:sz w:val="16"/>
                <w:lang w:val="pl-PL"/>
              </w:rPr>
            </w:pPr>
          </w:p>
          <w:p w14:paraId="5A262354"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w:t>
            </w:r>
          </w:p>
        </w:tc>
      </w:tr>
      <w:tr w:rsidR="00F17628" w:rsidRPr="00F17628" w14:paraId="4BF5FED4" w14:textId="77777777" w:rsidTr="00A645EB">
        <w:trPr>
          <w:jc w:val="center"/>
        </w:trPr>
        <w:tc>
          <w:tcPr>
            <w:tcW w:w="553" w:type="dxa"/>
            <w:tcBorders>
              <w:top w:val="single" w:sz="2" w:space="0" w:color="000000"/>
              <w:left w:val="single" w:sz="2" w:space="0" w:color="000000"/>
              <w:bottom w:val="single" w:sz="2" w:space="0" w:color="000000"/>
            </w:tcBorders>
          </w:tcPr>
          <w:p w14:paraId="4AA8F2BA"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4.</w:t>
            </w:r>
          </w:p>
        </w:tc>
        <w:tc>
          <w:tcPr>
            <w:tcW w:w="3969" w:type="dxa"/>
            <w:tcBorders>
              <w:top w:val="single" w:sz="2" w:space="0" w:color="000000"/>
              <w:left w:val="single" w:sz="2" w:space="0" w:color="000000"/>
              <w:bottom w:val="single" w:sz="2" w:space="0" w:color="000000"/>
            </w:tcBorders>
          </w:tcPr>
          <w:p w14:paraId="4E749446" w14:textId="2A536921" w:rsidR="0059552C" w:rsidRPr="0001164F" w:rsidRDefault="0059552C" w:rsidP="0059552C">
            <w:pPr>
              <w:rPr>
                <w:rFonts w:asciiTheme="minorHAnsi" w:hAnsiTheme="minorHAnsi" w:cstheme="minorHAnsi"/>
                <w:sz w:val="20"/>
                <w:szCs w:val="20"/>
                <w:lang w:val="pl-PL"/>
              </w:rPr>
            </w:pPr>
            <w:r w:rsidRPr="00F17628">
              <w:rPr>
                <w:rFonts w:asciiTheme="minorHAnsi" w:hAnsiTheme="minorHAnsi" w:cstheme="minorHAnsi"/>
                <w:sz w:val="20"/>
                <w:szCs w:val="20"/>
                <w:lang w:val="pl-PL"/>
              </w:rPr>
              <w:t xml:space="preserve">Stężony wodny preparat myjąco – czyszczący </w:t>
            </w:r>
            <w:r w:rsidRPr="00F17628">
              <w:rPr>
                <w:rFonts w:asciiTheme="minorHAnsi" w:hAnsiTheme="minorHAnsi" w:cstheme="minorHAnsi"/>
                <w:sz w:val="20"/>
                <w:szCs w:val="20"/>
                <w:lang w:val="pl-PL"/>
              </w:rPr>
              <w:br/>
              <w:t>o przyjemnym zapachu do mycia powierzchni podłogowych maszyną, do wszystkich powierzchni wodoodpornych wykonanych z tworzy</w:t>
            </w:r>
            <w:r w:rsidR="00E93745">
              <w:rPr>
                <w:rFonts w:asciiTheme="minorHAnsi" w:hAnsiTheme="minorHAnsi" w:cstheme="minorHAnsi"/>
                <w:sz w:val="20"/>
                <w:szCs w:val="20"/>
                <w:lang w:val="pl-PL"/>
              </w:rPr>
              <w:t xml:space="preserve">w sztucznych, </w:t>
            </w:r>
            <w:proofErr w:type="spellStart"/>
            <w:r w:rsidR="00E93745">
              <w:rPr>
                <w:rFonts w:asciiTheme="minorHAnsi" w:hAnsiTheme="minorHAnsi" w:cstheme="minorHAnsi"/>
                <w:sz w:val="20"/>
                <w:szCs w:val="20"/>
                <w:lang w:val="pl-PL"/>
              </w:rPr>
              <w:t>lastrikowych</w:t>
            </w:r>
            <w:proofErr w:type="spellEnd"/>
            <w:r w:rsidR="00E93745">
              <w:rPr>
                <w:rFonts w:asciiTheme="minorHAnsi" w:hAnsiTheme="minorHAnsi" w:cstheme="minorHAnsi"/>
                <w:sz w:val="20"/>
                <w:szCs w:val="20"/>
                <w:lang w:val="pl-PL"/>
              </w:rPr>
              <w:t>, nie</w:t>
            </w:r>
            <w:r w:rsidRPr="00F17628">
              <w:rPr>
                <w:rFonts w:asciiTheme="minorHAnsi" w:hAnsiTheme="minorHAnsi" w:cstheme="minorHAnsi"/>
                <w:sz w:val="20"/>
                <w:szCs w:val="20"/>
                <w:lang w:val="pl-PL"/>
              </w:rPr>
              <w:t xml:space="preserve">pozostawiający smug, nie niszczący powłok polimerowych bez konieczności ponownego spłukiwania, </w:t>
            </w:r>
            <w:proofErr w:type="spellStart"/>
            <w:r w:rsidRPr="00F17628">
              <w:rPr>
                <w:rFonts w:asciiTheme="minorHAnsi" w:hAnsiTheme="minorHAnsi" w:cstheme="minorHAnsi"/>
                <w:sz w:val="20"/>
                <w:szCs w:val="20"/>
                <w:lang w:val="pl-PL"/>
              </w:rPr>
              <w:t>niskopieniący</w:t>
            </w:r>
            <w:proofErr w:type="spellEnd"/>
            <w:r w:rsidRPr="00F17628">
              <w:rPr>
                <w:rFonts w:asciiTheme="minorHAnsi" w:hAnsiTheme="minorHAnsi" w:cstheme="minorHAnsi"/>
                <w:sz w:val="20"/>
                <w:szCs w:val="20"/>
                <w:lang w:val="pl-PL"/>
              </w:rPr>
              <w:t xml:space="preserve">. Środek do powierzchni pokrytych powłoką z poz. 6 tego pakietu.  Współczynnik </w:t>
            </w:r>
            <w:proofErr w:type="spellStart"/>
            <w:r w:rsidRPr="00F17628">
              <w:rPr>
                <w:rFonts w:asciiTheme="minorHAnsi" w:hAnsiTheme="minorHAnsi" w:cstheme="minorHAnsi"/>
                <w:sz w:val="20"/>
                <w:szCs w:val="20"/>
                <w:lang w:val="pl-PL"/>
              </w:rPr>
              <w:t>pH</w:t>
            </w:r>
            <w:proofErr w:type="spellEnd"/>
            <w:r w:rsidRPr="00F17628">
              <w:rPr>
                <w:rFonts w:asciiTheme="minorHAnsi" w:hAnsiTheme="minorHAnsi" w:cstheme="minorHAnsi"/>
                <w:sz w:val="20"/>
                <w:szCs w:val="20"/>
                <w:lang w:val="pl-PL"/>
              </w:rPr>
              <w:t xml:space="preserve"> koncentratu od </w:t>
            </w:r>
            <w:r w:rsidR="0001164F">
              <w:rPr>
                <w:rFonts w:asciiTheme="minorHAnsi" w:hAnsiTheme="minorHAnsi" w:cstheme="minorHAnsi"/>
                <w:sz w:val="20"/>
                <w:szCs w:val="20"/>
                <w:lang w:val="pl-PL"/>
              </w:rPr>
              <w:t>6</w:t>
            </w:r>
            <w:r w:rsidRPr="00F17628">
              <w:rPr>
                <w:rFonts w:asciiTheme="minorHAnsi" w:hAnsiTheme="minorHAnsi" w:cstheme="minorHAnsi"/>
                <w:sz w:val="20"/>
                <w:szCs w:val="20"/>
                <w:lang w:val="pl-PL"/>
              </w:rPr>
              <w:t xml:space="preserve">-10,5.  </w:t>
            </w:r>
            <w:r w:rsidRPr="0001164F">
              <w:rPr>
                <w:rFonts w:asciiTheme="minorHAnsi" w:hAnsiTheme="minorHAnsi" w:cstheme="minorHAnsi"/>
                <w:sz w:val="20"/>
                <w:szCs w:val="20"/>
                <w:lang w:val="pl-PL"/>
              </w:rPr>
              <w:t>Stężenie robocze w zakresie  0,1-0,2%.</w:t>
            </w:r>
            <w:r w:rsidR="00E93745">
              <w:rPr>
                <w:rFonts w:asciiTheme="minorHAnsi" w:hAnsiTheme="minorHAnsi" w:cstheme="minorHAnsi"/>
                <w:sz w:val="20"/>
                <w:szCs w:val="20"/>
                <w:lang w:val="pl-PL"/>
              </w:rPr>
              <w:t xml:space="preserve"> </w:t>
            </w:r>
            <w:r w:rsidRPr="0001164F">
              <w:rPr>
                <w:rFonts w:asciiTheme="minorHAnsi" w:hAnsiTheme="minorHAnsi" w:cstheme="minorHAnsi"/>
                <w:sz w:val="20"/>
                <w:szCs w:val="20"/>
                <w:lang w:val="pl-PL"/>
              </w:rPr>
              <w:t xml:space="preserve">Produkt dystrybułowany poprzez dozowniki butelkowe. </w:t>
            </w:r>
          </w:p>
        </w:tc>
        <w:tc>
          <w:tcPr>
            <w:tcW w:w="993" w:type="dxa"/>
            <w:tcBorders>
              <w:top w:val="single" w:sz="2" w:space="0" w:color="000000"/>
              <w:left w:val="single" w:sz="2" w:space="0" w:color="000000"/>
              <w:bottom w:val="single" w:sz="2" w:space="0" w:color="000000"/>
            </w:tcBorders>
            <w:vAlign w:val="center"/>
          </w:tcPr>
          <w:p w14:paraId="69691EF0" w14:textId="77777777" w:rsidR="0059552C" w:rsidRPr="00F17628" w:rsidRDefault="0059552C" w:rsidP="0059552C">
            <w:pPr>
              <w:jc w:val="center"/>
              <w:rPr>
                <w:rFonts w:asciiTheme="minorHAnsi" w:hAnsiTheme="minorHAnsi" w:cstheme="minorHAnsi"/>
                <w:sz w:val="20"/>
                <w:szCs w:val="20"/>
                <w:lang w:val="pl-PL"/>
              </w:rPr>
            </w:pPr>
          </w:p>
          <w:p w14:paraId="00D4D168" w14:textId="6B240DE8" w:rsidR="0059552C" w:rsidRPr="00F17628" w:rsidRDefault="0001164F" w:rsidP="0059552C">
            <w:pPr>
              <w:jc w:val="center"/>
              <w:rPr>
                <w:rFonts w:asciiTheme="minorHAnsi" w:hAnsiTheme="minorHAnsi" w:cstheme="minorHAnsi"/>
                <w:sz w:val="20"/>
                <w:szCs w:val="20"/>
                <w:lang w:val="pl-PL"/>
              </w:rPr>
            </w:pPr>
            <w:r>
              <w:rPr>
                <w:rFonts w:asciiTheme="minorHAnsi" w:hAnsiTheme="minorHAnsi" w:cstheme="minorHAnsi"/>
                <w:sz w:val="20"/>
                <w:szCs w:val="20"/>
                <w:lang w:val="pl-PL"/>
              </w:rPr>
              <w:t>18</w:t>
            </w:r>
            <w:r w:rsidR="0059552C" w:rsidRPr="00F17628">
              <w:rPr>
                <w:rFonts w:asciiTheme="minorHAnsi" w:hAnsiTheme="minorHAnsi" w:cstheme="minorHAnsi"/>
                <w:sz w:val="20"/>
                <w:szCs w:val="20"/>
                <w:lang w:val="pl-PL"/>
              </w:rPr>
              <w:t> 000  l.</w:t>
            </w:r>
          </w:p>
          <w:p w14:paraId="7F722BB0"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roztworu</w:t>
            </w:r>
          </w:p>
          <w:p w14:paraId="5A0305E2"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roboczego</w:t>
            </w:r>
          </w:p>
        </w:tc>
        <w:tc>
          <w:tcPr>
            <w:tcW w:w="861" w:type="dxa"/>
            <w:tcBorders>
              <w:top w:val="single" w:sz="2" w:space="0" w:color="000000"/>
              <w:left w:val="single" w:sz="2" w:space="0" w:color="000000"/>
              <w:bottom w:val="single" w:sz="2" w:space="0" w:color="000000"/>
            </w:tcBorders>
          </w:tcPr>
          <w:p w14:paraId="410599BA" w14:textId="77777777" w:rsidR="0059552C" w:rsidRPr="00F17628" w:rsidRDefault="0059552C" w:rsidP="0059552C">
            <w:pPr>
              <w:jc w:val="center"/>
              <w:rPr>
                <w:rFonts w:asciiTheme="minorHAnsi" w:hAnsiTheme="minorHAnsi" w:cstheme="minorHAnsi"/>
                <w:lang w:val="pl-PL"/>
              </w:rPr>
            </w:pPr>
          </w:p>
        </w:tc>
        <w:tc>
          <w:tcPr>
            <w:tcW w:w="1123" w:type="dxa"/>
            <w:tcBorders>
              <w:top w:val="single" w:sz="2" w:space="0" w:color="000000"/>
              <w:left w:val="single" w:sz="2" w:space="0" w:color="000000"/>
              <w:bottom w:val="single" w:sz="2" w:space="0" w:color="000000"/>
              <w:right w:val="single" w:sz="4" w:space="0" w:color="auto"/>
            </w:tcBorders>
          </w:tcPr>
          <w:p w14:paraId="0EE73A42" w14:textId="77777777" w:rsidR="0059552C" w:rsidRPr="00F17628" w:rsidRDefault="0059552C" w:rsidP="0059552C">
            <w:pPr>
              <w:jc w:val="center"/>
              <w:rPr>
                <w:rFonts w:asciiTheme="minorHAnsi" w:hAnsiTheme="minorHAnsi" w:cstheme="minorHAnsi"/>
                <w:lang w:val="pl-PL"/>
              </w:rPr>
            </w:pPr>
          </w:p>
        </w:tc>
        <w:tc>
          <w:tcPr>
            <w:tcW w:w="1276" w:type="dxa"/>
            <w:tcBorders>
              <w:top w:val="single" w:sz="2" w:space="0" w:color="000000"/>
              <w:left w:val="single" w:sz="4" w:space="0" w:color="auto"/>
              <w:bottom w:val="single" w:sz="2" w:space="0" w:color="000000"/>
            </w:tcBorders>
          </w:tcPr>
          <w:p w14:paraId="57B2A69B" w14:textId="77777777" w:rsidR="0059552C" w:rsidRPr="00F17628" w:rsidRDefault="0059552C" w:rsidP="0059552C">
            <w:pPr>
              <w:jc w:val="center"/>
              <w:rPr>
                <w:rFonts w:asciiTheme="minorHAnsi" w:hAnsiTheme="minorHAnsi" w:cstheme="minorHAnsi"/>
                <w:lang w:val="pl-PL"/>
              </w:rPr>
            </w:pPr>
          </w:p>
        </w:tc>
        <w:tc>
          <w:tcPr>
            <w:tcW w:w="1134" w:type="dxa"/>
            <w:tcBorders>
              <w:top w:val="single" w:sz="2" w:space="0" w:color="000000"/>
              <w:left w:val="single" w:sz="2" w:space="0" w:color="000000"/>
              <w:bottom w:val="single" w:sz="2" w:space="0" w:color="000000"/>
              <w:right w:val="single" w:sz="4" w:space="0" w:color="auto"/>
            </w:tcBorders>
          </w:tcPr>
          <w:p w14:paraId="7BAE5DB9" w14:textId="77777777" w:rsidR="0059552C" w:rsidRPr="00F17628" w:rsidRDefault="0059552C" w:rsidP="0059552C">
            <w:pPr>
              <w:jc w:val="center"/>
              <w:rPr>
                <w:rFonts w:asciiTheme="minorHAnsi" w:hAnsiTheme="minorHAnsi" w:cstheme="minorHAnsi"/>
                <w:lang w:val="pl-PL"/>
              </w:rPr>
            </w:pPr>
          </w:p>
        </w:tc>
        <w:tc>
          <w:tcPr>
            <w:tcW w:w="1276" w:type="dxa"/>
            <w:tcBorders>
              <w:top w:val="single" w:sz="2" w:space="0" w:color="000000"/>
              <w:left w:val="single" w:sz="4" w:space="0" w:color="auto"/>
              <w:bottom w:val="single" w:sz="2" w:space="0" w:color="000000"/>
            </w:tcBorders>
          </w:tcPr>
          <w:p w14:paraId="6B4E851B" w14:textId="77777777" w:rsidR="0059552C" w:rsidRPr="00F17628" w:rsidRDefault="0059552C" w:rsidP="0059552C">
            <w:pPr>
              <w:jc w:val="center"/>
              <w:rPr>
                <w:rFonts w:asciiTheme="minorHAnsi" w:hAnsiTheme="minorHAnsi" w:cstheme="minorHAnsi"/>
                <w:lang w:val="pl-PL"/>
              </w:rPr>
            </w:pPr>
          </w:p>
        </w:tc>
        <w:tc>
          <w:tcPr>
            <w:tcW w:w="1146" w:type="dxa"/>
            <w:tcBorders>
              <w:top w:val="single" w:sz="2" w:space="0" w:color="000000"/>
              <w:left w:val="single" w:sz="2" w:space="0" w:color="000000"/>
              <w:bottom w:val="single" w:sz="2" w:space="0" w:color="000000"/>
              <w:right w:val="single" w:sz="4" w:space="0" w:color="auto"/>
            </w:tcBorders>
          </w:tcPr>
          <w:p w14:paraId="3E55433C" w14:textId="77777777" w:rsidR="0059552C" w:rsidRPr="00F17628" w:rsidRDefault="0059552C" w:rsidP="0059552C">
            <w:pPr>
              <w:jc w:val="center"/>
              <w:rPr>
                <w:rFonts w:asciiTheme="minorHAnsi" w:hAnsiTheme="minorHAnsi" w:cstheme="minorHAnsi"/>
                <w:sz w:val="22"/>
                <w:lang w:val="pl-PL"/>
              </w:rPr>
            </w:pPr>
          </w:p>
          <w:p w14:paraId="68013A53" w14:textId="77777777" w:rsidR="0059552C" w:rsidRPr="00F17628" w:rsidRDefault="0059552C" w:rsidP="0059552C">
            <w:pPr>
              <w:jc w:val="center"/>
              <w:rPr>
                <w:rFonts w:asciiTheme="minorHAnsi" w:hAnsiTheme="minorHAnsi" w:cstheme="minorHAnsi"/>
                <w:sz w:val="16"/>
                <w:szCs w:val="16"/>
                <w:lang w:val="pl-PL"/>
              </w:rPr>
            </w:pPr>
          </w:p>
          <w:p w14:paraId="122760B7" w14:textId="77777777" w:rsidR="0059552C" w:rsidRPr="00F17628" w:rsidRDefault="0059552C" w:rsidP="0059552C">
            <w:pPr>
              <w:jc w:val="center"/>
              <w:rPr>
                <w:rFonts w:asciiTheme="minorHAnsi" w:hAnsiTheme="minorHAnsi" w:cstheme="minorHAnsi"/>
                <w:sz w:val="16"/>
                <w:szCs w:val="16"/>
                <w:lang w:val="pl-PL"/>
              </w:rPr>
            </w:pPr>
          </w:p>
          <w:p w14:paraId="0BB608CD" w14:textId="77777777" w:rsidR="0059552C" w:rsidRPr="00F17628" w:rsidRDefault="0059552C" w:rsidP="0059552C">
            <w:pPr>
              <w:jc w:val="center"/>
              <w:rPr>
                <w:rFonts w:asciiTheme="minorHAnsi" w:hAnsiTheme="minorHAnsi" w:cstheme="minorHAnsi"/>
                <w:sz w:val="16"/>
                <w:szCs w:val="16"/>
                <w:lang w:val="pl-PL"/>
              </w:rPr>
            </w:pPr>
          </w:p>
          <w:p w14:paraId="617C5C6A"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10 l.</w:t>
            </w:r>
          </w:p>
          <w:p w14:paraId="7AF23455"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roztworu roboczego</w:t>
            </w:r>
          </w:p>
          <w:p w14:paraId="38CE9B50" w14:textId="77777777" w:rsidR="0059552C" w:rsidRPr="00F17628" w:rsidRDefault="0059552C" w:rsidP="0059552C">
            <w:pPr>
              <w:jc w:val="center"/>
              <w:rPr>
                <w:rFonts w:asciiTheme="minorHAnsi" w:hAnsiTheme="minorHAnsi" w:cstheme="minorHAnsi"/>
                <w:sz w:val="22"/>
                <w:lang w:val="pl-PL"/>
              </w:rPr>
            </w:pPr>
          </w:p>
          <w:p w14:paraId="69291E68" w14:textId="77777777" w:rsidR="0059552C" w:rsidRPr="00F17628" w:rsidRDefault="0059552C" w:rsidP="0059552C">
            <w:pPr>
              <w:jc w:val="center"/>
              <w:rPr>
                <w:rFonts w:asciiTheme="minorHAnsi" w:hAnsiTheme="minorHAnsi" w:cstheme="minorHAnsi"/>
                <w:sz w:val="22"/>
                <w:lang w:val="pl-PL"/>
              </w:rPr>
            </w:pPr>
          </w:p>
          <w:p w14:paraId="69806D85" w14:textId="77777777" w:rsidR="0059552C" w:rsidRPr="00F17628" w:rsidRDefault="0059552C" w:rsidP="0059552C">
            <w:pPr>
              <w:jc w:val="center"/>
              <w:rPr>
                <w:rFonts w:asciiTheme="minorHAnsi" w:hAnsiTheme="minorHAnsi" w:cstheme="minorHAnsi"/>
                <w:sz w:val="22"/>
                <w:lang w:val="pl-PL"/>
              </w:rPr>
            </w:pPr>
            <w:r w:rsidRPr="00F17628">
              <w:rPr>
                <w:rFonts w:asciiTheme="minorHAnsi" w:hAnsiTheme="minorHAnsi" w:cstheme="minorHAnsi"/>
                <w:sz w:val="22"/>
                <w:lang w:val="pl-PL"/>
              </w:rPr>
              <w:t>……………</w:t>
            </w:r>
          </w:p>
        </w:tc>
        <w:tc>
          <w:tcPr>
            <w:tcW w:w="851" w:type="dxa"/>
            <w:tcBorders>
              <w:top w:val="single" w:sz="2" w:space="0" w:color="000000"/>
              <w:left w:val="single" w:sz="4" w:space="0" w:color="auto"/>
              <w:bottom w:val="single" w:sz="2" w:space="0" w:color="000000"/>
              <w:right w:val="single" w:sz="4" w:space="0" w:color="auto"/>
            </w:tcBorders>
          </w:tcPr>
          <w:p w14:paraId="7EF67D2D" w14:textId="77777777" w:rsidR="0059552C" w:rsidRPr="00F17628" w:rsidRDefault="0059552C" w:rsidP="0059552C">
            <w:pPr>
              <w:jc w:val="center"/>
              <w:rPr>
                <w:rFonts w:asciiTheme="minorHAnsi" w:hAnsiTheme="minorHAnsi" w:cstheme="minorHAnsi"/>
                <w:sz w:val="22"/>
                <w:lang w:val="pl-PL"/>
              </w:rPr>
            </w:pPr>
          </w:p>
        </w:tc>
        <w:tc>
          <w:tcPr>
            <w:tcW w:w="851" w:type="dxa"/>
            <w:tcBorders>
              <w:top w:val="single" w:sz="2" w:space="0" w:color="000000"/>
              <w:left w:val="single" w:sz="4" w:space="0" w:color="auto"/>
              <w:bottom w:val="single" w:sz="2" w:space="0" w:color="000000"/>
              <w:right w:val="single" w:sz="2" w:space="0" w:color="000000"/>
            </w:tcBorders>
          </w:tcPr>
          <w:p w14:paraId="512D1CD6" w14:textId="77777777" w:rsidR="0059552C" w:rsidRPr="00F17628" w:rsidRDefault="0059552C" w:rsidP="0059552C">
            <w:pPr>
              <w:jc w:val="center"/>
              <w:rPr>
                <w:rFonts w:asciiTheme="minorHAnsi" w:hAnsiTheme="minorHAnsi" w:cstheme="minorHAnsi"/>
                <w:sz w:val="22"/>
                <w:lang w:val="pl-PL"/>
              </w:rPr>
            </w:pPr>
          </w:p>
        </w:tc>
        <w:tc>
          <w:tcPr>
            <w:tcW w:w="1669" w:type="dxa"/>
            <w:tcBorders>
              <w:top w:val="single" w:sz="2" w:space="0" w:color="000000"/>
              <w:left w:val="single" w:sz="4" w:space="0" w:color="auto"/>
              <w:bottom w:val="single" w:sz="2" w:space="0" w:color="000000"/>
              <w:right w:val="single" w:sz="2" w:space="0" w:color="000000"/>
            </w:tcBorders>
            <w:vAlign w:val="center"/>
          </w:tcPr>
          <w:p w14:paraId="4AB81063" w14:textId="77777777" w:rsidR="0059552C" w:rsidRPr="00F17628" w:rsidRDefault="0059552C" w:rsidP="0059552C">
            <w:pPr>
              <w:jc w:val="center"/>
              <w:rPr>
                <w:rFonts w:asciiTheme="minorHAnsi" w:hAnsiTheme="minorHAnsi" w:cstheme="minorHAnsi"/>
                <w:sz w:val="16"/>
                <w:lang w:val="pl-PL"/>
              </w:rPr>
            </w:pPr>
          </w:p>
          <w:p w14:paraId="12598D38" w14:textId="10F79710" w:rsidR="0059552C" w:rsidRPr="00F17628" w:rsidRDefault="00BF1879" w:rsidP="0059552C">
            <w:pPr>
              <w:jc w:val="center"/>
              <w:rPr>
                <w:rFonts w:asciiTheme="minorHAnsi" w:hAnsiTheme="minorHAnsi" w:cstheme="minorHAnsi"/>
                <w:sz w:val="16"/>
                <w:lang w:val="pl-PL"/>
              </w:rPr>
            </w:pPr>
            <w:r>
              <w:rPr>
                <w:rFonts w:asciiTheme="minorHAnsi" w:hAnsiTheme="minorHAnsi" w:cstheme="minorHAnsi"/>
                <w:sz w:val="16"/>
                <w:lang w:val="pl-PL"/>
              </w:rPr>
              <w:t>18</w:t>
            </w:r>
            <w:r w:rsidR="0059552C" w:rsidRPr="00F17628">
              <w:rPr>
                <w:rFonts w:asciiTheme="minorHAnsi" w:hAnsiTheme="minorHAnsi" w:cstheme="minorHAnsi"/>
                <w:sz w:val="16"/>
                <w:lang w:val="pl-PL"/>
              </w:rPr>
              <w:t> 000 l.</w:t>
            </w:r>
          </w:p>
          <w:p w14:paraId="108B5C5D"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roztworu roboczego</w:t>
            </w:r>
          </w:p>
          <w:p w14:paraId="4D63060B" w14:textId="77777777" w:rsidR="0059552C" w:rsidRPr="00F17628" w:rsidRDefault="0059552C" w:rsidP="0059552C">
            <w:pPr>
              <w:jc w:val="center"/>
              <w:rPr>
                <w:rFonts w:asciiTheme="minorHAnsi" w:hAnsiTheme="minorHAnsi" w:cstheme="minorHAnsi"/>
                <w:sz w:val="16"/>
                <w:lang w:val="pl-PL"/>
              </w:rPr>
            </w:pPr>
          </w:p>
          <w:p w14:paraId="6AEBBEEB" w14:textId="77777777" w:rsidR="0059552C" w:rsidRPr="00F17628" w:rsidRDefault="0059552C" w:rsidP="0059552C">
            <w:pPr>
              <w:jc w:val="center"/>
              <w:rPr>
                <w:rFonts w:asciiTheme="minorHAnsi" w:hAnsiTheme="minorHAnsi" w:cstheme="minorHAnsi"/>
                <w:sz w:val="16"/>
                <w:lang w:val="pl-PL"/>
              </w:rPr>
            </w:pPr>
          </w:p>
          <w:p w14:paraId="71081EED" w14:textId="77777777" w:rsidR="0059552C" w:rsidRPr="00F17628" w:rsidRDefault="0059552C" w:rsidP="0059552C">
            <w:pPr>
              <w:jc w:val="center"/>
              <w:rPr>
                <w:rFonts w:asciiTheme="minorHAnsi" w:hAnsiTheme="minorHAnsi" w:cstheme="minorHAnsi"/>
                <w:sz w:val="16"/>
                <w:lang w:val="pl-PL"/>
              </w:rPr>
            </w:pPr>
          </w:p>
          <w:p w14:paraId="5F97571E"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w:t>
            </w:r>
          </w:p>
        </w:tc>
      </w:tr>
      <w:tr w:rsidR="00F17628" w:rsidRPr="00F17628" w14:paraId="7806AD27" w14:textId="77777777" w:rsidTr="00A645EB">
        <w:trPr>
          <w:jc w:val="center"/>
        </w:trPr>
        <w:tc>
          <w:tcPr>
            <w:tcW w:w="553" w:type="dxa"/>
            <w:tcBorders>
              <w:left w:val="single" w:sz="2" w:space="0" w:color="000000"/>
              <w:bottom w:val="single" w:sz="4" w:space="0" w:color="auto"/>
            </w:tcBorders>
          </w:tcPr>
          <w:p w14:paraId="373DD831"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5.</w:t>
            </w:r>
          </w:p>
        </w:tc>
        <w:tc>
          <w:tcPr>
            <w:tcW w:w="3969" w:type="dxa"/>
            <w:tcBorders>
              <w:left w:val="single" w:sz="2" w:space="0" w:color="000000"/>
              <w:bottom w:val="single" w:sz="4" w:space="0" w:color="auto"/>
            </w:tcBorders>
          </w:tcPr>
          <w:p w14:paraId="5A9BAD16" w14:textId="757A5144" w:rsidR="0059552C" w:rsidRPr="00F17628" w:rsidRDefault="0059552C" w:rsidP="0059552C">
            <w:pPr>
              <w:tabs>
                <w:tab w:val="center" w:pos="4536"/>
                <w:tab w:val="right" w:pos="9072"/>
              </w:tabs>
              <w:rPr>
                <w:rFonts w:asciiTheme="minorHAnsi" w:hAnsiTheme="minorHAnsi" w:cstheme="minorHAnsi"/>
                <w:sz w:val="20"/>
                <w:szCs w:val="20"/>
                <w:lang w:val="pl-PL"/>
              </w:rPr>
            </w:pPr>
            <w:r w:rsidRPr="00F17628">
              <w:rPr>
                <w:rFonts w:asciiTheme="minorHAnsi" w:hAnsiTheme="minorHAnsi" w:cstheme="minorHAnsi"/>
                <w:sz w:val="20"/>
                <w:szCs w:val="20"/>
                <w:lang w:val="pl-PL"/>
              </w:rPr>
              <w:t>Uniwersalny środek do gruntownego czyszczenia podłóg. Przeznaczony do wszystkich powierzchni wodoodpornych</w:t>
            </w:r>
            <w:r w:rsidR="00E93745">
              <w:rPr>
                <w:rFonts w:asciiTheme="minorHAnsi" w:hAnsiTheme="minorHAnsi" w:cstheme="minorHAnsi"/>
                <w:sz w:val="20"/>
                <w:szCs w:val="20"/>
                <w:lang w:val="pl-PL"/>
              </w:rPr>
              <w:t xml:space="preserve">, usuwający powłoki polimerowe </w:t>
            </w:r>
            <w:r w:rsidRPr="00F17628">
              <w:rPr>
                <w:rFonts w:asciiTheme="minorHAnsi" w:hAnsiTheme="minorHAnsi" w:cstheme="minorHAnsi"/>
                <w:sz w:val="20"/>
                <w:szCs w:val="20"/>
                <w:lang w:val="pl-PL"/>
              </w:rPr>
              <w:t xml:space="preserve">i zestarzały brud, czyszczący </w:t>
            </w:r>
            <w:proofErr w:type="spellStart"/>
            <w:r w:rsidRPr="00F17628">
              <w:rPr>
                <w:rFonts w:asciiTheme="minorHAnsi" w:hAnsiTheme="minorHAnsi" w:cstheme="minorHAnsi"/>
                <w:sz w:val="20"/>
                <w:szCs w:val="20"/>
                <w:lang w:val="pl-PL"/>
              </w:rPr>
              <w:t>niskopieniący</w:t>
            </w:r>
            <w:proofErr w:type="spellEnd"/>
            <w:r w:rsidRPr="00F17628">
              <w:rPr>
                <w:rFonts w:asciiTheme="minorHAnsi" w:hAnsiTheme="minorHAnsi" w:cstheme="minorHAnsi"/>
                <w:sz w:val="20"/>
                <w:szCs w:val="20"/>
                <w:lang w:val="pl-PL"/>
              </w:rPr>
              <w:t>, posiadający zdolność szybkiego roz</w:t>
            </w:r>
            <w:r w:rsidR="00E93745">
              <w:rPr>
                <w:rFonts w:asciiTheme="minorHAnsi" w:hAnsiTheme="minorHAnsi" w:cstheme="minorHAnsi"/>
                <w:sz w:val="20"/>
                <w:szCs w:val="20"/>
                <w:lang w:val="pl-PL"/>
              </w:rPr>
              <w:t xml:space="preserve">puszczania </w:t>
            </w:r>
            <w:r w:rsidRPr="00F17628">
              <w:rPr>
                <w:rFonts w:asciiTheme="minorHAnsi" w:hAnsiTheme="minorHAnsi" w:cstheme="minorHAnsi"/>
                <w:sz w:val="20"/>
                <w:szCs w:val="20"/>
                <w:lang w:val="pl-PL"/>
              </w:rPr>
              <w:t xml:space="preserve">i emulgowania brudu, o nieintensywnym zapachu. Wartość </w:t>
            </w:r>
            <w:proofErr w:type="spellStart"/>
            <w:r w:rsidRPr="00F17628">
              <w:rPr>
                <w:rFonts w:asciiTheme="minorHAnsi" w:hAnsiTheme="minorHAnsi" w:cstheme="minorHAnsi"/>
                <w:sz w:val="20"/>
                <w:szCs w:val="20"/>
                <w:lang w:val="pl-PL"/>
              </w:rPr>
              <w:t>pH</w:t>
            </w:r>
            <w:proofErr w:type="spellEnd"/>
            <w:r w:rsidRPr="00F17628">
              <w:rPr>
                <w:rFonts w:asciiTheme="minorHAnsi" w:hAnsiTheme="minorHAnsi" w:cstheme="minorHAnsi"/>
                <w:sz w:val="20"/>
                <w:szCs w:val="20"/>
                <w:lang w:val="pl-PL"/>
              </w:rPr>
              <w:t xml:space="preserve"> 10-14 koncentratu. Stężenie podane jako robocze musi  zapewnić  pełne właściwości w czasie użytkowania.</w:t>
            </w:r>
          </w:p>
          <w:p w14:paraId="5E7B747A" w14:textId="77777777" w:rsidR="00A645EB" w:rsidRDefault="0059552C" w:rsidP="00E93745">
            <w:pPr>
              <w:tabs>
                <w:tab w:val="center" w:pos="4536"/>
                <w:tab w:val="right" w:pos="9072"/>
              </w:tabs>
              <w:rPr>
                <w:rFonts w:asciiTheme="minorHAnsi" w:hAnsiTheme="minorHAnsi" w:cstheme="minorHAnsi"/>
                <w:sz w:val="20"/>
                <w:szCs w:val="20"/>
              </w:rPr>
            </w:pPr>
            <w:proofErr w:type="spellStart"/>
            <w:r w:rsidRPr="00F17628">
              <w:rPr>
                <w:rFonts w:asciiTheme="minorHAnsi" w:hAnsiTheme="minorHAnsi" w:cstheme="minorHAnsi"/>
                <w:sz w:val="20"/>
                <w:szCs w:val="20"/>
              </w:rPr>
              <w:t>Stężenie</w:t>
            </w:r>
            <w:proofErr w:type="spellEnd"/>
            <w:r w:rsidRPr="00F17628">
              <w:rPr>
                <w:rFonts w:asciiTheme="minorHAnsi" w:hAnsiTheme="minorHAnsi" w:cstheme="minorHAnsi"/>
                <w:sz w:val="20"/>
                <w:szCs w:val="20"/>
              </w:rPr>
              <w:t xml:space="preserve"> </w:t>
            </w:r>
            <w:proofErr w:type="spellStart"/>
            <w:r w:rsidRPr="00F17628">
              <w:rPr>
                <w:rFonts w:asciiTheme="minorHAnsi" w:hAnsiTheme="minorHAnsi" w:cstheme="minorHAnsi"/>
                <w:sz w:val="20"/>
                <w:szCs w:val="20"/>
              </w:rPr>
              <w:t>robocze</w:t>
            </w:r>
            <w:proofErr w:type="spellEnd"/>
            <w:r w:rsidRPr="00F17628">
              <w:rPr>
                <w:rFonts w:asciiTheme="minorHAnsi" w:hAnsiTheme="minorHAnsi" w:cstheme="minorHAnsi"/>
                <w:sz w:val="20"/>
                <w:szCs w:val="20"/>
              </w:rPr>
              <w:t xml:space="preserve"> 5-10%.</w:t>
            </w:r>
          </w:p>
          <w:p w14:paraId="214C044E" w14:textId="708CA3F9" w:rsidR="00E93745" w:rsidRPr="00F17628" w:rsidRDefault="00E93745" w:rsidP="00E93745">
            <w:pPr>
              <w:tabs>
                <w:tab w:val="center" w:pos="4536"/>
                <w:tab w:val="right" w:pos="9072"/>
              </w:tabs>
              <w:rPr>
                <w:rFonts w:asciiTheme="minorHAnsi" w:hAnsiTheme="minorHAnsi" w:cstheme="minorHAnsi"/>
                <w:sz w:val="20"/>
                <w:szCs w:val="20"/>
              </w:rPr>
            </w:pPr>
          </w:p>
        </w:tc>
        <w:tc>
          <w:tcPr>
            <w:tcW w:w="993" w:type="dxa"/>
            <w:tcBorders>
              <w:left w:val="single" w:sz="2" w:space="0" w:color="000000"/>
              <w:bottom w:val="single" w:sz="4" w:space="0" w:color="auto"/>
            </w:tcBorders>
            <w:vAlign w:val="center"/>
          </w:tcPr>
          <w:p w14:paraId="7C4DD99B" w14:textId="77777777" w:rsidR="0059552C" w:rsidRPr="00F17628" w:rsidRDefault="0059552C" w:rsidP="0059552C">
            <w:pPr>
              <w:jc w:val="center"/>
              <w:rPr>
                <w:rFonts w:asciiTheme="minorHAnsi" w:hAnsiTheme="minorHAnsi" w:cstheme="minorHAnsi"/>
                <w:sz w:val="20"/>
                <w:szCs w:val="20"/>
                <w:lang w:val="pl-PL"/>
              </w:rPr>
            </w:pPr>
          </w:p>
          <w:p w14:paraId="51A21521" w14:textId="77777777" w:rsidR="0059552C" w:rsidRPr="00F17628" w:rsidRDefault="0059552C" w:rsidP="0059552C">
            <w:pPr>
              <w:jc w:val="center"/>
              <w:rPr>
                <w:rFonts w:asciiTheme="minorHAnsi" w:hAnsiTheme="minorHAnsi" w:cstheme="minorHAnsi"/>
                <w:sz w:val="20"/>
                <w:szCs w:val="20"/>
                <w:lang w:val="pl-PL"/>
              </w:rPr>
            </w:pPr>
          </w:p>
          <w:p w14:paraId="52117CB6"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12 000  l.</w:t>
            </w:r>
          </w:p>
          <w:p w14:paraId="03EA3746"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roztworu</w:t>
            </w:r>
          </w:p>
          <w:p w14:paraId="4B573426"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roboczego</w:t>
            </w:r>
          </w:p>
          <w:p w14:paraId="6B7866BA" w14:textId="77777777" w:rsidR="0059552C" w:rsidRPr="00F17628" w:rsidRDefault="0059552C" w:rsidP="0059552C">
            <w:pPr>
              <w:jc w:val="center"/>
              <w:rPr>
                <w:rFonts w:asciiTheme="minorHAnsi" w:hAnsiTheme="minorHAnsi" w:cstheme="minorHAnsi"/>
                <w:sz w:val="20"/>
                <w:szCs w:val="20"/>
                <w:lang w:val="pl-PL"/>
              </w:rPr>
            </w:pPr>
          </w:p>
        </w:tc>
        <w:tc>
          <w:tcPr>
            <w:tcW w:w="861" w:type="dxa"/>
            <w:tcBorders>
              <w:left w:val="single" w:sz="2" w:space="0" w:color="000000"/>
              <w:bottom w:val="single" w:sz="4" w:space="0" w:color="auto"/>
            </w:tcBorders>
          </w:tcPr>
          <w:p w14:paraId="0509CE02" w14:textId="77777777" w:rsidR="0059552C" w:rsidRPr="00F17628" w:rsidRDefault="0059552C" w:rsidP="0059552C">
            <w:pPr>
              <w:jc w:val="center"/>
              <w:rPr>
                <w:rFonts w:asciiTheme="minorHAnsi" w:hAnsiTheme="minorHAnsi" w:cstheme="minorHAnsi"/>
                <w:lang w:val="pl-PL"/>
              </w:rPr>
            </w:pPr>
          </w:p>
          <w:p w14:paraId="6430CD82" w14:textId="77777777" w:rsidR="0059552C" w:rsidRPr="00F17628" w:rsidRDefault="0059552C" w:rsidP="0059552C">
            <w:pPr>
              <w:jc w:val="center"/>
              <w:rPr>
                <w:rFonts w:asciiTheme="minorHAnsi" w:hAnsiTheme="minorHAnsi" w:cstheme="minorHAnsi"/>
                <w:lang w:val="pl-PL"/>
              </w:rPr>
            </w:pPr>
          </w:p>
          <w:p w14:paraId="3F48E991" w14:textId="77777777" w:rsidR="0059552C" w:rsidRPr="00F17628" w:rsidRDefault="0059552C" w:rsidP="0059552C">
            <w:pPr>
              <w:jc w:val="center"/>
              <w:rPr>
                <w:rFonts w:asciiTheme="minorHAnsi" w:hAnsiTheme="minorHAnsi" w:cstheme="minorHAnsi"/>
                <w:lang w:val="pl-PL"/>
              </w:rPr>
            </w:pPr>
          </w:p>
          <w:p w14:paraId="6B352462" w14:textId="77777777" w:rsidR="0059552C" w:rsidRPr="00F17628" w:rsidRDefault="0059552C" w:rsidP="0059552C">
            <w:pPr>
              <w:jc w:val="center"/>
              <w:rPr>
                <w:rFonts w:asciiTheme="minorHAnsi" w:hAnsiTheme="minorHAnsi" w:cstheme="minorHAnsi"/>
                <w:lang w:val="pl-PL"/>
              </w:rPr>
            </w:pPr>
          </w:p>
          <w:p w14:paraId="70C1B318" w14:textId="77777777" w:rsidR="0059552C" w:rsidRPr="00F17628" w:rsidRDefault="0059552C" w:rsidP="0059552C">
            <w:pPr>
              <w:jc w:val="center"/>
              <w:rPr>
                <w:rFonts w:asciiTheme="minorHAnsi" w:hAnsiTheme="minorHAnsi" w:cstheme="minorHAnsi"/>
                <w:lang w:val="pl-PL"/>
              </w:rPr>
            </w:pPr>
          </w:p>
          <w:p w14:paraId="52008459" w14:textId="77777777" w:rsidR="0059552C" w:rsidRPr="00F17628" w:rsidRDefault="0059552C" w:rsidP="0059552C">
            <w:pPr>
              <w:jc w:val="center"/>
              <w:rPr>
                <w:rFonts w:asciiTheme="minorHAnsi" w:hAnsiTheme="minorHAnsi" w:cstheme="minorHAnsi"/>
                <w:lang w:val="pl-PL"/>
              </w:rPr>
            </w:pPr>
          </w:p>
          <w:p w14:paraId="78E22212" w14:textId="77777777" w:rsidR="0059552C" w:rsidRPr="00F17628" w:rsidRDefault="0059552C" w:rsidP="0059552C">
            <w:pPr>
              <w:jc w:val="center"/>
              <w:rPr>
                <w:rFonts w:asciiTheme="minorHAnsi" w:hAnsiTheme="minorHAnsi" w:cstheme="minorHAnsi"/>
                <w:lang w:val="pl-PL"/>
              </w:rPr>
            </w:pPr>
          </w:p>
          <w:p w14:paraId="16420148" w14:textId="77777777" w:rsidR="0059552C" w:rsidRPr="00F17628" w:rsidRDefault="0059552C" w:rsidP="0059552C">
            <w:pPr>
              <w:jc w:val="center"/>
              <w:rPr>
                <w:rFonts w:asciiTheme="minorHAnsi" w:hAnsiTheme="minorHAnsi" w:cstheme="minorHAnsi"/>
                <w:lang w:val="pl-PL"/>
              </w:rPr>
            </w:pPr>
          </w:p>
        </w:tc>
        <w:tc>
          <w:tcPr>
            <w:tcW w:w="1123" w:type="dxa"/>
            <w:tcBorders>
              <w:left w:val="single" w:sz="2" w:space="0" w:color="000000"/>
              <w:bottom w:val="single" w:sz="4" w:space="0" w:color="auto"/>
              <w:right w:val="single" w:sz="4" w:space="0" w:color="auto"/>
            </w:tcBorders>
          </w:tcPr>
          <w:p w14:paraId="7D37DAA1" w14:textId="77777777" w:rsidR="0059552C" w:rsidRPr="00F17628" w:rsidRDefault="0059552C" w:rsidP="0059552C">
            <w:pPr>
              <w:jc w:val="center"/>
              <w:rPr>
                <w:rFonts w:asciiTheme="minorHAnsi" w:hAnsiTheme="minorHAnsi" w:cstheme="minorHAnsi"/>
                <w:lang w:val="pl-PL"/>
              </w:rPr>
            </w:pPr>
          </w:p>
        </w:tc>
        <w:tc>
          <w:tcPr>
            <w:tcW w:w="1276" w:type="dxa"/>
            <w:tcBorders>
              <w:left w:val="single" w:sz="4" w:space="0" w:color="auto"/>
              <w:bottom w:val="single" w:sz="4" w:space="0" w:color="auto"/>
            </w:tcBorders>
          </w:tcPr>
          <w:p w14:paraId="62CB4A86" w14:textId="77777777" w:rsidR="0059552C" w:rsidRPr="00F17628" w:rsidRDefault="0059552C" w:rsidP="0059552C">
            <w:pPr>
              <w:jc w:val="center"/>
              <w:rPr>
                <w:rFonts w:asciiTheme="minorHAnsi" w:hAnsiTheme="minorHAnsi" w:cstheme="minorHAnsi"/>
                <w:lang w:val="pl-PL"/>
              </w:rPr>
            </w:pPr>
          </w:p>
        </w:tc>
        <w:tc>
          <w:tcPr>
            <w:tcW w:w="1134" w:type="dxa"/>
            <w:tcBorders>
              <w:left w:val="single" w:sz="2" w:space="0" w:color="000000"/>
              <w:bottom w:val="single" w:sz="4" w:space="0" w:color="auto"/>
              <w:right w:val="single" w:sz="4" w:space="0" w:color="auto"/>
            </w:tcBorders>
          </w:tcPr>
          <w:p w14:paraId="2BF6D038" w14:textId="77777777" w:rsidR="0059552C" w:rsidRPr="00F17628" w:rsidRDefault="0059552C" w:rsidP="0059552C">
            <w:pPr>
              <w:jc w:val="center"/>
              <w:rPr>
                <w:rFonts w:asciiTheme="minorHAnsi" w:hAnsiTheme="minorHAnsi" w:cstheme="minorHAnsi"/>
                <w:lang w:val="pl-PL"/>
              </w:rPr>
            </w:pPr>
          </w:p>
        </w:tc>
        <w:tc>
          <w:tcPr>
            <w:tcW w:w="1276" w:type="dxa"/>
            <w:tcBorders>
              <w:left w:val="single" w:sz="4" w:space="0" w:color="auto"/>
              <w:bottom w:val="single" w:sz="4" w:space="0" w:color="auto"/>
            </w:tcBorders>
          </w:tcPr>
          <w:p w14:paraId="369ED082" w14:textId="77777777" w:rsidR="0059552C" w:rsidRPr="00F17628" w:rsidRDefault="0059552C" w:rsidP="0059552C">
            <w:pPr>
              <w:jc w:val="center"/>
              <w:rPr>
                <w:rFonts w:asciiTheme="minorHAnsi" w:hAnsiTheme="minorHAnsi" w:cstheme="minorHAnsi"/>
                <w:lang w:val="pl-PL"/>
              </w:rPr>
            </w:pPr>
          </w:p>
        </w:tc>
        <w:tc>
          <w:tcPr>
            <w:tcW w:w="1146" w:type="dxa"/>
            <w:tcBorders>
              <w:left w:val="single" w:sz="2" w:space="0" w:color="000000"/>
              <w:bottom w:val="single" w:sz="4" w:space="0" w:color="auto"/>
              <w:right w:val="single" w:sz="4" w:space="0" w:color="auto"/>
            </w:tcBorders>
            <w:vAlign w:val="center"/>
          </w:tcPr>
          <w:p w14:paraId="05B1CEBE" w14:textId="77777777" w:rsidR="0059552C" w:rsidRPr="00F17628" w:rsidRDefault="0059552C" w:rsidP="0059552C">
            <w:pPr>
              <w:jc w:val="center"/>
              <w:rPr>
                <w:rFonts w:asciiTheme="minorHAnsi" w:hAnsiTheme="minorHAnsi" w:cstheme="minorHAnsi"/>
                <w:sz w:val="22"/>
                <w:lang w:val="pl-PL"/>
              </w:rPr>
            </w:pPr>
          </w:p>
          <w:p w14:paraId="1154F564"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10 l.</w:t>
            </w:r>
          </w:p>
          <w:p w14:paraId="0356B0CF"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roztworu roboczego</w:t>
            </w:r>
          </w:p>
          <w:p w14:paraId="2FC9A082" w14:textId="77777777" w:rsidR="0059552C" w:rsidRPr="00F17628" w:rsidRDefault="0059552C" w:rsidP="0059552C">
            <w:pPr>
              <w:jc w:val="center"/>
              <w:rPr>
                <w:rFonts w:asciiTheme="minorHAnsi" w:hAnsiTheme="minorHAnsi" w:cstheme="minorHAnsi"/>
                <w:sz w:val="22"/>
                <w:lang w:val="pl-PL"/>
              </w:rPr>
            </w:pPr>
          </w:p>
          <w:p w14:paraId="651F749D" w14:textId="77777777" w:rsidR="0059552C" w:rsidRPr="00F17628" w:rsidRDefault="0059552C" w:rsidP="0059552C">
            <w:pPr>
              <w:jc w:val="center"/>
              <w:rPr>
                <w:rFonts w:asciiTheme="minorHAnsi" w:hAnsiTheme="minorHAnsi" w:cstheme="minorHAnsi"/>
                <w:sz w:val="22"/>
                <w:lang w:val="pl-PL"/>
              </w:rPr>
            </w:pPr>
          </w:p>
          <w:p w14:paraId="02C99FA1" w14:textId="77777777" w:rsidR="0059552C" w:rsidRPr="00F17628" w:rsidRDefault="0059552C" w:rsidP="0059552C">
            <w:pPr>
              <w:jc w:val="center"/>
              <w:rPr>
                <w:rFonts w:asciiTheme="minorHAnsi" w:hAnsiTheme="minorHAnsi" w:cstheme="minorHAnsi"/>
                <w:sz w:val="22"/>
                <w:lang w:val="pl-PL"/>
              </w:rPr>
            </w:pPr>
            <w:r w:rsidRPr="00F17628">
              <w:rPr>
                <w:rFonts w:asciiTheme="minorHAnsi" w:hAnsiTheme="minorHAnsi" w:cstheme="minorHAnsi"/>
                <w:sz w:val="22"/>
                <w:lang w:val="pl-PL"/>
              </w:rPr>
              <w:t>……………</w:t>
            </w:r>
          </w:p>
        </w:tc>
        <w:tc>
          <w:tcPr>
            <w:tcW w:w="851" w:type="dxa"/>
            <w:tcBorders>
              <w:left w:val="single" w:sz="4" w:space="0" w:color="auto"/>
              <w:bottom w:val="single" w:sz="4" w:space="0" w:color="auto"/>
              <w:right w:val="single" w:sz="4" w:space="0" w:color="auto"/>
            </w:tcBorders>
            <w:vAlign w:val="center"/>
          </w:tcPr>
          <w:p w14:paraId="0BFD88E2" w14:textId="77777777" w:rsidR="0059552C" w:rsidRPr="00F17628" w:rsidRDefault="0059552C" w:rsidP="0059552C">
            <w:pPr>
              <w:jc w:val="center"/>
              <w:rPr>
                <w:rFonts w:asciiTheme="minorHAnsi" w:hAnsiTheme="minorHAnsi" w:cstheme="minorHAnsi"/>
                <w:sz w:val="22"/>
                <w:lang w:val="pl-PL"/>
              </w:rPr>
            </w:pPr>
          </w:p>
        </w:tc>
        <w:tc>
          <w:tcPr>
            <w:tcW w:w="851" w:type="dxa"/>
            <w:tcBorders>
              <w:left w:val="single" w:sz="4" w:space="0" w:color="auto"/>
              <w:bottom w:val="single" w:sz="4" w:space="0" w:color="auto"/>
              <w:right w:val="single" w:sz="2" w:space="0" w:color="000000"/>
            </w:tcBorders>
            <w:vAlign w:val="center"/>
          </w:tcPr>
          <w:p w14:paraId="1878EBB8" w14:textId="77777777" w:rsidR="0059552C" w:rsidRPr="00F17628" w:rsidRDefault="0059552C" w:rsidP="0059552C">
            <w:pPr>
              <w:jc w:val="center"/>
              <w:rPr>
                <w:rFonts w:asciiTheme="minorHAnsi" w:hAnsiTheme="minorHAnsi" w:cstheme="minorHAnsi"/>
                <w:sz w:val="22"/>
                <w:lang w:val="pl-PL"/>
              </w:rPr>
            </w:pPr>
          </w:p>
        </w:tc>
        <w:tc>
          <w:tcPr>
            <w:tcW w:w="1669" w:type="dxa"/>
            <w:tcBorders>
              <w:left w:val="single" w:sz="4" w:space="0" w:color="auto"/>
              <w:bottom w:val="single" w:sz="4" w:space="0" w:color="auto"/>
              <w:right w:val="single" w:sz="2" w:space="0" w:color="000000"/>
            </w:tcBorders>
            <w:vAlign w:val="center"/>
          </w:tcPr>
          <w:p w14:paraId="71F7C35B" w14:textId="77777777" w:rsidR="0059552C" w:rsidRPr="00F17628" w:rsidRDefault="0059552C" w:rsidP="0059552C">
            <w:pPr>
              <w:jc w:val="center"/>
              <w:rPr>
                <w:rFonts w:asciiTheme="minorHAnsi" w:hAnsiTheme="minorHAnsi" w:cstheme="minorHAnsi"/>
                <w:sz w:val="16"/>
                <w:lang w:val="pl-PL"/>
              </w:rPr>
            </w:pPr>
          </w:p>
          <w:p w14:paraId="490E5CA0"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12 000 l.</w:t>
            </w:r>
          </w:p>
          <w:p w14:paraId="47045133"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roztworu roboczego</w:t>
            </w:r>
          </w:p>
          <w:p w14:paraId="0BABDAA9" w14:textId="77777777" w:rsidR="0059552C" w:rsidRPr="00F17628" w:rsidRDefault="0059552C" w:rsidP="0059552C">
            <w:pPr>
              <w:jc w:val="center"/>
              <w:rPr>
                <w:rFonts w:asciiTheme="minorHAnsi" w:hAnsiTheme="minorHAnsi" w:cstheme="minorHAnsi"/>
                <w:sz w:val="16"/>
                <w:lang w:val="pl-PL"/>
              </w:rPr>
            </w:pPr>
          </w:p>
          <w:p w14:paraId="5AF043A9" w14:textId="77777777" w:rsidR="0059552C" w:rsidRPr="00F17628" w:rsidRDefault="0059552C" w:rsidP="0059552C">
            <w:pPr>
              <w:jc w:val="center"/>
              <w:rPr>
                <w:rFonts w:asciiTheme="minorHAnsi" w:hAnsiTheme="minorHAnsi" w:cstheme="minorHAnsi"/>
                <w:sz w:val="16"/>
                <w:lang w:val="pl-PL"/>
              </w:rPr>
            </w:pPr>
          </w:p>
          <w:p w14:paraId="4E60820F" w14:textId="77777777" w:rsidR="0059552C" w:rsidRPr="00F17628" w:rsidRDefault="0059552C" w:rsidP="0059552C">
            <w:pPr>
              <w:jc w:val="center"/>
              <w:rPr>
                <w:rFonts w:asciiTheme="minorHAnsi" w:hAnsiTheme="minorHAnsi" w:cstheme="minorHAnsi"/>
                <w:sz w:val="16"/>
                <w:lang w:val="pl-PL"/>
              </w:rPr>
            </w:pPr>
          </w:p>
          <w:p w14:paraId="676A6738"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w:t>
            </w:r>
          </w:p>
        </w:tc>
      </w:tr>
      <w:tr w:rsidR="00F17628" w:rsidRPr="00F17628" w14:paraId="6245134C" w14:textId="77777777" w:rsidTr="00031EB5">
        <w:trPr>
          <w:jc w:val="center"/>
        </w:trPr>
        <w:tc>
          <w:tcPr>
            <w:tcW w:w="553" w:type="dxa"/>
            <w:tcBorders>
              <w:top w:val="single" w:sz="4" w:space="0" w:color="auto"/>
              <w:left w:val="single" w:sz="2" w:space="0" w:color="000000"/>
              <w:bottom w:val="single" w:sz="4" w:space="0" w:color="auto"/>
            </w:tcBorders>
          </w:tcPr>
          <w:p w14:paraId="332D9AE5"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lastRenderedPageBreak/>
              <w:t>6.</w:t>
            </w:r>
          </w:p>
        </w:tc>
        <w:tc>
          <w:tcPr>
            <w:tcW w:w="3969" w:type="dxa"/>
            <w:tcBorders>
              <w:top w:val="single" w:sz="4" w:space="0" w:color="auto"/>
              <w:left w:val="single" w:sz="2" w:space="0" w:color="000000"/>
              <w:bottom w:val="single" w:sz="4" w:space="0" w:color="auto"/>
            </w:tcBorders>
          </w:tcPr>
          <w:p w14:paraId="779C020E" w14:textId="77777777" w:rsidR="0059552C" w:rsidRPr="00F17628" w:rsidRDefault="0059552C" w:rsidP="0059552C">
            <w:pPr>
              <w:tabs>
                <w:tab w:val="center" w:pos="4536"/>
                <w:tab w:val="right" w:pos="9072"/>
              </w:tabs>
              <w:rPr>
                <w:rFonts w:asciiTheme="minorHAnsi" w:hAnsiTheme="minorHAnsi" w:cstheme="minorHAnsi"/>
                <w:sz w:val="20"/>
                <w:szCs w:val="20"/>
                <w:lang w:val="pl-PL"/>
              </w:rPr>
            </w:pPr>
            <w:r w:rsidRPr="00F17628">
              <w:rPr>
                <w:rFonts w:asciiTheme="minorHAnsi" w:hAnsiTheme="minorHAnsi" w:cstheme="minorHAnsi"/>
                <w:sz w:val="20"/>
                <w:szCs w:val="20"/>
                <w:lang w:val="pl-PL"/>
              </w:rPr>
              <w:t xml:space="preserve">Długotrwała powłoka polimerowa do wszystkich rodzajów podłóg (marmur) i wykładzin wodoodpornych  zalecany w służbie zdrowia, laboratoriach, wykazujący odporność na działanie alkoholu i środków dezynfekcyjnych, nadający połysk bez polerowania. Odporny na osadzanie brudu i zarysowania, o działaniu antypoślizgowym. </w:t>
            </w:r>
            <w:proofErr w:type="spellStart"/>
            <w:r w:rsidRPr="00F17628">
              <w:rPr>
                <w:rFonts w:asciiTheme="minorHAnsi" w:hAnsiTheme="minorHAnsi" w:cstheme="minorHAnsi"/>
                <w:sz w:val="20"/>
                <w:szCs w:val="20"/>
                <w:lang w:val="pl-PL"/>
              </w:rPr>
              <w:t>Mleczno</w:t>
            </w:r>
            <w:proofErr w:type="spellEnd"/>
            <w:r w:rsidRPr="00F17628">
              <w:rPr>
                <w:rFonts w:asciiTheme="minorHAnsi" w:hAnsiTheme="minorHAnsi" w:cstheme="minorHAnsi"/>
                <w:sz w:val="20"/>
                <w:szCs w:val="20"/>
                <w:lang w:val="pl-PL"/>
              </w:rPr>
              <w:t xml:space="preserve"> biała ciecz. Gotowy do użycia. Wartość </w:t>
            </w:r>
            <w:proofErr w:type="spellStart"/>
            <w:r w:rsidRPr="00F17628">
              <w:rPr>
                <w:rFonts w:asciiTheme="minorHAnsi" w:hAnsiTheme="minorHAnsi" w:cstheme="minorHAnsi"/>
                <w:sz w:val="20"/>
                <w:szCs w:val="20"/>
                <w:lang w:val="pl-PL"/>
              </w:rPr>
              <w:t>pH</w:t>
            </w:r>
            <w:proofErr w:type="spellEnd"/>
            <w:r w:rsidRPr="00F17628">
              <w:rPr>
                <w:rFonts w:asciiTheme="minorHAnsi" w:hAnsiTheme="minorHAnsi" w:cstheme="minorHAnsi"/>
                <w:sz w:val="20"/>
                <w:szCs w:val="20"/>
                <w:lang w:val="pl-PL"/>
              </w:rPr>
              <w:t xml:space="preserve"> koncentratu 7,5 – 9,5.</w:t>
            </w:r>
          </w:p>
          <w:p w14:paraId="3707BC23" w14:textId="41305140" w:rsidR="0059552C" w:rsidRPr="00F17628" w:rsidRDefault="0059552C" w:rsidP="0059552C">
            <w:pPr>
              <w:tabs>
                <w:tab w:val="center" w:pos="4536"/>
                <w:tab w:val="right" w:pos="9072"/>
              </w:tabs>
              <w:rPr>
                <w:rFonts w:asciiTheme="minorHAnsi" w:hAnsiTheme="minorHAnsi" w:cstheme="minorHAnsi"/>
                <w:b/>
                <w:sz w:val="20"/>
                <w:szCs w:val="20"/>
                <w:u w:val="single"/>
                <w:lang w:val="pl-PL"/>
              </w:rPr>
            </w:pPr>
            <w:r w:rsidRPr="00F17628">
              <w:rPr>
                <w:rFonts w:asciiTheme="minorHAnsi" w:hAnsiTheme="minorHAnsi" w:cstheme="minorHAnsi"/>
                <w:sz w:val="20"/>
                <w:szCs w:val="20"/>
                <w:lang w:val="pl-PL"/>
              </w:rPr>
              <w:t>Technologia ma zapewnić minimum 3</w:t>
            </w:r>
            <w:r w:rsidR="00E93745">
              <w:rPr>
                <w:rFonts w:asciiTheme="minorHAnsi" w:hAnsiTheme="minorHAnsi" w:cstheme="minorHAnsi"/>
                <w:sz w:val="20"/>
                <w:szCs w:val="20"/>
                <w:lang w:val="pl-PL"/>
              </w:rPr>
              <w:t xml:space="preserve"> </w:t>
            </w:r>
            <w:r w:rsidRPr="00F17628">
              <w:rPr>
                <w:rFonts w:asciiTheme="minorHAnsi" w:hAnsiTheme="minorHAnsi" w:cstheme="minorHAnsi"/>
                <w:sz w:val="20"/>
                <w:szCs w:val="20"/>
                <w:lang w:val="pl-PL"/>
              </w:rPr>
              <w:t>- miesięczną trwałość oraz wysoką jakość zabezpieczonej powierzchni.</w:t>
            </w:r>
          </w:p>
        </w:tc>
        <w:tc>
          <w:tcPr>
            <w:tcW w:w="993" w:type="dxa"/>
            <w:tcBorders>
              <w:top w:val="single" w:sz="4" w:space="0" w:color="auto"/>
              <w:left w:val="single" w:sz="2" w:space="0" w:color="000000"/>
              <w:bottom w:val="single" w:sz="4" w:space="0" w:color="auto"/>
            </w:tcBorders>
            <w:vAlign w:val="center"/>
          </w:tcPr>
          <w:p w14:paraId="3EC957AB" w14:textId="77777777" w:rsidR="0059552C" w:rsidRPr="00F17628" w:rsidRDefault="0059552C" w:rsidP="0059552C">
            <w:pPr>
              <w:jc w:val="center"/>
              <w:rPr>
                <w:rFonts w:asciiTheme="minorHAnsi" w:hAnsiTheme="minorHAnsi" w:cstheme="minorHAnsi"/>
                <w:sz w:val="20"/>
                <w:szCs w:val="20"/>
                <w:lang w:val="pl-PL"/>
              </w:rPr>
            </w:pPr>
          </w:p>
          <w:p w14:paraId="4D350380" w14:textId="77777777" w:rsidR="0059552C" w:rsidRPr="00F17628" w:rsidRDefault="0059552C" w:rsidP="0059552C">
            <w:pPr>
              <w:jc w:val="center"/>
              <w:rPr>
                <w:rFonts w:asciiTheme="minorHAnsi" w:hAnsiTheme="minorHAnsi" w:cstheme="minorHAnsi"/>
                <w:sz w:val="20"/>
                <w:szCs w:val="20"/>
                <w:lang w:val="pl-PL"/>
              </w:rPr>
            </w:pPr>
          </w:p>
          <w:p w14:paraId="05D4312D"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800</w:t>
            </w:r>
          </w:p>
          <w:p w14:paraId="386F3F80"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litrów</w:t>
            </w:r>
          </w:p>
          <w:p w14:paraId="1EE3D52A"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roztworu</w:t>
            </w:r>
          </w:p>
          <w:p w14:paraId="2575608F" w14:textId="77777777" w:rsidR="0059552C" w:rsidRPr="00F17628" w:rsidRDefault="0059552C" w:rsidP="0059552C">
            <w:pPr>
              <w:jc w:val="center"/>
              <w:rPr>
                <w:rFonts w:asciiTheme="minorHAnsi" w:hAnsiTheme="minorHAnsi" w:cstheme="minorHAnsi"/>
                <w:sz w:val="20"/>
                <w:szCs w:val="20"/>
                <w:lang w:val="pl-PL"/>
              </w:rPr>
            </w:pPr>
            <w:r w:rsidRPr="00F17628">
              <w:rPr>
                <w:rFonts w:asciiTheme="minorHAnsi" w:hAnsiTheme="minorHAnsi" w:cstheme="minorHAnsi"/>
                <w:sz w:val="20"/>
                <w:szCs w:val="20"/>
                <w:lang w:val="pl-PL"/>
              </w:rPr>
              <w:t>stężonego</w:t>
            </w:r>
          </w:p>
          <w:p w14:paraId="23061F8C" w14:textId="77777777" w:rsidR="0059552C" w:rsidRPr="00F17628" w:rsidRDefault="0059552C" w:rsidP="0059552C">
            <w:pPr>
              <w:jc w:val="center"/>
              <w:rPr>
                <w:rFonts w:asciiTheme="minorHAnsi" w:hAnsiTheme="minorHAnsi" w:cstheme="minorHAnsi"/>
                <w:sz w:val="20"/>
                <w:szCs w:val="20"/>
                <w:lang w:val="pl-PL"/>
              </w:rPr>
            </w:pPr>
          </w:p>
          <w:p w14:paraId="3CF51048" w14:textId="77777777" w:rsidR="0059552C" w:rsidRPr="00F17628" w:rsidRDefault="0059552C" w:rsidP="0059552C">
            <w:pPr>
              <w:jc w:val="center"/>
              <w:rPr>
                <w:rFonts w:asciiTheme="minorHAnsi" w:hAnsiTheme="minorHAnsi" w:cstheme="minorHAnsi"/>
                <w:sz w:val="20"/>
                <w:szCs w:val="20"/>
                <w:lang w:val="pl-PL"/>
              </w:rPr>
            </w:pPr>
          </w:p>
        </w:tc>
        <w:tc>
          <w:tcPr>
            <w:tcW w:w="861" w:type="dxa"/>
            <w:tcBorders>
              <w:top w:val="single" w:sz="4" w:space="0" w:color="auto"/>
              <w:left w:val="single" w:sz="2" w:space="0" w:color="000000"/>
              <w:bottom w:val="single" w:sz="4" w:space="0" w:color="auto"/>
            </w:tcBorders>
            <w:vAlign w:val="center"/>
          </w:tcPr>
          <w:p w14:paraId="207E6C81" w14:textId="77777777" w:rsidR="0059552C" w:rsidRPr="00F17628" w:rsidRDefault="0059552C" w:rsidP="0059552C">
            <w:pPr>
              <w:jc w:val="center"/>
              <w:rPr>
                <w:rFonts w:asciiTheme="minorHAnsi" w:hAnsiTheme="minorHAnsi" w:cstheme="minorHAnsi"/>
                <w:lang w:val="pl-PL"/>
              </w:rPr>
            </w:pPr>
          </w:p>
        </w:tc>
        <w:tc>
          <w:tcPr>
            <w:tcW w:w="1123" w:type="dxa"/>
            <w:tcBorders>
              <w:top w:val="single" w:sz="4" w:space="0" w:color="auto"/>
              <w:left w:val="single" w:sz="2" w:space="0" w:color="000000"/>
              <w:bottom w:val="single" w:sz="4" w:space="0" w:color="auto"/>
              <w:right w:val="single" w:sz="4" w:space="0" w:color="auto"/>
            </w:tcBorders>
            <w:vAlign w:val="center"/>
          </w:tcPr>
          <w:p w14:paraId="2D155C3E" w14:textId="77777777" w:rsidR="0059552C" w:rsidRPr="00F17628" w:rsidRDefault="0059552C" w:rsidP="0059552C">
            <w:pPr>
              <w:jc w:val="center"/>
              <w:rPr>
                <w:rFonts w:asciiTheme="minorHAnsi" w:hAnsiTheme="minorHAnsi" w:cstheme="minorHAnsi"/>
                <w:lang w:val="pl-PL"/>
              </w:rPr>
            </w:pPr>
          </w:p>
          <w:p w14:paraId="27808606" w14:textId="77777777" w:rsidR="0059552C" w:rsidRPr="00F17628" w:rsidRDefault="0059552C" w:rsidP="0059552C">
            <w:pPr>
              <w:jc w:val="center"/>
              <w:rPr>
                <w:rFonts w:asciiTheme="minorHAnsi" w:hAnsiTheme="minorHAnsi" w:cstheme="minorHAnsi"/>
                <w:lang w:val="pl-PL"/>
              </w:rPr>
            </w:pPr>
          </w:p>
          <w:p w14:paraId="08A2634F" w14:textId="77777777" w:rsidR="0059552C" w:rsidRPr="00F17628" w:rsidRDefault="0059552C" w:rsidP="0059552C">
            <w:pPr>
              <w:jc w:val="center"/>
              <w:rPr>
                <w:rFonts w:asciiTheme="minorHAnsi" w:hAnsiTheme="minorHAnsi" w:cstheme="minorHAnsi"/>
                <w:lang w:val="pl-PL"/>
              </w:rPr>
            </w:pPr>
          </w:p>
          <w:p w14:paraId="58C879FB" w14:textId="77777777" w:rsidR="0059552C" w:rsidRPr="00F17628" w:rsidRDefault="0059552C" w:rsidP="0059552C">
            <w:pPr>
              <w:jc w:val="center"/>
              <w:rPr>
                <w:rFonts w:asciiTheme="minorHAnsi" w:hAnsiTheme="minorHAnsi" w:cstheme="minorHAnsi"/>
                <w:lang w:val="pl-PL"/>
              </w:rPr>
            </w:pPr>
          </w:p>
          <w:p w14:paraId="1DFC7970" w14:textId="77777777" w:rsidR="0059552C" w:rsidRPr="00F17628" w:rsidRDefault="0059552C" w:rsidP="0059552C">
            <w:pPr>
              <w:jc w:val="center"/>
              <w:rPr>
                <w:rFonts w:asciiTheme="minorHAnsi" w:hAnsiTheme="minorHAnsi" w:cstheme="minorHAnsi"/>
                <w:lang w:val="pl-PL"/>
              </w:rPr>
            </w:pPr>
          </w:p>
          <w:p w14:paraId="79CB7CB3" w14:textId="77777777" w:rsidR="0059552C" w:rsidRPr="00F17628" w:rsidRDefault="0059552C" w:rsidP="0059552C">
            <w:pPr>
              <w:jc w:val="center"/>
              <w:rPr>
                <w:rFonts w:asciiTheme="minorHAnsi" w:hAnsiTheme="minorHAnsi" w:cstheme="minorHAnsi"/>
                <w:lang w:val="pl-PL"/>
              </w:rPr>
            </w:pPr>
          </w:p>
        </w:tc>
        <w:tc>
          <w:tcPr>
            <w:tcW w:w="1276" w:type="dxa"/>
            <w:tcBorders>
              <w:top w:val="single" w:sz="4" w:space="0" w:color="auto"/>
              <w:left w:val="single" w:sz="4" w:space="0" w:color="auto"/>
              <w:bottom w:val="single" w:sz="4" w:space="0" w:color="auto"/>
            </w:tcBorders>
            <w:vAlign w:val="center"/>
          </w:tcPr>
          <w:p w14:paraId="0E7BD604" w14:textId="77777777" w:rsidR="0059552C" w:rsidRPr="00F17628" w:rsidRDefault="0059552C" w:rsidP="0059552C">
            <w:pPr>
              <w:jc w:val="center"/>
              <w:rPr>
                <w:rFonts w:asciiTheme="minorHAnsi" w:hAnsiTheme="minorHAnsi" w:cstheme="minorHAnsi"/>
                <w:lang w:val="pl-PL"/>
              </w:rPr>
            </w:pPr>
          </w:p>
        </w:tc>
        <w:tc>
          <w:tcPr>
            <w:tcW w:w="1134" w:type="dxa"/>
            <w:tcBorders>
              <w:top w:val="single" w:sz="4" w:space="0" w:color="auto"/>
              <w:left w:val="single" w:sz="2" w:space="0" w:color="000000"/>
              <w:bottom w:val="single" w:sz="4" w:space="0" w:color="auto"/>
              <w:right w:val="single" w:sz="4" w:space="0" w:color="auto"/>
            </w:tcBorders>
            <w:vAlign w:val="center"/>
          </w:tcPr>
          <w:p w14:paraId="3FCE1C03" w14:textId="77777777" w:rsidR="0059552C" w:rsidRPr="00F17628" w:rsidRDefault="0059552C" w:rsidP="0059552C">
            <w:pPr>
              <w:jc w:val="center"/>
              <w:rPr>
                <w:rFonts w:asciiTheme="minorHAnsi" w:hAnsiTheme="minorHAnsi" w:cstheme="minorHAnsi"/>
                <w:lang w:val="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FA7203" w14:textId="62C56458" w:rsidR="0059552C" w:rsidRPr="00F17628" w:rsidRDefault="0059552C" w:rsidP="00A645EB">
            <w:pPr>
              <w:jc w:val="center"/>
              <w:rPr>
                <w:rFonts w:asciiTheme="minorHAnsi" w:hAnsiTheme="minorHAnsi" w:cstheme="minorHAnsi"/>
                <w:lang w:val="pl-PL"/>
              </w:rPr>
            </w:pPr>
            <w:proofErr w:type="spellStart"/>
            <w:r w:rsidRPr="00F17628">
              <w:rPr>
                <w:rFonts w:asciiTheme="minorHAnsi" w:hAnsiTheme="minorHAnsi" w:cstheme="minorHAnsi"/>
                <w:lang w:val="pl-PL"/>
              </w:rPr>
              <w:t>xxxxxxxxx</w:t>
            </w:r>
            <w:proofErr w:type="spellEnd"/>
          </w:p>
        </w:tc>
        <w:tc>
          <w:tcPr>
            <w:tcW w:w="1146" w:type="dxa"/>
            <w:tcBorders>
              <w:top w:val="single" w:sz="4" w:space="0" w:color="auto"/>
              <w:left w:val="single" w:sz="4" w:space="0" w:color="auto"/>
              <w:bottom w:val="single" w:sz="4" w:space="0" w:color="auto"/>
              <w:right w:val="single" w:sz="4" w:space="0" w:color="auto"/>
            </w:tcBorders>
            <w:vAlign w:val="center"/>
          </w:tcPr>
          <w:p w14:paraId="43F49CB4" w14:textId="77777777" w:rsidR="0059552C" w:rsidRPr="00F17628" w:rsidRDefault="0059552C" w:rsidP="0059552C">
            <w:pPr>
              <w:jc w:val="center"/>
              <w:rPr>
                <w:rFonts w:asciiTheme="minorHAnsi" w:hAnsiTheme="minorHAnsi" w:cstheme="minorHAnsi"/>
                <w:sz w:val="22"/>
                <w:lang w:val="pl-PL"/>
              </w:rPr>
            </w:pPr>
          </w:p>
          <w:p w14:paraId="1A2C8766" w14:textId="2D5A0498" w:rsidR="0059552C" w:rsidRPr="00F17628" w:rsidRDefault="0059552C" w:rsidP="00A645EB">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1 opakowanie</w:t>
            </w:r>
          </w:p>
          <w:p w14:paraId="39531E02" w14:textId="77777777" w:rsidR="0059552C" w:rsidRPr="00F17628" w:rsidRDefault="0059552C" w:rsidP="0059552C">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roztworu stężonego</w:t>
            </w:r>
          </w:p>
          <w:p w14:paraId="2590F5DB" w14:textId="77777777" w:rsidR="0059552C" w:rsidRPr="00F17628" w:rsidRDefault="0059552C" w:rsidP="00A645EB">
            <w:pPr>
              <w:rPr>
                <w:rFonts w:asciiTheme="minorHAnsi" w:hAnsiTheme="minorHAnsi" w:cstheme="minorHAnsi"/>
                <w:sz w:val="22"/>
                <w:lang w:val="pl-PL"/>
              </w:rPr>
            </w:pPr>
          </w:p>
          <w:p w14:paraId="410672DD" w14:textId="0773EABB" w:rsidR="0059552C" w:rsidRPr="00F17628" w:rsidRDefault="0059552C" w:rsidP="00A645EB">
            <w:pPr>
              <w:jc w:val="center"/>
              <w:rPr>
                <w:rFonts w:asciiTheme="minorHAnsi" w:hAnsiTheme="minorHAnsi" w:cstheme="minorHAnsi"/>
                <w:sz w:val="16"/>
                <w:szCs w:val="16"/>
                <w:lang w:val="pl-PL"/>
              </w:rPr>
            </w:pPr>
            <w:r w:rsidRPr="00F17628">
              <w:rPr>
                <w:rFonts w:asciiTheme="minorHAnsi" w:hAnsiTheme="minorHAnsi" w:cstheme="minorHAnsi"/>
                <w:sz w:val="16"/>
                <w:szCs w:val="16"/>
                <w:lang w:val="pl-PL"/>
              </w:rPr>
              <w:t>…………………</w:t>
            </w:r>
          </w:p>
          <w:p w14:paraId="2F71687F" w14:textId="77777777" w:rsidR="0059552C" w:rsidRPr="00F17628" w:rsidRDefault="0059552C" w:rsidP="0059552C">
            <w:pPr>
              <w:jc w:val="center"/>
              <w:rPr>
                <w:rFonts w:asciiTheme="minorHAnsi" w:hAnsiTheme="minorHAnsi" w:cstheme="minorHAnsi"/>
                <w:sz w:val="22"/>
                <w:lang w:val="pl-PL"/>
              </w:rPr>
            </w:pPr>
          </w:p>
          <w:p w14:paraId="2CC28C4E" w14:textId="77777777" w:rsidR="0059552C" w:rsidRPr="00F17628" w:rsidRDefault="0059552C" w:rsidP="0059552C">
            <w:pPr>
              <w:jc w:val="center"/>
              <w:rPr>
                <w:rFonts w:asciiTheme="minorHAnsi" w:hAnsiTheme="minorHAnsi" w:cstheme="minorHAnsi"/>
                <w:sz w:val="22"/>
                <w:lang w:val="pl-PL"/>
              </w:rPr>
            </w:pPr>
          </w:p>
        </w:tc>
        <w:tc>
          <w:tcPr>
            <w:tcW w:w="851" w:type="dxa"/>
            <w:tcBorders>
              <w:top w:val="single" w:sz="4" w:space="0" w:color="auto"/>
              <w:left w:val="single" w:sz="4" w:space="0" w:color="auto"/>
              <w:bottom w:val="single" w:sz="4" w:space="0" w:color="auto"/>
              <w:right w:val="single" w:sz="4" w:space="0" w:color="auto"/>
            </w:tcBorders>
            <w:vAlign w:val="center"/>
          </w:tcPr>
          <w:p w14:paraId="3E8D60B5" w14:textId="77777777" w:rsidR="0059552C" w:rsidRPr="00F17628" w:rsidRDefault="0059552C" w:rsidP="0059552C">
            <w:pPr>
              <w:jc w:val="center"/>
              <w:rPr>
                <w:rFonts w:asciiTheme="minorHAnsi" w:hAnsiTheme="minorHAnsi" w:cstheme="minorHAnsi"/>
                <w:sz w:val="22"/>
                <w:lang w:val="pl-PL"/>
              </w:rPr>
            </w:pPr>
          </w:p>
        </w:tc>
        <w:tc>
          <w:tcPr>
            <w:tcW w:w="851" w:type="dxa"/>
            <w:tcBorders>
              <w:top w:val="single" w:sz="4" w:space="0" w:color="auto"/>
              <w:left w:val="single" w:sz="4" w:space="0" w:color="auto"/>
              <w:bottom w:val="single" w:sz="4" w:space="0" w:color="auto"/>
              <w:right w:val="single" w:sz="2" w:space="0" w:color="000000"/>
            </w:tcBorders>
            <w:vAlign w:val="center"/>
          </w:tcPr>
          <w:p w14:paraId="50C3C776" w14:textId="77777777" w:rsidR="0059552C" w:rsidRPr="00F17628" w:rsidRDefault="0059552C" w:rsidP="0059552C">
            <w:pPr>
              <w:jc w:val="center"/>
              <w:rPr>
                <w:rFonts w:asciiTheme="minorHAnsi" w:hAnsiTheme="minorHAnsi" w:cstheme="minorHAnsi"/>
                <w:sz w:val="22"/>
                <w:lang w:val="pl-PL"/>
              </w:rPr>
            </w:pPr>
          </w:p>
          <w:p w14:paraId="01C7CD31" w14:textId="77777777" w:rsidR="0059552C" w:rsidRPr="00F17628" w:rsidRDefault="0059552C" w:rsidP="0059552C">
            <w:pPr>
              <w:jc w:val="center"/>
              <w:rPr>
                <w:rFonts w:asciiTheme="minorHAnsi" w:hAnsiTheme="minorHAnsi" w:cstheme="minorHAnsi"/>
                <w:sz w:val="22"/>
                <w:lang w:val="pl-PL"/>
              </w:rPr>
            </w:pPr>
          </w:p>
          <w:p w14:paraId="691783AD" w14:textId="77777777" w:rsidR="0059552C" w:rsidRPr="00F17628" w:rsidRDefault="0059552C" w:rsidP="0059552C">
            <w:pPr>
              <w:jc w:val="center"/>
              <w:rPr>
                <w:rFonts w:asciiTheme="minorHAnsi" w:hAnsiTheme="minorHAnsi" w:cstheme="minorHAnsi"/>
                <w:sz w:val="22"/>
                <w:lang w:val="pl-PL"/>
              </w:rPr>
            </w:pPr>
          </w:p>
          <w:p w14:paraId="46236A80" w14:textId="77777777" w:rsidR="0059552C" w:rsidRPr="00F17628" w:rsidRDefault="0059552C" w:rsidP="0059552C">
            <w:pPr>
              <w:jc w:val="center"/>
              <w:rPr>
                <w:rFonts w:asciiTheme="minorHAnsi" w:hAnsiTheme="minorHAnsi" w:cstheme="minorHAnsi"/>
                <w:sz w:val="22"/>
                <w:lang w:val="pl-PL"/>
              </w:rPr>
            </w:pPr>
          </w:p>
          <w:p w14:paraId="57B99B7F" w14:textId="77777777" w:rsidR="0059552C" w:rsidRPr="00F17628" w:rsidRDefault="0059552C" w:rsidP="0059552C">
            <w:pPr>
              <w:jc w:val="center"/>
              <w:rPr>
                <w:rFonts w:asciiTheme="minorHAnsi" w:hAnsiTheme="minorHAnsi" w:cstheme="minorHAnsi"/>
                <w:sz w:val="22"/>
                <w:lang w:val="pl-PL"/>
              </w:rPr>
            </w:pPr>
          </w:p>
          <w:p w14:paraId="068F3FAA" w14:textId="77777777" w:rsidR="0059552C" w:rsidRPr="00F17628" w:rsidRDefault="0059552C" w:rsidP="0059552C">
            <w:pPr>
              <w:jc w:val="center"/>
              <w:rPr>
                <w:rFonts w:asciiTheme="minorHAnsi" w:hAnsiTheme="minorHAnsi" w:cstheme="minorHAnsi"/>
                <w:sz w:val="22"/>
                <w:lang w:val="pl-PL"/>
              </w:rPr>
            </w:pPr>
          </w:p>
          <w:p w14:paraId="408A1F25" w14:textId="77777777" w:rsidR="0059552C" w:rsidRPr="00F17628" w:rsidRDefault="0059552C" w:rsidP="0059552C">
            <w:pPr>
              <w:jc w:val="center"/>
              <w:rPr>
                <w:rFonts w:asciiTheme="minorHAnsi" w:hAnsiTheme="minorHAnsi" w:cstheme="minorHAnsi"/>
                <w:sz w:val="22"/>
                <w:lang w:val="pl-PL"/>
              </w:rPr>
            </w:pPr>
          </w:p>
        </w:tc>
        <w:tc>
          <w:tcPr>
            <w:tcW w:w="1669" w:type="dxa"/>
            <w:tcBorders>
              <w:top w:val="single" w:sz="4" w:space="0" w:color="auto"/>
              <w:left w:val="single" w:sz="4" w:space="0" w:color="auto"/>
              <w:bottom w:val="single" w:sz="4" w:space="0" w:color="auto"/>
              <w:right w:val="single" w:sz="2" w:space="0" w:color="000000"/>
            </w:tcBorders>
            <w:vAlign w:val="center"/>
          </w:tcPr>
          <w:p w14:paraId="71B7E839" w14:textId="77777777" w:rsidR="0059552C" w:rsidRPr="00F17628" w:rsidRDefault="0059552C" w:rsidP="00A645EB">
            <w:pPr>
              <w:jc w:val="center"/>
              <w:rPr>
                <w:rFonts w:asciiTheme="minorHAnsi" w:hAnsiTheme="minorHAnsi" w:cstheme="minorHAnsi"/>
                <w:sz w:val="16"/>
                <w:lang w:val="pl-PL"/>
              </w:rPr>
            </w:pPr>
            <w:r w:rsidRPr="00F17628">
              <w:rPr>
                <w:rFonts w:asciiTheme="minorHAnsi" w:hAnsiTheme="minorHAnsi" w:cstheme="minorHAnsi"/>
                <w:sz w:val="16"/>
                <w:lang w:val="pl-PL"/>
              </w:rPr>
              <w:t>800 l.</w:t>
            </w:r>
          </w:p>
          <w:p w14:paraId="3754C520"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roztworu stężonego</w:t>
            </w:r>
          </w:p>
          <w:p w14:paraId="4A1B1E30" w14:textId="77777777" w:rsidR="0059552C" w:rsidRPr="00F17628" w:rsidRDefault="0059552C" w:rsidP="0059552C">
            <w:pPr>
              <w:jc w:val="center"/>
              <w:rPr>
                <w:rFonts w:asciiTheme="minorHAnsi" w:hAnsiTheme="minorHAnsi" w:cstheme="minorHAnsi"/>
                <w:sz w:val="16"/>
                <w:lang w:val="pl-PL"/>
              </w:rPr>
            </w:pPr>
          </w:p>
          <w:p w14:paraId="0D61EECF" w14:textId="77777777" w:rsidR="0059552C" w:rsidRPr="00F17628" w:rsidRDefault="0059552C" w:rsidP="0059552C">
            <w:pPr>
              <w:jc w:val="center"/>
              <w:rPr>
                <w:rFonts w:asciiTheme="minorHAnsi" w:hAnsiTheme="minorHAnsi" w:cstheme="minorHAnsi"/>
                <w:sz w:val="16"/>
                <w:lang w:val="pl-PL"/>
              </w:rPr>
            </w:pPr>
          </w:p>
          <w:p w14:paraId="011326BD" w14:textId="77777777" w:rsidR="0059552C" w:rsidRPr="00F17628" w:rsidRDefault="0059552C" w:rsidP="0059552C">
            <w:pPr>
              <w:jc w:val="center"/>
              <w:rPr>
                <w:rFonts w:asciiTheme="minorHAnsi" w:hAnsiTheme="minorHAnsi" w:cstheme="minorHAnsi"/>
                <w:sz w:val="16"/>
                <w:lang w:val="pl-PL"/>
              </w:rPr>
            </w:pPr>
          </w:p>
          <w:p w14:paraId="56C1C23A" w14:textId="77777777" w:rsidR="0059552C" w:rsidRPr="00F17628" w:rsidRDefault="0059552C" w:rsidP="0059552C">
            <w:pPr>
              <w:jc w:val="center"/>
              <w:rPr>
                <w:rFonts w:asciiTheme="minorHAnsi" w:hAnsiTheme="minorHAnsi" w:cstheme="minorHAnsi"/>
                <w:sz w:val="16"/>
                <w:lang w:val="pl-PL"/>
              </w:rPr>
            </w:pPr>
            <w:r w:rsidRPr="00F17628">
              <w:rPr>
                <w:rFonts w:asciiTheme="minorHAnsi" w:hAnsiTheme="minorHAnsi" w:cstheme="minorHAnsi"/>
                <w:sz w:val="16"/>
                <w:lang w:val="pl-PL"/>
              </w:rPr>
              <w:t>…………………………</w:t>
            </w:r>
          </w:p>
        </w:tc>
      </w:tr>
      <w:tr w:rsidR="00A645EB" w:rsidRPr="00F17628" w14:paraId="73E98F44" w14:textId="77777777" w:rsidTr="00031EB5">
        <w:trPr>
          <w:trHeight w:val="155"/>
          <w:jc w:val="center"/>
        </w:trPr>
        <w:tc>
          <w:tcPr>
            <w:tcW w:w="11190" w:type="dxa"/>
            <w:gridSpan w:val="8"/>
            <w:tcBorders>
              <w:top w:val="single" w:sz="4" w:space="0" w:color="auto"/>
              <w:left w:val="single" w:sz="4" w:space="0" w:color="auto"/>
              <w:bottom w:val="single" w:sz="4" w:space="0" w:color="auto"/>
              <w:right w:val="single" w:sz="4" w:space="0" w:color="auto"/>
            </w:tcBorders>
          </w:tcPr>
          <w:p w14:paraId="6003A409" w14:textId="52F05FBA" w:rsidR="00A645EB" w:rsidRPr="00F17628" w:rsidRDefault="00A645EB" w:rsidP="00A645EB">
            <w:pPr>
              <w:jc w:val="center"/>
              <w:rPr>
                <w:rFonts w:asciiTheme="minorHAnsi" w:hAnsiTheme="minorHAnsi" w:cstheme="minorHAnsi"/>
                <w:b/>
                <w:sz w:val="22"/>
                <w:szCs w:val="22"/>
                <w:lang w:val="pt-BR"/>
              </w:rPr>
            </w:pPr>
            <w:r w:rsidRPr="00F17628">
              <w:rPr>
                <w:rFonts w:asciiTheme="minorHAnsi" w:hAnsiTheme="minorHAnsi" w:cstheme="minorHAnsi"/>
                <w:b/>
                <w:sz w:val="22"/>
                <w:szCs w:val="22"/>
                <w:lang w:val="pt-BR"/>
              </w:rPr>
              <w:t>WARTOŚĆ</w:t>
            </w:r>
            <w:r w:rsidR="00A012FD" w:rsidRPr="00F17628">
              <w:rPr>
                <w:rFonts w:asciiTheme="minorHAnsi" w:hAnsiTheme="minorHAnsi" w:cstheme="minorHAnsi"/>
                <w:b/>
                <w:sz w:val="22"/>
                <w:szCs w:val="22"/>
                <w:lang w:val="pt-BR"/>
              </w:rPr>
              <w:t xml:space="preserve"> </w:t>
            </w:r>
            <w:r w:rsidRPr="00F17628">
              <w:rPr>
                <w:rFonts w:asciiTheme="minorHAnsi" w:hAnsiTheme="minorHAnsi" w:cstheme="minorHAnsi"/>
                <w:b/>
                <w:sz w:val="22"/>
                <w:szCs w:val="22"/>
                <w:lang w:val="pt-BR"/>
              </w:rPr>
              <w:t>GLOBALNA</w:t>
            </w:r>
            <w:r w:rsidR="00A012FD" w:rsidRPr="00F17628">
              <w:rPr>
                <w:rFonts w:asciiTheme="minorHAnsi" w:hAnsiTheme="minorHAnsi" w:cstheme="minorHAnsi"/>
                <w:b/>
                <w:sz w:val="22"/>
                <w:szCs w:val="22"/>
                <w:lang w:val="pt-BR"/>
              </w:rPr>
              <w:t>:</w:t>
            </w:r>
          </w:p>
        </w:tc>
        <w:tc>
          <w:tcPr>
            <w:tcW w:w="1141" w:type="dxa"/>
            <w:tcBorders>
              <w:top w:val="single" w:sz="4" w:space="0" w:color="auto"/>
              <w:left w:val="single" w:sz="4" w:space="0" w:color="auto"/>
              <w:bottom w:val="single" w:sz="4" w:space="0" w:color="auto"/>
              <w:right w:val="single" w:sz="4" w:space="0" w:color="auto"/>
            </w:tcBorders>
          </w:tcPr>
          <w:p w14:paraId="2B633685" w14:textId="059EB1E5" w:rsidR="00A645EB" w:rsidRPr="00F17628" w:rsidRDefault="00A645EB" w:rsidP="00A645EB">
            <w:pPr>
              <w:jc w:val="center"/>
              <w:rPr>
                <w:rFonts w:asciiTheme="minorHAnsi" w:hAnsiTheme="minorHAnsi" w:cstheme="minorHAnsi"/>
                <w:b/>
                <w:sz w:val="22"/>
                <w:szCs w:val="22"/>
                <w:lang w:val="pt-BR"/>
              </w:rPr>
            </w:pPr>
            <w:r w:rsidRPr="00F17628">
              <w:rPr>
                <w:rFonts w:asciiTheme="minorHAnsi" w:hAnsiTheme="minorHAnsi" w:cstheme="minorHAnsi"/>
                <w:b/>
                <w:sz w:val="22"/>
                <w:szCs w:val="22"/>
                <w:lang w:val="pt-BR"/>
              </w:rPr>
              <w:t>NETTO:</w:t>
            </w:r>
          </w:p>
        </w:tc>
        <w:tc>
          <w:tcPr>
            <w:tcW w:w="851" w:type="dxa"/>
            <w:tcBorders>
              <w:top w:val="single" w:sz="4" w:space="0" w:color="auto"/>
              <w:left w:val="single" w:sz="4" w:space="0" w:color="auto"/>
              <w:bottom w:val="single" w:sz="4" w:space="0" w:color="auto"/>
              <w:right w:val="single" w:sz="4" w:space="0" w:color="auto"/>
            </w:tcBorders>
          </w:tcPr>
          <w:p w14:paraId="06B8CC5B" w14:textId="69E5AE79" w:rsidR="00A645EB" w:rsidRPr="00F17628" w:rsidRDefault="00A645EB" w:rsidP="00A645EB">
            <w:pPr>
              <w:jc w:val="center"/>
              <w:rPr>
                <w:rFonts w:asciiTheme="minorHAnsi" w:hAnsiTheme="minorHAnsi" w:cstheme="minorHAnsi"/>
                <w:b/>
                <w:bCs/>
                <w:sz w:val="22"/>
                <w:szCs w:val="22"/>
                <w:lang w:val="pl-PL"/>
              </w:rPr>
            </w:pPr>
          </w:p>
        </w:tc>
        <w:tc>
          <w:tcPr>
            <w:tcW w:w="851" w:type="dxa"/>
            <w:tcBorders>
              <w:top w:val="single" w:sz="4" w:space="0" w:color="auto"/>
              <w:left w:val="single" w:sz="4" w:space="0" w:color="auto"/>
              <w:bottom w:val="single" w:sz="4" w:space="0" w:color="auto"/>
              <w:right w:val="single" w:sz="4" w:space="0" w:color="auto"/>
            </w:tcBorders>
          </w:tcPr>
          <w:p w14:paraId="490D8234" w14:textId="0500BC9D" w:rsidR="00A645EB" w:rsidRPr="00F17628" w:rsidRDefault="00A645EB" w:rsidP="00A645EB">
            <w:pPr>
              <w:jc w:val="center"/>
              <w:rPr>
                <w:rFonts w:asciiTheme="minorHAnsi" w:hAnsiTheme="minorHAnsi" w:cstheme="minorHAnsi"/>
                <w:b/>
                <w:bCs/>
                <w:sz w:val="22"/>
                <w:szCs w:val="22"/>
                <w:lang w:val="pl-PL"/>
              </w:rPr>
            </w:pPr>
            <w:r w:rsidRPr="00F17628">
              <w:rPr>
                <w:rFonts w:asciiTheme="minorHAnsi" w:hAnsiTheme="minorHAnsi" w:cstheme="minorHAnsi"/>
                <w:b/>
                <w:bCs/>
                <w:sz w:val="22"/>
                <w:szCs w:val="22"/>
                <w:lang w:val="pl-PL"/>
              </w:rPr>
              <w:t>BRUTTO:</w:t>
            </w:r>
          </w:p>
        </w:tc>
        <w:tc>
          <w:tcPr>
            <w:tcW w:w="1669" w:type="dxa"/>
            <w:tcBorders>
              <w:top w:val="single" w:sz="4" w:space="0" w:color="auto"/>
              <w:left w:val="single" w:sz="4" w:space="0" w:color="auto"/>
              <w:bottom w:val="single" w:sz="4" w:space="0" w:color="auto"/>
              <w:right w:val="single" w:sz="4" w:space="0" w:color="auto"/>
            </w:tcBorders>
          </w:tcPr>
          <w:p w14:paraId="56C8E442" w14:textId="288C5AE2" w:rsidR="00A645EB" w:rsidRPr="00F17628" w:rsidRDefault="00A645EB" w:rsidP="00A645EB">
            <w:pPr>
              <w:jc w:val="center"/>
              <w:rPr>
                <w:rFonts w:asciiTheme="minorHAnsi" w:hAnsiTheme="minorHAnsi" w:cstheme="minorHAnsi"/>
                <w:b/>
                <w:bCs/>
                <w:sz w:val="22"/>
                <w:szCs w:val="22"/>
                <w:lang w:val="pl-PL"/>
              </w:rPr>
            </w:pPr>
          </w:p>
        </w:tc>
      </w:tr>
    </w:tbl>
    <w:p w14:paraId="622A14FE" w14:textId="77777777" w:rsidR="0059552C" w:rsidRPr="00F17628" w:rsidRDefault="0059552C" w:rsidP="0059552C">
      <w:pPr>
        <w:rPr>
          <w:rFonts w:asciiTheme="minorHAnsi" w:hAnsiTheme="minorHAnsi" w:cstheme="minorHAnsi"/>
          <w:sz w:val="16"/>
          <w:lang w:val="pl-PL"/>
        </w:rPr>
      </w:pPr>
    </w:p>
    <w:p w14:paraId="14F2D6C9" w14:textId="0F325159" w:rsidR="0059552C" w:rsidRPr="00F17628" w:rsidRDefault="0059552C" w:rsidP="0059552C">
      <w:pPr>
        <w:rPr>
          <w:rFonts w:asciiTheme="minorHAnsi" w:hAnsiTheme="minorHAnsi" w:cstheme="minorHAnsi"/>
          <w:sz w:val="20"/>
          <w:szCs w:val="20"/>
          <w:lang w:val="pl-PL"/>
        </w:rPr>
      </w:pPr>
      <w:r w:rsidRPr="00F17628">
        <w:rPr>
          <w:rFonts w:asciiTheme="minorHAnsi" w:hAnsiTheme="minorHAnsi" w:cstheme="minorHAnsi"/>
          <w:sz w:val="20"/>
          <w:szCs w:val="20"/>
          <w:lang w:val="pl-PL"/>
        </w:rPr>
        <w:t xml:space="preserve">Powyższe produkty w pozycjach od 1 do 6 muszą być kompatybilne. </w:t>
      </w:r>
    </w:p>
    <w:p w14:paraId="529F27E2" w14:textId="77777777" w:rsidR="00A645EB" w:rsidRPr="00F17628" w:rsidRDefault="00A645EB" w:rsidP="0059552C">
      <w:pPr>
        <w:rPr>
          <w:rFonts w:asciiTheme="minorHAnsi" w:hAnsiTheme="minorHAnsi" w:cstheme="minorHAnsi"/>
          <w:sz w:val="20"/>
          <w:szCs w:val="20"/>
          <w:lang w:val="pl-PL"/>
        </w:rPr>
      </w:pPr>
    </w:p>
    <w:p w14:paraId="43268CAD" w14:textId="77777777" w:rsidR="0059552C" w:rsidRPr="00E93745" w:rsidRDefault="0059552C" w:rsidP="0059552C">
      <w:pPr>
        <w:widowControl w:val="0"/>
        <w:spacing w:line="276" w:lineRule="auto"/>
        <w:rPr>
          <w:rFonts w:asciiTheme="minorHAnsi" w:eastAsia="Arial" w:hAnsiTheme="minorHAnsi" w:cstheme="minorHAnsi"/>
          <w:b/>
          <w:i/>
          <w:iCs/>
          <w:sz w:val="22"/>
          <w:szCs w:val="22"/>
          <w:lang w:val="pl-PL" w:bidi="pl-PL"/>
        </w:rPr>
      </w:pPr>
      <w:bookmarkStart w:id="9" w:name="_Hlk120793093"/>
      <w:r w:rsidRPr="00E93745">
        <w:rPr>
          <w:rFonts w:asciiTheme="minorHAnsi" w:eastAsia="Arial" w:hAnsiTheme="minorHAnsi" w:cstheme="minorHAnsi"/>
          <w:b/>
          <w:i/>
          <w:iCs/>
          <w:sz w:val="22"/>
          <w:szCs w:val="22"/>
          <w:lang w:val="pl-PL" w:bidi="pl-PL"/>
        </w:rPr>
        <w:t xml:space="preserve">UWAGA: </w:t>
      </w:r>
    </w:p>
    <w:p w14:paraId="38EF9068" w14:textId="232CF7FC" w:rsidR="0059552C" w:rsidRPr="00E93745" w:rsidRDefault="00A645EB" w:rsidP="0039797B">
      <w:pPr>
        <w:spacing w:line="276" w:lineRule="auto"/>
        <w:jc w:val="both"/>
        <w:rPr>
          <w:rFonts w:asciiTheme="minorHAnsi" w:hAnsiTheme="minorHAnsi" w:cstheme="minorHAnsi"/>
          <w:i/>
          <w:iCs/>
          <w:sz w:val="22"/>
          <w:szCs w:val="22"/>
          <w:lang w:val="pl-PL" w:eastAsia="ar-SA"/>
        </w:rPr>
      </w:pPr>
      <w:r w:rsidRPr="00E93745">
        <w:rPr>
          <w:rFonts w:asciiTheme="minorHAnsi" w:hAnsiTheme="minorHAnsi" w:cstheme="minorHAnsi"/>
          <w:b/>
          <w:i/>
          <w:iCs/>
          <w:sz w:val="22"/>
          <w:szCs w:val="22"/>
          <w:lang w:val="pl-PL" w:eastAsia="ar-SA"/>
        </w:rPr>
        <w:t>Oferta winna</w:t>
      </w:r>
      <w:r w:rsidR="0059552C" w:rsidRPr="00E93745">
        <w:rPr>
          <w:rFonts w:asciiTheme="minorHAnsi" w:hAnsiTheme="minorHAnsi" w:cstheme="minorHAnsi"/>
          <w:b/>
          <w:i/>
          <w:iCs/>
          <w:sz w:val="22"/>
          <w:szCs w:val="22"/>
          <w:lang w:val="pl-PL" w:eastAsia="ar-SA"/>
        </w:rPr>
        <w:t xml:space="preserve"> zostać sporządzon</w:t>
      </w:r>
      <w:r w:rsidRPr="00E93745">
        <w:rPr>
          <w:rFonts w:asciiTheme="minorHAnsi" w:hAnsiTheme="minorHAnsi" w:cstheme="minorHAnsi"/>
          <w:b/>
          <w:i/>
          <w:iCs/>
          <w:sz w:val="22"/>
          <w:szCs w:val="22"/>
          <w:lang w:val="pl-PL" w:eastAsia="ar-SA"/>
        </w:rPr>
        <w:t>a</w:t>
      </w:r>
      <w:r w:rsidR="0059552C" w:rsidRPr="00E93745">
        <w:rPr>
          <w:rFonts w:asciiTheme="minorHAnsi" w:hAnsiTheme="minorHAnsi" w:cstheme="minorHAnsi"/>
          <w:b/>
          <w:i/>
          <w:iCs/>
          <w:sz w:val="22"/>
          <w:szCs w:val="22"/>
          <w:lang w:val="pl-PL" w:eastAsia="ar-SA"/>
        </w:rPr>
        <w:t xml:space="preserve">, pod rygorem nieważności </w:t>
      </w:r>
      <w:r w:rsidR="0059552C" w:rsidRPr="00E93745">
        <w:rPr>
          <w:rFonts w:asciiTheme="minorHAnsi" w:hAnsiTheme="minorHAnsi" w:cstheme="minorHAnsi"/>
          <w:b/>
          <w:bCs/>
          <w:i/>
          <w:iCs/>
          <w:sz w:val="22"/>
          <w:szCs w:val="22"/>
          <w:lang w:val="pl-PL" w:eastAsia="ar-SA"/>
        </w:rPr>
        <w:t>w formie elektronicznej lub w postaci elektronicznej opatrzonej podpisem zaufanym lub podpisem osobistym.</w:t>
      </w:r>
    </w:p>
    <w:bookmarkEnd w:id="9"/>
    <w:p w14:paraId="5983AB2A" w14:textId="77777777" w:rsidR="0059552C" w:rsidRPr="00F17628" w:rsidRDefault="0059552C" w:rsidP="0059552C">
      <w:pPr>
        <w:rPr>
          <w:rFonts w:asciiTheme="minorHAnsi" w:hAnsiTheme="minorHAnsi" w:cstheme="minorHAnsi"/>
          <w:b/>
          <w:color w:val="FF0000"/>
          <w:lang w:val="pl-PL"/>
        </w:rPr>
      </w:pPr>
    </w:p>
    <w:p w14:paraId="2B4A4BBE" w14:textId="77777777" w:rsidR="0059552C" w:rsidRPr="00F17628" w:rsidRDefault="0059552C" w:rsidP="0059552C">
      <w:pPr>
        <w:jc w:val="both"/>
        <w:rPr>
          <w:rFonts w:asciiTheme="minorHAnsi" w:hAnsiTheme="minorHAnsi" w:cstheme="minorHAnsi"/>
          <w:b/>
          <w:color w:val="FF0000"/>
          <w:lang w:val="pl-PL"/>
        </w:rPr>
      </w:pPr>
    </w:p>
    <w:p w14:paraId="5C487790" w14:textId="77777777" w:rsidR="0059552C" w:rsidRPr="00F17628" w:rsidRDefault="0059552C" w:rsidP="0059552C">
      <w:pPr>
        <w:jc w:val="both"/>
        <w:rPr>
          <w:rFonts w:asciiTheme="minorHAnsi" w:hAnsiTheme="minorHAnsi" w:cstheme="minorHAnsi"/>
          <w:b/>
          <w:color w:val="FF0000"/>
          <w:lang w:val="pl-PL"/>
        </w:rPr>
      </w:pPr>
    </w:p>
    <w:p w14:paraId="631FAA59" w14:textId="77777777" w:rsidR="0059552C" w:rsidRPr="00F17628" w:rsidRDefault="0059552C" w:rsidP="0059552C">
      <w:pPr>
        <w:jc w:val="both"/>
        <w:rPr>
          <w:rFonts w:asciiTheme="minorHAnsi" w:hAnsiTheme="minorHAnsi" w:cstheme="minorHAnsi"/>
          <w:b/>
          <w:color w:val="FF0000"/>
          <w:lang w:val="pl-PL"/>
        </w:rPr>
      </w:pPr>
    </w:p>
    <w:p w14:paraId="50D70CC5" w14:textId="77777777" w:rsidR="0059552C" w:rsidRPr="00F17628" w:rsidRDefault="0059552C" w:rsidP="0059552C">
      <w:pPr>
        <w:jc w:val="both"/>
        <w:rPr>
          <w:rFonts w:asciiTheme="minorHAnsi" w:hAnsiTheme="minorHAnsi" w:cstheme="minorHAnsi"/>
          <w:b/>
          <w:color w:val="FF0000"/>
          <w:lang w:val="pl-PL"/>
        </w:rPr>
      </w:pPr>
    </w:p>
    <w:p w14:paraId="6511C5BE" w14:textId="77777777" w:rsidR="0059552C" w:rsidRPr="00F17628" w:rsidRDefault="0059552C" w:rsidP="0059552C">
      <w:pPr>
        <w:jc w:val="both"/>
        <w:rPr>
          <w:rFonts w:asciiTheme="minorHAnsi" w:hAnsiTheme="minorHAnsi" w:cstheme="minorHAnsi"/>
          <w:b/>
          <w:color w:val="FF0000"/>
          <w:lang w:val="pl-PL"/>
        </w:rPr>
      </w:pPr>
    </w:p>
    <w:p w14:paraId="75DC049A" w14:textId="77777777" w:rsidR="0059552C" w:rsidRPr="00F17628" w:rsidRDefault="0059552C" w:rsidP="0059552C">
      <w:pPr>
        <w:jc w:val="both"/>
        <w:rPr>
          <w:rFonts w:asciiTheme="minorHAnsi" w:hAnsiTheme="minorHAnsi" w:cstheme="minorHAnsi"/>
          <w:b/>
          <w:color w:val="FF0000"/>
          <w:lang w:val="pl-PL"/>
        </w:rPr>
      </w:pPr>
    </w:p>
    <w:p w14:paraId="14A98E72" w14:textId="77777777" w:rsidR="0059552C" w:rsidRPr="00F17628" w:rsidRDefault="0059552C" w:rsidP="0059552C">
      <w:pPr>
        <w:jc w:val="both"/>
        <w:rPr>
          <w:rFonts w:asciiTheme="minorHAnsi" w:hAnsiTheme="minorHAnsi" w:cstheme="minorHAnsi"/>
          <w:b/>
          <w:color w:val="FF0000"/>
          <w:lang w:val="pl-PL"/>
        </w:rPr>
      </w:pPr>
    </w:p>
    <w:p w14:paraId="47CA60B0" w14:textId="77777777" w:rsidR="0059552C" w:rsidRPr="00F17628" w:rsidRDefault="0059552C" w:rsidP="0059552C">
      <w:pPr>
        <w:jc w:val="both"/>
        <w:rPr>
          <w:rFonts w:asciiTheme="minorHAnsi" w:hAnsiTheme="minorHAnsi" w:cstheme="minorHAnsi"/>
          <w:b/>
          <w:color w:val="FF0000"/>
          <w:lang w:val="pl-PL"/>
        </w:rPr>
      </w:pPr>
    </w:p>
    <w:p w14:paraId="39EC1F66" w14:textId="77777777" w:rsidR="0059552C" w:rsidRPr="00F17628" w:rsidRDefault="0059552C" w:rsidP="0059552C">
      <w:pPr>
        <w:jc w:val="both"/>
        <w:rPr>
          <w:rFonts w:asciiTheme="minorHAnsi" w:hAnsiTheme="minorHAnsi" w:cstheme="minorHAnsi"/>
          <w:b/>
          <w:color w:val="FF0000"/>
          <w:lang w:val="pl-PL"/>
        </w:rPr>
      </w:pPr>
    </w:p>
    <w:p w14:paraId="327D4F44" w14:textId="77777777" w:rsidR="0059552C" w:rsidRPr="00F17628" w:rsidRDefault="0059552C" w:rsidP="0059552C">
      <w:pPr>
        <w:jc w:val="both"/>
        <w:rPr>
          <w:rFonts w:asciiTheme="minorHAnsi" w:hAnsiTheme="minorHAnsi" w:cstheme="minorHAnsi"/>
          <w:b/>
          <w:color w:val="FF0000"/>
          <w:lang w:val="pl-PL"/>
        </w:rPr>
      </w:pPr>
    </w:p>
    <w:p w14:paraId="0C56BAEC" w14:textId="77777777" w:rsidR="0059552C" w:rsidRPr="00F17628" w:rsidRDefault="0059552C" w:rsidP="0059552C">
      <w:pPr>
        <w:jc w:val="both"/>
        <w:rPr>
          <w:rFonts w:asciiTheme="minorHAnsi" w:hAnsiTheme="minorHAnsi" w:cstheme="minorHAnsi"/>
          <w:b/>
          <w:color w:val="FF0000"/>
          <w:lang w:val="pl-PL"/>
        </w:rPr>
      </w:pPr>
    </w:p>
    <w:p w14:paraId="764DB3B1" w14:textId="77777777" w:rsidR="0059552C" w:rsidRPr="00F17628" w:rsidRDefault="0059552C" w:rsidP="0059552C">
      <w:pPr>
        <w:jc w:val="both"/>
        <w:rPr>
          <w:rFonts w:asciiTheme="minorHAnsi" w:hAnsiTheme="minorHAnsi" w:cstheme="minorHAnsi"/>
          <w:b/>
          <w:color w:val="FF0000"/>
          <w:lang w:val="pl-PL"/>
        </w:rPr>
      </w:pPr>
    </w:p>
    <w:p w14:paraId="1DF383D7" w14:textId="77777777" w:rsidR="0059552C" w:rsidRPr="00F17628" w:rsidRDefault="0059552C" w:rsidP="0059552C">
      <w:pPr>
        <w:jc w:val="both"/>
        <w:rPr>
          <w:rFonts w:asciiTheme="minorHAnsi" w:hAnsiTheme="minorHAnsi" w:cstheme="minorHAnsi"/>
          <w:b/>
          <w:color w:val="FF0000"/>
          <w:lang w:val="pl-PL"/>
        </w:rPr>
      </w:pPr>
    </w:p>
    <w:p w14:paraId="7428A93C" w14:textId="77777777" w:rsidR="0059552C" w:rsidRPr="00F17628" w:rsidRDefault="0059552C" w:rsidP="00965D98">
      <w:pPr>
        <w:rPr>
          <w:rFonts w:asciiTheme="minorHAnsi" w:hAnsiTheme="minorHAnsi" w:cstheme="minorHAnsi"/>
          <w:color w:val="FF0000"/>
          <w:sz w:val="22"/>
          <w:szCs w:val="22"/>
          <w:lang w:val="pl-PL"/>
        </w:rPr>
      </w:pPr>
    </w:p>
    <w:p w14:paraId="56F15BBB" w14:textId="77777777"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0458F55F" w14:textId="77777777" w:rsidR="0059552C" w:rsidRPr="00E03D5A" w:rsidRDefault="0059552C" w:rsidP="0059552C">
      <w:pPr>
        <w:jc w:val="center"/>
        <w:rPr>
          <w:rFonts w:asciiTheme="minorHAnsi" w:hAnsiTheme="minorHAnsi" w:cstheme="minorHAnsi"/>
          <w:b/>
          <w:bCs/>
          <w:lang w:val="pl-PL"/>
        </w:rPr>
      </w:pPr>
      <w:r w:rsidRPr="00E03D5A">
        <w:rPr>
          <w:rFonts w:asciiTheme="minorHAnsi" w:hAnsiTheme="minorHAnsi" w:cstheme="minorHAnsi"/>
          <w:b/>
          <w:bCs/>
          <w:lang w:val="pl-PL"/>
        </w:rPr>
        <w:t>FORMULARZ CENOWY</w:t>
      </w:r>
    </w:p>
    <w:p w14:paraId="1DE22750" w14:textId="283A4C2D" w:rsidR="0059552C" w:rsidRPr="00E03D5A" w:rsidRDefault="00455B3A" w:rsidP="0059552C">
      <w:pPr>
        <w:rPr>
          <w:rFonts w:asciiTheme="minorHAnsi" w:hAnsiTheme="minorHAnsi" w:cstheme="minorHAnsi"/>
          <w:b/>
          <w:lang w:val="pl-PL"/>
        </w:rPr>
      </w:pPr>
      <w:r w:rsidRPr="00E03D5A">
        <w:rPr>
          <w:rFonts w:asciiTheme="minorHAnsi" w:hAnsiTheme="minorHAnsi" w:cstheme="minorHAnsi"/>
          <w:b/>
          <w:lang w:val="pl-PL"/>
        </w:rPr>
        <w:t xml:space="preserve">    </w:t>
      </w:r>
      <w:r w:rsidR="0059552C" w:rsidRPr="00E03D5A">
        <w:rPr>
          <w:rFonts w:asciiTheme="minorHAnsi" w:hAnsiTheme="minorHAnsi" w:cstheme="minorHAnsi"/>
          <w:b/>
          <w:lang w:val="pl-PL"/>
        </w:rPr>
        <w:t>Pakiet 2: Specjalistyczny sprzęt do sprzątania</w:t>
      </w:r>
    </w:p>
    <w:tbl>
      <w:tblPr>
        <w:tblW w:w="14569" w:type="dxa"/>
        <w:jc w:val="right"/>
        <w:tblLayout w:type="fixed"/>
        <w:tblCellMar>
          <w:left w:w="0" w:type="dxa"/>
          <w:right w:w="0" w:type="dxa"/>
        </w:tblCellMar>
        <w:tblLook w:val="0000" w:firstRow="0" w:lastRow="0" w:firstColumn="0" w:lastColumn="0" w:noHBand="0" w:noVBand="0"/>
      </w:tblPr>
      <w:tblGrid>
        <w:gridCol w:w="548"/>
        <w:gridCol w:w="4058"/>
        <w:gridCol w:w="1015"/>
        <w:gridCol w:w="851"/>
        <w:gridCol w:w="1134"/>
        <w:gridCol w:w="850"/>
        <w:gridCol w:w="1421"/>
        <w:gridCol w:w="1134"/>
        <w:gridCol w:w="1275"/>
        <w:gridCol w:w="993"/>
        <w:gridCol w:w="1290"/>
      </w:tblGrid>
      <w:tr w:rsidR="00F17628" w:rsidRPr="00E03D5A" w14:paraId="64920DE9" w14:textId="77777777" w:rsidTr="0053262A">
        <w:trPr>
          <w:cantSplit/>
          <w:jc w:val="right"/>
        </w:trPr>
        <w:tc>
          <w:tcPr>
            <w:tcW w:w="548" w:type="dxa"/>
            <w:tcBorders>
              <w:top w:val="single" w:sz="2" w:space="0" w:color="000000"/>
              <w:left w:val="single" w:sz="2" w:space="0" w:color="000000"/>
              <w:bottom w:val="single" w:sz="2" w:space="0" w:color="000000"/>
            </w:tcBorders>
            <w:vAlign w:val="center"/>
          </w:tcPr>
          <w:p w14:paraId="26C56A14"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L.P.</w:t>
            </w:r>
          </w:p>
        </w:tc>
        <w:tc>
          <w:tcPr>
            <w:tcW w:w="5073" w:type="dxa"/>
            <w:gridSpan w:val="2"/>
            <w:tcBorders>
              <w:top w:val="single" w:sz="2" w:space="0" w:color="000000"/>
              <w:left w:val="single" w:sz="2" w:space="0" w:color="000000"/>
              <w:bottom w:val="single" w:sz="2" w:space="0" w:color="000000"/>
            </w:tcBorders>
            <w:vAlign w:val="center"/>
          </w:tcPr>
          <w:p w14:paraId="0D4E4EE2"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Asortyment</w:t>
            </w:r>
          </w:p>
        </w:tc>
        <w:tc>
          <w:tcPr>
            <w:tcW w:w="851" w:type="dxa"/>
            <w:tcBorders>
              <w:top w:val="single" w:sz="2" w:space="0" w:color="000000"/>
              <w:left w:val="single" w:sz="2" w:space="0" w:color="000000"/>
              <w:bottom w:val="single" w:sz="2" w:space="0" w:color="000000"/>
            </w:tcBorders>
            <w:vAlign w:val="center"/>
          </w:tcPr>
          <w:p w14:paraId="1034FD29" w14:textId="77777777" w:rsidR="0059552C" w:rsidRPr="00E03D5A" w:rsidRDefault="0059552C" w:rsidP="0053262A">
            <w:pPr>
              <w:keepNext/>
              <w:autoSpaceDE w:val="0"/>
              <w:autoSpaceDN/>
              <w:jc w:val="center"/>
              <w:textAlignment w:val="auto"/>
              <w:outlineLvl w:val="0"/>
              <w:rPr>
                <w:rFonts w:asciiTheme="minorHAnsi" w:eastAsia="Times New Roman" w:hAnsiTheme="minorHAnsi" w:cstheme="minorHAnsi"/>
                <w:b/>
                <w:kern w:val="2"/>
                <w:sz w:val="18"/>
                <w:szCs w:val="18"/>
                <w:lang w:val="pl-PL" w:bidi="ar-SA"/>
              </w:rPr>
            </w:pPr>
            <w:r w:rsidRPr="00E03D5A">
              <w:rPr>
                <w:rFonts w:asciiTheme="minorHAnsi" w:eastAsia="Times New Roman" w:hAnsiTheme="minorHAnsi" w:cstheme="minorHAnsi"/>
                <w:b/>
                <w:bCs/>
                <w:kern w:val="2"/>
                <w:sz w:val="18"/>
                <w:szCs w:val="18"/>
                <w:lang w:val="pl-PL" w:bidi="ar-SA"/>
              </w:rPr>
              <w:t>I</w:t>
            </w:r>
            <w:r w:rsidRPr="00E03D5A">
              <w:rPr>
                <w:rFonts w:asciiTheme="minorHAnsi" w:eastAsia="Times New Roman" w:hAnsiTheme="minorHAnsi" w:cstheme="minorHAnsi"/>
                <w:b/>
                <w:kern w:val="2"/>
                <w:sz w:val="18"/>
                <w:szCs w:val="18"/>
                <w:lang w:val="pl-PL" w:bidi="ar-SA"/>
              </w:rPr>
              <w:t>lość</w:t>
            </w:r>
          </w:p>
          <w:p w14:paraId="58F9C496" w14:textId="2E0E84F5" w:rsidR="0059552C" w:rsidRPr="00E03D5A" w:rsidRDefault="0059552C" w:rsidP="0053262A">
            <w:pPr>
              <w:keepNext/>
              <w:autoSpaceDE w:val="0"/>
              <w:autoSpaceDN/>
              <w:jc w:val="center"/>
              <w:textAlignment w:val="auto"/>
              <w:outlineLvl w:val="0"/>
              <w:rPr>
                <w:rFonts w:asciiTheme="minorHAnsi" w:eastAsia="Times New Roman" w:hAnsiTheme="minorHAnsi" w:cstheme="minorHAnsi"/>
                <w:b/>
                <w:kern w:val="2"/>
                <w:sz w:val="18"/>
                <w:szCs w:val="18"/>
                <w:lang w:val="pl-PL" w:bidi="ar-SA"/>
              </w:rPr>
            </w:pPr>
            <w:r w:rsidRPr="00E03D5A">
              <w:rPr>
                <w:rFonts w:asciiTheme="minorHAnsi" w:eastAsia="Times New Roman" w:hAnsiTheme="minorHAnsi" w:cstheme="minorHAnsi"/>
                <w:b/>
                <w:kern w:val="2"/>
                <w:sz w:val="18"/>
                <w:szCs w:val="18"/>
                <w:lang w:val="pl-PL" w:bidi="ar-SA"/>
              </w:rPr>
              <w:t>w szt.</w:t>
            </w:r>
            <w:r w:rsidR="00797BDF">
              <w:rPr>
                <w:rFonts w:asciiTheme="minorHAnsi" w:eastAsia="Times New Roman" w:hAnsiTheme="minorHAnsi" w:cstheme="minorHAnsi"/>
                <w:b/>
                <w:kern w:val="2"/>
                <w:sz w:val="18"/>
                <w:szCs w:val="18"/>
                <w:lang w:val="pl-PL" w:bidi="ar-SA"/>
              </w:rPr>
              <w:t xml:space="preserve">, </w:t>
            </w:r>
            <w:proofErr w:type="spellStart"/>
            <w:r w:rsidR="00797BDF">
              <w:rPr>
                <w:rFonts w:asciiTheme="minorHAnsi" w:eastAsia="Times New Roman" w:hAnsiTheme="minorHAnsi" w:cstheme="minorHAnsi"/>
                <w:b/>
                <w:kern w:val="2"/>
                <w:sz w:val="18"/>
                <w:szCs w:val="18"/>
                <w:lang w:val="pl-PL" w:bidi="ar-SA"/>
              </w:rPr>
              <w:t>kpl</w:t>
            </w:r>
            <w:proofErr w:type="spellEnd"/>
            <w:r w:rsidR="00797BDF">
              <w:rPr>
                <w:rFonts w:asciiTheme="minorHAnsi" w:eastAsia="Times New Roman" w:hAnsiTheme="minorHAnsi" w:cstheme="minorHAnsi"/>
                <w:b/>
                <w:kern w:val="2"/>
                <w:sz w:val="18"/>
                <w:szCs w:val="18"/>
                <w:lang w:val="pl-PL" w:bidi="ar-SA"/>
              </w:rPr>
              <w:t>.</w:t>
            </w:r>
          </w:p>
        </w:tc>
        <w:tc>
          <w:tcPr>
            <w:tcW w:w="1134" w:type="dxa"/>
            <w:tcBorders>
              <w:top w:val="single" w:sz="2" w:space="0" w:color="000000"/>
              <w:left w:val="single" w:sz="2" w:space="0" w:color="000000"/>
              <w:bottom w:val="single" w:sz="2" w:space="0" w:color="000000"/>
            </w:tcBorders>
            <w:vAlign w:val="center"/>
          </w:tcPr>
          <w:p w14:paraId="00F79BE4" w14:textId="77777777" w:rsidR="0059552C" w:rsidRPr="00E03D5A" w:rsidRDefault="0059552C" w:rsidP="0053262A">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Oferowana</w:t>
            </w:r>
          </w:p>
          <w:p w14:paraId="362434CC"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wielkość</w:t>
            </w:r>
          </w:p>
          <w:p w14:paraId="260A4E14"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opakowania</w:t>
            </w:r>
          </w:p>
        </w:tc>
        <w:tc>
          <w:tcPr>
            <w:tcW w:w="850" w:type="dxa"/>
            <w:tcBorders>
              <w:top w:val="single" w:sz="2" w:space="0" w:color="000000"/>
              <w:left w:val="single" w:sz="2" w:space="0" w:color="000000"/>
              <w:bottom w:val="single" w:sz="2" w:space="0" w:color="000000"/>
              <w:right w:val="single" w:sz="4" w:space="0" w:color="auto"/>
            </w:tcBorders>
            <w:vAlign w:val="center"/>
          </w:tcPr>
          <w:p w14:paraId="74621DA5"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Ilość</w:t>
            </w:r>
          </w:p>
          <w:p w14:paraId="73182E9C"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opakowań</w:t>
            </w:r>
          </w:p>
        </w:tc>
        <w:tc>
          <w:tcPr>
            <w:tcW w:w="1421" w:type="dxa"/>
            <w:tcBorders>
              <w:top w:val="single" w:sz="2" w:space="0" w:color="000000"/>
              <w:left w:val="single" w:sz="4" w:space="0" w:color="auto"/>
              <w:bottom w:val="single" w:sz="2" w:space="0" w:color="000000"/>
            </w:tcBorders>
            <w:vAlign w:val="center"/>
          </w:tcPr>
          <w:p w14:paraId="01C117A1"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Nazwa</w:t>
            </w:r>
          </w:p>
          <w:p w14:paraId="67B41FD4"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handlowa</w:t>
            </w:r>
          </w:p>
          <w:p w14:paraId="0435E588"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producent</w:t>
            </w:r>
          </w:p>
        </w:tc>
        <w:tc>
          <w:tcPr>
            <w:tcW w:w="1134" w:type="dxa"/>
            <w:tcBorders>
              <w:top w:val="single" w:sz="2" w:space="0" w:color="000000"/>
              <w:left w:val="single" w:sz="2" w:space="0" w:color="000000"/>
              <w:bottom w:val="single" w:sz="2" w:space="0" w:color="000000"/>
            </w:tcBorders>
            <w:vAlign w:val="center"/>
          </w:tcPr>
          <w:p w14:paraId="22B350E6"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Cena jednostkowa</w:t>
            </w:r>
          </w:p>
          <w:p w14:paraId="54334DC3"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netto</w:t>
            </w:r>
          </w:p>
          <w:p w14:paraId="4F3B133F" w14:textId="18E4CC85"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z</w:t>
            </w:r>
            <w:r w:rsidR="00797BDF">
              <w:rPr>
                <w:rFonts w:asciiTheme="minorHAnsi" w:hAnsiTheme="minorHAnsi" w:cstheme="minorHAnsi"/>
                <w:b/>
                <w:sz w:val="18"/>
                <w:szCs w:val="18"/>
                <w:lang w:val="pl-PL"/>
              </w:rPr>
              <w:t xml:space="preserve">a szt., </w:t>
            </w:r>
            <w:proofErr w:type="spellStart"/>
            <w:r w:rsidR="00797BDF">
              <w:rPr>
                <w:rFonts w:asciiTheme="minorHAnsi" w:hAnsiTheme="minorHAnsi" w:cstheme="minorHAnsi"/>
                <w:b/>
                <w:sz w:val="18"/>
                <w:szCs w:val="18"/>
                <w:lang w:val="pl-PL"/>
              </w:rPr>
              <w:t>kpl</w:t>
            </w:r>
            <w:proofErr w:type="spellEnd"/>
            <w:r w:rsidR="00797BDF">
              <w:rPr>
                <w:rFonts w:asciiTheme="minorHAnsi" w:hAnsiTheme="minorHAnsi" w:cstheme="minorHAnsi"/>
                <w:b/>
                <w:sz w:val="18"/>
                <w:szCs w:val="18"/>
                <w:lang w:val="pl-PL"/>
              </w:rPr>
              <w:t>.</w:t>
            </w:r>
          </w:p>
        </w:tc>
        <w:tc>
          <w:tcPr>
            <w:tcW w:w="1275" w:type="dxa"/>
            <w:tcBorders>
              <w:top w:val="single" w:sz="2" w:space="0" w:color="000000"/>
              <w:left w:val="single" w:sz="2" w:space="0" w:color="000000"/>
              <w:bottom w:val="single" w:sz="2" w:space="0" w:color="000000"/>
              <w:right w:val="single" w:sz="4" w:space="0" w:color="auto"/>
            </w:tcBorders>
            <w:vAlign w:val="center"/>
          </w:tcPr>
          <w:p w14:paraId="4169F573"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bCs/>
                <w:sz w:val="18"/>
                <w:szCs w:val="18"/>
                <w:lang w:val="pl-PL"/>
              </w:rPr>
              <w:t>Wartość netto</w:t>
            </w:r>
          </w:p>
        </w:tc>
        <w:tc>
          <w:tcPr>
            <w:tcW w:w="993" w:type="dxa"/>
            <w:tcBorders>
              <w:top w:val="single" w:sz="2" w:space="0" w:color="000000"/>
              <w:left w:val="single" w:sz="4" w:space="0" w:color="auto"/>
              <w:bottom w:val="single" w:sz="2" w:space="0" w:color="000000"/>
              <w:right w:val="single" w:sz="2" w:space="0" w:color="000000"/>
            </w:tcBorders>
            <w:vAlign w:val="center"/>
          </w:tcPr>
          <w:p w14:paraId="0D74B38A" w14:textId="4F558F9A" w:rsidR="00A012FD"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Stawka</w:t>
            </w:r>
          </w:p>
          <w:p w14:paraId="4B70D205" w14:textId="730477CC"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Vat</w:t>
            </w:r>
          </w:p>
        </w:tc>
        <w:tc>
          <w:tcPr>
            <w:tcW w:w="1290" w:type="dxa"/>
            <w:tcBorders>
              <w:top w:val="single" w:sz="2" w:space="0" w:color="000000"/>
              <w:left w:val="single" w:sz="4" w:space="0" w:color="auto"/>
              <w:bottom w:val="single" w:sz="2" w:space="0" w:color="000000"/>
              <w:right w:val="single" w:sz="2" w:space="0" w:color="000000"/>
            </w:tcBorders>
            <w:vAlign w:val="center"/>
          </w:tcPr>
          <w:p w14:paraId="2AAA5BD7"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Wartość brutto</w:t>
            </w:r>
          </w:p>
        </w:tc>
      </w:tr>
      <w:tr w:rsidR="00F17628" w:rsidRPr="00E03D5A" w14:paraId="4001A1AC" w14:textId="77777777" w:rsidTr="00A012FD">
        <w:trPr>
          <w:cantSplit/>
          <w:jc w:val="right"/>
        </w:trPr>
        <w:tc>
          <w:tcPr>
            <w:tcW w:w="548" w:type="dxa"/>
            <w:tcBorders>
              <w:left w:val="single" w:sz="2" w:space="0" w:color="000000"/>
              <w:bottom w:val="single" w:sz="2" w:space="0" w:color="000000"/>
            </w:tcBorders>
          </w:tcPr>
          <w:p w14:paraId="522C966F"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1.</w:t>
            </w:r>
          </w:p>
        </w:tc>
        <w:tc>
          <w:tcPr>
            <w:tcW w:w="5073" w:type="dxa"/>
            <w:gridSpan w:val="2"/>
            <w:tcBorders>
              <w:left w:val="single" w:sz="2" w:space="0" w:color="000000"/>
              <w:bottom w:val="single" w:sz="2" w:space="0" w:color="000000"/>
            </w:tcBorders>
          </w:tcPr>
          <w:p w14:paraId="139404A8" w14:textId="58201E7C"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Nakładka</w:t>
            </w:r>
            <w:r w:rsidR="00965D98" w:rsidRPr="00E03D5A">
              <w:rPr>
                <w:rFonts w:asciiTheme="minorHAnsi" w:hAnsiTheme="minorHAnsi" w:cstheme="minorHAnsi"/>
                <w:sz w:val="22"/>
                <w:szCs w:val="22"/>
                <w:lang w:val="pl-PL"/>
              </w:rPr>
              <w:t xml:space="preserve"> </w:t>
            </w:r>
            <w:proofErr w:type="spellStart"/>
            <w:r w:rsidR="00965D98" w:rsidRPr="00E03D5A">
              <w:rPr>
                <w:rFonts w:asciiTheme="minorHAnsi" w:hAnsiTheme="minorHAnsi" w:cstheme="minorHAnsi"/>
                <w:sz w:val="22"/>
                <w:szCs w:val="22"/>
                <w:lang w:val="pl-PL"/>
              </w:rPr>
              <w:t>mopa</w:t>
            </w:r>
            <w:proofErr w:type="spellEnd"/>
            <w:r w:rsidR="00965D98" w:rsidRPr="00E03D5A">
              <w:rPr>
                <w:rFonts w:asciiTheme="minorHAnsi" w:hAnsiTheme="minorHAnsi" w:cstheme="minorHAnsi"/>
                <w:sz w:val="22"/>
                <w:szCs w:val="22"/>
                <w:lang w:val="pl-PL"/>
              </w:rPr>
              <w:t xml:space="preserve"> do podstawy </w:t>
            </w:r>
            <w:proofErr w:type="spellStart"/>
            <w:r w:rsidR="00965D98" w:rsidRPr="00E03D5A">
              <w:rPr>
                <w:rFonts w:asciiTheme="minorHAnsi" w:hAnsiTheme="minorHAnsi" w:cstheme="minorHAnsi"/>
                <w:sz w:val="22"/>
                <w:szCs w:val="22"/>
                <w:lang w:val="pl-PL"/>
              </w:rPr>
              <w:t>mopa</w:t>
            </w:r>
            <w:proofErr w:type="spellEnd"/>
            <w:r w:rsidR="00965D98" w:rsidRPr="00E03D5A">
              <w:rPr>
                <w:rFonts w:asciiTheme="minorHAnsi" w:hAnsiTheme="minorHAnsi" w:cstheme="minorHAnsi"/>
                <w:sz w:val="22"/>
                <w:szCs w:val="22"/>
                <w:lang w:val="pl-PL"/>
              </w:rPr>
              <w:t xml:space="preserve"> o długości</w:t>
            </w:r>
            <w:r w:rsidRPr="00E03D5A">
              <w:rPr>
                <w:rFonts w:asciiTheme="minorHAnsi" w:hAnsiTheme="minorHAnsi" w:cstheme="minorHAnsi"/>
                <w:sz w:val="22"/>
                <w:szCs w:val="22"/>
                <w:lang w:val="pl-PL"/>
              </w:rPr>
              <w:t xml:space="preserve"> 40 cm </w:t>
            </w:r>
            <w:r w:rsidR="00E93745">
              <w:rPr>
                <w:rFonts w:asciiTheme="minorHAnsi" w:hAnsiTheme="minorHAnsi" w:cstheme="minorHAnsi"/>
                <w:sz w:val="22"/>
                <w:szCs w:val="22"/>
                <w:lang w:val="pl-PL"/>
              </w:rPr>
              <w:t>(</w:t>
            </w:r>
            <w:r w:rsidRPr="00E03D5A">
              <w:rPr>
                <w:rFonts w:asciiTheme="minorHAnsi" w:hAnsiTheme="minorHAnsi" w:cstheme="minorHAnsi"/>
                <w:sz w:val="22"/>
                <w:szCs w:val="22"/>
                <w:lang w:val="pl-PL"/>
              </w:rPr>
              <w:t>do systemu BLIZZARD</w:t>
            </w:r>
            <w:r w:rsidR="00E93745">
              <w:rPr>
                <w:rFonts w:asciiTheme="minorHAnsi" w:hAnsiTheme="minorHAnsi" w:cstheme="minorHAnsi"/>
                <w:sz w:val="22"/>
                <w:szCs w:val="22"/>
                <w:lang w:val="pl-PL"/>
              </w:rPr>
              <w:t>)</w:t>
            </w:r>
            <w:r w:rsidRPr="00E03D5A">
              <w:rPr>
                <w:rFonts w:asciiTheme="minorHAnsi" w:hAnsiTheme="minorHAnsi" w:cstheme="minorHAnsi"/>
                <w:sz w:val="22"/>
                <w:szCs w:val="22"/>
                <w:lang w:val="pl-PL"/>
              </w:rPr>
              <w:t xml:space="preserve"> ze specjalnym zaczepem umożliwiającym namaczanie/płukanie n</w:t>
            </w:r>
            <w:r w:rsidR="00D60D23">
              <w:rPr>
                <w:rFonts w:asciiTheme="minorHAnsi" w:hAnsiTheme="minorHAnsi" w:cstheme="minorHAnsi"/>
                <w:sz w:val="22"/>
                <w:szCs w:val="22"/>
                <w:lang w:val="pl-PL"/>
              </w:rPr>
              <w:t xml:space="preserve">akładki w sposób „bezdotykowy”, </w:t>
            </w:r>
            <w:r w:rsidRPr="00E03D5A">
              <w:rPr>
                <w:rFonts w:asciiTheme="minorHAnsi" w:hAnsiTheme="minorHAnsi" w:cstheme="minorHAnsi"/>
                <w:sz w:val="22"/>
                <w:szCs w:val="22"/>
                <w:lang w:val="pl-PL"/>
              </w:rPr>
              <w:t xml:space="preserve">z możliwością prania w temp. 90°. Minimalna ilość prań jaką wytrzymuje </w:t>
            </w:r>
            <w:proofErr w:type="spellStart"/>
            <w:r w:rsidRPr="00E03D5A">
              <w:rPr>
                <w:rFonts w:asciiTheme="minorHAnsi" w:hAnsiTheme="minorHAnsi" w:cstheme="minorHAnsi"/>
                <w:sz w:val="22"/>
                <w:szCs w:val="22"/>
                <w:lang w:val="pl-PL"/>
              </w:rPr>
              <w:t>mop</w:t>
            </w:r>
            <w:proofErr w:type="spellEnd"/>
            <w:r w:rsidRPr="00E03D5A">
              <w:rPr>
                <w:rFonts w:asciiTheme="minorHAnsi" w:hAnsiTheme="minorHAnsi" w:cstheme="minorHAnsi"/>
                <w:sz w:val="22"/>
                <w:szCs w:val="22"/>
                <w:lang w:val="pl-PL"/>
              </w:rPr>
              <w:t xml:space="preserve"> -</w:t>
            </w:r>
            <w:r w:rsidR="00D60D23">
              <w:rPr>
                <w:rFonts w:asciiTheme="minorHAnsi" w:hAnsiTheme="minorHAnsi" w:cstheme="minorHAnsi"/>
                <w:sz w:val="22"/>
                <w:szCs w:val="22"/>
                <w:lang w:val="pl-PL"/>
              </w:rPr>
              <w:t xml:space="preserve"> </w:t>
            </w:r>
            <w:r w:rsidRPr="00E03D5A">
              <w:rPr>
                <w:rFonts w:asciiTheme="minorHAnsi" w:hAnsiTheme="minorHAnsi" w:cstheme="minorHAnsi"/>
                <w:sz w:val="22"/>
                <w:szCs w:val="22"/>
                <w:lang w:val="pl-PL"/>
              </w:rPr>
              <w:t>300.</w:t>
            </w:r>
          </w:p>
          <w:p w14:paraId="30835CD3" w14:textId="77777777" w:rsidR="0059552C" w:rsidRPr="00E03D5A" w:rsidRDefault="0059552C" w:rsidP="0059552C">
            <w:pPr>
              <w:rPr>
                <w:rFonts w:asciiTheme="minorHAnsi" w:hAnsiTheme="minorHAnsi" w:cstheme="minorHAnsi"/>
                <w:sz w:val="22"/>
                <w:szCs w:val="22"/>
                <w:lang w:val="pl-PL"/>
              </w:rPr>
            </w:pPr>
            <w:proofErr w:type="spellStart"/>
            <w:r w:rsidRPr="00E03D5A">
              <w:rPr>
                <w:rFonts w:asciiTheme="minorHAnsi" w:hAnsiTheme="minorHAnsi" w:cstheme="minorHAnsi"/>
                <w:sz w:val="22"/>
                <w:szCs w:val="22"/>
                <w:lang w:val="pl-PL"/>
              </w:rPr>
              <w:t>Mop</w:t>
            </w:r>
            <w:proofErr w:type="spellEnd"/>
            <w:r w:rsidRPr="00E03D5A">
              <w:rPr>
                <w:rFonts w:asciiTheme="minorHAnsi" w:hAnsiTheme="minorHAnsi" w:cstheme="minorHAnsi"/>
                <w:sz w:val="22"/>
                <w:szCs w:val="22"/>
                <w:lang w:val="pl-PL"/>
              </w:rPr>
              <w:t xml:space="preserve"> wykonany z </w:t>
            </w:r>
            <w:proofErr w:type="spellStart"/>
            <w:r w:rsidRPr="00E03D5A">
              <w:rPr>
                <w:rFonts w:asciiTheme="minorHAnsi" w:hAnsiTheme="minorHAnsi" w:cstheme="minorHAnsi"/>
                <w:sz w:val="22"/>
                <w:szCs w:val="22"/>
                <w:lang w:val="pl-PL"/>
              </w:rPr>
              <w:t>poliesteru</w:t>
            </w:r>
            <w:proofErr w:type="spellEnd"/>
            <w:r w:rsidRPr="00E03D5A">
              <w:rPr>
                <w:rFonts w:asciiTheme="minorHAnsi" w:hAnsiTheme="minorHAnsi" w:cstheme="minorHAnsi"/>
                <w:sz w:val="22"/>
                <w:szCs w:val="22"/>
                <w:lang w:val="pl-PL"/>
              </w:rPr>
              <w:t xml:space="preserve"> i bawełny. </w:t>
            </w:r>
          </w:p>
        </w:tc>
        <w:tc>
          <w:tcPr>
            <w:tcW w:w="851" w:type="dxa"/>
            <w:tcBorders>
              <w:left w:val="single" w:sz="2" w:space="0" w:color="000000"/>
              <w:bottom w:val="single" w:sz="2" w:space="0" w:color="000000"/>
            </w:tcBorders>
            <w:vAlign w:val="center"/>
          </w:tcPr>
          <w:p w14:paraId="3A8CE28B" w14:textId="77777777" w:rsidR="0059552C" w:rsidRPr="00C57408" w:rsidRDefault="0059552C" w:rsidP="0059552C">
            <w:pPr>
              <w:jc w:val="center"/>
              <w:rPr>
                <w:rFonts w:asciiTheme="minorHAnsi" w:hAnsiTheme="minorHAnsi" w:cstheme="minorHAnsi"/>
                <w:sz w:val="22"/>
                <w:szCs w:val="22"/>
                <w:lang w:val="pl-PL"/>
              </w:rPr>
            </w:pPr>
          </w:p>
          <w:p w14:paraId="49DBCACF"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200</w:t>
            </w:r>
          </w:p>
          <w:p w14:paraId="100038A6" w14:textId="77777777" w:rsidR="0059552C" w:rsidRPr="00C57408" w:rsidRDefault="0059552C" w:rsidP="0059552C">
            <w:pPr>
              <w:jc w:val="center"/>
              <w:rPr>
                <w:rFonts w:asciiTheme="minorHAnsi" w:hAnsiTheme="minorHAnsi" w:cstheme="minorHAnsi"/>
                <w:sz w:val="22"/>
                <w:szCs w:val="22"/>
                <w:lang w:val="pl-PL"/>
              </w:rPr>
            </w:pPr>
          </w:p>
        </w:tc>
        <w:tc>
          <w:tcPr>
            <w:tcW w:w="1134" w:type="dxa"/>
            <w:tcBorders>
              <w:left w:val="single" w:sz="2" w:space="0" w:color="000000"/>
              <w:bottom w:val="single" w:sz="2" w:space="0" w:color="000000"/>
            </w:tcBorders>
          </w:tcPr>
          <w:p w14:paraId="7389FCC9" w14:textId="77777777" w:rsidR="0059552C" w:rsidRPr="00E03D5A" w:rsidRDefault="0059552C" w:rsidP="0059552C">
            <w:pPr>
              <w:jc w:val="center"/>
              <w:rPr>
                <w:rFonts w:asciiTheme="minorHAnsi" w:hAnsiTheme="minorHAnsi" w:cstheme="minorHAnsi"/>
                <w:lang w:val="pl-PL"/>
              </w:rPr>
            </w:pPr>
          </w:p>
          <w:p w14:paraId="0FB3ABF9" w14:textId="77777777" w:rsidR="0059552C" w:rsidRPr="00E03D5A" w:rsidRDefault="0059552C"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tcPr>
          <w:p w14:paraId="7AD93A28" w14:textId="77777777" w:rsidR="0059552C" w:rsidRPr="00E03D5A" w:rsidRDefault="0059552C" w:rsidP="0059552C">
            <w:pPr>
              <w:jc w:val="center"/>
              <w:rPr>
                <w:rFonts w:asciiTheme="minorHAnsi" w:hAnsiTheme="minorHAnsi" w:cstheme="minorHAnsi"/>
                <w:lang w:val="pl-PL"/>
              </w:rPr>
            </w:pPr>
          </w:p>
        </w:tc>
        <w:tc>
          <w:tcPr>
            <w:tcW w:w="1421" w:type="dxa"/>
            <w:tcBorders>
              <w:left w:val="single" w:sz="4" w:space="0" w:color="auto"/>
              <w:bottom w:val="single" w:sz="2" w:space="0" w:color="000000"/>
            </w:tcBorders>
          </w:tcPr>
          <w:p w14:paraId="7A991467" w14:textId="77777777" w:rsidR="0059552C" w:rsidRPr="00E03D5A" w:rsidRDefault="0059552C"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tcPr>
          <w:p w14:paraId="5DB0A7A1" w14:textId="77777777" w:rsidR="0059552C" w:rsidRPr="00E03D5A" w:rsidRDefault="0059552C" w:rsidP="0059552C">
            <w:pP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5D1BC133" w14:textId="77777777" w:rsidR="0059552C" w:rsidRPr="00E03D5A" w:rsidRDefault="0059552C" w:rsidP="0059552C">
            <w:pPr>
              <w:rPr>
                <w:rFonts w:asciiTheme="minorHAnsi" w:hAnsiTheme="minorHAnsi" w:cstheme="minorHAnsi"/>
                <w:lang w:val="pl-PL"/>
              </w:rPr>
            </w:pPr>
            <w:r w:rsidRPr="00E03D5A">
              <w:rPr>
                <w:rFonts w:asciiTheme="minorHAnsi" w:hAnsiTheme="minorHAnsi" w:cstheme="minorHAnsi"/>
                <w:lang w:val="pl-PL"/>
              </w:rPr>
              <w:t xml:space="preserve"> </w:t>
            </w:r>
          </w:p>
        </w:tc>
        <w:tc>
          <w:tcPr>
            <w:tcW w:w="993" w:type="dxa"/>
            <w:tcBorders>
              <w:left w:val="single" w:sz="4" w:space="0" w:color="auto"/>
              <w:bottom w:val="single" w:sz="2" w:space="0" w:color="000000"/>
              <w:right w:val="single" w:sz="2" w:space="0" w:color="000000"/>
            </w:tcBorders>
          </w:tcPr>
          <w:p w14:paraId="0CCFA915" w14:textId="77777777" w:rsidR="0059552C" w:rsidRPr="00E03D5A" w:rsidRDefault="0059552C"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15963F28" w14:textId="77777777" w:rsidR="0059552C" w:rsidRPr="00E03D5A" w:rsidRDefault="0059552C" w:rsidP="0059552C">
            <w:pPr>
              <w:jc w:val="center"/>
              <w:rPr>
                <w:rFonts w:asciiTheme="minorHAnsi" w:hAnsiTheme="minorHAnsi" w:cstheme="minorHAnsi"/>
                <w:sz w:val="16"/>
                <w:lang w:val="pl-PL"/>
              </w:rPr>
            </w:pPr>
          </w:p>
        </w:tc>
      </w:tr>
      <w:tr w:rsidR="00D60D23" w:rsidRPr="00E03D5A" w14:paraId="594A88BA" w14:textId="77777777" w:rsidTr="00F72965">
        <w:trPr>
          <w:cantSplit/>
          <w:trHeight w:val="431"/>
          <w:jc w:val="right"/>
        </w:trPr>
        <w:tc>
          <w:tcPr>
            <w:tcW w:w="548" w:type="dxa"/>
            <w:vMerge w:val="restart"/>
            <w:tcBorders>
              <w:left w:val="single" w:sz="2" w:space="0" w:color="000000"/>
            </w:tcBorders>
          </w:tcPr>
          <w:p w14:paraId="19A4098C" w14:textId="77777777" w:rsidR="00D60D23" w:rsidRPr="00E03D5A" w:rsidRDefault="00D60D23"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2.</w:t>
            </w:r>
          </w:p>
        </w:tc>
        <w:tc>
          <w:tcPr>
            <w:tcW w:w="4058" w:type="dxa"/>
            <w:vMerge w:val="restart"/>
            <w:tcBorders>
              <w:left w:val="single" w:sz="2" w:space="0" w:color="000000"/>
              <w:right w:val="single" w:sz="4" w:space="0" w:color="auto"/>
            </w:tcBorders>
          </w:tcPr>
          <w:p w14:paraId="450EECF7" w14:textId="45633F84" w:rsidR="00D60D23" w:rsidRPr="00E03D5A" w:rsidRDefault="00D60D23" w:rsidP="00D60D23">
            <w:pPr>
              <w:rPr>
                <w:rFonts w:asciiTheme="minorHAnsi" w:hAnsiTheme="minorHAnsi" w:cstheme="minorHAnsi"/>
                <w:sz w:val="22"/>
                <w:szCs w:val="22"/>
              </w:rPr>
            </w:pPr>
            <w:r w:rsidRPr="00E03D5A">
              <w:rPr>
                <w:rFonts w:asciiTheme="minorHAnsi" w:hAnsiTheme="minorHAnsi" w:cstheme="minorHAnsi"/>
                <w:sz w:val="22"/>
                <w:szCs w:val="22"/>
                <w:lang w:val="pl-PL"/>
              </w:rPr>
              <w:t>Ścierka z mikrofazy, z możliwością prania w temp. 90°C. Materiał: poliamid 20-30%, poliester 7</w:t>
            </w:r>
            <w:r>
              <w:rPr>
                <w:rFonts w:asciiTheme="minorHAnsi" w:hAnsiTheme="minorHAnsi" w:cstheme="minorHAnsi"/>
                <w:sz w:val="22"/>
                <w:szCs w:val="22"/>
                <w:lang w:val="pl-PL"/>
              </w:rPr>
              <w:t>0-80%. Rozmiar 38-42 x 38-42 cm</w:t>
            </w:r>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Trwałość</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ścierki</w:t>
            </w:r>
            <w:proofErr w:type="spellEnd"/>
            <w:r w:rsidRPr="00E03D5A">
              <w:rPr>
                <w:rFonts w:asciiTheme="minorHAnsi" w:hAnsiTheme="minorHAnsi" w:cstheme="minorHAnsi"/>
                <w:sz w:val="22"/>
                <w:szCs w:val="22"/>
              </w:rPr>
              <w:t xml:space="preserve">: co </w:t>
            </w:r>
            <w:proofErr w:type="spellStart"/>
            <w:r w:rsidRPr="00E03D5A">
              <w:rPr>
                <w:rFonts w:asciiTheme="minorHAnsi" w:hAnsiTheme="minorHAnsi" w:cstheme="minorHAnsi"/>
                <w:sz w:val="22"/>
                <w:szCs w:val="22"/>
              </w:rPr>
              <w:t>najmniej</w:t>
            </w:r>
            <w:proofErr w:type="spellEnd"/>
            <w:r w:rsidRPr="00E03D5A">
              <w:rPr>
                <w:rFonts w:asciiTheme="minorHAnsi" w:hAnsiTheme="minorHAnsi" w:cstheme="minorHAnsi"/>
                <w:sz w:val="22"/>
                <w:szCs w:val="22"/>
              </w:rPr>
              <w:t xml:space="preserve"> 250 </w:t>
            </w:r>
            <w:proofErr w:type="spellStart"/>
            <w:r w:rsidRPr="00E03D5A">
              <w:rPr>
                <w:rFonts w:asciiTheme="minorHAnsi" w:hAnsiTheme="minorHAnsi" w:cstheme="minorHAnsi"/>
                <w:sz w:val="22"/>
                <w:szCs w:val="22"/>
              </w:rPr>
              <w:t>cykli</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prania</w:t>
            </w:r>
            <w:proofErr w:type="spellEnd"/>
            <w:r w:rsidRPr="00E03D5A">
              <w:rPr>
                <w:rFonts w:asciiTheme="minorHAnsi" w:hAnsiTheme="minorHAnsi" w:cstheme="minorHAnsi"/>
                <w:sz w:val="22"/>
                <w:szCs w:val="22"/>
              </w:rPr>
              <w:t>.</w:t>
            </w:r>
            <w:r w:rsidRPr="00E03D5A">
              <w:rPr>
                <w:rFonts w:asciiTheme="minorHAnsi" w:hAnsiTheme="minorHAnsi" w:cstheme="minorHAnsi"/>
                <w:sz w:val="22"/>
                <w:szCs w:val="22"/>
              </w:rPr>
              <w:tab/>
            </w:r>
          </w:p>
        </w:tc>
        <w:tc>
          <w:tcPr>
            <w:tcW w:w="1015" w:type="dxa"/>
            <w:tcBorders>
              <w:left w:val="single" w:sz="4" w:space="0" w:color="auto"/>
              <w:bottom w:val="single" w:sz="2" w:space="0" w:color="000000"/>
            </w:tcBorders>
          </w:tcPr>
          <w:p w14:paraId="4FE2EDA8" w14:textId="42A99DAB" w:rsidR="00D60D23" w:rsidRPr="00E03D5A" w:rsidRDefault="00D60D23" w:rsidP="00F72965">
            <w:pPr>
              <w:rPr>
                <w:rFonts w:asciiTheme="minorHAnsi" w:hAnsiTheme="minorHAnsi" w:cstheme="minorHAnsi"/>
                <w:sz w:val="22"/>
                <w:szCs w:val="22"/>
              </w:rPr>
            </w:pPr>
            <w:proofErr w:type="spellStart"/>
            <w:r w:rsidRPr="00E03D5A">
              <w:rPr>
                <w:rFonts w:asciiTheme="minorHAnsi" w:hAnsiTheme="minorHAnsi" w:cstheme="minorHAnsi"/>
                <w:sz w:val="22"/>
                <w:szCs w:val="22"/>
              </w:rPr>
              <w:t>Kolor</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niebieski</w:t>
            </w:r>
            <w:proofErr w:type="spellEnd"/>
          </w:p>
        </w:tc>
        <w:tc>
          <w:tcPr>
            <w:tcW w:w="851" w:type="dxa"/>
            <w:tcBorders>
              <w:left w:val="single" w:sz="2" w:space="0" w:color="000000"/>
              <w:bottom w:val="single" w:sz="2" w:space="0" w:color="000000"/>
            </w:tcBorders>
            <w:vAlign w:val="center"/>
          </w:tcPr>
          <w:p w14:paraId="5D1E8B0B" w14:textId="794D341A" w:rsidR="00D60D23" w:rsidRPr="00C57408" w:rsidRDefault="00D60D23" w:rsidP="00F72965">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400</w:t>
            </w:r>
          </w:p>
        </w:tc>
        <w:tc>
          <w:tcPr>
            <w:tcW w:w="1134" w:type="dxa"/>
            <w:tcBorders>
              <w:left w:val="single" w:sz="2" w:space="0" w:color="000000"/>
              <w:bottom w:val="single" w:sz="2" w:space="0" w:color="000000"/>
            </w:tcBorders>
          </w:tcPr>
          <w:p w14:paraId="77C90F8B" w14:textId="77777777" w:rsidR="00D60D23" w:rsidRPr="00E03D5A" w:rsidRDefault="00D60D23" w:rsidP="0059552C">
            <w:pPr>
              <w:jc w:val="center"/>
              <w:rPr>
                <w:rFonts w:asciiTheme="minorHAnsi" w:hAnsiTheme="minorHAnsi" w:cstheme="minorHAnsi"/>
                <w:lang w:val="pl-PL"/>
              </w:rPr>
            </w:pPr>
          </w:p>
          <w:p w14:paraId="77662C92" w14:textId="77777777" w:rsidR="00D60D23" w:rsidRPr="00E03D5A" w:rsidRDefault="00D60D23"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tcPr>
          <w:p w14:paraId="25C8DE98" w14:textId="77777777" w:rsidR="00D60D23" w:rsidRPr="00E03D5A" w:rsidRDefault="00D60D23" w:rsidP="0059552C">
            <w:pPr>
              <w:jc w:val="center"/>
              <w:rPr>
                <w:rFonts w:asciiTheme="minorHAnsi" w:hAnsiTheme="minorHAnsi" w:cstheme="minorHAnsi"/>
                <w:lang w:val="pl-PL"/>
              </w:rPr>
            </w:pPr>
          </w:p>
        </w:tc>
        <w:tc>
          <w:tcPr>
            <w:tcW w:w="1421" w:type="dxa"/>
            <w:tcBorders>
              <w:left w:val="single" w:sz="4" w:space="0" w:color="auto"/>
              <w:bottom w:val="single" w:sz="2" w:space="0" w:color="000000"/>
            </w:tcBorders>
          </w:tcPr>
          <w:p w14:paraId="261022F2" w14:textId="77777777" w:rsidR="00D60D23" w:rsidRPr="00E03D5A" w:rsidRDefault="00D60D23"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tcPr>
          <w:p w14:paraId="54195A75" w14:textId="77777777" w:rsidR="00D60D23" w:rsidRPr="00E03D5A" w:rsidRDefault="00D60D23" w:rsidP="0059552C">
            <w:pPr>
              <w:jc w:val="cente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6BB00B59" w14:textId="77777777" w:rsidR="00D60D23" w:rsidRPr="00E03D5A" w:rsidRDefault="00D60D23" w:rsidP="0059552C">
            <w:pPr>
              <w:rPr>
                <w:rFonts w:asciiTheme="minorHAnsi" w:hAnsiTheme="minorHAnsi" w:cstheme="minorHAnsi"/>
                <w:lang w:val="pl-PL"/>
              </w:rPr>
            </w:pPr>
          </w:p>
        </w:tc>
        <w:tc>
          <w:tcPr>
            <w:tcW w:w="993" w:type="dxa"/>
            <w:tcBorders>
              <w:left w:val="single" w:sz="4" w:space="0" w:color="auto"/>
              <w:bottom w:val="single" w:sz="2" w:space="0" w:color="000000"/>
              <w:right w:val="single" w:sz="2" w:space="0" w:color="000000"/>
            </w:tcBorders>
          </w:tcPr>
          <w:p w14:paraId="5BB05529" w14:textId="77777777" w:rsidR="00D60D23" w:rsidRPr="00E03D5A" w:rsidRDefault="00D60D23"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16BFDB3E" w14:textId="77777777" w:rsidR="00D60D23" w:rsidRPr="00E03D5A" w:rsidRDefault="00D60D23" w:rsidP="0059552C">
            <w:pPr>
              <w:jc w:val="center"/>
              <w:rPr>
                <w:rFonts w:asciiTheme="minorHAnsi" w:hAnsiTheme="minorHAnsi" w:cstheme="minorHAnsi"/>
                <w:sz w:val="16"/>
                <w:lang w:val="pl-PL"/>
              </w:rPr>
            </w:pPr>
          </w:p>
        </w:tc>
      </w:tr>
      <w:tr w:rsidR="00D60D23" w:rsidRPr="00E03D5A" w14:paraId="2BDBEB1B" w14:textId="77777777" w:rsidTr="00F72965">
        <w:trPr>
          <w:cantSplit/>
          <w:trHeight w:val="388"/>
          <w:jc w:val="right"/>
        </w:trPr>
        <w:tc>
          <w:tcPr>
            <w:tcW w:w="548" w:type="dxa"/>
            <w:vMerge/>
            <w:tcBorders>
              <w:left w:val="single" w:sz="2" w:space="0" w:color="000000"/>
            </w:tcBorders>
          </w:tcPr>
          <w:p w14:paraId="1B6C320C" w14:textId="7D977FA5" w:rsidR="00D60D23" w:rsidRPr="00E03D5A" w:rsidRDefault="00D60D23" w:rsidP="0059552C">
            <w:pPr>
              <w:jc w:val="center"/>
              <w:rPr>
                <w:rFonts w:asciiTheme="minorHAnsi" w:hAnsiTheme="minorHAnsi" w:cstheme="minorHAnsi"/>
                <w:sz w:val="22"/>
                <w:szCs w:val="22"/>
                <w:lang w:val="pl-PL"/>
              </w:rPr>
            </w:pPr>
          </w:p>
        </w:tc>
        <w:tc>
          <w:tcPr>
            <w:tcW w:w="4058" w:type="dxa"/>
            <w:vMerge/>
            <w:tcBorders>
              <w:left w:val="single" w:sz="2" w:space="0" w:color="000000"/>
              <w:right w:val="single" w:sz="4" w:space="0" w:color="auto"/>
            </w:tcBorders>
          </w:tcPr>
          <w:p w14:paraId="20C8AE1C" w14:textId="6A3949D0" w:rsidR="00D60D23" w:rsidRPr="00E03D5A" w:rsidRDefault="00D60D23" w:rsidP="00D60D23">
            <w:pPr>
              <w:rPr>
                <w:rFonts w:asciiTheme="minorHAnsi" w:hAnsiTheme="minorHAnsi" w:cstheme="minorHAnsi"/>
                <w:sz w:val="22"/>
                <w:szCs w:val="22"/>
              </w:rPr>
            </w:pPr>
          </w:p>
        </w:tc>
        <w:tc>
          <w:tcPr>
            <w:tcW w:w="1015" w:type="dxa"/>
            <w:tcBorders>
              <w:left w:val="single" w:sz="4" w:space="0" w:color="auto"/>
              <w:bottom w:val="single" w:sz="2" w:space="0" w:color="000000"/>
            </w:tcBorders>
          </w:tcPr>
          <w:p w14:paraId="1323B7BA" w14:textId="00129133" w:rsidR="00D60D23" w:rsidRPr="00E03D5A" w:rsidRDefault="00D60D23" w:rsidP="00F72965">
            <w:pPr>
              <w:rPr>
                <w:rFonts w:asciiTheme="minorHAnsi" w:hAnsiTheme="minorHAnsi" w:cstheme="minorHAnsi"/>
                <w:sz w:val="22"/>
                <w:szCs w:val="22"/>
              </w:rPr>
            </w:pPr>
            <w:proofErr w:type="spellStart"/>
            <w:r w:rsidRPr="00E03D5A">
              <w:rPr>
                <w:rFonts w:asciiTheme="minorHAnsi" w:hAnsiTheme="minorHAnsi" w:cstheme="minorHAnsi"/>
                <w:sz w:val="22"/>
                <w:szCs w:val="22"/>
              </w:rPr>
              <w:t>Kolor</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żółty</w:t>
            </w:r>
            <w:proofErr w:type="spellEnd"/>
          </w:p>
        </w:tc>
        <w:tc>
          <w:tcPr>
            <w:tcW w:w="851" w:type="dxa"/>
            <w:tcBorders>
              <w:left w:val="single" w:sz="2" w:space="0" w:color="000000"/>
              <w:bottom w:val="single" w:sz="2" w:space="0" w:color="000000"/>
            </w:tcBorders>
            <w:vAlign w:val="center"/>
          </w:tcPr>
          <w:p w14:paraId="7E279856" w14:textId="383F8E91" w:rsidR="00D60D23" w:rsidRPr="00C57408" w:rsidRDefault="00D60D23" w:rsidP="00F72965">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400</w:t>
            </w:r>
          </w:p>
        </w:tc>
        <w:tc>
          <w:tcPr>
            <w:tcW w:w="1134" w:type="dxa"/>
            <w:tcBorders>
              <w:left w:val="single" w:sz="2" w:space="0" w:color="000000"/>
              <w:bottom w:val="single" w:sz="2" w:space="0" w:color="000000"/>
            </w:tcBorders>
          </w:tcPr>
          <w:p w14:paraId="500C0471" w14:textId="77777777" w:rsidR="00D60D23" w:rsidRPr="00E03D5A" w:rsidRDefault="00D60D23"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tcPr>
          <w:p w14:paraId="78133DC9" w14:textId="77777777" w:rsidR="00D60D23" w:rsidRPr="00E03D5A" w:rsidRDefault="00D60D23" w:rsidP="0059552C">
            <w:pPr>
              <w:jc w:val="center"/>
              <w:rPr>
                <w:rFonts w:asciiTheme="minorHAnsi" w:hAnsiTheme="minorHAnsi" w:cstheme="minorHAnsi"/>
                <w:lang w:val="pl-PL"/>
              </w:rPr>
            </w:pPr>
          </w:p>
        </w:tc>
        <w:tc>
          <w:tcPr>
            <w:tcW w:w="1421" w:type="dxa"/>
            <w:tcBorders>
              <w:left w:val="single" w:sz="4" w:space="0" w:color="auto"/>
              <w:bottom w:val="single" w:sz="2" w:space="0" w:color="000000"/>
            </w:tcBorders>
          </w:tcPr>
          <w:p w14:paraId="153646F3" w14:textId="77777777" w:rsidR="00D60D23" w:rsidRPr="00E03D5A" w:rsidRDefault="00D60D23"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tcPr>
          <w:p w14:paraId="5E4CA6BA" w14:textId="77777777" w:rsidR="00D60D23" w:rsidRPr="00E03D5A" w:rsidRDefault="00D60D23" w:rsidP="0059552C">
            <w:pPr>
              <w:jc w:val="cente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3DA50E3A" w14:textId="77777777" w:rsidR="00D60D23" w:rsidRPr="00E03D5A" w:rsidRDefault="00D60D23" w:rsidP="0059552C">
            <w:pPr>
              <w:rPr>
                <w:rFonts w:asciiTheme="minorHAnsi" w:hAnsiTheme="minorHAnsi" w:cstheme="minorHAnsi"/>
                <w:lang w:val="pl-PL"/>
              </w:rPr>
            </w:pPr>
          </w:p>
        </w:tc>
        <w:tc>
          <w:tcPr>
            <w:tcW w:w="993" w:type="dxa"/>
            <w:tcBorders>
              <w:left w:val="single" w:sz="4" w:space="0" w:color="auto"/>
              <w:bottom w:val="single" w:sz="2" w:space="0" w:color="000000"/>
              <w:right w:val="single" w:sz="2" w:space="0" w:color="000000"/>
            </w:tcBorders>
          </w:tcPr>
          <w:p w14:paraId="001FAD0D" w14:textId="77777777" w:rsidR="00D60D23" w:rsidRPr="00E03D5A" w:rsidRDefault="00D60D23"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5A3E875D" w14:textId="77777777" w:rsidR="00D60D23" w:rsidRPr="00E03D5A" w:rsidRDefault="00D60D23" w:rsidP="0059552C">
            <w:pPr>
              <w:jc w:val="center"/>
              <w:rPr>
                <w:rFonts w:asciiTheme="minorHAnsi" w:hAnsiTheme="minorHAnsi" w:cstheme="minorHAnsi"/>
                <w:sz w:val="16"/>
                <w:lang w:val="pl-PL"/>
              </w:rPr>
            </w:pPr>
          </w:p>
        </w:tc>
      </w:tr>
      <w:tr w:rsidR="00D60D23" w:rsidRPr="00E03D5A" w14:paraId="68BF5623" w14:textId="77777777" w:rsidTr="00F72965">
        <w:trPr>
          <w:cantSplit/>
          <w:trHeight w:val="513"/>
          <w:jc w:val="right"/>
        </w:trPr>
        <w:tc>
          <w:tcPr>
            <w:tcW w:w="548" w:type="dxa"/>
            <w:vMerge/>
            <w:tcBorders>
              <w:left w:val="single" w:sz="2" w:space="0" w:color="000000"/>
            </w:tcBorders>
          </w:tcPr>
          <w:p w14:paraId="2ED73763" w14:textId="3808D354" w:rsidR="00D60D23" w:rsidRPr="00E03D5A" w:rsidRDefault="00D60D23" w:rsidP="0059552C">
            <w:pPr>
              <w:jc w:val="center"/>
              <w:rPr>
                <w:rFonts w:asciiTheme="minorHAnsi" w:hAnsiTheme="minorHAnsi" w:cstheme="minorHAnsi"/>
                <w:sz w:val="22"/>
                <w:szCs w:val="22"/>
                <w:lang w:val="pl-PL"/>
              </w:rPr>
            </w:pPr>
          </w:p>
        </w:tc>
        <w:tc>
          <w:tcPr>
            <w:tcW w:w="4058" w:type="dxa"/>
            <w:vMerge/>
            <w:tcBorders>
              <w:left w:val="single" w:sz="2" w:space="0" w:color="000000"/>
              <w:right w:val="single" w:sz="4" w:space="0" w:color="auto"/>
            </w:tcBorders>
          </w:tcPr>
          <w:p w14:paraId="11749CDF" w14:textId="32D1AB12" w:rsidR="00D60D23" w:rsidRPr="00E03D5A" w:rsidRDefault="00D60D23" w:rsidP="00D60D23">
            <w:pPr>
              <w:rPr>
                <w:rFonts w:asciiTheme="minorHAnsi" w:hAnsiTheme="minorHAnsi" w:cstheme="minorHAnsi"/>
                <w:sz w:val="22"/>
                <w:szCs w:val="22"/>
              </w:rPr>
            </w:pPr>
          </w:p>
        </w:tc>
        <w:tc>
          <w:tcPr>
            <w:tcW w:w="1015" w:type="dxa"/>
            <w:tcBorders>
              <w:left w:val="single" w:sz="4" w:space="0" w:color="auto"/>
              <w:bottom w:val="single" w:sz="2" w:space="0" w:color="000000"/>
            </w:tcBorders>
          </w:tcPr>
          <w:p w14:paraId="08440354" w14:textId="63591077" w:rsidR="00D60D23" w:rsidRPr="00E03D5A" w:rsidRDefault="00D60D23" w:rsidP="00F72965">
            <w:pPr>
              <w:rPr>
                <w:rFonts w:asciiTheme="minorHAnsi" w:hAnsiTheme="minorHAnsi" w:cstheme="minorHAnsi"/>
                <w:sz w:val="22"/>
                <w:szCs w:val="22"/>
              </w:rPr>
            </w:pPr>
            <w:proofErr w:type="spellStart"/>
            <w:r w:rsidRPr="00E03D5A">
              <w:rPr>
                <w:rFonts w:asciiTheme="minorHAnsi" w:hAnsiTheme="minorHAnsi" w:cstheme="minorHAnsi"/>
                <w:sz w:val="22"/>
                <w:szCs w:val="22"/>
              </w:rPr>
              <w:t>Kolor</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czerwony</w:t>
            </w:r>
            <w:proofErr w:type="spellEnd"/>
          </w:p>
        </w:tc>
        <w:tc>
          <w:tcPr>
            <w:tcW w:w="851" w:type="dxa"/>
            <w:tcBorders>
              <w:left w:val="single" w:sz="2" w:space="0" w:color="000000"/>
              <w:bottom w:val="single" w:sz="2" w:space="0" w:color="000000"/>
            </w:tcBorders>
            <w:vAlign w:val="center"/>
          </w:tcPr>
          <w:p w14:paraId="5D3D3BE8" w14:textId="21D4CB13" w:rsidR="00D60D23" w:rsidRPr="00C57408" w:rsidRDefault="00D60D23" w:rsidP="00F72965">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400</w:t>
            </w:r>
          </w:p>
        </w:tc>
        <w:tc>
          <w:tcPr>
            <w:tcW w:w="1134" w:type="dxa"/>
            <w:tcBorders>
              <w:left w:val="single" w:sz="2" w:space="0" w:color="000000"/>
              <w:bottom w:val="single" w:sz="2" w:space="0" w:color="000000"/>
            </w:tcBorders>
          </w:tcPr>
          <w:p w14:paraId="11302840" w14:textId="77777777" w:rsidR="00D60D23" w:rsidRPr="00E03D5A" w:rsidRDefault="00D60D23"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tcPr>
          <w:p w14:paraId="7F84D81E" w14:textId="77777777" w:rsidR="00D60D23" w:rsidRPr="00E03D5A" w:rsidRDefault="00D60D23" w:rsidP="0059552C">
            <w:pPr>
              <w:jc w:val="center"/>
              <w:rPr>
                <w:rFonts w:asciiTheme="minorHAnsi" w:hAnsiTheme="minorHAnsi" w:cstheme="minorHAnsi"/>
                <w:lang w:val="pl-PL"/>
              </w:rPr>
            </w:pPr>
          </w:p>
        </w:tc>
        <w:tc>
          <w:tcPr>
            <w:tcW w:w="1421" w:type="dxa"/>
            <w:tcBorders>
              <w:left w:val="single" w:sz="4" w:space="0" w:color="auto"/>
              <w:bottom w:val="single" w:sz="2" w:space="0" w:color="000000"/>
            </w:tcBorders>
          </w:tcPr>
          <w:p w14:paraId="2663F1EF" w14:textId="77777777" w:rsidR="00D60D23" w:rsidRPr="00E03D5A" w:rsidRDefault="00D60D23"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tcPr>
          <w:p w14:paraId="63451B30" w14:textId="77777777" w:rsidR="00D60D23" w:rsidRPr="00E03D5A" w:rsidRDefault="00D60D23" w:rsidP="0059552C">
            <w:pPr>
              <w:jc w:val="cente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6D30F792" w14:textId="77777777" w:rsidR="00D60D23" w:rsidRPr="00E03D5A" w:rsidRDefault="00D60D23" w:rsidP="0059552C">
            <w:pPr>
              <w:rPr>
                <w:rFonts w:asciiTheme="minorHAnsi" w:hAnsiTheme="minorHAnsi" w:cstheme="minorHAnsi"/>
                <w:lang w:val="pl-PL"/>
              </w:rPr>
            </w:pPr>
          </w:p>
        </w:tc>
        <w:tc>
          <w:tcPr>
            <w:tcW w:w="993" w:type="dxa"/>
            <w:tcBorders>
              <w:left w:val="single" w:sz="4" w:space="0" w:color="auto"/>
              <w:bottom w:val="single" w:sz="2" w:space="0" w:color="000000"/>
              <w:right w:val="single" w:sz="2" w:space="0" w:color="000000"/>
            </w:tcBorders>
          </w:tcPr>
          <w:p w14:paraId="0A9694E7" w14:textId="77777777" w:rsidR="00D60D23" w:rsidRPr="00E03D5A" w:rsidRDefault="00D60D23"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4DDB14F2" w14:textId="77777777" w:rsidR="00D60D23" w:rsidRPr="00E03D5A" w:rsidRDefault="00D60D23" w:rsidP="0059552C">
            <w:pPr>
              <w:jc w:val="center"/>
              <w:rPr>
                <w:rFonts w:asciiTheme="minorHAnsi" w:hAnsiTheme="minorHAnsi" w:cstheme="minorHAnsi"/>
                <w:sz w:val="16"/>
                <w:lang w:val="pl-PL"/>
              </w:rPr>
            </w:pPr>
          </w:p>
        </w:tc>
      </w:tr>
      <w:tr w:rsidR="00D60D23" w:rsidRPr="00E03D5A" w14:paraId="15E23A03" w14:textId="77777777" w:rsidTr="00D60D23">
        <w:trPr>
          <w:cantSplit/>
          <w:jc w:val="right"/>
        </w:trPr>
        <w:tc>
          <w:tcPr>
            <w:tcW w:w="548" w:type="dxa"/>
            <w:vMerge/>
            <w:tcBorders>
              <w:left w:val="single" w:sz="2" w:space="0" w:color="000000"/>
              <w:bottom w:val="single" w:sz="2" w:space="0" w:color="000000"/>
            </w:tcBorders>
          </w:tcPr>
          <w:p w14:paraId="0F586ED5" w14:textId="45A0170E" w:rsidR="00D60D23" w:rsidRPr="00E03D5A" w:rsidRDefault="00D60D23" w:rsidP="0059552C">
            <w:pPr>
              <w:jc w:val="center"/>
              <w:rPr>
                <w:rFonts w:asciiTheme="minorHAnsi" w:hAnsiTheme="minorHAnsi" w:cstheme="minorHAnsi"/>
                <w:sz w:val="22"/>
                <w:szCs w:val="22"/>
                <w:lang w:val="pl-PL"/>
              </w:rPr>
            </w:pPr>
          </w:p>
        </w:tc>
        <w:tc>
          <w:tcPr>
            <w:tcW w:w="4058" w:type="dxa"/>
            <w:vMerge/>
            <w:tcBorders>
              <w:left w:val="single" w:sz="2" w:space="0" w:color="000000"/>
              <w:bottom w:val="single" w:sz="2" w:space="0" w:color="000000"/>
              <w:right w:val="single" w:sz="4" w:space="0" w:color="auto"/>
            </w:tcBorders>
          </w:tcPr>
          <w:p w14:paraId="4EA0AD5B" w14:textId="309CAAB4" w:rsidR="00D60D23" w:rsidRPr="00E03D5A" w:rsidRDefault="00D60D23" w:rsidP="00D60D23">
            <w:pPr>
              <w:rPr>
                <w:rFonts w:asciiTheme="minorHAnsi" w:hAnsiTheme="minorHAnsi" w:cstheme="minorHAnsi"/>
                <w:sz w:val="22"/>
                <w:szCs w:val="22"/>
              </w:rPr>
            </w:pPr>
          </w:p>
        </w:tc>
        <w:tc>
          <w:tcPr>
            <w:tcW w:w="1015" w:type="dxa"/>
            <w:tcBorders>
              <w:left w:val="single" w:sz="4" w:space="0" w:color="auto"/>
              <w:bottom w:val="single" w:sz="2" w:space="0" w:color="000000"/>
            </w:tcBorders>
          </w:tcPr>
          <w:p w14:paraId="740873CE" w14:textId="6AD9953F" w:rsidR="00D60D23" w:rsidRPr="00E03D5A" w:rsidRDefault="00D60D23" w:rsidP="00F72965">
            <w:pPr>
              <w:rPr>
                <w:rFonts w:asciiTheme="minorHAnsi" w:hAnsiTheme="minorHAnsi" w:cstheme="minorHAnsi"/>
                <w:sz w:val="22"/>
                <w:szCs w:val="22"/>
              </w:rPr>
            </w:pPr>
            <w:proofErr w:type="spellStart"/>
            <w:r w:rsidRPr="00E03D5A">
              <w:rPr>
                <w:rFonts w:asciiTheme="minorHAnsi" w:hAnsiTheme="minorHAnsi" w:cstheme="minorHAnsi"/>
                <w:sz w:val="22"/>
                <w:szCs w:val="22"/>
              </w:rPr>
              <w:t>Kolor</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zielony</w:t>
            </w:r>
            <w:proofErr w:type="spellEnd"/>
          </w:p>
        </w:tc>
        <w:tc>
          <w:tcPr>
            <w:tcW w:w="851" w:type="dxa"/>
            <w:tcBorders>
              <w:left w:val="single" w:sz="2" w:space="0" w:color="000000"/>
              <w:bottom w:val="single" w:sz="2" w:space="0" w:color="000000"/>
            </w:tcBorders>
            <w:vAlign w:val="center"/>
          </w:tcPr>
          <w:p w14:paraId="05275CF2" w14:textId="7043CC7B" w:rsidR="00D60D23" w:rsidRPr="00C57408" w:rsidRDefault="00D60D23"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200</w:t>
            </w:r>
          </w:p>
        </w:tc>
        <w:tc>
          <w:tcPr>
            <w:tcW w:w="1134" w:type="dxa"/>
            <w:tcBorders>
              <w:left w:val="single" w:sz="2" w:space="0" w:color="000000"/>
              <w:bottom w:val="single" w:sz="2" w:space="0" w:color="000000"/>
            </w:tcBorders>
            <w:vAlign w:val="center"/>
          </w:tcPr>
          <w:p w14:paraId="52255E12" w14:textId="77777777" w:rsidR="00D60D23" w:rsidRPr="00E03D5A" w:rsidRDefault="00D60D23"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vAlign w:val="center"/>
          </w:tcPr>
          <w:p w14:paraId="7E96AE2E" w14:textId="77777777" w:rsidR="00D60D23" w:rsidRPr="00E03D5A" w:rsidRDefault="00D60D23" w:rsidP="0059552C">
            <w:pPr>
              <w:jc w:val="center"/>
              <w:rPr>
                <w:rFonts w:asciiTheme="minorHAnsi" w:hAnsiTheme="minorHAnsi" w:cstheme="minorHAnsi"/>
                <w:lang w:val="pl-PL"/>
              </w:rPr>
            </w:pPr>
          </w:p>
        </w:tc>
        <w:tc>
          <w:tcPr>
            <w:tcW w:w="1421" w:type="dxa"/>
            <w:tcBorders>
              <w:left w:val="single" w:sz="4" w:space="0" w:color="auto"/>
              <w:bottom w:val="single" w:sz="2" w:space="0" w:color="000000"/>
            </w:tcBorders>
            <w:vAlign w:val="center"/>
          </w:tcPr>
          <w:p w14:paraId="75A50C26" w14:textId="77777777" w:rsidR="00D60D23" w:rsidRPr="00E03D5A" w:rsidRDefault="00D60D23"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vAlign w:val="center"/>
          </w:tcPr>
          <w:p w14:paraId="57D00E4E" w14:textId="77777777" w:rsidR="00D60D23" w:rsidRPr="00E03D5A" w:rsidRDefault="00D60D23" w:rsidP="0059552C">
            <w:pPr>
              <w:jc w:val="cente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63C1B3F4" w14:textId="77777777" w:rsidR="00D60D23" w:rsidRPr="00E03D5A" w:rsidRDefault="00D60D23" w:rsidP="0059552C">
            <w:pPr>
              <w:rPr>
                <w:rFonts w:asciiTheme="minorHAnsi" w:hAnsiTheme="minorHAnsi" w:cstheme="minorHAnsi"/>
                <w:lang w:val="pl-PL"/>
              </w:rPr>
            </w:pPr>
          </w:p>
        </w:tc>
        <w:tc>
          <w:tcPr>
            <w:tcW w:w="993" w:type="dxa"/>
            <w:tcBorders>
              <w:left w:val="single" w:sz="4" w:space="0" w:color="auto"/>
              <w:bottom w:val="single" w:sz="2" w:space="0" w:color="000000"/>
              <w:right w:val="single" w:sz="2" w:space="0" w:color="000000"/>
            </w:tcBorders>
          </w:tcPr>
          <w:p w14:paraId="19218DE1" w14:textId="77777777" w:rsidR="00D60D23" w:rsidRPr="00E03D5A" w:rsidRDefault="00D60D23"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374CBC57" w14:textId="77777777" w:rsidR="00D60D23" w:rsidRPr="00E03D5A" w:rsidRDefault="00D60D23" w:rsidP="0059552C">
            <w:pPr>
              <w:jc w:val="center"/>
              <w:rPr>
                <w:rFonts w:asciiTheme="minorHAnsi" w:hAnsiTheme="minorHAnsi" w:cstheme="minorHAnsi"/>
                <w:sz w:val="16"/>
                <w:lang w:val="pl-PL"/>
              </w:rPr>
            </w:pPr>
          </w:p>
        </w:tc>
      </w:tr>
      <w:tr w:rsidR="007C71A9" w:rsidRPr="00E03D5A" w14:paraId="276D518C" w14:textId="77777777" w:rsidTr="00C413BE">
        <w:trPr>
          <w:cantSplit/>
          <w:jc w:val="right"/>
        </w:trPr>
        <w:tc>
          <w:tcPr>
            <w:tcW w:w="548" w:type="dxa"/>
            <w:vMerge w:val="restart"/>
            <w:tcBorders>
              <w:left w:val="single" w:sz="2" w:space="0" w:color="000000"/>
            </w:tcBorders>
          </w:tcPr>
          <w:p w14:paraId="22D847DA" w14:textId="64E644CC" w:rsidR="007C71A9"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3</w:t>
            </w:r>
            <w:r w:rsidRPr="00E03D5A">
              <w:rPr>
                <w:rFonts w:asciiTheme="minorHAnsi" w:hAnsiTheme="minorHAnsi" w:cstheme="minorHAnsi"/>
                <w:sz w:val="22"/>
                <w:szCs w:val="22"/>
                <w:lang w:val="pl-PL"/>
              </w:rPr>
              <w:t>.</w:t>
            </w:r>
          </w:p>
        </w:tc>
        <w:tc>
          <w:tcPr>
            <w:tcW w:w="4058" w:type="dxa"/>
            <w:vMerge w:val="restart"/>
            <w:tcBorders>
              <w:left w:val="single" w:sz="2" w:space="0" w:color="000000"/>
              <w:right w:val="single" w:sz="4" w:space="0" w:color="auto"/>
            </w:tcBorders>
          </w:tcPr>
          <w:p w14:paraId="5E4949F7" w14:textId="21F63CA4" w:rsidR="007C71A9" w:rsidRPr="00E03D5A" w:rsidRDefault="007C71A9" w:rsidP="007C71A9">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Pad do maszyny FIMAP 45, średnica zewnętrzna 431 mm </w:t>
            </w:r>
          </w:p>
        </w:tc>
        <w:tc>
          <w:tcPr>
            <w:tcW w:w="1015" w:type="dxa"/>
            <w:tcBorders>
              <w:left w:val="single" w:sz="4" w:space="0" w:color="auto"/>
              <w:bottom w:val="single" w:sz="4" w:space="0" w:color="auto"/>
            </w:tcBorders>
          </w:tcPr>
          <w:p w14:paraId="3A27390C" w14:textId="109DF7C7" w:rsidR="007C71A9" w:rsidRPr="00E03D5A" w:rsidRDefault="007C71A9"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kolor </w:t>
            </w:r>
            <w:r>
              <w:rPr>
                <w:rFonts w:asciiTheme="minorHAnsi" w:hAnsiTheme="minorHAnsi" w:cstheme="minorHAnsi"/>
                <w:sz w:val="22"/>
                <w:szCs w:val="22"/>
                <w:lang w:val="pl-PL"/>
              </w:rPr>
              <w:t>biały</w:t>
            </w:r>
          </w:p>
        </w:tc>
        <w:tc>
          <w:tcPr>
            <w:tcW w:w="851" w:type="dxa"/>
            <w:tcBorders>
              <w:left w:val="single" w:sz="2" w:space="0" w:color="000000"/>
              <w:bottom w:val="single" w:sz="4" w:space="0" w:color="auto"/>
            </w:tcBorders>
            <w:vAlign w:val="center"/>
          </w:tcPr>
          <w:p w14:paraId="3CA7656B" w14:textId="0165D19E" w:rsidR="007C71A9" w:rsidRPr="00C57408" w:rsidRDefault="007C71A9"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40</w:t>
            </w:r>
          </w:p>
        </w:tc>
        <w:tc>
          <w:tcPr>
            <w:tcW w:w="1134" w:type="dxa"/>
            <w:tcBorders>
              <w:left w:val="single" w:sz="2" w:space="0" w:color="000000"/>
              <w:bottom w:val="single" w:sz="4" w:space="0" w:color="auto"/>
            </w:tcBorders>
          </w:tcPr>
          <w:p w14:paraId="7CEA87CB" w14:textId="77777777" w:rsidR="007C71A9" w:rsidRPr="00E03D5A" w:rsidRDefault="007C71A9" w:rsidP="0059552C">
            <w:pPr>
              <w:jc w:val="center"/>
              <w:rPr>
                <w:rFonts w:asciiTheme="minorHAnsi" w:hAnsiTheme="minorHAnsi" w:cstheme="minorHAnsi"/>
                <w:lang w:val="pl-PL"/>
              </w:rPr>
            </w:pPr>
          </w:p>
        </w:tc>
        <w:tc>
          <w:tcPr>
            <w:tcW w:w="850" w:type="dxa"/>
            <w:tcBorders>
              <w:left w:val="single" w:sz="2" w:space="0" w:color="000000"/>
              <w:bottom w:val="single" w:sz="4" w:space="0" w:color="auto"/>
              <w:right w:val="single" w:sz="4" w:space="0" w:color="auto"/>
            </w:tcBorders>
          </w:tcPr>
          <w:p w14:paraId="4C68735A" w14:textId="77777777" w:rsidR="007C71A9" w:rsidRPr="00E03D5A" w:rsidRDefault="007C71A9" w:rsidP="0059552C">
            <w:pPr>
              <w:jc w:val="center"/>
              <w:rPr>
                <w:rFonts w:asciiTheme="minorHAnsi" w:hAnsiTheme="minorHAnsi" w:cstheme="minorHAnsi"/>
                <w:lang w:val="pl-PL"/>
              </w:rPr>
            </w:pPr>
          </w:p>
        </w:tc>
        <w:tc>
          <w:tcPr>
            <w:tcW w:w="1421" w:type="dxa"/>
            <w:tcBorders>
              <w:left w:val="single" w:sz="4" w:space="0" w:color="auto"/>
              <w:bottom w:val="single" w:sz="4" w:space="0" w:color="auto"/>
            </w:tcBorders>
          </w:tcPr>
          <w:p w14:paraId="5E1E203B" w14:textId="77777777" w:rsidR="007C71A9" w:rsidRPr="00E03D5A" w:rsidRDefault="007C71A9" w:rsidP="0059552C">
            <w:pPr>
              <w:jc w:val="center"/>
              <w:rPr>
                <w:rFonts w:asciiTheme="minorHAnsi" w:hAnsiTheme="minorHAnsi" w:cstheme="minorHAnsi"/>
                <w:lang w:val="pl-PL"/>
              </w:rPr>
            </w:pPr>
          </w:p>
        </w:tc>
        <w:tc>
          <w:tcPr>
            <w:tcW w:w="1134" w:type="dxa"/>
            <w:tcBorders>
              <w:left w:val="single" w:sz="2" w:space="0" w:color="000000"/>
              <w:bottom w:val="single" w:sz="4" w:space="0" w:color="auto"/>
            </w:tcBorders>
          </w:tcPr>
          <w:p w14:paraId="44C75DC9" w14:textId="77777777" w:rsidR="007C71A9" w:rsidRPr="00E03D5A" w:rsidRDefault="007C71A9" w:rsidP="0059552C">
            <w:pPr>
              <w:jc w:val="center"/>
              <w:rPr>
                <w:rFonts w:asciiTheme="minorHAnsi" w:hAnsiTheme="minorHAnsi" w:cstheme="minorHAnsi"/>
                <w:lang w:val="pl-PL"/>
              </w:rPr>
            </w:pPr>
          </w:p>
        </w:tc>
        <w:tc>
          <w:tcPr>
            <w:tcW w:w="1275" w:type="dxa"/>
            <w:tcBorders>
              <w:left w:val="single" w:sz="2" w:space="0" w:color="000000"/>
              <w:bottom w:val="single" w:sz="4" w:space="0" w:color="auto"/>
              <w:right w:val="single" w:sz="4" w:space="0" w:color="auto"/>
            </w:tcBorders>
          </w:tcPr>
          <w:p w14:paraId="2F65C681" w14:textId="77777777" w:rsidR="007C71A9" w:rsidRPr="00E03D5A" w:rsidRDefault="007C71A9" w:rsidP="0059552C">
            <w:pPr>
              <w:rPr>
                <w:rFonts w:asciiTheme="minorHAnsi" w:hAnsiTheme="minorHAnsi" w:cstheme="minorHAnsi"/>
                <w:lang w:val="pl-PL"/>
              </w:rPr>
            </w:pPr>
          </w:p>
        </w:tc>
        <w:tc>
          <w:tcPr>
            <w:tcW w:w="993" w:type="dxa"/>
            <w:tcBorders>
              <w:left w:val="single" w:sz="4" w:space="0" w:color="auto"/>
              <w:bottom w:val="single" w:sz="4" w:space="0" w:color="auto"/>
              <w:right w:val="single" w:sz="2" w:space="0" w:color="000000"/>
            </w:tcBorders>
          </w:tcPr>
          <w:p w14:paraId="6E7D1E93" w14:textId="77777777" w:rsidR="007C71A9" w:rsidRPr="00E03D5A" w:rsidRDefault="007C71A9" w:rsidP="0059552C">
            <w:pPr>
              <w:jc w:val="center"/>
              <w:rPr>
                <w:rFonts w:asciiTheme="minorHAnsi" w:hAnsiTheme="minorHAnsi" w:cstheme="minorHAnsi"/>
                <w:sz w:val="22"/>
                <w:lang w:val="pl-PL"/>
              </w:rPr>
            </w:pPr>
          </w:p>
        </w:tc>
        <w:tc>
          <w:tcPr>
            <w:tcW w:w="1290" w:type="dxa"/>
            <w:tcBorders>
              <w:left w:val="single" w:sz="4" w:space="0" w:color="auto"/>
              <w:bottom w:val="single" w:sz="4" w:space="0" w:color="auto"/>
              <w:right w:val="single" w:sz="2" w:space="0" w:color="000000"/>
            </w:tcBorders>
          </w:tcPr>
          <w:p w14:paraId="510AD3D4" w14:textId="77777777" w:rsidR="007C71A9" w:rsidRPr="00E03D5A" w:rsidRDefault="007C71A9" w:rsidP="0059552C">
            <w:pPr>
              <w:jc w:val="center"/>
              <w:rPr>
                <w:rFonts w:asciiTheme="minorHAnsi" w:hAnsiTheme="minorHAnsi" w:cstheme="minorHAnsi"/>
                <w:sz w:val="16"/>
                <w:lang w:val="pl-PL"/>
              </w:rPr>
            </w:pPr>
          </w:p>
        </w:tc>
      </w:tr>
      <w:tr w:rsidR="007C71A9" w:rsidRPr="00E03D5A" w14:paraId="584450C7" w14:textId="77777777" w:rsidTr="00C413BE">
        <w:trPr>
          <w:cantSplit/>
          <w:jc w:val="right"/>
        </w:trPr>
        <w:tc>
          <w:tcPr>
            <w:tcW w:w="548" w:type="dxa"/>
            <w:vMerge/>
            <w:tcBorders>
              <w:left w:val="single" w:sz="2" w:space="0" w:color="000000"/>
              <w:bottom w:val="single" w:sz="4" w:space="0" w:color="auto"/>
              <w:right w:val="single" w:sz="2" w:space="0" w:color="000000"/>
            </w:tcBorders>
          </w:tcPr>
          <w:p w14:paraId="27DE200F" w14:textId="3175EF78" w:rsidR="007C71A9" w:rsidRPr="00E03D5A" w:rsidRDefault="007C71A9" w:rsidP="0059552C">
            <w:pPr>
              <w:jc w:val="center"/>
              <w:rPr>
                <w:rFonts w:asciiTheme="minorHAnsi" w:hAnsiTheme="minorHAnsi" w:cstheme="minorHAnsi"/>
                <w:sz w:val="22"/>
                <w:szCs w:val="22"/>
                <w:lang w:val="pl-PL"/>
              </w:rPr>
            </w:pPr>
          </w:p>
        </w:tc>
        <w:tc>
          <w:tcPr>
            <w:tcW w:w="4058" w:type="dxa"/>
            <w:vMerge/>
            <w:tcBorders>
              <w:left w:val="single" w:sz="2" w:space="0" w:color="000000"/>
              <w:bottom w:val="single" w:sz="4" w:space="0" w:color="auto"/>
              <w:right w:val="single" w:sz="4" w:space="0" w:color="auto"/>
            </w:tcBorders>
          </w:tcPr>
          <w:p w14:paraId="0F809BC5" w14:textId="70A628BE" w:rsidR="007C71A9" w:rsidRPr="00E03D5A" w:rsidRDefault="007C71A9" w:rsidP="007C71A9">
            <w:pPr>
              <w:rPr>
                <w:rFonts w:asciiTheme="minorHAnsi" w:hAnsiTheme="minorHAnsi" w:cstheme="minorHAnsi"/>
                <w:sz w:val="22"/>
                <w:szCs w:val="22"/>
                <w:lang w:val="pl-PL"/>
              </w:rPr>
            </w:pPr>
          </w:p>
        </w:tc>
        <w:tc>
          <w:tcPr>
            <w:tcW w:w="1015" w:type="dxa"/>
            <w:tcBorders>
              <w:top w:val="single" w:sz="4" w:space="0" w:color="auto"/>
              <w:left w:val="single" w:sz="4" w:space="0" w:color="auto"/>
              <w:bottom w:val="single" w:sz="4" w:space="0" w:color="auto"/>
              <w:right w:val="single" w:sz="4" w:space="0" w:color="auto"/>
            </w:tcBorders>
          </w:tcPr>
          <w:p w14:paraId="0F863BBA" w14:textId="41C6548B" w:rsidR="007C71A9" w:rsidRPr="00E03D5A" w:rsidRDefault="007C71A9"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kolor czarny</w:t>
            </w:r>
          </w:p>
        </w:tc>
        <w:tc>
          <w:tcPr>
            <w:tcW w:w="851" w:type="dxa"/>
            <w:tcBorders>
              <w:top w:val="single" w:sz="4" w:space="0" w:color="auto"/>
              <w:left w:val="single" w:sz="4" w:space="0" w:color="auto"/>
              <w:bottom w:val="single" w:sz="4" w:space="0" w:color="auto"/>
              <w:right w:val="single" w:sz="4" w:space="0" w:color="auto"/>
            </w:tcBorders>
            <w:vAlign w:val="center"/>
          </w:tcPr>
          <w:p w14:paraId="53E49082" w14:textId="06B60263" w:rsidR="007C71A9" w:rsidRPr="00C57408" w:rsidRDefault="007C71A9"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40</w:t>
            </w:r>
          </w:p>
        </w:tc>
        <w:tc>
          <w:tcPr>
            <w:tcW w:w="1134" w:type="dxa"/>
            <w:tcBorders>
              <w:top w:val="single" w:sz="4" w:space="0" w:color="auto"/>
              <w:left w:val="single" w:sz="4" w:space="0" w:color="auto"/>
              <w:bottom w:val="single" w:sz="4" w:space="0" w:color="auto"/>
              <w:right w:val="single" w:sz="4" w:space="0" w:color="auto"/>
            </w:tcBorders>
          </w:tcPr>
          <w:p w14:paraId="0288B10F" w14:textId="77777777" w:rsidR="007C71A9" w:rsidRPr="00E03D5A" w:rsidRDefault="007C71A9" w:rsidP="0059552C">
            <w:pPr>
              <w:jc w:val="center"/>
              <w:rPr>
                <w:rFonts w:asciiTheme="minorHAnsi" w:hAnsiTheme="minorHAnsi" w:cstheme="minorHAnsi"/>
                <w:lang w:val="pl-PL"/>
              </w:rPr>
            </w:pPr>
          </w:p>
        </w:tc>
        <w:tc>
          <w:tcPr>
            <w:tcW w:w="850" w:type="dxa"/>
            <w:tcBorders>
              <w:top w:val="single" w:sz="4" w:space="0" w:color="auto"/>
              <w:left w:val="single" w:sz="4" w:space="0" w:color="auto"/>
              <w:bottom w:val="single" w:sz="4" w:space="0" w:color="auto"/>
              <w:right w:val="single" w:sz="4" w:space="0" w:color="auto"/>
            </w:tcBorders>
          </w:tcPr>
          <w:p w14:paraId="50FD3A28" w14:textId="77777777" w:rsidR="007C71A9" w:rsidRPr="00E03D5A" w:rsidRDefault="007C71A9" w:rsidP="0059552C">
            <w:pPr>
              <w:jc w:val="center"/>
              <w:rPr>
                <w:rFonts w:asciiTheme="minorHAnsi" w:hAnsiTheme="minorHAnsi" w:cstheme="minorHAnsi"/>
                <w:lang w:val="pl-PL"/>
              </w:rPr>
            </w:pPr>
          </w:p>
        </w:tc>
        <w:tc>
          <w:tcPr>
            <w:tcW w:w="1421" w:type="dxa"/>
            <w:tcBorders>
              <w:top w:val="single" w:sz="4" w:space="0" w:color="auto"/>
              <w:left w:val="single" w:sz="4" w:space="0" w:color="auto"/>
              <w:bottom w:val="single" w:sz="4" w:space="0" w:color="auto"/>
              <w:right w:val="single" w:sz="4" w:space="0" w:color="auto"/>
            </w:tcBorders>
          </w:tcPr>
          <w:p w14:paraId="1DACE2BB" w14:textId="77777777" w:rsidR="007C71A9" w:rsidRPr="00E03D5A" w:rsidRDefault="007C71A9" w:rsidP="0059552C">
            <w:pPr>
              <w:jc w:val="center"/>
              <w:rPr>
                <w:rFonts w:asciiTheme="minorHAnsi" w:hAnsiTheme="minorHAnsi" w:cstheme="minorHAnsi"/>
                <w:lang w:val="pl-PL"/>
              </w:rPr>
            </w:pPr>
          </w:p>
        </w:tc>
        <w:tc>
          <w:tcPr>
            <w:tcW w:w="1134" w:type="dxa"/>
            <w:tcBorders>
              <w:top w:val="single" w:sz="4" w:space="0" w:color="auto"/>
              <w:left w:val="single" w:sz="4" w:space="0" w:color="auto"/>
              <w:bottom w:val="single" w:sz="4" w:space="0" w:color="auto"/>
              <w:right w:val="single" w:sz="4" w:space="0" w:color="auto"/>
            </w:tcBorders>
          </w:tcPr>
          <w:p w14:paraId="0C82F462" w14:textId="77777777" w:rsidR="007C71A9" w:rsidRPr="00E03D5A" w:rsidRDefault="007C71A9" w:rsidP="0059552C">
            <w:pPr>
              <w:jc w:val="center"/>
              <w:rPr>
                <w:rFonts w:asciiTheme="minorHAnsi" w:hAnsiTheme="minorHAnsi" w:cstheme="minorHAnsi"/>
                <w:lang w:val="pl-PL"/>
              </w:rPr>
            </w:pPr>
          </w:p>
        </w:tc>
        <w:tc>
          <w:tcPr>
            <w:tcW w:w="1275" w:type="dxa"/>
            <w:tcBorders>
              <w:top w:val="single" w:sz="4" w:space="0" w:color="auto"/>
              <w:left w:val="single" w:sz="4" w:space="0" w:color="auto"/>
              <w:bottom w:val="single" w:sz="4" w:space="0" w:color="auto"/>
              <w:right w:val="single" w:sz="4" w:space="0" w:color="auto"/>
            </w:tcBorders>
          </w:tcPr>
          <w:p w14:paraId="16E5FBEA" w14:textId="77777777" w:rsidR="007C71A9" w:rsidRPr="00E03D5A" w:rsidRDefault="007C71A9" w:rsidP="0059552C">
            <w:pPr>
              <w:rPr>
                <w:rFonts w:asciiTheme="minorHAnsi" w:hAnsiTheme="minorHAnsi" w:cstheme="minorHAnsi"/>
                <w:lang w:val="pl-PL"/>
              </w:rPr>
            </w:pPr>
          </w:p>
        </w:tc>
        <w:tc>
          <w:tcPr>
            <w:tcW w:w="993" w:type="dxa"/>
            <w:tcBorders>
              <w:top w:val="single" w:sz="4" w:space="0" w:color="auto"/>
              <w:left w:val="single" w:sz="4" w:space="0" w:color="auto"/>
              <w:bottom w:val="single" w:sz="4" w:space="0" w:color="auto"/>
              <w:right w:val="single" w:sz="4" w:space="0" w:color="auto"/>
            </w:tcBorders>
          </w:tcPr>
          <w:p w14:paraId="0FFE0F36" w14:textId="77777777" w:rsidR="007C71A9" w:rsidRPr="00E03D5A" w:rsidRDefault="007C71A9" w:rsidP="0059552C">
            <w:pPr>
              <w:jc w:val="center"/>
              <w:rPr>
                <w:rFonts w:asciiTheme="minorHAnsi" w:hAnsiTheme="minorHAnsi" w:cstheme="minorHAnsi"/>
                <w:sz w:val="22"/>
                <w:lang w:val="pl-PL"/>
              </w:rPr>
            </w:pPr>
          </w:p>
        </w:tc>
        <w:tc>
          <w:tcPr>
            <w:tcW w:w="1290" w:type="dxa"/>
            <w:tcBorders>
              <w:top w:val="single" w:sz="4" w:space="0" w:color="auto"/>
              <w:left w:val="single" w:sz="4" w:space="0" w:color="auto"/>
              <w:bottom w:val="single" w:sz="4" w:space="0" w:color="auto"/>
              <w:right w:val="single" w:sz="4" w:space="0" w:color="auto"/>
            </w:tcBorders>
          </w:tcPr>
          <w:p w14:paraId="209A3DDF" w14:textId="77777777" w:rsidR="007C71A9" w:rsidRPr="00E03D5A" w:rsidRDefault="007C71A9" w:rsidP="0059552C">
            <w:pPr>
              <w:jc w:val="center"/>
              <w:rPr>
                <w:rFonts w:asciiTheme="minorHAnsi" w:hAnsiTheme="minorHAnsi" w:cstheme="minorHAnsi"/>
                <w:sz w:val="16"/>
                <w:lang w:val="pl-PL"/>
              </w:rPr>
            </w:pPr>
          </w:p>
        </w:tc>
      </w:tr>
      <w:tr w:rsidR="00F17628" w:rsidRPr="00E03D5A" w14:paraId="0C6C02C3" w14:textId="77777777" w:rsidTr="00A012FD">
        <w:trPr>
          <w:cantSplit/>
          <w:jc w:val="right"/>
        </w:trPr>
        <w:tc>
          <w:tcPr>
            <w:tcW w:w="548" w:type="dxa"/>
            <w:tcBorders>
              <w:top w:val="single" w:sz="2" w:space="0" w:color="000000"/>
              <w:left w:val="single" w:sz="2" w:space="0" w:color="000000"/>
              <w:bottom w:val="single" w:sz="2" w:space="0" w:color="000000"/>
            </w:tcBorders>
          </w:tcPr>
          <w:p w14:paraId="4FDBC80C" w14:textId="56D20C1F" w:rsidR="0059552C"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4</w:t>
            </w:r>
            <w:r w:rsidR="0059552C" w:rsidRPr="00E03D5A">
              <w:rPr>
                <w:rFonts w:asciiTheme="minorHAnsi" w:hAnsiTheme="minorHAnsi" w:cstheme="minorHAnsi"/>
                <w:sz w:val="22"/>
                <w:szCs w:val="22"/>
                <w:lang w:val="pl-PL"/>
              </w:rPr>
              <w:t>.</w:t>
            </w:r>
          </w:p>
        </w:tc>
        <w:tc>
          <w:tcPr>
            <w:tcW w:w="5073" w:type="dxa"/>
            <w:gridSpan w:val="2"/>
            <w:tcBorders>
              <w:top w:val="single" w:sz="2" w:space="0" w:color="000000"/>
              <w:left w:val="single" w:sz="2" w:space="0" w:color="000000"/>
              <w:bottom w:val="single" w:sz="2" w:space="0" w:color="000000"/>
            </w:tcBorders>
          </w:tcPr>
          <w:p w14:paraId="3D964176"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Pad kolor biały (do polerowania) średnica zewnętrzna 505 mm</w:t>
            </w:r>
          </w:p>
        </w:tc>
        <w:tc>
          <w:tcPr>
            <w:tcW w:w="851" w:type="dxa"/>
            <w:tcBorders>
              <w:top w:val="single" w:sz="2" w:space="0" w:color="000000"/>
              <w:left w:val="single" w:sz="2" w:space="0" w:color="000000"/>
              <w:bottom w:val="single" w:sz="2" w:space="0" w:color="000000"/>
            </w:tcBorders>
            <w:vAlign w:val="center"/>
          </w:tcPr>
          <w:p w14:paraId="485A222F"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10</w:t>
            </w:r>
          </w:p>
        </w:tc>
        <w:tc>
          <w:tcPr>
            <w:tcW w:w="1134" w:type="dxa"/>
            <w:tcBorders>
              <w:top w:val="single" w:sz="2" w:space="0" w:color="000000"/>
              <w:left w:val="single" w:sz="2" w:space="0" w:color="000000"/>
              <w:bottom w:val="single" w:sz="2" w:space="0" w:color="000000"/>
            </w:tcBorders>
          </w:tcPr>
          <w:p w14:paraId="44DE4881" w14:textId="77777777" w:rsidR="0059552C" w:rsidRPr="00E03D5A" w:rsidRDefault="0059552C" w:rsidP="0059552C">
            <w:pPr>
              <w:jc w:val="center"/>
              <w:rPr>
                <w:rFonts w:asciiTheme="minorHAnsi" w:hAnsiTheme="minorHAnsi" w:cstheme="minorHAnsi"/>
                <w:lang w:val="pl-PL"/>
              </w:rPr>
            </w:pPr>
          </w:p>
        </w:tc>
        <w:tc>
          <w:tcPr>
            <w:tcW w:w="850" w:type="dxa"/>
            <w:tcBorders>
              <w:top w:val="single" w:sz="2" w:space="0" w:color="000000"/>
              <w:left w:val="single" w:sz="2" w:space="0" w:color="000000"/>
              <w:bottom w:val="single" w:sz="2" w:space="0" w:color="000000"/>
              <w:right w:val="single" w:sz="4" w:space="0" w:color="auto"/>
            </w:tcBorders>
          </w:tcPr>
          <w:p w14:paraId="1E905821" w14:textId="77777777" w:rsidR="0059552C" w:rsidRPr="00E03D5A" w:rsidRDefault="0059552C" w:rsidP="0059552C">
            <w:pPr>
              <w:jc w:val="center"/>
              <w:rPr>
                <w:rFonts w:asciiTheme="minorHAnsi" w:hAnsiTheme="minorHAnsi" w:cstheme="minorHAnsi"/>
                <w:lang w:val="pl-PL"/>
              </w:rPr>
            </w:pPr>
          </w:p>
        </w:tc>
        <w:tc>
          <w:tcPr>
            <w:tcW w:w="1421" w:type="dxa"/>
            <w:tcBorders>
              <w:top w:val="single" w:sz="2" w:space="0" w:color="000000"/>
              <w:left w:val="single" w:sz="4" w:space="0" w:color="auto"/>
              <w:bottom w:val="single" w:sz="2" w:space="0" w:color="000000"/>
            </w:tcBorders>
          </w:tcPr>
          <w:p w14:paraId="2291A69B" w14:textId="77777777" w:rsidR="0059552C" w:rsidRPr="00E03D5A" w:rsidRDefault="0059552C" w:rsidP="0059552C">
            <w:pPr>
              <w:jc w:val="center"/>
              <w:rPr>
                <w:rFonts w:asciiTheme="minorHAnsi" w:hAnsiTheme="minorHAnsi" w:cstheme="minorHAnsi"/>
                <w:lang w:val="pl-PL"/>
              </w:rPr>
            </w:pPr>
          </w:p>
        </w:tc>
        <w:tc>
          <w:tcPr>
            <w:tcW w:w="1134" w:type="dxa"/>
            <w:tcBorders>
              <w:top w:val="single" w:sz="2" w:space="0" w:color="000000"/>
              <w:left w:val="single" w:sz="2" w:space="0" w:color="000000"/>
              <w:bottom w:val="single" w:sz="2" w:space="0" w:color="000000"/>
            </w:tcBorders>
          </w:tcPr>
          <w:p w14:paraId="48B16020" w14:textId="77777777" w:rsidR="0059552C" w:rsidRPr="00E03D5A" w:rsidRDefault="0059552C" w:rsidP="0059552C">
            <w:pPr>
              <w:jc w:val="center"/>
              <w:rPr>
                <w:rFonts w:asciiTheme="minorHAnsi" w:hAnsiTheme="minorHAnsi" w:cstheme="minorHAnsi"/>
                <w:lang w:val="pl-PL"/>
              </w:rPr>
            </w:pPr>
          </w:p>
        </w:tc>
        <w:tc>
          <w:tcPr>
            <w:tcW w:w="1275" w:type="dxa"/>
            <w:tcBorders>
              <w:top w:val="single" w:sz="2" w:space="0" w:color="000000"/>
              <w:left w:val="single" w:sz="2" w:space="0" w:color="000000"/>
              <w:bottom w:val="single" w:sz="2" w:space="0" w:color="000000"/>
              <w:right w:val="single" w:sz="4" w:space="0" w:color="auto"/>
            </w:tcBorders>
          </w:tcPr>
          <w:p w14:paraId="57C180F8" w14:textId="77777777" w:rsidR="0059552C" w:rsidRPr="00E03D5A" w:rsidRDefault="0059552C" w:rsidP="0059552C">
            <w:pPr>
              <w:rPr>
                <w:rFonts w:asciiTheme="minorHAnsi" w:hAnsiTheme="minorHAnsi" w:cstheme="minorHAnsi"/>
                <w:lang w:val="pl-PL"/>
              </w:rPr>
            </w:pPr>
          </w:p>
        </w:tc>
        <w:tc>
          <w:tcPr>
            <w:tcW w:w="993" w:type="dxa"/>
            <w:tcBorders>
              <w:top w:val="single" w:sz="2" w:space="0" w:color="000000"/>
              <w:left w:val="single" w:sz="4" w:space="0" w:color="auto"/>
              <w:bottom w:val="single" w:sz="2" w:space="0" w:color="000000"/>
              <w:right w:val="single" w:sz="2" w:space="0" w:color="000000"/>
            </w:tcBorders>
          </w:tcPr>
          <w:p w14:paraId="357D7FAA" w14:textId="77777777" w:rsidR="0059552C" w:rsidRPr="00E03D5A" w:rsidRDefault="0059552C" w:rsidP="0059552C">
            <w:pPr>
              <w:jc w:val="center"/>
              <w:rPr>
                <w:rFonts w:asciiTheme="minorHAnsi" w:hAnsiTheme="minorHAnsi" w:cstheme="minorHAnsi"/>
                <w:sz w:val="22"/>
                <w:lang w:val="pl-PL"/>
              </w:rPr>
            </w:pPr>
          </w:p>
        </w:tc>
        <w:tc>
          <w:tcPr>
            <w:tcW w:w="1290" w:type="dxa"/>
            <w:tcBorders>
              <w:top w:val="single" w:sz="2" w:space="0" w:color="000000"/>
              <w:left w:val="single" w:sz="4" w:space="0" w:color="auto"/>
              <w:bottom w:val="single" w:sz="2" w:space="0" w:color="000000"/>
              <w:right w:val="single" w:sz="2" w:space="0" w:color="000000"/>
            </w:tcBorders>
          </w:tcPr>
          <w:p w14:paraId="2A9760DF" w14:textId="77777777" w:rsidR="0059552C" w:rsidRPr="00E03D5A" w:rsidRDefault="0059552C" w:rsidP="0059552C">
            <w:pPr>
              <w:jc w:val="center"/>
              <w:rPr>
                <w:rFonts w:asciiTheme="minorHAnsi" w:hAnsiTheme="minorHAnsi" w:cstheme="minorHAnsi"/>
                <w:sz w:val="16"/>
                <w:lang w:val="pl-PL"/>
              </w:rPr>
            </w:pPr>
          </w:p>
        </w:tc>
      </w:tr>
      <w:tr w:rsidR="00F17628" w:rsidRPr="00E03D5A" w14:paraId="3E539F6F" w14:textId="77777777" w:rsidTr="00A012FD">
        <w:trPr>
          <w:cantSplit/>
          <w:jc w:val="right"/>
        </w:trPr>
        <w:tc>
          <w:tcPr>
            <w:tcW w:w="548" w:type="dxa"/>
            <w:tcBorders>
              <w:top w:val="single" w:sz="4" w:space="0" w:color="auto"/>
              <w:left w:val="single" w:sz="2" w:space="0" w:color="000000"/>
              <w:bottom w:val="single" w:sz="2" w:space="0" w:color="000000"/>
            </w:tcBorders>
          </w:tcPr>
          <w:p w14:paraId="26B2ABB6" w14:textId="3AAB8A84" w:rsidR="0059552C"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5</w:t>
            </w:r>
            <w:r w:rsidR="0059552C" w:rsidRPr="00E03D5A">
              <w:rPr>
                <w:rFonts w:asciiTheme="minorHAnsi" w:hAnsiTheme="minorHAnsi" w:cstheme="minorHAnsi"/>
                <w:sz w:val="22"/>
                <w:szCs w:val="22"/>
                <w:lang w:val="pl-PL"/>
              </w:rPr>
              <w:t>.</w:t>
            </w:r>
          </w:p>
        </w:tc>
        <w:tc>
          <w:tcPr>
            <w:tcW w:w="5073" w:type="dxa"/>
            <w:gridSpan w:val="2"/>
            <w:tcBorders>
              <w:top w:val="single" w:sz="4" w:space="0" w:color="auto"/>
              <w:left w:val="single" w:sz="2" w:space="0" w:color="000000"/>
              <w:bottom w:val="single" w:sz="2" w:space="0" w:color="000000"/>
            </w:tcBorders>
          </w:tcPr>
          <w:p w14:paraId="2F7239CA" w14:textId="2C33F03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Stelaż do </w:t>
            </w:r>
            <w:proofErr w:type="spellStart"/>
            <w:r w:rsidRPr="00E03D5A">
              <w:rPr>
                <w:rFonts w:asciiTheme="minorHAnsi" w:hAnsiTheme="minorHAnsi" w:cstheme="minorHAnsi"/>
                <w:sz w:val="22"/>
                <w:szCs w:val="22"/>
                <w:lang w:val="pl-PL"/>
              </w:rPr>
              <w:t>mopa</w:t>
            </w:r>
            <w:proofErr w:type="spellEnd"/>
            <w:r w:rsidRPr="00E03D5A">
              <w:rPr>
                <w:rFonts w:asciiTheme="minorHAnsi" w:hAnsiTheme="minorHAnsi" w:cstheme="minorHAnsi"/>
                <w:sz w:val="22"/>
                <w:szCs w:val="22"/>
                <w:lang w:val="pl-PL"/>
              </w:rPr>
              <w:t xml:space="preserve"> (uchwyt) typu „B</w:t>
            </w:r>
            <w:r w:rsidR="007C71A9">
              <w:rPr>
                <w:rFonts w:asciiTheme="minorHAnsi" w:hAnsiTheme="minorHAnsi" w:cstheme="minorHAnsi"/>
                <w:sz w:val="22"/>
                <w:szCs w:val="22"/>
                <w:lang w:val="pl-PL"/>
              </w:rPr>
              <w:t>lizzard” z zamkiem magnetycznym</w:t>
            </w:r>
            <w:r w:rsidRPr="00E03D5A">
              <w:rPr>
                <w:rFonts w:asciiTheme="minorHAnsi" w:hAnsiTheme="minorHAnsi" w:cstheme="minorHAnsi"/>
                <w:sz w:val="22"/>
                <w:szCs w:val="22"/>
                <w:lang w:val="pl-PL"/>
              </w:rPr>
              <w:t>,</w:t>
            </w:r>
            <w:r w:rsidR="007C71A9">
              <w:rPr>
                <w:rFonts w:asciiTheme="minorHAnsi" w:hAnsiTheme="minorHAnsi" w:cstheme="minorHAnsi"/>
                <w:sz w:val="22"/>
                <w:szCs w:val="22"/>
                <w:lang w:val="pl-PL"/>
              </w:rPr>
              <w:t xml:space="preserve"> </w:t>
            </w:r>
            <w:r w:rsidRPr="00E03D5A">
              <w:rPr>
                <w:rFonts w:asciiTheme="minorHAnsi" w:hAnsiTheme="minorHAnsi" w:cstheme="minorHAnsi"/>
                <w:sz w:val="22"/>
                <w:szCs w:val="22"/>
                <w:lang w:val="pl-PL"/>
              </w:rPr>
              <w:t xml:space="preserve">o długości 40 cm, z metalowymi elementami do mocowania nakładki </w:t>
            </w:r>
            <w:proofErr w:type="spellStart"/>
            <w:r w:rsidRPr="00E03D5A">
              <w:rPr>
                <w:rFonts w:asciiTheme="minorHAnsi" w:hAnsiTheme="minorHAnsi" w:cstheme="minorHAnsi"/>
                <w:sz w:val="22"/>
                <w:szCs w:val="22"/>
                <w:lang w:val="pl-PL"/>
              </w:rPr>
              <w:t>mopa</w:t>
            </w:r>
            <w:proofErr w:type="spellEnd"/>
            <w:r w:rsidRPr="00E03D5A">
              <w:rPr>
                <w:rFonts w:asciiTheme="minorHAnsi" w:hAnsiTheme="minorHAnsi" w:cstheme="minorHAnsi"/>
                <w:sz w:val="22"/>
                <w:szCs w:val="22"/>
                <w:lang w:val="pl-PL"/>
              </w:rPr>
              <w:t>.</w:t>
            </w:r>
          </w:p>
        </w:tc>
        <w:tc>
          <w:tcPr>
            <w:tcW w:w="851" w:type="dxa"/>
            <w:tcBorders>
              <w:top w:val="single" w:sz="4" w:space="0" w:color="auto"/>
              <w:left w:val="single" w:sz="2" w:space="0" w:color="000000"/>
              <w:bottom w:val="single" w:sz="2" w:space="0" w:color="000000"/>
            </w:tcBorders>
            <w:vAlign w:val="center"/>
          </w:tcPr>
          <w:p w14:paraId="4C1FB799"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20</w:t>
            </w:r>
          </w:p>
        </w:tc>
        <w:tc>
          <w:tcPr>
            <w:tcW w:w="1134" w:type="dxa"/>
            <w:tcBorders>
              <w:top w:val="single" w:sz="4" w:space="0" w:color="auto"/>
              <w:left w:val="single" w:sz="2" w:space="0" w:color="000000"/>
              <w:bottom w:val="single" w:sz="2" w:space="0" w:color="000000"/>
            </w:tcBorders>
          </w:tcPr>
          <w:p w14:paraId="77D351C7" w14:textId="77777777" w:rsidR="0059552C" w:rsidRPr="00E03D5A" w:rsidRDefault="0059552C" w:rsidP="0059552C">
            <w:pPr>
              <w:jc w:val="center"/>
              <w:rPr>
                <w:rFonts w:asciiTheme="minorHAnsi" w:hAnsiTheme="minorHAnsi" w:cstheme="minorHAnsi"/>
                <w:lang w:val="pl-PL"/>
              </w:rPr>
            </w:pPr>
          </w:p>
        </w:tc>
        <w:tc>
          <w:tcPr>
            <w:tcW w:w="850" w:type="dxa"/>
            <w:tcBorders>
              <w:top w:val="single" w:sz="4" w:space="0" w:color="auto"/>
              <w:left w:val="single" w:sz="2" w:space="0" w:color="000000"/>
              <w:bottom w:val="single" w:sz="2" w:space="0" w:color="000000"/>
              <w:right w:val="single" w:sz="4" w:space="0" w:color="auto"/>
            </w:tcBorders>
          </w:tcPr>
          <w:p w14:paraId="00F54066" w14:textId="77777777" w:rsidR="0059552C" w:rsidRPr="00E03D5A" w:rsidRDefault="0059552C" w:rsidP="0059552C">
            <w:pPr>
              <w:jc w:val="center"/>
              <w:rPr>
                <w:rFonts w:asciiTheme="minorHAnsi" w:hAnsiTheme="minorHAnsi" w:cstheme="minorHAnsi"/>
                <w:lang w:val="pl-PL"/>
              </w:rPr>
            </w:pPr>
          </w:p>
        </w:tc>
        <w:tc>
          <w:tcPr>
            <w:tcW w:w="1421" w:type="dxa"/>
            <w:tcBorders>
              <w:top w:val="single" w:sz="4" w:space="0" w:color="auto"/>
              <w:left w:val="single" w:sz="4" w:space="0" w:color="auto"/>
              <w:bottom w:val="single" w:sz="2" w:space="0" w:color="000000"/>
            </w:tcBorders>
          </w:tcPr>
          <w:p w14:paraId="5BB43B55" w14:textId="77777777" w:rsidR="0059552C" w:rsidRPr="00E03D5A" w:rsidRDefault="0059552C" w:rsidP="0059552C">
            <w:pPr>
              <w:jc w:val="center"/>
              <w:rPr>
                <w:rFonts w:asciiTheme="minorHAnsi" w:hAnsiTheme="minorHAnsi" w:cstheme="minorHAnsi"/>
                <w:lang w:val="pl-PL"/>
              </w:rPr>
            </w:pPr>
          </w:p>
        </w:tc>
        <w:tc>
          <w:tcPr>
            <w:tcW w:w="1134" w:type="dxa"/>
            <w:tcBorders>
              <w:top w:val="single" w:sz="4" w:space="0" w:color="auto"/>
              <w:left w:val="single" w:sz="2" w:space="0" w:color="000000"/>
              <w:bottom w:val="single" w:sz="2" w:space="0" w:color="000000"/>
            </w:tcBorders>
          </w:tcPr>
          <w:p w14:paraId="2C550126" w14:textId="77777777" w:rsidR="0059552C" w:rsidRPr="00E03D5A" w:rsidRDefault="0059552C" w:rsidP="0059552C">
            <w:pPr>
              <w:jc w:val="center"/>
              <w:rPr>
                <w:rFonts w:asciiTheme="minorHAnsi" w:hAnsiTheme="minorHAnsi" w:cstheme="minorHAnsi"/>
                <w:lang w:val="pl-PL"/>
              </w:rPr>
            </w:pPr>
          </w:p>
        </w:tc>
        <w:tc>
          <w:tcPr>
            <w:tcW w:w="1275" w:type="dxa"/>
            <w:tcBorders>
              <w:top w:val="single" w:sz="4" w:space="0" w:color="auto"/>
              <w:left w:val="single" w:sz="2" w:space="0" w:color="000000"/>
              <w:bottom w:val="single" w:sz="2" w:space="0" w:color="000000"/>
              <w:right w:val="single" w:sz="4" w:space="0" w:color="auto"/>
            </w:tcBorders>
          </w:tcPr>
          <w:p w14:paraId="5419E8DE" w14:textId="77777777" w:rsidR="0059552C" w:rsidRPr="00E03D5A" w:rsidRDefault="0059552C" w:rsidP="0059552C">
            <w:pPr>
              <w:rPr>
                <w:rFonts w:asciiTheme="minorHAnsi" w:hAnsiTheme="minorHAnsi" w:cstheme="minorHAnsi"/>
                <w:lang w:val="pl-PL"/>
              </w:rPr>
            </w:pPr>
          </w:p>
        </w:tc>
        <w:tc>
          <w:tcPr>
            <w:tcW w:w="993" w:type="dxa"/>
            <w:tcBorders>
              <w:top w:val="single" w:sz="4" w:space="0" w:color="auto"/>
              <w:left w:val="single" w:sz="4" w:space="0" w:color="auto"/>
              <w:bottom w:val="single" w:sz="2" w:space="0" w:color="000000"/>
              <w:right w:val="single" w:sz="2" w:space="0" w:color="000000"/>
            </w:tcBorders>
          </w:tcPr>
          <w:p w14:paraId="0107733B" w14:textId="77777777" w:rsidR="0059552C" w:rsidRPr="00E03D5A" w:rsidRDefault="0059552C" w:rsidP="0059552C">
            <w:pPr>
              <w:jc w:val="center"/>
              <w:rPr>
                <w:rFonts w:asciiTheme="minorHAnsi" w:hAnsiTheme="minorHAnsi" w:cstheme="minorHAnsi"/>
                <w:sz w:val="22"/>
                <w:lang w:val="pl-PL"/>
              </w:rPr>
            </w:pPr>
          </w:p>
        </w:tc>
        <w:tc>
          <w:tcPr>
            <w:tcW w:w="1290" w:type="dxa"/>
            <w:tcBorders>
              <w:top w:val="single" w:sz="4" w:space="0" w:color="auto"/>
              <w:left w:val="single" w:sz="4" w:space="0" w:color="auto"/>
              <w:bottom w:val="single" w:sz="2" w:space="0" w:color="000000"/>
              <w:right w:val="single" w:sz="2" w:space="0" w:color="000000"/>
            </w:tcBorders>
          </w:tcPr>
          <w:p w14:paraId="15DC4519" w14:textId="77777777" w:rsidR="0059552C" w:rsidRPr="00E03D5A" w:rsidRDefault="0059552C" w:rsidP="0059552C">
            <w:pPr>
              <w:jc w:val="center"/>
              <w:rPr>
                <w:rFonts w:asciiTheme="minorHAnsi" w:hAnsiTheme="minorHAnsi" w:cstheme="minorHAnsi"/>
                <w:sz w:val="16"/>
                <w:lang w:val="pl-PL"/>
              </w:rPr>
            </w:pPr>
          </w:p>
        </w:tc>
      </w:tr>
      <w:tr w:rsidR="00F17628" w:rsidRPr="00E03D5A" w14:paraId="10D8A640" w14:textId="77777777" w:rsidTr="00A012FD">
        <w:trPr>
          <w:cantSplit/>
          <w:jc w:val="right"/>
        </w:trPr>
        <w:tc>
          <w:tcPr>
            <w:tcW w:w="548" w:type="dxa"/>
            <w:tcBorders>
              <w:top w:val="single" w:sz="2" w:space="0" w:color="000000"/>
              <w:left w:val="single" w:sz="2" w:space="0" w:color="000000"/>
              <w:bottom w:val="single" w:sz="2" w:space="0" w:color="000000"/>
            </w:tcBorders>
          </w:tcPr>
          <w:p w14:paraId="29183204" w14:textId="776C2C36" w:rsidR="0059552C"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6</w:t>
            </w:r>
            <w:r w:rsidR="0059552C" w:rsidRPr="00E03D5A">
              <w:rPr>
                <w:rFonts w:asciiTheme="minorHAnsi" w:hAnsiTheme="minorHAnsi" w:cstheme="minorHAnsi"/>
                <w:sz w:val="22"/>
                <w:szCs w:val="22"/>
                <w:lang w:val="pl-PL"/>
              </w:rPr>
              <w:t>.</w:t>
            </w:r>
          </w:p>
        </w:tc>
        <w:tc>
          <w:tcPr>
            <w:tcW w:w="5073" w:type="dxa"/>
            <w:gridSpan w:val="2"/>
            <w:tcBorders>
              <w:top w:val="single" w:sz="2" w:space="0" w:color="000000"/>
              <w:left w:val="single" w:sz="2" w:space="0" w:color="000000"/>
              <w:bottom w:val="single" w:sz="2" w:space="0" w:color="000000"/>
            </w:tcBorders>
          </w:tcPr>
          <w:p w14:paraId="20438697" w14:textId="24CBE94E"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Kij aluminiowy do </w:t>
            </w:r>
            <w:proofErr w:type="spellStart"/>
            <w:r w:rsidRPr="00E03D5A">
              <w:rPr>
                <w:rFonts w:asciiTheme="minorHAnsi" w:hAnsiTheme="minorHAnsi" w:cstheme="minorHAnsi"/>
                <w:sz w:val="22"/>
                <w:szCs w:val="22"/>
                <w:lang w:val="pl-PL"/>
              </w:rPr>
              <w:t>mopa</w:t>
            </w:r>
            <w:proofErr w:type="spellEnd"/>
            <w:r w:rsidRPr="00E03D5A">
              <w:rPr>
                <w:rFonts w:asciiTheme="minorHAnsi" w:hAnsiTheme="minorHAnsi" w:cstheme="minorHAnsi"/>
                <w:sz w:val="22"/>
                <w:szCs w:val="22"/>
                <w:lang w:val="pl-PL"/>
              </w:rPr>
              <w:t xml:space="preserve"> (k</w:t>
            </w:r>
            <w:r w:rsidR="007C71A9">
              <w:rPr>
                <w:rFonts w:asciiTheme="minorHAnsi" w:hAnsiTheme="minorHAnsi" w:cstheme="minorHAnsi"/>
                <w:sz w:val="22"/>
                <w:szCs w:val="22"/>
                <w:lang w:val="pl-PL"/>
              </w:rPr>
              <w:t>ompatybilny ze stelażem z poz. 5</w:t>
            </w:r>
            <w:r w:rsidRPr="00E03D5A">
              <w:rPr>
                <w:rFonts w:asciiTheme="minorHAnsi" w:hAnsiTheme="minorHAnsi" w:cstheme="minorHAnsi"/>
                <w:sz w:val="22"/>
                <w:szCs w:val="22"/>
                <w:lang w:val="pl-PL"/>
              </w:rPr>
              <w:t>)</w:t>
            </w:r>
          </w:p>
        </w:tc>
        <w:tc>
          <w:tcPr>
            <w:tcW w:w="851" w:type="dxa"/>
            <w:tcBorders>
              <w:top w:val="single" w:sz="2" w:space="0" w:color="000000"/>
              <w:left w:val="single" w:sz="2" w:space="0" w:color="000000"/>
              <w:bottom w:val="single" w:sz="2" w:space="0" w:color="000000"/>
            </w:tcBorders>
            <w:vAlign w:val="center"/>
          </w:tcPr>
          <w:p w14:paraId="598F1F1A"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20</w:t>
            </w:r>
          </w:p>
        </w:tc>
        <w:tc>
          <w:tcPr>
            <w:tcW w:w="1134" w:type="dxa"/>
            <w:tcBorders>
              <w:top w:val="single" w:sz="2" w:space="0" w:color="000000"/>
              <w:left w:val="single" w:sz="2" w:space="0" w:color="000000"/>
              <w:bottom w:val="single" w:sz="2" w:space="0" w:color="000000"/>
            </w:tcBorders>
          </w:tcPr>
          <w:p w14:paraId="62A916E3" w14:textId="77777777" w:rsidR="0059552C" w:rsidRPr="00E03D5A" w:rsidRDefault="0059552C" w:rsidP="0059552C">
            <w:pPr>
              <w:jc w:val="center"/>
              <w:rPr>
                <w:rFonts w:asciiTheme="minorHAnsi" w:hAnsiTheme="minorHAnsi" w:cstheme="minorHAnsi"/>
                <w:lang w:val="pl-PL"/>
              </w:rPr>
            </w:pPr>
          </w:p>
        </w:tc>
        <w:tc>
          <w:tcPr>
            <w:tcW w:w="850" w:type="dxa"/>
            <w:tcBorders>
              <w:top w:val="single" w:sz="2" w:space="0" w:color="000000"/>
              <w:left w:val="single" w:sz="2" w:space="0" w:color="000000"/>
              <w:bottom w:val="single" w:sz="2" w:space="0" w:color="000000"/>
              <w:right w:val="single" w:sz="4" w:space="0" w:color="auto"/>
            </w:tcBorders>
          </w:tcPr>
          <w:p w14:paraId="0BDFF8A1" w14:textId="77777777" w:rsidR="0059552C" w:rsidRPr="00E03D5A" w:rsidRDefault="0059552C" w:rsidP="0059552C">
            <w:pPr>
              <w:jc w:val="center"/>
              <w:rPr>
                <w:rFonts w:asciiTheme="minorHAnsi" w:hAnsiTheme="minorHAnsi" w:cstheme="minorHAnsi"/>
                <w:lang w:val="pl-PL"/>
              </w:rPr>
            </w:pPr>
          </w:p>
        </w:tc>
        <w:tc>
          <w:tcPr>
            <w:tcW w:w="1421" w:type="dxa"/>
            <w:tcBorders>
              <w:top w:val="single" w:sz="2" w:space="0" w:color="000000"/>
              <w:left w:val="single" w:sz="4" w:space="0" w:color="auto"/>
              <w:bottom w:val="single" w:sz="2" w:space="0" w:color="000000"/>
            </w:tcBorders>
          </w:tcPr>
          <w:p w14:paraId="2A51FD20" w14:textId="77777777" w:rsidR="0059552C" w:rsidRPr="00E03D5A" w:rsidRDefault="0059552C" w:rsidP="0059552C">
            <w:pPr>
              <w:jc w:val="center"/>
              <w:rPr>
                <w:rFonts w:asciiTheme="minorHAnsi" w:hAnsiTheme="minorHAnsi" w:cstheme="minorHAnsi"/>
                <w:lang w:val="pl-PL"/>
              </w:rPr>
            </w:pPr>
          </w:p>
        </w:tc>
        <w:tc>
          <w:tcPr>
            <w:tcW w:w="1134" w:type="dxa"/>
            <w:tcBorders>
              <w:top w:val="single" w:sz="2" w:space="0" w:color="000000"/>
              <w:left w:val="single" w:sz="2" w:space="0" w:color="000000"/>
              <w:bottom w:val="single" w:sz="2" w:space="0" w:color="000000"/>
            </w:tcBorders>
          </w:tcPr>
          <w:p w14:paraId="266876CA" w14:textId="77777777" w:rsidR="0059552C" w:rsidRPr="00E03D5A" w:rsidRDefault="0059552C" w:rsidP="0059552C">
            <w:pPr>
              <w:jc w:val="center"/>
              <w:rPr>
                <w:rFonts w:asciiTheme="minorHAnsi" w:hAnsiTheme="minorHAnsi" w:cstheme="minorHAnsi"/>
                <w:lang w:val="pl-PL"/>
              </w:rPr>
            </w:pPr>
          </w:p>
        </w:tc>
        <w:tc>
          <w:tcPr>
            <w:tcW w:w="1275" w:type="dxa"/>
            <w:tcBorders>
              <w:top w:val="single" w:sz="2" w:space="0" w:color="000000"/>
              <w:left w:val="single" w:sz="2" w:space="0" w:color="000000"/>
              <w:bottom w:val="single" w:sz="2" w:space="0" w:color="000000"/>
              <w:right w:val="single" w:sz="4" w:space="0" w:color="auto"/>
            </w:tcBorders>
          </w:tcPr>
          <w:p w14:paraId="10A1E5C6" w14:textId="77777777" w:rsidR="0059552C" w:rsidRPr="00E03D5A" w:rsidRDefault="0059552C" w:rsidP="0059552C">
            <w:pPr>
              <w:rPr>
                <w:rFonts w:asciiTheme="minorHAnsi" w:hAnsiTheme="minorHAnsi" w:cstheme="minorHAnsi"/>
                <w:lang w:val="pl-PL"/>
              </w:rPr>
            </w:pPr>
          </w:p>
        </w:tc>
        <w:tc>
          <w:tcPr>
            <w:tcW w:w="993" w:type="dxa"/>
            <w:tcBorders>
              <w:top w:val="single" w:sz="2" w:space="0" w:color="000000"/>
              <w:left w:val="single" w:sz="4" w:space="0" w:color="auto"/>
              <w:bottom w:val="single" w:sz="2" w:space="0" w:color="000000"/>
              <w:right w:val="single" w:sz="2" w:space="0" w:color="000000"/>
            </w:tcBorders>
          </w:tcPr>
          <w:p w14:paraId="2DF88DDC" w14:textId="77777777" w:rsidR="0059552C" w:rsidRPr="00E03D5A" w:rsidRDefault="0059552C" w:rsidP="0059552C">
            <w:pPr>
              <w:jc w:val="center"/>
              <w:rPr>
                <w:rFonts w:asciiTheme="minorHAnsi" w:hAnsiTheme="minorHAnsi" w:cstheme="minorHAnsi"/>
                <w:sz w:val="22"/>
                <w:lang w:val="pl-PL"/>
              </w:rPr>
            </w:pPr>
          </w:p>
        </w:tc>
        <w:tc>
          <w:tcPr>
            <w:tcW w:w="1290" w:type="dxa"/>
            <w:tcBorders>
              <w:top w:val="single" w:sz="2" w:space="0" w:color="000000"/>
              <w:left w:val="single" w:sz="4" w:space="0" w:color="auto"/>
              <w:bottom w:val="single" w:sz="2" w:space="0" w:color="000000"/>
              <w:right w:val="single" w:sz="2" w:space="0" w:color="000000"/>
            </w:tcBorders>
          </w:tcPr>
          <w:p w14:paraId="3366FBDA" w14:textId="77777777" w:rsidR="0059552C" w:rsidRPr="00E03D5A" w:rsidRDefault="0059552C" w:rsidP="0059552C">
            <w:pPr>
              <w:jc w:val="center"/>
              <w:rPr>
                <w:rFonts w:asciiTheme="minorHAnsi" w:hAnsiTheme="minorHAnsi" w:cstheme="minorHAnsi"/>
                <w:sz w:val="16"/>
                <w:lang w:val="pl-PL"/>
              </w:rPr>
            </w:pPr>
          </w:p>
        </w:tc>
      </w:tr>
      <w:tr w:rsidR="00F17628" w:rsidRPr="00E03D5A" w14:paraId="7DEA8145" w14:textId="77777777" w:rsidTr="00A012FD">
        <w:trPr>
          <w:cantSplit/>
          <w:jc w:val="right"/>
        </w:trPr>
        <w:tc>
          <w:tcPr>
            <w:tcW w:w="548" w:type="dxa"/>
            <w:tcBorders>
              <w:left w:val="single" w:sz="2" w:space="0" w:color="000000"/>
              <w:bottom w:val="single" w:sz="4" w:space="0" w:color="auto"/>
            </w:tcBorders>
          </w:tcPr>
          <w:p w14:paraId="626EA6BC" w14:textId="06400156" w:rsidR="0059552C"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7</w:t>
            </w:r>
            <w:r w:rsidR="0059552C" w:rsidRPr="00E03D5A">
              <w:rPr>
                <w:rFonts w:asciiTheme="minorHAnsi" w:hAnsiTheme="minorHAnsi" w:cstheme="minorHAnsi"/>
                <w:sz w:val="22"/>
                <w:szCs w:val="22"/>
                <w:lang w:val="pl-PL"/>
              </w:rPr>
              <w:t>.</w:t>
            </w:r>
          </w:p>
        </w:tc>
        <w:tc>
          <w:tcPr>
            <w:tcW w:w="5073" w:type="dxa"/>
            <w:gridSpan w:val="2"/>
            <w:tcBorders>
              <w:left w:val="single" w:sz="2" w:space="0" w:color="000000"/>
              <w:bottom w:val="single" w:sz="4" w:space="0" w:color="auto"/>
            </w:tcBorders>
          </w:tcPr>
          <w:p w14:paraId="49FF710F"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Wózek dwuwiaderkowy do sprzątania na stelażu metalowym z wyciskarką, wiaderko 2x20 l. (kolor wiader: czerwony, niebieski)</w:t>
            </w:r>
          </w:p>
        </w:tc>
        <w:tc>
          <w:tcPr>
            <w:tcW w:w="851" w:type="dxa"/>
            <w:tcBorders>
              <w:left w:val="single" w:sz="2" w:space="0" w:color="000000"/>
              <w:bottom w:val="single" w:sz="4" w:space="0" w:color="auto"/>
            </w:tcBorders>
            <w:vAlign w:val="center"/>
          </w:tcPr>
          <w:p w14:paraId="67A12277"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 xml:space="preserve">2 </w:t>
            </w:r>
            <w:proofErr w:type="spellStart"/>
            <w:r w:rsidRPr="00C57408">
              <w:rPr>
                <w:rFonts w:asciiTheme="minorHAnsi" w:hAnsiTheme="minorHAnsi" w:cstheme="minorHAnsi"/>
                <w:sz w:val="22"/>
                <w:szCs w:val="22"/>
                <w:lang w:val="pl-PL"/>
              </w:rPr>
              <w:t>kpl</w:t>
            </w:r>
            <w:proofErr w:type="spellEnd"/>
            <w:r w:rsidRPr="00C57408">
              <w:rPr>
                <w:rFonts w:asciiTheme="minorHAnsi" w:hAnsiTheme="minorHAnsi" w:cstheme="minorHAnsi"/>
                <w:sz w:val="22"/>
                <w:szCs w:val="22"/>
                <w:lang w:val="pl-PL"/>
              </w:rPr>
              <w:t>.</w:t>
            </w:r>
          </w:p>
        </w:tc>
        <w:tc>
          <w:tcPr>
            <w:tcW w:w="1134" w:type="dxa"/>
            <w:tcBorders>
              <w:left w:val="single" w:sz="2" w:space="0" w:color="000000"/>
              <w:bottom w:val="single" w:sz="4" w:space="0" w:color="auto"/>
            </w:tcBorders>
          </w:tcPr>
          <w:p w14:paraId="2BB41D27" w14:textId="77777777" w:rsidR="0059552C" w:rsidRPr="00E03D5A" w:rsidRDefault="0059552C" w:rsidP="0059552C">
            <w:pPr>
              <w:jc w:val="center"/>
              <w:rPr>
                <w:rFonts w:asciiTheme="minorHAnsi" w:hAnsiTheme="minorHAnsi" w:cstheme="minorHAnsi"/>
                <w:lang w:val="pl-PL"/>
              </w:rPr>
            </w:pPr>
          </w:p>
        </w:tc>
        <w:tc>
          <w:tcPr>
            <w:tcW w:w="850" w:type="dxa"/>
            <w:tcBorders>
              <w:left w:val="single" w:sz="2" w:space="0" w:color="000000"/>
              <w:bottom w:val="single" w:sz="4" w:space="0" w:color="auto"/>
              <w:right w:val="single" w:sz="4" w:space="0" w:color="auto"/>
            </w:tcBorders>
          </w:tcPr>
          <w:p w14:paraId="37CF268D" w14:textId="77777777" w:rsidR="0059552C" w:rsidRPr="00E03D5A" w:rsidRDefault="0059552C" w:rsidP="0059552C">
            <w:pPr>
              <w:jc w:val="center"/>
              <w:rPr>
                <w:rFonts w:asciiTheme="minorHAnsi" w:hAnsiTheme="minorHAnsi" w:cstheme="minorHAnsi"/>
                <w:lang w:val="pl-PL"/>
              </w:rPr>
            </w:pPr>
          </w:p>
        </w:tc>
        <w:tc>
          <w:tcPr>
            <w:tcW w:w="1421" w:type="dxa"/>
            <w:tcBorders>
              <w:left w:val="single" w:sz="4" w:space="0" w:color="auto"/>
              <w:bottom w:val="single" w:sz="4" w:space="0" w:color="auto"/>
            </w:tcBorders>
          </w:tcPr>
          <w:p w14:paraId="2106D0B5" w14:textId="77777777" w:rsidR="0059552C" w:rsidRPr="00E03D5A" w:rsidRDefault="0059552C" w:rsidP="0059552C">
            <w:pPr>
              <w:jc w:val="center"/>
              <w:rPr>
                <w:rFonts w:asciiTheme="minorHAnsi" w:hAnsiTheme="minorHAnsi" w:cstheme="minorHAnsi"/>
                <w:lang w:val="pl-PL"/>
              </w:rPr>
            </w:pPr>
          </w:p>
        </w:tc>
        <w:tc>
          <w:tcPr>
            <w:tcW w:w="1134" w:type="dxa"/>
            <w:tcBorders>
              <w:left w:val="single" w:sz="2" w:space="0" w:color="000000"/>
              <w:bottom w:val="single" w:sz="4" w:space="0" w:color="auto"/>
            </w:tcBorders>
          </w:tcPr>
          <w:p w14:paraId="1D816F4C" w14:textId="77777777" w:rsidR="0059552C" w:rsidRPr="00E03D5A" w:rsidRDefault="0059552C" w:rsidP="0059552C">
            <w:pPr>
              <w:jc w:val="center"/>
              <w:rPr>
                <w:rFonts w:asciiTheme="minorHAnsi" w:hAnsiTheme="minorHAnsi" w:cstheme="minorHAnsi"/>
                <w:lang w:val="pl-PL"/>
              </w:rPr>
            </w:pPr>
          </w:p>
        </w:tc>
        <w:tc>
          <w:tcPr>
            <w:tcW w:w="1275" w:type="dxa"/>
            <w:tcBorders>
              <w:left w:val="single" w:sz="2" w:space="0" w:color="000000"/>
              <w:bottom w:val="single" w:sz="4" w:space="0" w:color="auto"/>
              <w:right w:val="single" w:sz="4" w:space="0" w:color="auto"/>
            </w:tcBorders>
          </w:tcPr>
          <w:p w14:paraId="09976B4A" w14:textId="77777777" w:rsidR="0059552C" w:rsidRPr="00E03D5A" w:rsidRDefault="0059552C" w:rsidP="0059552C">
            <w:pPr>
              <w:rPr>
                <w:rFonts w:asciiTheme="minorHAnsi" w:hAnsiTheme="minorHAnsi" w:cstheme="minorHAnsi"/>
                <w:lang w:val="pl-PL"/>
              </w:rPr>
            </w:pPr>
          </w:p>
        </w:tc>
        <w:tc>
          <w:tcPr>
            <w:tcW w:w="993" w:type="dxa"/>
            <w:tcBorders>
              <w:left w:val="single" w:sz="4" w:space="0" w:color="auto"/>
              <w:bottom w:val="single" w:sz="4" w:space="0" w:color="auto"/>
              <w:right w:val="single" w:sz="2" w:space="0" w:color="000000"/>
            </w:tcBorders>
          </w:tcPr>
          <w:p w14:paraId="10FB9D99" w14:textId="77777777" w:rsidR="0059552C" w:rsidRPr="00E03D5A" w:rsidRDefault="0059552C" w:rsidP="0059552C">
            <w:pPr>
              <w:jc w:val="center"/>
              <w:rPr>
                <w:rFonts w:asciiTheme="minorHAnsi" w:hAnsiTheme="minorHAnsi" w:cstheme="minorHAnsi"/>
                <w:sz w:val="22"/>
                <w:lang w:val="pl-PL"/>
              </w:rPr>
            </w:pPr>
          </w:p>
        </w:tc>
        <w:tc>
          <w:tcPr>
            <w:tcW w:w="1290" w:type="dxa"/>
            <w:tcBorders>
              <w:left w:val="single" w:sz="4" w:space="0" w:color="auto"/>
              <w:bottom w:val="single" w:sz="4" w:space="0" w:color="auto"/>
              <w:right w:val="single" w:sz="2" w:space="0" w:color="000000"/>
            </w:tcBorders>
          </w:tcPr>
          <w:p w14:paraId="1FD9B466" w14:textId="77777777" w:rsidR="0059552C" w:rsidRPr="00E03D5A" w:rsidRDefault="0059552C" w:rsidP="0059552C">
            <w:pPr>
              <w:jc w:val="center"/>
              <w:rPr>
                <w:rFonts w:asciiTheme="minorHAnsi" w:hAnsiTheme="minorHAnsi" w:cstheme="minorHAnsi"/>
                <w:sz w:val="16"/>
                <w:lang w:val="pl-PL"/>
              </w:rPr>
            </w:pPr>
          </w:p>
        </w:tc>
      </w:tr>
      <w:tr w:rsidR="00F17628" w:rsidRPr="00E03D5A" w14:paraId="6538DB27" w14:textId="77777777" w:rsidTr="00A012FD">
        <w:trPr>
          <w:cantSplit/>
          <w:jc w:val="right"/>
        </w:trPr>
        <w:tc>
          <w:tcPr>
            <w:tcW w:w="548" w:type="dxa"/>
            <w:tcBorders>
              <w:top w:val="single" w:sz="4" w:space="0" w:color="auto"/>
              <w:left w:val="single" w:sz="2" w:space="0" w:color="000000"/>
              <w:bottom w:val="single" w:sz="2" w:space="0" w:color="000000"/>
            </w:tcBorders>
          </w:tcPr>
          <w:p w14:paraId="286E3A91" w14:textId="26039F0C" w:rsidR="0059552C"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lastRenderedPageBreak/>
              <w:t>8</w:t>
            </w:r>
            <w:r w:rsidR="0059552C" w:rsidRPr="00E03D5A">
              <w:rPr>
                <w:rFonts w:asciiTheme="minorHAnsi" w:hAnsiTheme="minorHAnsi" w:cstheme="minorHAnsi"/>
                <w:sz w:val="22"/>
                <w:szCs w:val="22"/>
                <w:lang w:val="pl-PL"/>
              </w:rPr>
              <w:t>.</w:t>
            </w:r>
          </w:p>
        </w:tc>
        <w:tc>
          <w:tcPr>
            <w:tcW w:w="5073" w:type="dxa"/>
            <w:gridSpan w:val="2"/>
            <w:tcBorders>
              <w:top w:val="single" w:sz="4" w:space="0" w:color="auto"/>
              <w:left w:val="single" w:sz="2" w:space="0" w:color="000000"/>
              <w:bottom w:val="single" w:sz="2" w:space="0" w:color="000000"/>
            </w:tcBorders>
          </w:tcPr>
          <w:p w14:paraId="27C981F4"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Wyciskarka (prasa) szczękowa do wózka dwuwiaderkowego do sprzątania.</w:t>
            </w:r>
          </w:p>
        </w:tc>
        <w:tc>
          <w:tcPr>
            <w:tcW w:w="851" w:type="dxa"/>
            <w:tcBorders>
              <w:top w:val="single" w:sz="4" w:space="0" w:color="auto"/>
              <w:left w:val="single" w:sz="2" w:space="0" w:color="000000"/>
              <w:bottom w:val="single" w:sz="2" w:space="0" w:color="000000"/>
            </w:tcBorders>
            <w:vAlign w:val="center"/>
          </w:tcPr>
          <w:p w14:paraId="788B26BC"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w:t>
            </w:r>
          </w:p>
        </w:tc>
        <w:tc>
          <w:tcPr>
            <w:tcW w:w="1134" w:type="dxa"/>
            <w:tcBorders>
              <w:top w:val="single" w:sz="4" w:space="0" w:color="auto"/>
              <w:left w:val="single" w:sz="2" w:space="0" w:color="000000"/>
              <w:bottom w:val="single" w:sz="2" w:space="0" w:color="000000"/>
            </w:tcBorders>
          </w:tcPr>
          <w:p w14:paraId="0D59E3E0" w14:textId="77777777" w:rsidR="0059552C" w:rsidRPr="00E03D5A" w:rsidRDefault="0059552C" w:rsidP="0059552C">
            <w:pPr>
              <w:jc w:val="center"/>
              <w:rPr>
                <w:rFonts w:asciiTheme="minorHAnsi" w:hAnsiTheme="minorHAnsi" w:cstheme="minorHAnsi"/>
                <w:lang w:val="pl-PL"/>
              </w:rPr>
            </w:pPr>
          </w:p>
        </w:tc>
        <w:tc>
          <w:tcPr>
            <w:tcW w:w="850" w:type="dxa"/>
            <w:tcBorders>
              <w:top w:val="single" w:sz="4" w:space="0" w:color="auto"/>
              <w:left w:val="single" w:sz="2" w:space="0" w:color="000000"/>
              <w:bottom w:val="single" w:sz="2" w:space="0" w:color="000000"/>
              <w:right w:val="single" w:sz="4" w:space="0" w:color="auto"/>
            </w:tcBorders>
          </w:tcPr>
          <w:p w14:paraId="4C87B94E" w14:textId="77777777" w:rsidR="0059552C" w:rsidRPr="00E03D5A" w:rsidRDefault="0059552C" w:rsidP="0059552C">
            <w:pPr>
              <w:jc w:val="center"/>
              <w:rPr>
                <w:rFonts w:asciiTheme="minorHAnsi" w:hAnsiTheme="minorHAnsi" w:cstheme="minorHAnsi"/>
                <w:lang w:val="pl-PL"/>
              </w:rPr>
            </w:pPr>
          </w:p>
        </w:tc>
        <w:tc>
          <w:tcPr>
            <w:tcW w:w="1421" w:type="dxa"/>
            <w:tcBorders>
              <w:top w:val="single" w:sz="4" w:space="0" w:color="auto"/>
              <w:left w:val="single" w:sz="4" w:space="0" w:color="auto"/>
              <w:bottom w:val="single" w:sz="2" w:space="0" w:color="000000"/>
            </w:tcBorders>
          </w:tcPr>
          <w:p w14:paraId="0DDCB045" w14:textId="77777777" w:rsidR="0059552C" w:rsidRPr="00E03D5A" w:rsidRDefault="0059552C" w:rsidP="0059552C">
            <w:pPr>
              <w:jc w:val="center"/>
              <w:rPr>
                <w:rFonts w:asciiTheme="minorHAnsi" w:hAnsiTheme="minorHAnsi" w:cstheme="minorHAnsi"/>
                <w:lang w:val="pl-PL"/>
              </w:rPr>
            </w:pPr>
          </w:p>
        </w:tc>
        <w:tc>
          <w:tcPr>
            <w:tcW w:w="1134" w:type="dxa"/>
            <w:tcBorders>
              <w:top w:val="single" w:sz="4" w:space="0" w:color="auto"/>
              <w:left w:val="single" w:sz="2" w:space="0" w:color="000000"/>
              <w:bottom w:val="single" w:sz="2" w:space="0" w:color="000000"/>
            </w:tcBorders>
          </w:tcPr>
          <w:p w14:paraId="6662ECC1" w14:textId="77777777" w:rsidR="0059552C" w:rsidRPr="00E03D5A" w:rsidRDefault="0059552C" w:rsidP="0059552C">
            <w:pPr>
              <w:jc w:val="center"/>
              <w:rPr>
                <w:rFonts w:asciiTheme="minorHAnsi" w:hAnsiTheme="minorHAnsi" w:cstheme="minorHAnsi"/>
                <w:lang w:val="pl-PL"/>
              </w:rPr>
            </w:pPr>
          </w:p>
        </w:tc>
        <w:tc>
          <w:tcPr>
            <w:tcW w:w="1275" w:type="dxa"/>
            <w:tcBorders>
              <w:top w:val="single" w:sz="4" w:space="0" w:color="auto"/>
              <w:left w:val="single" w:sz="2" w:space="0" w:color="000000"/>
              <w:bottom w:val="single" w:sz="2" w:space="0" w:color="000000"/>
              <w:right w:val="single" w:sz="4" w:space="0" w:color="auto"/>
            </w:tcBorders>
          </w:tcPr>
          <w:p w14:paraId="7C218FF6" w14:textId="77777777" w:rsidR="0059552C" w:rsidRPr="00E03D5A" w:rsidRDefault="0059552C" w:rsidP="0059552C">
            <w:pPr>
              <w:rPr>
                <w:rFonts w:asciiTheme="minorHAnsi" w:hAnsiTheme="minorHAnsi" w:cstheme="minorHAnsi"/>
                <w:lang w:val="pl-PL"/>
              </w:rPr>
            </w:pPr>
          </w:p>
        </w:tc>
        <w:tc>
          <w:tcPr>
            <w:tcW w:w="993" w:type="dxa"/>
            <w:tcBorders>
              <w:top w:val="single" w:sz="4" w:space="0" w:color="auto"/>
              <w:left w:val="single" w:sz="4" w:space="0" w:color="auto"/>
              <w:bottom w:val="single" w:sz="2" w:space="0" w:color="000000"/>
              <w:right w:val="single" w:sz="2" w:space="0" w:color="000000"/>
            </w:tcBorders>
          </w:tcPr>
          <w:p w14:paraId="2E9CC721" w14:textId="77777777" w:rsidR="0059552C" w:rsidRPr="00E03D5A" w:rsidRDefault="0059552C" w:rsidP="0059552C">
            <w:pPr>
              <w:jc w:val="center"/>
              <w:rPr>
                <w:rFonts w:asciiTheme="minorHAnsi" w:hAnsiTheme="minorHAnsi" w:cstheme="minorHAnsi"/>
                <w:sz w:val="22"/>
                <w:lang w:val="pl-PL"/>
              </w:rPr>
            </w:pPr>
          </w:p>
        </w:tc>
        <w:tc>
          <w:tcPr>
            <w:tcW w:w="1290" w:type="dxa"/>
            <w:tcBorders>
              <w:top w:val="single" w:sz="4" w:space="0" w:color="auto"/>
              <w:left w:val="single" w:sz="4" w:space="0" w:color="auto"/>
              <w:bottom w:val="single" w:sz="2" w:space="0" w:color="000000"/>
              <w:right w:val="single" w:sz="2" w:space="0" w:color="000000"/>
            </w:tcBorders>
          </w:tcPr>
          <w:p w14:paraId="4F901315" w14:textId="77777777" w:rsidR="0059552C" w:rsidRPr="00E03D5A" w:rsidRDefault="0059552C" w:rsidP="0059552C">
            <w:pPr>
              <w:jc w:val="center"/>
              <w:rPr>
                <w:rFonts w:asciiTheme="minorHAnsi" w:hAnsiTheme="minorHAnsi" w:cstheme="minorHAnsi"/>
                <w:sz w:val="16"/>
                <w:lang w:val="pl-PL"/>
              </w:rPr>
            </w:pPr>
          </w:p>
        </w:tc>
      </w:tr>
      <w:tr w:rsidR="00F17628" w:rsidRPr="00E03D5A" w14:paraId="1426D3CA" w14:textId="77777777" w:rsidTr="00A012FD">
        <w:trPr>
          <w:cantSplit/>
          <w:jc w:val="right"/>
        </w:trPr>
        <w:tc>
          <w:tcPr>
            <w:tcW w:w="548" w:type="dxa"/>
            <w:tcBorders>
              <w:top w:val="single" w:sz="2" w:space="0" w:color="000000"/>
              <w:left w:val="single" w:sz="2" w:space="0" w:color="000000"/>
              <w:bottom w:val="single" w:sz="2" w:space="0" w:color="000000"/>
            </w:tcBorders>
          </w:tcPr>
          <w:p w14:paraId="513C4ECB" w14:textId="0DFA4747" w:rsidR="0059552C" w:rsidRPr="00E03D5A" w:rsidRDefault="007C71A9"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9</w:t>
            </w:r>
            <w:r w:rsidR="0059552C" w:rsidRPr="00E03D5A">
              <w:rPr>
                <w:rFonts w:asciiTheme="minorHAnsi" w:hAnsiTheme="minorHAnsi" w:cstheme="minorHAnsi"/>
                <w:sz w:val="22"/>
                <w:szCs w:val="22"/>
                <w:lang w:val="pl-PL"/>
              </w:rPr>
              <w:t>.</w:t>
            </w:r>
          </w:p>
        </w:tc>
        <w:tc>
          <w:tcPr>
            <w:tcW w:w="5073" w:type="dxa"/>
            <w:gridSpan w:val="2"/>
            <w:tcBorders>
              <w:top w:val="single" w:sz="2" w:space="0" w:color="000000"/>
              <w:left w:val="single" w:sz="2" w:space="0" w:color="000000"/>
              <w:bottom w:val="single" w:sz="2" w:space="0" w:color="000000"/>
            </w:tcBorders>
          </w:tcPr>
          <w:p w14:paraId="11A7A39B" w14:textId="3A305BE3"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Wiadro 20 l. z podziałką określającą pojemność do wózka dwuwiad</w:t>
            </w:r>
            <w:r w:rsidR="007C71A9">
              <w:rPr>
                <w:rFonts w:asciiTheme="minorHAnsi" w:hAnsiTheme="minorHAnsi" w:cstheme="minorHAnsi"/>
                <w:sz w:val="22"/>
                <w:szCs w:val="22"/>
                <w:lang w:val="pl-PL"/>
              </w:rPr>
              <w:t>erkowego do sprzątania ”</w:t>
            </w:r>
            <w:proofErr w:type="spellStart"/>
            <w:r w:rsidR="007C71A9">
              <w:rPr>
                <w:rFonts w:asciiTheme="minorHAnsi" w:hAnsiTheme="minorHAnsi" w:cstheme="minorHAnsi"/>
                <w:sz w:val="22"/>
                <w:szCs w:val="22"/>
                <w:lang w:val="pl-PL"/>
              </w:rPr>
              <w:t>Splast</w:t>
            </w:r>
            <w:proofErr w:type="spellEnd"/>
            <w:r w:rsidR="007C71A9">
              <w:rPr>
                <w:rFonts w:asciiTheme="minorHAnsi" w:hAnsiTheme="minorHAnsi" w:cstheme="minorHAnsi"/>
                <w:sz w:val="22"/>
                <w:szCs w:val="22"/>
                <w:lang w:val="pl-PL"/>
              </w:rPr>
              <w:t>”</w:t>
            </w:r>
            <w:r w:rsidRPr="00E03D5A">
              <w:rPr>
                <w:rFonts w:asciiTheme="minorHAnsi" w:hAnsiTheme="minorHAnsi" w:cstheme="minorHAnsi"/>
                <w:sz w:val="22"/>
                <w:szCs w:val="22"/>
                <w:lang w:val="pl-PL"/>
              </w:rPr>
              <w:t>,</w:t>
            </w:r>
            <w:r w:rsidR="007C71A9">
              <w:rPr>
                <w:rFonts w:asciiTheme="minorHAnsi" w:hAnsiTheme="minorHAnsi" w:cstheme="minorHAnsi"/>
                <w:sz w:val="22"/>
                <w:szCs w:val="22"/>
                <w:lang w:val="pl-PL"/>
              </w:rPr>
              <w:t xml:space="preserve"> </w:t>
            </w:r>
            <w:r w:rsidRPr="00E03D5A">
              <w:rPr>
                <w:rFonts w:asciiTheme="minorHAnsi" w:hAnsiTheme="minorHAnsi" w:cstheme="minorHAnsi"/>
                <w:sz w:val="22"/>
                <w:szCs w:val="22"/>
                <w:lang w:val="pl-PL"/>
              </w:rPr>
              <w:t>na stelażu metalowym, kolory wiader  czerwony, niebieski.</w:t>
            </w:r>
          </w:p>
        </w:tc>
        <w:tc>
          <w:tcPr>
            <w:tcW w:w="851" w:type="dxa"/>
            <w:tcBorders>
              <w:top w:val="single" w:sz="2" w:space="0" w:color="000000"/>
              <w:left w:val="single" w:sz="2" w:space="0" w:color="000000"/>
              <w:bottom w:val="single" w:sz="2" w:space="0" w:color="000000"/>
            </w:tcBorders>
            <w:vAlign w:val="center"/>
          </w:tcPr>
          <w:p w14:paraId="673C2D53"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w:t>
            </w:r>
          </w:p>
        </w:tc>
        <w:tc>
          <w:tcPr>
            <w:tcW w:w="1134" w:type="dxa"/>
            <w:tcBorders>
              <w:top w:val="single" w:sz="2" w:space="0" w:color="000000"/>
              <w:left w:val="single" w:sz="2" w:space="0" w:color="000000"/>
              <w:bottom w:val="single" w:sz="2" w:space="0" w:color="000000"/>
            </w:tcBorders>
          </w:tcPr>
          <w:p w14:paraId="0AA3B5F4" w14:textId="77777777" w:rsidR="0059552C" w:rsidRPr="00E03D5A" w:rsidRDefault="0059552C" w:rsidP="0059552C">
            <w:pPr>
              <w:jc w:val="center"/>
              <w:rPr>
                <w:rFonts w:asciiTheme="minorHAnsi" w:hAnsiTheme="minorHAnsi" w:cstheme="minorHAnsi"/>
                <w:lang w:val="pl-PL"/>
              </w:rPr>
            </w:pPr>
          </w:p>
        </w:tc>
        <w:tc>
          <w:tcPr>
            <w:tcW w:w="850" w:type="dxa"/>
            <w:tcBorders>
              <w:top w:val="single" w:sz="2" w:space="0" w:color="000000"/>
              <w:left w:val="single" w:sz="2" w:space="0" w:color="000000"/>
              <w:bottom w:val="single" w:sz="2" w:space="0" w:color="000000"/>
              <w:right w:val="single" w:sz="4" w:space="0" w:color="auto"/>
            </w:tcBorders>
          </w:tcPr>
          <w:p w14:paraId="4587FB3A" w14:textId="77777777" w:rsidR="0059552C" w:rsidRPr="00E03D5A" w:rsidRDefault="0059552C" w:rsidP="0059552C">
            <w:pPr>
              <w:jc w:val="center"/>
              <w:rPr>
                <w:rFonts w:asciiTheme="minorHAnsi" w:hAnsiTheme="minorHAnsi" w:cstheme="minorHAnsi"/>
                <w:lang w:val="pl-PL"/>
              </w:rPr>
            </w:pPr>
          </w:p>
        </w:tc>
        <w:tc>
          <w:tcPr>
            <w:tcW w:w="1421" w:type="dxa"/>
            <w:tcBorders>
              <w:top w:val="single" w:sz="2" w:space="0" w:color="000000"/>
              <w:left w:val="single" w:sz="4" w:space="0" w:color="auto"/>
              <w:bottom w:val="single" w:sz="2" w:space="0" w:color="000000"/>
            </w:tcBorders>
          </w:tcPr>
          <w:p w14:paraId="0CBDB2A5" w14:textId="77777777" w:rsidR="0059552C" w:rsidRPr="00E03D5A" w:rsidRDefault="0059552C" w:rsidP="0059552C">
            <w:pPr>
              <w:jc w:val="center"/>
              <w:rPr>
                <w:rFonts w:asciiTheme="minorHAnsi" w:hAnsiTheme="minorHAnsi" w:cstheme="minorHAnsi"/>
                <w:lang w:val="pl-PL"/>
              </w:rPr>
            </w:pPr>
          </w:p>
        </w:tc>
        <w:tc>
          <w:tcPr>
            <w:tcW w:w="1134" w:type="dxa"/>
            <w:tcBorders>
              <w:top w:val="single" w:sz="2" w:space="0" w:color="000000"/>
              <w:left w:val="single" w:sz="2" w:space="0" w:color="000000"/>
              <w:bottom w:val="single" w:sz="2" w:space="0" w:color="000000"/>
            </w:tcBorders>
          </w:tcPr>
          <w:p w14:paraId="647B1DDC" w14:textId="77777777" w:rsidR="0059552C" w:rsidRPr="00E03D5A" w:rsidRDefault="0059552C" w:rsidP="0059552C">
            <w:pPr>
              <w:jc w:val="center"/>
              <w:rPr>
                <w:rFonts w:asciiTheme="minorHAnsi" w:hAnsiTheme="minorHAnsi" w:cstheme="minorHAnsi"/>
                <w:lang w:val="pl-PL"/>
              </w:rPr>
            </w:pPr>
          </w:p>
        </w:tc>
        <w:tc>
          <w:tcPr>
            <w:tcW w:w="1275" w:type="dxa"/>
            <w:tcBorders>
              <w:top w:val="single" w:sz="2" w:space="0" w:color="000000"/>
              <w:left w:val="single" w:sz="2" w:space="0" w:color="000000"/>
              <w:bottom w:val="single" w:sz="2" w:space="0" w:color="000000"/>
              <w:right w:val="single" w:sz="4" w:space="0" w:color="auto"/>
            </w:tcBorders>
          </w:tcPr>
          <w:p w14:paraId="62356A6B" w14:textId="77777777" w:rsidR="0059552C" w:rsidRPr="00E03D5A" w:rsidRDefault="0059552C" w:rsidP="0059552C">
            <w:pPr>
              <w:rPr>
                <w:rFonts w:asciiTheme="minorHAnsi" w:hAnsiTheme="minorHAnsi" w:cstheme="minorHAnsi"/>
                <w:lang w:val="pl-PL"/>
              </w:rPr>
            </w:pPr>
          </w:p>
        </w:tc>
        <w:tc>
          <w:tcPr>
            <w:tcW w:w="993" w:type="dxa"/>
            <w:tcBorders>
              <w:top w:val="single" w:sz="2" w:space="0" w:color="000000"/>
              <w:left w:val="single" w:sz="4" w:space="0" w:color="auto"/>
              <w:bottom w:val="single" w:sz="2" w:space="0" w:color="000000"/>
              <w:right w:val="single" w:sz="2" w:space="0" w:color="000000"/>
            </w:tcBorders>
          </w:tcPr>
          <w:p w14:paraId="3640817C" w14:textId="77777777" w:rsidR="0059552C" w:rsidRPr="00E03D5A" w:rsidRDefault="0059552C" w:rsidP="0059552C">
            <w:pPr>
              <w:jc w:val="center"/>
              <w:rPr>
                <w:rFonts w:asciiTheme="minorHAnsi" w:hAnsiTheme="minorHAnsi" w:cstheme="minorHAnsi"/>
                <w:sz w:val="22"/>
                <w:lang w:val="pl-PL"/>
              </w:rPr>
            </w:pPr>
          </w:p>
        </w:tc>
        <w:tc>
          <w:tcPr>
            <w:tcW w:w="1290" w:type="dxa"/>
            <w:tcBorders>
              <w:top w:val="single" w:sz="2" w:space="0" w:color="000000"/>
              <w:left w:val="single" w:sz="4" w:space="0" w:color="auto"/>
              <w:bottom w:val="single" w:sz="2" w:space="0" w:color="000000"/>
              <w:right w:val="single" w:sz="2" w:space="0" w:color="000000"/>
            </w:tcBorders>
          </w:tcPr>
          <w:p w14:paraId="63B43A20" w14:textId="77777777" w:rsidR="0059552C" w:rsidRPr="00E03D5A" w:rsidRDefault="0059552C" w:rsidP="0059552C">
            <w:pPr>
              <w:jc w:val="center"/>
              <w:rPr>
                <w:rFonts w:asciiTheme="minorHAnsi" w:hAnsiTheme="minorHAnsi" w:cstheme="minorHAnsi"/>
                <w:sz w:val="16"/>
                <w:lang w:val="pl-PL"/>
              </w:rPr>
            </w:pPr>
          </w:p>
        </w:tc>
      </w:tr>
      <w:tr w:rsidR="00F17628" w:rsidRPr="00E03D5A" w14:paraId="7DBEAEB2" w14:textId="77777777" w:rsidTr="00A012FD">
        <w:trPr>
          <w:cantSplit/>
          <w:jc w:val="right"/>
        </w:trPr>
        <w:tc>
          <w:tcPr>
            <w:tcW w:w="548" w:type="dxa"/>
            <w:tcBorders>
              <w:left w:val="single" w:sz="2" w:space="0" w:color="000000"/>
              <w:bottom w:val="single" w:sz="2" w:space="0" w:color="000000"/>
            </w:tcBorders>
          </w:tcPr>
          <w:p w14:paraId="3097B105" w14:textId="21F867C9" w:rsidR="0059552C" w:rsidRPr="00E03D5A" w:rsidRDefault="00D60D23"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1</w:t>
            </w:r>
            <w:r w:rsidR="007C71A9">
              <w:rPr>
                <w:rFonts w:asciiTheme="minorHAnsi" w:hAnsiTheme="minorHAnsi" w:cstheme="minorHAnsi"/>
                <w:sz w:val="22"/>
                <w:szCs w:val="22"/>
                <w:lang w:val="pl-PL"/>
              </w:rPr>
              <w:t>0</w:t>
            </w:r>
            <w:r w:rsidR="0059552C" w:rsidRPr="00E03D5A">
              <w:rPr>
                <w:rFonts w:asciiTheme="minorHAnsi" w:hAnsiTheme="minorHAnsi" w:cstheme="minorHAnsi"/>
                <w:sz w:val="22"/>
                <w:szCs w:val="22"/>
                <w:lang w:val="pl-PL"/>
              </w:rPr>
              <w:t>.</w:t>
            </w:r>
          </w:p>
        </w:tc>
        <w:tc>
          <w:tcPr>
            <w:tcW w:w="5073" w:type="dxa"/>
            <w:gridSpan w:val="2"/>
            <w:tcBorders>
              <w:left w:val="single" w:sz="2" w:space="0" w:color="000000"/>
              <w:bottom w:val="single" w:sz="2" w:space="0" w:color="000000"/>
            </w:tcBorders>
          </w:tcPr>
          <w:p w14:paraId="466ECEFA"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Wiadro 25 l. z podziałką określającą pojemność do wózka dwuwiaderkowego do sprzątania ”</w:t>
            </w:r>
            <w:proofErr w:type="spellStart"/>
            <w:r w:rsidRPr="00E03D5A">
              <w:rPr>
                <w:rFonts w:asciiTheme="minorHAnsi" w:hAnsiTheme="minorHAnsi" w:cstheme="minorHAnsi"/>
                <w:sz w:val="22"/>
                <w:szCs w:val="22"/>
                <w:lang w:val="pl-PL"/>
              </w:rPr>
              <w:t>Splast</w:t>
            </w:r>
            <w:proofErr w:type="spellEnd"/>
            <w:r w:rsidRPr="00E03D5A">
              <w:rPr>
                <w:rFonts w:asciiTheme="minorHAnsi" w:hAnsiTheme="minorHAnsi" w:cstheme="minorHAnsi"/>
                <w:sz w:val="22"/>
                <w:szCs w:val="22"/>
                <w:lang w:val="pl-PL"/>
              </w:rPr>
              <w:t>”, na stelażu z tworzywa sztucznego, kolory wiader  czerwony, niebieski.</w:t>
            </w:r>
          </w:p>
        </w:tc>
        <w:tc>
          <w:tcPr>
            <w:tcW w:w="851" w:type="dxa"/>
            <w:tcBorders>
              <w:left w:val="single" w:sz="2" w:space="0" w:color="000000"/>
              <w:bottom w:val="single" w:sz="2" w:space="0" w:color="000000"/>
            </w:tcBorders>
            <w:vAlign w:val="center"/>
          </w:tcPr>
          <w:p w14:paraId="24073592"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w:t>
            </w:r>
          </w:p>
        </w:tc>
        <w:tc>
          <w:tcPr>
            <w:tcW w:w="1134" w:type="dxa"/>
            <w:tcBorders>
              <w:left w:val="single" w:sz="2" w:space="0" w:color="000000"/>
              <w:bottom w:val="single" w:sz="2" w:space="0" w:color="000000"/>
            </w:tcBorders>
          </w:tcPr>
          <w:p w14:paraId="439EF955" w14:textId="77777777" w:rsidR="0059552C" w:rsidRPr="00E03D5A" w:rsidRDefault="0059552C"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tcPr>
          <w:p w14:paraId="44CFFCCF" w14:textId="77777777" w:rsidR="0059552C" w:rsidRPr="00E03D5A" w:rsidRDefault="0059552C" w:rsidP="0059552C">
            <w:pPr>
              <w:jc w:val="center"/>
              <w:rPr>
                <w:rFonts w:asciiTheme="minorHAnsi" w:hAnsiTheme="minorHAnsi" w:cstheme="minorHAnsi"/>
                <w:lang w:val="pl-PL"/>
              </w:rPr>
            </w:pPr>
          </w:p>
        </w:tc>
        <w:tc>
          <w:tcPr>
            <w:tcW w:w="1421" w:type="dxa"/>
            <w:tcBorders>
              <w:left w:val="single" w:sz="4" w:space="0" w:color="auto"/>
              <w:bottom w:val="single" w:sz="2" w:space="0" w:color="000000"/>
            </w:tcBorders>
          </w:tcPr>
          <w:p w14:paraId="7A225D40" w14:textId="77777777" w:rsidR="0059552C" w:rsidRPr="00E03D5A" w:rsidRDefault="0059552C"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tcPr>
          <w:p w14:paraId="1360481B" w14:textId="77777777" w:rsidR="0059552C" w:rsidRPr="00E03D5A" w:rsidRDefault="0059552C" w:rsidP="0059552C">
            <w:pPr>
              <w:jc w:val="cente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6FBADDFE" w14:textId="77777777" w:rsidR="0059552C" w:rsidRPr="00E03D5A" w:rsidRDefault="0059552C" w:rsidP="0059552C">
            <w:pPr>
              <w:rPr>
                <w:rFonts w:asciiTheme="minorHAnsi" w:hAnsiTheme="minorHAnsi" w:cstheme="minorHAnsi"/>
                <w:lang w:val="pl-PL"/>
              </w:rPr>
            </w:pPr>
          </w:p>
        </w:tc>
        <w:tc>
          <w:tcPr>
            <w:tcW w:w="993" w:type="dxa"/>
            <w:tcBorders>
              <w:left w:val="single" w:sz="4" w:space="0" w:color="auto"/>
              <w:bottom w:val="single" w:sz="2" w:space="0" w:color="000000"/>
              <w:right w:val="single" w:sz="2" w:space="0" w:color="000000"/>
            </w:tcBorders>
          </w:tcPr>
          <w:p w14:paraId="6EE33D3A" w14:textId="77777777" w:rsidR="0059552C" w:rsidRPr="00E03D5A" w:rsidRDefault="0059552C"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1EB0BFE6" w14:textId="77777777" w:rsidR="0059552C" w:rsidRPr="00E03D5A" w:rsidRDefault="0059552C" w:rsidP="0059552C">
            <w:pPr>
              <w:jc w:val="center"/>
              <w:rPr>
                <w:rFonts w:asciiTheme="minorHAnsi" w:hAnsiTheme="minorHAnsi" w:cstheme="minorHAnsi"/>
                <w:sz w:val="16"/>
                <w:lang w:val="pl-PL"/>
              </w:rPr>
            </w:pPr>
          </w:p>
        </w:tc>
      </w:tr>
      <w:tr w:rsidR="00F17628" w:rsidRPr="00E03D5A" w14:paraId="4A5289C9" w14:textId="77777777" w:rsidTr="00A012FD">
        <w:trPr>
          <w:cantSplit/>
          <w:jc w:val="right"/>
        </w:trPr>
        <w:tc>
          <w:tcPr>
            <w:tcW w:w="548" w:type="dxa"/>
            <w:tcBorders>
              <w:left w:val="single" w:sz="2" w:space="0" w:color="000000"/>
              <w:bottom w:val="single" w:sz="2" w:space="0" w:color="000000"/>
            </w:tcBorders>
          </w:tcPr>
          <w:p w14:paraId="1740E232" w14:textId="3EF3970A" w:rsidR="0059552C" w:rsidRPr="00E03D5A" w:rsidRDefault="00D60D23"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1</w:t>
            </w:r>
            <w:r w:rsidR="007C71A9">
              <w:rPr>
                <w:rFonts w:asciiTheme="minorHAnsi" w:hAnsiTheme="minorHAnsi" w:cstheme="minorHAnsi"/>
                <w:sz w:val="22"/>
                <w:szCs w:val="22"/>
                <w:lang w:val="pl-PL"/>
              </w:rPr>
              <w:t>1</w:t>
            </w:r>
            <w:r w:rsidR="0059552C" w:rsidRPr="00E03D5A">
              <w:rPr>
                <w:rFonts w:asciiTheme="minorHAnsi" w:hAnsiTheme="minorHAnsi" w:cstheme="minorHAnsi"/>
                <w:sz w:val="22"/>
                <w:szCs w:val="22"/>
                <w:lang w:val="pl-PL"/>
              </w:rPr>
              <w:t>.</w:t>
            </w:r>
          </w:p>
        </w:tc>
        <w:tc>
          <w:tcPr>
            <w:tcW w:w="5073" w:type="dxa"/>
            <w:gridSpan w:val="2"/>
            <w:tcBorders>
              <w:left w:val="single" w:sz="2" w:space="0" w:color="000000"/>
              <w:bottom w:val="single" w:sz="2" w:space="0" w:color="000000"/>
            </w:tcBorders>
          </w:tcPr>
          <w:p w14:paraId="349239A7" w14:textId="6C41EAFB" w:rsidR="00965D98" w:rsidRPr="00E03D5A" w:rsidRDefault="0059552C" w:rsidP="0059552C">
            <w:pPr>
              <w:rPr>
                <w:rFonts w:asciiTheme="minorHAnsi" w:hAnsiTheme="minorHAnsi" w:cstheme="minorHAnsi"/>
                <w:sz w:val="22"/>
                <w:szCs w:val="22"/>
                <w:lang w:val="pl-PL"/>
              </w:rPr>
            </w:pPr>
            <w:proofErr w:type="spellStart"/>
            <w:r w:rsidRPr="00E03D5A">
              <w:rPr>
                <w:rFonts w:asciiTheme="minorHAnsi" w:hAnsiTheme="minorHAnsi" w:cstheme="minorHAnsi"/>
                <w:sz w:val="22"/>
                <w:szCs w:val="22"/>
                <w:lang w:val="pl-PL"/>
              </w:rPr>
              <w:t>Mop</w:t>
            </w:r>
            <w:proofErr w:type="spellEnd"/>
            <w:r w:rsidRPr="00E03D5A">
              <w:rPr>
                <w:rFonts w:asciiTheme="minorHAnsi" w:hAnsiTheme="minorHAnsi" w:cstheme="minorHAnsi"/>
                <w:sz w:val="22"/>
                <w:szCs w:val="22"/>
                <w:lang w:val="pl-PL"/>
              </w:rPr>
              <w:t xml:space="preserve"> płaski kieszeniowy</w:t>
            </w:r>
            <w:r w:rsidR="00965D98" w:rsidRPr="00E03D5A">
              <w:rPr>
                <w:rFonts w:asciiTheme="minorHAnsi" w:hAnsiTheme="minorHAnsi" w:cstheme="minorHAnsi"/>
                <w:sz w:val="22"/>
                <w:szCs w:val="22"/>
                <w:lang w:val="pl-PL"/>
              </w:rPr>
              <w:t xml:space="preserve"> do po</w:t>
            </w:r>
            <w:r w:rsidR="007C71A9">
              <w:rPr>
                <w:rFonts w:asciiTheme="minorHAnsi" w:hAnsiTheme="minorHAnsi" w:cstheme="minorHAnsi"/>
                <w:sz w:val="22"/>
                <w:szCs w:val="22"/>
                <w:lang w:val="pl-PL"/>
              </w:rPr>
              <w:t>d</w:t>
            </w:r>
            <w:r w:rsidR="00965D98" w:rsidRPr="00E03D5A">
              <w:rPr>
                <w:rFonts w:asciiTheme="minorHAnsi" w:hAnsiTheme="minorHAnsi" w:cstheme="minorHAnsi"/>
                <w:sz w:val="22"/>
                <w:szCs w:val="22"/>
                <w:lang w:val="pl-PL"/>
              </w:rPr>
              <w:t xml:space="preserve">stawy </w:t>
            </w:r>
            <w:proofErr w:type="spellStart"/>
            <w:r w:rsidR="00965D98" w:rsidRPr="00E03D5A">
              <w:rPr>
                <w:rFonts w:asciiTheme="minorHAnsi" w:hAnsiTheme="minorHAnsi" w:cstheme="minorHAnsi"/>
                <w:sz w:val="22"/>
                <w:szCs w:val="22"/>
                <w:lang w:val="pl-PL"/>
              </w:rPr>
              <w:t>mopa</w:t>
            </w:r>
            <w:proofErr w:type="spellEnd"/>
            <w:r w:rsidR="00965D98" w:rsidRPr="00E03D5A">
              <w:rPr>
                <w:rFonts w:asciiTheme="minorHAnsi" w:hAnsiTheme="minorHAnsi" w:cstheme="minorHAnsi"/>
                <w:sz w:val="22"/>
                <w:szCs w:val="22"/>
                <w:lang w:val="pl-PL"/>
              </w:rPr>
              <w:t xml:space="preserve"> o długości</w:t>
            </w:r>
          </w:p>
          <w:p w14:paraId="2F3251A3" w14:textId="6899CE02"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40 cm z możliwością prania w temperaturze 90</w:t>
            </w:r>
            <w:r w:rsidR="00965D98" w:rsidRPr="00E03D5A">
              <w:rPr>
                <w:rFonts w:asciiTheme="minorHAnsi" w:hAnsiTheme="minorHAnsi" w:cstheme="minorHAnsi"/>
                <w:sz w:val="22"/>
                <w:szCs w:val="22"/>
                <w:vertAlign w:val="superscript"/>
                <w:lang w:val="pl-PL"/>
              </w:rPr>
              <w:t>◦</w:t>
            </w:r>
            <w:r w:rsidRPr="00E03D5A">
              <w:rPr>
                <w:rFonts w:asciiTheme="minorHAnsi" w:hAnsiTheme="minorHAnsi" w:cstheme="minorHAnsi"/>
                <w:sz w:val="22"/>
                <w:szCs w:val="22"/>
                <w:lang w:val="pl-PL"/>
              </w:rPr>
              <w:t xml:space="preserve"> C. minimalna ilość cykli prania jaką wytrzymuje </w:t>
            </w:r>
            <w:proofErr w:type="spellStart"/>
            <w:r w:rsidRPr="00E03D5A">
              <w:rPr>
                <w:rFonts w:asciiTheme="minorHAnsi" w:hAnsiTheme="minorHAnsi" w:cstheme="minorHAnsi"/>
                <w:sz w:val="22"/>
                <w:szCs w:val="22"/>
                <w:lang w:val="pl-PL"/>
              </w:rPr>
              <w:t>mop</w:t>
            </w:r>
            <w:proofErr w:type="spellEnd"/>
            <w:r w:rsidRPr="00E03D5A">
              <w:rPr>
                <w:rFonts w:asciiTheme="minorHAnsi" w:hAnsiTheme="minorHAnsi" w:cstheme="minorHAnsi"/>
                <w:sz w:val="22"/>
                <w:szCs w:val="22"/>
                <w:lang w:val="pl-PL"/>
              </w:rPr>
              <w:t xml:space="preserve"> - 300. Kieszenie posiadają poprzecinane narożniki. </w:t>
            </w:r>
            <w:proofErr w:type="spellStart"/>
            <w:r w:rsidRPr="00E03D5A">
              <w:rPr>
                <w:rFonts w:asciiTheme="minorHAnsi" w:hAnsiTheme="minorHAnsi" w:cstheme="minorHAnsi"/>
                <w:sz w:val="22"/>
                <w:szCs w:val="22"/>
                <w:lang w:val="pl-PL"/>
              </w:rPr>
              <w:t>Mop</w:t>
            </w:r>
            <w:proofErr w:type="spellEnd"/>
            <w:r w:rsidRPr="00E03D5A">
              <w:rPr>
                <w:rFonts w:asciiTheme="minorHAnsi" w:hAnsiTheme="minorHAnsi" w:cstheme="minorHAnsi"/>
                <w:sz w:val="22"/>
                <w:szCs w:val="22"/>
                <w:lang w:val="pl-PL"/>
              </w:rPr>
              <w:t xml:space="preserve"> wykonany z poliestru i bawełny.</w:t>
            </w:r>
          </w:p>
        </w:tc>
        <w:tc>
          <w:tcPr>
            <w:tcW w:w="851" w:type="dxa"/>
            <w:tcBorders>
              <w:left w:val="single" w:sz="2" w:space="0" w:color="000000"/>
              <w:bottom w:val="single" w:sz="2" w:space="0" w:color="000000"/>
            </w:tcBorders>
            <w:vAlign w:val="center"/>
          </w:tcPr>
          <w:p w14:paraId="387299E8" w14:textId="3018C53E" w:rsidR="0059552C" w:rsidRPr="00C57408" w:rsidRDefault="0001164F"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4</w:t>
            </w:r>
            <w:r w:rsidR="0059552C" w:rsidRPr="00C57408">
              <w:rPr>
                <w:rFonts w:asciiTheme="minorHAnsi" w:hAnsiTheme="minorHAnsi" w:cstheme="minorHAnsi"/>
                <w:sz w:val="22"/>
                <w:szCs w:val="22"/>
                <w:lang w:val="pl-PL"/>
              </w:rPr>
              <w:t>00</w:t>
            </w:r>
          </w:p>
        </w:tc>
        <w:tc>
          <w:tcPr>
            <w:tcW w:w="1134" w:type="dxa"/>
            <w:tcBorders>
              <w:left w:val="single" w:sz="2" w:space="0" w:color="000000"/>
              <w:bottom w:val="single" w:sz="2" w:space="0" w:color="000000"/>
            </w:tcBorders>
          </w:tcPr>
          <w:p w14:paraId="1F871BE5" w14:textId="77777777" w:rsidR="0059552C" w:rsidRPr="00E03D5A" w:rsidRDefault="0059552C" w:rsidP="0059552C">
            <w:pPr>
              <w:jc w:val="center"/>
              <w:rPr>
                <w:rFonts w:asciiTheme="minorHAnsi" w:hAnsiTheme="minorHAnsi" w:cstheme="minorHAnsi"/>
                <w:lang w:val="pl-PL"/>
              </w:rPr>
            </w:pPr>
          </w:p>
        </w:tc>
        <w:tc>
          <w:tcPr>
            <w:tcW w:w="850" w:type="dxa"/>
            <w:tcBorders>
              <w:left w:val="single" w:sz="2" w:space="0" w:color="000000"/>
              <w:bottom w:val="single" w:sz="2" w:space="0" w:color="000000"/>
              <w:right w:val="single" w:sz="4" w:space="0" w:color="auto"/>
            </w:tcBorders>
          </w:tcPr>
          <w:p w14:paraId="1D45E607" w14:textId="77777777" w:rsidR="0059552C" w:rsidRPr="00E03D5A" w:rsidRDefault="0059552C" w:rsidP="0059552C">
            <w:pPr>
              <w:jc w:val="center"/>
              <w:rPr>
                <w:rFonts w:asciiTheme="minorHAnsi" w:hAnsiTheme="minorHAnsi" w:cstheme="minorHAnsi"/>
                <w:lang w:val="pl-PL"/>
              </w:rPr>
            </w:pPr>
          </w:p>
        </w:tc>
        <w:tc>
          <w:tcPr>
            <w:tcW w:w="1421" w:type="dxa"/>
            <w:tcBorders>
              <w:left w:val="single" w:sz="4" w:space="0" w:color="auto"/>
              <w:bottom w:val="single" w:sz="2" w:space="0" w:color="000000"/>
              <w:right w:val="single" w:sz="4" w:space="0" w:color="auto"/>
            </w:tcBorders>
          </w:tcPr>
          <w:p w14:paraId="1D96591C" w14:textId="77777777" w:rsidR="0059552C" w:rsidRPr="00E03D5A" w:rsidRDefault="0059552C" w:rsidP="0059552C">
            <w:pPr>
              <w:jc w:val="center"/>
              <w:rPr>
                <w:rFonts w:asciiTheme="minorHAnsi" w:hAnsiTheme="minorHAnsi" w:cstheme="minorHAnsi"/>
                <w:lang w:val="pl-PL"/>
              </w:rPr>
            </w:pPr>
          </w:p>
        </w:tc>
        <w:tc>
          <w:tcPr>
            <w:tcW w:w="1134" w:type="dxa"/>
            <w:tcBorders>
              <w:left w:val="single" w:sz="4" w:space="0" w:color="auto"/>
              <w:bottom w:val="single" w:sz="2" w:space="0" w:color="000000"/>
            </w:tcBorders>
          </w:tcPr>
          <w:p w14:paraId="2BE55459" w14:textId="77777777" w:rsidR="0059552C" w:rsidRPr="00E03D5A" w:rsidRDefault="0059552C" w:rsidP="0059552C">
            <w:pPr>
              <w:jc w:val="center"/>
              <w:rPr>
                <w:rFonts w:asciiTheme="minorHAnsi" w:hAnsiTheme="minorHAnsi" w:cstheme="minorHAnsi"/>
                <w:lang w:val="pl-PL"/>
              </w:rPr>
            </w:pPr>
          </w:p>
        </w:tc>
        <w:tc>
          <w:tcPr>
            <w:tcW w:w="1275" w:type="dxa"/>
            <w:tcBorders>
              <w:left w:val="single" w:sz="2" w:space="0" w:color="000000"/>
              <w:bottom w:val="single" w:sz="2" w:space="0" w:color="000000"/>
              <w:right w:val="single" w:sz="4" w:space="0" w:color="auto"/>
            </w:tcBorders>
          </w:tcPr>
          <w:p w14:paraId="17E1B79F" w14:textId="77777777" w:rsidR="0059552C" w:rsidRPr="00E03D5A" w:rsidRDefault="0059552C" w:rsidP="0059552C">
            <w:pPr>
              <w:rPr>
                <w:rFonts w:asciiTheme="minorHAnsi" w:hAnsiTheme="minorHAnsi" w:cstheme="minorHAnsi"/>
                <w:lang w:val="pl-PL"/>
              </w:rPr>
            </w:pPr>
          </w:p>
        </w:tc>
        <w:tc>
          <w:tcPr>
            <w:tcW w:w="993" w:type="dxa"/>
            <w:tcBorders>
              <w:left w:val="single" w:sz="4" w:space="0" w:color="auto"/>
              <w:bottom w:val="single" w:sz="2" w:space="0" w:color="000000"/>
              <w:right w:val="single" w:sz="2" w:space="0" w:color="000000"/>
            </w:tcBorders>
          </w:tcPr>
          <w:p w14:paraId="494E07B5" w14:textId="77777777" w:rsidR="0059552C" w:rsidRPr="00E03D5A" w:rsidRDefault="0059552C" w:rsidP="0059552C">
            <w:pPr>
              <w:jc w:val="center"/>
              <w:rPr>
                <w:rFonts w:asciiTheme="minorHAnsi" w:hAnsiTheme="minorHAnsi" w:cstheme="minorHAnsi"/>
                <w:sz w:val="22"/>
                <w:lang w:val="pl-PL"/>
              </w:rPr>
            </w:pPr>
          </w:p>
        </w:tc>
        <w:tc>
          <w:tcPr>
            <w:tcW w:w="1290" w:type="dxa"/>
            <w:tcBorders>
              <w:left w:val="single" w:sz="4" w:space="0" w:color="auto"/>
              <w:bottom w:val="single" w:sz="2" w:space="0" w:color="000000"/>
              <w:right w:val="single" w:sz="2" w:space="0" w:color="000000"/>
            </w:tcBorders>
          </w:tcPr>
          <w:p w14:paraId="518A8664" w14:textId="77777777" w:rsidR="0059552C" w:rsidRPr="00E03D5A" w:rsidRDefault="0059552C" w:rsidP="0059552C">
            <w:pPr>
              <w:jc w:val="center"/>
              <w:rPr>
                <w:rFonts w:asciiTheme="minorHAnsi" w:hAnsiTheme="minorHAnsi" w:cstheme="minorHAnsi"/>
                <w:sz w:val="16"/>
                <w:lang w:val="pl-PL"/>
              </w:rPr>
            </w:pPr>
          </w:p>
        </w:tc>
      </w:tr>
      <w:tr w:rsidR="00E03D5A" w:rsidRPr="00E03D5A" w14:paraId="78DE2964" w14:textId="77777777" w:rsidTr="00A012FD">
        <w:trPr>
          <w:jc w:val="right"/>
        </w:trPr>
        <w:tc>
          <w:tcPr>
            <w:tcW w:w="9877" w:type="dxa"/>
            <w:gridSpan w:val="7"/>
            <w:tcBorders>
              <w:left w:val="single" w:sz="2" w:space="0" w:color="000000"/>
              <w:bottom w:val="single" w:sz="2" w:space="0" w:color="000000"/>
              <w:right w:val="single" w:sz="4" w:space="0" w:color="auto"/>
            </w:tcBorders>
          </w:tcPr>
          <w:p w14:paraId="5DE8176F" w14:textId="322022D5" w:rsidR="00A012FD" w:rsidRPr="00E03D5A" w:rsidRDefault="00A012FD" w:rsidP="00A012FD">
            <w:pPr>
              <w:jc w:val="center"/>
              <w:rPr>
                <w:rFonts w:asciiTheme="minorHAnsi" w:hAnsiTheme="minorHAnsi" w:cstheme="minorHAnsi"/>
                <w:sz w:val="22"/>
                <w:szCs w:val="22"/>
                <w:lang w:val="pt-BR"/>
              </w:rPr>
            </w:pPr>
            <w:r w:rsidRPr="00E03D5A">
              <w:rPr>
                <w:rFonts w:asciiTheme="minorHAnsi" w:hAnsiTheme="minorHAnsi" w:cstheme="minorHAnsi"/>
                <w:b/>
                <w:sz w:val="22"/>
                <w:szCs w:val="22"/>
                <w:lang w:val="pt-BR"/>
              </w:rPr>
              <w:t>WARTOŚĆ GLOBALNA:</w:t>
            </w:r>
          </w:p>
        </w:tc>
        <w:tc>
          <w:tcPr>
            <w:tcW w:w="1134" w:type="dxa"/>
            <w:tcBorders>
              <w:left w:val="single" w:sz="2" w:space="0" w:color="000000"/>
              <w:bottom w:val="single" w:sz="2" w:space="0" w:color="000000"/>
              <w:right w:val="single" w:sz="4" w:space="0" w:color="auto"/>
            </w:tcBorders>
          </w:tcPr>
          <w:p w14:paraId="6506EBA9" w14:textId="08760648" w:rsidR="00A012FD" w:rsidRPr="00E03D5A" w:rsidRDefault="00A012FD" w:rsidP="00A012FD">
            <w:pPr>
              <w:jc w:val="center"/>
              <w:rPr>
                <w:rFonts w:asciiTheme="minorHAnsi" w:hAnsiTheme="minorHAnsi" w:cstheme="minorHAnsi"/>
                <w:b/>
                <w:sz w:val="22"/>
                <w:szCs w:val="22"/>
                <w:lang w:val="pt-BR"/>
              </w:rPr>
            </w:pPr>
            <w:r w:rsidRPr="00E03D5A">
              <w:rPr>
                <w:rFonts w:asciiTheme="minorHAnsi" w:hAnsiTheme="minorHAnsi" w:cstheme="minorHAnsi"/>
                <w:b/>
                <w:bCs/>
                <w:sz w:val="22"/>
                <w:szCs w:val="22"/>
                <w:lang w:val="pl-PL"/>
              </w:rPr>
              <w:t>NETTO:</w:t>
            </w:r>
          </w:p>
        </w:tc>
        <w:tc>
          <w:tcPr>
            <w:tcW w:w="1275" w:type="dxa"/>
            <w:tcBorders>
              <w:left w:val="single" w:sz="2" w:space="0" w:color="000000"/>
              <w:bottom w:val="single" w:sz="2" w:space="0" w:color="000000"/>
              <w:right w:val="single" w:sz="4" w:space="0" w:color="auto"/>
            </w:tcBorders>
          </w:tcPr>
          <w:p w14:paraId="76B02C07" w14:textId="15E51794" w:rsidR="00A012FD" w:rsidRPr="00E03D5A" w:rsidRDefault="00A012FD" w:rsidP="00A012FD">
            <w:pPr>
              <w:jc w:val="center"/>
              <w:rPr>
                <w:rFonts w:asciiTheme="minorHAnsi" w:hAnsiTheme="minorHAnsi" w:cstheme="minorHAnsi"/>
                <w:b/>
                <w:bCs/>
                <w:sz w:val="22"/>
                <w:szCs w:val="22"/>
                <w:lang w:val="pl-PL"/>
              </w:rPr>
            </w:pPr>
          </w:p>
        </w:tc>
        <w:tc>
          <w:tcPr>
            <w:tcW w:w="993" w:type="dxa"/>
            <w:tcBorders>
              <w:left w:val="single" w:sz="2" w:space="0" w:color="000000"/>
              <w:bottom w:val="single" w:sz="2" w:space="0" w:color="000000"/>
              <w:right w:val="single" w:sz="4" w:space="0" w:color="auto"/>
            </w:tcBorders>
          </w:tcPr>
          <w:p w14:paraId="59632D32" w14:textId="3232662C" w:rsidR="00A012FD" w:rsidRPr="00E03D5A" w:rsidRDefault="00A012FD" w:rsidP="00A012FD">
            <w:pPr>
              <w:jc w:val="center"/>
              <w:rPr>
                <w:rFonts w:asciiTheme="minorHAnsi" w:hAnsiTheme="minorHAnsi" w:cstheme="minorHAnsi"/>
                <w:sz w:val="22"/>
                <w:szCs w:val="22"/>
                <w:lang w:val="pl-PL"/>
              </w:rPr>
            </w:pPr>
            <w:r w:rsidRPr="00E03D5A">
              <w:rPr>
                <w:rFonts w:asciiTheme="minorHAnsi" w:hAnsiTheme="minorHAnsi" w:cstheme="minorHAnsi"/>
                <w:b/>
                <w:bCs/>
                <w:sz w:val="22"/>
                <w:szCs w:val="22"/>
                <w:lang w:val="pl-PL"/>
              </w:rPr>
              <w:t>BRUTTO:</w:t>
            </w:r>
          </w:p>
        </w:tc>
        <w:tc>
          <w:tcPr>
            <w:tcW w:w="1290" w:type="dxa"/>
            <w:tcBorders>
              <w:left w:val="single" w:sz="4" w:space="0" w:color="auto"/>
              <w:bottom w:val="single" w:sz="2" w:space="0" w:color="000000"/>
              <w:right w:val="single" w:sz="2" w:space="0" w:color="000000"/>
            </w:tcBorders>
          </w:tcPr>
          <w:p w14:paraId="0E15E425" w14:textId="10C64636" w:rsidR="00A012FD" w:rsidRPr="00E03D5A" w:rsidRDefault="00A012FD" w:rsidP="00A012FD">
            <w:pPr>
              <w:jc w:val="center"/>
              <w:rPr>
                <w:rFonts w:asciiTheme="minorHAnsi" w:hAnsiTheme="minorHAnsi" w:cstheme="minorHAnsi"/>
                <w:b/>
                <w:bCs/>
                <w:sz w:val="22"/>
                <w:szCs w:val="22"/>
                <w:lang w:val="pl-PL"/>
              </w:rPr>
            </w:pPr>
          </w:p>
        </w:tc>
      </w:tr>
    </w:tbl>
    <w:p w14:paraId="1F01FDBD" w14:textId="67045198" w:rsidR="0059552C" w:rsidRPr="00F17628" w:rsidRDefault="0059552C" w:rsidP="0059552C">
      <w:pPr>
        <w:jc w:val="both"/>
        <w:rPr>
          <w:rFonts w:asciiTheme="minorHAnsi" w:hAnsiTheme="minorHAnsi" w:cstheme="minorHAnsi"/>
          <w:b/>
          <w:color w:val="FF0000"/>
          <w:sz w:val="10"/>
          <w:szCs w:val="10"/>
          <w:lang w:val="pl-PL"/>
        </w:rPr>
      </w:pPr>
    </w:p>
    <w:p w14:paraId="2A6FEED6" w14:textId="4EDC83C7" w:rsidR="0059552C" w:rsidRPr="00D60D23" w:rsidRDefault="00A012FD" w:rsidP="0059552C">
      <w:pPr>
        <w:widowControl w:val="0"/>
        <w:spacing w:line="276" w:lineRule="auto"/>
        <w:rPr>
          <w:rFonts w:asciiTheme="minorHAnsi" w:eastAsia="Arial" w:hAnsiTheme="minorHAnsi" w:cstheme="minorHAnsi"/>
          <w:b/>
          <w:i/>
          <w:iCs/>
          <w:sz w:val="22"/>
          <w:szCs w:val="22"/>
          <w:lang w:val="pl-PL" w:bidi="pl-PL"/>
        </w:rPr>
      </w:pPr>
      <w:r w:rsidRPr="00F17628">
        <w:rPr>
          <w:rFonts w:asciiTheme="minorHAnsi" w:eastAsia="Arial" w:hAnsiTheme="minorHAnsi" w:cstheme="minorHAnsi"/>
          <w:b/>
          <w:i/>
          <w:iCs/>
          <w:color w:val="FF0000"/>
          <w:sz w:val="22"/>
          <w:szCs w:val="22"/>
          <w:lang w:val="pl-PL" w:bidi="pl-PL"/>
        </w:rPr>
        <w:t xml:space="preserve">   </w:t>
      </w:r>
      <w:r w:rsidR="0059552C" w:rsidRPr="00D60D23">
        <w:rPr>
          <w:rFonts w:asciiTheme="minorHAnsi" w:eastAsia="Arial" w:hAnsiTheme="minorHAnsi" w:cstheme="minorHAnsi"/>
          <w:b/>
          <w:i/>
          <w:iCs/>
          <w:sz w:val="22"/>
          <w:szCs w:val="22"/>
          <w:lang w:val="pl-PL" w:bidi="pl-PL"/>
        </w:rPr>
        <w:t xml:space="preserve">UWAGA: </w:t>
      </w:r>
    </w:p>
    <w:p w14:paraId="232A63E8" w14:textId="4A561A75" w:rsidR="0059552C" w:rsidRPr="00D60D23" w:rsidRDefault="00A012FD" w:rsidP="00A012FD">
      <w:pPr>
        <w:spacing w:line="276" w:lineRule="auto"/>
        <w:ind w:left="142" w:hanging="142"/>
        <w:jc w:val="both"/>
        <w:rPr>
          <w:rFonts w:asciiTheme="minorHAnsi" w:hAnsiTheme="minorHAnsi" w:cstheme="minorHAnsi"/>
          <w:i/>
          <w:iCs/>
          <w:sz w:val="22"/>
          <w:szCs w:val="22"/>
          <w:lang w:val="pl-PL" w:eastAsia="ar-SA"/>
        </w:rPr>
      </w:pPr>
      <w:r w:rsidRPr="00D60D23">
        <w:rPr>
          <w:rFonts w:asciiTheme="minorHAnsi" w:hAnsiTheme="minorHAnsi" w:cstheme="minorHAnsi"/>
          <w:b/>
          <w:i/>
          <w:iCs/>
          <w:sz w:val="22"/>
          <w:szCs w:val="22"/>
          <w:lang w:val="pl-PL" w:eastAsia="ar-SA"/>
        </w:rPr>
        <w:t xml:space="preserve">   Oferta winna</w:t>
      </w:r>
      <w:r w:rsidR="0059552C" w:rsidRPr="00D60D23">
        <w:rPr>
          <w:rFonts w:asciiTheme="minorHAnsi" w:hAnsiTheme="minorHAnsi" w:cstheme="minorHAnsi"/>
          <w:b/>
          <w:i/>
          <w:iCs/>
          <w:sz w:val="22"/>
          <w:szCs w:val="22"/>
          <w:lang w:val="pl-PL" w:eastAsia="ar-SA"/>
        </w:rPr>
        <w:t xml:space="preserve"> zostać sporządzon</w:t>
      </w:r>
      <w:r w:rsidRPr="00D60D23">
        <w:rPr>
          <w:rFonts w:asciiTheme="minorHAnsi" w:hAnsiTheme="minorHAnsi" w:cstheme="minorHAnsi"/>
          <w:b/>
          <w:i/>
          <w:iCs/>
          <w:sz w:val="22"/>
          <w:szCs w:val="22"/>
          <w:lang w:val="pl-PL" w:eastAsia="ar-SA"/>
        </w:rPr>
        <w:t>a</w:t>
      </w:r>
      <w:r w:rsidR="0059552C" w:rsidRPr="00D60D23">
        <w:rPr>
          <w:rFonts w:asciiTheme="minorHAnsi" w:hAnsiTheme="minorHAnsi" w:cstheme="minorHAnsi"/>
          <w:b/>
          <w:i/>
          <w:iCs/>
          <w:sz w:val="22"/>
          <w:szCs w:val="22"/>
          <w:lang w:val="pl-PL" w:eastAsia="ar-SA"/>
        </w:rPr>
        <w:t xml:space="preserve">, pod rygorem nieważności </w:t>
      </w:r>
      <w:r w:rsidR="0059552C" w:rsidRPr="00D60D23">
        <w:rPr>
          <w:rFonts w:asciiTheme="minorHAnsi" w:hAnsiTheme="minorHAnsi" w:cstheme="minorHAnsi"/>
          <w:b/>
          <w:bCs/>
          <w:i/>
          <w:iCs/>
          <w:sz w:val="22"/>
          <w:szCs w:val="22"/>
          <w:lang w:val="pl-PL" w:eastAsia="ar-SA"/>
        </w:rPr>
        <w:t xml:space="preserve">w formie elektronicznej lub w postaci elektronicznej opatrzonej podpisem zaufanym lub podpisem </w:t>
      </w:r>
      <w:r w:rsidRPr="00D60D23">
        <w:rPr>
          <w:rFonts w:asciiTheme="minorHAnsi" w:hAnsiTheme="minorHAnsi" w:cstheme="minorHAnsi"/>
          <w:b/>
          <w:bCs/>
          <w:i/>
          <w:iCs/>
          <w:sz w:val="22"/>
          <w:szCs w:val="22"/>
          <w:lang w:val="pl-PL" w:eastAsia="ar-SA"/>
        </w:rPr>
        <w:t xml:space="preserve">   </w:t>
      </w:r>
      <w:r w:rsidR="0059552C" w:rsidRPr="00D60D23">
        <w:rPr>
          <w:rFonts w:asciiTheme="minorHAnsi" w:hAnsiTheme="minorHAnsi" w:cstheme="minorHAnsi"/>
          <w:b/>
          <w:bCs/>
          <w:i/>
          <w:iCs/>
          <w:sz w:val="22"/>
          <w:szCs w:val="22"/>
          <w:lang w:val="pl-PL" w:eastAsia="ar-SA"/>
        </w:rPr>
        <w:t>osobistym.</w:t>
      </w:r>
    </w:p>
    <w:p w14:paraId="2C477ECB" w14:textId="77777777" w:rsidR="0059552C" w:rsidRPr="00F17628" w:rsidRDefault="0059552C" w:rsidP="0059552C">
      <w:pPr>
        <w:rPr>
          <w:rFonts w:asciiTheme="minorHAnsi" w:hAnsiTheme="minorHAnsi" w:cstheme="minorHAnsi"/>
          <w:color w:val="FF0000"/>
          <w:lang w:val="pl-PL"/>
        </w:rPr>
      </w:pPr>
    </w:p>
    <w:p w14:paraId="4DD7FE79" w14:textId="77777777" w:rsidR="0059552C" w:rsidRDefault="0059552C" w:rsidP="0059552C">
      <w:pPr>
        <w:jc w:val="right"/>
        <w:rPr>
          <w:rFonts w:asciiTheme="minorHAnsi" w:hAnsiTheme="minorHAnsi" w:cstheme="minorHAnsi"/>
          <w:color w:val="FF0000"/>
          <w:sz w:val="22"/>
          <w:szCs w:val="22"/>
          <w:lang w:val="pl-PL"/>
        </w:rPr>
      </w:pPr>
    </w:p>
    <w:p w14:paraId="37E07F05" w14:textId="77777777" w:rsidR="007C71A9" w:rsidRDefault="007C71A9" w:rsidP="0059552C">
      <w:pPr>
        <w:jc w:val="right"/>
        <w:rPr>
          <w:rFonts w:asciiTheme="minorHAnsi" w:hAnsiTheme="minorHAnsi" w:cstheme="minorHAnsi"/>
          <w:color w:val="FF0000"/>
          <w:sz w:val="22"/>
          <w:szCs w:val="22"/>
          <w:lang w:val="pl-PL"/>
        </w:rPr>
      </w:pPr>
    </w:p>
    <w:p w14:paraId="3A75A295" w14:textId="77777777" w:rsidR="007C71A9" w:rsidRDefault="007C71A9" w:rsidP="0059552C">
      <w:pPr>
        <w:jc w:val="right"/>
        <w:rPr>
          <w:rFonts w:asciiTheme="minorHAnsi" w:hAnsiTheme="minorHAnsi" w:cstheme="minorHAnsi"/>
          <w:color w:val="FF0000"/>
          <w:sz w:val="22"/>
          <w:szCs w:val="22"/>
          <w:lang w:val="pl-PL"/>
        </w:rPr>
      </w:pPr>
    </w:p>
    <w:p w14:paraId="4DEAF7B5" w14:textId="77777777" w:rsidR="007C71A9" w:rsidRDefault="007C71A9" w:rsidP="0059552C">
      <w:pPr>
        <w:jc w:val="right"/>
        <w:rPr>
          <w:rFonts w:asciiTheme="minorHAnsi" w:hAnsiTheme="minorHAnsi" w:cstheme="minorHAnsi"/>
          <w:color w:val="FF0000"/>
          <w:sz w:val="22"/>
          <w:szCs w:val="22"/>
          <w:lang w:val="pl-PL"/>
        </w:rPr>
      </w:pPr>
    </w:p>
    <w:p w14:paraId="4A2DC2D4" w14:textId="77777777" w:rsidR="007C71A9" w:rsidRDefault="007C71A9" w:rsidP="0059552C">
      <w:pPr>
        <w:jc w:val="right"/>
        <w:rPr>
          <w:rFonts w:asciiTheme="minorHAnsi" w:hAnsiTheme="minorHAnsi" w:cstheme="minorHAnsi"/>
          <w:color w:val="FF0000"/>
          <w:sz w:val="22"/>
          <w:szCs w:val="22"/>
          <w:lang w:val="pl-PL"/>
        </w:rPr>
      </w:pPr>
    </w:p>
    <w:p w14:paraId="58982451" w14:textId="77777777" w:rsidR="007C71A9" w:rsidRDefault="007C71A9" w:rsidP="0059552C">
      <w:pPr>
        <w:jc w:val="right"/>
        <w:rPr>
          <w:rFonts w:asciiTheme="minorHAnsi" w:hAnsiTheme="minorHAnsi" w:cstheme="minorHAnsi"/>
          <w:color w:val="FF0000"/>
          <w:sz w:val="22"/>
          <w:szCs w:val="22"/>
          <w:lang w:val="pl-PL"/>
        </w:rPr>
      </w:pPr>
    </w:p>
    <w:p w14:paraId="5FB62771" w14:textId="77777777" w:rsidR="007C71A9" w:rsidRDefault="007C71A9" w:rsidP="0059552C">
      <w:pPr>
        <w:jc w:val="right"/>
        <w:rPr>
          <w:rFonts w:asciiTheme="minorHAnsi" w:hAnsiTheme="minorHAnsi" w:cstheme="minorHAnsi"/>
          <w:color w:val="FF0000"/>
          <w:sz w:val="22"/>
          <w:szCs w:val="22"/>
          <w:lang w:val="pl-PL"/>
        </w:rPr>
      </w:pPr>
    </w:p>
    <w:p w14:paraId="6A140918" w14:textId="77777777" w:rsidR="007C71A9" w:rsidRDefault="007C71A9" w:rsidP="0059552C">
      <w:pPr>
        <w:jc w:val="right"/>
        <w:rPr>
          <w:rFonts w:asciiTheme="minorHAnsi" w:hAnsiTheme="minorHAnsi" w:cstheme="minorHAnsi"/>
          <w:color w:val="FF0000"/>
          <w:sz w:val="22"/>
          <w:szCs w:val="22"/>
          <w:lang w:val="pl-PL"/>
        </w:rPr>
      </w:pPr>
    </w:p>
    <w:p w14:paraId="1DADBEE7" w14:textId="77777777" w:rsidR="007C71A9" w:rsidRDefault="007C71A9" w:rsidP="0059552C">
      <w:pPr>
        <w:jc w:val="right"/>
        <w:rPr>
          <w:rFonts w:asciiTheme="minorHAnsi" w:hAnsiTheme="minorHAnsi" w:cstheme="minorHAnsi"/>
          <w:color w:val="FF0000"/>
          <w:sz w:val="22"/>
          <w:szCs w:val="22"/>
          <w:lang w:val="pl-PL"/>
        </w:rPr>
      </w:pPr>
    </w:p>
    <w:p w14:paraId="2D816DF3" w14:textId="77777777" w:rsidR="007C71A9" w:rsidRDefault="007C71A9" w:rsidP="0059552C">
      <w:pPr>
        <w:jc w:val="right"/>
        <w:rPr>
          <w:rFonts w:asciiTheme="minorHAnsi" w:hAnsiTheme="minorHAnsi" w:cstheme="minorHAnsi"/>
          <w:color w:val="FF0000"/>
          <w:sz w:val="22"/>
          <w:szCs w:val="22"/>
          <w:lang w:val="pl-PL"/>
        </w:rPr>
      </w:pPr>
    </w:p>
    <w:p w14:paraId="5963C86F" w14:textId="77777777" w:rsidR="007C71A9" w:rsidRPr="00F17628" w:rsidRDefault="007C71A9" w:rsidP="0059552C">
      <w:pPr>
        <w:jc w:val="right"/>
        <w:rPr>
          <w:rFonts w:asciiTheme="minorHAnsi" w:hAnsiTheme="minorHAnsi" w:cstheme="minorHAnsi"/>
          <w:color w:val="FF0000"/>
          <w:sz w:val="22"/>
          <w:szCs w:val="22"/>
          <w:lang w:val="pl-PL"/>
        </w:rPr>
      </w:pPr>
    </w:p>
    <w:p w14:paraId="724A41CB" w14:textId="77777777" w:rsidR="0059552C" w:rsidRPr="00F17628" w:rsidRDefault="0059552C" w:rsidP="0059552C">
      <w:pPr>
        <w:jc w:val="right"/>
        <w:rPr>
          <w:rFonts w:asciiTheme="minorHAnsi" w:hAnsiTheme="minorHAnsi" w:cstheme="minorHAnsi"/>
          <w:color w:val="FF0000"/>
          <w:sz w:val="22"/>
          <w:szCs w:val="22"/>
          <w:lang w:val="pl-PL"/>
        </w:rPr>
      </w:pPr>
    </w:p>
    <w:p w14:paraId="3169B4E5" w14:textId="77777777" w:rsidR="00A012FD" w:rsidRPr="00F17628" w:rsidRDefault="00A012FD" w:rsidP="0059552C">
      <w:pPr>
        <w:jc w:val="right"/>
        <w:rPr>
          <w:rFonts w:asciiTheme="minorHAnsi" w:hAnsiTheme="minorHAnsi" w:cstheme="minorHAnsi"/>
          <w:color w:val="FF0000"/>
          <w:sz w:val="22"/>
          <w:szCs w:val="22"/>
          <w:lang w:val="pl-PL"/>
        </w:rPr>
      </w:pPr>
    </w:p>
    <w:p w14:paraId="1C586FE3" w14:textId="77777777" w:rsidR="00A012FD" w:rsidRPr="00F17628" w:rsidRDefault="00A012FD" w:rsidP="0059552C">
      <w:pPr>
        <w:jc w:val="right"/>
        <w:rPr>
          <w:rFonts w:asciiTheme="minorHAnsi" w:hAnsiTheme="minorHAnsi" w:cstheme="minorHAnsi"/>
          <w:color w:val="FF0000"/>
          <w:sz w:val="22"/>
          <w:szCs w:val="22"/>
          <w:lang w:val="pl-PL"/>
        </w:rPr>
      </w:pPr>
    </w:p>
    <w:p w14:paraId="25CB00C8" w14:textId="3F4D879D"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77E9D231" w14:textId="77777777" w:rsidR="0059552C" w:rsidRPr="00E03D5A" w:rsidRDefault="0059552C" w:rsidP="0059552C">
      <w:pPr>
        <w:jc w:val="center"/>
        <w:rPr>
          <w:rFonts w:asciiTheme="minorHAnsi" w:hAnsiTheme="minorHAnsi" w:cstheme="minorHAnsi"/>
          <w:b/>
          <w:bCs/>
          <w:lang w:val="pl-PL"/>
        </w:rPr>
      </w:pPr>
      <w:r w:rsidRPr="00E03D5A">
        <w:rPr>
          <w:rFonts w:asciiTheme="minorHAnsi" w:hAnsiTheme="minorHAnsi" w:cstheme="minorHAnsi"/>
          <w:b/>
          <w:bCs/>
          <w:lang w:val="pl-PL"/>
        </w:rPr>
        <w:t>FORMULARZ CENOWY</w:t>
      </w:r>
    </w:p>
    <w:p w14:paraId="6B79EE2C" w14:textId="715C5B7A" w:rsidR="0059552C" w:rsidRPr="00E03D5A" w:rsidRDefault="0059552C" w:rsidP="0059552C">
      <w:pPr>
        <w:rPr>
          <w:rFonts w:asciiTheme="minorHAnsi" w:hAnsiTheme="minorHAnsi" w:cstheme="minorHAnsi"/>
          <w:b/>
          <w:lang w:val="pl-PL"/>
        </w:rPr>
      </w:pPr>
      <w:r w:rsidRPr="00E03D5A">
        <w:rPr>
          <w:rFonts w:asciiTheme="minorHAnsi" w:hAnsiTheme="minorHAnsi" w:cstheme="minorHAnsi"/>
          <w:b/>
          <w:lang w:val="pl-PL"/>
        </w:rPr>
        <w:t xml:space="preserve">Pakiet 3: Środki </w:t>
      </w:r>
      <w:r w:rsidR="002B69C6" w:rsidRPr="00E03D5A">
        <w:rPr>
          <w:rFonts w:asciiTheme="minorHAnsi" w:hAnsiTheme="minorHAnsi" w:cstheme="minorHAnsi"/>
          <w:b/>
          <w:lang w:val="pl-PL"/>
        </w:rPr>
        <w:t>do mycia i czyszczenia powierzchni</w:t>
      </w:r>
    </w:p>
    <w:tbl>
      <w:tblPr>
        <w:tblW w:w="14853" w:type="dxa"/>
        <w:jc w:val="right"/>
        <w:tblLayout w:type="fixed"/>
        <w:tblCellMar>
          <w:left w:w="0" w:type="dxa"/>
          <w:right w:w="0" w:type="dxa"/>
        </w:tblCellMar>
        <w:tblLook w:val="0000" w:firstRow="0" w:lastRow="0" w:firstColumn="0" w:lastColumn="0" w:noHBand="0" w:noVBand="0"/>
      </w:tblPr>
      <w:tblGrid>
        <w:gridCol w:w="832"/>
        <w:gridCol w:w="4692"/>
        <w:gridCol w:w="992"/>
        <w:gridCol w:w="1134"/>
        <w:gridCol w:w="1276"/>
        <w:gridCol w:w="1134"/>
        <w:gridCol w:w="1277"/>
        <w:gridCol w:w="1277"/>
        <w:gridCol w:w="10"/>
        <w:gridCol w:w="840"/>
        <w:gridCol w:w="1389"/>
      </w:tblGrid>
      <w:tr w:rsidR="00F17628" w:rsidRPr="00E03D5A" w14:paraId="4D602FF9" w14:textId="77777777" w:rsidTr="0053262A">
        <w:trPr>
          <w:cantSplit/>
          <w:trHeight w:val="665"/>
          <w:jc w:val="right"/>
        </w:trPr>
        <w:tc>
          <w:tcPr>
            <w:tcW w:w="833" w:type="dxa"/>
            <w:tcBorders>
              <w:top w:val="single" w:sz="2" w:space="0" w:color="000000"/>
              <w:left w:val="single" w:sz="2" w:space="0" w:color="000000"/>
              <w:bottom w:val="single" w:sz="2" w:space="0" w:color="000000"/>
            </w:tcBorders>
            <w:vAlign w:val="center"/>
          </w:tcPr>
          <w:p w14:paraId="3FB30F03" w14:textId="77777777" w:rsidR="0059552C" w:rsidRPr="00E03D5A" w:rsidRDefault="0059552C" w:rsidP="0053262A">
            <w:pPr>
              <w:jc w:val="center"/>
              <w:rPr>
                <w:rFonts w:asciiTheme="minorHAnsi" w:hAnsiTheme="minorHAnsi" w:cstheme="minorHAnsi"/>
                <w:b/>
                <w:sz w:val="18"/>
                <w:szCs w:val="18"/>
              </w:rPr>
            </w:pPr>
            <w:r w:rsidRPr="00E03D5A">
              <w:rPr>
                <w:rFonts w:asciiTheme="minorHAnsi" w:hAnsiTheme="minorHAnsi" w:cstheme="minorHAnsi"/>
                <w:b/>
                <w:sz w:val="18"/>
                <w:szCs w:val="18"/>
              </w:rPr>
              <w:t>L.P.</w:t>
            </w:r>
          </w:p>
        </w:tc>
        <w:tc>
          <w:tcPr>
            <w:tcW w:w="4693" w:type="dxa"/>
            <w:tcBorders>
              <w:top w:val="single" w:sz="2" w:space="0" w:color="000000"/>
              <w:left w:val="single" w:sz="2" w:space="0" w:color="000000"/>
              <w:bottom w:val="single" w:sz="2" w:space="0" w:color="000000"/>
            </w:tcBorders>
            <w:vAlign w:val="center"/>
          </w:tcPr>
          <w:p w14:paraId="5353B7D6"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sz w:val="18"/>
                <w:szCs w:val="18"/>
              </w:rPr>
              <w:t>Asortyment</w:t>
            </w:r>
            <w:proofErr w:type="spellEnd"/>
          </w:p>
        </w:tc>
        <w:tc>
          <w:tcPr>
            <w:tcW w:w="992" w:type="dxa"/>
            <w:tcBorders>
              <w:top w:val="single" w:sz="2" w:space="0" w:color="000000"/>
              <w:left w:val="single" w:sz="2" w:space="0" w:color="000000"/>
              <w:bottom w:val="single" w:sz="2" w:space="0" w:color="000000"/>
              <w:right w:val="single" w:sz="4" w:space="0" w:color="auto"/>
            </w:tcBorders>
            <w:vAlign w:val="center"/>
          </w:tcPr>
          <w:p w14:paraId="4DC06D19" w14:textId="77777777" w:rsidR="0059552C" w:rsidRPr="00E03D5A" w:rsidRDefault="0059552C" w:rsidP="0053262A">
            <w:pPr>
              <w:keepNext/>
              <w:autoSpaceDE w:val="0"/>
              <w:autoSpaceDN/>
              <w:jc w:val="center"/>
              <w:textAlignment w:val="auto"/>
              <w:outlineLvl w:val="0"/>
              <w:rPr>
                <w:rFonts w:asciiTheme="minorHAnsi" w:eastAsia="Times New Roman" w:hAnsiTheme="minorHAnsi" w:cstheme="minorHAnsi"/>
                <w:b/>
                <w:kern w:val="2"/>
                <w:sz w:val="18"/>
                <w:szCs w:val="18"/>
                <w:lang w:val="pl-PL" w:bidi="ar-SA"/>
              </w:rPr>
            </w:pPr>
            <w:r w:rsidRPr="00E03D5A">
              <w:rPr>
                <w:rFonts w:asciiTheme="minorHAnsi" w:eastAsia="Times New Roman" w:hAnsiTheme="minorHAnsi" w:cstheme="minorHAnsi"/>
                <w:b/>
                <w:kern w:val="2"/>
                <w:sz w:val="18"/>
                <w:szCs w:val="18"/>
                <w:lang w:val="pl-PL" w:bidi="ar-SA"/>
              </w:rPr>
              <w:t>Ilość</w:t>
            </w:r>
          </w:p>
          <w:p w14:paraId="52D1E626" w14:textId="7EEA10C5" w:rsidR="0059552C" w:rsidRPr="00E03D5A" w:rsidRDefault="0059552C" w:rsidP="0053262A">
            <w:pPr>
              <w:keepNext/>
              <w:autoSpaceDE w:val="0"/>
              <w:autoSpaceDN/>
              <w:jc w:val="center"/>
              <w:textAlignment w:val="auto"/>
              <w:outlineLvl w:val="0"/>
              <w:rPr>
                <w:rFonts w:asciiTheme="minorHAnsi" w:eastAsia="Times New Roman" w:hAnsiTheme="minorHAnsi" w:cstheme="minorHAnsi"/>
                <w:b/>
                <w:kern w:val="2"/>
                <w:sz w:val="18"/>
                <w:szCs w:val="18"/>
                <w:lang w:val="pl-PL" w:bidi="ar-SA"/>
              </w:rPr>
            </w:pPr>
            <w:r w:rsidRPr="00E03D5A">
              <w:rPr>
                <w:rFonts w:asciiTheme="minorHAnsi" w:eastAsia="Times New Roman" w:hAnsiTheme="minorHAnsi" w:cstheme="minorHAnsi"/>
                <w:b/>
                <w:kern w:val="2"/>
                <w:sz w:val="18"/>
                <w:szCs w:val="18"/>
                <w:lang w:val="pl-PL" w:bidi="ar-SA"/>
              </w:rPr>
              <w:t>w l.</w:t>
            </w:r>
          </w:p>
        </w:tc>
        <w:tc>
          <w:tcPr>
            <w:tcW w:w="1134" w:type="dxa"/>
            <w:tcBorders>
              <w:top w:val="single" w:sz="2" w:space="0" w:color="000000"/>
              <w:left w:val="single" w:sz="2" w:space="0" w:color="000000"/>
              <w:bottom w:val="single" w:sz="2" w:space="0" w:color="000000"/>
              <w:right w:val="single" w:sz="4" w:space="0" w:color="auto"/>
            </w:tcBorders>
            <w:vAlign w:val="center"/>
          </w:tcPr>
          <w:p w14:paraId="59773272" w14:textId="77777777" w:rsidR="0059552C" w:rsidRPr="00E03D5A" w:rsidRDefault="0059552C" w:rsidP="0053262A">
            <w:pPr>
              <w:jc w:val="center"/>
              <w:rPr>
                <w:rFonts w:asciiTheme="minorHAnsi" w:hAnsiTheme="minorHAnsi" w:cstheme="minorHAnsi"/>
                <w:b/>
                <w:sz w:val="18"/>
                <w:szCs w:val="18"/>
              </w:rPr>
            </w:pPr>
            <w:r w:rsidRPr="00E03D5A">
              <w:rPr>
                <w:rFonts w:asciiTheme="minorHAnsi" w:hAnsiTheme="minorHAnsi" w:cstheme="minorHAnsi"/>
                <w:b/>
                <w:sz w:val="18"/>
                <w:szCs w:val="18"/>
              </w:rPr>
              <w:t>Nazwa</w:t>
            </w:r>
          </w:p>
          <w:p w14:paraId="4CD715CE"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sz w:val="18"/>
                <w:szCs w:val="18"/>
              </w:rPr>
              <w:t>Handlowa</w:t>
            </w:r>
            <w:proofErr w:type="spellEnd"/>
          </w:p>
          <w:p w14:paraId="443456F0" w14:textId="236E8958" w:rsidR="0059552C" w:rsidRPr="00E03D5A" w:rsidRDefault="0059552C" w:rsidP="0053262A">
            <w:pPr>
              <w:jc w:val="center"/>
              <w:rPr>
                <w:rFonts w:asciiTheme="minorHAnsi" w:hAnsiTheme="minorHAnsi" w:cstheme="minorHAnsi"/>
                <w:b/>
                <w:sz w:val="18"/>
                <w:szCs w:val="18"/>
              </w:rPr>
            </w:pPr>
            <w:r w:rsidRPr="00E03D5A">
              <w:rPr>
                <w:rFonts w:asciiTheme="minorHAnsi" w:hAnsiTheme="minorHAnsi" w:cstheme="minorHAnsi"/>
                <w:b/>
                <w:sz w:val="18"/>
                <w:szCs w:val="18"/>
              </w:rPr>
              <w:t>Producent</w:t>
            </w:r>
          </w:p>
        </w:tc>
        <w:tc>
          <w:tcPr>
            <w:tcW w:w="1276" w:type="dxa"/>
            <w:tcBorders>
              <w:top w:val="single" w:sz="2" w:space="0" w:color="000000"/>
              <w:left w:val="single" w:sz="4" w:space="0" w:color="auto"/>
              <w:bottom w:val="single" w:sz="2" w:space="0" w:color="000000"/>
            </w:tcBorders>
            <w:vAlign w:val="center"/>
          </w:tcPr>
          <w:p w14:paraId="26F8189F" w14:textId="77777777" w:rsidR="0059552C" w:rsidRPr="00E03D5A" w:rsidRDefault="0059552C" w:rsidP="0053262A">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Oferowana</w:t>
            </w:r>
            <w:proofErr w:type="spellEnd"/>
          </w:p>
          <w:p w14:paraId="0E1E7661" w14:textId="5456DD24" w:rsidR="0059552C" w:rsidRPr="00E03D5A" w:rsidRDefault="0059552C" w:rsidP="0053262A">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wielkość</w:t>
            </w:r>
            <w:proofErr w:type="spellEnd"/>
            <w:r w:rsidRPr="00E03D5A">
              <w:rPr>
                <w:rFonts w:asciiTheme="minorHAnsi" w:hAnsiTheme="minorHAnsi" w:cstheme="minorHAnsi"/>
                <w:b/>
                <w:bCs/>
                <w:sz w:val="18"/>
                <w:szCs w:val="18"/>
              </w:rPr>
              <w:t xml:space="preserve">        </w:t>
            </w:r>
            <w:proofErr w:type="spellStart"/>
            <w:r w:rsidRPr="00E03D5A">
              <w:rPr>
                <w:rFonts w:asciiTheme="minorHAnsi" w:hAnsiTheme="minorHAnsi" w:cstheme="minorHAnsi"/>
                <w:b/>
                <w:bCs/>
                <w:sz w:val="18"/>
                <w:szCs w:val="18"/>
              </w:rPr>
              <w:t>opakowania</w:t>
            </w:r>
            <w:proofErr w:type="spellEnd"/>
          </w:p>
        </w:tc>
        <w:tc>
          <w:tcPr>
            <w:tcW w:w="1134" w:type="dxa"/>
            <w:tcBorders>
              <w:top w:val="single" w:sz="2" w:space="0" w:color="000000"/>
              <w:left w:val="single" w:sz="2" w:space="0" w:color="000000"/>
              <w:bottom w:val="single" w:sz="2" w:space="0" w:color="000000"/>
            </w:tcBorders>
            <w:vAlign w:val="center"/>
          </w:tcPr>
          <w:p w14:paraId="41B018B1"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sz w:val="18"/>
                <w:szCs w:val="18"/>
              </w:rPr>
              <w:t>Ilość</w:t>
            </w:r>
            <w:proofErr w:type="spellEnd"/>
          </w:p>
          <w:p w14:paraId="1BB013A6"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sz w:val="18"/>
                <w:szCs w:val="18"/>
              </w:rPr>
              <w:t>opakowań</w:t>
            </w:r>
            <w:proofErr w:type="spellEnd"/>
          </w:p>
        </w:tc>
        <w:tc>
          <w:tcPr>
            <w:tcW w:w="1275" w:type="dxa"/>
            <w:tcBorders>
              <w:top w:val="single" w:sz="2" w:space="0" w:color="000000"/>
              <w:left w:val="single" w:sz="2" w:space="0" w:color="000000"/>
              <w:bottom w:val="single" w:sz="2" w:space="0" w:color="000000"/>
            </w:tcBorders>
            <w:vAlign w:val="center"/>
          </w:tcPr>
          <w:p w14:paraId="4CEE7682"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Cena  jedn.</w:t>
            </w:r>
          </w:p>
          <w:p w14:paraId="734543B2" w14:textId="77777777"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netto</w:t>
            </w:r>
          </w:p>
          <w:p w14:paraId="43430823" w14:textId="55D9F6E4" w:rsidR="0059552C" w:rsidRPr="00E03D5A" w:rsidRDefault="0059552C" w:rsidP="0053262A">
            <w:pPr>
              <w:jc w:val="center"/>
              <w:rPr>
                <w:rFonts w:asciiTheme="minorHAnsi" w:hAnsiTheme="minorHAnsi" w:cstheme="minorHAnsi"/>
                <w:b/>
                <w:sz w:val="18"/>
                <w:szCs w:val="18"/>
                <w:lang w:val="pl-PL"/>
              </w:rPr>
            </w:pPr>
            <w:r w:rsidRPr="00E03D5A">
              <w:rPr>
                <w:rFonts w:asciiTheme="minorHAnsi" w:hAnsiTheme="minorHAnsi" w:cstheme="minorHAnsi"/>
                <w:b/>
                <w:sz w:val="18"/>
                <w:szCs w:val="18"/>
                <w:lang w:val="pl-PL"/>
              </w:rPr>
              <w:t xml:space="preserve">za </w:t>
            </w:r>
            <w:proofErr w:type="spellStart"/>
            <w:r w:rsidRPr="00E03D5A">
              <w:rPr>
                <w:rFonts w:asciiTheme="minorHAnsi" w:hAnsiTheme="minorHAnsi" w:cstheme="minorHAnsi"/>
                <w:b/>
                <w:sz w:val="18"/>
                <w:szCs w:val="18"/>
                <w:lang w:val="pl-PL"/>
              </w:rPr>
              <w:t>op</w:t>
            </w:r>
            <w:proofErr w:type="spellEnd"/>
            <w:r w:rsidR="00A65082" w:rsidRPr="00E03D5A">
              <w:rPr>
                <w:rFonts w:asciiTheme="minorHAnsi" w:hAnsiTheme="minorHAnsi" w:cstheme="minorHAnsi"/>
                <w:b/>
                <w:sz w:val="18"/>
                <w:szCs w:val="18"/>
                <w:lang w:val="pl-PL"/>
              </w:rPr>
              <w:t>, l</w:t>
            </w:r>
            <w:r w:rsidRPr="00E03D5A">
              <w:rPr>
                <w:rFonts w:asciiTheme="minorHAnsi" w:hAnsiTheme="minorHAnsi" w:cstheme="minorHAnsi"/>
                <w:b/>
                <w:sz w:val="18"/>
                <w:szCs w:val="18"/>
                <w:lang w:val="pl-PL"/>
              </w:rPr>
              <w:t>.</w:t>
            </w:r>
          </w:p>
        </w:tc>
        <w:tc>
          <w:tcPr>
            <w:tcW w:w="1277" w:type="dxa"/>
            <w:tcBorders>
              <w:top w:val="single" w:sz="2" w:space="0" w:color="000000"/>
              <w:left w:val="single" w:sz="2" w:space="0" w:color="000000"/>
              <w:bottom w:val="single" w:sz="2" w:space="0" w:color="000000"/>
              <w:right w:val="single" w:sz="4" w:space="0" w:color="auto"/>
            </w:tcBorders>
            <w:vAlign w:val="center"/>
          </w:tcPr>
          <w:p w14:paraId="659D0FF2"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bCs/>
                <w:sz w:val="18"/>
                <w:szCs w:val="18"/>
              </w:rPr>
              <w:t>Wartość</w:t>
            </w:r>
            <w:proofErr w:type="spellEnd"/>
            <w:r w:rsidRPr="00E03D5A">
              <w:rPr>
                <w:rFonts w:asciiTheme="minorHAnsi" w:hAnsiTheme="minorHAnsi" w:cstheme="minorHAnsi"/>
                <w:b/>
                <w:bCs/>
                <w:sz w:val="18"/>
                <w:szCs w:val="18"/>
              </w:rPr>
              <w:t xml:space="preserve"> </w:t>
            </w:r>
            <w:proofErr w:type="spellStart"/>
            <w:r w:rsidRPr="00E03D5A">
              <w:rPr>
                <w:rFonts w:asciiTheme="minorHAnsi" w:hAnsiTheme="minorHAnsi" w:cstheme="minorHAnsi"/>
                <w:b/>
                <w:bCs/>
                <w:sz w:val="18"/>
                <w:szCs w:val="18"/>
              </w:rPr>
              <w:t>netto</w:t>
            </w:r>
            <w:proofErr w:type="spellEnd"/>
          </w:p>
        </w:tc>
        <w:tc>
          <w:tcPr>
            <w:tcW w:w="850" w:type="dxa"/>
            <w:gridSpan w:val="2"/>
            <w:tcBorders>
              <w:top w:val="single" w:sz="2" w:space="0" w:color="000000"/>
              <w:left w:val="single" w:sz="4" w:space="0" w:color="auto"/>
              <w:bottom w:val="single" w:sz="2" w:space="0" w:color="000000"/>
              <w:right w:val="single" w:sz="2" w:space="0" w:color="000000"/>
            </w:tcBorders>
            <w:vAlign w:val="center"/>
          </w:tcPr>
          <w:p w14:paraId="352E7CB7"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sz w:val="18"/>
                <w:szCs w:val="18"/>
              </w:rPr>
              <w:t>Stawka</w:t>
            </w:r>
            <w:proofErr w:type="spellEnd"/>
            <w:r w:rsidRPr="00E03D5A">
              <w:rPr>
                <w:rFonts w:asciiTheme="minorHAnsi" w:hAnsiTheme="minorHAnsi" w:cstheme="minorHAnsi"/>
                <w:b/>
                <w:sz w:val="18"/>
                <w:szCs w:val="18"/>
              </w:rPr>
              <w:t xml:space="preserve">      Vat</w:t>
            </w:r>
          </w:p>
        </w:tc>
        <w:tc>
          <w:tcPr>
            <w:tcW w:w="1389" w:type="dxa"/>
            <w:tcBorders>
              <w:top w:val="single" w:sz="2" w:space="0" w:color="000000"/>
              <w:left w:val="single" w:sz="4" w:space="0" w:color="auto"/>
              <w:bottom w:val="single" w:sz="2" w:space="0" w:color="000000"/>
              <w:right w:val="single" w:sz="2" w:space="0" w:color="000000"/>
            </w:tcBorders>
            <w:vAlign w:val="center"/>
          </w:tcPr>
          <w:p w14:paraId="09103223" w14:textId="77777777" w:rsidR="0059552C" w:rsidRPr="00E03D5A" w:rsidRDefault="0059552C" w:rsidP="0053262A">
            <w:pPr>
              <w:jc w:val="center"/>
              <w:rPr>
                <w:rFonts w:asciiTheme="minorHAnsi" w:hAnsiTheme="minorHAnsi" w:cstheme="minorHAnsi"/>
                <w:b/>
                <w:sz w:val="18"/>
                <w:szCs w:val="18"/>
              </w:rPr>
            </w:pPr>
            <w:proofErr w:type="spellStart"/>
            <w:r w:rsidRPr="00E03D5A">
              <w:rPr>
                <w:rFonts w:asciiTheme="minorHAnsi" w:hAnsiTheme="minorHAnsi" w:cstheme="minorHAnsi"/>
                <w:b/>
                <w:sz w:val="18"/>
                <w:szCs w:val="18"/>
              </w:rPr>
              <w:t>Wartość</w:t>
            </w:r>
            <w:proofErr w:type="spellEnd"/>
            <w:r w:rsidRPr="00E03D5A">
              <w:rPr>
                <w:rFonts w:asciiTheme="minorHAnsi" w:hAnsiTheme="minorHAnsi" w:cstheme="minorHAnsi"/>
                <w:b/>
                <w:sz w:val="18"/>
                <w:szCs w:val="18"/>
              </w:rPr>
              <w:t xml:space="preserve"> </w:t>
            </w:r>
            <w:proofErr w:type="spellStart"/>
            <w:r w:rsidRPr="00E03D5A">
              <w:rPr>
                <w:rFonts w:asciiTheme="minorHAnsi" w:hAnsiTheme="minorHAnsi" w:cstheme="minorHAnsi"/>
                <w:b/>
                <w:sz w:val="18"/>
                <w:szCs w:val="18"/>
              </w:rPr>
              <w:t>brutto</w:t>
            </w:r>
            <w:proofErr w:type="spellEnd"/>
          </w:p>
        </w:tc>
      </w:tr>
      <w:tr w:rsidR="00F17628" w:rsidRPr="00E03D5A" w14:paraId="7CC782AC" w14:textId="77777777" w:rsidTr="00903A8A">
        <w:trPr>
          <w:cantSplit/>
          <w:jc w:val="right"/>
        </w:trPr>
        <w:tc>
          <w:tcPr>
            <w:tcW w:w="833" w:type="dxa"/>
            <w:tcBorders>
              <w:left w:val="single" w:sz="2" w:space="0" w:color="000000"/>
              <w:bottom w:val="single" w:sz="2" w:space="0" w:color="000000"/>
            </w:tcBorders>
          </w:tcPr>
          <w:p w14:paraId="7E1D3354" w14:textId="4AFBF4F1" w:rsidR="0059552C" w:rsidRPr="00C57408" w:rsidRDefault="0059552C" w:rsidP="0059552C">
            <w:pPr>
              <w:jc w:val="center"/>
              <w:rPr>
                <w:rFonts w:asciiTheme="minorHAnsi" w:hAnsiTheme="minorHAnsi" w:cstheme="minorHAnsi"/>
                <w:sz w:val="22"/>
                <w:szCs w:val="22"/>
              </w:rPr>
            </w:pPr>
            <w:r w:rsidRPr="00C57408">
              <w:rPr>
                <w:rFonts w:asciiTheme="minorHAnsi" w:hAnsiTheme="minorHAnsi" w:cstheme="minorHAnsi"/>
                <w:sz w:val="22"/>
                <w:szCs w:val="22"/>
              </w:rPr>
              <w:t>1</w:t>
            </w:r>
            <w:r w:rsidR="00C57408">
              <w:rPr>
                <w:rFonts w:asciiTheme="minorHAnsi" w:hAnsiTheme="minorHAnsi" w:cstheme="minorHAnsi"/>
                <w:sz w:val="22"/>
                <w:szCs w:val="22"/>
              </w:rPr>
              <w:t>.</w:t>
            </w:r>
          </w:p>
        </w:tc>
        <w:tc>
          <w:tcPr>
            <w:tcW w:w="4693" w:type="dxa"/>
            <w:tcBorders>
              <w:left w:val="single" w:sz="2" w:space="0" w:color="000000"/>
              <w:bottom w:val="single" w:sz="2" w:space="0" w:color="000000"/>
            </w:tcBorders>
          </w:tcPr>
          <w:p w14:paraId="19F51643" w14:textId="77777777" w:rsidR="0059552C"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Płyn do mycia szyb i luster oraz innych powierzchni szklanych. Płyn szybko wysychający i skutecznie myjący bez pozostawiania smug.</w:t>
            </w:r>
          </w:p>
          <w:p w14:paraId="39CCDD84" w14:textId="77777777"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Środek w butelce ze spryskiwaczem,</w:t>
            </w:r>
          </w:p>
          <w:p w14:paraId="7DB7EB61" w14:textId="41509A41"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 xml:space="preserve">o przyjemnym zapachu. Gotowy do użycia. Współczynnik </w:t>
            </w:r>
            <w:proofErr w:type="spellStart"/>
            <w:r w:rsidRPr="00C57408">
              <w:rPr>
                <w:rFonts w:asciiTheme="minorHAnsi" w:hAnsiTheme="minorHAnsi" w:cstheme="minorHAnsi"/>
                <w:sz w:val="22"/>
                <w:szCs w:val="22"/>
                <w:lang w:val="pl-PL"/>
              </w:rPr>
              <w:t>pH</w:t>
            </w:r>
            <w:proofErr w:type="spellEnd"/>
            <w:r w:rsidRPr="00C57408">
              <w:rPr>
                <w:rFonts w:asciiTheme="minorHAnsi" w:hAnsiTheme="minorHAnsi" w:cstheme="minorHAnsi"/>
                <w:sz w:val="22"/>
                <w:szCs w:val="22"/>
                <w:lang w:val="pl-PL"/>
              </w:rPr>
              <w:t xml:space="preserve"> od 5 do </w:t>
            </w:r>
            <w:r w:rsidR="0001164F" w:rsidRPr="00C57408">
              <w:rPr>
                <w:rFonts w:asciiTheme="minorHAnsi" w:hAnsiTheme="minorHAnsi" w:cstheme="minorHAnsi"/>
                <w:sz w:val="22"/>
                <w:szCs w:val="22"/>
                <w:lang w:val="pl-PL"/>
              </w:rPr>
              <w:t>9</w:t>
            </w:r>
            <w:r w:rsidRPr="00C57408">
              <w:rPr>
                <w:rFonts w:asciiTheme="minorHAnsi" w:hAnsiTheme="minorHAnsi" w:cstheme="minorHAnsi"/>
                <w:sz w:val="22"/>
                <w:szCs w:val="22"/>
                <w:lang w:val="pl-PL"/>
              </w:rPr>
              <w:t>.</w:t>
            </w:r>
          </w:p>
          <w:p w14:paraId="41470F7B" w14:textId="49F36051"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A</w:t>
            </w:r>
            <w:r w:rsidR="00B07AFB" w:rsidRPr="00C57408">
              <w:rPr>
                <w:rFonts w:asciiTheme="minorHAnsi" w:hAnsiTheme="minorHAnsi" w:cstheme="minorHAnsi"/>
                <w:sz w:val="22"/>
                <w:szCs w:val="22"/>
                <w:lang w:val="pl-PL"/>
              </w:rPr>
              <w:t xml:space="preserve"> </w:t>
            </w:r>
            <w:r w:rsidRPr="00C57408">
              <w:rPr>
                <w:rFonts w:asciiTheme="minorHAnsi" w:hAnsiTheme="minorHAnsi" w:cstheme="minorHAnsi"/>
                <w:sz w:val="22"/>
                <w:szCs w:val="22"/>
                <w:lang w:val="pl-PL"/>
              </w:rPr>
              <w:t xml:space="preserve">= 0,5 litra do 1 litra. </w:t>
            </w:r>
          </w:p>
        </w:tc>
        <w:tc>
          <w:tcPr>
            <w:tcW w:w="992" w:type="dxa"/>
            <w:tcBorders>
              <w:left w:val="single" w:sz="2" w:space="0" w:color="000000"/>
              <w:bottom w:val="single" w:sz="2" w:space="0" w:color="000000"/>
              <w:right w:val="single" w:sz="4" w:space="0" w:color="auto"/>
            </w:tcBorders>
            <w:vAlign w:val="center"/>
          </w:tcPr>
          <w:p w14:paraId="5E29C629" w14:textId="77777777" w:rsidR="0059552C" w:rsidRPr="00C57408" w:rsidRDefault="0059552C" w:rsidP="0059552C">
            <w:pPr>
              <w:jc w:val="center"/>
              <w:rPr>
                <w:rFonts w:asciiTheme="minorHAnsi" w:hAnsiTheme="minorHAnsi" w:cstheme="minorHAnsi"/>
                <w:sz w:val="22"/>
                <w:szCs w:val="22"/>
                <w:lang w:val="pl-PL"/>
              </w:rPr>
            </w:pPr>
          </w:p>
          <w:p w14:paraId="03A402FE" w14:textId="44468D32" w:rsidR="0059552C" w:rsidRPr="00C57408" w:rsidRDefault="00AA4DBF" w:rsidP="0059552C">
            <w:pPr>
              <w:jc w:val="center"/>
              <w:rPr>
                <w:rFonts w:asciiTheme="minorHAnsi" w:hAnsiTheme="minorHAnsi" w:cstheme="minorHAnsi"/>
                <w:sz w:val="22"/>
                <w:szCs w:val="22"/>
              </w:rPr>
            </w:pPr>
            <w:r w:rsidRPr="00C57408">
              <w:rPr>
                <w:rFonts w:asciiTheme="minorHAnsi" w:hAnsiTheme="minorHAnsi" w:cstheme="minorHAnsi"/>
                <w:sz w:val="22"/>
                <w:szCs w:val="22"/>
              </w:rPr>
              <w:t>180 l</w:t>
            </w:r>
          </w:p>
        </w:tc>
        <w:tc>
          <w:tcPr>
            <w:tcW w:w="1134" w:type="dxa"/>
            <w:tcBorders>
              <w:left w:val="single" w:sz="2" w:space="0" w:color="000000"/>
              <w:bottom w:val="single" w:sz="2" w:space="0" w:color="000000"/>
              <w:right w:val="single" w:sz="4" w:space="0" w:color="auto"/>
            </w:tcBorders>
            <w:vAlign w:val="center"/>
          </w:tcPr>
          <w:p w14:paraId="4613738F" w14:textId="77777777" w:rsidR="0059552C" w:rsidRPr="00E03D5A" w:rsidRDefault="0059552C" w:rsidP="0059552C">
            <w:pPr>
              <w:jc w:val="center"/>
              <w:rPr>
                <w:rFonts w:asciiTheme="minorHAnsi" w:hAnsiTheme="minorHAnsi" w:cstheme="minorHAnsi"/>
              </w:rPr>
            </w:pPr>
          </w:p>
          <w:p w14:paraId="73451202" w14:textId="77777777" w:rsidR="0059552C" w:rsidRPr="00E03D5A" w:rsidRDefault="0059552C" w:rsidP="0059552C">
            <w:pPr>
              <w:jc w:val="center"/>
              <w:rPr>
                <w:rFonts w:asciiTheme="minorHAnsi" w:hAnsiTheme="minorHAnsi" w:cstheme="minorHAnsi"/>
              </w:rPr>
            </w:pPr>
          </w:p>
        </w:tc>
        <w:tc>
          <w:tcPr>
            <w:tcW w:w="1276" w:type="dxa"/>
            <w:tcBorders>
              <w:left w:val="single" w:sz="4" w:space="0" w:color="auto"/>
              <w:bottom w:val="single" w:sz="2" w:space="0" w:color="000000"/>
            </w:tcBorders>
            <w:vAlign w:val="center"/>
          </w:tcPr>
          <w:p w14:paraId="3BD0C77F" w14:textId="77777777" w:rsidR="0059552C" w:rsidRPr="00E03D5A" w:rsidRDefault="0059552C" w:rsidP="0059552C">
            <w:pPr>
              <w:jc w:val="center"/>
              <w:rPr>
                <w:rFonts w:asciiTheme="minorHAnsi" w:hAnsiTheme="minorHAnsi" w:cstheme="minorHAnsi"/>
              </w:rPr>
            </w:pPr>
          </w:p>
          <w:p w14:paraId="538214D9" w14:textId="77777777" w:rsidR="0059552C" w:rsidRPr="00E03D5A" w:rsidRDefault="0059552C" w:rsidP="0059552C">
            <w:pPr>
              <w:rPr>
                <w:rFonts w:asciiTheme="minorHAnsi" w:hAnsiTheme="minorHAnsi" w:cstheme="minorHAnsi"/>
              </w:rPr>
            </w:pPr>
          </w:p>
        </w:tc>
        <w:tc>
          <w:tcPr>
            <w:tcW w:w="1134" w:type="dxa"/>
            <w:tcBorders>
              <w:left w:val="single" w:sz="2" w:space="0" w:color="000000"/>
              <w:bottom w:val="single" w:sz="2" w:space="0" w:color="000000"/>
            </w:tcBorders>
          </w:tcPr>
          <w:p w14:paraId="4066AE23" w14:textId="77777777" w:rsidR="0059552C" w:rsidRPr="00E03D5A" w:rsidRDefault="0059552C" w:rsidP="0059552C">
            <w:pPr>
              <w:jc w:val="center"/>
              <w:rPr>
                <w:rFonts w:asciiTheme="minorHAnsi" w:hAnsiTheme="minorHAnsi" w:cstheme="minorHAnsi"/>
              </w:rPr>
            </w:pPr>
          </w:p>
          <w:p w14:paraId="3E333E5F" w14:textId="77777777" w:rsidR="0059552C" w:rsidRPr="00E03D5A" w:rsidRDefault="0059552C" w:rsidP="0059552C">
            <w:pPr>
              <w:jc w:val="center"/>
              <w:rPr>
                <w:rFonts w:asciiTheme="minorHAnsi" w:hAnsiTheme="minorHAnsi" w:cstheme="minorHAnsi"/>
              </w:rPr>
            </w:pPr>
          </w:p>
        </w:tc>
        <w:tc>
          <w:tcPr>
            <w:tcW w:w="1275" w:type="dxa"/>
            <w:tcBorders>
              <w:left w:val="single" w:sz="2" w:space="0" w:color="000000"/>
              <w:bottom w:val="single" w:sz="2" w:space="0" w:color="000000"/>
            </w:tcBorders>
          </w:tcPr>
          <w:p w14:paraId="4EEC8B31" w14:textId="77777777" w:rsidR="0059552C" w:rsidRPr="00E03D5A" w:rsidRDefault="0059552C" w:rsidP="0059552C">
            <w:pPr>
              <w:jc w:val="center"/>
              <w:rPr>
                <w:rFonts w:asciiTheme="minorHAnsi" w:hAnsiTheme="minorHAnsi" w:cstheme="minorHAnsi"/>
              </w:rPr>
            </w:pPr>
          </w:p>
        </w:tc>
        <w:tc>
          <w:tcPr>
            <w:tcW w:w="1277" w:type="dxa"/>
            <w:tcBorders>
              <w:left w:val="single" w:sz="2" w:space="0" w:color="000000"/>
              <w:bottom w:val="single" w:sz="2" w:space="0" w:color="000000"/>
              <w:right w:val="single" w:sz="4" w:space="0" w:color="auto"/>
            </w:tcBorders>
          </w:tcPr>
          <w:p w14:paraId="63A4B7FB" w14:textId="77777777" w:rsidR="0059552C" w:rsidRPr="00E03D5A" w:rsidRDefault="0059552C" w:rsidP="0059552C">
            <w:pPr>
              <w:rPr>
                <w:rFonts w:asciiTheme="minorHAnsi" w:hAnsiTheme="minorHAnsi" w:cstheme="minorHAnsi"/>
                <w:sz w:val="22"/>
              </w:rPr>
            </w:pPr>
            <w:r w:rsidRPr="00E03D5A">
              <w:rPr>
                <w:rFonts w:asciiTheme="minorHAnsi" w:hAnsiTheme="minorHAnsi" w:cstheme="minorHAnsi"/>
                <w:sz w:val="16"/>
              </w:rPr>
              <w:t xml:space="preserve"> </w:t>
            </w:r>
          </w:p>
        </w:tc>
        <w:tc>
          <w:tcPr>
            <w:tcW w:w="850" w:type="dxa"/>
            <w:gridSpan w:val="2"/>
            <w:tcBorders>
              <w:left w:val="single" w:sz="4" w:space="0" w:color="auto"/>
              <w:bottom w:val="single" w:sz="2" w:space="0" w:color="000000"/>
              <w:right w:val="single" w:sz="2" w:space="0" w:color="000000"/>
            </w:tcBorders>
          </w:tcPr>
          <w:p w14:paraId="41330894" w14:textId="77777777" w:rsidR="0059552C" w:rsidRPr="00E03D5A" w:rsidRDefault="0059552C" w:rsidP="0059552C">
            <w:pPr>
              <w:jc w:val="center"/>
              <w:rPr>
                <w:rFonts w:asciiTheme="minorHAnsi" w:hAnsiTheme="minorHAnsi" w:cstheme="minorHAnsi"/>
                <w:sz w:val="22"/>
              </w:rPr>
            </w:pPr>
          </w:p>
        </w:tc>
        <w:tc>
          <w:tcPr>
            <w:tcW w:w="1389" w:type="dxa"/>
            <w:tcBorders>
              <w:left w:val="single" w:sz="4" w:space="0" w:color="auto"/>
              <w:bottom w:val="single" w:sz="2" w:space="0" w:color="000000"/>
              <w:right w:val="single" w:sz="2" w:space="0" w:color="000000"/>
            </w:tcBorders>
          </w:tcPr>
          <w:p w14:paraId="5DDCDAEC" w14:textId="77777777" w:rsidR="0059552C" w:rsidRPr="00E03D5A" w:rsidRDefault="0059552C" w:rsidP="0059552C">
            <w:pPr>
              <w:jc w:val="center"/>
              <w:rPr>
                <w:rFonts w:asciiTheme="minorHAnsi" w:hAnsiTheme="minorHAnsi" w:cstheme="minorHAnsi"/>
                <w:sz w:val="16"/>
              </w:rPr>
            </w:pPr>
          </w:p>
        </w:tc>
      </w:tr>
      <w:tr w:rsidR="00F17628" w:rsidRPr="00E03D5A" w14:paraId="744F7D05" w14:textId="77777777" w:rsidTr="00903A8A">
        <w:trPr>
          <w:cantSplit/>
          <w:jc w:val="right"/>
        </w:trPr>
        <w:tc>
          <w:tcPr>
            <w:tcW w:w="833" w:type="dxa"/>
            <w:tcBorders>
              <w:left w:val="single" w:sz="2" w:space="0" w:color="000000"/>
              <w:bottom w:val="single" w:sz="2" w:space="0" w:color="000000"/>
            </w:tcBorders>
          </w:tcPr>
          <w:p w14:paraId="0CECF2C1" w14:textId="3EF09698" w:rsidR="0059552C" w:rsidRPr="00C57408" w:rsidRDefault="0059552C" w:rsidP="0059552C">
            <w:pPr>
              <w:jc w:val="center"/>
              <w:rPr>
                <w:rFonts w:asciiTheme="minorHAnsi" w:hAnsiTheme="minorHAnsi" w:cstheme="minorHAnsi"/>
                <w:sz w:val="22"/>
                <w:szCs w:val="22"/>
              </w:rPr>
            </w:pPr>
            <w:r w:rsidRPr="00C57408">
              <w:rPr>
                <w:rFonts w:asciiTheme="minorHAnsi" w:hAnsiTheme="minorHAnsi" w:cstheme="minorHAnsi"/>
                <w:sz w:val="22"/>
                <w:szCs w:val="22"/>
              </w:rPr>
              <w:t>2</w:t>
            </w:r>
            <w:r w:rsidR="00C57408">
              <w:rPr>
                <w:rFonts w:asciiTheme="minorHAnsi" w:hAnsiTheme="minorHAnsi" w:cstheme="minorHAnsi"/>
                <w:sz w:val="22"/>
                <w:szCs w:val="22"/>
              </w:rPr>
              <w:t>.</w:t>
            </w:r>
          </w:p>
        </w:tc>
        <w:tc>
          <w:tcPr>
            <w:tcW w:w="4693" w:type="dxa"/>
            <w:tcBorders>
              <w:left w:val="single" w:sz="2" w:space="0" w:color="000000"/>
              <w:bottom w:val="single" w:sz="2" w:space="0" w:color="000000"/>
            </w:tcBorders>
          </w:tcPr>
          <w:p w14:paraId="0CDA9135" w14:textId="77777777"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Preparat do czyszczenia, polerowania oraz konserwacji powierzchni ze stali nierdzewnej, aluminium oraz stali galwanizowanej.</w:t>
            </w:r>
          </w:p>
          <w:p w14:paraId="4CB42EF1" w14:textId="29C11165"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 xml:space="preserve">Usuwający zabrudzenia np. odciski palców, smugi i plamy, nadający powierzchni wysoki połysk. Gotowy do użycia, w butelce ze spryskiwaczem. Współczynnik </w:t>
            </w:r>
            <w:proofErr w:type="spellStart"/>
            <w:r w:rsidRPr="00C57408">
              <w:rPr>
                <w:rFonts w:asciiTheme="minorHAnsi" w:hAnsiTheme="minorHAnsi" w:cstheme="minorHAnsi"/>
                <w:sz w:val="22"/>
                <w:szCs w:val="22"/>
                <w:lang w:val="pl-PL"/>
              </w:rPr>
              <w:t>pH</w:t>
            </w:r>
            <w:proofErr w:type="spellEnd"/>
            <w:r w:rsidRPr="00C57408">
              <w:rPr>
                <w:rFonts w:asciiTheme="minorHAnsi" w:hAnsiTheme="minorHAnsi" w:cstheme="minorHAnsi"/>
                <w:sz w:val="22"/>
                <w:szCs w:val="22"/>
                <w:lang w:val="pl-PL"/>
              </w:rPr>
              <w:t xml:space="preserve"> od </w:t>
            </w:r>
            <w:r w:rsidR="0001164F" w:rsidRPr="00C57408">
              <w:rPr>
                <w:rFonts w:asciiTheme="minorHAnsi" w:hAnsiTheme="minorHAnsi" w:cstheme="minorHAnsi"/>
                <w:sz w:val="22"/>
                <w:szCs w:val="22"/>
                <w:lang w:val="pl-PL"/>
              </w:rPr>
              <w:t>6</w:t>
            </w:r>
            <w:r w:rsidRPr="00C57408">
              <w:rPr>
                <w:rFonts w:asciiTheme="minorHAnsi" w:hAnsiTheme="minorHAnsi" w:cstheme="minorHAnsi"/>
                <w:sz w:val="22"/>
                <w:szCs w:val="22"/>
                <w:lang w:val="pl-PL"/>
              </w:rPr>
              <w:t xml:space="preserve"> do 9</w:t>
            </w:r>
            <w:r w:rsidR="0001164F" w:rsidRPr="00C57408">
              <w:rPr>
                <w:rFonts w:asciiTheme="minorHAnsi" w:hAnsiTheme="minorHAnsi" w:cstheme="minorHAnsi"/>
                <w:sz w:val="22"/>
                <w:szCs w:val="22"/>
                <w:lang w:val="pl-PL"/>
              </w:rPr>
              <w:t>,5</w:t>
            </w:r>
            <w:r w:rsidRPr="00C57408">
              <w:rPr>
                <w:rFonts w:asciiTheme="minorHAnsi" w:hAnsiTheme="minorHAnsi" w:cstheme="minorHAnsi"/>
                <w:sz w:val="22"/>
                <w:szCs w:val="22"/>
                <w:lang w:val="pl-PL"/>
              </w:rPr>
              <w:t>.</w:t>
            </w:r>
          </w:p>
          <w:p w14:paraId="792989BC" w14:textId="419D0E67" w:rsidR="0059552C"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A</w:t>
            </w:r>
            <w:r w:rsidR="00384964" w:rsidRPr="00C57408">
              <w:rPr>
                <w:rFonts w:asciiTheme="minorHAnsi" w:hAnsiTheme="minorHAnsi" w:cstheme="minorHAnsi"/>
                <w:sz w:val="22"/>
                <w:szCs w:val="22"/>
                <w:lang w:val="pl-PL"/>
              </w:rPr>
              <w:t xml:space="preserve"> </w:t>
            </w:r>
            <w:r w:rsidRPr="00C57408">
              <w:rPr>
                <w:rFonts w:asciiTheme="minorHAnsi" w:hAnsiTheme="minorHAnsi" w:cstheme="minorHAnsi"/>
                <w:sz w:val="22"/>
                <w:szCs w:val="22"/>
                <w:lang w:val="pl-PL"/>
              </w:rPr>
              <w:t>= od 0,5 litra do 1 litra.</w:t>
            </w:r>
            <w:r w:rsidR="0059552C" w:rsidRPr="00C57408">
              <w:rPr>
                <w:rFonts w:asciiTheme="minorHAnsi" w:hAnsiTheme="minorHAnsi" w:cstheme="minorHAnsi"/>
                <w:sz w:val="22"/>
                <w:szCs w:val="22"/>
                <w:lang w:val="pl-PL"/>
              </w:rPr>
              <w:t xml:space="preserve"> </w:t>
            </w:r>
          </w:p>
        </w:tc>
        <w:tc>
          <w:tcPr>
            <w:tcW w:w="992" w:type="dxa"/>
            <w:tcBorders>
              <w:left w:val="single" w:sz="2" w:space="0" w:color="000000"/>
              <w:bottom w:val="single" w:sz="2" w:space="0" w:color="000000"/>
              <w:right w:val="single" w:sz="4" w:space="0" w:color="auto"/>
            </w:tcBorders>
            <w:vAlign w:val="center"/>
          </w:tcPr>
          <w:p w14:paraId="4995F745" w14:textId="77777777" w:rsidR="0059552C" w:rsidRPr="00C57408" w:rsidRDefault="0059552C" w:rsidP="0059552C">
            <w:pPr>
              <w:jc w:val="center"/>
              <w:rPr>
                <w:rFonts w:asciiTheme="minorHAnsi" w:hAnsiTheme="minorHAnsi" w:cstheme="minorHAnsi"/>
                <w:sz w:val="22"/>
                <w:szCs w:val="22"/>
                <w:lang w:val="pl-PL"/>
              </w:rPr>
            </w:pPr>
          </w:p>
          <w:p w14:paraId="193BE337" w14:textId="25865237" w:rsidR="0059552C" w:rsidRPr="00C57408" w:rsidRDefault="00AA4DBF"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3</w:t>
            </w:r>
            <w:r w:rsidR="0059552C" w:rsidRPr="00C57408">
              <w:rPr>
                <w:rFonts w:asciiTheme="minorHAnsi" w:hAnsiTheme="minorHAnsi" w:cstheme="minorHAnsi"/>
                <w:sz w:val="22"/>
                <w:szCs w:val="22"/>
                <w:lang w:val="pl-PL"/>
              </w:rPr>
              <w:t>0 l</w:t>
            </w:r>
          </w:p>
        </w:tc>
        <w:tc>
          <w:tcPr>
            <w:tcW w:w="1134" w:type="dxa"/>
            <w:tcBorders>
              <w:left w:val="single" w:sz="2" w:space="0" w:color="000000"/>
              <w:bottom w:val="single" w:sz="2" w:space="0" w:color="000000"/>
              <w:right w:val="single" w:sz="4" w:space="0" w:color="auto"/>
            </w:tcBorders>
            <w:vAlign w:val="center"/>
          </w:tcPr>
          <w:p w14:paraId="298883F5" w14:textId="77777777" w:rsidR="0059552C" w:rsidRPr="00E03D5A" w:rsidRDefault="0059552C" w:rsidP="0059552C">
            <w:pPr>
              <w:ind w:left="90"/>
              <w:jc w:val="center"/>
              <w:rPr>
                <w:rFonts w:asciiTheme="minorHAnsi" w:hAnsiTheme="minorHAnsi" w:cstheme="minorHAnsi"/>
                <w:lang w:val="pl-PL"/>
              </w:rPr>
            </w:pPr>
          </w:p>
          <w:p w14:paraId="753B12B6" w14:textId="77777777" w:rsidR="0059552C" w:rsidRPr="00E03D5A" w:rsidRDefault="0059552C" w:rsidP="0059552C">
            <w:pPr>
              <w:jc w:val="center"/>
              <w:rPr>
                <w:rFonts w:asciiTheme="minorHAnsi" w:hAnsiTheme="minorHAnsi" w:cstheme="minorHAnsi"/>
                <w:lang w:val="pl-PL"/>
              </w:rPr>
            </w:pPr>
          </w:p>
        </w:tc>
        <w:tc>
          <w:tcPr>
            <w:tcW w:w="1276" w:type="dxa"/>
            <w:tcBorders>
              <w:left w:val="single" w:sz="4" w:space="0" w:color="auto"/>
              <w:bottom w:val="single" w:sz="2" w:space="0" w:color="000000"/>
            </w:tcBorders>
            <w:vAlign w:val="center"/>
          </w:tcPr>
          <w:p w14:paraId="7649BF9C" w14:textId="77777777" w:rsidR="0059552C" w:rsidRPr="00E03D5A" w:rsidRDefault="0059552C" w:rsidP="0059552C">
            <w:pPr>
              <w:jc w:val="center"/>
              <w:rPr>
                <w:rFonts w:asciiTheme="minorHAnsi" w:hAnsiTheme="minorHAnsi" w:cstheme="minorHAnsi"/>
                <w:lang w:val="pl-PL"/>
              </w:rPr>
            </w:pPr>
          </w:p>
        </w:tc>
        <w:tc>
          <w:tcPr>
            <w:tcW w:w="1134" w:type="dxa"/>
            <w:tcBorders>
              <w:left w:val="single" w:sz="2" w:space="0" w:color="000000"/>
              <w:bottom w:val="single" w:sz="2" w:space="0" w:color="000000"/>
            </w:tcBorders>
          </w:tcPr>
          <w:p w14:paraId="0648A84E" w14:textId="77777777" w:rsidR="0059552C" w:rsidRPr="00E03D5A" w:rsidRDefault="0059552C" w:rsidP="0059552C">
            <w:pPr>
              <w:jc w:val="center"/>
              <w:rPr>
                <w:rFonts w:asciiTheme="minorHAnsi" w:hAnsiTheme="minorHAnsi" w:cstheme="minorHAnsi"/>
                <w:lang w:val="pl-PL"/>
              </w:rPr>
            </w:pPr>
          </w:p>
          <w:p w14:paraId="2C6D69B7" w14:textId="77777777" w:rsidR="0059552C" w:rsidRPr="00E03D5A" w:rsidRDefault="0059552C" w:rsidP="0059552C">
            <w:pPr>
              <w:jc w:val="center"/>
              <w:rPr>
                <w:rFonts w:asciiTheme="minorHAnsi" w:hAnsiTheme="minorHAnsi" w:cstheme="minorHAnsi"/>
                <w:lang w:val="pl-PL"/>
              </w:rPr>
            </w:pPr>
          </w:p>
        </w:tc>
        <w:tc>
          <w:tcPr>
            <w:tcW w:w="1275" w:type="dxa"/>
            <w:tcBorders>
              <w:left w:val="single" w:sz="2" w:space="0" w:color="000000"/>
              <w:bottom w:val="single" w:sz="2" w:space="0" w:color="000000"/>
            </w:tcBorders>
          </w:tcPr>
          <w:p w14:paraId="7C7D5FDA" w14:textId="77777777" w:rsidR="0059552C" w:rsidRPr="00E03D5A" w:rsidRDefault="0059552C" w:rsidP="0059552C">
            <w:pPr>
              <w:jc w:val="center"/>
              <w:rPr>
                <w:rFonts w:asciiTheme="minorHAnsi" w:hAnsiTheme="minorHAnsi" w:cstheme="minorHAnsi"/>
              </w:rPr>
            </w:pPr>
          </w:p>
        </w:tc>
        <w:tc>
          <w:tcPr>
            <w:tcW w:w="1277" w:type="dxa"/>
            <w:tcBorders>
              <w:left w:val="single" w:sz="2" w:space="0" w:color="000000"/>
              <w:bottom w:val="single" w:sz="2" w:space="0" w:color="000000"/>
              <w:right w:val="single" w:sz="4" w:space="0" w:color="auto"/>
            </w:tcBorders>
          </w:tcPr>
          <w:p w14:paraId="70D32E3F" w14:textId="77777777" w:rsidR="0059552C" w:rsidRPr="00E03D5A" w:rsidRDefault="0059552C" w:rsidP="0059552C">
            <w:pPr>
              <w:rPr>
                <w:rFonts w:asciiTheme="minorHAnsi" w:hAnsiTheme="minorHAnsi" w:cstheme="minorHAnsi"/>
                <w:sz w:val="22"/>
              </w:rPr>
            </w:pPr>
          </w:p>
        </w:tc>
        <w:tc>
          <w:tcPr>
            <w:tcW w:w="850" w:type="dxa"/>
            <w:gridSpan w:val="2"/>
            <w:tcBorders>
              <w:left w:val="single" w:sz="4" w:space="0" w:color="auto"/>
              <w:bottom w:val="single" w:sz="2" w:space="0" w:color="000000"/>
              <w:right w:val="single" w:sz="2" w:space="0" w:color="000000"/>
            </w:tcBorders>
          </w:tcPr>
          <w:p w14:paraId="70A2110F" w14:textId="77777777" w:rsidR="0059552C" w:rsidRPr="00E03D5A" w:rsidRDefault="0059552C" w:rsidP="0059552C">
            <w:pPr>
              <w:jc w:val="center"/>
              <w:rPr>
                <w:rFonts w:asciiTheme="minorHAnsi" w:hAnsiTheme="minorHAnsi" w:cstheme="minorHAnsi"/>
                <w:sz w:val="22"/>
              </w:rPr>
            </w:pPr>
          </w:p>
        </w:tc>
        <w:tc>
          <w:tcPr>
            <w:tcW w:w="1389" w:type="dxa"/>
            <w:tcBorders>
              <w:left w:val="single" w:sz="4" w:space="0" w:color="auto"/>
              <w:bottom w:val="single" w:sz="2" w:space="0" w:color="000000"/>
              <w:right w:val="single" w:sz="2" w:space="0" w:color="000000"/>
            </w:tcBorders>
          </w:tcPr>
          <w:p w14:paraId="14755521" w14:textId="77777777" w:rsidR="0059552C" w:rsidRPr="00E03D5A" w:rsidRDefault="0059552C" w:rsidP="0059552C">
            <w:pPr>
              <w:jc w:val="center"/>
              <w:rPr>
                <w:rFonts w:asciiTheme="minorHAnsi" w:hAnsiTheme="minorHAnsi" w:cstheme="minorHAnsi"/>
                <w:sz w:val="16"/>
              </w:rPr>
            </w:pPr>
          </w:p>
        </w:tc>
      </w:tr>
      <w:tr w:rsidR="00F17628" w:rsidRPr="00E03D5A" w14:paraId="19A41FCD" w14:textId="77777777" w:rsidTr="00C57408">
        <w:trPr>
          <w:cantSplit/>
          <w:jc w:val="right"/>
        </w:trPr>
        <w:tc>
          <w:tcPr>
            <w:tcW w:w="833" w:type="dxa"/>
            <w:tcBorders>
              <w:left w:val="single" w:sz="2" w:space="0" w:color="000000"/>
              <w:bottom w:val="single" w:sz="4" w:space="0" w:color="auto"/>
            </w:tcBorders>
          </w:tcPr>
          <w:p w14:paraId="287C2533" w14:textId="2ECE2547" w:rsidR="0059552C" w:rsidRPr="00C57408" w:rsidRDefault="0059552C" w:rsidP="0059552C">
            <w:pPr>
              <w:jc w:val="center"/>
              <w:rPr>
                <w:rFonts w:asciiTheme="minorHAnsi" w:hAnsiTheme="minorHAnsi" w:cstheme="minorHAnsi"/>
                <w:sz w:val="22"/>
                <w:szCs w:val="22"/>
              </w:rPr>
            </w:pPr>
            <w:r w:rsidRPr="00C57408">
              <w:rPr>
                <w:rFonts w:asciiTheme="minorHAnsi" w:hAnsiTheme="minorHAnsi" w:cstheme="minorHAnsi"/>
                <w:sz w:val="22"/>
                <w:szCs w:val="22"/>
              </w:rPr>
              <w:t>3</w:t>
            </w:r>
            <w:r w:rsidR="00C57408">
              <w:rPr>
                <w:rFonts w:asciiTheme="minorHAnsi" w:hAnsiTheme="minorHAnsi" w:cstheme="minorHAnsi"/>
                <w:sz w:val="22"/>
                <w:szCs w:val="22"/>
              </w:rPr>
              <w:t>.</w:t>
            </w:r>
          </w:p>
        </w:tc>
        <w:tc>
          <w:tcPr>
            <w:tcW w:w="4693" w:type="dxa"/>
            <w:tcBorders>
              <w:left w:val="single" w:sz="2" w:space="0" w:color="000000"/>
              <w:bottom w:val="single" w:sz="4" w:space="0" w:color="auto"/>
            </w:tcBorders>
          </w:tcPr>
          <w:p w14:paraId="113258A1" w14:textId="73F49C01"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 xml:space="preserve">Mleczko do czyszczenia urządzeń kuchennych ze stali nierdzewnej, ceramiki i emalii. Usuwa kamień, osady z wody, rdzę i tłuste </w:t>
            </w:r>
            <w:proofErr w:type="spellStart"/>
            <w:r w:rsidRPr="00C57408">
              <w:rPr>
                <w:rFonts w:asciiTheme="minorHAnsi" w:hAnsiTheme="minorHAnsi" w:cstheme="minorHAnsi"/>
                <w:sz w:val="22"/>
                <w:szCs w:val="22"/>
                <w:lang w:val="pl-PL"/>
              </w:rPr>
              <w:t>zabrudzrnia</w:t>
            </w:r>
            <w:proofErr w:type="spellEnd"/>
            <w:r w:rsidRPr="00C57408">
              <w:rPr>
                <w:rFonts w:asciiTheme="minorHAnsi" w:hAnsiTheme="minorHAnsi" w:cstheme="minorHAnsi"/>
                <w:sz w:val="22"/>
                <w:szCs w:val="22"/>
                <w:lang w:val="pl-PL"/>
              </w:rPr>
              <w:t xml:space="preserve">. Współczynnik </w:t>
            </w:r>
            <w:proofErr w:type="spellStart"/>
            <w:r w:rsidRPr="00C57408">
              <w:rPr>
                <w:rFonts w:asciiTheme="minorHAnsi" w:hAnsiTheme="minorHAnsi" w:cstheme="minorHAnsi"/>
                <w:sz w:val="22"/>
                <w:szCs w:val="22"/>
                <w:lang w:val="pl-PL"/>
              </w:rPr>
              <w:t>pH</w:t>
            </w:r>
            <w:proofErr w:type="spellEnd"/>
            <w:r w:rsidRPr="00C57408">
              <w:rPr>
                <w:rFonts w:asciiTheme="minorHAnsi" w:hAnsiTheme="minorHAnsi" w:cstheme="minorHAnsi"/>
                <w:sz w:val="22"/>
                <w:szCs w:val="22"/>
                <w:lang w:val="pl-PL"/>
              </w:rPr>
              <w:t xml:space="preserve"> od </w:t>
            </w:r>
            <w:r w:rsidR="0031421E" w:rsidRPr="00C57408">
              <w:rPr>
                <w:rFonts w:asciiTheme="minorHAnsi" w:hAnsiTheme="minorHAnsi" w:cstheme="minorHAnsi"/>
                <w:sz w:val="22"/>
                <w:szCs w:val="22"/>
                <w:lang w:val="pl-PL"/>
              </w:rPr>
              <w:t>7</w:t>
            </w:r>
            <w:r w:rsidR="00EC0853" w:rsidRPr="00C57408">
              <w:rPr>
                <w:rFonts w:asciiTheme="minorHAnsi" w:hAnsiTheme="minorHAnsi" w:cstheme="minorHAnsi"/>
                <w:sz w:val="22"/>
                <w:szCs w:val="22"/>
                <w:lang w:val="pl-PL"/>
              </w:rPr>
              <w:t xml:space="preserve"> do 11,</w:t>
            </w:r>
            <w:r w:rsidR="0031421E" w:rsidRPr="00C57408">
              <w:rPr>
                <w:rFonts w:asciiTheme="minorHAnsi" w:hAnsiTheme="minorHAnsi" w:cstheme="minorHAnsi"/>
                <w:sz w:val="22"/>
                <w:szCs w:val="22"/>
                <w:lang w:val="pl-PL"/>
              </w:rPr>
              <w:t>5</w:t>
            </w:r>
            <w:r w:rsidRPr="00C57408">
              <w:rPr>
                <w:rFonts w:asciiTheme="minorHAnsi" w:hAnsiTheme="minorHAnsi" w:cstheme="minorHAnsi"/>
                <w:sz w:val="22"/>
                <w:szCs w:val="22"/>
                <w:lang w:val="pl-PL"/>
              </w:rPr>
              <w:t>.</w:t>
            </w:r>
          </w:p>
          <w:p w14:paraId="3DABDD16" w14:textId="7F781CBD" w:rsidR="0059552C"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A</w:t>
            </w:r>
            <w:r w:rsidR="00EC0853" w:rsidRPr="00C57408">
              <w:rPr>
                <w:rFonts w:asciiTheme="minorHAnsi" w:hAnsiTheme="minorHAnsi" w:cstheme="minorHAnsi"/>
                <w:sz w:val="22"/>
                <w:szCs w:val="22"/>
                <w:lang w:val="pl-PL"/>
              </w:rPr>
              <w:t xml:space="preserve"> </w:t>
            </w:r>
            <w:r w:rsidRPr="00C57408">
              <w:rPr>
                <w:rFonts w:asciiTheme="minorHAnsi" w:hAnsiTheme="minorHAnsi" w:cstheme="minorHAnsi"/>
                <w:sz w:val="22"/>
                <w:szCs w:val="22"/>
                <w:lang w:val="pl-PL"/>
              </w:rPr>
              <w:t xml:space="preserve">= od 0,5 litra do 1 litra.  </w:t>
            </w:r>
          </w:p>
        </w:tc>
        <w:tc>
          <w:tcPr>
            <w:tcW w:w="992" w:type="dxa"/>
            <w:tcBorders>
              <w:left w:val="single" w:sz="2" w:space="0" w:color="000000"/>
              <w:bottom w:val="single" w:sz="4" w:space="0" w:color="auto"/>
              <w:right w:val="single" w:sz="4" w:space="0" w:color="auto"/>
            </w:tcBorders>
            <w:vAlign w:val="center"/>
          </w:tcPr>
          <w:p w14:paraId="054D5A61" w14:textId="77777777" w:rsidR="0059552C" w:rsidRPr="00C57408" w:rsidRDefault="0059552C" w:rsidP="0059552C">
            <w:pPr>
              <w:jc w:val="center"/>
              <w:rPr>
                <w:rFonts w:asciiTheme="minorHAnsi" w:hAnsiTheme="minorHAnsi" w:cstheme="minorHAnsi"/>
                <w:sz w:val="22"/>
                <w:szCs w:val="22"/>
                <w:lang w:val="pl-PL"/>
              </w:rPr>
            </w:pPr>
          </w:p>
          <w:p w14:paraId="0390F65C" w14:textId="4177558B" w:rsidR="0059552C" w:rsidRPr="00C57408" w:rsidRDefault="00AA4DBF"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240</w:t>
            </w:r>
            <w:r w:rsidR="0059552C" w:rsidRPr="00C57408">
              <w:rPr>
                <w:rFonts w:asciiTheme="minorHAnsi" w:hAnsiTheme="minorHAnsi" w:cstheme="minorHAnsi"/>
                <w:sz w:val="22"/>
                <w:szCs w:val="22"/>
                <w:lang w:val="pl-PL"/>
              </w:rPr>
              <w:t xml:space="preserve"> l</w:t>
            </w:r>
          </w:p>
        </w:tc>
        <w:tc>
          <w:tcPr>
            <w:tcW w:w="1134" w:type="dxa"/>
            <w:tcBorders>
              <w:left w:val="single" w:sz="2" w:space="0" w:color="000000"/>
              <w:bottom w:val="single" w:sz="4" w:space="0" w:color="auto"/>
              <w:right w:val="single" w:sz="4" w:space="0" w:color="auto"/>
            </w:tcBorders>
            <w:vAlign w:val="center"/>
          </w:tcPr>
          <w:p w14:paraId="6B47E6F5" w14:textId="77777777" w:rsidR="0059552C" w:rsidRPr="00E03D5A" w:rsidRDefault="0059552C" w:rsidP="0059552C">
            <w:pPr>
              <w:jc w:val="center"/>
              <w:rPr>
                <w:rFonts w:asciiTheme="minorHAnsi" w:hAnsiTheme="minorHAnsi" w:cstheme="minorHAnsi"/>
                <w:lang w:val="pl-PL"/>
              </w:rPr>
            </w:pPr>
          </w:p>
        </w:tc>
        <w:tc>
          <w:tcPr>
            <w:tcW w:w="1276" w:type="dxa"/>
            <w:tcBorders>
              <w:left w:val="single" w:sz="4" w:space="0" w:color="auto"/>
              <w:bottom w:val="single" w:sz="4" w:space="0" w:color="auto"/>
            </w:tcBorders>
            <w:vAlign w:val="center"/>
          </w:tcPr>
          <w:p w14:paraId="40744668" w14:textId="77777777" w:rsidR="0059552C" w:rsidRPr="00E03D5A" w:rsidRDefault="0059552C" w:rsidP="0059552C">
            <w:pPr>
              <w:jc w:val="center"/>
              <w:rPr>
                <w:rFonts w:asciiTheme="minorHAnsi" w:hAnsiTheme="minorHAnsi" w:cstheme="minorHAnsi"/>
              </w:rPr>
            </w:pPr>
          </w:p>
        </w:tc>
        <w:tc>
          <w:tcPr>
            <w:tcW w:w="1134" w:type="dxa"/>
            <w:tcBorders>
              <w:left w:val="single" w:sz="2" w:space="0" w:color="000000"/>
              <w:bottom w:val="single" w:sz="4" w:space="0" w:color="auto"/>
            </w:tcBorders>
          </w:tcPr>
          <w:p w14:paraId="47BDD1EE" w14:textId="77777777" w:rsidR="0059552C" w:rsidRPr="00E03D5A" w:rsidRDefault="0059552C" w:rsidP="0059552C">
            <w:pPr>
              <w:jc w:val="center"/>
              <w:rPr>
                <w:rFonts w:asciiTheme="minorHAnsi" w:hAnsiTheme="minorHAnsi" w:cstheme="minorHAnsi"/>
              </w:rPr>
            </w:pPr>
          </w:p>
        </w:tc>
        <w:tc>
          <w:tcPr>
            <w:tcW w:w="1275" w:type="dxa"/>
            <w:tcBorders>
              <w:left w:val="single" w:sz="2" w:space="0" w:color="000000"/>
              <w:bottom w:val="single" w:sz="4" w:space="0" w:color="auto"/>
            </w:tcBorders>
          </w:tcPr>
          <w:p w14:paraId="582B829B" w14:textId="77777777" w:rsidR="0059552C" w:rsidRPr="00E03D5A" w:rsidRDefault="0059552C" w:rsidP="0059552C">
            <w:pPr>
              <w:jc w:val="center"/>
              <w:rPr>
                <w:rFonts w:asciiTheme="minorHAnsi" w:hAnsiTheme="minorHAnsi" w:cstheme="minorHAnsi"/>
              </w:rPr>
            </w:pPr>
          </w:p>
        </w:tc>
        <w:tc>
          <w:tcPr>
            <w:tcW w:w="1277" w:type="dxa"/>
            <w:tcBorders>
              <w:left w:val="single" w:sz="2" w:space="0" w:color="000000"/>
              <w:bottom w:val="single" w:sz="4" w:space="0" w:color="auto"/>
              <w:right w:val="single" w:sz="4" w:space="0" w:color="auto"/>
            </w:tcBorders>
          </w:tcPr>
          <w:p w14:paraId="183E6AC6" w14:textId="77777777" w:rsidR="0059552C" w:rsidRPr="00E03D5A" w:rsidRDefault="0059552C" w:rsidP="0059552C">
            <w:pPr>
              <w:rPr>
                <w:rFonts w:asciiTheme="minorHAnsi" w:hAnsiTheme="minorHAnsi" w:cstheme="minorHAnsi"/>
                <w:sz w:val="22"/>
              </w:rPr>
            </w:pPr>
          </w:p>
        </w:tc>
        <w:tc>
          <w:tcPr>
            <w:tcW w:w="850" w:type="dxa"/>
            <w:gridSpan w:val="2"/>
            <w:tcBorders>
              <w:left w:val="single" w:sz="4" w:space="0" w:color="auto"/>
              <w:bottom w:val="single" w:sz="4" w:space="0" w:color="auto"/>
              <w:right w:val="single" w:sz="2" w:space="0" w:color="000000"/>
            </w:tcBorders>
          </w:tcPr>
          <w:p w14:paraId="2D92E813" w14:textId="77777777" w:rsidR="0059552C" w:rsidRPr="00E03D5A" w:rsidRDefault="0059552C" w:rsidP="0059552C">
            <w:pPr>
              <w:jc w:val="center"/>
              <w:rPr>
                <w:rFonts w:asciiTheme="minorHAnsi" w:hAnsiTheme="minorHAnsi" w:cstheme="minorHAnsi"/>
              </w:rPr>
            </w:pPr>
          </w:p>
        </w:tc>
        <w:tc>
          <w:tcPr>
            <w:tcW w:w="1389" w:type="dxa"/>
            <w:tcBorders>
              <w:left w:val="single" w:sz="4" w:space="0" w:color="auto"/>
              <w:bottom w:val="single" w:sz="4" w:space="0" w:color="auto"/>
              <w:right w:val="single" w:sz="2" w:space="0" w:color="000000"/>
            </w:tcBorders>
          </w:tcPr>
          <w:p w14:paraId="77DDF8F1" w14:textId="77777777" w:rsidR="0059552C" w:rsidRPr="00E03D5A" w:rsidRDefault="0059552C" w:rsidP="0059552C">
            <w:pPr>
              <w:jc w:val="center"/>
              <w:rPr>
                <w:rFonts w:asciiTheme="minorHAnsi" w:hAnsiTheme="minorHAnsi" w:cstheme="minorHAnsi"/>
                <w:sz w:val="16"/>
              </w:rPr>
            </w:pPr>
          </w:p>
        </w:tc>
      </w:tr>
      <w:tr w:rsidR="00F17628" w:rsidRPr="00E03D5A" w14:paraId="23F687D1" w14:textId="77777777" w:rsidTr="00C57408">
        <w:trPr>
          <w:cantSplit/>
          <w:jc w:val="right"/>
        </w:trPr>
        <w:tc>
          <w:tcPr>
            <w:tcW w:w="833" w:type="dxa"/>
            <w:tcBorders>
              <w:top w:val="single" w:sz="4" w:space="0" w:color="auto"/>
              <w:left w:val="single" w:sz="2" w:space="0" w:color="000000"/>
              <w:bottom w:val="single" w:sz="4" w:space="0" w:color="auto"/>
            </w:tcBorders>
          </w:tcPr>
          <w:p w14:paraId="4864C4D4" w14:textId="3578E963" w:rsidR="0059552C" w:rsidRPr="00C57408" w:rsidRDefault="0059552C" w:rsidP="0059552C">
            <w:pPr>
              <w:jc w:val="center"/>
              <w:rPr>
                <w:rFonts w:asciiTheme="minorHAnsi" w:hAnsiTheme="minorHAnsi" w:cstheme="minorHAnsi"/>
                <w:sz w:val="22"/>
                <w:szCs w:val="22"/>
              </w:rPr>
            </w:pPr>
            <w:r w:rsidRPr="00C57408">
              <w:rPr>
                <w:rFonts w:asciiTheme="minorHAnsi" w:hAnsiTheme="minorHAnsi" w:cstheme="minorHAnsi"/>
                <w:sz w:val="22"/>
                <w:szCs w:val="22"/>
              </w:rPr>
              <w:t>4</w:t>
            </w:r>
            <w:r w:rsidR="00C57408" w:rsidRPr="00C57408">
              <w:rPr>
                <w:rFonts w:asciiTheme="minorHAnsi" w:hAnsiTheme="minorHAnsi" w:cstheme="minorHAnsi"/>
                <w:sz w:val="22"/>
                <w:szCs w:val="22"/>
              </w:rPr>
              <w:t>.</w:t>
            </w:r>
          </w:p>
        </w:tc>
        <w:tc>
          <w:tcPr>
            <w:tcW w:w="4693" w:type="dxa"/>
            <w:tcBorders>
              <w:top w:val="single" w:sz="4" w:space="0" w:color="auto"/>
              <w:left w:val="single" w:sz="2" w:space="0" w:color="000000"/>
              <w:bottom w:val="single" w:sz="4" w:space="0" w:color="auto"/>
            </w:tcBorders>
          </w:tcPr>
          <w:p w14:paraId="3F9AFB5F" w14:textId="77777777" w:rsidR="00AA4DBF"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 xml:space="preserve">Środek do mycia i odkamieniania sanitariatów: muszli ustępowych, pisuarów, umywalek i armatury łazienkowej. Środek o przyjemnym zapachu. Opakowanie: butelka typu „kaczka” ułatwiająca dotarcie do trudnodostępnych miejsc. Współczynnik </w:t>
            </w:r>
            <w:proofErr w:type="spellStart"/>
            <w:r w:rsidRPr="00C57408">
              <w:rPr>
                <w:rFonts w:asciiTheme="minorHAnsi" w:hAnsiTheme="minorHAnsi" w:cstheme="minorHAnsi"/>
                <w:sz w:val="22"/>
                <w:szCs w:val="22"/>
                <w:lang w:val="pl-PL"/>
              </w:rPr>
              <w:t>pH</w:t>
            </w:r>
            <w:proofErr w:type="spellEnd"/>
            <w:r w:rsidRPr="00C57408">
              <w:rPr>
                <w:rFonts w:asciiTheme="minorHAnsi" w:hAnsiTheme="minorHAnsi" w:cstheme="minorHAnsi"/>
                <w:sz w:val="22"/>
                <w:szCs w:val="22"/>
                <w:lang w:val="pl-PL"/>
              </w:rPr>
              <w:t xml:space="preserve"> od 0 do 2.</w:t>
            </w:r>
          </w:p>
          <w:p w14:paraId="5CDFCC2F" w14:textId="0A11D32B" w:rsidR="0059552C" w:rsidRPr="00C57408" w:rsidRDefault="00AA4DBF"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A</w:t>
            </w:r>
            <w:r w:rsidR="00EC0853" w:rsidRPr="00C57408">
              <w:rPr>
                <w:rFonts w:asciiTheme="minorHAnsi" w:hAnsiTheme="minorHAnsi" w:cstheme="minorHAnsi"/>
                <w:sz w:val="22"/>
                <w:szCs w:val="22"/>
                <w:lang w:val="pl-PL"/>
              </w:rPr>
              <w:t xml:space="preserve"> </w:t>
            </w:r>
            <w:r w:rsidRPr="00C57408">
              <w:rPr>
                <w:rFonts w:asciiTheme="minorHAnsi" w:hAnsiTheme="minorHAnsi" w:cstheme="minorHAnsi"/>
                <w:sz w:val="22"/>
                <w:szCs w:val="22"/>
                <w:lang w:val="pl-PL"/>
              </w:rPr>
              <w:t xml:space="preserve">= od 0,5 litra do 1 litra. </w:t>
            </w:r>
            <w:r w:rsidR="0059552C" w:rsidRPr="00C57408">
              <w:rPr>
                <w:rFonts w:asciiTheme="minorHAnsi" w:hAnsiTheme="minorHAnsi" w:cstheme="minorHAnsi"/>
                <w:sz w:val="22"/>
                <w:szCs w:val="22"/>
                <w:lang w:val="pl-PL"/>
              </w:rPr>
              <w:t xml:space="preserve"> </w:t>
            </w:r>
          </w:p>
        </w:tc>
        <w:tc>
          <w:tcPr>
            <w:tcW w:w="992" w:type="dxa"/>
            <w:tcBorders>
              <w:top w:val="single" w:sz="4" w:space="0" w:color="auto"/>
              <w:left w:val="single" w:sz="2" w:space="0" w:color="000000"/>
              <w:bottom w:val="single" w:sz="4" w:space="0" w:color="auto"/>
              <w:right w:val="single" w:sz="4" w:space="0" w:color="auto"/>
            </w:tcBorders>
            <w:vAlign w:val="center"/>
          </w:tcPr>
          <w:p w14:paraId="10A918BE" w14:textId="77777777" w:rsidR="0059552C" w:rsidRPr="00C57408" w:rsidRDefault="0059552C" w:rsidP="0059552C">
            <w:pPr>
              <w:jc w:val="center"/>
              <w:rPr>
                <w:rFonts w:asciiTheme="minorHAnsi" w:hAnsiTheme="minorHAnsi" w:cstheme="minorHAnsi"/>
                <w:sz w:val="22"/>
                <w:szCs w:val="22"/>
                <w:lang w:val="pl-PL"/>
              </w:rPr>
            </w:pPr>
          </w:p>
          <w:p w14:paraId="4226F98E" w14:textId="3DA2BF5F" w:rsidR="0059552C" w:rsidRPr="00C57408" w:rsidRDefault="0059552C" w:rsidP="0059552C">
            <w:pPr>
              <w:jc w:val="center"/>
              <w:rPr>
                <w:rFonts w:asciiTheme="minorHAnsi" w:hAnsiTheme="minorHAnsi" w:cstheme="minorHAnsi"/>
                <w:sz w:val="22"/>
                <w:szCs w:val="22"/>
              </w:rPr>
            </w:pPr>
            <w:r w:rsidRPr="00C57408">
              <w:rPr>
                <w:rFonts w:asciiTheme="minorHAnsi" w:hAnsiTheme="minorHAnsi" w:cstheme="minorHAnsi"/>
                <w:sz w:val="22"/>
                <w:szCs w:val="22"/>
              </w:rPr>
              <w:t>1</w:t>
            </w:r>
            <w:r w:rsidR="00AA4DBF" w:rsidRPr="00C57408">
              <w:rPr>
                <w:rFonts w:asciiTheme="minorHAnsi" w:hAnsiTheme="minorHAnsi" w:cstheme="minorHAnsi"/>
                <w:sz w:val="22"/>
                <w:szCs w:val="22"/>
              </w:rPr>
              <w:t>8</w:t>
            </w:r>
            <w:r w:rsidRPr="00C57408">
              <w:rPr>
                <w:rFonts w:asciiTheme="minorHAnsi" w:hAnsiTheme="minorHAnsi" w:cstheme="minorHAnsi"/>
                <w:sz w:val="22"/>
                <w:szCs w:val="22"/>
              </w:rPr>
              <w:t>0 l</w:t>
            </w:r>
          </w:p>
          <w:p w14:paraId="6C408FD4" w14:textId="77777777" w:rsidR="0059552C" w:rsidRPr="00C57408" w:rsidRDefault="0059552C" w:rsidP="0059552C">
            <w:pPr>
              <w:jc w:val="center"/>
              <w:rPr>
                <w:rFonts w:asciiTheme="minorHAnsi" w:hAnsiTheme="minorHAnsi" w:cstheme="minorHAnsi"/>
                <w:sz w:val="22"/>
                <w:szCs w:val="22"/>
              </w:rPr>
            </w:pPr>
          </w:p>
        </w:tc>
        <w:tc>
          <w:tcPr>
            <w:tcW w:w="1134" w:type="dxa"/>
            <w:tcBorders>
              <w:top w:val="single" w:sz="4" w:space="0" w:color="auto"/>
              <w:left w:val="single" w:sz="2" w:space="0" w:color="000000"/>
              <w:bottom w:val="single" w:sz="4" w:space="0" w:color="auto"/>
              <w:right w:val="single" w:sz="4" w:space="0" w:color="auto"/>
            </w:tcBorders>
            <w:vAlign w:val="center"/>
          </w:tcPr>
          <w:p w14:paraId="03DAB0A7" w14:textId="77777777" w:rsidR="0059552C" w:rsidRPr="00C57408" w:rsidRDefault="0059552C" w:rsidP="0059552C">
            <w:pPr>
              <w:jc w:val="center"/>
              <w:rPr>
                <w:rFonts w:asciiTheme="minorHAnsi" w:hAnsiTheme="minorHAnsi" w:cstheme="minorHAnsi"/>
              </w:rPr>
            </w:pPr>
          </w:p>
        </w:tc>
        <w:tc>
          <w:tcPr>
            <w:tcW w:w="1276" w:type="dxa"/>
            <w:tcBorders>
              <w:top w:val="single" w:sz="4" w:space="0" w:color="auto"/>
              <w:left w:val="single" w:sz="4" w:space="0" w:color="auto"/>
              <w:bottom w:val="single" w:sz="4" w:space="0" w:color="auto"/>
            </w:tcBorders>
            <w:vAlign w:val="center"/>
          </w:tcPr>
          <w:p w14:paraId="77B7BB39" w14:textId="77777777" w:rsidR="0059552C" w:rsidRPr="00C57408" w:rsidRDefault="0059552C" w:rsidP="0059552C">
            <w:pPr>
              <w:jc w:val="center"/>
              <w:rPr>
                <w:rFonts w:asciiTheme="minorHAnsi" w:hAnsiTheme="minorHAnsi" w:cstheme="minorHAnsi"/>
              </w:rPr>
            </w:pPr>
          </w:p>
        </w:tc>
        <w:tc>
          <w:tcPr>
            <w:tcW w:w="1134" w:type="dxa"/>
            <w:tcBorders>
              <w:top w:val="single" w:sz="4" w:space="0" w:color="auto"/>
              <w:left w:val="single" w:sz="2" w:space="0" w:color="000000"/>
              <w:bottom w:val="single" w:sz="4" w:space="0" w:color="auto"/>
            </w:tcBorders>
          </w:tcPr>
          <w:p w14:paraId="5E9681A0" w14:textId="77777777" w:rsidR="0059552C" w:rsidRPr="00C57408" w:rsidRDefault="0059552C" w:rsidP="0059552C">
            <w:pPr>
              <w:jc w:val="center"/>
              <w:rPr>
                <w:rFonts w:asciiTheme="minorHAnsi" w:hAnsiTheme="minorHAnsi" w:cstheme="minorHAnsi"/>
              </w:rPr>
            </w:pPr>
          </w:p>
        </w:tc>
        <w:tc>
          <w:tcPr>
            <w:tcW w:w="1275" w:type="dxa"/>
            <w:tcBorders>
              <w:top w:val="single" w:sz="4" w:space="0" w:color="auto"/>
              <w:left w:val="single" w:sz="2" w:space="0" w:color="000000"/>
              <w:bottom w:val="single" w:sz="4" w:space="0" w:color="auto"/>
            </w:tcBorders>
          </w:tcPr>
          <w:p w14:paraId="4EF7C425" w14:textId="77777777" w:rsidR="0059552C" w:rsidRPr="00C57408" w:rsidRDefault="0059552C" w:rsidP="0059552C">
            <w:pPr>
              <w:jc w:val="center"/>
              <w:rPr>
                <w:rFonts w:asciiTheme="minorHAnsi" w:hAnsiTheme="minorHAnsi" w:cstheme="minorHAnsi"/>
              </w:rPr>
            </w:pPr>
          </w:p>
        </w:tc>
        <w:tc>
          <w:tcPr>
            <w:tcW w:w="1277" w:type="dxa"/>
            <w:tcBorders>
              <w:top w:val="single" w:sz="4" w:space="0" w:color="auto"/>
              <w:left w:val="single" w:sz="2" w:space="0" w:color="000000"/>
              <w:bottom w:val="single" w:sz="4" w:space="0" w:color="auto"/>
              <w:right w:val="single" w:sz="4" w:space="0" w:color="auto"/>
            </w:tcBorders>
          </w:tcPr>
          <w:p w14:paraId="122CA44C" w14:textId="77777777" w:rsidR="0059552C" w:rsidRPr="00C57408" w:rsidRDefault="0059552C" w:rsidP="0059552C">
            <w:pPr>
              <w:rPr>
                <w:rFonts w:asciiTheme="minorHAnsi" w:hAnsiTheme="minorHAnsi" w:cstheme="minorHAnsi"/>
                <w:sz w:val="22"/>
              </w:rPr>
            </w:pPr>
          </w:p>
        </w:tc>
        <w:tc>
          <w:tcPr>
            <w:tcW w:w="850" w:type="dxa"/>
            <w:gridSpan w:val="2"/>
            <w:tcBorders>
              <w:top w:val="single" w:sz="4" w:space="0" w:color="auto"/>
              <w:left w:val="single" w:sz="4" w:space="0" w:color="auto"/>
              <w:bottom w:val="single" w:sz="4" w:space="0" w:color="auto"/>
              <w:right w:val="single" w:sz="2" w:space="0" w:color="000000"/>
            </w:tcBorders>
          </w:tcPr>
          <w:p w14:paraId="55A7BDD1" w14:textId="77777777" w:rsidR="0059552C" w:rsidRPr="00C57408" w:rsidRDefault="0059552C" w:rsidP="0059552C">
            <w:pPr>
              <w:jc w:val="center"/>
              <w:rPr>
                <w:rFonts w:asciiTheme="minorHAnsi" w:hAnsiTheme="minorHAnsi" w:cstheme="minorHAnsi"/>
              </w:rPr>
            </w:pPr>
          </w:p>
        </w:tc>
        <w:tc>
          <w:tcPr>
            <w:tcW w:w="1389" w:type="dxa"/>
            <w:tcBorders>
              <w:top w:val="single" w:sz="4" w:space="0" w:color="auto"/>
              <w:left w:val="single" w:sz="4" w:space="0" w:color="auto"/>
              <w:bottom w:val="single" w:sz="4" w:space="0" w:color="auto"/>
              <w:right w:val="single" w:sz="2" w:space="0" w:color="000000"/>
            </w:tcBorders>
          </w:tcPr>
          <w:p w14:paraId="1F29DC56" w14:textId="77777777" w:rsidR="0059552C" w:rsidRPr="00C57408" w:rsidRDefault="0059552C" w:rsidP="0059552C">
            <w:pPr>
              <w:jc w:val="center"/>
              <w:rPr>
                <w:rFonts w:asciiTheme="minorHAnsi" w:hAnsiTheme="minorHAnsi" w:cstheme="minorHAnsi"/>
                <w:sz w:val="16"/>
              </w:rPr>
            </w:pPr>
          </w:p>
        </w:tc>
      </w:tr>
      <w:tr w:rsidR="00F17628" w:rsidRPr="00E03D5A" w14:paraId="159EF7AC" w14:textId="77777777" w:rsidTr="00C57408">
        <w:trPr>
          <w:cantSplit/>
          <w:trHeight w:val="1311"/>
          <w:jc w:val="right"/>
        </w:trPr>
        <w:tc>
          <w:tcPr>
            <w:tcW w:w="833" w:type="dxa"/>
            <w:tcBorders>
              <w:top w:val="single" w:sz="4" w:space="0" w:color="auto"/>
              <w:left w:val="single" w:sz="2" w:space="0" w:color="000000"/>
              <w:bottom w:val="single" w:sz="2" w:space="0" w:color="000000"/>
            </w:tcBorders>
          </w:tcPr>
          <w:p w14:paraId="43C515B9" w14:textId="7A9E5793" w:rsidR="0059552C" w:rsidRPr="00C57408" w:rsidRDefault="0059552C" w:rsidP="0059552C">
            <w:pPr>
              <w:jc w:val="center"/>
              <w:rPr>
                <w:rFonts w:asciiTheme="minorHAnsi" w:hAnsiTheme="minorHAnsi" w:cstheme="minorHAnsi"/>
                <w:sz w:val="22"/>
                <w:szCs w:val="22"/>
              </w:rPr>
            </w:pPr>
            <w:r w:rsidRPr="00C57408">
              <w:rPr>
                <w:rFonts w:asciiTheme="minorHAnsi" w:hAnsiTheme="minorHAnsi" w:cstheme="minorHAnsi"/>
                <w:sz w:val="22"/>
                <w:szCs w:val="22"/>
              </w:rPr>
              <w:lastRenderedPageBreak/>
              <w:t>5</w:t>
            </w:r>
            <w:r w:rsidR="00C57408">
              <w:rPr>
                <w:rFonts w:asciiTheme="minorHAnsi" w:hAnsiTheme="minorHAnsi" w:cstheme="minorHAnsi"/>
                <w:sz w:val="22"/>
                <w:szCs w:val="22"/>
              </w:rPr>
              <w:t>.</w:t>
            </w:r>
          </w:p>
        </w:tc>
        <w:tc>
          <w:tcPr>
            <w:tcW w:w="4693" w:type="dxa"/>
            <w:tcBorders>
              <w:top w:val="single" w:sz="4" w:space="0" w:color="auto"/>
              <w:left w:val="single" w:sz="2" w:space="0" w:color="000000"/>
              <w:bottom w:val="single" w:sz="2" w:space="0" w:color="000000"/>
            </w:tcBorders>
          </w:tcPr>
          <w:p w14:paraId="79EB1A27" w14:textId="71F4125D" w:rsidR="0059552C" w:rsidRPr="00C57408" w:rsidRDefault="0059552C"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 xml:space="preserve">Środek </w:t>
            </w:r>
            <w:r w:rsidR="002B69C6" w:rsidRPr="00C57408">
              <w:rPr>
                <w:rFonts w:asciiTheme="minorHAnsi" w:hAnsiTheme="minorHAnsi" w:cstheme="minorHAnsi"/>
                <w:sz w:val="22"/>
                <w:szCs w:val="22"/>
                <w:lang w:val="pl-PL"/>
              </w:rPr>
              <w:t xml:space="preserve">ze spryskiwaczem do mycia i pielęgnacji mebli z drewna lakierowanego oraz powierzchni syntetycznych. Nadaje połysk, chroni przed zabrudzeniami i osadzaniem się kurzu, nie pozostawia smug. Gotowy do użycia. Współczynnik </w:t>
            </w:r>
            <w:proofErr w:type="spellStart"/>
            <w:r w:rsidR="002B69C6" w:rsidRPr="00C57408">
              <w:rPr>
                <w:rFonts w:asciiTheme="minorHAnsi" w:hAnsiTheme="minorHAnsi" w:cstheme="minorHAnsi"/>
                <w:sz w:val="22"/>
                <w:szCs w:val="22"/>
                <w:lang w:val="pl-PL"/>
              </w:rPr>
              <w:t>pH</w:t>
            </w:r>
            <w:proofErr w:type="spellEnd"/>
            <w:r w:rsidR="002B69C6" w:rsidRPr="00C57408">
              <w:rPr>
                <w:rFonts w:asciiTheme="minorHAnsi" w:hAnsiTheme="minorHAnsi" w:cstheme="minorHAnsi"/>
                <w:sz w:val="22"/>
                <w:szCs w:val="22"/>
                <w:lang w:val="pl-PL"/>
              </w:rPr>
              <w:t xml:space="preserve"> od 6 do </w:t>
            </w:r>
            <w:r w:rsidR="00BF1879" w:rsidRPr="00C57408">
              <w:rPr>
                <w:rFonts w:asciiTheme="minorHAnsi" w:hAnsiTheme="minorHAnsi" w:cstheme="minorHAnsi"/>
                <w:sz w:val="22"/>
                <w:szCs w:val="22"/>
                <w:lang w:val="pl-PL"/>
              </w:rPr>
              <w:t xml:space="preserve">9. </w:t>
            </w:r>
          </w:p>
          <w:p w14:paraId="7ADF27E8" w14:textId="68DED563" w:rsidR="002B69C6" w:rsidRPr="00C57408" w:rsidRDefault="002B69C6" w:rsidP="0059552C">
            <w:pPr>
              <w:rPr>
                <w:rFonts w:asciiTheme="minorHAnsi" w:hAnsiTheme="minorHAnsi" w:cstheme="minorHAnsi"/>
                <w:sz w:val="22"/>
                <w:szCs w:val="22"/>
                <w:lang w:val="pl-PL"/>
              </w:rPr>
            </w:pPr>
            <w:r w:rsidRPr="00C57408">
              <w:rPr>
                <w:rFonts w:asciiTheme="minorHAnsi" w:hAnsiTheme="minorHAnsi" w:cstheme="minorHAnsi"/>
                <w:sz w:val="22"/>
                <w:szCs w:val="22"/>
                <w:lang w:val="pl-PL"/>
              </w:rPr>
              <w:t>A</w:t>
            </w:r>
            <w:r w:rsidR="00EC0853" w:rsidRPr="00C57408">
              <w:rPr>
                <w:rFonts w:asciiTheme="minorHAnsi" w:hAnsiTheme="minorHAnsi" w:cstheme="minorHAnsi"/>
                <w:sz w:val="22"/>
                <w:szCs w:val="22"/>
                <w:lang w:val="pl-PL"/>
              </w:rPr>
              <w:t xml:space="preserve"> </w:t>
            </w:r>
            <w:r w:rsidRPr="00C57408">
              <w:rPr>
                <w:rFonts w:asciiTheme="minorHAnsi" w:hAnsiTheme="minorHAnsi" w:cstheme="minorHAnsi"/>
                <w:sz w:val="22"/>
                <w:szCs w:val="22"/>
                <w:lang w:val="pl-PL"/>
              </w:rPr>
              <w:t>= od 0,5 litra do 1 litra</w:t>
            </w:r>
            <w:r w:rsidR="00BF1879" w:rsidRPr="00C57408">
              <w:rPr>
                <w:rFonts w:asciiTheme="minorHAnsi" w:hAnsiTheme="minorHAnsi" w:cstheme="minorHAnsi"/>
                <w:sz w:val="22"/>
                <w:szCs w:val="22"/>
                <w:lang w:val="pl-PL"/>
              </w:rPr>
              <w:t xml:space="preserve">. </w:t>
            </w:r>
            <w:r w:rsidRPr="00C57408">
              <w:rPr>
                <w:rFonts w:asciiTheme="minorHAnsi" w:hAnsiTheme="minorHAnsi" w:cstheme="minorHAnsi"/>
                <w:sz w:val="22"/>
                <w:szCs w:val="22"/>
                <w:lang w:val="pl-PL"/>
              </w:rPr>
              <w:t xml:space="preserve"> </w:t>
            </w:r>
          </w:p>
        </w:tc>
        <w:tc>
          <w:tcPr>
            <w:tcW w:w="992" w:type="dxa"/>
            <w:tcBorders>
              <w:top w:val="single" w:sz="4" w:space="0" w:color="auto"/>
              <w:left w:val="single" w:sz="2" w:space="0" w:color="000000"/>
              <w:bottom w:val="single" w:sz="2" w:space="0" w:color="000000"/>
              <w:right w:val="single" w:sz="4" w:space="0" w:color="auto"/>
            </w:tcBorders>
            <w:vAlign w:val="center"/>
          </w:tcPr>
          <w:p w14:paraId="60E64402" w14:textId="77777777" w:rsidR="0059552C" w:rsidRPr="00C57408" w:rsidRDefault="0059552C" w:rsidP="0059552C">
            <w:pPr>
              <w:jc w:val="center"/>
              <w:rPr>
                <w:rFonts w:asciiTheme="minorHAnsi" w:hAnsiTheme="minorHAnsi" w:cstheme="minorHAnsi"/>
                <w:sz w:val="22"/>
                <w:szCs w:val="22"/>
                <w:lang w:val="pl-PL"/>
              </w:rPr>
            </w:pPr>
            <w:r w:rsidRPr="00C57408">
              <w:rPr>
                <w:rFonts w:asciiTheme="minorHAnsi" w:hAnsiTheme="minorHAnsi" w:cstheme="minorHAnsi"/>
                <w:sz w:val="22"/>
                <w:szCs w:val="22"/>
                <w:lang w:val="pl-PL"/>
              </w:rPr>
              <w:t>36 l</w:t>
            </w:r>
          </w:p>
        </w:tc>
        <w:tc>
          <w:tcPr>
            <w:tcW w:w="1134" w:type="dxa"/>
            <w:tcBorders>
              <w:top w:val="single" w:sz="4" w:space="0" w:color="auto"/>
              <w:left w:val="single" w:sz="2" w:space="0" w:color="000000"/>
              <w:bottom w:val="single" w:sz="2" w:space="0" w:color="000000"/>
              <w:right w:val="single" w:sz="4" w:space="0" w:color="auto"/>
            </w:tcBorders>
            <w:vAlign w:val="center"/>
          </w:tcPr>
          <w:p w14:paraId="7CCBDEFC" w14:textId="77777777" w:rsidR="0059552C" w:rsidRPr="00E03D5A" w:rsidRDefault="0059552C" w:rsidP="0059552C">
            <w:pPr>
              <w:jc w:val="center"/>
              <w:rPr>
                <w:rFonts w:asciiTheme="minorHAnsi" w:hAnsiTheme="minorHAnsi" w:cstheme="minorHAnsi"/>
                <w:lang w:val="pl-PL"/>
              </w:rPr>
            </w:pPr>
          </w:p>
        </w:tc>
        <w:tc>
          <w:tcPr>
            <w:tcW w:w="1276" w:type="dxa"/>
            <w:tcBorders>
              <w:top w:val="single" w:sz="4" w:space="0" w:color="auto"/>
              <w:left w:val="single" w:sz="4" w:space="0" w:color="auto"/>
              <w:bottom w:val="single" w:sz="2" w:space="0" w:color="000000"/>
            </w:tcBorders>
            <w:vAlign w:val="center"/>
          </w:tcPr>
          <w:p w14:paraId="343656B8" w14:textId="77777777" w:rsidR="0059552C" w:rsidRPr="00E03D5A" w:rsidRDefault="0059552C" w:rsidP="0059552C">
            <w:pPr>
              <w:jc w:val="center"/>
              <w:rPr>
                <w:rFonts w:asciiTheme="minorHAnsi" w:hAnsiTheme="minorHAnsi" w:cstheme="minorHAnsi"/>
                <w:lang w:val="pl-PL"/>
              </w:rPr>
            </w:pPr>
          </w:p>
        </w:tc>
        <w:tc>
          <w:tcPr>
            <w:tcW w:w="1134" w:type="dxa"/>
            <w:tcBorders>
              <w:top w:val="single" w:sz="4" w:space="0" w:color="auto"/>
              <w:left w:val="single" w:sz="2" w:space="0" w:color="000000"/>
              <w:bottom w:val="single" w:sz="2" w:space="0" w:color="000000"/>
            </w:tcBorders>
          </w:tcPr>
          <w:p w14:paraId="23A99D59" w14:textId="77777777" w:rsidR="0059552C" w:rsidRPr="00E03D5A" w:rsidRDefault="0059552C" w:rsidP="0059552C">
            <w:pPr>
              <w:jc w:val="center"/>
              <w:rPr>
                <w:rFonts w:asciiTheme="minorHAnsi" w:hAnsiTheme="minorHAnsi" w:cstheme="minorHAnsi"/>
                <w:lang w:val="pl-PL"/>
              </w:rPr>
            </w:pPr>
          </w:p>
        </w:tc>
        <w:tc>
          <w:tcPr>
            <w:tcW w:w="1275" w:type="dxa"/>
            <w:tcBorders>
              <w:top w:val="single" w:sz="4" w:space="0" w:color="auto"/>
              <w:left w:val="single" w:sz="2" w:space="0" w:color="000000"/>
              <w:bottom w:val="single" w:sz="2" w:space="0" w:color="000000"/>
            </w:tcBorders>
          </w:tcPr>
          <w:p w14:paraId="3D062444" w14:textId="77777777" w:rsidR="0059552C" w:rsidRPr="00E03D5A" w:rsidRDefault="0059552C" w:rsidP="0059552C">
            <w:pPr>
              <w:jc w:val="center"/>
              <w:rPr>
                <w:rFonts w:asciiTheme="minorHAnsi" w:hAnsiTheme="minorHAnsi" w:cstheme="minorHAnsi"/>
              </w:rPr>
            </w:pPr>
          </w:p>
        </w:tc>
        <w:tc>
          <w:tcPr>
            <w:tcW w:w="1277" w:type="dxa"/>
            <w:tcBorders>
              <w:top w:val="single" w:sz="4" w:space="0" w:color="auto"/>
              <w:left w:val="single" w:sz="2" w:space="0" w:color="000000"/>
              <w:bottom w:val="single" w:sz="2" w:space="0" w:color="000000"/>
              <w:right w:val="single" w:sz="4" w:space="0" w:color="auto"/>
            </w:tcBorders>
          </w:tcPr>
          <w:p w14:paraId="2FAA22BD" w14:textId="77777777" w:rsidR="0059552C" w:rsidRPr="00E03D5A" w:rsidRDefault="0059552C" w:rsidP="0059552C">
            <w:pPr>
              <w:rPr>
                <w:rFonts w:asciiTheme="minorHAnsi" w:hAnsiTheme="minorHAnsi" w:cstheme="minorHAnsi"/>
                <w:sz w:val="22"/>
              </w:rPr>
            </w:pPr>
          </w:p>
        </w:tc>
        <w:tc>
          <w:tcPr>
            <w:tcW w:w="850" w:type="dxa"/>
            <w:gridSpan w:val="2"/>
            <w:tcBorders>
              <w:top w:val="single" w:sz="4" w:space="0" w:color="auto"/>
              <w:left w:val="single" w:sz="4" w:space="0" w:color="auto"/>
              <w:bottom w:val="single" w:sz="2" w:space="0" w:color="000000"/>
              <w:right w:val="single" w:sz="2" w:space="0" w:color="000000"/>
            </w:tcBorders>
          </w:tcPr>
          <w:p w14:paraId="2D0384ED" w14:textId="77777777" w:rsidR="0059552C" w:rsidRPr="00E03D5A" w:rsidRDefault="0059552C" w:rsidP="0059552C">
            <w:pPr>
              <w:jc w:val="center"/>
              <w:rPr>
                <w:rFonts w:asciiTheme="minorHAnsi" w:hAnsiTheme="minorHAnsi" w:cstheme="minorHAnsi"/>
              </w:rPr>
            </w:pPr>
          </w:p>
        </w:tc>
        <w:tc>
          <w:tcPr>
            <w:tcW w:w="1389" w:type="dxa"/>
            <w:tcBorders>
              <w:top w:val="single" w:sz="4" w:space="0" w:color="auto"/>
              <w:left w:val="single" w:sz="4" w:space="0" w:color="auto"/>
              <w:bottom w:val="single" w:sz="2" w:space="0" w:color="000000"/>
              <w:right w:val="single" w:sz="2" w:space="0" w:color="000000"/>
            </w:tcBorders>
          </w:tcPr>
          <w:p w14:paraId="7B0F50E2" w14:textId="77777777" w:rsidR="0059552C" w:rsidRPr="00E03D5A" w:rsidRDefault="0059552C" w:rsidP="0059552C">
            <w:pPr>
              <w:jc w:val="center"/>
              <w:rPr>
                <w:rFonts w:asciiTheme="minorHAnsi" w:hAnsiTheme="minorHAnsi" w:cstheme="minorHAnsi"/>
                <w:sz w:val="16"/>
              </w:rPr>
            </w:pPr>
          </w:p>
        </w:tc>
      </w:tr>
      <w:tr w:rsidR="00E03D5A" w:rsidRPr="00E03D5A" w14:paraId="7266B822" w14:textId="77777777" w:rsidTr="00801A72">
        <w:trPr>
          <w:trHeight w:val="253"/>
          <w:jc w:val="right"/>
        </w:trPr>
        <w:tc>
          <w:tcPr>
            <w:tcW w:w="10060" w:type="dxa"/>
            <w:gridSpan w:val="6"/>
            <w:tcBorders>
              <w:top w:val="single" w:sz="4" w:space="0" w:color="auto"/>
              <w:left w:val="single" w:sz="4" w:space="0" w:color="auto"/>
              <w:bottom w:val="single" w:sz="4" w:space="0" w:color="auto"/>
              <w:right w:val="single" w:sz="4" w:space="0" w:color="auto"/>
            </w:tcBorders>
            <w:vAlign w:val="center"/>
          </w:tcPr>
          <w:p w14:paraId="0E9047D8" w14:textId="1877B056" w:rsidR="00801A72" w:rsidRPr="00E03D5A" w:rsidRDefault="00801A72" w:rsidP="00801A72">
            <w:pPr>
              <w:jc w:val="center"/>
              <w:rPr>
                <w:rFonts w:asciiTheme="minorHAnsi" w:hAnsiTheme="minorHAnsi" w:cstheme="minorHAnsi"/>
                <w:sz w:val="22"/>
                <w:szCs w:val="22"/>
                <w:lang w:val="pt-BR"/>
              </w:rPr>
            </w:pPr>
            <w:r w:rsidRPr="00E03D5A">
              <w:rPr>
                <w:rFonts w:asciiTheme="minorHAnsi" w:hAnsiTheme="minorHAnsi" w:cstheme="minorHAnsi"/>
                <w:b/>
                <w:sz w:val="22"/>
                <w:szCs w:val="22"/>
                <w:lang w:val="pt-BR"/>
              </w:rPr>
              <w:t>WARTOŚĆ GLOBALNA:</w:t>
            </w:r>
          </w:p>
        </w:tc>
        <w:tc>
          <w:tcPr>
            <w:tcW w:w="1277" w:type="dxa"/>
            <w:tcBorders>
              <w:top w:val="single" w:sz="4" w:space="0" w:color="auto"/>
              <w:left w:val="single" w:sz="4" w:space="0" w:color="auto"/>
              <w:bottom w:val="single" w:sz="4" w:space="0" w:color="auto"/>
              <w:right w:val="single" w:sz="4" w:space="0" w:color="auto"/>
            </w:tcBorders>
            <w:vAlign w:val="center"/>
          </w:tcPr>
          <w:p w14:paraId="7A227EEE" w14:textId="329F5803" w:rsidR="00801A72" w:rsidRPr="00E03D5A" w:rsidRDefault="00801A72" w:rsidP="00801A72">
            <w:pPr>
              <w:jc w:val="center"/>
              <w:rPr>
                <w:rFonts w:asciiTheme="minorHAnsi" w:hAnsiTheme="minorHAnsi" w:cstheme="minorHAnsi"/>
                <w:sz w:val="22"/>
                <w:szCs w:val="22"/>
                <w:lang w:val="pt-BR"/>
              </w:rPr>
            </w:pPr>
            <w:r w:rsidRPr="00E03D5A">
              <w:rPr>
                <w:rFonts w:asciiTheme="minorHAnsi" w:hAnsiTheme="minorHAnsi" w:cstheme="minorHAnsi"/>
                <w:b/>
                <w:bCs/>
                <w:sz w:val="22"/>
                <w:szCs w:val="22"/>
                <w:lang w:val="pt-BR"/>
              </w:rPr>
              <w:t>NETTO:</w:t>
            </w:r>
          </w:p>
        </w:tc>
        <w:tc>
          <w:tcPr>
            <w:tcW w:w="1287" w:type="dxa"/>
            <w:gridSpan w:val="2"/>
            <w:tcBorders>
              <w:top w:val="single" w:sz="4" w:space="0" w:color="auto"/>
              <w:left w:val="single" w:sz="2" w:space="0" w:color="000000"/>
              <w:bottom w:val="single" w:sz="4" w:space="0" w:color="auto"/>
              <w:right w:val="single" w:sz="4" w:space="0" w:color="auto"/>
            </w:tcBorders>
          </w:tcPr>
          <w:p w14:paraId="1B01FC79" w14:textId="15352B4D" w:rsidR="00801A72" w:rsidRPr="00E03D5A" w:rsidRDefault="00801A72" w:rsidP="00801A72">
            <w:pPr>
              <w:jc w:val="center"/>
              <w:rPr>
                <w:rFonts w:asciiTheme="minorHAnsi" w:hAnsiTheme="minorHAnsi" w:cstheme="minorHAnsi"/>
                <w:b/>
                <w:bCs/>
                <w:sz w:val="22"/>
                <w:szCs w:val="22"/>
                <w:lang w:val="pt-BR"/>
              </w:rPr>
            </w:pPr>
          </w:p>
        </w:tc>
        <w:tc>
          <w:tcPr>
            <w:tcW w:w="840" w:type="dxa"/>
            <w:tcBorders>
              <w:top w:val="single" w:sz="4" w:space="0" w:color="auto"/>
              <w:left w:val="single" w:sz="2" w:space="0" w:color="000000"/>
              <w:bottom w:val="single" w:sz="4" w:space="0" w:color="auto"/>
              <w:right w:val="single" w:sz="4" w:space="0" w:color="auto"/>
            </w:tcBorders>
          </w:tcPr>
          <w:p w14:paraId="799F812B" w14:textId="07115830" w:rsidR="00801A72" w:rsidRPr="00E03D5A" w:rsidRDefault="00801A72" w:rsidP="00801A72">
            <w:pPr>
              <w:jc w:val="center"/>
              <w:rPr>
                <w:rFonts w:asciiTheme="minorHAnsi" w:hAnsiTheme="minorHAnsi" w:cstheme="minorHAnsi"/>
                <w:sz w:val="22"/>
                <w:szCs w:val="22"/>
                <w:lang w:val="pt-BR"/>
              </w:rPr>
            </w:pPr>
            <w:r w:rsidRPr="00E03D5A">
              <w:rPr>
                <w:rFonts w:asciiTheme="minorHAnsi" w:hAnsiTheme="minorHAnsi" w:cstheme="minorHAnsi"/>
                <w:b/>
                <w:bCs/>
                <w:sz w:val="22"/>
                <w:szCs w:val="22"/>
                <w:lang w:val="pt-BR"/>
              </w:rPr>
              <w:t>BRUTTO:</w:t>
            </w:r>
          </w:p>
        </w:tc>
        <w:tc>
          <w:tcPr>
            <w:tcW w:w="1389" w:type="dxa"/>
            <w:tcBorders>
              <w:top w:val="single" w:sz="4" w:space="0" w:color="auto"/>
              <w:left w:val="single" w:sz="4" w:space="0" w:color="auto"/>
              <w:bottom w:val="single" w:sz="4" w:space="0" w:color="auto"/>
              <w:right w:val="single" w:sz="4" w:space="0" w:color="auto"/>
            </w:tcBorders>
          </w:tcPr>
          <w:p w14:paraId="508AA848" w14:textId="7C9E6B1A" w:rsidR="00801A72" w:rsidRPr="00E03D5A" w:rsidRDefault="00801A72" w:rsidP="00801A72">
            <w:pPr>
              <w:jc w:val="center"/>
              <w:rPr>
                <w:rFonts w:asciiTheme="minorHAnsi" w:hAnsiTheme="minorHAnsi" w:cstheme="minorHAnsi"/>
                <w:b/>
                <w:bCs/>
                <w:sz w:val="22"/>
                <w:szCs w:val="22"/>
                <w:lang w:val="pt-BR"/>
              </w:rPr>
            </w:pPr>
          </w:p>
        </w:tc>
      </w:tr>
    </w:tbl>
    <w:p w14:paraId="301C0005" w14:textId="77777777" w:rsidR="00AC08B4" w:rsidRPr="00F17628" w:rsidRDefault="00AC08B4" w:rsidP="0059552C">
      <w:pPr>
        <w:widowControl w:val="0"/>
        <w:spacing w:line="276" w:lineRule="auto"/>
        <w:rPr>
          <w:rFonts w:asciiTheme="minorHAnsi" w:eastAsia="Arial" w:hAnsiTheme="minorHAnsi" w:cstheme="minorHAnsi"/>
          <w:b/>
          <w:i/>
          <w:iCs/>
          <w:color w:val="FF0000"/>
          <w:sz w:val="22"/>
          <w:szCs w:val="22"/>
          <w:lang w:val="pl-PL" w:bidi="pl-PL"/>
        </w:rPr>
      </w:pPr>
    </w:p>
    <w:p w14:paraId="69B2D25B" w14:textId="32CB145A" w:rsidR="0059552C" w:rsidRPr="00EC0853" w:rsidRDefault="0059552C" w:rsidP="00AC08B4">
      <w:pPr>
        <w:widowControl w:val="0"/>
        <w:spacing w:line="276" w:lineRule="auto"/>
        <w:jc w:val="both"/>
        <w:rPr>
          <w:rFonts w:asciiTheme="minorHAnsi" w:eastAsia="Arial" w:hAnsiTheme="minorHAnsi" w:cstheme="minorHAnsi"/>
          <w:i/>
          <w:iCs/>
          <w:sz w:val="22"/>
          <w:szCs w:val="22"/>
          <w:lang w:val="pl-PL" w:eastAsia="ar-SA" w:bidi="pl-PL"/>
        </w:rPr>
      </w:pPr>
      <w:r w:rsidRPr="00EC0853">
        <w:rPr>
          <w:rFonts w:asciiTheme="minorHAnsi" w:eastAsia="Arial" w:hAnsiTheme="minorHAnsi" w:cstheme="minorHAnsi"/>
          <w:b/>
          <w:i/>
          <w:iCs/>
          <w:sz w:val="22"/>
          <w:szCs w:val="22"/>
          <w:lang w:val="pl-PL" w:bidi="pl-PL"/>
        </w:rPr>
        <w:t xml:space="preserve">UWAGA: </w:t>
      </w:r>
      <w:r w:rsidR="00AC08B4" w:rsidRPr="00EC0853">
        <w:rPr>
          <w:rFonts w:asciiTheme="minorHAnsi" w:eastAsia="Arial" w:hAnsiTheme="minorHAnsi" w:cstheme="minorHAnsi"/>
          <w:b/>
          <w:i/>
          <w:iCs/>
          <w:sz w:val="22"/>
          <w:szCs w:val="22"/>
          <w:lang w:val="pl-PL" w:eastAsia="ar-SA" w:bidi="pl-PL"/>
        </w:rPr>
        <w:t>Oferta winna</w:t>
      </w:r>
      <w:r w:rsidRPr="00EC0853">
        <w:rPr>
          <w:rFonts w:asciiTheme="minorHAnsi" w:eastAsia="Arial" w:hAnsiTheme="minorHAnsi" w:cstheme="minorHAnsi"/>
          <w:b/>
          <w:i/>
          <w:iCs/>
          <w:sz w:val="22"/>
          <w:szCs w:val="22"/>
          <w:lang w:val="pl-PL" w:eastAsia="ar-SA" w:bidi="pl-PL"/>
        </w:rPr>
        <w:t xml:space="preserve"> zostać sporządzon</w:t>
      </w:r>
      <w:r w:rsidR="00AC08B4" w:rsidRPr="00EC0853">
        <w:rPr>
          <w:rFonts w:asciiTheme="minorHAnsi" w:eastAsia="Arial" w:hAnsiTheme="minorHAnsi" w:cstheme="minorHAnsi"/>
          <w:b/>
          <w:i/>
          <w:iCs/>
          <w:sz w:val="22"/>
          <w:szCs w:val="22"/>
          <w:lang w:val="pl-PL" w:eastAsia="ar-SA" w:bidi="pl-PL"/>
        </w:rPr>
        <w:t>a</w:t>
      </w:r>
      <w:r w:rsidRPr="00EC0853">
        <w:rPr>
          <w:rFonts w:asciiTheme="minorHAnsi" w:eastAsia="Arial" w:hAnsiTheme="minorHAnsi" w:cstheme="minorHAnsi"/>
          <w:b/>
          <w:i/>
          <w:iCs/>
          <w:sz w:val="22"/>
          <w:szCs w:val="22"/>
          <w:lang w:val="pl-PL" w:eastAsia="ar-SA" w:bidi="pl-PL"/>
        </w:rPr>
        <w:t xml:space="preserve">, pod rygorem nieważności </w:t>
      </w:r>
      <w:r w:rsidRPr="00EC0853">
        <w:rPr>
          <w:rFonts w:asciiTheme="minorHAnsi" w:eastAsia="Arial" w:hAnsiTheme="minorHAnsi" w:cstheme="minorHAnsi"/>
          <w:b/>
          <w:bCs/>
          <w:i/>
          <w:iCs/>
          <w:sz w:val="22"/>
          <w:szCs w:val="22"/>
          <w:lang w:val="pl-PL" w:eastAsia="ar-SA" w:bidi="pl-PL"/>
        </w:rPr>
        <w:t xml:space="preserve">w formie elektronicznej lub w postaci elektronicznej opatrzonej podpisem zaufanym </w:t>
      </w:r>
      <w:r w:rsidR="00AC08B4" w:rsidRPr="00EC0853">
        <w:rPr>
          <w:rFonts w:asciiTheme="minorHAnsi" w:eastAsia="Arial" w:hAnsiTheme="minorHAnsi" w:cstheme="minorHAnsi"/>
          <w:b/>
          <w:bCs/>
          <w:i/>
          <w:iCs/>
          <w:sz w:val="22"/>
          <w:szCs w:val="22"/>
          <w:lang w:val="pl-PL" w:eastAsia="ar-SA" w:bidi="pl-PL"/>
        </w:rPr>
        <w:br/>
      </w:r>
      <w:r w:rsidRPr="00EC0853">
        <w:rPr>
          <w:rFonts w:asciiTheme="minorHAnsi" w:eastAsia="Arial" w:hAnsiTheme="minorHAnsi" w:cstheme="minorHAnsi"/>
          <w:b/>
          <w:bCs/>
          <w:i/>
          <w:iCs/>
          <w:sz w:val="22"/>
          <w:szCs w:val="22"/>
          <w:lang w:val="pl-PL" w:eastAsia="ar-SA" w:bidi="pl-PL"/>
        </w:rPr>
        <w:t>lub podpisem osobistym.</w:t>
      </w:r>
    </w:p>
    <w:p w14:paraId="0C3CDD61" w14:textId="77777777" w:rsidR="0059552C" w:rsidRPr="00F17628" w:rsidRDefault="0059552C" w:rsidP="0059552C">
      <w:pPr>
        <w:jc w:val="right"/>
        <w:rPr>
          <w:rFonts w:asciiTheme="minorHAnsi" w:hAnsiTheme="minorHAnsi" w:cstheme="minorHAnsi"/>
          <w:color w:val="FF0000"/>
          <w:sz w:val="22"/>
          <w:szCs w:val="22"/>
          <w:lang w:val="pl-PL"/>
        </w:rPr>
      </w:pPr>
    </w:p>
    <w:p w14:paraId="607BED6B" w14:textId="77777777" w:rsidR="00AC08B4" w:rsidRPr="00F17628" w:rsidRDefault="00AC08B4" w:rsidP="0059552C">
      <w:pPr>
        <w:jc w:val="right"/>
        <w:rPr>
          <w:rFonts w:asciiTheme="minorHAnsi" w:hAnsiTheme="minorHAnsi" w:cstheme="minorHAnsi"/>
          <w:color w:val="FF0000"/>
          <w:sz w:val="22"/>
          <w:szCs w:val="22"/>
          <w:lang w:val="pl-PL"/>
        </w:rPr>
      </w:pPr>
    </w:p>
    <w:p w14:paraId="53FEDE2E" w14:textId="77777777" w:rsidR="00AC08B4" w:rsidRPr="00F17628" w:rsidRDefault="00AC08B4" w:rsidP="0059552C">
      <w:pPr>
        <w:jc w:val="right"/>
        <w:rPr>
          <w:rFonts w:asciiTheme="minorHAnsi" w:hAnsiTheme="minorHAnsi" w:cstheme="minorHAnsi"/>
          <w:color w:val="FF0000"/>
          <w:sz w:val="22"/>
          <w:szCs w:val="22"/>
          <w:lang w:val="pl-PL"/>
        </w:rPr>
      </w:pPr>
    </w:p>
    <w:p w14:paraId="1FFFB5D3" w14:textId="77777777" w:rsidR="00AC08B4" w:rsidRPr="00F17628" w:rsidRDefault="00AC08B4" w:rsidP="0059552C">
      <w:pPr>
        <w:jc w:val="right"/>
        <w:rPr>
          <w:rFonts w:asciiTheme="minorHAnsi" w:hAnsiTheme="minorHAnsi" w:cstheme="minorHAnsi"/>
          <w:color w:val="FF0000"/>
          <w:sz w:val="22"/>
          <w:szCs w:val="22"/>
          <w:lang w:val="pl-PL"/>
        </w:rPr>
      </w:pPr>
    </w:p>
    <w:p w14:paraId="066974DD" w14:textId="77777777" w:rsidR="00AC08B4" w:rsidRPr="00F17628" w:rsidRDefault="00AC08B4" w:rsidP="0059552C">
      <w:pPr>
        <w:jc w:val="right"/>
        <w:rPr>
          <w:rFonts w:asciiTheme="minorHAnsi" w:hAnsiTheme="minorHAnsi" w:cstheme="minorHAnsi"/>
          <w:color w:val="FF0000"/>
          <w:sz w:val="22"/>
          <w:szCs w:val="22"/>
          <w:lang w:val="pl-PL"/>
        </w:rPr>
      </w:pPr>
    </w:p>
    <w:p w14:paraId="38FFB799" w14:textId="77777777" w:rsidR="00AC08B4" w:rsidRPr="00F17628" w:rsidRDefault="00AC08B4" w:rsidP="0059552C">
      <w:pPr>
        <w:jc w:val="right"/>
        <w:rPr>
          <w:rFonts w:asciiTheme="minorHAnsi" w:hAnsiTheme="minorHAnsi" w:cstheme="minorHAnsi"/>
          <w:color w:val="FF0000"/>
          <w:sz w:val="22"/>
          <w:szCs w:val="22"/>
          <w:lang w:val="pl-PL"/>
        </w:rPr>
      </w:pPr>
    </w:p>
    <w:p w14:paraId="57579FA2" w14:textId="77777777" w:rsidR="00AC08B4" w:rsidRPr="00F17628" w:rsidRDefault="00AC08B4" w:rsidP="0059552C">
      <w:pPr>
        <w:jc w:val="right"/>
        <w:rPr>
          <w:rFonts w:asciiTheme="minorHAnsi" w:hAnsiTheme="minorHAnsi" w:cstheme="minorHAnsi"/>
          <w:color w:val="FF0000"/>
          <w:sz w:val="22"/>
          <w:szCs w:val="22"/>
          <w:lang w:val="pl-PL"/>
        </w:rPr>
      </w:pPr>
    </w:p>
    <w:p w14:paraId="626CEE1F" w14:textId="77777777" w:rsidR="00AC08B4" w:rsidRPr="00F17628" w:rsidRDefault="00AC08B4" w:rsidP="0059552C">
      <w:pPr>
        <w:jc w:val="right"/>
        <w:rPr>
          <w:rFonts w:asciiTheme="minorHAnsi" w:hAnsiTheme="minorHAnsi" w:cstheme="minorHAnsi"/>
          <w:color w:val="FF0000"/>
          <w:sz w:val="22"/>
          <w:szCs w:val="22"/>
          <w:lang w:val="pl-PL"/>
        </w:rPr>
      </w:pPr>
    </w:p>
    <w:p w14:paraId="528D898F" w14:textId="77777777" w:rsidR="00AC08B4" w:rsidRPr="00F17628" w:rsidRDefault="00AC08B4" w:rsidP="0059552C">
      <w:pPr>
        <w:jc w:val="right"/>
        <w:rPr>
          <w:rFonts w:asciiTheme="minorHAnsi" w:hAnsiTheme="minorHAnsi" w:cstheme="minorHAnsi"/>
          <w:color w:val="FF0000"/>
          <w:sz w:val="22"/>
          <w:szCs w:val="22"/>
          <w:lang w:val="pl-PL"/>
        </w:rPr>
      </w:pPr>
    </w:p>
    <w:p w14:paraId="15401E1B" w14:textId="77777777" w:rsidR="00AC08B4" w:rsidRPr="00F17628" w:rsidRDefault="00AC08B4" w:rsidP="0059552C">
      <w:pPr>
        <w:jc w:val="right"/>
        <w:rPr>
          <w:rFonts w:asciiTheme="minorHAnsi" w:hAnsiTheme="minorHAnsi" w:cstheme="minorHAnsi"/>
          <w:color w:val="FF0000"/>
          <w:sz w:val="22"/>
          <w:szCs w:val="22"/>
          <w:lang w:val="pl-PL"/>
        </w:rPr>
      </w:pPr>
    </w:p>
    <w:p w14:paraId="57630C64" w14:textId="77777777" w:rsidR="00AC08B4" w:rsidRPr="00F17628" w:rsidRDefault="00AC08B4" w:rsidP="0059552C">
      <w:pPr>
        <w:jc w:val="right"/>
        <w:rPr>
          <w:rFonts w:asciiTheme="minorHAnsi" w:hAnsiTheme="minorHAnsi" w:cstheme="minorHAnsi"/>
          <w:color w:val="FF0000"/>
          <w:sz w:val="22"/>
          <w:szCs w:val="22"/>
          <w:lang w:val="pl-PL"/>
        </w:rPr>
      </w:pPr>
    </w:p>
    <w:p w14:paraId="4AF57ADB" w14:textId="77777777" w:rsidR="00AC08B4" w:rsidRDefault="00AC08B4" w:rsidP="0059552C">
      <w:pPr>
        <w:jc w:val="right"/>
        <w:rPr>
          <w:rFonts w:asciiTheme="minorHAnsi" w:hAnsiTheme="minorHAnsi" w:cstheme="minorHAnsi"/>
          <w:color w:val="FF0000"/>
          <w:sz w:val="22"/>
          <w:szCs w:val="22"/>
          <w:lang w:val="pl-PL"/>
        </w:rPr>
      </w:pPr>
    </w:p>
    <w:p w14:paraId="755A4AFE" w14:textId="77777777" w:rsidR="00C57408" w:rsidRDefault="00C57408" w:rsidP="0059552C">
      <w:pPr>
        <w:jc w:val="right"/>
        <w:rPr>
          <w:rFonts w:asciiTheme="minorHAnsi" w:hAnsiTheme="minorHAnsi" w:cstheme="minorHAnsi"/>
          <w:color w:val="FF0000"/>
          <w:sz w:val="22"/>
          <w:szCs w:val="22"/>
          <w:lang w:val="pl-PL"/>
        </w:rPr>
      </w:pPr>
    </w:p>
    <w:p w14:paraId="23FBF76C" w14:textId="77777777" w:rsidR="00C57408" w:rsidRDefault="00C57408" w:rsidP="0059552C">
      <w:pPr>
        <w:jc w:val="right"/>
        <w:rPr>
          <w:rFonts w:asciiTheme="minorHAnsi" w:hAnsiTheme="minorHAnsi" w:cstheme="minorHAnsi"/>
          <w:color w:val="FF0000"/>
          <w:sz w:val="22"/>
          <w:szCs w:val="22"/>
          <w:lang w:val="pl-PL"/>
        </w:rPr>
      </w:pPr>
    </w:p>
    <w:p w14:paraId="144FBB89" w14:textId="77777777" w:rsidR="00C57408" w:rsidRDefault="00C57408" w:rsidP="0059552C">
      <w:pPr>
        <w:jc w:val="right"/>
        <w:rPr>
          <w:rFonts w:asciiTheme="minorHAnsi" w:hAnsiTheme="minorHAnsi" w:cstheme="minorHAnsi"/>
          <w:color w:val="FF0000"/>
          <w:sz w:val="22"/>
          <w:szCs w:val="22"/>
          <w:lang w:val="pl-PL"/>
        </w:rPr>
      </w:pPr>
    </w:p>
    <w:p w14:paraId="51DA2D51" w14:textId="77777777" w:rsidR="00C57408" w:rsidRDefault="00C57408" w:rsidP="0059552C">
      <w:pPr>
        <w:jc w:val="right"/>
        <w:rPr>
          <w:rFonts w:asciiTheme="minorHAnsi" w:hAnsiTheme="minorHAnsi" w:cstheme="minorHAnsi"/>
          <w:color w:val="FF0000"/>
          <w:sz w:val="22"/>
          <w:szCs w:val="22"/>
          <w:lang w:val="pl-PL"/>
        </w:rPr>
      </w:pPr>
    </w:p>
    <w:p w14:paraId="3A095F42" w14:textId="77777777" w:rsidR="00C57408" w:rsidRDefault="00C57408" w:rsidP="0059552C">
      <w:pPr>
        <w:jc w:val="right"/>
        <w:rPr>
          <w:rFonts w:asciiTheme="minorHAnsi" w:hAnsiTheme="minorHAnsi" w:cstheme="minorHAnsi"/>
          <w:color w:val="FF0000"/>
          <w:sz w:val="22"/>
          <w:szCs w:val="22"/>
          <w:lang w:val="pl-PL"/>
        </w:rPr>
      </w:pPr>
    </w:p>
    <w:p w14:paraId="149830DC" w14:textId="77777777" w:rsidR="00C57408" w:rsidRDefault="00C57408" w:rsidP="0059552C">
      <w:pPr>
        <w:jc w:val="right"/>
        <w:rPr>
          <w:rFonts w:asciiTheme="minorHAnsi" w:hAnsiTheme="minorHAnsi" w:cstheme="minorHAnsi"/>
          <w:color w:val="FF0000"/>
          <w:sz w:val="22"/>
          <w:szCs w:val="22"/>
          <w:lang w:val="pl-PL"/>
        </w:rPr>
      </w:pPr>
    </w:p>
    <w:p w14:paraId="2D971F25" w14:textId="77777777" w:rsidR="00C57408" w:rsidRDefault="00C57408" w:rsidP="0059552C">
      <w:pPr>
        <w:jc w:val="right"/>
        <w:rPr>
          <w:rFonts w:asciiTheme="minorHAnsi" w:hAnsiTheme="minorHAnsi" w:cstheme="minorHAnsi"/>
          <w:color w:val="FF0000"/>
          <w:sz w:val="22"/>
          <w:szCs w:val="22"/>
          <w:lang w:val="pl-PL"/>
        </w:rPr>
      </w:pPr>
    </w:p>
    <w:p w14:paraId="1992A343" w14:textId="77777777" w:rsidR="00C57408" w:rsidRDefault="00C57408" w:rsidP="0059552C">
      <w:pPr>
        <w:jc w:val="right"/>
        <w:rPr>
          <w:rFonts w:asciiTheme="minorHAnsi" w:hAnsiTheme="minorHAnsi" w:cstheme="minorHAnsi"/>
          <w:color w:val="FF0000"/>
          <w:sz w:val="22"/>
          <w:szCs w:val="22"/>
          <w:lang w:val="pl-PL"/>
        </w:rPr>
      </w:pPr>
    </w:p>
    <w:p w14:paraId="298E0C7F" w14:textId="77777777" w:rsidR="00C57408" w:rsidRPr="00F17628" w:rsidRDefault="00C57408" w:rsidP="0059552C">
      <w:pPr>
        <w:jc w:val="right"/>
        <w:rPr>
          <w:rFonts w:asciiTheme="minorHAnsi" w:hAnsiTheme="minorHAnsi" w:cstheme="minorHAnsi"/>
          <w:color w:val="FF0000"/>
          <w:sz w:val="22"/>
          <w:szCs w:val="22"/>
          <w:lang w:val="pl-PL"/>
        </w:rPr>
      </w:pPr>
    </w:p>
    <w:p w14:paraId="6DD8E853" w14:textId="77777777" w:rsidR="00AC08B4" w:rsidRPr="00F17628" w:rsidRDefault="00AC08B4" w:rsidP="0039797B">
      <w:pPr>
        <w:rPr>
          <w:rFonts w:asciiTheme="minorHAnsi" w:hAnsiTheme="minorHAnsi" w:cstheme="minorHAnsi"/>
          <w:color w:val="FF0000"/>
          <w:sz w:val="22"/>
          <w:szCs w:val="22"/>
          <w:lang w:val="pl-PL"/>
        </w:rPr>
      </w:pPr>
    </w:p>
    <w:p w14:paraId="25169632" w14:textId="77777777" w:rsidR="00801A72" w:rsidRPr="00F17628" w:rsidRDefault="00801A72" w:rsidP="0059552C">
      <w:pPr>
        <w:jc w:val="right"/>
        <w:rPr>
          <w:rFonts w:asciiTheme="minorHAnsi" w:hAnsiTheme="minorHAnsi" w:cstheme="minorHAnsi"/>
          <w:color w:val="FF0000"/>
          <w:lang w:val="pl-PL"/>
        </w:rPr>
      </w:pPr>
    </w:p>
    <w:p w14:paraId="1605906F" w14:textId="42B49721"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6E829CA8" w14:textId="77777777" w:rsidR="0059552C" w:rsidRPr="00E03D5A" w:rsidRDefault="0059552C" w:rsidP="0059552C">
      <w:pPr>
        <w:jc w:val="center"/>
        <w:rPr>
          <w:rFonts w:asciiTheme="minorHAnsi" w:hAnsiTheme="minorHAnsi" w:cstheme="minorHAnsi"/>
          <w:b/>
          <w:bCs/>
          <w:lang w:val="pl-PL"/>
        </w:rPr>
      </w:pPr>
      <w:r w:rsidRPr="00E03D5A">
        <w:rPr>
          <w:rFonts w:asciiTheme="minorHAnsi" w:hAnsiTheme="minorHAnsi" w:cstheme="minorHAnsi"/>
          <w:b/>
          <w:bCs/>
          <w:lang w:val="pl-PL"/>
        </w:rPr>
        <w:t xml:space="preserve">FORMULARZ CENOWY                                                                                                                                                </w:t>
      </w:r>
    </w:p>
    <w:p w14:paraId="23C0CAED" w14:textId="77777777" w:rsidR="0059552C" w:rsidRPr="00E03D5A" w:rsidRDefault="0059552C" w:rsidP="0059552C">
      <w:pPr>
        <w:rPr>
          <w:rFonts w:asciiTheme="minorHAnsi" w:hAnsiTheme="minorHAnsi" w:cstheme="minorHAnsi"/>
          <w:b/>
          <w:bCs/>
          <w:lang w:val="pl-PL"/>
        </w:rPr>
      </w:pPr>
      <w:r w:rsidRPr="00E03D5A">
        <w:rPr>
          <w:rFonts w:asciiTheme="minorHAnsi" w:hAnsiTheme="minorHAnsi" w:cstheme="minorHAnsi"/>
          <w:b/>
          <w:bCs/>
          <w:lang w:val="pl-PL"/>
        </w:rPr>
        <w:t>Pakiet 4: Ręczniki papierowe składane, papier toaletowy, pojemniki</w:t>
      </w:r>
    </w:p>
    <w:tbl>
      <w:tblPr>
        <w:tblW w:w="15026" w:type="dxa"/>
        <w:tblInd w:w="3" w:type="dxa"/>
        <w:tblLayout w:type="fixed"/>
        <w:tblCellMar>
          <w:left w:w="0" w:type="dxa"/>
          <w:right w:w="0" w:type="dxa"/>
        </w:tblCellMar>
        <w:tblLook w:val="0000" w:firstRow="0" w:lastRow="0" w:firstColumn="0" w:lastColumn="0" w:noHBand="0" w:noVBand="0"/>
      </w:tblPr>
      <w:tblGrid>
        <w:gridCol w:w="688"/>
        <w:gridCol w:w="6520"/>
        <w:gridCol w:w="1134"/>
        <w:gridCol w:w="1156"/>
        <w:gridCol w:w="1701"/>
        <w:gridCol w:w="1275"/>
        <w:gridCol w:w="993"/>
        <w:gridCol w:w="1559"/>
      </w:tblGrid>
      <w:tr w:rsidR="00E03D5A" w:rsidRPr="00E03D5A" w14:paraId="58266F15" w14:textId="77777777" w:rsidTr="00EC0853">
        <w:trPr>
          <w:cantSplit/>
          <w:trHeight w:val="923"/>
        </w:trPr>
        <w:tc>
          <w:tcPr>
            <w:tcW w:w="688" w:type="dxa"/>
            <w:tcBorders>
              <w:top w:val="single" w:sz="2" w:space="0" w:color="000000"/>
              <w:left w:val="single" w:sz="2" w:space="0" w:color="000000"/>
              <w:bottom w:val="single" w:sz="2" w:space="0" w:color="000000"/>
            </w:tcBorders>
            <w:vAlign w:val="center"/>
          </w:tcPr>
          <w:p w14:paraId="41DB67DE"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L.P.</w:t>
            </w:r>
          </w:p>
        </w:tc>
        <w:tc>
          <w:tcPr>
            <w:tcW w:w="6520" w:type="dxa"/>
            <w:tcBorders>
              <w:top w:val="single" w:sz="2" w:space="0" w:color="000000"/>
              <w:left w:val="single" w:sz="2" w:space="0" w:color="000000"/>
              <w:bottom w:val="single" w:sz="2" w:space="0" w:color="000000"/>
            </w:tcBorders>
            <w:vAlign w:val="center"/>
          </w:tcPr>
          <w:p w14:paraId="5BAC1D34"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Asortyment</w:t>
            </w:r>
          </w:p>
        </w:tc>
        <w:tc>
          <w:tcPr>
            <w:tcW w:w="1134" w:type="dxa"/>
            <w:tcBorders>
              <w:top w:val="single" w:sz="2" w:space="0" w:color="000000"/>
              <w:left w:val="single" w:sz="2" w:space="0" w:color="000000"/>
              <w:bottom w:val="single" w:sz="2" w:space="0" w:color="000000"/>
            </w:tcBorders>
            <w:vAlign w:val="center"/>
          </w:tcPr>
          <w:p w14:paraId="74E9366B" w14:textId="57338BF2" w:rsidR="0059552C" w:rsidRPr="00E03D5A" w:rsidRDefault="0059552C" w:rsidP="00C57408">
            <w:pPr>
              <w:keepNext/>
              <w:autoSpaceDE w:val="0"/>
              <w:autoSpaceDN/>
              <w:jc w:val="center"/>
              <w:textAlignment w:val="auto"/>
              <w:outlineLvl w:val="0"/>
              <w:rPr>
                <w:rFonts w:asciiTheme="minorHAnsi" w:eastAsia="Times New Roman" w:hAnsiTheme="minorHAnsi" w:cstheme="minorHAnsi"/>
                <w:b/>
                <w:bCs/>
                <w:kern w:val="2"/>
                <w:sz w:val="18"/>
                <w:szCs w:val="18"/>
                <w:lang w:val="pl-PL" w:bidi="ar-SA"/>
              </w:rPr>
            </w:pPr>
            <w:r w:rsidRPr="00E03D5A">
              <w:rPr>
                <w:rFonts w:asciiTheme="minorHAnsi" w:eastAsia="Times New Roman" w:hAnsiTheme="minorHAnsi" w:cstheme="minorHAnsi"/>
                <w:b/>
                <w:bCs/>
                <w:kern w:val="2"/>
                <w:sz w:val="18"/>
                <w:szCs w:val="18"/>
                <w:lang w:val="pl-PL" w:bidi="ar-SA"/>
              </w:rPr>
              <w:t>Ilość</w:t>
            </w:r>
          </w:p>
        </w:tc>
        <w:tc>
          <w:tcPr>
            <w:tcW w:w="1156" w:type="dxa"/>
            <w:tcBorders>
              <w:top w:val="single" w:sz="2" w:space="0" w:color="000000"/>
              <w:left w:val="single" w:sz="2" w:space="0" w:color="000000"/>
              <w:bottom w:val="single" w:sz="2" w:space="0" w:color="000000"/>
            </w:tcBorders>
            <w:vAlign w:val="center"/>
          </w:tcPr>
          <w:p w14:paraId="05197F2B"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Nazwa Handlowa</w:t>
            </w:r>
          </w:p>
          <w:p w14:paraId="3E304F84"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Producent</w:t>
            </w:r>
          </w:p>
          <w:p w14:paraId="5E674BF3" w14:textId="77777777" w:rsidR="0059552C" w:rsidRPr="00E03D5A" w:rsidRDefault="0059552C" w:rsidP="00EC0853">
            <w:pPr>
              <w:jc w:val="center"/>
              <w:rPr>
                <w:rFonts w:asciiTheme="minorHAnsi" w:hAnsiTheme="minorHAnsi" w:cstheme="minorHAnsi"/>
                <w:b/>
                <w:bCs/>
                <w:sz w:val="18"/>
                <w:szCs w:val="18"/>
                <w:lang w:val="pl-PL"/>
              </w:rPr>
            </w:pPr>
          </w:p>
        </w:tc>
        <w:tc>
          <w:tcPr>
            <w:tcW w:w="1701" w:type="dxa"/>
            <w:tcBorders>
              <w:top w:val="single" w:sz="2" w:space="0" w:color="000000"/>
              <w:left w:val="single" w:sz="2" w:space="0" w:color="000000"/>
              <w:bottom w:val="single" w:sz="2" w:space="0" w:color="000000"/>
              <w:right w:val="single" w:sz="2" w:space="0" w:color="000000"/>
            </w:tcBorders>
            <w:vAlign w:val="center"/>
          </w:tcPr>
          <w:p w14:paraId="2490302A"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Cena jednostkowa</w:t>
            </w:r>
          </w:p>
          <w:p w14:paraId="4A9483A3" w14:textId="29F60988"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 xml:space="preserve">netto za </w:t>
            </w:r>
            <w:r w:rsidR="00797BDF">
              <w:rPr>
                <w:rFonts w:asciiTheme="minorHAnsi" w:hAnsiTheme="minorHAnsi" w:cstheme="minorHAnsi"/>
                <w:b/>
                <w:bCs/>
                <w:sz w:val="18"/>
                <w:szCs w:val="18"/>
                <w:lang w:val="pl-PL"/>
              </w:rPr>
              <w:t>op.</w:t>
            </w:r>
            <w:r w:rsidRPr="00E03D5A">
              <w:rPr>
                <w:rFonts w:asciiTheme="minorHAnsi" w:hAnsiTheme="minorHAnsi" w:cstheme="minorHAnsi"/>
                <w:b/>
                <w:bCs/>
                <w:sz w:val="18"/>
                <w:szCs w:val="18"/>
                <w:lang w:val="pl-PL"/>
              </w:rPr>
              <w:t>,</w:t>
            </w:r>
          </w:p>
          <w:p w14:paraId="3E8AEFE3" w14:textId="6F8C993B" w:rsidR="0059552C" w:rsidRPr="00E03D5A" w:rsidRDefault="00797BDF" w:rsidP="00EC0853">
            <w:pPr>
              <w:jc w:val="center"/>
              <w:rPr>
                <w:rFonts w:asciiTheme="minorHAnsi" w:hAnsiTheme="minorHAnsi" w:cstheme="minorHAnsi"/>
                <w:b/>
                <w:bCs/>
                <w:sz w:val="18"/>
                <w:szCs w:val="18"/>
                <w:lang w:val="pl-PL"/>
              </w:rPr>
            </w:pPr>
            <w:r>
              <w:rPr>
                <w:rFonts w:asciiTheme="minorHAnsi" w:hAnsiTheme="minorHAnsi" w:cstheme="minorHAnsi"/>
                <w:b/>
                <w:bCs/>
                <w:sz w:val="18"/>
                <w:szCs w:val="18"/>
                <w:lang w:val="pl-PL"/>
              </w:rPr>
              <w:t>rolkę, szt.</w:t>
            </w:r>
          </w:p>
        </w:tc>
        <w:tc>
          <w:tcPr>
            <w:tcW w:w="1275" w:type="dxa"/>
            <w:tcBorders>
              <w:top w:val="single" w:sz="2" w:space="0" w:color="000000"/>
              <w:left w:val="single" w:sz="2" w:space="0" w:color="000000"/>
              <w:bottom w:val="single" w:sz="2" w:space="0" w:color="000000"/>
              <w:right w:val="single" w:sz="4" w:space="0" w:color="auto"/>
            </w:tcBorders>
            <w:vAlign w:val="center"/>
          </w:tcPr>
          <w:p w14:paraId="4ADB1235"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Wartość netto</w:t>
            </w:r>
          </w:p>
        </w:tc>
        <w:tc>
          <w:tcPr>
            <w:tcW w:w="993" w:type="dxa"/>
            <w:tcBorders>
              <w:top w:val="single" w:sz="2" w:space="0" w:color="000000"/>
              <w:left w:val="single" w:sz="4" w:space="0" w:color="auto"/>
              <w:bottom w:val="single" w:sz="2" w:space="0" w:color="000000"/>
              <w:right w:val="single" w:sz="2" w:space="0" w:color="000000"/>
            </w:tcBorders>
            <w:vAlign w:val="center"/>
          </w:tcPr>
          <w:p w14:paraId="77DD4D75" w14:textId="34106AFF" w:rsidR="0059552C" w:rsidRPr="00E03D5A" w:rsidRDefault="0039797B" w:rsidP="00EC0853">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S</w:t>
            </w:r>
            <w:r w:rsidR="0059552C" w:rsidRPr="00E03D5A">
              <w:rPr>
                <w:rFonts w:asciiTheme="minorHAnsi" w:hAnsiTheme="minorHAnsi" w:cstheme="minorHAnsi"/>
                <w:b/>
                <w:bCs/>
                <w:sz w:val="18"/>
                <w:szCs w:val="18"/>
              </w:rPr>
              <w:t>tawka</w:t>
            </w:r>
            <w:proofErr w:type="spellEnd"/>
          </w:p>
          <w:p w14:paraId="7FF17677"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rPr>
              <w:t>Vat</w:t>
            </w:r>
          </w:p>
        </w:tc>
        <w:tc>
          <w:tcPr>
            <w:tcW w:w="1559" w:type="dxa"/>
            <w:tcBorders>
              <w:top w:val="single" w:sz="2" w:space="0" w:color="000000"/>
              <w:left w:val="single" w:sz="4" w:space="0" w:color="auto"/>
              <w:bottom w:val="single" w:sz="2" w:space="0" w:color="000000"/>
              <w:right w:val="single" w:sz="2" w:space="0" w:color="000000"/>
            </w:tcBorders>
            <w:vAlign w:val="center"/>
          </w:tcPr>
          <w:p w14:paraId="66FB778E"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Wartość brutto</w:t>
            </w:r>
          </w:p>
        </w:tc>
      </w:tr>
      <w:tr w:rsidR="00E03D5A" w:rsidRPr="00E03D5A" w14:paraId="61651471" w14:textId="77777777" w:rsidTr="00E03D5A">
        <w:trPr>
          <w:cantSplit/>
        </w:trPr>
        <w:tc>
          <w:tcPr>
            <w:tcW w:w="688" w:type="dxa"/>
            <w:tcBorders>
              <w:left w:val="single" w:sz="2" w:space="0" w:color="000000"/>
              <w:bottom w:val="single" w:sz="2" w:space="0" w:color="000000"/>
            </w:tcBorders>
          </w:tcPr>
          <w:p w14:paraId="55805311"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1.</w:t>
            </w:r>
          </w:p>
        </w:tc>
        <w:tc>
          <w:tcPr>
            <w:tcW w:w="6520" w:type="dxa"/>
            <w:tcBorders>
              <w:left w:val="single" w:sz="2" w:space="0" w:color="000000"/>
              <w:bottom w:val="single" w:sz="2" w:space="0" w:color="000000"/>
            </w:tcBorders>
          </w:tcPr>
          <w:p w14:paraId="36FF963B" w14:textId="3204E23D" w:rsidR="0059552C" w:rsidRPr="00E03D5A" w:rsidRDefault="0059552C" w:rsidP="0059552C">
            <w:pPr>
              <w:snapToGrid w:val="0"/>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Ręczniki jednorazowego użytku papierowe dwuwarstwowe, celuloza 100% białość  min 80%, o przyjemnym zapachu, łatwo wchłaniające wodę, utwardzone rozmiar 23x25 (do pojemników na ręczniki ZZ). </w:t>
            </w:r>
            <w:r w:rsidRPr="00E03D5A">
              <w:rPr>
                <w:rFonts w:asciiTheme="minorHAnsi" w:hAnsiTheme="minorHAnsi" w:cstheme="minorHAnsi"/>
                <w:sz w:val="22"/>
                <w:szCs w:val="22"/>
                <w:lang w:val="pl-PL"/>
              </w:rPr>
              <w:br/>
              <w:t>Opakowanie  a= 200 listków.</w:t>
            </w:r>
          </w:p>
        </w:tc>
        <w:tc>
          <w:tcPr>
            <w:tcW w:w="1134" w:type="dxa"/>
            <w:tcBorders>
              <w:left w:val="single" w:sz="2" w:space="0" w:color="000000"/>
              <w:bottom w:val="single" w:sz="2" w:space="0" w:color="000000"/>
            </w:tcBorders>
            <w:vAlign w:val="center"/>
          </w:tcPr>
          <w:p w14:paraId="06333439"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27 000 op.</w:t>
            </w:r>
          </w:p>
        </w:tc>
        <w:tc>
          <w:tcPr>
            <w:tcW w:w="1156" w:type="dxa"/>
            <w:tcBorders>
              <w:left w:val="single" w:sz="2" w:space="0" w:color="000000"/>
              <w:bottom w:val="single" w:sz="2" w:space="0" w:color="000000"/>
            </w:tcBorders>
          </w:tcPr>
          <w:p w14:paraId="75671990" w14:textId="77777777" w:rsidR="0059552C" w:rsidRPr="00E03D5A" w:rsidRDefault="0059552C" w:rsidP="0059552C">
            <w:pPr>
              <w:jc w:val="center"/>
              <w:rPr>
                <w:rFonts w:asciiTheme="minorHAnsi" w:hAnsiTheme="minorHAnsi" w:cstheme="minorHAnsi"/>
                <w:sz w:val="18"/>
                <w:szCs w:val="18"/>
                <w:lang w:val="pl-PL"/>
              </w:rPr>
            </w:pPr>
          </w:p>
          <w:p w14:paraId="0F4CA59F" w14:textId="77777777" w:rsidR="0059552C" w:rsidRPr="00E03D5A" w:rsidRDefault="0059552C" w:rsidP="0059552C">
            <w:pPr>
              <w:rPr>
                <w:rFonts w:asciiTheme="minorHAnsi" w:hAnsiTheme="minorHAnsi" w:cstheme="minorHAnsi"/>
                <w:sz w:val="18"/>
                <w:szCs w:val="18"/>
                <w:lang w:val="pl-PL"/>
              </w:rPr>
            </w:pPr>
          </w:p>
        </w:tc>
        <w:tc>
          <w:tcPr>
            <w:tcW w:w="1701" w:type="dxa"/>
            <w:tcBorders>
              <w:left w:val="single" w:sz="2" w:space="0" w:color="000000"/>
              <w:bottom w:val="single" w:sz="2" w:space="0" w:color="000000"/>
              <w:right w:val="single" w:sz="2" w:space="0" w:color="000000"/>
            </w:tcBorders>
            <w:vAlign w:val="center"/>
          </w:tcPr>
          <w:p w14:paraId="0A7A856E" w14:textId="77777777" w:rsidR="0059552C" w:rsidRPr="00E03D5A" w:rsidRDefault="0059552C" w:rsidP="0059552C">
            <w:pPr>
              <w:jc w:val="center"/>
              <w:rPr>
                <w:rFonts w:asciiTheme="minorHAnsi" w:hAnsiTheme="minorHAnsi" w:cstheme="minorHAnsi"/>
                <w:sz w:val="18"/>
                <w:szCs w:val="18"/>
                <w:lang w:val="pl-PL"/>
              </w:rPr>
            </w:pPr>
          </w:p>
        </w:tc>
        <w:tc>
          <w:tcPr>
            <w:tcW w:w="1275" w:type="dxa"/>
            <w:tcBorders>
              <w:left w:val="single" w:sz="2" w:space="0" w:color="000000"/>
              <w:bottom w:val="single" w:sz="2" w:space="0" w:color="000000"/>
              <w:right w:val="single" w:sz="4" w:space="0" w:color="auto"/>
            </w:tcBorders>
            <w:vAlign w:val="center"/>
          </w:tcPr>
          <w:p w14:paraId="195D7713" w14:textId="77777777" w:rsidR="0059552C" w:rsidRPr="00E03D5A" w:rsidRDefault="0059552C" w:rsidP="0059552C">
            <w:pPr>
              <w:jc w:val="center"/>
              <w:rPr>
                <w:rFonts w:asciiTheme="minorHAnsi" w:hAnsiTheme="minorHAnsi" w:cstheme="minorHAnsi"/>
                <w:sz w:val="18"/>
                <w:szCs w:val="18"/>
                <w:lang w:val="pl-PL"/>
              </w:rPr>
            </w:pPr>
          </w:p>
        </w:tc>
        <w:tc>
          <w:tcPr>
            <w:tcW w:w="993" w:type="dxa"/>
            <w:tcBorders>
              <w:left w:val="single" w:sz="4" w:space="0" w:color="auto"/>
              <w:bottom w:val="single" w:sz="2" w:space="0" w:color="000000"/>
              <w:right w:val="single" w:sz="2" w:space="0" w:color="000000"/>
            </w:tcBorders>
            <w:vAlign w:val="center"/>
          </w:tcPr>
          <w:p w14:paraId="31ADCA87" w14:textId="77777777" w:rsidR="0059552C" w:rsidRPr="00E03D5A" w:rsidRDefault="0059552C" w:rsidP="0059552C">
            <w:pPr>
              <w:jc w:val="center"/>
              <w:rPr>
                <w:rFonts w:asciiTheme="minorHAnsi" w:hAnsiTheme="minorHAnsi" w:cstheme="minorHAnsi"/>
                <w:sz w:val="18"/>
                <w:szCs w:val="18"/>
                <w:lang w:val="pl-PL"/>
              </w:rPr>
            </w:pPr>
          </w:p>
        </w:tc>
        <w:tc>
          <w:tcPr>
            <w:tcW w:w="1559" w:type="dxa"/>
            <w:tcBorders>
              <w:left w:val="single" w:sz="4" w:space="0" w:color="auto"/>
              <w:bottom w:val="single" w:sz="2" w:space="0" w:color="000000"/>
              <w:right w:val="single" w:sz="2" w:space="0" w:color="000000"/>
            </w:tcBorders>
            <w:vAlign w:val="center"/>
          </w:tcPr>
          <w:p w14:paraId="733F607A" w14:textId="77777777" w:rsidR="0059552C" w:rsidRPr="00E03D5A" w:rsidRDefault="0059552C" w:rsidP="0059552C">
            <w:pPr>
              <w:jc w:val="center"/>
              <w:rPr>
                <w:rFonts w:asciiTheme="minorHAnsi" w:hAnsiTheme="minorHAnsi" w:cstheme="minorHAnsi"/>
                <w:sz w:val="18"/>
                <w:szCs w:val="18"/>
                <w:lang w:val="pl-PL"/>
              </w:rPr>
            </w:pPr>
          </w:p>
        </w:tc>
      </w:tr>
      <w:tr w:rsidR="00E03D5A" w:rsidRPr="00E03D5A" w14:paraId="330F8753" w14:textId="77777777" w:rsidTr="00E03D5A">
        <w:trPr>
          <w:cantSplit/>
          <w:trHeight w:val="264"/>
        </w:trPr>
        <w:tc>
          <w:tcPr>
            <w:tcW w:w="688" w:type="dxa"/>
            <w:tcBorders>
              <w:left w:val="single" w:sz="2" w:space="0" w:color="000000"/>
              <w:bottom w:val="single" w:sz="2" w:space="0" w:color="000000"/>
            </w:tcBorders>
          </w:tcPr>
          <w:p w14:paraId="7DCE1115"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2.</w:t>
            </w:r>
          </w:p>
        </w:tc>
        <w:tc>
          <w:tcPr>
            <w:tcW w:w="6520" w:type="dxa"/>
            <w:tcBorders>
              <w:left w:val="single" w:sz="2" w:space="0" w:color="000000"/>
              <w:bottom w:val="single" w:sz="2" w:space="0" w:color="000000"/>
            </w:tcBorders>
          </w:tcPr>
          <w:p w14:paraId="65725141" w14:textId="77777777" w:rsidR="0059552C" w:rsidRPr="00E03D5A" w:rsidRDefault="0059552C" w:rsidP="0059552C">
            <w:pPr>
              <w:rPr>
                <w:rFonts w:asciiTheme="minorHAnsi" w:hAnsiTheme="minorHAnsi" w:cstheme="minorHAnsi"/>
                <w:sz w:val="22"/>
                <w:szCs w:val="22"/>
              </w:rPr>
            </w:pPr>
            <w:r w:rsidRPr="00E03D5A">
              <w:rPr>
                <w:rFonts w:asciiTheme="minorHAnsi" w:hAnsiTheme="minorHAnsi" w:cstheme="minorHAnsi"/>
                <w:sz w:val="22"/>
                <w:szCs w:val="22"/>
                <w:lang w:val="pl-PL"/>
              </w:rPr>
              <w:t xml:space="preserve">Papier toaletowy szary duża rolka – 18 cm. </w:t>
            </w:r>
            <w:proofErr w:type="spellStart"/>
            <w:r w:rsidRPr="00E03D5A">
              <w:rPr>
                <w:rFonts w:asciiTheme="minorHAnsi" w:hAnsiTheme="minorHAnsi" w:cstheme="minorHAnsi"/>
                <w:sz w:val="22"/>
                <w:szCs w:val="22"/>
              </w:rPr>
              <w:t>Długość</w:t>
            </w:r>
            <w:proofErr w:type="spellEnd"/>
            <w:r w:rsidRPr="00E03D5A">
              <w:rPr>
                <w:rFonts w:asciiTheme="minorHAnsi" w:hAnsiTheme="minorHAnsi" w:cstheme="minorHAnsi"/>
                <w:sz w:val="22"/>
                <w:szCs w:val="22"/>
              </w:rPr>
              <w:t xml:space="preserve"> </w:t>
            </w:r>
            <w:proofErr w:type="spellStart"/>
            <w:r w:rsidRPr="00E03D5A">
              <w:rPr>
                <w:rFonts w:asciiTheme="minorHAnsi" w:hAnsiTheme="minorHAnsi" w:cstheme="minorHAnsi"/>
                <w:sz w:val="22"/>
                <w:szCs w:val="22"/>
              </w:rPr>
              <w:t>rolki</w:t>
            </w:r>
            <w:proofErr w:type="spellEnd"/>
            <w:r w:rsidRPr="00E03D5A">
              <w:rPr>
                <w:rFonts w:asciiTheme="minorHAnsi" w:hAnsiTheme="minorHAnsi" w:cstheme="minorHAnsi"/>
                <w:sz w:val="22"/>
                <w:szCs w:val="22"/>
              </w:rPr>
              <w:t xml:space="preserve"> 120- 125 m.</w:t>
            </w:r>
          </w:p>
        </w:tc>
        <w:tc>
          <w:tcPr>
            <w:tcW w:w="1134" w:type="dxa"/>
            <w:tcBorders>
              <w:left w:val="single" w:sz="2" w:space="0" w:color="000000"/>
              <w:bottom w:val="single" w:sz="2" w:space="0" w:color="000000"/>
            </w:tcBorders>
            <w:vAlign w:val="center"/>
          </w:tcPr>
          <w:p w14:paraId="6DA429EA" w14:textId="1B29BC54" w:rsidR="0059552C" w:rsidRPr="00E03D5A" w:rsidRDefault="00E03D5A"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5</w:t>
            </w:r>
            <w:r w:rsidR="0059552C" w:rsidRPr="00E03D5A">
              <w:rPr>
                <w:rFonts w:asciiTheme="minorHAnsi" w:hAnsiTheme="minorHAnsi" w:cstheme="minorHAnsi"/>
                <w:sz w:val="22"/>
                <w:szCs w:val="22"/>
                <w:lang w:val="pl-PL"/>
              </w:rPr>
              <w:t xml:space="preserve"> </w:t>
            </w:r>
            <w:r w:rsidRPr="00E03D5A">
              <w:rPr>
                <w:rFonts w:asciiTheme="minorHAnsi" w:hAnsiTheme="minorHAnsi" w:cstheme="minorHAnsi"/>
                <w:sz w:val="22"/>
                <w:szCs w:val="22"/>
                <w:lang w:val="pl-PL"/>
              </w:rPr>
              <w:t>3</w:t>
            </w:r>
            <w:r w:rsidR="0059552C" w:rsidRPr="00E03D5A">
              <w:rPr>
                <w:rFonts w:asciiTheme="minorHAnsi" w:hAnsiTheme="minorHAnsi" w:cstheme="minorHAnsi"/>
                <w:sz w:val="22"/>
                <w:szCs w:val="22"/>
                <w:lang w:val="pl-PL"/>
              </w:rPr>
              <w:t>00 rolek</w:t>
            </w:r>
          </w:p>
        </w:tc>
        <w:tc>
          <w:tcPr>
            <w:tcW w:w="1156" w:type="dxa"/>
            <w:tcBorders>
              <w:left w:val="single" w:sz="2" w:space="0" w:color="000000"/>
              <w:bottom w:val="single" w:sz="2" w:space="0" w:color="000000"/>
            </w:tcBorders>
          </w:tcPr>
          <w:p w14:paraId="4DE8E726" w14:textId="77777777" w:rsidR="0059552C" w:rsidRPr="00E03D5A" w:rsidRDefault="0059552C" w:rsidP="0059552C">
            <w:pPr>
              <w:rPr>
                <w:rFonts w:asciiTheme="minorHAnsi" w:hAnsiTheme="minorHAnsi" w:cstheme="minorHAnsi"/>
                <w:sz w:val="18"/>
                <w:szCs w:val="18"/>
                <w:lang w:val="pl-PL"/>
              </w:rPr>
            </w:pPr>
          </w:p>
        </w:tc>
        <w:tc>
          <w:tcPr>
            <w:tcW w:w="1701" w:type="dxa"/>
            <w:tcBorders>
              <w:left w:val="single" w:sz="2" w:space="0" w:color="000000"/>
              <w:bottom w:val="single" w:sz="2" w:space="0" w:color="000000"/>
              <w:right w:val="single" w:sz="2" w:space="0" w:color="000000"/>
            </w:tcBorders>
            <w:vAlign w:val="center"/>
          </w:tcPr>
          <w:p w14:paraId="7AF8816E" w14:textId="77777777" w:rsidR="0059552C" w:rsidRPr="00E03D5A" w:rsidRDefault="0059552C" w:rsidP="0059552C">
            <w:pPr>
              <w:jc w:val="center"/>
              <w:rPr>
                <w:rFonts w:asciiTheme="minorHAnsi" w:hAnsiTheme="minorHAnsi" w:cstheme="minorHAnsi"/>
                <w:sz w:val="18"/>
                <w:szCs w:val="18"/>
                <w:lang w:val="pl-PL"/>
              </w:rPr>
            </w:pPr>
          </w:p>
        </w:tc>
        <w:tc>
          <w:tcPr>
            <w:tcW w:w="1275" w:type="dxa"/>
            <w:tcBorders>
              <w:left w:val="single" w:sz="2" w:space="0" w:color="000000"/>
              <w:bottom w:val="single" w:sz="2" w:space="0" w:color="000000"/>
              <w:right w:val="single" w:sz="4" w:space="0" w:color="auto"/>
            </w:tcBorders>
            <w:vAlign w:val="center"/>
          </w:tcPr>
          <w:p w14:paraId="2A8A56FE" w14:textId="77777777" w:rsidR="0059552C" w:rsidRPr="00E03D5A" w:rsidRDefault="0059552C" w:rsidP="0059552C">
            <w:pPr>
              <w:jc w:val="center"/>
              <w:rPr>
                <w:rFonts w:asciiTheme="minorHAnsi" w:hAnsiTheme="minorHAnsi" w:cstheme="minorHAnsi"/>
                <w:sz w:val="18"/>
                <w:szCs w:val="18"/>
                <w:lang w:val="pl-PL"/>
              </w:rPr>
            </w:pPr>
          </w:p>
        </w:tc>
        <w:tc>
          <w:tcPr>
            <w:tcW w:w="993" w:type="dxa"/>
            <w:tcBorders>
              <w:left w:val="single" w:sz="4" w:space="0" w:color="auto"/>
              <w:bottom w:val="single" w:sz="2" w:space="0" w:color="000000"/>
              <w:right w:val="single" w:sz="2" w:space="0" w:color="000000"/>
            </w:tcBorders>
            <w:vAlign w:val="center"/>
          </w:tcPr>
          <w:p w14:paraId="183815D5" w14:textId="77777777" w:rsidR="0059552C" w:rsidRPr="00E03D5A" w:rsidRDefault="0059552C" w:rsidP="0059552C">
            <w:pPr>
              <w:jc w:val="center"/>
              <w:rPr>
                <w:rFonts w:asciiTheme="minorHAnsi" w:hAnsiTheme="minorHAnsi" w:cstheme="minorHAnsi"/>
                <w:sz w:val="18"/>
                <w:szCs w:val="18"/>
                <w:lang w:val="pl-PL"/>
              </w:rPr>
            </w:pPr>
          </w:p>
        </w:tc>
        <w:tc>
          <w:tcPr>
            <w:tcW w:w="1559" w:type="dxa"/>
            <w:tcBorders>
              <w:left w:val="single" w:sz="4" w:space="0" w:color="auto"/>
              <w:bottom w:val="single" w:sz="2" w:space="0" w:color="000000"/>
              <w:right w:val="single" w:sz="2" w:space="0" w:color="000000"/>
            </w:tcBorders>
            <w:vAlign w:val="center"/>
          </w:tcPr>
          <w:p w14:paraId="3AAA51C3" w14:textId="77777777" w:rsidR="0059552C" w:rsidRPr="00E03D5A" w:rsidRDefault="0059552C" w:rsidP="0059552C">
            <w:pPr>
              <w:jc w:val="center"/>
              <w:rPr>
                <w:rFonts w:asciiTheme="minorHAnsi" w:hAnsiTheme="minorHAnsi" w:cstheme="minorHAnsi"/>
                <w:sz w:val="18"/>
                <w:szCs w:val="18"/>
                <w:lang w:val="pl-PL"/>
              </w:rPr>
            </w:pPr>
          </w:p>
        </w:tc>
      </w:tr>
      <w:tr w:rsidR="00E03D5A" w:rsidRPr="00E03D5A" w14:paraId="7113D2EC" w14:textId="77777777" w:rsidTr="00E03D5A">
        <w:trPr>
          <w:cantSplit/>
        </w:trPr>
        <w:tc>
          <w:tcPr>
            <w:tcW w:w="688" w:type="dxa"/>
            <w:tcBorders>
              <w:left w:val="single" w:sz="2" w:space="0" w:color="000000"/>
              <w:bottom w:val="single" w:sz="2" w:space="0" w:color="000000"/>
            </w:tcBorders>
          </w:tcPr>
          <w:p w14:paraId="7C2E3478" w14:textId="2088EC3E" w:rsidR="0059552C" w:rsidRPr="00E03D5A" w:rsidRDefault="00E03D5A" w:rsidP="0059552C">
            <w:pPr>
              <w:suppressAutoHyphens w:val="0"/>
              <w:autoSpaceDN/>
              <w:jc w:val="center"/>
              <w:textAlignment w:val="auto"/>
              <w:rPr>
                <w:rFonts w:asciiTheme="minorHAnsi" w:eastAsia="Times New Roman" w:hAnsiTheme="minorHAnsi" w:cstheme="minorHAnsi"/>
                <w:kern w:val="0"/>
                <w:sz w:val="22"/>
                <w:szCs w:val="22"/>
                <w:lang w:val="pl-PL" w:bidi="ar-SA"/>
              </w:rPr>
            </w:pPr>
            <w:r w:rsidRPr="00E03D5A">
              <w:rPr>
                <w:rFonts w:asciiTheme="minorHAnsi" w:eastAsia="Times New Roman" w:hAnsiTheme="minorHAnsi" w:cstheme="minorHAnsi"/>
                <w:kern w:val="0"/>
                <w:sz w:val="22"/>
                <w:szCs w:val="22"/>
                <w:lang w:val="pl-PL" w:bidi="ar-SA"/>
              </w:rPr>
              <w:t>3</w:t>
            </w:r>
            <w:r w:rsidR="0059552C" w:rsidRPr="00E03D5A">
              <w:rPr>
                <w:rFonts w:asciiTheme="minorHAnsi" w:eastAsia="Times New Roman" w:hAnsiTheme="minorHAnsi" w:cstheme="minorHAnsi"/>
                <w:kern w:val="0"/>
                <w:sz w:val="22"/>
                <w:szCs w:val="22"/>
                <w:lang w:val="pl-PL" w:bidi="ar-SA"/>
              </w:rPr>
              <w:t>.</w:t>
            </w:r>
          </w:p>
        </w:tc>
        <w:tc>
          <w:tcPr>
            <w:tcW w:w="6520" w:type="dxa"/>
            <w:tcBorders>
              <w:left w:val="single" w:sz="2" w:space="0" w:color="000000"/>
              <w:bottom w:val="single" w:sz="2" w:space="0" w:color="000000"/>
            </w:tcBorders>
          </w:tcPr>
          <w:p w14:paraId="139FDA2E"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Podajniki na papier toaletowy Jumbo, kompatybilny do papieru toaletowego w pozycji 2, wykonany z białego plastiku ABS. Odporny na uderzenia. Zamykany na kluczyk. Wziernik umożliwiający kontrole poziomu papieru.</w:t>
            </w:r>
          </w:p>
        </w:tc>
        <w:tc>
          <w:tcPr>
            <w:tcW w:w="1134" w:type="dxa"/>
            <w:tcBorders>
              <w:left w:val="single" w:sz="2" w:space="0" w:color="000000"/>
              <w:bottom w:val="single" w:sz="2" w:space="0" w:color="000000"/>
            </w:tcBorders>
            <w:vAlign w:val="center"/>
          </w:tcPr>
          <w:p w14:paraId="7681D07A"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3 szt.</w:t>
            </w:r>
          </w:p>
        </w:tc>
        <w:tc>
          <w:tcPr>
            <w:tcW w:w="1156" w:type="dxa"/>
            <w:tcBorders>
              <w:left w:val="single" w:sz="2" w:space="0" w:color="000000"/>
              <w:bottom w:val="single" w:sz="2" w:space="0" w:color="000000"/>
            </w:tcBorders>
          </w:tcPr>
          <w:p w14:paraId="6D27DA3E" w14:textId="77777777" w:rsidR="0059552C" w:rsidRPr="00E03D5A" w:rsidRDefault="0059552C" w:rsidP="0059552C">
            <w:pPr>
              <w:jc w:val="center"/>
              <w:rPr>
                <w:rFonts w:asciiTheme="minorHAnsi" w:hAnsiTheme="minorHAnsi" w:cstheme="minorHAnsi"/>
                <w:sz w:val="18"/>
                <w:szCs w:val="18"/>
                <w:lang w:val="pl-PL"/>
              </w:rPr>
            </w:pPr>
          </w:p>
        </w:tc>
        <w:tc>
          <w:tcPr>
            <w:tcW w:w="1701" w:type="dxa"/>
            <w:tcBorders>
              <w:left w:val="single" w:sz="2" w:space="0" w:color="000000"/>
              <w:bottom w:val="single" w:sz="2" w:space="0" w:color="000000"/>
              <w:right w:val="single" w:sz="2" w:space="0" w:color="000000"/>
            </w:tcBorders>
            <w:vAlign w:val="center"/>
          </w:tcPr>
          <w:p w14:paraId="2CEC7B87" w14:textId="77777777" w:rsidR="0059552C" w:rsidRPr="00E03D5A" w:rsidRDefault="0059552C" w:rsidP="0059552C">
            <w:pPr>
              <w:jc w:val="center"/>
              <w:rPr>
                <w:rFonts w:asciiTheme="minorHAnsi" w:hAnsiTheme="minorHAnsi" w:cstheme="minorHAnsi"/>
                <w:sz w:val="18"/>
                <w:szCs w:val="18"/>
                <w:lang w:val="pl-PL"/>
              </w:rPr>
            </w:pPr>
          </w:p>
        </w:tc>
        <w:tc>
          <w:tcPr>
            <w:tcW w:w="1275" w:type="dxa"/>
            <w:tcBorders>
              <w:left w:val="single" w:sz="2" w:space="0" w:color="000000"/>
              <w:bottom w:val="single" w:sz="2" w:space="0" w:color="000000"/>
              <w:right w:val="single" w:sz="4" w:space="0" w:color="auto"/>
            </w:tcBorders>
            <w:vAlign w:val="center"/>
          </w:tcPr>
          <w:p w14:paraId="074BBF64" w14:textId="77777777" w:rsidR="0059552C" w:rsidRPr="00E03D5A" w:rsidRDefault="0059552C" w:rsidP="0059552C">
            <w:pPr>
              <w:jc w:val="center"/>
              <w:rPr>
                <w:rFonts w:asciiTheme="minorHAnsi" w:hAnsiTheme="minorHAnsi" w:cstheme="minorHAnsi"/>
                <w:sz w:val="18"/>
                <w:szCs w:val="18"/>
                <w:lang w:val="pl-PL"/>
              </w:rPr>
            </w:pPr>
          </w:p>
        </w:tc>
        <w:tc>
          <w:tcPr>
            <w:tcW w:w="993" w:type="dxa"/>
            <w:tcBorders>
              <w:left w:val="single" w:sz="4" w:space="0" w:color="auto"/>
              <w:bottom w:val="single" w:sz="2" w:space="0" w:color="000000"/>
              <w:right w:val="single" w:sz="2" w:space="0" w:color="000000"/>
            </w:tcBorders>
            <w:vAlign w:val="center"/>
          </w:tcPr>
          <w:p w14:paraId="7FFA0E88" w14:textId="77777777" w:rsidR="0059552C" w:rsidRPr="00E03D5A" w:rsidRDefault="0059552C" w:rsidP="0059552C">
            <w:pPr>
              <w:jc w:val="center"/>
              <w:rPr>
                <w:rFonts w:asciiTheme="minorHAnsi" w:hAnsiTheme="minorHAnsi" w:cstheme="minorHAnsi"/>
                <w:sz w:val="18"/>
                <w:szCs w:val="18"/>
                <w:lang w:val="pl-PL"/>
              </w:rPr>
            </w:pPr>
          </w:p>
        </w:tc>
        <w:tc>
          <w:tcPr>
            <w:tcW w:w="1559" w:type="dxa"/>
            <w:tcBorders>
              <w:left w:val="single" w:sz="4" w:space="0" w:color="auto"/>
              <w:bottom w:val="single" w:sz="2" w:space="0" w:color="000000"/>
              <w:right w:val="single" w:sz="2" w:space="0" w:color="000000"/>
            </w:tcBorders>
            <w:vAlign w:val="center"/>
          </w:tcPr>
          <w:p w14:paraId="370C61E1" w14:textId="77777777" w:rsidR="0059552C" w:rsidRPr="00E03D5A" w:rsidRDefault="0059552C" w:rsidP="0059552C">
            <w:pPr>
              <w:jc w:val="center"/>
              <w:rPr>
                <w:rFonts w:asciiTheme="minorHAnsi" w:hAnsiTheme="minorHAnsi" w:cstheme="minorHAnsi"/>
                <w:sz w:val="18"/>
                <w:szCs w:val="18"/>
                <w:lang w:val="pl-PL"/>
              </w:rPr>
            </w:pPr>
          </w:p>
        </w:tc>
      </w:tr>
      <w:tr w:rsidR="00E03D5A" w:rsidRPr="00E03D5A" w14:paraId="21197207" w14:textId="77777777" w:rsidTr="00E03D5A">
        <w:trPr>
          <w:cantSplit/>
        </w:trPr>
        <w:tc>
          <w:tcPr>
            <w:tcW w:w="688" w:type="dxa"/>
            <w:tcBorders>
              <w:left w:val="single" w:sz="2" w:space="0" w:color="000000"/>
              <w:bottom w:val="single" w:sz="2" w:space="0" w:color="000000"/>
            </w:tcBorders>
          </w:tcPr>
          <w:p w14:paraId="208F8DF0" w14:textId="6EA31F54" w:rsidR="0059552C" w:rsidRPr="00E03D5A" w:rsidRDefault="00E03D5A" w:rsidP="0059552C">
            <w:pPr>
              <w:suppressAutoHyphens w:val="0"/>
              <w:autoSpaceDN/>
              <w:jc w:val="center"/>
              <w:textAlignment w:val="auto"/>
              <w:rPr>
                <w:rFonts w:asciiTheme="minorHAnsi" w:eastAsia="Times New Roman" w:hAnsiTheme="minorHAnsi" w:cstheme="minorHAnsi"/>
                <w:kern w:val="0"/>
                <w:sz w:val="22"/>
                <w:szCs w:val="22"/>
                <w:lang w:val="pl-PL" w:bidi="ar-SA"/>
              </w:rPr>
            </w:pPr>
            <w:r w:rsidRPr="00E03D5A">
              <w:rPr>
                <w:rFonts w:asciiTheme="minorHAnsi" w:eastAsia="Times New Roman" w:hAnsiTheme="minorHAnsi" w:cstheme="minorHAnsi"/>
                <w:kern w:val="0"/>
                <w:sz w:val="22"/>
                <w:szCs w:val="22"/>
                <w:lang w:val="pl-PL" w:bidi="ar-SA"/>
              </w:rPr>
              <w:t>4</w:t>
            </w:r>
            <w:r w:rsidR="0059552C" w:rsidRPr="00E03D5A">
              <w:rPr>
                <w:rFonts w:asciiTheme="minorHAnsi" w:eastAsia="Times New Roman" w:hAnsiTheme="minorHAnsi" w:cstheme="minorHAnsi"/>
                <w:kern w:val="0"/>
                <w:sz w:val="22"/>
                <w:szCs w:val="22"/>
                <w:lang w:val="pl-PL" w:bidi="ar-SA"/>
              </w:rPr>
              <w:t>.</w:t>
            </w:r>
          </w:p>
        </w:tc>
        <w:tc>
          <w:tcPr>
            <w:tcW w:w="6520" w:type="dxa"/>
            <w:tcBorders>
              <w:left w:val="single" w:sz="2" w:space="0" w:color="000000"/>
              <w:bottom w:val="single" w:sz="2" w:space="0" w:color="000000"/>
            </w:tcBorders>
          </w:tcPr>
          <w:p w14:paraId="3E4500BC"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Pojemniki na ręczniki papierowe składane ZZ, kompatybilne do pozycji 1. </w:t>
            </w:r>
          </w:p>
          <w:p w14:paraId="783A1040"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Wymiary: wysokość: 291 mm x szerokość: 332 mm x głębokość: 135 mm. </w:t>
            </w:r>
          </w:p>
          <w:p w14:paraId="668E4CED"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Materiał: tworzywo ABS.</w:t>
            </w:r>
          </w:p>
          <w:p w14:paraId="7C2A0CAA"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Kolor: biały. </w:t>
            </w:r>
          </w:p>
          <w:p w14:paraId="7434DD86"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System ręczników do rąk ze składkami ZZ.</w:t>
            </w:r>
          </w:p>
          <w:p w14:paraId="2B2362FB" w14:textId="2B8BE6BB"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Pojemność: do 300 szt. </w:t>
            </w:r>
            <w:r w:rsidR="00E03D5A" w:rsidRPr="00E03D5A">
              <w:rPr>
                <w:rFonts w:asciiTheme="minorHAnsi" w:hAnsiTheme="minorHAnsi" w:cstheme="minorHAnsi"/>
                <w:sz w:val="22"/>
                <w:szCs w:val="22"/>
                <w:lang w:val="pl-PL"/>
              </w:rPr>
              <w:t>r</w:t>
            </w:r>
            <w:r w:rsidRPr="00E03D5A">
              <w:rPr>
                <w:rFonts w:asciiTheme="minorHAnsi" w:hAnsiTheme="minorHAnsi" w:cstheme="minorHAnsi"/>
                <w:sz w:val="22"/>
                <w:szCs w:val="22"/>
                <w:lang w:val="pl-PL"/>
              </w:rPr>
              <w:t>ęczników.</w:t>
            </w:r>
          </w:p>
          <w:p w14:paraId="0798F00F"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Zamykany na kluczyk.</w:t>
            </w:r>
          </w:p>
          <w:p w14:paraId="113E1DC2" w14:textId="77777777" w:rsidR="0059552C" w:rsidRPr="00E03D5A" w:rsidRDefault="0059552C" w:rsidP="0059552C">
            <w:pPr>
              <w:rPr>
                <w:rFonts w:asciiTheme="minorHAnsi" w:hAnsiTheme="minorHAnsi" w:cstheme="minorHAnsi"/>
                <w:sz w:val="22"/>
                <w:szCs w:val="22"/>
              </w:rPr>
            </w:pPr>
            <w:proofErr w:type="spellStart"/>
            <w:r w:rsidRPr="00E03D5A">
              <w:rPr>
                <w:rFonts w:asciiTheme="minorHAnsi" w:hAnsiTheme="minorHAnsi" w:cstheme="minorHAnsi"/>
                <w:sz w:val="22"/>
                <w:szCs w:val="22"/>
              </w:rPr>
              <w:t>Otwierany</w:t>
            </w:r>
            <w:proofErr w:type="spellEnd"/>
            <w:r w:rsidRPr="00E03D5A">
              <w:rPr>
                <w:rFonts w:asciiTheme="minorHAnsi" w:hAnsiTheme="minorHAnsi" w:cstheme="minorHAnsi"/>
                <w:sz w:val="22"/>
                <w:szCs w:val="22"/>
              </w:rPr>
              <w:t xml:space="preserve"> z </w:t>
            </w:r>
            <w:proofErr w:type="spellStart"/>
            <w:r w:rsidRPr="00E03D5A">
              <w:rPr>
                <w:rFonts w:asciiTheme="minorHAnsi" w:hAnsiTheme="minorHAnsi" w:cstheme="minorHAnsi"/>
                <w:sz w:val="22"/>
                <w:szCs w:val="22"/>
              </w:rPr>
              <w:t>boku</w:t>
            </w:r>
            <w:proofErr w:type="spellEnd"/>
            <w:r w:rsidRPr="00E03D5A">
              <w:rPr>
                <w:rFonts w:asciiTheme="minorHAnsi" w:hAnsiTheme="minorHAnsi" w:cstheme="minorHAnsi"/>
                <w:sz w:val="22"/>
                <w:szCs w:val="22"/>
              </w:rPr>
              <w:t>.</w:t>
            </w:r>
          </w:p>
        </w:tc>
        <w:tc>
          <w:tcPr>
            <w:tcW w:w="1134" w:type="dxa"/>
            <w:tcBorders>
              <w:left w:val="single" w:sz="2" w:space="0" w:color="000000"/>
              <w:bottom w:val="single" w:sz="2" w:space="0" w:color="000000"/>
            </w:tcBorders>
            <w:vAlign w:val="center"/>
          </w:tcPr>
          <w:p w14:paraId="170858B2"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3 szt.</w:t>
            </w:r>
          </w:p>
        </w:tc>
        <w:tc>
          <w:tcPr>
            <w:tcW w:w="1156" w:type="dxa"/>
            <w:tcBorders>
              <w:left w:val="single" w:sz="2" w:space="0" w:color="000000"/>
              <w:bottom w:val="single" w:sz="2" w:space="0" w:color="000000"/>
              <w:right w:val="single" w:sz="4" w:space="0" w:color="auto"/>
            </w:tcBorders>
          </w:tcPr>
          <w:p w14:paraId="363F6780" w14:textId="77777777" w:rsidR="0059552C" w:rsidRPr="00E03D5A" w:rsidRDefault="0059552C" w:rsidP="0059552C">
            <w:pPr>
              <w:jc w:val="center"/>
              <w:rPr>
                <w:rFonts w:asciiTheme="minorHAnsi" w:hAnsiTheme="minorHAnsi" w:cstheme="minorHAnsi"/>
                <w:sz w:val="18"/>
                <w:szCs w:val="18"/>
                <w:lang w:val="pl-PL"/>
              </w:rPr>
            </w:pPr>
          </w:p>
        </w:tc>
        <w:tc>
          <w:tcPr>
            <w:tcW w:w="1701" w:type="dxa"/>
            <w:tcBorders>
              <w:left w:val="single" w:sz="4" w:space="0" w:color="auto"/>
              <w:bottom w:val="single" w:sz="2" w:space="0" w:color="000000"/>
              <w:right w:val="single" w:sz="2" w:space="0" w:color="000000"/>
            </w:tcBorders>
            <w:vAlign w:val="center"/>
          </w:tcPr>
          <w:p w14:paraId="3972743D" w14:textId="77777777" w:rsidR="0059552C" w:rsidRPr="00E03D5A" w:rsidRDefault="0059552C" w:rsidP="0059552C">
            <w:pPr>
              <w:jc w:val="center"/>
              <w:rPr>
                <w:rFonts w:asciiTheme="minorHAnsi" w:hAnsiTheme="minorHAnsi" w:cstheme="minorHAnsi"/>
                <w:sz w:val="18"/>
                <w:szCs w:val="18"/>
                <w:lang w:val="pl-PL"/>
              </w:rPr>
            </w:pPr>
          </w:p>
        </w:tc>
        <w:tc>
          <w:tcPr>
            <w:tcW w:w="1275" w:type="dxa"/>
            <w:tcBorders>
              <w:left w:val="single" w:sz="2" w:space="0" w:color="000000"/>
              <w:bottom w:val="single" w:sz="2" w:space="0" w:color="000000"/>
              <w:right w:val="single" w:sz="4" w:space="0" w:color="auto"/>
            </w:tcBorders>
            <w:vAlign w:val="center"/>
          </w:tcPr>
          <w:p w14:paraId="76E220B9" w14:textId="77777777" w:rsidR="0059552C" w:rsidRPr="00E03D5A" w:rsidRDefault="0059552C" w:rsidP="0059552C">
            <w:pPr>
              <w:jc w:val="center"/>
              <w:rPr>
                <w:rFonts w:asciiTheme="minorHAnsi" w:hAnsiTheme="minorHAnsi" w:cstheme="minorHAnsi"/>
                <w:sz w:val="18"/>
                <w:szCs w:val="18"/>
                <w:lang w:val="pl-PL"/>
              </w:rPr>
            </w:pPr>
          </w:p>
        </w:tc>
        <w:tc>
          <w:tcPr>
            <w:tcW w:w="993" w:type="dxa"/>
            <w:tcBorders>
              <w:left w:val="single" w:sz="4" w:space="0" w:color="auto"/>
              <w:bottom w:val="single" w:sz="2" w:space="0" w:color="000000"/>
              <w:right w:val="single" w:sz="2" w:space="0" w:color="000000"/>
            </w:tcBorders>
            <w:vAlign w:val="center"/>
          </w:tcPr>
          <w:p w14:paraId="5C0E4DDE" w14:textId="77777777" w:rsidR="0059552C" w:rsidRPr="00E03D5A" w:rsidRDefault="0059552C" w:rsidP="0059552C">
            <w:pPr>
              <w:jc w:val="center"/>
              <w:rPr>
                <w:rFonts w:asciiTheme="minorHAnsi" w:hAnsiTheme="minorHAnsi" w:cstheme="minorHAnsi"/>
                <w:sz w:val="18"/>
                <w:szCs w:val="18"/>
                <w:lang w:val="pl-PL"/>
              </w:rPr>
            </w:pPr>
          </w:p>
        </w:tc>
        <w:tc>
          <w:tcPr>
            <w:tcW w:w="1559" w:type="dxa"/>
            <w:tcBorders>
              <w:left w:val="single" w:sz="4" w:space="0" w:color="auto"/>
              <w:bottom w:val="single" w:sz="2" w:space="0" w:color="000000"/>
              <w:right w:val="single" w:sz="2" w:space="0" w:color="000000"/>
            </w:tcBorders>
            <w:vAlign w:val="center"/>
          </w:tcPr>
          <w:p w14:paraId="2BCE36CF" w14:textId="77777777" w:rsidR="0059552C" w:rsidRPr="00E03D5A" w:rsidRDefault="0059552C" w:rsidP="0059552C">
            <w:pPr>
              <w:jc w:val="center"/>
              <w:rPr>
                <w:rFonts w:asciiTheme="minorHAnsi" w:hAnsiTheme="minorHAnsi" w:cstheme="minorHAnsi"/>
                <w:sz w:val="18"/>
                <w:szCs w:val="18"/>
                <w:lang w:val="pl-PL"/>
              </w:rPr>
            </w:pPr>
          </w:p>
        </w:tc>
      </w:tr>
      <w:tr w:rsidR="00E03D5A" w:rsidRPr="00E03D5A" w14:paraId="731C5988" w14:textId="77777777" w:rsidTr="00E03D5A">
        <w:tc>
          <w:tcPr>
            <w:tcW w:w="9498" w:type="dxa"/>
            <w:gridSpan w:val="4"/>
            <w:tcBorders>
              <w:left w:val="single" w:sz="2" w:space="0" w:color="000000"/>
              <w:bottom w:val="single" w:sz="2" w:space="0" w:color="000000"/>
              <w:right w:val="single" w:sz="4" w:space="0" w:color="auto"/>
            </w:tcBorders>
          </w:tcPr>
          <w:p w14:paraId="07C86EFE" w14:textId="658664A4" w:rsidR="00801A72" w:rsidRPr="00E03D5A" w:rsidRDefault="00801A72" w:rsidP="0039797B">
            <w:pPr>
              <w:jc w:val="center"/>
              <w:rPr>
                <w:rFonts w:asciiTheme="minorHAnsi" w:hAnsiTheme="minorHAnsi" w:cstheme="minorHAnsi"/>
                <w:b/>
                <w:bCs/>
                <w:sz w:val="22"/>
                <w:szCs w:val="22"/>
                <w:lang w:val="pt-BR"/>
              </w:rPr>
            </w:pPr>
            <w:r w:rsidRPr="00E03D5A">
              <w:rPr>
                <w:rFonts w:asciiTheme="minorHAnsi" w:hAnsiTheme="minorHAnsi" w:cstheme="minorHAnsi"/>
                <w:b/>
                <w:bCs/>
                <w:sz w:val="22"/>
                <w:szCs w:val="22"/>
                <w:lang w:val="pt-BR"/>
              </w:rPr>
              <w:t>WARTOŚĆ GLOBALNA:</w:t>
            </w:r>
          </w:p>
        </w:tc>
        <w:tc>
          <w:tcPr>
            <w:tcW w:w="1701" w:type="dxa"/>
            <w:tcBorders>
              <w:left w:val="single" w:sz="4" w:space="0" w:color="auto"/>
              <w:bottom w:val="single" w:sz="4" w:space="0" w:color="auto"/>
              <w:right w:val="single" w:sz="2" w:space="0" w:color="000000"/>
            </w:tcBorders>
          </w:tcPr>
          <w:p w14:paraId="3AAE7599" w14:textId="6BA231C1" w:rsidR="00801A72" w:rsidRPr="00E03D5A" w:rsidRDefault="00801A72" w:rsidP="00801A72">
            <w:pPr>
              <w:jc w:val="center"/>
              <w:rPr>
                <w:rFonts w:asciiTheme="minorHAnsi" w:hAnsiTheme="minorHAnsi" w:cstheme="minorHAnsi"/>
                <w:b/>
                <w:bCs/>
                <w:sz w:val="22"/>
                <w:szCs w:val="22"/>
                <w:lang w:val="pt-BR"/>
              </w:rPr>
            </w:pPr>
            <w:r w:rsidRPr="00E03D5A">
              <w:rPr>
                <w:rFonts w:asciiTheme="minorHAnsi" w:hAnsiTheme="minorHAnsi" w:cstheme="minorHAnsi"/>
                <w:b/>
                <w:bCs/>
                <w:sz w:val="22"/>
                <w:szCs w:val="22"/>
                <w:lang w:val="pl-PL"/>
              </w:rPr>
              <w:t>NETTO:</w:t>
            </w:r>
          </w:p>
        </w:tc>
        <w:tc>
          <w:tcPr>
            <w:tcW w:w="1275" w:type="dxa"/>
            <w:tcBorders>
              <w:left w:val="single" w:sz="2" w:space="0" w:color="000000"/>
              <w:bottom w:val="single" w:sz="2" w:space="0" w:color="000000"/>
              <w:right w:val="single" w:sz="4" w:space="0" w:color="auto"/>
            </w:tcBorders>
          </w:tcPr>
          <w:p w14:paraId="5E300784" w14:textId="35146CE4" w:rsidR="00801A72" w:rsidRPr="00E03D5A" w:rsidRDefault="00801A72" w:rsidP="0039797B">
            <w:pPr>
              <w:jc w:val="center"/>
              <w:rPr>
                <w:rFonts w:asciiTheme="minorHAnsi" w:hAnsiTheme="minorHAnsi" w:cstheme="minorHAnsi"/>
                <w:b/>
                <w:bCs/>
                <w:sz w:val="22"/>
                <w:szCs w:val="22"/>
                <w:lang w:val="pl-PL"/>
              </w:rPr>
            </w:pPr>
          </w:p>
        </w:tc>
        <w:tc>
          <w:tcPr>
            <w:tcW w:w="993" w:type="dxa"/>
            <w:tcBorders>
              <w:left w:val="single" w:sz="2" w:space="0" w:color="000000"/>
              <w:bottom w:val="single" w:sz="2" w:space="0" w:color="000000"/>
              <w:right w:val="single" w:sz="4" w:space="0" w:color="auto"/>
            </w:tcBorders>
          </w:tcPr>
          <w:p w14:paraId="4385E8AC" w14:textId="5E992A7B" w:rsidR="00801A72" w:rsidRPr="00E03D5A" w:rsidRDefault="00801A72" w:rsidP="0039797B">
            <w:pPr>
              <w:jc w:val="center"/>
              <w:rPr>
                <w:rFonts w:asciiTheme="minorHAnsi" w:hAnsiTheme="minorHAnsi" w:cstheme="minorHAnsi"/>
                <w:b/>
                <w:bCs/>
                <w:sz w:val="22"/>
                <w:szCs w:val="22"/>
                <w:lang w:val="pl-PL"/>
              </w:rPr>
            </w:pPr>
            <w:r w:rsidRPr="00E03D5A">
              <w:rPr>
                <w:rFonts w:asciiTheme="minorHAnsi" w:hAnsiTheme="minorHAnsi" w:cstheme="minorHAnsi"/>
                <w:b/>
                <w:bCs/>
                <w:sz w:val="22"/>
                <w:szCs w:val="22"/>
                <w:lang w:val="pl-PL"/>
              </w:rPr>
              <w:t>BRUTTO:</w:t>
            </w:r>
          </w:p>
        </w:tc>
        <w:tc>
          <w:tcPr>
            <w:tcW w:w="1559" w:type="dxa"/>
            <w:tcBorders>
              <w:left w:val="single" w:sz="4" w:space="0" w:color="auto"/>
              <w:bottom w:val="single" w:sz="2" w:space="0" w:color="000000"/>
              <w:right w:val="single" w:sz="2" w:space="0" w:color="000000"/>
            </w:tcBorders>
          </w:tcPr>
          <w:p w14:paraId="51EC58ED" w14:textId="054C63B1" w:rsidR="00801A72" w:rsidRPr="00E03D5A" w:rsidRDefault="00801A72" w:rsidP="0039797B">
            <w:pPr>
              <w:jc w:val="center"/>
              <w:rPr>
                <w:rFonts w:asciiTheme="minorHAnsi" w:hAnsiTheme="minorHAnsi" w:cstheme="minorHAnsi"/>
                <w:b/>
                <w:bCs/>
                <w:sz w:val="22"/>
                <w:szCs w:val="22"/>
                <w:lang w:val="pl-PL"/>
              </w:rPr>
            </w:pPr>
          </w:p>
        </w:tc>
      </w:tr>
    </w:tbl>
    <w:p w14:paraId="00233892" w14:textId="77777777" w:rsidR="0039797B" w:rsidRPr="00F17628" w:rsidRDefault="0039797B" w:rsidP="0059552C">
      <w:pPr>
        <w:widowControl w:val="0"/>
        <w:spacing w:line="276" w:lineRule="auto"/>
        <w:rPr>
          <w:rFonts w:asciiTheme="minorHAnsi" w:eastAsia="Arial" w:hAnsiTheme="minorHAnsi" w:cstheme="minorHAnsi"/>
          <w:b/>
          <w:i/>
          <w:iCs/>
          <w:color w:val="FF0000"/>
          <w:sz w:val="22"/>
          <w:szCs w:val="22"/>
          <w:lang w:bidi="pl-PL"/>
        </w:rPr>
      </w:pPr>
    </w:p>
    <w:p w14:paraId="21A3A3A7" w14:textId="46853A87" w:rsidR="0059552C" w:rsidRPr="00EC0853" w:rsidRDefault="0059552C" w:rsidP="0059552C">
      <w:pPr>
        <w:widowControl w:val="0"/>
        <w:spacing w:line="276" w:lineRule="auto"/>
        <w:rPr>
          <w:rFonts w:asciiTheme="minorHAnsi" w:eastAsia="Arial" w:hAnsiTheme="minorHAnsi" w:cstheme="minorHAnsi"/>
          <w:b/>
          <w:i/>
          <w:iCs/>
          <w:sz w:val="22"/>
          <w:szCs w:val="22"/>
          <w:lang w:bidi="pl-PL"/>
        </w:rPr>
      </w:pPr>
      <w:r w:rsidRPr="00EC0853">
        <w:rPr>
          <w:rFonts w:asciiTheme="minorHAnsi" w:eastAsia="Arial" w:hAnsiTheme="minorHAnsi" w:cstheme="minorHAnsi"/>
          <w:b/>
          <w:i/>
          <w:iCs/>
          <w:sz w:val="22"/>
          <w:szCs w:val="22"/>
          <w:lang w:bidi="pl-PL"/>
        </w:rPr>
        <w:t xml:space="preserve">UWAGA: </w:t>
      </w:r>
    </w:p>
    <w:p w14:paraId="1DCA1137" w14:textId="73E22A7F" w:rsidR="0059552C" w:rsidRPr="00EC0853" w:rsidRDefault="0039797B" w:rsidP="0059552C">
      <w:pPr>
        <w:spacing w:line="276" w:lineRule="auto"/>
        <w:jc w:val="both"/>
        <w:rPr>
          <w:rFonts w:asciiTheme="minorHAnsi" w:hAnsiTheme="minorHAnsi" w:cstheme="minorHAnsi"/>
          <w:i/>
          <w:iCs/>
          <w:sz w:val="22"/>
          <w:szCs w:val="22"/>
          <w:lang w:val="pl-PL" w:eastAsia="ar-SA"/>
        </w:rPr>
      </w:pPr>
      <w:r w:rsidRPr="00EC0853">
        <w:rPr>
          <w:rFonts w:asciiTheme="minorHAnsi" w:hAnsiTheme="minorHAnsi" w:cstheme="minorHAnsi"/>
          <w:b/>
          <w:i/>
          <w:iCs/>
          <w:sz w:val="22"/>
          <w:szCs w:val="22"/>
          <w:lang w:val="pl-PL" w:eastAsia="ar-SA"/>
        </w:rPr>
        <w:t>Oferta winna</w:t>
      </w:r>
      <w:r w:rsidR="0059552C" w:rsidRPr="00EC0853">
        <w:rPr>
          <w:rFonts w:asciiTheme="minorHAnsi" w:hAnsiTheme="minorHAnsi" w:cstheme="minorHAnsi"/>
          <w:b/>
          <w:i/>
          <w:iCs/>
          <w:sz w:val="22"/>
          <w:szCs w:val="22"/>
          <w:lang w:val="pl-PL" w:eastAsia="ar-SA"/>
        </w:rPr>
        <w:t xml:space="preserve"> zostać sporządzon</w:t>
      </w:r>
      <w:r w:rsidRPr="00EC0853">
        <w:rPr>
          <w:rFonts w:asciiTheme="minorHAnsi" w:hAnsiTheme="minorHAnsi" w:cstheme="minorHAnsi"/>
          <w:b/>
          <w:i/>
          <w:iCs/>
          <w:sz w:val="22"/>
          <w:szCs w:val="22"/>
          <w:lang w:val="pl-PL" w:eastAsia="ar-SA"/>
        </w:rPr>
        <w:t>a</w:t>
      </w:r>
      <w:r w:rsidR="0059552C" w:rsidRPr="00EC0853">
        <w:rPr>
          <w:rFonts w:asciiTheme="minorHAnsi" w:hAnsiTheme="minorHAnsi" w:cstheme="minorHAnsi"/>
          <w:b/>
          <w:i/>
          <w:iCs/>
          <w:sz w:val="22"/>
          <w:szCs w:val="22"/>
          <w:lang w:val="pl-PL" w:eastAsia="ar-SA"/>
        </w:rPr>
        <w:t xml:space="preserve">, pod rygorem nieważności </w:t>
      </w:r>
      <w:r w:rsidR="0059552C" w:rsidRPr="00EC0853">
        <w:rPr>
          <w:rFonts w:asciiTheme="minorHAnsi" w:hAnsiTheme="minorHAnsi" w:cstheme="minorHAnsi"/>
          <w:b/>
          <w:bCs/>
          <w:i/>
          <w:iCs/>
          <w:sz w:val="22"/>
          <w:szCs w:val="22"/>
          <w:lang w:val="pl-PL" w:eastAsia="ar-SA"/>
        </w:rPr>
        <w:t>w formie elektronicznej lub w postaci elektronicznej opatrzonej podpisem zaufanym lub podpisem osobistym.</w:t>
      </w:r>
    </w:p>
    <w:p w14:paraId="6C0332C2" w14:textId="77777777" w:rsidR="0059552C" w:rsidRPr="00F17628" w:rsidRDefault="0059552C" w:rsidP="0059552C">
      <w:pPr>
        <w:jc w:val="both"/>
        <w:rPr>
          <w:rFonts w:asciiTheme="majorHAnsi" w:hAnsiTheme="majorHAnsi" w:cstheme="majorHAnsi"/>
          <w:i/>
          <w:color w:val="FF0000"/>
          <w:sz w:val="18"/>
          <w:szCs w:val="18"/>
          <w:vertAlign w:val="superscript"/>
          <w:lang w:val="pl-PL"/>
        </w:rPr>
      </w:pPr>
    </w:p>
    <w:p w14:paraId="51BF3D21" w14:textId="77777777" w:rsidR="0059552C" w:rsidRPr="00F17628" w:rsidRDefault="0059552C" w:rsidP="0059552C">
      <w:pPr>
        <w:jc w:val="both"/>
        <w:rPr>
          <w:rFonts w:asciiTheme="minorHAnsi" w:hAnsiTheme="minorHAnsi" w:cstheme="minorHAnsi"/>
          <w:b/>
          <w:color w:val="FF0000"/>
          <w:sz w:val="18"/>
          <w:lang w:val="pl-PL"/>
        </w:rPr>
      </w:pPr>
    </w:p>
    <w:p w14:paraId="03CBA61C" w14:textId="77777777" w:rsidR="0059552C" w:rsidRDefault="0059552C" w:rsidP="00DC7D59">
      <w:pPr>
        <w:rPr>
          <w:rFonts w:asciiTheme="minorHAnsi" w:hAnsiTheme="minorHAnsi" w:cstheme="minorHAnsi"/>
          <w:color w:val="FF0000"/>
          <w:sz w:val="22"/>
          <w:szCs w:val="22"/>
          <w:lang w:val="pl-PL"/>
        </w:rPr>
      </w:pPr>
    </w:p>
    <w:p w14:paraId="192B8280" w14:textId="77777777" w:rsidR="00E03D5A" w:rsidRDefault="00E03D5A" w:rsidP="00DC7D59">
      <w:pPr>
        <w:rPr>
          <w:rFonts w:asciiTheme="minorHAnsi" w:hAnsiTheme="minorHAnsi" w:cstheme="minorHAnsi"/>
          <w:color w:val="FF0000"/>
          <w:sz w:val="22"/>
          <w:szCs w:val="22"/>
          <w:lang w:val="pl-PL"/>
        </w:rPr>
      </w:pPr>
    </w:p>
    <w:p w14:paraId="1543E9F9" w14:textId="77777777" w:rsidR="00E03D5A" w:rsidRPr="00F17628" w:rsidRDefault="00E03D5A" w:rsidP="00DC7D59">
      <w:pPr>
        <w:rPr>
          <w:rFonts w:asciiTheme="minorHAnsi" w:hAnsiTheme="minorHAnsi" w:cstheme="minorHAnsi"/>
          <w:color w:val="FF0000"/>
          <w:sz w:val="22"/>
          <w:szCs w:val="22"/>
          <w:lang w:val="pl-PL"/>
        </w:rPr>
      </w:pPr>
    </w:p>
    <w:p w14:paraId="36B0373F" w14:textId="77777777"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214432C5" w14:textId="77777777" w:rsidR="0059552C" w:rsidRPr="00E03D5A" w:rsidRDefault="0059552C" w:rsidP="0059552C">
      <w:pPr>
        <w:jc w:val="center"/>
        <w:rPr>
          <w:rFonts w:asciiTheme="minorHAnsi" w:hAnsiTheme="minorHAnsi" w:cstheme="minorHAnsi"/>
          <w:b/>
          <w:bCs/>
          <w:lang w:val="pl-PL"/>
        </w:rPr>
      </w:pPr>
      <w:r w:rsidRPr="00E03D5A">
        <w:rPr>
          <w:rFonts w:asciiTheme="minorHAnsi" w:hAnsiTheme="minorHAnsi" w:cstheme="minorHAnsi"/>
          <w:b/>
          <w:bCs/>
          <w:lang w:val="pl-PL"/>
        </w:rPr>
        <w:t>FORMULARZ CENOWY</w:t>
      </w:r>
    </w:p>
    <w:p w14:paraId="0818F794" w14:textId="35BC0200" w:rsidR="0059552C" w:rsidRPr="00E03D5A" w:rsidRDefault="0059552C" w:rsidP="00DC7D59">
      <w:pPr>
        <w:ind w:hanging="142"/>
        <w:rPr>
          <w:rFonts w:asciiTheme="minorHAnsi" w:hAnsiTheme="minorHAnsi" w:cstheme="minorHAnsi"/>
          <w:b/>
          <w:bCs/>
          <w:lang w:val="pl-PL"/>
        </w:rPr>
      </w:pPr>
      <w:r w:rsidRPr="00E03D5A">
        <w:rPr>
          <w:rFonts w:asciiTheme="minorHAnsi" w:hAnsiTheme="minorHAnsi" w:cstheme="minorHAnsi"/>
          <w:b/>
          <w:bCs/>
          <w:lang w:val="pl-PL"/>
        </w:rPr>
        <w:t>Pakiet 5: Ręczniki papierowe w roli jednowarstwowe</w:t>
      </w:r>
    </w:p>
    <w:tbl>
      <w:tblPr>
        <w:tblW w:w="15445" w:type="dxa"/>
        <w:tblInd w:w="-145" w:type="dxa"/>
        <w:tblLayout w:type="fixed"/>
        <w:tblCellMar>
          <w:left w:w="0" w:type="dxa"/>
          <w:right w:w="0" w:type="dxa"/>
        </w:tblCellMar>
        <w:tblLook w:val="0000" w:firstRow="0" w:lastRow="0" w:firstColumn="0" w:lastColumn="0" w:noHBand="0" w:noVBand="0"/>
      </w:tblPr>
      <w:tblGrid>
        <w:gridCol w:w="573"/>
        <w:gridCol w:w="4678"/>
        <w:gridCol w:w="1843"/>
        <w:gridCol w:w="2268"/>
        <w:gridCol w:w="1701"/>
        <w:gridCol w:w="1418"/>
        <w:gridCol w:w="1275"/>
        <w:gridCol w:w="1689"/>
      </w:tblGrid>
      <w:tr w:rsidR="00E03D5A" w:rsidRPr="00E03D5A" w14:paraId="51F3FF32" w14:textId="77777777" w:rsidTr="00EC0853">
        <w:trPr>
          <w:cantSplit/>
        </w:trPr>
        <w:tc>
          <w:tcPr>
            <w:tcW w:w="573" w:type="dxa"/>
            <w:tcBorders>
              <w:top w:val="single" w:sz="2" w:space="0" w:color="000000"/>
              <w:left w:val="single" w:sz="2" w:space="0" w:color="000000"/>
              <w:bottom w:val="single" w:sz="2" w:space="0" w:color="000000"/>
            </w:tcBorders>
            <w:vAlign w:val="center"/>
          </w:tcPr>
          <w:p w14:paraId="386A3932"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L.P.</w:t>
            </w:r>
          </w:p>
        </w:tc>
        <w:tc>
          <w:tcPr>
            <w:tcW w:w="4678" w:type="dxa"/>
            <w:tcBorders>
              <w:top w:val="single" w:sz="2" w:space="0" w:color="000000"/>
              <w:left w:val="single" w:sz="2" w:space="0" w:color="000000"/>
              <w:bottom w:val="single" w:sz="2" w:space="0" w:color="000000"/>
            </w:tcBorders>
            <w:vAlign w:val="center"/>
          </w:tcPr>
          <w:p w14:paraId="32451055"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Asortyment</w:t>
            </w:r>
          </w:p>
        </w:tc>
        <w:tc>
          <w:tcPr>
            <w:tcW w:w="1843" w:type="dxa"/>
            <w:tcBorders>
              <w:top w:val="single" w:sz="2" w:space="0" w:color="000000"/>
              <w:left w:val="single" w:sz="2" w:space="0" w:color="000000"/>
              <w:bottom w:val="single" w:sz="2" w:space="0" w:color="000000"/>
            </w:tcBorders>
            <w:vAlign w:val="center"/>
          </w:tcPr>
          <w:p w14:paraId="1E90661F" w14:textId="3507ACA0" w:rsidR="0059552C" w:rsidRPr="00E03D5A" w:rsidRDefault="0059552C" w:rsidP="00EC0853">
            <w:pPr>
              <w:keepNext/>
              <w:autoSpaceDE w:val="0"/>
              <w:autoSpaceDN/>
              <w:jc w:val="center"/>
              <w:textAlignment w:val="auto"/>
              <w:outlineLvl w:val="0"/>
              <w:rPr>
                <w:rFonts w:asciiTheme="minorHAnsi" w:eastAsia="Times New Roman" w:hAnsiTheme="minorHAnsi" w:cstheme="minorHAnsi"/>
                <w:b/>
                <w:bCs/>
                <w:kern w:val="2"/>
                <w:sz w:val="18"/>
                <w:szCs w:val="18"/>
                <w:lang w:val="pl-PL" w:bidi="ar-SA"/>
              </w:rPr>
            </w:pPr>
            <w:r w:rsidRPr="00E03D5A">
              <w:rPr>
                <w:rFonts w:asciiTheme="minorHAnsi" w:eastAsia="Times New Roman" w:hAnsiTheme="minorHAnsi" w:cstheme="minorHAnsi"/>
                <w:b/>
                <w:bCs/>
                <w:kern w:val="2"/>
                <w:sz w:val="18"/>
                <w:szCs w:val="18"/>
                <w:lang w:val="pl-PL" w:bidi="ar-SA"/>
              </w:rPr>
              <w:t>Ilość</w:t>
            </w:r>
          </w:p>
        </w:tc>
        <w:tc>
          <w:tcPr>
            <w:tcW w:w="2268" w:type="dxa"/>
            <w:tcBorders>
              <w:top w:val="single" w:sz="2" w:space="0" w:color="000000"/>
              <w:left w:val="single" w:sz="2" w:space="0" w:color="000000"/>
              <w:bottom w:val="single" w:sz="2" w:space="0" w:color="000000"/>
            </w:tcBorders>
            <w:vAlign w:val="center"/>
          </w:tcPr>
          <w:p w14:paraId="3A1FBC38"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Nazwa Handlowa</w:t>
            </w:r>
          </w:p>
          <w:p w14:paraId="6E847B92"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Producent</w:t>
            </w:r>
          </w:p>
        </w:tc>
        <w:tc>
          <w:tcPr>
            <w:tcW w:w="1701" w:type="dxa"/>
            <w:tcBorders>
              <w:top w:val="single" w:sz="2" w:space="0" w:color="000000"/>
              <w:left w:val="single" w:sz="2" w:space="0" w:color="000000"/>
              <w:bottom w:val="single" w:sz="2" w:space="0" w:color="000000"/>
              <w:right w:val="single" w:sz="2" w:space="0" w:color="000000"/>
            </w:tcBorders>
            <w:vAlign w:val="center"/>
          </w:tcPr>
          <w:p w14:paraId="7A58162B"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Cena jednostkowa</w:t>
            </w:r>
          </w:p>
          <w:p w14:paraId="554744F3" w14:textId="47015573"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netto za</w:t>
            </w:r>
            <w:r w:rsidR="00797BDF">
              <w:rPr>
                <w:rFonts w:asciiTheme="minorHAnsi" w:hAnsiTheme="minorHAnsi" w:cstheme="minorHAnsi"/>
                <w:b/>
                <w:bCs/>
                <w:sz w:val="18"/>
                <w:szCs w:val="18"/>
                <w:lang w:val="pl-PL"/>
              </w:rPr>
              <w:t xml:space="preserve"> </w:t>
            </w:r>
            <w:r w:rsidRPr="00E03D5A">
              <w:rPr>
                <w:rFonts w:asciiTheme="minorHAnsi" w:hAnsiTheme="minorHAnsi" w:cstheme="minorHAnsi"/>
                <w:b/>
                <w:bCs/>
                <w:sz w:val="18"/>
                <w:szCs w:val="18"/>
                <w:lang w:val="pl-PL"/>
              </w:rPr>
              <w:t>rolkę</w:t>
            </w:r>
          </w:p>
        </w:tc>
        <w:tc>
          <w:tcPr>
            <w:tcW w:w="1418" w:type="dxa"/>
            <w:tcBorders>
              <w:top w:val="single" w:sz="2" w:space="0" w:color="000000"/>
              <w:left w:val="single" w:sz="2" w:space="0" w:color="000000"/>
              <w:bottom w:val="single" w:sz="2" w:space="0" w:color="000000"/>
              <w:right w:val="single" w:sz="4" w:space="0" w:color="auto"/>
            </w:tcBorders>
            <w:vAlign w:val="center"/>
          </w:tcPr>
          <w:p w14:paraId="1CDAEA2E" w14:textId="23BCDC0D"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Wartość</w:t>
            </w:r>
          </w:p>
          <w:p w14:paraId="1556B6BD"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netto</w:t>
            </w:r>
          </w:p>
        </w:tc>
        <w:tc>
          <w:tcPr>
            <w:tcW w:w="1275" w:type="dxa"/>
            <w:tcBorders>
              <w:top w:val="single" w:sz="2" w:space="0" w:color="000000"/>
              <w:left w:val="single" w:sz="4" w:space="0" w:color="auto"/>
              <w:bottom w:val="single" w:sz="2" w:space="0" w:color="000000"/>
              <w:right w:val="single" w:sz="2" w:space="0" w:color="000000"/>
            </w:tcBorders>
            <w:vAlign w:val="center"/>
          </w:tcPr>
          <w:p w14:paraId="1F44A4E8" w14:textId="77777777" w:rsidR="0059552C" w:rsidRPr="00E03D5A" w:rsidRDefault="0059552C" w:rsidP="00EC0853">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Stawka</w:t>
            </w:r>
            <w:proofErr w:type="spellEnd"/>
          </w:p>
          <w:p w14:paraId="27771BCB"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rPr>
              <w:t>Vat</w:t>
            </w:r>
          </w:p>
        </w:tc>
        <w:tc>
          <w:tcPr>
            <w:tcW w:w="1689" w:type="dxa"/>
            <w:tcBorders>
              <w:top w:val="single" w:sz="2" w:space="0" w:color="000000"/>
              <w:left w:val="single" w:sz="4" w:space="0" w:color="auto"/>
              <w:bottom w:val="single" w:sz="2" w:space="0" w:color="000000"/>
              <w:right w:val="single" w:sz="2" w:space="0" w:color="000000"/>
            </w:tcBorders>
            <w:vAlign w:val="center"/>
          </w:tcPr>
          <w:p w14:paraId="749586CB" w14:textId="1F52A5C2"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Wartość</w:t>
            </w:r>
          </w:p>
          <w:p w14:paraId="276111C8" w14:textId="77777777" w:rsidR="0059552C" w:rsidRPr="00E03D5A" w:rsidRDefault="0059552C" w:rsidP="00EC0853">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brutto</w:t>
            </w:r>
          </w:p>
        </w:tc>
      </w:tr>
      <w:tr w:rsidR="00E03D5A" w:rsidRPr="00E03D5A" w14:paraId="633B4BC9" w14:textId="77777777" w:rsidTr="00E03D5A">
        <w:trPr>
          <w:cantSplit/>
          <w:trHeight w:val="903"/>
        </w:trPr>
        <w:tc>
          <w:tcPr>
            <w:tcW w:w="573" w:type="dxa"/>
            <w:tcBorders>
              <w:left w:val="single" w:sz="2" w:space="0" w:color="000000"/>
              <w:bottom w:val="single" w:sz="2" w:space="0" w:color="000000"/>
            </w:tcBorders>
          </w:tcPr>
          <w:p w14:paraId="1891FD54"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1.</w:t>
            </w:r>
          </w:p>
        </w:tc>
        <w:tc>
          <w:tcPr>
            <w:tcW w:w="4678" w:type="dxa"/>
            <w:tcBorders>
              <w:left w:val="single" w:sz="2" w:space="0" w:color="000000"/>
              <w:bottom w:val="single" w:sz="2" w:space="0" w:color="000000"/>
            </w:tcBorders>
          </w:tcPr>
          <w:p w14:paraId="33B04307" w14:textId="6973AFAD" w:rsidR="0059552C" w:rsidRPr="00E03D5A" w:rsidRDefault="0059552C" w:rsidP="0059552C">
            <w:pPr>
              <w:jc w:val="both"/>
              <w:rPr>
                <w:rFonts w:asciiTheme="minorHAnsi" w:hAnsiTheme="minorHAnsi" w:cstheme="minorHAnsi"/>
                <w:sz w:val="22"/>
                <w:szCs w:val="22"/>
                <w:lang w:val="pl-PL"/>
              </w:rPr>
            </w:pPr>
            <w:r w:rsidRPr="00E03D5A">
              <w:rPr>
                <w:rFonts w:asciiTheme="minorHAnsi" w:hAnsiTheme="minorHAnsi" w:cstheme="minorHAnsi"/>
                <w:sz w:val="22"/>
                <w:szCs w:val="22"/>
                <w:lang w:val="pl-PL"/>
              </w:rPr>
              <w:t>Ręczniki papierowe w roli do centralnego dozowania, chłonne wytrzymałe, jednowarstwowe, perforowane, w kolorze białym (nasycenie bieli min. 80%), makulaturowo – celulozowe, długość rolki 300</w:t>
            </w:r>
            <w:r w:rsidR="00E03D5A" w:rsidRPr="00E03D5A">
              <w:rPr>
                <w:rFonts w:asciiTheme="minorHAnsi" w:hAnsiTheme="minorHAnsi" w:cstheme="minorHAnsi"/>
                <w:sz w:val="22"/>
                <w:szCs w:val="22"/>
                <w:lang w:val="pl-PL"/>
              </w:rPr>
              <w:t xml:space="preserve"> </w:t>
            </w:r>
            <w:r w:rsidRPr="00E03D5A">
              <w:rPr>
                <w:rFonts w:asciiTheme="minorHAnsi" w:hAnsiTheme="minorHAnsi" w:cstheme="minorHAnsi"/>
                <w:sz w:val="22"/>
                <w:szCs w:val="22"/>
                <w:lang w:val="pl-PL"/>
              </w:rPr>
              <w:t xml:space="preserve">m (+-2%), wymiary odcinka papieru 19x35cm (+-2%) gramatura min. 24,5g/m², średnica 19,5cm. </w:t>
            </w:r>
          </w:p>
        </w:tc>
        <w:tc>
          <w:tcPr>
            <w:tcW w:w="1843" w:type="dxa"/>
            <w:tcBorders>
              <w:left w:val="single" w:sz="2" w:space="0" w:color="000000"/>
              <w:bottom w:val="single" w:sz="2" w:space="0" w:color="000000"/>
            </w:tcBorders>
            <w:vAlign w:val="center"/>
          </w:tcPr>
          <w:p w14:paraId="0C083046" w14:textId="4B641944" w:rsidR="0059552C" w:rsidRPr="00E03D5A" w:rsidRDefault="00E03D5A"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250</w:t>
            </w:r>
            <w:r w:rsidR="0059552C" w:rsidRPr="00E03D5A">
              <w:rPr>
                <w:rFonts w:asciiTheme="minorHAnsi" w:hAnsiTheme="minorHAnsi" w:cstheme="minorHAnsi"/>
                <w:sz w:val="22"/>
                <w:szCs w:val="22"/>
                <w:lang w:val="pl-PL"/>
              </w:rPr>
              <w:t xml:space="preserve"> rolek</w:t>
            </w:r>
          </w:p>
        </w:tc>
        <w:tc>
          <w:tcPr>
            <w:tcW w:w="2268" w:type="dxa"/>
            <w:tcBorders>
              <w:left w:val="single" w:sz="2" w:space="0" w:color="000000"/>
              <w:bottom w:val="single" w:sz="2" w:space="0" w:color="000000"/>
            </w:tcBorders>
            <w:vAlign w:val="center"/>
          </w:tcPr>
          <w:p w14:paraId="3130A0E8" w14:textId="77777777" w:rsidR="0059552C" w:rsidRPr="00E03D5A" w:rsidRDefault="0059552C" w:rsidP="0059552C">
            <w:pPr>
              <w:jc w:val="center"/>
              <w:rPr>
                <w:rFonts w:asciiTheme="minorHAnsi" w:hAnsiTheme="minorHAnsi" w:cstheme="minorHAnsi"/>
                <w:lang w:val="pl-PL"/>
              </w:rPr>
            </w:pPr>
          </w:p>
        </w:tc>
        <w:tc>
          <w:tcPr>
            <w:tcW w:w="1701" w:type="dxa"/>
            <w:tcBorders>
              <w:left w:val="single" w:sz="2" w:space="0" w:color="000000"/>
              <w:bottom w:val="single" w:sz="2" w:space="0" w:color="000000"/>
              <w:right w:val="single" w:sz="2" w:space="0" w:color="000000"/>
            </w:tcBorders>
            <w:vAlign w:val="center"/>
          </w:tcPr>
          <w:p w14:paraId="3199B5F4" w14:textId="77777777" w:rsidR="0059552C" w:rsidRPr="00E03D5A" w:rsidRDefault="0059552C" w:rsidP="0059552C">
            <w:pPr>
              <w:jc w:val="center"/>
              <w:rPr>
                <w:rFonts w:asciiTheme="minorHAnsi" w:hAnsiTheme="minorHAnsi" w:cstheme="minorHAnsi"/>
                <w:lang w:val="pl-PL"/>
              </w:rPr>
            </w:pPr>
          </w:p>
        </w:tc>
        <w:tc>
          <w:tcPr>
            <w:tcW w:w="1418" w:type="dxa"/>
            <w:tcBorders>
              <w:left w:val="single" w:sz="2" w:space="0" w:color="000000"/>
              <w:bottom w:val="single" w:sz="2" w:space="0" w:color="000000"/>
              <w:right w:val="single" w:sz="4" w:space="0" w:color="auto"/>
            </w:tcBorders>
            <w:vAlign w:val="center"/>
          </w:tcPr>
          <w:p w14:paraId="70E62B07" w14:textId="77777777" w:rsidR="0059552C" w:rsidRPr="00E03D5A" w:rsidRDefault="0059552C" w:rsidP="0059552C">
            <w:pPr>
              <w:jc w:val="center"/>
              <w:rPr>
                <w:rFonts w:asciiTheme="minorHAnsi" w:hAnsiTheme="minorHAnsi" w:cstheme="minorHAnsi"/>
                <w:lang w:val="pl-PL"/>
              </w:rPr>
            </w:pPr>
          </w:p>
        </w:tc>
        <w:tc>
          <w:tcPr>
            <w:tcW w:w="1275" w:type="dxa"/>
            <w:tcBorders>
              <w:left w:val="single" w:sz="4" w:space="0" w:color="auto"/>
              <w:bottom w:val="single" w:sz="2" w:space="0" w:color="000000"/>
              <w:right w:val="single" w:sz="2" w:space="0" w:color="000000"/>
            </w:tcBorders>
            <w:vAlign w:val="center"/>
          </w:tcPr>
          <w:p w14:paraId="490DA022" w14:textId="77777777" w:rsidR="0059552C" w:rsidRPr="00E03D5A" w:rsidRDefault="0059552C" w:rsidP="0059552C">
            <w:pPr>
              <w:jc w:val="center"/>
              <w:rPr>
                <w:rFonts w:asciiTheme="minorHAnsi" w:hAnsiTheme="minorHAnsi" w:cstheme="minorHAnsi"/>
                <w:lang w:val="pl-PL"/>
              </w:rPr>
            </w:pPr>
          </w:p>
        </w:tc>
        <w:tc>
          <w:tcPr>
            <w:tcW w:w="1689" w:type="dxa"/>
            <w:tcBorders>
              <w:left w:val="single" w:sz="4" w:space="0" w:color="auto"/>
              <w:bottom w:val="single" w:sz="2" w:space="0" w:color="000000"/>
              <w:right w:val="single" w:sz="2" w:space="0" w:color="000000"/>
            </w:tcBorders>
            <w:vAlign w:val="center"/>
          </w:tcPr>
          <w:p w14:paraId="2AC5041B" w14:textId="77777777" w:rsidR="0059552C" w:rsidRPr="00E03D5A" w:rsidRDefault="0059552C" w:rsidP="0059552C">
            <w:pPr>
              <w:jc w:val="center"/>
              <w:rPr>
                <w:rFonts w:asciiTheme="minorHAnsi" w:hAnsiTheme="minorHAnsi" w:cstheme="minorHAnsi"/>
                <w:lang w:val="pl-PL"/>
              </w:rPr>
            </w:pPr>
          </w:p>
        </w:tc>
      </w:tr>
      <w:tr w:rsidR="00E03D5A" w:rsidRPr="00E03D5A" w14:paraId="58FA97C8" w14:textId="77777777" w:rsidTr="00801A72">
        <w:tc>
          <w:tcPr>
            <w:tcW w:w="9362" w:type="dxa"/>
            <w:gridSpan w:val="4"/>
            <w:tcBorders>
              <w:left w:val="single" w:sz="2" w:space="0" w:color="000000"/>
              <w:bottom w:val="single" w:sz="2" w:space="0" w:color="000000"/>
              <w:right w:val="single" w:sz="4" w:space="0" w:color="auto"/>
            </w:tcBorders>
          </w:tcPr>
          <w:p w14:paraId="6E0BB654" w14:textId="64B2386B" w:rsidR="00801A72" w:rsidRPr="00E03D5A" w:rsidRDefault="00801A72" w:rsidP="00801A72">
            <w:pPr>
              <w:jc w:val="center"/>
              <w:rPr>
                <w:rFonts w:asciiTheme="minorHAnsi" w:hAnsiTheme="minorHAnsi" w:cstheme="minorHAnsi"/>
                <w:sz w:val="22"/>
                <w:szCs w:val="22"/>
                <w:lang w:val="pt-BR"/>
              </w:rPr>
            </w:pPr>
            <w:r w:rsidRPr="00E03D5A">
              <w:rPr>
                <w:rFonts w:asciiTheme="minorHAnsi" w:hAnsiTheme="minorHAnsi" w:cstheme="minorHAnsi"/>
                <w:b/>
                <w:sz w:val="22"/>
                <w:szCs w:val="22"/>
                <w:lang w:val="pt-BR"/>
              </w:rPr>
              <w:t>WARTOŚĆ GLOBALNA:</w:t>
            </w:r>
          </w:p>
        </w:tc>
        <w:tc>
          <w:tcPr>
            <w:tcW w:w="1701" w:type="dxa"/>
            <w:tcBorders>
              <w:left w:val="single" w:sz="4" w:space="0" w:color="auto"/>
              <w:bottom w:val="single" w:sz="2" w:space="0" w:color="000000"/>
              <w:right w:val="single" w:sz="2" w:space="0" w:color="000000"/>
            </w:tcBorders>
          </w:tcPr>
          <w:p w14:paraId="3ED2FE7C" w14:textId="5158CAB2" w:rsidR="00801A72" w:rsidRPr="00E03D5A" w:rsidRDefault="00801A72" w:rsidP="00801A72">
            <w:pPr>
              <w:jc w:val="center"/>
              <w:rPr>
                <w:rFonts w:asciiTheme="minorHAnsi" w:hAnsiTheme="minorHAnsi" w:cstheme="minorHAnsi"/>
                <w:sz w:val="22"/>
                <w:szCs w:val="22"/>
                <w:lang w:val="pt-BR"/>
              </w:rPr>
            </w:pPr>
            <w:r w:rsidRPr="00E03D5A">
              <w:rPr>
                <w:rFonts w:asciiTheme="minorHAnsi" w:hAnsiTheme="minorHAnsi" w:cstheme="minorHAnsi"/>
                <w:b/>
                <w:bCs/>
                <w:sz w:val="22"/>
                <w:szCs w:val="22"/>
                <w:lang w:val="pl-PL"/>
              </w:rPr>
              <w:t>NETTO:</w:t>
            </w:r>
          </w:p>
        </w:tc>
        <w:tc>
          <w:tcPr>
            <w:tcW w:w="1418" w:type="dxa"/>
            <w:tcBorders>
              <w:left w:val="single" w:sz="2" w:space="0" w:color="000000"/>
              <w:bottom w:val="single" w:sz="2" w:space="0" w:color="000000"/>
              <w:right w:val="single" w:sz="4" w:space="0" w:color="auto"/>
            </w:tcBorders>
            <w:vAlign w:val="center"/>
          </w:tcPr>
          <w:p w14:paraId="14118D89" w14:textId="207C0858" w:rsidR="00801A72" w:rsidRPr="00E03D5A" w:rsidRDefault="00801A72" w:rsidP="00801A72">
            <w:pPr>
              <w:jc w:val="center"/>
              <w:rPr>
                <w:rFonts w:asciiTheme="minorHAnsi" w:hAnsiTheme="minorHAnsi" w:cstheme="minorHAnsi"/>
                <w:b/>
                <w:bCs/>
                <w:sz w:val="22"/>
                <w:szCs w:val="22"/>
                <w:lang w:val="pl-PL"/>
              </w:rPr>
            </w:pPr>
          </w:p>
        </w:tc>
        <w:tc>
          <w:tcPr>
            <w:tcW w:w="1275" w:type="dxa"/>
            <w:tcBorders>
              <w:left w:val="single" w:sz="2" w:space="0" w:color="000000"/>
              <w:bottom w:val="single" w:sz="2" w:space="0" w:color="000000"/>
              <w:right w:val="single" w:sz="4" w:space="0" w:color="auto"/>
            </w:tcBorders>
          </w:tcPr>
          <w:p w14:paraId="0F7E6474" w14:textId="04BD3174" w:rsidR="00801A72" w:rsidRPr="00E03D5A" w:rsidRDefault="00801A72" w:rsidP="00801A72">
            <w:pPr>
              <w:jc w:val="center"/>
              <w:rPr>
                <w:rFonts w:asciiTheme="minorHAnsi" w:hAnsiTheme="minorHAnsi" w:cstheme="minorHAnsi"/>
                <w:sz w:val="22"/>
                <w:szCs w:val="22"/>
                <w:lang w:val="pl-PL"/>
              </w:rPr>
            </w:pPr>
            <w:r w:rsidRPr="00E03D5A">
              <w:rPr>
                <w:rFonts w:asciiTheme="minorHAnsi" w:hAnsiTheme="minorHAnsi" w:cstheme="minorHAnsi"/>
                <w:b/>
                <w:bCs/>
                <w:sz w:val="22"/>
                <w:szCs w:val="22"/>
                <w:lang w:val="pl-PL"/>
              </w:rPr>
              <w:t>BRUTTO:</w:t>
            </w:r>
          </w:p>
        </w:tc>
        <w:tc>
          <w:tcPr>
            <w:tcW w:w="1689" w:type="dxa"/>
            <w:tcBorders>
              <w:left w:val="single" w:sz="4" w:space="0" w:color="auto"/>
              <w:bottom w:val="single" w:sz="2" w:space="0" w:color="000000"/>
              <w:right w:val="single" w:sz="2" w:space="0" w:color="000000"/>
            </w:tcBorders>
            <w:vAlign w:val="center"/>
          </w:tcPr>
          <w:p w14:paraId="05C45B98" w14:textId="7B1C38D5" w:rsidR="00801A72" w:rsidRPr="00E03D5A" w:rsidRDefault="00801A72" w:rsidP="00801A72">
            <w:pPr>
              <w:jc w:val="center"/>
              <w:rPr>
                <w:rFonts w:asciiTheme="minorHAnsi" w:hAnsiTheme="minorHAnsi" w:cstheme="minorHAnsi"/>
                <w:b/>
                <w:bCs/>
                <w:sz w:val="22"/>
                <w:szCs w:val="22"/>
                <w:lang w:val="pl-PL"/>
              </w:rPr>
            </w:pPr>
          </w:p>
        </w:tc>
      </w:tr>
    </w:tbl>
    <w:p w14:paraId="1065E233" w14:textId="38BF0ACE" w:rsidR="0059552C" w:rsidRPr="00E03D5A" w:rsidRDefault="0059552C" w:rsidP="0059552C">
      <w:pPr>
        <w:rPr>
          <w:rFonts w:asciiTheme="minorHAnsi" w:hAnsiTheme="minorHAnsi" w:cstheme="minorHAnsi"/>
          <w:lang w:val="pl-PL"/>
        </w:rPr>
      </w:pPr>
      <w:r w:rsidRPr="00E03D5A">
        <w:rPr>
          <w:rFonts w:asciiTheme="minorHAnsi" w:hAnsiTheme="minorHAnsi" w:cstheme="minorHAnsi"/>
          <w:sz w:val="18"/>
          <w:szCs w:val="18"/>
          <w:lang w:val="pl-PL"/>
        </w:rPr>
        <w:t xml:space="preserve">Wykonawca użycza dozowniki na ręczniki, kolor biały w ilości 20 szt. na czas trwania umowy.  </w:t>
      </w:r>
    </w:p>
    <w:p w14:paraId="05F2EDF0" w14:textId="77777777" w:rsidR="00801A72" w:rsidRPr="00F17628" w:rsidRDefault="00801A72" w:rsidP="0059552C">
      <w:pPr>
        <w:rPr>
          <w:rFonts w:asciiTheme="minorHAnsi" w:hAnsiTheme="minorHAnsi" w:cstheme="minorHAnsi"/>
          <w:color w:val="FF0000"/>
          <w:lang w:val="pl-PL"/>
        </w:rPr>
      </w:pPr>
    </w:p>
    <w:p w14:paraId="2FA38064" w14:textId="16077FD0" w:rsidR="0059552C" w:rsidRPr="00EC0853" w:rsidRDefault="0059552C" w:rsidP="00801A72">
      <w:pPr>
        <w:widowControl w:val="0"/>
        <w:spacing w:line="276" w:lineRule="auto"/>
        <w:ind w:left="-142"/>
        <w:rPr>
          <w:rFonts w:asciiTheme="minorHAnsi" w:eastAsia="Arial" w:hAnsiTheme="minorHAnsi" w:cstheme="minorHAnsi"/>
          <w:b/>
          <w:i/>
          <w:iCs/>
          <w:sz w:val="22"/>
          <w:szCs w:val="22"/>
          <w:lang w:val="pl-PL" w:bidi="pl-PL"/>
        </w:rPr>
      </w:pPr>
      <w:r w:rsidRPr="00EC0853">
        <w:rPr>
          <w:rFonts w:asciiTheme="minorHAnsi" w:eastAsia="Arial" w:hAnsiTheme="minorHAnsi" w:cstheme="minorHAnsi"/>
          <w:b/>
          <w:i/>
          <w:iCs/>
          <w:sz w:val="22"/>
          <w:szCs w:val="22"/>
          <w:lang w:val="pl-PL" w:bidi="pl-PL"/>
        </w:rPr>
        <w:t xml:space="preserve">UWAGA: </w:t>
      </w:r>
    </w:p>
    <w:p w14:paraId="2E814935" w14:textId="44D0D974" w:rsidR="0059552C" w:rsidRPr="00EC0853" w:rsidRDefault="00801A72" w:rsidP="00801A72">
      <w:pPr>
        <w:spacing w:line="276" w:lineRule="auto"/>
        <w:ind w:left="-142"/>
        <w:jc w:val="both"/>
        <w:rPr>
          <w:rFonts w:asciiTheme="minorHAnsi" w:hAnsiTheme="minorHAnsi" w:cstheme="minorHAnsi"/>
          <w:i/>
          <w:iCs/>
          <w:sz w:val="22"/>
          <w:szCs w:val="22"/>
          <w:lang w:val="pl-PL" w:eastAsia="ar-SA"/>
        </w:rPr>
      </w:pPr>
      <w:r w:rsidRPr="00EC0853">
        <w:rPr>
          <w:rFonts w:asciiTheme="minorHAnsi" w:hAnsiTheme="minorHAnsi" w:cstheme="minorHAnsi"/>
          <w:b/>
          <w:i/>
          <w:iCs/>
          <w:sz w:val="22"/>
          <w:szCs w:val="22"/>
          <w:lang w:val="pl-PL" w:eastAsia="ar-SA"/>
        </w:rPr>
        <w:t>Oferta winna</w:t>
      </w:r>
      <w:r w:rsidR="0059552C" w:rsidRPr="00EC0853">
        <w:rPr>
          <w:rFonts w:asciiTheme="minorHAnsi" w:hAnsiTheme="minorHAnsi" w:cstheme="minorHAnsi"/>
          <w:b/>
          <w:i/>
          <w:iCs/>
          <w:sz w:val="22"/>
          <w:szCs w:val="22"/>
          <w:lang w:val="pl-PL" w:eastAsia="ar-SA"/>
        </w:rPr>
        <w:t xml:space="preserve"> zostać sporządzon</w:t>
      </w:r>
      <w:r w:rsidRPr="00EC0853">
        <w:rPr>
          <w:rFonts w:asciiTheme="minorHAnsi" w:hAnsiTheme="minorHAnsi" w:cstheme="minorHAnsi"/>
          <w:b/>
          <w:i/>
          <w:iCs/>
          <w:sz w:val="22"/>
          <w:szCs w:val="22"/>
          <w:lang w:val="pl-PL" w:eastAsia="ar-SA"/>
        </w:rPr>
        <w:t>a</w:t>
      </w:r>
      <w:r w:rsidR="0059552C" w:rsidRPr="00EC0853">
        <w:rPr>
          <w:rFonts w:asciiTheme="minorHAnsi" w:hAnsiTheme="minorHAnsi" w:cstheme="minorHAnsi"/>
          <w:b/>
          <w:i/>
          <w:iCs/>
          <w:sz w:val="22"/>
          <w:szCs w:val="22"/>
          <w:lang w:val="pl-PL" w:eastAsia="ar-SA"/>
        </w:rPr>
        <w:t xml:space="preserve">, pod rygorem nieważności </w:t>
      </w:r>
      <w:r w:rsidR="0059552C" w:rsidRPr="00EC0853">
        <w:rPr>
          <w:rFonts w:asciiTheme="minorHAnsi" w:hAnsiTheme="minorHAnsi" w:cstheme="minorHAnsi"/>
          <w:b/>
          <w:bCs/>
          <w:i/>
          <w:iCs/>
          <w:sz w:val="22"/>
          <w:szCs w:val="22"/>
          <w:lang w:val="pl-PL" w:eastAsia="ar-SA"/>
        </w:rPr>
        <w:t>w formie elektronicznej lub w postaci elektronicznej opatrzonej podpisem zaufanym lub podpisem osobistym.</w:t>
      </w:r>
    </w:p>
    <w:p w14:paraId="30E237AB" w14:textId="77777777" w:rsidR="0059552C" w:rsidRPr="00F17628" w:rsidRDefault="0059552C" w:rsidP="0059552C">
      <w:pPr>
        <w:rPr>
          <w:rFonts w:asciiTheme="minorHAnsi" w:hAnsiTheme="minorHAnsi" w:cstheme="minorHAnsi"/>
          <w:b/>
          <w:color w:val="FF0000"/>
          <w:sz w:val="18"/>
          <w:lang w:val="pl-PL"/>
        </w:rPr>
      </w:pPr>
    </w:p>
    <w:p w14:paraId="717E648C" w14:textId="77777777" w:rsidR="0059552C" w:rsidRPr="00F17628" w:rsidRDefault="0059552C" w:rsidP="0059552C">
      <w:pPr>
        <w:jc w:val="both"/>
        <w:rPr>
          <w:rFonts w:asciiTheme="minorHAnsi" w:hAnsiTheme="minorHAnsi" w:cstheme="minorHAnsi"/>
          <w:b/>
          <w:color w:val="FF0000"/>
          <w:sz w:val="18"/>
          <w:lang w:val="pl-PL"/>
        </w:rPr>
      </w:pPr>
    </w:p>
    <w:p w14:paraId="18E44F5D" w14:textId="77777777" w:rsidR="0059552C" w:rsidRPr="00F17628" w:rsidRDefault="0059552C" w:rsidP="0059552C">
      <w:pPr>
        <w:jc w:val="both"/>
        <w:rPr>
          <w:rFonts w:asciiTheme="minorHAnsi" w:hAnsiTheme="minorHAnsi" w:cstheme="minorHAnsi"/>
          <w:b/>
          <w:color w:val="FF0000"/>
          <w:sz w:val="18"/>
          <w:lang w:val="pl-PL"/>
        </w:rPr>
      </w:pPr>
    </w:p>
    <w:p w14:paraId="09C56A0C" w14:textId="77777777" w:rsidR="0059552C" w:rsidRPr="00F17628" w:rsidRDefault="0059552C" w:rsidP="0059552C">
      <w:pPr>
        <w:jc w:val="both"/>
        <w:rPr>
          <w:rFonts w:asciiTheme="minorHAnsi" w:hAnsiTheme="minorHAnsi" w:cstheme="minorHAnsi"/>
          <w:b/>
          <w:color w:val="FF0000"/>
          <w:sz w:val="18"/>
          <w:lang w:val="pl-PL"/>
        </w:rPr>
      </w:pPr>
    </w:p>
    <w:p w14:paraId="7581F7DE" w14:textId="77777777" w:rsidR="0059552C" w:rsidRPr="00F17628" w:rsidRDefault="0059552C" w:rsidP="0059552C">
      <w:pPr>
        <w:jc w:val="both"/>
        <w:rPr>
          <w:rFonts w:asciiTheme="minorHAnsi" w:hAnsiTheme="minorHAnsi" w:cstheme="minorHAnsi"/>
          <w:b/>
          <w:color w:val="FF0000"/>
          <w:sz w:val="18"/>
          <w:lang w:val="pl-PL"/>
        </w:rPr>
      </w:pPr>
    </w:p>
    <w:p w14:paraId="160EF19E" w14:textId="77777777" w:rsidR="0059552C" w:rsidRPr="00F17628" w:rsidRDefault="0059552C" w:rsidP="0059552C">
      <w:pPr>
        <w:jc w:val="both"/>
        <w:rPr>
          <w:rFonts w:asciiTheme="minorHAnsi" w:hAnsiTheme="minorHAnsi" w:cstheme="minorHAnsi"/>
          <w:b/>
          <w:color w:val="FF0000"/>
          <w:sz w:val="18"/>
          <w:lang w:val="pl-PL"/>
        </w:rPr>
      </w:pPr>
    </w:p>
    <w:p w14:paraId="5657F883" w14:textId="77777777" w:rsidR="0059552C" w:rsidRPr="00F17628" w:rsidRDefault="0059552C" w:rsidP="0059552C">
      <w:pPr>
        <w:jc w:val="both"/>
        <w:rPr>
          <w:rFonts w:asciiTheme="minorHAnsi" w:hAnsiTheme="minorHAnsi" w:cstheme="minorHAnsi"/>
          <w:b/>
          <w:color w:val="FF0000"/>
          <w:sz w:val="18"/>
          <w:lang w:val="pl-PL"/>
        </w:rPr>
      </w:pPr>
    </w:p>
    <w:p w14:paraId="07E5A9B0" w14:textId="77777777" w:rsidR="0059552C" w:rsidRPr="00F17628" w:rsidRDefault="0059552C" w:rsidP="0059552C">
      <w:pPr>
        <w:jc w:val="both"/>
        <w:rPr>
          <w:rFonts w:asciiTheme="minorHAnsi" w:hAnsiTheme="minorHAnsi" w:cstheme="minorHAnsi"/>
          <w:b/>
          <w:color w:val="FF0000"/>
          <w:sz w:val="18"/>
          <w:lang w:val="pl-PL"/>
        </w:rPr>
      </w:pPr>
    </w:p>
    <w:p w14:paraId="10AB6E3A" w14:textId="77777777" w:rsidR="0059552C" w:rsidRPr="00F17628" w:rsidRDefault="0059552C" w:rsidP="0059552C">
      <w:pPr>
        <w:jc w:val="both"/>
        <w:rPr>
          <w:rFonts w:asciiTheme="minorHAnsi" w:hAnsiTheme="minorHAnsi" w:cstheme="minorHAnsi"/>
          <w:b/>
          <w:color w:val="FF0000"/>
          <w:sz w:val="18"/>
          <w:lang w:val="pl-PL"/>
        </w:rPr>
      </w:pPr>
    </w:p>
    <w:p w14:paraId="1BB05DC5" w14:textId="77777777" w:rsidR="0059552C" w:rsidRPr="00F17628" w:rsidRDefault="0059552C" w:rsidP="0059552C">
      <w:pPr>
        <w:jc w:val="both"/>
        <w:rPr>
          <w:rFonts w:asciiTheme="minorHAnsi" w:hAnsiTheme="minorHAnsi" w:cstheme="minorHAnsi"/>
          <w:b/>
          <w:color w:val="FF0000"/>
          <w:sz w:val="18"/>
          <w:lang w:val="pl-PL"/>
        </w:rPr>
      </w:pPr>
    </w:p>
    <w:p w14:paraId="580A18F8" w14:textId="77777777" w:rsidR="0059552C" w:rsidRPr="00F17628" w:rsidRDefault="0059552C" w:rsidP="0059552C">
      <w:pPr>
        <w:jc w:val="both"/>
        <w:rPr>
          <w:rFonts w:asciiTheme="minorHAnsi" w:hAnsiTheme="minorHAnsi" w:cstheme="minorHAnsi"/>
          <w:b/>
          <w:color w:val="FF0000"/>
          <w:sz w:val="18"/>
          <w:lang w:val="pl-PL"/>
        </w:rPr>
      </w:pPr>
    </w:p>
    <w:p w14:paraId="166CCA19" w14:textId="77777777" w:rsidR="0059552C" w:rsidRPr="00F17628" w:rsidRDefault="0059552C" w:rsidP="0059552C">
      <w:pPr>
        <w:jc w:val="both"/>
        <w:rPr>
          <w:rFonts w:asciiTheme="minorHAnsi" w:hAnsiTheme="minorHAnsi" w:cstheme="minorHAnsi"/>
          <w:b/>
          <w:color w:val="FF0000"/>
          <w:sz w:val="18"/>
          <w:lang w:val="pl-PL"/>
        </w:rPr>
      </w:pPr>
    </w:p>
    <w:p w14:paraId="6691D90D" w14:textId="77777777" w:rsidR="0059552C" w:rsidRPr="00F17628" w:rsidRDefault="0059552C" w:rsidP="0059552C">
      <w:pPr>
        <w:jc w:val="both"/>
        <w:rPr>
          <w:rFonts w:asciiTheme="minorHAnsi" w:hAnsiTheme="minorHAnsi" w:cstheme="minorHAnsi"/>
          <w:b/>
          <w:color w:val="FF0000"/>
          <w:sz w:val="18"/>
          <w:lang w:val="pl-PL"/>
        </w:rPr>
      </w:pPr>
    </w:p>
    <w:p w14:paraId="0440BBDE" w14:textId="77777777" w:rsidR="0059552C" w:rsidRPr="00F17628" w:rsidRDefault="0059552C" w:rsidP="0059552C">
      <w:pPr>
        <w:jc w:val="both"/>
        <w:rPr>
          <w:rFonts w:asciiTheme="minorHAnsi" w:hAnsiTheme="minorHAnsi" w:cstheme="minorHAnsi"/>
          <w:b/>
          <w:color w:val="FF0000"/>
          <w:sz w:val="18"/>
          <w:lang w:val="pl-PL"/>
        </w:rPr>
      </w:pPr>
    </w:p>
    <w:p w14:paraId="4273D597" w14:textId="77777777" w:rsidR="0059552C" w:rsidRPr="00F17628" w:rsidRDefault="0059552C" w:rsidP="0059552C">
      <w:pPr>
        <w:jc w:val="both"/>
        <w:rPr>
          <w:rFonts w:asciiTheme="minorHAnsi" w:hAnsiTheme="minorHAnsi" w:cstheme="minorHAnsi"/>
          <w:b/>
          <w:color w:val="FF0000"/>
          <w:sz w:val="18"/>
          <w:lang w:val="pl-PL"/>
        </w:rPr>
      </w:pPr>
    </w:p>
    <w:p w14:paraId="70D5E68E" w14:textId="77777777" w:rsidR="0059552C" w:rsidRPr="00F17628" w:rsidRDefault="0059552C" w:rsidP="0059552C">
      <w:pPr>
        <w:jc w:val="both"/>
        <w:rPr>
          <w:rFonts w:asciiTheme="minorHAnsi" w:hAnsiTheme="minorHAnsi" w:cstheme="minorHAnsi"/>
          <w:b/>
          <w:color w:val="FF0000"/>
          <w:sz w:val="18"/>
          <w:lang w:val="pl-PL"/>
        </w:rPr>
      </w:pPr>
    </w:p>
    <w:p w14:paraId="12D42B33" w14:textId="77777777" w:rsidR="00801A72" w:rsidRPr="00F17628" w:rsidRDefault="00801A72" w:rsidP="0059552C">
      <w:pPr>
        <w:jc w:val="right"/>
        <w:rPr>
          <w:rFonts w:asciiTheme="minorHAnsi" w:hAnsiTheme="minorHAnsi" w:cstheme="minorHAnsi"/>
          <w:color w:val="FF0000"/>
          <w:sz w:val="22"/>
          <w:szCs w:val="22"/>
          <w:lang w:val="pl-PL"/>
        </w:rPr>
      </w:pPr>
    </w:p>
    <w:p w14:paraId="7BA14752" w14:textId="77777777" w:rsidR="00801A72" w:rsidRDefault="00801A72" w:rsidP="0059552C">
      <w:pPr>
        <w:jc w:val="right"/>
        <w:rPr>
          <w:rFonts w:asciiTheme="minorHAnsi" w:hAnsiTheme="minorHAnsi" w:cstheme="minorHAnsi"/>
          <w:color w:val="FF0000"/>
          <w:sz w:val="22"/>
          <w:szCs w:val="22"/>
          <w:lang w:val="pl-PL"/>
        </w:rPr>
      </w:pPr>
    </w:p>
    <w:p w14:paraId="14B4A949" w14:textId="77777777" w:rsidR="00797BDF" w:rsidRPr="00F17628" w:rsidRDefault="00797BDF" w:rsidP="0059552C">
      <w:pPr>
        <w:jc w:val="right"/>
        <w:rPr>
          <w:rFonts w:asciiTheme="minorHAnsi" w:hAnsiTheme="minorHAnsi" w:cstheme="minorHAnsi"/>
          <w:color w:val="FF0000"/>
          <w:sz w:val="22"/>
          <w:szCs w:val="22"/>
          <w:lang w:val="pl-PL"/>
        </w:rPr>
      </w:pPr>
    </w:p>
    <w:p w14:paraId="0775FD13" w14:textId="77777777" w:rsidR="00801A72" w:rsidRPr="00F17628" w:rsidRDefault="00801A72" w:rsidP="00C73CC0">
      <w:pPr>
        <w:rPr>
          <w:rFonts w:asciiTheme="minorHAnsi" w:hAnsiTheme="minorHAnsi" w:cstheme="minorHAnsi"/>
          <w:color w:val="FF0000"/>
          <w:sz w:val="22"/>
          <w:szCs w:val="22"/>
          <w:lang w:val="pl-PL"/>
        </w:rPr>
      </w:pPr>
    </w:p>
    <w:p w14:paraId="58FADA95" w14:textId="3C57982E"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2AA06FDB" w14:textId="77777777" w:rsidR="0059552C" w:rsidRPr="00E03D5A" w:rsidRDefault="0059552C" w:rsidP="0059552C">
      <w:pPr>
        <w:jc w:val="center"/>
        <w:rPr>
          <w:rFonts w:asciiTheme="minorHAnsi" w:hAnsiTheme="minorHAnsi" w:cstheme="minorHAnsi"/>
          <w:b/>
          <w:bCs/>
          <w:lang w:val="pl-PL"/>
        </w:rPr>
      </w:pPr>
      <w:r w:rsidRPr="00E03D5A">
        <w:rPr>
          <w:rFonts w:asciiTheme="minorHAnsi" w:hAnsiTheme="minorHAnsi" w:cstheme="minorHAnsi"/>
          <w:b/>
          <w:bCs/>
          <w:lang w:val="pl-PL"/>
        </w:rPr>
        <w:t>FORMULARZ CENOWY</w:t>
      </w:r>
    </w:p>
    <w:p w14:paraId="67EFE359" w14:textId="77777777" w:rsidR="0059552C" w:rsidRPr="00E03D5A" w:rsidRDefault="0059552C" w:rsidP="0059552C">
      <w:pPr>
        <w:jc w:val="center"/>
        <w:rPr>
          <w:rFonts w:asciiTheme="minorHAnsi" w:hAnsiTheme="minorHAnsi" w:cstheme="minorHAnsi"/>
          <w:b/>
          <w:bCs/>
          <w:lang w:val="pl-PL"/>
        </w:rPr>
      </w:pPr>
    </w:p>
    <w:p w14:paraId="6AE3466E" w14:textId="547A65A4" w:rsidR="0059552C" w:rsidRPr="00E03D5A" w:rsidRDefault="0059552C" w:rsidP="0059552C">
      <w:pPr>
        <w:rPr>
          <w:rFonts w:asciiTheme="minorHAnsi" w:hAnsiTheme="minorHAnsi" w:cstheme="minorHAnsi"/>
          <w:b/>
          <w:bCs/>
          <w:lang w:val="pl-PL"/>
        </w:rPr>
      </w:pPr>
      <w:r w:rsidRPr="00E03D5A">
        <w:rPr>
          <w:rFonts w:asciiTheme="minorHAnsi" w:hAnsiTheme="minorHAnsi" w:cstheme="minorHAnsi"/>
          <w:b/>
          <w:bCs/>
          <w:lang w:val="pl-PL"/>
        </w:rPr>
        <w:t>Pakiet 6: Ręczniki papierowe w roli dwuwarstwowe, pojemniki</w:t>
      </w:r>
    </w:p>
    <w:tbl>
      <w:tblPr>
        <w:tblW w:w="5000" w:type="pct"/>
        <w:tblCellMar>
          <w:left w:w="0" w:type="dxa"/>
          <w:right w:w="0" w:type="dxa"/>
        </w:tblCellMar>
        <w:tblLook w:val="0000" w:firstRow="0" w:lastRow="0" w:firstColumn="0" w:lastColumn="0" w:noHBand="0" w:noVBand="0"/>
      </w:tblPr>
      <w:tblGrid>
        <w:gridCol w:w="483"/>
        <w:gridCol w:w="5864"/>
        <w:gridCol w:w="1152"/>
        <w:gridCol w:w="1677"/>
        <w:gridCol w:w="1547"/>
        <w:gridCol w:w="1435"/>
        <w:gridCol w:w="1028"/>
        <w:gridCol w:w="1577"/>
      </w:tblGrid>
      <w:tr w:rsidR="00F75E57" w:rsidRPr="00F75E57" w14:paraId="35F7ED1E" w14:textId="77777777" w:rsidTr="00A17D4D">
        <w:trPr>
          <w:cantSplit/>
        </w:trPr>
        <w:tc>
          <w:tcPr>
            <w:tcW w:w="164" w:type="pct"/>
            <w:tcBorders>
              <w:top w:val="single" w:sz="2" w:space="0" w:color="000000"/>
              <w:left w:val="single" w:sz="2" w:space="0" w:color="000000"/>
              <w:bottom w:val="single" w:sz="2" w:space="0" w:color="000000"/>
            </w:tcBorders>
            <w:vAlign w:val="center"/>
          </w:tcPr>
          <w:p w14:paraId="418E55D7"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L.P.</w:t>
            </w:r>
          </w:p>
        </w:tc>
        <w:tc>
          <w:tcPr>
            <w:tcW w:w="1986" w:type="pct"/>
            <w:tcBorders>
              <w:top w:val="single" w:sz="2" w:space="0" w:color="000000"/>
              <w:left w:val="single" w:sz="2" w:space="0" w:color="000000"/>
              <w:bottom w:val="single" w:sz="2" w:space="0" w:color="000000"/>
            </w:tcBorders>
            <w:vAlign w:val="center"/>
          </w:tcPr>
          <w:p w14:paraId="21F73257"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Asortyment</w:t>
            </w:r>
          </w:p>
        </w:tc>
        <w:tc>
          <w:tcPr>
            <w:tcW w:w="390" w:type="pct"/>
            <w:tcBorders>
              <w:top w:val="single" w:sz="2" w:space="0" w:color="000000"/>
              <w:left w:val="single" w:sz="2" w:space="0" w:color="000000"/>
              <w:bottom w:val="single" w:sz="2" w:space="0" w:color="000000"/>
            </w:tcBorders>
            <w:vAlign w:val="center"/>
          </w:tcPr>
          <w:p w14:paraId="2352FCBD" w14:textId="77777777" w:rsidR="0059552C" w:rsidRPr="00F75E57" w:rsidRDefault="0059552C" w:rsidP="00A17D4D">
            <w:pPr>
              <w:keepNext/>
              <w:autoSpaceDE w:val="0"/>
              <w:autoSpaceDN/>
              <w:jc w:val="center"/>
              <w:textAlignment w:val="auto"/>
              <w:outlineLvl w:val="0"/>
              <w:rPr>
                <w:rFonts w:asciiTheme="minorHAnsi" w:eastAsia="Times New Roman" w:hAnsiTheme="minorHAnsi" w:cstheme="minorHAnsi"/>
                <w:b/>
                <w:bCs/>
                <w:kern w:val="2"/>
                <w:sz w:val="18"/>
                <w:szCs w:val="18"/>
                <w:lang w:val="pl-PL" w:bidi="ar-SA"/>
              </w:rPr>
            </w:pPr>
            <w:r w:rsidRPr="00F75E57">
              <w:rPr>
                <w:rFonts w:asciiTheme="minorHAnsi" w:eastAsia="Times New Roman" w:hAnsiTheme="minorHAnsi" w:cstheme="minorHAnsi"/>
                <w:b/>
                <w:bCs/>
                <w:kern w:val="2"/>
                <w:sz w:val="18"/>
                <w:szCs w:val="18"/>
                <w:lang w:val="pl-PL" w:bidi="ar-SA"/>
              </w:rPr>
              <w:t>Ilość</w:t>
            </w:r>
          </w:p>
          <w:p w14:paraId="15AF07C4" w14:textId="77777777" w:rsidR="0059552C" w:rsidRPr="00F75E57" w:rsidRDefault="0059552C" w:rsidP="00A17D4D">
            <w:pPr>
              <w:keepNext/>
              <w:autoSpaceDE w:val="0"/>
              <w:autoSpaceDN/>
              <w:jc w:val="center"/>
              <w:textAlignment w:val="auto"/>
              <w:outlineLvl w:val="0"/>
              <w:rPr>
                <w:rFonts w:asciiTheme="minorHAnsi" w:hAnsiTheme="minorHAnsi" w:cstheme="minorHAnsi"/>
                <w:b/>
                <w:bCs/>
                <w:sz w:val="18"/>
                <w:szCs w:val="18"/>
                <w:lang w:val="pl-PL"/>
              </w:rPr>
            </w:pPr>
          </w:p>
        </w:tc>
        <w:tc>
          <w:tcPr>
            <w:tcW w:w="568" w:type="pct"/>
            <w:tcBorders>
              <w:top w:val="single" w:sz="2" w:space="0" w:color="000000"/>
              <w:left w:val="single" w:sz="2" w:space="0" w:color="000000"/>
              <w:bottom w:val="single" w:sz="2" w:space="0" w:color="000000"/>
            </w:tcBorders>
            <w:vAlign w:val="center"/>
          </w:tcPr>
          <w:p w14:paraId="76C9B19B"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Nazwa Handlowa</w:t>
            </w:r>
          </w:p>
          <w:p w14:paraId="32AF8B7C"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Producent</w:t>
            </w:r>
          </w:p>
        </w:tc>
        <w:tc>
          <w:tcPr>
            <w:tcW w:w="524" w:type="pct"/>
            <w:tcBorders>
              <w:top w:val="single" w:sz="2" w:space="0" w:color="000000"/>
              <w:left w:val="single" w:sz="2" w:space="0" w:color="000000"/>
              <w:bottom w:val="single" w:sz="2" w:space="0" w:color="000000"/>
              <w:right w:val="single" w:sz="2" w:space="0" w:color="000000"/>
            </w:tcBorders>
            <w:vAlign w:val="center"/>
          </w:tcPr>
          <w:p w14:paraId="1386D769"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Cena jednostkowa</w:t>
            </w:r>
          </w:p>
          <w:p w14:paraId="1C445DBD" w14:textId="38F10F73" w:rsidR="004C7765"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netto za</w:t>
            </w:r>
          </w:p>
          <w:p w14:paraId="793ED3E7" w14:textId="079B8E79"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szt.,</w:t>
            </w:r>
            <w:r w:rsidR="004C7765">
              <w:rPr>
                <w:rFonts w:asciiTheme="minorHAnsi" w:hAnsiTheme="minorHAnsi" w:cstheme="minorHAnsi"/>
                <w:b/>
                <w:bCs/>
                <w:sz w:val="18"/>
                <w:szCs w:val="18"/>
                <w:lang w:val="pl-PL"/>
              </w:rPr>
              <w:t xml:space="preserve"> </w:t>
            </w:r>
            <w:r w:rsidRPr="00F75E57">
              <w:rPr>
                <w:rFonts w:asciiTheme="minorHAnsi" w:hAnsiTheme="minorHAnsi" w:cstheme="minorHAnsi"/>
                <w:b/>
                <w:bCs/>
                <w:sz w:val="18"/>
                <w:szCs w:val="18"/>
                <w:lang w:val="pl-PL"/>
              </w:rPr>
              <w:t>rolkę</w:t>
            </w:r>
          </w:p>
        </w:tc>
        <w:tc>
          <w:tcPr>
            <w:tcW w:w="486" w:type="pct"/>
            <w:tcBorders>
              <w:top w:val="single" w:sz="2" w:space="0" w:color="000000"/>
              <w:left w:val="single" w:sz="2" w:space="0" w:color="000000"/>
              <w:bottom w:val="single" w:sz="2" w:space="0" w:color="000000"/>
              <w:right w:val="single" w:sz="4" w:space="0" w:color="auto"/>
            </w:tcBorders>
            <w:vAlign w:val="center"/>
          </w:tcPr>
          <w:p w14:paraId="7A543C33"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Wartość netto</w:t>
            </w:r>
          </w:p>
        </w:tc>
        <w:tc>
          <w:tcPr>
            <w:tcW w:w="348" w:type="pct"/>
            <w:tcBorders>
              <w:top w:val="single" w:sz="2" w:space="0" w:color="000000"/>
              <w:left w:val="single" w:sz="4" w:space="0" w:color="auto"/>
              <w:bottom w:val="single" w:sz="2" w:space="0" w:color="000000"/>
              <w:right w:val="single" w:sz="2" w:space="0" w:color="000000"/>
            </w:tcBorders>
            <w:vAlign w:val="center"/>
          </w:tcPr>
          <w:p w14:paraId="036C7C4E" w14:textId="77777777" w:rsidR="0059552C" w:rsidRPr="00F75E57" w:rsidRDefault="0059552C" w:rsidP="00A17D4D">
            <w:pPr>
              <w:jc w:val="center"/>
              <w:rPr>
                <w:rFonts w:asciiTheme="minorHAnsi" w:hAnsiTheme="minorHAnsi" w:cstheme="minorHAnsi"/>
                <w:b/>
                <w:bCs/>
                <w:sz w:val="18"/>
                <w:szCs w:val="18"/>
              </w:rPr>
            </w:pPr>
            <w:proofErr w:type="spellStart"/>
            <w:r w:rsidRPr="00F75E57">
              <w:rPr>
                <w:rFonts w:asciiTheme="minorHAnsi" w:hAnsiTheme="minorHAnsi" w:cstheme="minorHAnsi"/>
                <w:b/>
                <w:bCs/>
                <w:sz w:val="18"/>
                <w:szCs w:val="18"/>
              </w:rPr>
              <w:t>Stawka</w:t>
            </w:r>
            <w:proofErr w:type="spellEnd"/>
          </w:p>
          <w:p w14:paraId="73E964F2"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rPr>
              <w:t>Vat</w:t>
            </w:r>
          </w:p>
        </w:tc>
        <w:tc>
          <w:tcPr>
            <w:tcW w:w="534" w:type="pct"/>
            <w:tcBorders>
              <w:top w:val="single" w:sz="2" w:space="0" w:color="000000"/>
              <w:left w:val="single" w:sz="4" w:space="0" w:color="auto"/>
              <w:bottom w:val="single" w:sz="2" w:space="0" w:color="000000"/>
              <w:right w:val="single" w:sz="2" w:space="0" w:color="000000"/>
            </w:tcBorders>
            <w:vAlign w:val="center"/>
          </w:tcPr>
          <w:p w14:paraId="5BD282FC" w14:textId="77777777" w:rsidR="0059552C" w:rsidRPr="00F75E57" w:rsidRDefault="0059552C" w:rsidP="00A17D4D">
            <w:pPr>
              <w:jc w:val="center"/>
              <w:rPr>
                <w:rFonts w:asciiTheme="minorHAnsi" w:hAnsiTheme="minorHAnsi" w:cstheme="minorHAnsi"/>
                <w:b/>
                <w:bCs/>
                <w:sz w:val="18"/>
                <w:szCs w:val="18"/>
                <w:lang w:val="pl-PL"/>
              </w:rPr>
            </w:pPr>
            <w:r w:rsidRPr="00F75E57">
              <w:rPr>
                <w:rFonts w:asciiTheme="minorHAnsi" w:hAnsiTheme="minorHAnsi" w:cstheme="minorHAnsi"/>
                <w:b/>
                <w:bCs/>
                <w:sz w:val="18"/>
                <w:szCs w:val="18"/>
                <w:lang w:val="pl-PL"/>
              </w:rPr>
              <w:t>Wartość brutto</w:t>
            </w:r>
          </w:p>
        </w:tc>
      </w:tr>
      <w:tr w:rsidR="00F75E57" w:rsidRPr="00F75E57" w14:paraId="1F741B36" w14:textId="77777777" w:rsidTr="00801A72">
        <w:trPr>
          <w:cantSplit/>
        </w:trPr>
        <w:tc>
          <w:tcPr>
            <w:tcW w:w="164" w:type="pct"/>
            <w:tcBorders>
              <w:left w:val="single" w:sz="2" w:space="0" w:color="000000"/>
              <w:bottom w:val="single" w:sz="2" w:space="0" w:color="000000"/>
            </w:tcBorders>
          </w:tcPr>
          <w:p w14:paraId="03505D23" w14:textId="77777777" w:rsidR="0059552C" w:rsidRPr="00F75E57" w:rsidRDefault="0059552C" w:rsidP="0059552C">
            <w:pPr>
              <w:jc w:val="center"/>
              <w:rPr>
                <w:rFonts w:asciiTheme="minorHAnsi" w:hAnsiTheme="minorHAnsi" w:cstheme="minorHAnsi"/>
                <w:sz w:val="22"/>
                <w:szCs w:val="22"/>
                <w:lang w:val="pl-PL"/>
              </w:rPr>
            </w:pPr>
            <w:r w:rsidRPr="00F75E57">
              <w:rPr>
                <w:rFonts w:asciiTheme="minorHAnsi" w:hAnsiTheme="minorHAnsi" w:cstheme="minorHAnsi"/>
                <w:sz w:val="22"/>
                <w:szCs w:val="22"/>
                <w:lang w:val="pl-PL"/>
              </w:rPr>
              <w:t>1.</w:t>
            </w:r>
          </w:p>
        </w:tc>
        <w:tc>
          <w:tcPr>
            <w:tcW w:w="1986" w:type="pct"/>
            <w:tcBorders>
              <w:left w:val="single" w:sz="2" w:space="0" w:color="000000"/>
              <w:bottom w:val="single" w:sz="2" w:space="0" w:color="000000"/>
            </w:tcBorders>
          </w:tcPr>
          <w:p w14:paraId="67AA49F9" w14:textId="77777777" w:rsidR="00E03D5A" w:rsidRPr="00F75E57" w:rsidRDefault="0059552C" w:rsidP="00E03D5A">
            <w:pPr>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 xml:space="preserve">Pojemnik typu </w:t>
            </w:r>
            <w:proofErr w:type="spellStart"/>
            <w:r w:rsidRPr="00F75E57">
              <w:rPr>
                <w:rFonts w:asciiTheme="minorHAnsi" w:hAnsiTheme="minorHAnsi" w:cstheme="minorHAnsi"/>
                <w:sz w:val="22"/>
                <w:szCs w:val="22"/>
                <w:lang w:val="pl-PL"/>
              </w:rPr>
              <w:t>Katrin</w:t>
            </w:r>
            <w:proofErr w:type="spellEnd"/>
            <w:r w:rsidRPr="00F75E57">
              <w:rPr>
                <w:rFonts w:asciiTheme="minorHAnsi" w:hAnsiTheme="minorHAnsi" w:cstheme="minorHAnsi"/>
                <w:sz w:val="22"/>
                <w:szCs w:val="22"/>
                <w:lang w:val="pl-PL"/>
              </w:rPr>
              <w:t xml:space="preserve"> do ręczników w roli, centralnego dozowania, biały. Zamykany na klucz. Odrywa papier nie naruszając jego struktury. Wykonany z plastiku. </w:t>
            </w:r>
          </w:p>
          <w:p w14:paraId="3D11B4E6" w14:textId="6F3D3242" w:rsidR="0059552C" w:rsidRPr="00F75E57" w:rsidRDefault="0059552C" w:rsidP="00E03D5A">
            <w:pPr>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 xml:space="preserve">Wymiary:  szerokość 260 mm, wysokość 388 mm, </w:t>
            </w:r>
            <w:r w:rsidR="00E03D5A" w:rsidRPr="00F75E57">
              <w:rPr>
                <w:rFonts w:asciiTheme="minorHAnsi" w:hAnsiTheme="minorHAnsi" w:cstheme="minorHAnsi"/>
                <w:sz w:val="22"/>
                <w:szCs w:val="22"/>
                <w:lang w:val="pl-PL"/>
              </w:rPr>
              <w:br/>
            </w:r>
            <w:r w:rsidRPr="00F75E57">
              <w:rPr>
                <w:rFonts w:asciiTheme="minorHAnsi" w:hAnsiTheme="minorHAnsi" w:cstheme="minorHAnsi"/>
                <w:sz w:val="22"/>
                <w:szCs w:val="22"/>
                <w:lang w:val="pl-PL"/>
              </w:rPr>
              <w:t xml:space="preserve">głębokość 230 mm, </w:t>
            </w:r>
          </w:p>
        </w:tc>
        <w:tc>
          <w:tcPr>
            <w:tcW w:w="390" w:type="pct"/>
            <w:tcBorders>
              <w:left w:val="single" w:sz="2" w:space="0" w:color="000000"/>
              <w:bottom w:val="single" w:sz="2" w:space="0" w:color="000000"/>
            </w:tcBorders>
            <w:vAlign w:val="center"/>
          </w:tcPr>
          <w:p w14:paraId="6B55A356" w14:textId="77777777" w:rsidR="0059552C" w:rsidRPr="00F75E57" w:rsidRDefault="0059552C" w:rsidP="0059552C">
            <w:pPr>
              <w:jc w:val="center"/>
              <w:rPr>
                <w:rFonts w:asciiTheme="minorHAnsi" w:hAnsiTheme="minorHAnsi" w:cstheme="minorHAnsi"/>
                <w:sz w:val="22"/>
                <w:szCs w:val="22"/>
                <w:lang w:val="pl-PL"/>
              </w:rPr>
            </w:pPr>
          </w:p>
          <w:p w14:paraId="4F680B88" w14:textId="77777777" w:rsidR="0059552C" w:rsidRPr="00F75E57" w:rsidRDefault="0059552C" w:rsidP="0059552C">
            <w:pPr>
              <w:jc w:val="center"/>
              <w:rPr>
                <w:rFonts w:asciiTheme="minorHAnsi" w:hAnsiTheme="minorHAnsi" w:cstheme="minorHAnsi"/>
                <w:sz w:val="22"/>
                <w:szCs w:val="22"/>
                <w:lang w:val="pl-PL"/>
              </w:rPr>
            </w:pPr>
            <w:r w:rsidRPr="00F75E57">
              <w:rPr>
                <w:rFonts w:asciiTheme="minorHAnsi" w:hAnsiTheme="minorHAnsi" w:cstheme="minorHAnsi"/>
                <w:sz w:val="22"/>
                <w:szCs w:val="22"/>
                <w:lang w:val="pl-PL"/>
              </w:rPr>
              <w:t>4 szt.</w:t>
            </w:r>
          </w:p>
        </w:tc>
        <w:tc>
          <w:tcPr>
            <w:tcW w:w="568" w:type="pct"/>
            <w:tcBorders>
              <w:left w:val="single" w:sz="2" w:space="0" w:color="000000"/>
              <w:bottom w:val="single" w:sz="2" w:space="0" w:color="000000"/>
            </w:tcBorders>
            <w:vAlign w:val="center"/>
          </w:tcPr>
          <w:p w14:paraId="658F52D2" w14:textId="77777777" w:rsidR="0059552C" w:rsidRPr="00F75E57" w:rsidRDefault="0059552C" w:rsidP="0059552C">
            <w:pPr>
              <w:jc w:val="center"/>
              <w:rPr>
                <w:rFonts w:asciiTheme="minorHAnsi" w:hAnsiTheme="minorHAnsi" w:cstheme="minorHAnsi"/>
                <w:lang w:val="pl-PL"/>
              </w:rPr>
            </w:pPr>
          </w:p>
          <w:p w14:paraId="46692A24" w14:textId="77777777" w:rsidR="0059552C" w:rsidRPr="00F75E57" w:rsidRDefault="0059552C" w:rsidP="0059552C">
            <w:pPr>
              <w:jc w:val="center"/>
              <w:rPr>
                <w:rFonts w:asciiTheme="minorHAnsi" w:hAnsiTheme="minorHAnsi" w:cstheme="minorHAnsi"/>
                <w:lang w:val="pl-PL"/>
              </w:rPr>
            </w:pPr>
          </w:p>
        </w:tc>
        <w:tc>
          <w:tcPr>
            <w:tcW w:w="524" w:type="pct"/>
            <w:tcBorders>
              <w:left w:val="single" w:sz="2" w:space="0" w:color="000000"/>
              <w:bottom w:val="single" w:sz="2" w:space="0" w:color="000000"/>
              <w:right w:val="single" w:sz="2" w:space="0" w:color="000000"/>
            </w:tcBorders>
            <w:vAlign w:val="center"/>
          </w:tcPr>
          <w:p w14:paraId="4B82777A" w14:textId="77777777" w:rsidR="0059552C" w:rsidRPr="00F75E57" w:rsidRDefault="0059552C" w:rsidP="0059552C">
            <w:pPr>
              <w:jc w:val="center"/>
              <w:rPr>
                <w:rFonts w:asciiTheme="minorHAnsi" w:hAnsiTheme="minorHAnsi" w:cstheme="minorHAnsi"/>
                <w:lang w:val="pl-PL"/>
              </w:rPr>
            </w:pPr>
          </w:p>
        </w:tc>
        <w:tc>
          <w:tcPr>
            <w:tcW w:w="486" w:type="pct"/>
            <w:tcBorders>
              <w:left w:val="single" w:sz="2" w:space="0" w:color="000000"/>
              <w:bottom w:val="single" w:sz="2" w:space="0" w:color="000000"/>
              <w:right w:val="single" w:sz="4" w:space="0" w:color="auto"/>
            </w:tcBorders>
            <w:vAlign w:val="center"/>
          </w:tcPr>
          <w:p w14:paraId="672E5956" w14:textId="77777777" w:rsidR="0059552C" w:rsidRPr="00F75E57" w:rsidRDefault="0059552C" w:rsidP="0059552C">
            <w:pPr>
              <w:jc w:val="center"/>
              <w:rPr>
                <w:rFonts w:asciiTheme="minorHAnsi" w:hAnsiTheme="minorHAnsi" w:cstheme="minorHAnsi"/>
                <w:lang w:val="pl-PL"/>
              </w:rPr>
            </w:pPr>
          </w:p>
        </w:tc>
        <w:tc>
          <w:tcPr>
            <w:tcW w:w="348" w:type="pct"/>
            <w:tcBorders>
              <w:left w:val="single" w:sz="4" w:space="0" w:color="auto"/>
              <w:bottom w:val="single" w:sz="2" w:space="0" w:color="000000"/>
              <w:right w:val="single" w:sz="2" w:space="0" w:color="000000"/>
            </w:tcBorders>
            <w:vAlign w:val="center"/>
          </w:tcPr>
          <w:p w14:paraId="78262629" w14:textId="77777777" w:rsidR="0059552C" w:rsidRPr="00F75E57" w:rsidRDefault="0059552C" w:rsidP="0059552C">
            <w:pPr>
              <w:jc w:val="center"/>
              <w:rPr>
                <w:rFonts w:asciiTheme="minorHAnsi" w:hAnsiTheme="minorHAnsi" w:cstheme="minorHAnsi"/>
                <w:lang w:val="pl-PL"/>
              </w:rPr>
            </w:pPr>
          </w:p>
        </w:tc>
        <w:tc>
          <w:tcPr>
            <w:tcW w:w="534" w:type="pct"/>
            <w:tcBorders>
              <w:left w:val="single" w:sz="4" w:space="0" w:color="auto"/>
              <w:bottom w:val="single" w:sz="2" w:space="0" w:color="000000"/>
              <w:right w:val="single" w:sz="2" w:space="0" w:color="000000"/>
            </w:tcBorders>
            <w:vAlign w:val="center"/>
          </w:tcPr>
          <w:p w14:paraId="6A92DEA4" w14:textId="77777777" w:rsidR="0059552C" w:rsidRPr="00F75E57" w:rsidRDefault="0059552C" w:rsidP="0059552C">
            <w:pPr>
              <w:jc w:val="center"/>
              <w:rPr>
                <w:rFonts w:asciiTheme="minorHAnsi" w:hAnsiTheme="minorHAnsi" w:cstheme="minorHAnsi"/>
                <w:lang w:val="pl-PL"/>
              </w:rPr>
            </w:pPr>
          </w:p>
        </w:tc>
      </w:tr>
      <w:tr w:rsidR="00F75E57" w:rsidRPr="00F75E57" w14:paraId="47D00CF2" w14:textId="77777777" w:rsidTr="00801A72">
        <w:trPr>
          <w:cantSplit/>
        </w:trPr>
        <w:tc>
          <w:tcPr>
            <w:tcW w:w="164" w:type="pct"/>
            <w:tcBorders>
              <w:left w:val="single" w:sz="2" w:space="0" w:color="000000"/>
              <w:bottom w:val="single" w:sz="2" w:space="0" w:color="000000"/>
            </w:tcBorders>
          </w:tcPr>
          <w:p w14:paraId="4444B418" w14:textId="77777777" w:rsidR="0059552C" w:rsidRPr="00F75E57" w:rsidRDefault="0059552C" w:rsidP="0059552C">
            <w:pPr>
              <w:suppressAutoHyphens w:val="0"/>
              <w:autoSpaceDN/>
              <w:textAlignment w:val="auto"/>
              <w:rPr>
                <w:rFonts w:asciiTheme="minorHAnsi" w:eastAsia="Times New Roman" w:hAnsiTheme="minorHAnsi" w:cstheme="minorHAnsi"/>
                <w:kern w:val="0"/>
                <w:sz w:val="22"/>
                <w:szCs w:val="22"/>
                <w:lang w:val="pl-PL" w:bidi="ar-SA"/>
              </w:rPr>
            </w:pPr>
            <w:r w:rsidRPr="00F75E57">
              <w:rPr>
                <w:rFonts w:asciiTheme="minorHAnsi" w:eastAsia="Times New Roman" w:hAnsiTheme="minorHAnsi" w:cstheme="minorHAnsi"/>
                <w:kern w:val="0"/>
                <w:sz w:val="22"/>
                <w:szCs w:val="22"/>
                <w:lang w:val="pl-PL" w:bidi="ar-SA"/>
              </w:rPr>
              <w:t xml:space="preserve">  2.</w:t>
            </w:r>
          </w:p>
        </w:tc>
        <w:tc>
          <w:tcPr>
            <w:tcW w:w="1986" w:type="pct"/>
            <w:tcBorders>
              <w:left w:val="single" w:sz="2" w:space="0" w:color="000000"/>
              <w:bottom w:val="single" w:sz="2" w:space="0" w:color="000000"/>
            </w:tcBorders>
          </w:tcPr>
          <w:p w14:paraId="5A88DF7B" w14:textId="1E8FD69C" w:rsidR="00F75E57" w:rsidRPr="00F75E57" w:rsidRDefault="0059552C" w:rsidP="00E03D5A">
            <w:pPr>
              <w:snapToGrid w:val="0"/>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Ręczniki jednorazowego użytku w roli - kompatybilne do dozownika z pozycji 1. Dwuwarstwowe</w:t>
            </w:r>
            <w:r w:rsidRPr="00F75E57">
              <w:rPr>
                <w:rFonts w:asciiTheme="minorHAnsi" w:hAnsiTheme="minorHAnsi" w:cstheme="minorHAnsi"/>
                <w:sz w:val="22"/>
                <w:szCs w:val="22"/>
                <w:u w:val="single"/>
                <w:lang w:val="pl-PL"/>
              </w:rPr>
              <w:t>,</w:t>
            </w:r>
            <w:r w:rsidRPr="00F75E57">
              <w:rPr>
                <w:rFonts w:asciiTheme="minorHAnsi" w:hAnsiTheme="minorHAnsi" w:cstheme="minorHAnsi"/>
                <w:sz w:val="22"/>
                <w:szCs w:val="22"/>
                <w:lang w:val="pl-PL"/>
              </w:rPr>
              <w:t xml:space="preserve"> 100% celuloza,  perforowane, kolor biały, min. 80% białości, średnica 19</w:t>
            </w:r>
            <w:r w:rsidR="00F75E57" w:rsidRPr="00F75E57">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 xml:space="preserve">cm </w:t>
            </w:r>
          </w:p>
          <w:p w14:paraId="1ABDCF84" w14:textId="59BFEE96" w:rsidR="0059552C" w:rsidRPr="00F75E57" w:rsidRDefault="0059552C" w:rsidP="00E03D5A">
            <w:pPr>
              <w:snapToGrid w:val="0"/>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w:t>
            </w:r>
            <w:r w:rsidR="00A17D4D">
              <w:rPr>
                <w:rFonts w:asciiTheme="minorHAnsi" w:hAnsiTheme="minorHAnsi" w:cstheme="minorHAnsi"/>
                <w:sz w:val="22"/>
                <w:szCs w:val="22"/>
                <w:lang w:val="pl-PL"/>
              </w:rPr>
              <w:t>/</w:t>
            </w:r>
            <w:r w:rsidRPr="00F75E57">
              <w:rPr>
                <w:rFonts w:asciiTheme="minorHAnsi" w:hAnsiTheme="minorHAnsi" w:cstheme="minorHAnsi"/>
                <w:sz w:val="22"/>
                <w:szCs w:val="22"/>
                <w:lang w:val="pl-PL"/>
              </w:rPr>
              <w:t>-</w:t>
            </w:r>
            <w:r w:rsidR="00A17D4D">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0,5</w:t>
            </w:r>
            <w:r w:rsidR="00F75E57" w:rsidRPr="00F75E57">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cm), wysokość 19-20</w:t>
            </w:r>
            <w:r w:rsidR="00F75E57" w:rsidRPr="00F75E57">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cm, długość rolki 125</w:t>
            </w:r>
            <w:r w:rsidR="00A17D4D">
              <w:rPr>
                <w:rFonts w:asciiTheme="minorHAnsi" w:hAnsiTheme="minorHAnsi" w:cstheme="minorHAnsi"/>
                <w:sz w:val="22"/>
                <w:szCs w:val="22"/>
                <w:lang w:val="pl-PL"/>
              </w:rPr>
              <w:t xml:space="preserve"> </w:t>
            </w:r>
            <w:proofErr w:type="spellStart"/>
            <w:r w:rsidRPr="00F75E57">
              <w:rPr>
                <w:rFonts w:asciiTheme="minorHAnsi" w:hAnsiTheme="minorHAnsi" w:cstheme="minorHAnsi"/>
                <w:sz w:val="22"/>
                <w:szCs w:val="22"/>
                <w:lang w:val="pl-PL"/>
              </w:rPr>
              <w:t>mb</w:t>
            </w:r>
            <w:proofErr w:type="spellEnd"/>
            <w:r w:rsidRPr="00F75E57">
              <w:rPr>
                <w:rFonts w:asciiTheme="minorHAnsi" w:hAnsiTheme="minorHAnsi" w:cstheme="minorHAnsi"/>
                <w:sz w:val="22"/>
                <w:szCs w:val="22"/>
                <w:lang w:val="pl-PL"/>
              </w:rPr>
              <w:t xml:space="preserve"> (+</w:t>
            </w:r>
            <w:r w:rsidR="00A17D4D">
              <w:rPr>
                <w:rFonts w:asciiTheme="minorHAnsi" w:hAnsiTheme="minorHAnsi" w:cstheme="minorHAnsi"/>
                <w:sz w:val="22"/>
                <w:szCs w:val="22"/>
                <w:lang w:val="pl-PL"/>
              </w:rPr>
              <w:t>/</w:t>
            </w:r>
            <w:r w:rsidRPr="00F75E57">
              <w:rPr>
                <w:rFonts w:asciiTheme="minorHAnsi" w:hAnsiTheme="minorHAnsi" w:cstheme="minorHAnsi"/>
                <w:sz w:val="22"/>
                <w:szCs w:val="22"/>
                <w:lang w:val="pl-PL"/>
              </w:rPr>
              <w:t>-5</w:t>
            </w:r>
            <w:r w:rsidR="00A17D4D">
              <w:rPr>
                <w:rFonts w:asciiTheme="minorHAnsi" w:hAnsiTheme="minorHAnsi" w:cstheme="minorHAnsi"/>
                <w:sz w:val="22"/>
                <w:szCs w:val="22"/>
                <w:lang w:val="pl-PL"/>
              </w:rPr>
              <w:t xml:space="preserve"> </w:t>
            </w:r>
            <w:proofErr w:type="spellStart"/>
            <w:r w:rsidRPr="00F75E57">
              <w:rPr>
                <w:rFonts w:asciiTheme="minorHAnsi" w:hAnsiTheme="minorHAnsi" w:cstheme="minorHAnsi"/>
                <w:sz w:val="22"/>
                <w:szCs w:val="22"/>
                <w:lang w:val="pl-PL"/>
              </w:rPr>
              <w:t>mb</w:t>
            </w:r>
            <w:proofErr w:type="spellEnd"/>
            <w:r w:rsidRPr="00F75E57">
              <w:rPr>
                <w:rFonts w:asciiTheme="minorHAnsi" w:hAnsiTheme="minorHAnsi" w:cstheme="minorHAnsi"/>
                <w:sz w:val="22"/>
                <w:szCs w:val="22"/>
                <w:lang w:val="pl-PL"/>
              </w:rPr>
              <w:t xml:space="preserve">), każda rolka pakowana osobno. </w:t>
            </w:r>
          </w:p>
        </w:tc>
        <w:tc>
          <w:tcPr>
            <w:tcW w:w="390" w:type="pct"/>
            <w:tcBorders>
              <w:left w:val="single" w:sz="2" w:space="0" w:color="000000"/>
              <w:bottom w:val="single" w:sz="2" w:space="0" w:color="000000"/>
            </w:tcBorders>
            <w:vAlign w:val="center"/>
          </w:tcPr>
          <w:p w14:paraId="7ECEC9C6" w14:textId="21FA49D4" w:rsidR="0059552C" w:rsidRPr="00F75E57" w:rsidRDefault="00F75E57"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5</w:t>
            </w:r>
            <w:r w:rsidR="0059552C" w:rsidRPr="00F75E57">
              <w:rPr>
                <w:rFonts w:asciiTheme="minorHAnsi" w:hAnsiTheme="minorHAnsi" w:cstheme="minorHAnsi"/>
                <w:sz w:val="22"/>
                <w:szCs w:val="22"/>
                <w:lang w:val="pl-PL"/>
              </w:rPr>
              <w:t>00 rolek</w:t>
            </w:r>
          </w:p>
        </w:tc>
        <w:tc>
          <w:tcPr>
            <w:tcW w:w="568" w:type="pct"/>
            <w:tcBorders>
              <w:left w:val="single" w:sz="2" w:space="0" w:color="000000"/>
              <w:bottom w:val="single" w:sz="2" w:space="0" w:color="000000"/>
            </w:tcBorders>
            <w:vAlign w:val="center"/>
          </w:tcPr>
          <w:p w14:paraId="5E1FB46D" w14:textId="77777777" w:rsidR="0059552C" w:rsidRPr="00F75E57" w:rsidRDefault="0059552C" w:rsidP="0059552C">
            <w:pPr>
              <w:jc w:val="center"/>
              <w:rPr>
                <w:rFonts w:asciiTheme="minorHAnsi" w:hAnsiTheme="minorHAnsi" w:cstheme="minorHAnsi"/>
                <w:lang w:val="pl-PL"/>
              </w:rPr>
            </w:pPr>
          </w:p>
        </w:tc>
        <w:tc>
          <w:tcPr>
            <w:tcW w:w="524" w:type="pct"/>
            <w:tcBorders>
              <w:left w:val="single" w:sz="2" w:space="0" w:color="000000"/>
              <w:bottom w:val="single" w:sz="2" w:space="0" w:color="000000"/>
              <w:right w:val="single" w:sz="2" w:space="0" w:color="000000"/>
            </w:tcBorders>
            <w:vAlign w:val="center"/>
          </w:tcPr>
          <w:p w14:paraId="0159B16A" w14:textId="77777777" w:rsidR="0059552C" w:rsidRPr="00F75E57" w:rsidRDefault="0059552C" w:rsidP="0059552C">
            <w:pPr>
              <w:jc w:val="center"/>
              <w:rPr>
                <w:rFonts w:asciiTheme="minorHAnsi" w:hAnsiTheme="minorHAnsi" w:cstheme="minorHAnsi"/>
                <w:lang w:val="pl-PL"/>
              </w:rPr>
            </w:pPr>
          </w:p>
        </w:tc>
        <w:tc>
          <w:tcPr>
            <w:tcW w:w="486" w:type="pct"/>
            <w:tcBorders>
              <w:left w:val="single" w:sz="2" w:space="0" w:color="000000"/>
              <w:bottom w:val="single" w:sz="2" w:space="0" w:color="000000"/>
              <w:right w:val="single" w:sz="4" w:space="0" w:color="auto"/>
            </w:tcBorders>
            <w:vAlign w:val="center"/>
          </w:tcPr>
          <w:p w14:paraId="68F7CDA0" w14:textId="77777777" w:rsidR="0059552C" w:rsidRPr="00F75E57" w:rsidRDefault="0059552C" w:rsidP="0059552C">
            <w:pPr>
              <w:jc w:val="center"/>
              <w:rPr>
                <w:rFonts w:asciiTheme="minorHAnsi" w:hAnsiTheme="minorHAnsi" w:cstheme="minorHAnsi"/>
                <w:lang w:val="pl-PL"/>
              </w:rPr>
            </w:pPr>
          </w:p>
        </w:tc>
        <w:tc>
          <w:tcPr>
            <w:tcW w:w="348" w:type="pct"/>
            <w:tcBorders>
              <w:left w:val="single" w:sz="4" w:space="0" w:color="auto"/>
              <w:bottom w:val="single" w:sz="2" w:space="0" w:color="000000"/>
              <w:right w:val="single" w:sz="2" w:space="0" w:color="000000"/>
            </w:tcBorders>
            <w:vAlign w:val="center"/>
          </w:tcPr>
          <w:p w14:paraId="05987415" w14:textId="77777777" w:rsidR="0059552C" w:rsidRPr="00F75E57" w:rsidRDefault="0059552C" w:rsidP="0059552C">
            <w:pPr>
              <w:jc w:val="center"/>
              <w:rPr>
                <w:rFonts w:asciiTheme="minorHAnsi" w:hAnsiTheme="minorHAnsi" w:cstheme="minorHAnsi"/>
                <w:lang w:val="pl-PL"/>
              </w:rPr>
            </w:pPr>
          </w:p>
        </w:tc>
        <w:tc>
          <w:tcPr>
            <w:tcW w:w="534" w:type="pct"/>
            <w:tcBorders>
              <w:left w:val="single" w:sz="4" w:space="0" w:color="auto"/>
              <w:bottom w:val="single" w:sz="2" w:space="0" w:color="000000"/>
              <w:right w:val="single" w:sz="2" w:space="0" w:color="000000"/>
            </w:tcBorders>
            <w:vAlign w:val="center"/>
          </w:tcPr>
          <w:p w14:paraId="44A9F95C" w14:textId="77777777" w:rsidR="0059552C" w:rsidRPr="00F75E57" w:rsidRDefault="0059552C" w:rsidP="0059552C">
            <w:pPr>
              <w:jc w:val="center"/>
              <w:rPr>
                <w:rFonts w:asciiTheme="minorHAnsi" w:hAnsiTheme="minorHAnsi" w:cstheme="minorHAnsi"/>
                <w:lang w:val="pl-PL"/>
              </w:rPr>
            </w:pPr>
          </w:p>
        </w:tc>
      </w:tr>
      <w:tr w:rsidR="00F75E57" w:rsidRPr="00F75E57" w14:paraId="57924635" w14:textId="77777777" w:rsidTr="00801A72">
        <w:trPr>
          <w:cantSplit/>
        </w:trPr>
        <w:tc>
          <w:tcPr>
            <w:tcW w:w="164" w:type="pct"/>
            <w:tcBorders>
              <w:left w:val="single" w:sz="2" w:space="0" w:color="000000"/>
              <w:bottom w:val="single" w:sz="2" w:space="0" w:color="000000"/>
            </w:tcBorders>
          </w:tcPr>
          <w:p w14:paraId="138D878B" w14:textId="77777777" w:rsidR="0059552C" w:rsidRPr="00F75E57" w:rsidRDefault="0059552C" w:rsidP="0059552C">
            <w:pPr>
              <w:jc w:val="center"/>
              <w:rPr>
                <w:rFonts w:asciiTheme="minorHAnsi" w:hAnsiTheme="minorHAnsi" w:cstheme="minorHAnsi"/>
                <w:sz w:val="22"/>
                <w:szCs w:val="22"/>
                <w:lang w:val="pl-PL"/>
              </w:rPr>
            </w:pPr>
            <w:r w:rsidRPr="00F75E57">
              <w:rPr>
                <w:rFonts w:asciiTheme="minorHAnsi" w:hAnsiTheme="minorHAnsi" w:cstheme="minorHAnsi"/>
                <w:sz w:val="22"/>
                <w:szCs w:val="22"/>
                <w:lang w:val="pl-PL"/>
              </w:rPr>
              <w:t>3.</w:t>
            </w:r>
          </w:p>
        </w:tc>
        <w:tc>
          <w:tcPr>
            <w:tcW w:w="1986" w:type="pct"/>
            <w:tcBorders>
              <w:left w:val="single" w:sz="2" w:space="0" w:color="000000"/>
              <w:bottom w:val="single" w:sz="2" w:space="0" w:color="000000"/>
            </w:tcBorders>
          </w:tcPr>
          <w:p w14:paraId="3B221980" w14:textId="77777777" w:rsidR="00F75E57" w:rsidRPr="00F75E57" w:rsidRDefault="0059552C" w:rsidP="00E03D5A">
            <w:pPr>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 xml:space="preserve">Pojemnik typu </w:t>
            </w:r>
            <w:proofErr w:type="spellStart"/>
            <w:r w:rsidRPr="00F75E57">
              <w:rPr>
                <w:rFonts w:asciiTheme="minorHAnsi" w:hAnsiTheme="minorHAnsi" w:cstheme="minorHAnsi"/>
                <w:sz w:val="22"/>
                <w:szCs w:val="22"/>
                <w:lang w:val="pl-PL"/>
              </w:rPr>
              <w:t>Autocut</w:t>
            </w:r>
            <w:proofErr w:type="spellEnd"/>
            <w:r w:rsidRPr="00F75E57">
              <w:rPr>
                <w:rFonts w:asciiTheme="minorHAnsi" w:hAnsiTheme="minorHAnsi" w:cstheme="minorHAnsi"/>
                <w:sz w:val="22"/>
                <w:szCs w:val="22"/>
                <w:lang w:val="pl-PL"/>
              </w:rPr>
              <w:t>.</w:t>
            </w:r>
            <w:r w:rsidR="00F75E57" w:rsidRPr="00F75E57">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Uniwersalny tzn.: przeznaczony do ręczników różnych producentów, wykonany z tworzywa białego ABS,</w:t>
            </w:r>
            <w:r w:rsidR="00F75E57" w:rsidRPr="00F75E57">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 xml:space="preserve">boki pojemnika transparentne umożliwiające kontrole ilości ręcznika, mechanizm odcinający, zamykany na kluczyk. </w:t>
            </w:r>
          </w:p>
          <w:p w14:paraId="37959AFD" w14:textId="3330DC17" w:rsidR="0059552C" w:rsidRPr="00F75E57" w:rsidRDefault="0059552C" w:rsidP="00E03D5A">
            <w:pPr>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Wymiary: wys. = 32</w:t>
            </w:r>
            <w:r w:rsidR="00A17D4D">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 xml:space="preserve">- 32,2 cm , szer. = 33 cm, gł. = 23 cm </w:t>
            </w:r>
          </w:p>
        </w:tc>
        <w:tc>
          <w:tcPr>
            <w:tcW w:w="390" w:type="pct"/>
            <w:tcBorders>
              <w:left w:val="single" w:sz="2" w:space="0" w:color="000000"/>
              <w:bottom w:val="single" w:sz="2" w:space="0" w:color="000000"/>
            </w:tcBorders>
            <w:vAlign w:val="center"/>
          </w:tcPr>
          <w:p w14:paraId="0167BE4C" w14:textId="77777777" w:rsidR="0059552C" w:rsidRPr="00F75E57" w:rsidRDefault="0059552C" w:rsidP="0059552C">
            <w:pPr>
              <w:jc w:val="center"/>
              <w:rPr>
                <w:rFonts w:asciiTheme="minorHAnsi" w:hAnsiTheme="minorHAnsi" w:cstheme="minorHAnsi"/>
                <w:sz w:val="22"/>
                <w:szCs w:val="22"/>
                <w:lang w:val="pl-PL"/>
              </w:rPr>
            </w:pPr>
            <w:r w:rsidRPr="00F75E57">
              <w:rPr>
                <w:rFonts w:asciiTheme="minorHAnsi" w:hAnsiTheme="minorHAnsi" w:cstheme="minorHAnsi"/>
                <w:sz w:val="22"/>
                <w:szCs w:val="22"/>
                <w:lang w:val="pl-PL"/>
              </w:rPr>
              <w:t>4 szt.</w:t>
            </w:r>
          </w:p>
        </w:tc>
        <w:tc>
          <w:tcPr>
            <w:tcW w:w="568" w:type="pct"/>
            <w:tcBorders>
              <w:left w:val="single" w:sz="2" w:space="0" w:color="000000"/>
              <w:bottom w:val="single" w:sz="2" w:space="0" w:color="000000"/>
            </w:tcBorders>
            <w:vAlign w:val="center"/>
          </w:tcPr>
          <w:p w14:paraId="03FC09AF" w14:textId="77777777" w:rsidR="0059552C" w:rsidRPr="00F75E57" w:rsidRDefault="0059552C" w:rsidP="0059552C">
            <w:pPr>
              <w:jc w:val="center"/>
              <w:rPr>
                <w:rFonts w:asciiTheme="minorHAnsi" w:hAnsiTheme="minorHAnsi" w:cstheme="minorHAnsi"/>
                <w:lang w:val="pl-PL"/>
              </w:rPr>
            </w:pPr>
          </w:p>
          <w:p w14:paraId="770C2828" w14:textId="77777777" w:rsidR="0059552C" w:rsidRPr="00F75E57" w:rsidRDefault="0059552C" w:rsidP="0059552C">
            <w:pPr>
              <w:jc w:val="center"/>
              <w:rPr>
                <w:rFonts w:asciiTheme="minorHAnsi" w:hAnsiTheme="minorHAnsi" w:cstheme="minorHAnsi"/>
                <w:lang w:val="pl-PL"/>
              </w:rPr>
            </w:pPr>
          </w:p>
        </w:tc>
        <w:tc>
          <w:tcPr>
            <w:tcW w:w="524" w:type="pct"/>
            <w:tcBorders>
              <w:left w:val="single" w:sz="2" w:space="0" w:color="000000"/>
              <w:bottom w:val="single" w:sz="2" w:space="0" w:color="000000"/>
              <w:right w:val="single" w:sz="2" w:space="0" w:color="000000"/>
            </w:tcBorders>
            <w:vAlign w:val="center"/>
          </w:tcPr>
          <w:p w14:paraId="286D8AF7" w14:textId="77777777" w:rsidR="0059552C" w:rsidRPr="00F75E57" w:rsidRDefault="0059552C" w:rsidP="0059552C">
            <w:pPr>
              <w:jc w:val="center"/>
              <w:rPr>
                <w:rFonts w:asciiTheme="minorHAnsi" w:hAnsiTheme="minorHAnsi" w:cstheme="minorHAnsi"/>
                <w:lang w:val="pl-PL"/>
              </w:rPr>
            </w:pPr>
          </w:p>
        </w:tc>
        <w:tc>
          <w:tcPr>
            <w:tcW w:w="486" w:type="pct"/>
            <w:tcBorders>
              <w:left w:val="single" w:sz="2" w:space="0" w:color="000000"/>
              <w:bottom w:val="single" w:sz="2" w:space="0" w:color="000000"/>
              <w:right w:val="single" w:sz="4" w:space="0" w:color="auto"/>
            </w:tcBorders>
            <w:vAlign w:val="center"/>
          </w:tcPr>
          <w:p w14:paraId="0D78E6B2" w14:textId="77777777" w:rsidR="0059552C" w:rsidRPr="00F75E57" w:rsidRDefault="0059552C" w:rsidP="0059552C">
            <w:pPr>
              <w:jc w:val="center"/>
              <w:rPr>
                <w:rFonts w:asciiTheme="minorHAnsi" w:hAnsiTheme="minorHAnsi" w:cstheme="minorHAnsi"/>
                <w:lang w:val="pl-PL"/>
              </w:rPr>
            </w:pPr>
          </w:p>
        </w:tc>
        <w:tc>
          <w:tcPr>
            <w:tcW w:w="348" w:type="pct"/>
            <w:tcBorders>
              <w:left w:val="single" w:sz="4" w:space="0" w:color="auto"/>
              <w:bottom w:val="single" w:sz="2" w:space="0" w:color="000000"/>
              <w:right w:val="single" w:sz="2" w:space="0" w:color="000000"/>
            </w:tcBorders>
            <w:vAlign w:val="center"/>
          </w:tcPr>
          <w:p w14:paraId="723700A5" w14:textId="77777777" w:rsidR="0059552C" w:rsidRPr="00F75E57" w:rsidRDefault="0059552C" w:rsidP="0059552C">
            <w:pPr>
              <w:jc w:val="center"/>
              <w:rPr>
                <w:rFonts w:asciiTheme="minorHAnsi" w:hAnsiTheme="minorHAnsi" w:cstheme="minorHAnsi"/>
                <w:lang w:val="pl-PL"/>
              </w:rPr>
            </w:pPr>
          </w:p>
        </w:tc>
        <w:tc>
          <w:tcPr>
            <w:tcW w:w="534" w:type="pct"/>
            <w:tcBorders>
              <w:left w:val="single" w:sz="4" w:space="0" w:color="auto"/>
              <w:bottom w:val="single" w:sz="2" w:space="0" w:color="000000"/>
              <w:right w:val="single" w:sz="2" w:space="0" w:color="000000"/>
            </w:tcBorders>
            <w:vAlign w:val="center"/>
          </w:tcPr>
          <w:p w14:paraId="4320ACCE" w14:textId="77777777" w:rsidR="0059552C" w:rsidRPr="00F75E57" w:rsidRDefault="0059552C" w:rsidP="0059552C">
            <w:pPr>
              <w:jc w:val="center"/>
              <w:rPr>
                <w:rFonts w:asciiTheme="minorHAnsi" w:hAnsiTheme="minorHAnsi" w:cstheme="minorHAnsi"/>
                <w:lang w:val="pl-PL"/>
              </w:rPr>
            </w:pPr>
          </w:p>
        </w:tc>
      </w:tr>
      <w:tr w:rsidR="00F75E57" w:rsidRPr="00F75E57" w14:paraId="28E4B482" w14:textId="77777777" w:rsidTr="00801A72">
        <w:trPr>
          <w:cantSplit/>
        </w:trPr>
        <w:tc>
          <w:tcPr>
            <w:tcW w:w="164" w:type="pct"/>
            <w:tcBorders>
              <w:left w:val="single" w:sz="2" w:space="0" w:color="000000"/>
              <w:bottom w:val="single" w:sz="2" w:space="0" w:color="000000"/>
            </w:tcBorders>
          </w:tcPr>
          <w:p w14:paraId="219C4442" w14:textId="77777777" w:rsidR="0059552C" w:rsidRPr="00F75E57" w:rsidRDefault="0059552C" w:rsidP="0059552C">
            <w:pPr>
              <w:suppressAutoHyphens w:val="0"/>
              <w:autoSpaceDN/>
              <w:textAlignment w:val="auto"/>
              <w:rPr>
                <w:rFonts w:asciiTheme="minorHAnsi" w:eastAsia="Times New Roman" w:hAnsiTheme="minorHAnsi" w:cstheme="minorHAnsi"/>
                <w:kern w:val="0"/>
                <w:sz w:val="22"/>
                <w:szCs w:val="22"/>
                <w:lang w:val="pl-PL" w:bidi="ar-SA"/>
              </w:rPr>
            </w:pPr>
            <w:r w:rsidRPr="00F75E57">
              <w:rPr>
                <w:rFonts w:asciiTheme="minorHAnsi" w:eastAsia="Times New Roman" w:hAnsiTheme="minorHAnsi" w:cstheme="minorHAnsi"/>
                <w:kern w:val="0"/>
                <w:sz w:val="22"/>
                <w:szCs w:val="22"/>
                <w:lang w:val="pl-PL" w:bidi="ar-SA"/>
              </w:rPr>
              <w:t xml:space="preserve">   4.</w:t>
            </w:r>
          </w:p>
        </w:tc>
        <w:tc>
          <w:tcPr>
            <w:tcW w:w="1986" w:type="pct"/>
            <w:tcBorders>
              <w:left w:val="single" w:sz="2" w:space="0" w:color="000000"/>
              <w:bottom w:val="single" w:sz="2" w:space="0" w:color="000000"/>
            </w:tcBorders>
          </w:tcPr>
          <w:p w14:paraId="02F36C20" w14:textId="421F32B3" w:rsidR="0059552C" w:rsidRPr="00F75E57" w:rsidRDefault="0059552C" w:rsidP="00E03D5A">
            <w:pPr>
              <w:snapToGrid w:val="0"/>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 xml:space="preserve">Ręczniki jednorazowego użytku w roli - kompatybilne do dozownika z pozycji 3. Dwuwarstwowe, kolor biały min. 80% białości, 100% celuloza, długość rolki 100 – 120 </w:t>
            </w:r>
            <w:proofErr w:type="spellStart"/>
            <w:r w:rsidRPr="00F75E57">
              <w:rPr>
                <w:rFonts w:asciiTheme="minorHAnsi" w:hAnsiTheme="minorHAnsi" w:cstheme="minorHAnsi"/>
                <w:sz w:val="22"/>
                <w:szCs w:val="22"/>
                <w:lang w:val="pl-PL"/>
              </w:rPr>
              <w:t>mb</w:t>
            </w:r>
            <w:proofErr w:type="spellEnd"/>
            <w:r w:rsidRPr="00F75E57">
              <w:rPr>
                <w:rFonts w:asciiTheme="minorHAnsi" w:hAnsiTheme="minorHAnsi" w:cstheme="minorHAnsi"/>
                <w:sz w:val="22"/>
                <w:szCs w:val="22"/>
                <w:lang w:val="pl-PL"/>
              </w:rPr>
              <w:t xml:space="preserve">, tuleja </w:t>
            </w:r>
            <w:r w:rsidR="00F75E57" w:rsidRPr="00F75E57">
              <w:rPr>
                <w:rFonts w:asciiTheme="minorHAnsi" w:hAnsiTheme="minorHAnsi" w:cstheme="minorHAnsi"/>
                <w:sz w:val="22"/>
                <w:szCs w:val="22"/>
                <w:lang w:val="pl-PL"/>
              </w:rPr>
              <w:br/>
            </w:r>
            <w:r w:rsidRPr="00F75E57">
              <w:rPr>
                <w:rFonts w:asciiTheme="minorHAnsi" w:hAnsiTheme="minorHAnsi" w:cstheme="minorHAnsi"/>
                <w:sz w:val="22"/>
                <w:szCs w:val="22"/>
                <w:lang w:val="pl-PL"/>
              </w:rPr>
              <w:t>o średnicy 4 – 4,5 cm, średnica 19cm</w:t>
            </w:r>
            <w:r w:rsidR="00F75E57" w:rsidRPr="00F75E57">
              <w:rPr>
                <w:rFonts w:asciiTheme="minorHAnsi" w:hAnsiTheme="minorHAnsi" w:cstheme="minorHAnsi"/>
                <w:sz w:val="22"/>
                <w:szCs w:val="22"/>
                <w:lang w:val="pl-PL"/>
              </w:rPr>
              <w:t xml:space="preserve"> </w:t>
            </w:r>
            <w:r w:rsidRPr="00F75E57">
              <w:rPr>
                <w:rFonts w:asciiTheme="minorHAnsi" w:hAnsiTheme="minorHAnsi" w:cstheme="minorHAnsi"/>
                <w:sz w:val="22"/>
                <w:szCs w:val="22"/>
                <w:lang w:val="pl-PL"/>
              </w:rPr>
              <w:t>(+</w:t>
            </w:r>
            <w:r w:rsidR="00A17D4D">
              <w:rPr>
                <w:rFonts w:asciiTheme="minorHAnsi" w:hAnsiTheme="minorHAnsi" w:cstheme="minorHAnsi"/>
                <w:sz w:val="22"/>
                <w:szCs w:val="22"/>
                <w:lang w:val="pl-PL"/>
              </w:rPr>
              <w:t>/</w:t>
            </w:r>
            <w:r w:rsidRPr="00F75E57">
              <w:rPr>
                <w:rFonts w:asciiTheme="minorHAnsi" w:hAnsiTheme="minorHAnsi" w:cstheme="minorHAnsi"/>
                <w:sz w:val="22"/>
                <w:szCs w:val="22"/>
                <w:lang w:val="pl-PL"/>
              </w:rPr>
              <w:t>- 0,5cm), bez perforacji (listkowania).</w:t>
            </w:r>
          </w:p>
          <w:p w14:paraId="4F87BA6D" w14:textId="77777777" w:rsidR="0059552C" w:rsidRPr="00F75E57" w:rsidRDefault="0059552C" w:rsidP="00E03D5A">
            <w:pPr>
              <w:jc w:val="both"/>
              <w:rPr>
                <w:rFonts w:asciiTheme="minorHAnsi" w:hAnsiTheme="minorHAnsi" w:cstheme="minorHAnsi"/>
                <w:sz w:val="22"/>
                <w:szCs w:val="22"/>
                <w:lang w:val="pl-PL"/>
              </w:rPr>
            </w:pPr>
            <w:r w:rsidRPr="00F75E57">
              <w:rPr>
                <w:rFonts w:asciiTheme="minorHAnsi" w:hAnsiTheme="minorHAnsi" w:cstheme="minorHAnsi"/>
                <w:sz w:val="22"/>
                <w:szCs w:val="22"/>
                <w:lang w:val="pl-PL"/>
              </w:rPr>
              <w:t>Rolki przeznaczone również do dozownika typu TORK MATIC.</w:t>
            </w:r>
          </w:p>
        </w:tc>
        <w:tc>
          <w:tcPr>
            <w:tcW w:w="390" w:type="pct"/>
            <w:tcBorders>
              <w:left w:val="single" w:sz="2" w:space="0" w:color="000000"/>
              <w:bottom w:val="single" w:sz="2" w:space="0" w:color="000000"/>
            </w:tcBorders>
            <w:vAlign w:val="center"/>
          </w:tcPr>
          <w:p w14:paraId="2507C749" w14:textId="00969B6A" w:rsidR="0059552C" w:rsidRPr="00F75E57" w:rsidRDefault="00F75E57" w:rsidP="0059552C">
            <w:pPr>
              <w:jc w:val="center"/>
              <w:rPr>
                <w:rFonts w:asciiTheme="minorHAnsi" w:hAnsiTheme="minorHAnsi" w:cstheme="minorHAnsi"/>
                <w:sz w:val="22"/>
                <w:szCs w:val="22"/>
                <w:lang w:val="pl-PL"/>
              </w:rPr>
            </w:pPr>
            <w:r>
              <w:rPr>
                <w:rFonts w:asciiTheme="minorHAnsi" w:hAnsiTheme="minorHAnsi" w:cstheme="minorHAnsi"/>
                <w:sz w:val="22"/>
                <w:szCs w:val="22"/>
                <w:lang w:val="pl-PL"/>
              </w:rPr>
              <w:t>5</w:t>
            </w:r>
            <w:r w:rsidR="0059552C" w:rsidRPr="00F75E57">
              <w:rPr>
                <w:rFonts w:asciiTheme="minorHAnsi" w:hAnsiTheme="minorHAnsi" w:cstheme="minorHAnsi"/>
                <w:sz w:val="22"/>
                <w:szCs w:val="22"/>
                <w:lang w:val="pl-PL"/>
              </w:rPr>
              <w:t>00 rolek</w:t>
            </w:r>
          </w:p>
        </w:tc>
        <w:tc>
          <w:tcPr>
            <w:tcW w:w="568" w:type="pct"/>
            <w:tcBorders>
              <w:left w:val="single" w:sz="2" w:space="0" w:color="000000"/>
              <w:bottom w:val="single" w:sz="2" w:space="0" w:color="000000"/>
            </w:tcBorders>
            <w:vAlign w:val="center"/>
          </w:tcPr>
          <w:p w14:paraId="36750447" w14:textId="77777777" w:rsidR="0059552C" w:rsidRPr="00F75E57" w:rsidRDefault="0059552C" w:rsidP="0059552C">
            <w:pPr>
              <w:jc w:val="center"/>
              <w:rPr>
                <w:rFonts w:asciiTheme="minorHAnsi" w:hAnsiTheme="minorHAnsi" w:cstheme="minorHAnsi"/>
                <w:lang w:val="pl-PL"/>
              </w:rPr>
            </w:pPr>
          </w:p>
        </w:tc>
        <w:tc>
          <w:tcPr>
            <w:tcW w:w="524" w:type="pct"/>
            <w:tcBorders>
              <w:left w:val="single" w:sz="2" w:space="0" w:color="000000"/>
              <w:bottom w:val="single" w:sz="2" w:space="0" w:color="000000"/>
              <w:right w:val="single" w:sz="2" w:space="0" w:color="000000"/>
            </w:tcBorders>
            <w:vAlign w:val="center"/>
          </w:tcPr>
          <w:p w14:paraId="4231D995" w14:textId="77777777" w:rsidR="0059552C" w:rsidRPr="00F75E57" w:rsidRDefault="0059552C" w:rsidP="0059552C">
            <w:pPr>
              <w:jc w:val="center"/>
              <w:rPr>
                <w:rFonts w:asciiTheme="minorHAnsi" w:hAnsiTheme="minorHAnsi" w:cstheme="minorHAnsi"/>
                <w:lang w:val="pl-PL"/>
              </w:rPr>
            </w:pPr>
          </w:p>
        </w:tc>
        <w:tc>
          <w:tcPr>
            <w:tcW w:w="486" w:type="pct"/>
            <w:tcBorders>
              <w:left w:val="single" w:sz="2" w:space="0" w:color="000000"/>
              <w:bottom w:val="single" w:sz="2" w:space="0" w:color="000000"/>
              <w:right w:val="single" w:sz="4" w:space="0" w:color="auto"/>
            </w:tcBorders>
            <w:vAlign w:val="center"/>
          </w:tcPr>
          <w:p w14:paraId="0D74EF0A" w14:textId="77777777" w:rsidR="0059552C" w:rsidRPr="00F75E57" w:rsidRDefault="0059552C" w:rsidP="0059552C">
            <w:pPr>
              <w:jc w:val="center"/>
              <w:rPr>
                <w:rFonts w:asciiTheme="minorHAnsi" w:hAnsiTheme="minorHAnsi" w:cstheme="minorHAnsi"/>
                <w:lang w:val="pl-PL"/>
              </w:rPr>
            </w:pPr>
          </w:p>
        </w:tc>
        <w:tc>
          <w:tcPr>
            <w:tcW w:w="348" w:type="pct"/>
            <w:tcBorders>
              <w:left w:val="single" w:sz="4" w:space="0" w:color="auto"/>
              <w:bottom w:val="single" w:sz="2" w:space="0" w:color="000000"/>
              <w:right w:val="single" w:sz="2" w:space="0" w:color="000000"/>
            </w:tcBorders>
            <w:vAlign w:val="center"/>
          </w:tcPr>
          <w:p w14:paraId="5A03182A" w14:textId="77777777" w:rsidR="0059552C" w:rsidRPr="00F75E57" w:rsidRDefault="0059552C" w:rsidP="0059552C">
            <w:pPr>
              <w:jc w:val="center"/>
              <w:rPr>
                <w:rFonts w:asciiTheme="minorHAnsi" w:hAnsiTheme="minorHAnsi" w:cstheme="minorHAnsi"/>
                <w:lang w:val="pl-PL"/>
              </w:rPr>
            </w:pPr>
          </w:p>
        </w:tc>
        <w:tc>
          <w:tcPr>
            <w:tcW w:w="534" w:type="pct"/>
            <w:tcBorders>
              <w:left w:val="single" w:sz="4" w:space="0" w:color="auto"/>
              <w:bottom w:val="single" w:sz="2" w:space="0" w:color="000000"/>
              <w:right w:val="single" w:sz="2" w:space="0" w:color="000000"/>
            </w:tcBorders>
            <w:vAlign w:val="center"/>
          </w:tcPr>
          <w:p w14:paraId="43C2F2AD" w14:textId="77777777" w:rsidR="0059552C" w:rsidRPr="00F75E57" w:rsidRDefault="0059552C" w:rsidP="0059552C">
            <w:pPr>
              <w:jc w:val="center"/>
              <w:rPr>
                <w:rFonts w:asciiTheme="minorHAnsi" w:hAnsiTheme="minorHAnsi" w:cstheme="minorHAnsi"/>
                <w:lang w:val="pl-PL"/>
              </w:rPr>
            </w:pPr>
          </w:p>
        </w:tc>
      </w:tr>
      <w:tr w:rsidR="00F75E57" w:rsidRPr="00F75E57" w14:paraId="7BEA4278" w14:textId="77777777" w:rsidTr="00801A72">
        <w:tc>
          <w:tcPr>
            <w:tcW w:w="3108" w:type="pct"/>
            <w:gridSpan w:val="4"/>
            <w:tcBorders>
              <w:left w:val="single" w:sz="2" w:space="0" w:color="000000"/>
              <w:bottom w:val="single" w:sz="2" w:space="0" w:color="000000"/>
              <w:right w:val="single" w:sz="4" w:space="0" w:color="auto"/>
            </w:tcBorders>
          </w:tcPr>
          <w:p w14:paraId="55F22961" w14:textId="1B490382" w:rsidR="0059552C" w:rsidRPr="00F75E57" w:rsidRDefault="0059552C" w:rsidP="00801A72">
            <w:pPr>
              <w:jc w:val="center"/>
              <w:rPr>
                <w:rFonts w:asciiTheme="minorHAnsi" w:hAnsiTheme="minorHAnsi" w:cstheme="minorHAnsi"/>
                <w:b/>
                <w:bCs/>
                <w:sz w:val="22"/>
                <w:szCs w:val="22"/>
                <w:lang w:val="pt-BR"/>
              </w:rPr>
            </w:pPr>
            <w:r w:rsidRPr="00F75E57">
              <w:rPr>
                <w:rFonts w:asciiTheme="minorHAnsi" w:hAnsiTheme="minorHAnsi" w:cstheme="minorHAnsi"/>
                <w:b/>
                <w:bCs/>
                <w:sz w:val="22"/>
                <w:szCs w:val="22"/>
                <w:lang w:val="pt-BR"/>
              </w:rPr>
              <w:t>WARTOŚĆ</w:t>
            </w:r>
            <w:r w:rsidR="00801A72" w:rsidRPr="00F75E57">
              <w:rPr>
                <w:rFonts w:asciiTheme="minorHAnsi" w:hAnsiTheme="minorHAnsi" w:cstheme="minorHAnsi"/>
                <w:b/>
                <w:bCs/>
                <w:sz w:val="22"/>
                <w:szCs w:val="22"/>
                <w:lang w:val="pt-BR"/>
              </w:rPr>
              <w:t xml:space="preserve"> </w:t>
            </w:r>
            <w:r w:rsidRPr="00F75E57">
              <w:rPr>
                <w:rFonts w:asciiTheme="minorHAnsi" w:hAnsiTheme="minorHAnsi" w:cstheme="minorHAnsi"/>
                <w:b/>
                <w:bCs/>
                <w:sz w:val="22"/>
                <w:szCs w:val="22"/>
                <w:lang w:val="pt-BR"/>
              </w:rPr>
              <w:t>GLOBALNA:</w:t>
            </w:r>
          </w:p>
        </w:tc>
        <w:tc>
          <w:tcPr>
            <w:tcW w:w="524" w:type="pct"/>
            <w:tcBorders>
              <w:left w:val="single" w:sz="2" w:space="0" w:color="000000"/>
              <w:bottom w:val="single" w:sz="2" w:space="0" w:color="000000"/>
              <w:right w:val="single" w:sz="2" w:space="0" w:color="000000"/>
            </w:tcBorders>
          </w:tcPr>
          <w:p w14:paraId="462A4635" w14:textId="3C922C93" w:rsidR="0059552C" w:rsidRPr="00F75E57" w:rsidRDefault="00801A72" w:rsidP="00801A72">
            <w:pPr>
              <w:jc w:val="center"/>
              <w:rPr>
                <w:rFonts w:asciiTheme="minorHAnsi" w:hAnsiTheme="minorHAnsi" w:cstheme="minorHAnsi"/>
                <w:b/>
                <w:bCs/>
                <w:sz w:val="22"/>
                <w:szCs w:val="22"/>
                <w:lang w:val="pl-PL"/>
              </w:rPr>
            </w:pPr>
            <w:r w:rsidRPr="00F75E57">
              <w:rPr>
                <w:rFonts w:asciiTheme="minorHAnsi" w:hAnsiTheme="minorHAnsi" w:cstheme="minorHAnsi"/>
                <w:b/>
                <w:bCs/>
                <w:sz w:val="22"/>
                <w:szCs w:val="22"/>
                <w:lang w:val="pl-PL"/>
              </w:rPr>
              <w:t>NETTO:</w:t>
            </w:r>
          </w:p>
        </w:tc>
        <w:tc>
          <w:tcPr>
            <w:tcW w:w="486" w:type="pct"/>
            <w:tcBorders>
              <w:left w:val="single" w:sz="2" w:space="0" w:color="000000"/>
              <w:bottom w:val="single" w:sz="2" w:space="0" w:color="000000"/>
              <w:right w:val="single" w:sz="4" w:space="0" w:color="auto"/>
            </w:tcBorders>
            <w:vAlign w:val="center"/>
          </w:tcPr>
          <w:p w14:paraId="2728590D" w14:textId="77777777" w:rsidR="0059552C" w:rsidRPr="00F75E57" w:rsidRDefault="0059552C" w:rsidP="00801A72">
            <w:pPr>
              <w:jc w:val="center"/>
              <w:rPr>
                <w:rFonts w:asciiTheme="minorHAnsi" w:hAnsiTheme="minorHAnsi" w:cstheme="minorHAnsi"/>
                <w:b/>
                <w:bCs/>
                <w:sz w:val="22"/>
                <w:szCs w:val="22"/>
                <w:lang w:val="pl-PL"/>
              </w:rPr>
            </w:pPr>
          </w:p>
        </w:tc>
        <w:tc>
          <w:tcPr>
            <w:tcW w:w="348" w:type="pct"/>
            <w:tcBorders>
              <w:left w:val="single" w:sz="2" w:space="0" w:color="000000"/>
              <w:bottom w:val="single" w:sz="2" w:space="0" w:color="000000"/>
              <w:right w:val="single" w:sz="4" w:space="0" w:color="auto"/>
            </w:tcBorders>
          </w:tcPr>
          <w:p w14:paraId="2E7347B0" w14:textId="3A99E27A" w:rsidR="0059552C" w:rsidRPr="00F75E57" w:rsidRDefault="00801A72" w:rsidP="00801A72">
            <w:pPr>
              <w:jc w:val="center"/>
              <w:rPr>
                <w:rFonts w:asciiTheme="minorHAnsi" w:hAnsiTheme="minorHAnsi" w:cstheme="minorHAnsi"/>
                <w:b/>
                <w:bCs/>
                <w:sz w:val="22"/>
                <w:szCs w:val="22"/>
                <w:lang w:val="pl-PL"/>
              </w:rPr>
            </w:pPr>
            <w:r w:rsidRPr="00F75E57">
              <w:rPr>
                <w:rFonts w:asciiTheme="minorHAnsi" w:hAnsiTheme="minorHAnsi" w:cstheme="minorHAnsi"/>
                <w:b/>
                <w:bCs/>
                <w:sz w:val="22"/>
                <w:szCs w:val="22"/>
                <w:lang w:val="pl-PL"/>
              </w:rPr>
              <w:t>BRUTTO:</w:t>
            </w:r>
          </w:p>
        </w:tc>
        <w:tc>
          <w:tcPr>
            <w:tcW w:w="534" w:type="pct"/>
            <w:tcBorders>
              <w:left w:val="single" w:sz="4" w:space="0" w:color="auto"/>
              <w:bottom w:val="single" w:sz="2" w:space="0" w:color="000000"/>
              <w:right w:val="single" w:sz="2" w:space="0" w:color="000000"/>
            </w:tcBorders>
            <w:vAlign w:val="center"/>
          </w:tcPr>
          <w:p w14:paraId="7DBAA21E" w14:textId="77777777" w:rsidR="0059552C" w:rsidRPr="00F75E57" w:rsidRDefault="0059552C" w:rsidP="00801A72">
            <w:pPr>
              <w:jc w:val="center"/>
              <w:rPr>
                <w:rFonts w:asciiTheme="minorHAnsi" w:hAnsiTheme="minorHAnsi" w:cstheme="minorHAnsi"/>
                <w:b/>
                <w:bCs/>
                <w:sz w:val="22"/>
                <w:szCs w:val="22"/>
                <w:lang w:val="pl-PL"/>
              </w:rPr>
            </w:pPr>
          </w:p>
        </w:tc>
      </w:tr>
    </w:tbl>
    <w:p w14:paraId="6504F33F" w14:textId="77777777" w:rsidR="0059552C" w:rsidRPr="00F17628" w:rsidRDefault="0059552C" w:rsidP="0059552C">
      <w:pPr>
        <w:rPr>
          <w:rFonts w:asciiTheme="minorHAnsi" w:hAnsiTheme="minorHAnsi" w:cstheme="minorHAnsi"/>
          <w:color w:val="FF0000"/>
          <w:sz w:val="16"/>
          <w:lang w:val="pl-PL"/>
        </w:rPr>
      </w:pPr>
    </w:p>
    <w:p w14:paraId="0A0DF5A3" w14:textId="77777777" w:rsidR="0059552C" w:rsidRPr="00C57408" w:rsidRDefault="0059552C" w:rsidP="0059552C">
      <w:pPr>
        <w:widowControl w:val="0"/>
        <w:spacing w:line="276" w:lineRule="auto"/>
        <w:rPr>
          <w:rFonts w:asciiTheme="minorHAnsi" w:eastAsia="Arial" w:hAnsiTheme="minorHAnsi" w:cstheme="minorHAnsi"/>
          <w:b/>
          <w:i/>
          <w:iCs/>
          <w:sz w:val="22"/>
          <w:szCs w:val="22"/>
          <w:lang w:val="pl-PL" w:bidi="pl-PL"/>
        </w:rPr>
      </w:pPr>
      <w:r w:rsidRPr="00C57408">
        <w:rPr>
          <w:rFonts w:asciiTheme="minorHAnsi" w:eastAsia="Arial" w:hAnsiTheme="minorHAnsi" w:cstheme="minorHAnsi"/>
          <w:b/>
          <w:i/>
          <w:iCs/>
          <w:sz w:val="22"/>
          <w:szCs w:val="22"/>
          <w:lang w:val="pl-PL" w:bidi="pl-PL"/>
        </w:rPr>
        <w:t xml:space="preserve">UWAGA: </w:t>
      </w:r>
    </w:p>
    <w:p w14:paraId="79B5C3E6" w14:textId="65176523" w:rsidR="0059552C" w:rsidRPr="00C57408" w:rsidRDefault="00801A72" w:rsidP="00F75E57">
      <w:pPr>
        <w:spacing w:line="276" w:lineRule="auto"/>
        <w:jc w:val="both"/>
        <w:rPr>
          <w:rFonts w:asciiTheme="minorHAnsi" w:hAnsiTheme="minorHAnsi" w:cstheme="minorHAnsi"/>
          <w:i/>
          <w:iCs/>
          <w:sz w:val="22"/>
          <w:szCs w:val="22"/>
          <w:lang w:val="pl-PL" w:eastAsia="ar-SA"/>
        </w:rPr>
      </w:pPr>
      <w:r w:rsidRPr="00C57408">
        <w:rPr>
          <w:rFonts w:asciiTheme="minorHAnsi" w:hAnsiTheme="minorHAnsi" w:cstheme="minorHAnsi"/>
          <w:b/>
          <w:i/>
          <w:iCs/>
          <w:sz w:val="22"/>
          <w:szCs w:val="22"/>
          <w:lang w:val="pl-PL" w:eastAsia="ar-SA"/>
        </w:rPr>
        <w:t>Oferta winna</w:t>
      </w:r>
      <w:r w:rsidR="0059552C" w:rsidRPr="00C57408">
        <w:rPr>
          <w:rFonts w:asciiTheme="minorHAnsi" w:hAnsiTheme="minorHAnsi" w:cstheme="minorHAnsi"/>
          <w:b/>
          <w:i/>
          <w:iCs/>
          <w:sz w:val="22"/>
          <w:szCs w:val="22"/>
          <w:lang w:val="pl-PL" w:eastAsia="ar-SA"/>
        </w:rPr>
        <w:t xml:space="preserve"> zostać sporządzon</w:t>
      </w:r>
      <w:r w:rsidRPr="00C57408">
        <w:rPr>
          <w:rFonts w:asciiTheme="minorHAnsi" w:hAnsiTheme="minorHAnsi" w:cstheme="minorHAnsi"/>
          <w:b/>
          <w:i/>
          <w:iCs/>
          <w:sz w:val="22"/>
          <w:szCs w:val="22"/>
          <w:lang w:val="pl-PL" w:eastAsia="ar-SA"/>
        </w:rPr>
        <w:t>a</w:t>
      </w:r>
      <w:r w:rsidR="0059552C" w:rsidRPr="00C57408">
        <w:rPr>
          <w:rFonts w:asciiTheme="minorHAnsi" w:hAnsiTheme="minorHAnsi" w:cstheme="minorHAnsi"/>
          <w:b/>
          <w:i/>
          <w:iCs/>
          <w:sz w:val="22"/>
          <w:szCs w:val="22"/>
          <w:lang w:val="pl-PL" w:eastAsia="ar-SA"/>
        </w:rPr>
        <w:t xml:space="preserve">, pod rygorem nieważności </w:t>
      </w:r>
      <w:r w:rsidR="0059552C" w:rsidRPr="00C57408">
        <w:rPr>
          <w:rFonts w:asciiTheme="minorHAnsi" w:hAnsiTheme="minorHAnsi" w:cstheme="minorHAnsi"/>
          <w:b/>
          <w:bCs/>
          <w:i/>
          <w:iCs/>
          <w:sz w:val="22"/>
          <w:szCs w:val="22"/>
          <w:lang w:val="pl-PL" w:eastAsia="ar-SA"/>
        </w:rPr>
        <w:t>w formie elektronicznej lub w postaci elektronicznej opatrzonej podpisem zaufanym lub podpisem osobistym.</w:t>
      </w:r>
    </w:p>
    <w:p w14:paraId="217CBDBC" w14:textId="77777777" w:rsidR="00801A72" w:rsidRPr="00F17628" w:rsidRDefault="00801A72" w:rsidP="0059552C">
      <w:pPr>
        <w:jc w:val="right"/>
        <w:rPr>
          <w:rFonts w:asciiTheme="minorHAnsi" w:hAnsiTheme="minorHAnsi" w:cstheme="minorHAnsi"/>
          <w:color w:val="FF0000"/>
          <w:sz w:val="22"/>
          <w:szCs w:val="22"/>
          <w:lang w:val="pl-PL"/>
        </w:rPr>
      </w:pPr>
    </w:p>
    <w:p w14:paraId="4D29476A" w14:textId="4664BB93" w:rsidR="0059552C" w:rsidRPr="0039009E" w:rsidRDefault="0059552C" w:rsidP="0059552C">
      <w:pPr>
        <w:jc w:val="right"/>
        <w:rPr>
          <w:rFonts w:asciiTheme="minorHAnsi" w:hAnsiTheme="minorHAnsi" w:cstheme="minorHAnsi"/>
          <w:lang w:val="pl-PL"/>
        </w:rPr>
      </w:pPr>
      <w:r w:rsidRPr="0039009E">
        <w:rPr>
          <w:rFonts w:asciiTheme="minorHAnsi" w:hAnsiTheme="minorHAnsi" w:cstheme="minorHAnsi"/>
          <w:lang w:val="pl-PL"/>
        </w:rPr>
        <w:lastRenderedPageBreak/>
        <w:t xml:space="preserve">Załącznik nr 2 do SWZ </w:t>
      </w:r>
    </w:p>
    <w:p w14:paraId="43A586E6" w14:textId="77777777" w:rsidR="0059552C" w:rsidRPr="0039009E" w:rsidRDefault="0059552C" w:rsidP="0059552C">
      <w:pPr>
        <w:jc w:val="center"/>
        <w:rPr>
          <w:rFonts w:asciiTheme="minorHAnsi" w:hAnsiTheme="minorHAnsi" w:cstheme="minorHAnsi"/>
          <w:b/>
          <w:bCs/>
          <w:lang w:val="pl-PL"/>
        </w:rPr>
      </w:pPr>
      <w:r w:rsidRPr="0039009E">
        <w:rPr>
          <w:rFonts w:asciiTheme="minorHAnsi" w:hAnsiTheme="minorHAnsi" w:cstheme="minorHAnsi"/>
          <w:b/>
          <w:bCs/>
          <w:lang w:val="pl-PL"/>
        </w:rPr>
        <w:t>FORMULARZ CENOWY</w:t>
      </w:r>
    </w:p>
    <w:p w14:paraId="4A790B69" w14:textId="008302C5" w:rsidR="0059552C" w:rsidRPr="0039009E" w:rsidRDefault="0059552C" w:rsidP="0059552C">
      <w:pPr>
        <w:rPr>
          <w:rFonts w:asciiTheme="minorHAnsi" w:hAnsiTheme="minorHAnsi" w:cstheme="minorHAnsi"/>
          <w:b/>
          <w:bCs/>
          <w:lang w:val="pl-PL"/>
        </w:rPr>
      </w:pPr>
      <w:r w:rsidRPr="0039009E">
        <w:rPr>
          <w:rFonts w:asciiTheme="minorHAnsi" w:hAnsiTheme="minorHAnsi" w:cstheme="minorHAnsi"/>
          <w:b/>
          <w:bCs/>
          <w:lang w:val="pl-PL"/>
        </w:rPr>
        <w:t>Pakiet 7: Środki do maszynowego mycia naczyń</w:t>
      </w:r>
    </w:p>
    <w:tbl>
      <w:tblPr>
        <w:tblW w:w="15043" w:type="dxa"/>
        <w:tblInd w:w="-29" w:type="dxa"/>
        <w:tblLayout w:type="fixed"/>
        <w:tblCellMar>
          <w:left w:w="0" w:type="dxa"/>
          <w:right w:w="0" w:type="dxa"/>
        </w:tblCellMar>
        <w:tblLook w:val="0000" w:firstRow="0" w:lastRow="0" w:firstColumn="0" w:lastColumn="0" w:noHBand="0" w:noVBand="0"/>
      </w:tblPr>
      <w:tblGrid>
        <w:gridCol w:w="32"/>
        <w:gridCol w:w="549"/>
        <w:gridCol w:w="4980"/>
        <w:gridCol w:w="992"/>
        <w:gridCol w:w="1276"/>
        <w:gridCol w:w="1417"/>
        <w:gridCol w:w="1134"/>
        <w:gridCol w:w="1276"/>
        <w:gridCol w:w="1134"/>
        <w:gridCol w:w="992"/>
        <w:gridCol w:w="1261"/>
      </w:tblGrid>
      <w:tr w:rsidR="00F054A5" w:rsidRPr="00F054A5" w14:paraId="6735F90B" w14:textId="77777777" w:rsidTr="00801A72">
        <w:trPr>
          <w:gridBefore w:val="1"/>
          <w:wBefore w:w="32" w:type="dxa"/>
          <w:cantSplit/>
          <w:trHeight w:val="453"/>
        </w:trPr>
        <w:tc>
          <w:tcPr>
            <w:tcW w:w="549" w:type="dxa"/>
            <w:tcBorders>
              <w:top w:val="single" w:sz="2" w:space="0" w:color="000000"/>
              <w:left w:val="single" w:sz="2" w:space="0" w:color="000000"/>
              <w:bottom w:val="single" w:sz="2" w:space="0" w:color="000000"/>
            </w:tcBorders>
          </w:tcPr>
          <w:p w14:paraId="20B78720" w14:textId="77777777" w:rsidR="0059552C" w:rsidRPr="0039009E" w:rsidRDefault="0059552C" w:rsidP="0059552C">
            <w:pPr>
              <w:jc w:val="center"/>
              <w:rPr>
                <w:rFonts w:asciiTheme="minorHAnsi" w:hAnsiTheme="minorHAnsi" w:cstheme="minorHAnsi"/>
                <w:b/>
                <w:bCs/>
                <w:sz w:val="18"/>
                <w:szCs w:val="18"/>
              </w:rPr>
            </w:pPr>
            <w:r w:rsidRPr="0039009E">
              <w:rPr>
                <w:rFonts w:asciiTheme="minorHAnsi" w:hAnsiTheme="minorHAnsi" w:cstheme="minorHAnsi"/>
                <w:b/>
                <w:bCs/>
                <w:sz w:val="18"/>
                <w:szCs w:val="18"/>
              </w:rPr>
              <w:t>L.P.</w:t>
            </w:r>
          </w:p>
        </w:tc>
        <w:tc>
          <w:tcPr>
            <w:tcW w:w="4980" w:type="dxa"/>
            <w:tcBorders>
              <w:top w:val="single" w:sz="2" w:space="0" w:color="000000"/>
              <w:left w:val="single" w:sz="2" w:space="0" w:color="000000"/>
              <w:bottom w:val="single" w:sz="2" w:space="0" w:color="000000"/>
            </w:tcBorders>
          </w:tcPr>
          <w:p w14:paraId="3BC79125" w14:textId="77777777" w:rsidR="0059552C" w:rsidRPr="0039009E" w:rsidRDefault="0059552C" w:rsidP="0059552C">
            <w:pPr>
              <w:jc w:val="center"/>
              <w:rPr>
                <w:rFonts w:asciiTheme="minorHAnsi" w:hAnsiTheme="minorHAnsi" w:cstheme="minorHAnsi"/>
                <w:b/>
                <w:bCs/>
                <w:sz w:val="18"/>
                <w:szCs w:val="18"/>
              </w:rPr>
            </w:pPr>
            <w:proofErr w:type="spellStart"/>
            <w:r w:rsidRPr="0039009E">
              <w:rPr>
                <w:rFonts w:asciiTheme="minorHAnsi" w:hAnsiTheme="minorHAnsi" w:cstheme="minorHAnsi"/>
                <w:b/>
                <w:bCs/>
                <w:sz w:val="18"/>
                <w:szCs w:val="18"/>
              </w:rPr>
              <w:t>Asortyment</w:t>
            </w:r>
            <w:proofErr w:type="spellEnd"/>
          </w:p>
        </w:tc>
        <w:tc>
          <w:tcPr>
            <w:tcW w:w="992" w:type="dxa"/>
            <w:tcBorders>
              <w:top w:val="single" w:sz="2" w:space="0" w:color="000000"/>
              <w:left w:val="single" w:sz="2" w:space="0" w:color="000000"/>
              <w:bottom w:val="single" w:sz="2" w:space="0" w:color="000000"/>
              <w:right w:val="single" w:sz="4" w:space="0" w:color="auto"/>
            </w:tcBorders>
          </w:tcPr>
          <w:p w14:paraId="72180CF5" w14:textId="77777777" w:rsidR="0059552C" w:rsidRPr="0039009E" w:rsidRDefault="0059552C" w:rsidP="0059552C">
            <w:pPr>
              <w:keepNext/>
              <w:jc w:val="center"/>
              <w:outlineLvl w:val="0"/>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Ilość</w:t>
            </w:r>
          </w:p>
          <w:p w14:paraId="266AB13F"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w  l.</w:t>
            </w:r>
          </w:p>
        </w:tc>
        <w:tc>
          <w:tcPr>
            <w:tcW w:w="1276" w:type="dxa"/>
            <w:tcBorders>
              <w:top w:val="single" w:sz="2" w:space="0" w:color="000000"/>
              <w:left w:val="single" w:sz="2" w:space="0" w:color="000000"/>
              <w:bottom w:val="single" w:sz="2" w:space="0" w:color="000000"/>
              <w:right w:val="single" w:sz="4" w:space="0" w:color="auto"/>
            </w:tcBorders>
          </w:tcPr>
          <w:p w14:paraId="661E787B" w14:textId="77777777" w:rsidR="0059552C" w:rsidRPr="0039009E" w:rsidRDefault="0059552C" w:rsidP="0059552C">
            <w:pPr>
              <w:jc w:val="center"/>
              <w:rPr>
                <w:rFonts w:asciiTheme="minorHAnsi" w:hAnsiTheme="minorHAnsi" w:cstheme="minorHAnsi"/>
                <w:b/>
                <w:bCs/>
                <w:sz w:val="18"/>
                <w:szCs w:val="18"/>
              </w:rPr>
            </w:pPr>
            <w:r w:rsidRPr="0039009E">
              <w:rPr>
                <w:rFonts w:asciiTheme="minorHAnsi" w:hAnsiTheme="minorHAnsi" w:cstheme="minorHAnsi"/>
                <w:b/>
                <w:bCs/>
                <w:sz w:val="18"/>
                <w:szCs w:val="18"/>
              </w:rPr>
              <w:t>Nazwa</w:t>
            </w:r>
          </w:p>
          <w:p w14:paraId="3A00E22C" w14:textId="77777777" w:rsidR="0059552C" w:rsidRPr="0039009E" w:rsidRDefault="0059552C" w:rsidP="0059552C">
            <w:pPr>
              <w:jc w:val="center"/>
              <w:rPr>
                <w:rFonts w:asciiTheme="minorHAnsi" w:hAnsiTheme="minorHAnsi" w:cstheme="minorHAnsi"/>
                <w:b/>
                <w:bCs/>
                <w:sz w:val="18"/>
                <w:szCs w:val="18"/>
              </w:rPr>
            </w:pPr>
            <w:proofErr w:type="spellStart"/>
            <w:r w:rsidRPr="0039009E">
              <w:rPr>
                <w:rFonts w:asciiTheme="minorHAnsi" w:hAnsiTheme="minorHAnsi" w:cstheme="minorHAnsi"/>
                <w:b/>
                <w:bCs/>
                <w:sz w:val="18"/>
                <w:szCs w:val="18"/>
              </w:rPr>
              <w:t>Handlowa</w:t>
            </w:r>
            <w:proofErr w:type="spellEnd"/>
          </w:p>
          <w:p w14:paraId="4EF18381" w14:textId="77777777" w:rsidR="0059552C" w:rsidRPr="0039009E" w:rsidRDefault="0059552C" w:rsidP="0059552C">
            <w:pPr>
              <w:jc w:val="center"/>
              <w:rPr>
                <w:rFonts w:asciiTheme="minorHAnsi" w:hAnsiTheme="minorHAnsi" w:cstheme="minorHAnsi"/>
                <w:b/>
                <w:bCs/>
                <w:sz w:val="18"/>
                <w:szCs w:val="18"/>
              </w:rPr>
            </w:pPr>
            <w:r w:rsidRPr="0039009E">
              <w:rPr>
                <w:rFonts w:asciiTheme="minorHAnsi" w:hAnsiTheme="minorHAnsi" w:cstheme="minorHAnsi"/>
                <w:b/>
                <w:bCs/>
                <w:sz w:val="18"/>
                <w:szCs w:val="18"/>
              </w:rPr>
              <w:t>Producent</w:t>
            </w:r>
          </w:p>
        </w:tc>
        <w:tc>
          <w:tcPr>
            <w:tcW w:w="1417" w:type="dxa"/>
            <w:tcBorders>
              <w:top w:val="single" w:sz="2" w:space="0" w:color="000000"/>
              <w:left w:val="single" w:sz="4" w:space="0" w:color="auto"/>
              <w:bottom w:val="single" w:sz="2" w:space="0" w:color="000000"/>
            </w:tcBorders>
          </w:tcPr>
          <w:p w14:paraId="224EDDAE" w14:textId="77777777" w:rsidR="0059552C" w:rsidRPr="0039009E" w:rsidRDefault="0059552C" w:rsidP="0059552C">
            <w:pPr>
              <w:jc w:val="center"/>
              <w:rPr>
                <w:rFonts w:asciiTheme="minorHAnsi" w:hAnsiTheme="minorHAnsi" w:cstheme="minorHAnsi"/>
                <w:b/>
                <w:bCs/>
                <w:sz w:val="18"/>
                <w:szCs w:val="18"/>
              </w:rPr>
            </w:pPr>
            <w:proofErr w:type="spellStart"/>
            <w:r w:rsidRPr="0039009E">
              <w:rPr>
                <w:rFonts w:asciiTheme="minorHAnsi" w:hAnsiTheme="minorHAnsi" w:cstheme="minorHAnsi"/>
                <w:b/>
                <w:bCs/>
                <w:sz w:val="18"/>
                <w:szCs w:val="18"/>
              </w:rPr>
              <w:t>Oferowana</w:t>
            </w:r>
            <w:proofErr w:type="spellEnd"/>
            <w:r w:rsidRPr="0039009E">
              <w:rPr>
                <w:rFonts w:asciiTheme="minorHAnsi" w:hAnsiTheme="minorHAnsi" w:cstheme="minorHAnsi"/>
                <w:b/>
                <w:bCs/>
                <w:sz w:val="18"/>
                <w:szCs w:val="18"/>
              </w:rPr>
              <w:t xml:space="preserve"> </w:t>
            </w:r>
            <w:proofErr w:type="spellStart"/>
            <w:r w:rsidRPr="0039009E">
              <w:rPr>
                <w:rFonts w:asciiTheme="minorHAnsi" w:hAnsiTheme="minorHAnsi" w:cstheme="minorHAnsi"/>
                <w:b/>
                <w:bCs/>
                <w:sz w:val="18"/>
                <w:szCs w:val="18"/>
              </w:rPr>
              <w:t>wielkość</w:t>
            </w:r>
            <w:proofErr w:type="spellEnd"/>
            <w:r w:rsidRPr="0039009E">
              <w:rPr>
                <w:rFonts w:asciiTheme="minorHAnsi" w:hAnsiTheme="minorHAnsi" w:cstheme="minorHAnsi"/>
                <w:b/>
                <w:bCs/>
                <w:sz w:val="18"/>
                <w:szCs w:val="18"/>
              </w:rPr>
              <w:t xml:space="preserve"> </w:t>
            </w:r>
            <w:proofErr w:type="spellStart"/>
            <w:r w:rsidRPr="0039009E">
              <w:rPr>
                <w:rFonts w:asciiTheme="minorHAnsi" w:hAnsiTheme="minorHAnsi" w:cstheme="minorHAnsi"/>
                <w:b/>
                <w:bCs/>
                <w:sz w:val="18"/>
                <w:szCs w:val="18"/>
              </w:rPr>
              <w:t>opakowania</w:t>
            </w:r>
            <w:proofErr w:type="spellEnd"/>
          </w:p>
        </w:tc>
        <w:tc>
          <w:tcPr>
            <w:tcW w:w="1134" w:type="dxa"/>
            <w:tcBorders>
              <w:top w:val="single" w:sz="2" w:space="0" w:color="000000"/>
              <w:left w:val="single" w:sz="2" w:space="0" w:color="000000"/>
              <w:bottom w:val="single" w:sz="2" w:space="0" w:color="000000"/>
            </w:tcBorders>
          </w:tcPr>
          <w:p w14:paraId="469B32AE" w14:textId="77777777" w:rsidR="0059552C" w:rsidRPr="0039009E" w:rsidRDefault="0059552C" w:rsidP="0059552C">
            <w:pPr>
              <w:jc w:val="center"/>
              <w:rPr>
                <w:rFonts w:asciiTheme="minorHAnsi" w:hAnsiTheme="minorHAnsi" w:cstheme="minorHAnsi"/>
                <w:b/>
                <w:bCs/>
                <w:sz w:val="18"/>
                <w:szCs w:val="18"/>
              </w:rPr>
            </w:pPr>
            <w:proofErr w:type="spellStart"/>
            <w:r w:rsidRPr="0039009E">
              <w:rPr>
                <w:rFonts w:asciiTheme="minorHAnsi" w:hAnsiTheme="minorHAnsi" w:cstheme="minorHAnsi"/>
                <w:b/>
                <w:bCs/>
                <w:sz w:val="18"/>
                <w:szCs w:val="18"/>
              </w:rPr>
              <w:t>Ilość</w:t>
            </w:r>
            <w:proofErr w:type="spellEnd"/>
          </w:p>
          <w:p w14:paraId="4AF40837" w14:textId="77777777" w:rsidR="0059552C" w:rsidRPr="0039009E" w:rsidRDefault="0059552C" w:rsidP="0059552C">
            <w:pPr>
              <w:jc w:val="center"/>
              <w:rPr>
                <w:rFonts w:asciiTheme="minorHAnsi" w:hAnsiTheme="minorHAnsi" w:cstheme="minorHAnsi"/>
                <w:b/>
                <w:bCs/>
                <w:sz w:val="18"/>
                <w:szCs w:val="18"/>
                <w:lang w:val="pl-PL"/>
              </w:rPr>
            </w:pPr>
            <w:proofErr w:type="spellStart"/>
            <w:r w:rsidRPr="0039009E">
              <w:rPr>
                <w:rFonts w:asciiTheme="minorHAnsi" w:hAnsiTheme="minorHAnsi" w:cstheme="minorHAnsi"/>
                <w:b/>
                <w:bCs/>
                <w:sz w:val="18"/>
                <w:szCs w:val="18"/>
              </w:rPr>
              <w:t>opakowań</w:t>
            </w:r>
            <w:proofErr w:type="spellEnd"/>
          </w:p>
        </w:tc>
        <w:tc>
          <w:tcPr>
            <w:tcW w:w="1276" w:type="dxa"/>
            <w:tcBorders>
              <w:top w:val="single" w:sz="2" w:space="0" w:color="000000"/>
              <w:left w:val="single" w:sz="2" w:space="0" w:color="000000"/>
              <w:bottom w:val="single" w:sz="2" w:space="0" w:color="000000"/>
              <w:right w:val="single" w:sz="4" w:space="0" w:color="auto"/>
            </w:tcBorders>
          </w:tcPr>
          <w:p w14:paraId="0EEBF901"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Cena  jedn.</w:t>
            </w:r>
          </w:p>
          <w:p w14:paraId="0DBC58BC"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netto</w:t>
            </w:r>
          </w:p>
          <w:p w14:paraId="0DA4CEB6" w14:textId="62288802"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za 1 l</w:t>
            </w:r>
            <w:r w:rsidR="004C7765" w:rsidRPr="0039009E">
              <w:rPr>
                <w:rFonts w:asciiTheme="minorHAnsi" w:hAnsiTheme="minorHAnsi" w:cstheme="minorHAnsi"/>
                <w:b/>
                <w:bCs/>
                <w:sz w:val="18"/>
                <w:szCs w:val="18"/>
                <w:lang w:val="pl-PL"/>
              </w:rPr>
              <w:t xml:space="preserve">., op. </w:t>
            </w:r>
          </w:p>
        </w:tc>
        <w:tc>
          <w:tcPr>
            <w:tcW w:w="1134" w:type="dxa"/>
            <w:tcBorders>
              <w:top w:val="single" w:sz="2" w:space="0" w:color="000000"/>
              <w:left w:val="single" w:sz="4" w:space="0" w:color="auto"/>
              <w:bottom w:val="single" w:sz="2" w:space="0" w:color="000000"/>
              <w:right w:val="single" w:sz="2" w:space="0" w:color="000000"/>
            </w:tcBorders>
          </w:tcPr>
          <w:p w14:paraId="069AC841"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Wartość</w:t>
            </w:r>
          </w:p>
          <w:p w14:paraId="7B011890"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netto</w:t>
            </w:r>
          </w:p>
        </w:tc>
        <w:tc>
          <w:tcPr>
            <w:tcW w:w="992" w:type="dxa"/>
            <w:tcBorders>
              <w:top w:val="single" w:sz="2" w:space="0" w:color="000000"/>
              <w:left w:val="single" w:sz="4" w:space="0" w:color="auto"/>
              <w:bottom w:val="single" w:sz="2" w:space="0" w:color="000000"/>
              <w:right w:val="single" w:sz="2" w:space="0" w:color="000000"/>
            </w:tcBorders>
          </w:tcPr>
          <w:p w14:paraId="741839EE"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Stawka</w:t>
            </w:r>
          </w:p>
          <w:p w14:paraId="607355C5"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Vat</w:t>
            </w:r>
          </w:p>
        </w:tc>
        <w:tc>
          <w:tcPr>
            <w:tcW w:w="1261" w:type="dxa"/>
            <w:tcBorders>
              <w:top w:val="single" w:sz="2" w:space="0" w:color="000000"/>
              <w:left w:val="single" w:sz="4" w:space="0" w:color="auto"/>
              <w:bottom w:val="single" w:sz="2" w:space="0" w:color="000000"/>
              <w:right w:val="single" w:sz="2" w:space="0" w:color="000000"/>
            </w:tcBorders>
          </w:tcPr>
          <w:p w14:paraId="43AE5F93" w14:textId="77777777" w:rsidR="0059552C" w:rsidRPr="0039009E"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Wartość</w:t>
            </w:r>
          </w:p>
          <w:p w14:paraId="139571A8" w14:textId="77777777" w:rsidR="0059552C" w:rsidRPr="00F054A5" w:rsidRDefault="0059552C" w:rsidP="0059552C">
            <w:pPr>
              <w:jc w:val="center"/>
              <w:rPr>
                <w:rFonts w:asciiTheme="minorHAnsi" w:hAnsiTheme="minorHAnsi" w:cstheme="minorHAnsi"/>
                <w:b/>
                <w:bCs/>
                <w:sz w:val="18"/>
                <w:szCs w:val="18"/>
                <w:lang w:val="pl-PL"/>
              </w:rPr>
            </w:pPr>
            <w:r w:rsidRPr="0039009E">
              <w:rPr>
                <w:rFonts w:asciiTheme="minorHAnsi" w:hAnsiTheme="minorHAnsi" w:cstheme="minorHAnsi"/>
                <w:b/>
                <w:bCs/>
                <w:sz w:val="18"/>
                <w:szCs w:val="18"/>
                <w:lang w:val="pl-PL"/>
              </w:rPr>
              <w:t>brutto</w:t>
            </w:r>
          </w:p>
        </w:tc>
      </w:tr>
      <w:tr w:rsidR="00F054A5" w:rsidRPr="00F054A5" w14:paraId="043FB0E0" w14:textId="77777777" w:rsidTr="00801A72">
        <w:trPr>
          <w:gridBefore w:val="1"/>
          <w:wBefore w:w="32" w:type="dxa"/>
          <w:cantSplit/>
        </w:trPr>
        <w:tc>
          <w:tcPr>
            <w:tcW w:w="549" w:type="dxa"/>
            <w:tcBorders>
              <w:left w:val="single" w:sz="2" w:space="0" w:color="000000"/>
              <w:bottom w:val="single" w:sz="2" w:space="0" w:color="000000"/>
            </w:tcBorders>
          </w:tcPr>
          <w:p w14:paraId="1CA011FC" w14:textId="77777777" w:rsidR="0059552C" w:rsidRPr="00F054A5" w:rsidRDefault="0059552C" w:rsidP="0059552C">
            <w:pPr>
              <w:jc w:val="center"/>
              <w:rPr>
                <w:rFonts w:asciiTheme="minorHAnsi" w:hAnsiTheme="minorHAnsi" w:cstheme="minorHAnsi"/>
                <w:sz w:val="20"/>
                <w:szCs w:val="20"/>
                <w:lang w:val="pl-PL"/>
              </w:rPr>
            </w:pPr>
            <w:r w:rsidRPr="00F054A5">
              <w:rPr>
                <w:rFonts w:asciiTheme="minorHAnsi" w:hAnsiTheme="minorHAnsi" w:cstheme="minorHAnsi"/>
                <w:sz w:val="20"/>
                <w:szCs w:val="20"/>
                <w:lang w:val="pl-PL"/>
              </w:rPr>
              <w:t>1.</w:t>
            </w:r>
          </w:p>
        </w:tc>
        <w:tc>
          <w:tcPr>
            <w:tcW w:w="4980" w:type="dxa"/>
            <w:tcBorders>
              <w:left w:val="single" w:sz="2" w:space="0" w:color="000000"/>
              <w:bottom w:val="single" w:sz="2" w:space="0" w:color="000000"/>
            </w:tcBorders>
          </w:tcPr>
          <w:p w14:paraId="43DEB51B" w14:textId="4EAB4923"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Płyn (koncentrat) do maszynowego mycia naczyń i szkła. Płyn do mycia naczyń, do wszystkich przemysłowych maszyn i automatów. Wysoko stężony, niezawierający aktywnego chloru. Przeznaczony do wody o dużej twardości (do 25</w:t>
            </w:r>
            <w:r w:rsidRPr="00F054A5">
              <w:rPr>
                <w:rFonts w:asciiTheme="minorHAnsi" w:hAnsiTheme="minorHAnsi" w:cstheme="minorHAnsi"/>
                <w:sz w:val="20"/>
                <w:szCs w:val="20"/>
                <w:vertAlign w:val="superscript"/>
                <w:lang w:val="pl-PL"/>
              </w:rPr>
              <w:t>o</w:t>
            </w:r>
            <w:r w:rsidRPr="00F054A5">
              <w:rPr>
                <w:rFonts w:asciiTheme="minorHAnsi" w:hAnsiTheme="minorHAnsi" w:cstheme="minorHAnsi"/>
                <w:sz w:val="20"/>
                <w:szCs w:val="20"/>
                <w:lang w:val="pl-PL"/>
              </w:rPr>
              <w:t xml:space="preserve"> </w:t>
            </w:r>
            <w:proofErr w:type="spellStart"/>
            <w:r w:rsidRPr="00F054A5">
              <w:rPr>
                <w:rFonts w:asciiTheme="minorHAnsi" w:hAnsiTheme="minorHAnsi" w:cstheme="minorHAnsi"/>
                <w:sz w:val="20"/>
                <w:szCs w:val="20"/>
                <w:lang w:val="pl-PL"/>
              </w:rPr>
              <w:t>dH</w:t>
            </w:r>
            <w:proofErr w:type="spellEnd"/>
            <w:r w:rsidRPr="00F054A5">
              <w:rPr>
                <w:rFonts w:asciiTheme="minorHAnsi" w:hAnsiTheme="minorHAnsi" w:cstheme="minorHAnsi"/>
                <w:sz w:val="20"/>
                <w:szCs w:val="20"/>
                <w:lang w:val="pl-PL"/>
              </w:rPr>
              <w:t>). Składniki produktu zapobiegają osadzaniu się kamienia i chronią naczynia i maszynę przed korozją. Preparat dozwolony do</w:t>
            </w:r>
            <w:r w:rsidR="00F054A5" w:rsidRPr="00F054A5">
              <w:rPr>
                <w:rFonts w:asciiTheme="minorHAnsi" w:hAnsiTheme="minorHAnsi" w:cstheme="minorHAnsi"/>
                <w:sz w:val="20"/>
                <w:szCs w:val="20"/>
                <w:lang w:val="pl-PL"/>
              </w:rPr>
              <w:t xml:space="preserve"> </w:t>
            </w:r>
            <w:r w:rsidRPr="00F054A5">
              <w:rPr>
                <w:rFonts w:asciiTheme="minorHAnsi" w:hAnsiTheme="minorHAnsi" w:cstheme="minorHAnsi"/>
                <w:sz w:val="20"/>
                <w:szCs w:val="20"/>
                <w:lang w:val="pl-PL"/>
              </w:rPr>
              <w:t>mycia</w:t>
            </w:r>
            <w:r w:rsidR="00F054A5" w:rsidRPr="00F054A5">
              <w:rPr>
                <w:rFonts w:asciiTheme="minorHAnsi" w:hAnsiTheme="minorHAnsi" w:cstheme="minorHAnsi"/>
                <w:sz w:val="20"/>
                <w:szCs w:val="20"/>
                <w:lang w:val="pl-PL"/>
              </w:rPr>
              <w:t xml:space="preserve"> </w:t>
            </w:r>
            <w:r w:rsidRPr="00F054A5">
              <w:rPr>
                <w:rFonts w:asciiTheme="minorHAnsi" w:hAnsiTheme="minorHAnsi" w:cstheme="minorHAnsi"/>
                <w:sz w:val="20"/>
                <w:szCs w:val="20"/>
                <w:lang w:val="pl-PL"/>
              </w:rPr>
              <w:t xml:space="preserve">stalowych sztućców. Preparat do </w:t>
            </w:r>
            <w:r w:rsidRPr="0039009E">
              <w:rPr>
                <w:rFonts w:asciiTheme="minorHAnsi" w:hAnsiTheme="minorHAnsi" w:cstheme="minorHAnsi"/>
                <w:sz w:val="20"/>
                <w:szCs w:val="20"/>
                <w:lang w:val="pl-PL"/>
              </w:rPr>
              <w:t>przemysłowego</w:t>
            </w:r>
            <w:r w:rsidRPr="00F054A5">
              <w:rPr>
                <w:rFonts w:asciiTheme="minorHAnsi" w:hAnsiTheme="minorHAnsi" w:cstheme="minorHAnsi"/>
                <w:sz w:val="20"/>
                <w:szCs w:val="20"/>
                <w:lang w:val="pl-PL"/>
              </w:rPr>
              <w:t xml:space="preserve"> zmywania naczyń i szk</w:t>
            </w:r>
            <w:r w:rsidR="0039009E">
              <w:rPr>
                <w:rFonts w:asciiTheme="minorHAnsi" w:hAnsiTheme="minorHAnsi" w:cstheme="minorHAnsi"/>
                <w:sz w:val="20"/>
                <w:szCs w:val="20"/>
                <w:lang w:val="pl-PL"/>
              </w:rPr>
              <w:t>ła, naczyń ze stali nierdzewnej</w:t>
            </w:r>
            <w:r w:rsidRPr="00F054A5">
              <w:rPr>
                <w:rFonts w:asciiTheme="minorHAnsi" w:hAnsiTheme="minorHAnsi" w:cstheme="minorHAnsi"/>
                <w:sz w:val="20"/>
                <w:szCs w:val="20"/>
                <w:lang w:val="pl-PL"/>
              </w:rPr>
              <w:t xml:space="preserve"> w kuchniach.</w:t>
            </w:r>
          </w:p>
          <w:p w14:paraId="51D6AE5D" w14:textId="24A48819"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Stężenie wymagane od 1</w:t>
            </w:r>
            <w:r w:rsidR="00F054A5" w:rsidRPr="00F054A5">
              <w:rPr>
                <w:rFonts w:asciiTheme="minorHAnsi" w:hAnsiTheme="minorHAnsi" w:cstheme="minorHAnsi"/>
                <w:sz w:val="20"/>
                <w:szCs w:val="20"/>
                <w:lang w:val="pl-PL"/>
              </w:rPr>
              <w:t xml:space="preserve"> </w:t>
            </w:r>
            <w:r w:rsidRPr="00F054A5">
              <w:rPr>
                <w:rFonts w:asciiTheme="minorHAnsi" w:hAnsiTheme="minorHAnsi" w:cstheme="minorHAnsi"/>
                <w:sz w:val="20"/>
                <w:szCs w:val="20"/>
                <w:lang w:val="pl-PL"/>
              </w:rPr>
              <w:t>do 5 g/1l wody.</w:t>
            </w:r>
          </w:p>
          <w:p w14:paraId="33EC12A8" w14:textId="5705E9C4"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Odczyn koncentratu</w:t>
            </w:r>
            <w:r w:rsidR="00F054A5" w:rsidRPr="00F054A5">
              <w:rPr>
                <w:rFonts w:asciiTheme="minorHAnsi" w:hAnsiTheme="minorHAnsi" w:cstheme="minorHAnsi"/>
                <w:sz w:val="20"/>
                <w:szCs w:val="20"/>
                <w:lang w:val="pl-PL"/>
              </w:rPr>
              <w:t>:</w:t>
            </w:r>
            <w:r w:rsidRPr="00F054A5">
              <w:rPr>
                <w:rFonts w:asciiTheme="minorHAnsi" w:hAnsiTheme="minorHAnsi" w:cstheme="minorHAnsi"/>
                <w:sz w:val="20"/>
                <w:szCs w:val="20"/>
                <w:lang w:val="pl-PL"/>
              </w:rPr>
              <w:t xml:space="preserve"> </w:t>
            </w:r>
            <w:proofErr w:type="spellStart"/>
            <w:r w:rsidRPr="00F054A5">
              <w:rPr>
                <w:rFonts w:asciiTheme="minorHAnsi" w:hAnsiTheme="minorHAnsi" w:cstheme="minorHAnsi"/>
                <w:sz w:val="20"/>
                <w:szCs w:val="20"/>
                <w:lang w:val="pl-PL"/>
              </w:rPr>
              <w:t>pH</w:t>
            </w:r>
            <w:proofErr w:type="spellEnd"/>
            <w:r w:rsidRPr="00F054A5">
              <w:rPr>
                <w:rFonts w:asciiTheme="minorHAnsi" w:hAnsiTheme="minorHAnsi" w:cstheme="minorHAnsi"/>
                <w:sz w:val="20"/>
                <w:szCs w:val="20"/>
                <w:lang w:val="pl-PL"/>
              </w:rPr>
              <w:t xml:space="preserve"> &gt;12,5</w:t>
            </w:r>
          </w:p>
          <w:p w14:paraId="02948DF4" w14:textId="5BE3F6A6"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Opakowanie 10 – 25 kg</w:t>
            </w:r>
            <w:r w:rsidR="00801A72" w:rsidRPr="00F054A5">
              <w:rPr>
                <w:rFonts w:asciiTheme="minorHAnsi" w:hAnsiTheme="minorHAnsi" w:cstheme="minorHAnsi"/>
                <w:sz w:val="20"/>
                <w:szCs w:val="20"/>
                <w:lang w:val="pl-PL"/>
              </w:rPr>
              <w:t xml:space="preserve">. </w:t>
            </w:r>
          </w:p>
        </w:tc>
        <w:tc>
          <w:tcPr>
            <w:tcW w:w="992" w:type="dxa"/>
            <w:tcBorders>
              <w:left w:val="single" w:sz="2" w:space="0" w:color="000000"/>
              <w:bottom w:val="single" w:sz="2" w:space="0" w:color="000000"/>
              <w:right w:val="single" w:sz="4" w:space="0" w:color="auto"/>
            </w:tcBorders>
            <w:vAlign w:val="center"/>
          </w:tcPr>
          <w:p w14:paraId="181671BB" w14:textId="77777777" w:rsidR="0059552C" w:rsidRPr="00F054A5" w:rsidRDefault="0059552C" w:rsidP="0059552C">
            <w:pPr>
              <w:jc w:val="center"/>
              <w:rPr>
                <w:rFonts w:asciiTheme="minorHAnsi" w:hAnsiTheme="minorHAnsi" w:cstheme="minorHAnsi"/>
                <w:sz w:val="22"/>
                <w:szCs w:val="22"/>
                <w:lang w:val="pl-PL"/>
              </w:rPr>
            </w:pPr>
          </w:p>
          <w:p w14:paraId="3015CD3B" w14:textId="77777777" w:rsidR="0059552C" w:rsidRPr="00F054A5" w:rsidRDefault="0059552C" w:rsidP="0059552C">
            <w:pPr>
              <w:jc w:val="center"/>
              <w:rPr>
                <w:rFonts w:asciiTheme="minorHAnsi" w:hAnsiTheme="minorHAnsi" w:cstheme="minorHAnsi"/>
                <w:sz w:val="22"/>
                <w:szCs w:val="22"/>
              </w:rPr>
            </w:pPr>
            <w:r w:rsidRPr="00F054A5">
              <w:rPr>
                <w:rFonts w:asciiTheme="minorHAnsi" w:hAnsiTheme="minorHAnsi" w:cstheme="minorHAnsi"/>
                <w:sz w:val="22"/>
                <w:szCs w:val="22"/>
                <w:lang w:val="pl-PL"/>
              </w:rPr>
              <w:t>10</w:t>
            </w:r>
            <w:r w:rsidRPr="00F054A5">
              <w:rPr>
                <w:rFonts w:asciiTheme="minorHAnsi" w:hAnsiTheme="minorHAnsi" w:cstheme="minorHAnsi"/>
                <w:sz w:val="22"/>
                <w:szCs w:val="22"/>
              </w:rPr>
              <w:t>0 l</w:t>
            </w:r>
          </w:p>
        </w:tc>
        <w:tc>
          <w:tcPr>
            <w:tcW w:w="1276" w:type="dxa"/>
            <w:tcBorders>
              <w:left w:val="single" w:sz="2" w:space="0" w:color="000000"/>
              <w:bottom w:val="single" w:sz="2" w:space="0" w:color="000000"/>
              <w:right w:val="single" w:sz="4" w:space="0" w:color="auto"/>
            </w:tcBorders>
            <w:vAlign w:val="center"/>
          </w:tcPr>
          <w:p w14:paraId="4F6F270D" w14:textId="77777777" w:rsidR="0059552C" w:rsidRPr="00F054A5" w:rsidRDefault="0059552C" w:rsidP="0059552C">
            <w:pPr>
              <w:rPr>
                <w:rFonts w:asciiTheme="minorHAnsi" w:hAnsiTheme="minorHAnsi" w:cstheme="minorHAnsi"/>
              </w:rPr>
            </w:pPr>
          </w:p>
          <w:p w14:paraId="7639F6A9" w14:textId="77777777" w:rsidR="0059552C" w:rsidRPr="00F054A5" w:rsidRDefault="0059552C" w:rsidP="0059552C">
            <w:pPr>
              <w:rPr>
                <w:rFonts w:asciiTheme="minorHAnsi" w:hAnsiTheme="minorHAnsi" w:cstheme="minorHAnsi"/>
              </w:rPr>
            </w:pPr>
          </w:p>
        </w:tc>
        <w:tc>
          <w:tcPr>
            <w:tcW w:w="1417" w:type="dxa"/>
            <w:tcBorders>
              <w:left w:val="single" w:sz="4" w:space="0" w:color="auto"/>
              <w:bottom w:val="single" w:sz="2" w:space="0" w:color="000000"/>
            </w:tcBorders>
            <w:vAlign w:val="center"/>
          </w:tcPr>
          <w:p w14:paraId="28B8A28A" w14:textId="77777777" w:rsidR="0059552C" w:rsidRPr="00F054A5" w:rsidRDefault="0059552C" w:rsidP="0059552C">
            <w:pPr>
              <w:jc w:val="center"/>
              <w:rPr>
                <w:rFonts w:asciiTheme="minorHAnsi" w:hAnsiTheme="minorHAnsi" w:cstheme="minorHAnsi"/>
              </w:rPr>
            </w:pPr>
          </w:p>
          <w:p w14:paraId="4E404666" w14:textId="77777777" w:rsidR="0059552C" w:rsidRPr="00F054A5" w:rsidRDefault="0059552C" w:rsidP="0059552C">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12D98EB9" w14:textId="77777777" w:rsidR="0059552C" w:rsidRPr="00F054A5" w:rsidRDefault="0059552C" w:rsidP="0059552C">
            <w:pPr>
              <w:jc w:val="center"/>
              <w:rPr>
                <w:rFonts w:asciiTheme="minorHAnsi" w:hAnsiTheme="minorHAnsi" w:cstheme="minorHAnsi"/>
              </w:rPr>
            </w:pPr>
          </w:p>
        </w:tc>
        <w:tc>
          <w:tcPr>
            <w:tcW w:w="1276" w:type="dxa"/>
            <w:tcBorders>
              <w:left w:val="single" w:sz="2" w:space="0" w:color="000000"/>
              <w:bottom w:val="single" w:sz="2" w:space="0" w:color="000000"/>
              <w:right w:val="single" w:sz="4" w:space="0" w:color="auto"/>
            </w:tcBorders>
            <w:vAlign w:val="center"/>
          </w:tcPr>
          <w:p w14:paraId="3F45169D" w14:textId="77777777" w:rsidR="0059552C" w:rsidRPr="00F054A5" w:rsidRDefault="0059552C" w:rsidP="0059552C">
            <w:pPr>
              <w:jc w:val="center"/>
              <w:rPr>
                <w:rFonts w:asciiTheme="minorHAnsi" w:hAnsiTheme="minorHAnsi" w:cstheme="minorHAnsi"/>
                <w:b/>
                <w:sz w:val="18"/>
              </w:rPr>
            </w:pPr>
          </w:p>
        </w:tc>
        <w:tc>
          <w:tcPr>
            <w:tcW w:w="1134" w:type="dxa"/>
            <w:tcBorders>
              <w:left w:val="single" w:sz="4" w:space="0" w:color="auto"/>
              <w:bottom w:val="single" w:sz="2" w:space="0" w:color="000000"/>
              <w:right w:val="single" w:sz="2" w:space="0" w:color="000000"/>
            </w:tcBorders>
            <w:vAlign w:val="center"/>
          </w:tcPr>
          <w:p w14:paraId="588162D8" w14:textId="77777777" w:rsidR="0059552C" w:rsidRPr="00F054A5" w:rsidRDefault="0059552C" w:rsidP="0059552C">
            <w:pPr>
              <w:jc w:val="center"/>
              <w:rPr>
                <w:rFonts w:asciiTheme="minorHAnsi" w:hAnsiTheme="minorHAnsi" w:cstheme="minorHAnsi"/>
              </w:rPr>
            </w:pPr>
          </w:p>
        </w:tc>
        <w:tc>
          <w:tcPr>
            <w:tcW w:w="992" w:type="dxa"/>
            <w:tcBorders>
              <w:left w:val="single" w:sz="4" w:space="0" w:color="auto"/>
              <w:bottom w:val="single" w:sz="2" w:space="0" w:color="000000"/>
              <w:right w:val="single" w:sz="2" w:space="0" w:color="000000"/>
            </w:tcBorders>
            <w:vAlign w:val="center"/>
          </w:tcPr>
          <w:p w14:paraId="76B9E231" w14:textId="77777777" w:rsidR="0059552C" w:rsidRPr="00F054A5" w:rsidRDefault="0059552C" w:rsidP="0059552C">
            <w:pPr>
              <w:jc w:val="center"/>
              <w:rPr>
                <w:rFonts w:asciiTheme="minorHAnsi" w:hAnsiTheme="minorHAnsi" w:cstheme="minorHAnsi"/>
                <w:sz w:val="22"/>
              </w:rPr>
            </w:pPr>
          </w:p>
        </w:tc>
        <w:tc>
          <w:tcPr>
            <w:tcW w:w="1261" w:type="dxa"/>
            <w:tcBorders>
              <w:left w:val="single" w:sz="4" w:space="0" w:color="auto"/>
              <w:bottom w:val="single" w:sz="2" w:space="0" w:color="000000"/>
              <w:right w:val="single" w:sz="2" w:space="0" w:color="000000"/>
            </w:tcBorders>
            <w:vAlign w:val="center"/>
          </w:tcPr>
          <w:p w14:paraId="542756F4" w14:textId="77777777" w:rsidR="0059552C" w:rsidRPr="00F054A5" w:rsidRDefault="0059552C" w:rsidP="0059552C">
            <w:pPr>
              <w:jc w:val="center"/>
              <w:rPr>
                <w:rFonts w:asciiTheme="minorHAnsi" w:hAnsiTheme="minorHAnsi" w:cstheme="minorHAnsi"/>
                <w:sz w:val="22"/>
              </w:rPr>
            </w:pPr>
          </w:p>
        </w:tc>
      </w:tr>
      <w:tr w:rsidR="00F054A5" w:rsidRPr="00F054A5" w14:paraId="5CF6069D" w14:textId="77777777" w:rsidTr="00801A72">
        <w:trPr>
          <w:gridBefore w:val="1"/>
          <w:wBefore w:w="32" w:type="dxa"/>
          <w:cantSplit/>
        </w:trPr>
        <w:tc>
          <w:tcPr>
            <w:tcW w:w="549" w:type="dxa"/>
            <w:tcBorders>
              <w:left w:val="single" w:sz="2" w:space="0" w:color="000000"/>
              <w:bottom w:val="single" w:sz="4" w:space="0" w:color="auto"/>
            </w:tcBorders>
          </w:tcPr>
          <w:p w14:paraId="1A7139E0" w14:textId="77777777" w:rsidR="0059552C" w:rsidRPr="00F054A5" w:rsidRDefault="0059552C" w:rsidP="0059552C">
            <w:pPr>
              <w:jc w:val="center"/>
              <w:rPr>
                <w:rFonts w:asciiTheme="minorHAnsi" w:hAnsiTheme="minorHAnsi" w:cstheme="minorHAnsi"/>
                <w:sz w:val="20"/>
                <w:szCs w:val="20"/>
              </w:rPr>
            </w:pPr>
            <w:r w:rsidRPr="00F054A5">
              <w:rPr>
                <w:rFonts w:asciiTheme="minorHAnsi" w:hAnsiTheme="minorHAnsi" w:cstheme="minorHAnsi"/>
                <w:sz w:val="20"/>
                <w:szCs w:val="20"/>
              </w:rPr>
              <w:t>2.</w:t>
            </w:r>
          </w:p>
        </w:tc>
        <w:tc>
          <w:tcPr>
            <w:tcW w:w="4980" w:type="dxa"/>
            <w:tcBorders>
              <w:left w:val="single" w:sz="2" w:space="0" w:color="000000"/>
              <w:bottom w:val="single" w:sz="4" w:space="0" w:color="auto"/>
            </w:tcBorders>
          </w:tcPr>
          <w:p w14:paraId="04C5F835" w14:textId="77777777" w:rsidR="0059552C" w:rsidRPr="00F054A5" w:rsidRDefault="0059552C" w:rsidP="0059552C">
            <w:pPr>
              <w:rPr>
                <w:rFonts w:asciiTheme="minorHAnsi" w:hAnsiTheme="minorHAnsi" w:cstheme="minorHAnsi"/>
                <w:sz w:val="20"/>
                <w:szCs w:val="20"/>
                <w:lang w:val="pl-PL"/>
              </w:rPr>
            </w:pPr>
            <w:proofErr w:type="spellStart"/>
            <w:r w:rsidRPr="00F054A5">
              <w:rPr>
                <w:rFonts w:asciiTheme="minorHAnsi" w:hAnsiTheme="minorHAnsi" w:cstheme="minorHAnsi"/>
                <w:sz w:val="20"/>
                <w:szCs w:val="20"/>
                <w:lang w:val="pl-PL"/>
              </w:rPr>
              <w:t>Nabłyszczacz</w:t>
            </w:r>
            <w:proofErr w:type="spellEnd"/>
            <w:r w:rsidRPr="00F054A5">
              <w:rPr>
                <w:rFonts w:asciiTheme="minorHAnsi" w:hAnsiTheme="minorHAnsi" w:cstheme="minorHAnsi"/>
                <w:sz w:val="20"/>
                <w:szCs w:val="20"/>
                <w:lang w:val="pl-PL"/>
              </w:rPr>
              <w:t xml:space="preserve">. </w:t>
            </w:r>
          </w:p>
          <w:p w14:paraId="39CFB4B7" w14:textId="494FB1F5"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 xml:space="preserve">Płyn do nabłyszczania naczyń mytych maszynowo. Wspomagający wypłukiwanie naczyń, pozostawiając lśniące naczynia bez smug. Przeznaczony do wody twardej lub średnio twardej. </w:t>
            </w:r>
            <w:proofErr w:type="spellStart"/>
            <w:r w:rsidR="00F054A5" w:rsidRPr="00F054A5">
              <w:rPr>
                <w:rFonts w:asciiTheme="minorHAnsi" w:hAnsiTheme="minorHAnsi" w:cstheme="minorHAnsi"/>
                <w:sz w:val="20"/>
                <w:szCs w:val="20"/>
                <w:lang w:val="pl-PL"/>
              </w:rPr>
              <w:t>p</w:t>
            </w:r>
            <w:r w:rsidRPr="00F054A5">
              <w:rPr>
                <w:rFonts w:asciiTheme="minorHAnsi" w:hAnsiTheme="minorHAnsi" w:cstheme="minorHAnsi"/>
                <w:sz w:val="20"/>
                <w:szCs w:val="20"/>
                <w:lang w:val="pl-PL"/>
              </w:rPr>
              <w:t>H</w:t>
            </w:r>
            <w:proofErr w:type="spellEnd"/>
            <w:r w:rsidRPr="00F054A5">
              <w:rPr>
                <w:rFonts w:asciiTheme="minorHAnsi" w:hAnsiTheme="minorHAnsi" w:cstheme="minorHAnsi"/>
                <w:sz w:val="20"/>
                <w:szCs w:val="20"/>
                <w:lang w:val="pl-PL"/>
              </w:rPr>
              <w:t xml:space="preserve"> preparatu 2-3.</w:t>
            </w:r>
          </w:p>
          <w:p w14:paraId="70549171" w14:textId="116AD18F"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Stężenie robocze</w:t>
            </w:r>
            <w:r w:rsidR="00F054A5" w:rsidRPr="00F054A5">
              <w:rPr>
                <w:rFonts w:asciiTheme="minorHAnsi" w:hAnsiTheme="minorHAnsi" w:cstheme="minorHAnsi"/>
                <w:sz w:val="20"/>
                <w:szCs w:val="20"/>
                <w:lang w:val="pl-PL"/>
              </w:rPr>
              <w:t>:</w:t>
            </w:r>
            <w:r w:rsidRPr="00F054A5">
              <w:rPr>
                <w:rFonts w:asciiTheme="minorHAnsi" w:hAnsiTheme="minorHAnsi" w:cstheme="minorHAnsi"/>
                <w:sz w:val="20"/>
                <w:szCs w:val="20"/>
                <w:lang w:val="pl-PL"/>
              </w:rPr>
              <w:t xml:space="preserve"> 0,1 – 0,5 ml / 1 litr wody</w:t>
            </w:r>
          </w:p>
          <w:p w14:paraId="775C8865" w14:textId="1197CB9A" w:rsidR="0059552C" w:rsidRPr="00F054A5" w:rsidRDefault="0059552C" w:rsidP="0059552C">
            <w:pPr>
              <w:rPr>
                <w:rFonts w:asciiTheme="minorHAnsi" w:hAnsiTheme="minorHAnsi" w:cstheme="minorHAnsi"/>
                <w:sz w:val="20"/>
                <w:szCs w:val="20"/>
                <w:lang w:val="pl-PL"/>
              </w:rPr>
            </w:pPr>
            <w:r w:rsidRPr="00F054A5">
              <w:rPr>
                <w:rFonts w:asciiTheme="minorHAnsi" w:hAnsiTheme="minorHAnsi" w:cstheme="minorHAnsi"/>
                <w:sz w:val="20"/>
                <w:szCs w:val="20"/>
                <w:lang w:val="pl-PL"/>
              </w:rPr>
              <w:t>Opakowania  10 l</w:t>
            </w:r>
            <w:r w:rsidR="00801A72" w:rsidRPr="00F054A5">
              <w:rPr>
                <w:rFonts w:asciiTheme="minorHAnsi" w:hAnsiTheme="minorHAnsi" w:cstheme="minorHAnsi"/>
                <w:sz w:val="20"/>
                <w:szCs w:val="20"/>
                <w:lang w:val="pl-PL"/>
              </w:rPr>
              <w:t xml:space="preserve">. </w:t>
            </w:r>
          </w:p>
        </w:tc>
        <w:tc>
          <w:tcPr>
            <w:tcW w:w="992" w:type="dxa"/>
            <w:tcBorders>
              <w:left w:val="single" w:sz="2" w:space="0" w:color="000000"/>
              <w:bottom w:val="single" w:sz="4" w:space="0" w:color="auto"/>
              <w:right w:val="single" w:sz="4" w:space="0" w:color="auto"/>
            </w:tcBorders>
            <w:vAlign w:val="center"/>
          </w:tcPr>
          <w:p w14:paraId="33E97DB5" w14:textId="77777777" w:rsidR="0059552C" w:rsidRPr="00F054A5" w:rsidRDefault="0059552C" w:rsidP="0059552C">
            <w:pPr>
              <w:jc w:val="center"/>
              <w:rPr>
                <w:rFonts w:asciiTheme="minorHAnsi" w:hAnsiTheme="minorHAnsi" w:cstheme="minorHAnsi"/>
                <w:sz w:val="22"/>
                <w:szCs w:val="22"/>
              </w:rPr>
            </w:pPr>
          </w:p>
          <w:p w14:paraId="1F885BB4" w14:textId="77777777" w:rsidR="0059552C" w:rsidRPr="00F054A5" w:rsidRDefault="0059552C" w:rsidP="0059552C">
            <w:pPr>
              <w:jc w:val="center"/>
              <w:rPr>
                <w:rFonts w:asciiTheme="minorHAnsi" w:hAnsiTheme="minorHAnsi" w:cstheme="minorHAnsi"/>
                <w:sz w:val="22"/>
                <w:szCs w:val="22"/>
              </w:rPr>
            </w:pPr>
            <w:r w:rsidRPr="00F054A5">
              <w:rPr>
                <w:rFonts w:asciiTheme="minorHAnsi" w:hAnsiTheme="minorHAnsi" w:cstheme="minorHAnsi"/>
                <w:sz w:val="22"/>
                <w:szCs w:val="22"/>
              </w:rPr>
              <w:t>80 l</w:t>
            </w:r>
          </w:p>
        </w:tc>
        <w:tc>
          <w:tcPr>
            <w:tcW w:w="1276" w:type="dxa"/>
            <w:tcBorders>
              <w:left w:val="single" w:sz="2" w:space="0" w:color="000000"/>
              <w:bottom w:val="single" w:sz="4" w:space="0" w:color="auto"/>
              <w:right w:val="single" w:sz="4" w:space="0" w:color="auto"/>
            </w:tcBorders>
            <w:vAlign w:val="center"/>
          </w:tcPr>
          <w:p w14:paraId="4D32BECA" w14:textId="77777777" w:rsidR="0059552C" w:rsidRPr="00F054A5" w:rsidRDefault="0059552C" w:rsidP="0059552C">
            <w:pPr>
              <w:ind w:left="90"/>
              <w:jc w:val="center"/>
              <w:rPr>
                <w:rFonts w:asciiTheme="minorHAnsi" w:hAnsiTheme="minorHAnsi" w:cstheme="minorHAnsi"/>
              </w:rPr>
            </w:pPr>
          </w:p>
          <w:p w14:paraId="2ECE2047" w14:textId="77777777" w:rsidR="0059552C" w:rsidRPr="00F054A5" w:rsidRDefault="0059552C" w:rsidP="0059552C">
            <w:pPr>
              <w:rPr>
                <w:rFonts w:asciiTheme="minorHAnsi" w:hAnsiTheme="minorHAnsi" w:cstheme="minorHAnsi"/>
              </w:rPr>
            </w:pPr>
          </w:p>
        </w:tc>
        <w:tc>
          <w:tcPr>
            <w:tcW w:w="1417" w:type="dxa"/>
            <w:tcBorders>
              <w:left w:val="single" w:sz="4" w:space="0" w:color="auto"/>
              <w:bottom w:val="single" w:sz="4" w:space="0" w:color="auto"/>
            </w:tcBorders>
            <w:vAlign w:val="center"/>
          </w:tcPr>
          <w:p w14:paraId="34B915EA" w14:textId="77777777" w:rsidR="0059552C" w:rsidRPr="00F054A5" w:rsidRDefault="0059552C" w:rsidP="0059552C">
            <w:pPr>
              <w:jc w:val="center"/>
              <w:rPr>
                <w:rFonts w:asciiTheme="minorHAnsi" w:hAnsiTheme="minorHAnsi" w:cstheme="minorHAnsi"/>
              </w:rPr>
            </w:pPr>
          </w:p>
          <w:p w14:paraId="3B8A8ED8" w14:textId="77777777" w:rsidR="0059552C" w:rsidRPr="00F054A5" w:rsidRDefault="0059552C" w:rsidP="0059552C">
            <w:pPr>
              <w:jc w:val="center"/>
              <w:rPr>
                <w:rFonts w:asciiTheme="minorHAnsi" w:hAnsiTheme="minorHAnsi" w:cstheme="minorHAnsi"/>
              </w:rPr>
            </w:pPr>
          </w:p>
        </w:tc>
        <w:tc>
          <w:tcPr>
            <w:tcW w:w="1134" w:type="dxa"/>
            <w:tcBorders>
              <w:left w:val="single" w:sz="2" w:space="0" w:color="000000"/>
              <w:bottom w:val="single" w:sz="4" w:space="0" w:color="auto"/>
            </w:tcBorders>
            <w:vAlign w:val="center"/>
          </w:tcPr>
          <w:p w14:paraId="4D96D055" w14:textId="77777777" w:rsidR="0059552C" w:rsidRPr="00F054A5" w:rsidRDefault="0059552C" w:rsidP="0059552C">
            <w:pPr>
              <w:jc w:val="center"/>
              <w:rPr>
                <w:rFonts w:asciiTheme="minorHAnsi" w:hAnsiTheme="minorHAnsi" w:cstheme="minorHAnsi"/>
              </w:rPr>
            </w:pPr>
          </w:p>
        </w:tc>
        <w:tc>
          <w:tcPr>
            <w:tcW w:w="1276" w:type="dxa"/>
            <w:tcBorders>
              <w:left w:val="single" w:sz="2" w:space="0" w:color="000000"/>
              <w:bottom w:val="single" w:sz="4" w:space="0" w:color="auto"/>
              <w:right w:val="single" w:sz="4" w:space="0" w:color="auto"/>
            </w:tcBorders>
            <w:vAlign w:val="center"/>
          </w:tcPr>
          <w:p w14:paraId="2DC31AE1" w14:textId="77777777" w:rsidR="0059552C" w:rsidRPr="00F054A5" w:rsidRDefault="0059552C" w:rsidP="0059552C">
            <w:pPr>
              <w:jc w:val="center"/>
              <w:rPr>
                <w:rFonts w:asciiTheme="minorHAnsi" w:hAnsiTheme="minorHAnsi" w:cstheme="minorHAnsi"/>
                <w:b/>
                <w:sz w:val="22"/>
              </w:rPr>
            </w:pPr>
          </w:p>
        </w:tc>
        <w:tc>
          <w:tcPr>
            <w:tcW w:w="1134" w:type="dxa"/>
            <w:tcBorders>
              <w:left w:val="single" w:sz="4" w:space="0" w:color="auto"/>
              <w:bottom w:val="single" w:sz="4" w:space="0" w:color="auto"/>
              <w:right w:val="single" w:sz="2" w:space="0" w:color="000000"/>
            </w:tcBorders>
            <w:vAlign w:val="center"/>
          </w:tcPr>
          <w:p w14:paraId="30EB06F3" w14:textId="77777777" w:rsidR="0059552C" w:rsidRPr="00F054A5" w:rsidRDefault="0059552C" w:rsidP="0059552C">
            <w:pPr>
              <w:jc w:val="center"/>
              <w:rPr>
                <w:rFonts w:asciiTheme="minorHAnsi" w:hAnsiTheme="minorHAnsi" w:cstheme="minorHAnsi"/>
              </w:rPr>
            </w:pPr>
          </w:p>
        </w:tc>
        <w:tc>
          <w:tcPr>
            <w:tcW w:w="992" w:type="dxa"/>
            <w:tcBorders>
              <w:left w:val="single" w:sz="4" w:space="0" w:color="auto"/>
              <w:bottom w:val="single" w:sz="4" w:space="0" w:color="auto"/>
              <w:right w:val="single" w:sz="2" w:space="0" w:color="000000"/>
            </w:tcBorders>
            <w:vAlign w:val="center"/>
          </w:tcPr>
          <w:p w14:paraId="4376709E" w14:textId="77777777" w:rsidR="0059552C" w:rsidRPr="00F054A5" w:rsidRDefault="0059552C" w:rsidP="0059552C">
            <w:pPr>
              <w:jc w:val="center"/>
              <w:rPr>
                <w:rFonts w:asciiTheme="minorHAnsi" w:hAnsiTheme="minorHAnsi" w:cstheme="minorHAnsi"/>
                <w:sz w:val="16"/>
              </w:rPr>
            </w:pPr>
          </w:p>
        </w:tc>
        <w:tc>
          <w:tcPr>
            <w:tcW w:w="1261" w:type="dxa"/>
            <w:tcBorders>
              <w:left w:val="single" w:sz="4" w:space="0" w:color="auto"/>
              <w:bottom w:val="single" w:sz="4" w:space="0" w:color="auto"/>
              <w:right w:val="single" w:sz="2" w:space="0" w:color="000000"/>
            </w:tcBorders>
            <w:vAlign w:val="center"/>
          </w:tcPr>
          <w:p w14:paraId="31CB3D28" w14:textId="77777777" w:rsidR="0059552C" w:rsidRPr="00F054A5" w:rsidRDefault="0059552C" w:rsidP="0059552C">
            <w:pPr>
              <w:jc w:val="center"/>
              <w:rPr>
                <w:rFonts w:asciiTheme="minorHAnsi" w:hAnsiTheme="minorHAnsi" w:cstheme="minorHAnsi"/>
                <w:sz w:val="16"/>
              </w:rPr>
            </w:pPr>
          </w:p>
        </w:tc>
      </w:tr>
      <w:tr w:rsidR="00F054A5" w:rsidRPr="00F054A5" w14:paraId="2C930AD8" w14:textId="77777777" w:rsidTr="00801A72">
        <w:tc>
          <w:tcPr>
            <w:tcW w:w="10380" w:type="dxa"/>
            <w:gridSpan w:val="7"/>
            <w:tcBorders>
              <w:left w:val="single" w:sz="2" w:space="0" w:color="000000"/>
              <w:bottom w:val="single" w:sz="2" w:space="0" w:color="000000"/>
              <w:right w:val="single" w:sz="4" w:space="0" w:color="auto"/>
            </w:tcBorders>
          </w:tcPr>
          <w:p w14:paraId="543868A6" w14:textId="0B37D20B" w:rsidR="0059552C" w:rsidRPr="00F054A5" w:rsidRDefault="0059552C" w:rsidP="00801A72">
            <w:pPr>
              <w:jc w:val="center"/>
              <w:rPr>
                <w:rFonts w:asciiTheme="minorHAnsi" w:hAnsiTheme="minorHAnsi" w:cstheme="minorHAnsi"/>
                <w:b/>
                <w:bCs/>
                <w:sz w:val="22"/>
                <w:szCs w:val="22"/>
                <w:lang w:val="pt-BR"/>
              </w:rPr>
            </w:pPr>
            <w:r w:rsidRPr="00F054A5">
              <w:rPr>
                <w:rFonts w:asciiTheme="minorHAnsi" w:hAnsiTheme="minorHAnsi" w:cstheme="minorHAnsi"/>
                <w:b/>
                <w:bCs/>
                <w:sz w:val="22"/>
                <w:szCs w:val="22"/>
                <w:lang w:val="pt-BR"/>
              </w:rPr>
              <w:t>WARTOŚĆ  GLOBALNA:</w:t>
            </w:r>
          </w:p>
        </w:tc>
        <w:tc>
          <w:tcPr>
            <w:tcW w:w="1276" w:type="dxa"/>
            <w:tcBorders>
              <w:left w:val="single" w:sz="2" w:space="0" w:color="000000"/>
              <w:bottom w:val="single" w:sz="2" w:space="0" w:color="000000"/>
              <w:right w:val="single" w:sz="4" w:space="0" w:color="auto"/>
            </w:tcBorders>
          </w:tcPr>
          <w:p w14:paraId="6FAB0925" w14:textId="6B035F62" w:rsidR="0059552C" w:rsidRPr="00F054A5" w:rsidRDefault="00801A72" w:rsidP="00801A72">
            <w:pPr>
              <w:jc w:val="center"/>
              <w:rPr>
                <w:rFonts w:asciiTheme="minorHAnsi" w:hAnsiTheme="minorHAnsi" w:cstheme="minorHAnsi"/>
                <w:b/>
                <w:bCs/>
                <w:sz w:val="22"/>
                <w:szCs w:val="22"/>
              </w:rPr>
            </w:pPr>
            <w:r w:rsidRPr="00F054A5">
              <w:rPr>
                <w:rFonts w:asciiTheme="minorHAnsi" w:hAnsiTheme="minorHAnsi" w:cstheme="minorHAnsi"/>
                <w:b/>
                <w:bCs/>
                <w:sz w:val="22"/>
                <w:szCs w:val="22"/>
              </w:rPr>
              <w:t>NETTO:</w:t>
            </w:r>
          </w:p>
        </w:tc>
        <w:tc>
          <w:tcPr>
            <w:tcW w:w="1134" w:type="dxa"/>
            <w:tcBorders>
              <w:left w:val="single" w:sz="2" w:space="0" w:color="000000"/>
              <w:bottom w:val="single" w:sz="2" w:space="0" w:color="000000"/>
              <w:right w:val="single" w:sz="4" w:space="0" w:color="auto"/>
            </w:tcBorders>
          </w:tcPr>
          <w:p w14:paraId="57EC844C" w14:textId="24ABB9CB" w:rsidR="0059552C" w:rsidRPr="00F054A5" w:rsidRDefault="0059552C" w:rsidP="00801A72">
            <w:pPr>
              <w:jc w:val="center"/>
              <w:rPr>
                <w:rFonts w:asciiTheme="minorHAnsi" w:hAnsiTheme="minorHAnsi" w:cstheme="minorHAnsi"/>
                <w:b/>
                <w:bCs/>
                <w:sz w:val="22"/>
                <w:szCs w:val="22"/>
              </w:rPr>
            </w:pPr>
          </w:p>
        </w:tc>
        <w:tc>
          <w:tcPr>
            <w:tcW w:w="992" w:type="dxa"/>
            <w:tcBorders>
              <w:left w:val="single" w:sz="4" w:space="0" w:color="auto"/>
              <w:bottom w:val="single" w:sz="2" w:space="0" w:color="000000"/>
              <w:right w:val="single" w:sz="2" w:space="0" w:color="000000"/>
            </w:tcBorders>
          </w:tcPr>
          <w:p w14:paraId="2D8F410C" w14:textId="5D067C4A" w:rsidR="0059552C" w:rsidRPr="00F054A5" w:rsidRDefault="00801A72" w:rsidP="00801A72">
            <w:pPr>
              <w:jc w:val="center"/>
              <w:rPr>
                <w:rFonts w:asciiTheme="minorHAnsi" w:hAnsiTheme="minorHAnsi" w:cstheme="minorHAnsi"/>
                <w:b/>
                <w:bCs/>
                <w:sz w:val="22"/>
                <w:szCs w:val="22"/>
              </w:rPr>
            </w:pPr>
            <w:r w:rsidRPr="00F054A5">
              <w:rPr>
                <w:rFonts w:asciiTheme="minorHAnsi" w:hAnsiTheme="minorHAnsi" w:cstheme="minorHAnsi"/>
                <w:b/>
                <w:bCs/>
                <w:sz w:val="22"/>
                <w:szCs w:val="22"/>
              </w:rPr>
              <w:t>BRUTTO:</w:t>
            </w:r>
          </w:p>
        </w:tc>
        <w:tc>
          <w:tcPr>
            <w:tcW w:w="1261" w:type="dxa"/>
            <w:tcBorders>
              <w:left w:val="single" w:sz="4" w:space="0" w:color="auto"/>
              <w:bottom w:val="single" w:sz="2" w:space="0" w:color="000000"/>
              <w:right w:val="single" w:sz="2" w:space="0" w:color="000000"/>
            </w:tcBorders>
          </w:tcPr>
          <w:p w14:paraId="20711082" w14:textId="5AD29E0F" w:rsidR="0059552C" w:rsidRPr="00F054A5" w:rsidRDefault="0059552C" w:rsidP="00801A72">
            <w:pPr>
              <w:jc w:val="center"/>
              <w:rPr>
                <w:rFonts w:asciiTheme="minorHAnsi" w:hAnsiTheme="minorHAnsi" w:cstheme="minorHAnsi"/>
                <w:b/>
                <w:bCs/>
                <w:sz w:val="22"/>
                <w:szCs w:val="22"/>
              </w:rPr>
            </w:pPr>
          </w:p>
        </w:tc>
      </w:tr>
    </w:tbl>
    <w:p w14:paraId="2013BC1D" w14:textId="77777777" w:rsidR="0059552C" w:rsidRPr="00F054A5" w:rsidRDefault="0059552C" w:rsidP="0059552C">
      <w:pPr>
        <w:rPr>
          <w:rFonts w:asciiTheme="minorHAnsi" w:hAnsiTheme="minorHAnsi" w:cstheme="minorHAnsi"/>
          <w:sz w:val="10"/>
          <w:szCs w:val="10"/>
          <w:lang w:val="pl-PL"/>
        </w:rPr>
      </w:pPr>
    </w:p>
    <w:p w14:paraId="30246E7E" w14:textId="77777777" w:rsidR="0059552C" w:rsidRPr="00F054A5" w:rsidRDefault="0059552C" w:rsidP="0059552C">
      <w:pPr>
        <w:rPr>
          <w:rFonts w:asciiTheme="minorHAnsi" w:hAnsiTheme="minorHAnsi" w:cstheme="minorHAnsi"/>
          <w:b/>
          <w:sz w:val="18"/>
          <w:szCs w:val="18"/>
          <w:lang w:val="pl-PL"/>
        </w:rPr>
      </w:pPr>
      <w:r w:rsidRPr="00F054A5">
        <w:rPr>
          <w:rFonts w:asciiTheme="minorHAnsi" w:hAnsiTheme="minorHAnsi" w:cstheme="minorHAnsi"/>
          <w:sz w:val="18"/>
          <w:szCs w:val="18"/>
          <w:lang w:val="pl-PL"/>
        </w:rPr>
        <w:t>Preparaty 1-2 powinny być od jednego producenta by zapewnić najlepszy efekt mycia</w:t>
      </w:r>
      <w:r w:rsidRPr="00F054A5">
        <w:rPr>
          <w:rFonts w:asciiTheme="minorHAnsi" w:hAnsiTheme="minorHAnsi" w:cstheme="minorHAnsi"/>
          <w:b/>
          <w:sz w:val="18"/>
          <w:szCs w:val="18"/>
          <w:lang w:val="pl-PL"/>
        </w:rPr>
        <w:t xml:space="preserve">. </w:t>
      </w:r>
    </w:p>
    <w:p w14:paraId="00AF95F8" w14:textId="77777777" w:rsidR="0059552C" w:rsidRPr="00F054A5" w:rsidRDefault="0059552C" w:rsidP="0059552C">
      <w:pPr>
        <w:rPr>
          <w:rFonts w:asciiTheme="minorHAnsi" w:hAnsiTheme="minorHAnsi" w:cstheme="minorHAnsi"/>
          <w:sz w:val="18"/>
          <w:szCs w:val="18"/>
          <w:lang w:val="pl-PL"/>
        </w:rPr>
      </w:pPr>
      <w:r w:rsidRPr="00F054A5">
        <w:rPr>
          <w:rFonts w:asciiTheme="minorHAnsi" w:hAnsiTheme="minorHAnsi" w:cstheme="minorHAnsi"/>
          <w:sz w:val="18"/>
          <w:szCs w:val="18"/>
          <w:lang w:val="pl-PL"/>
        </w:rPr>
        <w:t>Dostawca zobowiązany jest w ramach umowy przy pierwszej dostawie przeszkolić personel pracujący z preparatami oraz ustawić odpowiednie stężenie robocze preparatu do mycia i nabłyszczania.</w:t>
      </w:r>
    </w:p>
    <w:p w14:paraId="6B18F56D" w14:textId="77777777" w:rsidR="0059552C" w:rsidRPr="007E2A13" w:rsidRDefault="0059552C" w:rsidP="0059552C">
      <w:pPr>
        <w:widowControl w:val="0"/>
        <w:spacing w:line="276" w:lineRule="auto"/>
        <w:rPr>
          <w:rFonts w:asciiTheme="minorHAnsi" w:eastAsia="Arial" w:hAnsiTheme="minorHAnsi" w:cstheme="minorHAnsi"/>
          <w:b/>
          <w:i/>
          <w:iCs/>
          <w:sz w:val="22"/>
          <w:szCs w:val="22"/>
          <w:lang w:val="pl-PL" w:bidi="pl-PL"/>
        </w:rPr>
      </w:pPr>
      <w:r w:rsidRPr="007E2A13">
        <w:rPr>
          <w:rFonts w:asciiTheme="minorHAnsi" w:eastAsia="Arial" w:hAnsiTheme="minorHAnsi" w:cstheme="minorHAnsi"/>
          <w:b/>
          <w:i/>
          <w:iCs/>
          <w:sz w:val="22"/>
          <w:szCs w:val="22"/>
          <w:lang w:val="pl-PL" w:bidi="pl-PL"/>
        </w:rPr>
        <w:t xml:space="preserve">UWAGA: </w:t>
      </w:r>
    </w:p>
    <w:p w14:paraId="378C487E" w14:textId="7CF7C64C" w:rsidR="0059552C" w:rsidRPr="007E2A13" w:rsidRDefault="00801A72" w:rsidP="0059552C">
      <w:pPr>
        <w:spacing w:line="276" w:lineRule="auto"/>
        <w:jc w:val="both"/>
        <w:rPr>
          <w:rFonts w:asciiTheme="minorHAnsi" w:hAnsiTheme="minorHAnsi" w:cstheme="minorHAnsi"/>
          <w:b/>
          <w:bCs/>
          <w:i/>
          <w:iCs/>
          <w:sz w:val="22"/>
          <w:szCs w:val="22"/>
          <w:lang w:val="pl-PL" w:eastAsia="ar-SA"/>
        </w:rPr>
      </w:pPr>
      <w:r w:rsidRPr="007E2A13">
        <w:rPr>
          <w:rFonts w:asciiTheme="minorHAnsi" w:hAnsiTheme="minorHAnsi" w:cstheme="minorHAnsi"/>
          <w:b/>
          <w:i/>
          <w:iCs/>
          <w:sz w:val="22"/>
          <w:szCs w:val="22"/>
          <w:lang w:val="pl-PL" w:eastAsia="ar-SA"/>
        </w:rPr>
        <w:t>Oferta winna</w:t>
      </w:r>
      <w:r w:rsidR="0059552C" w:rsidRPr="007E2A13">
        <w:rPr>
          <w:rFonts w:asciiTheme="minorHAnsi" w:hAnsiTheme="minorHAnsi" w:cstheme="minorHAnsi"/>
          <w:b/>
          <w:i/>
          <w:iCs/>
          <w:sz w:val="22"/>
          <w:szCs w:val="22"/>
          <w:lang w:val="pl-PL" w:eastAsia="ar-SA"/>
        </w:rPr>
        <w:t xml:space="preserve"> zostać sporządzon</w:t>
      </w:r>
      <w:r w:rsidRPr="007E2A13">
        <w:rPr>
          <w:rFonts w:asciiTheme="minorHAnsi" w:hAnsiTheme="minorHAnsi" w:cstheme="minorHAnsi"/>
          <w:b/>
          <w:i/>
          <w:iCs/>
          <w:sz w:val="22"/>
          <w:szCs w:val="22"/>
          <w:lang w:val="pl-PL" w:eastAsia="ar-SA"/>
        </w:rPr>
        <w:t>a</w:t>
      </w:r>
      <w:r w:rsidR="0059552C" w:rsidRPr="007E2A13">
        <w:rPr>
          <w:rFonts w:asciiTheme="minorHAnsi" w:hAnsiTheme="minorHAnsi" w:cstheme="minorHAnsi"/>
          <w:b/>
          <w:i/>
          <w:iCs/>
          <w:sz w:val="22"/>
          <w:szCs w:val="22"/>
          <w:lang w:val="pl-PL" w:eastAsia="ar-SA"/>
        </w:rPr>
        <w:t xml:space="preserve">, pod rygorem nieważności </w:t>
      </w:r>
      <w:r w:rsidR="0059552C" w:rsidRPr="007E2A13">
        <w:rPr>
          <w:rFonts w:asciiTheme="minorHAnsi" w:hAnsiTheme="minorHAnsi" w:cstheme="minorHAnsi"/>
          <w:b/>
          <w:bCs/>
          <w:i/>
          <w:iCs/>
          <w:sz w:val="22"/>
          <w:szCs w:val="22"/>
          <w:lang w:val="pl-PL" w:eastAsia="ar-SA"/>
        </w:rPr>
        <w:t>w formie elektronicznej lub w postaci elektronicznej opatrzonej podpisem zaufanym lub podpisem osobistym.</w:t>
      </w:r>
    </w:p>
    <w:p w14:paraId="1BC5CC63" w14:textId="77777777" w:rsidR="0059552C" w:rsidRPr="00F17628" w:rsidRDefault="0059552C" w:rsidP="0059552C">
      <w:pPr>
        <w:spacing w:line="276" w:lineRule="auto"/>
        <w:jc w:val="both"/>
        <w:rPr>
          <w:rFonts w:asciiTheme="minorHAnsi" w:hAnsiTheme="minorHAnsi" w:cstheme="minorHAnsi"/>
          <w:i/>
          <w:iCs/>
          <w:color w:val="FF0000"/>
          <w:sz w:val="22"/>
          <w:szCs w:val="22"/>
          <w:lang w:val="pl-PL" w:eastAsia="ar-SA"/>
        </w:rPr>
      </w:pPr>
    </w:p>
    <w:p w14:paraId="1F9C2D6A" w14:textId="77777777" w:rsidR="00801A72" w:rsidRPr="00F17628" w:rsidRDefault="00801A72" w:rsidP="0059552C">
      <w:pPr>
        <w:spacing w:line="276" w:lineRule="auto"/>
        <w:jc w:val="both"/>
        <w:rPr>
          <w:rFonts w:asciiTheme="minorHAnsi" w:hAnsiTheme="minorHAnsi" w:cstheme="minorHAnsi"/>
          <w:i/>
          <w:iCs/>
          <w:color w:val="FF0000"/>
          <w:sz w:val="22"/>
          <w:szCs w:val="22"/>
          <w:lang w:val="pl-PL" w:eastAsia="ar-SA"/>
        </w:rPr>
      </w:pPr>
    </w:p>
    <w:p w14:paraId="52BD5A0D" w14:textId="77777777" w:rsidR="002B6714" w:rsidRPr="00F17628" w:rsidRDefault="002B6714" w:rsidP="00F75E57">
      <w:pPr>
        <w:rPr>
          <w:rFonts w:asciiTheme="minorHAnsi" w:hAnsiTheme="minorHAnsi" w:cstheme="minorHAnsi"/>
          <w:color w:val="FF0000"/>
          <w:sz w:val="22"/>
          <w:szCs w:val="22"/>
          <w:lang w:val="pl-PL"/>
        </w:rPr>
      </w:pPr>
    </w:p>
    <w:p w14:paraId="6EEAE105" w14:textId="77777777" w:rsidR="00C73CC0" w:rsidRDefault="00C73CC0" w:rsidP="0059552C">
      <w:pPr>
        <w:jc w:val="right"/>
        <w:rPr>
          <w:rFonts w:asciiTheme="minorHAnsi" w:hAnsiTheme="minorHAnsi" w:cstheme="minorHAnsi"/>
          <w:lang w:val="pl-PL"/>
        </w:rPr>
      </w:pPr>
    </w:p>
    <w:p w14:paraId="0E3EB7CD" w14:textId="4ECECF13"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171DF20A" w14:textId="77777777" w:rsidR="0059552C" w:rsidRPr="00E03D5A" w:rsidRDefault="0059552C" w:rsidP="0059552C">
      <w:pPr>
        <w:jc w:val="center"/>
        <w:rPr>
          <w:rFonts w:asciiTheme="minorHAnsi" w:hAnsiTheme="minorHAnsi" w:cstheme="minorHAnsi"/>
          <w:b/>
          <w:bCs/>
          <w:lang w:val="pl-PL"/>
        </w:rPr>
      </w:pPr>
      <w:r w:rsidRPr="00E03D5A">
        <w:rPr>
          <w:rFonts w:asciiTheme="minorHAnsi" w:hAnsiTheme="minorHAnsi" w:cstheme="minorHAnsi"/>
          <w:b/>
          <w:bCs/>
          <w:lang w:val="pl-PL"/>
        </w:rPr>
        <w:t>FORMULARZ CENOWY</w:t>
      </w:r>
    </w:p>
    <w:p w14:paraId="72DB36CE" w14:textId="77777777" w:rsidR="0059552C" w:rsidRPr="00E03D5A" w:rsidRDefault="0059552C" w:rsidP="0059552C">
      <w:pPr>
        <w:keepNext/>
        <w:suppressAutoHyphens w:val="0"/>
        <w:autoSpaceDN/>
        <w:textAlignment w:val="auto"/>
        <w:outlineLvl w:val="5"/>
        <w:rPr>
          <w:rFonts w:asciiTheme="minorHAnsi" w:eastAsia="Times New Roman" w:hAnsiTheme="minorHAnsi" w:cstheme="minorHAnsi"/>
          <w:b/>
          <w:kern w:val="0"/>
          <w:lang w:val="pl-PL" w:bidi="ar-SA"/>
        </w:rPr>
      </w:pPr>
      <w:r w:rsidRPr="00E03D5A">
        <w:rPr>
          <w:rFonts w:asciiTheme="minorHAnsi" w:eastAsia="Times New Roman" w:hAnsiTheme="minorHAnsi" w:cstheme="minorHAnsi"/>
          <w:b/>
          <w:kern w:val="0"/>
          <w:lang w:val="pl-PL" w:bidi="ar-SA"/>
        </w:rPr>
        <w:t xml:space="preserve">Pakiet 8: Worki z folii polietylenowej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3"/>
        <w:gridCol w:w="4922"/>
        <w:gridCol w:w="1689"/>
        <w:gridCol w:w="2139"/>
        <w:gridCol w:w="1135"/>
        <w:gridCol w:w="1290"/>
        <w:gridCol w:w="1064"/>
        <w:gridCol w:w="1064"/>
        <w:gridCol w:w="1061"/>
      </w:tblGrid>
      <w:tr w:rsidR="00E03D5A" w:rsidRPr="00E03D5A" w14:paraId="07406BC9" w14:textId="77777777" w:rsidTr="00CB61FC">
        <w:tc>
          <w:tcPr>
            <w:tcW w:w="179" w:type="pct"/>
          </w:tcPr>
          <w:p w14:paraId="5ED2807C"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Lp.</w:t>
            </w:r>
          </w:p>
        </w:tc>
        <w:tc>
          <w:tcPr>
            <w:tcW w:w="1652" w:type="pct"/>
          </w:tcPr>
          <w:p w14:paraId="4C97F46E"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Asortyment</w:t>
            </w:r>
          </w:p>
        </w:tc>
        <w:tc>
          <w:tcPr>
            <w:tcW w:w="567" w:type="pct"/>
          </w:tcPr>
          <w:p w14:paraId="7C890290"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J.M.</w:t>
            </w:r>
          </w:p>
          <w:p w14:paraId="2F345004" w14:textId="77777777" w:rsidR="0059552C" w:rsidRPr="00E03D5A" w:rsidRDefault="0059552C" w:rsidP="00CB61FC">
            <w:pPr>
              <w:jc w:val="center"/>
              <w:rPr>
                <w:rFonts w:asciiTheme="minorHAnsi" w:hAnsiTheme="minorHAnsi" w:cstheme="minorHAnsi"/>
                <w:b/>
                <w:bCs/>
                <w:sz w:val="18"/>
                <w:szCs w:val="18"/>
                <w:lang w:val="pl-PL"/>
              </w:rPr>
            </w:pPr>
            <w:proofErr w:type="spellStart"/>
            <w:r w:rsidRPr="00E03D5A">
              <w:rPr>
                <w:rFonts w:asciiTheme="minorHAnsi" w:hAnsiTheme="minorHAnsi" w:cstheme="minorHAnsi"/>
                <w:b/>
                <w:bCs/>
                <w:sz w:val="18"/>
                <w:szCs w:val="18"/>
                <w:lang w:val="pl-PL"/>
              </w:rPr>
              <w:t>szerok</w:t>
            </w:r>
            <w:proofErr w:type="spellEnd"/>
            <w:r w:rsidRPr="00E03D5A">
              <w:rPr>
                <w:rFonts w:asciiTheme="minorHAnsi" w:hAnsiTheme="minorHAnsi" w:cstheme="minorHAnsi"/>
                <w:b/>
                <w:bCs/>
                <w:sz w:val="18"/>
                <w:szCs w:val="18"/>
                <w:lang w:val="pl-PL"/>
              </w:rPr>
              <w:t xml:space="preserve">./ </w:t>
            </w:r>
            <w:proofErr w:type="spellStart"/>
            <w:r w:rsidRPr="00E03D5A">
              <w:rPr>
                <w:rFonts w:asciiTheme="minorHAnsi" w:hAnsiTheme="minorHAnsi" w:cstheme="minorHAnsi"/>
                <w:b/>
                <w:bCs/>
                <w:sz w:val="18"/>
                <w:szCs w:val="18"/>
                <w:lang w:val="pl-PL"/>
              </w:rPr>
              <w:t>wysok</w:t>
            </w:r>
            <w:proofErr w:type="spellEnd"/>
            <w:r w:rsidRPr="00E03D5A">
              <w:rPr>
                <w:rFonts w:asciiTheme="minorHAnsi" w:hAnsiTheme="minorHAnsi" w:cstheme="minorHAnsi"/>
                <w:b/>
                <w:bCs/>
                <w:sz w:val="18"/>
                <w:szCs w:val="18"/>
                <w:lang w:val="pl-PL"/>
              </w:rPr>
              <w:t>.</w:t>
            </w:r>
          </w:p>
        </w:tc>
        <w:tc>
          <w:tcPr>
            <w:tcW w:w="718" w:type="pct"/>
          </w:tcPr>
          <w:p w14:paraId="49DCCC33" w14:textId="1C21AC51" w:rsidR="0059552C" w:rsidRPr="00E03D5A" w:rsidRDefault="0059552C" w:rsidP="0039009E">
            <w:pPr>
              <w:suppressAutoHyphens w:val="0"/>
              <w:autoSpaceDN/>
              <w:jc w:val="center"/>
              <w:textAlignment w:val="auto"/>
              <w:rPr>
                <w:rFonts w:asciiTheme="minorHAnsi" w:eastAsia="Times New Roman" w:hAnsiTheme="minorHAnsi" w:cstheme="minorHAnsi"/>
                <w:b/>
                <w:bCs/>
                <w:kern w:val="0"/>
                <w:sz w:val="18"/>
                <w:szCs w:val="18"/>
                <w:lang w:val="pl-PL" w:bidi="ar-SA"/>
              </w:rPr>
            </w:pPr>
            <w:r w:rsidRPr="00E03D5A">
              <w:rPr>
                <w:rFonts w:asciiTheme="minorHAnsi" w:eastAsia="Times New Roman" w:hAnsiTheme="minorHAnsi" w:cstheme="minorHAnsi"/>
                <w:b/>
                <w:bCs/>
                <w:kern w:val="0"/>
                <w:sz w:val="18"/>
                <w:szCs w:val="18"/>
                <w:lang w:val="pl-PL" w:bidi="ar-SA"/>
              </w:rPr>
              <w:t xml:space="preserve">Ilość </w:t>
            </w:r>
            <w:r w:rsidRPr="00E03D5A">
              <w:rPr>
                <w:rFonts w:asciiTheme="minorHAnsi" w:eastAsia="Times New Roman" w:hAnsiTheme="minorHAnsi" w:cstheme="minorHAnsi"/>
                <w:b/>
                <w:bCs/>
                <w:kern w:val="0"/>
                <w:sz w:val="18"/>
                <w:szCs w:val="18"/>
                <w:lang w:val="pl-PL" w:bidi="ar-SA"/>
              </w:rPr>
              <w:br/>
              <w:t>w szt.</w:t>
            </w:r>
          </w:p>
        </w:tc>
        <w:tc>
          <w:tcPr>
            <w:tcW w:w="380" w:type="pct"/>
          </w:tcPr>
          <w:p w14:paraId="2FFCA80C"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Producent</w:t>
            </w:r>
          </w:p>
        </w:tc>
        <w:tc>
          <w:tcPr>
            <w:tcW w:w="433" w:type="pct"/>
          </w:tcPr>
          <w:p w14:paraId="0AC7A6B6"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 xml:space="preserve">Cena </w:t>
            </w:r>
            <w:proofErr w:type="spellStart"/>
            <w:r w:rsidRPr="00E03D5A">
              <w:rPr>
                <w:rFonts w:asciiTheme="minorHAnsi" w:hAnsiTheme="minorHAnsi" w:cstheme="minorHAnsi"/>
                <w:b/>
                <w:bCs/>
                <w:sz w:val="18"/>
                <w:szCs w:val="18"/>
                <w:lang w:val="pl-PL"/>
              </w:rPr>
              <w:t>jedn</w:t>
            </w:r>
            <w:proofErr w:type="spellEnd"/>
            <w:r w:rsidRPr="00E03D5A">
              <w:rPr>
                <w:rFonts w:asciiTheme="minorHAnsi" w:hAnsiTheme="minorHAnsi" w:cstheme="minorHAnsi"/>
                <w:b/>
                <w:bCs/>
                <w:sz w:val="18"/>
                <w:szCs w:val="18"/>
                <w:lang w:val="pl-PL"/>
              </w:rPr>
              <w:t>,          netto za szt.</w:t>
            </w:r>
          </w:p>
        </w:tc>
        <w:tc>
          <w:tcPr>
            <w:tcW w:w="357" w:type="pct"/>
          </w:tcPr>
          <w:p w14:paraId="1BC39CDA"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Wartość netto</w:t>
            </w:r>
          </w:p>
        </w:tc>
        <w:tc>
          <w:tcPr>
            <w:tcW w:w="357" w:type="pct"/>
          </w:tcPr>
          <w:p w14:paraId="3A652652"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Stawka VAT</w:t>
            </w:r>
          </w:p>
        </w:tc>
        <w:tc>
          <w:tcPr>
            <w:tcW w:w="357" w:type="pct"/>
          </w:tcPr>
          <w:p w14:paraId="0DDD8B94" w14:textId="77777777" w:rsidR="0059552C" w:rsidRPr="00E03D5A" w:rsidRDefault="0059552C" w:rsidP="00CB61FC">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Wartość brutto</w:t>
            </w:r>
          </w:p>
        </w:tc>
      </w:tr>
      <w:tr w:rsidR="00E03D5A" w:rsidRPr="00E03D5A" w14:paraId="20F354FB" w14:textId="77777777" w:rsidTr="00CB61FC">
        <w:trPr>
          <w:trHeight w:val="199"/>
        </w:trPr>
        <w:tc>
          <w:tcPr>
            <w:tcW w:w="179" w:type="pct"/>
            <w:vMerge w:val="restart"/>
          </w:tcPr>
          <w:p w14:paraId="4D73A847" w14:textId="77777777" w:rsidR="0059552C" w:rsidRPr="00E03D5A" w:rsidRDefault="0059552C" w:rsidP="0059552C">
            <w:pPr>
              <w:jc w:val="center"/>
              <w:rPr>
                <w:rFonts w:asciiTheme="minorHAnsi" w:hAnsiTheme="minorHAnsi" w:cstheme="minorHAnsi"/>
                <w:b/>
                <w:sz w:val="22"/>
                <w:szCs w:val="22"/>
                <w:lang w:val="pl-PL"/>
              </w:rPr>
            </w:pPr>
          </w:p>
          <w:p w14:paraId="690B96B7"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1.</w:t>
            </w:r>
          </w:p>
        </w:tc>
        <w:tc>
          <w:tcPr>
            <w:tcW w:w="1652" w:type="pct"/>
            <w:vMerge w:val="restart"/>
          </w:tcPr>
          <w:p w14:paraId="7CA1CC09" w14:textId="6A40107D"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Worki z folii polietylenowej LDPE </w:t>
            </w:r>
            <w:r w:rsidRPr="00E03D5A">
              <w:rPr>
                <w:rFonts w:asciiTheme="minorHAnsi" w:hAnsiTheme="minorHAnsi" w:cstheme="minorHAnsi"/>
                <w:b/>
                <w:sz w:val="22"/>
                <w:szCs w:val="22"/>
                <w:lang w:val="pl-PL"/>
              </w:rPr>
              <w:t>czarne,</w:t>
            </w:r>
            <w:r w:rsidRPr="00E03D5A">
              <w:rPr>
                <w:rFonts w:asciiTheme="minorHAnsi" w:hAnsiTheme="minorHAnsi" w:cstheme="minorHAnsi"/>
                <w:sz w:val="22"/>
                <w:szCs w:val="22"/>
                <w:lang w:val="pl-PL"/>
              </w:rPr>
              <w:t xml:space="preserve"> wytrzymałe, odporne na działanie wilgoci i środków chemicznych. Grubość: 0,04 mm</w:t>
            </w:r>
            <w:r w:rsidR="00354094" w:rsidRPr="00E03D5A">
              <w:rPr>
                <w:rFonts w:asciiTheme="minorHAnsi" w:hAnsiTheme="minorHAnsi" w:cstheme="minorHAnsi"/>
                <w:sz w:val="22"/>
                <w:szCs w:val="22"/>
                <w:lang w:val="pl-PL"/>
              </w:rPr>
              <w:t>.</w:t>
            </w:r>
          </w:p>
        </w:tc>
        <w:tc>
          <w:tcPr>
            <w:tcW w:w="567" w:type="pct"/>
          </w:tcPr>
          <w:p w14:paraId="661D6223"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500/600 mm</w:t>
            </w:r>
          </w:p>
        </w:tc>
        <w:tc>
          <w:tcPr>
            <w:tcW w:w="718" w:type="pct"/>
          </w:tcPr>
          <w:p w14:paraId="104AD613"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36 000</w:t>
            </w:r>
          </w:p>
        </w:tc>
        <w:tc>
          <w:tcPr>
            <w:tcW w:w="380" w:type="pct"/>
          </w:tcPr>
          <w:p w14:paraId="220345F6" w14:textId="77777777" w:rsidR="0059552C" w:rsidRPr="00E03D5A" w:rsidRDefault="0059552C" w:rsidP="00CB61FC">
            <w:pPr>
              <w:rPr>
                <w:rFonts w:asciiTheme="minorHAnsi" w:hAnsiTheme="minorHAnsi" w:cstheme="minorHAnsi"/>
                <w:b/>
                <w:lang w:val="pl-PL"/>
              </w:rPr>
            </w:pPr>
          </w:p>
        </w:tc>
        <w:tc>
          <w:tcPr>
            <w:tcW w:w="433" w:type="pct"/>
          </w:tcPr>
          <w:p w14:paraId="729FA48A" w14:textId="77777777" w:rsidR="0059552C" w:rsidRPr="00E03D5A" w:rsidRDefault="0059552C" w:rsidP="00CB61FC">
            <w:pPr>
              <w:rPr>
                <w:rFonts w:asciiTheme="minorHAnsi" w:hAnsiTheme="minorHAnsi" w:cstheme="minorHAnsi"/>
                <w:b/>
                <w:lang w:val="pl-PL"/>
              </w:rPr>
            </w:pPr>
          </w:p>
        </w:tc>
        <w:tc>
          <w:tcPr>
            <w:tcW w:w="357" w:type="pct"/>
          </w:tcPr>
          <w:p w14:paraId="7178287B" w14:textId="77777777" w:rsidR="0059552C" w:rsidRPr="00E03D5A" w:rsidRDefault="0059552C" w:rsidP="00CB61FC">
            <w:pPr>
              <w:jc w:val="center"/>
              <w:rPr>
                <w:rFonts w:asciiTheme="minorHAnsi" w:hAnsiTheme="minorHAnsi" w:cstheme="minorHAnsi"/>
                <w:b/>
                <w:sz w:val="6"/>
                <w:szCs w:val="6"/>
                <w:lang w:val="pl-PL"/>
              </w:rPr>
            </w:pPr>
          </w:p>
        </w:tc>
        <w:tc>
          <w:tcPr>
            <w:tcW w:w="357" w:type="pct"/>
          </w:tcPr>
          <w:p w14:paraId="29B5FBAF" w14:textId="77777777" w:rsidR="0059552C" w:rsidRPr="00E03D5A" w:rsidRDefault="0059552C" w:rsidP="00CB61FC">
            <w:pPr>
              <w:jc w:val="center"/>
              <w:rPr>
                <w:rFonts w:asciiTheme="minorHAnsi" w:hAnsiTheme="minorHAnsi" w:cstheme="minorHAnsi"/>
                <w:b/>
                <w:lang w:val="pl-PL"/>
              </w:rPr>
            </w:pPr>
          </w:p>
        </w:tc>
        <w:tc>
          <w:tcPr>
            <w:tcW w:w="357" w:type="pct"/>
          </w:tcPr>
          <w:p w14:paraId="45852BEF" w14:textId="77777777" w:rsidR="0059552C" w:rsidRPr="00E03D5A" w:rsidRDefault="0059552C" w:rsidP="00CB61FC">
            <w:pPr>
              <w:jc w:val="center"/>
              <w:rPr>
                <w:rFonts w:asciiTheme="minorHAnsi" w:hAnsiTheme="minorHAnsi" w:cstheme="minorHAnsi"/>
                <w:b/>
                <w:sz w:val="6"/>
                <w:szCs w:val="6"/>
                <w:lang w:val="pl-PL"/>
              </w:rPr>
            </w:pPr>
          </w:p>
        </w:tc>
      </w:tr>
      <w:tr w:rsidR="00E03D5A" w:rsidRPr="00E03D5A" w14:paraId="31981F4F" w14:textId="77777777" w:rsidTr="00CB61FC">
        <w:tc>
          <w:tcPr>
            <w:tcW w:w="179" w:type="pct"/>
            <w:vMerge/>
          </w:tcPr>
          <w:p w14:paraId="320FDCE7" w14:textId="77777777" w:rsidR="0059552C" w:rsidRPr="00E03D5A" w:rsidRDefault="0059552C" w:rsidP="0059552C">
            <w:pPr>
              <w:jc w:val="center"/>
              <w:rPr>
                <w:rFonts w:asciiTheme="minorHAnsi" w:hAnsiTheme="minorHAnsi" w:cstheme="minorHAnsi"/>
                <w:b/>
                <w:sz w:val="22"/>
                <w:szCs w:val="22"/>
                <w:lang w:val="pl-PL"/>
              </w:rPr>
            </w:pPr>
          </w:p>
        </w:tc>
        <w:tc>
          <w:tcPr>
            <w:tcW w:w="1652" w:type="pct"/>
            <w:vMerge/>
          </w:tcPr>
          <w:p w14:paraId="259A5AD8" w14:textId="77777777" w:rsidR="0059552C" w:rsidRPr="00E03D5A" w:rsidRDefault="0059552C" w:rsidP="0059552C">
            <w:pPr>
              <w:jc w:val="center"/>
              <w:rPr>
                <w:rFonts w:asciiTheme="minorHAnsi" w:hAnsiTheme="minorHAnsi" w:cstheme="minorHAnsi"/>
                <w:b/>
                <w:sz w:val="22"/>
                <w:szCs w:val="22"/>
                <w:lang w:val="pl-PL"/>
              </w:rPr>
            </w:pPr>
          </w:p>
        </w:tc>
        <w:tc>
          <w:tcPr>
            <w:tcW w:w="567" w:type="pct"/>
          </w:tcPr>
          <w:p w14:paraId="2D9BCA8A"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600/900 mm</w:t>
            </w:r>
          </w:p>
        </w:tc>
        <w:tc>
          <w:tcPr>
            <w:tcW w:w="718" w:type="pct"/>
          </w:tcPr>
          <w:p w14:paraId="4CB5E134"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90 000</w:t>
            </w:r>
          </w:p>
        </w:tc>
        <w:tc>
          <w:tcPr>
            <w:tcW w:w="380" w:type="pct"/>
          </w:tcPr>
          <w:p w14:paraId="788D7642" w14:textId="77777777" w:rsidR="0059552C" w:rsidRPr="00E03D5A" w:rsidRDefault="0059552C" w:rsidP="00CB61FC">
            <w:pPr>
              <w:rPr>
                <w:rFonts w:asciiTheme="minorHAnsi" w:hAnsiTheme="minorHAnsi" w:cstheme="minorHAnsi"/>
                <w:b/>
                <w:lang w:val="pl-PL"/>
              </w:rPr>
            </w:pPr>
          </w:p>
        </w:tc>
        <w:tc>
          <w:tcPr>
            <w:tcW w:w="433" w:type="pct"/>
          </w:tcPr>
          <w:p w14:paraId="65FEB12B" w14:textId="77777777" w:rsidR="0059552C" w:rsidRPr="00E03D5A" w:rsidRDefault="0059552C" w:rsidP="00CB61FC">
            <w:pPr>
              <w:rPr>
                <w:rFonts w:asciiTheme="minorHAnsi" w:hAnsiTheme="minorHAnsi" w:cstheme="minorHAnsi"/>
                <w:b/>
                <w:lang w:val="pl-PL"/>
              </w:rPr>
            </w:pPr>
          </w:p>
        </w:tc>
        <w:tc>
          <w:tcPr>
            <w:tcW w:w="357" w:type="pct"/>
          </w:tcPr>
          <w:p w14:paraId="76DFADBD" w14:textId="77777777" w:rsidR="0059552C" w:rsidRPr="00E03D5A" w:rsidRDefault="0059552C" w:rsidP="00CB61FC">
            <w:pPr>
              <w:jc w:val="center"/>
              <w:rPr>
                <w:rFonts w:asciiTheme="minorHAnsi" w:hAnsiTheme="minorHAnsi" w:cstheme="minorHAnsi"/>
                <w:b/>
                <w:sz w:val="6"/>
                <w:szCs w:val="6"/>
                <w:lang w:val="pl-PL"/>
              </w:rPr>
            </w:pPr>
          </w:p>
        </w:tc>
        <w:tc>
          <w:tcPr>
            <w:tcW w:w="357" w:type="pct"/>
          </w:tcPr>
          <w:p w14:paraId="7E1913CF" w14:textId="77777777" w:rsidR="0059552C" w:rsidRPr="00E03D5A" w:rsidRDefault="0059552C" w:rsidP="00CB61FC">
            <w:pPr>
              <w:jc w:val="center"/>
              <w:rPr>
                <w:rFonts w:asciiTheme="minorHAnsi" w:hAnsiTheme="minorHAnsi" w:cstheme="minorHAnsi"/>
                <w:b/>
                <w:lang w:val="pl-PL"/>
              </w:rPr>
            </w:pPr>
          </w:p>
        </w:tc>
        <w:tc>
          <w:tcPr>
            <w:tcW w:w="357" w:type="pct"/>
          </w:tcPr>
          <w:p w14:paraId="2319D89F" w14:textId="77777777" w:rsidR="0059552C" w:rsidRPr="00E03D5A" w:rsidRDefault="0059552C" w:rsidP="00CB61FC">
            <w:pPr>
              <w:jc w:val="center"/>
              <w:rPr>
                <w:rFonts w:asciiTheme="minorHAnsi" w:hAnsiTheme="minorHAnsi" w:cstheme="minorHAnsi"/>
                <w:b/>
                <w:sz w:val="6"/>
                <w:szCs w:val="6"/>
                <w:lang w:val="pl-PL"/>
              </w:rPr>
            </w:pPr>
          </w:p>
        </w:tc>
      </w:tr>
      <w:tr w:rsidR="00E03D5A" w:rsidRPr="00E03D5A" w14:paraId="2E0BEC99" w14:textId="77777777" w:rsidTr="00CB61FC">
        <w:tc>
          <w:tcPr>
            <w:tcW w:w="179" w:type="pct"/>
            <w:vMerge/>
          </w:tcPr>
          <w:p w14:paraId="33F5E17B" w14:textId="77777777" w:rsidR="0059552C" w:rsidRPr="00E03D5A" w:rsidRDefault="0059552C" w:rsidP="0059552C">
            <w:pPr>
              <w:jc w:val="center"/>
              <w:rPr>
                <w:rFonts w:asciiTheme="minorHAnsi" w:hAnsiTheme="minorHAnsi" w:cstheme="minorHAnsi"/>
                <w:b/>
                <w:sz w:val="22"/>
                <w:szCs w:val="22"/>
                <w:lang w:val="pl-PL"/>
              </w:rPr>
            </w:pPr>
          </w:p>
        </w:tc>
        <w:tc>
          <w:tcPr>
            <w:tcW w:w="1652" w:type="pct"/>
            <w:vMerge/>
          </w:tcPr>
          <w:p w14:paraId="7AD805F8" w14:textId="77777777" w:rsidR="0059552C" w:rsidRPr="00E03D5A" w:rsidRDefault="0059552C" w:rsidP="0059552C">
            <w:pPr>
              <w:jc w:val="center"/>
              <w:rPr>
                <w:rFonts w:asciiTheme="minorHAnsi" w:hAnsiTheme="minorHAnsi" w:cstheme="minorHAnsi"/>
                <w:b/>
                <w:sz w:val="22"/>
                <w:szCs w:val="22"/>
                <w:lang w:val="pl-PL"/>
              </w:rPr>
            </w:pPr>
          </w:p>
        </w:tc>
        <w:tc>
          <w:tcPr>
            <w:tcW w:w="567" w:type="pct"/>
          </w:tcPr>
          <w:p w14:paraId="4C69F693"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1000/1000 mm</w:t>
            </w:r>
          </w:p>
        </w:tc>
        <w:tc>
          <w:tcPr>
            <w:tcW w:w="718" w:type="pct"/>
          </w:tcPr>
          <w:p w14:paraId="18254C6E" w14:textId="743A22AC"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3</w:t>
            </w:r>
            <w:r w:rsidR="00CB61FC" w:rsidRPr="00E03D5A">
              <w:rPr>
                <w:rFonts w:asciiTheme="minorHAnsi" w:hAnsiTheme="minorHAnsi" w:cstheme="minorHAnsi"/>
                <w:sz w:val="20"/>
                <w:szCs w:val="20"/>
                <w:lang w:val="pl-PL"/>
              </w:rPr>
              <w:t>5</w:t>
            </w:r>
            <w:r w:rsidRPr="00E03D5A">
              <w:rPr>
                <w:rFonts w:asciiTheme="minorHAnsi" w:hAnsiTheme="minorHAnsi" w:cstheme="minorHAnsi"/>
                <w:sz w:val="20"/>
                <w:szCs w:val="20"/>
                <w:lang w:val="pl-PL"/>
              </w:rPr>
              <w:t xml:space="preserve"> 000</w:t>
            </w:r>
          </w:p>
        </w:tc>
        <w:tc>
          <w:tcPr>
            <w:tcW w:w="380" w:type="pct"/>
          </w:tcPr>
          <w:p w14:paraId="69F1E86F" w14:textId="77777777" w:rsidR="0059552C" w:rsidRPr="00E03D5A" w:rsidRDefault="0059552C" w:rsidP="00CB61FC">
            <w:pPr>
              <w:rPr>
                <w:rFonts w:asciiTheme="minorHAnsi" w:hAnsiTheme="minorHAnsi" w:cstheme="minorHAnsi"/>
                <w:b/>
                <w:lang w:val="pl-PL"/>
              </w:rPr>
            </w:pPr>
          </w:p>
        </w:tc>
        <w:tc>
          <w:tcPr>
            <w:tcW w:w="433" w:type="pct"/>
          </w:tcPr>
          <w:p w14:paraId="006EC750" w14:textId="77777777" w:rsidR="0059552C" w:rsidRPr="00E03D5A" w:rsidRDefault="0059552C" w:rsidP="00CB61FC">
            <w:pPr>
              <w:rPr>
                <w:rFonts w:asciiTheme="minorHAnsi" w:hAnsiTheme="minorHAnsi" w:cstheme="minorHAnsi"/>
                <w:b/>
                <w:lang w:val="pl-PL"/>
              </w:rPr>
            </w:pPr>
          </w:p>
        </w:tc>
        <w:tc>
          <w:tcPr>
            <w:tcW w:w="357" w:type="pct"/>
          </w:tcPr>
          <w:p w14:paraId="34E10B80" w14:textId="77777777" w:rsidR="0059552C" w:rsidRPr="00E03D5A" w:rsidRDefault="0059552C" w:rsidP="00CB61FC">
            <w:pPr>
              <w:jc w:val="center"/>
              <w:rPr>
                <w:rFonts w:asciiTheme="minorHAnsi" w:hAnsiTheme="minorHAnsi" w:cstheme="minorHAnsi"/>
                <w:b/>
                <w:sz w:val="6"/>
                <w:szCs w:val="6"/>
                <w:lang w:val="pl-PL"/>
              </w:rPr>
            </w:pPr>
          </w:p>
        </w:tc>
        <w:tc>
          <w:tcPr>
            <w:tcW w:w="357" w:type="pct"/>
          </w:tcPr>
          <w:p w14:paraId="3882F343" w14:textId="77777777" w:rsidR="0059552C" w:rsidRPr="00E03D5A" w:rsidRDefault="0059552C" w:rsidP="00CB61FC">
            <w:pPr>
              <w:jc w:val="center"/>
              <w:rPr>
                <w:rFonts w:asciiTheme="minorHAnsi" w:hAnsiTheme="minorHAnsi" w:cstheme="minorHAnsi"/>
                <w:b/>
                <w:lang w:val="pl-PL"/>
              </w:rPr>
            </w:pPr>
          </w:p>
        </w:tc>
        <w:tc>
          <w:tcPr>
            <w:tcW w:w="357" w:type="pct"/>
          </w:tcPr>
          <w:p w14:paraId="12BB1471" w14:textId="77777777" w:rsidR="0059552C" w:rsidRPr="00E03D5A" w:rsidRDefault="0059552C" w:rsidP="00CB61FC">
            <w:pPr>
              <w:jc w:val="center"/>
              <w:rPr>
                <w:rFonts w:asciiTheme="minorHAnsi" w:hAnsiTheme="minorHAnsi" w:cstheme="minorHAnsi"/>
                <w:b/>
                <w:sz w:val="6"/>
                <w:szCs w:val="6"/>
                <w:lang w:val="pl-PL"/>
              </w:rPr>
            </w:pPr>
          </w:p>
        </w:tc>
      </w:tr>
      <w:tr w:rsidR="00E03D5A" w:rsidRPr="00E03D5A" w14:paraId="53BE26B4" w14:textId="77777777" w:rsidTr="00CB61FC">
        <w:tc>
          <w:tcPr>
            <w:tcW w:w="179" w:type="pct"/>
            <w:vMerge w:val="restart"/>
          </w:tcPr>
          <w:p w14:paraId="1A80703E"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2.</w:t>
            </w:r>
          </w:p>
        </w:tc>
        <w:tc>
          <w:tcPr>
            <w:tcW w:w="1652" w:type="pct"/>
            <w:vMerge w:val="restart"/>
          </w:tcPr>
          <w:p w14:paraId="4C5EB903" w14:textId="36C57536"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Worki z folii polietylenowej LDPE </w:t>
            </w:r>
            <w:r w:rsidRPr="00E03D5A">
              <w:rPr>
                <w:rFonts w:asciiTheme="minorHAnsi" w:hAnsiTheme="minorHAnsi" w:cstheme="minorHAnsi"/>
                <w:b/>
                <w:sz w:val="22"/>
                <w:szCs w:val="22"/>
                <w:lang w:val="pl-PL"/>
              </w:rPr>
              <w:t>niebieskie,</w:t>
            </w:r>
            <w:r w:rsidRPr="00E03D5A">
              <w:rPr>
                <w:rFonts w:asciiTheme="minorHAnsi" w:hAnsiTheme="minorHAnsi" w:cstheme="minorHAnsi"/>
                <w:sz w:val="22"/>
                <w:szCs w:val="22"/>
                <w:lang w:val="pl-PL"/>
              </w:rPr>
              <w:t xml:space="preserve"> wytrzymałe, odporne na działanie wilgoci i środków chemicznych. Grubość: 0,04 mm</w:t>
            </w:r>
            <w:r w:rsidR="00354094" w:rsidRPr="00E03D5A">
              <w:rPr>
                <w:rFonts w:asciiTheme="minorHAnsi" w:hAnsiTheme="minorHAnsi" w:cstheme="minorHAnsi"/>
                <w:sz w:val="22"/>
                <w:szCs w:val="22"/>
                <w:lang w:val="pl-PL"/>
              </w:rPr>
              <w:t>.</w:t>
            </w:r>
          </w:p>
        </w:tc>
        <w:tc>
          <w:tcPr>
            <w:tcW w:w="567" w:type="pct"/>
          </w:tcPr>
          <w:p w14:paraId="68EC94A9"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500/600 mm</w:t>
            </w:r>
          </w:p>
        </w:tc>
        <w:tc>
          <w:tcPr>
            <w:tcW w:w="718" w:type="pct"/>
          </w:tcPr>
          <w:p w14:paraId="570FF8CD" w14:textId="5FAF64BE" w:rsidR="0059552C" w:rsidRPr="00E03D5A" w:rsidRDefault="00CB61F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20</w:t>
            </w:r>
            <w:r w:rsidR="0059552C" w:rsidRPr="00E03D5A">
              <w:rPr>
                <w:rFonts w:asciiTheme="minorHAnsi" w:hAnsiTheme="minorHAnsi" w:cstheme="minorHAnsi"/>
                <w:sz w:val="20"/>
                <w:szCs w:val="20"/>
                <w:lang w:val="pl-PL"/>
              </w:rPr>
              <w:t> 000</w:t>
            </w:r>
          </w:p>
        </w:tc>
        <w:tc>
          <w:tcPr>
            <w:tcW w:w="380" w:type="pct"/>
          </w:tcPr>
          <w:p w14:paraId="1AC8AF69" w14:textId="77777777" w:rsidR="0059552C" w:rsidRPr="00E03D5A" w:rsidRDefault="0059552C" w:rsidP="00CB61FC">
            <w:pPr>
              <w:jc w:val="center"/>
              <w:rPr>
                <w:rFonts w:asciiTheme="minorHAnsi" w:hAnsiTheme="minorHAnsi" w:cstheme="minorHAnsi"/>
                <w:lang w:val="pl-PL"/>
              </w:rPr>
            </w:pPr>
          </w:p>
        </w:tc>
        <w:tc>
          <w:tcPr>
            <w:tcW w:w="433" w:type="pct"/>
          </w:tcPr>
          <w:p w14:paraId="1FFE07F1" w14:textId="77777777" w:rsidR="0059552C" w:rsidRPr="00E03D5A" w:rsidRDefault="0059552C" w:rsidP="00CB61FC">
            <w:pPr>
              <w:jc w:val="center"/>
              <w:rPr>
                <w:rFonts w:asciiTheme="minorHAnsi" w:hAnsiTheme="minorHAnsi" w:cstheme="minorHAnsi"/>
                <w:lang w:val="pl-PL"/>
              </w:rPr>
            </w:pPr>
          </w:p>
        </w:tc>
        <w:tc>
          <w:tcPr>
            <w:tcW w:w="357" w:type="pct"/>
          </w:tcPr>
          <w:p w14:paraId="6F837640" w14:textId="77777777" w:rsidR="0059552C" w:rsidRPr="00E03D5A" w:rsidRDefault="0059552C" w:rsidP="00CB61FC">
            <w:pPr>
              <w:jc w:val="center"/>
              <w:rPr>
                <w:rFonts w:asciiTheme="minorHAnsi" w:hAnsiTheme="minorHAnsi" w:cstheme="minorHAnsi"/>
                <w:lang w:val="pl-PL"/>
              </w:rPr>
            </w:pPr>
          </w:p>
        </w:tc>
        <w:tc>
          <w:tcPr>
            <w:tcW w:w="357" w:type="pct"/>
          </w:tcPr>
          <w:p w14:paraId="215C5CF4" w14:textId="77777777" w:rsidR="0059552C" w:rsidRPr="00E03D5A" w:rsidRDefault="0059552C" w:rsidP="00CB61FC">
            <w:pPr>
              <w:jc w:val="center"/>
              <w:rPr>
                <w:rFonts w:asciiTheme="minorHAnsi" w:hAnsiTheme="minorHAnsi" w:cstheme="minorHAnsi"/>
                <w:lang w:val="pl-PL"/>
              </w:rPr>
            </w:pPr>
          </w:p>
        </w:tc>
        <w:tc>
          <w:tcPr>
            <w:tcW w:w="357" w:type="pct"/>
          </w:tcPr>
          <w:p w14:paraId="6F66BF19" w14:textId="77777777" w:rsidR="0059552C" w:rsidRPr="00E03D5A" w:rsidRDefault="0059552C" w:rsidP="00CB61FC">
            <w:pPr>
              <w:jc w:val="center"/>
              <w:rPr>
                <w:rFonts w:asciiTheme="minorHAnsi" w:hAnsiTheme="minorHAnsi" w:cstheme="minorHAnsi"/>
                <w:lang w:val="pl-PL"/>
              </w:rPr>
            </w:pPr>
          </w:p>
        </w:tc>
      </w:tr>
      <w:tr w:rsidR="00E03D5A" w:rsidRPr="00E03D5A" w14:paraId="0B0FC22B" w14:textId="77777777" w:rsidTr="00CB61FC">
        <w:tc>
          <w:tcPr>
            <w:tcW w:w="179" w:type="pct"/>
            <w:vMerge/>
          </w:tcPr>
          <w:p w14:paraId="40DFB4B6"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6124847B" w14:textId="77777777" w:rsidR="0059552C" w:rsidRPr="00E03D5A" w:rsidRDefault="0059552C" w:rsidP="0059552C">
            <w:pPr>
              <w:rPr>
                <w:rFonts w:asciiTheme="minorHAnsi" w:hAnsiTheme="minorHAnsi" w:cstheme="minorHAnsi"/>
                <w:sz w:val="22"/>
                <w:szCs w:val="22"/>
                <w:lang w:val="pl-PL"/>
              </w:rPr>
            </w:pPr>
          </w:p>
        </w:tc>
        <w:tc>
          <w:tcPr>
            <w:tcW w:w="567" w:type="pct"/>
          </w:tcPr>
          <w:p w14:paraId="50FB3EC5"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600/900 mm</w:t>
            </w:r>
          </w:p>
        </w:tc>
        <w:tc>
          <w:tcPr>
            <w:tcW w:w="718" w:type="pct"/>
          </w:tcPr>
          <w:p w14:paraId="51A3EE79"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25 000</w:t>
            </w:r>
          </w:p>
        </w:tc>
        <w:tc>
          <w:tcPr>
            <w:tcW w:w="380" w:type="pct"/>
          </w:tcPr>
          <w:p w14:paraId="190068CF" w14:textId="77777777" w:rsidR="0059552C" w:rsidRPr="00E03D5A" w:rsidRDefault="0059552C" w:rsidP="00CB61FC">
            <w:pPr>
              <w:jc w:val="center"/>
              <w:rPr>
                <w:rFonts w:asciiTheme="minorHAnsi" w:hAnsiTheme="minorHAnsi" w:cstheme="minorHAnsi"/>
                <w:lang w:val="pl-PL"/>
              </w:rPr>
            </w:pPr>
          </w:p>
        </w:tc>
        <w:tc>
          <w:tcPr>
            <w:tcW w:w="433" w:type="pct"/>
          </w:tcPr>
          <w:p w14:paraId="3FC1804D" w14:textId="77777777" w:rsidR="0059552C" w:rsidRPr="00E03D5A" w:rsidRDefault="0059552C" w:rsidP="00CB61FC">
            <w:pPr>
              <w:jc w:val="center"/>
              <w:rPr>
                <w:rFonts w:asciiTheme="minorHAnsi" w:hAnsiTheme="minorHAnsi" w:cstheme="minorHAnsi"/>
                <w:lang w:val="pl-PL"/>
              </w:rPr>
            </w:pPr>
          </w:p>
        </w:tc>
        <w:tc>
          <w:tcPr>
            <w:tcW w:w="357" w:type="pct"/>
          </w:tcPr>
          <w:p w14:paraId="7D63DF2A" w14:textId="77777777" w:rsidR="0059552C" w:rsidRPr="00E03D5A" w:rsidRDefault="0059552C" w:rsidP="00CB61FC">
            <w:pPr>
              <w:jc w:val="center"/>
              <w:rPr>
                <w:rFonts w:asciiTheme="minorHAnsi" w:hAnsiTheme="minorHAnsi" w:cstheme="minorHAnsi"/>
                <w:lang w:val="pl-PL"/>
              </w:rPr>
            </w:pPr>
          </w:p>
        </w:tc>
        <w:tc>
          <w:tcPr>
            <w:tcW w:w="357" w:type="pct"/>
          </w:tcPr>
          <w:p w14:paraId="7B753C40" w14:textId="77777777" w:rsidR="0059552C" w:rsidRPr="00E03D5A" w:rsidRDefault="0059552C" w:rsidP="00CB61FC">
            <w:pPr>
              <w:jc w:val="center"/>
              <w:rPr>
                <w:rFonts w:asciiTheme="minorHAnsi" w:hAnsiTheme="minorHAnsi" w:cstheme="minorHAnsi"/>
                <w:lang w:val="pl-PL"/>
              </w:rPr>
            </w:pPr>
          </w:p>
        </w:tc>
        <w:tc>
          <w:tcPr>
            <w:tcW w:w="357" w:type="pct"/>
          </w:tcPr>
          <w:p w14:paraId="5B9555F7" w14:textId="77777777" w:rsidR="0059552C" w:rsidRPr="00E03D5A" w:rsidRDefault="0059552C" w:rsidP="00CB61FC">
            <w:pPr>
              <w:jc w:val="center"/>
              <w:rPr>
                <w:rFonts w:asciiTheme="minorHAnsi" w:hAnsiTheme="minorHAnsi" w:cstheme="minorHAnsi"/>
                <w:lang w:val="pl-PL"/>
              </w:rPr>
            </w:pPr>
          </w:p>
        </w:tc>
      </w:tr>
      <w:tr w:rsidR="00E03D5A" w:rsidRPr="00E03D5A" w14:paraId="6FA3D1D3" w14:textId="77777777" w:rsidTr="00CB61FC">
        <w:trPr>
          <w:trHeight w:val="231"/>
        </w:trPr>
        <w:tc>
          <w:tcPr>
            <w:tcW w:w="179" w:type="pct"/>
            <w:vMerge/>
          </w:tcPr>
          <w:p w14:paraId="7698B280"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5B04D242" w14:textId="77777777" w:rsidR="0059552C" w:rsidRPr="00E03D5A" w:rsidRDefault="0059552C" w:rsidP="0059552C">
            <w:pPr>
              <w:rPr>
                <w:rFonts w:asciiTheme="minorHAnsi" w:hAnsiTheme="minorHAnsi" w:cstheme="minorHAnsi"/>
                <w:sz w:val="22"/>
                <w:szCs w:val="22"/>
                <w:lang w:val="pl-PL"/>
              </w:rPr>
            </w:pPr>
          </w:p>
        </w:tc>
        <w:tc>
          <w:tcPr>
            <w:tcW w:w="567" w:type="pct"/>
          </w:tcPr>
          <w:p w14:paraId="63030E42"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1000/1000 mm</w:t>
            </w:r>
          </w:p>
        </w:tc>
        <w:tc>
          <w:tcPr>
            <w:tcW w:w="718" w:type="pct"/>
          </w:tcPr>
          <w:p w14:paraId="0746E37B"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14 000</w:t>
            </w:r>
          </w:p>
        </w:tc>
        <w:tc>
          <w:tcPr>
            <w:tcW w:w="380" w:type="pct"/>
          </w:tcPr>
          <w:p w14:paraId="45918F92" w14:textId="77777777" w:rsidR="0059552C" w:rsidRPr="00E03D5A" w:rsidRDefault="0059552C" w:rsidP="00CB61FC">
            <w:pPr>
              <w:jc w:val="center"/>
              <w:rPr>
                <w:rFonts w:asciiTheme="minorHAnsi" w:hAnsiTheme="minorHAnsi" w:cstheme="minorHAnsi"/>
                <w:lang w:val="pl-PL"/>
              </w:rPr>
            </w:pPr>
          </w:p>
        </w:tc>
        <w:tc>
          <w:tcPr>
            <w:tcW w:w="433" w:type="pct"/>
          </w:tcPr>
          <w:p w14:paraId="7C3D9C1E" w14:textId="77777777" w:rsidR="0059552C" w:rsidRPr="00E03D5A" w:rsidRDefault="0059552C" w:rsidP="00CB61FC">
            <w:pPr>
              <w:jc w:val="center"/>
              <w:rPr>
                <w:rFonts w:asciiTheme="minorHAnsi" w:hAnsiTheme="minorHAnsi" w:cstheme="minorHAnsi"/>
                <w:lang w:val="pl-PL"/>
              </w:rPr>
            </w:pPr>
          </w:p>
        </w:tc>
        <w:tc>
          <w:tcPr>
            <w:tcW w:w="357" w:type="pct"/>
          </w:tcPr>
          <w:p w14:paraId="629B210F" w14:textId="77777777" w:rsidR="0059552C" w:rsidRPr="00E03D5A" w:rsidRDefault="0059552C" w:rsidP="00CB61FC">
            <w:pPr>
              <w:jc w:val="center"/>
              <w:rPr>
                <w:rFonts w:asciiTheme="minorHAnsi" w:hAnsiTheme="minorHAnsi" w:cstheme="minorHAnsi"/>
                <w:lang w:val="pl-PL"/>
              </w:rPr>
            </w:pPr>
          </w:p>
        </w:tc>
        <w:tc>
          <w:tcPr>
            <w:tcW w:w="357" w:type="pct"/>
          </w:tcPr>
          <w:p w14:paraId="74502785" w14:textId="77777777" w:rsidR="0059552C" w:rsidRPr="00E03D5A" w:rsidRDefault="0059552C" w:rsidP="00CB61FC">
            <w:pPr>
              <w:jc w:val="center"/>
              <w:rPr>
                <w:rFonts w:asciiTheme="minorHAnsi" w:hAnsiTheme="minorHAnsi" w:cstheme="minorHAnsi"/>
                <w:lang w:val="pl-PL"/>
              </w:rPr>
            </w:pPr>
          </w:p>
        </w:tc>
        <w:tc>
          <w:tcPr>
            <w:tcW w:w="357" w:type="pct"/>
          </w:tcPr>
          <w:p w14:paraId="420908CF" w14:textId="77777777" w:rsidR="0059552C" w:rsidRPr="00E03D5A" w:rsidRDefault="0059552C" w:rsidP="00CB61FC">
            <w:pPr>
              <w:jc w:val="center"/>
              <w:rPr>
                <w:rFonts w:asciiTheme="minorHAnsi" w:hAnsiTheme="minorHAnsi" w:cstheme="minorHAnsi"/>
                <w:lang w:val="pl-PL"/>
              </w:rPr>
            </w:pPr>
          </w:p>
        </w:tc>
      </w:tr>
      <w:tr w:rsidR="00E03D5A" w:rsidRPr="00E03D5A" w14:paraId="795FB514" w14:textId="77777777" w:rsidTr="00CB61FC">
        <w:trPr>
          <w:trHeight w:val="280"/>
        </w:trPr>
        <w:tc>
          <w:tcPr>
            <w:tcW w:w="179" w:type="pct"/>
            <w:vMerge w:val="restart"/>
          </w:tcPr>
          <w:p w14:paraId="7AB589AE"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3.</w:t>
            </w:r>
          </w:p>
        </w:tc>
        <w:tc>
          <w:tcPr>
            <w:tcW w:w="1652" w:type="pct"/>
            <w:vMerge w:val="restart"/>
          </w:tcPr>
          <w:p w14:paraId="216FC622" w14:textId="502E5E60"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Worki z folii polietylenowej LDPE </w:t>
            </w:r>
            <w:r w:rsidRPr="00E03D5A">
              <w:rPr>
                <w:rFonts w:asciiTheme="minorHAnsi" w:hAnsiTheme="minorHAnsi" w:cstheme="minorHAnsi"/>
                <w:b/>
                <w:sz w:val="22"/>
                <w:szCs w:val="22"/>
                <w:lang w:val="pl-PL"/>
              </w:rPr>
              <w:t>bezbarwne</w:t>
            </w:r>
            <w:r w:rsidRPr="00E03D5A">
              <w:rPr>
                <w:rFonts w:asciiTheme="minorHAnsi" w:hAnsiTheme="minorHAnsi" w:cstheme="minorHAnsi"/>
                <w:sz w:val="22"/>
                <w:szCs w:val="22"/>
                <w:lang w:val="pl-PL"/>
              </w:rPr>
              <w:t>, wytrzymałe, odporne na działanie wilgoci i środków chemicznych. Grubość: 0,04 mm</w:t>
            </w:r>
            <w:r w:rsidR="00354094" w:rsidRPr="00E03D5A">
              <w:rPr>
                <w:rFonts w:asciiTheme="minorHAnsi" w:hAnsiTheme="minorHAnsi" w:cstheme="minorHAnsi"/>
                <w:sz w:val="22"/>
                <w:szCs w:val="22"/>
                <w:lang w:val="pl-PL"/>
              </w:rPr>
              <w:t>.</w:t>
            </w:r>
          </w:p>
        </w:tc>
        <w:tc>
          <w:tcPr>
            <w:tcW w:w="567" w:type="pct"/>
          </w:tcPr>
          <w:p w14:paraId="5810CBCF"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600/900 mm</w:t>
            </w:r>
          </w:p>
        </w:tc>
        <w:tc>
          <w:tcPr>
            <w:tcW w:w="718" w:type="pct"/>
          </w:tcPr>
          <w:p w14:paraId="1767ACA7"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6 000</w:t>
            </w:r>
          </w:p>
        </w:tc>
        <w:tc>
          <w:tcPr>
            <w:tcW w:w="380" w:type="pct"/>
          </w:tcPr>
          <w:p w14:paraId="7F573E15" w14:textId="77777777" w:rsidR="0059552C" w:rsidRPr="00E03D5A" w:rsidRDefault="0059552C" w:rsidP="00CB61FC">
            <w:pPr>
              <w:jc w:val="center"/>
              <w:rPr>
                <w:rFonts w:asciiTheme="minorHAnsi" w:hAnsiTheme="minorHAnsi" w:cstheme="minorHAnsi"/>
                <w:lang w:val="pl-PL"/>
              </w:rPr>
            </w:pPr>
          </w:p>
        </w:tc>
        <w:tc>
          <w:tcPr>
            <w:tcW w:w="433" w:type="pct"/>
          </w:tcPr>
          <w:p w14:paraId="50F5AD67" w14:textId="77777777" w:rsidR="0059552C" w:rsidRPr="00E03D5A" w:rsidRDefault="0059552C" w:rsidP="00CB61FC">
            <w:pPr>
              <w:jc w:val="center"/>
              <w:rPr>
                <w:rFonts w:asciiTheme="minorHAnsi" w:hAnsiTheme="minorHAnsi" w:cstheme="minorHAnsi"/>
                <w:lang w:val="pl-PL"/>
              </w:rPr>
            </w:pPr>
          </w:p>
        </w:tc>
        <w:tc>
          <w:tcPr>
            <w:tcW w:w="357" w:type="pct"/>
          </w:tcPr>
          <w:p w14:paraId="7C0A3955" w14:textId="77777777" w:rsidR="0059552C" w:rsidRPr="00E03D5A" w:rsidRDefault="0059552C" w:rsidP="00CB61FC">
            <w:pPr>
              <w:jc w:val="center"/>
              <w:rPr>
                <w:rFonts w:asciiTheme="minorHAnsi" w:hAnsiTheme="minorHAnsi" w:cstheme="minorHAnsi"/>
                <w:lang w:val="pl-PL"/>
              </w:rPr>
            </w:pPr>
          </w:p>
        </w:tc>
        <w:tc>
          <w:tcPr>
            <w:tcW w:w="357" w:type="pct"/>
          </w:tcPr>
          <w:p w14:paraId="2F4667D1" w14:textId="77777777" w:rsidR="0059552C" w:rsidRPr="00E03D5A" w:rsidRDefault="0059552C" w:rsidP="00CB61FC">
            <w:pPr>
              <w:jc w:val="center"/>
              <w:rPr>
                <w:rFonts w:asciiTheme="minorHAnsi" w:hAnsiTheme="minorHAnsi" w:cstheme="minorHAnsi"/>
                <w:lang w:val="pl-PL"/>
              </w:rPr>
            </w:pPr>
          </w:p>
        </w:tc>
        <w:tc>
          <w:tcPr>
            <w:tcW w:w="357" w:type="pct"/>
          </w:tcPr>
          <w:p w14:paraId="3B09932B" w14:textId="77777777" w:rsidR="0059552C" w:rsidRPr="00E03D5A" w:rsidRDefault="0059552C" w:rsidP="00CB61FC">
            <w:pPr>
              <w:jc w:val="center"/>
              <w:rPr>
                <w:rFonts w:asciiTheme="minorHAnsi" w:hAnsiTheme="minorHAnsi" w:cstheme="minorHAnsi"/>
                <w:lang w:val="pl-PL"/>
              </w:rPr>
            </w:pPr>
          </w:p>
        </w:tc>
      </w:tr>
      <w:tr w:rsidR="00E03D5A" w:rsidRPr="00E03D5A" w14:paraId="3FBB9040" w14:textId="77777777" w:rsidTr="00CB61FC">
        <w:trPr>
          <w:trHeight w:val="269"/>
        </w:trPr>
        <w:tc>
          <w:tcPr>
            <w:tcW w:w="179" w:type="pct"/>
            <w:vMerge/>
          </w:tcPr>
          <w:p w14:paraId="67B2C603"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506343C5" w14:textId="77777777" w:rsidR="0059552C" w:rsidRPr="00E03D5A" w:rsidRDefault="0059552C" w:rsidP="0059552C">
            <w:pPr>
              <w:rPr>
                <w:rFonts w:asciiTheme="minorHAnsi" w:hAnsiTheme="minorHAnsi" w:cstheme="minorHAnsi"/>
                <w:sz w:val="22"/>
                <w:szCs w:val="22"/>
                <w:lang w:val="pl-PL"/>
              </w:rPr>
            </w:pPr>
          </w:p>
        </w:tc>
        <w:tc>
          <w:tcPr>
            <w:tcW w:w="567" w:type="pct"/>
          </w:tcPr>
          <w:p w14:paraId="0B2BBEE0"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800/900 mm</w:t>
            </w:r>
          </w:p>
        </w:tc>
        <w:tc>
          <w:tcPr>
            <w:tcW w:w="718" w:type="pct"/>
          </w:tcPr>
          <w:p w14:paraId="284656D7" w14:textId="57086562" w:rsidR="0059552C" w:rsidRPr="00E03D5A" w:rsidRDefault="00CB61F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7</w:t>
            </w:r>
            <w:r w:rsidR="0059552C" w:rsidRPr="00E03D5A">
              <w:rPr>
                <w:rFonts w:asciiTheme="minorHAnsi" w:hAnsiTheme="minorHAnsi" w:cstheme="minorHAnsi"/>
                <w:sz w:val="20"/>
                <w:szCs w:val="20"/>
                <w:lang w:val="pl-PL"/>
              </w:rPr>
              <w:t xml:space="preserve"> 000</w:t>
            </w:r>
          </w:p>
        </w:tc>
        <w:tc>
          <w:tcPr>
            <w:tcW w:w="380" w:type="pct"/>
          </w:tcPr>
          <w:p w14:paraId="2D7E4A2D" w14:textId="77777777" w:rsidR="0059552C" w:rsidRPr="00E03D5A" w:rsidRDefault="0059552C" w:rsidP="00CB61FC">
            <w:pPr>
              <w:jc w:val="center"/>
              <w:rPr>
                <w:rFonts w:asciiTheme="minorHAnsi" w:hAnsiTheme="minorHAnsi" w:cstheme="minorHAnsi"/>
                <w:lang w:val="pl-PL"/>
              </w:rPr>
            </w:pPr>
          </w:p>
        </w:tc>
        <w:tc>
          <w:tcPr>
            <w:tcW w:w="433" w:type="pct"/>
          </w:tcPr>
          <w:p w14:paraId="60F0728B" w14:textId="77777777" w:rsidR="0059552C" w:rsidRPr="00E03D5A" w:rsidRDefault="0059552C" w:rsidP="00CB61FC">
            <w:pPr>
              <w:jc w:val="center"/>
              <w:rPr>
                <w:rFonts w:asciiTheme="minorHAnsi" w:hAnsiTheme="minorHAnsi" w:cstheme="minorHAnsi"/>
                <w:lang w:val="pl-PL"/>
              </w:rPr>
            </w:pPr>
          </w:p>
        </w:tc>
        <w:tc>
          <w:tcPr>
            <w:tcW w:w="357" w:type="pct"/>
          </w:tcPr>
          <w:p w14:paraId="0367224E" w14:textId="77777777" w:rsidR="0059552C" w:rsidRPr="00E03D5A" w:rsidRDefault="0059552C" w:rsidP="00CB61FC">
            <w:pPr>
              <w:jc w:val="center"/>
              <w:rPr>
                <w:rFonts w:asciiTheme="minorHAnsi" w:hAnsiTheme="minorHAnsi" w:cstheme="minorHAnsi"/>
                <w:lang w:val="pl-PL"/>
              </w:rPr>
            </w:pPr>
          </w:p>
        </w:tc>
        <w:tc>
          <w:tcPr>
            <w:tcW w:w="357" w:type="pct"/>
          </w:tcPr>
          <w:p w14:paraId="269BBBB7" w14:textId="77777777" w:rsidR="0059552C" w:rsidRPr="00E03D5A" w:rsidRDefault="0059552C" w:rsidP="00CB61FC">
            <w:pPr>
              <w:jc w:val="center"/>
              <w:rPr>
                <w:rFonts w:asciiTheme="minorHAnsi" w:hAnsiTheme="minorHAnsi" w:cstheme="minorHAnsi"/>
                <w:lang w:val="pl-PL"/>
              </w:rPr>
            </w:pPr>
          </w:p>
        </w:tc>
        <w:tc>
          <w:tcPr>
            <w:tcW w:w="357" w:type="pct"/>
          </w:tcPr>
          <w:p w14:paraId="3F7D29DB" w14:textId="77777777" w:rsidR="0059552C" w:rsidRPr="00E03D5A" w:rsidRDefault="0059552C" w:rsidP="00CB61FC">
            <w:pPr>
              <w:jc w:val="center"/>
              <w:rPr>
                <w:rFonts w:asciiTheme="minorHAnsi" w:hAnsiTheme="minorHAnsi" w:cstheme="minorHAnsi"/>
                <w:lang w:val="pl-PL"/>
              </w:rPr>
            </w:pPr>
          </w:p>
        </w:tc>
      </w:tr>
      <w:tr w:rsidR="00E03D5A" w:rsidRPr="00E03D5A" w14:paraId="62CBA4A9" w14:textId="77777777" w:rsidTr="00CB61FC">
        <w:trPr>
          <w:trHeight w:val="244"/>
        </w:trPr>
        <w:tc>
          <w:tcPr>
            <w:tcW w:w="179" w:type="pct"/>
            <w:vMerge/>
          </w:tcPr>
          <w:p w14:paraId="1999AAFD"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3741672E" w14:textId="77777777" w:rsidR="0059552C" w:rsidRPr="00E03D5A" w:rsidRDefault="0059552C" w:rsidP="0059552C">
            <w:pPr>
              <w:rPr>
                <w:rFonts w:asciiTheme="minorHAnsi" w:hAnsiTheme="minorHAnsi" w:cstheme="minorHAnsi"/>
                <w:sz w:val="22"/>
                <w:szCs w:val="22"/>
                <w:lang w:val="pl-PL"/>
              </w:rPr>
            </w:pPr>
          </w:p>
        </w:tc>
        <w:tc>
          <w:tcPr>
            <w:tcW w:w="567" w:type="pct"/>
          </w:tcPr>
          <w:p w14:paraId="63201D2F"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1000/1000 mm</w:t>
            </w:r>
          </w:p>
        </w:tc>
        <w:tc>
          <w:tcPr>
            <w:tcW w:w="718" w:type="pct"/>
          </w:tcPr>
          <w:p w14:paraId="620C8D3B"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 xml:space="preserve"> 5 000</w:t>
            </w:r>
          </w:p>
        </w:tc>
        <w:tc>
          <w:tcPr>
            <w:tcW w:w="380" w:type="pct"/>
          </w:tcPr>
          <w:p w14:paraId="169305A0" w14:textId="77777777" w:rsidR="0059552C" w:rsidRPr="00E03D5A" w:rsidRDefault="0059552C" w:rsidP="00CB61FC">
            <w:pPr>
              <w:jc w:val="center"/>
              <w:rPr>
                <w:rFonts w:asciiTheme="minorHAnsi" w:hAnsiTheme="minorHAnsi" w:cstheme="minorHAnsi"/>
                <w:lang w:val="pl-PL"/>
              </w:rPr>
            </w:pPr>
          </w:p>
        </w:tc>
        <w:tc>
          <w:tcPr>
            <w:tcW w:w="433" w:type="pct"/>
          </w:tcPr>
          <w:p w14:paraId="214B81E6" w14:textId="77777777" w:rsidR="0059552C" w:rsidRPr="00E03D5A" w:rsidRDefault="0059552C" w:rsidP="00CB61FC">
            <w:pPr>
              <w:jc w:val="center"/>
              <w:rPr>
                <w:rFonts w:asciiTheme="minorHAnsi" w:hAnsiTheme="minorHAnsi" w:cstheme="minorHAnsi"/>
                <w:lang w:val="pl-PL"/>
              </w:rPr>
            </w:pPr>
          </w:p>
        </w:tc>
        <w:tc>
          <w:tcPr>
            <w:tcW w:w="357" w:type="pct"/>
          </w:tcPr>
          <w:p w14:paraId="68C325ED" w14:textId="77777777" w:rsidR="0059552C" w:rsidRPr="00E03D5A" w:rsidRDefault="0059552C" w:rsidP="00CB61FC">
            <w:pPr>
              <w:jc w:val="center"/>
              <w:rPr>
                <w:rFonts w:asciiTheme="minorHAnsi" w:hAnsiTheme="minorHAnsi" w:cstheme="minorHAnsi"/>
                <w:lang w:val="pl-PL"/>
              </w:rPr>
            </w:pPr>
          </w:p>
        </w:tc>
        <w:tc>
          <w:tcPr>
            <w:tcW w:w="357" w:type="pct"/>
          </w:tcPr>
          <w:p w14:paraId="2192D8FB" w14:textId="77777777" w:rsidR="0059552C" w:rsidRPr="00E03D5A" w:rsidRDefault="0059552C" w:rsidP="00CB61FC">
            <w:pPr>
              <w:jc w:val="center"/>
              <w:rPr>
                <w:rFonts w:asciiTheme="minorHAnsi" w:hAnsiTheme="minorHAnsi" w:cstheme="minorHAnsi"/>
                <w:lang w:val="pl-PL"/>
              </w:rPr>
            </w:pPr>
          </w:p>
        </w:tc>
        <w:tc>
          <w:tcPr>
            <w:tcW w:w="357" w:type="pct"/>
          </w:tcPr>
          <w:p w14:paraId="199ACD88" w14:textId="77777777" w:rsidR="0059552C" w:rsidRPr="00E03D5A" w:rsidRDefault="0059552C" w:rsidP="00CB61FC">
            <w:pPr>
              <w:jc w:val="center"/>
              <w:rPr>
                <w:rFonts w:asciiTheme="minorHAnsi" w:hAnsiTheme="minorHAnsi" w:cstheme="minorHAnsi"/>
                <w:lang w:val="pl-PL"/>
              </w:rPr>
            </w:pPr>
          </w:p>
        </w:tc>
      </w:tr>
      <w:tr w:rsidR="00E03D5A" w:rsidRPr="00E03D5A" w14:paraId="00396324" w14:textId="77777777" w:rsidTr="00CB61FC">
        <w:tc>
          <w:tcPr>
            <w:tcW w:w="179" w:type="pct"/>
            <w:vMerge w:val="restart"/>
          </w:tcPr>
          <w:p w14:paraId="3978C176"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4.</w:t>
            </w:r>
          </w:p>
        </w:tc>
        <w:tc>
          <w:tcPr>
            <w:tcW w:w="1652" w:type="pct"/>
            <w:vMerge w:val="restart"/>
          </w:tcPr>
          <w:p w14:paraId="68A28C14" w14:textId="1DE766D6"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Worki z folii polietylenowej LDPE </w:t>
            </w:r>
            <w:r w:rsidRPr="00E03D5A">
              <w:rPr>
                <w:rFonts w:asciiTheme="minorHAnsi" w:hAnsiTheme="minorHAnsi" w:cstheme="minorHAnsi"/>
                <w:b/>
                <w:sz w:val="22"/>
                <w:szCs w:val="22"/>
                <w:lang w:val="pl-PL"/>
              </w:rPr>
              <w:t>żółte,</w:t>
            </w:r>
            <w:r w:rsidRPr="00E03D5A">
              <w:rPr>
                <w:rFonts w:asciiTheme="minorHAnsi" w:hAnsiTheme="minorHAnsi" w:cstheme="minorHAnsi"/>
                <w:sz w:val="22"/>
                <w:szCs w:val="22"/>
                <w:lang w:val="pl-PL"/>
              </w:rPr>
              <w:t xml:space="preserve"> wytrzymałe, odporne na działanie wilgoci i </w:t>
            </w:r>
            <w:proofErr w:type="spellStart"/>
            <w:r w:rsidRPr="00E03D5A">
              <w:rPr>
                <w:rFonts w:asciiTheme="minorHAnsi" w:hAnsiTheme="minorHAnsi" w:cstheme="minorHAnsi"/>
                <w:sz w:val="22"/>
                <w:szCs w:val="22"/>
                <w:lang w:val="pl-PL"/>
              </w:rPr>
              <w:t>srodków</w:t>
            </w:r>
            <w:proofErr w:type="spellEnd"/>
            <w:r w:rsidRPr="00E03D5A">
              <w:rPr>
                <w:rFonts w:asciiTheme="minorHAnsi" w:hAnsiTheme="minorHAnsi" w:cstheme="minorHAnsi"/>
                <w:sz w:val="22"/>
                <w:szCs w:val="22"/>
                <w:lang w:val="pl-PL"/>
              </w:rPr>
              <w:t xml:space="preserve"> chemicznych. Grubość: 0,04 mm</w:t>
            </w:r>
            <w:r w:rsidR="00354094" w:rsidRPr="00E03D5A">
              <w:rPr>
                <w:rFonts w:asciiTheme="minorHAnsi" w:hAnsiTheme="minorHAnsi" w:cstheme="minorHAnsi"/>
                <w:sz w:val="22"/>
                <w:szCs w:val="22"/>
                <w:lang w:val="pl-PL"/>
              </w:rPr>
              <w:t>.</w:t>
            </w:r>
          </w:p>
        </w:tc>
        <w:tc>
          <w:tcPr>
            <w:tcW w:w="567" w:type="pct"/>
          </w:tcPr>
          <w:p w14:paraId="3EE4CEA8"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600/800 mm</w:t>
            </w:r>
          </w:p>
        </w:tc>
        <w:tc>
          <w:tcPr>
            <w:tcW w:w="718" w:type="pct"/>
          </w:tcPr>
          <w:p w14:paraId="6AD8D261"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1 000</w:t>
            </w:r>
          </w:p>
        </w:tc>
        <w:tc>
          <w:tcPr>
            <w:tcW w:w="380" w:type="pct"/>
          </w:tcPr>
          <w:p w14:paraId="1B0BBACB" w14:textId="77777777" w:rsidR="0059552C" w:rsidRPr="00E03D5A" w:rsidRDefault="0059552C" w:rsidP="00CB61FC">
            <w:pPr>
              <w:jc w:val="center"/>
              <w:rPr>
                <w:rFonts w:asciiTheme="minorHAnsi" w:hAnsiTheme="minorHAnsi" w:cstheme="minorHAnsi"/>
                <w:lang w:val="pl-PL"/>
              </w:rPr>
            </w:pPr>
          </w:p>
        </w:tc>
        <w:tc>
          <w:tcPr>
            <w:tcW w:w="433" w:type="pct"/>
          </w:tcPr>
          <w:p w14:paraId="2C09B26C" w14:textId="77777777" w:rsidR="0059552C" w:rsidRPr="00E03D5A" w:rsidRDefault="0059552C" w:rsidP="00CB61FC">
            <w:pPr>
              <w:jc w:val="center"/>
              <w:rPr>
                <w:rFonts w:asciiTheme="minorHAnsi" w:hAnsiTheme="minorHAnsi" w:cstheme="minorHAnsi"/>
                <w:lang w:val="pl-PL"/>
              </w:rPr>
            </w:pPr>
          </w:p>
        </w:tc>
        <w:tc>
          <w:tcPr>
            <w:tcW w:w="357" w:type="pct"/>
          </w:tcPr>
          <w:p w14:paraId="0B0EA750" w14:textId="77777777" w:rsidR="0059552C" w:rsidRPr="00E03D5A" w:rsidRDefault="0059552C" w:rsidP="00CB61FC">
            <w:pPr>
              <w:jc w:val="center"/>
              <w:rPr>
                <w:rFonts w:asciiTheme="minorHAnsi" w:hAnsiTheme="minorHAnsi" w:cstheme="minorHAnsi"/>
                <w:lang w:val="pl-PL"/>
              </w:rPr>
            </w:pPr>
          </w:p>
        </w:tc>
        <w:tc>
          <w:tcPr>
            <w:tcW w:w="357" w:type="pct"/>
          </w:tcPr>
          <w:p w14:paraId="4C3565E1" w14:textId="77777777" w:rsidR="0059552C" w:rsidRPr="00E03D5A" w:rsidRDefault="0059552C" w:rsidP="00CB61FC">
            <w:pPr>
              <w:jc w:val="center"/>
              <w:rPr>
                <w:rFonts w:asciiTheme="minorHAnsi" w:hAnsiTheme="minorHAnsi" w:cstheme="minorHAnsi"/>
                <w:lang w:val="pl-PL"/>
              </w:rPr>
            </w:pPr>
          </w:p>
        </w:tc>
        <w:tc>
          <w:tcPr>
            <w:tcW w:w="357" w:type="pct"/>
          </w:tcPr>
          <w:p w14:paraId="37923CF5" w14:textId="77777777" w:rsidR="0059552C" w:rsidRPr="00E03D5A" w:rsidRDefault="0059552C" w:rsidP="00CB61FC">
            <w:pPr>
              <w:jc w:val="center"/>
              <w:rPr>
                <w:rFonts w:asciiTheme="minorHAnsi" w:hAnsiTheme="minorHAnsi" w:cstheme="minorHAnsi"/>
                <w:lang w:val="pl-PL"/>
              </w:rPr>
            </w:pPr>
          </w:p>
        </w:tc>
      </w:tr>
      <w:tr w:rsidR="00E03D5A" w:rsidRPr="00E03D5A" w14:paraId="18264D2F" w14:textId="77777777" w:rsidTr="00CB61FC">
        <w:tc>
          <w:tcPr>
            <w:tcW w:w="179" w:type="pct"/>
            <w:vMerge/>
          </w:tcPr>
          <w:p w14:paraId="349D1147"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08ACA94A" w14:textId="77777777" w:rsidR="0059552C" w:rsidRPr="00E03D5A" w:rsidRDefault="0059552C" w:rsidP="0059552C">
            <w:pPr>
              <w:rPr>
                <w:rFonts w:asciiTheme="minorHAnsi" w:hAnsiTheme="minorHAnsi" w:cstheme="minorHAnsi"/>
                <w:sz w:val="22"/>
                <w:szCs w:val="22"/>
                <w:lang w:val="pl-PL"/>
              </w:rPr>
            </w:pPr>
          </w:p>
        </w:tc>
        <w:tc>
          <w:tcPr>
            <w:tcW w:w="567" w:type="pct"/>
          </w:tcPr>
          <w:p w14:paraId="62E72B3C"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800/900 mm</w:t>
            </w:r>
          </w:p>
        </w:tc>
        <w:tc>
          <w:tcPr>
            <w:tcW w:w="718" w:type="pct"/>
          </w:tcPr>
          <w:p w14:paraId="59729535"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1 000</w:t>
            </w:r>
          </w:p>
        </w:tc>
        <w:tc>
          <w:tcPr>
            <w:tcW w:w="380" w:type="pct"/>
          </w:tcPr>
          <w:p w14:paraId="1BD2E820" w14:textId="77777777" w:rsidR="0059552C" w:rsidRPr="00E03D5A" w:rsidRDefault="0059552C" w:rsidP="00CB61FC">
            <w:pPr>
              <w:jc w:val="center"/>
              <w:rPr>
                <w:rFonts w:asciiTheme="minorHAnsi" w:hAnsiTheme="minorHAnsi" w:cstheme="minorHAnsi"/>
                <w:lang w:val="pl-PL"/>
              </w:rPr>
            </w:pPr>
          </w:p>
        </w:tc>
        <w:tc>
          <w:tcPr>
            <w:tcW w:w="433" w:type="pct"/>
          </w:tcPr>
          <w:p w14:paraId="051FCD40" w14:textId="77777777" w:rsidR="0059552C" w:rsidRPr="00E03D5A" w:rsidRDefault="0059552C" w:rsidP="00CB61FC">
            <w:pPr>
              <w:jc w:val="center"/>
              <w:rPr>
                <w:rFonts w:asciiTheme="minorHAnsi" w:hAnsiTheme="minorHAnsi" w:cstheme="minorHAnsi"/>
                <w:lang w:val="pl-PL"/>
              </w:rPr>
            </w:pPr>
          </w:p>
        </w:tc>
        <w:tc>
          <w:tcPr>
            <w:tcW w:w="357" w:type="pct"/>
          </w:tcPr>
          <w:p w14:paraId="3011B784" w14:textId="77777777" w:rsidR="0059552C" w:rsidRPr="00E03D5A" w:rsidRDefault="0059552C" w:rsidP="00CB61FC">
            <w:pPr>
              <w:jc w:val="center"/>
              <w:rPr>
                <w:rFonts w:asciiTheme="minorHAnsi" w:hAnsiTheme="minorHAnsi" w:cstheme="minorHAnsi"/>
                <w:lang w:val="pl-PL"/>
              </w:rPr>
            </w:pPr>
          </w:p>
        </w:tc>
        <w:tc>
          <w:tcPr>
            <w:tcW w:w="357" w:type="pct"/>
          </w:tcPr>
          <w:p w14:paraId="32B9FD53" w14:textId="77777777" w:rsidR="0059552C" w:rsidRPr="00E03D5A" w:rsidRDefault="0059552C" w:rsidP="00CB61FC">
            <w:pPr>
              <w:jc w:val="center"/>
              <w:rPr>
                <w:rFonts w:asciiTheme="minorHAnsi" w:hAnsiTheme="minorHAnsi" w:cstheme="minorHAnsi"/>
                <w:lang w:val="pl-PL"/>
              </w:rPr>
            </w:pPr>
          </w:p>
        </w:tc>
        <w:tc>
          <w:tcPr>
            <w:tcW w:w="357" w:type="pct"/>
          </w:tcPr>
          <w:p w14:paraId="24381FBD" w14:textId="77777777" w:rsidR="0059552C" w:rsidRPr="00E03D5A" w:rsidRDefault="0059552C" w:rsidP="00CB61FC">
            <w:pPr>
              <w:jc w:val="center"/>
              <w:rPr>
                <w:rFonts w:asciiTheme="minorHAnsi" w:hAnsiTheme="minorHAnsi" w:cstheme="minorHAnsi"/>
                <w:lang w:val="pl-PL"/>
              </w:rPr>
            </w:pPr>
          </w:p>
        </w:tc>
      </w:tr>
      <w:tr w:rsidR="00E03D5A" w:rsidRPr="00E03D5A" w14:paraId="2EED1D4E" w14:textId="77777777" w:rsidTr="00CB61FC">
        <w:tc>
          <w:tcPr>
            <w:tcW w:w="179" w:type="pct"/>
            <w:vMerge/>
          </w:tcPr>
          <w:p w14:paraId="106BCE68"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12DA2674" w14:textId="77777777" w:rsidR="0059552C" w:rsidRPr="00E03D5A" w:rsidRDefault="0059552C" w:rsidP="0059552C">
            <w:pPr>
              <w:rPr>
                <w:rFonts w:asciiTheme="minorHAnsi" w:hAnsiTheme="minorHAnsi" w:cstheme="minorHAnsi"/>
                <w:sz w:val="22"/>
                <w:szCs w:val="22"/>
                <w:lang w:val="pl-PL"/>
              </w:rPr>
            </w:pPr>
          </w:p>
        </w:tc>
        <w:tc>
          <w:tcPr>
            <w:tcW w:w="567" w:type="pct"/>
          </w:tcPr>
          <w:p w14:paraId="5601EC3B"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noProof/>
                <w:sz w:val="20"/>
                <w:szCs w:val="20"/>
                <w:lang w:val="pl-PL"/>
              </w:rPr>
              <w:t>1000/1000</w:t>
            </w:r>
            <w:r w:rsidRPr="00E03D5A">
              <w:rPr>
                <w:rFonts w:asciiTheme="minorHAnsi" w:hAnsiTheme="minorHAnsi" w:cstheme="minorHAnsi"/>
                <w:sz w:val="20"/>
                <w:szCs w:val="20"/>
                <w:lang w:val="pl-PL"/>
              </w:rPr>
              <w:t xml:space="preserve"> mm</w:t>
            </w:r>
          </w:p>
        </w:tc>
        <w:tc>
          <w:tcPr>
            <w:tcW w:w="718" w:type="pct"/>
          </w:tcPr>
          <w:p w14:paraId="22D08733"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1 000</w:t>
            </w:r>
          </w:p>
        </w:tc>
        <w:tc>
          <w:tcPr>
            <w:tcW w:w="380" w:type="pct"/>
          </w:tcPr>
          <w:p w14:paraId="34DF7B5B" w14:textId="77777777" w:rsidR="0059552C" w:rsidRPr="00E03D5A" w:rsidRDefault="0059552C" w:rsidP="00CB61FC">
            <w:pPr>
              <w:jc w:val="center"/>
              <w:rPr>
                <w:rFonts w:asciiTheme="minorHAnsi" w:hAnsiTheme="minorHAnsi" w:cstheme="minorHAnsi"/>
                <w:lang w:val="pl-PL"/>
              </w:rPr>
            </w:pPr>
          </w:p>
        </w:tc>
        <w:tc>
          <w:tcPr>
            <w:tcW w:w="433" w:type="pct"/>
          </w:tcPr>
          <w:p w14:paraId="7C8C2500" w14:textId="77777777" w:rsidR="0059552C" w:rsidRPr="00E03D5A" w:rsidRDefault="0059552C" w:rsidP="00CB61FC">
            <w:pPr>
              <w:jc w:val="center"/>
              <w:rPr>
                <w:rFonts w:asciiTheme="minorHAnsi" w:hAnsiTheme="minorHAnsi" w:cstheme="minorHAnsi"/>
                <w:lang w:val="pl-PL"/>
              </w:rPr>
            </w:pPr>
          </w:p>
        </w:tc>
        <w:tc>
          <w:tcPr>
            <w:tcW w:w="357" w:type="pct"/>
          </w:tcPr>
          <w:p w14:paraId="27747420" w14:textId="77777777" w:rsidR="0059552C" w:rsidRPr="00E03D5A" w:rsidRDefault="0059552C" w:rsidP="00CB61FC">
            <w:pPr>
              <w:jc w:val="center"/>
              <w:rPr>
                <w:rFonts w:asciiTheme="minorHAnsi" w:hAnsiTheme="minorHAnsi" w:cstheme="minorHAnsi"/>
                <w:lang w:val="pl-PL"/>
              </w:rPr>
            </w:pPr>
          </w:p>
        </w:tc>
        <w:tc>
          <w:tcPr>
            <w:tcW w:w="357" w:type="pct"/>
          </w:tcPr>
          <w:p w14:paraId="3997C4AB" w14:textId="77777777" w:rsidR="0059552C" w:rsidRPr="00E03D5A" w:rsidRDefault="0059552C" w:rsidP="00CB61FC">
            <w:pPr>
              <w:jc w:val="center"/>
              <w:rPr>
                <w:rFonts w:asciiTheme="minorHAnsi" w:hAnsiTheme="minorHAnsi" w:cstheme="minorHAnsi"/>
                <w:lang w:val="pl-PL"/>
              </w:rPr>
            </w:pPr>
          </w:p>
        </w:tc>
        <w:tc>
          <w:tcPr>
            <w:tcW w:w="357" w:type="pct"/>
          </w:tcPr>
          <w:p w14:paraId="0E60B42F" w14:textId="77777777" w:rsidR="0059552C" w:rsidRPr="00E03D5A" w:rsidRDefault="0059552C" w:rsidP="00CB61FC">
            <w:pPr>
              <w:jc w:val="center"/>
              <w:rPr>
                <w:rFonts w:asciiTheme="minorHAnsi" w:hAnsiTheme="minorHAnsi" w:cstheme="minorHAnsi"/>
                <w:lang w:val="pl-PL"/>
              </w:rPr>
            </w:pPr>
          </w:p>
        </w:tc>
      </w:tr>
      <w:tr w:rsidR="00E03D5A" w:rsidRPr="00E03D5A" w14:paraId="4DAC4784" w14:textId="77777777" w:rsidTr="00CB61FC">
        <w:tc>
          <w:tcPr>
            <w:tcW w:w="179" w:type="pct"/>
            <w:vMerge w:val="restart"/>
          </w:tcPr>
          <w:p w14:paraId="598A15F2"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5.</w:t>
            </w:r>
          </w:p>
        </w:tc>
        <w:tc>
          <w:tcPr>
            <w:tcW w:w="1652" w:type="pct"/>
            <w:vMerge w:val="restart"/>
          </w:tcPr>
          <w:p w14:paraId="2178D23D" w14:textId="5160F10A"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Worki z folii polietylenowej LDPE </w:t>
            </w:r>
            <w:r w:rsidRPr="00E03D5A">
              <w:rPr>
                <w:rFonts w:asciiTheme="minorHAnsi" w:hAnsiTheme="minorHAnsi" w:cstheme="minorHAnsi"/>
                <w:b/>
                <w:sz w:val="22"/>
                <w:szCs w:val="22"/>
                <w:lang w:val="pl-PL"/>
              </w:rPr>
              <w:t>czerwone,</w:t>
            </w:r>
            <w:r w:rsidRPr="00E03D5A">
              <w:rPr>
                <w:rFonts w:asciiTheme="minorHAnsi" w:hAnsiTheme="minorHAnsi" w:cstheme="minorHAnsi"/>
                <w:sz w:val="22"/>
                <w:szCs w:val="22"/>
                <w:lang w:val="pl-PL"/>
              </w:rPr>
              <w:t xml:space="preserve"> wytrzymałe, odporne na działanie wilgoci i środków chemicznych. Grubość: 0,06 mm</w:t>
            </w:r>
            <w:r w:rsidR="00354094" w:rsidRPr="00E03D5A">
              <w:rPr>
                <w:rFonts w:asciiTheme="minorHAnsi" w:hAnsiTheme="minorHAnsi" w:cstheme="minorHAnsi"/>
                <w:sz w:val="22"/>
                <w:szCs w:val="22"/>
                <w:lang w:val="pl-PL"/>
              </w:rPr>
              <w:t>.</w:t>
            </w:r>
          </w:p>
        </w:tc>
        <w:tc>
          <w:tcPr>
            <w:tcW w:w="567" w:type="pct"/>
          </w:tcPr>
          <w:p w14:paraId="33262229"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500/600 mm</w:t>
            </w:r>
          </w:p>
        </w:tc>
        <w:tc>
          <w:tcPr>
            <w:tcW w:w="718" w:type="pct"/>
          </w:tcPr>
          <w:p w14:paraId="58F95AFB"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35 000</w:t>
            </w:r>
          </w:p>
        </w:tc>
        <w:tc>
          <w:tcPr>
            <w:tcW w:w="380" w:type="pct"/>
          </w:tcPr>
          <w:p w14:paraId="71243216" w14:textId="77777777" w:rsidR="0059552C" w:rsidRPr="00E03D5A" w:rsidRDefault="0059552C" w:rsidP="00CB61FC">
            <w:pPr>
              <w:jc w:val="center"/>
              <w:rPr>
                <w:rFonts w:asciiTheme="minorHAnsi" w:hAnsiTheme="minorHAnsi" w:cstheme="minorHAnsi"/>
                <w:lang w:val="pl-PL"/>
              </w:rPr>
            </w:pPr>
          </w:p>
        </w:tc>
        <w:tc>
          <w:tcPr>
            <w:tcW w:w="433" w:type="pct"/>
          </w:tcPr>
          <w:p w14:paraId="14A26D35" w14:textId="77777777" w:rsidR="0059552C" w:rsidRPr="00E03D5A" w:rsidRDefault="0059552C" w:rsidP="00CB61FC">
            <w:pPr>
              <w:jc w:val="center"/>
              <w:rPr>
                <w:rFonts w:asciiTheme="minorHAnsi" w:hAnsiTheme="minorHAnsi" w:cstheme="minorHAnsi"/>
                <w:lang w:val="pl-PL"/>
              </w:rPr>
            </w:pPr>
          </w:p>
        </w:tc>
        <w:tc>
          <w:tcPr>
            <w:tcW w:w="357" w:type="pct"/>
          </w:tcPr>
          <w:p w14:paraId="36443D6E" w14:textId="77777777" w:rsidR="0059552C" w:rsidRPr="00E03D5A" w:rsidRDefault="0059552C" w:rsidP="00CB61FC">
            <w:pPr>
              <w:jc w:val="center"/>
              <w:rPr>
                <w:rFonts w:asciiTheme="minorHAnsi" w:hAnsiTheme="minorHAnsi" w:cstheme="minorHAnsi"/>
                <w:lang w:val="pl-PL"/>
              </w:rPr>
            </w:pPr>
          </w:p>
        </w:tc>
        <w:tc>
          <w:tcPr>
            <w:tcW w:w="357" w:type="pct"/>
          </w:tcPr>
          <w:p w14:paraId="72F5811F" w14:textId="77777777" w:rsidR="0059552C" w:rsidRPr="00E03D5A" w:rsidRDefault="0059552C" w:rsidP="00CB61FC">
            <w:pPr>
              <w:jc w:val="center"/>
              <w:rPr>
                <w:rFonts w:asciiTheme="minorHAnsi" w:hAnsiTheme="minorHAnsi" w:cstheme="minorHAnsi"/>
                <w:lang w:val="pl-PL"/>
              </w:rPr>
            </w:pPr>
          </w:p>
        </w:tc>
        <w:tc>
          <w:tcPr>
            <w:tcW w:w="357" w:type="pct"/>
          </w:tcPr>
          <w:p w14:paraId="4F676C23" w14:textId="77777777" w:rsidR="0059552C" w:rsidRPr="00E03D5A" w:rsidRDefault="0059552C" w:rsidP="00CB61FC">
            <w:pPr>
              <w:jc w:val="center"/>
              <w:rPr>
                <w:rFonts w:asciiTheme="minorHAnsi" w:hAnsiTheme="minorHAnsi" w:cstheme="minorHAnsi"/>
                <w:lang w:val="pl-PL"/>
              </w:rPr>
            </w:pPr>
          </w:p>
        </w:tc>
      </w:tr>
      <w:tr w:rsidR="00E03D5A" w:rsidRPr="00E03D5A" w14:paraId="542AA430" w14:textId="77777777" w:rsidTr="00CB61FC">
        <w:tc>
          <w:tcPr>
            <w:tcW w:w="179" w:type="pct"/>
            <w:vMerge/>
          </w:tcPr>
          <w:p w14:paraId="654073C2"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74A5CD63" w14:textId="77777777" w:rsidR="0059552C" w:rsidRPr="00E03D5A" w:rsidRDefault="0059552C" w:rsidP="0059552C">
            <w:pPr>
              <w:rPr>
                <w:rFonts w:asciiTheme="minorHAnsi" w:hAnsiTheme="minorHAnsi" w:cstheme="minorHAnsi"/>
                <w:sz w:val="22"/>
                <w:szCs w:val="22"/>
                <w:lang w:val="pl-PL"/>
              </w:rPr>
            </w:pPr>
          </w:p>
        </w:tc>
        <w:tc>
          <w:tcPr>
            <w:tcW w:w="567" w:type="pct"/>
          </w:tcPr>
          <w:p w14:paraId="17C54F18"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 xml:space="preserve">600/900 mm </w:t>
            </w:r>
          </w:p>
        </w:tc>
        <w:tc>
          <w:tcPr>
            <w:tcW w:w="718" w:type="pct"/>
          </w:tcPr>
          <w:p w14:paraId="07781693"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36 000</w:t>
            </w:r>
          </w:p>
        </w:tc>
        <w:tc>
          <w:tcPr>
            <w:tcW w:w="380" w:type="pct"/>
          </w:tcPr>
          <w:p w14:paraId="2506CA7D" w14:textId="77777777" w:rsidR="0059552C" w:rsidRPr="00E03D5A" w:rsidRDefault="0059552C" w:rsidP="00CB61FC">
            <w:pPr>
              <w:jc w:val="center"/>
              <w:rPr>
                <w:rFonts w:asciiTheme="minorHAnsi" w:hAnsiTheme="minorHAnsi" w:cstheme="minorHAnsi"/>
                <w:lang w:val="pl-PL"/>
              </w:rPr>
            </w:pPr>
          </w:p>
        </w:tc>
        <w:tc>
          <w:tcPr>
            <w:tcW w:w="433" w:type="pct"/>
          </w:tcPr>
          <w:p w14:paraId="1092E306" w14:textId="77777777" w:rsidR="0059552C" w:rsidRPr="00E03D5A" w:rsidRDefault="0059552C" w:rsidP="00CB61FC">
            <w:pPr>
              <w:jc w:val="center"/>
              <w:rPr>
                <w:rFonts w:asciiTheme="minorHAnsi" w:hAnsiTheme="minorHAnsi" w:cstheme="minorHAnsi"/>
                <w:lang w:val="pl-PL"/>
              </w:rPr>
            </w:pPr>
          </w:p>
        </w:tc>
        <w:tc>
          <w:tcPr>
            <w:tcW w:w="357" w:type="pct"/>
          </w:tcPr>
          <w:p w14:paraId="6E1C06D6" w14:textId="77777777" w:rsidR="0059552C" w:rsidRPr="00E03D5A" w:rsidRDefault="0059552C" w:rsidP="00CB61FC">
            <w:pPr>
              <w:jc w:val="center"/>
              <w:rPr>
                <w:rFonts w:asciiTheme="minorHAnsi" w:hAnsiTheme="minorHAnsi" w:cstheme="minorHAnsi"/>
                <w:lang w:val="pl-PL"/>
              </w:rPr>
            </w:pPr>
          </w:p>
        </w:tc>
        <w:tc>
          <w:tcPr>
            <w:tcW w:w="357" w:type="pct"/>
          </w:tcPr>
          <w:p w14:paraId="443F3FA5" w14:textId="77777777" w:rsidR="0059552C" w:rsidRPr="00E03D5A" w:rsidRDefault="0059552C" w:rsidP="00CB61FC">
            <w:pPr>
              <w:jc w:val="center"/>
              <w:rPr>
                <w:rFonts w:asciiTheme="minorHAnsi" w:hAnsiTheme="minorHAnsi" w:cstheme="minorHAnsi"/>
                <w:lang w:val="pl-PL"/>
              </w:rPr>
            </w:pPr>
          </w:p>
        </w:tc>
        <w:tc>
          <w:tcPr>
            <w:tcW w:w="357" w:type="pct"/>
          </w:tcPr>
          <w:p w14:paraId="4979792E" w14:textId="77777777" w:rsidR="0059552C" w:rsidRPr="00E03D5A" w:rsidRDefault="0059552C" w:rsidP="00CB61FC">
            <w:pPr>
              <w:jc w:val="center"/>
              <w:rPr>
                <w:rFonts w:asciiTheme="minorHAnsi" w:hAnsiTheme="minorHAnsi" w:cstheme="minorHAnsi"/>
                <w:lang w:val="pl-PL"/>
              </w:rPr>
            </w:pPr>
          </w:p>
        </w:tc>
      </w:tr>
      <w:tr w:rsidR="00E03D5A" w:rsidRPr="00E03D5A" w14:paraId="0711EFD5" w14:textId="77777777" w:rsidTr="00CB61FC">
        <w:tc>
          <w:tcPr>
            <w:tcW w:w="179" w:type="pct"/>
            <w:vMerge/>
          </w:tcPr>
          <w:p w14:paraId="02E9B469"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5ABAD3FE" w14:textId="77777777" w:rsidR="0059552C" w:rsidRPr="00E03D5A" w:rsidRDefault="0059552C" w:rsidP="0059552C">
            <w:pPr>
              <w:rPr>
                <w:rFonts w:asciiTheme="minorHAnsi" w:hAnsiTheme="minorHAnsi" w:cstheme="minorHAnsi"/>
                <w:sz w:val="22"/>
                <w:szCs w:val="22"/>
                <w:lang w:val="pl-PL"/>
              </w:rPr>
            </w:pPr>
          </w:p>
        </w:tc>
        <w:tc>
          <w:tcPr>
            <w:tcW w:w="567" w:type="pct"/>
          </w:tcPr>
          <w:p w14:paraId="4C63ABCA"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800/900 mm</w:t>
            </w:r>
          </w:p>
        </w:tc>
        <w:tc>
          <w:tcPr>
            <w:tcW w:w="718" w:type="pct"/>
          </w:tcPr>
          <w:p w14:paraId="26C2402C" w14:textId="70EFAC71"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5</w:t>
            </w:r>
            <w:r w:rsidR="00CB61FC" w:rsidRPr="00E03D5A">
              <w:rPr>
                <w:rFonts w:asciiTheme="minorHAnsi" w:hAnsiTheme="minorHAnsi" w:cstheme="minorHAnsi"/>
                <w:sz w:val="20"/>
                <w:szCs w:val="20"/>
                <w:lang w:val="pl-PL"/>
              </w:rPr>
              <w:t>8</w:t>
            </w:r>
            <w:r w:rsidRPr="00E03D5A">
              <w:rPr>
                <w:rFonts w:asciiTheme="minorHAnsi" w:hAnsiTheme="minorHAnsi" w:cstheme="minorHAnsi"/>
                <w:sz w:val="20"/>
                <w:szCs w:val="20"/>
                <w:lang w:val="pl-PL"/>
              </w:rPr>
              <w:t> 000</w:t>
            </w:r>
          </w:p>
        </w:tc>
        <w:tc>
          <w:tcPr>
            <w:tcW w:w="380" w:type="pct"/>
          </w:tcPr>
          <w:p w14:paraId="05249F05" w14:textId="77777777" w:rsidR="0059552C" w:rsidRPr="00E03D5A" w:rsidRDefault="0059552C" w:rsidP="00CB61FC">
            <w:pPr>
              <w:jc w:val="center"/>
              <w:rPr>
                <w:rFonts w:asciiTheme="minorHAnsi" w:hAnsiTheme="minorHAnsi" w:cstheme="minorHAnsi"/>
                <w:lang w:val="pl-PL"/>
              </w:rPr>
            </w:pPr>
          </w:p>
        </w:tc>
        <w:tc>
          <w:tcPr>
            <w:tcW w:w="433" w:type="pct"/>
          </w:tcPr>
          <w:p w14:paraId="68F53DC8" w14:textId="77777777" w:rsidR="0059552C" w:rsidRPr="00E03D5A" w:rsidRDefault="0059552C" w:rsidP="00CB61FC">
            <w:pPr>
              <w:jc w:val="center"/>
              <w:rPr>
                <w:rFonts w:asciiTheme="minorHAnsi" w:hAnsiTheme="minorHAnsi" w:cstheme="minorHAnsi"/>
                <w:lang w:val="pl-PL"/>
              </w:rPr>
            </w:pPr>
          </w:p>
        </w:tc>
        <w:tc>
          <w:tcPr>
            <w:tcW w:w="357" w:type="pct"/>
          </w:tcPr>
          <w:p w14:paraId="23501FFD" w14:textId="77777777" w:rsidR="0059552C" w:rsidRPr="00E03D5A" w:rsidRDefault="0059552C" w:rsidP="00CB61FC">
            <w:pPr>
              <w:jc w:val="center"/>
              <w:rPr>
                <w:rFonts w:asciiTheme="minorHAnsi" w:hAnsiTheme="minorHAnsi" w:cstheme="minorHAnsi"/>
                <w:lang w:val="pl-PL"/>
              </w:rPr>
            </w:pPr>
          </w:p>
        </w:tc>
        <w:tc>
          <w:tcPr>
            <w:tcW w:w="357" w:type="pct"/>
          </w:tcPr>
          <w:p w14:paraId="53E7E9D3" w14:textId="77777777" w:rsidR="0059552C" w:rsidRPr="00E03D5A" w:rsidRDefault="0059552C" w:rsidP="00CB61FC">
            <w:pPr>
              <w:jc w:val="center"/>
              <w:rPr>
                <w:rFonts w:asciiTheme="minorHAnsi" w:hAnsiTheme="minorHAnsi" w:cstheme="minorHAnsi"/>
                <w:lang w:val="pl-PL"/>
              </w:rPr>
            </w:pPr>
          </w:p>
        </w:tc>
        <w:tc>
          <w:tcPr>
            <w:tcW w:w="357" w:type="pct"/>
          </w:tcPr>
          <w:p w14:paraId="03023758" w14:textId="77777777" w:rsidR="0059552C" w:rsidRPr="00E03D5A" w:rsidRDefault="0059552C" w:rsidP="00CB61FC">
            <w:pPr>
              <w:jc w:val="center"/>
              <w:rPr>
                <w:rFonts w:asciiTheme="minorHAnsi" w:hAnsiTheme="minorHAnsi" w:cstheme="minorHAnsi"/>
                <w:lang w:val="pl-PL"/>
              </w:rPr>
            </w:pPr>
          </w:p>
        </w:tc>
      </w:tr>
      <w:tr w:rsidR="00E03D5A" w:rsidRPr="00E03D5A" w14:paraId="4016CC1F" w14:textId="77777777" w:rsidTr="00CB61FC">
        <w:trPr>
          <w:trHeight w:val="429"/>
        </w:trPr>
        <w:tc>
          <w:tcPr>
            <w:tcW w:w="179" w:type="pct"/>
            <w:vMerge w:val="restart"/>
          </w:tcPr>
          <w:p w14:paraId="562A6F15"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6.</w:t>
            </w:r>
          </w:p>
        </w:tc>
        <w:tc>
          <w:tcPr>
            <w:tcW w:w="1652" w:type="pct"/>
            <w:vMerge w:val="restart"/>
          </w:tcPr>
          <w:p w14:paraId="34F46C03" w14:textId="0F0BE98C"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 xml:space="preserve">Worki z folii polietylenowej LDPE </w:t>
            </w:r>
            <w:r w:rsidRPr="00E03D5A">
              <w:rPr>
                <w:rFonts w:asciiTheme="minorHAnsi" w:hAnsiTheme="minorHAnsi" w:cstheme="minorHAnsi"/>
                <w:b/>
                <w:sz w:val="22"/>
                <w:szCs w:val="22"/>
                <w:lang w:val="pl-PL"/>
              </w:rPr>
              <w:t>białe,</w:t>
            </w:r>
            <w:r w:rsidRPr="00E03D5A">
              <w:rPr>
                <w:rFonts w:asciiTheme="minorHAnsi" w:hAnsiTheme="minorHAnsi" w:cstheme="minorHAnsi"/>
                <w:sz w:val="22"/>
                <w:szCs w:val="22"/>
                <w:lang w:val="pl-PL"/>
              </w:rPr>
              <w:t xml:space="preserve">  wytrzymałe, odporne na działanie wilgoci i środków chemicznych. Grubość: 0,04 mm</w:t>
            </w:r>
            <w:r w:rsidR="00354094" w:rsidRPr="00E03D5A">
              <w:rPr>
                <w:rFonts w:asciiTheme="minorHAnsi" w:hAnsiTheme="minorHAnsi" w:cstheme="minorHAnsi"/>
                <w:sz w:val="22"/>
                <w:szCs w:val="22"/>
                <w:lang w:val="pl-PL"/>
              </w:rPr>
              <w:t>.</w:t>
            </w:r>
          </w:p>
        </w:tc>
        <w:tc>
          <w:tcPr>
            <w:tcW w:w="567" w:type="pct"/>
          </w:tcPr>
          <w:p w14:paraId="1FE06F28"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800/900 mm</w:t>
            </w:r>
          </w:p>
        </w:tc>
        <w:tc>
          <w:tcPr>
            <w:tcW w:w="718" w:type="pct"/>
          </w:tcPr>
          <w:p w14:paraId="001510A0"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5 000</w:t>
            </w:r>
          </w:p>
        </w:tc>
        <w:tc>
          <w:tcPr>
            <w:tcW w:w="380" w:type="pct"/>
          </w:tcPr>
          <w:p w14:paraId="432B7B5A" w14:textId="77777777" w:rsidR="0059552C" w:rsidRPr="00E03D5A" w:rsidRDefault="0059552C" w:rsidP="00CB61FC">
            <w:pPr>
              <w:jc w:val="center"/>
              <w:rPr>
                <w:rFonts w:asciiTheme="minorHAnsi" w:hAnsiTheme="minorHAnsi" w:cstheme="minorHAnsi"/>
                <w:lang w:val="pl-PL"/>
              </w:rPr>
            </w:pPr>
          </w:p>
        </w:tc>
        <w:tc>
          <w:tcPr>
            <w:tcW w:w="433" w:type="pct"/>
          </w:tcPr>
          <w:p w14:paraId="7628127F" w14:textId="77777777" w:rsidR="0059552C" w:rsidRPr="00E03D5A" w:rsidRDefault="0059552C" w:rsidP="00CB61FC">
            <w:pPr>
              <w:jc w:val="center"/>
              <w:rPr>
                <w:rFonts w:asciiTheme="minorHAnsi" w:hAnsiTheme="minorHAnsi" w:cstheme="minorHAnsi"/>
                <w:lang w:val="pl-PL"/>
              </w:rPr>
            </w:pPr>
          </w:p>
        </w:tc>
        <w:tc>
          <w:tcPr>
            <w:tcW w:w="357" w:type="pct"/>
          </w:tcPr>
          <w:p w14:paraId="7A5A81B4" w14:textId="77777777" w:rsidR="0059552C" w:rsidRPr="00E03D5A" w:rsidRDefault="0059552C" w:rsidP="00CB61FC">
            <w:pPr>
              <w:jc w:val="center"/>
              <w:rPr>
                <w:rFonts w:asciiTheme="minorHAnsi" w:hAnsiTheme="minorHAnsi" w:cstheme="minorHAnsi"/>
                <w:lang w:val="pl-PL"/>
              </w:rPr>
            </w:pPr>
          </w:p>
        </w:tc>
        <w:tc>
          <w:tcPr>
            <w:tcW w:w="357" w:type="pct"/>
          </w:tcPr>
          <w:p w14:paraId="7D2EC20F" w14:textId="77777777" w:rsidR="0059552C" w:rsidRPr="00E03D5A" w:rsidRDefault="0059552C" w:rsidP="00CB61FC">
            <w:pPr>
              <w:jc w:val="center"/>
              <w:rPr>
                <w:rFonts w:asciiTheme="minorHAnsi" w:hAnsiTheme="minorHAnsi" w:cstheme="minorHAnsi"/>
                <w:lang w:val="pl-PL"/>
              </w:rPr>
            </w:pPr>
          </w:p>
        </w:tc>
        <w:tc>
          <w:tcPr>
            <w:tcW w:w="357" w:type="pct"/>
          </w:tcPr>
          <w:p w14:paraId="05D7BA68" w14:textId="77777777" w:rsidR="0059552C" w:rsidRPr="00E03D5A" w:rsidRDefault="0059552C" w:rsidP="00CB61FC">
            <w:pPr>
              <w:jc w:val="center"/>
              <w:rPr>
                <w:rFonts w:asciiTheme="minorHAnsi" w:hAnsiTheme="minorHAnsi" w:cstheme="minorHAnsi"/>
                <w:lang w:val="pl-PL"/>
              </w:rPr>
            </w:pPr>
          </w:p>
        </w:tc>
      </w:tr>
      <w:tr w:rsidR="00E03D5A" w:rsidRPr="00E03D5A" w14:paraId="46CEA3AB" w14:textId="77777777" w:rsidTr="00CB61FC">
        <w:tc>
          <w:tcPr>
            <w:tcW w:w="179" w:type="pct"/>
            <w:vMerge/>
          </w:tcPr>
          <w:p w14:paraId="45A19EC6" w14:textId="77777777" w:rsidR="0059552C" w:rsidRPr="00E03D5A" w:rsidRDefault="0059552C" w:rsidP="0059552C">
            <w:pPr>
              <w:jc w:val="center"/>
              <w:rPr>
                <w:rFonts w:asciiTheme="minorHAnsi" w:hAnsiTheme="minorHAnsi" w:cstheme="minorHAnsi"/>
                <w:sz w:val="22"/>
                <w:szCs w:val="22"/>
                <w:lang w:val="pl-PL"/>
              </w:rPr>
            </w:pPr>
          </w:p>
        </w:tc>
        <w:tc>
          <w:tcPr>
            <w:tcW w:w="1652" w:type="pct"/>
            <w:vMerge/>
          </w:tcPr>
          <w:p w14:paraId="6454DFC7" w14:textId="77777777" w:rsidR="0059552C" w:rsidRPr="00E03D5A" w:rsidRDefault="0059552C" w:rsidP="0059552C">
            <w:pPr>
              <w:rPr>
                <w:rFonts w:asciiTheme="minorHAnsi" w:hAnsiTheme="minorHAnsi" w:cstheme="minorHAnsi"/>
                <w:sz w:val="22"/>
                <w:szCs w:val="22"/>
                <w:lang w:val="pl-PL"/>
              </w:rPr>
            </w:pPr>
          </w:p>
        </w:tc>
        <w:tc>
          <w:tcPr>
            <w:tcW w:w="567" w:type="pct"/>
          </w:tcPr>
          <w:p w14:paraId="2719CAEF"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1000/1000mm</w:t>
            </w:r>
          </w:p>
        </w:tc>
        <w:tc>
          <w:tcPr>
            <w:tcW w:w="718" w:type="pct"/>
          </w:tcPr>
          <w:p w14:paraId="238AED0C"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16 000</w:t>
            </w:r>
          </w:p>
        </w:tc>
        <w:tc>
          <w:tcPr>
            <w:tcW w:w="380" w:type="pct"/>
          </w:tcPr>
          <w:p w14:paraId="23B49E02" w14:textId="77777777" w:rsidR="0059552C" w:rsidRPr="00E03D5A" w:rsidRDefault="0059552C" w:rsidP="00CB61FC">
            <w:pPr>
              <w:jc w:val="center"/>
              <w:rPr>
                <w:rFonts w:asciiTheme="minorHAnsi" w:hAnsiTheme="minorHAnsi" w:cstheme="minorHAnsi"/>
                <w:lang w:val="pl-PL"/>
              </w:rPr>
            </w:pPr>
          </w:p>
        </w:tc>
        <w:tc>
          <w:tcPr>
            <w:tcW w:w="433" w:type="pct"/>
          </w:tcPr>
          <w:p w14:paraId="631E727D" w14:textId="77777777" w:rsidR="0059552C" w:rsidRPr="00E03D5A" w:rsidRDefault="0059552C" w:rsidP="00CB61FC">
            <w:pPr>
              <w:jc w:val="center"/>
              <w:rPr>
                <w:rFonts w:asciiTheme="minorHAnsi" w:hAnsiTheme="minorHAnsi" w:cstheme="minorHAnsi"/>
                <w:lang w:val="pl-PL"/>
              </w:rPr>
            </w:pPr>
          </w:p>
        </w:tc>
        <w:tc>
          <w:tcPr>
            <w:tcW w:w="357" w:type="pct"/>
          </w:tcPr>
          <w:p w14:paraId="221B155B" w14:textId="77777777" w:rsidR="0059552C" w:rsidRPr="00E03D5A" w:rsidRDefault="0059552C" w:rsidP="00CB61FC">
            <w:pPr>
              <w:jc w:val="center"/>
              <w:rPr>
                <w:rFonts w:asciiTheme="minorHAnsi" w:hAnsiTheme="minorHAnsi" w:cstheme="minorHAnsi"/>
                <w:lang w:val="pl-PL"/>
              </w:rPr>
            </w:pPr>
          </w:p>
        </w:tc>
        <w:tc>
          <w:tcPr>
            <w:tcW w:w="357" w:type="pct"/>
          </w:tcPr>
          <w:p w14:paraId="040F05C6" w14:textId="77777777" w:rsidR="0059552C" w:rsidRPr="00E03D5A" w:rsidRDefault="0059552C" w:rsidP="00CB61FC">
            <w:pPr>
              <w:jc w:val="center"/>
              <w:rPr>
                <w:rFonts w:asciiTheme="minorHAnsi" w:hAnsiTheme="minorHAnsi" w:cstheme="minorHAnsi"/>
                <w:lang w:val="pl-PL"/>
              </w:rPr>
            </w:pPr>
          </w:p>
        </w:tc>
        <w:tc>
          <w:tcPr>
            <w:tcW w:w="357" w:type="pct"/>
          </w:tcPr>
          <w:p w14:paraId="4F5D3BDE" w14:textId="77777777" w:rsidR="0059552C" w:rsidRPr="00E03D5A" w:rsidRDefault="0059552C" w:rsidP="00CB61FC">
            <w:pPr>
              <w:jc w:val="center"/>
              <w:rPr>
                <w:rFonts w:asciiTheme="minorHAnsi" w:hAnsiTheme="minorHAnsi" w:cstheme="minorHAnsi"/>
                <w:lang w:val="pl-PL"/>
              </w:rPr>
            </w:pPr>
          </w:p>
        </w:tc>
      </w:tr>
      <w:tr w:rsidR="00E03D5A" w:rsidRPr="00E03D5A" w14:paraId="77D2E173" w14:textId="77777777" w:rsidTr="00CB61FC">
        <w:tc>
          <w:tcPr>
            <w:tcW w:w="179" w:type="pct"/>
            <w:vMerge w:val="restart"/>
          </w:tcPr>
          <w:p w14:paraId="00699FCE" w14:textId="77777777" w:rsidR="0059552C" w:rsidRPr="00E03D5A" w:rsidRDefault="0059552C" w:rsidP="0059552C">
            <w:pPr>
              <w:jc w:val="center"/>
              <w:rPr>
                <w:rFonts w:asciiTheme="minorHAnsi" w:hAnsiTheme="minorHAnsi" w:cstheme="minorHAnsi"/>
                <w:sz w:val="22"/>
                <w:szCs w:val="22"/>
                <w:lang w:val="pl-PL"/>
              </w:rPr>
            </w:pPr>
            <w:r w:rsidRPr="00E03D5A">
              <w:rPr>
                <w:rFonts w:asciiTheme="minorHAnsi" w:hAnsiTheme="minorHAnsi" w:cstheme="minorHAnsi"/>
                <w:sz w:val="22"/>
                <w:szCs w:val="22"/>
                <w:lang w:val="pl-PL"/>
              </w:rPr>
              <w:t>7.</w:t>
            </w:r>
          </w:p>
        </w:tc>
        <w:tc>
          <w:tcPr>
            <w:tcW w:w="1652" w:type="pct"/>
            <w:vMerge w:val="restart"/>
          </w:tcPr>
          <w:p w14:paraId="6F245CA7" w14:textId="77777777" w:rsidR="0059552C" w:rsidRPr="00E03D5A" w:rsidRDefault="0059552C" w:rsidP="0059552C">
            <w:pPr>
              <w:rPr>
                <w:rFonts w:asciiTheme="minorHAnsi" w:hAnsiTheme="minorHAnsi" w:cstheme="minorHAnsi"/>
                <w:sz w:val="22"/>
                <w:szCs w:val="22"/>
                <w:lang w:val="pl-PL"/>
              </w:rPr>
            </w:pPr>
            <w:r w:rsidRPr="00E03D5A">
              <w:rPr>
                <w:rFonts w:asciiTheme="minorHAnsi" w:hAnsiTheme="minorHAnsi" w:cstheme="minorHAnsi"/>
                <w:sz w:val="22"/>
                <w:szCs w:val="22"/>
                <w:lang w:val="pl-PL"/>
              </w:rPr>
              <w:t>Oznakowanie identyfikujące rodzaj odpadu – samoprzylepna etykieta wg podanego poniżej wzoru.</w:t>
            </w:r>
          </w:p>
        </w:tc>
        <w:tc>
          <w:tcPr>
            <w:tcW w:w="567" w:type="pct"/>
            <w:vMerge w:val="restart"/>
          </w:tcPr>
          <w:p w14:paraId="6103630F"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9x10 cm</w:t>
            </w:r>
          </w:p>
        </w:tc>
        <w:tc>
          <w:tcPr>
            <w:tcW w:w="718" w:type="pct"/>
          </w:tcPr>
          <w:p w14:paraId="59FC305B"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Kod 180103– 90 000 szt.</w:t>
            </w:r>
          </w:p>
        </w:tc>
        <w:tc>
          <w:tcPr>
            <w:tcW w:w="380" w:type="pct"/>
          </w:tcPr>
          <w:p w14:paraId="3AD80134" w14:textId="77777777" w:rsidR="0059552C" w:rsidRPr="00E03D5A" w:rsidRDefault="0059552C" w:rsidP="00CB61FC">
            <w:pPr>
              <w:jc w:val="center"/>
              <w:rPr>
                <w:rFonts w:asciiTheme="minorHAnsi" w:hAnsiTheme="minorHAnsi" w:cstheme="minorHAnsi"/>
                <w:lang w:val="pl-PL"/>
              </w:rPr>
            </w:pPr>
          </w:p>
        </w:tc>
        <w:tc>
          <w:tcPr>
            <w:tcW w:w="433" w:type="pct"/>
          </w:tcPr>
          <w:p w14:paraId="0BB3022F" w14:textId="77777777" w:rsidR="0059552C" w:rsidRPr="00E03D5A" w:rsidRDefault="0059552C" w:rsidP="00CB61FC">
            <w:pPr>
              <w:jc w:val="center"/>
              <w:rPr>
                <w:rFonts w:asciiTheme="minorHAnsi" w:hAnsiTheme="minorHAnsi" w:cstheme="minorHAnsi"/>
                <w:lang w:val="pl-PL"/>
              </w:rPr>
            </w:pPr>
          </w:p>
        </w:tc>
        <w:tc>
          <w:tcPr>
            <w:tcW w:w="357" w:type="pct"/>
          </w:tcPr>
          <w:p w14:paraId="6D6773D4" w14:textId="77777777" w:rsidR="0059552C" w:rsidRPr="00E03D5A" w:rsidRDefault="0059552C" w:rsidP="00CB61FC">
            <w:pPr>
              <w:jc w:val="center"/>
              <w:rPr>
                <w:rFonts w:asciiTheme="minorHAnsi" w:hAnsiTheme="minorHAnsi" w:cstheme="minorHAnsi"/>
                <w:lang w:val="pl-PL"/>
              </w:rPr>
            </w:pPr>
          </w:p>
        </w:tc>
        <w:tc>
          <w:tcPr>
            <w:tcW w:w="357" w:type="pct"/>
          </w:tcPr>
          <w:p w14:paraId="34D3730B" w14:textId="77777777" w:rsidR="0059552C" w:rsidRPr="00E03D5A" w:rsidRDefault="0059552C" w:rsidP="00CB61FC">
            <w:pPr>
              <w:jc w:val="center"/>
              <w:rPr>
                <w:rFonts w:asciiTheme="minorHAnsi" w:hAnsiTheme="minorHAnsi" w:cstheme="minorHAnsi"/>
                <w:lang w:val="pl-PL"/>
              </w:rPr>
            </w:pPr>
          </w:p>
        </w:tc>
        <w:tc>
          <w:tcPr>
            <w:tcW w:w="357" w:type="pct"/>
          </w:tcPr>
          <w:p w14:paraId="2EF13D8C" w14:textId="77777777" w:rsidR="0059552C" w:rsidRPr="00E03D5A" w:rsidRDefault="0059552C" w:rsidP="00CB61FC">
            <w:pPr>
              <w:jc w:val="center"/>
              <w:rPr>
                <w:rFonts w:asciiTheme="minorHAnsi" w:hAnsiTheme="minorHAnsi" w:cstheme="minorHAnsi"/>
                <w:lang w:val="pl-PL"/>
              </w:rPr>
            </w:pPr>
          </w:p>
        </w:tc>
      </w:tr>
      <w:tr w:rsidR="00E03D5A" w:rsidRPr="00E03D5A" w14:paraId="0FAD6212" w14:textId="77777777" w:rsidTr="00CB61FC">
        <w:tc>
          <w:tcPr>
            <w:tcW w:w="179" w:type="pct"/>
            <w:vMerge/>
          </w:tcPr>
          <w:p w14:paraId="701FDE74" w14:textId="77777777" w:rsidR="0059552C" w:rsidRPr="00E03D5A" w:rsidRDefault="0059552C" w:rsidP="0059552C">
            <w:pPr>
              <w:jc w:val="center"/>
              <w:rPr>
                <w:rFonts w:asciiTheme="minorHAnsi" w:hAnsiTheme="minorHAnsi" w:cstheme="minorHAnsi"/>
                <w:lang w:val="pl-PL"/>
              </w:rPr>
            </w:pPr>
          </w:p>
        </w:tc>
        <w:tc>
          <w:tcPr>
            <w:tcW w:w="1652" w:type="pct"/>
            <w:vMerge/>
          </w:tcPr>
          <w:p w14:paraId="11A5F4B7" w14:textId="77777777" w:rsidR="0059552C" w:rsidRPr="00E03D5A" w:rsidRDefault="0059552C" w:rsidP="0059552C">
            <w:pPr>
              <w:rPr>
                <w:rFonts w:asciiTheme="minorHAnsi" w:hAnsiTheme="minorHAnsi" w:cstheme="minorHAnsi"/>
                <w:lang w:val="pl-PL"/>
              </w:rPr>
            </w:pPr>
          </w:p>
        </w:tc>
        <w:tc>
          <w:tcPr>
            <w:tcW w:w="567" w:type="pct"/>
            <w:vMerge/>
          </w:tcPr>
          <w:p w14:paraId="26A9CB9A" w14:textId="77777777" w:rsidR="0059552C" w:rsidRPr="00E03D5A" w:rsidRDefault="0059552C" w:rsidP="00CB61FC">
            <w:pPr>
              <w:jc w:val="center"/>
              <w:rPr>
                <w:rFonts w:asciiTheme="minorHAnsi" w:hAnsiTheme="minorHAnsi" w:cstheme="minorHAnsi"/>
                <w:sz w:val="20"/>
                <w:szCs w:val="20"/>
                <w:lang w:val="pl-PL"/>
              </w:rPr>
            </w:pPr>
          </w:p>
        </w:tc>
        <w:tc>
          <w:tcPr>
            <w:tcW w:w="718" w:type="pct"/>
          </w:tcPr>
          <w:p w14:paraId="5AF4927C" w14:textId="5E9DA68B" w:rsidR="0059552C" w:rsidRPr="00E03D5A" w:rsidRDefault="00CB61FC" w:rsidP="00CB61FC">
            <w:pPr>
              <w:rPr>
                <w:rFonts w:asciiTheme="minorHAnsi" w:hAnsiTheme="minorHAnsi" w:cstheme="minorHAnsi"/>
                <w:sz w:val="20"/>
                <w:szCs w:val="20"/>
                <w:lang w:val="pl-PL"/>
              </w:rPr>
            </w:pPr>
            <w:r w:rsidRPr="00E03D5A">
              <w:rPr>
                <w:rFonts w:asciiTheme="minorHAnsi" w:hAnsiTheme="minorHAnsi" w:cstheme="minorHAnsi"/>
                <w:sz w:val="20"/>
                <w:szCs w:val="20"/>
                <w:lang w:val="pl-PL"/>
              </w:rPr>
              <w:t xml:space="preserve"> </w:t>
            </w:r>
            <w:r w:rsidR="0059552C" w:rsidRPr="00E03D5A">
              <w:rPr>
                <w:rFonts w:asciiTheme="minorHAnsi" w:hAnsiTheme="minorHAnsi" w:cstheme="minorHAnsi"/>
                <w:sz w:val="20"/>
                <w:szCs w:val="20"/>
                <w:lang w:val="pl-PL"/>
              </w:rPr>
              <w:t>Kod 180102 –    600 szt.</w:t>
            </w:r>
          </w:p>
        </w:tc>
        <w:tc>
          <w:tcPr>
            <w:tcW w:w="380" w:type="pct"/>
          </w:tcPr>
          <w:p w14:paraId="73A47A15" w14:textId="77777777" w:rsidR="0059552C" w:rsidRPr="00E03D5A" w:rsidRDefault="0059552C" w:rsidP="00CB61FC">
            <w:pPr>
              <w:jc w:val="center"/>
              <w:rPr>
                <w:rFonts w:asciiTheme="minorHAnsi" w:hAnsiTheme="minorHAnsi" w:cstheme="minorHAnsi"/>
                <w:lang w:val="pl-PL"/>
              </w:rPr>
            </w:pPr>
          </w:p>
        </w:tc>
        <w:tc>
          <w:tcPr>
            <w:tcW w:w="433" w:type="pct"/>
          </w:tcPr>
          <w:p w14:paraId="07EC6C12" w14:textId="77777777" w:rsidR="0059552C" w:rsidRPr="00E03D5A" w:rsidRDefault="0059552C" w:rsidP="00CB61FC">
            <w:pPr>
              <w:jc w:val="center"/>
              <w:rPr>
                <w:rFonts w:asciiTheme="minorHAnsi" w:hAnsiTheme="minorHAnsi" w:cstheme="minorHAnsi"/>
                <w:lang w:val="pl-PL"/>
              </w:rPr>
            </w:pPr>
          </w:p>
        </w:tc>
        <w:tc>
          <w:tcPr>
            <w:tcW w:w="357" w:type="pct"/>
          </w:tcPr>
          <w:p w14:paraId="13FAAC82" w14:textId="77777777" w:rsidR="0059552C" w:rsidRPr="00E03D5A" w:rsidRDefault="0059552C" w:rsidP="00CB61FC">
            <w:pPr>
              <w:jc w:val="center"/>
              <w:rPr>
                <w:rFonts w:asciiTheme="minorHAnsi" w:hAnsiTheme="minorHAnsi" w:cstheme="minorHAnsi"/>
                <w:lang w:val="pl-PL"/>
              </w:rPr>
            </w:pPr>
          </w:p>
        </w:tc>
        <w:tc>
          <w:tcPr>
            <w:tcW w:w="357" w:type="pct"/>
          </w:tcPr>
          <w:p w14:paraId="12B8B306" w14:textId="77777777" w:rsidR="0059552C" w:rsidRPr="00E03D5A" w:rsidRDefault="0059552C" w:rsidP="00CB61FC">
            <w:pPr>
              <w:jc w:val="center"/>
              <w:rPr>
                <w:rFonts w:asciiTheme="minorHAnsi" w:hAnsiTheme="minorHAnsi" w:cstheme="minorHAnsi"/>
                <w:lang w:val="pl-PL"/>
              </w:rPr>
            </w:pPr>
          </w:p>
        </w:tc>
        <w:tc>
          <w:tcPr>
            <w:tcW w:w="357" w:type="pct"/>
          </w:tcPr>
          <w:p w14:paraId="52B89EB5" w14:textId="77777777" w:rsidR="0059552C" w:rsidRPr="00E03D5A" w:rsidRDefault="0059552C" w:rsidP="00CB61FC">
            <w:pPr>
              <w:jc w:val="center"/>
              <w:rPr>
                <w:rFonts w:asciiTheme="minorHAnsi" w:hAnsiTheme="minorHAnsi" w:cstheme="minorHAnsi"/>
                <w:lang w:val="pl-PL"/>
              </w:rPr>
            </w:pPr>
          </w:p>
        </w:tc>
      </w:tr>
      <w:tr w:rsidR="00E03D5A" w:rsidRPr="00E03D5A" w14:paraId="545B4162" w14:textId="77777777" w:rsidTr="00CB61FC">
        <w:tc>
          <w:tcPr>
            <w:tcW w:w="179" w:type="pct"/>
            <w:vMerge/>
          </w:tcPr>
          <w:p w14:paraId="0997F7A0" w14:textId="77777777" w:rsidR="0059552C" w:rsidRPr="00E03D5A" w:rsidRDefault="0059552C" w:rsidP="0059552C">
            <w:pPr>
              <w:jc w:val="center"/>
              <w:rPr>
                <w:rFonts w:asciiTheme="minorHAnsi" w:hAnsiTheme="minorHAnsi" w:cstheme="minorHAnsi"/>
                <w:lang w:val="pl-PL"/>
              </w:rPr>
            </w:pPr>
          </w:p>
        </w:tc>
        <w:tc>
          <w:tcPr>
            <w:tcW w:w="1652" w:type="pct"/>
            <w:vMerge/>
          </w:tcPr>
          <w:p w14:paraId="2603799D" w14:textId="77777777" w:rsidR="0059552C" w:rsidRPr="00E03D5A" w:rsidRDefault="0059552C" w:rsidP="0059552C">
            <w:pPr>
              <w:rPr>
                <w:rFonts w:asciiTheme="minorHAnsi" w:hAnsiTheme="minorHAnsi" w:cstheme="minorHAnsi"/>
                <w:lang w:val="pl-PL"/>
              </w:rPr>
            </w:pPr>
          </w:p>
        </w:tc>
        <w:tc>
          <w:tcPr>
            <w:tcW w:w="567" w:type="pct"/>
            <w:vMerge/>
          </w:tcPr>
          <w:p w14:paraId="6E5D3042" w14:textId="77777777" w:rsidR="0059552C" w:rsidRPr="00E03D5A" w:rsidRDefault="0059552C" w:rsidP="00CB61FC">
            <w:pPr>
              <w:jc w:val="center"/>
              <w:rPr>
                <w:rFonts w:asciiTheme="minorHAnsi" w:hAnsiTheme="minorHAnsi" w:cstheme="minorHAnsi"/>
                <w:sz w:val="20"/>
                <w:szCs w:val="20"/>
                <w:lang w:val="pl-PL"/>
              </w:rPr>
            </w:pPr>
          </w:p>
        </w:tc>
        <w:tc>
          <w:tcPr>
            <w:tcW w:w="718" w:type="pct"/>
          </w:tcPr>
          <w:p w14:paraId="081144F9" w14:textId="77777777" w:rsidR="0059552C" w:rsidRPr="00E03D5A" w:rsidRDefault="0059552C" w:rsidP="00CB61F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Kod 180182 – 3 000 szt.</w:t>
            </w:r>
          </w:p>
        </w:tc>
        <w:tc>
          <w:tcPr>
            <w:tcW w:w="380" w:type="pct"/>
          </w:tcPr>
          <w:p w14:paraId="198FB4A3" w14:textId="77777777" w:rsidR="0059552C" w:rsidRPr="00E03D5A" w:rsidRDefault="0059552C" w:rsidP="00CB61FC">
            <w:pPr>
              <w:jc w:val="center"/>
              <w:rPr>
                <w:rFonts w:asciiTheme="minorHAnsi" w:hAnsiTheme="minorHAnsi" w:cstheme="minorHAnsi"/>
                <w:lang w:val="pl-PL"/>
              </w:rPr>
            </w:pPr>
          </w:p>
        </w:tc>
        <w:tc>
          <w:tcPr>
            <w:tcW w:w="433" w:type="pct"/>
          </w:tcPr>
          <w:p w14:paraId="3911A330" w14:textId="77777777" w:rsidR="0059552C" w:rsidRPr="00E03D5A" w:rsidRDefault="0059552C" w:rsidP="00CB61FC">
            <w:pPr>
              <w:jc w:val="center"/>
              <w:rPr>
                <w:rFonts w:asciiTheme="minorHAnsi" w:hAnsiTheme="minorHAnsi" w:cstheme="minorHAnsi"/>
                <w:lang w:val="pl-PL"/>
              </w:rPr>
            </w:pPr>
          </w:p>
        </w:tc>
        <w:tc>
          <w:tcPr>
            <w:tcW w:w="357" w:type="pct"/>
          </w:tcPr>
          <w:p w14:paraId="74AE3756" w14:textId="77777777" w:rsidR="0059552C" w:rsidRPr="00E03D5A" w:rsidRDefault="0059552C" w:rsidP="00CB61FC">
            <w:pPr>
              <w:jc w:val="center"/>
              <w:rPr>
                <w:rFonts w:asciiTheme="minorHAnsi" w:hAnsiTheme="minorHAnsi" w:cstheme="minorHAnsi"/>
                <w:lang w:val="pl-PL"/>
              </w:rPr>
            </w:pPr>
          </w:p>
        </w:tc>
        <w:tc>
          <w:tcPr>
            <w:tcW w:w="357" w:type="pct"/>
          </w:tcPr>
          <w:p w14:paraId="5A8DC258" w14:textId="77777777" w:rsidR="0059552C" w:rsidRPr="00E03D5A" w:rsidRDefault="0059552C" w:rsidP="00CB61FC">
            <w:pPr>
              <w:jc w:val="center"/>
              <w:rPr>
                <w:rFonts w:asciiTheme="minorHAnsi" w:hAnsiTheme="minorHAnsi" w:cstheme="minorHAnsi"/>
                <w:lang w:val="pl-PL"/>
              </w:rPr>
            </w:pPr>
          </w:p>
        </w:tc>
        <w:tc>
          <w:tcPr>
            <w:tcW w:w="357" w:type="pct"/>
          </w:tcPr>
          <w:p w14:paraId="0B659D96" w14:textId="77777777" w:rsidR="0059552C" w:rsidRPr="00E03D5A" w:rsidRDefault="0059552C" w:rsidP="00CB61FC">
            <w:pPr>
              <w:jc w:val="center"/>
              <w:rPr>
                <w:rFonts w:asciiTheme="minorHAnsi" w:hAnsiTheme="minorHAnsi" w:cstheme="minorHAnsi"/>
                <w:lang w:val="pl-PL"/>
              </w:rPr>
            </w:pPr>
          </w:p>
        </w:tc>
      </w:tr>
      <w:tr w:rsidR="00E03D5A" w:rsidRPr="00E03D5A" w14:paraId="16424CBF" w14:textId="77777777" w:rsidTr="00CB61FC">
        <w:trPr>
          <w:trHeight w:val="169"/>
        </w:trPr>
        <w:tc>
          <w:tcPr>
            <w:tcW w:w="3497" w:type="pct"/>
            <w:gridSpan w:val="5"/>
          </w:tcPr>
          <w:p w14:paraId="4BE827CA" w14:textId="0A76FD20" w:rsidR="00CB61FC" w:rsidRPr="00E03D5A" w:rsidRDefault="00CB61FC" w:rsidP="00CB61FC">
            <w:pPr>
              <w:jc w:val="center"/>
              <w:rPr>
                <w:rFonts w:asciiTheme="minorHAnsi" w:hAnsiTheme="minorHAnsi" w:cstheme="minorHAnsi"/>
                <w:b/>
                <w:bCs/>
                <w:sz w:val="22"/>
                <w:szCs w:val="22"/>
                <w:lang w:val="pt-BR"/>
              </w:rPr>
            </w:pPr>
            <w:r w:rsidRPr="00E03D5A">
              <w:rPr>
                <w:rFonts w:asciiTheme="minorHAnsi" w:hAnsiTheme="minorHAnsi" w:cstheme="minorHAnsi"/>
                <w:b/>
                <w:bCs/>
                <w:sz w:val="22"/>
                <w:szCs w:val="22"/>
                <w:lang w:val="pt-BR"/>
              </w:rPr>
              <w:t>WARTOŚĆ GLOBALNA:</w:t>
            </w:r>
          </w:p>
        </w:tc>
        <w:tc>
          <w:tcPr>
            <w:tcW w:w="431" w:type="pct"/>
          </w:tcPr>
          <w:p w14:paraId="671339E9" w14:textId="73CA4211" w:rsidR="00CB61FC" w:rsidRPr="00E03D5A" w:rsidRDefault="00CB61FC" w:rsidP="00CB61FC">
            <w:pPr>
              <w:jc w:val="center"/>
              <w:rPr>
                <w:rFonts w:asciiTheme="minorHAnsi" w:hAnsiTheme="minorHAnsi" w:cstheme="minorHAnsi"/>
                <w:b/>
                <w:bCs/>
                <w:sz w:val="22"/>
                <w:szCs w:val="22"/>
                <w:lang w:val="pt-BR"/>
              </w:rPr>
            </w:pPr>
            <w:r w:rsidRPr="00E03D5A">
              <w:rPr>
                <w:rFonts w:asciiTheme="minorHAnsi" w:hAnsiTheme="minorHAnsi" w:cstheme="minorHAnsi"/>
                <w:b/>
                <w:bCs/>
                <w:sz w:val="22"/>
                <w:szCs w:val="22"/>
                <w:lang w:val="pt-BR"/>
              </w:rPr>
              <w:t>NETTO:</w:t>
            </w:r>
          </w:p>
        </w:tc>
        <w:tc>
          <w:tcPr>
            <w:tcW w:w="357" w:type="pct"/>
          </w:tcPr>
          <w:p w14:paraId="244B4C66" w14:textId="205B3BD6" w:rsidR="00CB61FC" w:rsidRPr="00E03D5A" w:rsidRDefault="00CB61FC" w:rsidP="00CB61FC">
            <w:pPr>
              <w:jc w:val="center"/>
              <w:rPr>
                <w:rFonts w:asciiTheme="minorHAnsi" w:hAnsiTheme="minorHAnsi" w:cstheme="minorHAnsi"/>
                <w:b/>
                <w:bCs/>
                <w:sz w:val="22"/>
                <w:szCs w:val="22"/>
                <w:lang w:val="pt-BR"/>
              </w:rPr>
            </w:pPr>
          </w:p>
        </w:tc>
        <w:tc>
          <w:tcPr>
            <w:tcW w:w="357" w:type="pct"/>
          </w:tcPr>
          <w:p w14:paraId="77BE9AA0" w14:textId="77777777" w:rsidR="00CB61FC" w:rsidRPr="00E03D5A" w:rsidRDefault="00CB61FC" w:rsidP="00CB61FC">
            <w:pPr>
              <w:jc w:val="center"/>
              <w:rPr>
                <w:rFonts w:asciiTheme="minorHAnsi" w:hAnsiTheme="minorHAnsi" w:cstheme="minorHAnsi"/>
                <w:b/>
                <w:bCs/>
                <w:sz w:val="22"/>
                <w:szCs w:val="22"/>
                <w:lang w:val="pl-PL"/>
              </w:rPr>
            </w:pPr>
            <w:r w:rsidRPr="00E03D5A">
              <w:rPr>
                <w:rFonts w:asciiTheme="minorHAnsi" w:hAnsiTheme="minorHAnsi" w:cstheme="minorHAnsi"/>
                <w:b/>
                <w:bCs/>
                <w:sz w:val="22"/>
                <w:szCs w:val="22"/>
                <w:lang w:val="pl-PL"/>
              </w:rPr>
              <w:t>BRUTTO:</w:t>
            </w:r>
          </w:p>
        </w:tc>
        <w:tc>
          <w:tcPr>
            <w:tcW w:w="357" w:type="pct"/>
          </w:tcPr>
          <w:p w14:paraId="663EE774" w14:textId="77777777" w:rsidR="00CB61FC" w:rsidRPr="00E03D5A" w:rsidRDefault="00CB61FC" w:rsidP="00CB61FC">
            <w:pPr>
              <w:jc w:val="center"/>
              <w:rPr>
                <w:rFonts w:asciiTheme="minorHAnsi" w:hAnsiTheme="minorHAnsi" w:cstheme="minorHAnsi"/>
                <w:b/>
                <w:bCs/>
                <w:sz w:val="22"/>
                <w:szCs w:val="22"/>
                <w:lang w:val="pl-PL"/>
              </w:rPr>
            </w:pPr>
          </w:p>
        </w:tc>
      </w:tr>
    </w:tbl>
    <w:p w14:paraId="0886FBAE" w14:textId="77777777" w:rsidR="0059552C" w:rsidRPr="00F17628" w:rsidRDefault="0059552C" w:rsidP="0059552C">
      <w:pPr>
        <w:jc w:val="both"/>
        <w:rPr>
          <w:rFonts w:asciiTheme="minorHAnsi" w:hAnsiTheme="minorHAnsi" w:cstheme="minorHAnsi"/>
          <w:color w:val="FF0000"/>
          <w:sz w:val="6"/>
          <w:szCs w:val="6"/>
          <w:lang w:val="pl-PL"/>
        </w:rPr>
      </w:pPr>
    </w:p>
    <w:p w14:paraId="570AFCB2" w14:textId="77777777" w:rsidR="0059552C" w:rsidRPr="007E2A13" w:rsidRDefault="0059552C" w:rsidP="0059552C">
      <w:pPr>
        <w:widowControl w:val="0"/>
        <w:spacing w:line="276" w:lineRule="auto"/>
        <w:rPr>
          <w:rFonts w:asciiTheme="minorHAnsi" w:eastAsia="Arial" w:hAnsiTheme="minorHAnsi" w:cstheme="minorHAnsi"/>
          <w:b/>
          <w:i/>
          <w:iCs/>
          <w:sz w:val="22"/>
          <w:szCs w:val="22"/>
          <w:lang w:bidi="pl-PL"/>
        </w:rPr>
      </w:pPr>
      <w:r w:rsidRPr="007E2A13">
        <w:rPr>
          <w:rFonts w:asciiTheme="minorHAnsi" w:eastAsia="Arial" w:hAnsiTheme="minorHAnsi" w:cstheme="minorHAnsi"/>
          <w:b/>
          <w:i/>
          <w:iCs/>
          <w:sz w:val="22"/>
          <w:szCs w:val="22"/>
          <w:lang w:bidi="pl-PL"/>
        </w:rPr>
        <w:t xml:space="preserve">UWAGA: </w:t>
      </w:r>
    </w:p>
    <w:p w14:paraId="5B8D2097" w14:textId="0AC1D43F" w:rsidR="0059552C" w:rsidRPr="007E2A13" w:rsidRDefault="00CB61FC" w:rsidP="0059552C">
      <w:pPr>
        <w:spacing w:line="276" w:lineRule="auto"/>
        <w:jc w:val="both"/>
        <w:rPr>
          <w:rFonts w:asciiTheme="minorHAnsi" w:hAnsiTheme="minorHAnsi" w:cstheme="minorHAnsi"/>
          <w:i/>
          <w:iCs/>
          <w:sz w:val="22"/>
          <w:szCs w:val="22"/>
          <w:lang w:val="pl-PL" w:eastAsia="ar-SA"/>
        </w:rPr>
      </w:pPr>
      <w:r w:rsidRPr="007E2A13">
        <w:rPr>
          <w:rFonts w:asciiTheme="minorHAnsi" w:hAnsiTheme="minorHAnsi" w:cstheme="minorHAnsi"/>
          <w:b/>
          <w:i/>
          <w:iCs/>
          <w:sz w:val="22"/>
          <w:szCs w:val="22"/>
          <w:lang w:val="pl-PL" w:eastAsia="ar-SA"/>
        </w:rPr>
        <w:t>Oferta winna</w:t>
      </w:r>
      <w:r w:rsidR="0059552C" w:rsidRPr="007E2A13">
        <w:rPr>
          <w:rFonts w:asciiTheme="minorHAnsi" w:hAnsiTheme="minorHAnsi" w:cstheme="minorHAnsi"/>
          <w:b/>
          <w:i/>
          <w:iCs/>
          <w:sz w:val="22"/>
          <w:szCs w:val="22"/>
          <w:lang w:val="pl-PL" w:eastAsia="ar-SA"/>
        </w:rPr>
        <w:t xml:space="preserve"> zostać sporządzon</w:t>
      </w:r>
      <w:r w:rsidRPr="007E2A13">
        <w:rPr>
          <w:rFonts w:asciiTheme="minorHAnsi" w:hAnsiTheme="minorHAnsi" w:cstheme="minorHAnsi"/>
          <w:b/>
          <w:i/>
          <w:iCs/>
          <w:sz w:val="22"/>
          <w:szCs w:val="22"/>
          <w:lang w:val="pl-PL" w:eastAsia="ar-SA"/>
        </w:rPr>
        <w:t>a</w:t>
      </w:r>
      <w:r w:rsidR="0059552C" w:rsidRPr="007E2A13">
        <w:rPr>
          <w:rFonts w:asciiTheme="minorHAnsi" w:hAnsiTheme="minorHAnsi" w:cstheme="minorHAnsi"/>
          <w:b/>
          <w:i/>
          <w:iCs/>
          <w:sz w:val="22"/>
          <w:szCs w:val="22"/>
          <w:lang w:val="pl-PL" w:eastAsia="ar-SA"/>
        </w:rPr>
        <w:t xml:space="preserve">, pod rygorem nieważności </w:t>
      </w:r>
      <w:r w:rsidR="0059552C" w:rsidRPr="007E2A13">
        <w:rPr>
          <w:rFonts w:asciiTheme="minorHAnsi" w:hAnsiTheme="minorHAnsi" w:cstheme="minorHAnsi"/>
          <w:b/>
          <w:bCs/>
          <w:i/>
          <w:iCs/>
          <w:sz w:val="22"/>
          <w:szCs w:val="22"/>
          <w:lang w:val="pl-PL" w:eastAsia="ar-SA"/>
        </w:rPr>
        <w:t>w formie elektronicznej lub w postaci elektronicznej opatrzonej podpisem zaufanym lub podpisem osobistym.</w:t>
      </w:r>
    </w:p>
    <w:p w14:paraId="50281839" w14:textId="77777777" w:rsidR="0059552C" w:rsidRPr="00F17628" w:rsidRDefault="0059552C" w:rsidP="0059552C">
      <w:pPr>
        <w:rPr>
          <w:rFonts w:asciiTheme="minorHAnsi" w:hAnsiTheme="minorHAnsi" w:cstheme="minorHAnsi"/>
          <w:color w:val="FF0000"/>
          <w:sz w:val="18"/>
          <w:szCs w:val="18"/>
          <w:lang w:val="pl-PL"/>
        </w:rPr>
      </w:pPr>
    </w:p>
    <w:p w14:paraId="2D36149B" w14:textId="77777777" w:rsidR="0059552C" w:rsidRPr="00F17628" w:rsidRDefault="0059552C" w:rsidP="0059552C">
      <w:pPr>
        <w:rPr>
          <w:rFonts w:asciiTheme="minorHAnsi" w:hAnsiTheme="minorHAnsi" w:cstheme="minorHAnsi"/>
          <w:color w:val="FF0000"/>
          <w:sz w:val="18"/>
          <w:szCs w:val="18"/>
          <w:lang w:val="pl-PL"/>
        </w:rPr>
      </w:pPr>
    </w:p>
    <w:p w14:paraId="0EC1463E" w14:textId="77777777" w:rsidR="0059552C" w:rsidRPr="00F17628" w:rsidRDefault="0059552C" w:rsidP="0059552C">
      <w:pPr>
        <w:rPr>
          <w:rFonts w:asciiTheme="minorHAnsi" w:hAnsiTheme="minorHAnsi" w:cstheme="minorHAnsi"/>
          <w:color w:val="FF0000"/>
          <w:sz w:val="18"/>
          <w:szCs w:val="18"/>
          <w:lang w:val="pl-PL"/>
        </w:rPr>
      </w:pPr>
    </w:p>
    <w:p w14:paraId="27B07A63"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Wzór samoprzylepnej etykiety do pakietu 8, poz. 7.</w:t>
      </w:r>
    </w:p>
    <w:p w14:paraId="3853F4D8" w14:textId="77777777" w:rsidR="0059552C" w:rsidRPr="00E03D5A" w:rsidRDefault="0059552C" w:rsidP="0059552C">
      <w:pPr>
        <w:ind w:left="10080" w:firstLine="660"/>
        <w:rPr>
          <w:rFonts w:asciiTheme="minorHAnsi" w:hAnsiTheme="minorHAnsi" w:cstheme="minorHAnsi"/>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4892"/>
        <w:gridCol w:w="4892"/>
      </w:tblGrid>
      <w:tr w:rsidR="00E03D5A" w:rsidRPr="002D4C99" w14:paraId="487A36A8" w14:textId="77777777" w:rsidTr="00903A8A">
        <w:tc>
          <w:tcPr>
            <w:tcW w:w="4892" w:type="dxa"/>
          </w:tcPr>
          <w:p w14:paraId="07E4C3E3" w14:textId="77777777" w:rsidR="0059552C" w:rsidRPr="00E03D5A" w:rsidRDefault="0059552C" w:rsidP="0059552C">
            <w:pPr>
              <w:rPr>
                <w:rFonts w:asciiTheme="minorHAnsi" w:hAnsiTheme="minorHAnsi" w:cstheme="minorHAnsi"/>
                <w:b/>
                <w:lang w:val="pl-PL"/>
              </w:rPr>
            </w:pPr>
            <w:r w:rsidRPr="00E03D5A">
              <w:rPr>
                <w:rFonts w:asciiTheme="minorHAnsi" w:hAnsiTheme="minorHAnsi" w:cstheme="minorHAnsi"/>
                <w:b/>
                <w:lang w:val="pl-PL"/>
              </w:rPr>
              <w:t xml:space="preserve">            </w:t>
            </w:r>
          </w:p>
          <w:p w14:paraId="6E3B7E87" w14:textId="77777777" w:rsidR="0059552C" w:rsidRPr="00E03D5A" w:rsidRDefault="0059552C" w:rsidP="0059552C">
            <w:pPr>
              <w:rPr>
                <w:rFonts w:asciiTheme="minorHAnsi" w:hAnsiTheme="minorHAnsi" w:cstheme="minorHAnsi"/>
                <w:b/>
                <w:lang w:val="pl-PL"/>
              </w:rPr>
            </w:pPr>
          </w:p>
          <w:p w14:paraId="7B72018B" w14:textId="570B5C53" w:rsidR="0059552C" w:rsidRPr="00E03D5A" w:rsidRDefault="0059552C" w:rsidP="00354094">
            <w:pPr>
              <w:jc w:val="center"/>
              <w:rPr>
                <w:rFonts w:asciiTheme="minorHAnsi" w:hAnsiTheme="minorHAnsi" w:cstheme="minorHAnsi"/>
                <w:b/>
                <w:lang w:val="pl-PL"/>
              </w:rPr>
            </w:pPr>
            <w:r w:rsidRPr="00E03D5A">
              <w:rPr>
                <w:rFonts w:asciiTheme="minorHAnsi" w:hAnsiTheme="minorHAnsi" w:cstheme="minorHAnsi"/>
                <w:b/>
                <w:lang w:val="pl-PL"/>
              </w:rPr>
              <w:t>ODPADY MEDYCZNE</w:t>
            </w:r>
          </w:p>
          <w:p w14:paraId="5FB21F1D" w14:textId="77777777" w:rsidR="0059552C" w:rsidRPr="00E03D5A" w:rsidRDefault="0059552C" w:rsidP="0059552C">
            <w:pPr>
              <w:rPr>
                <w:rFonts w:asciiTheme="minorHAnsi" w:hAnsiTheme="minorHAnsi" w:cstheme="minorHAnsi"/>
                <w:b/>
                <w:sz w:val="12"/>
                <w:szCs w:val="12"/>
                <w:lang w:val="pl-PL"/>
              </w:rPr>
            </w:pPr>
            <w:r w:rsidRPr="00E03D5A">
              <w:rPr>
                <w:rFonts w:asciiTheme="minorHAnsi" w:hAnsiTheme="minorHAnsi" w:cstheme="minorHAnsi"/>
                <w:b/>
                <w:sz w:val="12"/>
                <w:szCs w:val="12"/>
                <w:lang w:val="pl-PL"/>
              </w:rPr>
              <w:t xml:space="preserve"> </w:t>
            </w:r>
          </w:p>
          <w:p w14:paraId="4F6091D9" w14:textId="77777777" w:rsidR="0059552C" w:rsidRPr="00E03D5A" w:rsidRDefault="0059552C" w:rsidP="0059552C">
            <w:pPr>
              <w:rPr>
                <w:rFonts w:asciiTheme="minorHAnsi" w:hAnsiTheme="minorHAnsi" w:cstheme="minorHAnsi"/>
                <w:b/>
                <w:sz w:val="12"/>
                <w:szCs w:val="12"/>
                <w:lang w:val="pl-PL"/>
              </w:rPr>
            </w:pPr>
          </w:p>
          <w:p w14:paraId="46C80467" w14:textId="77777777" w:rsidR="0059552C" w:rsidRPr="00E03D5A" w:rsidRDefault="0059552C" w:rsidP="0059552C">
            <w:pPr>
              <w:rPr>
                <w:rFonts w:asciiTheme="minorHAnsi" w:hAnsiTheme="minorHAnsi" w:cstheme="minorHAnsi"/>
                <w:b/>
                <w:sz w:val="14"/>
                <w:szCs w:val="14"/>
                <w:lang w:val="pl-PL"/>
              </w:rPr>
            </w:pPr>
            <w:r w:rsidRPr="00E03D5A">
              <w:rPr>
                <w:rFonts w:asciiTheme="minorHAnsi" w:hAnsiTheme="minorHAnsi" w:cstheme="minorHAnsi"/>
                <w:b/>
                <w:noProof/>
                <w:lang w:val="pl-PL" w:eastAsia="pl-PL" w:bidi="ar-SA"/>
              </w:rPr>
              <w:drawing>
                <wp:anchor distT="0" distB="0" distL="114300" distR="114300" simplePos="0" relativeHeight="251656192" behindDoc="1" locked="0" layoutInCell="1" allowOverlap="1" wp14:anchorId="235408EB" wp14:editId="69E6E3EE">
                  <wp:simplePos x="0" y="0"/>
                  <wp:positionH relativeFrom="column">
                    <wp:posOffset>180975</wp:posOffset>
                  </wp:positionH>
                  <wp:positionV relativeFrom="paragraph">
                    <wp:posOffset>-640080</wp:posOffset>
                  </wp:positionV>
                  <wp:extent cx="651510" cy="572135"/>
                  <wp:effectExtent l="19050" t="0" r="0" b="0"/>
                  <wp:wrapTight wrapText="bothSides">
                    <wp:wrapPolygon edited="0">
                      <wp:start x="-632" y="0"/>
                      <wp:lineTo x="-632" y="20857"/>
                      <wp:lineTo x="21474" y="20857"/>
                      <wp:lineTo x="21474" y="0"/>
                      <wp:lineTo x="-632" y="0"/>
                    </wp:wrapPolygon>
                  </wp:wrapTight>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srcRect/>
                          <a:stretch>
                            <a:fillRect/>
                          </a:stretch>
                        </pic:blipFill>
                        <pic:spPr bwMode="auto">
                          <a:xfrm>
                            <a:off x="0" y="0"/>
                            <a:ext cx="651510" cy="572135"/>
                          </a:xfrm>
                          <a:prstGeom prst="rect">
                            <a:avLst/>
                          </a:prstGeom>
                          <a:noFill/>
                          <a:ln w="9525">
                            <a:noFill/>
                            <a:miter lim="800000"/>
                            <a:headEnd/>
                            <a:tailEnd/>
                          </a:ln>
                        </pic:spPr>
                      </pic:pic>
                    </a:graphicData>
                  </a:graphic>
                </wp:anchor>
              </w:drawing>
            </w:r>
          </w:p>
          <w:p w14:paraId="025DC3B4" w14:textId="77777777" w:rsidR="0059552C" w:rsidRPr="00E03D5A" w:rsidRDefault="0059552C" w:rsidP="0059552C">
            <w:pPr>
              <w:rPr>
                <w:rFonts w:asciiTheme="minorHAnsi" w:hAnsiTheme="minorHAnsi" w:cstheme="minorHAnsi"/>
                <w:b/>
                <w:sz w:val="8"/>
                <w:szCs w:val="8"/>
                <w:lang w:val="pl-PL"/>
              </w:rPr>
            </w:pPr>
          </w:p>
          <w:p w14:paraId="62299386" w14:textId="610B1283" w:rsidR="0059552C" w:rsidRPr="00E03D5A" w:rsidRDefault="0059552C" w:rsidP="00CB61F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Zespół Opieki Zdrowotnej w Dąbrowie Tarnowskiej</w:t>
            </w:r>
          </w:p>
          <w:p w14:paraId="700D724A" w14:textId="00D21AA3" w:rsidR="0059552C" w:rsidRPr="00E03D5A" w:rsidRDefault="0059552C" w:rsidP="00CB61FC">
            <w:pPr>
              <w:jc w:val="center"/>
              <w:rPr>
                <w:rFonts w:asciiTheme="minorHAnsi" w:hAnsiTheme="minorHAnsi" w:cstheme="minorHAnsi"/>
                <w:b/>
                <w:sz w:val="18"/>
                <w:szCs w:val="18"/>
                <w:lang w:val="pl-PL"/>
              </w:rPr>
            </w:pPr>
            <w:r w:rsidRPr="00E03D5A">
              <w:rPr>
                <w:rFonts w:asciiTheme="minorHAnsi" w:hAnsiTheme="minorHAnsi" w:cstheme="minorHAnsi"/>
                <w:sz w:val="18"/>
                <w:szCs w:val="18"/>
                <w:lang w:val="pl-PL"/>
              </w:rPr>
              <w:t xml:space="preserve">Kod odpadów: </w:t>
            </w:r>
            <w:r w:rsidRPr="00E03D5A">
              <w:rPr>
                <w:rFonts w:asciiTheme="minorHAnsi" w:hAnsiTheme="minorHAnsi" w:cstheme="minorHAnsi"/>
                <w:b/>
                <w:sz w:val="18"/>
                <w:szCs w:val="18"/>
                <w:lang w:val="pl-PL"/>
              </w:rPr>
              <w:t>180103*</w:t>
            </w:r>
          </w:p>
          <w:p w14:paraId="4EE68654" w14:textId="17549A09" w:rsidR="0059552C" w:rsidRPr="00E03D5A" w:rsidRDefault="0059552C" w:rsidP="00CB61F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Nazwa wytwórcy odpadów:</w:t>
            </w:r>
          </w:p>
          <w:p w14:paraId="7CBC31AF" w14:textId="77777777" w:rsidR="0059552C" w:rsidRPr="00E03D5A" w:rsidRDefault="0059552C" w:rsidP="0059552C">
            <w:pPr>
              <w:rPr>
                <w:rFonts w:asciiTheme="minorHAnsi" w:hAnsiTheme="minorHAnsi" w:cstheme="minorHAnsi"/>
                <w:b/>
                <w:sz w:val="18"/>
                <w:szCs w:val="18"/>
                <w:lang w:val="pl-PL"/>
              </w:rPr>
            </w:pPr>
          </w:p>
          <w:p w14:paraId="5ACAF95D" w14:textId="77777777" w:rsidR="0059552C" w:rsidRPr="00E03D5A" w:rsidRDefault="0059552C" w:rsidP="0059552C">
            <w:pPr>
              <w:rPr>
                <w:rFonts w:asciiTheme="minorHAnsi" w:hAnsiTheme="minorHAnsi" w:cstheme="minorHAnsi"/>
                <w:b/>
                <w:sz w:val="18"/>
                <w:szCs w:val="18"/>
                <w:lang w:val="pl-PL"/>
              </w:rPr>
            </w:pPr>
          </w:p>
          <w:p w14:paraId="37CD491D" w14:textId="77777777" w:rsidR="0059552C" w:rsidRPr="00E03D5A" w:rsidRDefault="0059552C" w:rsidP="0059552C">
            <w:pPr>
              <w:rPr>
                <w:rFonts w:asciiTheme="minorHAnsi" w:hAnsiTheme="minorHAnsi" w:cstheme="minorHAnsi"/>
                <w:b/>
                <w:sz w:val="18"/>
                <w:szCs w:val="18"/>
                <w:lang w:val="pl-PL"/>
              </w:rPr>
            </w:pPr>
          </w:p>
          <w:p w14:paraId="597ABFB1" w14:textId="77777777" w:rsidR="0059552C" w:rsidRPr="00E03D5A" w:rsidRDefault="0059552C" w:rsidP="0059552C">
            <w:pPr>
              <w:rPr>
                <w:rFonts w:asciiTheme="minorHAnsi" w:hAnsiTheme="minorHAnsi" w:cstheme="minorHAnsi"/>
                <w:b/>
                <w:sz w:val="18"/>
                <w:szCs w:val="18"/>
                <w:lang w:val="pl-PL"/>
              </w:rPr>
            </w:pPr>
          </w:p>
          <w:p w14:paraId="5518C131"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Numer REGON:  000304361</w:t>
            </w:r>
          </w:p>
          <w:p w14:paraId="31B8511D"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Nr księgi rejestrowej wytwórcy odpadów: 000000005912</w:t>
            </w:r>
          </w:p>
          <w:p w14:paraId="070C96FC"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Organ rejestrowy:  W- 12  Wojewoda Małopolski</w:t>
            </w:r>
          </w:p>
          <w:p w14:paraId="09090609"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Data i godzina otwarcia: ……………………………………………………</w:t>
            </w:r>
          </w:p>
          <w:p w14:paraId="3A393B7F"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Data i godzina zamknięcia: ……………………………………………….</w:t>
            </w:r>
          </w:p>
          <w:p w14:paraId="40AC41C4"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Czytelny podpis osoby zamykającej: …………………………………</w:t>
            </w:r>
          </w:p>
          <w:p w14:paraId="2B63D2BF" w14:textId="77777777" w:rsidR="0059552C" w:rsidRPr="00E03D5A" w:rsidRDefault="0059552C" w:rsidP="0059552C">
            <w:pPr>
              <w:rPr>
                <w:rFonts w:asciiTheme="minorHAnsi" w:hAnsiTheme="minorHAnsi" w:cstheme="minorHAnsi"/>
                <w:lang w:val="pl-PL"/>
              </w:rPr>
            </w:pPr>
          </w:p>
        </w:tc>
        <w:tc>
          <w:tcPr>
            <w:tcW w:w="4892" w:type="dxa"/>
          </w:tcPr>
          <w:p w14:paraId="2F98BB5C" w14:textId="77777777" w:rsidR="0059552C" w:rsidRPr="00E03D5A" w:rsidRDefault="0059552C" w:rsidP="0059552C">
            <w:pPr>
              <w:rPr>
                <w:rFonts w:asciiTheme="minorHAnsi" w:hAnsiTheme="minorHAnsi" w:cstheme="minorHAnsi"/>
                <w:b/>
                <w:lang w:val="pl-PL"/>
              </w:rPr>
            </w:pPr>
            <w:r w:rsidRPr="00E03D5A">
              <w:rPr>
                <w:rFonts w:asciiTheme="minorHAnsi" w:hAnsiTheme="minorHAnsi" w:cstheme="minorHAnsi"/>
                <w:b/>
                <w:lang w:val="pl-PL"/>
              </w:rPr>
              <w:t xml:space="preserve">      </w:t>
            </w:r>
          </w:p>
          <w:p w14:paraId="11588753" w14:textId="77777777" w:rsidR="0059552C" w:rsidRPr="00E03D5A" w:rsidRDefault="0059552C" w:rsidP="0059552C">
            <w:pPr>
              <w:rPr>
                <w:rFonts w:asciiTheme="minorHAnsi" w:hAnsiTheme="minorHAnsi" w:cstheme="minorHAnsi"/>
                <w:b/>
                <w:lang w:val="pl-PL"/>
              </w:rPr>
            </w:pPr>
          </w:p>
          <w:p w14:paraId="0C4C38E6" w14:textId="77777777" w:rsidR="0059552C" w:rsidRPr="00E03D5A" w:rsidRDefault="0059552C" w:rsidP="0059552C">
            <w:pPr>
              <w:rPr>
                <w:rFonts w:asciiTheme="minorHAnsi" w:hAnsiTheme="minorHAnsi" w:cstheme="minorHAnsi"/>
                <w:b/>
                <w:lang w:val="pl-PL"/>
              </w:rPr>
            </w:pPr>
            <w:r w:rsidRPr="00E03D5A">
              <w:rPr>
                <w:rFonts w:asciiTheme="minorHAnsi" w:hAnsiTheme="minorHAnsi" w:cstheme="minorHAnsi"/>
                <w:b/>
                <w:lang w:val="pl-PL"/>
              </w:rPr>
              <w:t xml:space="preserve">       ODPADY MEDYCZNE</w:t>
            </w:r>
          </w:p>
          <w:p w14:paraId="632F7671" w14:textId="77777777" w:rsidR="0059552C" w:rsidRPr="00E03D5A" w:rsidRDefault="0059552C" w:rsidP="0059552C">
            <w:pPr>
              <w:rPr>
                <w:rFonts w:asciiTheme="minorHAnsi" w:hAnsiTheme="minorHAnsi" w:cstheme="minorHAnsi"/>
                <w:b/>
                <w:sz w:val="12"/>
                <w:szCs w:val="12"/>
                <w:lang w:val="pl-PL"/>
              </w:rPr>
            </w:pPr>
            <w:r w:rsidRPr="00E03D5A">
              <w:rPr>
                <w:rFonts w:asciiTheme="minorHAnsi" w:hAnsiTheme="minorHAnsi" w:cstheme="minorHAnsi"/>
                <w:b/>
                <w:sz w:val="12"/>
                <w:szCs w:val="12"/>
                <w:lang w:val="pl-PL"/>
              </w:rPr>
              <w:t xml:space="preserve">  </w:t>
            </w:r>
          </w:p>
          <w:p w14:paraId="2EDFB14E" w14:textId="77777777" w:rsidR="0059552C" w:rsidRPr="00E03D5A" w:rsidRDefault="0059552C" w:rsidP="0059552C">
            <w:pPr>
              <w:rPr>
                <w:rFonts w:asciiTheme="minorHAnsi" w:hAnsiTheme="minorHAnsi" w:cstheme="minorHAnsi"/>
                <w:b/>
                <w:sz w:val="12"/>
                <w:szCs w:val="12"/>
                <w:lang w:val="pl-PL"/>
              </w:rPr>
            </w:pPr>
          </w:p>
          <w:p w14:paraId="56A1D886" w14:textId="77777777" w:rsidR="0059552C" w:rsidRPr="00E03D5A" w:rsidRDefault="0059552C" w:rsidP="0059552C">
            <w:pPr>
              <w:rPr>
                <w:rFonts w:asciiTheme="minorHAnsi" w:hAnsiTheme="minorHAnsi" w:cstheme="minorHAnsi"/>
                <w:b/>
                <w:sz w:val="14"/>
                <w:szCs w:val="14"/>
                <w:lang w:val="pl-PL"/>
              </w:rPr>
            </w:pPr>
            <w:r w:rsidRPr="00E03D5A">
              <w:rPr>
                <w:rFonts w:asciiTheme="minorHAnsi" w:hAnsiTheme="minorHAnsi" w:cstheme="minorHAnsi"/>
                <w:b/>
                <w:noProof/>
                <w:lang w:val="pl-PL" w:eastAsia="pl-PL" w:bidi="ar-SA"/>
              </w:rPr>
              <w:drawing>
                <wp:anchor distT="0" distB="0" distL="114300" distR="114300" simplePos="0" relativeHeight="251658240" behindDoc="1" locked="0" layoutInCell="1" allowOverlap="1" wp14:anchorId="59C30304" wp14:editId="29579D53">
                  <wp:simplePos x="0" y="0"/>
                  <wp:positionH relativeFrom="column">
                    <wp:posOffset>109220</wp:posOffset>
                  </wp:positionH>
                  <wp:positionV relativeFrom="paragraph">
                    <wp:posOffset>-640080</wp:posOffset>
                  </wp:positionV>
                  <wp:extent cx="651510" cy="572135"/>
                  <wp:effectExtent l="19050" t="0" r="0" b="0"/>
                  <wp:wrapTight wrapText="bothSides">
                    <wp:wrapPolygon edited="0">
                      <wp:start x="-632" y="0"/>
                      <wp:lineTo x="-632" y="20857"/>
                      <wp:lineTo x="21474" y="20857"/>
                      <wp:lineTo x="21474" y="0"/>
                      <wp:lineTo x="-632" y="0"/>
                    </wp:wrapPolygon>
                  </wp:wrapTight>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srcRect/>
                          <a:stretch>
                            <a:fillRect/>
                          </a:stretch>
                        </pic:blipFill>
                        <pic:spPr bwMode="auto">
                          <a:xfrm>
                            <a:off x="0" y="0"/>
                            <a:ext cx="651510" cy="572135"/>
                          </a:xfrm>
                          <a:prstGeom prst="rect">
                            <a:avLst/>
                          </a:prstGeom>
                          <a:noFill/>
                          <a:ln w="9525">
                            <a:noFill/>
                            <a:miter lim="800000"/>
                            <a:headEnd/>
                            <a:tailEnd/>
                          </a:ln>
                        </pic:spPr>
                      </pic:pic>
                    </a:graphicData>
                  </a:graphic>
                </wp:anchor>
              </w:drawing>
            </w:r>
          </w:p>
          <w:p w14:paraId="19FC68B2" w14:textId="77777777" w:rsidR="0059552C" w:rsidRPr="00E03D5A" w:rsidRDefault="0059552C" w:rsidP="0059552C">
            <w:pPr>
              <w:rPr>
                <w:rFonts w:asciiTheme="minorHAnsi" w:hAnsiTheme="minorHAnsi" w:cstheme="minorHAnsi"/>
                <w:b/>
                <w:sz w:val="14"/>
                <w:szCs w:val="14"/>
                <w:lang w:val="pl-PL"/>
              </w:rPr>
            </w:pPr>
          </w:p>
          <w:p w14:paraId="03492A3E" w14:textId="77777777" w:rsidR="0059552C" w:rsidRPr="00E03D5A" w:rsidRDefault="0059552C" w:rsidP="0059552C">
            <w:pPr>
              <w:rPr>
                <w:rFonts w:asciiTheme="minorHAnsi" w:hAnsiTheme="minorHAnsi" w:cstheme="minorHAnsi"/>
                <w:b/>
                <w:sz w:val="8"/>
                <w:szCs w:val="8"/>
                <w:lang w:val="pl-PL"/>
              </w:rPr>
            </w:pPr>
          </w:p>
          <w:p w14:paraId="28E63B21" w14:textId="23A6154D" w:rsidR="0059552C" w:rsidRPr="00E03D5A" w:rsidRDefault="0059552C" w:rsidP="00CB61F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Zespół Opieki Zdrowotnej w Dąbrowie Tarnowskiej</w:t>
            </w:r>
          </w:p>
          <w:p w14:paraId="23773A15" w14:textId="358BFBA2" w:rsidR="0059552C" w:rsidRPr="00E03D5A" w:rsidRDefault="0059552C" w:rsidP="00CB61FC">
            <w:pPr>
              <w:jc w:val="center"/>
              <w:rPr>
                <w:rFonts w:asciiTheme="minorHAnsi" w:hAnsiTheme="minorHAnsi" w:cstheme="minorHAnsi"/>
                <w:b/>
                <w:sz w:val="18"/>
                <w:szCs w:val="18"/>
                <w:lang w:val="pl-PL"/>
              </w:rPr>
            </w:pPr>
            <w:r w:rsidRPr="00E03D5A">
              <w:rPr>
                <w:rFonts w:asciiTheme="minorHAnsi" w:hAnsiTheme="minorHAnsi" w:cstheme="minorHAnsi"/>
                <w:sz w:val="18"/>
                <w:szCs w:val="18"/>
                <w:lang w:val="pl-PL"/>
              </w:rPr>
              <w:t xml:space="preserve">Kod odpadów: </w:t>
            </w:r>
            <w:r w:rsidRPr="00E03D5A">
              <w:rPr>
                <w:rFonts w:asciiTheme="minorHAnsi" w:hAnsiTheme="minorHAnsi" w:cstheme="minorHAnsi"/>
                <w:b/>
                <w:sz w:val="18"/>
                <w:szCs w:val="18"/>
                <w:lang w:val="pl-PL"/>
              </w:rPr>
              <w:t>180102*</w:t>
            </w:r>
          </w:p>
          <w:p w14:paraId="2FFC00FC" w14:textId="56415113" w:rsidR="0059552C" w:rsidRPr="00E03D5A" w:rsidRDefault="0059552C" w:rsidP="00CB61F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Nazwa wytwórcy odpadów:</w:t>
            </w:r>
          </w:p>
          <w:p w14:paraId="71BE96B7" w14:textId="77777777" w:rsidR="0059552C" w:rsidRPr="00E03D5A" w:rsidRDefault="0059552C" w:rsidP="0059552C">
            <w:pPr>
              <w:rPr>
                <w:rFonts w:asciiTheme="minorHAnsi" w:hAnsiTheme="minorHAnsi" w:cstheme="minorHAnsi"/>
                <w:b/>
                <w:sz w:val="18"/>
                <w:szCs w:val="18"/>
                <w:lang w:val="pl-PL"/>
              </w:rPr>
            </w:pPr>
          </w:p>
          <w:p w14:paraId="37A8DC26" w14:textId="77777777" w:rsidR="0059552C" w:rsidRPr="00E03D5A" w:rsidRDefault="0059552C" w:rsidP="0059552C">
            <w:pPr>
              <w:rPr>
                <w:rFonts w:asciiTheme="minorHAnsi" w:hAnsiTheme="minorHAnsi" w:cstheme="minorHAnsi"/>
                <w:b/>
                <w:sz w:val="18"/>
                <w:szCs w:val="18"/>
                <w:lang w:val="pl-PL"/>
              </w:rPr>
            </w:pPr>
          </w:p>
          <w:p w14:paraId="64126669" w14:textId="77777777" w:rsidR="0059552C" w:rsidRPr="00E03D5A" w:rsidRDefault="0059552C" w:rsidP="0059552C">
            <w:pPr>
              <w:rPr>
                <w:rFonts w:asciiTheme="minorHAnsi" w:hAnsiTheme="minorHAnsi" w:cstheme="minorHAnsi"/>
                <w:b/>
                <w:sz w:val="18"/>
                <w:szCs w:val="18"/>
                <w:lang w:val="pl-PL"/>
              </w:rPr>
            </w:pPr>
          </w:p>
          <w:p w14:paraId="30EFA45C" w14:textId="77777777" w:rsidR="0059552C" w:rsidRPr="00E03D5A" w:rsidRDefault="0059552C" w:rsidP="0059552C">
            <w:pPr>
              <w:rPr>
                <w:rFonts w:asciiTheme="minorHAnsi" w:hAnsiTheme="minorHAnsi" w:cstheme="minorHAnsi"/>
                <w:b/>
                <w:sz w:val="18"/>
                <w:szCs w:val="18"/>
                <w:lang w:val="pl-PL"/>
              </w:rPr>
            </w:pPr>
          </w:p>
          <w:p w14:paraId="74812B92"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Numer REGON:  000304361</w:t>
            </w:r>
          </w:p>
          <w:p w14:paraId="1A716B30"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Nr księgi rejestrowej wytwórcy odpadów: 000000005912</w:t>
            </w:r>
          </w:p>
          <w:p w14:paraId="0C29E0B0"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Organ rejestrowy:  W- 12  Wojewoda Małopolski</w:t>
            </w:r>
          </w:p>
          <w:p w14:paraId="3D9D8805"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Data i godzina otwarcia: ……………………………………………………</w:t>
            </w:r>
          </w:p>
          <w:p w14:paraId="5F77F79D"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Data i godzina zamknięcia: ……………………………………………….</w:t>
            </w:r>
          </w:p>
          <w:p w14:paraId="18632D09"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Czytelny podpis osoby zamykającej: …………………………………</w:t>
            </w:r>
          </w:p>
          <w:p w14:paraId="2FC3746F" w14:textId="77777777" w:rsidR="0059552C" w:rsidRPr="00E03D5A" w:rsidRDefault="0059552C" w:rsidP="0059552C">
            <w:pPr>
              <w:rPr>
                <w:rFonts w:asciiTheme="minorHAnsi" w:hAnsiTheme="minorHAnsi" w:cstheme="minorHAnsi"/>
                <w:lang w:val="pl-PL"/>
              </w:rPr>
            </w:pPr>
          </w:p>
        </w:tc>
        <w:tc>
          <w:tcPr>
            <w:tcW w:w="4892" w:type="dxa"/>
          </w:tcPr>
          <w:p w14:paraId="785688B5" w14:textId="77777777" w:rsidR="0059552C" w:rsidRPr="00E03D5A" w:rsidRDefault="0059552C" w:rsidP="0059552C">
            <w:pPr>
              <w:rPr>
                <w:rFonts w:asciiTheme="minorHAnsi" w:hAnsiTheme="minorHAnsi" w:cstheme="minorHAnsi"/>
                <w:b/>
                <w:lang w:val="pl-PL"/>
              </w:rPr>
            </w:pPr>
            <w:r w:rsidRPr="00E03D5A">
              <w:rPr>
                <w:rFonts w:asciiTheme="minorHAnsi" w:hAnsiTheme="minorHAnsi" w:cstheme="minorHAnsi"/>
                <w:b/>
                <w:noProof/>
                <w:lang w:val="pl-PL" w:eastAsia="pl-PL" w:bidi="ar-SA"/>
              </w:rPr>
              <w:drawing>
                <wp:anchor distT="0" distB="0" distL="114300" distR="114300" simplePos="0" relativeHeight="251660288" behindDoc="1" locked="0" layoutInCell="1" allowOverlap="1" wp14:anchorId="213B5012" wp14:editId="7B7B90FC">
                  <wp:simplePos x="0" y="0"/>
                  <wp:positionH relativeFrom="column">
                    <wp:posOffset>77470</wp:posOffset>
                  </wp:positionH>
                  <wp:positionV relativeFrom="paragraph">
                    <wp:posOffset>-279400</wp:posOffset>
                  </wp:positionV>
                  <wp:extent cx="651510" cy="572135"/>
                  <wp:effectExtent l="19050" t="0" r="0" b="0"/>
                  <wp:wrapTight wrapText="bothSides">
                    <wp:wrapPolygon edited="0">
                      <wp:start x="-632" y="0"/>
                      <wp:lineTo x="-632" y="20857"/>
                      <wp:lineTo x="21474" y="20857"/>
                      <wp:lineTo x="21474" y="0"/>
                      <wp:lineTo x="-632" y="0"/>
                    </wp:wrapPolygon>
                  </wp:wrapTight>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9"/>
                          <a:srcRect/>
                          <a:stretch>
                            <a:fillRect/>
                          </a:stretch>
                        </pic:blipFill>
                        <pic:spPr bwMode="auto">
                          <a:xfrm>
                            <a:off x="0" y="0"/>
                            <a:ext cx="651510" cy="572135"/>
                          </a:xfrm>
                          <a:prstGeom prst="rect">
                            <a:avLst/>
                          </a:prstGeom>
                          <a:noFill/>
                          <a:ln w="9525">
                            <a:noFill/>
                            <a:miter lim="800000"/>
                            <a:headEnd/>
                            <a:tailEnd/>
                          </a:ln>
                        </pic:spPr>
                      </pic:pic>
                    </a:graphicData>
                  </a:graphic>
                </wp:anchor>
              </w:drawing>
            </w:r>
            <w:r w:rsidRPr="00E03D5A">
              <w:rPr>
                <w:rFonts w:asciiTheme="minorHAnsi" w:hAnsiTheme="minorHAnsi" w:cstheme="minorHAnsi"/>
                <w:b/>
                <w:lang w:val="pl-PL"/>
              </w:rPr>
              <w:t xml:space="preserve">            </w:t>
            </w:r>
          </w:p>
          <w:p w14:paraId="2AC78569" w14:textId="77777777" w:rsidR="0059552C" w:rsidRPr="00E03D5A" w:rsidRDefault="0059552C" w:rsidP="0059552C">
            <w:pPr>
              <w:rPr>
                <w:rFonts w:asciiTheme="minorHAnsi" w:hAnsiTheme="minorHAnsi" w:cstheme="minorHAnsi"/>
                <w:b/>
                <w:lang w:val="pl-PL"/>
              </w:rPr>
            </w:pPr>
          </w:p>
          <w:p w14:paraId="4355D826" w14:textId="77777777" w:rsidR="0059552C" w:rsidRPr="00E03D5A" w:rsidRDefault="0059552C" w:rsidP="0059552C">
            <w:pPr>
              <w:rPr>
                <w:rFonts w:asciiTheme="minorHAnsi" w:hAnsiTheme="minorHAnsi" w:cstheme="minorHAnsi"/>
                <w:b/>
                <w:lang w:val="pl-PL"/>
              </w:rPr>
            </w:pPr>
            <w:r w:rsidRPr="00E03D5A">
              <w:rPr>
                <w:rFonts w:asciiTheme="minorHAnsi" w:hAnsiTheme="minorHAnsi" w:cstheme="minorHAnsi"/>
                <w:b/>
                <w:lang w:val="pl-PL"/>
              </w:rPr>
              <w:t xml:space="preserve">           ODPADY MEDYCZNE</w:t>
            </w:r>
          </w:p>
          <w:p w14:paraId="4F51FCD3" w14:textId="77777777" w:rsidR="0059552C" w:rsidRPr="00E03D5A" w:rsidRDefault="0059552C" w:rsidP="0059552C">
            <w:pPr>
              <w:rPr>
                <w:rFonts w:asciiTheme="minorHAnsi" w:hAnsiTheme="minorHAnsi" w:cstheme="minorHAnsi"/>
                <w:b/>
                <w:sz w:val="12"/>
                <w:szCs w:val="12"/>
                <w:lang w:val="pl-PL"/>
              </w:rPr>
            </w:pPr>
            <w:r w:rsidRPr="00E03D5A">
              <w:rPr>
                <w:rFonts w:asciiTheme="minorHAnsi" w:hAnsiTheme="minorHAnsi" w:cstheme="minorHAnsi"/>
                <w:b/>
                <w:sz w:val="12"/>
                <w:szCs w:val="12"/>
                <w:lang w:val="pl-PL"/>
              </w:rPr>
              <w:t xml:space="preserve">  </w:t>
            </w:r>
          </w:p>
          <w:p w14:paraId="175D0E62" w14:textId="77777777" w:rsidR="0059552C" w:rsidRPr="00E03D5A" w:rsidRDefault="0059552C" w:rsidP="0059552C">
            <w:pPr>
              <w:rPr>
                <w:rFonts w:asciiTheme="minorHAnsi" w:hAnsiTheme="minorHAnsi" w:cstheme="minorHAnsi"/>
                <w:b/>
                <w:sz w:val="12"/>
                <w:szCs w:val="12"/>
                <w:lang w:val="pl-PL"/>
              </w:rPr>
            </w:pPr>
          </w:p>
          <w:p w14:paraId="67FD965F" w14:textId="77777777" w:rsidR="0059552C" w:rsidRPr="00E03D5A" w:rsidRDefault="0059552C" w:rsidP="0059552C">
            <w:pPr>
              <w:rPr>
                <w:rFonts w:asciiTheme="minorHAnsi" w:hAnsiTheme="minorHAnsi" w:cstheme="minorHAnsi"/>
                <w:b/>
                <w:sz w:val="14"/>
                <w:szCs w:val="14"/>
                <w:lang w:val="pl-PL"/>
              </w:rPr>
            </w:pPr>
          </w:p>
          <w:p w14:paraId="067EB360" w14:textId="77777777" w:rsidR="0059552C" w:rsidRPr="00E03D5A" w:rsidRDefault="0059552C" w:rsidP="0059552C">
            <w:pPr>
              <w:rPr>
                <w:rFonts w:asciiTheme="minorHAnsi" w:hAnsiTheme="minorHAnsi" w:cstheme="minorHAnsi"/>
                <w:b/>
                <w:sz w:val="8"/>
                <w:szCs w:val="8"/>
                <w:lang w:val="pl-PL"/>
              </w:rPr>
            </w:pPr>
          </w:p>
          <w:p w14:paraId="45B41CD4" w14:textId="77777777" w:rsidR="0059552C" w:rsidRPr="00E03D5A" w:rsidRDefault="0059552C" w:rsidP="0059552C">
            <w:pPr>
              <w:rPr>
                <w:rFonts w:asciiTheme="minorHAnsi" w:hAnsiTheme="minorHAnsi" w:cstheme="minorHAnsi"/>
                <w:b/>
                <w:sz w:val="8"/>
                <w:szCs w:val="8"/>
                <w:lang w:val="pl-PL"/>
              </w:rPr>
            </w:pPr>
          </w:p>
          <w:p w14:paraId="29C2B846" w14:textId="22D0388B" w:rsidR="0059552C" w:rsidRPr="00E03D5A" w:rsidRDefault="0059552C" w:rsidP="00CB61F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Zespół Opieki Zdrowotnej w Dąbrowie Tarnowskiej</w:t>
            </w:r>
          </w:p>
          <w:p w14:paraId="2E24254E" w14:textId="291602E4" w:rsidR="0059552C" w:rsidRPr="00E03D5A" w:rsidRDefault="0059552C" w:rsidP="00CB61FC">
            <w:pPr>
              <w:jc w:val="center"/>
              <w:rPr>
                <w:rFonts w:asciiTheme="minorHAnsi" w:hAnsiTheme="minorHAnsi" w:cstheme="minorHAnsi"/>
                <w:b/>
                <w:sz w:val="18"/>
                <w:szCs w:val="18"/>
                <w:lang w:val="pl-PL"/>
              </w:rPr>
            </w:pPr>
            <w:r w:rsidRPr="00E03D5A">
              <w:rPr>
                <w:rFonts w:asciiTheme="minorHAnsi" w:hAnsiTheme="minorHAnsi" w:cstheme="minorHAnsi"/>
                <w:sz w:val="18"/>
                <w:szCs w:val="18"/>
                <w:lang w:val="pl-PL"/>
              </w:rPr>
              <w:t xml:space="preserve">Kod odpadów: </w:t>
            </w:r>
            <w:r w:rsidRPr="00E03D5A">
              <w:rPr>
                <w:rFonts w:asciiTheme="minorHAnsi" w:hAnsiTheme="minorHAnsi" w:cstheme="minorHAnsi"/>
                <w:b/>
                <w:sz w:val="18"/>
                <w:szCs w:val="18"/>
                <w:lang w:val="pl-PL"/>
              </w:rPr>
              <w:t>180182*</w:t>
            </w:r>
          </w:p>
          <w:p w14:paraId="3BB7ECF0" w14:textId="4C79A8DD" w:rsidR="0059552C" w:rsidRPr="00E03D5A" w:rsidRDefault="0059552C" w:rsidP="00CB61F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Nazwa wytwórcy odpadów:</w:t>
            </w:r>
          </w:p>
          <w:p w14:paraId="1A099798" w14:textId="77777777" w:rsidR="0059552C" w:rsidRPr="00E03D5A" w:rsidRDefault="0059552C" w:rsidP="0059552C">
            <w:pPr>
              <w:rPr>
                <w:rFonts w:asciiTheme="minorHAnsi" w:hAnsiTheme="minorHAnsi" w:cstheme="minorHAnsi"/>
                <w:b/>
                <w:sz w:val="18"/>
                <w:szCs w:val="18"/>
                <w:lang w:val="pl-PL"/>
              </w:rPr>
            </w:pPr>
          </w:p>
          <w:p w14:paraId="7D0964FA" w14:textId="77777777" w:rsidR="0059552C" w:rsidRPr="00E03D5A" w:rsidRDefault="0059552C" w:rsidP="0059552C">
            <w:pPr>
              <w:rPr>
                <w:rFonts w:asciiTheme="minorHAnsi" w:hAnsiTheme="minorHAnsi" w:cstheme="minorHAnsi"/>
                <w:b/>
                <w:sz w:val="18"/>
                <w:szCs w:val="18"/>
                <w:lang w:val="pl-PL"/>
              </w:rPr>
            </w:pPr>
          </w:p>
          <w:p w14:paraId="6C73C4F3" w14:textId="77777777" w:rsidR="0059552C" w:rsidRPr="00E03D5A" w:rsidRDefault="0059552C" w:rsidP="0059552C">
            <w:pPr>
              <w:rPr>
                <w:rFonts w:asciiTheme="minorHAnsi" w:hAnsiTheme="minorHAnsi" w:cstheme="minorHAnsi"/>
                <w:b/>
                <w:sz w:val="18"/>
                <w:szCs w:val="18"/>
                <w:lang w:val="pl-PL"/>
              </w:rPr>
            </w:pPr>
          </w:p>
          <w:p w14:paraId="3057A17A" w14:textId="77777777" w:rsidR="0059552C" w:rsidRPr="00E03D5A" w:rsidRDefault="0059552C" w:rsidP="0059552C">
            <w:pPr>
              <w:rPr>
                <w:rFonts w:asciiTheme="minorHAnsi" w:hAnsiTheme="minorHAnsi" w:cstheme="minorHAnsi"/>
                <w:b/>
                <w:sz w:val="18"/>
                <w:szCs w:val="18"/>
                <w:lang w:val="pl-PL"/>
              </w:rPr>
            </w:pPr>
          </w:p>
          <w:p w14:paraId="2CDAA142"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Numer REGON:  000304361</w:t>
            </w:r>
          </w:p>
          <w:p w14:paraId="5A6935F2" w14:textId="77777777" w:rsidR="0059552C" w:rsidRPr="00E03D5A" w:rsidRDefault="0059552C" w:rsidP="0059552C">
            <w:pPr>
              <w:rPr>
                <w:rFonts w:asciiTheme="minorHAnsi" w:hAnsiTheme="minorHAnsi" w:cstheme="minorHAnsi"/>
                <w:sz w:val="18"/>
                <w:szCs w:val="18"/>
                <w:lang w:val="pl-PL"/>
              </w:rPr>
            </w:pPr>
            <w:r w:rsidRPr="00E03D5A">
              <w:rPr>
                <w:rFonts w:asciiTheme="minorHAnsi" w:hAnsiTheme="minorHAnsi" w:cstheme="minorHAnsi"/>
                <w:sz w:val="18"/>
                <w:szCs w:val="18"/>
                <w:lang w:val="pl-PL"/>
              </w:rPr>
              <w:t>Nr księgi rejestrowej wytwórcy odpadów: 000000005912</w:t>
            </w:r>
          </w:p>
          <w:p w14:paraId="11475E02"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Organ rejestrowy:  W- 12  Wojewoda Małopolski</w:t>
            </w:r>
          </w:p>
          <w:p w14:paraId="79EE2513"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Data i godzina otwarcia: ……………………………………………………</w:t>
            </w:r>
          </w:p>
          <w:p w14:paraId="40114C81"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Data i godzina zamknięcia: ……………………………………………….</w:t>
            </w:r>
          </w:p>
          <w:p w14:paraId="72B0BB6A" w14:textId="77777777" w:rsidR="0059552C" w:rsidRPr="00E03D5A" w:rsidRDefault="0059552C" w:rsidP="0059552C">
            <w:pPr>
              <w:spacing w:line="480" w:lineRule="auto"/>
              <w:rPr>
                <w:rFonts w:asciiTheme="minorHAnsi" w:hAnsiTheme="minorHAnsi" w:cstheme="minorHAnsi"/>
                <w:sz w:val="18"/>
                <w:szCs w:val="18"/>
                <w:lang w:val="pl-PL"/>
              </w:rPr>
            </w:pPr>
            <w:r w:rsidRPr="00E03D5A">
              <w:rPr>
                <w:rFonts w:asciiTheme="minorHAnsi" w:hAnsiTheme="minorHAnsi" w:cstheme="minorHAnsi"/>
                <w:sz w:val="18"/>
                <w:szCs w:val="18"/>
                <w:lang w:val="pl-PL"/>
              </w:rPr>
              <w:t>Czytelny podpis osoby zamykającej: …………………………………</w:t>
            </w:r>
          </w:p>
          <w:p w14:paraId="0112C773" w14:textId="77777777" w:rsidR="0059552C" w:rsidRPr="00E03D5A" w:rsidRDefault="0059552C" w:rsidP="0059552C">
            <w:pPr>
              <w:rPr>
                <w:rFonts w:asciiTheme="minorHAnsi" w:hAnsiTheme="minorHAnsi" w:cstheme="minorHAnsi"/>
                <w:lang w:val="pl-PL"/>
              </w:rPr>
            </w:pPr>
          </w:p>
        </w:tc>
      </w:tr>
    </w:tbl>
    <w:p w14:paraId="138FA77F" w14:textId="77777777" w:rsidR="0059552C" w:rsidRPr="00F17628" w:rsidRDefault="0059552C" w:rsidP="0059552C">
      <w:pPr>
        <w:ind w:left="10080" w:firstLine="660"/>
        <w:rPr>
          <w:rFonts w:asciiTheme="minorHAnsi" w:hAnsiTheme="minorHAnsi" w:cstheme="minorHAnsi"/>
          <w:color w:val="FF0000"/>
          <w:lang w:val="pl-PL"/>
        </w:rPr>
      </w:pPr>
    </w:p>
    <w:p w14:paraId="091977A0" w14:textId="77777777" w:rsidR="0059552C" w:rsidRPr="007E2A13" w:rsidRDefault="0059552C" w:rsidP="0059552C">
      <w:pPr>
        <w:widowControl w:val="0"/>
        <w:spacing w:line="276" w:lineRule="auto"/>
        <w:rPr>
          <w:rFonts w:asciiTheme="minorHAnsi" w:eastAsia="Arial" w:hAnsiTheme="minorHAnsi" w:cstheme="minorHAnsi"/>
          <w:b/>
          <w:i/>
          <w:iCs/>
          <w:sz w:val="22"/>
          <w:szCs w:val="22"/>
          <w:lang w:val="pl-PL" w:bidi="pl-PL"/>
        </w:rPr>
      </w:pPr>
      <w:r w:rsidRPr="007E2A13">
        <w:rPr>
          <w:rFonts w:asciiTheme="minorHAnsi" w:eastAsia="Arial" w:hAnsiTheme="minorHAnsi" w:cstheme="minorHAnsi"/>
          <w:b/>
          <w:i/>
          <w:iCs/>
          <w:sz w:val="22"/>
          <w:szCs w:val="22"/>
          <w:lang w:val="pl-PL" w:bidi="pl-PL"/>
        </w:rPr>
        <w:t xml:space="preserve">UWAGA: </w:t>
      </w:r>
    </w:p>
    <w:p w14:paraId="310EE95A" w14:textId="30A0B07B" w:rsidR="0059552C" w:rsidRPr="007E2A13" w:rsidRDefault="00354094" w:rsidP="0059552C">
      <w:pPr>
        <w:spacing w:line="276" w:lineRule="auto"/>
        <w:jc w:val="both"/>
        <w:rPr>
          <w:rFonts w:asciiTheme="minorHAnsi" w:hAnsiTheme="minorHAnsi" w:cstheme="minorHAnsi"/>
          <w:i/>
          <w:iCs/>
          <w:sz w:val="22"/>
          <w:szCs w:val="22"/>
          <w:lang w:val="pl-PL" w:eastAsia="ar-SA"/>
        </w:rPr>
      </w:pPr>
      <w:r w:rsidRPr="007E2A13">
        <w:rPr>
          <w:rFonts w:asciiTheme="minorHAnsi" w:hAnsiTheme="minorHAnsi" w:cstheme="minorHAnsi"/>
          <w:b/>
          <w:i/>
          <w:iCs/>
          <w:sz w:val="22"/>
          <w:szCs w:val="22"/>
          <w:lang w:val="pl-PL" w:eastAsia="ar-SA"/>
        </w:rPr>
        <w:t>Oferta winna</w:t>
      </w:r>
      <w:r w:rsidR="0059552C" w:rsidRPr="007E2A13">
        <w:rPr>
          <w:rFonts w:asciiTheme="minorHAnsi" w:hAnsiTheme="minorHAnsi" w:cstheme="minorHAnsi"/>
          <w:b/>
          <w:i/>
          <w:iCs/>
          <w:sz w:val="22"/>
          <w:szCs w:val="22"/>
          <w:lang w:val="pl-PL" w:eastAsia="ar-SA"/>
        </w:rPr>
        <w:t xml:space="preserve"> zostać sporządzon</w:t>
      </w:r>
      <w:r w:rsidRPr="007E2A13">
        <w:rPr>
          <w:rFonts w:asciiTheme="minorHAnsi" w:hAnsiTheme="minorHAnsi" w:cstheme="minorHAnsi"/>
          <w:b/>
          <w:i/>
          <w:iCs/>
          <w:sz w:val="22"/>
          <w:szCs w:val="22"/>
          <w:lang w:val="pl-PL" w:eastAsia="ar-SA"/>
        </w:rPr>
        <w:t>a</w:t>
      </w:r>
      <w:r w:rsidR="0059552C" w:rsidRPr="007E2A13">
        <w:rPr>
          <w:rFonts w:asciiTheme="minorHAnsi" w:hAnsiTheme="minorHAnsi" w:cstheme="minorHAnsi"/>
          <w:b/>
          <w:i/>
          <w:iCs/>
          <w:sz w:val="22"/>
          <w:szCs w:val="22"/>
          <w:lang w:val="pl-PL" w:eastAsia="ar-SA"/>
        </w:rPr>
        <w:t xml:space="preserve">, pod rygorem nieważności </w:t>
      </w:r>
      <w:r w:rsidR="0059552C" w:rsidRPr="007E2A13">
        <w:rPr>
          <w:rFonts w:asciiTheme="minorHAnsi" w:hAnsiTheme="minorHAnsi" w:cstheme="minorHAnsi"/>
          <w:b/>
          <w:bCs/>
          <w:i/>
          <w:iCs/>
          <w:sz w:val="22"/>
          <w:szCs w:val="22"/>
          <w:lang w:val="pl-PL" w:eastAsia="ar-SA"/>
        </w:rPr>
        <w:t>w formie elektronicznej lub w postaci elektronicznej opatrzonej podpisem zaufanym lub podpisem osobistym.</w:t>
      </w:r>
    </w:p>
    <w:p w14:paraId="241AEC53" w14:textId="77777777" w:rsidR="0059552C" w:rsidRPr="00F17628" w:rsidRDefault="0059552C" w:rsidP="0059552C">
      <w:pPr>
        <w:rPr>
          <w:rFonts w:asciiTheme="minorHAnsi" w:hAnsiTheme="minorHAnsi" w:cstheme="minorHAnsi"/>
          <w:b/>
          <w:color w:val="FF0000"/>
          <w:lang w:val="pl-PL"/>
        </w:rPr>
      </w:pPr>
    </w:p>
    <w:p w14:paraId="37E902B2" w14:textId="77777777" w:rsidR="0059552C" w:rsidRPr="00F17628" w:rsidRDefault="0059552C" w:rsidP="0059552C">
      <w:pPr>
        <w:rPr>
          <w:rFonts w:asciiTheme="minorHAnsi" w:hAnsiTheme="minorHAnsi" w:cstheme="minorHAnsi"/>
          <w:b/>
          <w:color w:val="FF0000"/>
          <w:lang w:val="pl-PL"/>
        </w:rPr>
      </w:pPr>
    </w:p>
    <w:p w14:paraId="011938A4" w14:textId="77777777" w:rsidR="0059552C" w:rsidRPr="00F17628" w:rsidRDefault="0059552C" w:rsidP="0059552C">
      <w:pPr>
        <w:rPr>
          <w:rFonts w:asciiTheme="minorHAnsi" w:hAnsiTheme="minorHAnsi" w:cstheme="minorHAnsi"/>
          <w:b/>
          <w:color w:val="FF0000"/>
          <w:lang w:val="pl-PL"/>
        </w:rPr>
      </w:pPr>
    </w:p>
    <w:p w14:paraId="3F9E941D" w14:textId="77777777" w:rsidR="0059552C" w:rsidRPr="00F17628" w:rsidRDefault="0059552C" w:rsidP="0059552C">
      <w:pPr>
        <w:rPr>
          <w:rFonts w:asciiTheme="minorHAnsi" w:hAnsiTheme="minorHAnsi" w:cstheme="minorHAnsi"/>
          <w:b/>
          <w:color w:val="FF0000"/>
          <w:lang w:val="pl-PL"/>
        </w:rPr>
      </w:pPr>
    </w:p>
    <w:p w14:paraId="166B1C48" w14:textId="77777777" w:rsidR="00354094" w:rsidRPr="00F17628" w:rsidRDefault="00354094" w:rsidP="00354094">
      <w:pPr>
        <w:rPr>
          <w:rFonts w:asciiTheme="minorHAnsi" w:hAnsiTheme="minorHAnsi" w:cstheme="minorHAnsi"/>
          <w:color w:val="FF0000"/>
          <w:sz w:val="22"/>
          <w:szCs w:val="22"/>
          <w:lang w:val="pl-PL"/>
        </w:rPr>
      </w:pPr>
    </w:p>
    <w:p w14:paraId="3BED409A" w14:textId="77777777" w:rsidR="0059552C" w:rsidRPr="00691367" w:rsidRDefault="0059552C" w:rsidP="0059552C">
      <w:pPr>
        <w:jc w:val="right"/>
        <w:rPr>
          <w:rFonts w:asciiTheme="minorHAnsi" w:hAnsiTheme="minorHAnsi" w:cstheme="minorHAnsi"/>
          <w:lang w:val="pl-PL"/>
        </w:rPr>
      </w:pPr>
      <w:r w:rsidRPr="00691367">
        <w:rPr>
          <w:rFonts w:asciiTheme="minorHAnsi" w:hAnsiTheme="minorHAnsi" w:cstheme="minorHAnsi"/>
          <w:lang w:val="pl-PL"/>
        </w:rPr>
        <w:lastRenderedPageBreak/>
        <w:t xml:space="preserve">Załącznik nr 2 do SWZ </w:t>
      </w:r>
    </w:p>
    <w:p w14:paraId="40637B69" w14:textId="385414DB" w:rsidR="0059552C" w:rsidRPr="00691367" w:rsidRDefault="0059552C" w:rsidP="00354094">
      <w:pPr>
        <w:jc w:val="center"/>
        <w:rPr>
          <w:rFonts w:asciiTheme="minorHAnsi" w:hAnsiTheme="minorHAnsi" w:cstheme="minorHAnsi"/>
          <w:b/>
          <w:bCs/>
          <w:lang w:val="pl-PL"/>
        </w:rPr>
      </w:pPr>
      <w:r w:rsidRPr="00691367">
        <w:rPr>
          <w:rFonts w:asciiTheme="minorHAnsi" w:hAnsiTheme="minorHAnsi" w:cstheme="minorHAnsi"/>
          <w:b/>
          <w:bCs/>
          <w:lang w:val="pl-PL"/>
        </w:rPr>
        <w:t>FORMULARZ CENOWY</w:t>
      </w:r>
    </w:p>
    <w:p w14:paraId="5C864D3E" w14:textId="2E513B06" w:rsidR="0059552C" w:rsidRPr="00691367" w:rsidRDefault="0059552C" w:rsidP="0059552C">
      <w:pPr>
        <w:rPr>
          <w:rFonts w:asciiTheme="minorHAnsi" w:hAnsiTheme="minorHAnsi" w:cstheme="minorHAnsi"/>
          <w:b/>
          <w:bCs/>
          <w:lang w:val="pl-PL"/>
        </w:rPr>
      </w:pPr>
      <w:r w:rsidRPr="00691367">
        <w:rPr>
          <w:rFonts w:asciiTheme="minorHAnsi" w:hAnsiTheme="minorHAnsi" w:cstheme="minorHAnsi"/>
          <w:b/>
          <w:bCs/>
          <w:lang w:val="pl-PL"/>
        </w:rPr>
        <w:t xml:space="preserve">Pakiet 9: Pojemniki na zużyty sprzęt medyczny </w:t>
      </w:r>
    </w:p>
    <w:tbl>
      <w:tblPr>
        <w:tblW w:w="5000" w:type="pct"/>
        <w:tblCellMar>
          <w:left w:w="0" w:type="dxa"/>
          <w:right w:w="0" w:type="dxa"/>
        </w:tblCellMar>
        <w:tblLook w:val="0000" w:firstRow="0" w:lastRow="0" w:firstColumn="0" w:lastColumn="0" w:noHBand="0" w:noVBand="0"/>
      </w:tblPr>
      <w:tblGrid>
        <w:gridCol w:w="488"/>
        <w:gridCol w:w="4541"/>
        <w:gridCol w:w="1500"/>
        <w:gridCol w:w="1092"/>
        <w:gridCol w:w="1092"/>
        <w:gridCol w:w="1095"/>
        <w:gridCol w:w="1134"/>
        <w:gridCol w:w="1394"/>
        <w:gridCol w:w="1101"/>
        <w:gridCol w:w="1326"/>
      </w:tblGrid>
      <w:tr w:rsidR="00691367" w:rsidRPr="00691367" w14:paraId="234CC32C" w14:textId="77777777" w:rsidTr="00D2370F">
        <w:trPr>
          <w:cantSplit/>
          <w:trHeight w:val="658"/>
        </w:trPr>
        <w:tc>
          <w:tcPr>
            <w:tcW w:w="165" w:type="pct"/>
            <w:tcBorders>
              <w:top w:val="single" w:sz="2" w:space="0" w:color="000000"/>
              <w:left w:val="single" w:sz="2" w:space="0" w:color="000000"/>
              <w:bottom w:val="single" w:sz="2" w:space="0" w:color="000000"/>
            </w:tcBorders>
          </w:tcPr>
          <w:p w14:paraId="7C16BB74" w14:textId="77777777" w:rsidR="0059552C" w:rsidRPr="00691367" w:rsidRDefault="0059552C" w:rsidP="00354094">
            <w:pPr>
              <w:jc w:val="center"/>
              <w:rPr>
                <w:rFonts w:asciiTheme="minorHAnsi" w:hAnsiTheme="minorHAnsi" w:cstheme="minorHAnsi"/>
                <w:b/>
                <w:bCs/>
                <w:sz w:val="18"/>
                <w:szCs w:val="18"/>
              </w:rPr>
            </w:pPr>
            <w:r w:rsidRPr="00691367">
              <w:rPr>
                <w:rFonts w:asciiTheme="minorHAnsi" w:hAnsiTheme="minorHAnsi" w:cstheme="minorHAnsi"/>
                <w:b/>
                <w:bCs/>
                <w:sz w:val="18"/>
                <w:szCs w:val="18"/>
              </w:rPr>
              <w:t>L.P.</w:t>
            </w:r>
          </w:p>
        </w:tc>
        <w:tc>
          <w:tcPr>
            <w:tcW w:w="1538" w:type="pct"/>
            <w:tcBorders>
              <w:top w:val="single" w:sz="2" w:space="0" w:color="000000"/>
              <w:left w:val="single" w:sz="2" w:space="0" w:color="000000"/>
              <w:bottom w:val="single" w:sz="2" w:space="0" w:color="000000"/>
            </w:tcBorders>
          </w:tcPr>
          <w:p w14:paraId="2FDFCE04"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Asortyment</w:t>
            </w:r>
            <w:proofErr w:type="spellEnd"/>
          </w:p>
        </w:tc>
        <w:tc>
          <w:tcPr>
            <w:tcW w:w="508" w:type="pct"/>
            <w:tcBorders>
              <w:top w:val="single" w:sz="2" w:space="0" w:color="000000"/>
              <w:left w:val="single" w:sz="2" w:space="0" w:color="000000"/>
              <w:bottom w:val="single" w:sz="2" w:space="0" w:color="000000"/>
              <w:right w:val="single" w:sz="4" w:space="0" w:color="auto"/>
            </w:tcBorders>
          </w:tcPr>
          <w:p w14:paraId="37EF294C" w14:textId="6C7C5CB8" w:rsidR="0059552C" w:rsidRPr="00691367" w:rsidRDefault="0059552C" w:rsidP="00354094">
            <w:pPr>
              <w:keepNext/>
              <w:autoSpaceDE w:val="0"/>
              <w:autoSpaceDN/>
              <w:jc w:val="center"/>
              <w:textAlignment w:val="auto"/>
              <w:outlineLvl w:val="0"/>
              <w:rPr>
                <w:rFonts w:asciiTheme="minorHAnsi" w:eastAsia="Times New Roman" w:hAnsiTheme="minorHAnsi" w:cstheme="minorHAnsi"/>
                <w:b/>
                <w:bCs/>
                <w:kern w:val="2"/>
                <w:sz w:val="18"/>
                <w:szCs w:val="18"/>
                <w:lang w:val="pl-PL" w:bidi="ar-SA"/>
              </w:rPr>
            </w:pPr>
            <w:r w:rsidRPr="00691367">
              <w:rPr>
                <w:rFonts w:asciiTheme="minorHAnsi" w:eastAsia="Times New Roman" w:hAnsiTheme="minorHAnsi" w:cstheme="minorHAnsi"/>
                <w:b/>
                <w:bCs/>
                <w:kern w:val="2"/>
                <w:sz w:val="18"/>
                <w:szCs w:val="18"/>
                <w:lang w:val="pl-PL" w:bidi="ar-SA"/>
              </w:rPr>
              <w:t xml:space="preserve">Ilość  </w:t>
            </w:r>
          </w:p>
          <w:p w14:paraId="6D102B23" w14:textId="77777777" w:rsidR="0059552C" w:rsidRPr="00691367" w:rsidRDefault="0059552C" w:rsidP="00354094">
            <w:pPr>
              <w:keepNext/>
              <w:autoSpaceDE w:val="0"/>
              <w:autoSpaceDN/>
              <w:jc w:val="center"/>
              <w:textAlignment w:val="auto"/>
              <w:outlineLvl w:val="0"/>
              <w:rPr>
                <w:rFonts w:asciiTheme="minorHAnsi" w:eastAsia="Times New Roman" w:hAnsiTheme="minorHAnsi" w:cstheme="minorHAnsi"/>
                <w:b/>
                <w:bCs/>
                <w:kern w:val="2"/>
                <w:sz w:val="18"/>
                <w:szCs w:val="18"/>
                <w:lang w:val="pl-PL" w:bidi="ar-SA"/>
              </w:rPr>
            </w:pPr>
            <w:r w:rsidRPr="00691367">
              <w:rPr>
                <w:rFonts w:asciiTheme="minorHAnsi" w:eastAsia="Times New Roman" w:hAnsiTheme="minorHAnsi" w:cstheme="minorHAnsi"/>
                <w:b/>
                <w:bCs/>
                <w:kern w:val="2"/>
                <w:sz w:val="18"/>
                <w:szCs w:val="18"/>
                <w:lang w:val="pl-PL" w:bidi="ar-SA"/>
              </w:rPr>
              <w:t>w szt.</w:t>
            </w:r>
          </w:p>
        </w:tc>
        <w:tc>
          <w:tcPr>
            <w:tcW w:w="370" w:type="pct"/>
            <w:tcBorders>
              <w:top w:val="single" w:sz="2" w:space="0" w:color="000000"/>
              <w:left w:val="single" w:sz="2" w:space="0" w:color="000000"/>
              <w:bottom w:val="single" w:sz="2" w:space="0" w:color="000000"/>
              <w:right w:val="single" w:sz="4" w:space="0" w:color="auto"/>
            </w:tcBorders>
          </w:tcPr>
          <w:p w14:paraId="2053D873" w14:textId="77777777" w:rsidR="0059552C" w:rsidRPr="00691367" w:rsidRDefault="0059552C" w:rsidP="00354094">
            <w:pPr>
              <w:jc w:val="center"/>
              <w:rPr>
                <w:rFonts w:asciiTheme="minorHAnsi" w:hAnsiTheme="minorHAnsi" w:cstheme="minorHAnsi"/>
                <w:b/>
                <w:bCs/>
                <w:sz w:val="18"/>
                <w:szCs w:val="18"/>
              </w:rPr>
            </w:pPr>
            <w:r w:rsidRPr="00691367">
              <w:rPr>
                <w:rFonts w:asciiTheme="minorHAnsi" w:hAnsiTheme="minorHAnsi" w:cstheme="minorHAnsi"/>
                <w:b/>
                <w:bCs/>
                <w:sz w:val="18"/>
                <w:szCs w:val="18"/>
              </w:rPr>
              <w:t>Nazwa</w:t>
            </w:r>
          </w:p>
          <w:p w14:paraId="4BA37BA2"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Handlowa</w:t>
            </w:r>
            <w:proofErr w:type="spellEnd"/>
          </w:p>
          <w:p w14:paraId="59CAD71B" w14:textId="77777777" w:rsidR="0059552C" w:rsidRPr="00691367" w:rsidRDefault="0059552C" w:rsidP="00354094">
            <w:pPr>
              <w:jc w:val="center"/>
              <w:rPr>
                <w:rFonts w:asciiTheme="minorHAnsi" w:hAnsiTheme="minorHAnsi" w:cstheme="minorHAnsi"/>
                <w:b/>
                <w:bCs/>
                <w:sz w:val="18"/>
                <w:szCs w:val="18"/>
              </w:rPr>
            </w:pPr>
            <w:r w:rsidRPr="00691367">
              <w:rPr>
                <w:rFonts w:asciiTheme="minorHAnsi" w:hAnsiTheme="minorHAnsi" w:cstheme="minorHAnsi"/>
                <w:b/>
                <w:bCs/>
                <w:sz w:val="18"/>
                <w:szCs w:val="18"/>
              </w:rPr>
              <w:t>Producent</w:t>
            </w:r>
          </w:p>
          <w:p w14:paraId="55AB1E2B" w14:textId="77777777" w:rsidR="0059552C" w:rsidRPr="00691367" w:rsidRDefault="0059552C" w:rsidP="00354094">
            <w:pPr>
              <w:jc w:val="center"/>
              <w:rPr>
                <w:rFonts w:asciiTheme="minorHAnsi" w:hAnsiTheme="minorHAnsi" w:cstheme="minorHAnsi"/>
                <w:b/>
                <w:bCs/>
                <w:sz w:val="18"/>
                <w:szCs w:val="18"/>
              </w:rPr>
            </w:pPr>
          </w:p>
        </w:tc>
        <w:tc>
          <w:tcPr>
            <w:tcW w:w="370" w:type="pct"/>
            <w:tcBorders>
              <w:top w:val="single" w:sz="2" w:space="0" w:color="000000"/>
              <w:left w:val="single" w:sz="4" w:space="0" w:color="auto"/>
              <w:bottom w:val="single" w:sz="2" w:space="0" w:color="000000"/>
            </w:tcBorders>
          </w:tcPr>
          <w:p w14:paraId="20B13F06"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Oferowana</w:t>
            </w:r>
            <w:proofErr w:type="spellEnd"/>
          </w:p>
          <w:p w14:paraId="4ACB9621"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wielkość</w:t>
            </w:r>
            <w:proofErr w:type="spellEnd"/>
            <w:r w:rsidRPr="00691367">
              <w:rPr>
                <w:rFonts w:asciiTheme="minorHAnsi" w:hAnsiTheme="minorHAnsi" w:cstheme="minorHAnsi"/>
                <w:b/>
                <w:bCs/>
                <w:sz w:val="18"/>
                <w:szCs w:val="18"/>
              </w:rPr>
              <w:t xml:space="preserve">        </w:t>
            </w:r>
            <w:proofErr w:type="spellStart"/>
            <w:r w:rsidRPr="00691367">
              <w:rPr>
                <w:rFonts w:asciiTheme="minorHAnsi" w:hAnsiTheme="minorHAnsi" w:cstheme="minorHAnsi"/>
                <w:b/>
                <w:bCs/>
                <w:sz w:val="18"/>
                <w:szCs w:val="18"/>
              </w:rPr>
              <w:t>opakowania</w:t>
            </w:r>
            <w:proofErr w:type="spellEnd"/>
          </w:p>
        </w:tc>
        <w:tc>
          <w:tcPr>
            <w:tcW w:w="371" w:type="pct"/>
            <w:tcBorders>
              <w:top w:val="single" w:sz="2" w:space="0" w:color="000000"/>
              <w:left w:val="single" w:sz="2" w:space="0" w:color="000000"/>
              <w:bottom w:val="single" w:sz="2" w:space="0" w:color="000000"/>
            </w:tcBorders>
          </w:tcPr>
          <w:p w14:paraId="7F4B5EBB"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Ilość</w:t>
            </w:r>
            <w:proofErr w:type="spellEnd"/>
          </w:p>
          <w:p w14:paraId="097E179C"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opakowań</w:t>
            </w:r>
            <w:proofErr w:type="spellEnd"/>
          </w:p>
        </w:tc>
        <w:tc>
          <w:tcPr>
            <w:tcW w:w="384" w:type="pct"/>
            <w:tcBorders>
              <w:top w:val="single" w:sz="2" w:space="0" w:color="000000"/>
              <w:left w:val="single" w:sz="2" w:space="0" w:color="000000"/>
              <w:bottom w:val="single" w:sz="2" w:space="0" w:color="000000"/>
            </w:tcBorders>
          </w:tcPr>
          <w:p w14:paraId="063D9530" w14:textId="77777777" w:rsidR="0059552C" w:rsidRPr="00691367" w:rsidRDefault="0059552C" w:rsidP="00354094">
            <w:pPr>
              <w:jc w:val="center"/>
              <w:rPr>
                <w:rFonts w:asciiTheme="minorHAnsi" w:hAnsiTheme="minorHAnsi" w:cstheme="minorHAnsi"/>
                <w:b/>
                <w:bCs/>
                <w:sz w:val="18"/>
                <w:szCs w:val="18"/>
                <w:lang w:val="pl-PL"/>
              </w:rPr>
            </w:pPr>
            <w:r w:rsidRPr="00691367">
              <w:rPr>
                <w:rFonts w:asciiTheme="minorHAnsi" w:hAnsiTheme="minorHAnsi" w:cstheme="minorHAnsi"/>
                <w:b/>
                <w:bCs/>
                <w:sz w:val="18"/>
                <w:szCs w:val="18"/>
                <w:lang w:val="pl-PL"/>
              </w:rPr>
              <w:t>Cena  jedn.</w:t>
            </w:r>
          </w:p>
          <w:p w14:paraId="0391029F" w14:textId="77777777" w:rsidR="0059552C" w:rsidRPr="00691367" w:rsidRDefault="0059552C" w:rsidP="00354094">
            <w:pPr>
              <w:jc w:val="center"/>
              <w:rPr>
                <w:rFonts w:asciiTheme="minorHAnsi" w:hAnsiTheme="minorHAnsi" w:cstheme="minorHAnsi"/>
                <w:b/>
                <w:bCs/>
                <w:sz w:val="18"/>
                <w:szCs w:val="18"/>
                <w:lang w:val="pl-PL"/>
              </w:rPr>
            </w:pPr>
            <w:r w:rsidRPr="00691367">
              <w:rPr>
                <w:rFonts w:asciiTheme="minorHAnsi" w:hAnsiTheme="minorHAnsi" w:cstheme="minorHAnsi"/>
                <w:b/>
                <w:bCs/>
                <w:sz w:val="18"/>
                <w:szCs w:val="18"/>
                <w:lang w:val="pl-PL"/>
              </w:rPr>
              <w:t>netto</w:t>
            </w:r>
          </w:p>
          <w:p w14:paraId="6D1E395E" w14:textId="13CDA78A" w:rsidR="0059552C" w:rsidRPr="00691367" w:rsidRDefault="0059552C" w:rsidP="00354094">
            <w:pPr>
              <w:jc w:val="center"/>
              <w:rPr>
                <w:rFonts w:asciiTheme="minorHAnsi" w:hAnsiTheme="minorHAnsi" w:cstheme="minorHAnsi"/>
                <w:b/>
                <w:bCs/>
                <w:sz w:val="18"/>
                <w:szCs w:val="18"/>
                <w:lang w:val="pl-PL"/>
              </w:rPr>
            </w:pPr>
            <w:r w:rsidRPr="00691367">
              <w:rPr>
                <w:rFonts w:asciiTheme="minorHAnsi" w:hAnsiTheme="minorHAnsi" w:cstheme="minorHAnsi"/>
                <w:b/>
                <w:bCs/>
                <w:sz w:val="18"/>
                <w:szCs w:val="18"/>
                <w:lang w:val="pl-PL"/>
              </w:rPr>
              <w:t>za</w:t>
            </w:r>
            <w:r w:rsidR="004C7765">
              <w:rPr>
                <w:rFonts w:asciiTheme="minorHAnsi" w:hAnsiTheme="minorHAnsi" w:cstheme="minorHAnsi"/>
                <w:b/>
                <w:bCs/>
                <w:sz w:val="18"/>
                <w:szCs w:val="18"/>
                <w:lang w:val="pl-PL"/>
              </w:rPr>
              <w:t xml:space="preserve"> </w:t>
            </w:r>
            <w:r w:rsidRPr="00691367">
              <w:rPr>
                <w:rFonts w:asciiTheme="minorHAnsi" w:hAnsiTheme="minorHAnsi" w:cstheme="minorHAnsi"/>
                <w:b/>
                <w:bCs/>
                <w:sz w:val="18"/>
                <w:szCs w:val="18"/>
                <w:lang w:val="pl-PL"/>
              </w:rPr>
              <w:t>szt.</w:t>
            </w:r>
          </w:p>
        </w:tc>
        <w:tc>
          <w:tcPr>
            <w:tcW w:w="472" w:type="pct"/>
            <w:tcBorders>
              <w:top w:val="single" w:sz="2" w:space="0" w:color="000000"/>
              <w:left w:val="single" w:sz="2" w:space="0" w:color="000000"/>
              <w:bottom w:val="single" w:sz="2" w:space="0" w:color="000000"/>
              <w:right w:val="single" w:sz="4" w:space="0" w:color="auto"/>
            </w:tcBorders>
          </w:tcPr>
          <w:p w14:paraId="7B616052"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Wartość</w:t>
            </w:r>
            <w:proofErr w:type="spellEnd"/>
            <w:r w:rsidRPr="00691367">
              <w:rPr>
                <w:rFonts w:asciiTheme="minorHAnsi" w:hAnsiTheme="minorHAnsi" w:cstheme="minorHAnsi"/>
                <w:b/>
                <w:bCs/>
                <w:sz w:val="18"/>
                <w:szCs w:val="18"/>
              </w:rPr>
              <w:t xml:space="preserve"> </w:t>
            </w:r>
            <w:proofErr w:type="spellStart"/>
            <w:r w:rsidRPr="00691367">
              <w:rPr>
                <w:rFonts w:asciiTheme="minorHAnsi" w:hAnsiTheme="minorHAnsi" w:cstheme="minorHAnsi"/>
                <w:b/>
                <w:bCs/>
                <w:sz w:val="18"/>
                <w:szCs w:val="18"/>
              </w:rPr>
              <w:t>netto</w:t>
            </w:r>
            <w:proofErr w:type="spellEnd"/>
          </w:p>
        </w:tc>
        <w:tc>
          <w:tcPr>
            <w:tcW w:w="373" w:type="pct"/>
            <w:tcBorders>
              <w:top w:val="single" w:sz="2" w:space="0" w:color="000000"/>
              <w:left w:val="single" w:sz="4" w:space="0" w:color="auto"/>
              <w:bottom w:val="single" w:sz="2" w:space="0" w:color="000000"/>
              <w:right w:val="single" w:sz="2" w:space="0" w:color="000000"/>
            </w:tcBorders>
          </w:tcPr>
          <w:p w14:paraId="16B530A6"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Stawka</w:t>
            </w:r>
            <w:proofErr w:type="spellEnd"/>
          </w:p>
          <w:p w14:paraId="40180581" w14:textId="77777777" w:rsidR="0059552C" w:rsidRPr="00691367" w:rsidRDefault="0059552C" w:rsidP="00354094">
            <w:pPr>
              <w:jc w:val="center"/>
              <w:rPr>
                <w:rFonts w:asciiTheme="minorHAnsi" w:hAnsiTheme="minorHAnsi" w:cstheme="minorHAnsi"/>
                <w:b/>
                <w:bCs/>
                <w:sz w:val="18"/>
                <w:szCs w:val="18"/>
              </w:rPr>
            </w:pPr>
            <w:r w:rsidRPr="00691367">
              <w:rPr>
                <w:rFonts w:asciiTheme="minorHAnsi" w:hAnsiTheme="minorHAnsi" w:cstheme="minorHAnsi"/>
                <w:b/>
                <w:bCs/>
                <w:sz w:val="18"/>
                <w:szCs w:val="18"/>
              </w:rPr>
              <w:t>Vat</w:t>
            </w:r>
          </w:p>
        </w:tc>
        <w:tc>
          <w:tcPr>
            <w:tcW w:w="449" w:type="pct"/>
            <w:tcBorders>
              <w:top w:val="single" w:sz="2" w:space="0" w:color="000000"/>
              <w:left w:val="single" w:sz="4" w:space="0" w:color="auto"/>
              <w:bottom w:val="single" w:sz="2" w:space="0" w:color="000000"/>
              <w:right w:val="single" w:sz="2" w:space="0" w:color="000000"/>
            </w:tcBorders>
          </w:tcPr>
          <w:p w14:paraId="0605B065" w14:textId="77777777" w:rsidR="0059552C" w:rsidRPr="00691367" w:rsidRDefault="0059552C" w:rsidP="00354094">
            <w:pPr>
              <w:jc w:val="center"/>
              <w:rPr>
                <w:rFonts w:asciiTheme="minorHAnsi" w:hAnsiTheme="minorHAnsi" w:cstheme="minorHAnsi"/>
                <w:b/>
                <w:bCs/>
                <w:sz w:val="18"/>
                <w:szCs w:val="18"/>
              </w:rPr>
            </w:pPr>
            <w:proofErr w:type="spellStart"/>
            <w:r w:rsidRPr="00691367">
              <w:rPr>
                <w:rFonts w:asciiTheme="minorHAnsi" w:hAnsiTheme="minorHAnsi" w:cstheme="minorHAnsi"/>
                <w:b/>
                <w:bCs/>
                <w:sz w:val="18"/>
                <w:szCs w:val="18"/>
              </w:rPr>
              <w:t>Wartość</w:t>
            </w:r>
            <w:proofErr w:type="spellEnd"/>
            <w:r w:rsidRPr="00691367">
              <w:rPr>
                <w:rFonts w:asciiTheme="minorHAnsi" w:hAnsiTheme="minorHAnsi" w:cstheme="minorHAnsi"/>
                <w:b/>
                <w:bCs/>
                <w:sz w:val="18"/>
                <w:szCs w:val="18"/>
              </w:rPr>
              <w:t xml:space="preserve"> </w:t>
            </w:r>
            <w:proofErr w:type="spellStart"/>
            <w:r w:rsidRPr="00691367">
              <w:rPr>
                <w:rFonts w:asciiTheme="minorHAnsi" w:hAnsiTheme="minorHAnsi" w:cstheme="minorHAnsi"/>
                <w:b/>
                <w:bCs/>
                <w:sz w:val="18"/>
                <w:szCs w:val="18"/>
              </w:rPr>
              <w:t>brutto</w:t>
            </w:r>
            <w:proofErr w:type="spellEnd"/>
          </w:p>
        </w:tc>
      </w:tr>
      <w:tr w:rsidR="00691367" w:rsidRPr="00691367" w14:paraId="2BBD3900" w14:textId="77777777" w:rsidTr="00D2370F">
        <w:trPr>
          <w:cantSplit/>
        </w:trPr>
        <w:tc>
          <w:tcPr>
            <w:tcW w:w="165" w:type="pct"/>
            <w:tcBorders>
              <w:left w:val="single" w:sz="2" w:space="0" w:color="000000"/>
              <w:bottom w:val="single" w:sz="2" w:space="0" w:color="000000"/>
            </w:tcBorders>
          </w:tcPr>
          <w:p w14:paraId="52E83677" w14:textId="77777777" w:rsidR="0059552C" w:rsidRPr="00691367" w:rsidRDefault="0059552C" w:rsidP="0059552C">
            <w:pPr>
              <w:jc w:val="center"/>
              <w:rPr>
                <w:rFonts w:asciiTheme="minorHAnsi" w:hAnsiTheme="minorHAnsi" w:cstheme="minorHAnsi"/>
              </w:rPr>
            </w:pPr>
            <w:r w:rsidRPr="00691367">
              <w:rPr>
                <w:rFonts w:asciiTheme="minorHAnsi" w:hAnsiTheme="minorHAnsi" w:cstheme="minorHAnsi"/>
              </w:rPr>
              <w:t>1.</w:t>
            </w:r>
          </w:p>
        </w:tc>
        <w:tc>
          <w:tcPr>
            <w:tcW w:w="1538" w:type="pct"/>
            <w:tcBorders>
              <w:left w:val="single" w:sz="2" w:space="0" w:color="000000"/>
              <w:bottom w:val="single" w:sz="2" w:space="0" w:color="000000"/>
            </w:tcBorders>
          </w:tcPr>
          <w:p w14:paraId="6835BB04" w14:textId="77777777" w:rsidR="0059552C" w:rsidRPr="00691367" w:rsidRDefault="0059552C"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Pojemnik na materiał skażony 1 x użytku, sztywny, odporny na działanie wilgoci, mechanicznie odporny na przekłucia lub przecieki – poj. 0,7 l. koloru czerwonego, zamykane hermetycznie z otworem wrzutowym w pokrywie.</w:t>
            </w:r>
          </w:p>
          <w:p w14:paraId="05A329B4" w14:textId="77777777" w:rsidR="00F75E57" w:rsidRPr="00691367" w:rsidRDefault="00F75E5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Pojemniki owalne, płaskie.</w:t>
            </w:r>
          </w:p>
          <w:p w14:paraId="580A3733" w14:textId="77777777" w:rsidR="00F75E57" w:rsidRPr="00691367" w:rsidRDefault="00F75E5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Rozmiar:</w:t>
            </w:r>
          </w:p>
          <w:p w14:paraId="143B4BED" w14:textId="77777777" w:rsidR="00F75E57" w:rsidRPr="00691367" w:rsidRDefault="00F75E5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Wysokość: 120mm (+/- 25 mm)</w:t>
            </w:r>
          </w:p>
          <w:p w14:paraId="51DC1FCE" w14:textId="77777777" w:rsidR="00F75E57" w:rsidRPr="00691367" w:rsidRDefault="00F75E5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Średnica dolna: 95 mm (+/- 5 mm)</w:t>
            </w:r>
          </w:p>
          <w:p w14:paraId="317E5803" w14:textId="3788A2AD" w:rsidR="00F75E57" w:rsidRPr="00691367" w:rsidRDefault="00F75E5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Średnica górna: 100 mm (+/- 5 mm)</w:t>
            </w:r>
          </w:p>
        </w:tc>
        <w:tc>
          <w:tcPr>
            <w:tcW w:w="508" w:type="pct"/>
            <w:tcBorders>
              <w:left w:val="single" w:sz="2" w:space="0" w:color="000000"/>
              <w:bottom w:val="single" w:sz="2" w:space="0" w:color="000000"/>
              <w:right w:val="single" w:sz="4" w:space="0" w:color="auto"/>
            </w:tcBorders>
            <w:vAlign w:val="center"/>
          </w:tcPr>
          <w:p w14:paraId="57032A54" w14:textId="77777777" w:rsidR="0059552C" w:rsidRPr="00691367" w:rsidRDefault="0059552C" w:rsidP="0059552C">
            <w:pPr>
              <w:jc w:val="center"/>
              <w:rPr>
                <w:rFonts w:asciiTheme="minorHAnsi" w:hAnsiTheme="minorHAnsi" w:cstheme="minorHAnsi"/>
                <w:lang w:val="pl-PL"/>
              </w:rPr>
            </w:pPr>
          </w:p>
          <w:p w14:paraId="2F7BBE0B" w14:textId="77777777" w:rsidR="0059552C" w:rsidRPr="00691367" w:rsidRDefault="0059552C" w:rsidP="0059552C">
            <w:pPr>
              <w:jc w:val="center"/>
              <w:rPr>
                <w:rFonts w:asciiTheme="minorHAnsi" w:hAnsiTheme="minorHAnsi" w:cstheme="minorHAnsi"/>
                <w:lang w:val="pl-PL"/>
              </w:rPr>
            </w:pPr>
            <w:r w:rsidRPr="00691367">
              <w:rPr>
                <w:rFonts w:asciiTheme="minorHAnsi" w:hAnsiTheme="minorHAnsi" w:cstheme="minorHAnsi"/>
                <w:lang w:val="pl-PL"/>
              </w:rPr>
              <w:t>400</w:t>
            </w:r>
          </w:p>
        </w:tc>
        <w:tc>
          <w:tcPr>
            <w:tcW w:w="370" w:type="pct"/>
            <w:tcBorders>
              <w:left w:val="single" w:sz="2" w:space="0" w:color="000000"/>
              <w:bottom w:val="single" w:sz="2" w:space="0" w:color="000000"/>
              <w:right w:val="single" w:sz="4" w:space="0" w:color="auto"/>
            </w:tcBorders>
            <w:vAlign w:val="center"/>
          </w:tcPr>
          <w:p w14:paraId="39368A8E" w14:textId="77777777" w:rsidR="0059552C" w:rsidRPr="00691367" w:rsidRDefault="0059552C" w:rsidP="0059552C">
            <w:pPr>
              <w:jc w:val="center"/>
              <w:rPr>
                <w:rFonts w:asciiTheme="minorHAnsi" w:hAnsiTheme="minorHAnsi" w:cstheme="minorHAnsi"/>
                <w:lang w:val="pl-PL"/>
              </w:rPr>
            </w:pPr>
          </w:p>
          <w:p w14:paraId="7C6E4C43" w14:textId="77777777" w:rsidR="0059552C" w:rsidRPr="00691367" w:rsidRDefault="0059552C" w:rsidP="0059552C">
            <w:pPr>
              <w:jc w:val="center"/>
              <w:rPr>
                <w:rFonts w:asciiTheme="minorHAnsi" w:hAnsiTheme="minorHAnsi" w:cstheme="minorHAnsi"/>
                <w:lang w:val="pl-PL"/>
              </w:rPr>
            </w:pPr>
          </w:p>
        </w:tc>
        <w:tc>
          <w:tcPr>
            <w:tcW w:w="370" w:type="pct"/>
            <w:tcBorders>
              <w:left w:val="single" w:sz="4" w:space="0" w:color="auto"/>
              <w:bottom w:val="single" w:sz="2" w:space="0" w:color="000000"/>
            </w:tcBorders>
            <w:vAlign w:val="center"/>
          </w:tcPr>
          <w:p w14:paraId="2E70AF03" w14:textId="77777777" w:rsidR="0059552C" w:rsidRPr="00691367" w:rsidRDefault="0059552C" w:rsidP="0059552C">
            <w:pPr>
              <w:jc w:val="center"/>
              <w:rPr>
                <w:rFonts w:asciiTheme="minorHAnsi" w:hAnsiTheme="minorHAnsi" w:cstheme="minorHAnsi"/>
                <w:lang w:val="pl-PL"/>
              </w:rPr>
            </w:pPr>
          </w:p>
          <w:p w14:paraId="33F6C58E" w14:textId="77777777" w:rsidR="0059552C" w:rsidRPr="00691367" w:rsidRDefault="0059552C" w:rsidP="0059552C">
            <w:pPr>
              <w:jc w:val="center"/>
              <w:rPr>
                <w:rFonts w:asciiTheme="minorHAnsi" w:hAnsiTheme="minorHAnsi" w:cstheme="minorHAnsi"/>
                <w:lang w:val="pl-PL"/>
              </w:rPr>
            </w:pPr>
          </w:p>
        </w:tc>
        <w:tc>
          <w:tcPr>
            <w:tcW w:w="371" w:type="pct"/>
            <w:tcBorders>
              <w:left w:val="single" w:sz="2" w:space="0" w:color="000000"/>
              <w:bottom w:val="single" w:sz="2" w:space="0" w:color="000000"/>
            </w:tcBorders>
            <w:vAlign w:val="center"/>
          </w:tcPr>
          <w:p w14:paraId="1D05ACA8" w14:textId="77777777" w:rsidR="0059552C" w:rsidRPr="00691367" w:rsidRDefault="0059552C" w:rsidP="0059552C">
            <w:pPr>
              <w:jc w:val="center"/>
              <w:rPr>
                <w:rFonts w:asciiTheme="minorHAnsi" w:hAnsiTheme="minorHAnsi" w:cstheme="minorHAnsi"/>
                <w:lang w:val="pl-PL"/>
              </w:rPr>
            </w:pPr>
          </w:p>
          <w:p w14:paraId="7DBD7B39" w14:textId="77777777" w:rsidR="0059552C" w:rsidRPr="00691367" w:rsidRDefault="0059552C" w:rsidP="0059552C">
            <w:pPr>
              <w:jc w:val="center"/>
              <w:rPr>
                <w:rFonts w:asciiTheme="minorHAnsi" w:hAnsiTheme="minorHAnsi" w:cstheme="minorHAnsi"/>
                <w:lang w:val="pl-PL"/>
              </w:rPr>
            </w:pPr>
          </w:p>
        </w:tc>
        <w:tc>
          <w:tcPr>
            <w:tcW w:w="384" w:type="pct"/>
            <w:tcBorders>
              <w:left w:val="single" w:sz="2" w:space="0" w:color="000000"/>
              <w:bottom w:val="single" w:sz="2" w:space="0" w:color="000000"/>
            </w:tcBorders>
            <w:vAlign w:val="center"/>
          </w:tcPr>
          <w:p w14:paraId="692D43DF" w14:textId="77777777" w:rsidR="0059552C" w:rsidRPr="00691367" w:rsidRDefault="0059552C" w:rsidP="0059552C">
            <w:pPr>
              <w:jc w:val="center"/>
              <w:rPr>
                <w:rFonts w:asciiTheme="minorHAnsi" w:hAnsiTheme="minorHAnsi" w:cstheme="minorHAnsi"/>
                <w:lang w:val="pl-PL"/>
              </w:rPr>
            </w:pPr>
          </w:p>
        </w:tc>
        <w:tc>
          <w:tcPr>
            <w:tcW w:w="472" w:type="pct"/>
            <w:tcBorders>
              <w:left w:val="single" w:sz="2" w:space="0" w:color="000000"/>
              <w:bottom w:val="single" w:sz="2" w:space="0" w:color="000000"/>
              <w:right w:val="single" w:sz="4" w:space="0" w:color="auto"/>
            </w:tcBorders>
            <w:vAlign w:val="center"/>
          </w:tcPr>
          <w:p w14:paraId="0891C01F" w14:textId="77777777" w:rsidR="0059552C" w:rsidRPr="00691367" w:rsidRDefault="0059552C" w:rsidP="0059552C">
            <w:pPr>
              <w:jc w:val="center"/>
              <w:rPr>
                <w:rFonts w:asciiTheme="minorHAnsi" w:hAnsiTheme="minorHAnsi" w:cstheme="minorHAnsi"/>
                <w:lang w:val="pl-PL"/>
              </w:rPr>
            </w:pPr>
          </w:p>
        </w:tc>
        <w:tc>
          <w:tcPr>
            <w:tcW w:w="373" w:type="pct"/>
            <w:tcBorders>
              <w:left w:val="single" w:sz="4" w:space="0" w:color="auto"/>
              <w:bottom w:val="single" w:sz="2" w:space="0" w:color="000000"/>
              <w:right w:val="single" w:sz="2" w:space="0" w:color="000000"/>
            </w:tcBorders>
            <w:vAlign w:val="center"/>
          </w:tcPr>
          <w:p w14:paraId="5A840D46" w14:textId="77777777" w:rsidR="0059552C" w:rsidRPr="00691367" w:rsidRDefault="0059552C" w:rsidP="0059552C">
            <w:pPr>
              <w:jc w:val="center"/>
              <w:rPr>
                <w:rFonts w:asciiTheme="minorHAnsi" w:hAnsiTheme="minorHAnsi" w:cstheme="minorHAnsi"/>
                <w:lang w:val="pl-PL"/>
              </w:rPr>
            </w:pPr>
          </w:p>
        </w:tc>
        <w:tc>
          <w:tcPr>
            <w:tcW w:w="449" w:type="pct"/>
            <w:tcBorders>
              <w:left w:val="single" w:sz="4" w:space="0" w:color="auto"/>
              <w:bottom w:val="single" w:sz="2" w:space="0" w:color="000000"/>
              <w:right w:val="single" w:sz="2" w:space="0" w:color="000000"/>
            </w:tcBorders>
            <w:vAlign w:val="center"/>
          </w:tcPr>
          <w:p w14:paraId="16FE101F" w14:textId="77777777" w:rsidR="0059552C" w:rsidRPr="00691367" w:rsidRDefault="0059552C" w:rsidP="0059552C">
            <w:pPr>
              <w:jc w:val="center"/>
              <w:rPr>
                <w:rFonts w:asciiTheme="minorHAnsi" w:hAnsiTheme="minorHAnsi" w:cstheme="minorHAnsi"/>
                <w:lang w:val="pl-PL"/>
              </w:rPr>
            </w:pPr>
          </w:p>
        </w:tc>
      </w:tr>
      <w:tr w:rsidR="00691367" w:rsidRPr="00691367" w14:paraId="4AE774E4" w14:textId="77777777" w:rsidTr="00691367">
        <w:trPr>
          <w:cantSplit/>
        </w:trPr>
        <w:tc>
          <w:tcPr>
            <w:tcW w:w="165" w:type="pct"/>
            <w:tcBorders>
              <w:left w:val="single" w:sz="2" w:space="0" w:color="000000"/>
              <w:bottom w:val="single" w:sz="4" w:space="0" w:color="auto"/>
            </w:tcBorders>
          </w:tcPr>
          <w:p w14:paraId="15407045" w14:textId="77777777" w:rsidR="0059552C" w:rsidRPr="00691367" w:rsidRDefault="0059552C" w:rsidP="0059552C">
            <w:pPr>
              <w:jc w:val="center"/>
              <w:rPr>
                <w:rFonts w:asciiTheme="minorHAnsi" w:hAnsiTheme="minorHAnsi" w:cstheme="minorHAnsi"/>
                <w:lang w:val="pl-PL"/>
              </w:rPr>
            </w:pPr>
            <w:r w:rsidRPr="00691367">
              <w:rPr>
                <w:rFonts w:asciiTheme="minorHAnsi" w:hAnsiTheme="minorHAnsi" w:cstheme="minorHAnsi"/>
                <w:lang w:val="pl-PL"/>
              </w:rPr>
              <w:t>2.</w:t>
            </w:r>
          </w:p>
        </w:tc>
        <w:tc>
          <w:tcPr>
            <w:tcW w:w="1538" w:type="pct"/>
            <w:tcBorders>
              <w:left w:val="single" w:sz="2" w:space="0" w:color="000000"/>
              <w:bottom w:val="single" w:sz="4" w:space="0" w:color="auto"/>
            </w:tcBorders>
          </w:tcPr>
          <w:p w14:paraId="39F49105" w14:textId="77777777" w:rsidR="0003653E" w:rsidRDefault="0059552C"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Pojemnik na materiał skażony  1 x użytku  w kształcie butelki, sztywny, odporny na działanie wilgoci, mechanicznie odporny na przekłucia lub przecieki,  – poj. 2  l. koloru czerwonego, zamykane hermetycznie z otworem wrzutowym w pokrywie</w:t>
            </w:r>
            <w:r w:rsidR="00F75E57" w:rsidRPr="00691367">
              <w:rPr>
                <w:rFonts w:asciiTheme="minorHAnsi" w:hAnsiTheme="minorHAnsi" w:cstheme="minorHAnsi"/>
                <w:sz w:val="22"/>
                <w:szCs w:val="22"/>
                <w:lang w:val="pl-PL"/>
              </w:rPr>
              <w:t xml:space="preserve"> oraz dwa otwory umożliwiające oddzielenie ostrzy od trzonków, igieł od strzykawek. Zaopatrzony we wtopioną podczas rozdmuchu etykietę typu BML z międzynarodowym znakiem ostrzegawczym oraz miejscem na wpisanie danych. </w:t>
            </w:r>
          </w:p>
          <w:p w14:paraId="726DC58C" w14:textId="5669F54E" w:rsidR="0059552C" w:rsidRPr="00691367" w:rsidRDefault="00F75E5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 xml:space="preserve">Spełniający wymagania norm: ASTM F2132-01 oraz PN-EN ISO 175. </w:t>
            </w:r>
          </w:p>
          <w:p w14:paraId="6CF30263" w14:textId="77777777" w:rsidR="00691367" w:rsidRPr="00691367" w:rsidRDefault="0069136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Rozmiar:</w:t>
            </w:r>
          </w:p>
          <w:p w14:paraId="4B7F3EF4" w14:textId="77777777" w:rsidR="00691367" w:rsidRPr="00691367" w:rsidRDefault="0069136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 xml:space="preserve">Średnica dolna: 95 mm (+/- 5 mm) </w:t>
            </w:r>
          </w:p>
          <w:p w14:paraId="544D1C66" w14:textId="77777777" w:rsidR="00691367" w:rsidRPr="00691367" w:rsidRDefault="0069136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Średnica górna: 109 mm (+/- 5 mm)</w:t>
            </w:r>
          </w:p>
          <w:p w14:paraId="641FD48A" w14:textId="3DBF3938" w:rsidR="00691367" w:rsidRPr="00691367" w:rsidRDefault="00691367" w:rsidP="0059552C">
            <w:pPr>
              <w:rPr>
                <w:rFonts w:asciiTheme="minorHAnsi" w:hAnsiTheme="minorHAnsi" w:cstheme="minorHAnsi"/>
                <w:sz w:val="18"/>
                <w:szCs w:val="21"/>
                <w:lang w:val="pl-PL"/>
              </w:rPr>
            </w:pPr>
            <w:r w:rsidRPr="00691367">
              <w:rPr>
                <w:rFonts w:asciiTheme="minorHAnsi" w:hAnsiTheme="minorHAnsi" w:cstheme="minorHAnsi"/>
                <w:sz w:val="22"/>
                <w:szCs w:val="22"/>
                <w:lang w:val="pl-PL"/>
              </w:rPr>
              <w:t>Wysokość: 246 mm (+/- 10 mm)</w:t>
            </w:r>
            <w:r w:rsidRPr="00691367">
              <w:rPr>
                <w:rFonts w:asciiTheme="minorHAnsi" w:hAnsiTheme="minorHAnsi" w:cstheme="minorHAnsi"/>
                <w:sz w:val="18"/>
                <w:szCs w:val="21"/>
                <w:lang w:val="pl-PL"/>
              </w:rPr>
              <w:t xml:space="preserve"> </w:t>
            </w:r>
          </w:p>
        </w:tc>
        <w:tc>
          <w:tcPr>
            <w:tcW w:w="508" w:type="pct"/>
            <w:tcBorders>
              <w:left w:val="single" w:sz="2" w:space="0" w:color="000000"/>
              <w:bottom w:val="single" w:sz="4" w:space="0" w:color="auto"/>
              <w:right w:val="single" w:sz="4" w:space="0" w:color="auto"/>
            </w:tcBorders>
            <w:vAlign w:val="center"/>
          </w:tcPr>
          <w:p w14:paraId="3429AB4B" w14:textId="77777777" w:rsidR="0059552C" w:rsidRPr="00691367" w:rsidRDefault="0059552C" w:rsidP="0059552C">
            <w:pPr>
              <w:jc w:val="center"/>
              <w:rPr>
                <w:rFonts w:asciiTheme="minorHAnsi" w:hAnsiTheme="minorHAnsi" w:cstheme="minorHAnsi"/>
                <w:lang w:val="pl-PL"/>
              </w:rPr>
            </w:pPr>
          </w:p>
          <w:p w14:paraId="3D9D2B12" w14:textId="482686DC" w:rsidR="0059552C" w:rsidRPr="00691367" w:rsidRDefault="00F75E57" w:rsidP="0059552C">
            <w:pPr>
              <w:jc w:val="center"/>
              <w:rPr>
                <w:rFonts w:asciiTheme="minorHAnsi" w:hAnsiTheme="minorHAnsi" w:cstheme="minorHAnsi"/>
              </w:rPr>
            </w:pPr>
            <w:r w:rsidRPr="00691367">
              <w:rPr>
                <w:rFonts w:asciiTheme="minorHAnsi" w:hAnsiTheme="minorHAnsi" w:cstheme="minorHAnsi"/>
              </w:rPr>
              <w:t>4</w:t>
            </w:r>
            <w:r w:rsidR="0059552C" w:rsidRPr="00691367">
              <w:rPr>
                <w:rFonts w:asciiTheme="minorHAnsi" w:hAnsiTheme="minorHAnsi" w:cstheme="minorHAnsi"/>
              </w:rPr>
              <w:t xml:space="preserve"> </w:t>
            </w:r>
            <w:r w:rsidRPr="00691367">
              <w:rPr>
                <w:rFonts w:asciiTheme="minorHAnsi" w:hAnsiTheme="minorHAnsi" w:cstheme="minorHAnsi"/>
              </w:rPr>
              <w:t>5</w:t>
            </w:r>
            <w:r w:rsidR="0059552C" w:rsidRPr="00691367">
              <w:rPr>
                <w:rFonts w:asciiTheme="minorHAnsi" w:hAnsiTheme="minorHAnsi" w:cstheme="minorHAnsi"/>
              </w:rPr>
              <w:t>00</w:t>
            </w:r>
          </w:p>
        </w:tc>
        <w:tc>
          <w:tcPr>
            <w:tcW w:w="370" w:type="pct"/>
            <w:tcBorders>
              <w:left w:val="single" w:sz="2" w:space="0" w:color="000000"/>
              <w:bottom w:val="single" w:sz="4" w:space="0" w:color="auto"/>
              <w:right w:val="single" w:sz="4" w:space="0" w:color="auto"/>
            </w:tcBorders>
            <w:vAlign w:val="center"/>
          </w:tcPr>
          <w:p w14:paraId="518A2EAD" w14:textId="77777777" w:rsidR="0059552C" w:rsidRPr="00691367" w:rsidRDefault="0059552C" w:rsidP="0059552C">
            <w:pPr>
              <w:ind w:left="90"/>
              <w:jc w:val="center"/>
              <w:rPr>
                <w:rFonts w:asciiTheme="minorHAnsi" w:hAnsiTheme="minorHAnsi" w:cstheme="minorHAnsi"/>
              </w:rPr>
            </w:pPr>
          </w:p>
          <w:p w14:paraId="3D2D7438" w14:textId="77777777" w:rsidR="0059552C" w:rsidRPr="00691367" w:rsidRDefault="0059552C" w:rsidP="0059552C">
            <w:pPr>
              <w:jc w:val="center"/>
              <w:rPr>
                <w:rFonts w:asciiTheme="minorHAnsi" w:hAnsiTheme="minorHAnsi" w:cstheme="minorHAnsi"/>
              </w:rPr>
            </w:pPr>
          </w:p>
        </w:tc>
        <w:tc>
          <w:tcPr>
            <w:tcW w:w="370" w:type="pct"/>
            <w:tcBorders>
              <w:left w:val="single" w:sz="4" w:space="0" w:color="auto"/>
              <w:bottom w:val="single" w:sz="4" w:space="0" w:color="auto"/>
            </w:tcBorders>
            <w:vAlign w:val="center"/>
          </w:tcPr>
          <w:p w14:paraId="13D06C3A" w14:textId="77777777" w:rsidR="0059552C" w:rsidRPr="00691367" w:rsidRDefault="0059552C" w:rsidP="0059552C">
            <w:pPr>
              <w:jc w:val="center"/>
              <w:rPr>
                <w:rFonts w:asciiTheme="minorHAnsi" w:hAnsiTheme="minorHAnsi" w:cstheme="minorHAnsi"/>
              </w:rPr>
            </w:pPr>
          </w:p>
          <w:p w14:paraId="3DD4A56B" w14:textId="77777777" w:rsidR="0059552C" w:rsidRPr="00691367" w:rsidRDefault="0059552C" w:rsidP="0059552C">
            <w:pPr>
              <w:jc w:val="center"/>
              <w:rPr>
                <w:rFonts w:asciiTheme="minorHAnsi" w:hAnsiTheme="minorHAnsi" w:cstheme="minorHAnsi"/>
              </w:rPr>
            </w:pPr>
          </w:p>
        </w:tc>
        <w:tc>
          <w:tcPr>
            <w:tcW w:w="371" w:type="pct"/>
            <w:tcBorders>
              <w:left w:val="single" w:sz="2" w:space="0" w:color="000000"/>
              <w:bottom w:val="single" w:sz="4" w:space="0" w:color="auto"/>
            </w:tcBorders>
            <w:vAlign w:val="center"/>
          </w:tcPr>
          <w:p w14:paraId="21DAC421" w14:textId="77777777" w:rsidR="0059552C" w:rsidRPr="00691367" w:rsidRDefault="0059552C" w:rsidP="0059552C">
            <w:pPr>
              <w:jc w:val="center"/>
              <w:rPr>
                <w:rFonts w:asciiTheme="minorHAnsi" w:hAnsiTheme="minorHAnsi" w:cstheme="minorHAnsi"/>
              </w:rPr>
            </w:pPr>
          </w:p>
          <w:p w14:paraId="60A2D9B0" w14:textId="77777777" w:rsidR="0059552C" w:rsidRPr="00691367" w:rsidRDefault="0059552C" w:rsidP="0059552C">
            <w:pPr>
              <w:jc w:val="center"/>
              <w:rPr>
                <w:rFonts w:asciiTheme="minorHAnsi" w:hAnsiTheme="minorHAnsi" w:cstheme="minorHAnsi"/>
              </w:rPr>
            </w:pPr>
          </w:p>
        </w:tc>
        <w:tc>
          <w:tcPr>
            <w:tcW w:w="384" w:type="pct"/>
            <w:tcBorders>
              <w:left w:val="single" w:sz="2" w:space="0" w:color="000000"/>
              <w:bottom w:val="single" w:sz="4" w:space="0" w:color="auto"/>
            </w:tcBorders>
            <w:vAlign w:val="center"/>
          </w:tcPr>
          <w:p w14:paraId="62861B83" w14:textId="77777777" w:rsidR="0059552C" w:rsidRPr="00691367" w:rsidRDefault="0059552C" w:rsidP="0059552C">
            <w:pPr>
              <w:jc w:val="center"/>
              <w:rPr>
                <w:rFonts w:asciiTheme="minorHAnsi" w:hAnsiTheme="minorHAnsi" w:cstheme="minorHAnsi"/>
              </w:rPr>
            </w:pPr>
          </w:p>
        </w:tc>
        <w:tc>
          <w:tcPr>
            <w:tcW w:w="472" w:type="pct"/>
            <w:tcBorders>
              <w:left w:val="single" w:sz="2" w:space="0" w:color="000000"/>
              <w:bottom w:val="single" w:sz="4" w:space="0" w:color="auto"/>
              <w:right w:val="single" w:sz="4" w:space="0" w:color="auto"/>
            </w:tcBorders>
            <w:vAlign w:val="center"/>
          </w:tcPr>
          <w:p w14:paraId="4DDA63FB" w14:textId="77777777" w:rsidR="0059552C" w:rsidRPr="00691367" w:rsidRDefault="0059552C" w:rsidP="0059552C">
            <w:pPr>
              <w:jc w:val="center"/>
              <w:rPr>
                <w:rFonts w:asciiTheme="minorHAnsi" w:hAnsiTheme="minorHAnsi" w:cstheme="minorHAnsi"/>
              </w:rPr>
            </w:pPr>
          </w:p>
        </w:tc>
        <w:tc>
          <w:tcPr>
            <w:tcW w:w="373" w:type="pct"/>
            <w:tcBorders>
              <w:left w:val="single" w:sz="4" w:space="0" w:color="auto"/>
              <w:bottom w:val="single" w:sz="4" w:space="0" w:color="auto"/>
              <w:right w:val="single" w:sz="2" w:space="0" w:color="000000"/>
            </w:tcBorders>
            <w:vAlign w:val="center"/>
          </w:tcPr>
          <w:p w14:paraId="4E3A6388" w14:textId="77777777" w:rsidR="0059552C" w:rsidRPr="00691367" w:rsidRDefault="0059552C" w:rsidP="0059552C">
            <w:pPr>
              <w:jc w:val="center"/>
              <w:rPr>
                <w:rFonts w:asciiTheme="minorHAnsi" w:hAnsiTheme="minorHAnsi" w:cstheme="minorHAnsi"/>
              </w:rPr>
            </w:pPr>
          </w:p>
        </w:tc>
        <w:tc>
          <w:tcPr>
            <w:tcW w:w="449" w:type="pct"/>
            <w:tcBorders>
              <w:left w:val="single" w:sz="4" w:space="0" w:color="auto"/>
              <w:bottom w:val="single" w:sz="4" w:space="0" w:color="auto"/>
              <w:right w:val="single" w:sz="2" w:space="0" w:color="000000"/>
            </w:tcBorders>
            <w:vAlign w:val="center"/>
          </w:tcPr>
          <w:p w14:paraId="31093FF5" w14:textId="77777777" w:rsidR="0059552C" w:rsidRPr="00691367" w:rsidRDefault="0059552C" w:rsidP="0059552C">
            <w:pPr>
              <w:jc w:val="center"/>
              <w:rPr>
                <w:rFonts w:asciiTheme="minorHAnsi" w:hAnsiTheme="minorHAnsi" w:cstheme="minorHAnsi"/>
              </w:rPr>
            </w:pPr>
          </w:p>
        </w:tc>
      </w:tr>
      <w:tr w:rsidR="00691367" w:rsidRPr="00691367" w14:paraId="1911A3B0" w14:textId="77777777" w:rsidTr="00691367">
        <w:trPr>
          <w:cantSplit/>
        </w:trPr>
        <w:tc>
          <w:tcPr>
            <w:tcW w:w="165" w:type="pct"/>
            <w:tcBorders>
              <w:top w:val="single" w:sz="4" w:space="0" w:color="auto"/>
              <w:left w:val="single" w:sz="2" w:space="0" w:color="000000"/>
              <w:bottom w:val="single" w:sz="4" w:space="0" w:color="auto"/>
            </w:tcBorders>
          </w:tcPr>
          <w:p w14:paraId="2C7C3555" w14:textId="77777777" w:rsidR="0059552C" w:rsidRPr="00691367" w:rsidRDefault="0059552C" w:rsidP="0059552C">
            <w:pPr>
              <w:jc w:val="center"/>
              <w:rPr>
                <w:rFonts w:asciiTheme="minorHAnsi" w:hAnsiTheme="minorHAnsi" w:cstheme="minorHAnsi"/>
              </w:rPr>
            </w:pPr>
            <w:r w:rsidRPr="00691367">
              <w:rPr>
                <w:rFonts w:asciiTheme="minorHAnsi" w:hAnsiTheme="minorHAnsi" w:cstheme="minorHAnsi"/>
              </w:rPr>
              <w:lastRenderedPageBreak/>
              <w:t>3.</w:t>
            </w:r>
          </w:p>
        </w:tc>
        <w:tc>
          <w:tcPr>
            <w:tcW w:w="1538" w:type="pct"/>
            <w:tcBorders>
              <w:top w:val="single" w:sz="4" w:space="0" w:color="auto"/>
              <w:left w:val="single" w:sz="2" w:space="0" w:color="000000"/>
              <w:bottom w:val="single" w:sz="4" w:space="0" w:color="auto"/>
            </w:tcBorders>
          </w:tcPr>
          <w:p w14:paraId="609580AD" w14:textId="77777777" w:rsidR="0059552C" w:rsidRPr="00691367" w:rsidRDefault="0059552C"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Pojemnik na materiał skażony 1 x użytku w kształcie np. wiaderka , sztywny, odporny na działanie wilgoci, mechanicznie odporny na przekłucia lub przecieki,  – poj. 5  l. koloru czerwonego, zamykane hermetycznie z otworem wrzutowym w pokrywie</w:t>
            </w:r>
            <w:r w:rsidR="00691367" w:rsidRPr="00691367">
              <w:rPr>
                <w:rFonts w:asciiTheme="minorHAnsi" w:hAnsiTheme="minorHAnsi" w:cstheme="minorHAnsi"/>
                <w:sz w:val="22"/>
                <w:szCs w:val="22"/>
                <w:lang w:val="pl-PL"/>
              </w:rPr>
              <w:t>, dwa otwory umożliwiające oddzielenie ostrzy od trzonków, igieł od strzykawek. Posiadający etykietę z międzynarodowym znakiem ostrzegawczym.</w:t>
            </w:r>
          </w:p>
          <w:p w14:paraId="2F9C8EFF" w14:textId="77777777" w:rsidR="00691367" w:rsidRPr="00691367" w:rsidRDefault="0069136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Rozmiar:</w:t>
            </w:r>
          </w:p>
          <w:p w14:paraId="39CA3C9E" w14:textId="1819A07E" w:rsidR="00691367" w:rsidRPr="00691367" w:rsidRDefault="00691367" w:rsidP="00691367">
            <w:pPr>
              <w:rPr>
                <w:rFonts w:asciiTheme="minorHAnsi" w:hAnsiTheme="minorHAnsi" w:cstheme="minorHAnsi"/>
                <w:sz w:val="22"/>
                <w:szCs w:val="22"/>
                <w:lang w:val="pl-PL"/>
              </w:rPr>
            </w:pPr>
            <w:r w:rsidRPr="00691367">
              <w:rPr>
                <w:rFonts w:asciiTheme="minorHAnsi" w:hAnsiTheme="minorHAnsi" w:cstheme="minorHAnsi"/>
                <w:sz w:val="22"/>
                <w:szCs w:val="22"/>
                <w:lang w:val="pl-PL"/>
              </w:rPr>
              <w:t xml:space="preserve">Średnica dolna: 185 mm (+/- 5 mm) </w:t>
            </w:r>
          </w:p>
          <w:p w14:paraId="1E844740" w14:textId="6E52BDF1" w:rsidR="00691367" w:rsidRPr="00691367" w:rsidRDefault="00691367" w:rsidP="00691367">
            <w:pPr>
              <w:rPr>
                <w:rFonts w:asciiTheme="minorHAnsi" w:hAnsiTheme="minorHAnsi" w:cstheme="minorHAnsi"/>
                <w:sz w:val="22"/>
                <w:szCs w:val="22"/>
                <w:lang w:val="pl-PL"/>
              </w:rPr>
            </w:pPr>
            <w:r w:rsidRPr="00691367">
              <w:rPr>
                <w:rFonts w:asciiTheme="minorHAnsi" w:hAnsiTheme="minorHAnsi" w:cstheme="minorHAnsi"/>
                <w:sz w:val="22"/>
                <w:szCs w:val="22"/>
                <w:lang w:val="pl-PL"/>
              </w:rPr>
              <w:t>Średnica górna: 230 mm (+/- 5 mm)</w:t>
            </w:r>
          </w:p>
          <w:p w14:paraId="3416C3F0" w14:textId="29D05A76" w:rsidR="00691367" w:rsidRPr="00691367" w:rsidRDefault="00691367" w:rsidP="00691367">
            <w:pPr>
              <w:rPr>
                <w:rFonts w:asciiTheme="minorHAnsi" w:hAnsiTheme="minorHAnsi" w:cstheme="minorHAnsi"/>
                <w:sz w:val="22"/>
                <w:szCs w:val="22"/>
                <w:lang w:val="pl-PL"/>
              </w:rPr>
            </w:pPr>
            <w:r w:rsidRPr="00691367">
              <w:rPr>
                <w:rFonts w:asciiTheme="minorHAnsi" w:hAnsiTheme="minorHAnsi" w:cstheme="minorHAnsi"/>
                <w:sz w:val="22"/>
                <w:szCs w:val="22"/>
                <w:lang w:val="pl-PL"/>
              </w:rPr>
              <w:t>Wysokość: 210 mm (+/- 5 mm)</w:t>
            </w:r>
          </w:p>
        </w:tc>
        <w:tc>
          <w:tcPr>
            <w:tcW w:w="508" w:type="pct"/>
            <w:tcBorders>
              <w:top w:val="single" w:sz="4" w:space="0" w:color="auto"/>
              <w:left w:val="single" w:sz="2" w:space="0" w:color="000000"/>
              <w:bottom w:val="single" w:sz="4" w:space="0" w:color="auto"/>
              <w:right w:val="single" w:sz="4" w:space="0" w:color="auto"/>
            </w:tcBorders>
            <w:vAlign w:val="center"/>
          </w:tcPr>
          <w:p w14:paraId="6867A1A8" w14:textId="77777777" w:rsidR="0059552C" w:rsidRPr="00691367" w:rsidRDefault="0059552C" w:rsidP="0059552C">
            <w:pPr>
              <w:jc w:val="center"/>
              <w:rPr>
                <w:rFonts w:asciiTheme="minorHAnsi" w:hAnsiTheme="minorHAnsi" w:cstheme="minorHAnsi"/>
                <w:lang w:val="pl-PL"/>
              </w:rPr>
            </w:pPr>
          </w:p>
          <w:p w14:paraId="6AB19135" w14:textId="77777777" w:rsidR="0059552C" w:rsidRPr="00691367" w:rsidRDefault="0059552C" w:rsidP="0059552C">
            <w:pPr>
              <w:jc w:val="center"/>
              <w:rPr>
                <w:rFonts w:asciiTheme="minorHAnsi" w:hAnsiTheme="minorHAnsi" w:cstheme="minorHAnsi"/>
                <w:lang w:val="pl-PL"/>
              </w:rPr>
            </w:pPr>
            <w:r w:rsidRPr="00691367">
              <w:rPr>
                <w:rFonts w:asciiTheme="minorHAnsi" w:hAnsiTheme="minorHAnsi" w:cstheme="minorHAnsi"/>
                <w:lang w:val="pl-PL"/>
              </w:rPr>
              <w:t>2 000</w:t>
            </w:r>
          </w:p>
        </w:tc>
        <w:tc>
          <w:tcPr>
            <w:tcW w:w="370" w:type="pct"/>
            <w:tcBorders>
              <w:top w:val="single" w:sz="4" w:space="0" w:color="auto"/>
              <w:left w:val="single" w:sz="2" w:space="0" w:color="000000"/>
              <w:bottom w:val="single" w:sz="4" w:space="0" w:color="auto"/>
              <w:right w:val="single" w:sz="4" w:space="0" w:color="auto"/>
            </w:tcBorders>
            <w:vAlign w:val="center"/>
          </w:tcPr>
          <w:p w14:paraId="391C7CAA" w14:textId="77777777" w:rsidR="0059552C" w:rsidRPr="00691367" w:rsidRDefault="0059552C" w:rsidP="0059552C">
            <w:pPr>
              <w:ind w:left="90"/>
              <w:jc w:val="center"/>
              <w:rPr>
                <w:rFonts w:asciiTheme="minorHAnsi" w:hAnsiTheme="minorHAnsi" w:cstheme="minorHAnsi"/>
                <w:lang w:val="pl-PL"/>
              </w:rPr>
            </w:pPr>
          </w:p>
        </w:tc>
        <w:tc>
          <w:tcPr>
            <w:tcW w:w="370" w:type="pct"/>
            <w:tcBorders>
              <w:top w:val="single" w:sz="4" w:space="0" w:color="auto"/>
              <w:left w:val="single" w:sz="4" w:space="0" w:color="auto"/>
              <w:bottom w:val="single" w:sz="4" w:space="0" w:color="auto"/>
            </w:tcBorders>
            <w:vAlign w:val="center"/>
          </w:tcPr>
          <w:p w14:paraId="14E75A81" w14:textId="77777777" w:rsidR="0059552C" w:rsidRPr="00691367" w:rsidRDefault="0059552C" w:rsidP="0059552C">
            <w:pPr>
              <w:jc w:val="center"/>
              <w:rPr>
                <w:rFonts w:asciiTheme="minorHAnsi" w:hAnsiTheme="minorHAnsi" w:cstheme="minorHAnsi"/>
                <w:lang w:val="pl-PL"/>
              </w:rPr>
            </w:pPr>
          </w:p>
        </w:tc>
        <w:tc>
          <w:tcPr>
            <w:tcW w:w="371" w:type="pct"/>
            <w:tcBorders>
              <w:top w:val="single" w:sz="4" w:space="0" w:color="auto"/>
              <w:left w:val="single" w:sz="2" w:space="0" w:color="000000"/>
              <w:bottom w:val="single" w:sz="4" w:space="0" w:color="auto"/>
            </w:tcBorders>
            <w:vAlign w:val="center"/>
          </w:tcPr>
          <w:p w14:paraId="0A87CB0D" w14:textId="77777777" w:rsidR="0059552C" w:rsidRPr="00691367" w:rsidRDefault="0059552C" w:rsidP="0059552C">
            <w:pPr>
              <w:jc w:val="center"/>
              <w:rPr>
                <w:rFonts w:asciiTheme="minorHAnsi" w:hAnsiTheme="minorHAnsi" w:cstheme="minorHAnsi"/>
                <w:lang w:val="pl-PL"/>
              </w:rPr>
            </w:pPr>
          </w:p>
        </w:tc>
        <w:tc>
          <w:tcPr>
            <w:tcW w:w="384" w:type="pct"/>
            <w:tcBorders>
              <w:top w:val="single" w:sz="4" w:space="0" w:color="auto"/>
              <w:left w:val="single" w:sz="2" w:space="0" w:color="000000"/>
              <w:bottom w:val="single" w:sz="4" w:space="0" w:color="auto"/>
            </w:tcBorders>
            <w:vAlign w:val="center"/>
          </w:tcPr>
          <w:p w14:paraId="16857071" w14:textId="77777777" w:rsidR="0059552C" w:rsidRPr="00691367" w:rsidRDefault="0059552C" w:rsidP="0059552C">
            <w:pPr>
              <w:jc w:val="center"/>
              <w:rPr>
                <w:rFonts w:asciiTheme="minorHAnsi" w:hAnsiTheme="minorHAnsi" w:cstheme="minorHAnsi"/>
                <w:lang w:val="pl-PL"/>
              </w:rPr>
            </w:pPr>
          </w:p>
        </w:tc>
        <w:tc>
          <w:tcPr>
            <w:tcW w:w="472" w:type="pct"/>
            <w:tcBorders>
              <w:top w:val="single" w:sz="4" w:space="0" w:color="auto"/>
              <w:left w:val="single" w:sz="2" w:space="0" w:color="000000"/>
              <w:bottom w:val="single" w:sz="4" w:space="0" w:color="auto"/>
              <w:right w:val="single" w:sz="4" w:space="0" w:color="auto"/>
            </w:tcBorders>
            <w:vAlign w:val="center"/>
          </w:tcPr>
          <w:p w14:paraId="183753CE" w14:textId="77777777" w:rsidR="0059552C" w:rsidRPr="00691367" w:rsidRDefault="0059552C" w:rsidP="0059552C">
            <w:pPr>
              <w:jc w:val="center"/>
              <w:rPr>
                <w:rFonts w:asciiTheme="minorHAnsi" w:hAnsiTheme="minorHAnsi" w:cstheme="minorHAnsi"/>
                <w:lang w:val="pl-PL"/>
              </w:rPr>
            </w:pPr>
          </w:p>
        </w:tc>
        <w:tc>
          <w:tcPr>
            <w:tcW w:w="373" w:type="pct"/>
            <w:tcBorders>
              <w:top w:val="single" w:sz="4" w:space="0" w:color="auto"/>
              <w:left w:val="single" w:sz="4" w:space="0" w:color="auto"/>
              <w:bottom w:val="single" w:sz="4" w:space="0" w:color="auto"/>
              <w:right w:val="single" w:sz="2" w:space="0" w:color="000000"/>
            </w:tcBorders>
            <w:vAlign w:val="center"/>
          </w:tcPr>
          <w:p w14:paraId="1D96B485" w14:textId="77777777" w:rsidR="0059552C" w:rsidRPr="00691367" w:rsidRDefault="0059552C" w:rsidP="0059552C">
            <w:pPr>
              <w:jc w:val="center"/>
              <w:rPr>
                <w:rFonts w:asciiTheme="minorHAnsi" w:hAnsiTheme="minorHAnsi" w:cstheme="minorHAnsi"/>
                <w:lang w:val="pl-PL"/>
              </w:rPr>
            </w:pPr>
          </w:p>
        </w:tc>
        <w:tc>
          <w:tcPr>
            <w:tcW w:w="449" w:type="pct"/>
            <w:tcBorders>
              <w:top w:val="single" w:sz="4" w:space="0" w:color="auto"/>
              <w:left w:val="single" w:sz="4" w:space="0" w:color="auto"/>
              <w:bottom w:val="single" w:sz="4" w:space="0" w:color="auto"/>
              <w:right w:val="single" w:sz="2" w:space="0" w:color="000000"/>
            </w:tcBorders>
            <w:vAlign w:val="center"/>
          </w:tcPr>
          <w:p w14:paraId="39980C03" w14:textId="77777777" w:rsidR="0059552C" w:rsidRPr="00691367" w:rsidRDefault="0059552C" w:rsidP="0059552C">
            <w:pPr>
              <w:jc w:val="center"/>
              <w:rPr>
                <w:rFonts w:asciiTheme="minorHAnsi" w:hAnsiTheme="minorHAnsi" w:cstheme="minorHAnsi"/>
                <w:lang w:val="pl-PL"/>
              </w:rPr>
            </w:pPr>
          </w:p>
        </w:tc>
      </w:tr>
      <w:tr w:rsidR="00691367" w:rsidRPr="00691367" w14:paraId="1FB36014" w14:textId="77777777" w:rsidTr="00D2370F">
        <w:trPr>
          <w:cantSplit/>
        </w:trPr>
        <w:tc>
          <w:tcPr>
            <w:tcW w:w="165" w:type="pct"/>
            <w:tcBorders>
              <w:left w:val="single" w:sz="2" w:space="0" w:color="000000"/>
              <w:bottom w:val="single" w:sz="4" w:space="0" w:color="auto"/>
            </w:tcBorders>
          </w:tcPr>
          <w:p w14:paraId="54C14D2F" w14:textId="77777777" w:rsidR="0059552C" w:rsidRPr="00691367" w:rsidRDefault="0059552C" w:rsidP="0059552C">
            <w:pPr>
              <w:jc w:val="center"/>
              <w:rPr>
                <w:rFonts w:asciiTheme="minorHAnsi" w:hAnsiTheme="minorHAnsi" w:cstheme="minorHAnsi"/>
                <w:lang w:val="pl-PL"/>
              </w:rPr>
            </w:pPr>
            <w:r w:rsidRPr="00691367">
              <w:rPr>
                <w:rFonts w:asciiTheme="minorHAnsi" w:hAnsiTheme="minorHAnsi" w:cstheme="minorHAnsi"/>
                <w:lang w:val="pl-PL"/>
              </w:rPr>
              <w:t>4.</w:t>
            </w:r>
          </w:p>
        </w:tc>
        <w:tc>
          <w:tcPr>
            <w:tcW w:w="1538" w:type="pct"/>
            <w:tcBorders>
              <w:left w:val="single" w:sz="2" w:space="0" w:color="000000"/>
              <w:bottom w:val="single" w:sz="4" w:space="0" w:color="auto"/>
            </w:tcBorders>
          </w:tcPr>
          <w:p w14:paraId="3EA8D4B0" w14:textId="75E11184" w:rsidR="0059552C" w:rsidRPr="00691367" w:rsidRDefault="0059552C"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Pojemnik na materiał skażony 1 x użytku, sztywny, odporny na działanie wilgoci, koloru czerwonego, poj. 10 – 12  l.</w:t>
            </w:r>
            <w:r w:rsidR="00691367" w:rsidRPr="00691367">
              <w:rPr>
                <w:rFonts w:asciiTheme="minorHAnsi" w:hAnsiTheme="minorHAnsi" w:cstheme="minorHAnsi"/>
                <w:sz w:val="22"/>
                <w:szCs w:val="22"/>
                <w:lang w:val="pl-PL"/>
              </w:rPr>
              <w:t xml:space="preserve"> Zaopatrzon</w:t>
            </w:r>
            <w:r w:rsidR="0003653E">
              <w:rPr>
                <w:rFonts w:asciiTheme="minorHAnsi" w:hAnsiTheme="minorHAnsi" w:cstheme="minorHAnsi"/>
                <w:sz w:val="22"/>
                <w:szCs w:val="22"/>
                <w:lang w:val="pl-PL"/>
              </w:rPr>
              <w:t>y</w:t>
            </w:r>
            <w:r w:rsidR="00691367" w:rsidRPr="00691367">
              <w:rPr>
                <w:rFonts w:asciiTheme="minorHAnsi" w:hAnsiTheme="minorHAnsi" w:cstheme="minorHAnsi"/>
                <w:sz w:val="22"/>
                <w:szCs w:val="22"/>
                <w:lang w:val="pl-PL"/>
              </w:rPr>
              <w:t xml:space="preserve"> w etykietę z międzynarodowym znakiem ostrzegawczym i </w:t>
            </w:r>
            <w:proofErr w:type="spellStart"/>
            <w:r w:rsidR="00691367" w:rsidRPr="00691367">
              <w:rPr>
                <w:rFonts w:asciiTheme="minorHAnsi" w:hAnsiTheme="minorHAnsi" w:cstheme="minorHAnsi"/>
                <w:sz w:val="22"/>
                <w:szCs w:val="22"/>
                <w:lang w:val="pl-PL"/>
              </w:rPr>
              <w:t>instrukacją</w:t>
            </w:r>
            <w:proofErr w:type="spellEnd"/>
            <w:r w:rsidR="00691367" w:rsidRPr="00691367">
              <w:rPr>
                <w:rFonts w:asciiTheme="minorHAnsi" w:hAnsiTheme="minorHAnsi" w:cstheme="minorHAnsi"/>
                <w:sz w:val="22"/>
                <w:szCs w:val="22"/>
                <w:lang w:val="pl-PL"/>
              </w:rPr>
              <w:t xml:space="preserve"> użytkowania.</w:t>
            </w:r>
          </w:p>
          <w:p w14:paraId="44BC49BB" w14:textId="42AAC5DE" w:rsidR="00691367" w:rsidRPr="00691367" w:rsidRDefault="00691367" w:rsidP="0059552C">
            <w:pPr>
              <w:rPr>
                <w:rFonts w:asciiTheme="minorHAnsi" w:hAnsiTheme="minorHAnsi" w:cstheme="minorHAnsi"/>
                <w:sz w:val="22"/>
                <w:szCs w:val="22"/>
                <w:lang w:val="pl-PL"/>
              </w:rPr>
            </w:pPr>
            <w:r w:rsidRPr="00691367">
              <w:rPr>
                <w:rFonts w:asciiTheme="minorHAnsi" w:hAnsiTheme="minorHAnsi" w:cstheme="minorHAnsi"/>
                <w:sz w:val="22"/>
                <w:szCs w:val="22"/>
                <w:lang w:val="pl-PL"/>
              </w:rPr>
              <w:t xml:space="preserve">Rozmiar: </w:t>
            </w:r>
          </w:p>
          <w:p w14:paraId="6DF42B7E" w14:textId="715DE33A" w:rsidR="00691367" w:rsidRPr="00691367" w:rsidRDefault="00691367" w:rsidP="00691367">
            <w:pPr>
              <w:rPr>
                <w:rFonts w:asciiTheme="minorHAnsi" w:hAnsiTheme="minorHAnsi" w:cstheme="minorHAnsi"/>
                <w:sz w:val="22"/>
                <w:szCs w:val="22"/>
                <w:lang w:val="pl-PL"/>
              </w:rPr>
            </w:pPr>
            <w:r w:rsidRPr="00691367">
              <w:rPr>
                <w:rFonts w:asciiTheme="minorHAnsi" w:hAnsiTheme="minorHAnsi" w:cstheme="minorHAnsi"/>
                <w:sz w:val="22"/>
                <w:szCs w:val="22"/>
                <w:lang w:val="pl-PL"/>
              </w:rPr>
              <w:t xml:space="preserve">Średnica dolna: 230 mm (+/- 5 mm) </w:t>
            </w:r>
          </w:p>
          <w:p w14:paraId="4B356C85" w14:textId="44CDD714" w:rsidR="00691367" w:rsidRPr="00691367" w:rsidRDefault="00691367" w:rsidP="00691367">
            <w:pPr>
              <w:rPr>
                <w:rFonts w:asciiTheme="minorHAnsi" w:hAnsiTheme="minorHAnsi" w:cstheme="minorHAnsi"/>
                <w:sz w:val="22"/>
                <w:szCs w:val="22"/>
                <w:lang w:val="pl-PL"/>
              </w:rPr>
            </w:pPr>
            <w:r w:rsidRPr="00691367">
              <w:rPr>
                <w:rFonts w:asciiTheme="minorHAnsi" w:hAnsiTheme="minorHAnsi" w:cstheme="minorHAnsi"/>
                <w:sz w:val="22"/>
                <w:szCs w:val="22"/>
                <w:lang w:val="pl-PL"/>
              </w:rPr>
              <w:t>Średnica górna: 280 mm (+/- 5 mm)</w:t>
            </w:r>
          </w:p>
          <w:p w14:paraId="16BAF166" w14:textId="2FEBA6C9" w:rsidR="00691367" w:rsidRPr="00691367" w:rsidRDefault="00691367" w:rsidP="00691367">
            <w:pPr>
              <w:rPr>
                <w:rFonts w:asciiTheme="minorHAnsi" w:hAnsiTheme="minorHAnsi" w:cstheme="minorHAnsi"/>
                <w:sz w:val="22"/>
                <w:szCs w:val="22"/>
                <w:lang w:val="pl-PL"/>
              </w:rPr>
            </w:pPr>
            <w:r w:rsidRPr="00691367">
              <w:rPr>
                <w:rFonts w:asciiTheme="minorHAnsi" w:hAnsiTheme="minorHAnsi" w:cstheme="minorHAnsi"/>
                <w:sz w:val="22"/>
                <w:szCs w:val="22"/>
                <w:lang w:val="pl-PL"/>
              </w:rPr>
              <w:t>Wysokość: 240 mm (+/- 10 mm)</w:t>
            </w:r>
          </w:p>
        </w:tc>
        <w:tc>
          <w:tcPr>
            <w:tcW w:w="508" w:type="pct"/>
            <w:tcBorders>
              <w:left w:val="single" w:sz="2" w:space="0" w:color="000000"/>
              <w:bottom w:val="single" w:sz="4" w:space="0" w:color="auto"/>
              <w:right w:val="single" w:sz="4" w:space="0" w:color="auto"/>
            </w:tcBorders>
            <w:vAlign w:val="center"/>
          </w:tcPr>
          <w:p w14:paraId="1CCB8A0F" w14:textId="77777777" w:rsidR="0059552C" w:rsidRPr="00691367" w:rsidRDefault="0059552C" w:rsidP="0059552C">
            <w:pPr>
              <w:jc w:val="center"/>
              <w:rPr>
                <w:rFonts w:asciiTheme="minorHAnsi" w:hAnsiTheme="minorHAnsi" w:cstheme="minorHAnsi"/>
                <w:lang w:val="pl-PL"/>
              </w:rPr>
            </w:pPr>
          </w:p>
          <w:p w14:paraId="477C172C" w14:textId="4AAF3FD0" w:rsidR="0059552C" w:rsidRPr="00691367" w:rsidRDefault="00691367" w:rsidP="0059552C">
            <w:pPr>
              <w:jc w:val="center"/>
              <w:rPr>
                <w:rFonts w:asciiTheme="minorHAnsi" w:hAnsiTheme="minorHAnsi" w:cstheme="minorHAnsi"/>
                <w:lang w:val="pl-PL"/>
              </w:rPr>
            </w:pPr>
            <w:r w:rsidRPr="00691367">
              <w:rPr>
                <w:rFonts w:asciiTheme="minorHAnsi" w:hAnsiTheme="minorHAnsi" w:cstheme="minorHAnsi"/>
                <w:lang w:val="pl-PL"/>
              </w:rPr>
              <w:t>3</w:t>
            </w:r>
            <w:r w:rsidR="0059552C" w:rsidRPr="00691367">
              <w:rPr>
                <w:rFonts w:asciiTheme="minorHAnsi" w:hAnsiTheme="minorHAnsi" w:cstheme="minorHAnsi"/>
                <w:lang w:val="pl-PL"/>
              </w:rPr>
              <w:t>00</w:t>
            </w:r>
          </w:p>
        </w:tc>
        <w:tc>
          <w:tcPr>
            <w:tcW w:w="370" w:type="pct"/>
            <w:tcBorders>
              <w:left w:val="single" w:sz="2" w:space="0" w:color="000000"/>
              <w:bottom w:val="single" w:sz="4" w:space="0" w:color="auto"/>
              <w:right w:val="single" w:sz="4" w:space="0" w:color="auto"/>
            </w:tcBorders>
            <w:vAlign w:val="center"/>
          </w:tcPr>
          <w:p w14:paraId="7E91D5E3" w14:textId="77777777" w:rsidR="0059552C" w:rsidRPr="00691367" w:rsidRDefault="0059552C" w:rsidP="0059552C">
            <w:pPr>
              <w:ind w:left="90"/>
              <w:jc w:val="center"/>
              <w:rPr>
                <w:rFonts w:asciiTheme="minorHAnsi" w:hAnsiTheme="minorHAnsi" w:cstheme="minorHAnsi"/>
                <w:lang w:val="pl-PL"/>
              </w:rPr>
            </w:pPr>
          </w:p>
        </w:tc>
        <w:tc>
          <w:tcPr>
            <w:tcW w:w="370" w:type="pct"/>
            <w:tcBorders>
              <w:left w:val="single" w:sz="4" w:space="0" w:color="auto"/>
              <w:bottom w:val="single" w:sz="4" w:space="0" w:color="auto"/>
            </w:tcBorders>
            <w:vAlign w:val="center"/>
          </w:tcPr>
          <w:p w14:paraId="3BC75CAD" w14:textId="77777777" w:rsidR="0059552C" w:rsidRPr="00691367" w:rsidRDefault="0059552C" w:rsidP="0059552C">
            <w:pPr>
              <w:jc w:val="center"/>
              <w:rPr>
                <w:rFonts w:asciiTheme="minorHAnsi" w:hAnsiTheme="minorHAnsi" w:cstheme="minorHAnsi"/>
                <w:lang w:val="pl-PL"/>
              </w:rPr>
            </w:pPr>
          </w:p>
        </w:tc>
        <w:tc>
          <w:tcPr>
            <w:tcW w:w="371" w:type="pct"/>
            <w:tcBorders>
              <w:left w:val="single" w:sz="2" w:space="0" w:color="000000"/>
              <w:bottom w:val="single" w:sz="4" w:space="0" w:color="auto"/>
              <w:right w:val="single" w:sz="4" w:space="0" w:color="auto"/>
            </w:tcBorders>
            <w:vAlign w:val="center"/>
          </w:tcPr>
          <w:p w14:paraId="6A3B3262" w14:textId="77777777" w:rsidR="0059552C" w:rsidRPr="00691367" w:rsidRDefault="0059552C" w:rsidP="0059552C">
            <w:pPr>
              <w:jc w:val="center"/>
              <w:rPr>
                <w:rFonts w:asciiTheme="minorHAnsi" w:hAnsiTheme="minorHAnsi" w:cstheme="minorHAnsi"/>
                <w:lang w:val="pl-PL"/>
              </w:rPr>
            </w:pPr>
          </w:p>
        </w:tc>
        <w:tc>
          <w:tcPr>
            <w:tcW w:w="384" w:type="pct"/>
            <w:tcBorders>
              <w:left w:val="single" w:sz="4" w:space="0" w:color="auto"/>
              <w:bottom w:val="single" w:sz="4" w:space="0" w:color="auto"/>
            </w:tcBorders>
            <w:vAlign w:val="center"/>
          </w:tcPr>
          <w:p w14:paraId="7C08DC20" w14:textId="77777777" w:rsidR="0059552C" w:rsidRPr="00691367" w:rsidRDefault="0059552C" w:rsidP="0059552C">
            <w:pPr>
              <w:jc w:val="center"/>
              <w:rPr>
                <w:rFonts w:asciiTheme="minorHAnsi" w:hAnsiTheme="minorHAnsi" w:cstheme="minorHAnsi"/>
                <w:lang w:val="pl-PL"/>
              </w:rPr>
            </w:pPr>
          </w:p>
        </w:tc>
        <w:tc>
          <w:tcPr>
            <w:tcW w:w="472" w:type="pct"/>
            <w:tcBorders>
              <w:left w:val="single" w:sz="2" w:space="0" w:color="000000"/>
              <w:bottom w:val="single" w:sz="4" w:space="0" w:color="auto"/>
              <w:right w:val="single" w:sz="4" w:space="0" w:color="auto"/>
            </w:tcBorders>
            <w:vAlign w:val="center"/>
          </w:tcPr>
          <w:p w14:paraId="7AF1A17F" w14:textId="77777777" w:rsidR="0059552C" w:rsidRPr="00691367" w:rsidRDefault="0059552C" w:rsidP="0059552C">
            <w:pPr>
              <w:jc w:val="center"/>
              <w:rPr>
                <w:rFonts w:asciiTheme="minorHAnsi" w:hAnsiTheme="minorHAnsi" w:cstheme="minorHAnsi"/>
                <w:lang w:val="pl-PL"/>
              </w:rPr>
            </w:pPr>
          </w:p>
        </w:tc>
        <w:tc>
          <w:tcPr>
            <w:tcW w:w="373" w:type="pct"/>
            <w:tcBorders>
              <w:left w:val="single" w:sz="4" w:space="0" w:color="auto"/>
              <w:bottom w:val="single" w:sz="4" w:space="0" w:color="auto"/>
              <w:right w:val="single" w:sz="2" w:space="0" w:color="000000"/>
            </w:tcBorders>
            <w:vAlign w:val="center"/>
          </w:tcPr>
          <w:p w14:paraId="22CD784E" w14:textId="77777777" w:rsidR="0059552C" w:rsidRPr="00691367" w:rsidRDefault="0059552C" w:rsidP="0059552C">
            <w:pPr>
              <w:jc w:val="center"/>
              <w:rPr>
                <w:rFonts w:asciiTheme="minorHAnsi" w:hAnsiTheme="minorHAnsi" w:cstheme="minorHAnsi"/>
                <w:lang w:val="pl-PL"/>
              </w:rPr>
            </w:pPr>
          </w:p>
        </w:tc>
        <w:tc>
          <w:tcPr>
            <w:tcW w:w="449" w:type="pct"/>
            <w:tcBorders>
              <w:left w:val="single" w:sz="4" w:space="0" w:color="auto"/>
              <w:bottom w:val="single" w:sz="4" w:space="0" w:color="auto"/>
              <w:right w:val="single" w:sz="2" w:space="0" w:color="000000"/>
            </w:tcBorders>
            <w:vAlign w:val="center"/>
          </w:tcPr>
          <w:p w14:paraId="3F8D02DB" w14:textId="77777777" w:rsidR="0059552C" w:rsidRPr="00691367" w:rsidRDefault="0059552C" w:rsidP="0059552C">
            <w:pPr>
              <w:jc w:val="center"/>
              <w:rPr>
                <w:rFonts w:asciiTheme="minorHAnsi" w:hAnsiTheme="minorHAnsi" w:cstheme="minorHAnsi"/>
                <w:lang w:val="pl-PL"/>
              </w:rPr>
            </w:pPr>
          </w:p>
        </w:tc>
      </w:tr>
      <w:tr w:rsidR="00691367" w:rsidRPr="00691367" w14:paraId="46E16C13" w14:textId="77777777" w:rsidTr="00D2370F">
        <w:tc>
          <w:tcPr>
            <w:tcW w:w="3322" w:type="pct"/>
            <w:gridSpan w:val="6"/>
            <w:tcBorders>
              <w:left w:val="single" w:sz="2" w:space="0" w:color="000000"/>
              <w:bottom w:val="single" w:sz="2" w:space="0" w:color="000000"/>
              <w:right w:val="single" w:sz="4" w:space="0" w:color="auto"/>
            </w:tcBorders>
          </w:tcPr>
          <w:p w14:paraId="0CCDA833" w14:textId="13FF835E" w:rsidR="00D2370F" w:rsidRPr="00691367" w:rsidRDefault="00D2370F" w:rsidP="00D2370F">
            <w:pPr>
              <w:jc w:val="center"/>
              <w:rPr>
                <w:rFonts w:asciiTheme="minorHAnsi" w:hAnsiTheme="minorHAnsi" w:cstheme="minorHAnsi"/>
                <w:b/>
                <w:bCs/>
                <w:sz w:val="22"/>
                <w:szCs w:val="22"/>
                <w:lang w:val="pt-BR"/>
              </w:rPr>
            </w:pPr>
            <w:r w:rsidRPr="00691367">
              <w:rPr>
                <w:rFonts w:asciiTheme="minorHAnsi" w:hAnsiTheme="minorHAnsi" w:cstheme="minorHAnsi"/>
                <w:b/>
                <w:bCs/>
                <w:sz w:val="22"/>
                <w:szCs w:val="22"/>
                <w:lang w:val="pt-BR"/>
              </w:rPr>
              <w:t>WARTOŚĆ GLOBALNA:</w:t>
            </w:r>
          </w:p>
        </w:tc>
        <w:tc>
          <w:tcPr>
            <w:tcW w:w="384" w:type="pct"/>
            <w:tcBorders>
              <w:left w:val="single" w:sz="2" w:space="0" w:color="000000"/>
              <w:bottom w:val="single" w:sz="2" w:space="0" w:color="000000"/>
              <w:right w:val="single" w:sz="4" w:space="0" w:color="auto"/>
            </w:tcBorders>
          </w:tcPr>
          <w:p w14:paraId="6B2C3E77" w14:textId="0FB5609D" w:rsidR="00D2370F" w:rsidRPr="00691367" w:rsidRDefault="00D2370F" w:rsidP="00D2370F">
            <w:pPr>
              <w:jc w:val="center"/>
              <w:rPr>
                <w:rFonts w:asciiTheme="minorHAnsi" w:hAnsiTheme="minorHAnsi" w:cstheme="minorHAnsi"/>
                <w:b/>
                <w:bCs/>
                <w:sz w:val="22"/>
                <w:szCs w:val="22"/>
                <w:lang w:val="pt-BR"/>
              </w:rPr>
            </w:pPr>
            <w:r w:rsidRPr="00691367">
              <w:rPr>
                <w:rFonts w:asciiTheme="minorHAnsi" w:hAnsiTheme="minorHAnsi" w:cstheme="minorHAnsi"/>
                <w:b/>
                <w:bCs/>
                <w:sz w:val="22"/>
                <w:szCs w:val="22"/>
                <w:lang w:val="pl-PL"/>
              </w:rPr>
              <w:t>NETTO:</w:t>
            </w:r>
          </w:p>
        </w:tc>
        <w:tc>
          <w:tcPr>
            <w:tcW w:w="472" w:type="pct"/>
            <w:tcBorders>
              <w:left w:val="single" w:sz="2" w:space="0" w:color="000000"/>
              <w:bottom w:val="single" w:sz="2" w:space="0" w:color="000000"/>
              <w:right w:val="single" w:sz="4" w:space="0" w:color="auto"/>
            </w:tcBorders>
          </w:tcPr>
          <w:p w14:paraId="0799033D" w14:textId="3B5D91F6" w:rsidR="00D2370F" w:rsidRPr="00691367" w:rsidRDefault="00D2370F" w:rsidP="00D2370F">
            <w:pPr>
              <w:jc w:val="center"/>
              <w:rPr>
                <w:rFonts w:asciiTheme="minorHAnsi" w:hAnsiTheme="minorHAnsi" w:cstheme="minorHAnsi"/>
                <w:b/>
                <w:bCs/>
                <w:sz w:val="22"/>
                <w:szCs w:val="22"/>
                <w:lang w:val="pl-PL"/>
              </w:rPr>
            </w:pPr>
          </w:p>
        </w:tc>
        <w:tc>
          <w:tcPr>
            <w:tcW w:w="373" w:type="pct"/>
            <w:tcBorders>
              <w:left w:val="single" w:sz="2" w:space="0" w:color="000000"/>
              <w:bottom w:val="single" w:sz="2" w:space="0" w:color="000000"/>
              <w:right w:val="single" w:sz="4" w:space="0" w:color="auto"/>
            </w:tcBorders>
          </w:tcPr>
          <w:p w14:paraId="65CA043C" w14:textId="2A3D9D34" w:rsidR="00D2370F" w:rsidRPr="00691367" w:rsidRDefault="00D2370F" w:rsidP="00D2370F">
            <w:pPr>
              <w:jc w:val="center"/>
              <w:rPr>
                <w:rFonts w:asciiTheme="minorHAnsi" w:hAnsiTheme="minorHAnsi" w:cstheme="minorHAnsi"/>
                <w:b/>
                <w:bCs/>
                <w:sz w:val="22"/>
                <w:szCs w:val="22"/>
                <w:lang w:val="pl-PL"/>
              </w:rPr>
            </w:pPr>
            <w:r w:rsidRPr="00691367">
              <w:rPr>
                <w:rFonts w:asciiTheme="minorHAnsi" w:hAnsiTheme="minorHAnsi" w:cstheme="minorHAnsi"/>
                <w:b/>
                <w:bCs/>
                <w:sz w:val="22"/>
                <w:szCs w:val="22"/>
                <w:lang w:val="pl-PL"/>
              </w:rPr>
              <w:t>BRUTTO:</w:t>
            </w:r>
          </w:p>
        </w:tc>
        <w:tc>
          <w:tcPr>
            <w:tcW w:w="449" w:type="pct"/>
            <w:tcBorders>
              <w:left w:val="single" w:sz="4" w:space="0" w:color="auto"/>
              <w:bottom w:val="single" w:sz="2" w:space="0" w:color="000000"/>
              <w:right w:val="single" w:sz="2" w:space="0" w:color="000000"/>
            </w:tcBorders>
          </w:tcPr>
          <w:p w14:paraId="1C3F63B9" w14:textId="60DD70CF" w:rsidR="00D2370F" w:rsidRPr="00691367" w:rsidRDefault="00D2370F" w:rsidP="00D2370F">
            <w:pPr>
              <w:jc w:val="center"/>
              <w:rPr>
                <w:rFonts w:asciiTheme="minorHAnsi" w:hAnsiTheme="minorHAnsi" w:cstheme="minorHAnsi"/>
                <w:b/>
                <w:bCs/>
                <w:sz w:val="22"/>
                <w:szCs w:val="22"/>
                <w:lang w:val="pl-PL"/>
              </w:rPr>
            </w:pPr>
          </w:p>
        </w:tc>
      </w:tr>
    </w:tbl>
    <w:p w14:paraId="50FBF3C3" w14:textId="77777777" w:rsidR="0059552C" w:rsidRPr="00691367" w:rsidRDefault="0059552C" w:rsidP="0059552C">
      <w:pPr>
        <w:jc w:val="both"/>
        <w:rPr>
          <w:rFonts w:asciiTheme="minorHAnsi" w:hAnsiTheme="minorHAnsi" w:cstheme="minorHAnsi"/>
          <w:sz w:val="20"/>
          <w:szCs w:val="20"/>
          <w:lang w:val="pl-PL"/>
        </w:rPr>
      </w:pPr>
      <w:r w:rsidRPr="00691367">
        <w:rPr>
          <w:rFonts w:asciiTheme="minorHAnsi" w:hAnsiTheme="minorHAnsi" w:cstheme="minorHAnsi"/>
          <w:sz w:val="20"/>
          <w:szCs w:val="20"/>
          <w:lang w:val="pl-PL"/>
        </w:rPr>
        <w:t xml:space="preserve">Powyższe pojemniki winne być opatrzone opisem zawartym w </w:t>
      </w:r>
      <w:proofErr w:type="spellStart"/>
      <w:r w:rsidRPr="00691367">
        <w:rPr>
          <w:rFonts w:asciiTheme="minorHAnsi" w:hAnsiTheme="minorHAnsi" w:cstheme="minorHAnsi"/>
          <w:sz w:val="20"/>
          <w:szCs w:val="20"/>
          <w:lang w:val="pl-PL"/>
        </w:rPr>
        <w:t>Rozporzadzeniu</w:t>
      </w:r>
      <w:proofErr w:type="spellEnd"/>
      <w:r w:rsidRPr="00691367">
        <w:rPr>
          <w:rFonts w:asciiTheme="minorHAnsi" w:hAnsiTheme="minorHAnsi" w:cstheme="minorHAnsi"/>
          <w:sz w:val="20"/>
          <w:szCs w:val="20"/>
          <w:lang w:val="pl-PL"/>
        </w:rPr>
        <w:t xml:space="preserve"> Ministra Zdrowia z dnia 05.10.2017 r. §</w:t>
      </w:r>
      <w:r w:rsidRPr="00691367">
        <w:rPr>
          <w:rFonts w:asciiTheme="minorHAnsi" w:hAnsiTheme="minorHAnsi" w:cstheme="minorHAnsi"/>
          <w:b/>
          <w:bCs/>
          <w:sz w:val="20"/>
          <w:szCs w:val="20"/>
          <w:lang w:val="pl-PL"/>
        </w:rPr>
        <w:t xml:space="preserve"> </w:t>
      </w:r>
      <w:r w:rsidRPr="00691367">
        <w:rPr>
          <w:rFonts w:asciiTheme="minorHAnsi" w:hAnsiTheme="minorHAnsi" w:cstheme="minorHAnsi"/>
          <w:bCs/>
          <w:sz w:val="20"/>
          <w:szCs w:val="20"/>
          <w:lang w:val="pl-PL"/>
        </w:rPr>
        <w:t>6.1 w sprawie szczegółowego postępowania z odpadami medycznymi.</w:t>
      </w:r>
    </w:p>
    <w:p w14:paraId="1D14FCBB" w14:textId="77777777" w:rsidR="0059552C" w:rsidRPr="007E2A13" w:rsidRDefault="0059552C" w:rsidP="0059552C">
      <w:pPr>
        <w:widowControl w:val="0"/>
        <w:spacing w:line="276" w:lineRule="auto"/>
        <w:rPr>
          <w:rFonts w:asciiTheme="minorHAnsi" w:eastAsia="Arial" w:hAnsiTheme="minorHAnsi" w:cstheme="minorHAnsi"/>
          <w:b/>
          <w:i/>
          <w:iCs/>
          <w:sz w:val="22"/>
          <w:szCs w:val="22"/>
          <w:lang w:val="pl-PL" w:bidi="pl-PL"/>
        </w:rPr>
      </w:pPr>
      <w:r w:rsidRPr="007E2A13">
        <w:rPr>
          <w:rFonts w:asciiTheme="minorHAnsi" w:eastAsia="Arial" w:hAnsiTheme="minorHAnsi" w:cstheme="minorHAnsi"/>
          <w:b/>
          <w:i/>
          <w:iCs/>
          <w:sz w:val="22"/>
          <w:szCs w:val="22"/>
          <w:lang w:val="pl-PL" w:bidi="pl-PL"/>
        </w:rPr>
        <w:t xml:space="preserve">UWAGA: </w:t>
      </w:r>
    </w:p>
    <w:p w14:paraId="493052E5" w14:textId="79B04E53" w:rsidR="0059552C" w:rsidRPr="007E2A13" w:rsidRDefault="00D2370F" w:rsidP="0059552C">
      <w:pPr>
        <w:spacing w:line="276" w:lineRule="auto"/>
        <w:jc w:val="both"/>
        <w:rPr>
          <w:rFonts w:asciiTheme="minorHAnsi" w:hAnsiTheme="minorHAnsi" w:cstheme="minorHAnsi"/>
          <w:i/>
          <w:iCs/>
          <w:sz w:val="22"/>
          <w:szCs w:val="22"/>
          <w:lang w:val="pl-PL" w:eastAsia="ar-SA"/>
        </w:rPr>
      </w:pPr>
      <w:r w:rsidRPr="007E2A13">
        <w:rPr>
          <w:rFonts w:asciiTheme="minorHAnsi" w:hAnsiTheme="minorHAnsi" w:cstheme="minorHAnsi"/>
          <w:b/>
          <w:i/>
          <w:iCs/>
          <w:sz w:val="22"/>
          <w:szCs w:val="22"/>
          <w:lang w:val="pl-PL" w:eastAsia="ar-SA"/>
        </w:rPr>
        <w:t>Oferta winna</w:t>
      </w:r>
      <w:r w:rsidR="0059552C" w:rsidRPr="007E2A13">
        <w:rPr>
          <w:rFonts w:asciiTheme="minorHAnsi" w:hAnsiTheme="minorHAnsi" w:cstheme="minorHAnsi"/>
          <w:b/>
          <w:i/>
          <w:iCs/>
          <w:sz w:val="22"/>
          <w:szCs w:val="22"/>
          <w:lang w:val="pl-PL" w:eastAsia="ar-SA"/>
        </w:rPr>
        <w:t xml:space="preserve"> zostać sporządzon</w:t>
      </w:r>
      <w:r w:rsidRPr="007E2A13">
        <w:rPr>
          <w:rFonts w:asciiTheme="minorHAnsi" w:hAnsiTheme="minorHAnsi" w:cstheme="minorHAnsi"/>
          <w:b/>
          <w:i/>
          <w:iCs/>
          <w:sz w:val="22"/>
          <w:szCs w:val="22"/>
          <w:lang w:val="pl-PL" w:eastAsia="ar-SA"/>
        </w:rPr>
        <w:t>a</w:t>
      </w:r>
      <w:r w:rsidR="0059552C" w:rsidRPr="007E2A13">
        <w:rPr>
          <w:rFonts w:asciiTheme="minorHAnsi" w:hAnsiTheme="minorHAnsi" w:cstheme="minorHAnsi"/>
          <w:b/>
          <w:i/>
          <w:iCs/>
          <w:sz w:val="22"/>
          <w:szCs w:val="22"/>
          <w:lang w:val="pl-PL" w:eastAsia="ar-SA"/>
        </w:rPr>
        <w:t xml:space="preserve">, pod rygorem nieważności </w:t>
      </w:r>
      <w:r w:rsidR="0059552C" w:rsidRPr="007E2A13">
        <w:rPr>
          <w:rFonts w:asciiTheme="minorHAnsi" w:hAnsiTheme="minorHAnsi" w:cstheme="minorHAnsi"/>
          <w:b/>
          <w:bCs/>
          <w:i/>
          <w:iCs/>
          <w:sz w:val="22"/>
          <w:szCs w:val="22"/>
          <w:lang w:val="pl-PL" w:eastAsia="ar-SA"/>
        </w:rPr>
        <w:t>w formie elektronicznej lub w postaci elektronicznej opatrzonej podpisem zaufanym lub podpisem osobistym.</w:t>
      </w:r>
    </w:p>
    <w:p w14:paraId="0B3DEEB6" w14:textId="77777777" w:rsidR="00691367" w:rsidRDefault="00691367" w:rsidP="0059552C">
      <w:pPr>
        <w:jc w:val="right"/>
        <w:rPr>
          <w:rFonts w:asciiTheme="minorHAnsi" w:hAnsiTheme="minorHAnsi" w:cstheme="minorHAnsi"/>
          <w:color w:val="FF0000"/>
          <w:lang w:val="pl-PL"/>
        </w:rPr>
      </w:pPr>
    </w:p>
    <w:p w14:paraId="066226FB" w14:textId="77777777" w:rsidR="00691367" w:rsidRDefault="00691367" w:rsidP="0059552C">
      <w:pPr>
        <w:jc w:val="right"/>
        <w:rPr>
          <w:rFonts w:asciiTheme="minorHAnsi" w:hAnsiTheme="minorHAnsi" w:cstheme="minorHAnsi"/>
          <w:color w:val="FF0000"/>
          <w:lang w:val="pl-PL"/>
        </w:rPr>
      </w:pPr>
    </w:p>
    <w:p w14:paraId="46E11146" w14:textId="77777777" w:rsidR="00691367" w:rsidRDefault="00691367" w:rsidP="0059552C">
      <w:pPr>
        <w:jc w:val="right"/>
        <w:rPr>
          <w:rFonts w:asciiTheme="minorHAnsi" w:hAnsiTheme="minorHAnsi" w:cstheme="minorHAnsi"/>
          <w:color w:val="FF0000"/>
          <w:lang w:val="pl-PL"/>
        </w:rPr>
      </w:pPr>
    </w:p>
    <w:p w14:paraId="699992E8" w14:textId="77777777" w:rsidR="00691367" w:rsidRDefault="00691367" w:rsidP="0059552C">
      <w:pPr>
        <w:jc w:val="right"/>
        <w:rPr>
          <w:rFonts w:asciiTheme="minorHAnsi" w:hAnsiTheme="minorHAnsi" w:cstheme="minorHAnsi"/>
          <w:color w:val="FF0000"/>
          <w:lang w:val="pl-PL"/>
        </w:rPr>
      </w:pPr>
    </w:p>
    <w:p w14:paraId="49EC885C" w14:textId="77777777" w:rsidR="00691367" w:rsidRDefault="00691367" w:rsidP="0059552C">
      <w:pPr>
        <w:jc w:val="right"/>
        <w:rPr>
          <w:rFonts w:asciiTheme="minorHAnsi" w:hAnsiTheme="minorHAnsi" w:cstheme="minorHAnsi"/>
          <w:color w:val="FF0000"/>
          <w:lang w:val="pl-PL"/>
        </w:rPr>
      </w:pPr>
    </w:p>
    <w:p w14:paraId="5DE90789" w14:textId="43A5C7BD" w:rsidR="0059552C" w:rsidRPr="009263CF" w:rsidRDefault="0059552C" w:rsidP="0059552C">
      <w:pPr>
        <w:jc w:val="right"/>
        <w:rPr>
          <w:rFonts w:asciiTheme="minorHAnsi" w:hAnsiTheme="minorHAnsi" w:cstheme="minorHAnsi"/>
          <w:lang w:val="pl-PL"/>
        </w:rPr>
      </w:pPr>
      <w:r w:rsidRPr="009263CF">
        <w:rPr>
          <w:rFonts w:asciiTheme="minorHAnsi" w:hAnsiTheme="minorHAnsi" w:cstheme="minorHAnsi"/>
          <w:lang w:val="pl-PL"/>
        </w:rPr>
        <w:lastRenderedPageBreak/>
        <w:t xml:space="preserve">Załącznik nr 2 do SWZ </w:t>
      </w:r>
    </w:p>
    <w:p w14:paraId="4FD305A2" w14:textId="77777777" w:rsidR="0059552C" w:rsidRPr="009263CF" w:rsidRDefault="0059552C" w:rsidP="0059552C">
      <w:pPr>
        <w:jc w:val="center"/>
        <w:rPr>
          <w:rFonts w:asciiTheme="minorHAnsi" w:hAnsiTheme="minorHAnsi" w:cstheme="minorHAnsi"/>
          <w:b/>
          <w:bCs/>
          <w:lang w:val="pl-PL"/>
        </w:rPr>
      </w:pPr>
      <w:r w:rsidRPr="009263CF">
        <w:rPr>
          <w:rFonts w:asciiTheme="minorHAnsi" w:hAnsiTheme="minorHAnsi" w:cstheme="minorHAnsi"/>
          <w:b/>
          <w:bCs/>
          <w:lang w:val="pl-PL"/>
        </w:rPr>
        <w:t>FORMULARZ CENOWY</w:t>
      </w:r>
    </w:p>
    <w:p w14:paraId="6D8C0325" w14:textId="77777777" w:rsidR="0059552C" w:rsidRPr="009263CF" w:rsidRDefault="0059552C" w:rsidP="00D2370F">
      <w:pPr>
        <w:ind w:hanging="142"/>
        <w:rPr>
          <w:rFonts w:asciiTheme="minorHAnsi" w:hAnsiTheme="minorHAnsi" w:cstheme="minorHAnsi"/>
          <w:b/>
          <w:bCs/>
          <w:lang w:val="pl-PL"/>
        </w:rPr>
      </w:pPr>
      <w:r w:rsidRPr="009263CF">
        <w:rPr>
          <w:rFonts w:asciiTheme="minorHAnsi" w:hAnsiTheme="minorHAnsi" w:cstheme="minorHAnsi"/>
          <w:b/>
          <w:bCs/>
          <w:lang w:val="pl-PL"/>
        </w:rPr>
        <w:t>Pakiet 10: Środki do profesjonalnego mycia powierzchni kuchennych</w:t>
      </w:r>
    </w:p>
    <w:tbl>
      <w:tblPr>
        <w:tblW w:w="1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237"/>
        <w:gridCol w:w="1279"/>
        <w:gridCol w:w="913"/>
        <w:gridCol w:w="1276"/>
        <w:gridCol w:w="1559"/>
        <w:gridCol w:w="1417"/>
        <w:gridCol w:w="1418"/>
        <w:gridCol w:w="1276"/>
        <w:gridCol w:w="1134"/>
        <w:gridCol w:w="1069"/>
      </w:tblGrid>
      <w:tr w:rsidR="009263CF" w:rsidRPr="009263CF" w14:paraId="40B559B3" w14:textId="77777777" w:rsidTr="00D2370F">
        <w:tc>
          <w:tcPr>
            <w:tcW w:w="633" w:type="dxa"/>
          </w:tcPr>
          <w:p w14:paraId="2F61A6D7" w14:textId="77777777" w:rsidR="0059552C" w:rsidRPr="009263CF" w:rsidRDefault="0059552C" w:rsidP="00D2370F">
            <w:pPr>
              <w:jc w:val="center"/>
              <w:rPr>
                <w:rFonts w:asciiTheme="minorHAnsi" w:hAnsiTheme="minorHAnsi" w:cstheme="minorHAnsi"/>
                <w:b/>
                <w:bCs/>
                <w:sz w:val="18"/>
                <w:szCs w:val="18"/>
                <w:lang w:val="pl-PL"/>
              </w:rPr>
            </w:pPr>
            <w:r w:rsidRPr="009263CF">
              <w:rPr>
                <w:rFonts w:asciiTheme="minorHAnsi" w:hAnsiTheme="minorHAnsi" w:cstheme="minorHAnsi"/>
                <w:b/>
                <w:bCs/>
                <w:sz w:val="18"/>
                <w:szCs w:val="18"/>
              </w:rPr>
              <w:t>L.P.</w:t>
            </w:r>
          </w:p>
        </w:tc>
        <w:tc>
          <w:tcPr>
            <w:tcW w:w="3237" w:type="dxa"/>
          </w:tcPr>
          <w:p w14:paraId="504A5E72" w14:textId="77777777" w:rsidR="0059552C" w:rsidRPr="009263CF" w:rsidRDefault="0059552C" w:rsidP="00D2370F">
            <w:pPr>
              <w:jc w:val="center"/>
              <w:rPr>
                <w:rFonts w:asciiTheme="minorHAnsi" w:hAnsiTheme="minorHAnsi" w:cstheme="minorHAnsi"/>
                <w:b/>
                <w:bCs/>
                <w:sz w:val="18"/>
                <w:szCs w:val="18"/>
                <w:lang w:val="pl-PL"/>
              </w:rPr>
            </w:pPr>
            <w:proofErr w:type="spellStart"/>
            <w:r w:rsidRPr="009263CF">
              <w:rPr>
                <w:rFonts w:asciiTheme="minorHAnsi" w:hAnsiTheme="minorHAnsi" w:cstheme="minorHAnsi"/>
                <w:b/>
                <w:bCs/>
                <w:sz w:val="18"/>
                <w:szCs w:val="18"/>
              </w:rPr>
              <w:t>Asortyment</w:t>
            </w:r>
            <w:proofErr w:type="spellEnd"/>
          </w:p>
        </w:tc>
        <w:tc>
          <w:tcPr>
            <w:tcW w:w="2192" w:type="dxa"/>
            <w:gridSpan w:val="2"/>
          </w:tcPr>
          <w:p w14:paraId="50161B2C" w14:textId="79FDFD52" w:rsidR="0059552C" w:rsidRPr="009263CF" w:rsidRDefault="0059552C" w:rsidP="007E2A13">
            <w:pPr>
              <w:keepNext/>
              <w:autoSpaceDE w:val="0"/>
              <w:autoSpaceDN/>
              <w:jc w:val="center"/>
              <w:textAlignment w:val="auto"/>
              <w:outlineLvl w:val="0"/>
              <w:rPr>
                <w:rFonts w:asciiTheme="minorHAnsi" w:eastAsia="Times New Roman" w:hAnsiTheme="minorHAnsi" w:cstheme="minorHAnsi"/>
                <w:b/>
                <w:bCs/>
                <w:kern w:val="2"/>
                <w:sz w:val="18"/>
                <w:szCs w:val="18"/>
                <w:lang w:val="pl-PL" w:bidi="ar-SA"/>
              </w:rPr>
            </w:pPr>
            <w:r w:rsidRPr="009263CF">
              <w:rPr>
                <w:rFonts w:asciiTheme="minorHAnsi" w:eastAsia="Times New Roman" w:hAnsiTheme="minorHAnsi" w:cstheme="minorHAnsi"/>
                <w:b/>
                <w:bCs/>
                <w:kern w:val="2"/>
                <w:sz w:val="18"/>
                <w:szCs w:val="18"/>
                <w:lang w:val="pl-PL" w:bidi="ar-SA"/>
              </w:rPr>
              <w:t xml:space="preserve">Ilość </w:t>
            </w:r>
            <w:r w:rsidRPr="009263CF">
              <w:rPr>
                <w:rFonts w:asciiTheme="minorHAnsi" w:eastAsia="Times New Roman" w:hAnsiTheme="minorHAnsi" w:cstheme="minorHAnsi"/>
                <w:b/>
                <w:bCs/>
                <w:kern w:val="2"/>
                <w:sz w:val="18"/>
                <w:szCs w:val="18"/>
                <w:lang w:val="pl-PL" w:bidi="ar-SA"/>
              </w:rPr>
              <w:br/>
              <w:t>w szt., l.</w:t>
            </w:r>
          </w:p>
        </w:tc>
        <w:tc>
          <w:tcPr>
            <w:tcW w:w="1276" w:type="dxa"/>
          </w:tcPr>
          <w:p w14:paraId="7B1D4611" w14:textId="77777777" w:rsidR="0059552C" w:rsidRPr="009263CF" w:rsidRDefault="0059552C" w:rsidP="00D2370F">
            <w:pPr>
              <w:jc w:val="center"/>
              <w:rPr>
                <w:rFonts w:asciiTheme="minorHAnsi" w:hAnsiTheme="minorHAnsi" w:cstheme="minorHAnsi"/>
                <w:b/>
                <w:bCs/>
                <w:sz w:val="18"/>
                <w:szCs w:val="18"/>
              </w:rPr>
            </w:pPr>
            <w:r w:rsidRPr="009263CF">
              <w:rPr>
                <w:rFonts w:asciiTheme="minorHAnsi" w:hAnsiTheme="minorHAnsi" w:cstheme="minorHAnsi"/>
                <w:b/>
                <w:bCs/>
                <w:sz w:val="18"/>
                <w:szCs w:val="18"/>
              </w:rPr>
              <w:t>Nazwa</w:t>
            </w:r>
          </w:p>
          <w:p w14:paraId="2D15E746" w14:textId="77777777" w:rsidR="0059552C" w:rsidRPr="009263CF" w:rsidRDefault="0059552C" w:rsidP="00D2370F">
            <w:pPr>
              <w:jc w:val="center"/>
              <w:rPr>
                <w:rFonts w:asciiTheme="minorHAnsi" w:hAnsiTheme="minorHAnsi" w:cstheme="minorHAnsi"/>
                <w:b/>
                <w:bCs/>
                <w:sz w:val="18"/>
                <w:szCs w:val="18"/>
              </w:rPr>
            </w:pPr>
            <w:proofErr w:type="spellStart"/>
            <w:r w:rsidRPr="009263CF">
              <w:rPr>
                <w:rFonts w:asciiTheme="minorHAnsi" w:hAnsiTheme="minorHAnsi" w:cstheme="minorHAnsi"/>
                <w:b/>
                <w:bCs/>
                <w:sz w:val="18"/>
                <w:szCs w:val="18"/>
              </w:rPr>
              <w:t>Handlowa</w:t>
            </w:r>
            <w:proofErr w:type="spellEnd"/>
          </w:p>
          <w:p w14:paraId="3C562DE4" w14:textId="77777777" w:rsidR="0059552C" w:rsidRPr="009263CF" w:rsidRDefault="0059552C" w:rsidP="00D2370F">
            <w:pPr>
              <w:jc w:val="center"/>
              <w:rPr>
                <w:rFonts w:asciiTheme="minorHAnsi" w:hAnsiTheme="minorHAnsi" w:cstheme="minorHAnsi"/>
                <w:b/>
                <w:bCs/>
                <w:sz w:val="18"/>
                <w:szCs w:val="18"/>
              </w:rPr>
            </w:pPr>
            <w:r w:rsidRPr="009263CF">
              <w:rPr>
                <w:rFonts w:asciiTheme="minorHAnsi" w:hAnsiTheme="minorHAnsi" w:cstheme="minorHAnsi"/>
                <w:b/>
                <w:bCs/>
                <w:sz w:val="18"/>
                <w:szCs w:val="18"/>
              </w:rPr>
              <w:t>Producent</w:t>
            </w:r>
          </w:p>
        </w:tc>
        <w:tc>
          <w:tcPr>
            <w:tcW w:w="1559" w:type="dxa"/>
          </w:tcPr>
          <w:p w14:paraId="512B45EA" w14:textId="77777777" w:rsidR="0059552C" w:rsidRPr="009263CF" w:rsidRDefault="0059552C" w:rsidP="00D2370F">
            <w:pPr>
              <w:jc w:val="center"/>
              <w:rPr>
                <w:rFonts w:asciiTheme="minorHAnsi" w:hAnsiTheme="minorHAnsi" w:cstheme="minorHAnsi"/>
                <w:b/>
                <w:bCs/>
                <w:sz w:val="18"/>
                <w:szCs w:val="18"/>
              </w:rPr>
            </w:pPr>
            <w:proofErr w:type="spellStart"/>
            <w:r w:rsidRPr="009263CF">
              <w:rPr>
                <w:rFonts w:asciiTheme="minorHAnsi" w:hAnsiTheme="minorHAnsi" w:cstheme="minorHAnsi"/>
                <w:b/>
                <w:bCs/>
                <w:sz w:val="18"/>
                <w:szCs w:val="18"/>
              </w:rPr>
              <w:t>Oferowana</w:t>
            </w:r>
            <w:proofErr w:type="spellEnd"/>
          </w:p>
          <w:p w14:paraId="042603CB" w14:textId="77777777" w:rsidR="0059552C" w:rsidRPr="009263CF" w:rsidRDefault="0059552C" w:rsidP="00D2370F">
            <w:pPr>
              <w:jc w:val="center"/>
              <w:rPr>
                <w:rFonts w:asciiTheme="minorHAnsi" w:hAnsiTheme="minorHAnsi" w:cstheme="minorHAnsi"/>
                <w:b/>
                <w:bCs/>
                <w:sz w:val="18"/>
                <w:szCs w:val="18"/>
                <w:lang w:val="pl-PL"/>
              </w:rPr>
            </w:pPr>
            <w:proofErr w:type="spellStart"/>
            <w:r w:rsidRPr="009263CF">
              <w:rPr>
                <w:rFonts w:asciiTheme="minorHAnsi" w:hAnsiTheme="minorHAnsi" w:cstheme="minorHAnsi"/>
                <w:b/>
                <w:bCs/>
                <w:sz w:val="18"/>
                <w:szCs w:val="18"/>
              </w:rPr>
              <w:t>wielkość</w:t>
            </w:r>
            <w:proofErr w:type="spellEnd"/>
            <w:r w:rsidRPr="009263CF">
              <w:rPr>
                <w:rFonts w:asciiTheme="minorHAnsi" w:hAnsiTheme="minorHAnsi" w:cstheme="minorHAnsi"/>
                <w:b/>
                <w:bCs/>
                <w:sz w:val="18"/>
                <w:szCs w:val="18"/>
              </w:rPr>
              <w:t xml:space="preserve">        </w:t>
            </w:r>
            <w:proofErr w:type="spellStart"/>
            <w:r w:rsidRPr="009263CF">
              <w:rPr>
                <w:rFonts w:asciiTheme="minorHAnsi" w:hAnsiTheme="minorHAnsi" w:cstheme="minorHAnsi"/>
                <w:b/>
                <w:bCs/>
                <w:sz w:val="18"/>
                <w:szCs w:val="18"/>
              </w:rPr>
              <w:t>opakowania</w:t>
            </w:r>
            <w:proofErr w:type="spellEnd"/>
          </w:p>
        </w:tc>
        <w:tc>
          <w:tcPr>
            <w:tcW w:w="1417" w:type="dxa"/>
          </w:tcPr>
          <w:p w14:paraId="416C37CC" w14:textId="77777777" w:rsidR="0059552C" w:rsidRPr="009263CF" w:rsidRDefault="0059552C" w:rsidP="00D2370F">
            <w:pPr>
              <w:jc w:val="center"/>
              <w:rPr>
                <w:rFonts w:asciiTheme="minorHAnsi" w:hAnsiTheme="minorHAnsi" w:cstheme="minorHAnsi"/>
                <w:b/>
                <w:bCs/>
                <w:sz w:val="18"/>
                <w:szCs w:val="18"/>
              </w:rPr>
            </w:pPr>
            <w:proofErr w:type="spellStart"/>
            <w:r w:rsidRPr="009263CF">
              <w:rPr>
                <w:rFonts w:asciiTheme="minorHAnsi" w:hAnsiTheme="minorHAnsi" w:cstheme="minorHAnsi"/>
                <w:b/>
                <w:bCs/>
                <w:sz w:val="18"/>
                <w:szCs w:val="18"/>
              </w:rPr>
              <w:t>Ilość</w:t>
            </w:r>
            <w:proofErr w:type="spellEnd"/>
          </w:p>
          <w:p w14:paraId="6FA557A9" w14:textId="77777777" w:rsidR="0059552C" w:rsidRPr="009263CF" w:rsidRDefault="0059552C" w:rsidP="00D2370F">
            <w:pPr>
              <w:jc w:val="center"/>
              <w:rPr>
                <w:rFonts w:asciiTheme="minorHAnsi" w:hAnsiTheme="minorHAnsi" w:cstheme="minorHAnsi"/>
                <w:b/>
                <w:bCs/>
                <w:sz w:val="18"/>
                <w:szCs w:val="18"/>
                <w:lang w:val="pl-PL"/>
              </w:rPr>
            </w:pPr>
            <w:proofErr w:type="spellStart"/>
            <w:r w:rsidRPr="009263CF">
              <w:rPr>
                <w:rFonts w:asciiTheme="minorHAnsi" w:hAnsiTheme="minorHAnsi" w:cstheme="minorHAnsi"/>
                <w:b/>
                <w:bCs/>
                <w:sz w:val="18"/>
                <w:szCs w:val="18"/>
              </w:rPr>
              <w:t>opakowań</w:t>
            </w:r>
            <w:proofErr w:type="spellEnd"/>
          </w:p>
        </w:tc>
        <w:tc>
          <w:tcPr>
            <w:tcW w:w="1418" w:type="dxa"/>
          </w:tcPr>
          <w:p w14:paraId="3520E455" w14:textId="77777777" w:rsidR="0059552C" w:rsidRPr="009263CF" w:rsidRDefault="0059552C" w:rsidP="00D2370F">
            <w:pPr>
              <w:jc w:val="center"/>
              <w:rPr>
                <w:rFonts w:asciiTheme="minorHAnsi" w:hAnsiTheme="minorHAnsi" w:cstheme="minorHAnsi"/>
                <w:b/>
                <w:bCs/>
                <w:sz w:val="18"/>
                <w:szCs w:val="18"/>
                <w:lang w:val="pl-PL"/>
              </w:rPr>
            </w:pPr>
            <w:r w:rsidRPr="009263CF">
              <w:rPr>
                <w:rFonts w:asciiTheme="minorHAnsi" w:hAnsiTheme="minorHAnsi" w:cstheme="minorHAnsi"/>
                <w:b/>
                <w:bCs/>
                <w:sz w:val="18"/>
                <w:szCs w:val="18"/>
                <w:lang w:val="pl-PL"/>
              </w:rPr>
              <w:t>Cena  jedn.</w:t>
            </w:r>
          </w:p>
          <w:p w14:paraId="49E4671F" w14:textId="77777777" w:rsidR="0059552C" w:rsidRPr="009263CF" w:rsidRDefault="0059552C" w:rsidP="00D2370F">
            <w:pPr>
              <w:jc w:val="center"/>
              <w:rPr>
                <w:rFonts w:asciiTheme="minorHAnsi" w:hAnsiTheme="minorHAnsi" w:cstheme="minorHAnsi"/>
                <w:b/>
                <w:bCs/>
                <w:sz w:val="18"/>
                <w:szCs w:val="18"/>
                <w:lang w:val="pl-PL"/>
              </w:rPr>
            </w:pPr>
            <w:r w:rsidRPr="009263CF">
              <w:rPr>
                <w:rFonts w:asciiTheme="minorHAnsi" w:hAnsiTheme="minorHAnsi" w:cstheme="minorHAnsi"/>
                <w:b/>
                <w:bCs/>
                <w:sz w:val="18"/>
                <w:szCs w:val="18"/>
                <w:lang w:val="pl-PL"/>
              </w:rPr>
              <w:t>netto</w:t>
            </w:r>
          </w:p>
          <w:p w14:paraId="5A54ECB9" w14:textId="7B36493F" w:rsidR="0059552C" w:rsidRPr="009263CF" w:rsidRDefault="0059552C" w:rsidP="00D2370F">
            <w:pPr>
              <w:jc w:val="center"/>
              <w:rPr>
                <w:rFonts w:asciiTheme="minorHAnsi" w:hAnsiTheme="minorHAnsi" w:cstheme="minorHAnsi"/>
                <w:b/>
                <w:bCs/>
                <w:sz w:val="18"/>
                <w:szCs w:val="18"/>
                <w:lang w:val="pl-PL"/>
              </w:rPr>
            </w:pPr>
            <w:r w:rsidRPr="009263CF">
              <w:rPr>
                <w:rFonts w:asciiTheme="minorHAnsi" w:hAnsiTheme="minorHAnsi" w:cstheme="minorHAnsi"/>
                <w:b/>
                <w:bCs/>
                <w:sz w:val="18"/>
                <w:szCs w:val="18"/>
                <w:lang w:val="pl-PL"/>
              </w:rPr>
              <w:t>za szt.</w:t>
            </w:r>
            <w:r w:rsidR="004C7765">
              <w:rPr>
                <w:rFonts w:asciiTheme="minorHAnsi" w:hAnsiTheme="minorHAnsi" w:cstheme="minorHAnsi"/>
                <w:b/>
                <w:bCs/>
                <w:sz w:val="18"/>
                <w:szCs w:val="18"/>
                <w:lang w:val="pl-PL"/>
              </w:rPr>
              <w:t xml:space="preserve">, </w:t>
            </w:r>
            <w:r w:rsidRPr="009263CF">
              <w:rPr>
                <w:rFonts w:asciiTheme="minorHAnsi" w:hAnsiTheme="minorHAnsi" w:cstheme="minorHAnsi"/>
                <w:b/>
                <w:bCs/>
                <w:sz w:val="18"/>
                <w:szCs w:val="18"/>
                <w:lang w:val="pl-PL"/>
              </w:rPr>
              <w:t>l.</w:t>
            </w:r>
          </w:p>
        </w:tc>
        <w:tc>
          <w:tcPr>
            <w:tcW w:w="1276" w:type="dxa"/>
          </w:tcPr>
          <w:p w14:paraId="070A5498" w14:textId="77777777" w:rsidR="0059552C" w:rsidRPr="009263CF" w:rsidRDefault="0059552C" w:rsidP="00D2370F">
            <w:pPr>
              <w:jc w:val="center"/>
              <w:rPr>
                <w:rFonts w:asciiTheme="minorHAnsi" w:hAnsiTheme="minorHAnsi" w:cstheme="minorHAnsi"/>
                <w:b/>
                <w:bCs/>
                <w:sz w:val="18"/>
                <w:szCs w:val="18"/>
              </w:rPr>
            </w:pPr>
            <w:proofErr w:type="spellStart"/>
            <w:r w:rsidRPr="009263CF">
              <w:rPr>
                <w:rFonts w:asciiTheme="minorHAnsi" w:hAnsiTheme="minorHAnsi" w:cstheme="minorHAnsi"/>
                <w:b/>
                <w:bCs/>
                <w:sz w:val="18"/>
                <w:szCs w:val="18"/>
              </w:rPr>
              <w:t>Wartość</w:t>
            </w:r>
            <w:proofErr w:type="spellEnd"/>
          </w:p>
          <w:p w14:paraId="325C0776" w14:textId="77777777" w:rsidR="0059552C" w:rsidRPr="009263CF" w:rsidRDefault="0059552C" w:rsidP="00D2370F">
            <w:pPr>
              <w:jc w:val="center"/>
              <w:rPr>
                <w:rFonts w:asciiTheme="minorHAnsi" w:hAnsiTheme="minorHAnsi" w:cstheme="minorHAnsi"/>
                <w:b/>
                <w:bCs/>
                <w:sz w:val="18"/>
                <w:szCs w:val="18"/>
                <w:lang w:val="pl-PL"/>
              </w:rPr>
            </w:pPr>
            <w:proofErr w:type="spellStart"/>
            <w:r w:rsidRPr="009263CF">
              <w:rPr>
                <w:rFonts w:asciiTheme="minorHAnsi" w:hAnsiTheme="minorHAnsi" w:cstheme="minorHAnsi"/>
                <w:b/>
                <w:bCs/>
                <w:sz w:val="18"/>
                <w:szCs w:val="18"/>
              </w:rPr>
              <w:t>netto</w:t>
            </w:r>
            <w:proofErr w:type="spellEnd"/>
          </w:p>
        </w:tc>
        <w:tc>
          <w:tcPr>
            <w:tcW w:w="1134" w:type="dxa"/>
          </w:tcPr>
          <w:p w14:paraId="321555D7" w14:textId="77777777" w:rsidR="0059552C" w:rsidRPr="009263CF" w:rsidRDefault="0059552C" w:rsidP="00D2370F">
            <w:pPr>
              <w:jc w:val="center"/>
              <w:rPr>
                <w:rFonts w:asciiTheme="minorHAnsi" w:hAnsiTheme="minorHAnsi" w:cstheme="minorHAnsi"/>
                <w:b/>
                <w:bCs/>
                <w:sz w:val="18"/>
                <w:szCs w:val="18"/>
              </w:rPr>
            </w:pPr>
            <w:proofErr w:type="spellStart"/>
            <w:r w:rsidRPr="009263CF">
              <w:rPr>
                <w:rFonts w:asciiTheme="minorHAnsi" w:hAnsiTheme="minorHAnsi" w:cstheme="minorHAnsi"/>
                <w:b/>
                <w:bCs/>
                <w:sz w:val="18"/>
                <w:szCs w:val="18"/>
              </w:rPr>
              <w:t>Stawka</w:t>
            </w:r>
            <w:proofErr w:type="spellEnd"/>
          </w:p>
          <w:p w14:paraId="778AECCC" w14:textId="77777777" w:rsidR="0059552C" w:rsidRPr="009263CF" w:rsidRDefault="0059552C" w:rsidP="00D2370F">
            <w:pPr>
              <w:jc w:val="center"/>
              <w:rPr>
                <w:rFonts w:asciiTheme="minorHAnsi" w:hAnsiTheme="minorHAnsi" w:cstheme="minorHAnsi"/>
                <w:b/>
                <w:bCs/>
                <w:sz w:val="18"/>
                <w:szCs w:val="18"/>
                <w:lang w:val="pl-PL"/>
              </w:rPr>
            </w:pPr>
            <w:r w:rsidRPr="009263CF">
              <w:rPr>
                <w:rFonts w:asciiTheme="minorHAnsi" w:hAnsiTheme="minorHAnsi" w:cstheme="minorHAnsi"/>
                <w:b/>
                <w:bCs/>
                <w:sz w:val="18"/>
                <w:szCs w:val="18"/>
              </w:rPr>
              <w:t>Vat</w:t>
            </w:r>
          </w:p>
        </w:tc>
        <w:tc>
          <w:tcPr>
            <w:tcW w:w="1069" w:type="dxa"/>
          </w:tcPr>
          <w:p w14:paraId="27AB4A31" w14:textId="77777777" w:rsidR="0059552C" w:rsidRPr="009263CF" w:rsidRDefault="0059552C" w:rsidP="00D2370F">
            <w:pPr>
              <w:jc w:val="center"/>
              <w:rPr>
                <w:rFonts w:asciiTheme="minorHAnsi" w:hAnsiTheme="minorHAnsi" w:cstheme="minorHAnsi"/>
                <w:b/>
                <w:bCs/>
                <w:sz w:val="18"/>
                <w:szCs w:val="18"/>
              </w:rPr>
            </w:pPr>
            <w:proofErr w:type="spellStart"/>
            <w:r w:rsidRPr="009263CF">
              <w:rPr>
                <w:rFonts w:asciiTheme="minorHAnsi" w:hAnsiTheme="minorHAnsi" w:cstheme="minorHAnsi"/>
                <w:b/>
                <w:bCs/>
                <w:sz w:val="18"/>
                <w:szCs w:val="18"/>
              </w:rPr>
              <w:t>Wartość</w:t>
            </w:r>
            <w:proofErr w:type="spellEnd"/>
          </w:p>
          <w:p w14:paraId="714A0BD8" w14:textId="77777777" w:rsidR="0059552C" w:rsidRPr="009263CF" w:rsidRDefault="0059552C" w:rsidP="00D2370F">
            <w:pPr>
              <w:jc w:val="center"/>
              <w:rPr>
                <w:rFonts w:asciiTheme="minorHAnsi" w:hAnsiTheme="minorHAnsi" w:cstheme="minorHAnsi"/>
                <w:b/>
                <w:bCs/>
                <w:sz w:val="18"/>
                <w:szCs w:val="18"/>
                <w:lang w:val="pl-PL"/>
              </w:rPr>
            </w:pPr>
            <w:proofErr w:type="spellStart"/>
            <w:r w:rsidRPr="009263CF">
              <w:rPr>
                <w:rFonts w:asciiTheme="minorHAnsi" w:hAnsiTheme="minorHAnsi" w:cstheme="minorHAnsi"/>
                <w:b/>
                <w:bCs/>
                <w:sz w:val="18"/>
                <w:szCs w:val="18"/>
              </w:rPr>
              <w:t>brutto</w:t>
            </w:r>
            <w:proofErr w:type="spellEnd"/>
          </w:p>
        </w:tc>
      </w:tr>
      <w:tr w:rsidR="009263CF" w:rsidRPr="009263CF" w14:paraId="4CF6D86C" w14:textId="77777777" w:rsidTr="00903A8A">
        <w:trPr>
          <w:trHeight w:val="855"/>
        </w:trPr>
        <w:tc>
          <w:tcPr>
            <w:tcW w:w="633" w:type="dxa"/>
            <w:vMerge w:val="restart"/>
          </w:tcPr>
          <w:p w14:paraId="083F082A" w14:textId="77777777" w:rsidR="0059552C" w:rsidRPr="009263CF" w:rsidRDefault="0059552C" w:rsidP="0059552C">
            <w:pPr>
              <w:rPr>
                <w:rFonts w:asciiTheme="minorHAnsi" w:hAnsiTheme="minorHAnsi" w:cstheme="minorHAnsi"/>
                <w:sz w:val="20"/>
                <w:szCs w:val="20"/>
              </w:rPr>
            </w:pPr>
            <w:r w:rsidRPr="009263CF">
              <w:rPr>
                <w:rFonts w:asciiTheme="minorHAnsi" w:hAnsiTheme="minorHAnsi" w:cstheme="minorHAnsi"/>
                <w:sz w:val="20"/>
                <w:szCs w:val="20"/>
              </w:rPr>
              <w:t>1.</w:t>
            </w:r>
          </w:p>
        </w:tc>
        <w:tc>
          <w:tcPr>
            <w:tcW w:w="3237" w:type="dxa"/>
            <w:vMerge w:val="restart"/>
          </w:tcPr>
          <w:p w14:paraId="7528E874"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Płyn do ręcznego mycia naczyń, sztućców, urządzeń oraz powierzchni kuchennych. Właściwości: postać płynna, zapach neutralny, łagodny dla skóry rąk, </w:t>
            </w:r>
            <w:proofErr w:type="spellStart"/>
            <w:r w:rsidRPr="009263CF">
              <w:rPr>
                <w:rFonts w:asciiTheme="minorHAnsi" w:hAnsiTheme="minorHAnsi" w:cstheme="minorHAnsi"/>
                <w:sz w:val="18"/>
                <w:szCs w:val="21"/>
                <w:lang w:val="pl-PL"/>
              </w:rPr>
              <w:t>pH</w:t>
            </w:r>
            <w:proofErr w:type="spellEnd"/>
            <w:r w:rsidRPr="009263CF">
              <w:rPr>
                <w:rFonts w:asciiTheme="minorHAnsi" w:hAnsiTheme="minorHAnsi" w:cstheme="minorHAnsi"/>
                <w:sz w:val="18"/>
                <w:szCs w:val="21"/>
                <w:lang w:val="pl-PL"/>
              </w:rPr>
              <w:t xml:space="preserve"> 1% roztworu wodnego 5,0- 8,0,</w:t>
            </w:r>
          </w:p>
          <w:p w14:paraId="3D6AA8FF" w14:textId="3D123078"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zastosowanie: 5 ml na 5 litr wody,</w:t>
            </w:r>
            <w:r w:rsidRPr="009263CF">
              <w:rPr>
                <w:rFonts w:asciiTheme="minorHAnsi" w:hAnsiTheme="minorHAnsi" w:cstheme="minorHAnsi"/>
                <w:sz w:val="18"/>
                <w:szCs w:val="21"/>
                <w:lang w:val="pl-PL"/>
              </w:rPr>
              <w:br/>
              <w:t>gęstość min</w:t>
            </w:r>
            <w:r w:rsidR="006F47A1">
              <w:rPr>
                <w:rFonts w:asciiTheme="minorHAnsi" w:hAnsiTheme="minorHAnsi" w:cstheme="minorHAnsi"/>
                <w:sz w:val="18"/>
                <w:szCs w:val="21"/>
                <w:lang w:val="pl-PL"/>
              </w:rPr>
              <w:t>.</w:t>
            </w:r>
            <w:r w:rsidRPr="009263CF">
              <w:rPr>
                <w:rFonts w:asciiTheme="minorHAnsi" w:hAnsiTheme="minorHAnsi" w:cstheme="minorHAnsi"/>
                <w:sz w:val="18"/>
                <w:szCs w:val="21"/>
                <w:lang w:val="pl-PL"/>
              </w:rPr>
              <w:t xml:space="preserve"> 0,99 g/cm³ </w:t>
            </w:r>
          </w:p>
          <w:p w14:paraId="3FE2060B"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Wielkość opakowania </w:t>
            </w:r>
          </w:p>
          <w:p w14:paraId="5D0EB1CE" w14:textId="45984E9D"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1) a =500 ml </w:t>
            </w:r>
            <w:r w:rsidR="00F054A5" w:rsidRPr="009263CF">
              <w:rPr>
                <w:rFonts w:asciiTheme="minorHAnsi" w:hAnsiTheme="minorHAnsi" w:cstheme="minorHAnsi"/>
                <w:sz w:val="18"/>
                <w:szCs w:val="21"/>
                <w:lang w:val="pl-PL"/>
              </w:rPr>
              <w:t>–</w:t>
            </w:r>
            <w:r w:rsidRPr="009263CF">
              <w:rPr>
                <w:rFonts w:asciiTheme="minorHAnsi" w:hAnsiTheme="minorHAnsi" w:cstheme="minorHAnsi"/>
                <w:sz w:val="18"/>
                <w:szCs w:val="21"/>
                <w:lang w:val="pl-PL"/>
              </w:rPr>
              <w:t xml:space="preserve"> 1</w:t>
            </w:r>
            <w:r w:rsidR="00F054A5" w:rsidRPr="009263CF">
              <w:rPr>
                <w:rFonts w:asciiTheme="minorHAnsi" w:hAnsiTheme="minorHAnsi" w:cstheme="minorHAnsi"/>
                <w:sz w:val="18"/>
                <w:szCs w:val="21"/>
                <w:lang w:val="pl-PL"/>
              </w:rPr>
              <w:t xml:space="preserve"> </w:t>
            </w:r>
            <w:r w:rsidRPr="009263CF">
              <w:rPr>
                <w:rFonts w:asciiTheme="minorHAnsi" w:hAnsiTheme="minorHAnsi" w:cstheme="minorHAnsi"/>
                <w:sz w:val="18"/>
                <w:szCs w:val="21"/>
                <w:lang w:val="pl-PL"/>
              </w:rPr>
              <w:t xml:space="preserve">000 ml </w:t>
            </w:r>
          </w:p>
          <w:p w14:paraId="17C81590"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2) a = 5,0 l</w:t>
            </w:r>
          </w:p>
        </w:tc>
        <w:tc>
          <w:tcPr>
            <w:tcW w:w="1279" w:type="dxa"/>
            <w:vAlign w:val="center"/>
          </w:tcPr>
          <w:p w14:paraId="71EFF41A" w14:textId="3155BD0B" w:rsidR="0059552C" w:rsidRPr="009263CF" w:rsidRDefault="00F054A5"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 xml:space="preserve">500 ml-1 000 ml </w:t>
            </w:r>
          </w:p>
        </w:tc>
        <w:tc>
          <w:tcPr>
            <w:tcW w:w="913" w:type="dxa"/>
            <w:vAlign w:val="center"/>
          </w:tcPr>
          <w:p w14:paraId="1D746B87" w14:textId="1845E4EA" w:rsidR="0059552C" w:rsidRPr="009263CF" w:rsidRDefault="0059552C" w:rsidP="0059552C">
            <w:pPr>
              <w:jc w:val="center"/>
              <w:rPr>
                <w:rFonts w:asciiTheme="minorHAnsi" w:hAnsiTheme="minorHAnsi" w:cstheme="minorHAnsi"/>
                <w:sz w:val="20"/>
                <w:szCs w:val="20"/>
                <w:lang w:val="pl-PL"/>
              </w:rPr>
            </w:pPr>
            <w:r w:rsidRPr="009263CF">
              <w:rPr>
                <w:rFonts w:asciiTheme="minorHAnsi" w:hAnsiTheme="minorHAnsi" w:cstheme="minorHAnsi"/>
                <w:sz w:val="20"/>
                <w:szCs w:val="20"/>
                <w:lang w:val="pl-PL"/>
              </w:rPr>
              <w:t>20 l</w:t>
            </w:r>
            <w:r w:rsidR="00F054A5" w:rsidRPr="009263CF">
              <w:rPr>
                <w:rFonts w:asciiTheme="minorHAnsi" w:hAnsiTheme="minorHAnsi" w:cstheme="minorHAnsi"/>
                <w:sz w:val="20"/>
                <w:szCs w:val="20"/>
                <w:lang w:val="pl-PL"/>
              </w:rPr>
              <w:t>.</w:t>
            </w:r>
          </w:p>
        </w:tc>
        <w:tc>
          <w:tcPr>
            <w:tcW w:w="1276" w:type="dxa"/>
          </w:tcPr>
          <w:p w14:paraId="164DEB0B" w14:textId="77777777" w:rsidR="0059552C" w:rsidRPr="009263CF" w:rsidRDefault="0059552C" w:rsidP="0059552C">
            <w:pPr>
              <w:jc w:val="center"/>
              <w:rPr>
                <w:rFonts w:asciiTheme="minorHAnsi" w:hAnsiTheme="minorHAnsi" w:cstheme="minorHAnsi"/>
                <w:bCs/>
                <w:sz w:val="18"/>
                <w:lang w:val="pl-PL"/>
              </w:rPr>
            </w:pPr>
          </w:p>
        </w:tc>
        <w:tc>
          <w:tcPr>
            <w:tcW w:w="1559" w:type="dxa"/>
            <w:vAlign w:val="center"/>
          </w:tcPr>
          <w:p w14:paraId="463EC609" w14:textId="77777777" w:rsidR="0059552C" w:rsidRPr="009263CF" w:rsidRDefault="0059552C" w:rsidP="0059552C">
            <w:pPr>
              <w:jc w:val="center"/>
              <w:rPr>
                <w:rFonts w:asciiTheme="minorHAnsi" w:hAnsiTheme="minorHAnsi" w:cstheme="minorHAnsi"/>
                <w:bCs/>
                <w:sz w:val="18"/>
                <w:lang w:val="pl-PL"/>
              </w:rPr>
            </w:pPr>
          </w:p>
        </w:tc>
        <w:tc>
          <w:tcPr>
            <w:tcW w:w="1417" w:type="dxa"/>
            <w:vAlign w:val="center"/>
          </w:tcPr>
          <w:p w14:paraId="71401438" w14:textId="77777777" w:rsidR="0059552C" w:rsidRPr="009263CF" w:rsidRDefault="0059552C" w:rsidP="0059552C">
            <w:pPr>
              <w:jc w:val="center"/>
              <w:rPr>
                <w:rFonts w:asciiTheme="minorHAnsi" w:hAnsiTheme="minorHAnsi" w:cstheme="minorHAnsi"/>
                <w:sz w:val="18"/>
                <w:lang w:val="pl-PL"/>
              </w:rPr>
            </w:pPr>
          </w:p>
        </w:tc>
        <w:tc>
          <w:tcPr>
            <w:tcW w:w="1418" w:type="dxa"/>
            <w:vAlign w:val="center"/>
          </w:tcPr>
          <w:p w14:paraId="42549717"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423512D0" w14:textId="77777777" w:rsidR="0059552C" w:rsidRPr="009263CF" w:rsidRDefault="0059552C" w:rsidP="0059552C">
            <w:pPr>
              <w:jc w:val="center"/>
              <w:rPr>
                <w:rFonts w:asciiTheme="minorHAnsi" w:hAnsiTheme="minorHAnsi" w:cstheme="minorHAnsi"/>
                <w:bCs/>
                <w:sz w:val="18"/>
                <w:lang w:val="pl-PL"/>
              </w:rPr>
            </w:pPr>
          </w:p>
        </w:tc>
        <w:tc>
          <w:tcPr>
            <w:tcW w:w="1134" w:type="dxa"/>
            <w:vAlign w:val="center"/>
          </w:tcPr>
          <w:p w14:paraId="091F9E04" w14:textId="77777777" w:rsidR="0059552C" w:rsidRPr="009263CF" w:rsidRDefault="0059552C" w:rsidP="0059552C">
            <w:pPr>
              <w:jc w:val="center"/>
              <w:rPr>
                <w:rFonts w:asciiTheme="minorHAnsi" w:hAnsiTheme="minorHAnsi" w:cstheme="minorHAnsi"/>
                <w:sz w:val="18"/>
                <w:lang w:val="pl-PL"/>
              </w:rPr>
            </w:pPr>
          </w:p>
        </w:tc>
        <w:tc>
          <w:tcPr>
            <w:tcW w:w="1069" w:type="dxa"/>
            <w:vAlign w:val="center"/>
          </w:tcPr>
          <w:p w14:paraId="1CFDBAE0" w14:textId="77777777" w:rsidR="0059552C" w:rsidRPr="009263CF" w:rsidRDefault="0059552C" w:rsidP="0059552C">
            <w:pPr>
              <w:jc w:val="center"/>
              <w:rPr>
                <w:rFonts w:asciiTheme="minorHAnsi" w:hAnsiTheme="minorHAnsi" w:cstheme="minorHAnsi"/>
                <w:sz w:val="18"/>
                <w:lang w:val="pl-PL"/>
              </w:rPr>
            </w:pPr>
          </w:p>
        </w:tc>
      </w:tr>
      <w:tr w:rsidR="009263CF" w:rsidRPr="009263CF" w14:paraId="3B3689D1" w14:textId="77777777" w:rsidTr="00903A8A">
        <w:trPr>
          <w:trHeight w:val="687"/>
        </w:trPr>
        <w:tc>
          <w:tcPr>
            <w:tcW w:w="633" w:type="dxa"/>
            <w:vMerge/>
          </w:tcPr>
          <w:p w14:paraId="34D99827" w14:textId="77777777" w:rsidR="0059552C" w:rsidRPr="009263CF" w:rsidRDefault="0059552C" w:rsidP="0059552C">
            <w:pPr>
              <w:rPr>
                <w:rFonts w:asciiTheme="minorHAnsi" w:hAnsiTheme="minorHAnsi" w:cstheme="minorHAnsi"/>
                <w:sz w:val="20"/>
                <w:szCs w:val="20"/>
              </w:rPr>
            </w:pPr>
          </w:p>
        </w:tc>
        <w:tc>
          <w:tcPr>
            <w:tcW w:w="3237" w:type="dxa"/>
            <w:vMerge/>
          </w:tcPr>
          <w:p w14:paraId="1AAEDFBF" w14:textId="77777777" w:rsidR="0059552C" w:rsidRPr="009263CF" w:rsidRDefault="0059552C" w:rsidP="0059552C">
            <w:pPr>
              <w:tabs>
                <w:tab w:val="left" w:pos="708"/>
                <w:tab w:val="center" w:pos="4536"/>
                <w:tab w:val="right" w:pos="9072"/>
              </w:tabs>
              <w:rPr>
                <w:rFonts w:asciiTheme="minorHAnsi" w:hAnsiTheme="minorHAnsi" w:cstheme="minorHAnsi"/>
                <w:sz w:val="18"/>
                <w:szCs w:val="21"/>
              </w:rPr>
            </w:pPr>
          </w:p>
        </w:tc>
        <w:tc>
          <w:tcPr>
            <w:tcW w:w="1279" w:type="dxa"/>
            <w:vAlign w:val="center"/>
          </w:tcPr>
          <w:p w14:paraId="41CA521E" w14:textId="4C6BAE4A" w:rsidR="0059552C" w:rsidRPr="009263CF" w:rsidRDefault="0059552C"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5</w:t>
            </w:r>
            <w:r w:rsidR="00F054A5" w:rsidRPr="009263CF">
              <w:rPr>
                <w:rFonts w:asciiTheme="minorHAnsi" w:eastAsia="Times New Roman" w:hAnsiTheme="minorHAnsi" w:cstheme="minorHAnsi"/>
                <w:bCs/>
                <w:kern w:val="2"/>
                <w:sz w:val="20"/>
                <w:szCs w:val="20"/>
                <w:lang w:val="pl-PL" w:bidi="ar-SA"/>
              </w:rPr>
              <w:t>,0</w:t>
            </w:r>
            <w:r w:rsidRPr="009263CF">
              <w:rPr>
                <w:rFonts w:asciiTheme="minorHAnsi" w:eastAsia="Times New Roman" w:hAnsiTheme="minorHAnsi" w:cstheme="minorHAnsi"/>
                <w:bCs/>
                <w:kern w:val="2"/>
                <w:sz w:val="20"/>
                <w:szCs w:val="20"/>
                <w:lang w:val="pl-PL" w:bidi="ar-SA"/>
              </w:rPr>
              <w:t xml:space="preserve"> l</w:t>
            </w:r>
            <w:r w:rsidR="00F054A5" w:rsidRPr="009263CF">
              <w:rPr>
                <w:rFonts w:asciiTheme="minorHAnsi" w:eastAsia="Times New Roman" w:hAnsiTheme="minorHAnsi" w:cstheme="minorHAnsi"/>
                <w:bCs/>
                <w:kern w:val="2"/>
                <w:sz w:val="20"/>
                <w:szCs w:val="20"/>
                <w:lang w:val="pl-PL" w:bidi="ar-SA"/>
              </w:rPr>
              <w:t>.</w:t>
            </w:r>
          </w:p>
        </w:tc>
        <w:tc>
          <w:tcPr>
            <w:tcW w:w="913" w:type="dxa"/>
            <w:vAlign w:val="center"/>
          </w:tcPr>
          <w:p w14:paraId="09BD176D" w14:textId="77777777" w:rsidR="0059552C" w:rsidRPr="009263CF" w:rsidRDefault="0059552C" w:rsidP="0059552C">
            <w:pPr>
              <w:jc w:val="center"/>
              <w:rPr>
                <w:rFonts w:asciiTheme="minorHAnsi" w:hAnsiTheme="minorHAnsi" w:cstheme="minorHAnsi"/>
                <w:sz w:val="20"/>
                <w:szCs w:val="20"/>
                <w:lang w:val="pl-PL"/>
              </w:rPr>
            </w:pPr>
            <w:r w:rsidRPr="009263CF">
              <w:rPr>
                <w:rFonts w:asciiTheme="minorHAnsi" w:hAnsiTheme="minorHAnsi" w:cstheme="minorHAnsi"/>
                <w:sz w:val="20"/>
                <w:szCs w:val="20"/>
                <w:lang w:val="pl-PL"/>
              </w:rPr>
              <w:t>100 szt.</w:t>
            </w:r>
          </w:p>
        </w:tc>
        <w:tc>
          <w:tcPr>
            <w:tcW w:w="1276" w:type="dxa"/>
          </w:tcPr>
          <w:p w14:paraId="363871DC" w14:textId="77777777" w:rsidR="0059552C" w:rsidRPr="009263CF" w:rsidRDefault="0059552C" w:rsidP="0059552C">
            <w:pPr>
              <w:jc w:val="center"/>
              <w:rPr>
                <w:rFonts w:asciiTheme="minorHAnsi" w:hAnsiTheme="minorHAnsi" w:cstheme="minorHAnsi"/>
                <w:bCs/>
                <w:sz w:val="18"/>
                <w:lang w:val="pl-PL"/>
              </w:rPr>
            </w:pPr>
          </w:p>
        </w:tc>
        <w:tc>
          <w:tcPr>
            <w:tcW w:w="1559" w:type="dxa"/>
            <w:vAlign w:val="center"/>
          </w:tcPr>
          <w:p w14:paraId="2E74E6C8" w14:textId="77777777" w:rsidR="0059552C" w:rsidRPr="009263CF" w:rsidRDefault="0059552C" w:rsidP="0059552C">
            <w:pPr>
              <w:jc w:val="center"/>
              <w:rPr>
                <w:rFonts w:asciiTheme="minorHAnsi" w:hAnsiTheme="minorHAnsi" w:cstheme="minorHAnsi"/>
                <w:bCs/>
                <w:sz w:val="18"/>
                <w:lang w:val="pl-PL"/>
              </w:rPr>
            </w:pPr>
          </w:p>
        </w:tc>
        <w:tc>
          <w:tcPr>
            <w:tcW w:w="1417" w:type="dxa"/>
            <w:vAlign w:val="center"/>
          </w:tcPr>
          <w:p w14:paraId="55C642AC" w14:textId="77777777" w:rsidR="0059552C" w:rsidRPr="009263CF" w:rsidRDefault="0059552C" w:rsidP="0059552C">
            <w:pPr>
              <w:jc w:val="center"/>
              <w:rPr>
                <w:rFonts w:asciiTheme="minorHAnsi" w:hAnsiTheme="minorHAnsi" w:cstheme="minorHAnsi"/>
                <w:sz w:val="18"/>
                <w:lang w:val="pl-PL"/>
              </w:rPr>
            </w:pPr>
          </w:p>
        </w:tc>
        <w:tc>
          <w:tcPr>
            <w:tcW w:w="1418" w:type="dxa"/>
            <w:vAlign w:val="center"/>
          </w:tcPr>
          <w:p w14:paraId="31F8AD48"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2C1C731B" w14:textId="77777777" w:rsidR="0059552C" w:rsidRPr="009263CF" w:rsidRDefault="0059552C" w:rsidP="0059552C">
            <w:pPr>
              <w:jc w:val="center"/>
              <w:rPr>
                <w:rFonts w:asciiTheme="minorHAnsi" w:hAnsiTheme="minorHAnsi" w:cstheme="minorHAnsi"/>
                <w:bCs/>
                <w:sz w:val="18"/>
                <w:lang w:val="pl-PL"/>
              </w:rPr>
            </w:pPr>
          </w:p>
        </w:tc>
        <w:tc>
          <w:tcPr>
            <w:tcW w:w="1134" w:type="dxa"/>
            <w:vAlign w:val="center"/>
          </w:tcPr>
          <w:p w14:paraId="5A78A561" w14:textId="77777777" w:rsidR="0059552C" w:rsidRPr="009263CF" w:rsidRDefault="0059552C" w:rsidP="0059552C">
            <w:pPr>
              <w:jc w:val="center"/>
              <w:rPr>
                <w:rFonts w:asciiTheme="minorHAnsi" w:hAnsiTheme="minorHAnsi" w:cstheme="minorHAnsi"/>
                <w:sz w:val="18"/>
                <w:lang w:val="pl-PL"/>
              </w:rPr>
            </w:pPr>
          </w:p>
        </w:tc>
        <w:tc>
          <w:tcPr>
            <w:tcW w:w="1069" w:type="dxa"/>
            <w:vAlign w:val="center"/>
          </w:tcPr>
          <w:p w14:paraId="616D5A85" w14:textId="77777777" w:rsidR="0059552C" w:rsidRPr="009263CF" w:rsidRDefault="0059552C" w:rsidP="0059552C">
            <w:pPr>
              <w:jc w:val="center"/>
              <w:rPr>
                <w:rFonts w:asciiTheme="minorHAnsi" w:hAnsiTheme="minorHAnsi" w:cstheme="minorHAnsi"/>
                <w:sz w:val="18"/>
                <w:lang w:val="pl-PL"/>
              </w:rPr>
            </w:pPr>
          </w:p>
        </w:tc>
      </w:tr>
      <w:tr w:rsidR="009263CF" w:rsidRPr="009263CF" w14:paraId="2FE8E7F2" w14:textId="77777777" w:rsidTr="00903A8A">
        <w:trPr>
          <w:trHeight w:val="1390"/>
        </w:trPr>
        <w:tc>
          <w:tcPr>
            <w:tcW w:w="633" w:type="dxa"/>
            <w:vMerge w:val="restart"/>
          </w:tcPr>
          <w:p w14:paraId="3651E72D" w14:textId="77777777" w:rsidR="0059552C" w:rsidRPr="009263CF" w:rsidRDefault="0059552C" w:rsidP="0059552C">
            <w:pPr>
              <w:rPr>
                <w:rFonts w:asciiTheme="minorHAnsi" w:hAnsiTheme="minorHAnsi" w:cstheme="minorHAnsi"/>
                <w:sz w:val="20"/>
                <w:szCs w:val="20"/>
              </w:rPr>
            </w:pPr>
            <w:r w:rsidRPr="009263CF">
              <w:rPr>
                <w:rFonts w:asciiTheme="minorHAnsi" w:hAnsiTheme="minorHAnsi" w:cstheme="minorHAnsi"/>
                <w:sz w:val="20"/>
                <w:szCs w:val="20"/>
              </w:rPr>
              <w:t>2.</w:t>
            </w:r>
          </w:p>
        </w:tc>
        <w:tc>
          <w:tcPr>
            <w:tcW w:w="3237" w:type="dxa"/>
            <w:vMerge w:val="restart"/>
          </w:tcPr>
          <w:p w14:paraId="7F1E716D"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Gotowy do użycia, silnie czyszczący, profesjonalny preparat do usuwania zapieczonego tłuszczu, </w:t>
            </w:r>
            <w:proofErr w:type="spellStart"/>
            <w:r w:rsidRPr="009263CF">
              <w:rPr>
                <w:rFonts w:asciiTheme="minorHAnsi" w:hAnsiTheme="minorHAnsi" w:cstheme="minorHAnsi"/>
                <w:sz w:val="18"/>
                <w:szCs w:val="21"/>
                <w:lang w:val="pl-PL"/>
              </w:rPr>
              <w:t>zadymień</w:t>
            </w:r>
            <w:proofErr w:type="spellEnd"/>
            <w:r w:rsidRPr="009263CF">
              <w:rPr>
                <w:rFonts w:asciiTheme="minorHAnsi" w:hAnsiTheme="minorHAnsi" w:cstheme="minorHAnsi"/>
                <w:sz w:val="18"/>
                <w:szCs w:val="21"/>
                <w:lang w:val="pl-PL"/>
              </w:rPr>
              <w:t xml:space="preserve"> zapieczonych zabrudzeń z piekarników, rusztów, kuchni gazowych i elektrycznych o bardzo silnym działaniu. Możliwość zastosowania „aktywnej piany”.</w:t>
            </w:r>
          </w:p>
          <w:p w14:paraId="4DF258C2"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proofErr w:type="spellStart"/>
            <w:r w:rsidRPr="009263CF">
              <w:rPr>
                <w:rFonts w:asciiTheme="minorHAnsi" w:hAnsiTheme="minorHAnsi" w:cstheme="minorHAnsi"/>
                <w:sz w:val="18"/>
                <w:szCs w:val="21"/>
                <w:lang w:val="pl-PL"/>
              </w:rPr>
              <w:t>pH</w:t>
            </w:r>
            <w:proofErr w:type="spellEnd"/>
            <w:r w:rsidRPr="009263CF">
              <w:rPr>
                <w:rFonts w:asciiTheme="minorHAnsi" w:hAnsiTheme="minorHAnsi" w:cstheme="minorHAnsi"/>
                <w:sz w:val="18"/>
                <w:szCs w:val="21"/>
                <w:lang w:val="pl-PL"/>
              </w:rPr>
              <w:t xml:space="preserve"> 12,5 – 14. </w:t>
            </w:r>
          </w:p>
          <w:p w14:paraId="6543F58C" w14:textId="1A9583A6"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Zawierający wodorotlenek sodu i/ lub potasu min 9 %</w:t>
            </w:r>
            <w:r w:rsidR="00F054A5" w:rsidRPr="009263CF">
              <w:rPr>
                <w:rFonts w:asciiTheme="minorHAnsi" w:hAnsiTheme="minorHAnsi" w:cstheme="minorHAnsi"/>
                <w:sz w:val="18"/>
                <w:szCs w:val="21"/>
                <w:lang w:val="pl-PL"/>
              </w:rPr>
              <w:t>.</w:t>
            </w:r>
          </w:p>
          <w:p w14:paraId="7B2FEB59" w14:textId="7DDA443B"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Gęstość min</w:t>
            </w:r>
            <w:r w:rsidR="006F47A1">
              <w:rPr>
                <w:rFonts w:asciiTheme="minorHAnsi" w:hAnsiTheme="minorHAnsi" w:cstheme="minorHAnsi"/>
                <w:sz w:val="18"/>
                <w:szCs w:val="21"/>
                <w:lang w:val="pl-PL"/>
              </w:rPr>
              <w:t>.</w:t>
            </w:r>
            <w:r w:rsidRPr="009263CF">
              <w:rPr>
                <w:rFonts w:asciiTheme="minorHAnsi" w:hAnsiTheme="minorHAnsi" w:cstheme="minorHAnsi"/>
                <w:sz w:val="18"/>
                <w:szCs w:val="21"/>
                <w:lang w:val="pl-PL"/>
              </w:rPr>
              <w:t xml:space="preserve"> 1,09 g/cm</w:t>
            </w:r>
            <w:r w:rsidR="00F054A5" w:rsidRPr="009263CF">
              <w:rPr>
                <w:rFonts w:asciiTheme="minorHAnsi" w:hAnsiTheme="minorHAnsi" w:cstheme="minorHAnsi"/>
                <w:sz w:val="18"/>
                <w:szCs w:val="21"/>
                <w:lang w:val="pl-PL"/>
              </w:rPr>
              <w:t>³.</w:t>
            </w:r>
          </w:p>
          <w:p w14:paraId="7864C052"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Wielkość opakowania </w:t>
            </w:r>
          </w:p>
          <w:p w14:paraId="5CC2AAA4" w14:textId="3D974408"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1) a =500 ml-1</w:t>
            </w:r>
            <w:r w:rsidR="00F054A5" w:rsidRPr="009263CF">
              <w:rPr>
                <w:rFonts w:asciiTheme="minorHAnsi" w:hAnsiTheme="minorHAnsi" w:cstheme="minorHAnsi"/>
                <w:sz w:val="18"/>
                <w:szCs w:val="21"/>
                <w:lang w:val="pl-PL"/>
              </w:rPr>
              <w:t xml:space="preserve"> </w:t>
            </w:r>
            <w:r w:rsidRPr="009263CF">
              <w:rPr>
                <w:rFonts w:asciiTheme="minorHAnsi" w:hAnsiTheme="minorHAnsi" w:cstheme="minorHAnsi"/>
                <w:sz w:val="18"/>
                <w:szCs w:val="21"/>
                <w:lang w:val="pl-PL"/>
              </w:rPr>
              <w:t>000 ml</w:t>
            </w:r>
            <w:r w:rsidR="00F054A5" w:rsidRPr="009263CF">
              <w:rPr>
                <w:rFonts w:asciiTheme="minorHAnsi" w:hAnsiTheme="minorHAnsi" w:cstheme="minorHAnsi"/>
                <w:sz w:val="18"/>
                <w:szCs w:val="21"/>
                <w:lang w:val="pl-PL"/>
              </w:rPr>
              <w:t xml:space="preserve">- </w:t>
            </w:r>
            <w:r w:rsidRPr="009263CF">
              <w:rPr>
                <w:rFonts w:asciiTheme="minorHAnsi" w:hAnsiTheme="minorHAnsi" w:cstheme="minorHAnsi"/>
                <w:sz w:val="18"/>
                <w:szCs w:val="21"/>
                <w:lang w:val="pl-PL"/>
              </w:rPr>
              <w:t>butelka ze spryskiwaczem.</w:t>
            </w:r>
          </w:p>
          <w:p w14:paraId="3319363D" w14:textId="77777777" w:rsidR="0059552C" w:rsidRPr="009263CF" w:rsidRDefault="0059552C" w:rsidP="0059552C">
            <w:pPr>
              <w:tabs>
                <w:tab w:val="left" w:pos="708"/>
                <w:tab w:val="center" w:pos="4536"/>
                <w:tab w:val="right" w:pos="9072"/>
              </w:tabs>
              <w:rPr>
                <w:rFonts w:asciiTheme="minorHAnsi" w:hAnsiTheme="minorHAnsi" w:cstheme="minorHAnsi"/>
                <w:sz w:val="18"/>
                <w:szCs w:val="21"/>
              </w:rPr>
            </w:pPr>
            <w:r w:rsidRPr="009263CF">
              <w:rPr>
                <w:rFonts w:asciiTheme="minorHAnsi" w:hAnsiTheme="minorHAnsi" w:cstheme="minorHAnsi"/>
                <w:sz w:val="18"/>
                <w:szCs w:val="21"/>
              </w:rPr>
              <w:t>2) a = 5,0 l</w:t>
            </w:r>
          </w:p>
        </w:tc>
        <w:tc>
          <w:tcPr>
            <w:tcW w:w="1279" w:type="dxa"/>
            <w:vAlign w:val="center"/>
          </w:tcPr>
          <w:p w14:paraId="694281C6" w14:textId="188097A2" w:rsidR="0059552C" w:rsidRPr="009263CF" w:rsidRDefault="00F054A5"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 xml:space="preserve">500 ml- 1 000 ml </w:t>
            </w:r>
          </w:p>
        </w:tc>
        <w:tc>
          <w:tcPr>
            <w:tcW w:w="913" w:type="dxa"/>
            <w:vAlign w:val="center"/>
          </w:tcPr>
          <w:p w14:paraId="37796AF0" w14:textId="5A0A1915" w:rsidR="0059552C" w:rsidRPr="009263CF" w:rsidRDefault="0059552C" w:rsidP="0059552C">
            <w:pPr>
              <w:jc w:val="center"/>
              <w:rPr>
                <w:rFonts w:asciiTheme="minorHAnsi" w:hAnsiTheme="minorHAnsi" w:cstheme="minorHAnsi"/>
                <w:sz w:val="20"/>
                <w:szCs w:val="20"/>
                <w:lang w:val="pl-PL"/>
              </w:rPr>
            </w:pPr>
            <w:r w:rsidRPr="009263CF">
              <w:rPr>
                <w:rFonts w:asciiTheme="minorHAnsi" w:hAnsiTheme="minorHAnsi" w:cstheme="minorHAnsi"/>
                <w:sz w:val="20"/>
                <w:szCs w:val="20"/>
                <w:lang w:val="pl-PL"/>
              </w:rPr>
              <w:t>20 l</w:t>
            </w:r>
            <w:r w:rsidR="00F054A5" w:rsidRPr="009263CF">
              <w:rPr>
                <w:rFonts w:asciiTheme="minorHAnsi" w:hAnsiTheme="minorHAnsi" w:cstheme="minorHAnsi"/>
                <w:sz w:val="20"/>
                <w:szCs w:val="20"/>
                <w:lang w:val="pl-PL"/>
              </w:rPr>
              <w:t>.</w:t>
            </w:r>
          </w:p>
        </w:tc>
        <w:tc>
          <w:tcPr>
            <w:tcW w:w="1276" w:type="dxa"/>
          </w:tcPr>
          <w:p w14:paraId="48084324" w14:textId="77777777" w:rsidR="0059552C" w:rsidRPr="009263CF" w:rsidRDefault="0059552C" w:rsidP="0059552C">
            <w:pPr>
              <w:jc w:val="center"/>
              <w:rPr>
                <w:rFonts w:asciiTheme="minorHAnsi" w:hAnsiTheme="minorHAnsi" w:cstheme="minorHAnsi"/>
                <w:bCs/>
                <w:sz w:val="18"/>
                <w:lang w:val="pl-PL"/>
              </w:rPr>
            </w:pPr>
          </w:p>
        </w:tc>
        <w:tc>
          <w:tcPr>
            <w:tcW w:w="1559" w:type="dxa"/>
            <w:vAlign w:val="center"/>
          </w:tcPr>
          <w:p w14:paraId="0004A0A3" w14:textId="77777777" w:rsidR="0059552C" w:rsidRPr="009263CF" w:rsidRDefault="0059552C" w:rsidP="0059552C">
            <w:pPr>
              <w:jc w:val="center"/>
              <w:rPr>
                <w:rFonts w:asciiTheme="minorHAnsi" w:hAnsiTheme="minorHAnsi" w:cstheme="minorHAnsi"/>
                <w:bCs/>
                <w:sz w:val="18"/>
                <w:lang w:val="pl-PL"/>
              </w:rPr>
            </w:pPr>
          </w:p>
        </w:tc>
        <w:tc>
          <w:tcPr>
            <w:tcW w:w="1417" w:type="dxa"/>
            <w:vAlign w:val="center"/>
          </w:tcPr>
          <w:p w14:paraId="4C93378D" w14:textId="77777777" w:rsidR="0059552C" w:rsidRPr="009263CF" w:rsidRDefault="0059552C" w:rsidP="0059552C">
            <w:pPr>
              <w:jc w:val="center"/>
              <w:rPr>
                <w:rFonts w:asciiTheme="minorHAnsi" w:hAnsiTheme="minorHAnsi" w:cstheme="minorHAnsi"/>
                <w:sz w:val="18"/>
                <w:lang w:val="pl-PL"/>
              </w:rPr>
            </w:pPr>
          </w:p>
        </w:tc>
        <w:tc>
          <w:tcPr>
            <w:tcW w:w="1418" w:type="dxa"/>
            <w:vAlign w:val="center"/>
          </w:tcPr>
          <w:p w14:paraId="46C6E7C0"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57B59C0C" w14:textId="77777777" w:rsidR="0059552C" w:rsidRPr="009263CF" w:rsidRDefault="0059552C" w:rsidP="0059552C">
            <w:pPr>
              <w:jc w:val="center"/>
              <w:rPr>
                <w:rFonts w:asciiTheme="minorHAnsi" w:hAnsiTheme="minorHAnsi" w:cstheme="minorHAnsi"/>
                <w:bCs/>
                <w:sz w:val="18"/>
                <w:lang w:val="pl-PL"/>
              </w:rPr>
            </w:pPr>
          </w:p>
        </w:tc>
        <w:tc>
          <w:tcPr>
            <w:tcW w:w="1134" w:type="dxa"/>
            <w:vAlign w:val="center"/>
          </w:tcPr>
          <w:p w14:paraId="6D305664" w14:textId="77777777" w:rsidR="0059552C" w:rsidRPr="009263CF" w:rsidRDefault="0059552C" w:rsidP="0059552C">
            <w:pPr>
              <w:jc w:val="center"/>
              <w:rPr>
                <w:rFonts w:asciiTheme="minorHAnsi" w:hAnsiTheme="minorHAnsi" w:cstheme="minorHAnsi"/>
                <w:sz w:val="18"/>
                <w:lang w:val="pl-PL"/>
              </w:rPr>
            </w:pPr>
          </w:p>
        </w:tc>
        <w:tc>
          <w:tcPr>
            <w:tcW w:w="1069" w:type="dxa"/>
            <w:vAlign w:val="center"/>
          </w:tcPr>
          <w:p w14:paraId="726F38F4" w14:textId="77777777" w:rsidR="0059552C" w:rsidRPr="009263CF" w:rsidRDefault="0059552C" w:rsidP="0059552C">
            <w:pPr>
              <w:jc w:val="center"/>
              <w:rPr>
                <w:rFonts w:asciiTheme="minorHAnsi" w:hAnsiTheme="minorHAnsi" w:cstheme="minorHAnsi"/>
                <w:sz w:val="18"/>
                <w:lang w:val="pl-PL"/>
              </w:rPr>
            </w:pPr>
          </w:p>
        </w:tc>
      </w:tr>
      <w:tr w:rsidR="009263CF" w:rsidRPr="009263CF" w14:paraId="037CD5DB" w14:textId="77777777" w:rsidTr="00903A8A">
        <w:trPr>
          <w:trHeight w:val="1457"/>
        </w:trPr>
        <w:tc>
          <w:tcPr>
            <w:tcW w:w="633" w:type="dxa"/>
            <w:vMerge/>
          </w:tcPr>
          <w:p w14:paraId="1516F9C5" w14:textId="77777777" w:rsidR="0059552C" w:rsidRPr="009263CF" w:rsidRDefault="0059552C" w:rsidP="0059552C">
            <w:pPr>
              <w:rPr>
                <w:rFonts w:asciiTheme="minorHAnsi" w:hAnsiTheme="minorHAnsi" w:cstheme="minorHAnsi"/>
                <w:b/>
                <w:sz w:val="20"/>
                <w:szCs w:val="20"/>
                <w:lang w:val="pl-PL"/>
              </w:rPr>
            </w:pPr>
          </w:p>
        </w:tc>
        <w:tc>
          <w:tcPr>
            <w:tcW w:w="3237" w:type="dxa"/>
            <w:vMerge/>
          </w:tcPr>
          <w:p w14:paraId="2D78BFA7" w14:textId="77777777" w:rsidR="0059552C" w:rsidRPr="009263CF" w:rsidRDefault="0059552C" w:rsidP="0059552C">
            <w:pPr>
              <w:tabs>
                <w:tab w:val="left" w:pos="708"/>
                <w:tab w:val="center" w:pos="4536"/>
                <w:tab w:val="right" w:pos="9072"/>
              </w:tabs>
              <w:rPr>
                <w:rFonts w:asciiTheme="minorHAnsi" w:hAnsiTheme="minorHAnsi" w:cstheme="minorHAnsi"/>
                <w:sz w:val="18"/>
                <w:szCs w:val="21"/>
              </w:rPr>
            </w:pPr>
          </w:p>
        </w:tc>
        <w:tc>
          <w:tcPr>
            <w:tcW w:w="1279" w:type="dxa"/>
            <w:vAlign w:val="center"/>
          </w:tcPr>
          <w:p w14:paraId="0C5D2F48" w14:textId="44DA804F" w:rsidR="0059552C" w:rsidRPr="009263CF" w:rsidRDefault="0059552C" w:rsidP="00F054A5">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5</w:t>
            </w:r>
            <w:r w:rsidR="00F054A5" w:rsidRPr="009263CF">
              <w:rPr>
                <w:rFonts w:asciiTheme="minorHAnsi" w:eastAsia="Times New Roman" w:hAnsiTheme="minorHAnsi" w:cstheme="minorHAnsi"/>
                <w:bCs/>
                <w:kern w:val="2"/>
                <w:sz w:val="20"/>
                <w:szCs w:val="20"/>
                <w:lang w:val="pl-PL" w:bidi="ar-SA"/>
              </w:rPr>
              <w:t>,0</w:t>
            </w:r>
            <w:r w:rsidRPr="009263CF">
              <w:rPr>
                <w:rFonts w:asciiTheme="minorHAnsi" w:eastAsia="Times New Roman" w:hAnsiTheme="minorHAnsi" w:cstheme="minorHAnsi"/>
                <w:bCs/>
                <w:kern w:val="2"/>
                <w:sz w:val="20"/>
                <w:szCs w:val="20"/>
                <w:lang w:val="pl-PL" w:bidi="ar-SA"/>
              </w:rPr>
              <w:t xml:space="preserve"> l</w:t>
            </w:r>
            <w:r w:rsidR="00F054A5" w:rsidRPr="009263CF">
              <w:rPr>
                <w:rFonts w:asciiTheme="minorHAnsi" w:eastAsia="Times New Roman" w:hAnsiTheme="minorHAnsi" w:cstheme="minorHAnsi"/>
                <w:bCs/>
                <w:kern w:val="2"/>
                <w:sz w:val="20"/>
                <w:szCs w:val="20"/>
                <w:lang w:val="pl-PL" w:bidi="ar-SA"/>
              </w:rPr>
              <w:t>.</w:t>
            </w:r>
          </w:p>
        </w:tc>
        <w:tc>
          <w:tcPr>
            <w:tcW w:w="913" w:type="dxa"/>
            <w:vAlign w:val="center"/>
          </w:tcPr>
          <w:p w14:paraId="6DEB86D0" w14:textId="77777777" w:rsidR="0059552C" w:rsidRPr="009263CF" w:rsidRDefault="0059552C" w:rsidP="0059552C">
            <w:pPr>
              <w:jc w:val="center"/>
              <w:rPr>
                <w:rFonts w:asciiTheme="minorHAnsi" w:hAnsiTheme="minorHAnsi" w:cstheme="minorHAnsi"/>
                <w:sz w:val="20"/>
                <w:szCs w:val="20"/>
                <w:lang w:val="pl-PL"/>
              </w:rPr>
            </w:pPr>
            <w:r w:rsidRPr="009263CF">
              <w:rPr>
                <w:rFonts w:asciiTheme="minorHAnsi" w:hAnsiTheme="minorHAnsi" w:cstheme="minorHAnsi"/>
                <w:sz w:val="20"/>
                <w:szCs w:val="20"/>
                <w:lang w:val="pl-PL"/>
              </w:rPr>
              <w:t>10 szt.</w:t>
            </w:r>
          </w:p>
        </w:tc>
        <w:tc>
          <w:tcPr>
            <w:tcW w:w="1276" w:type="dxa"/>
          </w:tcPr>
          <w:p w14:paraId="7F9FD976" w14:textId="77777777" w:rsidR="0059552C" w:rsidRPr="009263CF" w:rsidRDefault="0059552C" w:rsidP="0059552C">
            <w:pPr>
              <w:jc w:val="center"/>
              <w:rPr>
                <w:rFonts w:asciiTheme="minorHAnsi" w:hAnsiTheme="minorHAnsi" w:cstheme="minorHAnsi"/>
                <w:bCs/>
                <w:sz w:val="18"/>
                <w:lang w:val="pl-PL"/>
              </w:rPr>
            </w:pPr>
          </w:p>
        </w:tc>
        <w:tc>
          <w:tcPr>
            <w:tcW w:w="1559" w:type="dxa"/>
            <w:vAlign w:val="center"/>
          </w:tcPr>
          <w:p w14:paraId="32668678" w14:textId="77777777" w:rsidR="0059552C" w:rsidRPr="009263CF" w:rsidRDefault="0059552C" w:rsidP="0059552C">
            <w:pPr>
              <w:jc w:val="center"/>
              <w:rPr>
                <w:rFonts w:asciiTheme="minorHAnsi" w:hAnsiTheme="minorHAnsi" w:cstheme="minorHAnsi"/>
                <w:bCs/>
                <w:sz w:val="18"/>
                <w:lang w:val="pl-PL"/>
              </w:rPr>
            </w:pPr>
          </w:p>
        </w:tc>
        <w:tc>
          <w:tcPr>
            <w:tcW w:w="1417" w:type="dxa"/>
            <w:vAlign w:val="center"/>
          </w:tcPr>
          <w:p w14:paraId="22417426" w14:textId="77777777" w:rsidR="0059552C" w:rsidRPr="009263CF" w:rsidRDefault="0059552C" w:rsidP="0059552C">
            <w:pPr>
              <w:jc w:val="center"/>
              <w:rPr>
                <w:rFonts w:asciiTheme="minorHAnsi" w:hAnsiTheme="minorHAnsi" w:cstheme="minorHAnsi"/>
                <w:sz w:val="18"/>
                <w:lang w:val="pl-PL"/>
              </w:rPr>
            </w:pPr>
          </w:p>
        </w:tc>
        <w:tc>
          <w:tcPr>
            <w:tcW w:w="1418" w:type="dxa"/>
            <w:vAlign w:val="center"/>
          </w:tcPr>
          <w:p w14:paraId="4411A561"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74025054" w14:textId="77777777" w:rsidR="0059552C" w:rsidRPr="009263CF" w:rsidRDefault="0059552C" w:rsidP="0059552C">
            <w:pPr>
              <w:jc w:val="center"/>
              <w:rPr>
                <w:rFonts w:asciiTheme="minorHAnsi" w:hAnsiTheme="minorHAnsi" w:cstheme="minorHAnsi"/>
                <w:bCs/>
                <w:sz w:val="18"/>
                <w:lang w:val="pl-PL"/>
              </w:rPr>
            </w:pPr>
          </w:p>
        </w:tc>
        <w:tc>
          <w:tcPr>
            <w:tcW w:w="1134" w:type="dxa"/>
            <w:vAlign w:val="center"/>
          </w:tcPr>
          <w:p w14:paraId="17D09B68" w14:textId="77777777" w:rsidR="0059552C" w:rsidRPr="009263CF" w:rsidRDefault="0059552C" w:rsidP="0059552C">
            <w:pPr>
              <w:jc w:val="center"/>
              <w:rPr>
                <w:rFonts w:asciiTheme="minorHAnsi" w:hAnsiTheme="minorHAnsi" w:cstheme="minorHAnsi"/>
                <w:sz w:val="18"/>
                <w:lang w:val="pl-PL"/>
              </w:rPr>
            </w:pPr>
          </w:p>
        </w:tc>
        <w:tc>
          <w:tcPr>
            <w:tcW w:w="1069" w:type="dxa"/>
            <w:vAlign w:val="center"/>
          </w:tcPr>
          <w:p w14:paraId="38E6A60B" w14:textId="77777777" w:rsidR="0059552C" w:rsidRPr="009263CF" w:rsidRDefault="0059552C" w:rsidP="0059552C">
            <w:pPr>
              <w:jc w:val="center"/>
              <w:rPr>
                <w:rFonts w:asciiTheme="minorHAnsi" w:hAnsiTheme="minorHAnsi" w:cstheme="minorHAnsi"/>
                <w:sz w:val="18"/>
                <w:lang w:val="pl-PL"/>
              </w:rPr>
            </w:pPr>
          </w:p>
        </w:tc>
      </w:tr>
      <w:tr w:rsidR="009263CF" w:rsidRPr="009263CF" w14:paraId="4AB8EFB4" w14:textId="77777777" w:rsidTr="00903A8A">
        <w:trPr>
          <w:trHeight w:val="954"/>
        </w:trPr>
        <w:tc>
          <w:tcPr>
            <w:tcW w:w="633" w:type="dxa"/>
            <w:vMerge w:val="restart"/>
          </w:tcPr>
          <w:p w14:paraId="6724EE93" w14:textId="77777777" w:rsidR="0059552C" w:rsidRPr="009263CF" w:rsidRDefault="0059552C" w:rsidP="0059552C">
            <w:pPr>
              <w:rPr>
                <w:rFonts w:asciiTheme="minorHAnsi" w:hAnsiTheme="minorHAnsi" w:cstheme="minorHAnsi"/>
                <w:sz w:val="20"/>
                <w:szCs w:val="20"/>
                <w:lang w:val="pl-PL"/>
              </w:rPr>
            </w:pPr>
            <w:r w:rsidRPr="009263CF">
              <w:rPr>
                <w:rFonts w:asciiTheme="minorHAnsi" w:hAnsiTheme="minorHAnsi" w:cstheme="minorHAnsi"/>
                <w:sz w:val="20"/>
                <w:szCs w:val="20"/>
                <w:lang w:val="pl-PL"/>
              </w:rPr>
              <w:t>3.</w:t>
            </w:r>
          </w:p>
        </w:tc>
        <w:tc>
          <w:tcPr>
            <w:tcW w:w="3237" w:type="dxa"/>
            <w:vMerge w:val="restart"/>
          </w:tcPr>
          <w:p w14:paraId="0EE16A34"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Gotowy do użycia odtłuszczacz uniwersalny. Skoncentrowana formuła odtłuszczacza usuwająca tłusty osad.</w:t>
            </w:r>
          </w:p>
          <w:p w14:paraId="78B3F679" w14:textId="7F3C194C"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proofErr w:type="spellStart"/>
            <w:r w:rsidRPr="009263CF">
              <w:rPr>
                <w:rFonts w:asciiTheme="minorHAnsi" w:hAnsiTheme="minorHAnsi" w:cstheme="minorHAnsi"/>
                <w:sz w:val="18"/>
                <w:szCs w:val="21"/>
                <w:lang w:val="pl-PL"/>
              </w:rPr>
              <w:t>pH</w:t>
            </w:r>
            <w:proofErr w:type="spellEnd"/>
            <w:r w:rsidRPr="009263CF">
              <w:rPr>
                <w:rFonts w:asciiTheme="minorHAnsi" w:hAnsiTheme="minorHAnsi" w:cstheme="minorHAnsi"/>
                <w:sz w:val="18"/>
                <w:szCs w:val="21"/>
                <w:lang w:val="pl-PL"/>
              </w:rPr>
              <w:t xml:space="preserve"> powyżej 10,5</w:t>
            </w:r>
            <w:r w:rsidR="00F054A5" w:rsidRPr="009263CF">
              <w:rPr>
                <w:rFonts w:asciiTheme="minorHAnsi" w:hAnsiTheme="minorHAnsi" w:cstheme="minorHAnsi"/>
                <w:sz w:val="18"/>
                <w:szCs w:val="21"/>
                <w:lang w:val="pl-PL"/>
              </w:rPr>
              <w:t xml:space="preserve">. </w:t>
            </w:r>
          </w:p>
          <w:p w14:paraId="2B0378E5" w14:textId="7F1381A6" w:rsidR="0059552C" w:rsidRPr="009263CF" w:rsidRDefault="00F054A5"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G</w:t>
            </w:r>
            <w:r w:rsidR="0059552C" w:rsidRPr="009263CF">
              <w:rPr>
                <w:rFonts w:asciiTheme="minorHAnsi" w:hAnsiTheme="minorHAnsi" w:cstheme="minorHAnsi"/>
                <w:sz w:val="18"/>
                <w:szCs w:val="21"/>
                <w:lang w:val="pl-PL"/>
              </w:rPr>
              <w:t>ęstość 1,025 g/cm³</w:t>
            </w:r>
          </w:p>
          <w:p w14:paraId="3F41A343"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Wielkość opakowania </w:t>
            </w:r>
          </w:p>
          <w:p w14:paraId="13CC3484" w14:textId="23EFB248"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1) a =500 ml-1</w:t>
            </w:r>
            <w:r w:rsidR="00F054A5" w:rsidRPr="009263CF">
              <w:rPr>
                <w:rFonts w:asciiTheme="minorHAnsi" w:hAnsiTheme="minorHAnsi" w:cstheme="minorHAnsi"/>
                <w:sz w:val="18"/>
                <w:szCs w:val="21"/>
                <w:lang w:val="pl-PL"/>
              </w:rPr>
              <w:t xml:space="preserve"> </w:t>
            </w:r>
            <w:r w:rsidRPr="009263CF">
              <w:rPr>
                <w:rFonts w:asciiTheme="minorHAnsi" w:hAnsiTheme="minorHAnsi" w:cstheme="minorHAnsi"/>
                <w:sz w:val="18"/>
                <w:szCs w:val="21"/>
                <w:lang w:val="pl-PL"/>
              </w:rPr>
              <w:t>000 ml</w:t>
            </w:r>
            <w:r w:rsidR="00F054A5" w:rsidRPr="009263CF">
              <w:rPr>
                <w:rFonts w:asciiTheme="minorHAnsi" w:hAnsiTheme="minorHAnsi" w:cstheme="minorHAnsi"/>
                <w:sz w:val="18"/>
                <w:szCs w:val="21"/>
                <w:lang w:val="pl-PL"/>
              </w:rPr>
              <w:t xml:space="preserve">- </w:t>
            </w:r>
            <w:r w:rsidRPr="009263CF">
              <w:rPr>
                <w:rFonts w:asciiTheme="minorHAnsi" w:hAnsiTheme="minorHAnsi" w:cstheme="minorHAnsi"/>
                <w:sz w:val="18"/>
                <w:szCs w:val="21"/>
                <w:lang w:val="pl-PL"/>
              </w:rPr>
              <w:t>butelka ze spryskiwaczem.</w:t>
            </w:r>
          </w:p>
          <w:p w14:paraId="1C0774C9" w14:textId="238EDFAE"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2) a = 5,0</w:t>
            </w:r>
            <w:r w:rsidR="00F054A5" w:rsidRPr="009263CF">
              <w:rPr>
                <w:rFonts w:asciiTheme="minorHAnsi" w:hAnsiTheme="minorHAnsi" w:cstheme="minorHAnsi"/>
                <w:sz w:val="18"/>
                <w:szCs w:val="21"/>
                <w:lang w:val="pl-PL"/>
              </w:rPr>
              <w:t xml:space="preserve"> </w:t>
            </w:r>
            <w:r w:rsidRPr="009263CF">
              <w:rPr>
                <w:rFonts w:asciiTheme="minorHAnsi" w:hAnsiTheme="minorHAnsi" w:cstheme="minorHAnsi"/>
                <w:sz w:val="18"/>
                <w:szCs w:val="21"/>
                <w:lang w:val="pl-PL"/>
              </w:rPr>
              <w:t>l</w:t>
            </w:r>
          </w:p>
        </w:tc>
        <w:tc>
          <w:tcPr>
            <w:tcW w:w="1279" w:type="dxa"/>
            <w:vAlign w:val="center"/>
          </w:tcPr>
          <w:p w14:paraId="65180BC6" w14:textId="73274A07" w:rsidR="0059552C" w:rsidRPr="009263CF" w:rsidRDefault="00F054A5"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500 ml- 1 000 ml</w:t>
            </w:r>
          </w:p>
        </w:tc>
        <w:tc>
          <w:tcPr>
            <w:tcW w:w="913" w:type="dxa"/>
            <w:vAlign w:val="center"/>
          </w:tcPr>
          <w:p w14:paraId="66889314" w14:textId="258CFD74" w:rsidR="0059552C" w:rsidRPr="009263CF" w:rsidRDefault="0059552C" w:rsidP="0059552C">
            <w:pPr>
              <w:jc w:val="center"/>
              <w:rPr>
                <w:rFonts w:asciiTheme="minorHAnsi" w:hAnsiTheme="minorHAnsi" w:cstheme="minorHAnsi"/>
                <w:sz w:val="20"/>
                <w:szCs w:val="20"/>
              </w:rPr>
            </w:pPr>
            <w:r w:rsidRPr="009263CF">
              <w:rPr>
                <w:rFonts w:asciiTheme="minorHAnsi" w:hAnsiTheme="minorHAnsi" w:cstheme="minorHAnsi"/>
                <w:sz w:val="20"/>
                <w:szCs w:val="20"/>
              </w:rPr>
              <w:t>10 l</w:t>
            </w:r>
            <w:r w:rsidR="00F054A5" w:rsidRPr="009263CF">
              <w:rPr>
                <w:rFonts w:asciiTheme="minorHAnsi" w:hAnsiTheme="minorHAnsi" w:cstheme="minorHAnsi"/>
                <w:sz w:val="20"/>
                <w:szCs w:val="20"/>
              </w:rPr>
              <w:t>.</w:t>
            </w:r>
          </w:p>
        </w:tc>
        <w:tc>
          <w:tcPr>
            <w:tcW w:w="1276" w:type="dxa"/>
          </w:tcPr>
          <w:p w14:paraId="207F528A" w14:textId="77777777" w:rsidR="0059552C" w:rsidRPr="009263CF" w:rsidRDefault="0059552C" w:rsidP="0059552C">
            <w:pPr>
              <w:jc w:val="center"/>
              <w:rPr>
                <w:rFonts w:asciiTheme="minorHAnsi" w:hAnsiTheme="minorHAnsi" w:cstheme="minorHAnsi"/>
                <w:bCs/>
                <w:sz w:val="18"/>
              </w:rPr>
            </w:pPr>
          </w:p>
        </w:tc>
        <w:tc>
          <w:tcPr>
            <w:tcW w:w="1559" w:type="dxa"/>
            <w:vAlign w:val="center"/>
          </w:tcPr>
          <w:p w14:paraId="4F8E3DAA" w14:textId="77777777" w:rsidR="0059552C" w:rsidRPr="009263CF" w:rsidRDefault="0059552C" w:rsidP="0059552C">
            <w:pPr>
              <w:jc w:val="center"/>
              <w:rPr>
                <w:rFonts w:asciiTheme="minorHAnsi" w:hAnsiTheme="minorHAnsi" w:cstheme="minorHAnsi"/>
                <w:bCs/>
                <w:sz w:val="18"/>
              </w:rPr>
            </w:pPr>
          </w:p>
        </w:tc>
        <w:tc>
          <w:tcPr>
            <w:tcW w:w="1417" w:type="dxa"/>
            <w:vAlign w:val="center"/>
          </w:tcPr>
          <w:p w14:paraId="1EE0922E" w14:textId="77777777" w:rsidR="0059552C" w:rsidRPr="009263CF" w:rsidRDefault="0059552C" w:rsidP="0059552C">
            <w:pPr>
              <w:jc w:val="center"/>
              <w:rPr>
                <w:rFonts w:asciiTheme="minorHAnsi" w:hAnsiTheme="minorHAnsi" w:cstheme="minorHAnsi"/>
                <w:sz w:val="18"/>
              </w:rPr>
            </w:pPr>
          </w:p>
        </w:tc>
        <w:tc>
          <w:tcPr>
            <w:tcW w:w="1418" w:type="dxa"/>
            <w:vAlign w:val="center"/>
          </w:tcPr>
          <w:p w14:paraId="2854A603"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52717683" w14:textId="77777777" w:rsidR="0059552C" w:rsidRPr="009263CF" w:rsidRDefault="0059552C" w:rsidP="0059552C">
            <w:pPr>
              <w:jc w:val="center"/>
              <w:rPr>
                <w:rFonts w:asciiTheme="minorHAnsi" w:hAnsiTheme="minorHAnsi" w:cstheme="minorHAnsi"/>
                <w:bCs/>
                <w:sz w:val="18"/>
              </w:rPr>
            </w:pPr>
          </w:p>
        </w:tc>
        <w:tc>
          <w:tcPr>
            <w:tcW w:w="1134" w:type="dxa"/>
            <w:vAlign w:val="center"/>
          </w:tcPr>
          <w:p w14:paraId="65DC6CFC" w14:textId="77777777" w:rsidR="0059552C" w:rsidRPr="009263CF" w:rsidRDefault="0059552C" w:rsidP="0059552C">
            <w:pPr>
              <w:jc w:val="center"/>
              <w:rPr>
                <w:rFonts w:asciiTheme="minorHAnsi" w:hAnsiTheme="minorHAnsi" w:cstheme="minorHAnsi"/>
                <w:sz w:val="18"/>
              </w:rPr>
            </w:pPr>
          </w:p>
        </w:tc>
        <w:tc>
          <w:tcPr>
            <w:tcW w:w="1069" w:type="dxa"/>
            <w:vAlign w:val="center"/>
          </w:tcPr>
          <w:p w14:paraId="544DE0E1" w14:textId="77777777" w:rsidR="0059552C" w:rsidRPr="009263CF" w:rsidRDefault="0059552C" w:rsidP="0059552C">
            <w:pPr>
              <w:jc w:val="center"/>
              <w:rPr>
                <w:rFonts w:asciiTheme="minorHAnsi" w:hAnsiTheme="minorHAnsi" w:cstheme="minorHAnsi"/>
                <w:sz w:val="18"/>
              </w:rPr>
            </w:pPr>
          </w:p>
        </w:tc>
      </w:tr>
      <w:tr w:rsidR="009263CF" w:rsidRPr="009263CF" w14:paraId="548E6024" w14:textId="77777777" w:rsidTr="00903A8A">
        <w:trPr>
          <w:trHeight w:val="871"/>
        </w:trPr>
        <w:tc>
          <w:tcPr>
            <w:tcW w:w="633" w:type="dxa"/>
            <w:vMerge/>
          </w:tcPr>
          <w:p w14:paraId="33D0AFAC" w14:textId="77777777" w:rsidR="0059552C" w:rsidRPr="009263CF" w:rsidRDefault="0059552C" w:rsidP="0059552C">
            <w:pPr>
              <w:rPr>
                <w:rFonts w:asciiTheme="minorHAnsi" w:hAnsiTheme="minorHAnsi" w:cstheme="minorHAnsi"/>
                <w:sz w:val="20"/>
                <w:szCs w:val="20"/>
                <w:lang w:val="pl-PL"/>
              </w:rPr>
            </w:pPr>
          </w:p>
        </w:tc>
        <w:tc>
          <w:tcPr>
            <w:tcW w:w="3237" w:type="dxa"/>
            <w:vMerge/>
          </w:tcPr>
          <w:p w14:paraId="67F026CF" w14:textId="77777777" w:rsidR="0059552C" w:rsidRPr="009263CF" w:rsidRDefault="0059552C" w:rsidP="0059552C">
            <w:pPr>
              <w:tabs>
                <w:tab w:val="left" w:pos="708"/>
                <w:tab w:val="center" w:pos="4536"/>
                <w:tab w:val="right" w:pos="9072"/>
              </w:tabs>
              <w:rPr>
                <w:rFonts w:asciiTheme="minorHAnsi" w:hAnsiTheme="minorHAnsi" w:cstheme="minorHAnsi"/>
                <w:sz w:val="18"/>
                <w:szCs w:val="21"/>
              </w:rPr>
            </w:pPr>
          </w:p>
        </w:tc>
        <w:tc>
          <w:tcPr>
            <w:tcW w:w="1279" w:type="dxa"/>
            <w:vAlign w:val="center"/>
          </w:tcPr>
          <w:p w14:paraId="030DBE6D" w14:textId="63B4AE3B" w:rsidR="0059552C" w:rsidRPr="009263CF" w:rsidRDefault="0059552C"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5</w:t>
            </w:r>
            <w:r w:rsidR="00F054A5" w:rsidRPr="009263CF">
              <w:rPr>
                <w:rFonts w:asciiTheme="minorHAnsi" w:eastAsia="Times New Roman" w:hAnsiTheme="minorHAnsi" w:cstheme="minorHAnsi"/>
                <w:bCs/>
                <w:kern w:val="2"/>
                <w:sz w:val="20"/>
                <w:szCs w:val="20"/>
                <w:lang w:val="pl-PL" w:bidi="ar-SA"/>
              </w:rPr>
              <w:t>,0</w:t>
            </w:r>
            <w:r w:rsidRPr="009263CF">
              <w:rPr>
                <w:rFonts w:asciiTheme="minorHAnsi" w:eastAsia="Times New Roman" w:hAnsiTheme="minorHAnsi" w:cstheme="minorHAnsi"/>
                <w:bCs/>
                <w:kern w:val="2"/>
                <w:sz w:val="20"/>
                <w:szCs w:val="20"/>
                <w:lang w:val="pl-PL" w:bidi="ar-SA"/>
              </w:rPr>
              <w:t xml:space="preserve"> l</w:t>
            </w:r>
            <w:r w:rsidR="00F054A5" w:rsidRPr="009263CF">
              <w:rPr>
                <w:rFonts w:asciiTheme="minorHAnsi" w:eastAsia="Times New Roman" w:hAnsiTheme="minorHAnsi" w:cstheme="minorHAnsi"/>
                <w:bCs/>
                <w:kern w:val="2"/>
                <w:sz w:val="20"/>
                <w:szCs w:val="20"/>
                <w:lang w:val="pl-PL" w:bidi="ar-SA"/>
              </w:rPr>
              <w:t>.</w:t>
            </w:r>
          </w:p>
        </w:tc>
        <w:tc>
          <w:tcPr>
            <w:tcW w:w="913" w:type="dxa"/>
            <w:vAlign w:val="center"/>
          </w:tcPr>
          <w:p w14:paraId="414F0C4D" w14:textId="77777777" w:rsidR="0059552C" w:rsidRPr="009263CF" w:rsidRDefault="0059552C" w:rsidP="0059552C">
            <w:pPr>
              <w:jc w:val="center"/>
              <w:rPr>
                <w:rFonts w:asciiTheme="minorHAnsi" w:hAnsiTheme="minorHAnsi" w:cstheme="minorHAnsi"/>
                <w:sz w:val="20"/>
                <w:szCs w:val="20"/>
              </w:rPr>
            </w:pPr>
            <w:r w:rsidRPr="009263CF">
              <w:rPr>
                <w:rFonts w:asciiTheme="minorHAnsi" w:hAnsiTheme="minorHAnsi" w:cstheme="minorHAnsi"/>
                <w:sz w:val="20"/>
                <w:szCs w:val="20"/>
              </w:rPr>
              <w:t xml:space="preserve">6 </w:t>
            </w:r>
            <w:proofErr w:type="spellStart"/>
            <w:r w:rsidRPr="009263CF">
              <w:rPr>
                <w:rFonts w:asciiTheme="minorHAnsi" w:hAnsiTheme="minorHAnsi" w:cstheme="minorHAnsi"/>
                <w:sz w:val="20"/>
                <w:szCs w:val="20"/>
              </w:rPr>
              <w:t>szt</w:t>
            </w:r>
            <w:proofErr w:type="spellEnd"/>
            <w:r w:rsidRPr="009263CF">
              <w:rPr>
                <w:rFonts w:asciiTheme="minorHAnsi" w:hAnsiTheme="minorHAnsi" w:cstheme="minorHAnsi"/>
                <w:sz w:val="20"/>
                <w:szCs w:val="20"/>
              </w:rPr>
              <w:t>.</w:t>
            </w:r>
          </w:p>
        </w:tc>
        <w:tc>
          <w:tcPr>
            <w:tcW w:w="1276" w:type="dxa"/>
          </w:tcPr>
          <w:p w14:paraId="1097C25D" w14:textId="77777777" w:rsidR="0059552C" w:rsidRPr="009263CF" w:rsidRDefault="0059552C" w:rsidP="0059552C">
            <w:pPr>
              <w:jc w:val="center"/>
              <w:rPr>
                <w:rFonts w:asciiTheme="minorHAnsi" w:hAnsiTheme="minorHAnsi" w:cstheme="minorHAnsi"/>
                <w:bCs/>
                <w:sz w:val="18"/>
              </w:rPr>
            </w:pPr>
          </w:p>
        </w:tc>
        <w:tc>
          <w:tcPr>
            <w:tcW w:w="1559" w:type="dxa"/>
            <w:vAlign w:val="center"/>
          </w:tcPr>
          <w:p w14:paraId="290832D8" w14:textId="77777777" w:rsidR="0059552C" w:rsidRPr="009263CF" w:rsidRDefault="0059552C" w:rsidP="0059552C">
            <w:pPr>
              <w:jc w:val="center"/>
              <w:rPr>
                <w:rFonts w:asciiTheme="minorHAnsi" w:hAnsiTheme="minorHAnsi" w:cstheme="minorHAnsi"/>
                <w:bCs/>
                <w:sz w:val="18"/>
              </w:rPr>
            </w:pPr>
          </w:p>
        </w:tc>
        <w:tc>
          <w:tcPr>
            <w:tcW w:w="1417" w:type="dxa"/>
            <w:vAlign w:val="center"/>
          </w:tcPr>
          <w:p w14:paraId="3A933FC4" w14:textId="77777777" w:rsidR="0059552C" w:rsidRPr="009263CF" w:rsidRDefault="0059552C" w:rsidP="0059552C">
            <w:pPr>
              <w:jc w:val="center"/>
              <w:rPr>
                <w:rFonts w:asciiTheme="minorHAnsi" w:hAnsiTheme="minorHAnsi" w:cstheme="minorHAnsi"/>
                <w:sz w:val="18"/>
              </w:rPr>
            </w:pPr>
          </w:p>
        </w:tc>
        <w:tc>
          <w:tcPr>
            <w:tcW w:w="1418" w:type="dxa"/>
            <w:vAlign w:val="center"/>
          </w:tcPr>
          <w:p w14:paraId="3E021DFE"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7245604D" w14:textId="77777777" w:rsidR="0059552C" w:rsidRPr="009263CF" w:rsidRDefault="0059552C" w:rsidP="0059552C">
            <w:pPr>
              <w:jc w:val="center"/>
              <w:rPr>
                <w:rFonts w:asciiTheme="minorHAnsi" w:hAnsiTheme="minorHAnsi" w:cstheme="minorHAnsi"/>
                <w:bCs/>
                <w:sz w:val="18"/>
              </w:rPr>
            </w:pPr>
          </w:p>
        </w:tc>
        <w:tc>
          <w:tcPr>
            <w:tcW w:w="1134" w:type="dxa"/>
            <w:vAlign w:val="center"/>
          </w:tcPr>
          <w:p w14:paraId="6A8C71AA" w14:textId="77777777" w:rsidR="0059552C" w:rsidRPr="009263CF" w:rsidRDefault="0059552C" w:rsidP="0059552C">
            <w:pPr>
              <w:jc w:val="center"/>
              <w:rPr>
                <w:rFonts w:asciiTheme="minorHAnsi" w:hAnsiTheme="minorHAnsi" w:cstheme="minorHAnsi"/>
                <w:sz w:val="18"/>
              </w:rPr>
            </w:pPr>
          </w:p>
        </w:tc>
        <w:tc>
          <w:tcPr>
            <w:tcW w:w="1069" w:type="dxa"/>
            <w:vAlign w:val="center"/>
          </w:tcPr>
          <w:p w14:paraId="28F1852A" w14:textId="77777777" w:rsidR="0059552C" w:rsidRPr="009263CF" w:rsidRDefault="0059552C" w:rsidP="0059552C">
            <w:pPr>
              <w:jc w:val="center"/>
              <w:rPr>
                <w:rFonts w:asciiTheme="minorHAnsi" w:hAnsiTheme="minorHAnsi" w:cstheme="minorHAnsi"/>
                <w:sz w:val="18"/>
              </w:rPr>
            </w:pPr>
          </w:p>
        </w:tc>
      </w:tr>
      <w:tr w:rsidR="009263CF" w:rsidRPr="009263CF" w14:paraId="49479229" w14:textId="77777777" w:rsidTr="00903A8A">
        <w:trPr>
          <w:trHeight w:val="1122"/>
        </w:trPr>
        <w:tc>
          <w:tcPr>
            <w:tcW w:w="633" w:type="dxa"/>
            <w:vMerge w:val="restart"/>
          </w:tcPr>
          <w:p w14:paraId="750B34A5" w14:textId="77777777" w:rsidR="0059552C" w:rsidRPr="009263CF" w:rsidRDefault="0059552C" w:rsidP="0059552C">
            <w:pPr>
              <w:rPr>
                <w:rFonts w:asciiTheme="minorHAnsi" w:hAnsiTheme="minorHAnsi" w:cstheme="minorHAnsi"/>
                <w:sz w:val="20"/>
                <w:szCs w:val="20"/>
              </w:rPr>
            </w:pPr>
            <w:r w:rsidRPr="009263CF">
              <w:rPr>
                <w:rFonts w:asciiTheme="minorHAnsi" w:hAnsiTheme="minorHAnsi" w:cstheme="minorHAnsi"/>
                <w:sz w:val="20"/>
                <w:szCs w:val="20"/>
              </w:rPr>
              <w:lastRenderedPageBreak/>
              <w:t>4.</w:t>
            </w:r>
          </w:p>
        </w:tc>
        <w:tc>
          <w:tcPr>
            <w:tcW w:w="3237" w:type="dxa"/>
            <w:vMerge w:val="restart"/>
          </w:tcPr>
          <w:p w14:paraId="49EF898A" w14:textId="2CE413D3"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Silnie skoncentrowany preparat do odkamieniania zmywarek, bemarów, ekspresów do kawy itp. urządzeń, usuwający kamień kotłowy, osady wapienne i inne osady mineralne. Nieniszczący stali nierdzewnej szkła i glazury. Koncentrat.</w:t>
            </w:r>
          </w:p>
          <w:p w14:paraId="057C46AF" w14:textId="44D94079"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proofErr w:type="spellStart"/>
            <w:r w:rsidRPr="009263CF">
              <w:rPr>
                <w:rFonts w:asciiTheme="minorHAnsi" w:hAnsiTheme="minorHAnsi" w:cstheme="minorHAnsi"/>
                <w:sz w:val="18"/>
                <w:szCs w:val="21"/>
                <w:lang w:val="pl-PL"/>
              </w:rPr>
              <w:t>pH</w:t>
            </w:r>
            <w:proofErr w:type="spellEnd"/>
            <w:r w:rsidRPr="009263CF">
              <w:rPr>
                <w:rFonts w:asciiTheme="minorHAnsi" w:hAnsiTheme="minorHAnsi" w:cstheme="minorHAnsi"/>
                <w:sz w:val="18"/>
                <w:szCs w:val="21"/>
                <w:lang w:val="pl-PL"/>
              </w:rPr>
              <w:t xml:space="preserve"> 0,5-1,5</w:t>
            </w:r>
            <w:r w:rsidR="00F054A5" w:rsidRPr="009263CF">
              <w:rPr>
                <w:rFonts w:asciiTheme="minorHAnsi" w:hAnsiTheme="minorHAnsi" w:cstheme="minorHAnsi"/>
                <w:sz w:val="18"/>
                <w:szCs w:val="21"/>
                <w:lang w:val="pl-PL"/>
              </w:rPr>
              <w:t>.</w:t>
            </w:r>
            <w:r w:rsidRPr="009263CF">
              <w:rPr>
                <w:rFonts w:asciiTheme="minorHAnsi" w:hAnsiTheme="minorHAnsi" w:cstheme="minorHAnsi"/>
                <w:sz w:val="18"/>
                <w:szCs w:val="21"/>
                <w:lang w:val="pl-PL"/>
              </w:rPr>
              <w:t xml:space="preserve"> </w:t>
            </w:r>
          </w:p>
          <w:p w14:paraId="0BB048FF" w14:textId="12BF5FD1" w:rsidR="0059552C" w:rsidRPr="009263CF" w:rsidRDefault="00F054A5"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G</w:t>
            </w:r>
            <w:r w:rsidR="0059552C" w:rsidRPr="009263CF">
              <w:rPr>
                <w:rFonts w:asciiTheme="minorHAnsi" w:hAnsiTheme="minorHAnsi" w:cstheme="minorHAnsi"/>
                <w:sz w:val="18"/>
                <w:szCs w:val="21"/>
                <w:lang w:val="pl-PL"/>
              </w:rPr>
              <w:t>ęstość min</w:t>
            </w:r>
            <w:r w:rsidR="006E6417">
              <w:rPr>
                <w:rFonts w:asciiTheme="minorHAnsi" w:hAnsiTheme="minorHAnsi" w:cstheme="minorHAnsi"/>
                <w:sz w:val="18"/>
                <w:szCs w:val="21"/>
                <w:lang w:val="pl-PL"/>
              </w:rPr>
              <w:t>.</w:t>
            </w:r>
            <w:r w:rsidR="0059552C" w:rsidRPr="009263CF">
              <w:rPr>
                <w:rFonts w:asciiTheme="minorHAnsi" w:hAnsiTheme="minorHAnsi" w:cstheme="minorHAnsi"/>
                <w:sz w:val="18"/>
                <w:szCs w:val="21"/>
                <w:lang w:val="pl-PL"/>
              </w:rPr>
              <w:t xml:space="preserve"> 1,1g/cm</w:t>
            </w:r>
            <w:r w:rsidRPr="009263CF">
              <w:rPr>
                <w:rFonts w:asciiTheme="minorHAnsi" w:hAnsiTheme="minorHAnsi" w:cstheme="minorHAnsi"/>
                <w:sz w:val="18"/>
                <w:szCs w:val="21"/>
                <w:lang w:val="pl-PL"/>
              </w:rPr>
              <w:t xml:space="preserve">³. </w:t>
            </w:r>
          </w:p>
          <w:p w14:paraId="04ED1291"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Wielkość opakowania </w:t>
            </w:r>
          </w:p>
          <w:p w14:paraId="15EDF36F" w14:textId="68551ABD" w:rsidR="0059552C" w:rsidRPr="009263CF" w:rsidRDefault="0059552C" w:rsidP="0059552C">
            <w:pPr>
              <w:tabs>
                <w:tab w:val="center" w:pos="4536"/>
                <w:tab w:val="right" w:pos="9072"/>
              </w:tabs>
              <w:suppressAutoHyphens w:val="0"/>
              <w:autoSpaceDN/>
              <w:textAlignment w:val="auto"/>
              <w:rPr>
                <w:rFonts w:asciiTheme="minorHAnsi" w:hAnsiTheme="minorHAnsi" w:cstheme="minorHAnsi"/>
                <w:sz w:val="18"/>
                <w:szCs w:val="21"/>
                <w:lang w:val="pl-PL"/>
              </w:rPr>
            </w:pPr>
            <w:r w:rsidRPr="009263CF">
              <w:rPr>
                <w:rFonts w:asciiTheme="minorHAnsi" w:hAnsiTheme="minorHAnsi" w:cstheme="minorHAnsi"/>
                <w:sz w:val="18"/>
                <w:szCs w:val="21"/>
                <w:lang w:val="pl-PL"/>
              </w:rPr>
              <w:t>1) a=</w:t>
            </w:r>
            <w:r w:rsidR="00F054A5" w:rsidRPr="009263CF">
              <w:rPr>
                <w:rFonts w:asciiTheme="minorHAnsi" w:hAnsiTheme="minorHAnsi" w:cstheme="minorHAnsi"/>
                <w:sz w:val="18"/>
                <w:szCs w:val="21"/>
                <w:lang w:val="pl-PL"/>
              </w:rPr>
              <w:t>500 ml-1 000 ml</w:t>
            </w:r>
            <w:r w:rsidRPr="009263CF">
              <w:rPr>
                <w:rFonts w:asciiTheme="minorHAnsi" w:hAnsiTheme="minorHAnsi" w:cstheme="minorHAnsi"/>
                <w:sz w:val="18"/>
                <w:szCs w:val="21"/>
                <w:lang w:val="pl-PL"/>
              </w:rPr>
              <w:t xml:space="preserve"> butelka ze spryskiwaczem</w:t>
            </w:r>
          </w:p>
          <w:p w14:paraId="64A0A9FC" w14:textId="4E8182CA" w:rsidR="0059552C" w:rsidRPr="009263CF" w:rsidRDefault="0059552C" w:rsidP="0059552C">
            <w:pPr>
              <w:tabs>
                <w:tab w:val="center" w:pos="4536"/>
                <w:tab w:val="right" w:pos="9072"/>
              </w:tabs>
              <w:suppressAutoHyphens w:val="0"/>
              <w:autoSpaceDN/>
              <w:textAlignment w:val="auto"/>
              <w:rPr>
                <w:rFonts w:asciiTheme="minorHAnsi" w:hAnsiTheme="minorHAnsi" w:cstheme="minorHAnsi"/>
                <w:sz w:val="18"/>
                <w:szCs w:val="21"/>
              </w:rPr>
            </w:pPr>
            <w:r w:rsidRPr="009263CF">
              <w:rPr>
                <w:rFonts w:asciiTheme="minorHAnsi" w:hAnsiTheme="minorHAnsi" w:cstheme="minorHAnsi"/>
                <w:sz w:val="18"/>
                <w:szCs w:val="21"/>
              </w:rPr>
              <w:t>2) a = 5</w:t>
            </w:r>
            <w:r w:rsidR="00F054A5" w:rsidRPr="009263CF">
              <w:rPr>
                <w:rFonts w:asciiTheme="minorHAnsi" w:hAnsiTheme="minorHAnsi" w:cstheme="minorHAnsi"/>
                <w:sz w:val="18"/>
                <w:szCs w:val="21"/>
              </w:rPr>
              <w:t>,0 l</w:t>
            </w:r>
            <w:r w:rsidRPr="009263CF">
              <w:rPr>
                <w:rFonts w:asciiTheme="minorHAnsi" w:hAnsiTheme="minorHAnsi" w:cstheme="minorHAnsi"/>
                <w:sz w:val="18"/>
                <w:szCs w:val="21"/>
              </w:rPr>
              <w:t>-10 l</w:t>
            </w:r>
          </w:p>
        </w:tc>
        <w:tc>
          <w:tcPr>
            <w:tcW w:w="1279" w:type="dxa"/>
            <w:vAlign w:val="center"/>
          </w:tcPr>
          <w:p w14:paraId="02A61F63" w14:textId="33D38B28" w:rsidR="0059552C" w:rsidRPr="009263CF" w:rsidRDefault="00F054A5"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 xml:space="preserve">500 ml – 1 000 ml </w:t>
            </w:r>
          </w:p>
        </w:tc>
        <w:tc>
          <w:tcPr>
            <w:tcW w:w="913" w:type="dxa"/>
            <w:vAlign w:val="center"/>
          </w:tcPr>
          <w:p w14:paraId="3A0ECF97" w14:textId="77777777" w:rsidR="0059552C" w:rsidRPr="009263CF" w:rsidRDefault="0059552C" w:rsidP="0059552C">
            <w:pPr>
              <w:jc w:val="center"/>
              <w:rPr>
                <w:rFonts w:asciiTheme="minorHAnsi" w:hAnsiTheme="minorHAnsi" w:cstheme="minorHAnsi"/>
                <w:sz w:val="20"/>
                <w:szCs w:val="20"/>
              </w:rPr>
            </w:pPr>
            <w:r w:rsidRPr="009263CF">
              <w:rPr>
                <w:rFonts w:asciiTheme="minorHAnsi" w:hAnsiTheme="minorHAnsi" w:cstheme="minorHAnsi"/>
                <w:sz w:val="20"/>
                <w:szCs w:val="20"/>
              </w:rPr>
              <w:t>10 l</w:t>
            </w:r>
          </w:p>
        </w:tc>
        <w:tc>
          <w:tcPr>
            <w:tcW w:w="1276" w:type="dxa"/>
          </w:tcPr>
          <w:p w14:paraId="653E974B" w14:textId="77777777" w:rsidR="0059552C" w:rsidRPr="009263CF" w:rsidRDefault="0059552C" w:rsidP="0059552C">
            <w:pPr>
              <w:jc w:val="center"/>
              <w:rPr>
                <w:rFonts w:asciiTheme="minorHAnsi" w:hAnsiTheme="minorHAnsi" w:cstheme="minorHAnsi"/>
                <w:bCs/>
                <w:sz w:val="18"/>
              </w:rPr>
            </w:pPr>
          </w:p>
        </w:tc>
        <w:tc>
          <w:tcPr>
            <w:tcW w:w="1559" w:type="dxa"/>
            <w:vAlign w:val="center"/>
          </w:tcPr>
          <w:p w14:paraId="2D3EF502" w14:textId="77777777" w:rsidR="0059552C" w:rsidRPr="009263CF" w:rsidRDefault="0059552C" w:rsidP="0059552C">
            <w:pPr>
              <w:jc w:val="center"/>
              <w:rPr>
                <w:rFonts w:asciiTheme="minorHAnsi" w:hAnsiTheme="minorHAnsi" w:cstheme="minorHAnsi"/>
                <w:bCs/>
                <w:sz w:val="18"/>
              </w:rPr>
            </w:pPr>
          </w:p>
        </w:tc>
        <w:tc>
          <w:tcPr>
            <w:tcW w:w="1417" w:type="dxa"/>
            <w:vAlign w:val="center"/>
          </w:tcPr>
          <w:p w14:paraId="634A229E" w14:textId="77777777" w:rsidR="0059552C" w:rsidRPr="009263CF" w:rsidRDefault="0059552C" w:rsidP="0059552C">
            <w:pPr>
              <w:jc w:val="center"/>
              <w:rPr>
                <w:rFonts w:asciiTheme="minorHAnsi" w:hAnsiTheme="minorHAnsi" w:cstheme="minorHAnsi"/>
                <w:sz w:val="18"/>
              </w:rPr>
            </w:pPr>
          </w:p>
        </w:tc>
        <w:tc>
          <w:tcPr>
            <w:tcW w:w="1418" w:type="dxa"/>
            <w:vAlign w:val="center"/>
          </w:tcPr>
          <w:p w14:paraId="2E1EFFE2"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764B5DEF" w14:textId="77777777" w:rsidR="0059552C" w:rsidRPr="009263CF" w:rsidRDefault="0059552C" w:rsidP="0059552C">
            <w:pPr>
              <w:jc w:val="center"/>
              <w:rPr>
                <w:rFonts w:asciiTheme="minorHAnsi" w:hAnsiTheme="minorHAnsi" w:cstheme="minorHAnsi"/>
                <w:bCs/>
                <w:sz w:val="18"/>
              </w:rPr>
            </w:pPr>
          </w:p>
        </w:tc>
        <w:tc>
          <w:tcPr>
            <w:tcW w:w="1134" w:type="dxa"/>
            <w:vAlign w:val="center"/>
          </w:tcPr>
          <w:p w14:paraId="445F9C0D" w14:textId="77777777" w:rsidR="0059552C" w:rsidRPr="009263CF" w:rsidRDefault="0059552C" w:rsidP="0059552C">
            <w:pPr>
              <w:jc w:val="center"/>
              <w:rPr>
                <w:rFonts w:asciiTheme="minorHAnsi" w:hAnsiTheme="minorHAnsi" w:cstheme="minorHAnsi"/>
                <w:sz w:val="18"/>
              </w:rPr>
            </w:pPr>
          </w:p>
        </w:tc>
        <w:tc>
          <w:tcPr>
            <w:tcW w:w="1069" w:type="dxa"/>
            <w:vAlign w:val="center"/>
          </w:tcPr>
          <w:p w14:paraId="22F26CE0" w14:textId="77777777" w:rsidR="0059552C" w:rsidRPr="009263CF" w:rsidRDefault="0059552C" w:rsidP="0059552C">
            <w:pPr>
              <w:jc w:val="center"/>
              <w:rPr>
                <w:rFonts w:asciiTheme="minorHAnsi" w:hAnsiTheme="minorHAnsi" w:cstheme="minorHAnsi"/>
                <w:sz w:val="18"/>
              </w:rPr>
            </w:pPr>
          </w:p>
        </w:tc>
      </w:tr>
      <w:tr w:rsidR="009263CF" w:rsidRPr="009263CF" w14:paraId="0E03DF6E" w14:textId="77777777" w:rsidTr="00903A8A">
        <w:trPr>
          <w:trHeight w:val="1289"/>
        </w:trPr>
        <w:tc>
          <w:tcPr>
            <w:tcW w:w="633" w:type="dxa"/>
            <w:vMerge/>
          </w:tcPr>
          <w:p w14:paraId="59BEFEFE" w14:textId="77777777" w:rsidR="0059552C" w:rsidRPr="009263CF" w:rsidRDefault="0059552C" w:rsidP="0059552C">
            <w:pPr>
              <w:rPr>
                <w:rFonts w:asciiTheme="minorHAnsi" w:hAnsiTheme="minorHAnsi" w:cstheme="minorHAnsi"/>
                <w:b/>
                <w:sz w:val="20"/>
                <w:szCs w:val="20"/>
              </w:rPr>
            </w:pPr>
          </w:p>
        </w:tc>
        <w:tc>
          <w:tcPr>
            <w:tcW w:w="3237" w:type="dxa"/>
            <w:vMerge/>
          </w:tcPr>
          <w:p w14:paraId="0F4936C9" w14:textId="77777777" w:rsidR="0059552C" w:rsidRPr="009263CF" w:rsidRDefault="0059552C" w:rsidP="0059552C">
            <w:pPr>
              <w:tabs>
                <w:tab w:val="left" w:pos="708"/>
                <w:tab w:val="center" w:pos="4536"/>
                <w:tab w:val="right" w:pos="9072"/>
              </w:tabs>
              <w:rPr>
                <w:rFonts w:asciiTheme="minorHAnsi" w:hAnsiTheme="minorHAnsi" w:cstheme="minorHAnsi"/>
                <w:sz w:val="18"/>
                <w:szCs w:val="21"/>
              </w:rPr>
            </w:pPr>
          </w:p>
        </w:tc>
        <w:tc>
          <w:tcPr>
            <w:tcW w:w="1279" w:type="dxa"/>
            <w:vAlign w:val="center"/>
          </w:tcPr>
          <w:p w14:paraId="06C76EB3" w14:textId="77777777" w:rsidR="0059552C" w:rsidRPr="009263CF" w:rsidRDefault="0059552C"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5,0-10 l</w:t>
            </w:r>
          </w:p>
        </w:tc>
        <w:tc>
          <w:tcPr>
            <w:tcW w:w="913" w:type="dxa"/>
            <w:vAlign w:val="center"/>
          </w:tcPr>
          <w:p w14:paraId="2BEE8CEA" w14:textId="77777777" w:rsidR="0059552C" w:rsidRPr="009263CF" w:rsidRDefault="0059552C" w:rsidP="0059552C">
            <w:pPr>
              <w:jc w:val="center"/>
              <w:rPr>
                <w:rFonts w:asciiTheme="minorHAnsi" w:hAnsiTheme="minorHAnsi" w:cstheme="minorHAnsi"/>
                <w:sz w:val="20"/>
                <w:szCs w:val="20"/>
              </w:rPr>
            </w:pPr>
            <w:r w:rsidRPr="009263CF">
              <w:rPr>
                <w:rFonts w:asciiTheme="minorHAnsi" w:hAnsiTheme="minorHAnsi" w:cstheme="minorHAnsi"/>
                <w:sz w:val="20"/>
                <w:szCs w:val="20"/>
              </w:rPr>
              <w:t>30 l</w:t>
            </w:r>
          </w:p>
        </w:tc>
        <w:tc>
          <w:tcPr>
            <w:tcW w:w="1276" w:type="dxa"/>
          </w:tcPr>
          <w:p w14:paraId="79A0B636" w14:textId="77777777" w:rsidR="0059552C" w:rsidRPr="009263CF" w:rsidRDefault="0059552C" w:rsidP="0059552C">
            <w:pPr>
              <w:jc w:val="center"/>
              <w:rPr>
                <w:rFonts w:asciiTheme="minorHAnsi" w:hAnsiTheme="minorHAnsi" w:cstheme="minorHAnsi"/>
                <w:bCs/>
                <w:sz w:val="18"/>
              </w:rPr>
            </w:pPr>
          </w:p>
        </w:tc>
        <w:tc>
          <w:tcPr>
            <w:tcW w:w="1559" w:type="dxa"/>
            <w:vAlign w:val="center"/>
          </w:tcPr>
          <w:p w14:paraId="257B2137" w14:textId="77777777" w:rsidR="0059552C" w:rsidRPr="009263CF" w:rsidRDefault="0059552C" w:rsidP="0059552C">
            <w:pPr>
              <w:jc w:val="center"/>
              <w:rPr>
                <w:rFonts w:asciiTheme="minorHAnsi" w:hAnsiTheme="minorHAnsi" w:cstheme="minorHAnsi"/>
                <w:bCs/>
                <w:sz w:val="18"/>
              </w:rPr>
            </w:pPr>
          </w:p>
        </w:tc>
        <w:tc>
          <w:tcPr>
            <w:tcW w:w="1417" w:type="dxa"/>
            <w:vAlign w:val="center"/>
          </w:tcPr>
          <w:p w14:paraId="7FB60E86" w14:textId="77777777" w:rsidR="0059552C" w:rsidRPr="009263CF" w:rsidRDefault="0059552C" w:rsidP="0059552C">
            <w:pPr>
              <w:jc w:val="center"/>
              <w:rPr>
                <w:rFonts w:asciiTheme="minorHAnsi" w:hAnsiTheme="minorHAnsi" w:cstheme="minorHAnsi"/>
                <w:sz w:val="18"/>
              </w:rPr>
            </w:pPr>
          </w:p>
        </w:tc>
        <w:tc>
          <w:tcPr>
            <w:tcW w:w="1418" w:type="dxa"/>
            <w:vAlign w:val="center"/>
          </w:tcPr>
          <w:p w14:paraId="065818D4"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7CBD3116" w14:textId="77777777" w:rsidR="0059552C" w:rsidRPr="009263CF" w:rsidRDefault="0059552C" w:rsidP="0059552C">
            <w:pPr>
              <w:jc w:val="center"/>
              <w:rPr>
                <w:rFonts w:asciiTheme="minorHAnsi" w:hAnsiTheme="minorHAnsi" w:cstheme="minorHAnsi"/>
                <w:bCs/>
                <w:sz w:val="18"/>
              </w:rPr>
            </w:pPr>
          </w:p>
        </w:tc>
        <w:tc>
          <w:tcPr>
            <w:tcW w:w="1134" w:type="dxa"/>
            <w:vAlign w:val="center"/>
          </w:tcPr>
          <w:p w14:paraId="0111226A" w14:textId="77777777" w:rsidR="0059552C" w:rsidRPr="009263CF" w:rsidRDefault="0059552C" w:rsidP="0059552C">
            <w:pPr>
              <w:jc w:val="center"/>
              <w:rPr>
                <w:rFonts w:asciiTheme="minorHAnsi" w:hAnsiTheme="minorHAnsi" w:cstheme="minorHAnsi"/>
                <w:sz w:val="18"/>
              </w:rPr>
            </w:pPr>
          </w:p>
        </w:tc>
        <w:tc>
          <w:tcPr>
            <w:tcW w:w="1069" w:type="dxa"/>
            <w:vAlign w:val="center"/>
          </w:tcPr>
          <w:p w14:paraId="0961F515" w14:textId="77777777" w:rsidR="0059552C" w:rsidRPr="009263CF" w:rsidRDefault="0059552C" w:rsidP="0059552C">
            <w:pPr>
              <w:jc w:val="center"/>
              <w:rPr>
                <w:rFonts w:asciiTheme="minorHAnsi" w:hAnsiTheme="minorHAnsi" w:cstheme="minorHAnsi"/>
                <w:sz w:val="18"/>
              </w:rPr>
            </w:pPr>
          </w:p>
        </w:tc>
      </w:tr>
      <w:tr w:rsidR="009263CF" w:rsidRPr="009263CF" w14:paraId="4A2C937F" w14:textId="77777777" w:rsidTr="00903A8A">
        <w:trPr>
          <w:trHeight w:val="1376"/>
        </w:trPr>
        <w:tc>
          <w:tcPr>
            <w:tcW w:w="633" w:type="dxa"/>
          </w:tcPr>
          <w:p w14:paraId="459F31CD" w14:textId="77777777" w:rsidR="0059552C" w:rsidRPr="009263CF" w:rsidRDefault="0059552C" w:rsidP="0059552C">
            <w:pPr>
              <w:rPr>
                <w:rFonts w:asciiTheme="minorHAnsi" w:hAnsiTheme="minorHAnsi" w:cstheme="minorHAnsi"/>
                <w:sz w:val="20"/>
                <w:szCs w:val="20"/>
              </w:rPr>
            </w:pPr>
            <w:r w:rsidRPr="009263CF">
              <w:rPr>
                <w:rFonts w:asciiTheme="minorHAnsi" w:hAnsiTheme="minorHAnsi" w:cstheme="minorHAnsi"/>
                <w:sz w:val="20"/>
                <w:szCs w:val="20"/>
              </w:rPr>
              <w:t>5.</w:t>
            </w:r>
          </w:p>
        </w:tc>
        <w:tc>
          <w:tcPr>
            <w:tcW w:w="3237" w:type="dxa"/>
          </w:tcPr>
          <w:p w14:paraId="07465576" w14:textId="207E204F"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Gotowy do użycia preparat czyszcząco – nabłyszczający do powierzchni ze stali nierdzewnej. Usuwający brud, nadający połysk</w:t>
            </w:r>
            <w:r w:rsidR="00F054A5" w:rsidRPr="009263CF">
              <w:rPr>
                <w:rFonts w:asciiTheme="minorHAnsi" w:hAnsiTheme="minorHAnsi" w:cstheme="minorHAnsi"/>
                <w:sz w:val="18"/>
                <w:szCs w:val="21"/>
                <w:lang w:val="pl-PL"/>
              </w:rPr>
              <w:t>.</w:t>
            </w:r>
          </w:p>
          <w:p w14:paraId="304952B4" w14:textId="52CB8B8C" w:rsidR="0059552C" w:rsidRPr="009263CF" w:rsidRDefault="00F054A5"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G</w:t>
            </w:r>
            <w:r w:rsidR="0059552C" w:rsidRPr="009263CF">
              <w:rPr>
                <w:rFonts w:asciiTheme="minorHAnsi" w:hAnsiTheme="minorHAnsi" w:cstheme="minorHAnsi"/>
                <w:sz w:val="18"/>
                <w:szCs w:val="21"/>
                <w:lang w:val="pl-PL"/>
              </w:rPr>
              <w:t>ęstość min</w:t>
            </w:r>
            <w:r w:rsidR="006E6417">
              <w:rPr>
                <w:rFonts w:asciiTheme="minorHAnsi" w:hAnsiTheme="minorHAnsi" w:cstheme="minorHAnsi"/>
                <w:sz w:val="18"/>
                <w:szCs w:val="21"/>
                <w:lang w:val="pl-PL"/>
              </w:rPr>
              <w:t>.</w:t>
            </w:r>
            <w:r w:rsidR="0059552C" w:rsidRPr="009263CF">
              <w:rPr>
                <w:rFonts w:asciiTheme="minorHAnsi" w:hAnsiTheme="minorHAnsi" w:cstheme="minorHAnsi"/>
                <w:sz w:val="18"/>
                <w:szCs w:val="21"/>
                <w:lang w:val="pl-PL"/>
              </w:rPr>
              <w:t xml:space="preserve"> 0,8g/cm</w:t>
            </w:r>
            <w:r w:rsidRPr="009263CF">
              <w:rPr>
                <w:rFonts w:asciiTheme="minorHAnsi" w:hAnsiTheme="minorHAnsi" w:cstheme="minorHAnsi"/>
                <w:sz w:val="18"/>
                <w:szCs w:val="21"/>
                <w:lang w:val="pl-PL"/>
              </w:rPr>
              <w:t>³.</w:t>
            </w:r>
          </w:p>
          <w:p w14:paraId="07F69E22" w14:textId="77777777"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Wielkość opakowania:</w:t>
            </w:r>
          </w:p>
          <w:p w14:paraId="1B1D308E" w14:textId="65B563A8" w:rsidR="0059552C" w:rsidRPr="009263CF" w:rsidRDefault="0059552C" w:rsidP="0059552C">
            <w:pPr>
              <w:tabs>
                <w:tab w:val="left" w:pos="708"/>
                <w:tab w:val="center" w:pos="4536"/>
                <w:tab w:val="right" w:pos="9072"/>
              </w:tabs>
              <w:rPr>
                <w:rFonts w:asciiTheme="minorHAnsi" w:hAnsiTheme="minorHAnsi" w:cstheme="minorHAnsi"/>
                <w:sz w:val="18"/>
                <w:szCs w:val="21"/>
                <w:lang w:val="pl-PL"/>
              </w:rPr>
            </w:pPr>
            <w:r w:rsidRPr="009263CF">
              <w:rPr>
                <w:rFonts w:asciiTheme="minorHAnsi" w:hAnsiTheme="minorHAnsi" w:cstheme="minorHAnsi"/>
                <w:sz w:val="18"/>
                <w:szCs w:val="21"/>
                <w:lang w:val="pl-PL"/>
              </w:rPr>
              <w:t xml:space="preserve">a = </w:t>
            </w:r>
            <w:r w:rsidR="00F054A5" w:rsidRPr="009263CF">
              <w:rPr>
                <w:rFonts w:asciiTheme="minorHAnsi" w:hAnsiTheme="minorHAnsi" w:cstheme="minorHAnsi"/>
                <w:sz w:val="18"/>
                <w:szCs w:val="21"/>
                <w:lang w:val="pl-PL"/>
              </w:rPr>
              <w:t>500 ml</w:t>
            </w:r>
            <w:r w:rsidR="006E6417">
              <w:rPr>
                <w:rFonts w:asciiTheme="minorHAnsi" w:hAnsiTheme="minorHAnsi" w:cstheme="minorHAnsi"/>
                <w:sz w:val="18"/>
                <w:szCs w:val="21"/>
                <w:lang w:val="pl-PL"/>
              </w:rPr>
              <w:t xml:space="preserve"> </w:t>
            </w:r>
            <w:r w:rsidR="00F054A5" w:rsidRPr="009263CF">
              <w:rPr>
                <w:rFonts w:asciiTheme="minorHAnsi" w:hAnsiTheme="minorHAnsi" w:cstheme="minorHAnsi"/>
                <w:sz w:val="18"/>
                <w:szCs w:val="21"/>
                <w:lang w:val="pl-PL"/>
              </w:rPr>
              <w:t>- 1 000 ml</w:t>
            </w:r>
            <w:r w:rsidRPr="009263CF">
              <w:rPr>
                <w:rFonts w:asciiTheme="minorHAnsi" w:hAnsiTheme="minorHAnsi" w:cstheme="minorHAnsi"/>
                <w:sz w:val="18"/>
                <w:szCs w:val="21"/>
                <w:lang w:val="pl-PL"/>
              </w:rPr>
              <w:t xml:space="preserve"> l, butelka ze spryskiwaczem</w:t>
            </w:r>
          </w:p>
        </w:tc>
        <w:tc>
          <w:tcPr>
            <w:tcW w:w="1279" w:type="dxa"/>
            <w:vAlign w:val="center"/>
          </w:tcPr>
          <w:p w14:paraId="49DC85E3" w14:textId="08D26B7A" w:rsidR="0059552C" w:rsidRPr="009263CF" w:rsidRDefault="009263CF" w:rsidP="0059552C">
            <w:pPr>
              <w:keepNext/>
              <w:autoSpaceDE w:val="0"/>
              <w:autoSpaceDN/>
              <w:spacing w:before="240" w:after="60"/>
              <w:jc w:val="center"/>
              <w:textAlignment w:val="auto"/>
              <w:outlineLvl w:val="0"/>
              <w:rPr>
                <w:rFonts w:asciiTheme="minorHAnsi" w:eastAsia="Times New Roman" w:hAnsiTheme="minorHAnsi" w:cstheme="minorHAnsi"/>
                <w:bCs/>
                <w:kern w:val="2"/>
                <w:sz w:val="20"/>
                <w:szCs w:val="20"/>
                <w:lang w:val="pl-PL" w:bidi="ar-SA"/>
              </w:rPr>
            </w:pPr>
            <w:r w:rsidRPr="009263CF">
              <w:rPr>
                <w:rFonts w:asciiTheme="minorHAnsi" w:eastAsia="Times New Roman" w:hAnsiTheme="minorHAnsi" w:cstheme="minorHAnsi"/>
                <w:bCs/>
                <w:kern w:val="2"/>
                <w:sz w:val="20"/>
                <w:szCs w:val="20"/>
                <w:lang w:val="pl-PL" w:bidi="ar-SA"/>
              </w:rPr>
              <w:t>500 ml – 1 000 ml</w:t>
            </w:r>
          </w:p>
        </w:tc>
        <w:tc>
          <w:tcPr>
            <w:tcW w:w="913" w:type="dxa"/>
            <w:vAlign w:val="center"/>
          </w:tcPr>
          <w:p w14:paraId="2C092830" w14:textId="77777777" w:rsidR="0059552C" w:rsidRPr="009263CF" w:rsidRDefault="0059552C" w:rsidP="0059552C">
            <w:pPr>
              <w:jc w:val="center"/>
              <w:rPr>
                <w:rFonts w:asciiTheme="minorHAnsi" w:hAnsiTheme="minorHAnsi" w:cstheme="minorHAnsi"/>
                <w:sz w:val="20"/>
                <w:szCs w:val="20"/>
              </w:rPr>
            </w:pPr>
            <w:r w:rsidRPr="009263CF">
              <w:rPr>
                <w:rFonts w:asciiTheme="minorHAnsi" w:hAnsiTheme="minorHAnsi" w:cstheme="minorHAnsi"/>
                <w:sz w:val="20"/>
                <w:szCs w:val="20"/>
              </w:rPr>
              <w:t>40 l</w:t>
            </w:r>
          </w:p>
        </w:tc>
        <w:tc>
          <w:tcPr>
            <w:tcW w:w="1276" w:type="dxa"/>
          </w:tcPr>
          <w:p w14:paraId="7657814A" w14:textId="77777777" w:rsidR="0059552C" w:rsidRPr="009263CF" w:rsidRDefault="0059552C" w:rsidP="0059552C">
            <w:pPr>
              <w:jc w:val="center"/>
              <w:rPr>
                <w:rFonts w:asciiTheme="minorHAnsi" w:hAnsiTheme="minorHAnsi" w:cstheme="minorHAnsi"/>
                <w:bCs/>
                <w:sz w:val="18"/>
              </w:rPr>
            </w:pPr>
          </w:p>
        </w:tc>
        <w:tc>
          <w:tcPr>
            <w:tcW w:w="1559" w:type="dxa"/>
            <w:vAlign w:val="center"/>
          </w:tcPr>
          <w:p w14:paraId="1607FB82" w14:textId="77777777" w:rsidR="0059552C" w:rsidRPr="009263CF" w:rsidRDefault="0059552C" w:rsidP="0059552C">
            <w:pPr>
              <w:jc w:val="center"/>
              <w:rPr>
                <w:rFonts w:asciiTheme="minorHAnsi" w:hAnsiTheme="minorHAnsi" w:cstheme="minorHAnsi"/>
                <w:bCs/>
                <w:sz w:val="18"/>
              </w:rPr>
            </w:pPr>
          </w:p>
        </w:tc>
        <w:tc>
          <w:tcPr>
            <w:tcW w:w="1417" w:type="dxa"/>
            <w:vAlign w:val="center"/>
          </w:tcPr>
          <w:p w14:paraId="4B485503" w14:textId="77777777" w:rsidR="0059552C" w:rsidRPr="009263CF" w:rsidRDefault="0059552C" w:rsidP="0059552C">
            <w:pPr>
              <w:jc w:val="center"/>
              <w:rPr>
                <w:rFonts w:asciiTheme="minorHAnsi" w:hAnsiTheme="minorHAnsi" w:cstheme="minorHAnsi"/>
                <w:sz w:val="18"/>
              </w:rPr>
            </w:pPr>
          </w:p>
        </w:tc>
        <w:tc>
          <w:tcPr>
            <w:tcW w:w="1418" w:type="dxa"/>
            <w:vAlign w:val="center"/>
          </w:tcPr>
          <w:p w14:paraId="30F22311" w14:textId="77777777" w:rsidR="0059552C" w:rsidRPr="009263CF" w:rsidRDefault="0059552C" w:rsidP="0059552C">
            <w:pPr>
              <w:jc w:val="center"/>
              <w:rPr>
                <w:rFonts w:asciiTheme="minorHAnsi" w:hAnsiTheme="minorHAnsi" w:cstheme="minorHAnsi"/>
                <w:sz w:val="18"/>
                <w:lang w:val="pl-PL"/>
              </w:rPr>
            </w:pPr>
          </w:p>
        </w:tc>
        <w:tc>
          <w:tcPr>
            <w:tcW w:w="1276" w:type="dxa"/>
            <w:vAlign w:val="center"/>
          </w:tcPr>
          <w:p w14:paraId="543807E2" w14:textId="77777777" w:rsidR="0059552C" w:rsidRPr="009263CF" w:rsidRDefault="0059552C" w:rsidP="0059552C">
            <w:pPr>
              <w:jc w:val="center"/>
              <w:rPr>
                <w:rFonts w:asciiTheme="minorHAnsi" w:hAnsiTheme="minorHAnsi" w:cstheme="minorHAnsi"/>
                <w:bCs/>
                <w:sz w:val="18"/>
              </w:rPr>
            </w:pPr>
          </w:p>
        </w:tc>
        <w:tc>
          <w:tcPr>
            <w:tcW w:w="1134" w:type="dxa"/>
            <w:vAlign w:val="center"/>
          </w:tcPr>
          <w:p w14:paraId="04935899" w14:textId="77777777" w:rsidR="0059552C" w:rsidRPr="009263CF" w:rsidRDefault="0059552C" w:rsidP="0059552C">
            <w:pPr>
              <w:jc w:val="center"/>
              <w:rPr>
                <w:rFonts w:asciiTheme="minorHAnsi" w:hAnsiTheme="minorHAnsi" w:cstheme="minorHAnsi"/>
                <w:sz w:val="18"/>
              </w:rPr>
            </w:pPr>
          </w:p>
        </w:tc>
        <w:tc>
          <w:tcPr>
            <w:tcW w:w="1069" w:type="dxa"/>
            <w:vAlign w:val="center"/>
          </w:tcPr>
          <w:p w14:paraId="23BAA3D9" w14:textId="77777777" w:rsidR="0059552C" w:rsidRPr="009263CF" w:rsidRDefault="0059552C" w:rsidP="0059552C">
            <w:pPr>
              <w:jc w:val="center"/>
              <w:rPr>
                <w:rFonts w:asciiTheme="minorHAnsi" w:hAnsiTheme="minorHAnsi" w:cstheme="minorHAnsi"/>
                <w:sz w:val="18"/>
              </w:rPr>
            </w:pPr>
          </w:p>
        </w:tc>
      </w:tr>
      <w:tr w:rsidR="009263CF" w:rsidRPr="009263CF" w14:paraId="4CA3FD75" w14:textId="77777777" w:rsidTr="00903A8A">
        <w:tc>
          <w:tcPr>
            <w:tcW w:w="10314" w:type="dxa"/>
            <w:gridSpan w:val="7"/>
          </w:tcPr>
          <w:p w14:paraId="2B197215" w14:textId="2A08CB4B" w:rsidR="0059552C" w:rsidRPr="009263CF" w:rsidRDefault="0059552C" w:rsidP="00D2370F">
            <w:pPr>
              <w:jc w:val="center"/>
              <w:rPr>
                <w:rFonts w:asciiTheme="minorHAnsi" w:hAnsiTheme="minorHAnsi" w:cstheme="minorHAnsi"/>
                <w:b/>
                <w:bCs/>
                <w:sz w:val="22"/>
                <w:szCs w:val="22"/>
                <w:lang w:val="pl-PL"/>
              </w:rPr>
            </w:pPr>
            <w:r w:rsidRPr="009263CF">
              <w:rPr>
                <w:rFonts w:asciiTheme="minorHAnsi" w:hAnsiTheme="minorHAnsi" w:cstheme="minorHAnsi"/>
                <w:b/>
                <w:bCs/>
                <w:sz w:val="22"/>
                <w:szCs w:val="22"/>
                <w:lang w:val="pl-PL"/>
              </w:rPr>
              <w:t>WARTOŚĆ GLOBALNA:</w:t>
            </w:r>
          </w:p>
        </w:tc>
        <w:tc>
          <w:tcPr>
            <w:tcW w:w="1418" w:type="dxa"/>
            <w:vAlign w:val="center"/>
          </w:tcPr>
          <w:p w14:paraId="0A3A4E6C" w14:textId="77777777" w:rsidR="0059552C" w:rsidRPr="009263CF" w:rsidRDefault="0059552C" w:rsidP="00D2370F">
            <w:pPr>
              <w:jc w:val="center"/>
              <w:rPr>
                <w:rFonts w:asciiTheme="minorHAnsi" w:hAnsiTheme="minorHAnsi" w:cstheme="minorHAnsi"/>
                <w:b/>
                <w:bCs/>
                <w:sz w:val="22"/>
                <w:szCs w:val="22"/>
                <w:lang w:val="pl-PL"/>
              </w:rPr>
            </w:pPr>
            <w:r w:rsidRPr="009263CF">
              <w:rPr>
                <w:rFonts w:asciiTheme="minorHAnsi" w:hAnsiTheme="minorHAnsi" w:cstheme="minorHAnsi"/>
                <w:b/>
                <w:bCs/>
                <w:sz w:val="22"/>
                <w:szCs w:val="22"/>
                <w:lang w:val="pl-PL"/>
              </w:rPr>
              <w:t>NETTO:</w:t>
            </w:r>
          </w:p>
        </w:tc>
        <w:tc>
          <w:tcPr>
            <w:tcW w:w="1276" w:type="dxa"/>
            <w:vAlign w:val="center"/>
          </w:tcPr>
          <w:p w14:paraId="79DF40F3" w14:textId="77777777" w:rsidR="0059552C" w:rsidRPr="009263CF" w:rsidRDefault="0059552C" w:rsidP="00D2370F">
            <w:pPr>
              <w:jc w:val="center"/>
              <w:rPr>
                <w:rFonts w:asciiTheme="minorHAnsi" w:hAnsiTheme="minorHAnsi" w:cstheme="minorHAnsi"/>
                <w:b/>
                <w:bCs/>
                <w:sz w:val="22"/>
                <w:szCs w:val="22"/>
                <w:lang w:val="pl-PL"/>
              </w:rPr>
            </w:pPr>
          </w:p>
        </w:tc>
        <w:tc>
          <w:tcPr>
            <w:tcW w:w="1134" w:type="dxa"/>
            <w:vAlign w:val="center"/>
          </w:tcPr>
          <w:p w14:paraId="04CBA191" w14:textId="77777777" w:rsidR="0059552C" w:rsidRPr="009263CF" w:rsidRDefault="0059552C" w:rsidP="00D2370F">
            <w:pPr>
              <w:jc w:val="center"/>
              <w:rPr>
                <w:rFonts w:asciiTheme="minorHAnsi" w:hAnsiTheme="minorHAnsi" w:cstheme="minorHAnsi"/>
                <w:b/>
                <w:bCs/>
                <w:sz w:val="22"/>
                <w:szCs w:val="22"/>
                <w:lang w:val="pl-PL"/>
              </w:rPr>
            </w:pPr>
            <w:r w:rsidRPr="009263CF">
              <w:rPr>
                <w:rFonts w:asciiTheme="minorHAnsi" w:hAnsiTheme="minorHAnsi" w:cstheme="minorHAnsi"/>
                <w:b/>
                <w:bCs/>
                <w:sz w:val="22"/>
                <w:szCs w:val="22"/>
                <w:lang w:val="pl-PL"/>
              </w:rPr>
              <w:t>BRUTTO:</w:t>
            </w:r>
          </w:p>
        </w:tc>
        <w:tc>
          <w:tcPr>
            <w:tcW w:w="1069" w:type="dxa"/>
            <w:vAlign w:val="center"/>
          </w:tcPr>
          <w:p w14:paraId="1301F1C0" w14:textId="77777777" w:rsidR="0059552C" w:rsidRPr="009263CF" w:rsidRDefault="0059552C" w:rsidP="00D2370F">
            <w:pPr>
              <w:jc w:val="center"/>
              <w:rPr>
                <w:rFonts w:asciiTheme="minorHAnsi" w:hAnsiTheme="minorHAnsi" w:cstheme="minorHAnsi"/>
                <w:b/>
                <w:bCs/>
                <w:sz w:val="22"/>
                <w:szCs w:val="22"/>
                <w:lang w:val="pl-PL"/>
              </w:rPr>
            </w:pPr>
          </w:p>
        </w:tc>
      </w:tr>
    </w:tbl>
    <w:p w14:paraId="7C4DDD34" w14:textId="2E6BB5DE" w:rsidR="0059552C" w:rsidRPr="009263CF" w:rsidRDefault="0059552C" w:rsidP="00D2370F">
      <w:pPr>
        <w:rPr>
          <w:rFonts w:asciiTheme="minorHAnsi" w:hAnsiTheme="minorHAnsi" w:cstheme="minorHAnsi"/>
          <w:b/>
          <w:lang w:val="pl-PL"/>
        </w:rPr>
      </w:pPr>
      <w:r w:rsidRPr="009263CF">
        <w:rPr>
          <w:rFonts w:asciiTheme="minorHAnsi" w:hAnsiTheme="minorHAnsi" w:cstheme="minorHAnsi"/>
          <w:sz w:val="16"/>
          <w:lang w:val="pl-PL"/>
        </w:rPr>
        <w:t xml:space="preserve">                                                       </w:t>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r>
      <w:r w:rsidRPr="009263CF">
        <w:rPr>
          <w:rFonts w:asciiTheme="minorHAnsi" w:hAnsiTheme="minorHAnsi" w:cstheme="minorHAnsi"/>
          <w:sz w:val="16"/>
          <w:lang w:val="pl-PL"/>
        </w:rPr>
        <w:tab/>
        <w:t xml:space="preserve">                                  </w:t>
      </w:r>
      <w:r w:rsidRPr="009263CF">
        <w:rPr>
          <w:rFonts w:asciiTheme="minorHAnsi" w:hAnsiTheme="minorHAnsi" w:cstheme="minorHAnsi"/>
          <w:b/>
          <w:lang w:val="pl-PL"/>
        </w:rPr>
        <w:t xml:space="preserve">  </w:t>
      </w:r>
    </w:p>
    <w:p w14:paraId="522C0302" w14:textId="77777777" w:rsidR="0059552C" w:rsidRPr="006E6417" w:rsidRDefault="0059552C" w:rsidP="0059552C">
      <w:pPr>
        <w:widowControl w:val="0"/>
        <w:spacing w:line="276" w:lineRule="auto"/>
        <w:rPr>
          <w:rFonts w:asciiTheme="minorHAnsi" w:eastAsia="Arial" w:hAnsiTheme="minorHAnsi" w:cstheme="minorHAnsi"/>
          <w:b/>
          <w:i/>
          <w:iCs/>
          <w:sz w:val="22"/>
          <w:szCs w:val="22"/>
          <w:lang w:val="pl-PL" w:bidi="pl-PL"/>
        </w:rPr>
      </w:pPr>
      <w:r w:rsidRPr="006E6417">
        <w:rPr>
          <w:rFonts w:asciiTheme="minorHAnsi" w:eastAsia="Arial" w:hAnsiTheme="minorHAnsi" w:cstheme="minorHAnsi"/>
          <w:b/>
          <w:i/>
          <w:iCs/>
          <w:sz w:val="22"/>
          <w:szCs w:val="22"/>
          <w:lang w:val="pl-PL" w:bidi="pl-PL"/>
        </w:rPr>
        <w:t xml:space="preserve">UWAGA: </w:t>
      </w:r>
    </w:p>
    <w:p w14:paraId="7D7C4BF3" w14:textId="518900F6" w:rsidR="0059552C" w:rsidRPr="006E6417" w:rsidRDefault="00D2370F" w:rsidP="0059552C">
      <w:pPr>
        <w:spacing w:line="276" w:lineRule="auto"/>
        <w:jc w:val="both"/>
        <w:rPr>
          <w:rFonts w:asciiTheme="minorHAnsi" w:hAnsiTheme="minorHAnsi" w:cstheme="minorHAnsi"/>
          <w:i/>
          <w:iCs/>
          <w:sz w:val="22"/>
          <w:szCs w:val="22"/>
          <w:lang w:val="pl-PL" w:eastAsia="ar-SA"/>
        </w:rPr>
      </w:pPr>
      <w:r w:rsidRPr="006E6417">
        <w:rPr>
          <w:rFonts w:asciiTheme="minorHAnsi" w:hAnsiTheme="minorHAnsi" w:cstheme="minorHAnsi"/>
          <w:b/>
          <w:i/>
          <w:iCs/>
          <w:sz w:val="22"/>
          <w:szCs w:val="22"/>
          <w:lang w:val="pl-PL" w:eastAsia="ar-SA"/>
        </w:rPr>
        <w:t>Oferta winna</w:t>
      </w:r>
      <w:r w:rsidR="0059552C" w:rsidRPr="006E6417">
        <w:rPr>
          <w:rFonts w:asciiTheme="minorHAnsi" w:hAnsiTheme="minorHAnsi" w:cstheme="minorHAnsi"/>
          <w:b/>
          <w:i/>
          <w:iCs/>
          <w:sz w:val="22"/>
          <w:szCs w:val="22"/>
          <w:lang w:val="pl-PL" w:eastAsia="ar-SA"/>
        </w:rPr>
        <w:t xml:space="preserve"> zostać sporządzon</w:t>
      </w:r>
      <w:r w:rsidRPr="006E6417">
        <w:rPr>
          <w:rFonts w:asciiTheme="minorHAnsi" w:hAnsiTheme="minorHAnsi" w:cstheme="minorHAnsi"/>
          <w:b/>
          <w:i/>
          <w:iCs/>
          <w:sz w:val="22"/>
          <w:szCs w:val="22"/>
          <w:lang w:val="pl-PL" w:eastAsia="ar-SA"/>
        </w:rPr>
        <w:t>a</w:t>
      </w:r>
      <w:r w:rsidR="0059552C" w:rsidRPr="006E6417">
        <w:rPr>
          <w:rFonts w:asciiTheme="minorHAnsi" w:hAnsiTheme="minorHAnsi" w:cstheme="minorHAnsi"/>
          <w:b/>
          <w:i/>
          <w:iCs/>
          <w:sz w:val="22"/>
          <w:szCs w:val="22"/>
          <w:lang w:val="pl-PL" w:eastAsia="ar-SA"/>
        </w:rPr>
        <w:t xml:space="preserve">, pod rygorem nieważności </w:t>
      </w:r>
      <w:r w:rsidR="0059552C" w:rsidRPr="006E6417">
        <w:rPr>
          <w:rFonts w:asciiTheme="minorHAnsi" w:hAnsiTheme="minorHAnsi" w:cstheme="minorHAnsi"/>
          <w:b/>
          <w:bCs/>
          <w:i/>
          <w:iCs/>
          <w:sz w:val="22"/>
          <w:szCs w:val="22"/>
          <w:lang w:val="pl-PL" w:eastAsia="ar-SA"/>
        </w:rPr>
        <w:t>w formie elektronicznej lub w postaci elektronicznej opatrzonej podpisem zaufanym lub podpisem osobistym.</w:t>
      </w:r>
    </w:p>
    <w:p w14:paraId="247A9C85" w14:textId="77777777" w:rsidR="0059552C" w:rsidRPr="00F17628" w:rsidRDefault="0059552C" w:rsidP="0059552C">
      <w:pPr>
        <w:jc w:val="right"/>
        <w:rPr>
          <w:rFonts w:asciiTheme="minorHAnsi" w:hAnsiTheme="minorHAnsi" w:cstheme="minorHAnsi"/>
          <w:b/>
          <w:color w:val="FF0000"/>
          <w:lang w:val="pl-PL"/>
        </w:rPr>
      </w:pPr>
    </w:p>
    <w:p w14:paraId="0ED35BE2" w14:textId="77777777" w:rsidR="0059552C" w:rsidRPr="00F17628" w:rsidRDefault="0059552C" w:rsidP="0059552C">
      <w:pPr>
        <w:jc w:val="right"/>
        <w:rPr>
          <w:rFonts w:asciiTheme="minorHAnsi" w:hAnsiTheme="minorHAnsi" w:cstheme="minorHAnsi"/>
          <w:b/>
          <w:color w:val="FF0000"/>
          <w:lang w:val="pl-PL"/>
        </w:rPr>
      </w:pPr>
    </w:p>
    <w:p w14:paraId="5D789E1A" w14:textId="77777777" w:rsidR="0059552C" w:rsidRPr="00F17628" w:rsidRDefault="0059552C" w:rsidP="0059552C">
      <w:pPr>
        <w:jc w:val="right"/>
        <w:rPr>
          <w:rFonts w:asciiTheme="minorHAnsi" w:hAnsiTheme="minorHAnsi" w:cstheme="minorHAnsi"/>
          <w:b/>
          <w:color w:val="FF0000"/>
          <w:lang w:val="pl-PL"/>
        </w:rPr>
      </w:pPr>
    </w:p>
    <w:p w14:paraId="775643B4" w14:textId="77777777" w:rsidR="0059552C" w:rsidRPr="00F17628" w:rsidRDefault="0059552C" w:rsidP="0059552C">
      <w:pPr>
        <w:ind w:left="1440"/>
        <w:jc w:val="right"/>
        <w:rPr>
          <w:rFonts w:asciiTheme="minorHAnsi" w:hAnsiTheme="minorHAnsi" w:cstheme="minorHAnsi"/>
          <w:b/>
          <w:color w:val="FF0000"/>
          <w:lang w:val="pl-PL"/>
        </w:rPr>
      </w:pPr>
    </w:p>
    <w:p w14:paraId="43703EAF" w14:textId="77777777" w:rsidR="0059552C" w:rsidRPr="00F17628" w:rsidRDefault="0059552C" w:rsidP="0059552C">
      <w:pPr>
        <w:ind w:left="1440"/>
        <w:jc w:val="right"/>
        <w:rPr>
          <w:rFonts w:asciiTheme="minorHAnsi" w:hAnsiTheme="minorHAnsi" w:cstheme="minorHAnsi"/>
          <w:b/>
          <w:color w:val="FF0000"/>
          <w:lang w:val="pl-PL"/>
        </w:rPr>
      </w:pPr>
    </w:p>
    <w:p w14:paraId="4421A7CD" w14:textId="77777777" w:rsidR="0059552C" w:rsidRPr="00F17628" w:rsidRDefault="0059552C" w:rsidP="0059552C">
      <w:pPr>
        <w:ind w:left="1440"/>
        <w:jc w:val="right"/>
        <w:rPr>
          <w:rFonts w:asciiTheme="minorHAnsi" w:hAnsiTheme="minorHAnsi" w:cstheme="minorHAnsi"/>
          <w:b/>
          <w:color w:val="FF0000"/>
          <w:lang w:val="pl-PL"/>
        </w:rPr>
      </w:pPr>
    </w:p>
    <w:p w14:paraId="5A2F3059" w14:textId="77777777" w:rsidR="0059552C" w:rsidRPr="00F17628" w:rsidRDefault="0059552C" w:rsidP="0059552C">
      <w:pPr>
        <w:ind w:left="1440"/>
        <w:jc w:val="right"/>
        <w:rPr>
          <w:rFonts w:asciiTheme="minorHAnsi" w:hAnsiTheme="minorHAnsi" w:cstheme="minorHAnsi"/>
          <w:b/>
          <w:color w:val="FF0000"/>
          <w:lang w:val="pl-PL"/>
        </w:rPr>
      </w:pPr>
    </w:p>
    <w:p w14:paraId="5F5EAE1B" w14:textId="77777777" w:rsidR="0059552C" w:rsidRPr="00F17628" w:rsidRDefault="0059552C" w:rsidP="0059552C">
      <w:pPr>
        <w:ind w:left="1440"/>
        <w:jc w:val="right"/>
        <w:rPr>
          <w:rFonts w:asciiTheme="minorHAnsi" w:hAnsiTheme="minorHAnsi" w:cstheme="minorHAnsi"/>
          <w:b/>
          <w:color w:val="FF0000"/>
          <w:lang w:val="pl-PL"/>
        </w:rPr>
      </w:pPr>
    </w:p>
    <w:p w14:paraId="4E4A319A" w14:textId="77777777" w:rsidR="0059552C" w:rsidRPr="00F17628" w:rsidRDefault="0059552C" w:rsidP="0059552C">
      <w:pPr>
        <w:ind w:left="1440"/>
        <w:jc w:val="right"/>
        <w:rPr>
          <w:rFonts w:asciiTheme="minorHAnsi" w:hAnsiTheme="minorHAnsi" w:cstheme="minorHAnsi"/>
          <w:b/>
          <w:color w:val="FF0000"/>
          <w:lang w:val="pl-PL"/>
        </w:rPr>
      </w:pPr>
    </w:p>
    <w:p w14:paraId="0F5DBB16" w14:textId="77777777" w:rsidR="0059552C" w:rsidRPr="00F17628" w:rsidRDefault="0059552C" w:rsidP="0059552C">
      <w:pPr>
        <w:rPr>
          <w:rFonts w:asciiTheme="minorHAnsi" w:hAnsiTheme="minorHAnsi" w:cstheme="minorHAnsi"/>
          <w:b/>
          <w:color w:val="FF0000"/>
          <w:lang w:val="pl-PL"/>
        </w:rPr>
      </w:pPr>
      <w:r w:rsidRPr="00F17628">
        <w:rPr>
          <w:rFonts w:asciiTheme="minorHAnsi" w:hAnsiTheme="minorHAnsi" w:cstheme="minorHAnsi"/>
          <w:b/>
          <w:color w:val="FF0000"/>
          <w:lang w:val="pl-PL"/>
        </w:rPr>
        <w:t xml:space="preserve">                                                                                                                                                  </w:t>
      </w:r>
    </w:p>
    <w:p w14:paraId="0601E7E3" w14:textId="77777777" w:rsidR="00D2370F" w:rsidRPr="00F17628" w:rsidRDefault="00D2370F" w:rsidP="0059552C">
      <w:pPr>
        <w:rPr>
          <w:rFonts w:asciiTheme="minorHAnsi" w:hAnsiTheme="minorHAnsi" w:cstheme="minorHAnsi"/>
          <w:color w:val="FF0000"/>
          <w:sz w:val="16"/>
          <w:lang w:val="pl-PL"/>
        </w:rPr>
      </w:pPr>
    </w:p>
    <w:p w14:paraId="19DF022D" w14:textId="77777777" w:rsidR="0059552C" w:rsidRPr="00E03D5A" w:rsidRDefault="0059552C" w:rsidP="0059552C">
      <w:pPr>
        <w:jc w:val="right"/>
        <w:rPr>
          <w:rFonts w:asciiTheme="minorHAnsi" w:hAnsiTheme="minorHAnsi" w:cstheme="minorHAnsi"/>
          <w:lang w:val="pl-PL"/>
        </w:rPr>
      </w:pPr>
      <w:r w:rsidRPr="00E03D5A">
        <w:rPr>
          <w:rFonts w:asciiTheme="minorHAnsi" w:hAnsiTheme="minorHAnsi" w:cstheme="minorHAnsi"/>
          <w:lang w:val="pl-PL"/>
        </w:rPr>
        <w:lastRenderedPageBreak/>
        <w:t xml:space="preserve">Załącznik nr 2 do SWZ </w:t>
      </w:r>
    </w:p>
    <w:p w14:paraId="1B634141" w14:textId="77777777" w:rsidR="0059552C" w:rsidRPr="00E03D5A" w:rsidRDefault="0059552C" w:rsidP="00262B7E">
      <w:pPr>
        <w:jc w:val="center"/>
        <w:rPr>
          <w:rFonts w:asciiTheme="minorHAnsi" w:hAnsiTheme="minorHAnsi" w:cstheme="minorHAnsi"/>
          <w:b/>
          <w:bCs/>
          <w:lang w:val="pl-PL"/>
        </w:rPr>
      </w:pPr>
      <w:r w:rsidRPr="00E03D5A">
        <w:rPr>
          <w:rFonts w:asciiTheme="minorHAnsi" w:hAnsiTheme="minorHAnsi" w:cstheme="minorHAnsi"/>
          <w:b/>
          <w:bCs/>
          <w:lang w:val="pl-PL"/>
        </w:rPr>
        <w:t>FORMULARZ CENOWY</w:t>
      </w:r>
    </w:p>
    <w:p w14:paraId="49CB2A56" w14:textId="77777777" w:rsidR="0059552C" w:rsidRPr="00E03D5A" w:rsidRDefault="0059552C" w:rsidP="00262B7E">
      <w:pPr>
        <w:keepNext/>
        <w:autoSpaceDE w:val="0"/>
        <w:autoSpaceDN/>
        <w:textAlignment w:val="auto"/>
        <w:outlineLvl w:val="1"/>
        <w:rPr>
          <w:rFonts w:asciiTheme="minorHAnsi" w:eastAsia="Times New Roman" w:hAnsiTheme="minorHAnsi" w:cstheme="minorHAnsi"/>
          <w:b/>
          <w:iCs/>
          <w:kern w:val="0"/>
          <w:lang w:val="pl-PL" w:bidi="ar-SA"/>
        </w:rPr>
      </w:pPr>
      <w:r w:rsidRPr="00E03D5A">
        <w:rPr>
          <w:rFonts w:asciiTheme="minorHAnsi" w:eastAsia="Times New Roman" w:hAnsiTheme="minorHAnsi" w:cstheme="minorHAnsi"/>
          <w:b/>
          <w:iCs/>
          <w:kern w:val="0"/>
          <w:lang w:val="pl-PL" w:bidi="ar-SA"/>
        </w:rPr>
        <w:t>Pakiet 11: Drobny sprzęt do sprzątania</w:t>
      </w:r>
    </w:p>
    <w:tbl>
      <w:tblPr>
        <w:tblW w:w="5000" w:type="pct"/>
        <w:tblCellMar>
          <w:left w:w="0" w:type="dxa"/>
          <w:right w:w="0" w:type="dxa"/>
        </w:tblCellMar>
        <w:tblLook w:val="0000" w:firstRow="0" w:lastRow="0" w:firstColumn="0" w:lastColumn="0" w:noHBand="0" w:noVBand="0"/>
      </w:tblPr>
      <w:tblGrid>
        <w:gridCol w:w="505"/>
        <w:gridCol w:w="4736"/>
        <w:gridCol w:w="1281"/>
        <w:gridCol w:w="1063"/>
        <w:gridCol w:w="1063"/>
        <w:gridCol w:w="1063"/>
        <w:gridCol w:w="1329"/>
        <w:gridCol w:w="1441"/>
        <w:gridCol w:w="983"/>
        <w:gridCol w:w="1299"/>
      </w:tblGrid>
      <w:tr w:rsidR="00E03D5A" w:rsidRPr="00E03D5A" w14:paraId="2D47C501" w14:textId="77777777" w:rsidTr="006E6417">
        <w:trPr>
          <w:cantSplit/>
          <w:trHeight w:val="641"/>
        </w:trPr>
        <w:tc>
          <w:tcPr>
            <w:tcW w:w="171" w:type="pct"/>
            <w:tcBorders>
              <w:top w:val="single" w:sz="2" w:space="0" w:color="000000"/>
              <w:left w:val="single" w:sz="2" w:space="0" w:color="000000"/>
              <w:bottom w:val="single" w:sz="2" w:space="0" w:color="000000"/>
              <w:right w:val="nil"/>
            </w:tcBorders>
            <w:shd w:val="clear" w:color="auto" w:fill="auto"/>
            <w:vAlign w:val="center"/>
          </w:tcPr>
          <w:p w14:paraId="12240946"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L.P.</w:t>
            </w:r>
          </w:p>
        </w:tc>
        <w:tc>
          <w:tcPr>
            <w:tcW w:w="1604" w:type="pct"/>
            <w:tcBorders>
              <w:top w:val="single" w:sz="2" w:space="0" w:color="000000"/>
              <w:left w:val="single" w:sz="2" w:space="0" w:color="000000"/>
              <w:bottom w:val="single" w:sz="2" w:space="0" w:color="000000"/>
              <w:right w:val="nil"/>
            </w:tcBorders>
            <w:shd w:val="clear" w:color="auto" w:fill="auto"/>
            <w:vAlign w:val="center"/>
          </w:tcPr>
          <w:p w14:paraId="0B8488B7"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Asortyment</w:t>
            </w:r>
          </w:p>
        </w:tc>
        <w:tc>
          <w:tcPr>
            <w:tcW w:w="434" w:type="pct"/>
            <w:tcBorders>
              <w:top w:val="single" w:sz="2" w:space="0" w:color="000000"/>
              <w:left w:val="single" w:sz="2" w:space="0" w:color="000000"/>
              <w:bottom w:val="single" w:sz="2" w:space="0" w:color="000000"/>
              <w:right w:val="single" w:sz="4" w:space="0" w:color="auto"/>
            </w:tcBorders>
            <w:shd w:val="clear" w:color="auto" w:fill="auto"/>
            <w:vAlign w:val="center"/>
          </w:tcPr>
          <w:p w14:paraId="767D967D" w14:textId="1229ACE9" w:rsidR="0059552C" w:rsidRPr="00E03D5A" w:rsidRDefault="0059552C" w:rsidP="006E6417">
            <w:pPr>
              <w:keepNext/>
              <w:jc w:val="center"/>
              <w:outlineLvl w:val="0"/>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Ilość</w:t>
            </w:r>
          </w:p>
          <w:p w14:paraId="439C12B9" w14:textId="2E0E2B81" w:rsidR="0059552C" w:rsidRPr="00E03D5A" w:rsidRDefault="0059552C" w:rsidP="006E6417">
            <w:pPr>
              <w:keepNext/>
              <w:jc w:val="center"/>
              <w:outlineLvl w:val="0"/>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 szt.,</w:t>
            </w:r>
            <w:r w:rsidR="004C7765">
              <w:rPr>
                <w:rFonts w:asciiTheme="minorHAnsi" w:hAnsiTheme="minorHAnsi" w:cstheme="minorHAnsi"/>
                <w:b/>
                <w:bCs/>
                <w:sz w:val="18"/>
                <w:szCs w:val="18"/>
                <w:lang w:val="pl-PL"/>
              </w:rPr>
              <w:t xml:space="preserve"> </w:t>
            </w:r>
            <w:r w:rsidRPr="00E03D5A">
              <w:rPr>
                <w:rFonts w:asciiTheme="minorHAnsi" w:hAnsiTheme="minorHAnsi" w:cstheme="minorHAnsi"/>
                <w:b/>
                <w:bCs/>
                <w:sz w:val="18"/>
                <w:szCs w:val="18"/>
                <w:lang w:val="pl-PL"/>
              </w:rPr>
              <w:t>op.</w:t>
            </w:r>
          </w:p>
        </w:tc>
        <w:tc>
          <w:tcPr>
            <w:tcW w:w="360" w:type="pct"/>
            <w:tcBorders>
              <w:top w:val="single" w:sz="2" w:space="0" w:color="000000"/>
              <w:left w:val="single" w:sz="2" w:space="0" w:color="000000"/>
              <w:bottom w:val="single" w:sz="2" w:space="0" w:color="000000"/>
              <w:right w:val="single" w:sz="4" w:space="0" w:color="auto"/>
            </w:tcBorders>
            <w:shd w:val="clear" w:color="auto" w:fill="auto"/>
            <w:vAlign w:val="center"/>
          </w:tcPr>
          <w:p w14:paraId="5587164D"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Nazwa</w:t>
            </w:r>
          </w:p>
          <w:p w14:paraId="3A6F72AC"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Handlowa</w:t>
            </w:r>
          </w:p>
          <w:p w14:paraId="6891FA95" w14:textId="6166E951"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Producent</w:t>
            </w:r>
          </w:p>
        </w:tc>
        <w:tc>
          <w:tcPr>
            <w:tcW w:w="360" w:type="pct"/>
            <w:tcBorders>
              <w:top w:val="single" w:sz="2" w:space="0" w:color="000000"/>
              <w:left w:val="single" w:sz="4" w:space="0" w:color="auto"/>
              <w:bottom w:val="single" w:sz="2" w:space="0" w:color="000000"/>
              <w:right w:val="nil"/>
            </w:tcBorders>
            <w:shd w:val="clear" w:color="auto" w:fill="auto"/>
            <w:vAlign w:val="center"/>
          </w:tcPr>
          <w:p w14:paraId="43472249"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Oferowana</w:t>
            </w:r>
          </w:p>
          <w:p w14:paraId="2F8F1085" w14:textId="30630295"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wielkość        opakowania</w:t>
            </w:r>
          </w:p>
        </w:tc>
        <w:tc>
          <w:tcPr>
            <w:tcW w:w="360" w:type="pct"/>
            <w:tcBorders>
              <w:top w:val="single" w:sz="2" w:space="0" w:color="000000"/>
              <w:left w:val="single" w:sz="2" w:space="0" w:color="000000"/>
              <w:bottom w:val="single" w:sz="2" w:space="0" w:color="000000"/>
              <w:right w:val="nil"/>
            </w:tcBorders>
            <w:shd w:val="clear" w:color="auto" w:fill="auto"/>
            <w:vAlign w:val="center"/>
          </w:tcPr>
          <w:p w14:paraId="1E797850"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Ilość</w:t>
            </w:r>
          </w:p>
          <w:p w14:paraId="35095F2B"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opakowań</w:t>
            </w:r>
          </w:p>
        </w:tc>
        <w:tc>
          <w:tcPr>
            <w:tcW w:w="450" w:type="pct"/>
            <w:tcBorders>
              <w:top w:val="single" w:sz="2" w:space="0" w:color="000000"/>
              <w:left w:val="single" w:sz="2" w:space="0" w:color="000000"/>
              <w:bottom w:val="single" w:sz="2" w:space="0" w:color="000000"/>
              <w:right w:val="nil"/>
            </w:tcBorders>
            <w:shd w:val="clear" w:color="auto" w:fill="auto"/>
            <w:vAlign w:val="center"/>
          </w:tcPr>
          <w:p w14:paraId="4394C0C0"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Cena  jedn.</w:t>
            </w:r>
          </w:p>
          <w:p w14:paraId="3CB34E35" w14:textId="77777777"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netto</w:t>
            </w:r>
          </w:p>
          <w:p w14:paraId="45CC1388" w14:textId="603F77E3" w:rsidR="0059552C" w:rsidRPr="00E03D5A" w:rsidRDefault="0059552C" w:rsidP="006E6417">
            <w:pPr>
              <w:jc w:val="center"/>
              <w:rPr>
                <w:rFonts w:asciiTheme="minorHAnsi" w:hAnsiTheme="minorHAnsi" w:cstheme="minorHAnsi"/>
                <w:b/>
                <w:bCs/>
                <w:sz w:val="18"/>
                <w:szCs w:val="18"/>
                <w:lang w:val="pl-PL"/>
              </w:rPr>
            </w:pPr>
            <w:r w:rsidRPr="00E03D5A">
              <w:rPr>
                <w:rFonts w:asciiTheme="minorHAnsi" w:hAnsiTheme="minorHAnsi" w:cstheme="minorHAnsi"/>
                <w:b/>
                <w:bCs/>
                <w:sz w:val="18"/>
                <w:szCs w:val="18"/>
                <w:lang w:val="pl-PL"/>
              </w:rPr>
              <w:t>za</w:t>
            </w:r>
            <w:r w:rsidR="004C7765">
              <w:rPr>
                <w:rFonts w:asciiTheme="minorHAnsi" w:hAnsiTheme="minorHAnsi" w:cstheme="minorHAnsi"/>
                <w:b/>
                <w:bCs/>
                <w:sz w:val="18"/>
                <w:szCs w:val="18"/>
                <w:lang w:val="pl-PL"/>
              </w:rPr>
              <w:t xml:space="preserve"> </w:t>
            </w:r>
            <w:r w:rsidRPr="00E03D5A">
              <w:rPr>
                <w:rFonts w:asciiTheme="minorHAnsi" w:hAnsiTheme="minorHAnsi" w:cstheme="minorHAnsi"/>
                <w:b/>
                <w:bCs/>
                <w:sz w:val="18"/>
                <w:szCs w:val="18"/>
                <w:lang w:val="pl-PL"/>
              </w:rPr>
              <w:t>szt.,</w:t>
            </w:r>
            <w:r w:rsidR="004C7765">
              <w:rPr>
                <w:rFonts w:asciiTheme="minorHAnsi" w:hAnsiTheme="minorHAnsi" w:cstheme="minorHAnsi"/>
                <w:b/>
                <w:bCs/>
                <w:sz w:val="18"/>
                <w:szCs w:val="18"/>
                <w:lang w:val="pl-PL"/>
              </w:rPr>
              <w:t xml:space="preserve"> </w:t>
            </w:r>
            <w:r w:rsidRPr="00E03D5A">
              <w:rPr>
                <w:rFonts w:asciiTheme="minorHAnsi" w:hAnsiTheme="minorHAnsi" w:cstheme="minorHAnsi"/>
                <w:b/>
                <w:bCs/>
                <w:sz w:val="18"/>
                <w:szCs w:val="18"/>
                <w:lang w:val="pl-PL"/>
              </w:rPr>
              <w:t>op.</w:t>
            </w:r>
          </w:p>
        </w:tc>
        <w:tc>
          <w:tcPr>
            <w:tcW w:w="488" w:type="pct"/>
            <w:tcBorders>
              <w:top w:val="single" w:sz="2" w:space="0" w:color="000000"/>
              <w:left w:val="single" w:sz="2" w:space="0" w:color="000000"/>
              <w:bottom w:val="single" w:sz="2" w:space="0" w:color="000000"/>
              <w:right w:val="single" w:sz="4" w:space="0" w:color="auto"/>
            </w:tcBorders>
            <w:shd w:val="clear" w:color="auto" w:fill="auto"/>
            <w:vAlign w:val="center"/>
          </w:tcPr>
          <w:p w14:paraId="08A86283" w14:textId="77777777" w:rsidR="0059552C" w:rsidRPr="00E03D5A" w:rsidRDefault="0059552C" w:rsidP="006E6417">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Wartość</w:t>
            </w:r>
            <w:proofErr w:type="spellEnd"/>
            <w:r w:rsidRPr="00E03D5A">
              <w:rPr>
                <w:rFonts w:asciiTheme="minorHAnsi" w:hAnsiTheme="minorHAnsi" w:cstheme="minorHAnsi"/>
                <w:b/>
                <w:bCs/>
                <w:sz w:val="18"/>
                <w:szCs w:val="18"/>
              </w:rPr>
              <w:t xml:space="preserve"> </w:t>
            </w:r>
            <w:proofErr w:type="spellStart"/>
            <w:r w:rsidRPr="00E03D5A">
              <w:rPr>
                <w:rFonts w:asciiTheme="minorHAnsi" w:hAnsiTheme="minorHAnsi" w:cstheme="minorHAnsi"/>
                <w:b/>
                <w:bCs/>
                <w:sz w:val="18"/>
                <w:szCs w:val="18"/>
              </w:rPr>
              <w:t>netto</w:t>
            </w:r>
            <w:proofErr w:type="spellEnd"/>
          </w:p>
        </w:tc>
        <w:tc>
          <w:tcPr>
            <w:tcW w:w="333" w:type="pct"/>
            <w:tcBorders>
              <w:top w:val="single" w:sz="2" w:space="0" w:color="000000"/>
              <w:left w:val="single" w:sz="4" w:space="0" w:color="auto"/>
              <w:bottom w:val="single" w:sz="2" w:space="0" w:color="000000"/>
              <w:right w:val="single" w:sz="2" w:space="0" w:color="000000"/>
            </w:tcBorders>
            <w:shd w:val="clear" w:color="auto" w:fill="auto"/>
            <w:vAlign w:val="center"/>
          </w:tcPr>
          <w:p w14:paraId="7C93B580" w14:textId="77777777" w:rsidR="0059552C" w:rsidRPr="00E03D5A" w:rsidRDefault="0059552C" w:rsidP="006E6417">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Stawka</w:t>
            </w:r>
            <w:proofErr w:type="spellEnd"/>
          </w:p>
          <w:p w14:paraId="49A6EA28" w14:textId="77777777" w:rsidR="0059552C" w:rsidRPr="00E03D5A" w:rsidRDefault="0059552C" w:rsidP="006E6417">
            <w:pPr>
              <w:jc w:val="center"/>
              <w:rPr>
                <w:rFonts w:asciiTheme="minorHAnsi" w:hAnsiTheme="minorHAnsi" w:cstheme="minorHAnsi"/>
                <w:b/>
                <w:bCs/>
                <w:sz w:val="18"/>
                <w:szCs w:val="18"/>
              </w:rPr>
            </w:pPr>
            <w:r w:rsidRPr="00E03D5A">
              <w:rPr>
                <w:rFonts w:asciiTheme="minorHAnsi" w:hAnsiTheme="minorHAnsi" w:cstheme="minorHAnsi"/>
                <w:b/>
                <w:bCs/>
                <w:sz w:val="18"/>
                <w:szCs w:val="18"/>
              </w:rPr>
              <w:t>Vat</w:t>
            </w:r>
          </w:p>
        </w:tc>
        <w:tc>
          <w:tcPr>
            <w:tcW w:w="440" w:type="pct"/>
            <w:tcBorders>
              <w:top w:val="single" w:sz="2" w:space="0" w:color="000000"/>
              <w:left w:val="single" w:sz="4" w:space="0" w:color="auto"/>
              <w:bottom w:val="single" w:sz="2" w:space="0" w:color="000000"/>
              <w:right w:val="single" w:sz="2" w:space="0" w:color="000000"/>
            </w:tcBorders>
            <w:shd w:val="clear" w:color="auto" w:fill="auto"/>
            <w:vAlign w:val="center"/>
          </w:tcPr>
          <w:p w14:paraId="63D2E929" w14:textId="77777777" w:rsidR="0059552C" w:rsidRPr="00E03D5A" w:rsidRDefault="0059552C" w:rsidP="006E6417">
            <w:pPr>
              <w:jc w:val="center"/>
              <w:rPr>
                <w:rFonts w:asciiTheme="minorHAnsi" w:hAnsiTheme="minorHAnsi" w:cstheme="minorHAnsi"/>
                <w:b/>
                <w:bCs/>
                <w:sz w:val="18"/>
                <w:szCs w:val="18"/>
              </w:rPr>
            </w:pPr>
            <w:proofErr w:type="spellStart"/>
            <w:r w:rsidRPr="00E03D5A">
              <w:rPr>
                <w:rFonts w:asciiTheme="minorHAnsi" w:hAnsiTheme="minorHAnsi" w:cstheme="minorHAnsi"/>
                <w:b/>
                <w:bCs/>
                <w:sz w:val="18"/>
                <w:szCs w:val="18"/>
              </w:rPr>
              <w:t>Wartość</w:t>
            </w:r>
            <w:proofErr w:type="spellEnd"/>
            <w:r w:rsidRPr="00E03D5A">
              <w:rPr>
                <w:rFonts w:asciiTheme="minorHAnsi" w:hAnsiTheme="minorHAnsi" w:cstheme="minorHAnsi"/>
                <w:b/>
                <w:bCs/>
                <w:sz w:val="18"/>
                <w:szCs w:val="18"/>
              </w:rPr>
              <w:t xml:space="preserve"> </w:t>
            </w:r>
            <w:proofErr w:type="spellStart"/>
            <w:r w:rsidRPr="00E03D5A">
              <w:rPr>
                <w:rFonts w:asciiTheme="minorHAnsi" w:hAnsiTheme="minorHAnsi" w:cstheme="minorHAnsi"/>
                <w:b/>
                <w:bCs/>
                <w:sz w:val="18"/>
                <w:szCs w:val="18"/>
              </w:rPr>
              <w:t>brutto</w:t>
            </w:r>
            <w:proofErr w:type="spellEnd"/>
          </w:p>
        </w:tc>
      </w:tr>
      <w:tr w:rsidR="00E03D5A" w:rsidRPr="00E03D5A" w14:paraId="396191C2" w14:textId="77777777" w:rsidTr="00154071">
        <w:trPr>
          <w:cantSplit/>
          <w:trHeight w:val="435"/>
        </w:trPr>
        <w:tc>
          <w:tcPr>
            <w:tcW w:w="171" w:type="pct"/>
            <w:tcBorders>
              <w:top w:val="nil"/>
              <w:left w:val="single" w:sz="2" w:space="0" w:color="000000"/>
              <w:bottom w:val="single" w:sz="2" w:space="0" w:color="000000"/>
              <w:right w:val="nil"/>
            </w:tcBorders>
            <w:shd w:val="clear" w:color="auto" w:fill="auto"/>
          </w:tcPr>
          <w:p w14:paraId="355D7B8D" w14:textId="77777777" w:rsidR="0059552C" w:rsidRPr="00E03D5A" w:rsidRDefault="0059552C" w:rsidP="0059552C">
            <w:pPr>
              <w:jc w:val="center"/>
              <w:rPr>
                <w:rFonts w:asciiTheme="minorHAnsi" w:hAnsiTheme="minorHAnsi" w:cstheme="minorHAnsi"/>
                <w:sz w:val="18"/>
                <w:szCs w:val="18"/>
              </w:rPr>
            </w:pPr>
            <w:r w:rsidRPr="00E03D5A">
              <w:rPr>
                <w:rFonts w:asciiTheme="minorHAnsi" w:hAnsiTheme="minorHAnsi" w:cstheme="minorHAnsi"/>
                <w:sz w:val="18"/>
                <w:szCs w:val="18"/>
              </w:rPr>
              <w:t>1.</w:t>
            </w:r>
          </w:p>
        </w:tc>
        <w:tc>
          <w:tcPr>
            <w:tcW w:w="1604" w:type="pct"/>
            <w:tcBorders>
              <w:top w:val="nil"/>
              <w:left w:val="single" w:sz="2" w:space="0" w:color="000000"/>
              <w:bottom w:val="single" w:sz="2" w:space="0" w:color="000000"/>
              <w:right w:val="nil"/>
            </w:tcBorders>
            <w:shd w:val="clear" w:color="auto" w:fill="auto"/>
          </w:tcPr>
          <w:p w14:paraId="5E598EF0" w14:textId="77777777" w:rsidR="0059552C" w:rsidRPr="00E03D5A" w:rsidRDefault="0059552C" w:rsidP="0059552C">
            <w:pPr>
              <w:tabs>
                <w:tab w:val="left" w:pos="708"/>
                <w:tab w:val="center" w:pos="4536"/>
                <w:tab w:val="right" w:pos="9072"/>
              </w:tabs>
              <w:rPr>
                <w:rFonts w:asciiTheme="minorHAnsi" w:hAnsiTheme="minorHAnsi" w:cstheme="minorHAnsi"/>
                <w:sz w:val="18"/>
                <w:lang w:val="pl-PL"/>
              </w:rPr>
            </w:pPr>
            <w:r w:rsidRPr="00E03D5A">
              <w:rPr>
                <w:rFonts w:asciiTheme="minorHAnsi" w:hAnsiTheme="minorHAnsi" w:cstheme="minorHAnsi"/>
                <w:sz w:val="18"/>
                <w:lang w:val="pl-PL"/>
              </w:rPr>
              <w:t>Wiadro plastikowe 10 l. z pokrywą oraz podziałką określającą pojemność</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2CCD684D" w14:textId="77777777" w:rsidR="0059552C" w:rsidRPr="00E03D5A" w:rsidRDefault="0059552C" w:rsidP="0059552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20 szt.</w:t>
            </w:r>
          </w:p>
        </w:tc>
        <w:tc>
          <w:tcPr>
            <w:tcW w:w="360" w:type="pct"/>
            <w:tcBorders>
              <w:top w:val="nil"/>
              <w:left w:val="single" w:sz="2" w:space="0" w:color="000000"/>
              <w:bottom w:val="single" w:sz="2" w:space="0" w:color="000000"/>
              <w:right w:val="single" w:sz="4" w:space="0" w:color="auto"/>
            </w:tcBorders>
            <w:shd w:val="clear" w:color="auto" w:fill="auto"/>
          </w:tcPr>
          <w:p w14:paraId="5F272704" w14:textId="77777777" w:rsidR="0059552C" w:rsidRPr="00E03D5A" w:rsidRDefault="0059552C" w:rsidP="0059552C">
            <w:pPr>
              <w:rPr>
                <w:rFonts w:asciiTheme="minorHAnsi" w:hAnsiTheme="minorHAnsi" w:cstheme="minorHAnsi"/>
                <w:lang w:val="pl-PL"/>
              </w:rPr>
            </w:pPr>
          </w:p>
        </w:tc>
        <w:tc>
          <w:tcPr>
            <w:tcW w:w="360" w:type="pct"/>
            <w:tcBorders>
              <w:top w:val="nil"/>
              <w:left w:val="single" w:sz="4" w:space="0" w:color="auto"/>
              <w:bottom w:val="single" w:sz="2" w:space="0" w:color="000000"/>
              <w:right w:val="nil"/>
            </w:tcBorders>
            <w:shd w:val="clear" w:color="auto" w:fill="auto"/>
          </w:tcPr>
          <w:p w14:paraId="7C10A482" w14:textId="77777777" w:rsidR="0059552C" w:rsidRPr="00E03D5A" w:rsidRDefault="0059552C" w:rsidP="0059552C">
            <w:pPr>
              <w:rPr>
                <w:rFonts w:asciiTheme="minorHAnsi" w:hAnsiTheme="minorHAnsi" w:cstheme="minorHAnsi"/>
                <w:lang w:val="pl-PL"/>
              </w:rPr>
            </w:pPr>
          </w:p>
        </w:tc>
        <w:tc>
          <w:tcPr>
            <w:tcW w:w="360" w:type="pct"/>
            <w:tcBorders>
              <w:top w:val="nil"/>
              <w:left w:val="single" w:sz="2" w:space="0" w:color="000000"/>
              <w:bottom w:val="single" w:sz="2" w:space="0" w:color="000000"/>
              <w:right w:val="nil"/>
            </w:tcBorders>
            <w:shd w:val="clear" w:color="auto" w:fill="auto"/>
          </w:tcPr>
          <w:p w14:paraId="25840A30" w14:textId="77777777" w:rsidR="0059552C" w:rsidRPr="00E03D5A" w:rsidRDefault="0059552C" w:rsidP="0059552C">
            <w:pPr>
              <w:jc w:val="center"/>
              <w:rPr>
                <w:rFonts w:asciiTheme="minorHAnsi" w:hAnsiTheme="minorHAnsi" w:cstheme="minorHAnsi"/>
                <w:lang w:val="pl-PL"/>
              </w:rPr>
            </w:pPr>
          </w:p>
        </w:tc>
        <w:tc>
          <w:tcPr>
            <w:tcW w:w="450" w:type="pct"/>
            <w:tcBorders>
              <w:top w:val="nil"/>
              <w:left w:val="single" w:sz="2" w:space="0" w:color="000000"/>
              <w:bottom w:val="single" w:sz="2" w:space="0" w:color="000000"/>
              <w:right w:val="nil"/>
            </w:tcBorders>
            <w:shd w:val="clear" w:color="auto" w:fill="auto"/>
          </w:tcPr>
          <w:p w14:paraId="558789C2" w14:textId="77777777" w:rsidR="0059552C" w:rsidRPr="00E03D5A" w:rsidRDefault="0059552C" w:rsidP="0059552C">
            <w:pPr>
              <w:jc w:val="center"/>
              <w:rPr>
                <w:rFonts w:asciiTheme="minorHAnsi" w:hAnsiTheme="minorHAnsi" w:cstheme="minorHAnsi"/>
                <w:lang w:val="pl-PL"/>
              </w:rPr>
            </w:pPr>
          </w:p>
        </w:tc>
        <w:tc>
          <w:tcPr>
            <w:tcW w:w="488" w:type="pct"/>
            <w:tcBorders>
              <w:top w:val="nil"/>
              <w:left w:val="single" w:sz="2" w:space="0" w:color="000000"/>
              <w:bottom w:val="single" w:sz="2" w:space="0" w:color="000000"/>
              <w:right w:val="single" w:sz="4" w:space="0" w:color="auto"/>
            </w:tcBorders>
            <w:shd w:val="clear" w:color="auto" w:fill="auto"/>
          </w:tcPr>
          <w:p w14:paraId="4BBCCBC4" w14:textId="77777777" w:rsidR="0059552C" w:rsidRPr="00E03D5A" w:rsidRDefault="0059552C" w:rsidP="0059552C">
            <w:pPr>
              <w:rPr>
                <w:rFonts w:asciiTheme="minorHAnsi" w:hAnsiTheme="minorHAnsi" w:cstheme="minorHAnsi"/>
                <w:sz w:val="22"/>
                <w:lang w:val="pl-PL"/>
              </w:rPr>
            </w:pPr>
          </w:p>
        </w:tc>
        <w:tc>
          <w:tcPr>
            <w:tcW w:w="333" w:type="pct"/>
            <w:tcBorders>
              <w:top w:val="nil"/>
              <w:left w:val="single" w:sz="4" w:space="0" w:color="auto"/>
              <w:bottom w:val="single" w:sz="2" w:space="0" w:color="000000"/>
              <w:right w:val="single" w:sz="2" w:space="0" w:color="000000"/>
            </w:tcBorders>
            <w:shd w:val="clear" w:color="auto" w:fill="auto"/>
          </w:tcPr>
          <w:p w14:paraId="24E1F473" w14:textId="77777777" w:rsidR="0059552C" w:rsidRPr="00E03D5A" w:rsidRDefault="0059552C" w:rsidP="0059552C">
            <w:pPr>
              <w:jc w:val="center"/>
              <w:rPr>
                <w:rFonts w:asciiTheme="minorHAnsi" w:hAnsiTheme="minorHAnsi" w:cstheme="minorHAnsi"/>
                <w:lang w:val="pl-PL"/>
              </w:rPr>
            </w:pPr>
          </w:p>
        </w:tc>
        <w:tc>
          <w:tcPr>
            <w:tcW w:w="440" w:type="pct"/>
            <w:tcBorders>
              <w:top w:val="nil"/>
              <w:left w:val="single" w:sz="4" w:space="0" w:color="auto"/>
              <w:bottom w:val="single" w:sz="2" w:space="0" w:color="000000"/>
              <w:right w:val="single" w:sz="2" w:space="0" w:color="000000"/>
            </w:tcBorders>
            <w:shd w:val="clear" w:color="auto" w:fill="auto"/>
          </w:tcPr>
          <w:p w14:paraId="0B6B95E1" w14:textId="77777777" w:rsidR="0059552C" w:rsidRPr="00E03D5A" w:rsidRDefault="0059552C" w:rsidP="0059552C">
            <w:pPr>
              <w:jc w:val="center"/>
              <w:rPr>
                <w:rFonts w:asciiTheme="minorHAnsi" w:hAnsiTheme="minorHAnsi" w:cstheme="minorHAnsi"/>
                <w:sz w:val="16"/>
                <w:lang w:val="pl-PL"/>
              </w:rPr>
            </w:pPr>
          </w:p>
        </w:tc>
      </w:tr>
      <w:tr w:rsidR="00E03D5A" w:rsidRPr="00E03D5A" w14:paraId="23BBD650"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6F21A214" w14:textId="77777777" w:rsidR="0059552C" w:rsidRPr="00E03D5A" w:rsidRDefault="0059552C" w:rsidP="0059552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2.</w:t>
            </w:r>
          </w:p>
        </w:tc>
        <w:tc>
          <w:tcPr>
            <w:tcW w:w="1604" w:type="pct"/>
            <w:tcBorders>
              <w:top w:val="nil"/>
              <w:left w:val="single" w:sz="2" w:space="0" w:color="000000"/>
              <w:bottom w:val="single" w:sz="2" w:space="0" w:color="000000"/>
              <w:right w:val="nil"/>
            </w:tcBorders>
            <w:shd w:val="clear" w:color="auto" w:fill="auto"/>
          </w:tcPr>
          <w:p w14:paraId="7853DAF7" w14:textId="089628C3" w:rsidR="0059552C" w:rsidRPr="00E03D5A" w:rsidRDefault="0059552C" w:rsidP="0059552C">
            <w:pPr>
              <w:tabs>
                <w:tab w:val="left" w:pos="708"/>
                <w:tab w:val="center" w:pos="4536"/>
                <w:tab w:val="right" w:pos="9072"/>
              </w:tabs>
              <w:rPr>
                <w:rFonts w:asciiTheme="minorHAnsi" w:hAnsiTheme="minorHAnsi" w:cstheme="minorHAnsi"/>
                <w:sz w:val="18"/>
                <w:lang w:val="pl-PL"/>
              </w:rPr>
            </w:pPr>
            <w:r w:rsidRPr="00E03D5A">
              <w:rPr>
                <w:rFonts w:asciiTheme="minorHAnsi" w:hAnsiTheme="minorHAnsi" w:cstheme="minorHAnsi"/>
                <w:sz w:val="18"/>
                <w:lang w:val="pl-PL"/>
              </w:rPr>
              <w:t>Ścierka Wigoniowa do mycia podłóg – rozmiar: 6</w:t>
            </w:r>
            <w:r w:rsidR="00D2370F" w:rsidRPr="00E03D5A">
              <w:rPr>
                <w:rFonts w:asciiTheme="minorHAnsi" w:hAnsiTheme="minorHAnsi" w:cstheme="minorHAnsi"/>
                <w:sz w:val="18"/>
                <w:lang w:val="pl-PL"/>
              </w:rPr>
              <w:t>0</w:t>
            </w:r>
            <w:r w:rsidRPr="00E03D5A">
              <w:rPr>
                <w:rFonts w:asciiTheme="minorHAnsi" w:hAnsiTheme="minorHAnsi" w:cstheme="minorHAnsi"/>
                <w:sz w:val="18"/>
                <w:lang w:val="pl-PL"/>
              </w:rPr>
              <w:t xml:space="preserve"> cm x </w:t>
            </w:r>
            <w:r w:rsidR="00D2370F" w:rsidRPr="00E03D5A">
              <w:rPr>
                <w:rFonts w:asciiTheme="minorHAnsi" w:hAnsiTheme="minorHAnsi" w:cstheme="minorHAnsi"/>
                <w:sz w:val="18"/>
                <w:lang w:val="pl-PL"/>
              </w:rPr>
              <w:t>7</w:t>
            </w:r>
            <w:r w:rsidRPr="00E03D5A">
              <w:rPr>
                <w:rFonts w:asciiTheme="minorHAnsi" w:hAnsiTheme="minorHAnsi" w:cstheme="minorHAnsi"/>
                <w:sz w:val="18"/>
                <w:lang w:val="pl-PL"/>
              </w:rPr>
              <w:t>0 cm</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44041FC1" w14:textId="77777777" w:rsidR="0059552C" w:rsidRPr="00E03D5A" w:rsidRDefault="0059552C" w:rsidP="0059552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200 szt.</w:t>
            </w:r>
          </w:p>
        </w:tc>
        <w:tc>
          <w:tcPr>
            <w:tcW w:w="360" w:type="pct"/>
            <w:tcBorders>
              <w:top w:val="nil"/>
              <w:left w:val="single" w:sz="2" w:space="0" w:color="000000"/>
              <w:bottom w:val="single" w:sz="2" w:space="0" w:color="000000"/>
              <w:right w:val="single" w:sz="4" w:space="0" w:color="auto"/>
            </w:tcBorders>
            <w:shd w:val="clear" w:color="auto" w:fill="auto"/>
          </w:tcPr>
          <w:p w14:paraId="6D4309D9" w14:textId="77777777" w:rsidR="0059552C" w:rsidRPr="00E03D5A" w:rsidRDefault="0059552C" w:rsidP="0059552C">
            <w:pPr>
              <w:rPr>
                <w:rFonts w:asciiTheme="minorHAnsi" w:hAnsiTheme="minorHAnsi" w:cstheme="minorHAnsi"/>
                <w:lang w:val="pl-PL"/>
              </w:rPr>
            </w:pPr>
          </w:p>
        </w:tc>
        <w:tc>
          <w:tcPr>
            <w:tcW w:w="360" w:type="pct"/>
            <w:tcBorders>
              <w:top w:val="nil"/>
              <w:left w:val="single" w:sz="4" w:space="0" w:color="auto"/>
              <w:bottom w:val="single" w:sz="2" w:space="0" w:color="000000"/>
              <w:right w:val="nil"/>
            </w:tcBorders>
            <w:shd w:val="clear" w:color="auto" w:fill="auto"/>
          </w:tcPr>
          <w:p w14:paraId="3FDDC8C3" w14:textId="77777777" w:rsidR="0059552C" w:rsidRPr="00E03D5A" w:rsidRDefault="0059552C" w:rsidP="0059552C">
            <w:pPr>
              <w:rPr>
                <w:rFonts w:asciiTheme="minorHAnsi" w:hAnsiTheme="minorHAnsi" w:cstheme="minorHAnsi"/>
                <w:lang w:val="pl-PL"/>
              </w:rPr>
            </w:pPr>
          </w:p>
        </w:tc>
        <w:tc>
          <w:tcPr>
            <w:tcW w:w="360" w:type="pct"/>
            <w:tcBorders>
              <w:top w:val="nil"/>
              <w:left w:val="single" w:sz="2" w:space="0" w:color="000000"/>
              <w:bottom w:val="single" w:sz="2" w:space="0" w:color="000000"/>
              <w:right w:val="nil"/>
            </w:tcBorders>
            <w:shd w:val="clear" w:color="auto" w:fill="auto"/>
          </w:tcPr>
          <w:p w14:paraId="3A6BAF4A" w14:textId="77777777" w:rsidR="0059552C" w:rsidRPr="00E03D5A" w:rsidRDefault="0059552C" w:rsidP="0059552C">
            <w:pPr>
              <w:jc w:val="center"/>
              <w:rPr>
                <w:rFonts w:asciiTheme="minorHAnsi" w:hAnsiTheme="minorHAnsi" w:cstheme="minorHAnsi"/>
                <w:lang w:val="pl-PL"/>
              </w:rPr>
            </w:pPr>
          </w:p>
        </w:tc>
        <w:tc>
          <w:tcPr>
            <w:tcW w:w="450" w:type="pct"/>
            <w:tcBorders>
              <w:top w:val="nil"/>
              <w:left w:val="single" w:sz="2" w:space="0" w:color="000000"/>
              <w:bottom w:val="single" w:sz="2" w:space="0" w:color="000000"/>
              <w:right w:val="nil"/>
            </w:tcBorders>
            <w:shd w:val="clear" w:color="auto" w:fill="auto"/>
          </w:tcPr>
          <w:p w14:paraId="50308A8A" w14:textId="77777777" w:rsidR="0059552C" w:rsidRPr="00E03D5A" w:rsidRDefault="0059552C" w:rsidP="0059552C">
            <w:pPr>
              <w:jc w:val="center"/>
              <w:rPr>
                <w:rFonts w:asciiTheme="minorHAnsi" w:hAnsiTheme="minorHAnsi" w:cstheme="minorHAnsi"/>
                <w:lang w:val="pl-PL"/>
              </w:rPr>
            </w:pPr>
          </w:p>
        </w:tc>
        <w:tc>
          <w:tcPr>
            <w:tcW w:w="488" w:type="pct"/>
            <w:tcBorders>
              <w:top w:val="nil"/>
              <w:left w:val="single" w:sz="2" w:space="0" w:color="000000"/>
              <w:bottom w:val="single" w:sz="2" w:space="0" w:color="000000"/>
              <w:right w:val="single" w:sz="4" w:space="0" w:color="auto"/>
            </w:tcBorders>
            <w:shd w:val="clear" w:color="auto" w:fill="auto"/>
          </w:tcPr>
          <w:p w14:paraId="713FB61C" w14:textId="77777777" w:rsidR="0059552C" w:rsidRPr="00E03D5A" w:rsidRDefault="0059552C" w:rsidP="0059552C">
            <w:pPr>
              <w:rPr>
                <w:rFonts w:asciiTheme="minorHAnsi" w:hAnsiTheme="minorHAnsi" w:cstheme="minorHAnsi"/>
                <w:sz w:val="22"/>
                <w:lang w:val="pl-PL"/>
              </w:rPr>
            </w:pPr>
          </w:p>
        </w:tc>
        <w:tc>
          <w:tcPr>
            <w:tcW w:w="333" w:type="pct"/>
            <w:tcBorders>
              <w:top w:val="nil"/>
              <w:left w:val="single" w:sz="4" w:space="0" w:color="auto"/>
              <w:bottom w:val="single" w:sz="2" w:space="0" w:color="000000"/>
              <w:right w:val="single" w:sz="2" w:space="0" w:color="000000"/>
            </w:tcBorders>
            <w:shd w:val="clear" w:color="auto" w:fill="auto"/>
          </w:tcPr>
          <w:p w14:paraId="343A322E" w14:textId="77777777" w:rsidR="0059552C" w:rsidRPr="00E03D5A" w:rsidRDefault="0059552C" w:rsidP="0059552C">
            <w:pPr>
              <w:jc w:val="center"/>
              <w:rPr>
                <w:rFonts w:asciiTheme="minorHAnsi" w:hAnsiTheme="minorHAnsi" w:cstheme="minorHAnsi"/>
                <w:lang w:val="pl-PL"/>
              </w:rPr>
            </w:pPr>
          </w:p>
        </w:tc>
        <w:tc>
          <w:tcPr>
            <w:tcW w:w="440" w:type="pct"/>
            <w:tcBorders>
              <w:top w:val="nil"/>
              <w:left w:val="single" w:sz="4" w:space="0" w:color="auto"/>
              <w:bottom w:val="single" w:sz="2" w:space="0" w:color="000000"/>
              <w:right w:val="single" w:sz="2" w:space="0" w:color="000000"/>
            </w:tcBorders>
            <w:shd w:val="clear" w:color="auto" w:fill="auto"/>
          </w:tcPr>
          <w:p w14:paraId="37A3D8AA" w14:textId="77777777" w:rsidR="0059552C" w:rsidRPr="00E03D5A" w:rsidRDefault="0059552C" w:rsidP="0059552C">
            <w:pPr>
              <w:jc w:val="center"/>
              <w:rPr>
                <w:rFonts w:asciiTheme="minorHAnsi" w:hAnsiTheme="minorHAnsi" w:cstheme="minorHAnsi"/>
                <w:sz w:val="16"/>
                <w:lang w:val="pl-PL"/>
              </w:rPr>
            </w:pPr>
          </w:p>
        </w:tc>
      </w:tr>
      <w:tr w:rsidR="00E03D5A" w:rsidRPr="00E03D5A" w14:paraId="1FB50B9E"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78198BC2" w14:textId="77777777" w:rsidR="0059552C" w:rsidRPr="00E03D5A" w:rsidRDefault="0059552C" w:rsidP="0059552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3.</w:t>
            </w:r>
          </w:p>
        </w:tc>
        <w:tc>
          <w:tcPr>
            <w:tcW w:w="1604" w:type="pct"/>
            <w:tcBorders>
              <w:top w:val="nil"/>
              <w:left w:val="single" w:sz="2" w:space="0" w:color="000000"/>
              <w:bottom w:val="single" w:sz="2" w:space="0" w:color="000000"/>
              <w:right w:val="nil"/>
            </w:tcBorders>
            <w:shd w:val="clear" w:color="auto" w:fill="auto"/>
          </w:tcPr>
          <w:p w14:paraId="0713835F" w14:textId="77777777" w:rsidR="0059552C" w:rsidRPr="00E03D5A" w:rsidRDefault="0059552C" w:rsidP="0059552C">
            <w:pPr>
              <w:tabs>
                <w:tab w:val="left" w:pos="708"/>
                <w:tab w:val="center" w:pos="4536"/>
                <w:tab w:val="right" w:pos="9072"/>
              </w:tabs>
              <w:rPr>
                <w:rFonts w:asciiTheme="minorHAnsi" w:hAnsiTheme="minorHAnsi" w:cstheme="minorHAnsi"/>
                <w:sz w:val="18"/>
                <w:lang w:val="pl-PL"/>
              </w:rPr>
            </w:pPr>
            <w:r w:rsidRPr="00E03D5A">
              <w:rPr>
                <w:rFonts w:asciiTheme="minorHAnsi" w:hAnsiTheme="minorHAnsi" w:cstheme="minorHAnsi"/>
                <w:sz w:val="18"/>
                <w:lang w:val="pl-PL"/>
              </w:rPr>
              <w:t>Komplet do WC stojący (szczotka i pojemnik).</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12A38A96" w14:textId="77777777" w:rsidR="0059552C" w:rsidRPr="00E03D5A" w:rsidRDefault="0059552C" w:rsidP="0059552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30 szt.</w:t>
            </w:r>
          </w:p>
        </w:tc>
        <w:tc>
          <w:tcPr>
            <w:tcW w:w="360" w:type="pct"/>
            <w:tcBorders>
              <w:top w:val="nil"/>
              <w:left w:val="single" w:sz="2" w:space="0" w:color="000000"/>
              <w:bottom w:val="single" w:sz="2" w:space="0" w:color="000000"/>
              <w:right w:val="single" w:sz="4" w:space="0" w:color="auto"/>
            </w:tcBorders>
            <w:shd w:val="clear" w:color="auto" w:fill="auto"/>
          </w:tcPr>
          <w:p w14:paraId="27086360" w14:textId="77777777" w:rsidR="0059552C" w:rsidRPr="00E03D5A" w:rsidRDefault="0059552C" w:rsidP="0059552C">
            <w:pPr>
              <w:rPr>
                <w:rFonts w:asciiTheme="minorHAnsi" w:hAnsiTheme="minorHAnsi" w:cstheme="minorHAnsi"/>
                <w:lang w:val="pl-PL"/>
              </w:rPr>
            </w:pPr>
          </w:p>
        </w:tc>
        <w:tc>
          <w:tcPr>
            <w:tcW w:w="360" w:type="pct"/>
            <w:tcBorders>
              <w:top w:val="nil"/>
              <w:left w:val="single" w:sz="4" w:space="0" w:color="auto"/>
              <w:bottom w:val="single" w:sz="2" w:space="0" w:color="000000"/>
              <w:right w:val="nil"/>
            </w:tcBorders>
            <w:shd w:val="clear" w:color="auto" w:fill="auto"/>
          </w:tcPr>
          <w:p w14:paraId="07D92D46" w14:textId="77777777" w:rsidR="0059552C" w:rsidRPr="00E03D5A" w:rsidRDefault="0059552C" w:rsidP="0059552C">
            <w:pPr>
              <w:rPr>
                <w:rFonts w:asciiTheme="minorHAnsi" w:hAnsiTheme="minorHAnsi" w:cstheme="minorHAnsi"/>
                <w:lang w:val="pl-PL"/>
              </w:rPr>
            </w:pPr>
          </w:p>
        </w:tc>
        <w:tc>
          <w:tcPr>
            <w:tcW w:w="360" w:type="pct"/>
            <w:tcBorders>
              <w:top w:val="nil"/>
              <w:left w:val="single" w:sz="2" w:space="0" w:color="000000"/>
              <w:bottom w:val="single" w:sz="2" w:space="0" w:color="000000"/>
              <w:right w:val="nil"/>
            </w:tcBorders>
            <w:shd w:val="clear" w:color="auto" w:fill="auto"/>
          </w:tcPr>
          <w:p w14:paraId="31AA9047" w14:textId="77777777" w:rsidR="0059552C" w:rsidRPr="00E03D5A" w:rsidRDefault="0059552C" w:rsidP="0059552C">
            <w:pPr>
              <w:jc w:val="center"/>
              <w:rPr>
                <w:rFonts w:asciiTheme="minorHAnsi" w:hAnsiTheme="minorHAnsi" w:cstheme="minorHAnsi"/>
                <w:lang w:val="pl-PL"/>
              </w:rPr>
            </w:pPr>
          </w:p>
        </w:tc>
        <w:tc>
          <w:tcPr>
            <w:tcW w:w="450" w:type="pct"/>
            <w:tcBorders>
              <w:top w:val="nil"/>
              <w:left w:val="single" w:sz="2" w:space="0" w:color="000000"/>
              <w:bottom w:val="single" w:sz="2" w:space="0" w:color="000000"/>
              <w:right w:val="nil"/>
            </w:tcBorders>
            <w:shd w:val="clear" w:color="auto" w:fill="auto"/>
          </w:tcPr>
          <w:p w14:paraId="776DAFF5" w14:textId="77777777" w:rsidR="0059552C" w:rsidRPr="00E03D5A" w:rsidRDefault="0059552C" w:rsidP="0059552C">
            <w:pPr>
              <w:jc w:val="center"/>
              <w:rPr>
                <w:rFonts w:asciiTheme="minorHAnsi" w:hAnsiTheme="minorHAnsi" w:cstheme="minorHAnsi"/>
                <w:lang w:val="pl-PL"/>
              </w:rPr>
            </w:pPr>
          </w:p>
        </w:tc>
        <w:tc>
          <w:tcPr>
            <w:tcW w:w="488" w:type="pct"/>
            <w:tcBorders>
              <w:top w:val="nil"/>
              <w:left w:val="single" w:sz="2" w:space="0" w:color="000000"/>
              <w:bottom w:val="single" w:sz="2" w:space="0" w:color="000000"/>
              <w:right w:val="single" w:sz="4" w:space="0" w:color="auto"/>
            </w:tcBorders>
            <w:shd w:val="clear" w:color="auto" w:fill="auto"/>
          </w:tcPr>
          <w:p w14:paraId="460444BD" w14:textId="77777777" w:rsidR="0059552C" w:rsidRPr="00E03D5A" w:rsidRDefault="0059552C" w:rsidP="0059552C">
            <w:pPr>
              <w:rPr>
                <w:rFonts w:asciiTheme="minorHAnsi" w:hAnsiTheme="minorHAnsi" w:cstheme="minorHAnsi"/>
                <w:sz w:val="22"/>
                <w:lang w:val="pl-PL"/>
              </w:rPr>
            </w:pPr>
          </w:p>
        </w:tc>
        <w:tc>
          <w:tcPr>
            <w:tcW w:w="333" w:type="pct"/>
            <w:tcBorders>
              <w:top w:val="nil"/>
              <w:left w:val="single" w:sz="4" w:space="0" w:color="auto"/>
              <w:bottom w:val="single" w:sz="2" w:space="0" w:color="000000"/>
              <w:right w:val="single" w:sz="2" w:space="0" w:color="000000"/>
            </w:tcBorders>
            <w:shd w:val="clear" w:color="auto" w:fill="auto"/>
          </w:tcPr>
          <w:p w14:paraId="2CCDCE85" w14:textId="77777777" w:rsidR="0059552C" w:rsidRPr="00E03D5A" w:rsidRDefault="0059552C" w:rsidP="0059552C">
            <w:pPr>
              <w:jc w:val="center"/>
              <w:rPr>
                <w:rFonts w:asciiTheme="minorHAnsi" w:hAnsiTheme="minorHAnsi" w:cstheme="minorHAnsi"/>
              </w:rPr>
            </w:pPr>
          </w:p>
        </w:tc>
        <w:tc>
          <w:tcPr>
            <w:tcW w:w="440" w:type="pct"/>
            <w:tcBorders>
              <w:top w:val="nil"/>
              <w:left w:val="single" w:sz="4" w:space="0" w:color="auto"/>
              <w:bottom w:val="single" w:sz="2" w:space="0" w:color="000000"/>
              <w:right w:val="single" w:sz="2" w:space="0" w:color="000000"/>
            </w:tcBorders>
            <w:shd w:val="clear" w:color="auto" w:fill="auto"/>
          </w:tcPr>
          <w:p w14:paraId="6E787F35" w14:textId="77777777" w:rsidR="0059552C" w:rsidRPr="00E03D5A" w:rsidRDefault="0059552C" w:rsidP="0059552C">
            <w:pPr>
              <w:jc w:val="center"/>
              <w:rPr>
                <w:rFonts w:asciiTheme="minorHAnsi" w:hAnsiTheme="minorHAnsi" w:cstheme="minorHAnsi"/>
                <w:sz w:val="16"/>
                <w:lang w:val="pl-PL"/>
              </w:rPr>
            </w:pPr>
          </w:p>
        </w:tc>
      </w:tr>
      <w:tr w:rsidR="00E03D5A" w:rsidRPr="00E03D5A" w14:paraId="64509333"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7F8B6D82" w14:textId="77777777" w:rsidR="0059552C" w:rsidRPr="00E03D5A" w:rsidRDefault="0059552C" w:rsidP="0059552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4.</w:t>
            </w:r>
          </w:p>
        </w:tc>
        <w:tc>
          <w:tcPr>
            <w:tcW w:w="1604" w:type="pct"/>
            <w:tcBorders>
              <w:top w:val="nil"/>
              <w:left w:val="single" w:sz="2" w:space="0" w:color="000000"/>
              <w:bottom w:val="single" w:sz="2" w:space="0" w:color="000000"/>
              <w:right w:val="nil"/>
            </w:tcBorders>
            <w:shd w:val="clear" w:color="auto" w:fill="auto"/>
          </w:tcPr>
          <w:p w14:paraId="22F50E83" w14:textId="7ABD1026" w:rsidR="0059552C" w:rsidRPr="00E03D5A" w:rsidRDefault="0059552C" w:rsidP="0059552C">
            <w:pPr>
              <w:tabs>
                <w:tab w:val="left" w:pos="708"/>
                <w:tab w:val="center" w:pos="4536"/>
                <w:tab w:val="right" w:pos="9072"/>
              </w:tabs>
              <w:rPr>
                <w:rFonts w:asciiTheme="minorHAnsi" w:hAnsiTheme="minorHAnsi" w:cstheme="minorHAnsi"/>
                <w:sz w:val="18"/>
                <w:lang w:val="pl-PL"/>
              </w:rPr>
            </w:pPr>
            <w:r w:rsidRPr="00E03D5A">
              <w:rPr>
                <w:rFonts w:asciiTheme="minorHAnsi" w:hAnsiTheme="minorHAnsi" w:cstheme="minorHAnsi"/>
                <w:sz w:val="18"/>
                <w:lang w:val="pl-PL"/>
              </w:rPr>
              <w:t>Zamiatacze plastikowe (miotła +</w:t>
            </w:r>
            <w:r w:rsidR="006E6417">
              <w:rPr>
                <w:rFonts w:asciiTheme="minorHAnsi" w:hAnsiTheme="minorHAnsi" w:cstheme="minorHAnsi"/>
                <w:sz w:val="18"/>
                <w:lang w:val="pl-PL"/>
              </w:rPr>
              <w:t xml:space="preserve"> </w:t>
            </w:r>
            <w:r w:rsidRPr="00E03D5A">
              <w:rPr>
                <w:rFonts w:asciiTheme="minorHAnsi" w:hAnsiTheme="minorHAnsi" w:cstheme="minorHAnsi"/>
                <w:sz w:val="18"/>
                <w:lang w:val="pl-PL"/>
              </w:rPr>
              <w:t>drążek), rozmiar 30 - 40 cm Otwór do zawieszenia na końcu drążka</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2E3A7BDA" w14:textId="77777777" w:rsidR="0059552C" w:rsidRPr="00E03D5A" w:rsidRDefault="0059552C" w:rsidP="0059552C">
            <w:pPr>
              <w:jc w:val="center"/>
              <w:rPr>
                <w:rFonts w:asciiTheme="minorHAnsi" w:hAnsiTheme="minorHAnsi" w:cstheme="minorHAnsi"/>
                <w:sz w:val="20"/>
                <w:szCs w:val="20"/>
                <w:lang w:val="pl-PL"/>
              </w:rPr>
            </w:pPr>
            <w:r w:rsidRPr="00E03D5A">
              <w:rPr>
                <w:rFonts w:asciiTheme="minorHAnsi" w:hAnsiTheme="minorHAnsi" w:cstheme="minorHAnsi"/>
                <w:sz w:val="20"/>
                <w:szCs w:val="20"/>
                <w:lang w:val="pl-PL"/>
              </w:rPr>
              <w:t>25 szt.</w:t>
            </w:r>
          </w:p>
        </w:tc>
        <w:tc>
          <w:tcPr>
            <w:tcW w:w="360" w:type="pct"/>
            <w:tcBorders>
              <w:top w:val="nil"/>
              <w:left w:val="single" w:sz="2" w:space="0" w:color="000000"/>
              <w:bottom w:val="single" w:sz="2" w:space="0" w:color="000000"/>
              <w:right w:val="single" w:sz="4" w:space="0" w:color="auto"/>
            </w:tcBorders>
            <w:shd w:val="clear" w:color="auto" w:fill="auto"/>
          </w:tcPr>
          <w:p w14:paraId="14AE1FE2" w14:textId="77777777" w:rsidR="0059552C" w:rsidRPr="00E03D5A" w:rsidRDefault="0059552C" w:rsidP="0059552C">
            <w:pPr>
              <w:rPr>
                <w:rFonts w:asciiTheme="minorHAnsi" w:hAnsiTheme="minorHAnsi" w:cstheme="minorHAnsi"/>
                <w:lang w:val="pl-PL"/>
              </w:rPr>
            </w:pPr>
          </w:p>
        </w:tc>
        <w:tc>
          <w:tcPr>
            <w:tcW w:w="360" w:type="pct"/>
            <w:tcBorders>
              <w:top w:val="nil"/>
              <w:left w:val="single" w:sz="4" w:space="0" w:color="auto"/>
              <w:bottom w:val="single" w:sz="2" w:space="0" w:color="000000"/>
              <w:right w:val="nil"/>
            </w:tcBorders>
            <w:shd w:val="clear" w:color="auto" w:fill="auto"/>
          </w:tcPr>
          <w:p w14:paraId="7709D1BA" w14:textId="77777777" w:rsidR="0059552C" w:rsidRPr="00E03D5A" w:rsidRDefault="0059552C" w:rsidP="0059552C">
            <w:pPr>
              <w:rPr>
                <w:rFonts w:asciiTheme="minorHAnsi" w:hAnsiTheme="minorHAnsi" w:cstheme="minorHAnsi"/>
                <w:lang w:val="pl-PL"/>
              </w:rPr>
            </w:pPr>
          </w:p>
        </w:tc>
        <w:tc>
          <w:tcPr>
            <w:tcW w:w="360" w:type="pct"/>
            <w:tcBorders>
              <w:top w:val="nil"/>
              <w:left w:val="single" w:sz="2" w:space="0" w:color="000000"/>
              <w:bottom w:val="single" w:sz="2" w:space="0" w:color="000000"/>
              <w:right w:val="nil"/>
            </w:tcBorders>
            <w:shd w:val="clear" w:color="auto" w:fill="auto"/>
          </w:tcPr>
          <w:p w14:paraId="4EBFC85A" w14:textId="77777777" w:rsidR="0059552C" w:rsidRPr="00E03D5A" w:rsidRDefault="0059552C" w:rsidP="0059552C">
            <w:pPr>
              <w:jc w:val="center"/>
              <w:rPr>
                <w:rFonts w:asciiTheme="minorHAnsi" w:hAnsiTheme="minorHAnsi" w:cstheme="minorHAnsi"/>
                <w:lang w:val="pl-PL"/>
              </w:rPr>
            </w:pPr>
          </w:p>
        </w:tc>
        <w:tc>
          <w:tcPr>
            <w:tcW w:w="450" w:type="pct"/>
            <w:tcBorders>
              <w:top w:val="nil"/>
              <w:left w:val="single" w:sz="2" w:space="0" w:color="000000"/>
              <w:bottom w:val="single" w:sz="2" w:space="0" w:color="000000"/>
              <w:right w:val="nil"/>
            </w:tcBorders>
            <w:shd w:val="clear" w:color="auto" w:fill="auto"/>
          </w:tcPr>
          <w:p w14:paraId="2E76013C" w14:textId="77777777" w:rsidR="0059552C" w:rsidRPr="00E03D5A" w:rsidRDefault="0059552C" w:rsidP="0059552C">
            <w:pPr>
              <w:jc w:val="center"/>
              <w:rPr>
                <w:rFonts w:asciiTheme="minorHAnsi" w:hAnsiTheme="minorHAnsi" w:cstheme="minorHAnsi"/>
                <w:lang w:val="pl-PL"/>
              </w:rPr>
            </w:pPr>
          </w:p>
        </w:tc>
        <w:tc>
          <w:tcPr>
            <w:tcW w:w="488" w:type="pct"/>
            <w:tcBorders>
              <w:top w:val="nil"/>
              <w:left w:val="single" w:sz="2" w:space="0" w:color="000000"/>
              <w:bottom w:val="single" w:sz="2" w:space="0" w:color="000000"/>
              <w:right w:val="single" w:sz="4" w:space="0" w:color="auto"/>
            </w:tcBorders>
            <w:shd w:val="clear" w:color="auto" w:fill="auto"/>
          </w:tcPr>
          <w:p w14:paraId="001A1ACA" w14:textId="77777777" w:rsidR="0059552C" w:rsidRPr="00E03D5A" w:rsidRDefault="0059552C" w:rsidP="0059552C">
            <w:pPr>
              <w:rPr>
                <w:rFonts w:asciiTheme="minorHAnsi" w:hAnsiTheme="minorHAnsi" w:cstheme="minorHAnsi"/>
                <w:sz w:val="22"/>
                <w:lang w:val="pl-PL"/>
              </w:rPr>
            </w:pPr>
          </w:p>
        </w:tc>
        <w:tc>
          <w:tcPr>
            <w:tcW w:w="333" w:type="pct"/>
            <w:tcBorders>
              <w:top w:val="nil"/>
              <w:left w:val="single" w:sz="4" w:space="0" w:color="auto"/>
              <w:bottom w:val="single" w:sz="2" w:space="0" w:color="000000"/>
              <w:right w:val="single" w:sz="2" w:space="0" w:color="000000"/>
            </w:tcBorders>
            <w:shd w:val="clear" w:color="auto" w:fill="auto"/>
          </w:tcPr>
          <w:p w14:paraId="04826F82" w14:textId="77777777" w:rsidR="0059552C" w:rsidRPr="00E03D5A" w:rsidRDefault="0059552C" w:rsidP="0059552C">
            <w:pPr>
              <w:jc w:val="center"/>
              <w:rPr>
                <w:rFonts w:asciiTheme="minorHAnsi" w:hAnsiTheme="minorHAnsi" w:cstheme="minorHAnsi"/>
                <w:lang w:val="pl-PL"/>
              </w:rPr>
            </w:pPr>
          </w:p>
        </w:tc>
        <w:tc>
          <w:tcPr>
            <w:tcW w:w="440" w:type="pct"/>
            <w:tcBorders>
              <w:top w:val="nil"/>
              <w:left w:val="single" w:sz="4" w:space="0" w:color="auto"/>
              <w:bottom w:val="single" w:sz="2" w:space="0" w:color="000000"/>
              <w:right w:val="single" w:sz="2" w:space="0" w:color="000000"/>
            </w:tcBorders>
            <w:shd w:val="clear" w:color="auto" w:fill="auto"/>
          </w:tcPr>
          <w:p w14:paraId="1AFC8394" w14:textId="77777777" w:rsidR="0059552C" w:rsidRPr="00E03D5A" w:rsidRDefault="0059552C" w:rsidP="0059552C">
            <w:pPr>
              <w:jc w:val="center"/>
              <w:rPr>
                <w:rFonts w:asciiTheme="minorHAnsi" w:hAnsiTheme="minorHAnsi" w:cstheme="minorHAnsi"/>
                <w:sz w:val="16"/>
                <w:lang w:val="pl-PL"/>
              </w:rPr>
            </w:pPr>
          </w:p>
        </w:tc>
      </w:tr>
      <w:tr w:rsidR="00E03D5A" w:rsidRPr="00E03D5A" w14:paraId="2F863492"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022BFBA9" w14:textId="77777777" w:rsidR="0059552C" w:rsidRPr="00E03D5A" w:rsidRDefault="0059552C" w:rsidP="0059552C">
            <w:pPr>
              <w:jc w:val="center"/>
              <w:rPr>
                <w:rFonts w:asciiTheme="minorHAnsi" w:hAnsiTheme="minorHAnsi" w:cstheme="minorHAnsi"/>
                <w:sz w:val="18"/>
                <w:szCs w:val="18"/>
                <w:lang w:val="pl-PL"/>
              </w:rPr>
            </w:pPr>
            <w:r w:rsidRPr="00E03D5A">
              <w:rPr>
                <w:rFonts w:asciiTheme="minorHAnsi" w:hAnsiTheme="minorHAnsi" w:cstheme="minorHAnsi"/>
                <w:sz w:val="18"/>
                <w:szCs w:val="18"/>
                <w:lang w:val="pl-PL"/>
              </w:rPr>
              <w:t>5.</w:t>
            </w:r>
          </w:p>
        </w:tc>
        <w:tc>
          <w:tcPr>
            <w:tcW w:w="1604" w:type="pct"/>
            <w:tcBorders>
              <w:top w:val="nil"/>
              <w:left w:val="single" w:sz="2" w:space="0" w:color="000000"/>
              <w:bottom w:val="single" w:sz="2" w:space="0" w:color="000000"/>
              <w:right w:val="nil"/>
            </w:tcBorders>
            <w:shd w:val="clear" w:color="auto" w:fill="auto"/>
          </w:tcPr>
          <w:p w14:paraId="6C624262" w14:textId="77777777" w:rsidR="0059552C" w:rsidRPr="00E03D5A" w:rsidRDefault="0059552C" w:rsidP="0059552C">
            <w:pPr>
              <w:tabs>
                <w:tab w:val="left" w:pos="708"/>
                <w:tab w:val="center" w:pos="4536"/>
                <w:tab w:val="right" w:pos="9072"/>
              </w:tabs>
              <w:rPr>
                <w:rFonts w:asciiTheme="minorHAnsi" w:hAnsiTheme="minorHAnsi" w:cstheme="minorHAnsi"/>
                <w:sz w:val="18"/>
                <w:lang w:val="pl-PL"/>
              </w:rPr>
            </w:pPr>
            <w:r w:rsidRPr="00E03D5A">
              <w:rPr>
                <w:rFonts w:asciiTheme="minorHAnsi" w:hAnsiTheme="minorHAnsi" w:cstheme="minorHAnsi"/>
                <w:sz w:val="18"/>
                <w:lang w:val="pl-PL"/>
              </w:rPr>
              <w:t>Komplet: zmiotka ręczna z szufelką zakończoną elastyczną gumą, z otworem umożliwiającym zawieszenie zmiotki i szufelki</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10998817" w14:textId="77777777" w:rsidR="0059552C" w:rsidRPr="00E03D5A" w:rsidRDefault="0059552C" w:rsidP="0059552C">
            <w:pPr>
              <w:jc w:val="center"/>
              <w:rPr>
                <w:rFonts w:asciiTheme="minorHAnsi" w:hAnsiTheme="minorHAnsi" w:cstheme="minorHAnsi"/>
                <w:sz w:val="20"/>
                <w:szCs w:val="20"/>
              </w:rPr>
            </w:pPr>
            <w:r w:rsidRPr="00E03D5A">
              <w:rPr>
                <w:rFonts w:asciiTheme="minorHAnsi" w:hAnsiTheme="minorHAnsi" w:cstheme="minorHAnsi"/>
                <w:sz w:val="20"/>
                <w:szCs w:val="20"/>
              </w:rPr>
              <w:t xml:space="preserve">25 </w:t>
            </w:r>
            <w:proofErr w:type="spellStart"/>
            <w:r w:rsidRPr="00E03D5A">
              <w:rPr>
                <w:rFonts w:asciiTheme="minorHAnsi" w:hAnsiTheme="minorHAnsi" w:cstheme="minorHAnsi"/>
                <w:sz w:val="20"/>
                <w:szCs w:val="20"/>
              </w:rPr>
              <w:t>szt</w:t>
            </w:r>
            <w:proofErr w:type="spellEnd"/>
            <w:r w:rsidRPr="00E03D5A">
              <w:rPr>
                <w:rFonts w:asciiTheme="minorHAnsi" w:hAnsiTheme="minorHAnsi" w:cstheme="minorHAnsi"/>
                <w:sz w:val="20"/>
                <w:szCs w:val="20"/>
              </w:rPr>
              <w:t>.</w:t>
            </w:r>
          </w:p>
          <w:p w14:paraId="6D06A6B4" w14:textId="77777777" w:rsidR="0059552C" w:rsidRPr="00E03D5A" w:rsidRDefault="0059552C" w:rsidP="0059552C">
            <w:pPr>
              <w:jc w:val="center"/>
              <w:rPr>
                <w:rFonts w:asciiTheme="minorHAnsi" w:hAnsiTheme="minorHAnsi" w:cstheme="minorHAnsi"/>
                <w:sz w:val="20"/>
                <w:szCs w:val="20"/>
              </w:rPr>
            </w:pPr>
          </w:p>
        </w:tc>
        <w:tc>
          <w:tcPr>
            <w:tcW w:w="360" w:type="pct"/>
            <w:tcBorders>
              <w:top w:val="nil"/>
              <w:left w:val="single" w:sz="2" w:space="0" w:color="000000"/>
              <w:bottom w:val="single" w:sz="2" w:space="0" w:color="000000"/>
              <w:right w:val="single" w:sz="4" w:space="0" w:color="auto"/>
            </w:tcBorders>
            <w:shd w:val="clear" w:color="auto" w:fill="auto"/>
          </w:tcPr>
          <w:p w14:paraId="33364B1E" w14:textId="77777777" w:rsidR="0059552C" w:rsidRPr="00E03D5A" w:rsidRDefault="0059552C" w:rsidP="0059552C">
            <w:pPr>
              <w:rPr>
                <w:rFonts w:asciiTheme="minorHAnsi" w:hAnsiTheme="minorHAnsi" w:cstheme="minorHAnsi"/>
              </w:rPr>
            </w:pPr>
          </w:p>
        </w:tc>
        <w:tc>
          <w:tcPr>
            <w:tcW w:w="360" w:type="pct"/>
            <w:tcBorders>
              <w:top w:val="nil"/>
              <w:left w:val="single" w:sz="4" w:space="0" w:color="auto"/>
              <w:bottom w:val="single" w:sz="2" w:space="0" w:color="000000"/>
              <w:right w:val="nil"/>
            </w:tcBorders>
            <w:shd w:val="clear" w:color="auto" w:fill="auto"/>
          </w:tcPr>
          <w:p w14:paraId="44EC7DF6" w14:textId="77777777" w:rsidR="0059552C" w:rsidRPr="00E03D5A" w:rsidRDefault="0059552C" w:rsidP="0059552C">
            <w:pPr>
              <w:rPr>
                <w:rFonts w:asciiTheme="minorHAnsi" w:hAnsiTheme="minorHAnsi" w:cstheme="minorHAnsi"/>
              </w:rPr>
            </w:pPr>
          </w:p>
        </w:tc>
        <w:tc>
          <w:tcPr>
            <w:tcW w:w="360" w:type="pct"/>
            <w:tcBorders>
              <w:top w:val="nil"/>
              <w:left w:val="single" w:sz="2" w:space="0" w:color="000000"/>
              <w:bottom w:val="single" w:sz="2" w:space="0" w:color="000000"/>
              <w:right w:val="nil"/>
            </w:tcBorders>
            <w:shd w:val="clear" w:color="auto" w:fill="auto"/>
          </w:tcPr>
          <w:p w14:paraId="3FA92BD2" w14:textId="77777777" w:rsidR="0059552C" w:rsidRPr="00E03D5A" w:rsidRDefault="0059552C" w:rsidP="0059552C">
            <w:pPr>
              <w:jc w:val="center"/>
              <w:rPr>
                <w:rFonts w:asciiTheme="minorHAnsi" w:hAnsiTheme="minorHAnsi" w:cstheme="minorHAnsi"/>
              </w:rPr>
            </w:pPr>
          </w:p>
        </w:tc>
        <w:tc>
          <w:tcPr>
            <w:tcW w:w="450" w:type="pct"/>
            <w:tcBorders>
              <w:top w:val="nil"/>
              <w:left w:val="single" w:sz="2" w:space="0" w:color="000000"/>
              <w:bottom w:val="single" w:sz="2" w:space="0" w:color="000000"/>
              <w:right w:val="nil"/>
            </w:tcBorders>
            <w:shd w:val="clear" w:color="auto" w:fill="auto"/>
          </w:tcPr>
          <w:p w14:paraId="5802EEE1" w14:textId="77777777" w:rsidR="0059552C" w:rsidRPr="00E03D5A" w:rsidRDefault="0059552C" w:rsidP="0059552C">
            <w:pPr>
              <w:jc w:val="center"/>
              <w:rPr>
                <w:rFonts w:asciiTheme="minorHAnsi" w:hAnsiTheme="minorHAnsi" w:cstheme="minorHAnsi"/>
              </w:rPr>
            </w:pPr>
          </w:p>
        </w:tc>
        <w:tc>
          <w:tcPr>
            <w:tcW w:w="488" w:type="pct"/>
            <w:tcBorders>
              <w:top w:val="nil"/>
              <w:left w:val="single" w:sz="2" w:space="0" w:color="000000"/>
              <w:bottom w:val="single" w:sz="2" w:space="0" w:color="000000"/>
              <w:right w:val="single" w:sz="4" w:space="0" w:color="auto"/>
            </w:tcBorders>
            <w:shd w:val="clear" w:color="auto" w:fill="auto"/>
          </w:tcPr>
          <w:p w14:paraId="0393148B" w14:textId="77777777" w:rsidR="0059552C" w:rsidRPr="00E03D5A" w:rsidRDefault="0059552C" w:rsidP="0059552C">
            <w:pPr>
              <w:rPr>
                <w:rFonts w:asciiTheme="minorHAnsi" w:hAnsiTheme="minorHAnsi" w:cstheme="minorHAnsi"/>
                <w:sz w:val="22"/>
              </w:rPr>
            </w:pPr>
          </w:p>
        </w:tc>
        <w:tc>
          <w:tcPr>
            <w:tcW w:w="333" w:type="pct"/>
            <w:tcBorders>
              <w:top w:val="nil"/>
              <w:left w:val="single" w:sz="4" w:space="0" w:color="auto"/>
              <w:bottom w:val="single" w:sz="2" w:space="0" w:color="000000"/>
              <w:right w:val="single" w:sz="2" w:space="0" w:color="000000"/>
            </w:tcBorders>
            <w:shd w:val="clear" w:color="auto" w:fill="auto"/>
          </w:tcPr>
          <w:p w14:paraId="3C87D411" w14:textId="77777777" w:rsidR="0059552C" w:rsidRPr="00E03D5A" w:rsidRDefault="0059552C" w:rsidP="0059552C">
            <w:pPr>
              <w:jc w:val="center"/>
              <w:rPr>
                <w:rFonts w:asciiTheme="minorHAnsi" w:hAnsiTheme="minorHAnsi" w:cstheme="minorHAnsi"/>
              </w:rPr>
            </w:pPr>
          </w:p>
        </w:tc>
        <w:tc>
          <w:tcPr>
            <w:tcW w:w="440" w:type="pct"/>
            <w:tcBorders>
              <w:top w:val="nil"/>
              <w:left w:val="single" w:sz="4" w:space="0" w:color="auto"/>
              <w:bottom w:val="single" w:sz="2" w:space="0" w:color="000000"/>
              <w:right w:val="single" w:sz="2" w:space="0" w:color="000000"/>
            </w:tcBorders>
            <w:shd w:val="clear" w:color="auto" w:fill="auto"/>
          </w:tcPr>
          <w:p w14:paraId="41DF5329" w14:textId="77777777" w:rsidR="0059552C" w:rsidRPr="00E03D5A" w:rsidRDefault="0059552C" w:rsidP="0059552C">
            <w:pPr>
              <w:jc w:val="center"/>
              <w:rPr>
                <w:rFonts w:asciiTheme="minorHAnsi" w:hAnsiTheme="minorHAnsi" w:cstheme="minorHAnsi"/>
                <w:sz w:val="16"/>
              </w:rPr>
            </w:pPr>
          </w:p>
        </w:tc>
      </w:tr>
      <w:tr w:rsidR="00E03D5A" w:rsidRPr="00E03D5A" w14:paraId="6EFE80BF"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4A9B955D" w14:textId="77777777" w:rsidR="0059552C" w:rsidRPr="00E03D5A" w:rsidRDefault="0059552C" w:rsidP="0059552C">
            <w:pPr>
              <w:jc w:val="center"/>
              <w:rPr>
                <w:rFonts w:asciiTheme="minorHAnsi" w:hAnsiTheme="minorHAnsi" w:cstheme="minorHAnsi"/>
                <w:sz w:val="18"/>
                <w:szCs w:val="18"/>
              </w:rPr>
            </w:pPr>
            <w:r w:rsidRPr="00E03D5A">
              <w:rPr>
                <w:rFonts w:asciiTheme="minorHAnsi" w:hAnsiTheme="minorHAnsi" w:cstheme="minorHAnsi"/>
                <w:sz w:val="18"/>
                <w:szCs w:val="18"/>
              </w:rPr>
              <w:t>6.</w:t>
            </w:r>
          </w:p>
        </w:tc>
        <w:tc>
          <w:tcPr>
            <w:tcW w:w="1604" w:type="pct"/>
            <w:tcBorders>
              <w:top w:val="nil"/>
              <w:left w:val="single" w:sz="2" w:space="0" w:color="000000"/>
              <w:bottom w:val="single" w:sz="2" w:space="0" w:color="000000"/>
              <w:right w:val="nil"/>
            </w:tcBorders>
            <w:shd w:val="clear" w:color="auto" w:fill="auto"/>
          </w:tcPr>
          <w:p w14:paraId="4DBDDFD6" w14:textId="77777777" w:rsidR="0059552C" w:rsidRPr="00E03D5A" w:rsidRDefault="0059552C" w:rsidP="0059552C">
            <w:pPr>
              <w:tabs>
                <w:tab w:val="left" w:pos="708"/>
                <w:tab w:val="center" w:pos="4536"/>
                <w:tab w:val="right" w:pos="9072"/>
              </w:tabs>
              <w:rPr>
                <w:rFonts w:asciiTheme="minorHAnsi" w:hAnsiTheme="minorHAnsi" w:cstheme="minorHAnsi"/>
                <w:sz w:val="18"/>
                <w:lang w:val="pl-PL"/>
              </w:rPr>
            </w:pPr>
            <w:r w:rsidRPr="00E03D5A">
              <w:rPr>
                <w:rFonts w:asciiTheme="minorHAnsi" w:hAnsiTheme="minorHAnsi" w:cstheme="minorHAnsi"/>
                <w:sz w:val="18"/>
                <w:lang w:val="pl-PL"/>
              </w:rPr>
              <w:t>Miotła ryżowa typu Sorgo</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0840E06C" w14:textId="77777777" w:rsidR="0059552C" w:rsidRPr="00E03D5A" w:rsidRDefault="0059552C" w:rsidP="0059552C">
            <w:pPr>
              <w:jc w:val="center"/>
              <w:rPr>
                <w:rFonts w:asciiTheme="minorHAnsi" w:hAnsiTheme="minorHAnsi" w:cstheme="minorHAnsi"/>
                <w:sz w:val="20"/>
                <w:szCs w:val="20"/>
              </w:rPr>
            </w:pPr>
            <w:r w:rsidRPr="00E03D5A">
              <w:rPr>
                <w:rFonts w:asciiTheme="minorHAnsi" w:hAnsiTheme="minorHAnsi" w:cstheme="minorHAnsi"/>
                <w:sz w:val="20"/>
                <w:szCs w:val="20"/>
              </w:rPr>
              <w:t xml:space="preserve">10 </w:t>
            </w:r>
            <w:proofErr w:type="spellStart"/>
            <w:r w:rsidRPr="00E03D5A">
              <w:rPr>
                <w:rFonts w:asciiTheme="minorHAnsi" w:hAnsiTheme="minorHAnsi" w:cstheme="minorHAnsi"/>
                <w:sz w:val="20"/>
                <w:szCs w:val="20"/>
              </w:rPr>
              <w:t>szt</w:t>
            </w:r>
            <w:proofErr w:type="spellEnd"/>
            <w:r w:rsidRPr="00E03D5A">
              <w:rPr>
                <w:rFonts w:asciiTheme="minorHAnsi" w:hAnsiTheme="minorHAnsi" w:cstheme="minorHAnsi"/>
                <w:sz w:val="20"/>
                <w:szCs w:val="20"/>
              </w:rPr>
              <w:t>.</w:t>
            </w:r>
          </w:p>
        </w:tc>
        <w:tc>
          <w:tcPr>
            <w:tcW w:w="360" w:type="pct"/>
            <w:tcBorders>
              <w:top w:val="nil"/>
              <w:left w:val="single" w:sz="2" w:space="0" w:color="000000"/>
              <w:bottom w:val="single" w:sz="2" w:space="0" w:color="000000"/>
              <w:right w:val="single" w:sz="4" w:space="0" w:color="auto"/>
            </w:tcBorders>
            <w:shd w:val="clear" w:color="auto" w:fill="auto"/>
          </w:tcPr>
          <w:p w14:paraId="3BEE543E" w14:textId="77777777" w:rsidR="0059552C" w:rsidRPr="00E03D5A" w:rsidRDefault="0059552C" w:rsidP="0059552C">
            <w:pPr>
              <w:rPr>
                <w:rFonts w:asciiTheme="minorHAnsi" w:hAnsiTheme="minorHAnsi" w:cstheme="minorHAnsi"/>
              </w:rPr>
            </w:pPr>
          </w:p>
        </w:tc>
        <w:tc>
          <w:tcPr>
            <w:tcW w:w="360" w:type="pct"/>
            <w:tcBorders>
              <w:top w:val="nil"/>
              <w:left w:val="single" w:sz="4" w:space="0" w:color="auto"/>
              <w:bottom w:val="single" w:sz="2" w:space="0" w:color="000000"/>
              <w:right w:val="nil"/>
            </w:tcBorders>
            <w:shd w:val="clear" w:color="auto" w:fill="auto"/>
          </w:tcPr>
          <w:p w14:paraId="4122B387" w14:textId="77777777" w:rsidR="0059552C" w:rsidRPr="00E03D5A" w:rsidRDefault="0059552C" w:rsidP="0059552C">
            <w:pPr>
              <w:rPr>
                <w:rFonts w:asciiTheme="minorHAnsi" w:hAnsiTheme="minorHAnsi" w:cstheme="minorHAnsi"/>
              </w:rPr>
            </w:pPr>
          </w:p>
        </w:tc>
        <w:tc>
          <w:tcPr>
            <w:tcW w:w="360" w:type="pct"/>
            <w:tcBorders>
              <w:top w:val="nil"/>
              <w:left w:val="single" w:sz="2" w:space="0" w:color="000000"/>
              <w:bottom w:val="single" w:sz="2" w:space="0" w:color="000000"/>
              <w:right w:val="nil"/>
            </w:tcBorders>
            <w:shd w:val="clear" w:color="auto" w:fill="auto"/>
          </w:tcPr>
          <w:p w14:paraId="6B4E162F" w14:textId="77777777" w:rsidR="0059552C" w:rsidRPr="00E03D5A" w:rsidRDefault="0059552C" w:rsidP="0059552C">
            <w:pPr>
              <w:jc w:val="center"/>
              <w:rPr>
                <w:rFonts w:asciiTheme="minorHAnsi" w:hAnsiTheme="minorHAnsi" w:cstheme="minorHAnsi"/>
              </w:rPr>
            </w:pPr>
          </w:p>
        </w:tc>
        <w:tc>
          <w:tcPr>
            <w:tcW w:w="450" w:type="pct"/>
            <w:tcBorders>
              <w:top w:val="nil"/>
              <w:left w:val="single" w:sz="2" w:space="0" w:color="000000"/>
              <w:bottom w:val="single" w:sz="2" w:space="0" w:color="000000"/>
              <w:right w:val="nil"/>
            </w:tcBorders>
            <w:shd w:val="clear" w:color="auto" w:fill="auto"/>
          </w:tcPr>
          <w:p w14:paraId="2DB6089B" w14:textId="77777777" w:rsidR="0059552C" w:rsidRPr="00E03D5A" w:rsidRDefault="0059552C" w:rsidP="0059552C">
            <w:pPr>
              <w:jc w:val="center"/>
              <w:rPr>
                <w:rFonts w:asciiTheme="minorHAnsi" w:hAnsiTheme="minorHAnsi" w:cstheme="minorHAnsi"/>
              </w:rPr>
            </w:pPr>
          </w:p>
        </w:tc>
        <w:tc>
          <w:tcPr>
            <w:tcW w:w="488" w:type="pct"/>
            <w:tcBorders>
              <w:top w:val="nil"/>
              <w:left w:val="single" w:sz="2" w:space="0" w:color="000000"/>
              <w:bottom w:val="single" w:sz="2" w:space="0" w:color="000000"/>
              <w:right w:val="single" w:sz="4" w:space="0" w:color="auto"/>
            </w:tcBorders>
            <w:shd w:val="clear" w:color="auto" w:fill="auto"/>
          </w:tcPr>
          <w:p w14:paraId="3B74DBC7" w14:textId="77777777" w:rsidR="0059552C" w:rsidRPr="00E03D5A" w:rsidRDefault="0059552C" w:rsidP="0059552C">
            <w:pPr>
              <w:rPr>
                <w:rFonts w:asciiTheme="minorHAnsi" w:hAnsiTheme="minorHAnsi" w:cstheme="minorHAnsi"/>
                <w:sz w:val="22"/>
              </w:rPr>
            </w:pPr>
          </w:p>
        </w:tc>
        <w:tc>
          <w:tcPr>
            <w:tcW w:w="333" w:type="pct"/>
            <w:tcBorders>
              <w:top w:val="nil"/>
              <w:left w:val="single" w:sz="4" w:space="0" w:color="auto"/>
              <w:bottom w:val="single" w:sz="2" w:space="0" w:color="000000"/>
              <w:right w:val="single" w:sz="2" w:space="0" w:color="000000"/>
            </w:tcBorders>
            <w:shd w:val="clear" w:color="auto" w:fill="auto"/>
          </w:tcPr>
          <w:p w14:paraId="0D204759" w14:textId="77777777" w:rsidR="0059552C" w:rsidRPr="00E03D5A" w:rsidRDefault="0059552C" w:rsidP="0059552C">
            <w:pPr>
              <w:jc w:val="center"/>
              <w:rPr>
                <w:rFonts w:asciiTheme="minorHAnsi" w:hAnsiTheme="minorHAnsi" w:cstheme="minorHAnsi"/>
              </w:rPr>
            </w:pPr>
          </w:p>
        </w:tc>
        <w:tc>
          <w:tcPr>
            <w:tcW w:w="440" w:type="pct"/>
            <w:tcBorders>
              <w:top w:val="nil"/>
              <w:left w:val="single" w:sz="4" w:space="0" w:color="auto"/>
              <w:bottom w:val="single" w:sz="2" w:space="0" w:color="000000"/>
              <w:right w:val="single" w:sz="2" w:space="0" w:color="000000"/>
            </w:tcBorders>
            <w:shd w:val="clear" w:color="auto" w:fill="auto"/>
          </w:tcPr>
          <w:p w14:paraId="2A5DE3F2" w14:textId="77777777" w:rsidR="0059552C" w:rsidRPr="00E03D5A" w:rsidRDefault="0059552C" w:rsidP="0059552C">
            <w:pPr>
              <w:jc w:val="center"/>
              <w:rPr>
                <w:rFonts w:asciiTheme="minorHAnsi" w:hAnsiTheme="minorHAnsi" w:cstheme="minorHAnsi"/>
                <w:sz w:val="16"/>
              </w:rPr>
            </w:pPr>
          </w:p>
        </w:tc>
      </w:tr>
      <w:tr w:rsidR="00F17628" w:rsidRPr="00F17628" w14:paraId="31DAE2B2" w14:textId="77777777" w:rsidTr="00154071">
        <w:trPr>
          <w:cantSplit/>
          <w:trHeight w:val="565"/>
        </w:trPr>
        <w:tc>
          <w:tcPr>
            <w:tcW w:w="171" w:type="pct"/>
            <w:tcBorders>
              <w:top w:val="nil"/>
              <w:left w:val="single" w:sz="2" w:space="0" w:color="000000"/>
              <w:bottom w:val="single" w:sz="2" w:space="0" w:color="000000"/>
              <w:right w:val="nil"/>
            </w:tcBorders>
            <w:shd w:val="clear" w:color="auto" w:fill="auto"/>
          </w:tcPr>
          <w:p w14:paraId="349E0451" w14:textId="77777777" w:rsidR="0059552C" w:rsidRPr="00154071" w:rsidRDefault="0059552C" w:rsidP="0059552C">
            <w:pPr>
              <w:jc w:val="center"/>
              <w:rPr>
                <w:rFonts w:asciiTheme="minorHAnsi" w:hAnsiTheme="minorHAnsi" w:cstheme="minorHAnsi"/>
                <w:sz w:val="18"/>
                <w:szCs w:val="18"/>
              </w:rPr>
            </w:pPr>
            <w:r w:rsidRPr="00154071">
              <w:rPr>
                <w:rFonts w:asciiTheme="minorHAnsi" w:hAnsiTheme="minorHAnsi" w:cstheme="minorHAnsi"/>
                <w:sz w:val="18"/>
                <w:szCs w:val="18"/>
              </w:rPr>
              <w:t>7.</w:t>
            </w:r>
          </w:p>
        </w:tc>
        <w:tc>
          <w:tcPr>
            <w:tcW w:w="1604" w:type="pct"/>
            <w:tcBorders>
              <w:top w:val="nil"/>
              <w:left w:val="single" w:sz="2" w:space="0" w:color="000000"/>
              <w:bottom w:val="single" w:sz="2" w:space="0" w:color="000000"/>
              <w:right w:val="nil"/>
            </w:tcBorders>
            <w:shd w:val="clear" w:color="auto" w:fill="auto"/>
          </w:tcPr>
          <w:p w14:paraId="2D1864AE" w14:textId="77777777" w:rsidR="0059552C" w:rsidRPr="00154071" w:rsidRDefault="0059552C" w:rsidP="0059552C">
            <w:pPr>
              <w:tabs>
                <w:tab w:val="left" w:pos="708"/>
                <w:tab w:val="center" w:pos="4536"/>
                <w:tab w:val="right" w:pos="9072"/>
              </w:tabs>
              <w:rPr>
                <w:rFonts w:asciiTheme="minorHAnsi" w:hAnsiTheme="minorHAnsi" w:cstheme="minorHAnsi"/>
                <w:sz w:val="18"/>
                <w:lang w:val="pl-PL"/>
              </w:rPr>
            </w:pPr>
            <w:r w:rsidRPr="00154071">
              <w:rPr>
                <w:rFonts w:asciiTheme="minorHAnsi" w:hAnsiTheme="minorHAnsi" w:cstheme="minorHAnsi"/>
                <w:sz w:val="18"/>
                <w:lang w:val="pl-PL"/>
              </w:rPr>
              <w:t>Rękawice gumowe NITRYLOWE KWASOODPORNE.</w:t>
            </w:r>
            <w:r w:rsidRPr="00154071">
              <w:rPr>
                <w:rFonts w:asciiTheme="minorHAnsi" w:hAnsiTheme="minorHAnsi" w:cstheme="minorHAnsi"/>
                <w:sz w:val="18"/>
                <w:lang w:val="pl-PL"/>
              </w:rPr>
              <w:br/>
              <w:t xml:space="preserve">Rozmiar: S, M, L. Długość minimalna rękawic 28 cm. </w:t>
            </w:r>
            <w:r w:rsidRPr="00154071">
              <w:rPr>
                <w:rFonts w:asciiTheme="minorHAnsi" w:hAnsiTheme="minorHAnsi" w:cstheme="minorHAnsi"/>
                <w:sz w:val="18"/>
                <w:lang w:val="pl-PL"/>
              </w:rPr>
              <w:br/>
              <w:t xml:space="preserve">Pakowane 1 op.= 1 para. </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1BDB251B" w14:textId="77777777" w:rsidR="0059552C" w:rsidRPr="00154071" w:rsidRDefault="0059552C" w:rsidP="0059552C">
            <w:pPr>
              <w:jc w:val="center"/>
              <w:rPr>
                <w:rFonts w:asciiTheme="minorHAnsi" w:hAnsiTheme="minorHAnsi" w:cstheme="minorHAnsi"/>
                <w:sz w:val="20"/>
                <w:szCs w:val="20"/>
              </w:rPr>
            </w:pPr>
          </w:p>
          <w:p w14:paraId="412B31A2" w14:textId="23E6F2D9" w:rsidR="0059552C" w:rsidRPr="00154071" w:rsidRDefault="00154071" w:rsidP="0059552C">
            <w:pPr>
              <w:jc w:val="center"/>
              <w:rPr>
                <w:rFonts w:asciiTheme="minorHAnsi" w:hAnsiTheme="minorHAnsi" w:cstheme="minorHAnsi"/>
                <w:sz w:val="20"/>
                <w:szCs w:val="20"/>
              </w:rPr>
            </w:pPr>
            <w:r w:rsidRPr="00154071">
              <w:rPr>
                <w:rFonts w:asciiTheme="minorHAnsi" w:hAnsiTheme="minorHAnsi" w:cstheme="minorHAnsi"/>
                <w:sz w:val="20"/>
                <w:szCs w:val="20"/>
              </w:rPr>
              <w:t>80</w:t>
            </w:r>
            <w:r w:rsidR="0059552C" w:rsidRPr="00154071">
              <w:rPr>
                <w:rFonts w:asciiTheme="minorHAnsi" w:hAnsiTheme="minorHAnsi" w:cstheme="minorHAnsi"/>
                <w:sz w:val="20"/>
                <w:szCs w:val="20"/>
              </w:rPr>
              <w:t xml:space="preserve"> op.</w:t>
            </w:r>
          </w:p>
        </w:tc>
        <w:tc>
          <w:tcPr>
            <w:tcW w:w="360" w:type="pct"/>
            <w:tcBorders>
              <w:top w:val="nil"/>
              <w:left w:val="single" w:sz="2" w:space="0" w:color="000000"/>
              <w:bottom w:val="single" w:sz="2" w:space="0" w:color="000000"/>
              <w:right w:val="single" w:sz="4" w:space="0" w:color="auto"/>
            </w:tcBorders>
            <w:shd w:val="clear" w:color="auto" w:fill="auto"/>
          </w:tcPr>
          <w:p w14:paraId="311BEFDD" w14:textId="77777777" w:rsidR="0059552C" w:rsidRPr="00F17628" w:rsidRDefault="0059552C" w:rsidP="0059552C">
            <w:pPr>
              <w:rPr>
                <w:rFonts w:asciiTheme="minorHAnsi" w:hAnsiTheme="minorHAnsi" w:cstheme="minorHAnsi"/>
                <w:color w:val="FF0000"/>
              </w:rPr>
            </w:pPr>
          </w:p>
        </w:tc>
        <w:tc>
          <w:tcPr>
            <w:tcW w:w="360" w:type="pct"/>
            <w:tcBorders>
              <w:top w:val="nil"/>
              <w:left w:val="single" w:sz="4" w:space="0" w:color="auto"/>
              <w:bottom w:val="single" w:sz="2" w:space="0" w:color="000000"/>
              <w:right w:val="nil"/>
            </w:tcBorders>
            <w:shd w:val="clear" w:color="auto" w:fill="auto"/>
          </w:tcPr>
          <w:p w14:paraId="17CDCD3A" w14:textId="77777777" w:rsidR="0059552C" w:rsidRPr="00F17628" w:rsidRDefault="0059552C" w:rsidP="0059552C">
            <w:pPr>
              <w:rPr>
                <w:rFonts w:asciiTheme="minorHAnsi" w:hAnsiTheme="minorHAnsi" w:cstheme="minorHAnsi"/>
                <w:color w:val="FF0000"/>
              </w:rPr>
            </w:pPr>
          </w:p>
        </w:tc>
        <w:tc>
          <w:tcPr>
            <w:tcW w:w="360" w:type="pct"/>
            <w:tcBorders>
              <w:top w:val="nil"/>
              <w:left w:val="single" w:sz="2" w:space="0" w:color="000000"/>
              <w:bottom w:val="single" w:sz="2" w:space="0" w:color="000000"/>
              <w:right w:val="nil"/>
            </w:tcBorders>
            <w:shd w:val="clear" w:color="auto" w:fill="auto"/>
          </w:tcPr>
          <w:p w14:paraId="4D46D8AD" w14:textId="77777777" w:rsidR="0059552C" w:rsidRPr="00F17628" w:rsidRDefault="0059552C" w:rsidP="0059552C">
            <w:pPr>
              <w:jc w:val="center"/>
              <w:rPr>
                <w:rFonts w:asciiTheme="minorHAnsi" w:hAnsiTheme="minorHAnsi" w:cstheme="minorHAnsi"/>
                <w:color w:val="FF0000"/>
              </w:rPr>
            </w:pPr>
          </w:p>
        </w:tc>
        <w:tc>
          <w:tcPr>
            <w:tcW w:w="450" w:type="pct"/>
            <w:tcBorders>
              <w:top w:val="nil"/>
              <w:left w:val="single" w:sz="2" w:space="0" w:color="000000"/>
              <w:bottom w:val="single" w:sz="2" w:space="0" w:color="000000"/>
              <w:right w:val="nil"/>
            </w:tcBorders>
            <w:shd w:val="clear" w:color="auto" w:fill="auto"/>
          </w:tcPr>
          <w:p w14:paraId="31F33DF0" w14:textId="77777777" w:rsidR="0059552C" w:rsidRPr="00F17628" w:rsidRDefault="0059552C" w:rsidP="0059552C">
            <w:pPr>
              <w:jc w:val="center"/>
              <w:rPr>
                <w:rFonts w:asciiTheme="minorHAnsi" w:hAnsiTheme="minorHAnsi" w:cstheme="minorHAnsi"/>
                <w:color w:val="FF0000"/>
              </w:rPr>
            </w:pPr>
          </w:p>
        </w:tc>
        <w:tc>
          <w:tcPr>
            <w:tcW w:w="488" w:type="pct"/>
            <w:tcBorders>
              <w:top w:val="nil"/>
              <w:left w:val="single" w:sz="2" w:space="0" w:color="000000"/>
              <w:bottom w:val="single" w:sz="2" w:space="0" w:color="000000"/>
              <w:right w:val="single" w:sz="4" w:space="0" w:color="auto"/>
            </w:tcBorders>
            <w:shd w:val="clear" w:color="auto" w:fill="auto"/>
          </w:tcPr>
          <w:p w14:paraId="5B9BF8E7" w14:textId="77777777" w:rsidR="0059552C" w:rsidRPr="00F17628" w:rsidRDefault="0059552C" w:rsidP="0059552C">
            <w:pPr>
              <w:rPr>
                <w:rFonts w:asciiTheme="minorHAnsi" w:hAnsiTheme="minorHAnsi" w:cstheme="minorHAnsi"/>
                <w:color w:val="FF0000"/>
                <w:sz w:val="22"/>
              </w:rPr>
            </w:pPr>
          </w:p>
        </w:tc>
        <w:tc>
          <w:tcPr>
            <w:tcW w:w="333" w:type="pct"/>
            <w:tcBorders>
              <w:top w:val="nil"/>
              <w:left w:val="single" w:sz="4" w:space="0" w:color="auto"/>
              <w:bottom w:val="single" w:sz="2" w:space="0" w:color="000000"/>
              <w:right w:val="single" w:sz="2" w:space="0" w:color="000000"/>
            </w:tcBorders>
            <w:shd w:val="clear" w:color="auto" w:fill="auto"/>
          </w:tcPr>
          <w:p w14:paraId="09A89229" w14:textId="77777777" w:rsidR="0059552C" w:rsidRPr="00F17628" w:rsidRDefault="0059552C" w:rsidP="0059552C">
            <w:pPr>
              <w:jc w:val="center"/>
              <w:rPr>
                <w:rFonts w:asciiTheme="minorHAnsi" w:hAnsiTheme="minorHAnsi" w:cstheme="minorHAnsi"/>
                <w:color w:val="FF0000"/>
              </w:rPr>
            </w:pPr>
          </w:p>
        </w:tc>
        <w:tc>
          <w:tcPr>
            <w:tcW w:w="440" w:type="pct"/>
            <w:tcBorders>
              <w:top w:val="nil"/>
              <w:left w:val="single" w:sz="4" w:space="0" w:color="auto"/>
              <w:bottom w:val="single" w:sz="2" w:space="0" w:color="000000"/>
              <w:right w:val="single" w:sz="2" w:space="0" w:color="000000"/>
            </w:tcBorders>
            <w:shd w:val="clear" w:color="auto" w:fill="auto"/>
          </w:tcPr>
          <w:p w14:paraId="22FBD303" w14:textId="77777777" w:rsidR="0059552C" w:rsidRPr="00F17628" w:rsidRDefault="0059552C" w:rsidP="0059552C">
            <w:pPr>
              <w:jc w:val="center"/>
              <w:rPr>
                <w:rFonts w:asciiTheme="minorHAnsi" w:hAnsiTheme="minorHAnsi" w:cstheme="minorHAnsi"/>
                <w:color w:val="FF0000"/>
                <w:sz w:val="16"/>
              </w:rPr>
            </w:pPr>
          </w:p>
        </w:tc>
      </w:tr>
      <w:tr w:rsidR="00F17628" w:rsidRPr="00F17628" w14:paraId="3CF43B07"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6FD2A27C" w14:textId="32D51502" w:rsidR="0059552C" w:rsidRPr="00154071" w:rsidRDefault="00154071" w:rsidP="0059552C">
            <w:pPr>
              <w:jc w:val="center"/>
              <w:rPr>
                <w:rFonts w:asciiTheme="minorHAnsi" w:hAnsiTheme="minorHAnsi" w:cstheme="minorHAnsi"/>
                <w:sz w:val="18"/>
                <w:szCs w:val="18"/>
              </w:rPr>
            </w:pPr>
            <w:r w:rsidRPr="00154071">
              <w:rPr>
                <w:rFonts w:asciiTheme="minorHAnsi" w:hAnsiTheme="minorHAnsi" w:cstheme="minorHAnsi"/>
                <w:sz w:val="18"/>
                <w:szCs w:val="18"/>
              </w:rPr>
              <w:t>8</w:t>
            </w:r>
            <w:r w:rsidR="0059552C" w:rsidRPr="00154071">
              <w:rPr>
                <w:rFonts w:asciiTheme="minorHAnsi" w:hAnsiTheme="minorHAnsi" w:cstheme="minorHAnsi"/>
                <w:sz w:val="18"/>
                <w:szCs w:val="18"/>
              </w:rPr>
              <w:t>.</w:t>
            </w:r>
          </w:p>
        </w:tc>
        <w:tc>
          <w:tcPr>
            <w:tcW w:w="1604" w:type="pct"/>
            <w:tcBorders>
              <w:top w:val="nil"/>
              <w:left w:val="single" w:sz="2" w:space="0" w:color="000000"/>
              <w:bottom w:val="single" w:sz="2" w:space="0" w:color="000000"/>
              <w:right w:val="nil"/>
            </w:tcBorders>
            <w:shd w:val="clear" w:color="auto" w:fill="auto"/>
          </w:tcPr>
          <w:p w14:paraId="7EB06C66" w14:textId="77777777" w:rsidR="0059552C" w:rsidRPr="00154071" w:rsidRDefault="0059552C" w:rsidP="0059552C">
            <w:pPr>
              <w:tabs>
                <w:tab w:val="left" w:pos="708"/>
                <w:tab w:val="center" w:pos="4536"/>
                <w:tab w:val="right" w:pos="9072"/>
              </w:tabs>
              <w:rPr>
                <w:rFonts w:asciiTheme="minorHAnsi" w:hAnsiTheme="minorHAnsi" w:cstheme="minorHAnsi"/>
                <w:sz w:val="18"/>
                <w:lang w:val="pl-PL"/>
              </w:rPr>
            </w:pPr>
            <w:r w:rsidRPr="00154071">
              <w:rPr>
                <w:rFonts w:asciiTheme="minorHAnsi" w:hAnsiTheme="minorHAnsi" w:cstheme="minorHAnsi"/>
                <w:sz w:val="18"/>
                <w:lang w:val="pl-PL"/>
              </w:rPr>
              <w:t xml:space="preserve">Druciak </w:t>
            </w:r>
            <w:proofErr w:type="spellStart"/>
            <w:r w:rsidRPr="00154071">
              <w:rPr>
                <w:rFonts w:asciiTheme="minorHAnsi" w:hAnsiTheme="minorHAnsi" w:cstheme="minorHAnsi"/>
                <w:sz w:val="18"/>
                <w:lang w:val="pl-PL"/>
              </w:rPr>
              <w:t>inox</w:t>
            </w:r>
            <w:proofErr w:type="spellEnd"/>
            <w:r w:rsidRPr="00154071">
              <w:rPr>
                <w:rFonts w:asciiTheme="minorHAnsi" w:hAnsiTheme="minorHAnsi" w:cstheme="minorHAnsi"/>
                <w:sz w:val="18"/>
                <w:lang w:val="pl-PL"/>
              </w:rPr>
              <w:t xml:space="preserve">, duży, typu </w:t>
            </w:r>
            <w:proofErr w:type="spellStart"/>
            <w:r w:rsidRPr="00154071">
              <w:rPr>
                <w:rFonts w:asciiTheme="minorHAnsi" w:hAnsiTheme="minorHAnsi" w:cstheme="minorHAnsi"/>
                <w:sz w:val="18"/>
                <w:lang w:val="pl-PL"/>
              </w:rPr>
              <w:t>Vileda</w:t>
            </w:r>
            <w:proofErr w:type="spellEnd"/>
            <w:r w:rsidRPr="00154071">
              <w:rPr>
                <w:rFonts w:asciiTheme="minorHAnsi" w:hAnsiTheme="minorHAnsi" w:cstheme="minorHAnsi"/>
                <w:sz w:val="18"/>
                <w:lang w:val="pl-PL"/>
              </w:rPr>
              <w:t xml:space="preserve"> ze stali nierdzewnej o dużej trwałości, praktyczny przy szorowaniu przypaleń i zapieczeń, doskonały do czyszczenia piekarników, grilli, garnków i patelni. Możliwość mycia w zmywarkach. </w:t>
            </w:r>
            <w:r w:rsidRPr="00154071">
              <w:rPr>
                <w:rFonts w:asciiTheme="minorHAnsi" w:hAnsiTheme="minorHAnsi" w:cstheme="minorHAnsi"/>
                <w:bCs/>
                <w:sz w:val="18"/>
                <w:lang w:val="pl-PL"/>
              </w:rPr>
              <w:t>Waga</w:t>
            </w:r>
            <w:r w:rsidRPr="00154071">
              <w:rPr>
                <w:rFonts w:asciiTheme="minorHAnsi" w:hAnsiTheme="minorHAnsi" w:cstheme="minorHAnsi"/>
                <w:sz w:val="18"/>
                <w:lang w:val="pl-PL"/>
              </w:rPr>
              <w:t xml:space="preserve">: 1 szt. produktu min. 40g. </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513B80E9" w14:textId="77777777" w:rsidR="0059552C" w:rsidRPr="00154071" w:rsidRDefault="0059552C" w:rsidP="0059552C">
            <w:pPr>
              <w:jc w:val="center"/>
              <w:rPr>
                <w:rFonts w:asciiTheme="minorHAnsi" w:hAnsiTheme="minorHAnsi" w:cstheme="minorHAnsi"/>
                <w:sz w:val="20"/>
                <w:szCs w:val="20"/>
                <w:lang w:val="pl-PL"/>
              </w:rPr>
            </w:pPr>
          </w:p>
          <w:p w14:paraId="72CD4E39" w14:textId="77777777" w:rsidR="0059552C" w:rsidRPr="00154071" w:rsidRDefault="0059552C" w:rsidP="0059552C">
            <w:pPr>
              <w:jc w:val="center"/>
              <w:rPr>
                <w:rFonts w:asciiTheme="minorHAnsi" w:hAnsiTheme="minorHAnsi" w:cstheme="minorHAnsi"/>
                <w:sz w:val="20"/>
                <w:szCs w:val="20"/>
              </w:rPr>
            </w:pPr>
            <w:r w:rsidRPr="00154071">
              <w:rPr>
                <w:rFonts w:asciiTheme="minorHAnsi" w:hAnsiTheme="minorHAnsi" w:cstheme="minorHAnsi"/>
                <w:sz w:val="20"/>
                <w:szCs w:val="20"/>
              </w:rPr>
              <w:t xml:space="preserve">250 </w:t>
            </w:r>
            <w:proofErr w:type="spellStart"/>
            <w:r w:rsidRPr="00154071">
              <w:rPr>
                <w:rFonts w:asciiTheme="minorHAnsi" w:hAnsiTheme="minorHAnsi" w:cstheme="minorHAnsi"/>
                <w:sz w:val="20"/>
                <w:szCs w:val="20"/>
              </w:rPr>
              <w:t>szt</w:t>
            </w:r>
            <w:proofErr w:type="spellEnd"/>
            <w:r w:rsidRPr="00154071">
              <w:rPr>
                <w:rFonts w:asciiTheme="minorHAnsi" w:hAnsiTheme="minorHAnsi" w:cstheme="minorHAnsi"/>
                <w:sz w:val="20"/>
                <w:szCs w:val="20"/>
              </w:rPr>
              <w:t>.</w:t>
            </w:r>
          </w:p>
          <w:p w14:paraId="493EC9E8" w14:textId="77777777" w:rsidR="0059552C" w:rsidRPr="00154071" w:rsidRDefault="0059552C" w:rsidP="0059552C">
            <w:pPr>
              <w:jc w:val="center"/>
              <w:rPr>
                <w:rFonts w:asciiTheme="minorHAnsi" w:hAnsiTheme="minorHAnsi" w:cstheme="minorHAnsi"/>
                <w:sz w:val="20"/>
                <w:szCs w:val="20"/>
              </w:rPr>
            </w:pPr>
          </w:p>
        </w:tc>
        <w:tc>
          <w:tcPr>
            <w:tcW w:w="360" w:type="pct"/>
            <w:tcBorders>
              <w:top w:val="nil"/>
              <w:left w:val="single" w:sz="2" w:space="0" w:color="000000"/>
              <w:bottom w:val="single" w:sz="2" w:space="0" w:color="000000"/>
              <w:right w:val="single" w:sz="4" w:space="0" w:color="auto"/>
            </w:tcBorders>
            <w:shd w:val="clear" w:color="auto" w:fill="auto"/>
          </w:tcPr>
          <w:p w14:paraId="08D4A406" w14:textId="77777777" w:rsidR="0059552C" w:rsidRPr="00F17628" w:rsidRDefault="0059552C" w:rsidP="0059552C">
            <w:pPr>
              <w:rPr>
                <w:rFonts w:asciiTheme="minorHAnsi" w:hAnsiTheme="minorHAnsi" w:cstheme="minorHAnsi"/>
                <w:color w:val="FF0000"/>
              </w:rPr>
            </w:pPr>
          </w:p>
        </w:tc>
        <w:tc>
          <w:tcPr>
            <w:tcW w:w="360" w:type="pct"/>
            <w:tcBorders>
              <w:top w:val="nil"/>
              <w:left w:val="single" w:sz="4" w:space="0" w:color="auto"/>
              <w:bottom w:val="single" w:sz="2" w:space="0" w:color="000000"/>
              <w:right w:val="nil"/>
            </w:tcBorders>
            <w:shd w:val="clear" w:color="auto" w:fill="auto"/>
          </w:tcPr>
          <w:p w14:paraId="60A52C61" w14:textId="77777777" w:rsidR="0059552C" w:rsidRPr="00F17628" w:rsidRDefault="0059552C" w:rsidP="0059552C">
            <w:pPr>
              <w:rPr>
                <w:rFonts w:asciiTheme="minorHAnsi" w:hAnsiTheme="minorHAnsi" w:cstheme="minorHAnsi"/>
                <w:color w:val="FF0000"/>
              </w:rPr>
            </w:pPr>
          </w:p>
        </w:tc>
        <w:tc>
          <w:tcPr>
            <w:tcW w:w="360" w:type="pct"/>
            <w:tcBorders>
              <w:top w:val="nil"/>
              <w:left w:val="single" w:sz="2" w:space="0" w:color="000000"/>
              <w:bottom w:val="single" w:sz="2" w:space="0" w:color="000000"/>
              <w:right w:val="nil"/>
            </w:tcBorders>
            <w:shd w:val="clear" w:color="auto" w:fill="auto"/>
          </w:tcPr>
          <w:p w14:paraId="3BA479E7" w14:textId="77777777" w:rsidR="0059552C" w:rsidRPr="00F17628" w:rsidRDefault="0059552C" w:rsidP="0059552C">
            <w:pPr>
              <w:jc w:val="center"/>
              <w:rPr>
                <w:rFonts w:asciiTheme="minorHAnsi" w:hAnsiTheme="minorHAnsi" w:cstheme="minorHAnsi"/>
                <w:color w:val="FF0000"/>
              </w:rPr>
            </w:pPr>
          </w:p>
        </w:tc>
        <w:tc>
          <w:tcPr>
            <w:tcW w:w="450" w:type="pct"/>
            <w:tcBorders>
              <w:top w:val="nil"/>
              <w:left w:val="single" w:sz="2" w:space="0" w:color="000000"/>
              <w:bottom w:val="single" w:sz="2" w:space="0" w:color="000000"/>
              <w:right w:val="nil"/>
            </w:tcBorders>
            <w:shd w:val="clear" w:color="auto" w:fill="auto"/>
          </w:tcPr>
          <w:p w14:paraId="2FE565A4" w14:textId="77777777" w:rsidR="0059552C" w:rsidRPr="00F17628" w:rsidRDefault="0059552C" w:rsidP="0059552C">
            <w:pPr>
              <w:jc w:val="center"/>
              <w:rPr>
                <w:rFonts w:asciiTheme="minorHAnsi" w:hAnsiTheme="minorHAnsi" w:cstheme="minorHAnsi"/>
                <w:color w:val="FF0000"/>
              </w:rPr>
            </w:pPr>
          </w:p>
        </w:tc>
        <w:tc>
          <w:tcPr>
            <w:tcW w:w="488" w:type="pct"/>
            <w:tcBorders>
              <w:top w:val="nil"/>
              <w:left w:val="single" w:sz="2" w:space="0" w:color="000000"/>
              <w:bottom w:val="single" w:sz="2" w:space="0" w:color="000000"/>
              <w:right w:val="single" w:sz="4" w:space="0" w:color="auto"/>
            </w:tcBorders>
            <w:shd w:val="clear" w:color="auto" w:fill="auto"/>
          </w:tcPr>
          <w:p w14:paraId="0E790C70" w14:textId="77777777" w:rsidR="0059552C" w:rsidRPr="00F17628" w:rsidRDefault="0059552C" w:rsidP="0059552C">
            <w:pPr>
              <w:rPr>
                <w:rFonts w:asciiTheme="minorHAnsi" w:hAnsiTheme="minorHAnsi" w:cstheme="minorHAnsi"/>
                <w:color w:val="FF0000"/>
                <w:sz w:val="22"/>
              </w:rPr>
            </w:pPr>
          </w:p>
        </w:tc>
        <w:tc>
          <w:tcPr>
            <w:tcW w:w="333" w:type="pct"/>
            <w:tcBorders>
              <w:top w:val="nil"/>
              <w:left w:val="single" w:sz="4" w:space="0" w:color="auto"/>
              <w:bottom w:val="single" w:sz="2" w:space="0" w:color="000000"/>
              <w:right w:val="single" w:sz="2" w:space="0" w:color="000000"/>
            </w:tcBorders>
            <w:shd w:val="clear" w:color="auto" w:fill="auto"/>
          </w:tcPr>
          <w:p w14:paraId="54DEDF95" w14:textId="77777777" w:rsidR="0059552C" w:rsidRPr="00F17628" w:rsidRDefault="0059552C" w:rsidP="0059552C">
            <w:pPr>
              <w:jc w:val="center"/>
              <w:rPr>
                <w:rFonts w:asciiTheme="minorHAnsi" w:hAnsiTheme="minorHAnsi" w:cstheme="minorHAnsi"/>
                <w:color w:val="FF0000"/>
              </w:rPr>
            </w:pPr>
          </w:p>
        </w:tc>
        <w:tc>
          <w:tcPr>
            <w:tcW w:w="440" w:type="pct"/>
            <w:tcBorders>
              <w:top w:val="nil"/>
              <w:left w:val="single" w:sz="4" w:space="0" w:color="auto"/>
              <w:bottom w:val="single" w:sz="2" w:space="0" w:color="000000"/>
              <w:right w:val="single" w:sz="2" w:space="0" w:color="000000"/>
            </w:tcBorders>
            <w:shd w:val="clear" w:color="auto" w:fill="auto"/>
          </w:tcPr>
          <w:p w14:paraId="05342821" w14:textId="77777777" w:rsidR="0059552C" w:rsidRPr="00F17628" w:rsidRDefault="0059552C" w:rsidP="0059552C">
            <w:pPr>
              <w:jc w:val="center"/>
              <w:rPr>
                <w:rFonts w:asciiTheme="minorHAnsi" w:hAnsiTheme="minorHAnsi" w:cstheme="minorHAnsi"/>
                <w:color w:val="FF0000"/>
                <w:sz w:val="16"/>
              </w:rPr>
            </w:pPr>
          </w:p>
        </w:tc>
      </w:tr>
      <w:tr w:rsidR="00F17628" w:rsidRPr="00F17628" w14:paraId="40CFBA12"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00894880" w14:textId="6EBE166A" w:rsidR="0059552C" w:rsidRPr="00154071" w:rsidRDefault="00154071" w:rsidP="0059552C">
            <w:pPr>
              <w:jc w:val="center"/>
              <w:rPr>
                <w:rFonts w:asciiTheme="minorHAnsi" w:hAnsiTheme="minorHAnsi" w:cstheme="minorHAnsi"/>
                <w:sz w:val="18"/>
                <w:szCs w:val="18"/>
              </w:rPr>
            </w:pPr>
            <w:r w:rsidRPr="00154071">
              <w:rPr>
                <w:rFonts w:asciiTheme="minorHAnsi" w:hAnsiTheme="minorHAnsi" w:cstheme="minorHAnsi"/>
                <w:sz w:val="18"/>
                <w:szCs w:val="18"/>
              </w:rPr>
              <w:t>9</w:t>
            </w:r>
            <w:r w:rsidR="0059552C" w:rsidRPr="00154071">
              <w:rPr>
                <w:rFonts w:asciiTheme="minorHAnsi" w:hAnsiTheme="minorHAnsi" w:cstheme="minorHAnsi"/>
                <w:sz w:val="18"/>
                <w:szCs w:val="18"/>
              </w:rPr>
              <w:t>.</w:t>
            </w:r>
          </w:p>
        </w:tc>
        <w:tc>
          <w:tcPr>
            <w:tcW w:w="1604" w:type="pct"/>
            <w:tcBorders>
              <w:top w:val="nil"/>
              <w:left w:val="single" w:sz="2" w:space="0" w:color="000000"/>
              <w:bottom w:val="single" w:sz="2" w:space="0" w:color="000000"/>
              <w:right w:val="nil"/>
            </w:tcBorders>
            <w:shd w:val="clear" w:color="auto" w:fill="auto"/>
          </w:tcPr>
          <w:p w14:paraId="2DAEF885" w14:textId="77777777" w:rsidR="0059552C" w:rsidRPr="00154071" w:rsidRDefault="0059552C" w:rsidP="0059552C">
            <w:pPr>
              <w:tabs>
                <w:tab w:val="left" w:pos="708"/>
                <w:tab w:val="center" w:pos="4536"/>
                <w:tab w:val="right" w:pos="9072"/>
              </w:tabs>
              <w:rPr>
                <w:rFonts w:asciiTheme="minorHAnsi" w:hAnsiTheme="minorHAnsi" w:cstheme="minorHAnsi"/>
                <w:sz w:val="18"/>
                <w:lang w:val="pl-PL"/>
              </w:rPr>
            </w:pPr>
            <w:r w:rsidRPr="00154071">
              <w:rPr>
                <w:rFonts w:asciiTheme="minorHAnsi" w:hAnsiTheme="minorHAnsi" w:cstheme="minorHAnsi"/>
                <w:sz w:val="18"/>
                <w:lang w:val="pl-PL"/>
              </w:rPr>
              <w:t>Gąbka z padem. Gąbka do szorowania z wygodnym uchwytem piankowym i powierzchnią ścierną do zmywania naczyń i usuwania zabrudzeń o wymiarach 7cm * 15 cm (+/- 10%)</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2C80CBA1" w14:textId="77777777" w:rsidR="0059552C" w:rsidRPr="00154071" w:rsidRDefault="0059552C" w:rsidP="0059552C">
            <w:pPr>
              <w:jc w:val="center"/>
              <w:rPr>
                <w:rFonts w:asciiTheme="minorHAnsi" w:hAnsiTheme="minorHAnsi" w:cstheme="minorHAnsi"/>
                <w:sz w:val="20"/>
                <w:szCs w:val="20"/>
                <w:lang w:val="pl-PL"/>
              </w:rPr>
            </w:pPr>
            <w:r w:rsidRPr="00154071">
              <w:rPr>
                <w:rFonts w:asciiTheme="minorHAnsi" w:hAnsiTheme="minorHAnsi" w:cstheme="minorHAnsi"/>
                <w:sz w:val="20"/>
                <w:szCs w:val="20"/>
                <w:lang w:val="pl-PL"/>
              </w:rPr>
              <w:t>350 szt.</w:t>
            </w:r>
          </w:p>
        </w:tc>
        <w:tc>
          <w:tcPr>
            <w:tcW w:w="360" w:type="pct"/>
            <w:tcBorders>
              <w:top w:val="nil"/>
              <w:left w:val="single" w:sz="2" w:space="0" w:color="000000"/>
              <w:bottom w:val="single" w:sz="2" w:space="0" w:color="000000"/>
              <w:right w:val="single" w:sz="4" w:space="0" w:color="auto"/>
            </w:tcBorders>
            <w:shd w:val="clear" w:color="auto" w:fill="auto"/>
          </w:tcPr>
          <w:p w14:paraId="64109F23" w14:textId="77777777" w:rsidR="0059552C" w:rsidRPr="00F17628" w:rsidRDefault="0059552C" w:rsidP="0059552C">
            <w:pPr>
              <w:rPr>
                <w:rFonts w:asciiTheme="minorHAnsi" w:hAnsiTheme="minorHAnsi" w:cstheme="minorHAnsi"/>
                <w:color w:val="FF0000"/>
                <w:lang w:val="pl-PL"/>
              </w:rPr>
            </w:pPr>
          </w:p>
        </w:tc>
        <w:tc>
          <w:tcPr>
            <w:tcW w:w="360" w:type="pct"/>
            <w:tcBorders>
              <w:top w:val="nil"/>
              <w:left w:val="single" w:sz="4" w:space="0" w:color="auto"/>
              <w:bottom w:val="single" w:sz="2" w:space="0" w:color="000000"/>
              <w:right w:val="nil"/>
            </w:tcBorders>
            <w:shd w:val="clear" w:color="auto" w:fill="auto"/>
          </w:tcPr>
          <w:p w14:paraId="6CB5FA62" w14:textId="77777777" w:rsidR="0059552C" w:rsidRPr="00F17628" w:rsidRDefault="0059552C" w:rsidP="0059552C">
            <w:pPr>
              <w:rPr>
                <w:rFonts w:asciiTheme="minorHAnsi" w:hAnsiTheme="minorHAnsi" w:cstheme="minorHAnsi"/>
                <w:color w:val="FF0000"/>
                <w:lang w:val="pl-PL"/>
              </w:rPr>
            </w:pPr>
          </w:p>
        </w:tc>
        <w:tc>
          <w:tcPr>
            <w:tcW w:w="360" w:type="pct"/>
            <w:tcBorders>
              <w:top w:val="nil"/>
              <w:left w:val="single" w:sz="2" w:space="0" w:color="000000"/>
              <w:bottom w:val="single" w:sz="2" w:space="0" w:color="000000"/>
              <w:right w:val="nil"/>
            </w:tcBorders>
            <w:shd w:val="clear" w:color="auto" w:fill="auto"/>
          </w:tcPr>
          <w:p w14:paraId="1C538315" w14:textId="77777777" w:rsidR="0059552C" w:rsidRPr="00F17628" w:rsidRDefault="0059552C" w:rsidP="0059552C">
            <w:pPr>
              <w:jc w:val="center"/>
              <w:rPr>
                <w:rFonts w:asciiTheme="minorHAnsi" w:hAnsiTheme="minorHAnsi" w:cstheme="minorHAnsi"/>
                <w:color w:val="FF0000"/>
                <w:lang w:val="pl-PL"/>
              </w:rPr>
            </w:pPr>
          </w:p>
        </w:tc>
        <w:tc>
          <w:tcPr>
            <w:tcW w:w="450" w:type="pct"/>
            <w:tcBorders>
              <w:top w:val="nil"/>
              <w:left w:val="single" w:sz="2" w:space="0" w:color="000000"/>
              <w:bottom w:val="single" w:sz="2" w:space="0" w:color="000000"/>
              <w:right w:val="nil"/>
            </w:tcBorders>
            <w:shd w:val="clear" w:color="auto" w:fill="auto"/>
          </w:tcPr>
          <w:p w14:paraId="4AD86B4F" w14:textId="77777777" w:rsidR="0059552C" w:rsidRPr="00F17628" w:rsidRDefault="0059552C" w:rsidP="0059552C">
            <w:pPr>
              <w:jc w:val="center"/>
              <w:rPr>
                <w:rFonts w:asciiTheme="minorHAnsi" w:hAnsiTheme="minorHAnsi" w:cstheme="minorHAnsi"/>
                <w:color w:val="FF0000"/>
                <w:lang w:val="pl-PL"/>
              </w:rPr>
            </w:pPr>
          </w:p>
        </w:tc>
        <w:tc>
          <w:tcPr>
            <w:tcW w:w="488" w:type="pct"/>
            <w:tcBorders>
              <w:top w:val="nil"/>
              <w:left w:val="single" w:sz="2" w:space="0" w:color="000000"/>
              <w:bottom w:val="single" w:sz="2" w:space="0" w:color="000000"/>
              <w:right w:val="single" w:sz="4" w:space="0" w:color="auto"/>
            </w:tcBorders>
            <w:shd w:val="clear" w:color="auto" w:fill="auto"/>
          </w:tcPr>
          <w:p w14:paraId="6B9995C1" w14:textId="77777777" w:rsidR="0059552C" w:rsidRPr="00F17628" w:rsidRDefault="0059552C" w:rsidP="0059552C">
            <w:pPr>
              <w:rPr>
                <w:rFonts w:asciiTheme="minorHAnsi" w:hAnsiTheme="minorHAnsi" w:cstheme="minorHAnsi"/>
                <w:color w:val="FF0000"/>
                <w:sz w:val="22"/>
                <w:lang w:val="pl-PL"/>
              </w:rPr>
            </w:pPr>
          </w:p>
        </w:tc>
        <w:tc>
          <w:tcPr>
            <w:tcW w:w="333" w:type="pct"/>
            <w:tcBorders>
              <w:top w:val="nil"/>
              <w:left w:val="single" w:sz="4" w:space="0" w:color="auto"/>
              <w:bottom w:val="single" w:sz="2" w:space="0" w:color="000000"/>
              <w:right w:val="single" w:sz="2" w:space="0" w:color="000000"/>
            </w:tcBorders>
            <w:shd w:val="clear" w:color="auto" w:fill="auto"/>
          </w:tcPr>
          <w:p w14:paraId="7E130811" w14:textId="77777777" w:rsidR="0059552C" w:rsidRPr="00F17628" w:rsidRDefault="0059552C" w:rsidP="0059552C">
            <w:pPr>
              <w:jc w:val="center"/>
              <w:rPr>
                <w:rFonts w:asciiTheme="minorHAnsi" w:hAnsiTheme="minorHAnsi" w:cstheme="minorHAnsi"/>
                <w:color w:val="FF0000"/>
              </w:rPr>
            </w:pPr>
          </w:p>
        </w:tc>
        <w:tc>
          <w:tcPr>
            <w:tcW w:w="440" w:type="pct"/>
            <w:tcBorders>
              <w:top w:val="nil"/>
              <w:left w:val="single" w:sz="4" w:space="0" w:color="auto"/>
              <w:bottom w:val="single" w:sz="2" w:space="0" w:color="000000"/>
              <w:right w:val="single" w:sz="2" w:space="0" w:color="000000"/>
            </w:tcBorders>
            <w:shd w:val="clear" w:color="auto" w:fill="auto"/>
          </w:tcPr>
          <w:p w14:paraId="3B29773A" w14:textId="77777777" w:rsidR="0059552C" w:rsidRPr="00F17628" w:rsidRDefault="0059552C" w:rsidP="0059552C">
            <w:pPr>
              <w:jc w:val="center"/>
              <w:rPr>
                <w:rFonts w:asciiTheme="minorHAnsi" w:hAnsiTheme="minorHAnsi" w:cstheme="minorHAnsi"/>
                <w:color w:val="FF0000"/>
                <w:sz w:val="16"/>
                <w:lang w:val="pl-PL"/>
              </w:rPr>
            </w:pPr>
          </w:p>
        </w:tc>
      </w:tr>
      <w:tr w:rsidR="00F17628" w:rsidRPr="00F17628" w14:paraId="3D2555DF" w14:textId="77777777" w:rsidTr="00154071">
        <w:trPr>
          <w:cantSplit/>
        </w:trPr>
        <w:tc>
          <w:tcPr>
            <w:tcW w:w="171" w:type="pct"/>
            <w:tcBorders>
              <w:top w:val="nil"/>
              <w:left w:val="single" w:sz="2" w:space="0" w:color="000000"/>
              <w:bottom w:val="single" w:sz="2" w:space="0" w:color="000000"/>
              <w:right w:val="nil"/>
            </w:tcBorders>
            <w:shd w:val="clear" w:color="auto" w:fill="auto"/>
          </w:tcPr>
          <w:p w14:paraId="08F46E84" w14:textId="73F65AFF" w:rsidR="0059552C" w:rsidRPr="00154071" w:rsidRDefault="0059552C" w:rsidP="0059552C">
            <w:pPr>
              <w:jc w:val="center"/>
              <w:rPr>
                <w:rFonts w:asciiTheme="minorHAnsi" w:hAnsiTheme="minorHAnsi" w:cstheme="minorHAnsi"/>
                <w:sz w:val="18"/>
                <w:szCs w:val="18"/>
              </w:rPr>
            </w:pPr>
            <w:r w:rsidRPr="00154071">
              <w:rPr>
                <w:rFonts w:asciiTheme="minorHAnsi" w:hAnsiTheme="minorHAnsi" w:cstheme="minorHAnsi"/>
                <w:sz w:val="18"/>
                <w:szCs w:val="18"/>
              </w:rPr>
              <w:t>1</w:t>
            </w:r>
            <w:r w:rsidR="00154071" w:rsidRPr="00154071">
              <w:rPr>
                <w:rFonts w:asciiTheme="minorHAnsi" w:hAnsiTheme="minorHAnsi" w:cstheme="minorHAnsi"/>
                <w:sz w:val="18"/>
                <w:szCs w:val="18"/>
              </w:rPr>
              <w:t>0</w:t>
            </w:r>
            <w:r w:rsidRPr="00154071">
              <w:rPr>
                <w:rFonts w:asciiTheme="minorHAnsi" w:hAnsiTheme="minorHAnsi" w:cstheme="minorHAnsi"/>
                <w:sz w:val="18"/>
                <w:szCs w:val="18"/>
              </w:rPr>
              <w:t>.</w:t>
            </w:r>
          </w:p>
        </w:tc>
        <w:tc>
          <w:tcPr>
            <w:tcW w:w="1604" w:type="pct"/>
            <w:tcBorders>
              <w:top w:val="nil"/>
              <w:left w:val="single" w:sz="2" w:space="0" w:color="000000"/>
              <w:bottom w:val="single" w:sz="2" w:space="0" w:color="000000"/>
              <w:right w:val="nil"/>
            </w:tcBorders>
            <w:shd w:val="clear" w:color="auto" w:fill="auto"/>
          </w:tcPr>
          <w:p w14:paraId="2440740E" w14:textId="42218621" w:rsidR="0059552C" w:rsidRPr="00154071" w:rsidRDefault="00154071" w:rsidP="0059552C">
            <w:pPr>
              <w:tabs>
                <w:tab w:val="left" w:pos="708"/>
                <w:tab w:val="center" w:pos="4536"/>
                <w:tab w:val="right" w:pos="9072"/>
              </w:tabs>
              <w:rPr>
                <w:rFonts w:asciiTheme="minorHAnsi" w:hAnsiTheme="minorHAnsi" w:cstheme="minorHAnsi"/>
                <w:sz w:val="18"/>
                <w:lang w:val="pl-PL"/>
              </w:rPr>
            </w:pPr>
            <w:r>
              <w:rPr>
                <w:rFonts w:asciiTheme="minorHAnsi" w:hAnsiTheme="minorHAnsi" w:cstheme="minorHAnsi"/>
                <w:sz w:val="18"/>
                <w:lang w:val="pl-PL"/>
              </w:rPr>
              <w:t>Ś</w:t>
            </w:r>
            <w:r w:rsidR="0059552C" w:rsidRPr="00154071">
              <w:rPr>
                <w:rFonts w:asciiTheme="minorHAnsi" w:hAnsiTheme="minorHAnsi" w:cstheme="minorHAnsi"/>
                <w:sz w:val="18"/>
                <w:lang w:val="pl-PL"/>
              </w:rPr>
              <w:t>ciągacz podłogowy, min</w:t>
            </w:r>
            <w:r w:rsidR="006E6417">
              <w:rPr>
                <w:rFonts w:asciiTheme="minorHAnsi" w:hAnsiTheme="minorHAnsi" w:cstheme="minorHAnsi"/>
                <w:sz w:val="18"/>
                <w:lang w:val="pl-PL"/>
              </w:rPr>
              <w:t>.</w:t>
            </w:r>
            <w:r w:rsidR="0059552C" w:rsidRPr="00154071">
              <w:rPr>
                <w:rFonts w:asciiTheme="minorHAnsi" w:hAnsiTheme="minorHAnsi" w:cstheme="minorHAnsi"/>
                <w:sz w:val="18"/>
                <w:lang w:val="pl-PL"/>
              </w:rPr>
              <w:t xml:space="preserve"> 50 cm, z gumą w zastosowaniu do branży spożywczej do ściągania nadmiaru wody z posadzek, kompatybilny z kijem aluminiowym z poz. 1</w:t>
            </w:r>
            <w:r w:rsidRPr="00154071">
              <w:rPr>
                <w:rFonts w:asciiTheme="minorHAnsi" w:hAnsiTheme="minorHAnsi" w:cstheme="minorHAnsi"/>
                <w:sz w:val="18"/>
                <w:lang w:val="pl-PL"/>
              </w:rPr>
              <w:t>1</w:t>
            </w:r>
            <w:r w:rsidR="0059552C" w:rsidRPr="00154071">
              <w:rPr>
                <w:rFonts w:asciiTheme="minorHAnsi" w:hAnsiTheme="minorHAnsi" w:cstheme="minorHAnsi"/>
                <w:sz w:val="18"/>
                <w:lang w:val="pl-PL"/>
              </w:rPr>
              <w:t xml:space="preserve">. </w:t>
            </w:r>
          </w:p>
        </w:tc>
        <w:tc>
          <w:tcPr>
            <w:tcW w:w="434" w:type="pct"/>
            <w:tcBorders>
              <w:top w:val="nil"/>
              <w:left w:val="single" w:sz="2" w:space="0" w:color="000000"/>
              <w:bottom w:val="single" w:sz="2" w:space="0" w:color="000000"/>
              <w:right w:val="single" w:sz="4" w:space="0" w:color="auto"/>
            </w:tcBorders>
            <w:shd w:val="clear" w:color="auto" w:fill="auto"/>
            <w:vAlign w:val="center"/>
          </w:tcPr>
          <w:p w14:paraId="57B0F61B" w14:textId="77777777" w:rsidR="0059552C" w:rsidRPr="00154071" w:rsidRDefault="0059552C" w:rsidP="0059552C">
            <w:pPr>
              <w:jc w:val="center"/>
              <w:rPr>
                <w:rFonts w:asciiTheme="minorHAnsi" w:hAnsiTheme="minorHAnsi" w:cstheme="minorHAnsi"/>
                <w:sz w:val="20"/>
                <w:szCs w:val="20"/>
                <w:lang w:val="pl-PL"/>
              </w:rPr>
            </w:pPr>
          </w:p>
          <w:p w14:paraId="3ADE4C6A" w14:textId="1CEB2970" w:rsidR="0059552C" w:rsidRPr="00154071" w:rsidRDefault="00154071" w:rsidP="0059552C">
            <w:pPr>
              <w:jc w:val="center"/>
              <w:rPr>
                <w:rFonts w:asciiTheme="minorHAnsi" w:hAnsiTheme="minorHAnsi" w:cstheme="minorHAnsi"/>
                <w:sz w:val="20"/>
                <w:szCs w:val="20"/>
              </w:rPr>
            </w:pPr>
            <w:r w:rsidRPr="00154071">
              <w:rPr>
                <w:rFonts w:asciiTheme="minorHAnsi" w:hAnsiTheme="minorHAnsi" w:cstheme="minorHAnsi"/>
                <w:sz w:val="20"/>
                <w:szCs w:val="20"/>
              </w:rPr>
              <w:t>5</w:t>
            </w:r>
            <w:r w:rsidR="0059552C" w:rsidRPr="00154071">
              <w:rPr>
                <w:rFonts w:asciiTheme="minorHAnsi" w:hAnsiTheme="minorHAnsi" w:cstheme="minorHAnsi"/>
                <w:sz w:val="20"/>
                <w:szCs w:val="20"/>
              </w:rPr>
              <w:t xml:space="preserve"> szt.</w:t>
            </w:r>
          </w:p>
        </w:tc>
        <w:tc>
          <w:tcPr>
            <w:tcW w:w="360" w:type="pct"/>
            <w:tcBorders>
              <w:top w:val="nil"/>
              <w:left w:val="single" w:sz="2" w:space="0" w:color="000000"/>
              <w:bottom w:val="single" w:sz="2" w:space="0" w:color="000000"/>
              <w:right w:val="single" w:sz="4" w:space="0" w:color="auto"/>
            </w:tcBorders>
            <w:shd w:val="clear" w:color="auto" w:fill="auto"/>
          </w:tcPr>
          <w:p w14:paraId="7D2659D8" w14:textId="77777777" w:rsidR="0059552C" w:rsidRPr="00F17628" w:rsidRDefault="0059552C" w:rsidP="0059552C">
            <w:pPr>
              <w:rPr>
                <w:rFonts w:asciiTheme="minorHAnsi" w:hAnsiTheme="minorHAnsi" w:cstheme="minorHAnsi"/>
                <w:color w:val="FF0000"/>
              </w:rPr>
            </w:pPr>
          </w:p>
        </w:tc>
        <w:tc>
          <w:tcPr>
            <w:tcW w:w="360" w:type="pct"/>
            <w:tcBorders>
              <w:top w:val="nil"/>
              <w:left w:val="single" w:sz="4" w:space="0" w:color="auto"/>
              <w:bottom w:val="single" w:sz="2" w:space="0" w:color="000000"/>
              <w:right w:val="nil"/>
            </w:tcBorders>
            <w:shd w:val="clear" w:color="auto" w:fill="auto"/>
          </w:tcPr>
          <w:p w14:paraId="43519D6B" w14:textId="77777777" w:rsidR="0059552C" w:rsidRPr="00F17628" w:rsidRDefault="0059552C" w:rsidP="0059552C">
            <w:pPr>
              <w:rPr>
                <w:rFonts w:asciiTheme="minorHAnsi" w:hAnsiTheme="minorHAnsi" w:cstheme="minorHAnsi"/>
                <w:color w:val="FF0000"/>
              </w:rPr>
            </w:pPr>
          </w:p>
        </w:tc>
        <w:tc>
          <w:tcPr>
            <w:tcW w:w="360" w:type="pct"/>
            <w:tcBorders>
              <w:top w:val="nil"/>
              <w:left w:val="single" w:sz="2" w:space="0" w:color="000000"/>
              <w:bottom w:val="single" w:sz="2" w:space="0" w:color="000000"/>
              <w:right w:val="nil"/>
            </w:tcBorders>
            <w:shd w:val="clear" w:color="auto" w:fill="auto"/>
          </w:tcPr>
          <w:p w14:paraId="2D10E5B8" w14:textId="77777777" w:rsidR="0059552C" w:rsidRPr="00F17628" w:rsidRDefault="0059552C" w:rsidP="0059552C">
            <w:pPr>
              <w:jc w:val="center"/>
              <w:rPr>
                <w:rFonts w:asciiTheme="minorHAnsi" w:hAnsiTheme="minorHAnsi" w:cstheme="minorHAnsi"/>
                <w:color w:val="FF0000"/>
              </w:rPr>
            </w:pPr>
          </w:p>
        </w:tc>
        <w:tc>
          <w:tcPr>
            <w:tcW w:w="450" w:type="pct"/>
            <w:tcBorders>
              <w:top w:val="nil"/>
              <w:left w:val="single" w:sz="2" w:space="0" w:color="000000"/>
              <w:bottom w:val="single" w:sz="2" w:space="0" w:color="000000"/>
              <w:right w:val="nil"/>
            </w:tcBorders>
            <w:shd w:val="clear" w:color="auto" w:fill="auto"/>
          </w:tcPr>
          <w:p w14:paraId="7C498122" w14:textId="77777777" w:rsidR="0059552C" w:rsidRPr="00F17628" w:rsidRDefault="0059552C" w:rsidP="0059552C">
            <w:pPr>
              <w:jc w:val="center"/>
              <w:rPr>
                <w:rFonts w:asciiTheme="minorHAnsi" w:hAnsiTheme="minorHAnsi" w:cstheme="minorHAnsi"/>
                <w:color w:val="FF0000"/>
              </w:rPr>
            </w:pPr>
          </w:p>
        </w:tc>
        <w:tc>
          <w:tcPr>
            <w:tcW w:w="488" w:type="pct"/>
            <w:tcBorders>
              <w:top w:val="nil"/>
              <w:left w:val="single" w:sz="2" w:space="0" w:color="000000"/>
              <w:bottom w:val="single" w:sz="2" w:space="0" w:color="000000"/>
              <w:right w:val="single" w:sz="4" w:space="0" w:color="auto"/>
            </w:tcBorders>
            <w:shd w:val="clear" w:color="auto" w:fill="auto"/>
          </w:tcPr>
          <w:p w14:paraId="2AEBE585" w14:textId="77777777" w:rsidR="0059552C" w:rsidRPr="00F17628" w:rsidRDefault="0059552C" w:rsidP="0059552C">
            <w:pPr>
              <w:rPr>
                <w:rFonts w:asciiTheme="minorHAnsi" w:hAnsiTheme="minorHAnsi" w:cstheme="minorHAnsi"/>
                <w:color w:val="FF0000"/>
                <w:sz w:val="22"/>
              </w:rPr>
            </w:pPr>
          </w:p>
        </w:tc>
        <w:tc>
          <w:tcPr>
            <w:tcW w:w="333" w:type="pct"/>
            <w:tcBorders>
              <w:top w:val="nil"/>
              <w:left w:val="single" w:sz="4" w:space="0" w:color="auto"/>
              <w:bottom w:val="single" w:sz="2" w:space="0" w:color="000000"/>
              <w:right w:val="single" w:sz="2" w:space="0" w:color="000000"/>
            </w:tcBorders>
            <w:shd w:val="clear" w:color="auto" w:fill="auto"/>
          </w:tcPr>
          <w:p w14:paraId="36D0F602" w14:textId="77777777" w:rsidR="0059552C" w:rsidRPr="00F17628" w:rsidRDefault="0059552C" w:rsidP="0059552C">
            <w:pPr>
              <w:jc w:val="center"/>
              <w:rPr>
                <w:rFonts w:asciiTheme="minorHAnsi" w:hAnsiTheme="minorHAnsi" w:cstheme="minorHAnsi"/>
                <w:color w:val="FF0000"/>
              </w:rPr>
            </w:pPr>
          </w:p>
        </w:tc>
        <w:tc>
          <w:tcPr>
            <w:tcW w:w="440" w:type="pct"/>
            <w:tcBorders>
              <w:top w:val="nil"/>
              <w:left w:val="single" w:sz="4" w:space="0" w:color="auto"/>
              <w:bottom w:val="single" w:sz="2" w:space="0" w:color="000000"/>
              <w:right w:val="single" w:sz="2" w:space="0" w:color="000000"/>
            </w:tcBorders>
            <w:shd w:val="clear" w:color="auto" w:fill="auto"/>
          </w:tcPr>
          <w:p w14:paraId="097A8AA3" w14:textId="77777777" w:rsidR="0059552C" w:rsidRPr="00F17628" w:rsidRDefault="0059552C" w:rsidP="0059552C">
            <w:pPr>
              <w:jc w:val="center"/>
              <w:rPr>
                <w:rFonts w:asciiTheme="minorHAnsi" w:hAnsiTheme="minorHAnsi" w:cstheme="minorHAnsi"/>
                <w:color w:val="FF0000"/>
                <w:sz w:val="16"/>
              </w:rPr>
            </w:pPr>
          </w:p>
        </w:tc>
      </w:tr>
      <w:tr w:rsidR="00F17628" w:rsidRPr="00F17628" w14:paraId="53577821" w14:textId="77777777" w:rsidTr="00154071">
        <w:trPr>
          <w:cantSplit/>
        </w:trPr>
        <w:tc>
          <w:tcPr>
            <w:tcW w:w="171" w:type="pct"/>
            <w:tcBorders>
              <w:top w:val="nil"/>
              <w:left w:val="single" w:sz="2" w:space="0" w:color="000000"/>
              <w:bottom w:val="single" w:sz="4" w:space="0" w:color="auto"/>
              <w:right w:val="nil"/>
            </w:tcBorders>
            <w:shd w:val="clear" w:color="auto" w:fill="auto"/>
          </w:tcPr>
          <w:p w14:paraId="5C5C30DD" w14:textId="4B45A7CD" w:rsidR="0059552C" w:rsidRPr="00154071" w:rsidRDefault="0059552C" w:rsidP="0059552C">
            <w:pPr>
              <w:jc w:val="center"/>
              <w:rPr>
                <w:rFonts w:asciiTheme="minorHAnsi" w:hAnsiTheme="minorHAnsi" w:cstheme="minorHAnsi"/>
                <w:sz w:val="18"/>
                <w:szCs w:val="18"/>
              </w:rPr>
            </w:pPr>
            <w:r w:rsidRPr="00154071">
              <w:rPr>
                <w:rFonts w:asciiTheme="minorHAnsi" w:hAnsiTheme="minorHAnsi" w:cstheme="minorHAnsi"/>
                <w:sz w:val="18"/>
                <w:szCs w:val="18"/>
              </w:rPr>
              <w:t>1</w:t>
            </w:r>
            <w:r w:rsidR="00154071" w:rsidRPr="00154071">
              <w:rPr>
                <w:rFonts w:asciiTheme="minorHAnsi" w:hAnsiTheme="minorHAnsi" w:cstheme="minorHAnsi"/>
                <w:sz w:val="18"/>
                <w:szCs w:val="18"/>
              </w:rPr>
              <w:t>1</w:t>
            </w:r>
            <w:r w:rsidRPr="00154071">
              <w:rPr>
                <w:rFonts w:asciiTheme="minorHAnsi" w:hAnsiTheme="minorHAnsi" w:cstheme="minorHAnsi"/>
                <w:sz w:val="18"/>
                <w:szCs w:val="18"/>
              </w:rPr>
              <w:t>.</w:t>
            </w:r>
          </w:p>
        </w:tc>
        <w:tc>
          <w:tcPr>
            <w:tcW w:w="1604" w:type="pct"/>
            <w:tcBorders>
              <w:top w:val="nil"/>
              <w:left w:val="single" w:sz="2" w:space="0" w:color="000000"/>
              <w:bottom w:val="single" w:sz="4" w:space="0" w:color="auto"/>
              <w:right w:val="nil"/>
            </w:tcBorders>
            <w:shd w:val="clear" w:color="auto" w:fill="auto"/>
          </w:tcPr>
          <w:p w14:paraId="57CB7ADB" w14:textId="4E7F785A" w:rsidR="0059552C" w:rsidRPr="00154071" w:rsidRDefault="0059552C" w:rsidP="0059552C">
            <w:pPr>
              <w:tabs>
                <w:tab w:val="left" w:pos="708"/>
                <w:tab w:val="center" w:pos="4536"/>
                <w:tab w:val="right" w:pos="9072"/>
              </w:tabs>
              <w:rPr>
                <w:rFonts w:asciiTheme="minorHAnsi" w:hAnsiTheme="minorHAnsi" w:cstheme="minorHAnsi"/>
                <w:sz w:val="18"/>
                <w:lang w:val="pl-PL"/>
              </w:rPr>
            </w:pPr>
            <w:r w:rsidRPr="00154071">
              <w:rPr>
                <w:rFonts w:asciiTheme="minorHAnsi" w:hAnsiTheme="minorHAnsi" w:cstheme="minorHAnsi"/>
                <w:sz w:val="18"/>
                <w:lang w:val="pl-PL"/>
              </w:rPr>
              <w:t>Kij aluminiowy z uchwytem wieszakowym, kompatybilny ze ściągaczem z pozycji 1</w:t>
            </w:r>
            <w:r w:rsidR="00154071" w:rsidRPr="00154071">
              <w:rPr>
                <w:rFonts w:asciiTheme="minorHAnsi" w:hAnsiTheme="minorHAnsi" w:cstheme="minorHAnsi"/>
                <w:sz w:val="18"/>
                <w:lang w:val="pl-PL"/>
              </w:rPr>
              <w:t>0</w:t>
            </w:r>
            <w:r w:rsidRPr="00154071">
              <w:rPr>
                <w:rFonts w:asciiTheme="minorHAnsi" w:hAnsiTheme="minorHAnsi" w:cstheme="minorHAnsi"/>
                <w:sz w:val="18"/>
                <w:lang w:val="pl-PL"/>
              </w:rPr>
              <w:t>.  Długość min</w:t>
            </w:r>
            <w:r w:rsidR="00EA1DD3">
              <w:rPr>
                <w:rFonts w:asciiTheme="minorHAnsi" w:hAnsiTheme="minorHAnsi" w:cstheme="minorHAnsi"/>
                <w:sz w:val="18"/>
                <w:lang w:val="pl-PL"/>
              </w:rPr>
              <w:t>.</w:t>
            </w:r>
            <w:r w:rsidRPr="00154071">
              <w:rPr>
                <w:rFonts w:asciiTheme="minorHAnsi" w:hAnsiTheme="minorHAnsi" w:cstheme="minorHAnsi"/>
                <w:sz w:val="18"/>
                <w:lang w:val="pl-PL"/>
              </w:rPr>
              <w:t xml:space="preserve"> 100 cm. </w:t>
            </w:r>
          </w:p>
        </w:tc>
        <w:tc>
          <w:tcPr>
            <w:tcW w:w="434" w:type="pct"/>
            <w:tcBorders>
              <w:top w:val="nil"/>
              <w:left w:val="single" w:sz="2" w:space="0" w:color="000000"/>
              <w:bottom w:val="single" w:sz="4" w:space="0" w:color="auto"/>
              <w:right w:val="single" w:sz="4" w:space="0" w:color="auto"/>
            </w:tcBorders>
            <w:shd w:val="clear" w:color="auto" w:fill="auto"/>
            <w:vAlign w:val="center"/>
          </w:tcPr>
          <w:p w14:paraId="343504F7" w14:textId="77777777" w:rsidR="0059552C" w:rsidRPr="00154071" w:rsidRDefault="0059552C" w:rsidP="0059552C">
            <w:pPr>
              <w:jc w:val="center"/>
              <w:rPr>
                <w:rFonts w:asciiTheme="minorHAnsi" w:hAnsiTheme="minorHAnsi" w:cstheme="minorHAnsi"/>
                <w:sz w:val="20"/>
                <w:szCs w:val="20"/>
              </w:rPr>
            </w:pPr>
            <w:r w:rsidRPr="00154071">
              <w:rPr>
                <w:rFonts w:asciiTheme="minorHAnsi" w:hAnsiTheme="minorHAnsi" w:cstheme="minorHAnsi"/>
                <w:sz w:val="20"/>
                <w:szCs w:val="20"/>
              </w:rPr>
              <w:t xml:space="preserve">2 </w:t>
            </w:r>
            <w:proofErr w:type="spellStart"/>
            <w:r w:rsidRPr="00154071">
              <w:rPr>
                <w:rFonts w:asciiTheme="minorHAnsi" w:hAnsiTheme="minorHAnsi" w:cstheme="minorHAnsi"/>
                <w:sz w:val="20"/>
                <w:szCs w:val="20"/>
              </w:rPr>
              <w:t>szt</w:t>
            </w:r>
            <w:proofErr w:type="spellEnd"/>
            <w:r w:rsidRPr="00154071">
              <w:rPr>
                <w:rFonts w:asciiTheme="minorHAnsi" w:hAnsiTheme="minorHAnsi" w:cstheme="minorHAnsi"/>
                <w:sz w:val="20"/>
                <w:szCs w:val="20"/>
              </w:rPr>
              <w:t>.</w:t>
            </w:r>
          </w:p>
        </w:tc>
        <w:tc>
          <w:tcPr>
            <w:tcW w:w="360" w:type="pct"/>
            <w:tcBorders>
              <w:top w:val="nil"/>
              <w:left w:val="single" w:sz="2" w:space="0" w:color="000000"/>
              <w:bottom w:val="single" w:sz="4" w:space="0" w:color="auto"/>
              <w:right w:val="single" w:sz="4" w:space="0" w:color="auto"/>
            </w:tcBorders>
            <w:shd w:val="clear" w:color="auto" w:fill="auto"/>
          </w:tcPr>
          <w:p w14:paraId="710C56A9" w14:textId="77777777" w:rsidR="0059552C" w:rsidRPr="00F17628" w:rsidRDefault="0059552C" w:rsidP="0059552C">
            <w:pPr>
              <w:rPr>
                <w:rFonts w:asciiTheme="minorHAnsi" w:hAnsiTheme="minorHAnsi" w:cstheme="minorHAnsi"/>
                <w:color w:val="FF0000"/>
              </w:rPr>
            </w:pPr>
          </w:p>
        </w:tc>
        <w:tc>
          <w:tcPr>
            <w:tcW w:w="360" w:type="pct"/>
            <w:tcBorders>
              <w:top w:val="nil"/>
              <w:left w:val="single" w:sz="4" w:space="0" w:color="auto"/>
              <w:bottom w:val="single" w:sz="4" w:space="0" w:color="auto"/>
              <w:right w:val="nil"/>
            </w:tcBorders>
            <w:shd w:val="clear" w:color="auto" w:fill="auto"/>
          </w:tcPr>
          <w:p w14:paraId="016596EC" w14:textId="77777777" w:rsidR="0059552C" w:rsidRPr="00F17628" w:rsidRDefault="0059552C" w:rsidP="0059552C">
            <w:pPr>
              <w:rPr>
                <w:rFonts w:asciiTheme="minorHAnsi" w:hAnsiTheme="minorHAnsi" w:cstheme="minorHAnsi"/>
                <w:color w:val="FF0000"/>
              </w:rPr>
            </w:pPr>
          </w:p>
        </w:tc>
        <w:tc>
          <w:tcPr>
            <w:tcW w:w="360" w:type="pct"/>
            <w:tcBorders>
              <w:top w:val="nil"/>
              <w:left w:val="single" w:sz="2" w:space="0" w:color="000000"/>
              <w:bottom w:val="single" w:sz="4" w:space="0" w:color="auto"/>
              <w:right w:val="nil"/>
            </w:tcBorders>
            <w:shd w:val="clear" w:color="auto" w:fill="auto"/>
          </w:tcPr>
          <w:p w14:paraId="315B8339" w14:textId="77777777" w:rsidR="0059552C" w:rsidRPr="00F17628" w:rsidRDefault="0059552C" w:rsidP="0059552C">
            <w:pPr>
              <w:jc w:val="center"/>
              <w:rPr>
                <w:rFonts w:asciiTheme="minorHAnsi" w:hAnsiTheme="minorHAnsi" w:cstheme="minorHAnsi"/>
                <w:color w:val="FF0000"/>
              </w:rPr>
            </w:pPr>
          </w:p>
        </w:tc>
        <w:tc>
          <w:tcPr>
            <w:tcW w:w="450" w:type="pct"/>
            <w:tcBorders>
              <w:top w:val="nil"/>
              <w:left w:val="single" w:sz="2" w:space="0" w:color="000000"/>
              <w:bottom w:val="single" w:sz="4" w:space="0" w:color="auto"/>
              <w:right w:val="nil"/>
            </w:tcBorders>
            <w:shd w:val="clear" w:color="auto" w:fill="auto"/>
          </w:tcPr>
          <w:p w14:paraId="1EC5F0FC" w14:textId="77777777" w:rsidR="0059552C" w:rsidRPr="00F17628" w:rsidRDefault="0059552C" w:rsidP="0059552C">
            <w:pPr>
              <w:jc w:val="center"/>
              <w:rPr>
                <w:rFonts w:asciiTheme="minorHAnsi" w:hAnsiTheme="minorHAnsi" w:cstheme="minorHAnsi"/>
                <w:color w:val="FF0000"/>
              </w:rPr>
            </w:pPr>
          </w:p>
        </w:tc>
        <w:tc>
          <w:tcPr>
            <w:tcW w:w="488" w:type="pct"/>
            <w:tcBorders>
              <w:top w:val="nil"/>
              <w:left w:val="single" w:sz="2" w:space="0" w:color="000000"/>
              <w:bottom w:val="single" w:sz="4" w:space="0" w:color="auto"/>
              <w:right w:val="single" w:sz="4" w:space="0" w:color="auto"/>
            </w:tcBorders>
            <w:shd w:val="clear" w:color="auto" w:fill="auto"/>
          </w:tcPr>
          <w:p w14:paraId="2ABAB945" w14:textId="77777777" w:rsidR="0059552C" w:rsidRPr="00F17628" w:rsidRDefault="0059552C" w:rsidP="0059552C">
            <w:pPr>
              <w:rPr>
                <w:rFonts w:asciiTheme="minorHAnsi" w:hAnsiTheme="minorHAnsi" w:cstheme="minorHAnsi"/>
                <w:color w:val="FF0000"/>
                <w:sz w:val="22"/>
              </w:rPr>
            </w:pPr>
          </w:p>
        </w:tc>
        <w:tc>
          <w:tcPr>
            <w:tcW w:w="333" w:type="pct"/>
            <w:tcBorders>
              <w:top w:val="nil"/>
              <w:left w:val="single" w:sz="4" w:space="0" w:color="auto"/>
              <w:bottom w:val="single" w:sz="4" w:space="0" w:color="auto"/>
              <w:right w:val="single" w:sz="2" w:space="0" w:color="000000"/>
            </w:tcBorders>
            <w:shd w:val="clear" w:color="auto" w:fill="auto"/>
          </w:tcPr>
          <w:p w14:paraId="5862535C" w14:textId="77777777" w:rsidR="0059552C" w:rsidRPr="00F17628" w:rsidRDefault="0059552C" w:rsidP="0059552C">
            <w:pPr>
              <w:jc w:val="center"/>
              <w:rPr>
                <w:rFonts w:asciiTheme="minorHAnsi" w:hAnsiTheme="minorHAnsi" w:cstheme="minorHAnsi"/>
                <w:color w:val="FF0000"/>
              </w:rPr>
            </w:pPr>
          </w:p>
        </w:tc>
        <w:tc>
          <w:tcPr>
            <w:tcW w:w="440" w:type="pct"/>
            <w:tcBorders>
              <w:top w:val="nil"/>
              <w:left w:val="single" w:sz="4" w:space="0" w:color="auto"/>
              <w:bottom w:val="single" w:sz="4" w:space="0" w:color="auto"/>
              <w:right w:val="single" w:sz="2" w:space="0" w:color="000000"/>
            </w:tcBorders>
            <w:shd w:val="clear" w:color="auto" w:fill="auto"/>
          </w:tcPr>
          <w:p w14:paraId="4F24D6F6" w14:textId="77777777" w:rsidR="0059552C" w:rsidRPr="00F17628" w:rsidRDefault="0059552C" w:rsidP="0059552C">
            <w:pPr>
              <w:jc w:val="center"/>
              <w:rPr>
                <w:rFonts w:asciiTheme="minorHAnsi" w:hAnsiTheme="minorHAnsi" w:cstheme="minorHAnsi"/>
                <w:color w:val="FF0000"/>
                <w:sz w:val="16"/>
              </w:rPr>
            </w:pPr>
          </w:p>
        </w:tc>
      </w:tr>
      <w:tr w:rsidR="00F17628" w:rsidRPr="00F17628" w14:paraId="54198663" w14:textId="77777777" w:rsidTr="00154071">
        <w:trPr>
          <w:cantSplit/>
        </w:trPr>
        <w:tc>
          <w:tcPr>
            <w:tcW w:w="171" w:type="pct"/>
            <w:tcBorders>
              <w:top w:val="single" w:sz="4" w:space="0" w:color="auto"/>
              <w:left w:val="single" w:sz="4" w:space="0" w:color="auto"/>
              <w:bottom w:val="single" w:sz="4" w:space="0" w:color="auto"/>
              <w:right w:val="single" w:sz="4" w:space="0" w:color="auto"/>
            </w:tcBorders>
            <w:shd w:val="clear" w:color="auto" w:fill="auto"/>
          </w:tcPr>
          <w:p w14:paraId="5DA85EE1" w14:textId="11E45F9C" w:rsidR="0059552C" w:rsidRPr="00154071" w:rsidRDefault="0059552C" w:rsidP="0059552C">
            <w:pPr>
              <w:jc w:val="center"/>
              <w:rPr>
                <w:rFonts w:asciiTheme="minorHAnsi" w:hAnsiTheme="minorHAnsi" w:cstheme="minorHAnsi"/>
                <w:sz w:val="18"/>
                <w:szCs w:val="18"/>
              </w:rPr>
            </w:pPr>
            <w:r w:rsidRPr="00154071">
              <w:rPr>
                <w:rFonts w:asciiTheme="minorHAnsi" w:hAnsiTheme="minorHAnsi" w:cstheme="minorHAnsi"/>
                <w:sz w:val="18"/>
                <w:szCs w:val="18"/>
              </w:rPr>
              <w:t>1</w:t>
            </w:r>
            <w:r w:rsidR="00154071" w:rsidRPr="00154071">
              <w:rPr>
                <w:rFonts w:asciiTheme="minorHAnsi" w:hAnsiTheme="minorHAnsi" w:cstheme="minorHAnsi"/>
                <w:sz w:val="18"/>
                <w:szCs w:val="18"/>
              </w:rPr>
              <w:t>2</w:t>
            </w:r>
            <w:r w:rsidRPr="00154071">
              <w:rPr>
                <w:rFonts w:asciiTheme="minorHAnsi" w:hAnsiTheme="minorHAnsi" w:cstheme="minorHAnsi"/>
                <w:sz w:val="18"/>
                <w:szCs w:val="18"/>
              </w:rPr>
              <w:t>.</w:t>
            </w:r>
          </w:p>
        </w:tc>
        <w:tc>
          <w:tcPr>
            <w:tcW w:w="1604" w:type="pct"/>
            <w:tcBorders>
              <w:top w:val="single" w:sz="4" w:space="0" w:color="auto"/>
              <w:left w:val="single" w:sz="4" w:space="0" w:color="auto"/>
              <w:bottom w:val="single" w:sz="4" w:space="0" w:color="auto"/>
              <w:right w:val="single" w:sz="4" w:space="0" w:color="auto"/>
            </w:tcBorders>
            <w:shd w:val="clear" w:color="auto" w:fill="auto"/>
          </w:tcPr>
          <w:p w14:paraId="1F4CD63A" w14:textId="77777777" w:rsidR="0059552C" w:rsidRPr="00154071" w:rsidRDefault="0059552C" w:rsidP="0059552C">
            <w:pPr>
              <w:tabs>
                <w:tab w:val="left" w:pos="708"/>
                <w:tab w:val="center" w:pos="4536"/>
                <w:tab w:val="right" w:pos="9072"/>
              </w:tabs>
              <w:rPr>
                <w:rFonts w:asciiTheme="minorHAnsi" w:hAnsiTheme="minorHAnsi" w:cstheme="minorHAnsi"/>
                <w:sz w:val="18"/>
                <w:lang w:val="pl-PL"/>
              </w:rPr>
            </w:pPr>
            <w:r w:rsidRPr="00154071">
              <w:rPr>
                <w:rFonts w:asciiTheme="minorHAnsi" w:hAnsiTheme="minorHAnsi" w:cstheme="minorHAnsi"/>
                <w:sz w:val="18"/>
                <w:lang w:val="pl-PL"/>
              </w:rPr>
              <w:t xml:space="preserve">Szczotka do czyszczenia podłóg wraz z kijem posiadający uchwyt do zawieszenia. Wykonane z poliestru lub </w:t>
            </w:r>
            <w:proofErr w:type="spellStart"/>
            <w:r w:rsidRPr="00154071">
              <w:rPr>
                <w:rFonts w:asciiTheme="minorHAnsi" w:hAnsiTheme="minorHAnsi" w:cstheme="minorHAnsi"/>
                <w:sz w:val="18"/>
                <w:lang w:val="pl-PL"/>
              </w:rPr>
              <w:t>polipropyleniu</w:t>
            </w:r>
            <w:proofErr w:type="spellEnd"/>
            <w:r w:rsidRPr="00154071">
              <w:rPr>
                <w:rFonts w:asciiTheme="minorHAnsi" w:hAnsiTheme="minorHAnsi" w:cstheme="minorHAnsi"/>
                <w:sz w:val="18"/>
                <w:lang w:val="pl-PL"/>
              </w:rPr>
              <w:t xml:space="preserve"> z możliwością wyparzania.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61C3258B" w14:textId="77777777" w:rsidR="0059552C" w:rsidRPr="00154071" w:rsidRDefault="0059552C" w:rsidP="0059552C">
            <w:pPr>
              <w:jc w:val="center"/>
              <w:rPr>
                <w:rFonts w:asciiTheme="minorHAnsi" w:hAnsiTheme="minorHAnsi" w:cstheme="minorHAnsi"/>
                <w:sz w:val="20"/>
                <w:szCs w:val="20"/>
              </w:rPr>
            </w:pPr>
            <w:r w:rsidRPr="00154071">
              <w:rPr>
                <w:rFonts w:asciiTheme="minorHAnsi" w:hAnsiTheme="minorHAnsi" w:cstheme="minorHAnsi"/>
                <w:sz w:val="20"/>
                <w:szCs w:val="20"/>
                <w:lang w:val="pl-PL"/>
              </w:rPr>
              <w:t>6</w:t>
            </w:r>
            <w:r w:rsidRPr="00154071">
              <w:rPr>
                <w:rFonts w:asciiTheme="minorHAnsi" w:hAnsiTheme="minorHAnsi" w:cstheme="minorHAnsi"/>
                <w:sz w:val="20"/>
                <w:szCs w:val="20"/>
              </w:rPr>
              <w:t xml:space="preserve"> </w:t>
            </w:r>
            <w:proofErr w:type="spellStart"/>
            <w:r w:rsidRPr="00154071">
              <w:rPr>
                <w:rFonts w:asciiTheme="minorHAnsi" w:hAnsiTheme="minorHAnsi" w:cstheme="minorHAnsi"/>
                <w:sz w:val="20"/>
                <w:szCs w:val="20"/>
              </w:rPr>
              <w:t>szt</w:t>
            </w:r>
            <w:proofErr w:type="spellEnd"/>
            <w:r w:rsidRPr="00154071">
              <w:rPr>
                <w:rFonts w:asciiTheme="minorHAnsi" w:hAnsiTheme="minorHAnsi" w:cstheme="minorHAnsi"/>
                <w:sz w:val="20"/>
                <w:szCs w:val="20"/>
              </w:rPr>
              <w:t>.</w:t>
            </w: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1684215C" w14:textId="77777777" w:rsidR="0059552C" w:rsidRPr="00F17628" w:rsidRDefault="0059552C" w:rsidP="0059552C">
            <w:pPr>
              <w:rPr>
                <w:rFonts w:asciiTheme="minorHAnsi" w:hAnsiTheme="minorHAnsi" w:cstheme="minorHAnsi"/>
                <w:color w:val="FF0000"/>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6600946C" w14:textId="77777777" w:rsidR="0059552C" w:rsidRPr="00F17628" w:rsidRDefault="0059552C" w:rsidP="0059552C">
            <w:pPr>
              <w:rPr>
                <w:rFonts w:asciiTheme="minorHAnsi" w:hAnsiTheme="minorHAnsi" w:cstheme="minorHAnsi"/>
                <w:color w:val="FF0000"/>
              </w:rPr>
            </w:pPr>
          </w:p>
        </w:tc>
        <w:tc>
          <w:tcPr>
            <w:tcW w:w="360" w:type="pct"/>
            <w:tcBorders>
              <w:top w:val="single" w:sz="4" w:space="0" w:color="auto"/>
              <w:left w:val="single" w:sz="4" w:space="0" w:color="auto"/>
              <w:bottom w:val="single" w:sz="4" w:space="0" w:color="auto"/>
              <w:right w:val="single" w:sz="4" w:space="0" w:color="auto"/>
            </w:tcBorders>
            <w:shd w:val="clear" w:color="auto" w:fill="auto"/>
          </w:tcPr>
          <w:p w14:paraId="3F4AD072" w14:textId="77777777" w:rsidR="0059552C" w:rsidRPr="00F17628" w:rsidRDefault="0059552C" w:rsidP="0059552C">
            <w:pPr>
              <w:jc w:val="center"/>
              <w:rPr>
                <w:rFonts w:asciiTheme="minorHAnsi" w:hAnsiTheme="minorHAnsi" w:cstheme="minorHAnsi"/>
                <w:color w:val="FF0000"/>
              </w:rPr>
            </w:pP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342B7DC1" w14:textId="77777777" w:rsidR="0059552C" w:rsidRPr="00F17628" w:rsidRDefault="0059552C" w:rsidP="0059552C">
            <w:pPr>
              <w:jc w:val="center"/>
              <w:rPr>
                <w:rFonts w:asciiTheme="minorHAnsi" w:hAnsiTheme="minorHAnsi" w:cstheme="minorHAnsi"/>
                <w:color w:val="FF0000"/>
              </w:rPr>
            </w:pPr>
          </w:p>
        </w:tc>
        <w:tc>
          <w:tcPr>
            <w:tcW w:w="488" w:type="pct"/>
            <w:tcBorders>
              <w:top w:val="single" w:sz="4" w:space="0" w:color="auto"/>
              <w:left w:val="single" w:sz="4" w:space="0" w:color="auto"/>
              <w:bottom w:val="single" w:sz="4" w:space="0" w:color="auto"/>
              <w:right w:val="single" w:sz="4" w:space="0" w:color="auto"/>
            </w:tcBorders>
            <w:shd w:val="clear" w:color="auto" w:fill="auto"/>
          </w:tcPr>
          <w:p w14:paraId="038434E0" w14:textId="77777777" w:rsidR="0059552C" w:rsidRPr="00F17628" w:rsidRDefault="0059552C" w:rsidP="0059552C">
            <w:pPr>
              <w:rPr>
                <w:rFonts w:asciiTheme="minorHAnsi" w:hAnsiTheme="minorHAnsi" w:cstheme="minorHAnsi"/>
                <w:color w:val="FF0000"/>
                <w:sz w:val="22"/>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14:paraId="01ED2E1A" w14:textId="77777777" w:rsidR="0059552C" w:rsidRPr="00F17628" w:rsidRDefault="0059552C" w:rsidP="0059552C">
            <w:pPr>
              <w:jc w:val="center"/>
              <w:rPr>
                <w:rFonts w:asciiTheme="minorHAnsi" w:hAnsiTheme="minorHAnsi" w:cstheme="minorHAnsi"/>
                <w:color w:val="FF0000"/>
              </w:rPr>
            </w:pP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030E3BD2" w14:textId="77777777" w:rsidR="0059552C" w:rsidRPr="00F17628" w:rsidRDefault="0059552C" w:rsidP="0059552C">
            <w:pPr>
              <w:jc w:val="center"/>
              <w:rPr>
                <w:rFonts w:asciiTheme="minorHAnsi" w:hAnsiTheme="minorHAnsi" w:cstheme="minorHAnsi"/>
                <w:color w:val="FF0000"/>
                <w:sz w:val="16"/>
              </w:rPr>
            </w:pPr>
          </w:p>
        </w:tc>
      </w:tr>
      <w:tr w:rsidR="00154071" w:rsidRPr="00154071" w14:paraId="35BA72F4" w14:textId="77777777" w:rsidTr="00154071">
        <w:trPr>
          <w:trHeight w:val="275"/>
        </w:trPr>
        <w:tc>
          <w:tcPr>
            <w:tcW w:w="3289" w:type="pct"/>
            <w:gridSpan w:val="6"/>
            <w:tcBorders>
              <w:top w:val="single" w:sz="4" w:space="0" w:color="auto"/>
              <w:left w:val="single" w:sz="4" w:space="0" w:color="auto"/>
              <w:bottom w:val="single" w:sz="4" w:space="0" w:color="auto"/>
              <w:right w:val="single" w:sz="4" w:space="0" w:color="auto"/>
            </w:tcBorders>
            <w:shd w:val="clear" w:color="auto" w:fill="auto"/>
          </w:tcPr>
          <w:p w14:paraId="71993643" w14:textId="07B9D9B8" w:rsidR="00262B7E" w:rsidRPr="00154071" w:rsidRDefault="00262B7E" w:rsidP="00262B7E">
            <w:pPr>
              <w:jc w:val="center"/>
              <w:rPr>
                <w:rFonts w:asciiTheme="minorHAnsi" w:hAnsiTheme="minorHAnsi" w:cstheme="minorHAnsi"/>
                <w:b/>
                <w:bCs/>
                <w:sz w:val="22"/>
                <w:szCs w:val="22"/>
                <w:lang w:val="pt-BR"/>
              </w:rPr>
            </w:pPr>
            <w:r w:rsidRPr="00154071">
              <w:rPr>
                <w:rFonts w:asciiTheme="minorHAnsi" w:hAnsiTheme="minorHAnsi" w:cstheme="minorHAnsi"/>
                <w:b/>
                <w:bCs/>
                <w:sz w:val="22"/>
                <w:szCs w:val="22"/>
                <w:lang w:val="pt-BR"/>
              </w:rPr>
              <w:t>WARTOŚĆ GLOBALNA:</w:t>
            </w:r>
          </w:p>
        </w:tc>
        <w:tc>
          <w:tcPr>
            <w:tcW w:w="450" w:type="pct"/>
            <w:tcBorders>
              <w:top w:val="single" w:sz="4" w:space="0" w:color="auto"/>
              <w:left w:val="single" w:sz="4" w:space="0" w:color="auto"/>
              <w:bottom w:val="single" w:sz="4" w:space="0" w:color="auto"/>
              <w:right w:val="single" w:sz="4" w:space="0" w:color="auto"/>
            </w:tcBorders>
            <w:shd w:val="clear" w:color="auto" w:fill="auto"/>
          </w:tcPr>
          <w:p w14:paraId="0E827D4C" w14:textId="273F14C6" w:rsidR="00262B7E" w:rsidRPr="00154071" w:rsidRDefault="00262B7E" w:rsidP="00262B7E">
            <w:pPr>
              <w:jc w:val="center"/>
              <w:rPr>
                <w:rFonts w:asciiTheme="minorHAnsi" w:hAnsiTheme="minorHAnsi" w:cstheme="minorHAnsi"/>
                <w:b/>
                <w:bCs/>
                <w:sz w:val="22"/>
                <w:szCs w:val="22"/>
                <w:lang w:val="pt-BR"/>
              </w:rPr>
            </w:pPr>
            <w:r w:rsidRPr="00154071">
              <w:rPr>
                <w:rFonts w:asciiTheme="minorHAnsi" w:hAnsiTheme="minorHAnsi" w:cstheme="minorHAnsi"/>
                <w:b/>
                <w:bCs/>
                <w:sz w:val="22"/>
                <w:szCs w:val="22"/>
                <w:lang w:val="pt-BR"/>
              </w:rPr>
              <w:t>NETTO:</w:t>
            </w:r>
          </w:p>
        </w:tc>
        <w:tc>
          <w:tcPr>
            <w:tcW w:w="488" w:type="pct"/>
            <w:tcBorders>
              <w:top w:val="single" w:sz="4" w:space="0" w:color="auto"/>
              <w:left w:val="single" w:sz="2" w:space="0" w:color="000000"/>
              <w:bottom w:val="single" w:sz="4" w:space="0" w:color="auto"/>
              <w:right w:val="single" w:sz="4" w:space="0" w:color="auto"/>
            </w:tcBorders>
            <w:shd w:val="clear" w:color="auto" w:fill="auto"/>
          </w:tcPr>
          <w:p w14:paraId="75AFD39E" w14:textId="177AC04F" w:rsidR="00262B7E" w:rsidRPr="00154071" w:rsidRDefault="00262B7E" w:rsidP="00262B7E">
            <w:pPr>
              <w:jc w:val="center"/>
              <w:rPr>
                <w:rFonts w:asciiTheme="minorHAnsi" w:hAnsiTheme="minorHAnsi" w:cstheme="minorHAnsi"/>
                <w:b/>
                <w:bCs/>
                <w:sz w:val="22"/>
                <w:szCs w:val="22"/>
                <w:lang w:val="pt-BR"/>
              </w:rPr>
            </w:pPr>
          </w:p>
        </w:tc>
        <w:tc>
          <w:tcPr>
            <w:tcW w:w="333" w:type="pct"/>
            <w:tcBorders>
              <w:top w:val="single" w:sz="4" w:space="0" w:color="auto"/>
              <w:left w:val="single" w:sz="2" w:space="0" w:color="000000"/>
              <w:bottom w:val="single" w:sz="4" w:space="0" w:color="auto"/>
              <w:right w:val="single" w:sz="4" w:space="0" w:color="auto"/>
            </w:tcBorders>
            <w:shd w:val="clear" w:color="auto" w:fill="auto"/>
          </w:tcPr>
          <w:p w14:paraId="7B9CB745" w14:textId="5B30611A" w:rsidR="00262B7E" w:rsidRPr="00154071" w:rsidRDefault="00262B7E" w:rsidP="00262B7E">
            <w:pPr>
              <w:jc w:val="center"/>
              <w:rPr>
                <w:rFonts w:asciiTheme="minorHAnsi" w:hAnsiTheme="minorHAnsi" w:cstheme="minorHAnsi"/>
                <w:b/>
                <w:bCs/>
                <w:sz w:val="22"/>
                <w:szCs w:val="22"/>
                <w:lang w:val="pt-BR"/>
              </w:rPr>
            </w:pPr>
            <w:r w:rsidRPr="00154071">
              <w:rPr>
                <w:rFonts w:asciiTheme="minorHAnsi" w:hAnsiTheme="minorHAnsi" w:cstheme="minorHAnsi"/>
                <w:b/>
                <w:bCs/>
                <w:sz w:val="22"/>
                <w:szCs w:val="22"/>
                <w:lang w:val="pt-BR"/>
              </w:rPr>
              <w:t>BRUTTO:</w:t>
            </w:r>
          </w:p>
        </w:tc>
        <w:tc>
          <w:tcPr>
            <w:tcW w:w="440" w:type="pct"/>
            <w:tcBorders>
              <w:top w:val="single" w:sz="4" w:space="0" w:color="auto"/>
              <w:left w:val="single" w:sz="4" w:space="0" w:color="auto"/>
              <w:bottom w:val="single" w:sz="4" w:space="0" w:color="auto"/>
              <w:right w:val="single" w:sz="4" w:space="0" w:color="auto"/>
            </w:tcBorders>
            <w:shd w:val="clear" w:color="auto" w:fill="auto"/>
          </w:tcPr>
          <w:p w14:paraId="306F37BF" w14:textId="7E486894" w:rsidR="00262B7E" w:rsidRPr="00154071" w:rsidRDefault="00262B7E" w:rsidP="00262B7E">
            <w:pPr>
              <w:jc w:val="center"/>
              <w:rPr>
                <w:rFonts w:asciiTheme="minorHAnsi" w:hAnsiTheme="minorHAnsi" w:cstheme="minorHAnsi"/>
                <w:b/>
                <w:bCs/>
                <w:sz w:val="22"/>
                <w:szCs w:val="22"/>
                <w:lang w:val="pt-BR"/>
              </w:rPr>
            </w:pPr>
          </w:p>
        </w:tc>
      </w:tr>
    </w:tbl>
    <w:p w14:paraId="25E23AC7" w14:textId="560D3DD1" w:rsidR="0059552C" w:rsidRPr="00154071" w:rsidRDefault="0059552C" w:rsidP="0059552C">
      <w:pPr>
        <w:rPr>
          <w:rFonts w:asciiTheme="minorHAnsi" w:hAnsiTheme="minorHAnsi" w:cstheme="minorHAnsi"/>
          <w:sz w:val="16"/>
          <w:lang w:val="pl-PL"/>
        </w:rPr>
      </w:pPr>
      <w:r w:rsidRPr="00154071">
        <w:rPr>
          <w:rFonts w:asciiTheme="minorHAnsi" w:hAnsiTheme="minorHAnsi" w:cstheme="minorHAnsi"/>
          <w:sz w:val="16"/>
          <w:lang w:val="pl-PL"/>
        </w:rPr>
        <w:t xml:space="preserve">                                                         </w:t>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r w:rsidRPr="00154071">
        <w:rPr>
          <w:rFonts w:asciiTheme="minorHAnsi" w:hAnsiTheme="minorHAnsi" w:cstheme="minorHAnsi"/>
          <w:sz w:val="16"/>
          <w:lang w:val="pl-PL"/>
        </w:rPr>
        <w:tab/>
      </w:r>
    </w:p>
    <w:p w14:paraId="5738BF48" w14:textId="08945003" w:rsidR="0059552C" w:rsidRPr="006E6417" w:rsidRDefault="0059552C" w:rsidP="00154071">
      <w:pPr>
        <w:widowControl w:val="0"/>
        <w:spacing w:line="276" w:lineRule="auto"/>
        <w:rPr>
          <w:rFonts w:asciiTheme="minorHAnsi" w:eastAsia="Arial" w:hAnsiTheme="minorHAnsi" w:cstheme="minorHAnsi"/>
          <w:b/>
          <w:i/>
          <w:iCs/>
          <w:sz w:val="22"/>
          <w:szCs w:val="22"/>
          <w:lang w:val="pl-PL" w:bidi="pl-PL"/>
        </w:rPr>
      </w:pPr>
      <w:r w:rsidRPr="006E6417">
        <w:rPr>
          <w:rFonts w:asciiTheme="minorHAnsi" w:eastAsia="Arial" w:hAnsiTheme="minorHAnsi" w:cstheme="minorHAnsi"/>
          <w:b/>
          <w:i/>
          <w:iCs/>
          <w:sz w:val="22"/>
          <w:szCs w:val="22"/>
          <w:lang w:val="pl-PL" w:bidi="pl-PL"/>
        </w:rPr>
        <w:t xml:space="preserve">UWAGA: </w:t>
      </w:r>
      <w:r w:rsidR="000F6493" w:rsidRPr="006E6417">
        <w:rPr>
          <w:rFonts w:asciiTheme="minorHAnsi" w:hAnsiTheme="minorHAnsi" w:cstheme="minorHAnsi"/>
          <w:b/>
          <w:i/>
          <w:iCs/>
          <w:sz w:val="22"/>
          <w:szCs w:val="22"/>
          <w:lang w:val="pl-PL" w:eastAsia="ar-SA"/>
        </w:rPr>
        <w:t>Oferta winna</w:t>
      </w:r>
      <w:r w:rsidRPr="006E6417">
        <w:rPr>
          <w:rFonts w:asciiTheme="minorHAnsi" w:hAnsiTheme="minorHAnsi" w:cstheme="minorHAnsi"/>
          <w:b/>
          <w:i/>
          <w:iCs/>
          <w:sz w:val="22"/>
          <w:szCs w:val="22"/>
          <w:lang w:val="pl-PL" w:eastAsia="ar-SA"/>
        </w:rPr>
        <w:t xml:space="preserve"> zostać sporządzon</w:t>
      </w:r>
      <w:r w:rsidR="000F6493" w:rsidRPr="006E6417">
        <w:rPr>
          <w:rFonts w:asciiTheme="minorHAnsi" w:hAnsiTheme="minorHAnsi" w:cstheme="minorHAnsi"/>
          <w:b/>
          <w:i/>
          <w:iCs/>
          <w:sz w:val="22"/>
          <w:szCs w:val="22"/>
          <w:lang w:val="pl-PL" w:eastAsia="ar-SA"/>
        </w:rPr>
        <w:t>a</w:t>
      </w:r>
      <w:r w:rsidRPr="006E6417">
        <w:rPr>
          <w:rFonts w:asciiTheme="minorHAnsi" w:hAnsiTheme="minorHAnsi" w:cstheme="minorHAnsi"/>
          <w:b/>
          <w:i/>
          <w:iCs/>
          <w:sz w:val="22"/>
          <w:szCs w:val="22"/>
          <w:lang w:val="pl-PL" w:eastAsia="ar-SA"/>
        </w:rPr>
        <w:t xml:space="preserve">, pod rygorem nieważności </w:t>
      </w:r>
      <w:r w:rsidRPr="006E6417">
        <w:rPr>
          <w:rFonts w:asciiTheme="minorHAnsi" w:hAnsiTheme="minorHAnsi" w:cstheme="minorHAnsi"/>
          <w:b/>
          <w:bCs/>
          <w:i/>
          <w:iCs/>
          <w:sz w:val="22"/>
          <w:szCs w:val="22"/>
          <w:lang w:val="pl-PL" w:eastAsia="ar-SA"/>
        </w:rPr>
        <w:t>w formie elektronicznej lub w postaci elektronicznej opatrzonej podpisem zaufanym lub podpisem osobistym.</w:t>
      </w:r>
    </w:p>
    <w:p w14:paraId="370F2079" w14:textId="77777777" w:rsidR="0059552C" w:rsidRPr="00F17628" w:rsidRDefault="0059552C" w:rsidP="0059552C">
      <w:pPr>
        <w:ind w:left="7799"/>
        <w:rPr>
          <w:rFonts w:asciiTheme="minorHAnsi" w:hAnsiTheme="minorHAnsi" w:cstheme="minorHAnsi"/>
          <w:color w:val="FF0000"/>
          <w:sz w:val="4"/>
          <w:szCs w:val="4"/>
          <w:lang w:val="pl-PL"/>
        </w:rPr>
      </w:pPr>
    </w:p>
    <w:p w14:paraId="459B0422" w14:textId="77777777" w:rsidR="006D47A8" w:rsidRPr="00A47C66" w:rsidRDefault="006D47A8" w:rsidP="00A47C66">
      <w:pPr>
        <w:autoSpaceDN/>
        <w:rPr>
          <w:rFonts w:asciiTheme="minorHAnsi" w:hAnsiTheme="minorHAnsi" w:cstheme="minorHAnsi"/>
          <w:b/>
          <w:bCs/>
          <w:color w:val="FF0000"/>
          <w:lang w:val="pl-PL"/>
        </w:rPr>
        <w:sectPr w:rsidR="006D47A8" w:rsidRPr="00A47C66" w:rsidSect="00154071">
          <w:pgSz w:w="16838" w:h="11906" w:orient="landscape"/>
          <w:pgMar w:top="991" w:right="1179" w:bottom="568" w:left="902" w:header="720" w:footer="709" w:gutter="0"/>
          <w:cols w:space="708"/>
          <w:titlePg/>
          <w:docGrid w:linePitch="326"/>
        </w:sectPr>
      </w:pPr>
    </w:p>
    <w:p w14:paraId="74F0C0D6" w14:textId="10B272C7" w:rsidR="000D5177" w:rsidRPr="00155092" w:rsidRDefault="000D5177" w:rsidP="00522245">
      <w:pPr>
        <w:pStyle w:val="Standard"/>
        <w:tabs>
          <w:tab w:val="left" w:pos="30"/>
        </w:tabs>
        <w:jc w:val="right"/>
        <w:rPr>
          <w:rFonts w:asciiTheme="minorHAnsi" w:hAnsiTheme="minorHAnsi" w:cstheme="minorHAnsi"/>
          <w:lang w:val="pl-PL"/>
        </w:rPr>
      </w:pPr>
      <w:r w:rsidRPr="00155092">
        <w:rPr>
          <w:rFonts w:asciiTheme="minorHAnsi" w:hAnsiTheme="minorHAnsi" w:cstheme="minorHAnsi"/>
          <w:lang w:val="pl-PL"/>
        </w:rPr>
        <w:lastRenderedPageBreak/>
        <w:t>Zał</w:t>
      </w:r>
      <w:r w:rsidR="002B1A02">
        <w:rPr>
          <w:rFonts w:asciiTheme="minorHAnsi" w:hAnsiTheme="minorHAnsi" w:cstheme="minorHAnsi"/>
          <w:lang w:val="pl-PL"/>
        </w:rPr>
        <w:t>ą</w:t>
      </w:r>
      <w:r w:rsidRPr="00155092">
        <w:rPr>
          <w:rFonts w:asciiTheme="minorHAnsi" w:hAnsiTheme="minorHAnsi" w:cstheme="minorHAnsi"/>
          <w:lang w:val="pl-PL"/>
        </w:rPr>
        <w:t>cznik nr 3 do SWZ</w:t>
      </w:r>
    </w:p>
    <w:p w14:paraId="5322B59F" w14:textId="77777777" w:rsidR="000D5177" w:rsidRPr="00155092" w:rsidRDefault="000D5177" w:rsidP="00781838">
      <w:pPr>
        <w:pStyle w:val="Standard"/>
        <w:tabs>
          <w:tab w:val="left" w:pos="30"/>
        </w:tabs>
        <w:rPr>
          <w:rFonts w:asciiTheme="minorHAnsi" w:hAnsiTheme="minorHAnsi" w:cstheme="minorHAnsi"/>
          <w:lang w:val="pl-PL"/>
        </w:rPr>
      </w:pPr>
    </w:p>
    <w:p w14:paraId="096CD16A" w14:textId="77777777" w:rsidR="002B3B41" w:rsidRPr="00155092" w:rsidRDefault="002B3B41" w:rsidP="002B3B41">
      <w:pPr>
        <w:pStyle w:val="Standard"/>
        <w:tabs>
          <w:tab w:val="left" w:pos="30"/>
        </w:tabs>
        <w:rPr>
          <w:rFonts w:asciiTheme="minorHAnsi" w:hAnsiTheme="minorHAnsi" w:cstheme="minorHAnsi"/>
          <w:lang w:val="pl-PL"/>
        </w:rPr>
      </w:pPr>
      <w:r w:rsidRPr="00155092">
        <w:rPr>
          <w:rFonts w:asciiTheme="minorHAnsi" w:hAnsiTheme="minorHAnsi" w:cstheme="minorHAnsi"/>
          <w:lang w:val="pl-PL"/>
        </w:rPr>
        <w:t>Wykonawca:</w:t>
      </w:r>
    </w:p>
    <w:p w14:paraId="2EAA75CC" w14:textId="77777777" w:rsidR="002B3B41" w:rsidRPr="00155092" w:rsidRDefault="002B3B41" w:rsidP="002B3B41">
      <w:pPr>
        <w:pStyle w:val="Standard"/>
        <w:tabs>
          <w:tab w:val="left" w:pos="30"/>
        </w:tabs>
        <w:rPr>
          <w:rFonts w:asciiTheme="minorHAnsi" w:hAnsiTheme="minorHAnsi" w:cstheme="minorHAnsi"/>
          <w:lang w:val="pl-PL"/>
        </w:rPr>
      </w:pPr>
      <w:r w:rsidRPr="00155092">
        <w:rPr>
          <w:rFonts w:asciiTheme="minorHAnsi" w:hAnsiTheme="minorHAnsi" w:cstheme="minorHAnsi"/>
          <w:lang w:val="pl-PL"/>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3BBF492B"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r w:rsidR="00CD5A04">
        <w:rPr>
          <w:rFonts w:asciiTheme="minorHAnsi" w:hAnsiTheme="minorHAnsi" w:cstheme="minorHAnsi"/>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29137C3B" w14:textId="77777777"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 xml:space="preserve">dotyczące braku podstaw wykluczenia z postępowania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 składane na podstawie art. 125 ust. 1 ustawy z dnia 11 września 2019 r.</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Prawo zamówień publicznych (dalej jako: ustawa Pzp),</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155092" w:rsidRDefault="00767457" w:rsidP="00767457">
      <w:pPr>
        <w:pStyle w:val="Standard"/>
        <w:tabs>
          <w:tab w:val="left" w:pos="30"/>
        </w:tabs>
        <w:rPr>
          <w:rFonts w:asciiTheme="minorHAnsi" w:hAnsiTheme="minorHAnsi" w:cstheme="minorHAnsi"/>
          <w:lang w:val="pl-PL"/>
        </w:rPr>
      </w:pPr>
    </w:p>
    <w:p w14:paraId="2D7CC7E1" w14:textId="77777777" w:rsidR="00767457" w:rsidRPr="00155092" w:rsidRDefault="00767457" w:rsidP="004D346E">
      <w:pPr>
        <w:pStyle w:val="Standard"/>
        <w:tabs>
          <w:tab w:val="left" w:pos="30"/>
        </w:tabs>
        <w:ind w:left="284"/>
        <w:jc w:val="center"/>
        <w:rPr>
          <w:rFonts w:asciiTheme="minorHAnsi" w:hAnsiTheme="minorHAnsi" w:cstheme="minorHAnsi"/>
          <w:b/>
          <w:bCs/>
          <w:i/>
          <w:lang w:val="pl-PL"/>
        </w:rPr>
      </w:pPr>
      <w:r w:rsidRPr="00155092">
        <w:rPr>
          <w:rFonts w:asciiTheme="minorHAnsi" w:hAnsiTheme="minorHAnsi" w:cstheme="minorHAnsi"/>
          <w:b/>
          <w:bCs/>
          <w:i/>
          <w:lang w:val="pl-PL"/>
        </w:rPr>
        <w:t>DOTYCZĄCE PODSTAW WYKLUCZENIA Z POSTĘPOWANIA</w:t>
      </w:r>
    </w:p>
    <w:p w14:paraId="726F8B18" w14:textId="77777777" w:rsidR="001907C5" w:rsidRPr="00155092" w:rsidRDefault="001907C5" w:rsidP="00767457">
      <w:pPr>
        <w:pStyle w:val="Standard"/>
        <w:tabs>
          <w:tab w:val="left" w:pos="30"/>
        </w:tabs>
        <w:jc w:val="center"/>
        <w:rPr>
          <w:rFonts w:asciiTheme="minorHAnsi" w:hAnsiTheme="minorHAnsi" w:cstheme="minorHAnsi"/>
          <w:sz w:val="10"/>
          <w:szCs w:val="10"/>
          <w:lang w:val="pl-PL"/>
        </w:rPr>
      </w:pPr>
    </w:p>
    <w:p w14:paraId="17E01289" w14:textId="2F4990A2" w:rsidR="002B3B41" w:rsidRPr="00155092" w:rsidRDefault="002B3B41" w:rsidP="00FA1F1A">
      <w:pPr>
        <w:pStyle w:val="Standard"/>
        <w:tabs>
          <w:tab w:val="left" w:pos="30"/>
          <w:tab w:val="left" w:pos="284"/>
          <w:tab w:val="left" w:pos="426"/>
        </w:tabs>
        <w:jc w:val="both"/>
        <w:rPr>
          <w:rFonts w:asciiTheme="minorHAnsi" w:hAnsiTheme="minorHAnsi" w:cstheme="minorHAnsi"/>
          <w:b/>
          <w:bCs/>
          <w:lang w:val="pl-PL"/>
        </w:rPr>
      </w:pPr>
      <w:r w:rsidRPr="00155092">
        <w:rPr>
          <w:rFonts w:asciiTheme="minorHAnsi" w:hAnsiTheme="minorHAnsi" w:cstheme="minorHAnsi"/>
          <w:lang w:val="pl-PL"/>
        </w:rPr>
        <w:t xml:space="preserve">Na potrzeby postępowania o udzielenie zamówienia publicznego pn. </w:t>
      </w:r>
      <w:r w:rsidR="002B1A02" w:rsidRPr="002B1A02">
        <w:rPr>
          <w:rFonts w:ascii="Calibri" w:hAnsi="Calibri" w:cs="Calibri"/>
          <w:i/>
          <w:iCs/>
          <w:lang w:val="pl-PL"/>
        </w:rPr>
        <w:t>„</w:t>
      </w:r>
      <w:r w:rsidR="00F8519C" w:rsidRPr="002B1A02">
        <w:rPr>
          <w:rFonts w:asciiTheme="minorHAnsi" w:hAnsiTheme="minorHAnsi" w:cstheme="minorHAnsi"/>
          <w:i/>
          <w:iCs/>
          <w:lang w:val="pl-PL"/>
        </w:rPr>
        <w:t>Zakup wraz z dostawą</w:t>
      </w:r>
      <w:r w:rsidR="002B1A02" w:rsidRPr="002B1A02">
        <w:rPr>
          <w:rFonts w:asciiTheme="minorHAnsi" w:hAnsiTheme="minorHAnsi" w:cstheme="minorHAnsi"/>
          <w:i/>
          <w:iCs/>
          <w:lang w:val="pl-PL"/>
        </w:rPr>
        <w:t xml:space="preserve"> środków, materiałów, sprzętu do utrzymania czystości oraz worków foliowych</w:t>
      </w:r>
      <w:r w:rsidRPr="002B1A02">
        <w:rPr>
          <w:rFonts w:ascii="Calibri" w:hAnsi="Calibri" w:cs="Calibri"/>
          <w:i/>
          <w:iCs/>
          <w:lang w:val="pl-PL"/>
        </w:rPr>
        <w:t>”</w:t>
      </w:r>
      <w:r w:rsidRPr="00155092">
        <w:rPr>
          <w:rFonts w:ascii="Calibri" w:hAnsi="Calibri" w:cs="Calibri"/>
          <w:lang w:val="pl-PL"/>
        </w:rPr>
        <w:t xml:space="preserve"> </w:t>
      </w:r>
      <w:r w:rsidRPr="00F22E83">
        <w:rPr>
          <w:rFonts w:asciiTheme="minorHAnsi" w:hAnsiTheme="minorHAnsi" w:cstheme="minorHAnsi"/>
          <w:lang w:val="pl-PL"/>
        </w:rPr>
        <w:t>dla potr</w:t>
      </w:r>
      <w:r w:rsidR="001907C5" w:rsidRPr="00F22E83">
        <w:rPr>
          <w:rFonts w:asciiTheme="minorHAnsi" w:hAnsiTheme="minorHAnsi" w:cstheme="minorHAnsi"/>
          <w:lang w:val="pl-PL"/>
        </w:rPr>
        <w:t>zeb Zespołu Opieki Zdrowotnej w </w:t>
      </w:r>
      <w:r w:rsidR="00E12FF1">
        <w:rPr>
          <w:rFonts w:asciiTheme="minorHAnsi" w:hAnsiTheme="minorHAnsi" w:cstheme="minorHAnsi"/>
          <w:lang w:val="pl-PL"/>
        </w:rPr>
        <w:t>Dą</w:t>
      </w:r>
      <w:r w:rsidRPr="00F22E83">
        <w:rPr>
          <w:rFonts w:asciiTheme="minorHAnsi" w:hAnsiTheme="minorHAnsi" w:cstheme="minorHAnsi"/>
          <w:lang w:val="pl-PL"/>
        </w:rPr>
        <w:t>browie Tarnowskiej, oświadczam, że*:</w:t>
      </w:r>
    </w:p>
    <w:p w14:paraId="0A33DAAE" w14:textId="7135CC31"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w:t>
      </w:r>
      <w:r w:rsidR="00C330EA">
        <w:rPr>
          <w:rFonts w:asciiTheme="minorHAnsi" w:hAnsiTheme="minorHAnsi" w:cstheme="minorHAnsi"/>
          <w:lang w:val="pl-PL"/>
        </w:rPr>
        <w:t>.</w:t>
      </w:r>
      <w:r w:rsidRPr="00F22E83">
        <w:rPr>
          <w:rFonts w:asciiTheme="minorHAnsi" w:hAnsiTheme="minorHAnsi" w:cstheme="minorHAnsi"/>
          <w:lang w:val="pl-PL"/>
        </w:rPr>
        <w:t xml:space="preserve"> 1 ustawy Pzp</w:t>
      </w:r>
    </w:p>
    <w:p w14:paraId="0258EE93" w14:textId="77777777" w:rsidR="002B3B41" w:rsidRPr="00155092"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155092">
        <w:rPr>
          <w:rFonts w:asciiTheme="minorHAnsi" w:hAnsiTheme="minorHAnsi" w:cstheme="minorHAnsi"/>
          <w:lang w:val="pl-PL"/>
        </w:rPr>
        <w:t xml:space="preserve">zachodzą w stosunku do mnie podstawy wykluczenia z postępowania na podstawie art. …….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 xml:space="preserve"> (podać mającą zastosowanie podstawę wykluczenia spośród wymienionych w art. 108 ust. 1) </w:t>
      </w:r>
    </w:p>
    <w:p w14:paraId="28C53B12" w14:textId="7558258C" w:rsidR="002B3B41" w:rsidRPr="00155092" w:rsidRDefault="002B3B41" w:rsidP="002B3B41">
      <w:pPr>
        <w:pStyle w:val="Standard"/>
        <w:tabs>
          <w:tab w:val="left" w:pos="30"/>
        </w:tabs>
        <w:jc w:val="both"/>
        <w:rPr>
          <w:rFonts w:asciiTheme="minorHAnsi" w:hAnsiTheme="minorHAnsi" w:cstheme="minorHAnsi"/>
          <w:lang w:val="pl-PL"/>
        </w:rPr>
      </w:pPr>
      <w:r w:rsidRPr="00155092">
        <w:rPr>
          <w:rFonts w:asciiTheme="minorHAnsi" w:hAnsiTheme="minorHAnsi" w:cstheme="minorHAnsi"/>
          <w:lang w:val="pl-PL"/>
        </w:rPr>
        <w:t xml:space="preserve">Jednocześnie oświadczam, że w związku z ww. okolicznością, na podstawie art. 110 ust. 2 ustawy </w:t>
      </w:r>
      <w:proofErr w:type="spellStart"/>
      <w:r w:rsidRPr="00155092">
        <w:rPr>
          <w:rFonts w:asciiTheme="minorHAnsi" w:hAnsiTheme="minorHAnsi" w:cstheme="minorHAnsi"/>
          <w:lang w:val="pl-PL"/>
        </w:rPr>
        <w:t>Pzp</w:t>
      </w:r>
      <w:proofErr w:type="spellEnd"/>
      <w:r w:rsidRPr="00155092">
        <w:rPr>
          <w:rFonts w:asciiTheme="minorHAnsi" w:hAnsiTheme="minorHAnsi" w:cstheme="minorHAnsi"/>
          <w:lang w:val="pl-PL"/>
        </w:rPr>
        <w:t xml:space="preserve"> podjąłem następujące środki naprawcze ….......................................................................</w:t>
      </w:r>
      <w:r w:rsidR="00BB4BDB">
        <w:rPr>
          <w:rFonts w:asciiTheme="minorHAnsi" w:hAnsiTheme="minorHAnsi" w:cstheme="minorHAnsi"/>
          <w:lang w:val="pl-PL"/>
        </w:rPr>
        <w:t>.............</w:t>
      </w:r>
    </w:p>
    <w:p w14:paraId="0C2ECC84" w14:textId="77777777" w:rsidR="001907C5" w:rsidRPr="00155092"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155092" w:rsidRDefault="00767457" w:rsidP="004D346E">
      <w:pPr>
        <w:widowControl w:val="0"/>
        <w:tabs>
          <w:tab w:val="left" w:pos="284"/>
        </w:tabs>
        <w:suppressAutoHyphens w:val="0"/>
        <w:autoSpaceDN/>
        <w:spacing w:line="256" w:lineRule="auto"/>
        <w:contextualSpacing/>
        <w:jc w:val="center"/>
        <w:textAlignment w:val="auto"/>
        <w:rPr>
          <w:rFonts w:ascii="Calibri" w:eastAsia="Calibri" w:hAnsi="Calibri" w:cs="Times New Roman"/>
          <w:b/>
          <w:lang w:val="pl-PL" w:bidi="pl-PL"/>
        </w:rPr>
      </w:pPr>
      <w:r w:rsidRPr="00155092">
        <w:rPr>
          <w:rFonts w:ascii="Calibri" w:eastAsia="Calibri" w:hAnsi="Calibri" w:cs="Times New Roman"/>
          <w:b/>
          <w:i/>
          <w:iCs/>
          <w:lang w:val="pl-PL" w:bidi="pl-PL"/>
        </w:rPr>
        <w:t>DOTYCZĄCE PODSTAW WYKLUCZENIA Z POSTĘPOWANIA</w:t>
      </w:r>
      <w:r w:rsidRPr="00155092">
        <w:rPr>
          <w:rFonts w:ascii="Calibri" w:eastAsia="Calibri" w:hAnsi="Calibri" w:cs="Times New Roman"/>
          <w:b/>
          <w:i/>
          <w:iCs/>
          <w:lang w:val="pl-PL" w:bidi="pl-PL"/>
        </w:rPr>
        <w:br/>
      </w:r>
      <w:r w:rsidRPr="00155092">
        <w:rPr>
          <w:rFonts w:ascii="Calibri" w:eastAsia="Calibri" w:hAnsi="Calibri" w:cs="Times New Roman"/>
          <w:b/>
          <w:lang w:val="pl-PL" w:bidi="pl-PL"/>
        </w:rPr>
        <w:t xml:space="preserve">o których mowa w art. 7 ust. 1 ustawy </w:t>
      </w:r>
      <w:bookmarkStart w:id="10" w:name="_Hlk101439305"/>
      <w:r w:rsidRPr="00155092">
        <w:rPr>
          <w:rFonts w:ascii="Calibri" w:eastAsia="Calibri" w:hAnsi="Calibri" w:cs="Times New Roman"/>
          <w:b/>
          <w:lang w:val="pl-PL" w:bidi="pl-PL"/>
        </w:rPr>
        <w:t xml:space="preserve">z dnia 13 kwietnia 2022 r. o szczególnych rozwiązaniach </w:t>
      </w:r>
      <w:r w:rsidR="00E65457" w:rsidRPr="00155092">
        <w:rPr>
          <w:rFonts w:ascii="Calibri" w:eastAsia="Calibri" w:hAnsi="Calibri" w:cs="Times New Roman"/>
          <w:b/>
          <w:lang w:val="pl-PL" w:bidi="pl-PL"/>
        </w:rPr>
        <w:br/>
      </w:r>
      <w:r w:rsidRPr="00155092">
        <w:rPr>
          <w:rFonts w:ascii="Calibri" w:eastAsia="Calibri" w:hAnsi="Calibri" w:cs="Times New Roman"/>
          <w:b/>
          <w:lang w:val="pl-PL" w:bidi="pl-PL"/>
        </w:rPr>
        <w:t>w zakresie przeciwdziałania wspieraniu agresji na Ukrainę oraz służących ochronie bezpieczeństwa narodowego (Dz. U. 2022 poz. 835)</w:t>
      </w:r>
      <w:bookmarkEnd w:id="10"/>
      <w:r w:rsidRPr="00155092">
        <w:rPr>
          <w:rFonts w:ascii="Calibri" w:eastAsia="Calibri" w:hAnsi="Calibri" w:cs="Times New Roman"/>
          <w:b/>
          <w:lang w:val="pl-PL" w:bidi="pl-PL"/>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F22E83"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4D346E" w:rsidRDefault="002B3B41" w:rsidP="002B3B41">
      <w:pPr>
        <w:pStyle w:val="Standard"/>
        <w:tabs>
          <w:tab w:val="left" w:pos="30"/>
          <w:tab w:val="left" w:pos="284"/>
          <w:tab w:val="left" w:pos="426"/>
        </w:tabs>
        <w:rPr>
          <w:rFonts w:asciiTheme="minorHAnsi" w:hAnsiTheme="minorHAnsi" w:cstheme="minorHAnsi"/>
          <w:b/>
          <w:bCs/>
          <w:i/>
          <w:iCs/>
          <w:lang w:val="pl-PL"/>
        </w:rPr>
      </w:pPr>
      <w:r w:rsidRPr="004D346E">
        <w:rPr>
          <w:rFonts w:asciiTheme="minorHAnsi" w:hAnsiTheme="minorHAnsi" w:cstheme="minorHAnsi"/>
          <w:b/>
          <w:bCs/>
          <w:i/>
          <w:iCs/>
          <w:lang w:val="pl-PL"/>
        </w:rPr>
        <w:t>OŚWIADCZENIE DOTYCZĄCE PODMIOTU, NA KTÓREGO ZASOBY POWOŁUJE SIĘ WYKONAWCA</w:t>
      </w:r>
    </w:p>
    <w:p w14:paraId="24ABABB6" w14:textId="77777777" w:rsidR="002B3B41" w:rsidRPr="00F22E83"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679F2982" w14:textId="77777777" w:rsidR="00BB4BDB" w:rsidRDefault="00BB4BDB" w:rsidP="004D346E">
      <w:pPr>
        <w:pStyle w:val="Standard"/>
        <w:tabs>
          <w:tab w:val="left" w:pos="30"/>
        </w:tabs>
        <w:jc w:val="center"/>
        <w:rPr>
          <w:rFonts w:asciiTheme="minorHAnsi" w:hAnsiTheme="minorHAnsi" w:cstheme="minorHAnsi"/>
          <w:b/>
          <w:bCs/>
          <w:i/>
          <w:iCs/>
          <w:lang w:val="pl-PL"/>
        </w:rPr>
      </w:pPr>
    </w:p>
    <w:p w14:paraId="33EB62FA" w14:textId="5FE4CD27" w:rsidR="002B3B41" w:rsidRPr="004D346E" w:rsidRDefault="002B3B41" w:rsidP="004D346E">
      <w:pPr>
        <w:pStyle w:val="Standard"/>
        <w:tabs>
          <w:tab w:val="left" w:pos="30"/>
        </w:tabs>
        <w:jc w:val="center"/>
        <w:rPr>
          <w:rFonts w:asciiTheme="minorHAnsi" w:hAnsiTheme="minorHAnsi" w:cstheme="minorHAnsi"/>
          <w:b/>
          <w:bCs/>
          <w:i/>
          <w:iCs/>
          <w:lang w:val="pl-PL"/>
        </w:rPr>
      </w:pPr>
      <w:r w:rsidRPr="004D346E">
        <w:rPr>
          <w:rFonts w:asciiTheme="minorHAnsi" w:hAnsiTheme="minorHAnsi" w:cstheme="minorHAnsi"/>
          <w:b/>
          <w:bCs/>
          <w:i/>
          <w:iCs/>
          <w:lang w:val="pl-PL"/>
        </w:rPr>
        <w:lastRenderedPageBreak/>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F22E83" w:rsidRDefault="002B3B41" w:rsidP="002B3B41">
      <w:pPr>
        <w:pStyle w:val="Standard"/>
        <w:tabs>
          <w:tab w:val="left" w:pos="30"/>
        </w:tabs>
        <w:rPr>
          <w:rFonts w:asciiTheme="minorHAnsi" w:hAnsiTheme="minorHAnsi" w:cstheme="minorHAnsi"/>
          <w:lang w:val="pl-PL"/>
        </w:rPr>
      </w:pPr>
    </w:p>
    <w:p w14:paraId="44EA882F" w14:textId="77777777" w:rsidR="002B3B41" w:rsidRPr="00A278C0"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A278C0">
        <w:rPr>
          <w:rFonts w:asciiTheme="minorHAnsi" w:hAnsiTheme="minorHAnsi" w:cstheme="minorHAnsi"/>
          <w:b/>
          <w:i/>
          <w:iCs/>
          <w:sz w:val="20"/>
          <w:szCs w:val="20"/>
          <w:lang w:val="pl-PL"/>
        </w:rPr>
        <w:t xml:space="preserve">UWAGA: </w:t>
      </w:r>
    </w:p>
    <w:p w14:paraId="74774C9C" w14:textId="77777777" w:rsidR="002B3B41" w:rsidRPr="00A278C0" w:rsidRDefault="002B3B41" w:rsidP="002B3B41">
      <w:pPr>
        <w:spacing w:line="276" w:lineRule="auto"/>
        <w:jc w:val="both"/>
        <w:rPr>
          <w:rFonts w:asciiTheme="minorHAnsi" w:hAnsiTheme="minorHAnsi" w:cstheme="minorHAnsi"/>
          <w:b/>
          <w:bCs/>
          <w:sz w:val="20"/>
          <w:szCs w:val="20"/>
          <w:lang w:val="pl-PL" w:eastAsia="ar-SA"/>
        </w:rPr>
      </w:pPr>
      <w:r w:rsidRPr="00A278C0">
        <w:rPr>
          <w:rFonts w:asciiTheme="minorHAnsi" w:hAnsiTheme="minorHAnsi" w:cstheme="minorHAnsi"/>
          <w:b/>
          <w:i/>
          <w:iCs/>
          <w:sz w:val="20"/>
          <w:szCs w:val="20"/>
          <w:lang w:val="pl-PL" w:eastAsia="ar-SA"/>
        </w:rPr>
        <w:t xml:space="preserve">Oświadczenie winno zostać sporządzone, pod rygorem nieważności </w:t>
      </w:r>
      <w:r w:rsidRPr="00A278C0">
        <w:rPr>
          <w:rFonts w:asciiTheme="minorHAnsi" w:hAnsiTheme="minorHAnsi" w:cstheme="minorHAnsi"/>
          <w:b/>
          <w:bCs/>
          <w:i/>
          <w:iCs/>
          <w:sz w:val="20"/>
          <w:szCs w:val="20"/>
          <w:lang w:val="pl-PL" w:eastAsia="ar-SA"/>
        </w:rPr>
        <w:t>w formie elektronicznej lub w postaci elektronicznej opatrzonej podpisem zaufanym lub podpisem osobistym</w:t>
      </w:r>
      <w:r w:rsidRPr="00A278C0">
        <w:rPr>
          <w:rFonts w:asciiTheme="minorHAnsi" w:hAnsiTheme="minorHAnsi" w:cstheme="minorHAnsi"/>
          <w:b/>
          <w:bCs/>
          <w:sz w:val="20"/>
          <w:szCs w:val="20"/>
          <w:lang w:val="pl-PL" w:eastAsia="ar-SA"/>
        </w:rPr>
        <w:t>.</w:t>
      </w:r>
    </w:p>
    <w:p w14:paraId="1FC2FF33" w14:textId="77777777" w:rsidR="002B3B41" w:rsidRPr="00F22E83"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155092" w:rsidRDefault="00EC60DF" w:rsidP="00445DD4">
      <w:pPr>
        <w:tabs>
          <w:tab w:val="left" w:pos="284"/>
        </w:tabs>
        <w:jc w:val="both"/>
        <w:rPr>
          <w:rFonts w:asciiTheme="minorHAnsi" w:hAnsiTheme="minorHAnsi" w:cstheme="minorHAnsi"/>
          <w:color w:val="FF0000"/>
          <w:lang w:val="pl-PL"/>
        </w:rPr>
      </w:pPr>
    </w:p>
    <w:p w14:paraId="747240C1" w14:textId="5E2B2A11" w:rsidR="002B3B41" w:rsidRPr="00155092" w:rsidRDefault="002B3B41" w:rsidP="00445DD4">
      <w:pPr>
        <w:tabs>
          <w:tab w:val="left" w:pos="284"/>
        </w:tabs>
        <w:jc w:val="both"/>
        <w:rPr>
          <w:rFonts w:asciiTheme="minorHAnsi" w:hAnsiTheme="minorHAnsi" w:cstheme="minorHAnsi"/>
          <w:color w:val="FF0000"/>
          <w:lang w:val="pl-PL"/>
        </w:rPr>
      </w:pPr>
    </w:p>
    <w:p w14:paraId="38F9B50E" w14:textId="5EA39C9F" w:rsidR="002B3B41" w:rsidRPr="00155092" w:rsidRDefault="002B3B41" w:rsidP="00445DD4">
      <w:pPr>
        <w:tabs>
          <w:tab w:val="left" w:pos="284"/>
        </w:tabs>
        <w:jc w:val="both"/>
        <w:rPr>
          <w:rFonts w:asciiTheme="minorHAnsi" w:hAnsiTheme="minorHAnsi" w:cstheme="minorHAnsi"/>
          <w:color w:val="FF0000"/>
          <w:lang w:val="pl-PL"/>
        </w:rPr>
      </w:pPr>
    </w:p>
    <w:p w14:paraId="45BC64FD" w14:textId="677B26F5" w:rsidR="002B3B41" w:rsidRPr="00155092" w:rsidRDefault="002B3B41" w:rsidP="00445DD4">
      <w:pPr>
        <w:tabs>
          <w:tab w:val="left" w:pos="284"/>
        </w:tabs>
        <w:jc w:val="both"/>
        <w:rPr>
          <w:rFonts w:asciiTheme="minorHAnsi" w:hAnsiTheme="minorHAnsi" w:cstheme="minorHAnsi"/>
          <w:color w:val="FF0000"/>
          <w:lang w:val="pl-PL"/>
        </w:rPr>
      </w:pPr>
    </w:p>
    <w:p w14:paraId="7A92782A" w14:textId="6018EA6D" w:rsidR="002B3B41" w:rsidRPr="00155092" w:rsidRDefault="002B3B41" w:rsidP="00445DD4">
      <w:pPr>
        <w:tabs>
          <w:tab w:val="left" w:pos="284"/>
        </w:tabs>
        <w:jc w:val="both"/>
        <w:rPr>
          <w:rFonts w:asciiTheme="minorHAnsi" w:hAnsiTheme="minorHAnsi" w:cstheme="minorHAnsi"/>
          <w:color w:val="FF0000"/>
          <w:lang w:val="pl-PL"/>
        </w:rPr>
      </w:pPr>
    </w:p>
    <w:p w14:paraId="36E64B83" w14:textId="3BEBBA5B" w:rsidR="002B3B41" w:rsidRPr="00155092" w:rsidRDefault="002B3B41" w:rsidP="00445DD4">
      <w:pPr>
        <w:tabs>
          <w:tab w:val="left" w:pos="284"/>
        </w:tabs>
        <w:jc w:val="both"/>
        <w:rPr>
          <w:rFonts w:asciiTheme="minorHAnsi" w:hAnsiTheme="minorHAnsi" w:cstheme="minorHAnsi"/>
          <w:color w:val="FF0000"/>
          <w:lang w:val="pl-PL"/>
        </w:rPr>
      </w:pPr>
    </w:p>
    <w:p w14:paraId="5D58FFC3" w14:textId="3A58B95A" w:rsidR="002B3B41" w:rsidRPr="00155092" w:rsidRDefault="002B3B41" w:rsidP="00445DD4">
      <w:pPr>
        <w:tabs>
          <w:tab w:val="left" w:pos="284"/>
        </w:tabs>
        <w:jc w:val="both"/>
        <w:rPr>
          <w:rFonts w:asciiTheme="minorHAnsi" w:hAnsiTheme="minorHAnsi" w:cstheme="minorHAnsi"/>
          <w:color w:val="FF0000"/>
          <w:lang w:val="pl-PL"/>
        </w:rPr>
      </w:pPr>
    </w:p>
    <w:p w14:paraId="78CB7F8B" w14:textId="31E8ED22" w:rsidR="002B3B41" w:rsidRPr="00155092" w:rsidRDefault="002B3B41" w:rsidP="00445DD4">
      <w:pPr>
        <w:tabs>
          <w:tab w:val="left" w:pos="284"/>
        </w:tabs>
        <w:jc w:val="both"/>
        <w:rPr>
          <w:rFonts w:asciiTheme="minorHAnsi" w:hAnsiTheme="minorHAnsi" w:cstheme="minorHAnsi"/>
          <w:color w:val="FF0000"/>
          <w:lang w:val="pl-PL"/>
        </w:rPr>
      </w:pPr>
    </w:p>
    <w:p w14:paraId="4FDE1215" w14:textId="15689C94" w:rsidR="002B3B41" w:rsidRPr="00155092" w:rsidRDefault="002B3B41" w:rsidP="00445DD4">
      <w:pPr>
        <w:tabs>
          <w:tab w:val="left" w:pos="284"/>
        </w:tabs>
        <w:jc w:val="both"/>
        <w:rPr>
          <w:rFonts w:asciiTheme="minorHAnsi" w:hAnsiTheme="minorHAnsi" w:cstheme="minorHAnsi"/>
          <w:color w:val="FF0000"/>
          <w:lang w:val="pl-PL"/>
        </w:rPr>
      </w:pPr>
    </w:p>
    <w:p w14:paraId="694B9149" w14:textId="13118E37" w:rsidR="002B3B41" w:rsidRPr="00155092" w:rsidRDefault="002B3B41" w:rsidP="00445DD4">
      <w:pPr>
        <w:tabs>
          <w:tab w:val="left" w:pos="284"/>
        </w:tabs>
        <w:jc w:val="both"/>
        <w:rPr>
          <w:rFonts w:asciiTheme="minorHAnsi" w:hAnsiTheme="minorHAnsi" w:cstheme="minorHAnsi"/>
          <w:color w:val="FF0000"/>
          <w:lang w:val="pl-PL"/>
        </w:rPr>
      </w:pPr>
    </w:p>
    <w:p w14:paraId="23898EA7" w14:textId="6F3258C2" w:rsidR="002B3B41" w:rsidRPr="00155092" w:rsidRDefault="002B3B41" w:rsidP="00445DD4">
      <w:pPr>
        <w:tabs>
          <w:tab w:val="left" w:pos="284"/>
        </w:tabs>
        <w:jc w:val="both"/>
        <w:rPr>
          <w:rFonts w:asciiTheme="minorHAnsi" w:hAnsiTheme="minorHAnsi" w:cstheme="minorHAnsi"/>
          <w:color w:val="FF0000"/>
          <w:lang w:val="pl-PL"/>
        </w:rPr>
      </w:pPr>
    </w:p>
    <w:p w14:paraId="7983FE3D" w14:textId="57BD5C6D" w:rsidR="002B3B41" w:rsidRPr="00155092" w:rsidRDefault="002B3B41" w:rsidP="00445DD4">
      <w:pPr>
        <w:tabs>
          <w:tab w:val="left" w:pos="284"/>
        </w:tabs>
        <w:jc w:val="both"/>
        <w:rPr>
          <w:rFonts w:asciiTheme="minorHAnsi" w:hAnsiTheme="minorHAnsi" w:cstheme="minorHAnsi"/>
          <w:color w:val="FF0000"/>
          <w:lang w:val="pl-PL"/>
        </w:rPr>
      </w:pPr>
    </w:p>
    <w:p w14:paraId="168F9B97" w14:textId="1E50A91A" w:rsidR="002B3B41" w:rsidRPr="00155092" w:rsidRDefault="002B3B41" w:rsidP="00445DD4">
      <w:pPr>
        <w:tabs>
          <w:tab w:val="left" w:pos="284"/>
        </w:tabs>
        <w:jc w:val="both"/>
        <w:rPr>
          <w:rFonts w:asciiTheme="minorHAnsi" w:hAnsiTheme="minorHAnsi" w:cstheme="minorHAnsi"/>
          <w:color w:val="FF0000"/>
          <w:lang w:val="pl-PL"/>
        </w:rPr>
      </w:pPr>
    </w:p>
    <w:p w14:paraId="17741B98" w14:textId="5C536531" w:rsidR="002B3B41" w:rsidRPr="00155092" w:rsidRDefault="002B3B41" w:rsidP="00445DD4">
      <w:pPr>
        <w:tabs>
          <w:tab w:val="left" w:pos="284"/>
        </w:tabs>
        <w:jc w:val="both"/>
        <w:rPr>
          <w:rFonts w:asciiTheme="minorHAnsi" w:hAnsiTheme="minorHAnsi" w:cstheme="minorHAnsi"/>
          <w:color w:val="FF0000"/>
          <w:lang w:val="pl-PL"/>
        </w:rPr>
      </w:pPr>
    </w:p>
    <w:p w14:paraId="065DF3E1" w14:textId="5D61A181" w:rsidR="002B3B41" w:rsidRPr="00155092" w:rsidRDefault="002B3B41" w:rsidP="00445DD4">
      <w:pPr>
        <w:tabs>
          <w:tab w:val="left" w:pos="284"/>
        </w:tabs>
        <w:jc w:val="both"/>
        <w:rPr>
          <w:rFonts w:asciiTheme="minorHAnsi" w:hAnsiTheme="minorHAnsi" w:cstheme="minorHAnsi"/>
          <w:color w:val="FF0000"/>
          <w:lang w:val="pl-PL"/>
        </w:rPr>
      </w:pPr>
    </w:p>
    <w:p w14:paraId="057DB67F" w14:textId="42CED771" w:rsidR="002B3B41" w:rsidRPr="00155092" w:rsidRDefault="002B3B41" w:rsidP="00445DD4">
      <w:pPr>
        <w:tabs>
          <w:tab w:val="left" w:pos="284"/>
        </w:tabs>
        <w:jc w:val="both"/>
        <w:rPr>
          <w:rFonts w:asciiTheme="minorHAnsi" w:hAnsiTheme="minorHAnsi" w:cstheme="minorHAnsi"/>
          <w:color w:val="FF0000"/>
          <w:lang w:val="pl-PL"/>
        </w:rPr>
      </w:pPr>
    </w:p>
    <w:p w14:paraId="142BD176" w14:textId="700F5350" w:rsidR="002B3B41" w:rsidRPr="00155092" w:rsidRDefault="002B3B41" w:rsidP="00445DD4">
      <w:pPr>
        <w:tabs>
          <w:tab w:val="left" w:pos="284"/>
        </w:tabs>
        <w:jc w:val="both"/>
        <w:rPr>
          <w:rFonts w:asciiTheme="minorHAnsi" w:hAnsiTheme="minorHAnsi" w:cstheme="minorHAnsi"/>
          <w:color w:val="FF0000"/>
          <w:lang w:val="pl-PL"/>
        </w:rPr>
      </w:pPr>
    </w:p>
    <w:p w14:paraId="16FC0DCA" w14:textId="5EA9BD3F" w:rsidR="002B3B41" w:rsidRPr="00155092" w:rsidRDefault="002B3B41" w:rsidP="00445DD4">
      <w:pPr>
        <w:tabs>
          <w:tab w:val="left" w:pos="284"/>
        </w:tabs>
        <w:jc w:val="both"/>
        <w:rPr>
          <w:rFonts w:asciiTheme="minorHAnsi" w:hAnsiTheme="minorHAnsi" w:cstheme="minorHAnsi"/>
          <w:color w:val="FF0000"/>
          <w:lang w:val="pl-PL"/>
        </w:rPr>
      </w:pPr>
    </w:p>
    <w:p w14:paraId="30CE02F0" w14:textId="6A537DFD" w:rsidR="002B3B41" w:rsidRPr="00155092" w:rsidRDefault="002B3B41" w:rsidP="00445DD4">
      <w:pPr>
        <w:tabs>
          <w:tab w:val="left" w:pos="284"/>
        </w:tabs>
        <w:jc w:val="both"/>
        <w:rPr>
          <w:rFonts w:asciiTheme="minorHAnsi" w:hAnsiTheme="minorHAnsi" w:cstheme="minorHAnsi"/>
          <w:color w:val="FF0000"/>
          <w:lang w:val="pl-PL"/>
        </w:rPr>
      </w:pPr>
    </w:p>
    <w:p w14:paraId="201533B8" w14:textId="686DE764" w:rsidR="002B3B41" w:rsidRPr="00155092" w:rsidRDefault="002B3B41" w:rsidP="00445DD4">
      <w:pPr>
        <w:tabs>
          <w:tab w:val="left" w:pos="284"/>
        </w:tabs>
        <w:jc w:val="both"/>
        <w:rPr>
          <w:rFonts w:asciiTheme="minorHAnsi" w:hAnsiTheme="minorHAnsi" w:cstheme="minorHAnsi"/>
          <w:color w:val="FF0000"/>
          <w:lang w:val="pl-PL"/>
        </w:rPr>
      </w:pPr>
    </w:p>
    <w:p w14:paraId="5B52E774" w14:textId="16863E36" w:rsidR="002B3B41" w:rsidRPr="00155092" w:rsidRDefault="002B3B41" w:rsidP="00445DD4">
      <w:pPr>
        <w:tabs>
          <w:tab w:val="left" w:pos="284"/>
        </w:tabs>
        <w:jc w:val="both"/>
        <w:rPr>
          <w:rFonts w:asciiTheme="minorHAnsi" w:hAnsiTheme="minorHAnsi" w:cstheme="minorHAnsi"/>
          <w:color w:val="FF0000"/>
          <w:lang w:val="pl-PL"/>
        </w:rPr>
      </w:pPr>
    </w:p>
    <w:p w14:paraId="370D54C4" w14:textId="1579B10E" w:rsidR="002B3B41" w:rsidRPr="00155092" w:rsidRDefault="002B3B41" w:rsidP="00445DD4">
      <w:pPr>
        <w:tabs>
          <w:tab w:val="left" w:pos="284"/>
        </w:tabs>
        <w:jc w:val="both"/>
        <w:rPr>
          <w:rFonts w:asciiTheme="minorHAnsi" w:hAnsiTheme="minorHAnsi" w:cstheme="minorHAnsi"/>
          <w:color w:val="FF0000"/>
          <w:lang w:val="pl-PL"/>
        </w:rPr>
      </w:pPr>
    </w:p>
    <w:p w14:paraId="788A355B" w14:textId="692DEB01" w:rsidR="002B3B41" w:rsidRPr="00155092" w:rsidRDefault="002B3B41" w:rsidP="00445DD4">
      <w:pPr>
        <w:tabs>
          <w:tab w:val="left" w:pos="284"/>
        </w:tabs>
        <w:jc w:val="both"/>
        <w:rPr>
          <w:rFonts w:asciiTheme="minorHAnsi" w:hAnsiTheme="minorHAnsi" w:cstheme="minorHAnsi"/>
          <w:color w:val="FF0000"/>
          <w:lang w:val="pl-PL"/>
        </w:rPr>
      </w:pPr>
    </w:p>
    <w:p w14:paraId="219D6473" w14:textId="2E235683" w:rsidR="002B3B41" w:rsidRPr="00155092" w:rsidRDefault="002B3B41" w:rsidP="00445DD4">
      <w:pPr>
        <w:tabs>
          <w:tab w:val="left" w:pos="284"/>
        </w:tabs>
        <w:jc w:val="both"/>
        <w:rPr>
          <w:rFonts w:asciiTheme="minorHAnsi" w:hAnsiTheme="minorHAnsi" w:cstheme="minorHAnsi"/>
          <w:color w:val="FF0000"/>
          <w:lang w:val="pl-PL"/>
        </w:rPr>
      </w:pPr>
    </w:p>
    <w:p w14:paraId="1CBAA50D" w14:textId="3F5AA5CF" w:rsidR="002B3B41" w:rsidRPr="00155092" w:rsidRDefault="002B3B41" w:rsidP="00445DD4">
      <w:pPr>
        <w:tabs>
          <w:tab w:val="left" w:pos="284"/>
        </w:tabs>
        <w:jc w:val="both"/>
        <w:rPr>
          <w:rFonts w:asciiTheme="minorHAnsi" w:hAnsiTheme="minorHAnsi" w:cstheme="minorHAnsi"/>
          <w:color w:val="FF0000"/>
          <w:lang w:val="pl-PL"/>
        </w:rPr>
      </w:pPr>
    </w:p>
    <w:p w14:paraId="1397D7FC" w14:textId="43459399" w:rsidR="002B3B41" w:rsidRPr="00155092" w:rsidRDefault="002B3B41" w:rsidP="00445DD4">
      <w:pPr>
        <w:tabs>
          <w:tab w:val="left" w:pos="284"/>
        </w:tabs>
        <w:jc w:val="both"/>
        <w:rPr>
          <w:rFonts w:asciiTheme="minorHAnsi" w:hAnsiTheme="minorHAnsi" w:cstheme="minorHAnsi"/>
          <w:color w:val="FF0000"/>
          <w:lang w:val="pl-PL"/>
        </w:rPr>
      </w:pPr>
    </w:p>
    <w:p w14:paraId="5F3C1F22" w14:textId="2083514A" w:rsidR="002B3B41" w:rsidRPr="00155092" w:rsidRDefault="002B3B41" w:rsidP="00445DD4">
      <w:pPr>
        <w:tabs>
          <w:tab w:val="left" w:pos="284"/>
        </w:tabs>
        <w:jc w:val="both"/>
        <w:rPr>
          <w:rFonts w:asciiTheme="minorHAnsi" w:hAnsiTheme="minorHAnsi" w:cstheme="minorHAnsi"/>
          <w:color w:val="FF0000"/>
          <w:lang w:val="pl-PL"/>
        </w:rPr>
      </w:pPr>
    </w:p>
    <w:p w14:paraId="68D259F9" w14:textId="68D29A58" w:rsidR="002B3B41" w:rsidRPr="00155092" w:rsidRDefault="002B3B41" w:rsidP="00445DD4">
      <w:pPr>
        <w:tabs>
          <w:tab w:val="left" w:pos="284"/>
        </w:tabs>
        <w:jc w:val="both"/>
        <w:rPr>
          <w:rFonts w:asciiTheme="minorHAnsi" w:hAnsiTheme="minorHAnsi" w:cstheme="minorHAnsi"/>
          <w:color w:val="FF0000"/>
          <w:lang w:val="pl-PL"/>
        </w:rPr>
      </w:pPr>
    </w:p>
    <w:p w14:paraId="72780998" w14:textId="0214EE14" w:rsidR="002B3B41" w:rsidRPr="00155092" w:rsidRDefault="002B3B41" w:rsidP="00445DD4">
      <w:pPr>
        <w:tabs>
          <w:tab w:val="left" w:pos="284"/>
        </w:tabs>
        <w:jc w:val="both"/>
        <w:rPr>
          <w:rFonts w:asciiTheme="minorHAnsi" w:hAnsiTheme="minorHAnsi" w:cstheme="minorHAnsi"/>
          <w:color w:val="FF0000"/>
          <w:lang w:val="pl-PL"/>
        </w:rPr>
      </w:pPr>
    </w:p>
    <w:p w14:paraId="77FE316E" w14:textId="6DBB43B2" w:rsidR="002B3B41" w:rsidRPr="00155092" w:rsidRDefault="002B3B41" w:rsidP="00445DD4">
      <w:pPr>
        <w:tabs>
          <w:tab w:val="left" w:pos="284"/>
        </w:tabs>
        <w:jc w:val="both"/>
        <w:rPr>
          <w:rFonts w:asciiTheme="minorHAnsi" w:hAnsiTheme="minorHAnsi" w:cstheme="minorHAnsi"/>
          <w:color w:val="FF0000"/>
          <w:lang w:val="pl-PL"/>
        </w:rPr>
      </w:pPr>
    </w:p>
    <w:p w14:paraId="4420E273" w14:textId="3C9C2713" w:rsidR="002B3B41" w:rsidRPr="00155092" w:rsidRDefault="002B3B41" w:rsidP="00445DD4">
      <w:pPr>
        <w:tabs>
          <w:tab w:val="left" w:pos="284"/>
        </w:tabs>
        <w:jc w:val="both"/>
        <w:rPr>
          <w:rFonts w:asciiTheme="minorHAnsi" w:hAnsiTheme="minorHAnsi" w:cstheme="minorHAnsi"/>
          <w:color w:val="FF0000"/>
          <w:lang w:val="pl-PL"/>
        </w:rPr>
      </w:pPr>
    </w:p>
    <w:p w14:paraId="4D93E0D0" w14:textId="3D246E65" w:rsidR="002B3B41" w:rsidRPr="00155092" w:rsidRDefault="002B3B41" w:rsidP="00445DD4">
      <w:pPr>
        <w:tabs>
          <w:tab w:val="left" w:pos="284"/>
        </w:tabs>
        <w:jc w:val="both"/>
        <w:rPr>
          <w:rFonts w:asciiTheme="minorHAnsi" w:hAnsiTheme="minorHAnsi" w:cstheme="minorHAnsi"/>
          <w:color w:val="FF0000"/>
          <w:lang w:val="pl-PL"/>
        </w:rPr>
      </w:pPr>
    </w:p>
    <w:p w14:paraId="39ABE292" w14:textId="77777777" w:rsidR="002B3B41" w:rsidRDefault="002B3B41" w:rsidP="00445DD4">
      <w:pPr>
        <w:tabs>
          <w:tab w:val="left" w:pos="284"/>
        </w:tabs>
        <w:jc w:val="both"/>
        <w:rPr>
          <w:rFonts w:asciiTheme="minorHAnsi" w:hAnsiTheme="minorHAnsi" w:cstheme="minorHAnsi"/>
          <w:color w:val="FF0000"/>
          <w:lang w:val="pl-PL"/>
        </w:rPr>
      </w:pPr>
    </w:p>
    <w:p w14:paraId="683B2652" w14:textId="77777777" w:rsidR="00CD5A04" w:rsidRPr="00155092" w:rsidRDefault="00CD5A04" w:rsidP="00445DD4">
      <w:pPr>
        <w:tabs>
          <w:tab w:val="left" w:pos="284"/>
        </w:tabs>
        <w:jc w:val="both"/>
        <w:rPr>
          <w:rFonts w:asciiTheme="minorHAnsi" w:hAnsiTheme="minorHAnsi" w:cstheme="minorHAnsi"/>
          <w:color w:val="FF0000"/>
          <w:lang w:val="pl-PL"/>
        </w:rPr>
      </w:pPr>
    </w:p>
    <w:p w14:paraId="13E48F7C" w14:textId="77777777" w:rsidR="00887BE4" w:rsidRPr="00155092" w:rsidRDefault="00887BE4" w:rsidP="00915042">
      <w:pPr>
        <w:tabs>
          <w:tab w:val="left" w:pos="30"/>
        </w:tabs>
        <w:rPr>
          <w:rFonts w:asciiTheme="minorHAnsi" w:hAnsiTheme="minorHAnsi" w:cstheme="minorHAnsi"/>
          <w:lang w:val="pl-PL"/>
        </w:rPr>
      </w:pPr>
    </w:p>
    <w:p w14:paraId="087D7448" w14:textId="1176C15C" w:rsidR="00B93133" w:rsidRPr="00155092" w:rsidRDefault="00B93133" w:rsidP="00B93133">
      <w:pPr>
        <w:tabs>
          <w:tab w:val="left" w:pos="30"/>
        </w:tabs>
        <w:jc w:val="right"/>
        <w:rPr>
          <w:rFonts w:asciiTheme="minorHAnsi" w:hAnsiTheme="minorHAnsi" w:cstheme="minorHAnsi"/>
          <w:lang w:val="pl-PL"/>
        </w:rPr>
      </w:pPr>
      <w:r w:rsidRPr="00155092">
        <w:rPr>
          <w:rFonts w:asciiTheme="minorHAnsi" w:hAnsiTheme="minorHAnsi" w:cstheme="minorHAnsi"/>
          <w:lang w:val="pl-PL"/>
        </w:rPr>
        <w:lastRenderedPageBreak/>
        <w:t>Załącznik nr 4 do SWZ</w:t>
      </w:r>
    </w:p>
    <w:p w14:paraId="4FE29A10" w14:textId="77777777" w:rsidR="00B93133" w:rsidRPr="00155092" w:rsidRDefault="00B93133" w:rsidP="00B93133">
      <w:pPr>
        <w:tabs>
          <w:tab w:val="left" w:pos="30"/>
        </w:tabs>
        <w:jc w:val="right"/>
        <w:rPr>
          <w:rFonts w:asciiTheme="minorHAnsi" w:hAnsiTheme="minorHAnsi" w:cstheme="minorHAnsi"/>
          <w:lang w:val="pl-PL"/>
        </w:rPr>
      </w:pPr>
    </w:p>
    <w:p w14:paraId="2030481D" w14:textId="77777777" w:rsidR="00B93133" w:rsidRPr="00155092" w:rsidRDefault="00B93133" w:rsidP="00B93133">
      <w:pPr>
        <w:jc w:val="center"/>
        <w:rPr>
          <w:rFonts w:asciiTheme="minorHAnsi" w:hAnsiTheme="minorHAnsi" w:cstheme="minorHAnsi"/>
          <w:b/>
          <w:lang w:val="pl-PL"/>
        </w:rPr>
      </w:pPr>
      <w:r w:rsidRPr="00155092">
        <w:rPr>
          <w:rFonts w:asciiTheme="minorHAnsi" w:hAnsiTheme="minorHAnsi" w:cstheme="minorHAnsi"/>
          <w:b/>
          <w:lang w:val="pl-PL"/>
        </w:rPr>
        <w:t>PROJEKT UMOWY</w:t>
      </w:r>
    </w:p>
    <w:p w14:paraId="1F2D79B0" w14:textId="77777777" w:rsidR="00B93133" w:rsidRPr="00155092" w:rsidRDefault="00B93133" w:rsidP="00B93133">
      <w:pPr>
        <w:jc w:val="center"/>
        <w:rPr>
          <w:rFonts w:asciiTheme="minorHAnsi" w:hAnsiTheme="minorHAnsi" w:cstheme="minorHAnsi"/>
          <w:b/>
          <w:sz w:val="10"/>
          <w:szCs w:val="10"/>
          <w:lang w:val="pl-PL"/>
        </w:rPr>
      </w:pPr>
    </w:p>
    <w:p w14:paraId="2EA22A95" w14:textId="521F4830" w:rsidR="00B93133" w:rsidRPr="00155092" w:rsidRDefault="00B93133" w:rsidP="00B93133">
      <w:pPr>
        <w:rPr>
          <w:rFonts w:asciiTheme="minorHAnsi" w:hAnsiTheme="minorHAnsi" w:cstheme="minorHAnsi"/>
          <w:lang w:val="pl-PL"/>
        </w:rPr>
      </w:pPr>
      <w:r w:rsidRPr="00155092">
        <w:rPr>
          <w:rFonts w:asciiTheme="minorHAnsi" w:hAnsiTheme="minorHAnsi" w:cstheme="minorHAnsi"/>
          <w:lang w:val="pl-PL"/>
        </w:rPr>
        <w:t>zawarta pomiędzy:</w:t>
      </w:r>
    </w:p>
    <w:p w14:paraId="1E486136" w14:textId="77777777" w:rsidR="00B93133" w:rsidRPr="00155092" w:rsidRDefault="00B93133" w:rsidP="00B93133">
      <w:pPr>
        <w:rPr>
          <w:rFonts w:asciiTheme="minorHAnsi" w:hAnsiTheme="minorHAnsi" w:cstheme="minorHAnsi"/>
          <w:b/>
          <w:sz w:val="10"/>
          <w:szCs w:val="10"/>
          <w:lang w:val="pl-PL"/>
        </w:rPr>
      </w:pPr>
    </w:p>
    <w:p w14:paraId="59C6083E" w14:textId="5EDAFA93" w:rsidR="00B93133" w:rsidRPr="00155092" w:rsidRDefault="00B93133" w:rsidP="00B93133">
      <w:pPr>
        <w:jc w:val="both"/>
        <w:rPr>
          <w:rFonts w:asciiTheme="minorHAnsi" w:hAnsiTheme="minorHAnsi" w:cstheme="minorHAnsi"/>
          <w:lang w:val="pl-PL"/>
        </w:rPr>
      </w:pPr>
      <w:r w:rsidRPr="00155092">
        <w:rPr>
          <w:rFonts w:asciiTheme="minorHAnsi" w:hAnsiTheme="minorHAnsi" w:cstheme="minorHAnsi"/>
          <w:b/>
          <w:lang w:val="pl-PL"/>
        </w:rPr>
        <w:t>Zesp</w:t>
      </w:r>
      <w:r w:rsidR="00915042">
        <w:rPr>
          <w:rFonts w:asciiTheme="minorHAnsi" w:hAnsiTheme="minorHAnsi" w:cstheme="minorHAnsi"/>
          <w:b/>
          <w:lang w:val="pl-PL"/>
        </w:rPr>
        <w:t>ołem</w:t>
      </w:r>
      <w:r w:rsidRPr="00155092">
        <w:rPr>
          <w:rFonts w:asciiTheme="minorHAnsi" w:hAnsiTheme="minorHAnsi" w:cstheme="minorHAnsi"/>
          <w:b/>
          <w:lang w:val="pl-PL"/>
        </w:rPr>
        <w:t xml:space="preserve"> Opieki Zdrowotnej w Dąbrowie Tarnowskiej, </w:t>
      </w:r>
      <w:r w:rsidRPr="00155092">
        <w:rPr>
          <w:rFonts w:asciiTheme="minorHAnsi" w:hAnsiTheme="minorHAnsi" w:cstheme="minorHAnsi"/>
          <w:bCs/>
          <w:lang w:val="pl-PL"/>
        </w:rPr>
        <w:t xml:space="preserve">ul. Szpitalna 1, 33 – 200 Dąbrowa Tarnowska, </w:t>
      </w:r>
      <w:r w:rsidRPr="00155092">
        <w:rPr>
          <w:rFonts w:asciiTheme="minorHAnsi" w:hAnsiTheme="minorHAnsi" w:cstheme="minorHAnsi"/>
          <w:lang w:val="pl-PL"/>
        </w:rPr>
        <w:t>wpisanym do Rejestru stowarzyszeń, innych organizacji społecznych i zawodowych, fundacji i publicznych zakładów opieki zdrowotnej, prowadzonego przez Sąd Rejonowy Kraków- Śródmieście pod numerem KRS 0000012861, posiadającym NIP 871 -15 -36 -472 i REGON 000304361,</w:t>
      </w:r>
    </w:p>
    <w:p w14:paraId="4FB3772B" w14:textId="77777777" w:rsidR="00915042" w:rsidRDefault="00B93133" w:rsidP="00B93133">
      <w:pPr>
        <w:jc w:val="both"/>
        <w:rPr>
          <w:rFonts w:asciiTheme="minorHAnsi" w:hAnsiTheme="minorHAnsi" w:cstheme="minorHAnsi"/>
          <w:lang w:val="pl-PL"/>
        </w:rPr>
      </w:pPr>
      <w:r w:rsidRPr="00155092">
        <w:rPr>
          <w:rFonts w:asciiTheme="minorHAnsi" w:hAnsiTheme="minorHAnsi" w:cstheme="minorHAnsi"/>
          <w:lang w:val="pl-PL"/>
        </w:rPr>
        <w:t xml:space="preserve">reprezentowanym przez: </w:t>
      </w:r>
    </w:p>
    <w:p w14:paraId="64BF737F" w14:textId="1FB9E714" w:rsidR="00B93133" w:rsidRPr="00155092" w:rsidRDefault="00B93133" w:rsidP="00915042">
      <w:pPr>
        <w:rPr>
          <w:rFonts w:asciiTheme="minorHAnsi" w:hAnsiTheme="minorHAnsi" w:cstheme="minorHAnsi"/>
          <w:lang w:val="pl-PL"/>
        </w:rPr>
      </w:pPr>
      <w:r w:rsidRPr="00155092">
        <w:rPr>
          <w:rFonts w:asciiTheme="minorHAnsi" w:hAnsiTheme="minorHAnsi" w:cstheme="minorHAnsi"/>
          <w:lang w:val="pl-PL"/>
        </w:rPr>
        <w:t xml:space="preserve">................................. </w:t>
      </w:r>
      <w:r w:rsidR="00915042">
        <w:rPr>
          <w:rFonts w:asciiTheme="minorHAnsi" w:hAnsiTheme="minorHAnsi" w:cstheme="minorHAnsi"/>
          <w:lang w:val="pl-PL"/>
        </w:rPr>
        <w:t xml:space="preserve">                                                         </w:t>
      </w:r>
      <w:r w:rsidRPr="00155092">
        <w:rPr>
          <w:rFonts w:asciiTheme="minorHAnsi" w:hAnsiTheme="minorHAnsi" w:cstheme="minorHAnsi"/>
          <w:lang w:val="pl-PL"/>
        </w:rPr>
        <w:t>–</w:t>
      </w:r>
      <w:r w:rsidR="00915042">
        <w:rPr>
          <w:rFonts w:asciiTheme="minorHAnsi" w:hAnsiTheme="minorHAnsi" w:cstheme="minorHAnsi"/>
          <w:lang w:val="pl-PL"/>
        </w:rPr>
        <w:t xml:space="preserve"> </w:t>
      </w:r>
      <w:r w:rsidR="00A278C0">
        <w:rPr>
          <w:rFonts w:asciiTheme="minorHAnsi" w:hAnsiTheme="minorHAnsi" w:cstheme="minorHAnsi"/>
          <w:lang w:val="pl-PL"/>
        </w:rPr>
        <w:t>…………………………………………</w:t>
      </w:r>
      <w:r w:rsidRPr="00155092">
        <w:rPr>
          <w:rFonts w:asciiTheme="minorHAnsi" w:hAnsiTheme="minorHAnsi" w:cstheme="minorHAnsi"/>
          <w:lang w:val="pl-PL"/>
        </w:rPr>
        <w:t xml:space="preserve"> </w:t>
      </w:r>
      <w:r w:rsidRPr="00155092">
        <w:rPr>
          <w:rFonts w:asciiTheme="minorHAnsi" w:hAnsiTheme="minorHAnsi" w:cstheme="minorHAnsi"/>
          <w:lang w:val="pl-PL"/>
        </w:rPr>
        <w:br/>
        <w:t>zwanym dalej „</w:t>
      </w:r>
      <w:r w:rsidRPr="00155092">
        <w:rPr>
          <w:rFonts w:asciiTheme="minorHAnsi" w:hAnsiTheme="minorHAnsi" w:cstheme="minorHAnsi"/>
          <w:b/>
          <w:lang w:val="pl-PL"/>
        </w:rPr>
        <w:t>Zamawiającym</w:t>
      </w:r>
      <w:r w:rsidRPr="00155092">
        <w:rPr>
          <w:rFonts w:asciiTheme="minorHAnsi" w:hAnsiTheme="minorHAnsi" w:cstheme="minorHAnsi"/>
          <w:lang w:val="pl-PL"/>
        </w:rPr>
        <w:t>”,</w:t>
      </w:r>
    </w:p>
    <w:p w14:paraId="1FBEC47A" w14:textId="77777777" w:rsidR="00B93133" w:rsidRPr="00155092" w:rsidRDefault="00B93133" w:rsidP="00B93133">
      <w:pPr>
        <w:jc w:val="both"/>
        <w:rPr>
          <w:rFonts w:asciiTheme="minorHAnsi" w:hAnsiTheme="minorHAnsi" w:cstheme="minorHAnsi"/>
          <w:lang w:val="pl-PL"/>
        </w:rPr>
      </w:pPr>
      <w:r w:rsidRPr="00155092">
        <w:rPr>
          <w:rFonts w:asciiTheme="minorHAnsi" w:hAnsiTheme="minorHAnsi" w:cstheme="minorHAnsi"/>
          <w:lang w:val="pl-PL"/>
        </w:rPr>
        <w:t>a firmą:</w:t>
      </w:r>
    </w:p>
    <w:p w14:paraId="74844107" w14:textId="77777777" w:rsidR="00B93133" w:rsidRPr="00155092" w:rsidRDefault="00B93133" w:rsidP="00B93133">
      <w:pPr>
        <w:jc w:val="both"/>
        <w:rPr>
          <w:rFonts w:asciiTheme="minorHAnsi" w:hAnsiTheme="minorHAnsi" w:cstheme="minorHAnsi"/>
          <w:lang w:val="pl-PL"/>
        </w:rPr>
      </w:pPr>
      <w:r w:rsidRPr="00155092">
        <w:rPr>
          <w:rFonts w:asciiTheme="minorHAnsi" w:hAnsiTheme="minorHAnsi" w:cstheme="minorHAnsi"/>
          <w:lang w:val="pl-PL"/>
        </w:rPr>
        <w:t>..................................................</w:t>
      </w:r>
      <w:r w:rsidRPr="00155092">
        <w:rPr>
          <w:rFonts w:asciiTheme="minorHAnsi" w:hAnsiTheme="minorHAnsi" w:cstheme="minorHAnsi"/>
          <w:b/>
          <w:lang w:val="pl-PL"/>
        </w:rPr>
        <w:t xml:space="preserve"> </w:t>
      </w:r>
      <w:r w:rsidRPr="00155092">
        <w:rPr>
          <w:rFonts w:asciiTheme="minorHAnsi" w:hAnsiTheme="minorHAnsi" w:cstheme="minorHAnsi"/>
          <w:lang w:val="pl-PL"/>
        </w:rPr>
        <w:t>z siedzibą w .................., przy ulicy ........................, wpisaną                 do ............................................... pod numerem .........................................................</w:t>
      </w:r>
    </w:p>
    <w:p w14:paraId="215ED2E7" w14:textId="77777777" w:rsidR="00B93133" w:rsidRPr="00155092" w:rsidRDefault="00B93133" w:rsidP="00B93133">
      <w:pPr>
        <w:jc w:val="both"/>
        <w:rPr>
          <w:rFonts w:asciiTheme="minorHAnsi" w:hAnsiTheme="minorHAnsi" w:cstheme="minorHAnsi"/>
          <w:color w:val="000000"/>
          <w:lang w:val="pl-PL"/>
        </w:rPr>
      </w:pPr>
      <w:r w:rsidRPr="00155092">
        <w:rPr>
          <w:rFonts w:asciiTheme="minorHAnsi" w:hAnsiTheme="minorHAnsi" w:cstheme="minorHAnsi"/>
          <w:color w:val="000000"/>
          <w:lang w:val="pl-PL"/>
        </w:rPr>
        <w:t>reprezentowaną przez:</w:t>
      </w:r>
    </w:p>
    <w:p w14:paraId="4DCD9938" w14:textId="596DAC2C" w:rsidR="00B93133" w:rsidRPr="00155092" w:rsidRDefault="00B93133" w:rsidP="00B93133">
      <w:pPr>
        <w:rPr>
          <w:rFonts w:asciiTheme="minorHAnsi" w:hAnsiTheme="minorHAnsi" w:cstheme="minorHAnsi"/>
          <w:color w:val="000000"/>
          <w:lang w:val="pl-PL"/>
        </w:rPr>
      </w:pPr>
      <w:r w:rsidRPr="00155092">
        <w:rPr>
          <w:rFonts w:asciiTheme="minorHAnsi" w:hAnsiTheme="minorHAnsi" w:cstheme="minorHAnsi"/>
          <w:color w:val="000000"/>
          <w:lang w:val="pl-PL"/>
        </w:rPr>
        <w:t>.......................................</w:t>
      </w:r>
      <w:r w:rsidRPr="00155092">
        <w:rPr>
          <w:rFonts w:asciiTheme="minorHAnsi" w:hAnsiTheme="minorHAnsi" w:cstheme="minorHAnsi"/>
          <w:color w:val="000000"/>
          <w:lang w:val="pl-PL"/>
        </w:rPr>
        <w:tab/>
      </w:r>
      <w:r w:rsidRPr="00155092">
        <w:rPr>
          <w:rFonts w:asciiTheme="minorHAnsi" w:hAnsiTheme="minorHAnsi" w:cstheme="minorHAnsi"/>
          <w:color w:val="000000"/>
          <w:lang w:val="pl-PL"/>
        </w:rPr>
        <w:tab/>
      </w:r>
      <w:r w:rsidRPr="00155092">
        <w:rPr>
          <w:rFonts w:asciiTheme="minorHAnsi" w:hAnsiTheme="minorHAnsi" w:cstheme="minorHAnsi"/>
          <w:color w:val="000000"/>
          <w:lang w:val="pl-PL"/>
        </w:rPr>
        <w:tab/>
      </w:r>
      <w:r w:rsidRPr="00155092">
        <w:rPr>
          <w:rFonts w:asciiTheme="minorHAnsi" w:hAnsiTheme="minorHAnsi" w:cstheme="minorHAnsi"/>
          <w:color w:val="000000"/>
          <w:lang w:val="pl-PL"/>
        </w:rPr>
        <w:tab/>
      </w:r>
      <w:r w:rsidR="00915042">
        <w:rPr>
          <w:rFonts w:asciiTheme="minorHAnsi" w:hAnsiTheme="minorHAnsi" w:cstheme="minorHAnsi"/>
          <w:color w:val="000000"/>
          <w:lang w:val="pl-PL"/>
        </w:rPr>
        <w:t xml:space="preserve">    </w:t>
      </w:r>
      <w:r w:rsidRPr="00155092">
        <w:rPr>
          <w:rFonts w:asciiTheme="minorHAnsi" w:hAnsiTheme="minorHAnsi" w:cstheme="minorHAnsi"/>
          <w:color w:val="000000"/>
          <w:lang w:val="pl-PL"/>
        </w:rPr>
        <w:t>–.............................................</w:t>
      </w:r>
    </w:p>
    <w:p w14:paraId="637BE71D" w14:textId="77777777" w:rsidR="00B93133" w:rsidRPr="00155092" w:rsidRDefault="00B93133" w:rsidP="00B93133">
      <w:pPr>
        <w:rPr>
          <w:rFonts w:asciiTheme="minorHAnsi" w:hAnsiTheme="minorHAnsi" w:cstheme="minorHAnsi"/>
          <w:color w:val="000000"/>
          <w:lang w:val="pl-PL"/>
        </w:rPr>
      </w:pPr>
      <w:r w:rsidRPr="00155092">
        <w:rPr>
          <w:rFonts w:asciiTheme="minorHAnsi" w:hAnsiTheme="minorHAnsi" w:cstheme="minorHAnsi"/>
          <w:color w:val="000000"/>
          <w:lang w:val="pl-PL"/>
        </w:rPr>
        <w:t>zwaną dalej „</w:t>
      </w:r>
      <w:r w:rsidRPr="00155092">
        <w:rPr>
          <w:rFonts w:asciiTheme="minorHAnsi" w:hAnsiTheme="minorHAnsi" w:cstheme="minorHAnsi"/>
          <w:b/>
          <w:color w:val="000000"/>
          <w:lang w:val="pl-PL"/>
        </w:rPr>
        <w:t>Wykonawcą</w:t>
      </w:r>
      <w:r w:rsidRPr="00155092">
        <w:rPr>
          <w:rFonts w:asciiTheme="minorHAnsi" w:hAnsiTheme="minorHAnsi" w:cstheme="minorHAnsi"/>
          <w:color w:val="000000"/>
          <w:lang w:val="pl-PL"/>
        </w:rPr>
        <w:t>”.</w:t>
      </w:r>
    </w:p>
    <w:p w14:paraId="235E2159" w14:textId="77777777" w:rsidR="00B93133" w:rsidRPr="00155092" w:rsidRDefault="00B93133" w:rsidP="00B93133">
      <w:pPr>
        <w:rPr>
          <w:rFonts w:asciiTheme="minorHAnsi" w:hAnsiTheme="minorHAnsi" w:cstheme="minorHAnsi"/>
          <w:color w:val="000000"/>
          <w:sz w:val="10"/>
          <w:szCs w:val="10"/>
          <w:u w:val="single"/>
          <w:lang w:val="pl-PL"/>
        </w:rPr>
      </w:pPr>
    </w:p>
    <w:p w14:paraId="6D3216B1" w14:textId="2353BD57" w:rsidR="00B93133" w:rsidRPr="00155092" w:rsidRDefault="00B93133" w:rsidP="00B93133">
      <w:pPr>
        <w:jc w:val="both"/>
        <w:rPr>
          <w:rFonts w:ascii="Garamond" w:hAnsi="Garamond" w:cs="Times New Roman"/>
          <w:color w:val="000000"/>
          <w:lang w:val="pl-PL"/>
        </w:rPr>
      </w:pPr>
      <w:r w:rsidRPr="00155092">
        <w:rPr>
          <w:rFonts w:asciiTheme="minorHAnsi" w:hAnsiTheme="minorHAnsi" w:cstheme="minorHAnsi"/>
          <w:color w:val="000000"/>
          <w:lang w:val="pl-PL"/>
        </w:rPr>
        <w:t>Na podstawie przeprowadzonego przez Zamawia</w:t>
      </w:r>
      <w:r w:rsidR="00A278C0">
        <w:rPr>
          <w:rFonts w:asciiTheme="minorHAnsi" w:hAnsiTheme="minorHAnsi" w:cstheme="minorHAnsi"/>
          <w:color w:val="000000"/>
          <w:lang w:val="pl-PL"/>
        </w:rPr>
        <w:t>jącego postępowania o udzielenie</w:t>
      </w:r>
      <w:r w:rsidRPr="00155092">
        <w:rPr>
          <w:rFonts w:asciiTheme="minorHAnsi" w:hAnsiTheme="minorHAnsi" w:cstheme="minorHAnsi"/>
          <w:color w:val="000000"/>
          <w:lang w:val="pl-PL"/>
        </w:rPr>
        <w:t xml:space="preserve"> zamówienia publicznego</w:t>
      </w:r>
      <w:r w:rsidR="00915042">
        <w:rPr>
          <w:rFonts w:asciiTheme="minorHAnsi" w:hAnsiTheme="minorHAnsi" w:cstheme="minorHAnsi"/>
          <w:color w:val="000000"/>
          <w:lang w:val="pl-PL"/>
        </w:rPr>
        <w:t xml:space="preserve"> </w:t>
      </w:r>
      <w:r w:rsidRPr="00155092">
        <w:rPr>
          <w:rFonts w:asciiTheme="minorHAnsi" w:hAnsiTheme="minorHAnsi" w:cstheme="minorHAnsi"/>
          <w:color w:val="000000"/>
          <w:lang w:val="pl-PL"/>
        </w:rPr>
        <w:t xml:space="preserve">nr </w:t>
      </w:r>
      <w:r w:rsidR="00915042" w:rsidRPr="00896966">
        <w:rPr>
          <w:rFonts w:asciiTheme="minorHAnsi" w:hAnsiTheme="minorHAnsi" w:cstheme="minorHAnsi"/>
          <w:lang w:val="pl-PL"/>
        </w:rPr>
        <w:t>28</w:t>
      </w:r>
      <w:r w:rsidRPr="00896966">
        <w:rPr>
          <w:rFonts w:asciiTheme="minorHAnsi" w:hAnsiTheme="minorHAnsi" w:cstheme="minorHAnsi"/>
          <w:lang w:val="pl-PL"/>
        </w:rPr>
        <w:t>/23/ZP</w:t>
      </w:r>
      <w:r w:rsidRPr="00155092">
        <w:rPr>
          <w:rFonts w:asciiTheme="minorHAnsi" w:hAnsiTheme="minorHAnsi" w:cstheme="minorHAnsi"/>
          <w:lang w:val="pl-PL"/>
        </w:rPr>
        <w:t xml:space="preserve"> </w:t>
      </w:r>
      <w:r w:rsidRPr="00155092">
        <w:rPr>
          <w:rFonts w:asciiTheme="minorHAnsi" w:hAnsiTheme="minorHAnsi" w:cstheme="minorHAnsi"/>
          <w:color w:val="000000"/>
          <w:lang w:val="pl-PL"/>
        </w:rPr>
        <w:t xml:space="preserve">zgodnie z przepisami ustawy Prawo Zamówień Publicznych z dnia </w:t>
      </w:r>
      <w:r w:rsidR="00915042">
        <w:rPr>
          <w:rFonts w:asciiTheme="minorHAnsi" w:hAnsiTheme="minorHAnsi" w:cstheme="minorHAnsi"/>
          <w:color w:val="000000"/>
          <w:lang w:val="pl-PL"/>
        </w:rPr>
        <w:br/>
      </w:r>
      <w:r w:rsidRPr="00155092">
        <w:rPr>
          <w:rFonts w:asciiTheme="minorHAnsi" w:hAnsiTheme="minorHAnsi" w:cstheme="minorHAnsi"/>
          <w:color w:val="000000"/>
          <w:lang w:val="pl-PL"/>
        </w:rPr>
        <w:t xml:space="preserve">11 września 2019 r., Strony </w:t>
      </w:r>
      <w:r w:rsidR="00380054" w:rsidRPr="00155092">
        <w:rPr>
          <w:rFonts w:asciiTheme="minorHAnsi" w:hAnsiTheme="minorHAnsi" w:cstheme="minorHAnsi"/>
          <w:color w:val="000000"/>
          <w:lang w:val="pl-PL"/>
        </w:rPr>
        <w:t>niniejszej Umowy uzgadniają, co </w:t>
      </w:r>
      <w:r w:rsidRPr="00155092">
        <w:rPr>
          <w:rFonts w:asciiTheme="minorHAnsi" w:hAnsiTheme="minorHAnsi" w:cstheme="minorHAnsi"/>
          <w:color w:val="000000"/>
          <w:lang w:val="pl-PL"/>
        </w:rPr>
        <w:t>następuje:</w:t>
      </w:r>
    </w:p>
    <w:p w14:paraId="359D6974"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1</w:t>
      </w:r>
    </w:p>
    <w:p w14:paraId="72E3695E"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DEFINICJE</w:t>
      </w:r>
    </w:p>
    <w:p w14:paraId="194E4060" w14:textId="77777777" w:rsidR="00B93133" w:rsidRPr="00B93133" w:rsidRDefault="00B93133" w:rsidP="00B93133">
      <w:pPr>
        <w:jc w:val="both"/>
        <w:rPr>
          <w:rFonts w:asciiTheme="minorHAnsi" w:hAnsiTheme="minorHAnsi" w:cstheme="minorHAnsi"/>
          <w:lang w:val="pl-PL"/>
        </w:rPr>
      </w:pPr>
      <w:r w:rsidRPr="00B93133">
        <w:rPr>
          <w:rFonts w:asciiTheme="minorHAnsi" w:hAnsiTheme="minorHAnsi" w:cstheme="minorHAnsi"/>
          <w:lang w:val="pl-PL"/>
        </w:rPr>
        <w:t>Użyte w Umowie pojęcia oznaczają:</w:t>
      </w:r>
    </w:p>
    <w:p w14:paraId="6A0854DA" w14:textId="3B7A6EEF" w:rsidR="00B93133" w:rsidRPr="00B93133" w:rsidRDefault="00915042" w:rsidP="00E31E8F">
      <w:pPr>
        <w:widowControl w:val="0"/>
        <w:numPr>
          <w:ilvl w:val="0"/>
          <w:numId w:val="48"/>
        </w:numPr>
        <w:tabs>
          <w:tab w:val="left" w:pos="0"/>
          <w:tab w:val="left" w:pos="284"/>
          <w:tab w:val="num" w:pos="720"/>
        </w:tabs>
        <w:autoSpaceDN/>
        <w:ind w:left="0" w:firstLine="0"/>
        <w:jc w:val="both"/>
        <w:textAlignment w:val="auto"/>
        <w:rPr>
          <w:rFonts w:asciiTheme="minorHAnsi" w:hAnsiTheme="minorHAnsi" w:cstheme="minorHAnsi"/>
          <w:lang w:val="pl-PL"/>
        </w:rPr>
      </w:pPr>
      <w:r>
        <w:rPr>
          <w:rFonts w:asciiTheme="minorHAnsi" w:hAnsiTheme="minorHAnsi" w:cstheme="minorHAnsi"/>
          <w:lang w:val="pl-PL"/>
        </w:rPr>
        <w:t>Środki czystościowe, worki foliowe</w:t>
      </w:r>
      <w:r w:rsidR="00B93133" w:rsidRPr="00B93133">
        <w:rPr>
          <w:rFonts w:asciiTheme="minorHAnsi" w:hAnsiTheme="minorHAnsi" w:cstheme="minorHAnsi"/>
          <w:lang w:val="pl-PL"/>
        </w:rPr>
        <w:t xml:space="preserve"> – </w:t>
      </w:r>
      <w:r w:rsidR="00B93133" w:rsidRPr="00B93133">
        <w:rPr>
          <w:rFonts w:asciiTheme="minorHAnsi" w:hAnsiTheme="minorHAnsi" w:cstheme="minorHAnsi"/>
          <w:bCs/>
          <w:lang w:val="pl-PL"/>
        </w:rPr>
        <w:t>produkty</w:t>
      </w:r>
      <w:r w:rsidR="00B93133" w:rsidRPr="00B93133">
        <w:rPr>
          <w:rFonts w:asciiTheme="minorHAnsi" w:hAnsiTheme="minorHAnsi" w:cstheme="minorHAnsi"/>
          <w:lang w:val="pl-PL"/>
        </w:rPr>
        <w:t>, których dostawa jest przedmiotem zamówienia publicznego zgodnie ze szczegółowym opisem, stanowiącym zał</w:t>
      </w:r>
      <w:r>
        <w:rPr>
          <w:rFonts w:asciiTheme="minorHAnsi" w:hAnsiTheme="minorHAnsi" w:cstheme="minorHAnsi"/>
          <w:lang w:val="pl-PL"/>
        </w:rPr>
        <w:t>ącznik</w:t>
      </w:r>
      <w:r w:rsidR="00B93133" w:rsidRPr="00B93133">
        <w:rPr>
          <w:rFonts w:asciiTheme="minorHAnsi" w:hAnsiTheme="minorHAnsi" w:cstheme="minorHAnsi"/>
          <w:lang w:val="pl-PL"/>
        </w:rPr>
        <w:t xml:space="preserve"> nr 1 do Umowy;</w:t>
      </w:r>
    </w:p>
    <w:p w14:paraId="5CAC0EF4" w14:textId="433EFDF8" w:rsidR="00B93133" w:rsidRPr="00B93133" w:rsidRDefault="00B93133" w:rsidP="00E31E8F">
      <w:pPr>
        <w:widowControl w:val="0"/>
        <w:numPr>
          <w:ilvl w:val="0"/>
          <w:numId w:val="48"/>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SWZ – specyfikację warunków zamówienia w postępowaniu </w:t>
      </w:r>
      <w:r w:rsidR="00B72796">
        <w:rPr>
          <w:rFonts w:asciiTheme="minorHAnsi" w:hAnsiTheme="minorHAnsi" w:cstheme="minorHAnsi"/>
          <w:lang w:val="pl-PL"/>
        </w:rPr>
        <w:t>o udzielenie zamówienia, będącą</w:t>
      </w:r>
      <w:r w:rsidRPr="00B93133">
        <w:rPr>
          <w:rFonts w:asciiTheme="minorHAnsi" w:hAnsiTheme="minorHAnsi" w:cstheme="minorHAnsi"/>
          <w:lang w:val="pl-PL"/>
        </w:rPr>
        <w:t xml:space="preserve"> podstawą zawarcia niniejszej Umowy;</w:t>
      </w:r>
    </w:p>
    <w:p w14:paraId="4FC685B9" w14:textId="79A00411" w:rsidR="00B93133" w:rsidRPr="00B93133" w:rsidRDefault="00B93133" w:rsidP="00E31E8F">
      <w:pPr>
        <w:widowControl w:val="0"/>
        <w:numPr>
          <w:ilvl w:val="0"/>
          <w:numId w:val="48"/>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Wada fizyczna – wadę fizyczną w rozumieniu przepisów Kodeksu Cywilnego oraz ponadto jakąkolwiek niezgodność </w:t>
      </w:r>
      <w:r w:rsidR="00B72796">
        <w:rPr>
          <w:rFonts w:asciiTheme="minorHAnsi" w:hAnsiTheme="minorHAnsi" w:cstheme="minorHAnsi"/>
          <w:lang w:val="pl-PL"/>
        </w:rPr>
        <w:t>dostarcza</w:t>
      </w:r>
      <w:r w:rsidR="00915042">
        <w:rPr>
          <w:rFonts w:asciiTheme="minorHAnsi" w:hAnsiTheme="minorHAnsi" w:cstheme="minorHAnsi"/>
          <w:lang w:val="pl-PL"/>
        </w:rPr>
        <w:t>nego asortymentu</w:t>
      </w:r>
      <w:r w:rsidRPr="00B93133">
        <w:rPr>
          <w:rFonts w:asciiTheme="minorHAnsi" w:hAnsiTheme="minorHAnsi" w:cstheme="minorHAnsi"/>
          <w:lang w:val="pl-PL"/>
        </w:rPr>
        <w:t xml:space="preserve"> z przedmiotem zamówienia opisanym</w:t>
      </w:r>
      <w:r w:rsidR="00915042">
        <w:rPr>
          <w:rFonts w:asciiTheme="minorHAnsi" w:hAnsiTheme="minorHAnsi" w:cstheme="minorHAnsi"/>
          <w:lang w:val="pl-PL"/>
        </w:rPr>
        <w:t xml:space="preserve"> </w:t>
      </w:r>
      <w:r w:rsidRPr="00B93133">
        <w:rPr>
          <w:rFonts w:asciiTheme="minorHAnsi" w:hAnsiTheme="minorHAnsi" w:cstheme="minorHAnsi"/>
          <w:lang w:val="pl-PL"/>
        </w:rPr>
        <w:t>w Umowie;</w:t>
      </w:r>
    </w:p>
    <w:p w14:paraId="0E04F74E" w14:textId="77777777" w:rsidR="00B93133" w:rsidRPr="00B93133" w:rsidRDefault="00B93133" w:rsidP="00E31E8F">
      <w:pPr>
        <w:widowControl w:val="0"/>
        <w:numPr>
          <w:ilvl w:val="0"/>
          <w:numId w:val="48"/>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Umowa – niniejszą umowę dostawy.</w:t>
      </w:r>
    </w:p>
    <w:p w14:paraId="6F9030CB" w14:textId="77777777" w:rsidR="00B93133" w:rsidRPr="00B93133" w:rsidRDefault="00B93133" w:rsidP="00E31E8F">
      <w:pPr>
        <w:widowControl w:val="0"/>
        <w:numPr>
          <w:ilvl w:val="0"/>
          <w:numId w:val="48"/>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Oferta – oferta złożona przez Wykonawcę w niniejszym postępowaniu.</w:t>
      </w:r>
    </w:p>
    <w:p w14:paraId="09ACC433"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2</w:t>
      </w:r>
    </w:p>
    <w:p w14:paraId="43EF9418"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PRZEDMIOT UMOWY, OKRES OBOWIĄZYWANIA</w:t>
      </w:r>
    </w:p>
    <w:p w14:paraId="59114611" w14:textId="618DA9C6" w:rsidR="00B93133" w:rsidRPr="00B93133" w:rsidRDefault="00B93133"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zobowiązuje się dostarczyć Zamawiającemu </w:t>
      </w:r>
      <w:r w:rsidR="00C923A1">
        <w:rPr>
          <w:rFonts w:asciiTheme="minorHAnsi" w:hAnsiTheme="minorHAnsi" w:cstheme="minorHAnsi"/>
          <w:lang w:val="pl-PL"/>
        </w:rPr>
        <w:t>produkty</w:t>
      </w:r>
      <w:r w:rsidRPr="00B93133">
        <w:rPr>
          <w:rFonts w:asciiTheme="minorHAnsi" w:hAnsiTheme="minorHAnsi" w:cstheme="minorHAnsi"/>
          <w:lang w:val="pl-PL"/>
        </w:rPr>
        <w:t xml:space="preserve"> na warunkach przewidzianych przepisami prawa, postanowieniami Specyfikacji Warunków Zamówienia, Oferty oraz Umowy.</w:t>
      </w:r>
    </w:p>
    <w:p w14:paraId="06B9E2DB" w14:textId="1C9DECB5" w:rsidR="00B93133" w:rsidRPr="00B93133" w:rsidRDefault="00B93133"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Szczegółowy wykaz </w:t>
      </w:r>
      <w:r w:rsidR="00C923A1">
        <w:rPr>
          <w:rFonts w:asciiTheme="minorHAnsi" w:hAnsiTheme="minorHAnsi" w:cstheme="minorHAnsi"/>
          <w:lang w:val="pl-PL"/>
        </w:rPr>
        <w:t>produktów</w:t>
      </w:r>
      <w:r w:rsidRPr="00B93133">
        <w:rPr>
          <w:rFonts w:asciiTheme="minorHAnsi" w:hAnsiTheme="minorHAnsi" w:cstheme="minorHAnsi"/>
          <w:lang w:val="pl-PL"/>
        </w:rPr>
        <w:t xml:space="preserve"> określający ich asortyment i przewidywane ilości zawiera zał</w:t>
      </w:r>
      <w:r w:rsidR="00D851D0">
        <w:rPr>
          <w:rFonts w:asciiTheme="minorHAnsi" w:hAnsiTheme="minorHAnsi" w:cstheme="minorHAnsi"/>
          <w:lang w:val="pl-PL"/>
        </w:rPr>
        <w:t>ącznik</w:t>
      </w:r>
      <w:r w:rsidRPr="00B93133">
        <w:rPr>
          <w:rFonts w:asciiTheme="minorHAnsi" w:hAnsiTheme="minorHAnsi" w:cstheme="minorHAnsi"/>
          <w:lang w:val="pl-PL"/>
        </w:rPr>
        <w:t xml:space="preserve"> nr 1 do Umowy.</w:t>
      </w:r>
    </w:p>
    <w:p w14:paraId="24409585" w14:textId="08F38FC0" w:rsidR="00B93133" w:rsidRPr="00B93133" w:rsidRDefault="00B93133"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Wielkości przewidziane w zał</w:t>
      </w:r>
      <w:r w:rsidR="00D851D0">
        <w:rPr>
          <w:rFonts w:asciiTheme="minorHAnsi" w:hAnsiTheme="minorHAnsi" w:cstheme="minorHAnsi"/>
          <w:lang w:val="pl-PL"/>
        </w:rPr>
        <w:t>ączniku</w:t>
      </w:r>
      <w:r w:rsidRPr="00B93133">
        <w:rPr>
          <w:rFonts w:asciiTheme="minorHAnsi" w:hAnsiTheme="minorHAnsi" w:cstheme="minorHAnsi"/>
          <w:lang w:val="pl-PL"/>
        </w:rPr>
        <w:t xml:space="preserve"> nr 1 do Umowy są wielkościami maksymalnymi. Zamawiający zastrzega sobie możliwość zmniejszenia ilości zamawianych</w:t>
      </w:r>
      <w:r w:rsidR="00D851D0">
        <w:rPr>
          <w:rFonts w:asciiTheme="minorHAnsi" w:hAnsiTheme="minorHAnsi" w:cstheme="minorHAnsi"/>
          <w:lang w:val="pl-PL"/>
        </w:rPr>
        <w:t xml:space="preserve"> </w:t>
      </w:r>
      <w:r w:rsidR="00C923A1">
        <w:rPr>
          <w:rFonts w:asciiTheme="minorHAnsi" w:hAnsiTheme="minorHAnsi" w:cstheme="minorHAnsi"/>
          <w:lang w:val="pl-PL"/>
        </w:rPr>
        <w:t xml:space="preserve">produktów </w:t>
      </w:r>
      <w:r w:rsidRPr="00B93133">
        <w:rPr>
          <w:rFonts w:asciiTheme="minorHAnsi" w:hAnsiTheme="minorHAnsi" w:cstheme="minorHAnsi"/>
          <w:lang w:val="pl-PL"/>
        </w:rPr>
        <w:t xml:space="preserve">w zależności od bieżących potrzeb. </w:t>
      </w:r>
    </w:p>
    <w:p w14:paraId="5CB4DE5D" w14:textId="63DF4B61" w:rsidR="00B93133" w:rsidRPr="00B93133" w:rsidRDefault="00B93133" w:rsidP="00E31E8F">
      <w:pPr>
        <w:numPr>
          <w:ilvl w:val="0"/>
          <w:numId w:val="47"/>
        </w:numPr>
        <w:tabs>
          <w:tab w:val="left" w:pos="284"/>
        </w:tabs>
        <w:suppressAutoHyphens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Zamawiający określa min. wartość zamówienia na poziomie </w:t>
      </w:r>
      <w:r w:rsidR="0079204B" w:rsidRPr="00896966">
        <w:rPr>
          <w:rFonts w:asciiTheme="minorHAnsi" w:hAnsiTheme="minorHAnsi" w:cstheme="minorHAnsi"/>
          <w:lang w:val="pl-PL"/>
        </w:rPr>
        <w:t>3</w:t>
      </w:r>
      <w:r w:rsidRPr="00896966">
        <w:rPr>
          <w:rFonts w:asciiTheme="minorHAnsi" w:hAnsiTheme="minorHAnsi" w:cstheme="minorHAnsi"/>
          <w:lang w:val="pl-PL"/>
        </w:rPr>
        <w:t>0% wartości umowy.</w:t>
      </w:r>
    </w:p>
    <w:p w14:paraId="21C387D4" w14:textId="3912FE0D" w:rsidR="00B93133" w:rsidRPr="00B93133" w:rsidRDefault="00B93133"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sytuacji zmniejszenia ilości zamawianych </w:t>
      </w:r>
      <w:r w:rsidR="00C923A1">
        <w:rPr>
          <w:rFonts w:asciiTheme="minorHAnsi" w:hAnsiTheme="minorHAnsi" w:cstheme="minorHAnsi"/>
          <w:lang w:val="pl-PL"/>
        </w:rPr>
        <w:t>produktów</w:t>
      </w:r>
      <w:r w:rsidRPr="00B93133">
        <w:rPr>
          <w:rFonts w:asciiTheme="minorHAnsi" w:hAnsiTheme="minorHAnsi" w:cstheme="minorHAnsi"/>
          <w:lang w:val="pl-PL"/>
        </w:rPr>
        <w:t xml:space="preserve">, o którym mowa w ust. 3, Wykonawcy nie przysługuje żadne roszczenie o wykonanie całości dostaw i zapłatę ceny </w:t>
      </w:r>
      <w:r w:rsidRPr="00B93133">
        <w:rPr>
          <w:rFonts w:asciiTheme="minorHAnsi" w:hAnsiTheme="minorHAnsi" w:cstheme="minorHAnsi"/>
          <w:lang w:val="pl-PL"/>
        </w:rPr>
        <w:br/>
        <w:t xml:space="preserve">za </w:t>
      </w:r>
      <w:r w:rsidR="00C923A1">
        <w:rPr>
          <w:rFonts w:asciiTheme="minorHAnsi" w:hAnsiTheme="minorHAnsi" w:cstheme="minorHAnsi"/>
          <w:lang w:val="pl-PL"/>
        </w:rPr>
        <w:t>produkty</w:t>
      </w:r>
      <w:r w:rsidRPr="00B93133">
        <w:rPr>
          <w:rFonts w:asciiTheme="minorHAnsi" w:hAnsiTheme="minorHAnsi" w:cstheme="minorHAnsi"/>
          <w:lang w:val="pl-PL"/>
        </w:rPr>
        <w:t>, na które Zamawiający nie złożył zamówienia.</w:t>
      </w:r>
    </w:p>
    <w:p w14:paraId="653E9506" w14:textId="73FFEC33" w:rsidR="00B93133" w:rsidRPr="00B93133" w:rsidRDefault="00B93133"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lastRenderedPageBreak/>
        <w:t xml:space="preserve">Wykonawca oświadcza, że dostarczane </w:t>
      </w:r>
      <w:r w:rsidR="00C923A1">
        <w:rPr>
          <w:rFonts w:asciiTheme="minorHAnsi" w:hAnsiTheme="minorHAnsi" w:cstheme="minorHAnsi"/>
          <w:lang w:val="pl-PL"/>
        </w:rPr>
        <w:t>produkty</w:t>
      </w:r>
      <w:r w:rsidR="00380054">
        <w:rPr>
          <w:rFonts w:asciiTheme="minorHAnsi" w:hAnsiTheme="minorHAnsi" w:cstheme="minorHAnsi"/>
          <w:lang w:val="pl-PL"/>
        </w:rPr>
        <w:t xml:space="preserve"> posiadają zezwolenia na </w:t>
      </w:r>
      <w:r w:rsidRPr="00B93133">
        <w:rPr>
          <w:rFonts w:asciiTheme="minorHAnsi" w:hAnsiTheme="minorHAnsi" w:cstheme="minorHAnsi"/>
          <w:lang w:val="pl-PL"/>
        </w:rPr>
        <w:t>dopuszczenie do obrotu na terytorium Rzeczypospolitej Polskiej, inne zezwolenia dla towar</w:t>
      </w:r>
      <w:r w:rsidR="00C923A1">
        <w:rPr>
          <w:rFonts w:asciiTheme="minorHAnsi" w:hAnsiTheme="minorHAnsi" w:cstheme="minorHAnsi"/>
          <w:lang w:val="pl-PL"/>
        </w:rPr>
        <w:t>ów, dla których są one wymagane</w:t>
      </w:r>
      <w:r w:rsidRPr="00B93133">
        <w:rPr>
          <w:rFonts w:asciiTheme="minorHAnsi" w:hAnsiTheme="minorHAnsi" w:cstheme="minorHAnsi"/>
          <w:lang w:val="pl-PL"/>
        </w:rPr>
        <w:t xml:space="preserve"> oraz zobowiązuje się do ich przedstawienia na żądanie Zamawiającego.</w:t>
      </w:r>
    </w:p>
    <w:p w14:paraId="2CE7EC2F" w14:textId="15CBFF58" w:rsidR="00B93133" w:rsidRDefault="00B93133"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w:t>
      </w:r>
      <w:r w:rsidR="00490676">
        <w:rPr>
          <w:rFonts w:asciiTheme="minorHAnsi" w:hAnsiTheme="minorHAnsi" w:cstheme="minorHAnsi"/>
          <w:lang w:val="pl-PL"/>
        </w:rPr>
        <w:t xml:space="preserve"> dostarczyć wraz z asortymentem</w:t>
      </w:r>
      <w:r w:rsidR="00C923A1">
        <w:rPr>
          <w:rFonts w:asciiTheme="minorHAnsi" w:hAnsiTheme="minorHAnsi" w:cstheme="minorHAnsi"/>
          <w:lang w:val="pl-PL"/>
        </w:rPr>
        <w:t xml:space="preserve"> </w:t>
      </w:r>
      <w:r w:rsidR="00490676">
        <w:rPr>
          <w:rFonts w:asciiTheme="minorHAnsi" w:hAnsiTheme="minorHAnsi" w:cstheme="minorHAnsi"/>
          <w:lang w:val="pl-PL"/>
        </w:rPr>
        <w:t>- ulotki w języku polskim, zawierające wszystkie niezbędne dla bezpoś</w:t>
      </w:r>
      <w:r w:rsidR="00C923A1">
        <w:rPr>
          <w:rFonts w:asciiTheme="minorHAnsi" w:hAnsiTheme="minorHAnsi" w:cstheme="minorHAnsi"/>
          <w:lang w:val="pl-PL"/>
        </w:rPr>
        <w:t>redniego uż</w:t>
      </w:r>
      <w:r w:rsidR="00490676">
        <w:rPr>
          <w:rFonts w:asciiTheme="minorHAnsi" w:hAnsiTheme="minorHAnsi" w:cstheme="minorHAnsi"/>
          <w:lang w:val="pl-PL"/>
        </w:rPr>
        <w:t xml:space="preserve">ytkowania informacje, instrukcje w języku polskim dotyczące magazynowania i przechowywania preparatów. </w:t>
      </w:r>
    </w:p>
    <w:p w14:paraId="08EE1382" w14:textId="7283D730" w:rsidR="00490676" w:rsidRDefault="00490676" w:rsidP="00E31E8F">
      <w:pPr>
        <w:widowControl w:val="0"/>
        <w:numPr>
          <w:ilvl w:val="0"/>
          <w:numId w:val="47"/>
        </w:numPr>
        <w:tabs>
          <w:tab w:val="left" w:pos="284"/>
        </w:tabs>
        <w:autoSpaceDN/>
        <w:ind w:left="0" w:firstLine="0"/>
        <w:jc w:val="both"/>
        <w:textAlignment w:val="auto"/>
        <w:rPr>
          <w:rFonts w:asciiTheme="minorHAnsi" w:hAnsiTheme="minorHAnsi" w:cstheme="minorHAnsi"/>
          <w:lang w:val="pl-PL"/>
        </w:rPr>
      </w:pPr>
      <w:r>
        <w:rPr>
          <w:rFonts w:asciiTheme="minorHAnsi" w:hAnsiTheme="minorHAnsi" w:cstheme="minorHAnsi"/>
          <w:lang w:val="pl-PL"/>
        </w:rPr>
        <w:t xml:space="preserve">Wykonawca </w:t>
      </w:r>
      <w:proofErr w:type="spellStart"/>
      <w:r>
        <w:rPr>
          <w:rFonts w:asciiTheme="minorHAnsi" w:hAnsiTheme="minorHAnsi" w:cstheme="minorHAnsi"/>
          <w:lang w:val="pl-PL"/>
        </w:rPr>
        <w:t>zobowiązauje</w:t>
      </w:r>
      <w:proofErr w:type="spellEnd"/>
      <w:r>
        <w:rPr>
          <w:rFonts w:asciiTheme="minorHAnsi" w:hAnsiTheme="minorHAnsi" w:cstheme="minorHAnsi"/>
          <w:lang w:val="pl-PL"/>
        </w:rPr>
        <w:t xml:space="preserve"> się dostarczyć asortyment</w:t>
      </w:r>
      <w:r w:rsidR="00BE6DDC">
        <w:rPr>
          <w:rFonts w:asciiTheme="minorHAnsi" w:hAnsiTheme="minorHAnsi" w:cstheme="minorHAnsi"/>
          <w:lang w:val="pl-PL"/>
        </w:rPr>
        <w:t xml:space="preserve"> opakowany</w:t>
      </w:r>
      <w:r>
        <w:rPr>
          <w:rFonts w:asciiTheme="minorHAnsi" w:hAnsiTheme="minorHAnsi" w:cstheme="minorHAnsi"/>
          <w:lang w:val="pl-PL"/>
        </w:rPr>
        <w:t xml:space="preserve"> w </w:t>
      </w:r>
      <w:r w:rsidR="00BE6DDC">
        <w:rPr>
          <w:rFonts w:asciiTheme="minorHAnsi" w:hAnsiTheme="minorHAnsi" w:cstheme="minorHAnsi"/>
          <w:lang w:val="pl-PL"/>
        </w:rPr>
        <w:t xml:space="preserve">sposób zapewniający jego całość </w:t>
      </w:r>
      <w:r>
        <w:rPr>
          <w:rFonts w:asciiTheme="minorHAnsi" w:hAnsiTheme="minorHAnsi" w:cstheme="minorHAnsi"/>
          <w:lang w:val="pl-PL"/>
        </w:rPr>
        <w:t>i n</w:t>
      </w:r>
      <w:r w:rsidR="00BE6DDC">
        <w:rPr>
          <w:rFonts w:asciiTheme="minorHAnsi" w:hAnsiTheme="minorHAnsi" w:cstheme="minorHAnsi"/>
          <w:lang w:val="pl-PL"/>
        </w:rPr>
        <w:t>ienaruszalność oraz zapewnić jego</w:t>
      </w:r>
      <w:r>
        <w:rPr>
          <w:rFonts w:asciiTheme="minorHAnsi" w:hAnsiTheme="minorHAnsi" w:cstheme="minorHAnsi"/>
          <w:lang w:val="pl-PL"/>
        </w:rPr>
        <w:t xml:space="preserve"> zabezpieczenie przed uszkodzeniem podczas transportu. </w:t>
      </w:r>
    </w:p>
    <w:p w14:paraId="18545F4D" w14:textId="5571E901" w:rsidR="00490676" w:rsidRDefault="00490676" w:rsidP="00490676">
      <w:pPr>
        <w:pStyle w:val="Akapitzlist"/>
        <w:numPr>
          <w:ilvl w:val="0"/>
          <w:numId w:val="47"/>
        </w:numPr>
        <w:tabs>
          <w:tab w:val="left" w:pos="0"/>
          <w:tab w:val="left" w:pos="284"/>
        </w:tabs>
        <w:autoSpaceDN/>
        <w:ind w:left="0" w:firstLine="0"/>
        <w:jc w:val="both"/>
        <w:textAlignment w:val="auto"/>
        <w:rPr>
          <w:rFonts w:asciiTheme="minorHAnsi" w:hAnsiTheme="minorHAnsi" w:cstheme="minorHAnsi"/>
          <w:sz w:val="24"/>
          <w:szCs w:val="24"/>
          <w:lang w:val="pl-PL"/>
        </w:rPr>
      </w:pPr>
      <w:r w:rsidRPr="00490676">
        <w:rPr>
          <w:rFonts w:asciiTheme="minorHAnsi" w:hAnsiTheme="minorHAnsi" w:cstheme="minorHAnsi"/>
          <w:sz w:val="24"/>
          <w:szCs w:val="24"/>
          <w:lang w:val="pl-PL"/>
        </w:rPr>
        <w:t xml:space="preserve">Dostarczany asortyment musi posiadać termin przydatności nie krótszy niż 12 miesięcy </w:t>
      </w:r>
      <w:r>
        <w:rPr>
          <w:rFonts w:asciiTheme="minorHAnsi" w:hAnsiTheme="minorHAnsi" w:cstheme="minorHAnsi"/>
          <w:sz w:val="24"/>
          <w:szCs w:val="24"/>
          <w:lang w:val="pl-PL"/>
        </w:rPr>
        <w:t>od daty poszczególnej dostawy.</w:t>
      </w:r>
    </w:p>
    <w:p w14:paraId="16029380" w14:textId="15C64AE0" w:rsidR="00490676" w:rsidRPr="00490676" w:rsidRDefault="00490676" w:rsidP="00490676">
      <w:pPr>
        <w:pStyle w:val="Akapitzlist"/>
        <w:numPr>
          <w:ilvl w:val="0"/>
          <w:numId w:val="47"/>
        </w:numPr>
        <w:tabs>
          <w:tab w:val="left" w:pos="0"/>
          <w:tab w:val="left" w:pos="284"/>
          <w:tab w:val="left" w:pos="426"/>
        </w:tabs>
        <w:autoSpaceDN/>
        <w:ind w:left="0" w:firstLine="0"/>
        <w:jc w:val="both"/>
        <w:textAlignment w:val="auto"/>
        <w:rPr>
          <w:rFonts w:asciiTheme="minorHAnsi" w:hAnsiTheme="minorHAnsi" w:cstheme="minorHAnsi"/>
          <w:sz w:val="24"/>
          <w:szCs w:val="24"/>
          <w:lang w:val="pl-PL"/>
        </w:rPr>
      </w:pPr>
      <w:r>
        <w:rPr>
          <w:rFonts w:asciiTheme="minorHAnsi" w:hAnsiTheme="minorHAnsi" w:cstheme="minorHAnsi"/>
          <w:sz w:val="24"/>
          <w:szCs w:val="24"/>
          <w:lang w:val="pl-PL"/>
        </w:rPr>
        <w:t xml:space="preserve">Jeżeli w trakcie trwania umowy zostaną zaktualizowane karty charakterystyki preparatów wówczas </w:t>
      </w:r>
      <w:r w:rsidR="00A3460F">
        <w:rPr>
          <w:rFonts w:asciiTheme="minorHAnsi" w:hAnsiTheme="minorHAnsi" w:cstheme="minorHAnsi"/>
          <w:sz w:val="24"/>
          <w:szCs w:val="24"/>
          <w:lang w:val="pl-PL"/>
        </w:rPr>
        <w:t>Wykonawc</w:t>
      </w:r>
      <w:r>
        <w:rPr>
          <w:rFonts w:asciiTheme="minorHAnsi" w:hAnsiTheme="minorHAnsi" w:cstheme="minorHAnsi"/>
          <w:sz w:val="24"/>
          <w:szCs w:val="24"/>
          <w:lang w:val="pl-PL"/>
        </w:rPr>
        <w:t xml:space="preserve">a zobowiązany jest dostarczyć je niezwłocznie Zamawiającemu. </w:t>
      </w:r>
    </w:p>
    <w:p w14:paraId="1334C3A4" w14:textId="77777777" w:rsidR="00B93133" w:rsidRPr="00B93133" w:rsidRDefault="00B93133" w:rsidP="00E31E8F">
      <w:pPr>
        <w:widowControl w:val="0"/>
        <w:numPr>
          <w:ilvl w:val="0"/>
          <w:numId w:val="47"/>
        </w:numPr>
        <w:tabs>
          <w:tab w:val="left" w:pos="142"/>
          <w:tab w:val="left" w:pos="284"/>
          <w:tab w:val="left" w:pos="426"/>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Umowa została sporządzona w formie elektronicznej i podpisana przez każdą ze Stron kwalifikowanym podpisem elektronicznym.</w:t>
      </w:r>
    </w:p>
    <w:p w14:paraId="6A423282" w14:textId="77777777" w:rsidR="00B93133" w:rsidRPr="00B93133" w:rsidRDefault="00B93133" w:rsidP="00B93133">
      <w:pPr>
        <w:suppressAutoHyphens w:val="0"/>
        <w:autoSpaceDN/>
        <w:spacing w:line="256" w:lineRule="auto"/>
        <w:contextualSpacing/>
        <w:jc w:val="both"/>
        <w:textAlignment w:val="auto"/>
        <w:rPr>
          <w:rFonts w:asciiTheme="minorHAnsi" w:hAnsiTheme="minorHAnsi" w:cstheme="minorHAnsi"/>
          <w:lang w:val="pl-PL"/>
        </w:rPr>
      </w:pPr>
      <w:r w:rsidRPr="00B93133">
        <w:rPr>
          <w:rFonts w:asciiTheme="minorHAnsi" w:hAnsiTheme="minorHAnsi" w:cstheme="minorHAnsi"/>
          <w:lang w:val="pl-PL"/>
        </w:rPr>
        <w:t>11. Datą zawarcia niniejszej Umowy jest data złożenia oświadczenia woli o jej zawarciu przez ostatnią ze Stron.</w:t>
      </w:r>
    </w:p>
    <w:p w14:paraId="08988D75" w14:textId="46233021" w:rsidR="00B93133" w:rsidRPr="00490676" w:rsidRDefault="00B93133" w:rsidP="00490676">
      <w:pPr>
        <w:tabs>
          <w:tab w:val="left" w:pos="426"/>
        </w:tabs>
        <w:suppressAutoHyphens w:val="0"/>
        <w:autoSpaceDN/>
        <w:jc w:val="both"/>
        <w:textAlignment w:val="auto"/>
        <w:rPr>
          <w:rFonts w:ascii="Calibri" w:hAnsi="Calibri" w:cs="Calibri"/>
          <w:lang w:val="pl-PL"/>
        </w:rPr>
      </w:pPr>
      <w:r w:rsidRPr="00B93133">
        <w:rPr>
          <w:rFonts w:asciiTheme="minorHAnsi" w:hAnsiTheme="minorHAnsi" w:cstheme="minorHAnsi"/>
          <w:lang w:val="pl-PL"/>
        </w:rPr>
        <w:t xml:space="preserve">12. </w:t>
      </w:r>
      <w:r w:rsidR="00490676" w:rsidRPr="00D77584">
        <w:rPr>
          <w:rFonts w:ascii="Calibri" w:eastAsia="Arial" w:hAnsi="Calibri" w:cs="Calibri"/>
          <w:lang w:val="pl-PL" w:bidi="pl-PL"/>
        </w:rPr>
        <w:t xml:space="preserve">Umowa wchodzi w życie z dniem podpisania, z mocą obowiązującą </w:t>
      </w:r>
      <w:r w:rsidR="00490676" w:rsidRPr="003D6DD5">
        <w:rPr>
          <w:rFonts w:asciiTheme="minorHAnsi" w:eastAsia="Times New Roman" w:hAnsiTheme="minorHAnsi" w:cstheme="minorHAnsi"/>
          <w:kern w:val="0"/>
          <w:lang w:val="pl-PL" w:eastAsia="pl-PL" w:bidi="ar-SA"/>
        </w:rPr>
        <w:t>przez okres 12 miesięcy od</w:t>
      </w:r>
      <w:r w:rsidR="00490676">
        <w:rPr>
          <w:rFonts w:asciiTheme="minorHAnsi" w:eastAsia="Times New Roman" w:hAnsiTheme="minorHAnsi" w:cstheme="minorHAnsi"/>
          <w:kern w:val="0"/>
          <w:lang w:val="pl-PL" w:eastAsia="pl-PL" w:bidi="ar-SA"/>
        </w:rPr>
        <w:t> </w:t>
      </w:r>
      <w:r w:rsidR="00490676" w:rsidRPr="003D6DD5">
        <w:rPr>
          <w:rFonts w:asciiTheme="minorHAnsi" w:eastAsia="Times New Roman" w:hAnsiTheme="minorHAnsi" w:cstheme="minorHAnsi"/>
          <w:kern w:val="0"/>
          <w:lang w:val="pl-PL" w:eastAsia="pl-PL" w:bidi="ar-SA"/>
        </w:rPr>
        <w:t>dnia zawarcia.</w:t>
      </w:r>
    </w:p>
    <w:p w14:paraId="5F776804"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3</w:t>
      </w:r>
    </w:p>
    <w:p w14:paraId="02DE493C"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WARUNKI DOSTAWY</w:t>
      </w:r>
    </w:p>
    <w:p w14:paraId="404AF5ED" w14:textId="0A3EFF19" w:rsidR="00B01E1B" w:rsidRPr="00B01E1B" w:rsidRDefault="00B93133" w:rsidP="00B01E1B">
      <w:pPr>
        <w:widowControl w:val="0"/>
        <w:numPr>
          <w:ilvl w:val="0"/>
          <w:numId w:val="46"/>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Miejscem dostawy </w:t>
      </w:r>
      <w:r w:rsidR="00B01E1B">
        <w:rPr>
          <w:rFonts w:asciiTheme="minorHAnsi" w:hAnsiTheme="minorHAnsi" w:cstheme="minorHAnsi"/>
          <w:lang w:val="pl-PL"/>
        </w:rPr>
        <w:t>produktów</w:t>
      </w:r>
      <w:r w:rsidR="00B01E1B" w:rsidRPr="00B93133">
        <w:rPr>
          <w:rFonts w:asciiTheme="minorHAnsi" w:hAnsiTheme="minorHAnsi" w:cstheme="minorHAnsi"/>
          <w:lang w:val="pl-PL"/>
        </w:rPr>
        <w:t xml:space="preserve"> </w:t>
      </w:r>
      <w:r w:rsidRPr="00B93133">
        <w:rPr>
          <w:rFonts w:asciiTheme="minorHAnsi" w:hAnsiTheme="minorHAnsi" w:cstheme="minorHAnsi"/>
          <w:lang w:val="pl-PL"/>
        </w:rPr>
        <w:t>jest siedziba Zamawiającego – magazyn.</w:t>
      </w:r>
    </w:p>
    <w:p w14:paraId="7B35696C" w14:textId="4E77045D" w:rsidR="00B93133" w:rsidRPr="00B93133" w:rsidRDefault="00B93133" w:rsidP="00E31E8F">
      <w:pPr>
        <w:widowControl w:val="0"/>
        <w:numPr>
          <w:ilvl w:val="0"/>
          <w:numId w:val="46"/>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Dostawa </w:t>
      </w:r>
      <w:r w:rsidR="00B01E1B">
        <w:rPr>
          <w:rFonts w:asciiTheme="minorHAnsi" w:hAnsiTheme="minorHAnsi" w:cstheme="minorHAnsi"/>
          <w:lang w:val="pl-PL"/>
        </w:rPr>
        <w:t>produktów</w:t>
      </w:r>
      <w:r w:rsidR="00B01E1B" w:rsidRPr="00B93133">
        <w:rPr>
          <w:rFonts w:asciiTheme="minorHAnsi" w:hAnsiTheme="minorHAnsi" w:cstheme="minorHAnsi"/>
          <w:lang w:val="pl-PL"/>
        </w:rPr>
        <w:t xml:space="preserve"> </w:t>
      </w:r>
      <w:r w:rsidRPr="00B93133">
        <w:rPr>
          <w:rFonts w:asciiTheme="minorHAnsi" w:hAnsiTheme="minorHAnsi" w:cstheme="minorHAnsi"/>
          <w:lang w:val="pl-PL"/>
        </w:rPr>
        <w:t>następować będzie sukcesywnie, na podstawie zamówień częściowych składanych przez upoważnionego przedstawiciela Zamawiającego, określających</w:t>
      </w:r>
      <w:r w:rsidR="00A3460F">
        <w:rPr>
          <w:rFonts w:asciiTheme="minorHAnsi" w:hAnsiTheme="minorHAnsi" w:cstheme="minorHAnsi"/>
          <w:lang w:val="pl-PL"/>
        </w:rPr>
        <w:t xml:space="preserve"> dany </w:t>
      </w:r>
      <w:r w:rsidR="00B01E1B">
        <w:rPr>
          <w:rFonts w:asciiTheme="minorHAnsi" w:hAnsiTheme="minorHAnsi" w:cstheme="minorHAnsi"/>
          <w:lang w:val="pl-PL"/>
        </w:rPr>
        <w:t>asortyment i </w:t>
      </w:r>
      <w:r w:rsidRPr="00B93133">
        <w:rPr>
          <w:rFonts w:asciiTheme="minorHAnsi" w:hAnsiTheme="minorHAnsi" w:cstheme="minorHAnsi"/>
          <w:lang w:val="pl-PL"/>
        </w:rPr>
        <w:t>zamawiane ilości, składanych telefonicznie na numer:……</w:t>
      </w:r>
      <w:r w:rsidR="00B01E1B">
        <w:rPr>
          <w:rFonts w:asciiTheme="minorHAnsi" w:hAnsiTheme="minorHAnsi" w:cstheme="minorHAnsi"/>
          <w:lang w:val="pl-PL"/>
        </w:rPr>
        <w:t>….. lub  drogą elektroniczną na </w:t>
      </w:r>
      <w:r w:rsidRPr="00B93133">
        <w:rPr>
          <w:rFonts w:asciiTheme="minorHAnsi" w:hAnsiTheme="minorHAnsi" w:cstheme="minorHAnsi"/>
          <w:lang w:val="pl-PL"/>
        </w:rPr>
        <w:t xml:space="preserve">adres: ............  w ciągu: </w:t>
      </w:r>
      <w:r w:rsidR="00A3460F">
        <w:rPr>
          <w:rFonts w:asciiTheme="minorHAnsi" w:hAnsiTheme="minorHAnsi" w:cstheme="minorHAnsi"/>
          <w:lang w:val="pl-PL"/>
        </w:rPr>
        <w:t>5</w:t>
      </w:r>
      <w:r w:rsidRPr="00B93133">
        <w:rPr>
          <w:rFonts w:asciiTheme="minorHAnsi" w:hAnsiTheme="minorHAnsi" w:cstheme="minorHAnsi"/>
          <w:lang w:val="pl-PL"/>
        </w:rPr>
        <w:t xml:space="preserve"> dni</w:t>
      </w:r>
      <w:r w:rsidRPr="00B93133">
        <w:rPr>
          <w:rFonts w:asciiTheme="minorHAnsi" w:hAnsiTheme="minorHAnsi" w:cstheme="minorHAnsi"/>
          <w:b/>
          <w:lang w:val="pl-PL"/>
        </w:rPr>
        <w:t xml:space="preserve"> </w:t>
      </w:r>
      <w:r w:rsidRPr="00B93133">
        <w:rPr>
          <w:rFonts w:asciiTheme="minorHAnsi" w:hAnsiTheme="minorHAnsi" w:cstheme="minorHAnsi"/>
          <w:lang w:val="pl-PL"/>
        </w:rPr>
        <w:t>roboczych (przez dni robocze roz</w:t>
      </w:r>
      <w:r w:rsidR="00B01E1B">
        <w:rPr>
          <w:rFonts w:asciiTheme="minorHAnsi" w:hAnsiTheme="minorHAnsi" w:cstheme="minorHAnsi"/>
          <w:lang w:val="pl-PL"/>
        </w:rPr>
        <w:t>umie się dni od poniedziałku do </w:t>
      </w:r>
      <w:r w:rsidRPr="00B93133">
        <w:rPr>
          <w:rFonts w:asciiTheme="minorHAnsi" w:hAnsiTheme="minorHAnsi" w:cstheme="minorHAnsi"/>
          <w:lang w:val="pl-PL"/>
        </w:rPr>
        <w:t>piątku)</w:t>
      </w:r>
      <w:r w:rsidRPr="00B93133">
        <w:rPr>
          <w:rFonts w:asciiTheme="minorHAnsi" w:hAnsiTheme="minorHAnsi" w:cstheme="minorHAnsi"/>
          <w:b/>
          <w:lang w:val="pl-PL"/>
        </w:rPr>
        <w:t xml:space="preserve"> </w:t>
      </w:r>
      <w:r w:rsidRPr="00B93133">
        <w:rPr>
          <w:rFonts w:asciiTheme="minorHAnsi" w:hAnsiTheme="minorHAnsi" w:cstheme="minorHAnsi"/>
          <w:lang w:val="pl-PL"/>
        </w:rPr>
        <w:t>od chwili otrzymania przez Wykonawcę zamówienia.</w:t>
      </w:r>
    </w:p>
    <w:p w14:paraId="4B1A58C8" w14:textId="0E8B96EB" w:rsidR="00B93133" w:rsidRPr="00B93133" w:rsidRDefault="00B93133" w:rsidP="00E31E8F">
      <w:pPr>
        <w:widowControl w:val="0"/>
        <w:numPr>
          <w:ilvl w:val="0"/>
          <w:numId w:val="46"/>
        </w:numPr>
        <w:tabs>
          <w:tab w:val="left" w:pos="0"/>
          <w:tab w:val="left" w:pos="284"/>
        </w:tabs>
        <w:autoSpaceDE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 do regularnego zaopatrywania Zamawiającego w towar, a ponadto do elastycznego reagowania na zwiększone lub zmniejszone potrzeby Zamawiającego w stosunku do danego asortymentu lub całości zamówienia.</w:t>
      </w:r>
    </w:p>
    <w:p w14:paraId="4CCCD6EF" w14:textId="2990140A" w:rsidR="00B93133" w:rsidRPr="00B93133" w:rsidRDefault="00B93133" w:rsidP="00E31E8F">
      <w:pPr>
        <w:widowControl w:val="0"/>
        <w:numPr>
          <w:ilvl w:val="0"/>
          <w:numId w:val="46"/>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 dostarczyć towar na swój koszt i ryzyko do magazynu jednostki Zamawiającego (od poniedziałku do piątku) w godzinach 8</w:t>
      </w:r>
      <w:r w:rsidRPr="00B93133">
        <w:rPr>
          <w:rFonts w:asciiTheme="minorHAnsi" w:hAnsiTheme="minorHAnsi" w:cstheme="minorHAnsi"/>
          <w:vertAlign w:val="superscript"/>
          <w:lang w:val="pl-PL"/>
        </w:rPr>
        <w:t xml:space="preserve">00 </w:t>
      </w:r>
      <w:r w:rsidRPr="00B93133">
        <w:rPr>
          <w:rFonts w:asciiTheme="minorHAnsi" w:hAnsiTheme="minorHAnsi" w:cstheme="minorHAnsi"/>
          <w:lang w:val="pl-PL"/>
        </w:rPr>
        <w:t>do 14</w:t>
      </w:r>
      <w:r w:rsidRPr="00B93133">
        <w:rPr>
          <w:rFonts w:asciiTheme="minorHAnsi" w:hAnsiTheme="minorHAnsi" w:cstheme="minorHAnsi"/>
          <w:vertAlign w:val="superscript"/>
          <w:lang w:val="pl-PL"/>
        </w:rPr>
        <w:t>00</w:t>
      </w:r>
      <w:r w:rsidRPr="00B93133">
        <w:rPr>
          <w:rFonts w:asciiTheme="minorHAnsi" w:hAnsiTheme="minorHAnsi" w:cstheme="minorHAnsi"/>
          <w:lang w:val="pl-PL"/>
        </w:rPr>
        <w:t xml:space="preserve">. </w:t>
      </w:r>
    </w:p>
    <w:p w14:paraId="695E6657" w14:textId="77777777" w:rsidR="00B93133" w:rsidRPr="00B93133" w:rsidRDefault="00B93133" w:rsidP="00E31E8F">
      <w:pPr>
        <w:widowControl w:val="0"/>
        <w:numPr>
          <w:ilvl w:val="0"/>
          <w:numId w:val="46"/>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jeżeli Wykonawca nie wywiąże się z zamówienia a zaistnieje konieczność pilnego zakupu produktu będącego przedmiotem niniejszej umowy Zamawiający obciąży Wykonawcę różnicą w cenie między ceną umowną a ceną zakupu u innego Wykonawcy.</w:t>
      </w:r>
    </w:p>
    <w:p w14:paraId="6588F770"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4</w:t>
      </w:r>
    </w:p>
    <w:p w14:paraId="528969BD"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ODBIÓR PRZEDMIOTU ZAMÓWIENIA, REKLAMACJE</w:t>
      </w:r>
    </w:p>
    <w:p w14:paraId="7CAA60A2" w14:textId="201ACCF0" w:rsidR="00B93133" w:rsidRPr="00B93133" w:rsidRDefault="00B93133" w:rsidP="00E31E8F">
      <w:pPr>
        <w:widowControl w:val="0"/>
        <w:numPr>
          <w:ilvl w:val="0"/>
          <w:numId w:val="38"/>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Odbiór </w:t>
      </w:r>
      <w:r w:rsidR="007277E1">
        <w:rPr>
          <w:rFonts w:asciiTheme="minorHAnsi" w:hAnsiTheme="minorHAnsi" w:cstheme="minorHAnsi"/>
          <w:lang w:val="pl-PL"/>
        </w:rPr>
        <w:t>produktów</w:t>
      </w:r>
      <w:r w:rsidR="007277E1" w:rsidRPr="00B93133">
        <w:rPr>
          <w:rFonts w:asciiTheme="minorHAnsi" w:hAnsiTheme="minorHAnsi" w:cstheme="minorHAnsi"/>
          <w:lang w:val="pl-PL"/>
        </w:rPr>
        <w:t xml:space="preserve"> </w:t>
      </w:r>
      <w:r w:rsidRPr="00B93133">
        <w:rPr>
          <w:rFonts w:asciiTheme="minorHAnsi" w:hAnsiTheme="minorHAnsi" w:cstheme="minorHAnsi"/>
          <w:lang w:val="pl-PL"/>
        </w:rPr>
        <w:t>odbywać się będzie w miejscu dostawy.</w:t>
      </w:r>
    </w:p>
    <w:p w14:paraId="2F4A130D" w14:textId="56A5E6C2" w:rsidR="00B93133" w:rsidRP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Zamawiający zobowiązuje się do zbadania </w:t>
      </w:r>
      <w:r w:rsidR="006D6331">
        <w:rPr>
          <w:rFonts w:asciiTheme="minorHAnsi" w:hAnsiTheme="minorHAnsi" w:cstheme="minorHAnsi"/>
          <w:lang w:val="pl-PL"/>
        </w:rPr>
        <w:t>dostarczonego asortymentu</w:t>
      </w:r>
      <w:r w:rsidRPr="00B93133">
        <w:rPr>
          <w:rFonts w:asciiTheme="minorHAnsi" w:hAnsiTheme="minorHAnsi" w:cstheme="minorHAnsi"/>
          <w:lang w:val="pl-PL"/>
        </w:rPr>
        <w:t xml:space="preserve">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7C9984A" w14:textId="094EFFF3" w:rsid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dołoży najwyższej staranności, by </w:t>
      </w:r>
      <w:r w:rsidR="006D6331">
        <w:rPr>
          <w:rFonts w:asciiTheme="minorHAnsi" w:hAnsiTheme="minorHAnsi" w:cstheme="minorHAnsi"/>
          <w:lang w:val="pl-PL"/>
        </w:rPr>
        <w:t>dostarczany asortyment</w:t>
      </w:r>
      <w:r w:rsidR="00B35EA5">
        <w:rPr>
          <w:rFonts w:asciiTheme="minorHAnsi" w:hAnsiTheme="minorHAnsi" w:cstheme="minorHAnsi"/>
          <w:lang w:val="pl-PL"/>
        </w:rPr>
        <w:t xml:space="preserve"> był woln</w:t>
      </w:r>
      <w:r w:rsidR="006D6331">
        <w:rPr>
          <w:rFonts w:asciiTheme="minorHAnsi" w:hAnsiTheme="minorHAnsi" w:cstheme="minorHAnsi"/>
          <w:lang w:val="pl-PL"/>
        </w:rPr>
        <w:t>y</w:t>
      </w:r>
      <w:r w:rsidR="00B35EA5">
        <w:rPr>
          <w:rFonts w:asciiTheme="minorHAnsi" w:hAnsiTheme="minorHAnsi" w:cstheme="minorHAnsi"/>
          <w:lang w:val="pl-PL"/>
        </w:rPr>
        <w:t xml:space="preserve"> od </w:t>
      </w:r>
      <w:r w:rsidRPr="00B93133">
        <w:rPr>
          <w:rFonts w:asciiTheme="minorHAnsi" w:hAnsiTheme="minorHAnsi" w:cstheme="minorHAnsi"/>
          <w:lang w:val="pl-PL"/>
        </w:rPr>
        <w:t>wad fizycznych. Wykonawca jest odpowiedzialny względem Zamawiającego za wszelkie wady fizyczne oraz wady prawne (rękojmia).</w:t>
      </w:r>
    </w:p>
    <w:p w14:paraId="1BE41C10" w14:textId="4C45037C" w:rsidR="00B93133" w:rsidRP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stwierdzenia wad fizycznych w dostarczonym asortymencie, Zamawiającemu służy prawo zgłoszenia reklamacji drogą elektroniczną w terminie 14 dni</w:t>
      </w:r>
      <w:r w:rsidR="00B35EA5">
        <w:rPr>
          <w:rFonts w:asciiTheme="minorHAnsi" w:hAnsiTheme="minorHAnsi" w:cstheme="minorHAnsi"/>
          <w:lang w:val="pl-PL"/>
        </w:rPr>
        <w:t xml:space="preserve"> licząc od daty ich dostawy. Po </w:t>
      </w:r>
      <w:r w:rsidRPr="00B93133">
        <w:rPr>
          <w:rFonts w:asciiTheme="minorHAnsi" w:hAnsiTheme="minorHAnsi" w:cstheme="minorHAnsi"/>
          <w:lang w:val="pl-PL"/>
        </w:rPr>
        <w:t xml:space="preserve">otrzymaniu reklamacji Wykonawca ma obowiązek niezwłocznie, a w każdym przypadku </w:t>
      </w:r>
      <w:r w:rsidRPr="00B93133">
        <w:rPr>
          <w:rFonts w:asciiTheme="minorHAnsi" w:hAnsiTheme="minorHAnsi" w:cstheme="minorHAnsi"/>
          <w:lang w:val="pl-PL"/>
        </w:rPr>
        <w:lastRenderedPageBreak/>
        <w:t>nie</w:t>
      </w:r>
      <w:r w:rsidR="00B35EA5">
        <w:rPr>
          <w:rFonts w:asciiTheme="minorHAnsi" w:hAnsiTheme="minorHAnsi" w:cstheme="minorHAnsi"/>
          <w:lang w:val="pl-PL"/>
        </w:rPr>
        <w:t> </w:t>
      </w:r>
      <w:r w:rsidRPr="00B93133">
        <w:rPr>
          <w:rFonts w:asciiTheme="minorHAnsi" w:hAnsiTheme="minorHAnsi" w:cstheme="minorHAnsi"/>
          <w:lang w:val="pl-PL"/>
        </w:rPr>
        <w:t xml:space="preserve">później niż w terminie 2 dni roboczych, rozpatrzyć reklamację i poinformować o tym Zamawiającego. </w:t>
      </w:r>
    </w:p>
    <w:p w14:paraId="191548BD" w14:textId="4AAF8042" w:rsidR="00B93133" w:rsidRP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przypadku uznania reklamacji Wykonawca dostarczy na swój koszt, zamiast </w:t>
      </w:r>
      <w:r w:rsidR="00E579AF">
        <w:rPr>
          <w:rFonts w:asciiTheme="minorHAnsi" w:hAnsiTheme="minorHAnsi" w:cstheme="minorHAnsi"/>
          <w:lang w:val="pl-PL"/>
        </w:rPr>
        <w:t xml:space="preserve">asortymentu </w:t>
      </w:r>
      <w:r w:rsidRPr="00B93133">
        <w:rPr>
          <w:rFonts w:asciiTheme="minorHAnsi" w:hAnsiTheme="minorHAnsi" w:cstheme="minorHAnsi"/>
          <w:lang w:val="pl-PL"/>
        </w:rPr>
        <w:t>wadliw</w:t>
      </w:r>
      <w:r w:rsidR="00E579AF">
        <w:rPr>
          <w:rFonts w:asciiTheme="minorHAnsi" w:hAnsiTheme="minorHAnsi" w:cstheme="minorHAnsi"/>
          <w:lang w:val="pl-PL"/>
        </w:rPr>
        <w:t>ego</w:t>
      </w:r>
      <w:r w:rsidRPr="00B93133">
        <w:rPr>
          <w:rFonts w:asciiTheme="minorHAnsi" w:hAnsiTheme="minorHAnsi" w:cstheme="minorHAnsi"/>
          <w:lang w:val="pl-PL"/>
        </w:rPr>
        <w:t xml:space="preserve"> taką samą ilość </w:t>
      </w:r>
      <w:r w:rsidR="00E579AF">
        <w:rPr>
          <w:rFonts w:asciiTheme="minorHAnsi" w:hAnsiTheme="minorHAnsi" w:cstheme="minorHAnsi"/>
          <w:lang w:val="pl-PL"/>
        </w:rPr>
        <w:t>asortymentu wolnego</w:t>
      </w:r>
      <w:r w:rsidRPr="00B93133">
        <w:rPr>
          <w:rFonts w:asciiTheme="minorHAnsi" w:hAnsiTheme="minorHAnsi" w:cstheme="minorHAnsi"/>
          <w:lang w:val="pl-PL"/>
        </w:rPr>
        <w:t xml:space="preserve"> od wad w następnym dniu roboczym. Wraz z dostawą </w:t>
      </w:r>
      <w:r w:rsidR="00E579AF">
        <w:rPr>
          <w:rFonts w:asciiTheme="minorHAnsi" w:hAnsiTheme="minorHAnsi" w:cstheme="minorHAnsi"/>
          <w:lang w:val="pl-PL"/>
        </w:rPr>
        <w:t>asortymentu wolnego</w:t>
      </w:r>
      <w:r w:rsidRPr="00B93133">
        <w:rPr>
          <w:rFonts w:asciiTheme="minorHAnsi" w:hAnsiTheme="minorHAnsi" w:cstheme="minorHAnsi"/>
          <w:lang w:val="pl-PL"/>
        </w:rPr>
        <w:t xml:space="preserve"> od wad Zamawiający zwróci Wykonawcy </w:t>
      </w:r>
      <w:r w:rsidR="00E579AF">
        <w:rPr>
          <w:rFonts w:asciiTheme="minorHAnsi" w:hAnsiTheme="minorHAnsi" w:cstheme="minorHAnsi"/>
          <w:lang w:val="pl-PL"/>
        </w:rPr>
        <w:t xml:space="preserve">asortyment wadliwy. </w:t>
      </w:r>
    </w:p>
    <w:p w14:paraId="6094339B" w14:textId="5B76D9DC" w:rsidR="00B93133" w:rsidRP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Brak odpowiedzi na złożoną reklamację w terminie, o którym mowa w ust. 4 jest jednoznaczny z jej uwzględnieniem i koniecznością dostawy </w:t>
      </w:r>
      <w:r w:rsidR="00E579AF">
        <w:rPr>
          <w:rFonts w:asciiTheme="minorHAnsi" w:hAnsiTheme="minorHAnsi" w:cstheme="minorHAnsi"/>
          <w:lang w:val="pl-PL"/>
        </w:rPr>
        <w:t>asortymentu wolnego</w:t>
      </w:r>
      <w:r w:rsidR="00722909">
        <w:rPr>
          <w:rFonts w:asciiTheme="minorHAnsi" w:hAnsiTheme="minorHAnsi" w:cstheme="minorHAnsi"/>
          <w:lang w:val="pl-PL"/>
        </w:rPr>
        <w:t xml:space="preserve"> od wad w </w:t>
      </w:r>
      <w:r w:rsidRPr="00B93133">
        <w:rPr>
          <w:rFonts w:asciiTheme="minorHAnsi" w:hAnsiTheme="minorHAnsi" w:cstheme="minorHAnsi"/>
          <w:lang w:val="pl-PL"/>
        </w:rPr>
        <w:t>następnym dniu roboczym.</w:t>
      </w:r>
    </w:p>
    <w:p w14:paraId="308C9CF2" w14:textId="4F977175" w:rsidR="00B93133" w:rsidRP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Dokonanie odbioru </w:t>
      </w:r>
      <w:r w:rsidR="00E579AF">
        <w:rPr>
          <w:rFonts w:asciiTheme="minorHAnsi" w:hAnsiTheme="minorHAnsi" w:cstheme="minorHAnsi"/>
          <w:lang w:val="pl-PL"/>
        </w:rPr>
        <w:t>asortymentu</w:t>
      </w:r>
      <w:r w:rsidRPr="00B93133">
        <w:rPr>
          <w:rFonts w:asciiTheme="minorHAnsi" w:hAnsiTheme="minorHAnsi" w:cstheme="minorHAnsi"/>
          <w:lang w:val="pl-PL"/>
        </w:rPr>
        <w:t xml:space="preserve"> przez Zamawiającego nie zwalnia Wykonawcy od obowiązków, o którym mowa w ust. 4 - 5. </w:t>
      </w:r>
    </w:p>
    <w:p w14:paraId="1D6DCF60" w14:textId="77777777" w:rsidR="00B93133" w:rsidRPr="00B93133" w:rsidRDefault="00B93133" w:rsidP="00E31E8F">
      <w:pPr>
        <w:widowControl w:val="0"/>
        <w:numPr>
          <w:ilvl w:val="0"/>
          <w:numId w:val="38"/>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nie może ograniczyć lub wyłączyć swojej odpowiedzialności z tytułu rękojmi. </w:t>
      </w:r>
    </w:p>
    <w:p w14:paraId="18B95917" w14:textId="77777777" w:rsidR="00B93133" w:rsidRPr="00B93133" w:rsidRDefault="00B93133" w:rsidP="00B93133">
      <w:pPr>
        <w:keepNext/>
        <w:widowControl w:val="0"/>
        <w:tabs>
          <w:tab w:val="left" w:pos="0"/>
        </w:tabs>
        <w:jc w:val="center"/>
        <w:rPr>
          <w:rFonts w:asciiTheme="minorHAnsi" w:hAnsiTheme="minorHAnsi" w:cstheme="minorHAnsi"/>
          <w:b/>
          <w:bCs/>
          <w:lang w:val="pl-PL"/>
        </w:rPr>
      </w:pPr>
      <w:r w:rsidRPr="00B93133">
        <w:rPr>
          <w:rFonts w:asciiTheme="minorHAnsi" w:hAnsiTheme="minorHAnsi" w:cstheme="minorHAnsi"/>
          <w:b/>
          <w:bCs/>
          <w:lang w:val="pl-PL"/>
        </w:rPr>
        <w:t>§</w:t>
      </w:r>
      <w:r w:rsidRPr="00B93133">
        <w:rPr>
          <w:rFonts w:asciiTheme="minorHAnsi" w:hAnsiTheme="minorHAnsi" w:cstheme="minorHAnsi"/>
          <w:b/>
          <w:bCs/>
          <w:kern w:val="2"/>
          <w:lang w:val="pl-PL"/>
        </w:rPr>
        <w:t xml:space="preserve"> 5</w:t>
      </w:r>
    </w:p>
    <w:p w14:paraId="199B7836"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WYNAGRODZENIE</w:t>
      </w:r>
    </w:p>
    <w:p w14:paraId="7C5F7393" w14:textId="3B5FC0B3" w:rsidR="00B93133" w:rsidRPr="00B93133" w:rsidRDefault="007277E1" w:rsidP="00E31E8F">
      <w:pPr>
        <w:widowControl w:val="0"/>
        <w:numPr>
          <w:ilvl w:val="0"/>
          <w:numId w:val="49"/>
        </w:numPr>
        <w:tabs>
          <w:tab w:val="left" w:pos="0"/>
          <w:tab w:val="left" w:pos="284"/>
          <w:tab w:val="num" w:pos="1080"/>
        </w:tabs>
        <w:autoSpaceDN/>
        <w:ind w:left="0" w:firstLine="0"/>
        <w:jc w:val="both"/>
        <w:textAlignment w:val="auto"/>
        <w:rPr>
          <w:rFonts w:asciiTheme="minorHAnsi" w:hAnsiTheme="minorHAnsi" w:cstheme="minorHAnsi"/>
          <w:lang w:val="pl-PL"/>
        </w:rPr>
      </w:pPr>
      <w:r>
        <w:rPr>
          <w:rFonts w:asciiTheme="minorHAnsi" w:hAnsiTheme="minorHAnsi" w:cstheme="minorHAnsi"/>
          <w:lang w:val="pl-PL"/>
        </w:rPr>
        <w:t>Na podstawie Oferty</w:t>
      </w:r>
      <w:r w:rsidR="00B93133" w:rsidRPr="00B93133">
        <w:rPr>
          <w:rFonts w:asciiTheme="minorHAnsi" w:hAnsiTheme="minorHAnsi" w:cstheme="minorHAnsi"/>
          <w:lang w:val="pl-PL"/>
        </w:rPr>
        <w:t xml:space="preserve"> z ty</w:t>
      </w:r>
      <w:r>
        <w:rPr>
          <w:rFonts w:asciiTheme="minorHAnsi" w:hAnsiTheme="minorHAnsi" w:cstheme="minorHAnsi"/>
          <w:lang w:val="pl-PL"/>
        </w:rPr>
        <w:t xml:space="preserve">tułu dostawy, </w:t>
      </w:r>
      <w:r w:rsidR="00B93133" w:rsidRPr="00B93133">
        <w:rPr>
          <w:rFonts w:asciiTheme="minorHAnsi" w:hAnsiTheme="minorHAnsi" w:cstheme="minorHAnsi"/>
          <w:lang w:val="pl-PL"/>
        </w:rPr>
        <w:t>o której mowa w § 2 ust. 1 Umowy, Wykonawca otrzyma maksymalne wynagrodzenie w wysokości:</w:t>
      </w:r>
    </w:p>
    <w:p w14:paraId="74E1C4F0" w14:textId="77777777" w:rsidR="00B93133" w:rsidRPr="00B93133" w:rsidRDefault="00B93133" w:rsidP="00B93133">
      <w:pPr>
        <w:widowControl w:val="0"/>
        <w:tabs>
          <w:tab w:val="left" w:pos="0"/>
          <w:tab w:val="left" w:pos="284"/>
        </w:tabs>
        <w:jc w:val="both"/>
        <w:rPr>
          <w:rFonts w:asciiTheme="minorHAnsi" w:hAnsiTheme="minorHAnsi" w:cstheme="minorHAnsi"/>
          <w:lang w:val="pl-PL"/>
        </w:rPr>
      </w:pPr>
      <w:r w:rsidRPr="00B93133">
        <w:rPr>
          <w:rFonts w:asciiTheme="minorHAnsi" w:hAnsiTheme="minorHAnsi" w:cstheme="minorHAnsi"/>
          <w:lang w:val="pl-PL"/>
        </w:rPr>
        <w:t xml:space="preserve">Pakiet…: ..........zł netto, tj. .......... zł. brutto. </w:t>
      </w:r>
    </w:p>
    <w:p w14:paraId="144D12D1" w14:textId="63706718" w:rsidR="00B93133" w:rsidRPr="00B93133" w:rsidRDefault="00B93133" w:rsidP="00E31E8F">
      <w:pPr>
        <w:widowControl w:val="0"/>
        <w:numPr>
          <w:ilvl w:val="0"/>
          <w:numId w:val="49"/>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przypadku zmniejszenia ilości </w:t>
      </w:r>
      <w:r w:rsidR="00A34F8F">
        <w:rPr>
          <w:rFonts w:asciiTheme="minorHAnsi" w:hAnsiTheme="minorHAnsi" w:cstheme="minorHAnsi"/>
          <w:lang w:val="pl-PL"/>
        </w:rPr>
        <w:t>zamawianego asortymentu</w:t>
      </w:r>
      <w:r w:rsidR="007277E1">
        <w:rPr>
          <w:rFonts w:asciiTheme="minorHAnsi" w:hAnsiTheme="minorHAnsi" w:cstheme="minorHAnsi"/>
          <w:lang w:val="pl-PL"/>
        </w:rPr>
        <w:t>,</w:t>
      </w:r>
      <w:r w:rsidRPr="00B93133">
        <w:rPr>
          <w:rFonts w:asciiTheme="minorHAnsi" w:hAnsiTheme="minorHAnsi" w:cstheme="minorHAnsi"/>
          <w:lang w:val="pl-PL"/>
        </w:rPr>
        <w:t xml:space="preserve"> o który</w:t>
      </w:r>
      <w:r w:rsidR="00A34F8F">
        <w:rPr>
          <w:rFonts w:asciiTheme="minorHAnsi" w:hAnsiTheme="minorHAnsi" w:cstheme="minorHAnsi"/>
          <w:lang w:val="pl-PL"/>
        </w:rPr>
        <w:t>m</w:t>
      </w:r>
      <w:r w:rsidRPr="00B93133">
        <w:rPr>
          <w:rFonts w:asciiTheme="minorHAnsi" w:hAnsiTheme="minorHAnsi" w:cstheme="minorHAnsi"/>
          <w:lang w:val="pl-PL"/>
        </w:rPr>
        <w:t xml:space="preserve"> mowa w § 2 ust. 3 Umowy, Wykonawca otrzyma odpowiednio zmniejszone wynagrodzenie.</w:t>
      </w:r>
    </w:p>
    <w:p w14:paraId="6BD7977E" w14:textId="01A827A1" w:rsidR="00B93133" w:rsidRPr="00B93133" w:rsidRDefault="00B93133" w:rsidP="00E31E8F">
      <w:pPr>
        <w:widowControl w:val="0"/>
        <w:numPr>
          <w:ilvl w:val="0"/>
          <w:numId w:val="49"/>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Za każdą wykonaną dostawę Zamawiający zapłaci wynagrodzenie obliczone jako iloczyn faktycznie </w:t>
      </w:r>
      <w:r w:rsidR="00A34F8F">
        <w:rPr>
          <w:rFonts w:asciiTheme="minorHAnsi" w:hAnsiTheme="minorHAnsi" w:cstheme="minorHAnsi"/>
          <w:lang w:val="pl-PL"/>
        </w:rPr>
        <w:t>dostarczonego asortymentu</w:t>
      </w:r>
      <w:r w:rsidRPr="00B93133">
        <w:rPr>
          <w:rFonts w:asciiTheme="minorHAnsi" w:hAnsiTheme="minorHAnsi" w:cstheme="minorHAnsi"/>
          <w:lang w:val="pl-PL"/>
        </w:rPr>
        <w:t xml:space="preserve"> i ceny jednostkowej wynikającej z Oferty, przelewem na rachunek bankowy Wykonawcy wskazany przez niego na fakturze.</w:t>
      </w:r>
    </w:p>
    <w:p w14:paraId="56CA826B" w14:textId="5FB5F7B9" w:rsidR="00B93133" w:rsidRPr="00A34F8F" w:rsidRDefault="00B93133" w:rsidP="00A34F8F">
      <w:pPr>
        <w:widowControl w:val="0"/>
        <w:numPr>
          <w:ilvl w:val="0"/>
          <w:numId w:val="49"/>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Płatności będą dokonywane przez Zamawiającego w terminie</w:t>
      </w:r>
      <w:r w:rsidR="00A34F8F">
        <w:rPr>
          <w:rFonts w:asciiTheme="minorHAnsi" w:hAnsiTheme="minorHAnsi" w:cstheme="minorHAnsi"/>
          <w:lang w:val="pl-PL"/>
        </w:rPr>
        <w:t xml:space="preserve"> do 60 dni </w:t>
      </w:r>
      <w:r w:rsidRPr="00A34F8F">
        <w:rPr>
          <w:rFonts w:asciiTheme="minorHAnsi" w:hAnsiTheme="minorHAnsi" w:cstheme="minorHAnsi"/>
          <w:lang w:val="pl-PL"/>
        </w:rPr>
        <w:t xml:space="preserve">od doręczenia Zamawiającemu prawidłowo wystawionej faktury lub rachunku. </w:t>
      </w:r>
      <w:r w:rsidRPr="00A34F8F">
        <w:rPr>
          <w:rFonts w:asciiTheme="minorHAnsi" w:hAnsiTheme="minorHAnsi" w:cstheme="minorHAnsi"/>
          <w:kern w:val="0"/>
          <w:lang w:val="pl-PL" w:bidi="ar-SA"/>
        </w:rPr>
        <w:t xml:space="preserve">Za </w:t>
      </w:r>
      <w:r w:rsidR="00A34F8F">
        <w:rPr>
          <w:rFonts w:asciiTheme="minorHAnsi" w:hAnsiTheme="minorHAnsi" w:cstheme="minorHAnsi"/>
          <w:kern w:val="0"/>
          <w:lang w:val="pl-PL" w:bidi="ar-SA"/>
        </w:rPr>
        <w:t xml:space="preserve">datę płatności uważa się dzień obciążenia rachunku bankowego Zamawiającego. </w:t>
      </w:r>
      <w:r w:rsidRPr="00A34F8F">
        <w:rPr>
          <w:rFonts w:asciiTheme="minorHAnsi" w:hAnsiTheme="minorHAnsi" w:cstheme="minorHAnsi"/>
          <w:lang w:val="pl-PL"/>
        </w:rPr>
        <w:t>Wszelkie płatności będą dokonywane w złotych polskich.</w:t>
      </w:r>
    </w:p>
    <w:p w14:paraId="31FA35AA" w14:textId="77777777" w:rsidR="00B93133" w:rsidRPr="00B93133" w:rsidRDefault="00B93133" w:rsidP="00E31E8F">
      <w:pPr>
        <w:widowControl w:val="0"/>
        <w:numPr>
          <w:ilvl w:val="0"/>
          <w:numId w:val="49"/>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66E978B9" w14:textId="01A23866" w:rsidR="00B93133" w:rsidRPr="00B93133" w:rsidRDefault="00B93133" w:rsidP="00E31E8F">
      <w:pPr>
        <w:widowControl w:val="0"/>
        <w:numPr>
          <w:ilvl w:val="0"/>
          <w:numId w:val="49"/>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B93133">
        <w:rPr>
          <w:rFonts w:asciiTheme="minorHAnsi" w:hAnsiTheme="minorHAnsi" w:cstheme="minorHAnsi"/>
          <w:lang w:val="pl-PL"/>
        </w:rPr>
        <w:t>split</w:t>
      </w:r>
      <w:proofErr w:type="spellEnd"/>
      <w:r w:rsidRPr="00B93133">
        <w:rPr>
          <w:rFonts w:asciiTheme="minorHAnsi" w:hAnsiTheme="minorHAnsi" w:cstheme="minorHAnsi"/>
          <w:lang w:val="pl-PL"/>
        </w:rPr>
        <w:t xml:space="preserve"> </w:t>
      </w:r>
      <w:proofErr w:type="spellStart"/>
      <w:r w:rsidRPr="00B93133">
        <w:rPr>
          <w:rFonts w:asciiTheme="minorHAnsi" w:hAnsiTheme="minorHAnsi" w:cstheme="minorHAnsi"/>
          <w:lang w:val="pl-PL"/>
        </w:rPr>
        <w:t>payment</w:t>
      </w:r>
      <w:proofErr w:type="spellEnd"/>
      <w:r w:rsidRPr="00B93133">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r w:rsidR="004F4939">
        <w:rPr>
          <w:rFonts w:asciiTheme="minorHAnsi" w:hAnsiTheme="minorHAnsi" w:cstheme="minorHAnsi"/>
          <w:lang w:val="pl-PL"/>
        </w:rPr>
        <w:t xml:space="preserve">. </w:t>
      </w:r>
    </w:p>
    <w:p w14:paraId="25C9335D" w14:textId="77777777" w:rsidR="00B93133" w:rsidRPr="00B93133" w:rsidRDefault="00B93133" w:rsidP="00B93133">
      <w:pPr>
        <w:jc w:val="center"/>
        <w:rPr>
          <w:rFonts w:asciiTheme="minorHAnsi" w:hAnsiTheme="minorHAnsi" w:cstheme="minorHAnsi"/>
          <w:lang w:val="pl-PL"/>
        </w:rPr>
      </w:pPr>
      <w:r w:rsidRPr="00B93133">
        <w:rPr>
          <w:rFonts w:asciiTheme="minorHAnsi" w:hAnsiTheme="minorHAnsi" w:cstheme="minorHAnsi"/>
          <w:b/>
          <w:bCs/>
          <w:lang w:val="pl-PL"/>
        </w:rPr>
        <w:t>§ 6</w:t>
      </w:r>
    </w:p>
    <w:p w14:paraId="32C44EAD" w14:textId="77777777" w:rsidR="00B93133" w:rsidRPr="00B93133" w:rsidRDefault="00B93133" w:rsidP="00B93133">
      <w:pPr>
        <w:jc w:val="center"/>
        <w:rPr>
          <w:rFonts w:asciiTheme="minorHAnsi" w:hAnsiTheme="minorHAnsi" w:cstheme="minorHAnsi"/>
          <w:lang w:val="pl-PL"/>
        </w:rPr>
      </w:pPr>
      <w:r w:rsidRPr="00B93133">
        <w:rPr>
          <w:rFonts w:asciiTheme="minorHAnsi" w:hAnsiTheme="minorHAnsi" w:cstheme="minorHAnsi"/>
          <w:b/>
          <w:bCs/>
          <w:caps/>
          <w:lang w:val="pl-PL"/>
        </w:rPr>
        <w:t>KARY UMOWNE I ODSTĄPIENIE OD UMOWY</w:t>
      </w:r>
    </w:p>
    <w:p w14:paraId="300B1F29" w14:textId="77777777" w:rsidR="00B93133" w:rsidRPr="00B93133" w:rsidRDefault="00B93133" w:rsidP="00B93133">
      <w:pPr>
        <w:rPr>
          <w:rFonts w:asciiTheme="minorHAnsi" w:hAnsiTheme="minorHAnsi" w:cstheme="minorHAnsi"/>
          <w:lang w:val="pl-PL"/>
        </w:rPr>
      </w:pPr>
      <w:r w:rsidRPr="00B93133">
        <w:rPr>
          <w:rFonts w:asciiTheme="minorHAnsi" w:hAnsiTheme="minorHAnsi" w:cstheme="minorHAnsi"/>
          <w:lang w:val="pl-PL"/>
        </w:rPr>
        <w:t>1. Wykonawca zapłaci Zamawiającemu kary umowne:</w:t>
      </w:r>
    </w:p>
    <w:p w14:paraId="35B73958" w14:textId="77777777" w:rsidR="00B93133" w:rsidRPr="00B93133" w:rsidRDefault="00B93133" w:rsidP="00B93133">
      <w:pPr>
        <w:tabs>
          <w:tab w:val="left" w:pos="284"/>
        </w:tabs>
        <w:jc w:val="both"/>
        <w:rPr>
          <w:rFonts w:asciiTheme="minorHAnsi" w:hAnsiTheme="minorHAnsi" w:cstheme="minorHAnsi"/>
          <w:lang w:val="pl-PL"/>
        </w:rPr>
      </w:pPr>
      <w:r w:rsidRPr="00B93133">
        <w:rPr>
          <w:rFonts w:asciiTheme="minorHAnsi" w:hAnsiTheme="minorHAnsi" w:cstheme="minorHAnsi"/>
          <w:lang w:val="pl-PL"/>
        </w:rPr>
        <w:t>a)</w:t>
      </w:r>
      <w:r w:rsidRPr="00B93133">
        <w:rPr>
          <w:rFonts w:asciiTheme="minorHAnsi" w:hAnsiTheme="minorHAnsi" w:cstheme="minorHAnsi"/>
          <w:lang w:val="pl-PL"/>
        </w:rPr>
        <w:tab/>
        <w:t>w wysokości 0,2% wartości brutto niezrealizowanego zamówienia - za każdy rozpoczęty dzień zwłoki w dostawie zamówionego asortymentu po terminie określonym w § 3 ust. 2 Umowy;</w:t>
      </w:r>
    </w:p>
    <w:p w14:paraId="511FA974" w14:textId="77777777" w:rsidR="00B93133" w:rsidRPr="00B93133" w:rsidRDefault="00B93133" w:rsidP="00B93133">
      <w:pPr>
        <w:tabs>
          <w:tab w:val="left" w:pos="142"/>
          <w:tab w:val="left" w:pos="284"/>
        </w:tabs>
        <w:jc w:val="both"/>
        <w:rPr>
          <w:rFonts w:asciiTheme="minorHAnsi" w:hAnsiTheme="minorHAnsi" w:cstheme="minorHAnsi"/>
          <w:lang w:val="pl-PL"/>
        </w:rPr>
      </w:pPr>
      <w:r w:rsidRPr="00B93133">
        <w:rPr>
          <w:rFonts w:asciiTheme="minorHAnsi" w:hAnsiTheme="minorHAnsi" w:cstheme="minorHAnsi"/>
          <w:lang w:val="pl-PL"/>
        </w:rPr>
        <w:t>b)</w:t>
      </w:r>
      <w:r w:rsidRPr="00B93133">
        <w:rPr>
          <w:rFonts w:asciiTheme="minorHAnsi" w:hAnsiTheme="minorHAnsi" w:cstheme="minorHAnsi"/>
          <w:lang w:val="pl-PL"/>
        </w:rPr>
        <w:tab/>
        <w:t>w wysokości 0,2% wartości brutto niezrealizowanej części dostawy - za każdy rozpoczęty dzień zwłoki w uzupełnieniu dostawy po terminie określonym w § 4 ust. 2 Umowy;</w:t>
      </w:r>
    </w:p>
    <w:p w14:paraId="46B4A1BB" w14:textId="5F898168" w:rsidR="00B93133" w:rsidRPr="00B93133" w:rsidRDefault="00B93133" w:rsidP="00B93133">
      <w:pPr>
        <w:tabs>
          <w:tab w:val="left" w:pos="284"/>
          <w:tab w:val="left" w:pos="426"/>
        </w:tabs>
        <w:jc w:val="both"/>
        <w:rPr>
          <w:rFonts w:asciiTheme="minorHAnsi" w:hAnsiTheme="minorHAnsi" w:cstheme="minorHAnsi"/>
          <w:lang w:val="pl-PL"/>
        </w:rPr>
      </w:pPr>
      <w:r w:rsidRPr="00B93133">
        <w:rPr>
          <w:rFonts w:asciiTheme="minorHAnsi" w:hAnsiTheme="minorHAnsi" w:cstheme="minorHAnsi"/>
          <w:lang w:val="pl-PL"/>
        </w:rPr>
        <w:t>c)</w:t>
      </w:r>
      <w:r w:rsidRPr="00B93133">
        <w:rPr>
          <w:rFonts w:asciiTheme="minorHAnsi" w:hAnsiTheme="minorHAnsi" w:cstheme="minorHAnsi"/>
          <w:lang w:val="pl-PL"/>
        </w:rPr>
        <w:tab/>
        <w:t>w wysokości 0,2% wartości brutto wadliwej dostawy - za ka</w:t>
      </w:r>
      <w:r w:rsidR="00722909">
        <w:rPr>
          <w:rFonts w:asciiTheme="minorHAnsi" w:hAnsiTheme="minorHAnsi" w:cstheme="minorHAnsi"/>
          <w:lang w:val="pl-PL"/>
        </w:rPr>
        <w:t xml:space="preserve">żdy rozpoczęty dzień zwłoki </w:t>
      </w:r>
      <w:r w:rsidR="00722909" w:rsidRPr="00AE2746">
        <w:rPr>
          <w:rFonts w:asciiTheme="minorHAnsi" w:hAnsiTheme="minorHAnsi" w:cstheme="minorHAnsi"/>
          <w:lang w:val="pl-PL"/>
        </w:rPr>
        <w:t>w </w:t>
      </w:r>
      <w:r w:rsidRPr="00B93133">
        <w:rPr>
          <w:rFonts w:asciiTheme="minorHAnsi" w:hAnsiTheme="minorHAnsi" w:cstheme="minorHAnsi"/>
          <w:lang w:val="pl-PL"/>
        </w:rPr>
        <w:t>dostarczeniu asortymentu wolnego od wad, po terminach określonym w § 4 ust. 5 – 6 Umowy;</w:t>
      </w:r>
    </w:p>
    <w:p w14:paraId="1AAD4D91" w14:textId="77777777" w:rsidR="00B93133" w:rsidRPr="00B93133" w:rsidRDefault="00B93133" w:rsidP="00B93133">
      <w:pPr>
        <w:tabs>
          <w:tab w:val="left" w:pos="284"/>
        </w:tabs>
        <w:jc w:val="both"/>
        <w:rPr>
          <w:rFonts w:asciiTheme="minorHAnsi" w:hAnsiTheme="minorHAnsi" w:cstheme="minorHAnsi"/>
          <w:highlight w:val="darkGray"/>
          <w:lang w:val="pl-PL"/>
        </w:rPr>
      </w:pPr>
      <w:r w:rsidRPr="00B93133">
        <w:rPr>
          <w:rFonts w:asciiTheme="minorHAnsi" w:hAnsiTheme="minorHAnsi" w:cstheme="minorHAnsi"/>
          <w:lang w:val="pl-PL"/>
        </w:rPr>
        <w:t>d)</w:t>
      </w:r>
      <w:r w:rsidRPr="00B93133">
        <w:rPr>
          <w:rFonts w:asciiTheme="minorHAnsi" w:hAnsiTheme="minorHAnsi" w:cstheme="minorHAnsi"/>
          <w:lang w:val="pl-PL"/>
        </w:rPr>
        <w:tab/>
        <w:t xml:space="preserve">z tytułu odstąpienia od umowy przez Zamawiającego lub Wykonawcę z przyczyn leżących </w:t>
      </w:r>
      <w:r w:rsidRPr="00B93133">
        <w:rPr>
          <w:rFonts w:asciiTheme="minorHAnsi" w:hAnsiTheme="minorHAnsi" w:cstheme="minorHAnsi"/>
          <w:lang w:val="pl-PL"/>
        </w:rPr>
        <w:br/>
        <w:t>po stronie Wykonawcy w wysokości 10% wartości brutto niezrealizowanej części umowy.</w:t>
      </w:r>
    </w:p>
    <w:p w14:paraId="058563DC" w14:textId="77777777" w:rsidR="00B93133" w:rsidRPr="00B93133" w:rsidRDefault="00B93133" w:rsidP="00B93133">
      <w:pPr>
        <w:tabs>
          <w:tab w:val="num" w:pos="720"/>
        </w:tabs>
        <w:autoSpaceDN/>
        <w:jc w:val="both"/>
        <w:textAlignment w:val="auto"/>
        <w:rPr>
          <w:rFonts w:asciiTheme="minorHAnsi" w:eastAsia="Times New Roman" w:hAnsiTheme="minorHAnsi" w:cstheme="minorHAnsi"/>
          <w:kern w:val="0"/>
          <w:lang w:val="pl-PL" w:bidi="ar-SA"/>
        </w:rPr>
      </w:pPr>
      <w:r w:rsidRPr="00B93133">
        <w:rPr>
          <w:rFonts w:asciiTheme="minorHAnsi" w:eastAsia="Times New Roman" w:hAnsiTheme="minorHAnsi" w:cstheme="minorHAnsi"/>
          <w:kern w:val="0"/>
          <w:lang w:val="pl-PL" w:bidi="ar-SA"/>
        </w:rPr>
        <w:t>2. Łączna maksymalna wysokość kar umownych, których mogą dochodzić strony nie może przekroczyć 20% całkowitej wartości brutto umowy.</w:t>
      </w:r>
    </w:p>
    <w:p w14:paraId="69549A87" w14:textId="77777777" w:rsidR="00B93133" w:rsidRPr="00B93133" w:rsidRDefault="00B93133" w:rsidP="00B93133">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B93133">
        <w:rPr>
          <w:rFonts w:asciiTheme="minorHAnsi" w:hAnsiTheme="minorHAnsi" w:cstheme="minorHAnsi"/>
          <w:lang w:val="pl-PL"/>
        </w:rPr>
        <w:t xml:space="preserve">3. Wykonawca wyraża zgodę na potrącenie kar umownych z wynagrodzenia należnego z tytułu </w:t>
      </w:r>
      <w:r w:rsidRPr="00B93133">
        <w:rPr>
          <w:rFonts w:asciiTheme="minorHAnsi" w:hAnsiTheme="minorHAnsi" w:cstheme="minorHAnsi"/>
          <w:lang w:val="pl-PL"/>
        </w:rPr>
        <w:lastRenderedPageBreak/>
        <w:t>realizacji dostaw wynikających z Umowy</w:t>
      </w:r>
      <w:r w:rsidRPr="00B93133">
        <w:rPr>
          <w:rFonts w:asciiTheme="minorHAnsi" w:hAnsiTheme="minorHAnsi" w:cstheme="minorHAnsi"/>
          <w:spacing w:val="-3"/>
          <w:lang w:val="pl-PL"/>
        </w:rPr>
        <w:t>.</w:t>
      </w:r>
    </w:p>
    <w:p w14:paraId="6DB9224E" w14:textId="77777777" w:rsidR="00B93133" w:rsidRPr="00B93133" w:rsidRDefault="00B93133" w:rsidP="00B93133">
      <w:pPr>
        <w:widowControl w:val="0"/>
        <w:tabs>
          <w:tab w:val="left" w:pos="0"/>
          <w:tab w:val="left" w:pos="284"/>
          <w:tab w:val="left" w:pos="720"/>
        </w:tabs>
        <w:autoSpaceDN/>
        <w:jc w:val="both"/>
        <w:textAlignment w:val="auto"/>
        <w:rPr>
          <w:rFonts w:asciiTheme="minorHAnsi" w:hAnsiTheme="minorHAnsi" w:cstheme="minorHAnsi"/>
          <w:lang w:val="pl-PL"/>
        </w:rPr>
      </w:pPr>
      <w:r w:rsidRPr="00B93133">
        <w:rPr>
          <w:rFonts w:asciiTheme="minorHAnsi" w:hAnsiTheme="minorHAnsi" w:cstheme="minorHAnsi"/>
          <w:spacing w:val="-3"/>
          <w:lang w:val="pl-PL"/>
        </w:rPr>
        <w:t>4. Zamawiający zastrzega sobie możliwość dochodzenia odszkodowania uzupełniającego do wysokości poniesionej szkody.</w:t>
      </w:r>
    </w:p>
    <w:p w14:paraId="7265EE70" w14:textId="1CD1B8D8" w:rsidR="00B93133" w:rsidRPr="00B93133" w:rsidRDefault="00B93133" w:rsidP="002D2D4B">
      <w:pPr>
        <w:widowControl w:val="0"/>
        <w:tabs>
          <w:tab w:val="left" w:pos="0"/>
          <w:tab w:val="left" w:pos="142"/>
          <w:tab w:val="left" w:pos="720"/>
          <w:tab w:val="left" w:pos="852"/>
        </w:tabs>
        <w:autoSpaceDN/>
        <w:jc w:val="both"/>
        <w:textAlignment w:val="auto"/>
        <w:rPr>
          <w:rFonts w:asciiTheme="minorHAnsi" w:hAnsiTheme="minorHAnsi" w:cstheme="minorHAnsi"/>
          <w:lang w:val="pl-PL"/>
        </w:rPr>
      </w:pPr>
      <w:r w:rsidRPr="00B93133">
        <w:rPr>
          <w:rFonts w:asciiTheme="minorHAnsi" w:hAnsiTheme="minorHAnsi" w:cstheme="minorHAnsi"/>
          <w:lang w:val="pl-PL"/>
        </w:rPr>
        <w:t>5.</w:t>
      </w:r>
      <w:r w:rsidR="002D2D4B">
        <w:rPr>
          <w:rFonts w:asciiTheme="minorHAnsi" w:hAnsiTheme="minorHAnsi" w:cstheme="minorHAnsi"/>
          <w:lang w:val="pl-PL"/>
        </w:rPr>
        <w:t xml:space="preserve"> </w:t>
      </w:r>
      <w:r w:rsidRPr="00B93133">
        <w:rPr>
          <w:rFonts w:asciiTheme="minorHAnsi" w:hAnsiTheme="minorHAnsi" w:cstheme="minorHAnsi"/>
          <w:lang w:val="pl-PL"/>
        </w:rPr>
        <w:t>Zamawiającem</w:t>
      </w:r>
      <w:r w:rsidR="00F428A6">
        <w:rPr>
          <w:rFonts w:asciiTheme="minorHAnsi" w:hAnsiTheme="minorHAnsi" w:cstheme="minorHAnsi"/>
          <w:lang w:val="pl-PL"/>
        </w:rPr>
        <w:t>u poza przypadkami opisanymi w K</w:t>
      </w:r>
      <w:r w:rsidRPr="00B93133">
        <w:rPr>
          <w:rFonts w:asciiTheme="minorHAnsi" w:hAnsiTheme="minorHAnsi" w:cstheme="minorHAnsi"/>
          <w:lang w:val="pl-PL"/>
        </w:rPr>
        <w:t>odeksie cywilnym, przysługuje prawo</w:t>
      </w:r>
      <w:r w:rsidR="002D2D4B">
        <w:rPr>
          <w:rFonts w:asciiTheme="minorHAnsi" w:hAnsiTheme="minorHAnsi" w:cstheme="minorHAnsi"/>
          <w:lang w:val="pl-PL"/>
        </w:rPr>
        <w:t xml:space="preserve"> </w:t>
      </w:r>
      <w:r w:rsidR="002D2D4B">
        <w:rPr>
          <w:rFonts w:asciiTheme="minorHAnsi" w:hAnsiTheme="minorHAnsi" w:cstheme="minorHAnsi"/>
          <w:lang w:val="pl-PL"/>
        </w:rPr>
        <w:br/>
      </w:r>
      <w:r w:rsidRPr="00B93133">
        <w:rPr>
          <w:rFonts w:asciiTheme="minorHAnsi" w:hAnsiTheme="minorHAnsi" w:cstheme="minorHAnsi"/>
          <w:lang w:val="pl-PL"/>
        </w:rPr>
        <w:t>do</w:t>
      </w:r>
      <w:r w:rsidR="002D2D4B">
        <w:rPr>
          <w:rFonts w:asciiTheme="minorHAnsi" w:hAnsiTheme="minorHAnsi" w:cstheme="minorHAnsi"/>
          <w:lang w:val="pl-PL"/>
        </w:rPr>
        <w:t xml:space="preserve"> </w:t>
      </w:r>
      <w:r w:rsidRPr="00B93133">
        <w:rPr>
          <w:rFonts w:asciiTheme="minorHAnsi" w:hAnsiTheme="minorHAnsi" w:cstheme="minorHAnsi"/>
          <w:lang w:val="pl-PL"/>
        </w:rPr>
        <w:t>odstąpienia od umowy:</w:t>
      </w:r>
    </w:p>
    <w:p w14:paraId="4B79324D" w14:textId="77777777" w:rsidR="00B93133" w:rsidRPr="00155092" w:rsidRDefault="00B93133" w:rsidP="00E31E8F">
      <w:pPr>
        <w:widowControl w:val="0"/>
        <w:numPr>
          <w:ilvl w:val="0"/>
          <w:numId w:val="50"/>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 xml:space="preserve">w razie wystąpienia istotnej zmiany okoliczności powodującej, że wykonanie umowy </w:t>
      </w:r>
      <w:r w:rsidRPr="00155092">
        <w:rPr>
          <w:rFonts w:asciiTheme="minorHAnsi" w:eastAsia="Arial" w:hAnsiTheme="minorHAnsi" w:cstheme="minorHAnsi"/>
          <w:lang w:val="pl-PL" w:bidi="pl-PL"/>
        </w:rPr>
        <w:br/>
        <w:t>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39E8F5A7" w14:textId="77777777" w:rsidR="00050E18" w:rsidRDefault="00B93133" w:rsidP="00E31E8F">
      <w:pPr>
        <w:widowControl w:val="0"/>
        <w:numPr>
          <w:ilvl w:val="0"/>
          <w:numId w:val="50"/>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 xml:space="preserve">w przypadku dwukrotnego opóźnienia w dostarczeniu </w:t>
      </w:r>
      <w:r w:rsidR="00050E18">
        <w:rPr>
          <w:rFonts w:asciiTheme="minorHAnsi" w:eastAsia="Arial" w:hAnsiTheme="minorHAnsi" w:cstheme="minorHAnsi"/>
          <w:lang w:val="pl-PL" w:bidi="pl-PL"/>
        </w:rPr>
        <w:t>asortymentu</w:t>
      </w:r>
      <w:r w:rsidRPr="00155092">
        <w:rPr>
          <w:rFonts w:asciiTheme="minorHAnsi" w:eastAsia="Arial" w:hAnsiTheme="minorHAnsi" w:cstheme="minorHAnsi"/>
          <w:lang w:val="pl-PL" w:bidi="pl-PL"/>
        </w:rPr>
        <w:t xml:space="preserve"> przekraczającego terminy, </w:t>
      </w:r>
    </w:p>
    <w:p w14:paraId="038B984E" w14:textId="6343C4FC" w:rsidR="00B93133" w:rsidRPr="00155092" w:rsidRDefault="00B93133" w:rsidP="00050E18">
      <w:pPr>
        <w:widowControl w:val="0"/>
        <w:tabs>
          <w:tab w:val="left" w:pos="0"/>
          <w:tab w:val="left" w:pos="284"/>
          <w:tab w:val="left" w:pos="426"/>
          <w:tab w:val="left" w:pos="851"/>
          <w:tab w:val="left" w:pos="1080"/>
        </w:tabs>
        <w:autoSpaceDN/>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 xml:space="preserve">o których mowa w § 3 ust. 2 Umowy, </w:t>
      </w:r>
    </w:p>
    <w:p w14:paraId="1D5EA422" w14:textId="77777777" w:rsidR="00B93133" w:rsidRPr="00155092" w:rsidRDefault="00B93133" w:rsidP="00E31E8F">
      <w:pPr>
        <w:widowControl w:val="0"/>
        <w:numPr>
          <w:ilvl w:val="0"/>
          <w:numId w:val="50"/>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w przypadku dwukrotnego opóźnienia w uzupełnieniu dostawy o którym mowa w § 4 ust.2 umowy,</w:t>
      </w:r>
    </w:p>
    <w:p w14:paraId="52CB5DE1" w14:textId="6859DD80" w:rsidR="00B93133" w:rsidRPr="00155092" w:rsidRDefault="00B93133" w:rsidP="00E31E8F">
      <w:pPr>
        <w:widowControl w:val="0"/>
        <w:numPr>
          <w:ilvl w:val="0"/>
          <w:numId w:val="50"/>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 xml:space="preserve">w przypadku dwukrotnego opóźnienia w dostarczaniu </w:t>
      </w:r>
      <w:r w:rsidR="00AE2746">
        <w:rPr>
          <w:rFonts w:asciiTheme="minorHAnsi" w:eastAsia="Arial" w:hAnsiTheme="minorHAnsi" w:cstheme="minorHAnsi"/>
          <w:lang w:val="pl-PL" w:bidi="pl-PL"/>
        </w:rPr>
        <w:t xml:space="preserve">asortymentu wolnego </w:t>
      </w:r>
      <w:r w:rsidRPr="00155092">
        <w:rPr>
          <w:rFonts w:asciiTheme="minorHAnsi" w:eastAsia="Arial" w:hAnsiTheme="minorHAnsi" w:cstheme="minorHAnsi"/>
          <w:lang w:val="pl-PL" w:bidi="pl-PL"/>
        </w:rPr>
        <w:t xml:space="preserve">od wad przekraczającego terminy, o których mowa w § 4 ust. 5 – 6 Umowy, </w:t>
      </w:r>
    </w:p>
    <w:p w14:paraId="5EDD5D0C" w14:textId="5953E674" w:rsidR="00B93133" w:rsidRPr="00155092" w:rsidRDefault="00B93133" w:rsidP="00E31E8F">
      <w:pPr>
        <w:widowControl w:val="0"/>
        <w:numPr>
          <w:ilvl w:val="0"/>
          <w:numId w:val="50"/>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przypadku dwukrotnej uzasadnionej reklamacji</w:t>
      </w:r>
      <w:r w:rsidR="00AE2746">
        <w:rPr>
          <w:rFonts w:asciiTheme="minorHAnsi" w:eastAsia="Arial" w:hAnsiTheme="minorHAnsi" w:cstheme="minorHAnsi"/>
          <w:lang w:val="pl-PL" w:bidi="pl-PL"/>
        </w:rPr>
        <w:t xml:space="preserve"> asortymentu</w:t>
      </w:r>
      <w:r w:rsidRPr="00155092">
        <w:rPr>
          <w:rFonts w:asciiTheme="minorHAnsi" w:eastAsia="Arial" w:hAnsiTheme="minorHAnsi" w:cstheme="minorHAnsi"/>
          <w:lang w:val="pl-PL" w:bidi="pl-PL"/>
        </w:rPr>
        <w:t xml:space="preserve">, o której mowa w § 4 ust. 4 Umowy, </w:t>
      </w:r>
    </w:p>
    <w:p w14:paraId="6D478D2B" w14:textId="77777777" w:rsidR="00B93133" w:rsidRPr="00155092" w:rsidRDefault="00B93133" w:rsidP="00E31E8F">
      <w:pPr>
        <w:widowControl w:val="0"/>
        <w:numPr>
          <w:ilvl w:val="0"/>
          <w:numId w:val="50"/>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val="pl-PL" w:bidi="pl-PL"/>
        </w:rPr>
      </w:pPr>
      <w:r w:rsidRPr="00155092">
        <w:rPr>
          <w:rFonts w:asciiTheme="minorHAnsi" w:eastAsia="Arial" w:hAnsiTheme="minorHAnsi" w:cstheme="minorHAnsi"/>
          <w:lang w:val="pl-PL" w:bidi="pl-PL"/>
        </w:rPr>
        <w:t>w przypadku rażąco nienależytego wykonywania umowy przez Wykonawcę.</w:t>
      </w:r>
    </w:p>
    <w:p w14:paraId="6CFF9577" w14:textId="77777777" w:rsidR="00B93133" w:rsidRPr="00B93133" w:rsidRDefault="00B93133" w:rsidP="00B93133">
      <w:pPr>
        <w:tabs>
          <w:tab w:val="left" w:pos="0"/>
          <w:tab w:val="left" w:pos="284"/>
        </w:tabs>
        <w:jc w:val="both"/>
        <w:rPr>
          <w:rFonts w:ascii="Garamond" w:hAnsi="Garamond"/>
          <w:lang w:val="pl-PL"/>
        </w:rPr>
      </w:pPr>
      <w:r w:rsidRPr="00B93133">
        <w:rPr>
          <w:rFonts w:asciiTheme="minorHAnsi" w:hAnsiTheme="minorHAnsi" w:cstheme="minorHAnsi"/>
          <w:lang w:val="pl-PL"/>
        </w:rPr>
        <w:t xml:space="preserve">6. Odstąpienie od umowy powinno nastąpić w formie pisemnej pod rygorem nieważności takiego oświadczenia i powinno zawierać uzasadnienie. </w:t>
      </w:r>
    </w:p>
    <w:p w14:paraId="2415F755" w14:textId="77777777" w:rsidR="00B93133" w:rsidRPr="00B93133" w:rsidRDefault="00B93133" w:rsidP="00B93133">
      <w:pPr>
        <w:jc w:val="center"/>
        <w:rPr>
          <w:rFonts w:asciiTheme="minorHAnsi" w:hAnsiTheme="minorHAnsi" w:cstheme="minorHAnsi"/>
          <w:b/>
          <w:caps/>
          <w:kern w:val="1"/>
          <w:szCs w:val="20"/>
          <w:lang w:val="pl-PL"/>
        </w:rPr>
      </w:pPr>
      <w:r w:rsidRPr="00B93133">
        <w:rPr>
          <w:rFonts w:asciiTheme="minorHAnsi" w:eastAsia="Times New Roman" w:hAnsiTheme="minorHAnsi" w:cstheme="minorHAnsi"/>
          <w:b/>
          <w:bCs/>
          <w:kern w:val="1"/>
          <w:lang w:val="pl-PL" w:bidi="ar-SA"/>
        </w:rPr>
        <w:t>§</w:t>
      </w:r>
      <w:r w:rsidRPr="00B93133">
        <w:rPr>
          <w:rFonts w:asciiTheme="minorHAnsi" w:hAnsiTheme="minorHAnsi" w:cstheme="minorHAnsi"/>
          <w:b/>
          <w:caps/>
          <w:kern w:val="1"/>
          <w:szCs w:val="20"/>
          <w:lang w:val="pl-PL"/>
        </w:rPr>
        <w:t xml:space="preserve"> 7</w:t>
      </w:r>
    </w:p>
    <w:p w14:paraId="79BE5084" w14:textId="77777777" w:rsidR="00B93133" w:rsidRPr="00B93133" w:rsidRDefault="00B93133" w:rsidP="00B93133">
      <w:pPr>
        <w:keepNext/>
        <w:numPr>
          <w:ilvl w:val="2"/>
          <w:numId w:val="0"/>
        </w:numPr>
        <w:tabs>
          <w:tab w:val="num" w:pos="0"/>
        </w:tabs>
        <w:autoSpaceDN/>
        <w:ind w:left="720" w:hanging="720"/>
        <w:jc w:val="center"/>
        <w:outlineLvl w:val="2"/>
        <w:rPr>
          <w:rFonts w:asciiTheme="minorHAnsi" w:hAnsiTheme="minorHAnsi" w:cstheme="minorHAnsi"/>
          <w:b/>
          <w:bCs/>
          <w:lang w:val="pl-PL"/>
        </w:rPr>
      </w:pPr>
      <w:r w:rsidRPr="00B93133">
        <w:rPr>
          <w:rFonts w:asciiTheme="minorHAnsi" w:hAnsiTheme="minorHAnsi" w:cstheme="minorHAnsi"/>
          <w:b/>
          <w:bCs/>
          <w:lang w:val="pl-PL"/>
        </w:rPr>
        <w:t>ZMIANA UMOWY, WALORYZACJA I POSTANOWIENIA KOŃCOWE</w:t>
      </w:r>
    </w:p>
    <w:p w14:paraId="1523D396" w14:textId="77777777"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1A78F03F" w14:textId="77777777" w:rsidR="00B93133" w:rsidRPr="00B93133" w:rsidRDefault="00B93133" w:rsidP="00F05654">
      <w:pPr>
        <w:widowControl w:val="0"/>
        <w:numPr>
          <w:ilvl w:val="0"/>
          <w:numId w:val="72"/>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CA550B1" w14:textId="5DC2951F" w:rsidR="00B93133" w:rsidRPr="00B93133" w:rsidRDefault="00B93133" w:rsidP="00F05654">
      <w:pPr>
        <w:widowControl w:val="0"/>
        <w:numPr>
          <w:ilvl w:val="0"/>
          <w:numId w:val="72"/>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w:t>
      </w:r>
      <w:r w:rsidR="00722909">
        <w:rPr>
          <w:rFonts w:asciiTheme="minorHAnsi" w:eastAsia="Arial" w:hAnsiTheme="minorHAnsi" w:cstheme="minorHAnsi"/>
          <w:lang w:val="pl-PL" w:bidi="ar-SA"/>
        </w:rPr>
        <w:t>eślonego w załączniku do  </w:t>
      </w:r>
      <w:r w:rsidRPr="00B93133">
        <w:rPr>
          <w:rFonts w:asciiTheme="minorHAnsi" w:eastAsia="Arial" w:hAnsiTheme="minorHAnsi" w:cstheme="minorHAnsi"/>
          <w:lang w:val="pl-PL" w:bidi="ar-SA"/>
        </w:rPr>
        <w:t>umowy</w:t>
      </w:r>
      <w:r w:rsidR="008F7A2A">
        <w:rPr>
          <w:rFonts w:asciiTheme="minorHAnsi" w:eastAsia="Arial" w:hAnsiTheme="minorHAnsi" w:cstheme="minorHAnsi"/>
          <w:lang w:val="pl-PL" w:bidi="ar-SA"/>
        </w:rPr>
        <w:t>,</w:t>
      </w:r>
      <w:r w:rsidRPr="00B93133">
        <w:rPr>
          <w:rFonts w:asciiTheme="minorHAnsi" w:eastAsia="Arial" w:hAnsiTheme="minorHAnsi" w:cstheme="minorHAnsi"/>
          <w:lang w:val="pl-PL" w:bidi="ar-SA"/>
        </w:rPr>
        <w:t xml:space="preserve"> i braku możliwości zastąpienia przez Wykonawcę wycofanego towaru towarem równoważnym,</w:t>
      </w:r>
    </w:p>
    <w:p w14:paraId="5D156BCB" w14:textId="77777777" w:rsidR="00B93133" w:rsidRPr="00B93133" w:rsidRDefault="00B93133" w:rsidP="00F05654">
      <w:pPr>
        <w:widowControl w:val="0"/>
        <w:numPr>
          <w:ilvl w:val="0"/>
          <w:numId w:val="72"/>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B93133">
        <w:rPr>
          <w:rFonts w:asciiTheme="minorHAnsi" w:eastAsia="Arial" w:hAnsiTheme="minorHAnsi" w:cstheme="minorHAnsi"/>
          <w:lang w:val="pl-PL" w:bidi="ar-SA"/>
        </w:rPr>
        <w:br/>
        <w:t xml:space="preserve">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w:t>
      </w:r>
      <w:r w:rsidRPr="00B93133">
        <w:rPr>
          <w:rFonts w:asciiTheme="minorHAnsi" w:eastAsia="Arial" w:hAnsiTheme="minorHAnsi" w:cstheme="minorHAnsi"/>
          <w:lang w:val="pl-PL" w:bidi="ar-SA"/>
        </w:rPr>
        <w:lastRenderedPageBreak/>
        <w:t>niż do 10% wartości zamówienia określonego w § 5 ust. 1 niniejszej umowy.</w:t>
      </w:r>
    </w:p>
    <w:p w14:paraId="19D52E41" w14:textId="77777777" w:rsidR="00B93133" w:rsidRPr="00B93133" w:rsidRDefault="00B93133" w:rsidP="00F05654">
      <w:pPr>
        <w:widowControl w:val="0"/>
        <w:numPr>
          <w:ilvl w:val="0"/>
          <w:numId w:val="72"/>
        </w:numPr>
        <w:tabs>
          <w:tab w:val="left" w:pos="284"/>
        </w:tabs>
        <w:ind w:left="0" w:firstLine="0"/>
        <w:jc w:val="both"/>
        <w:rPr>
          <w:rFonts w:asciiTheme="minorHAnsi" w:eastAsia="Arial" w:hAnsiTheme="minorHAnsi" w:cstheme="minorHAnsi"/>
          <w:lang w:val="pl-PL" w:bidi="ar-SA"/>
        </w:rPr>
      </w:pPr>
      <w:r w:rsidRPr="00155092">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225C2F7C" w14:textId="5585EA50"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Zamawiający dopuszcza możliwość przedłużenia okresu obowiązywania niniejszej umowy, </w:t>
      </w:r>
      <w:r w:rsidRPr="00B93133">
        <w:rPr>
          <w:rFonts w:asciiTheme="minorHAnsi" w:eastAsia="Arial" w:hAnsiTheme="minorHAnsi" w:cstheme="minorHAnsi"/>
          <w:lang w:val="pl-PL" w:bidi="ar-SA"/>
        </w:rPr>
        <w:br/>
        <w:t>z zachowaniem cen jednostkowych wskazanych w załączniku nr 1 do umowy, w sytuacji niewykorzystania ilości wskazanych w</w:t>
      </w:r>
      <w:r w:rsidR="00B51D79">
        <w:rPr>
          <w:rFonts w:asciiTheme="minorHAnsi" w:eastAsia="Arial" w:hAnsiTheme="minorHAnsi" w:cstheme="minorHAnsi"/>
          <w:lang w:val="pl-PL" w:bidi="ar-SA"/>
        </w:rPr>
        <w:t xml:space="preserve"> tym załączniku pod warunkiem, </w:t>
      </w:r>
      <w:r w:rsidRPr="00B93133">
        <w:rPr>
          <w:rFonts w:asciiTheme="minorHAnsi" w:eastAsia="Arial" w:hAnsiTheme="minorHAnsi" w:cstheme="minorHAnsi"/>
          <w:lang w:val="pl-PL" w:bidi="ar-SA"/>
        </w:rPr>
        <w:t xml:space="preserve">że maksymalna wysokość wynagrodzenia należnego Wykonawcy wskazanego w § 5 ust. 1 umowy nie przekroczy 10% wartości umowy pierwotnej (art. 455 ust 2). </w:t>
      </w:r>
    </w:p>
    <w:p w14:paraId="4596608B" w14:textId="77777777"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35028CB0" w14:textId="77777777"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3DDC0DC2" w14:textId="57DA0878"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każdorazowo dopuszcza dostawy produktu po cenach niższych (m.in. w</w:t>
      </w:r>
      <w:r w:rsidR="00487077">
        <w:rPr>
          <w:rFonts w:asciiTheme="minorHAnsi" w:eastAsia="Arial" w:hAnsiTheme="minorHAnsi" w:cstheme="minorHAnsi"/>
          <w:lang w:val="pl-PL" w:bidi="pl-PL"/>
        </w:rPr>
        <w:t> </w:t>
      </w:r>
      <w:r w:rsidRPr="00B93133">
        <w:rPr>
          <w:rFonts w:asciiTheme="minorHAnsi" w:eastAsia="Arial" w:hAnsiTheme="minorHAnsi" w:cstheme="minorHAnsi"/>
          <w:lang w:val="pl-PL" w:bidi="pl-PL"/>
        </w:rPr>
        <w:t>wyniku promocji lub zastosowania korzystnych dla Zamawiającego upus</w:t>
      </w:r>
      <w:r w:rsidR="00722909">
        <w:rPr>
          <w:rFonts w:asciiTheme="minorHAnsi" w:eastAsia="Arial" w:hAnsiTheme="minorHAnsi" w:cstheme="minorHAnsi"/>
          <w:lang w:val="pl-PL" w:bidi="pl-PL"/>
        </w:rPr>
        <w:t>tów przez Wykonawców) niż </w:t>
      </w:r>
      <w:r w:rsidRPr="00B93133">
        <w:rPr>
          <w:rFonts w:asciiTheme="minorHAnsi" w:eastAsia="Arial" w:hAnsiTheme="minorHAnsi" w:cstheme="minorHAnsi"/>
          <w:lang w:val="pl-PL" w:bidi="pl-PL"/>
        </w:rPr>
        <w:t>określone w niniejszej umowie.</w:t>
      </w:r>
      <w:r w:rsidRPr="00B93133">
        <w:rPr>
          <w:rFonts w:asciiTheme="minorHAnsi" w:eastAsia="Arial" w:hAnsiTheme="minorHAnsi" w:cstheme="minorHAnsi"/>
          <w:lang w:val="pl-PL" w:bidi="ar-SA"/>
        </w:rPr>
        <w:t xml:space="preserve"> </w:t>
      </w:r>
    </w:p>
    <w:p w14:paraId="3E08B2CE" w14:textId="05C29358"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przypadku zmiany stawki podatku V</w:t>
      </w:r>
      <w:r w:rsidR="00F05654">
        <w:rPr>
          <w:rFonts w:asciiTheme="minorHAnsi" w:eastAsia="Arial" w:hAnsiTheme="minorHAnsi" w:cstheme="minorHAnsi"/>
          <w:spacing w:val="-3"/>
          <w:lang w:val="pl-PL" w:bidi="pl-PL"/>
        </w:rPr>
        <w:t>AT</w:t>
      </w:r>
      <w:r w:rsidRPr="00B93133">
        <w:rPr>
          <w:rFonts w:asciiTheme="minorHAnsi" w:eastAsia="Arial" w:hAnsiTheme="minorHAnsi" w:cstheme="minorHAnsi"/>
          <w:spacing w:val="-3"/>
          <w:lang w:val="pl-PL" w:bidi="pl-PL"/>
        </w:rPr>
        <w:t xml:space="preserve"> zmianie ulegną ceny br</w:t>
      </w:r>
      <w:r w:rsidR="00722909">
        <w:rPr>
          <w:rFonts w:asciiTheme="minorHAnsi" w:eastAsia="Arial" w:hAnsiTheme="minorHAnsi" w:cstheme="minorHAnsi"/>
          <w:spacing w:val="-3"/>
          <w:lang w:val="pl-PL" w:bidi="pl-PL"/>
        </w:rPr>
        <w:t>utto. Cena netto pozostanie bez </w:t>
      </w:r>
      <w:r w:rsidRPr="00B93133">
        <w:rPr>
          <w:rFonts w:asciiTheme="minorHAnsi" w:eastAsia="Arial" w:hAnsiTheme="minorHAnsi" w:cstheme="minorHAnsi"/>
          <w:spacing w:val="-3"/>
          <w:lang w:val="pl-PL" w:bidi="pl-PL"/>
        </w:rPr>
        <w:t>zmian przez cały okres obowiązywania umowy. Urzędowa zmiana stawki podatku VAT nie stanowi zmiany warunków umowy i nie wymaga sporządzenia aneksu.</w:t>
      </w:r>
    </w:p>
    <w:p w14:paraId="6EC04ED1" w14:textId="77777777"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Niezależnie od ww. postanowień, zmiana Umowy może zostać dokonana w sytuacjach przewidzianych w ustawie Pzp.</w:t>
      </w:r>
    </w:p>
    <w:p w14:paraId="629C9ACA" w14:textId="489C6FCD"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B9313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0" w:history="1">
        <w:r w:rsidRPr="00B93133">
          <w:rPr>
            <w:rFonts w:asciiTheme="minorHAnsi" w:eastAsia="Arial" w:hAnsiTheme="minorHAnsi" w:cstheme="minorHAnsi"/>
            <w:u w:val="single"/>
            <w:lang w:val="pl-PL" w:bidi="pl-PL"/>
          </w:rPr>
          <w:t>https://stat.gov.pl</w:t>
        </w:r>
      </w:hyperlink>
      <w:r w:rsidR="00B35EA5">
        <w:rPr>
          <w:rFonts w:asciiTheme="minorHAnsi" w:eastAsia="Arial" w:hAnsiTheme="minorHAnsi" w:cstheme="minorHAnsi"/>
          <w:lang w:val="pl-PL" w:bidi="pl-PL"/>
        </w:rPr>
        <w:t>, dla </w:t>
      </w:r>
      <w:r w:rsidRPr="00B93133">
        <w:rPr>
          <w:rFonts w:asciiTheme="minorHAnsi" w:eastAsia="Arial" w:hAnsiTheme="minorHAnsi" w:cstheme="minorHAnsi"/>
          <w:lang w:val="pl-PL" w:bidi="pl-PL"/>
        </w:rPr>
        <w:t>danego rodzaju towarów i usług będących przedmiotem niniejszej umowy.</w:t>
      </w:r>
    </w:p>
    <w:p w14:paraId="2CEB22C2" w14:textId="77777777" w:rsidR="00B93133" w:rsidRPr="00B93133" w:rsidRDefault="00B93133" w:rsidP="00E31E8F">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B93133">
        <w:rPr>
          <w:rFonts w:asciiTheme="minorHAnsi" w:eastAsia="Arial" w:hAnsiTheme="minorHAnsi" w:cstheme="minorHAnsi"/>
          <w:lang w:val="pl-PL" w:bidi="pl-PL"/>
        </w:rPr>
        <w:br/>
        <w:t xml:space="preserve">w terminie 30 dni od daty otrzymania przez Zamawiającego stosownej informacji z GUS. </w:t>
      </w:r>
      <w:r w:rsidRPr="00B9313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B93133">
        <w:rPr>
          <w:rFonts w:asciiTheme="minorHAnsi" w:eastAsia="Arial" w:hAnsiTheme="minorHAnsi" w:cstheme="minorHAnsi"/>
          <w:lang w:val="pl-PL" w:bidi="pl-PL"/>
        </w:rPr>
        <w:br/>
        <w:t>na podstawie takiej informacji.</w:t>
      </w:r>
    </w:p>
    <w:p w14:paraId="53A12B1E"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68FFF20A"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DF56929"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zakresie nieuregulowanym w Umowie stosuje się przepisy ustawy Prawo zamówień publicznych oraz Kodeks cywilny.</w:t>
      </w:r>
    </w:p>
    <w:p w14:paraId="0AD02995"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Wykonawca nie może przenieść na osobę trzecią praw i obowiązków wynikających z Umowy, </w:t>
      </w:r>
      <w:r w:rsidRPr="00B93133">
        <w:rPr>
          <w:rFonts w:asciiTheme="minorHAnsi" w:eastAsia="Arial" w:hAnsiTheme="minorHAnsi" w:cstheme="minorHAnsi"/>
          <w:lang w:val="pl-PL" w:bidi="pl-PL"/>
        </w:rPr>
        <w:br/>
        <w:t xml:space="preserve">ani w całości, ani w części. Wykonawca może dokonać cesji wierzytelności o zapłatę ceny </w:t>
      </w:r>
      <w:r w:rsidRPr="00B93133">
        <w:rPr>
          <w:rFonts w:asciiTheme="minorHAnsi" w:eastAsia="Arial" w:hAnsiTheme="minorHAnsi" w:cstheme="minorHAnsi"/>
          <w:lang w:val="pl-PL" w:bidi="pl-PL"/>
        </w:rPr>
        <w:br/>
        <w:t>za dostarczone towary wyłącznie za uprzednią zgodą Zamawiającego wyrażoną na piśmie pod rygorem nieważności.</w:t>
      </w:r>
    </w:p>
    <w:p w14:paraId="6ED7EAE1" w14:textId="031454AD"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Wszelką korespondencję strony przekazują sobie na adresy podane na wstępie Umowy</w:t>
      </w:r>
      <w:r w:rsidR="00371908">
        <w:rPr>
          <w:rFonts w:asciiTheme="minorHAnsi" w:eastAsia="Arial" w:hAnsiTheme="minorHAnsi" w:cstheme="minorHAnsi"/>
          <w:lang w:val="pl-PL" w:bidi="pl-PL"/>
        </w:rPr>
        <w:t xml:space="preserve"> lub </w:t>
      </w:r>
      <w:r w:rsidR="00371908">
        <w:rPr>
          <w:rFonts w:asciiTheme="minorHAnsi" w:eastAsia="Arial" w:hAnsiTheme="minorHAnsi" w:cstheme="minorHAnsi"/>
          <w:lang w:val="pl-PL" w:bidi="pl-PL"/>
        </w:rPr>
        <w:lastRenderedPageBreak/>
        <w:t>drogą elektroniczną</w:t>
      </w:r>
      <w:r w:rsidRPr="00B93133">
        <w:rPr>
          <w:rFonts w:asciiTheme="minorHAnsi" w:eastAsia="Arial" w:hAnsiTheme="minorHAnsi" w:cstheme="minorHAnsi"/>
          <w:lang w:val="pl-PL" w:bidi="pl-PL"/>
        </w:rPr>
        <w:t>.</w:t>
      </w:r>
    </w:p>
    <w:p w14:paraId="6C5AAAF4"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6D5D3E29"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Załączniki do Umowy stanowią integralną jej część.</w:t>
      </w:r>
    </w:p>
    <w:p w14:paraId="2D269DE9" w14:textId="77777777" w:rsidR="00B93133" w:rsidRPr="00B93133" w:rsidRDefault="00B93133" w:rsidP="00E31E8F">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Umowa podlega prawu polskiemu i zgodnie z nim powinna być interpretowana.</w:t>
      </w:r>
    </w:p>
    <w:p w14:paraId="29C36B9E" w14:textId="4E4573E2" w:rsidR="00B93133" w:rsidRPr="00371908" w:rsidRDefault="00B93133" w:rsidP="00371908">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 xml:space="preserve">Wszelkie zmiany Umowy wymagają zachowania formy pisemnej pod rygorem nieważności. </w:t>
      </w:r>
      <w:r w:rsidRPr="00371908">
        <w:rPr>
          <w:rFonts w:asciiTheme="minorHAnsi" w:eastAsia="Arial" w:hAnsiTheme="minorHAnsi" w:cstheme="minorHAnsi"/>
          <w:spacing w:val="-3"/>
          <w:lang w:val="pl-PL" w:bidi="pl-PL"/>
        </w:rPr>
        <w:br/>
      </w:r>
    </w:p>
    <w:p w14:paraId="44D27791" w14:textId="77777777" w:rsidR="00F05654" w:rsidRPr="00B93133" w:rsidRDefault="00F05654" w:rsidP="00F05654">
      <w:pPr>
        <w:widowControl w:val="0"/>
        <w:tabs>
          <w:tab w:val="left" w:pos="284"/>
          <w:tab w:val="left" w:pos="426"/>
        </w:tabs>
        <w:jc w:val="both"/>
        <w:rPr>
          <w:rFonts w:asciiTheme="minorHAnsi" w:eastAsia="Arial" w:hAnsiTheme="minorHAnsi" w:cstheme="minorHAnsi"/>
          <w:lang w:val="pl-PL" w:bidi="ar-SA"/>
        </w:rPr>
      </w:pPr>
    </w:p>
    <w:p w14:paraId="4904614B" w14:textId="40AE5CBF" w:rsidR="00B93133" w:rsidRPr="00B93133" w:rsidRDefault="00B93133" w:rsidP="00F05654">
      <w:pPr>
        <w:rPr>
          <w:rFonts w:asciiTheme="minorHAnsi" w:hAnsiTheme="minorHAnsi" w:cstheme="minorHAnsi"/>
          <w:b/>
          <w:sz w:val="22"/>
          <w:szCs w:val="22"/>
          <w:lang w:val="pl-PL"/>
        </w:rPr>
      </w:pPr>
      <w:r w:rsidRPr="00B93133">
        <w:rPr>
          <w:rFonts w:asciiTheme="minorHAnsi" w:hAnsiTheme="minorHAnsi" w:cstheme="minorHAnsi"/>
          <w:b/>
          <w:sz w:val="22"/>
          <w:szCs w:val="22"/>
          <w:lang w:val="pl-PL"/>
        </w:rPr>
        <w:t>WYKONAWCA:</w:t>
      </w:r>
      <w:r w:rsidRPr="00B93133">
        <w:rPr>
          <w:rFonts w:asciiTheme="minorHAnsi" w:hAnsiTheme="minorHAnsi" w:cstheme="minorHAnsi"/>
          <w:b/>
          <w:sz w:val="22"/>
          <w:szCs w:val="22"/>
          <w:lang w:val="pl-PL"/>
        </w:rPr>
        <w:tab/>
        <w:t xml:space="preserve">            </w:t>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t xml:space="preserve">   </w:t>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r>
      <w:r w:rsidR="00F05654">
        <w:rPr>
          <w:rFonts w:asciiTheme="minorHAnsi" w:hAnsiTheme="minorHAnsi" w:cstheme="minorHAnsi"/>
          <w:b/>
          <w:sz w:val="22"/>
          <w:szCs w:val="22"/>
          <w:lang w:val="pl-PL"/>
        </w:rPr>
        <w:t xml:space="preserve">                                                    </w:t>
      </w:r>
      <w:r w:rsidRPr="00B93133">
        <w:rPr>
          <w:rFonts w:asciiTheme="minorHAnsi" w:hAnsiTheme="minorHAnsi" w:cstheme="minorHAnsi"/>
          <w:b/>
          <w:sz w:val="22"/>
          <w:szCs w:val="22"/>
          <w:lang w:val="pl-PL"/>
        </w:rPr>
        <w:t>ZAMAWIAJĄCY:</w:t>
      </w:r>
    </w:p>
    <w:p w14:paraId="48154C5E" w14:textId="77777777" w:rsidR="00B93133" w:rsidRPr="00155092" w:rsidRDefault="00B93133" w:rsidP="00B93133">
      <w:pPr>
        <w:tabs>
          <w:tab w:val="left" w:pos="30"/>
        </w:tabs>
        <w:jc w:val="right"/>
        <w:rPr>
          <w:rFonts w:asciiTheme="minorHAnsi" w:hAnsiTheme="minorHAnsi" w:cstheme="minorHAnsi"/>
          <w:color w:val="000000"/>
          <w:lang w:val="pl-PL"/>
        </w:rPr>
      </w:pPr>
    </w:p>
    <w:p w14:paraId="741F8EFB" w14:textId="77777777" w:rsidR="00B93133" w:rsidRPr="00155092" w:rsidRDefault="00B93133" w:rsidP="00B93133">
      <w:pPr>
        <w:tabs>
          <w:tab w:val="left" w:pos="30"/>
        </w:tabs>
        <w:jc w:val="right"/>
        <w:rPr>
          <w:rFonts w:asciiTheme="minorHAnsi" w:hAnsiTheme="minorHAnsi" w:cstheme="minorHAnsi"/>
          <w:color w:val="000000"/>
          <w:lang w:val="pl-PL"/>
        </w:rPr>
      </w:pPr>
    </w:p>
    <w:p w14:paraId="79BD3568" w14:textId="77777777" w:rsidR="00B93133" w:rsidRPr="00155092" w:rsidRDefault="00B93133" w:rsidP="00B93133">
      <w:pPr>
        <w:tabs>
          <w:tab w:val="left" w:pos="30"/>
        </w:tabs>
        <w:jc w:val="right"/>
        <w:rPr>
          <w:rFonts w:asciiTheme="minorHAnsi" w:hAnsiTheme="minorHAnsi" w:cstheme="minorHAnsi"/>
          <w:color w:val="000000"/>
          <w:lang w:val="pl-PL"/>
        </w:rPr>
      </w:pPr>
    </w:p>
    <w:p w14:paraId="42E02797" w14:textId="77777777" w:rsidR="00583A28" w:rsidRPr="00155092" w:rsidRDefault="00583A28" w:rsidP="00B93133">
      <w:pPr>
        <w:tabs>
          <w:tab w:val="left" w:pos="30"/>
        </w:tabs>
        <w:jc w:val="right"/>
        <w:rPr>
          <w:rFonts w:asciiTheme="minorHAnsi" w:hAnsiTheme="minorHAnsi" w:cstheme="minorHAnsi"/>
          <w:color w:val="000000"/>
          <w:lang w:val="pl-PL"/>
        </w:rPr>
      </w:pPr>
    </w:p>
    <w:p w14:paraId="550CD706" w14:textId="77777777" w:rsidR="00583A28" w:rsidRPr="00155092" w:rsidRDefault="00583A28" w:rsidP="00B93133">
      <w:pPr>
        <w:tabs>
          <w:tab w:val="left" w:pos="30"/>
        </w:tabs>
        <w:jc w:val="right"/>
        <w:rPr>
          <w:rFonts w:asciiTheme="minorHAnsi" w:hAnsiTheme="minorHAnsi" w:cstheme="minorHAnsi"/>
          <w:color w:val="000000"/>
          <w:lang w:val="pl-PL"/>
        </w:rPr>
      </w:pPr>
    </w:p>
    <w:p w14:paraId="232B6E33" w14:textId="77777777" w:rsidR="00583A28" w:rsidRPr="00155092" w:rsidRDefault="00583A28" w:rsidP="00B93133">
      <w:pPr>
        <w:tabs>
          <w:tab w:val="left" w:pos="30"/>
        </w:tabs>
        <w:jc w:val="right"/>
        <w:rPr>
          <w:rFonts w:asciiTheme="minorHAnsi" w:hAnsiTheme="minorHAnsi" w:cstheme="minorHAnsi"/>
          <w:color w:val="000000"/>
          <w:lang w:val="pl-PL"/>
        </w:rPr>
      </w:pPr>
    </w:p>
    <w:p w14:paraId="37F83535" w14:textId="77777777" w:rsidR="00583A28" w:rsidRPr="00155092" w:rsidRDefault="00583A28" w:rsidP="00B93133">
      <w:pPr>
        <w:tabs>
          <w:tab w:val="left" w:pos="30"/>
        </w:tabs>
        <w:jc w:val="right"/>
        <w:rPr>
          <w:rFonts w:asciiTheme="minorHAnsi" w:hAnsiTheme="minorHAnsi" w:cstheme="minorHAnsi"/>
          <w:color w:val="000000"/>
          <w:lang w:val="pl-PL"/>
        </w:rPr>
      </w:pPr>
    </w:p>
    <w:p w14:paraId="4019B08D" w14:textId="77777777" w:rsidR="00583A28" w:rsidRPr="00155092" w:rsidRDefault="00583A28" w:rsidP="00B93133">
      <w:pPr>
        <w:tabs>
          <w:tab w:val="left" w:pos="30"/>
        </w:tabs>
        <w:jc w:val="right"/>
        <w:rPr>
          <w:rFonts w:asciiTheme="minorHAnsi" w:hAnsiTheme="minorHAnsi" w:cstheme="minorHAnsi"/>
          <w:color w:val="000000"/>
          <w:lang w:val="pl-PL"/>
        </w:rPr>
      </w:pPr>
    </w:p>
    <w:p w14:paraId="1CD015F8" w14:textId="77777777" w:rsidR="00583A28" w:rsidRPr="00155092" w:rsidRDefault="00583A28" w:rsidP="00B93133">
      <w:pPr>
        <w:tabs>
          <w:tab w:val="left" w:pos="30"/>
        </w:tabs>
        <w:jc w:val="right"/>
        <w:rPr>
          <w:rFonts w:asciiTheme="minorHAnsi" w:hAnsiTheme="minorHAnsi" w:cstheme="minorHAnsi"/>
          <w:color w:val="000000"/>
          <w:lang w:val="pl-PL"/>
        </w:rPr>
      </w:pPr>
    </w:p>
    <w:p w14:paraId="502593B9" w14:textId="77777777" w:rsidR="00583A28" w:rsidRPr="00155092" w:rsidRDefault="00583A28" w:rsidP="00B93133">
      <w:pPr>
        <w:tabs>
          <w:tab w:val="left" w:pos="30"/>
        </w:tabs>
        <w:jc w:val="right"/>
        <w:rPr>
          <w:rFonts w:asciiTheme="minorHAnsi" w:hAnsiTheme="minorHAnsi" w:cstheme="minorHAnsi"/>
          <w:color w:val="000000"/>
          <w:lang w:val="pl-PL"/>
        </w:rPr>
      </w:pPr>
    </w:p>
    <w:p w14:paraId="582C5E71" w14:textId="77777777" w:rsidR="00583A28" w:rsidRPr="00155092" w:rsidRDefault="00583A28" w:rsidP="00B93133">
      <w:pPr>
        <w:tabs>
          <w:tab w:val="left" w:pos="30"/>
        </w:tabs>
        <w:jc w:val="right"/>
        <w:rPr>
          <w:rFonts w:asciiTheme="minorHAnsi" w:hAnsiTheme="minorHAnsi" w:cstheme="minorHAnsi"/>
          <w:color w:val="000000"/>
          <w:lang w:val="pl-PL"/>
        </w:rPr>
      </w:pPr>
    </w:p>
    <w:p w14:paraId="011A196A" w14:textId="77777777" w:rsidR="00583A28" w:rsidRPr="00155092" w:rsidRDefault="00583A28" w:rsidP="00B93133">
      <w:pPr>
        <w:tabs>
          <w:tab w:val="left" w:pos="30"/>
        </w:tabs>
        <w:jc w:val="right"/>
        <w:rPr>
          <w:rFonts w:asciiTheme="minorHAnsi" w:hAnsiTheme="minorHAnsi" w:cstheme="minorHAnsi"/>
          <w:color w:val="000000"/>
          <w:lang w:val="pl-PL"/>
        </w:rPr>
      </w:pPr>
    </w:p>
    <w:p w14:paraId="7C7FCD63" w14:textId="77777777" w:rsidR="00583A28" w:rsidRPr="00155092" w:rsidRDefault="00583A28" w:rsidP="00B93133">
      <w:pPr>
        <w:tabs>
          <w:tab w:val="left" w:pos="30"/>
        </w:tabs>
        <w:jc w:val="right"/>
        <w:rPr>
          <w:rFonts w:asciiTheme="minorHAnsi" w:hAnsiTheme="minorHAnsi" w:cstheme="minorHAnsi"/>
          <w:color w:val="000000"/>
          <w:lang w:val="pl-PL"/>
        </w:rPr>
      </w:pPr>
    </w:p>
    <w:p w14:paraId="245A0E4C" w14:textId="77777777" w:rsidR="00583A28" w:rsidRPr="00155092" w:rsidRDefault="00583A28" w:rsidP="00B93133">
      <w:pPr>
        <w:tabs>
          <w:tab w:val="left" w:pos="30"/>
        </w:tabs>
        <w:jc w:val="right"/>
        <w:rPr>
          <w:rFonts w:asciiTheme="minorHAnsi" w:hAnsiTheme="minorHAnsi" w:cstheme="minorHAnsi"/>
          <w:color w:val="000000"/>
          <w:lang w:val="pl-PL"/>
        </w:rPr>
      </w:pPr>
    </w:p>
    <w:p w14:paraId="02A0F000" w14:textId="77777777" w:rsidR="00583A28" w:rsidRPr="00155092" w:rsidRDefault="00583A28" w:rsidP="00B93133">
      <w:pPr>
        <w:tabs>
          <w:tab w:val="left" w:pos="30"/>
        </w:tabs>
        <w:jc w:val="right"/>
        <w:rPr>
          <w:rFonts w:asciiTheme="minorHAnsi" w:hAnsiTheme="minorHAnsi" w:cstheme="minorHAnsi"/>
          <w:color w:val="000000"/>
          <w:lang w:val="pl-PL"/>
        </w:rPr>
      </w:pPr>
    </w:p>
    <w:p w14:paraId="4219F9A9" w14:textId="77777777" w:rsidR="00583A28" w:rsidRPr="00155092" w:rsidRDefault="00583A28" w:rsidP="00B93133">
      <w:pPr>
        <w:tabs>
          <w:tab w:val="left" w:pos="30"/>
        </w:tabs>
        <w:jc w:val="right"/>
        <w:rPr>
          <w:rFonts w:asciiTheme="minorHAnsi" w:hAnsiTheme="minorHAnsi" w:cstheme="minorHAnsi"/>
          <w:color w:val="000000"/>
          <w:lang w:val="pl-PL"/>
        </w:rPr>
      </w:pPr>
    </w:p>
    <w:p w14:paraId="7B9F77B1" w14:textId="77777777" w:rsidR="00583A28" w:rsidRPr="00155092" w:rsidRDefault="00583A28" w:rsidP="00B93133">
      <w:pPr>
        <w:tabs>
          <w:tab w:val="left" w:pos="30"/>
        </w:tabs>
        <w:jc w:val="right"/>
        <w:rPr>
          <w:rFonts w:asciiTheme="minorHAnsi" w:hAnsiTheme="minorHAnsi" w:cstheme="minorHAnsi"/>
          <w:color w:val="000000"/>
          <w:lang w:val="pl-PL"/>
        </w:rPr>
      </w:pPr>
    </w:p>
    <w:p w14:paraId="694FD08A" w14:textId="77777777" w:rsidR="00583A28" w:rsidRPr="00155092" w:rsidRDefault="00583A28" w:rsidP="00B93133">
      <w:pPr>
        <w:tabs>
          <w:tab w:val="left" w:pos="30"/>
        </w:tabs>
        <w:jc w:val="right"/>
        <w:rPr>
          <w:rFonts w:asciiTheme="minorHAnsi" w:hAnsiTheme="minorHAnsi" w:cstheme="minorHAnsi"/>
          <w:color w:val="000000"/>
          <w:lang w:val="pl-PL"/>
        </w:rPr>
      </w:pPr>
    </w:p>
    <w:p w14:paraId="41E2E0BC" w14:textId="77777777" w:rsidR="00583A28" w:rsidRPr="00155092" w:rsidRDefault="00583A28" w:rsidP="00B93133">
      <w:pPr>
        <w:tabs>
          <w:tab w:val="left" w:pos="30"/>
        </w:tabs>
        <w:jc w:val="right"/>
        <w:rPr>
          <w:rFonts w:asciiTheme="minorHAnsi" w:hAnsiTheme="minorHAnsi" w:cstheme="minorHAnsi"/>
          <w:color w:val="000000"/>
          <w:lang w:val="pl-PL"/>
        </w:rPr>
      </w:pPr>
    </w:p>
    <w:p w14:paraId="69598A27" w14:textId="77777777" w:rsidR="00583A28" w:rsidRPr="00155092" w:rsidRDefault="00583A28" w:rsidP="00B93133">
      <w:pPr>
        <w:tabs>
          <w:tab w:val="left" w:pos="30"/>
        </w:tabs>
        <w:jc w:val="right"/>
        <w:rPr>
          <w:rFonts w:asciiTheme="minorHAnsi" w:hAnsiTheme="minorHAnsi" w:cstheme="minorHAnsi"/>
          <w:color w:val="000000"/>
          <w:lang w:val="pl-PL"/>
        </w:rPr>
      </w:pPr>
    </w:p>
    <w:p w14:paraId="03D70FD6" w14:textId="77777777" w:rsidR="00583A28" w:rsidRPr="00155092" w:rsidRDefault="00583A28" w:rsidP="00B93133">
      <w:pPr>
        <w:tabs>
          <w:tab w:val="left" w:pos="30"/>
        </w:tabs>
        <w:jc w:val="right"/>
        <w:rPr>
          <w:rFonts w:asciiTheme="minorHAnsi" w:hAnsiTheme="minorHAnsi" w:cstheme="minorHAnsi"/>
          <w:color w:val="000000"/>
          <w:lang w:val="pl-PL"/>
        </w:rPr>
      </w:pPr>
    </w:p>
    <w:p w14:paraId="1A706EEC" w14:textId="77777777" w:rsidR="00583A28" w:rsidRPr="00155092" w:rsidRDefault="00583A28" w:rsidP="00B93133">
      <w:pPr>
        <w:tabs>
          <w:tab w:val="left" w:pos="30"/>
        </w:tabs>
        <w:jc w:val="right"/>
        <w:rPr>
          <w:rFonts w:asciiTheme="minorHAnsi" w:hAnsiTheme="minorHAnsi" w:cstheme="minorHAnsi"/>
          <w:color w:val="000000"/>
          <w:lang w:val="pl-PL"/>
        </w:rPr>
      </w:pPr>
    </w:p>
    <w:p w14:paraId="77D1C324" w14:textId="77777777" w:rsidR="00583A28" w:rsidRPr="00155092" w:rsidRDefault="00583A28" w:rsidP="00B93133">
      <w:pPr>
        <w:tabs>
          <w:tab w:val="left" w:pos="30"/>
        </w:tabs>
        <w:jc w:val="right"/>
        <w:rPr>
          <w:rFonts w:asciiTheme="minorHAnsi" w:hAnsiTheme="minorHAnsi" w:cstheme="minorHAnsi"/>
          <w:color w:val="000000"/>
          <w:lang w:val="pl-PL"/>
        </w:rPr>
      </w:pPr>
    </w:p>
    <w:p w14:paraId="1A649CC9" w14:textId="77777777" w:rsidR="00583A28" w:rsidRPr="00155092" w:rsidRDefault="00583A28" w:rsidP="00B93133">
      <w:pPr>
        <w:tabs>
          <w:tab w:val="left" w:pos="30"/>
        </w:tabs>
        <w:jc w:val="right"/>
        <w:rPr>
          <w:rFonts w:asciiTheme="minorHAnsi" w:hAnsiTheme="minorHAnsi" w:cstheme="minorHAnsi"/>
          <w:color w:val="000000"/>
          <w:lang w:val="pl-PL"/>
        </w:rPr>
      </w:pPr>
    </w:p>
    <w:p w14:paraId="38A00456" w14:textId="77777777" w:rsidR="00583A28" w:rsidRPr="00155092" w:rsidRDefault="00583A28" w:rsidP="00B93133">
      <w:pPr>
        <w:tabs>
          <w:tab w:val="left" w:pos="30"/>
        </w:tabs>
        <w:jc w:val="right"/>
        <w:rPr>
          <w:rFonts w:asciiTheme="minorHAnsi" w:hAnsiTheme="minorHAnsi" w:cstheme="minorHAnsi"/>
          <w:color w:val="000000"/>
          <w:lang w:val="pl-PL"/>
        </w:rPr>
      </w:pPr>
    </w:p>
    <w:p w14:paraId="589BF4FC" w14:textId="77777777" w:rsidR="00583A28" w:rsidRPr="00155092" w:rsidRDefault="00583A28" w:rsidP="00B93133">
      <w:pPr>
        <w:tabs>
          <w:tab w:val="left" w:pos="30"/>
        </w:tabs>
        <w:jc w:val="right"/>
        <w:rPr>
          <w:rFonts w:asciiTheme="minorHAnsi" w:hAnsiTheme="minorHAnsi" w:cstheme="minorHAnsi"/>
          <w:color w:val="000000"/>
          <w:lang w:val="pl-PL"/>
        </w:rPr>
      </w:pPr>
    </w:p>
    <w:p w14:paraId="40830EB9" w14:textId="77777777" w:rsidR="00583A28" w:rsidRPr="00155092" w:rsidRDefault="00583A28" w:rsidP="00B93133">
      <w:pPr>
        <w:tabs>
          <w:tab w:val="left" w:pos="30"/>
        </w:tabs>
        <w:jc w:val="right"/>
        <w:rPr>
          <w:rFonts w:asciiTheme="minorHAnsi" w:hAnsiTheme="minorHAnsi" w:cstheme="minorHAnsi"/>
          <w:color w:val="000000"/>
          <w:lang w:val="pl-PL"/>
        </w:rPr>
      </w:pPr>
    </w:p>
    <w:p w14:paraId="5AF66AB7" w14:textId="77777777" w:rsidR="00583A28" w:rsidRPr="00155092" w:rsidRDefault="00583A28" w:rsidP="00B93133">
      <w:pPr>
        <w:tabs>
          <w:tab w:val="left" w:pos="30"/>
        </w:tabs>
        <w:jc w:val="right"/>
        <w:rPr>
          <w:rFonts w:asciiTheme="minorHAnsi" w:hAnsiTheme="minorHAnsi" w:cstheme="minorHAnsi"/>
          <w:color w:val="000000"/>
          <w:lang w:val="pl-PL"/>
        </w:rPr>
      </w:pPr>
    </w:p>
    <w:p w14:paraId="656E8EB2" w14:textId="77777777" w:rsidR="00583A28" w:rsidRPr="00155092" w:rsidRDefault="00583A28" w:rsidP="00B93133">
      <w:pPr>
        <w:tabs>
          <w:tab w:val="left" w:pos="30"/>
        </w:tabs>
        <w:jc w:val="right"/>
        <w:rPr>
          <w:rFonts w:asciiTheme="minorHAnsi" w:hAnsiTheme="minorHAnsi" w:cstheme="minorHAnsi"/>
          <w:color w:val="000000"/>
          <w:lang w:val="pl-PL"/>
        </w:rPr>
      </w:pPr>
    </w:p>
    <w:p w14:paraId="0BEF07EF" w14:textId="77777777" w:rsidR="00583A28" w:rsidRPr="00155092" w:rsidRDefault="00583A28" w:rsidP="00B93133">
      <w:pPr>
        <w:tabs>
          <w:tab w:val="left" w:pos="30"/>
        </w:tabs>
        <w:jc w:val="right"/>
        <w:rPr>
          <w:rFonts w:asciiTheme="minorHAnsi" w:hAnsiTheme="minorHAnsi" w:cstheme="minorHAnsi"/>
          <w:color w:val="000000"/>
          <w:lang w:val="pl-PL"/>
        </w:rPr>
      </w:pPr>
    </w:p>
    <w:p w14:paraId="403042BF" w14:textId="77777777" w:rsidR="00583A28" w:rsidRPr="00155092" w:rsidRDefault="00583A28" w:rsidP="00B93133">
      <w:pPr>
        <w:tabs>
          <w:tab w:val="left" w:pos="30"/>
        </w:tabs>
        <w:jc w:val="right"/>
        <w:rPr>
          <w:rFonts w:asciiTheme="minorHAnsi" w:hAnsiTheme="minorHAnsi" w:cstheme="minorHAnsi"/>
          <w:color w:val="000000"/>
          <w:lang w:val="pl-PL"/>
        </w:rPr>
      </w:pPr>
    </w:p>
    <w:p w14:paraId="665B427F" w14:textId="77777777" w:rsidR="00583A28" w:rsidRDefault="00583A28" w:rsidP="00B93133">
      <w:pPr>
        <w:tabs>
          <w:tab w:val="left" w:pos="30"/>
        </w:tabs>
        <w:jc w:val="right"/>
        <w:rPr>
          <w:rFonts w:asciiTheme="minorHAnsi" w:hAnsiTheme="minorHAnsi" w:cstheme="minorHAnsi"/>
          <w:color w:val="000000"/>
          <w:lang w:val="pl-PL"/>
        </w:rPr>
      </w:pPr>
    </w:p>
    <w:p w14:paraId="597B8635" w14:textId="77777777" w:rsidR="00371908" w:rsidRDefault="00371908" w:rsidP="00B93133">
      <w:pPr>
        <w:tabs>
          <w:tab w:val="left" w:pos="30"/>
        </w:tabs>
        <w:jc w:val="right"/>
        <w:rPr>
          <w:rFonts w:asciiTheme="minorHAnsi" w:hAnsiTheme="minorHAnsi" w:cstheme="minorHAnsi"/>
          <w:color w:val="000000"/>
          <w:lang w:val="pl-PL"/>
        </w:rPr>
      </w:pPr>
    </w:p>
    <w:p w14:paraId="72D888AD" w14:textId="77777777" w:rsidR="00371908" w:rsidRDefault="00371908" w:rsidP="00B93133">
      <w:pPr>
        <w:tabs>
          <w:tab w:val="left" w:pos="30"/>
        </w:tabs>
        <w:jc w:val="right"/>
        <w:rPr>
          <w:rFonts w:asciiTheme="minorHAnsi" w:hAnsiTheme="minorHAnsi" w:cstheme="minorHAnsi"/>
          <w:color w:val="000000"/>
          <w:lang w:val="pl-PL"/>
        </w:rPr>
      </w:pPr>
    </w:p>
    <w:p w14:paraId="7800447D" w14:textId="77777777" w:rsidR="00371908" w:rsidRPr="00155092" w:rsidRDefault="00371908" w:rsidP="00B93133">
      <w:pPr>
        <w:tabs>
          <w:tab w:val="left" w:pos="30"/>
        </w:tabs>
        <w:jc w:val="right"/>
        <w:rPr>
          <w:rFonts w:asciiTheme="minorHAnsi" w:hAnsiTheme="minorHAnsi" w:cstheme="minorHAnsi"/>
          <w:color w:val="000000"/>
          <w:lang w:val="pl-PL"/>
        </w:rPr>
      </w:pPr>
    </w:p>
    <w:p w14:paraId="32255717" w14:textId="77777777" w:rsidR="00583A28" w:rsidRPr="00155092" w:rsidRDefault="00583A28" w:rsidP="00B93133">
      <w:pPr>
        <w:tabs>
          <w:tab w:val="left" w:pos="30"/>
        </w:tabs>
        <w:jc w:val="right"/>
        <w:rPr>
          <w:rFonts w:asciiTheme="minorHAnsi" w:hAnsiTheme="minorHAnsi" w:cstheme="minorHAnsi"/>
          <w:color w:val="000000"/>
          <w:lang w:val="pl-PL"/>
        </w:rPr>
      </w:pPr>
    </w:p>
    <w:p w14:paraId="31E8DC76" w14:textId="77777777" w:rsidR="00583A28" w:rsidRPr="00155092" w:rsidRDefault="00583A28" w:rsidP="00B93133">
      <w:pPr>
        <w:tabs>
          <w:tab w:val="left" w:pos="30"/>
        </w:tabs>
        <w:jc w:val="right"/>
        <w:rPr>
          <w:rFonts w:asciiTheme="minorHAnsi" w:hAnsiTheme="minorHAnsi" w:cstheme="minorHAnsi"/>
          <w:color w:val="000000"/>
          <w:lang w:val="pl-PL"/>
        </w:rPr>
      </w:pPr>
    </w:p>
    <w:p w14:paraId="31E0D10C" w14:textId="77777777" w:rsidR="00D117D6" w:rsidRPr="00155092" w:rsidRDefault="00D117D6" w:rsidP="00F05654">
      <w:pPr>
        <w:pStyle w:val="Standard"/>
        <w:rPr>
          <w:rFonts w:asciiTheme="minorHAnsi" w:hAnsiTheme="minorHAnsi" w:cstheme="minorHAnsi"/>
          <w:bCs/>
          <w:color w:val="FF0000"/>
          <w:lang w:val="pl-PL"/>
        </w:rPr>
      </w:pPr>
    </w:p>
    <w:p w14:paraId="0B3D529B" w14:textId="77777777" w:rsidR="00887BE4" w:rsidRDefault="00887BE4" w:rsidP="00887BE4">
      <w:pPr>
        <w:pStyle w:val="Standard"/>
        <w:tabs>
          <w:tab w:val="left" w:pos="30"/>
        </w:tabs>
        <w:jc w:val="right"/>
        <w:rPr>
          <w:rFonts w:ascii="Calibri" w:hAnsi="Calibri" w:cs="Calibri"/>
          <w:lang w:val="pl-PL"/>
        </w:rPr>
      </w:pPr>
      <w:r w:rsidRPr="00E04E7E">
        <w:rPr>
          <w:rFonts w:ascii="Calibri" w:hAnsi="Calibri" w:cs="Calibri"/>
          <w:lang w:val="pl-PL"/>
        </w:rPr>
        <w:lastRenderedPageBreak/>
        <w:t>Załącznik nr 5 do SWZ</w:t>
      </w:r>
    </w:p>
    <w:p w14:paraId="4A96B7A2" w14:textId="77777777" w:rsidR="00887BE4" w:rsidRPr="00D36BF6" w:rsidRDefault="00887BE4" w:rsidP="00887BE4">
      <w:pPr>
        <w:pStyle w:val="Standard"/>
        <w:tabs>
          <w:tab w:val="left" w:pos="30"/>
        </w:tabs>
        <w:jc w:val="right"/>
        <w:rPr>
          <w:rFonts w:ascii="Calibri" w:hAnsi="Calibri" w:cs="Calibri"/>
          <w:lang w:val="pl-PL"/>
        </w:rPr>
      </w:pPr>
    </w:p>
    <w:p w14:paraId="024E86B5" w14:textId="39B25A4D" w:rsidR="00E04E7E" w:rsidRDefault="00887BE4" w:rsidP="00887BE4">
      <w:pPr>
        <w:suppressAutoHyphens w:val="0"/>
        <w:adjustRightInd w:val="0"/>
        <w:jc w:val="center"/>
        <w:textAlignment w:val="auto"/>
        <w:rPr>
          <w:rFonts w:asciiTheme="minorHAnsi" w:eastAsia="Times New Roman" w:hAnsiTheme="minorHAnsi" w:cstheme="minorHAnsi"/>
          <w:b/>
          <w:kern w:val="0"/>
          <w:lang w:val="pl-PL" w:eastAsia="pl-PL" w:bidi="ar-SA"/>
        </w:rPr>
      </w:pPr>
      <w:r w:rsidRPr="000D1FF2">
        <w:rPr>
          <w:rFonts w:asciiTheme="minorHAnsi" w:eastAsia="Times New Roman" w:hAnsiTheme="minorHAnsi" w:cstheme="minorHAnsi"/>
          <w:b/>
          <w:kern w:val="0"/>
          <w:lang w:val="pl-PL" w:eastAsia="pl-PL" w:bidi="ar-SA"/>
        </w:rPr>
        <w:t>O</w:t>
      </w:r>
      <w:r w:rsidR="00E04E7E">
        <w:rPr>
          <w:rFonts w:asciiTheme="minorHAnsi" w:eastAsia="Times New Roman" w:hAnsiTheme="minorHAnsi" w:cstheme="minorHAnsi"/>
          <w:b/>
          <w:kern w:val="0"/>
          <w:lang w:val="pl-PL" w:eastAsia="pl-PL" w:bidi="ar-SA"/>
        </w:rPr>
        <w:t xml:space="preserve">świadczenie Wykonawcy </w:t>
      </w:r>
      <w:r w:rsidRPr="000D1FF2">
        <w:rPr>
          <w:rFonts w:asciiTheme="minorHAnsi" w:eastAsia="Times New Roman" w:hAnsiTheme="minorHAnsi" w:cstheme="minorHAnsi"/>
          <w:b/>
          <w:kern w:val="0"/>
          <w:lang w:val="pl-PL" w:eastAsia="pl-PL" w:bidi="ar-SA"/>
        </w:rPr>
        <w:t xml:space="preserve"> </w:t>
      </w:r>
    </w:p>
    <w:p w14:paraId="6AC63A1E" w14:textId="4E052795" w:rsidR="00887BE4" w:rsidRPr="00E04E7E" w:rsidRDefault="00E04E7E" w:rsidP="00E04E7E">
      <w:pPr>
        <w:suppressAutoHyphens w:val="0"/>
        <w:adjustRightInd w:val="0"/>
        <w:jc w:val="center"/>
        <w:textAlignment w:val="auto"/>
        <w:rPr>
          <w:rFonts w:asciiTheme="minorHAnsi" w:eastAsia="Times New Roman" w:hAnsiTheme="minorHAnsi" w:cstheme="minorHAnsi"/>
          <w:kern w:val="0"/>
          <w:u w:val="single"/>
          <w:lang w:val="pl-PL" w:eastAsia="pl-PL" w:bidi="ar-SA"/>
        </w:rPr>
      </w:pPr>
      <w:r w:rsidRPr="00E04E7E">
        <w:rPr>
          <w:rFonts w:asciiTheme="minorHAnsi" w:eastAsia="Times New Roman" w:hAnsiTheme="minorHAnsi" w:cstheme="minorHAnsi"/>
          <w:b/>
          <w:kern w:val="0"/>
          <w:u w:val="single"/>
          <w:lang w:val="pl-PL" w:eastAsia="pl-PL" w:bidi="ar-SA"/>
        </w:rPr>
        <w:t>dotyczące posiadania odpowiednich dokumentów</w:t>
      </w:r>
    </w:p>
    <w:p w14:paraId="51B08A0F"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My, niżej podpisani</w:t>
      </w:r>
    </w:p>
    <w:p w14:paraId="7CAD3058"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1B24AA70"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68AB57F0"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działając w imieniu i na rzecz</w:t>
      </w:r>
    </w:p>
    <w:p w14:paraId="10597672"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5321A83D"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4D40082C" w14:textId="77777777" w:rsidR="00887BE4" w:rsidRPr="00827776" w:rsidRDefault="00887BE4" w:rsidP="00887BE4">
      <w:pPr>
        <w:suppressAutoHyphens w:val="0"/>
        <w:adjustRightInd w:val="0"/>
        <w:jc w:val="center"/>
        <w:textAlignment w:val="auto"/>
        <w:rPr>
          <w:rFonts w:asciiTheme="minorHAnsi" w:eastAsia="Times New Roman" w:hAnsiTheme="minorHAnsi" w:cstheme="minorHAnsi"/>
          <w:kern w:val="0"/>
          <w:sz w:val="16"/>
          <w:szCs w:val="16"/>
          <w:lang w:val="pl-PL" w:eastAsia="pl-PL" w:bidi="ar-SA"/>
        </w:rPr>
      </w:pPr>
      <w:r w:rsidRPr="00827776">
        <w:rPr>
          <w:rFonts w:asciiTheme="minorHAnsi" w:eastAsia="Times New Roman" w:hAnsiTheme="minorHAnsi" w:cstheme="minorHAnsi"/>
          <w:kern w:val="0"/>
          <w:sz w:val="16"/>
          <w:szCs w:val="16"/>
          <w:lang w:val="pl-PL" w:eastAsia="pl-PL" w:bidi="ar-SA"/>
        </w:rPr>
        <w:t>(nazwa (firma) dokładny adres Wykonawcy/Wykonawców; w przypadku składania oferty przez podmioty występujące wspólnie podać nazwy (firmy) i dokładne adresy wszystkich członków konsorcjum)</w:t>
      </w:r>
    </w:p>
    <w:p w14:paraId="2C865BEC" w14:textId="77777777" w:rsidR="00887BE4" w:rsidRDefault="00887BE4" w:rsidP="00887BE4">
      <w:pPr>
        <w:suppressAutoHyphens w:val="0"/>
        <w:adjustRightInd w:val="0"/>
        <w:jc w:val="both"/>
        <w:textAlignment w:val="auto"/>
        <w:rPr>
          <w:rFonts w:ascii="Times New Roman" w:eastAsia="Times New Roman" w:hAnsi="Times New Roman" w:cs="Times New Roman"/>
          <w:kern w:val="0"/>
          <w:sz w:val="10"/>
          <w:szCs w:val="10"/>
          <w:lang w:val="pl-PL" w:eastAsia="pl-PL" w:bidi="ar-SA"/>
        </w:rPr>
      </w:pPr>
    </w:p>
    <w:p w14:paraId="398141B4" w14:textId="77777777" w:rsidR="00887BE4" w:rsidRPr="00670AFB" w:rsidRDefault="00887BE4" w:rsidP="00887BE4">
      <w:pPr>
        <w:suppressAutoHyphens w:val="0"/>
        <w:adjustRightInd w:val="0"/>
        <w:jc w:val="both"/>
        <w:textAlignment w:val="auto"/>
        <w:rPr>
          <w:rFonts w:ascii="Times New Roman" w:eastAsia="Times New Roman" w:hAnsi="Times New Roman" w:cs="Times New Roman"/>
          <w:kern w:val="0"/>
          <w:sz w:val="10"/>
          <w:szCs w:val="10"/>
          <w:lang w:val="pl-PL" w:eastAsia="pl-PL" w:bidi="ar-SA"/>
        </w:rPr>
      </w:pPr>
    </w:p>
    <w:p w14:paraId="34A25E44" w14:textId="7AC99414" w:rsidR="00887BE4" w:rsidRPr="00C73CC0" w:rsidRDefault="00C73CC0" w:rsidP="00C73CC0">
      <w:pPr>
        <w:pStyle w:val="Standard"/>
        <w:tabs>
          <w:tab w:val="left" w:pos="30"/>
          <w:tab w:val="left" w:pos="284"/>
          <w:tab w:val="left" w:pos="426"/>
        </w:tabs>
        <w:jc w:val="both"/>
        <w:rPr>
          <w:rFonts w:asciiTheme="minorHAnsi" w:hAnsiTheme="minorHAnsi" w:cstheme="minorHAnsi"/>
          <w:b/>
          <w:bCs/>
          <w:lang w:val="pl-PL"/>
        </w:rPr>
      </w:pPr>
      <w:r w:rsidRPr="00155092">
        <w:rPr>
          <w:rFonts w:asciiTheme="minorHAnsi" w:hAnsiTheme="minorHAnsi" w:cstheme="minorHAnsi"/>
          <w:lang w:val="pl-PL"/>
        </w:rPr>
        <w:t xml:space="preserve">Na potrzeby postępowania o udzielenie zamówienia publicznego pn. </w:t>
      </w:r>
      <w:r w:rsidRPr="002B1A02">
        <w:rPr>
          <w:rFonts w:ascii="Calibri" w:hAnsi="Calibri" w:cs="Calibri"/>
          <w:i/>
          <w:iCs/>
          <w:lang w:val="pl-PL"/>
        </w:rPr>
        <w:t>„</w:t>
      </w:r>
      <w:r w:rsidRPr="002B1A02">
        <w:rPr>
          <w:rFonts w:asciiTheme="minorHAnsi" w:hAnsiTheme="minorHAnsi" w:cstheme="minorHAnsi"/>
          <w:i/>
          <w:iCs/>
          <w:lang w:val="pl-PL"/>
        </w:rPr>
        <w:t>Zakup wraz z dostawą środków, materiałów, sprzętu do utrzymania czystości oraz worków foliowych</w:t>
      </w:r>
      <w:r w:rsidRPr="002B1A02">
        <w:rPr>
          <w:rFonts w:ascii="Calibri" w:hAnsi="Calibri" w:cs="Calibri"/>
          <w:i/>
          <w:iCs/>
          <w:lang w:val="pl-PL"/>
        </w:rPr>
        <w:t>”</w:t>
      </w:r>
      <w:r w:rsidRPr="00155092">
        <w:rPr>
          <w:rFonts w:ascii="Calibri" w:hAnsi="Calibri" w:cs="Calibri"/>
          <w:lang w:val="pl-PL"/>
        </w:rPr>
        <w:t xml:space="preserve"> </w:t>
      </w:r>
      <w:r w:rsidRPr="00F22E83">
        <w:rPr>
          <w:rFonts w:asciiTheme="minorHAnsi" w:hAnsiTheme="minorHAnsi" w:cstheme="minorHAnsi"/>
          <w:lang w:val="pl-PL"/>
        </w:rPr>
        <w:t>dla potrzeb Zespołu Opieki Zdrowotnej w </w:t>
      </w:r>
      <w:r>
        <w:rPr>
          <w:rFonts w:asciiTheme="minorHAnsi" w:hAnsiTheme="minorHAnsi" w:cstheme="minorHAnsi"/>
          <w:lang w:val="pl-PL"/>
        </w:rPr>
        <w:t>Dą</w:t>
      </w:r>
      <w:r w:rsidRPr="00F22E83">
        <w:rPr>
          <w:rFonts w:asciiTheme="minorHAnsi" w:hAnsiTheme="minorHAnsi" w:cstheme="minorHAnsi"/>
          <w:lang w:val="pl-PL"/>
        </w:rPr>
        <w:t>browie Tarnowskiej, oświadczam</w:t>
      </w:r>
      <w:r>
        <w:rPr>
          <w:rFonts w:asciiTheme="minorHAnsi" w:hAnsiTheme="minorHAnsi" w:cstheme="minorHAnsi"/>
          <w:lang w:val="pl-PL"/>
        </w:rPr>
        <w:t>/my</w:t>
      </w:r>
      <w:r w:rsidRPr="00F22E83">
        <w:rPr>
          <w:rFonts w:asciiTheme="minorHAnsi" w:hAnsiTheme="minorHAnsi" w:cstheme="minorHAnsi"/>
          <w:lang w:val="pl-PL"/>
        </w:rPr>
        <w:t xml:space="preserve">, </w:t>
      </w:r>
      <w:r w:rsidR="00E04E7E" w:rsidRPr="00E04E7E">
        <w:rPr>
          <w:rFonts w:ascii="Calibri" w:hAnsi="Calibri" w:cs="Calibri"/>
          <w:lang w:val="pl-PL"/>
        </w:rPr>
        <w:t>że</w:t>
      </w:r>
      <w:r>
        <w:rPr>
          <w:rFonts w:ascii="Calibri" w:hAnsi="Calibri" w:cs="Calibri"/>
          <w:lang w:val="pl-PL"/>
        </w:rPr>
        <w:t>*</w:t>
      </w:r>
      <w:r w:rsidR="00E04E7E" w:rsidRPr="00E04E7E">
        <w:rPr>
          <w:rFonts w:ascii="Calibri" w:hAnsi="Calibri" w:cs="Calibri"/>
          <w:lang w:val="pl-PL"/>
        </w:rPr>
        <w:t xml:space="preserve"> oferowane produkty:</w:t>
      </w:r>
    </w:p>
    <w:p w14:paraId="487798C4" w14:textId="15FC7C2D" w:rsidR="00E04E7E" w:rsidRDefault="00E04E7E" w:rsidP="00E04E7E">
      <w:pPr>
        <w:pStyle w:val="Tekstpodstawowy3"/>
        <w:tabs>
          <w:tab w:val="left" w:pos="8910"/>
        </w:tabs>
        <w:spacing w:after="0"/>
        <w:jc w:val="both"/>
        <w:rPr>
          <w:rFonts w:asciiTheme="minorHAnsi" w:hAnsiTheme="minorHAnsi" w:cstheme="minorHAnsi"/>
          <w:sz w:val="24"/>
          <w:szCs w:val="24"/>
          <w:lang w:val="pl-PL"/>
        </w:rPr>
      </w:pPr>
      <w:r w:rsidRPr="00E04E7E">
        <w:rPr>
          <w:rFonts w:asciiTheme="minorHAnsi" w:hAnsiTheme="minorHAnsi" w:cstheme="minorHAnsi"/>
          <w:sz w:val="24"/>
          <w:szCs w:val="24"/>
          <w:lang w:val="pl-PL"/>
        </w:rPr>
        <w:sym w:font="Symbol" w:char="F07F"/>
      </w:r>
      <w:r w:rsidRPr="00E04E7E">
        <w:rPr>
          <w:rFonts w:asciiTheme="minorHAnsi" w:hAnsiTheme="minorHAnsi" w:cstheme="minorHAnsi"/>
          <w:sz w:val="24"/>
          <w:szCs w:val="24"/>
          <w:lang w:val="pl-PL"/>
        </w:rPr>
        <w:t xml:space="preserve"> posiadają niezbędne dokumenty</w:t>
      </w:r>
      <w:r>
        <w:rPr>
          <w:rFonts w:asciiTheme="minorHAnsi" w:hAnsiTheme="minorHAnsi" w:cstheme="minorHAnsi"/>
          <w:sz w:val="24"/>
          <w:szCs w:val="24"/>
          <w:lang w:val="pl-PL"/>
        </w:rPr>
        <w:t xml:space="preserve"> dopuszczające do użytku w zakładach opieki zdrowotnej </w:t>
      </w:r>
      <w:r>
        <w:rPr>
          <w:rFonts w:asciiTheme="minorHAnsi" w:hAnsiTheme="minorHAnsi" w:cstheme="minorHAnsi"/>
          <w:sz w:val="24"/>
          <w:szCs w:val="24"/>
          <w:lang w:val="pl-PL"/>
        </w:rPr>
        <w:br/>
        <w:t>na terenie RP</w:t>
      </w:r>
    </w:p>
    <w:p w14:paraId="33D7ECC9" w14:textId="79F3B891" w:rsidR="00E04E7E" w:rsidRPr="00E04E7E" w:rsidRDefault="00E04E7E" w:rsidP="00E04E7E">
      <w:pPr>
        <w:pStyle w:val="Tekstpodstawowy3"/>
        <w:tabs>
          <w:tab w:val="left" w:pos="8910"/>
        </w:tabs>
        <w:spacing w:after="0"/>
        <w:jc w:val="both"/>
        <w:rPr>
          <w:rFonts w:ascii="Calibri" w:hAnsi="Calibri" w:cs="Calibri"/>
          <w:sz w:val="24"/>
          <w:szCs w:val="24"/>
          <w:lang w:val="pl-PL"/>
        </w:rPr>
      </w:pPr>
      <w:r w:rsidRPr="00E04E7E">
        <w:rPr>
          <w:rFonts w:asciiTheme="minorHAnsi" w:hAnsiTheme="minorHAnsi" w:cstheme="minorHAnsi"/>
          <w:sz w:val="24"/>
          <w:szCs w:val="24"/>
          <w:lang w:val="pl-PL"/>
        </w:rPr>
        <w:sym w:font="Symbol" w:char="F07F"/>
      </w:r>
      <w:r w:rsidRPr="00E04E7E">
        <w:rPr>
          <w:rFonts w:asciiTheme="minorHAnsi" w:hAnsiTheme="minorHAnsi" w:cstheme="minorHAnsi"/>
          <w:sz w:val="24"/>
          <w:szCs w:val="24"/>
          <w:lang w:val="pl-PL"/>
        </w:rPr>
        <w:t xml:space="preserve"> zobowiązuję się do dostarczenia dokumentów potwierdzających powyższe na każde wezwanie Zamawiającego w wyznaczonym przez niego terminie. </w:t>
      </w:r>
    </w:p>
    <w:p w14:paraId="54073869" w14:textId="77777777" w:rsidR="00887BE4" w:rsidRPr="006D25CF" w:rsidRDefault="00887BE4" w:rsidP="00887BE4">
      <w:pPr>
        <w:pStyle w:val="Tekstpodstawowy3"/>
        <w:tabs>
          <w:tab w:val="left" w:pos="8910"/>
        </w:tabs>
        <w:spacing w:after="0"/>
        <w:rPr>
          <w:rFonts w:ascii="Calibri" w:hAnsi="Calibri" w:cs="Calibri"/>
          <w:sz w:val="24"/>
          <w:szCs w:val="24"/>
          <w:lang w:val="pl-PL"/>
        </w:rPr>
      </w:pPr>
    </w:p>
    <w:p w14:paraId="340BE897" w14:textId="1A7FE727" w:rsidR="00887BE4" w:rsidRDefault="00887BE4" w:rsidP="00887BE4">
      <w:pPr>
        <w:tabs>
          <w:tab w:val="left" w:pos="8910"/>
        </w:tabs>
        <w:jc w:val="center"/>
        <w:rPr>
          <w:rFonts w:ascii="Calibri" w:hAnsi="Calibri" w:cs="Calibri"/>
          <w:sz w:val="16"/>
          <w:szCs w:val="16"/>
          <w:lang w:val="pl-PL"/>
        </w:rPr>
      </w:pPr>
    </w:p>
    <w:p w14:paraId="071BA7AB" w14:textId="77777777" w:rsidR="00E04E7E" w:rsidRPr="00371908" w:rsidRDefault="00887BE4" w:rsidP="00887BE4">
      <w:pPr>
        <w:pStyle w:val="Akapitzlist"/>
        <w:numPr>
          <w:ilvl w:val="0"/>
          <w:numId w:val="0"/>
        </w:numPr>
        <w:rPr>
          <w:rFonts w:cs="Calibri"/>
          <w:b/>
          <w:i/>
          <w:iCs/>
          <w:sz w:val="20"/>
          <w:szCs w:val="20"/>
          <w:lang w:val="pl-PL"/>
        </w:rPr>
      </w:pPr>
      <w:r w:rsidRPr="00371908">
        <w:rPr>
          <w:rFonts w:cs="Calibri"/>
          <w:b/>
          <w:i/>
          <w:iCs/>
          <w:sz w:val="20"/>
          <w:szCs w:val="20"/>
          <w:lang w:val="pl-PL"/>
        </w:rPr>
        <w:t xml:space="preserve">UWAGA: </w:t>
      </w:r>
    </w:p>
    <w:p w14:paraId="47E6B788" w14:textId="12349A99" w:rsidR="00887BE4" w:rsidRPr="00371908" w:rsidRDefault="005F1F77" w:rsidP="00E04E7E">
      <w:pPr>
        <w:pStyle w:val="Akapitzlist"/>
        <w:numPr>
          <w:ilvl w:val="0"/>
          <w:numId w:val="0"/>
        </w:numPr>
        <w:jc w:val="both"/>
        <w:rPr>
          <w:rFonts w:cs="Calibri"/>
          <w:b/>
          <w:i/>
          <w:iCs/>
          <w:sz w:val="20"/>
          <w:szCs w:val="20"/>
          <w:lang w:val="pl-PL"/>
        </w:rPr>
      </w:pPr>
      <w:r w:rsidRPr="00371908">
        <w:rPr>
          <w:rFonts w:cs="Calibri"/>
          <w:b/>
          <w:i/>
          <w:iCs/>
          <w:sz w:val="20"/>
          <w:szCs w:val="20"/>
          <w:lang w:val="pl-PL"/>
        </w:rPr>
        <w:t xml:space="preserve">Oświadczenie winno zostać sporządzone, pod rygorem nieważności w formie elektronicznej lub w postaci elektronicznej opatrzonej podpisem zaufanym lub podpisem osobistym. </w:t>
      </w:r>
    </w:p>
    <w:p w14:paraId="791BAB9A" w14:textId="77777777" w:rsidR="00887BE4" w:rsidRPr="00654225" w:rsidRDefault="00887BE4" w:rsidP="00887BE4">
      <w:pPr>
        <w:suppressAutoHyphens w:val="0"/>
        <w:autoSpaceDE w:val="0"/>
        <w:adjustRightInd w:val="0"/>
        <w:ind w:left="5529"/>
        <w:jc w:val="center"/>
        <w:textAlignment w:val="auto"/>
        <w:rPr>
          <w:rFonts w:ascii="Times New Roman" w:eastAsia="Times New Roman" w:hAnsi="Times New Roman" w:cs="Times New Roman"/>
          <w:color w:val="00B050"/>
          <w:kern w:val="0"/>
          <w:vertAlign w:val="superscript"/>
          <w:lang w:val="pl-PL" w:eastAsia="pl-PL" w:bidi="ar-SA"/>
        </w:rPr>
      </w:pPr>
    </w:p>
    <w:p w14:paraId="173CC30C" w14:textId="77777777" w:rsidR="00887BE4" w:rsidRPr="00155092" w:rsidRDefault="00887BE4" w:rsidP="00E93BB7">
      <w:pPr>
        <w:ind w:left="284"/>
        <w:jc w:val="right"/>
        <w:rPr>
          <w:rFonts w:asciiTheme="minorHAnsi" w:hAnsiTheme="minorHAnsi" w:cstheme="minorHAnsi"/>
          <w:highlight w:val="yellow"/>
          <w:lang w:val="pl-PL"/>
        </w:rPr>
      </w:pPr>
    </w:p>
    <w:p w14:paraId="2DC9237C" w14:textId="77777777" w:rsidR="00887BE4" w:rsidRPr="00155092" w:rsidRDefault="00887BE4" w:rsidP="00E93BB7">
      <w:pPr>
        <w:ind w:left="284"/>
        <w:jc w:val="right"/>
        <w:rPr>
          <w:rFonts w:asciiTheme="minorHAnsi" w:hAnsiTheme="minorHAnsi" w:cstheme="minorHAnsi"/>
          <w:highlight w:val="yellow"/>
          <w:lang w:val="pl-PL"/>
        </w:rPr>
      </w:pPr>
    </w:p>
    <w:p w14:paraId="2D021A89" w14:textId="77777777" w:rsidR="00887BE4" w:rsidRPr="00155092" w:rsidRDefault="00887BE4" w:rsidP="00E93BB7">
      <w:pPr>
        <w:ind w:left="284"/>
        <w:jc w:val="right"/>
        <w:rPr>
          <w:rFonts w:asciiTheme="minorHAnsi" w:hAnsiTheme="minorHAnsi" w:cstheme="minorHAnsi"/>
          <w:highlight w:val="yellow"/>
          <w:lang w:val="pl-PL"/>
        </w:rPr>
      </w:pPr>
    </w:p>
    <w:p w14:paraId="0C5AF840" w14:textId="77777777" w:rsidR="00887BE4" w:rsidRPr="00155092" w:rsidRDefault="00887BE4" w:rsidP="00F05654">
      <w:pPr>
        <w:rPr>
          <w:rFonts w:asciiTheme="minorHAnsi" w:hAnsiTheme="minorHAnsi" w:cstheme="minorHAnsi"/>
          <w:lang w:val="pl-PL"/>
        </w:rPr>
      </w:pPr>
    </w:p>
    <w:p w14:paraId="7ECF54DA" w14:textId="77777777" w:rsidR="00226044" w:rsidRPr="00155092" w:rsidRDefault="00226044" w:rsidP="00582DBF">
      <w:pPr>
        <w:rPr>
          <w:rFonts w:asciiTheme="minorHAnsi" w:hAnsiTheme="minorHAnsi" w:cstheme="minorHAnsi"/>
          <w:b/>
          <w:bCs/>
          <w:lang w:val="pl-PL"/>
        </w:rPr>
      </w:pPr>
    </w:p>
    <w:sectPr w:rsidR="00226044" w:rsidRPr="00155092" w:rsidSect="00925212">
      <w:footerReference w:type="default" r:id="rId31"/>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AC699" w14:textId="77777777" w:rsidR="00C413BE" w:rsidRDefault="00C413BE">
      <w:r>
        <w:separator/>
      </w:r>
    </w:p>
  </w:endnote>
  <w:endnote w:type="continuationSeparator" w:id="0">
    <w:p w14:paraId="29B7795F" w14:textId="77777777" w:rsidR="00C413BE" w:rsidRDefault="00C4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Content>
      <w:p w14:paraId="58B4515A" w14:textId="7D324803" w:rsidR="00C413BE" w:rsidRDefault="00C413BE">
        <w:pPr>
          <w:pStyle w:val="Stopka"/>
          <w:jc w:val="right"/>
        </w:pPr>
        <w:r w:rsidRPr="005F4C69">
          <w:rPr>
            <w:rFonts w:asciiTheme="minorHAnsi" w:hAnsiTheme="minorHAnsi" w:cstheme="minorHAnsi"/>
          </w:rPr>
          <w:fldChar w:fldCharType="begin"/>
        </w:r>
        <w:r w:rsidRPr="005F4C69">
          <w:rPr>
            <w:rFonts w:asciiTheme="minorHAnsi" w:hAnsiTheme="minorHAnsi" w:cstheme="minorHAnsi"/>
          </w:rPr>
          <w:instrText xml:space="preserve"> PAGE   \* MERGEFORMAT </w:instrText>
        </w:r>
        <w:r w:rsidRPr="005F4C69">
          <w:rPr>
            <w:rFonts w:asciiTheme="minorHAnsi" w:hAnsiTheme="minorHAnsi" w:cstheme="minorHAnsi"/>
          </w:rPr>
          <w:fldChar w:fldCharType="separate"/>
        </w:r>
        <w:r w:rsidR="0082258C">
          <w:rPr>
            <w:rFonts w:asciiTheme="minorHAnsi" w:hAnsiTheme="minorHAnsi" w:cstheme="minorHAnsi"/>
            <w:noProof/>
          </w:rPr>
          <w:t>10</w:t>
        </w:r>
        <w:r w:rsidRPr="005F4C69">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C413BE" w:rsidRPr="00651367" w:rsidRDefault="00C413BE"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C413BE" w:rsidRDefault="00C413BE">
    <w:pPr>
      <w:pStyle w:val="Stopka"/>
      <w:jc w:val="center"/>
    </w:pPr>
  </w:p>
  <w:p w14:paraId="6FCE4168" w14:textId="77777777" w:rsidR="00C413BE" w:rsidRDefault="00C413B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Content>
      <w:p w14:paraId="0B030E91" w14:textId="77777777" w:rsidR="00C413BE" w:rsidRDefault="00C413BE">
        <w:pPr>
          <w:pStyle w:val="Stopka"/>
          <w:jc w:val="center"/>
        </w:pPr>
        <w:r w:rsidRPr="00E579AF">
          <w:rPr>
            <w:rFonts w:asciiTheme="minorHAnsi" w:hAnsiTheme="minorHAnsi" w:cstheme="minorHAnsi"/>
          </w:rPr>
          <w:fldChar w:fldCharType="begin"/>
        </w:r>
        <w:r w:rsidRPr="00E579AF">
          <w:rPr>
            <w:rFonts w:asciiTheme="minorHAnsi" w:hAnsiTheme="minorHAnsi" w:cstheme="minorHAnsi"/>
          </w:rPr>
          <w:instrText>PAGE   \* MERGEFORMAT</w:instrText>
        </w:r>
        <w:r w:rsidRPr="00E579AF">
          <w:rPr>
            <w:rFonts w:asciiTheme="minorHAnsi" w:hAnsiTheme="minorHAnsi" w:cstheme="minorHAnsi"/>
          </w:rPr>
          <w:fldChar w:fldCharType="separate"/>
        </w:r>
        <w:r w:rsidR="0082258C" w:rsidRPr="0082258C">
          <w:rPr>
            <w:rFonts w:asciiTheme="minorHAnsi" w:hAnsiTheme="minorHAnsi" w:cstheme="minorHAnsi"/>
            <w:noProof/>
            <w:lang w:val="pl-PL"/>
          </w:rPr>
          <w:t>44</w:t>
        </w:r>
        <w:r w:rsidRPr="00E579AF">
          <w:rPr>
            <w:rFonts w:asciiTheme="minorHAnsi" w:hAnsiTheme="minorHAnsi" w:cstheme="minorHAnsi"/>
            <w:noProof/>
            <w:lang w:val="pl-PL"/>
          </w:rPr>
          <w:fldChar w:fldCharType="end"/>
        </w:r>
      </w:p>
    </w:sdtContent>
  </w:sdt>
  <w:p w14:paraId="0F5289ED" w14:textId="77777777" w:rsidR="00C413BE" w:rsidRDefault="00C413BE" w:rsidP="00E579AF">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A4BDD" w14:textId="77777777" w:rsidR="00C413BE" w:rsidRDefault="00C413BE">
      <w:r>
        <w:rPr>
          <w:color w:val="000000"/>
        </w:rPr>
        <w:separator/>
      </w:r>
    </w:p>
  </w:footnote>
  <w:footnote w:type="continuationSeparator" w:id="0">
    <w:p w14:paraId="3742F383" w14:textId="77777777" w:rsidR="00C413BE" w:rsidRDefault="00C41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C413BE" w:rsidRDefault="00C413BE">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11884131" name="Obraz 118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2144F3F9" w:rsidR="00C413BE" w:rsidRPr="00125781" w:rsidRDefault="00C413BE"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28/23</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C413BE" w:rsidRPr="00125781" w:rsidRDefault="00C413BE"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61312" behindDoc="0" locked="0" layoutInCell="1" allowOverlap="1" wp14:anchorId="338BDB31" wp14:editId="2B3F0678">
          <wp:simplePos x="0" y="0"/>
          <wp:positionH relativeFrom="column">
            <wp:posOffset>129396</wp:posOffset>
          </wp:positionH>
          <wp:positionV relativeFrom="paragraph">
            <wp:posOffset>-250166</wp:posOffset>
          </wp:positionV>
          <wp:extent cx="1504950" cy="678497"/>
          <wp:effectExtent l="0" t="0" r="0" b="7620"/>
          <wp:wrapNone/>
          <wp:docPr id="892354005" name="Obraz 89235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C413BE" w:rsidRDefault="00C413BE"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341A3A6A"/>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19D17D8"/>
    <w:multiLevelType w:val="hybridMultilevel"/>
    <w:tmpl w:val="093CB8F6"/>
    <w:lvl w:ilvl="0" w:tplc="39D041EC">
      <w:start w:val="1"/>
      <w:numFmt w:val="decimal"/>
      <w:lvlText w:val="%1."/>
      <w:lvlJc w:val="left"/>
      <w:pPr>
        <w:ind w:left="502"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1">
    <w:nsid w:val="058576DB"/>
    <w:multiLevelType w:val="hybridMultilevel"/>
    <w:tmpl w:val="494C38AE"/>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3">
    <w:nsid w:val="06AA5256"/>
    <w:multiLevelType w:val="hybridMultilevel"/>
    <w:tmpl w:val="C4CC7DCC"/>
    <w:lvl w:ilvl="0" w:tplc="705E513C">
      <w:start w:val="1"/>
      <w:numFmt w:val="decimal"/>
      <w:lvlText w:val="%1."/>
      <w:lvlJc w:val="lef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07811324"/>
    <w:multiLevelType w:val="hybridMultilevel"/>
    <w:tmpl w:val="1D9EA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0F962EB7"/>
    <w:multiLevelType w:val="hybridMultilevel"/>
    <w:tmpl w:val="7BAC0EEC"/>
    <w:lvl w:ilvl="0" w:tplc="B740BDE6">
      <w:start w:val="3"/>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1A5B45EA"/>
    <w:multiLevelType w:val="hybridMultilevel"/>
    <w:tmpl w:val="F57C5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nsid w:val="324B11B2"/>
    <w:multiLevelType w:val="hybridMultilevel"/>
    <w:tmpl w:val="11AE87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34752AE7"/>
    <w:multiLevelType w:val="hybridMultilevel"/>
    <w:tmpl w:val="D9E0EA48"/>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5EB341C"/>
    <w:multiLevelType w:val="hybridMultilevel"/>
    <w:tmpl w:val="C7083184"/>
    <w:lvl w:ilvl="0" w:tplc="E990F0C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3E5F08FE"/>
    <w:multiLevelType w:val="multilevel"/>
    <w:tmpl w:val="A950DC34"/>
    <w:lvl w:ilvl="0">
      <w:start w:val="1"/>
      <w:numFmt w:val="decimal"/>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EC268ED"/>
    <w:multiLevelType w:val="hybridMultilevel"/>
    <w:tmpl w:val="41C8EEF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43EC6C6C"/>
    <w:multiLevelType w:val="hybridMultilevel"/>
    <w:tmpl w:val="A25C1D2C"/>
    <w:lvl w:ilvl="0" w:tplc="6A6060D2">
      <w:start w:val="1"/>
      <w:numFmt w:val="decimal"/>
      <w:lvlText w:val="%1."/>
      <w:lvlJc w:val="left"/>
      <w:pPr>
        <w:ind w:left="502" w:hanging="360"/>
      </w:pPr>
      <w:rPr>
        <w:rFonts w:hint="default"/>
        <w:b w:val="0"/>
        <w:bCs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46A27AEE"/>
    <w:multiLevelType w:val="hybridMultilevel"/>
    <w:tmpl w:val="AB80F62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5">
    <w:nsid w:val="494479D1"/>
    <w:multiLevelType w:val="hybridMultilevel"/>
    <w:tmpl w:val="0B40E076"/>
    <w:lvl w:ilvl="0" w:tplc="3F6C99C0">
      <w:start w:val="1"/>
      <w:numFmt w:val="bullet"/>
      <w:lvlText w:val="-"/>
      <w:lvlJc w:val="left"/>
      <w:pPr>
        <w:ind w:left="360" w:hanging="360"/>
      </w:pPr>
      <w:rPr>
        <w:rFonts w:ascii="Calibri" w:eastAsia="Arial"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7">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nsid w:val="4D5C07AF"/>
    <w:multiLevelType w:val="hybridMultilevel"/>
    <w:tmpl w:val="AB80F628"/>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1">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nsid w:val="58737205"/>
    <w:multiLevelType w:val="hybridMultilevel"/>
    <w:tmpl w:val="CE94B2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7">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FEC2CBB"/>
    <w:multiLevelType w:val="multilevel"/>
    <w:tmpl w:val="F5EC00E8"/>
    <w:lvl w:ilvl="0">
      <w:start w:val="1"/>
      <w:numFmt w:val="decimal"/>
      <w:lvlText w:val="%1."/>
      <w:lvlJc w:val="left"/>
      <w:pPr>
        <w:ind w:left="360" w:hanging="360"/>
      </w:pPr>
      <w:rPr>
        <w:rFonts w:hint="default"/>
        <w:b w:val="0"/>
        <w:bCs/>
      </w:rPr>
    </w:lvl>
    <w:lvl w:ilvl="1">
      <w:start w:val="1"/>
      <w:numFmt w:val="lowerLetter"/>
      <w:suff w:val="space"/>
      <w:lvlText w:val="%2)"/>
      <w:lvlJc w:val="left"/>
      <w:pPr>
        <w:ind w:left="792" w:hanging="432"/>
      </w:pPr>
      <w:rPr>
        <w:rFonts w:asciiTheme="minorHAnsi" w:eastAsia="SimSun"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691B7422"/>
    <w:multiLevelType w:val="hybridMultilevel"/>
    <w:tmpl w:val="6A2C7E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6F8F192F"/>
    <w:multiLevelType w:val="hybridMultilevel"/>
    <w:tmpl w:val="63B2052E"/>
    <w:lvl w:ilvl="0" w:tplc="26863A3C">
      <w:start w:val="1"/>
      <w:numFmt w:val="decimal"/>
      <w:lvlText w:val="%1."/>
      <w:lvlJc w:val="left"/>
      <w:pPr>
        <w:tabs>
          <w:tab w:val="num" w:pos="360"/>
        </w:tabs>
        <w:ind w:left="360" w:hanging="360"/>
      </w:pPr>
      <w:rPr>
        <w:rFonts w:ascii="Calibri" w:eastAsia="Times New Roman" w:hAnsi="Calibri" w:cs="Calibri"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6">
    <w:nsid w:val="714D609F"/>
    <w:multiLevelType w:val="multilevel"/>
    <w:tmpl w:val="6F86C7A6"/>
    <w:lvl w:ilvl="0">
      <w:start w:val="1"/>
      <w:numFmt w:val="decimal"/>
      <w:lvlText w:val="%1."/>
      <w:lvlJc w:val="left"/>
      <w:pPr>
        <w:ind w:left="360" w:hanging="360"/>
      </w:pPr>
      <w:rPr>
        <w:b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7">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3A24DBA"/>
    <w:multiLevelType w:val="hybridMultilevel"/>
    <w:tmpl w:val="85E040C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7007D33"/>
    <w:multiLevelType w:val="multilevel"/>
    <w:tmpl w:val="D012F6DA"/>
    <w:lvl w:ilvl="0">
      <w:start w:val="1"/>
      <w:numFmt w:val="decimal"/>
      <w:lvlText w:val="%1."/>
      <w:lvlJc w:val="left"/>
      <w:pPr>
        <w:ind w:left="720" w:hanging="360"/>
      </w:pPr>
      <w:rPr>
        <w:rFonts w:ascii="Calibri" w:eastAsia="Calibri" w:hAnsi="Calibri" w:cs="Calibri"/>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1">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2">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3">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E5A0D1E"/>
    <w:multiLevelType w:val="multilevel"/>
    <w:tmpl w:val="CBDC2C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asciiTheme="minorHAnsi" w:eastAsia="Times New Roman" w:hAnsiTheme="minorHAnsi" w:cstheme="minorHAns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9"/>
  </w:num>
  <w:num w:numId="2">
    <w:abstractNumId w:val="57"/>
  </w:num>
  <w:num w:numId="3">
    <w:abstractNumId w:val="54"/>
  </w:num>
  <w:num w:numId="4">
    <w:abstractNumId w:val="40"/>
  </w:num>
  <w:num w:numId="5">
    <w:abstractNumId w:val="38"/>
  </w:num>
  <w:num w:numId="6">
    <w:abstractNumId w:val="60"/>
  </w:num>
  <w:num w:numId="7">
    <w:abstractNumId w:val="34"/>
  </w:num>
  <w:num w:numId="8">
    <w:abstractNumId w:val="61"/>
  </w:num>
  <w:num w:numId="9">
    <w:abstractNumId w:val="71"/>
  </w:num>
  <w:num w:numId="10">
    <w:abstractNumId w:val="78"/>
  </w:num>
  <w:num w:numId="11">
    <w:abstractNumId w:val="37"/>
  </w:num>
  <w:num w:numId="12">
    <w:abstractNumId w:val="24"/>
  </w:num>
  <w:num w:numId="13">
    <w:abstractNumId w:val="58"/>
  </w:num>
  <w:num w:numId="14">
    <w:abstractNumId w:val="48"/>
  </w:num>
  <w:num w:numId="15">
    <w:abstractNumId w:val="50"/>
  </w:num>
  <w:num w:numId="16">
    <w:abstractNumId w:val="18"/>
  </w:num>
  <w:num w:numId="17">
    <w:abstractNumId w:val="74"/>
  </w:num>
  <w:num w:numId="18">
    <w:abstractNumId w:val="27"/>
  </w:num>
  <w:num w:numId="19">
    <w:abstractNumId w:val="73"/>
  </w:num>
  <w:num w:numId="20">
    <w:abstractNumId w:val="45"/>
  </w:num>
  <w:num w:numId="21">
    <w:abstractNumId w:val="70"/>
  </w:num>
  <w:num w:numId="22">
    <w:abstractNumId w:val="39"/>
  </w:num>
  <w:num w:numId="23">
    <w:abstractNumId w:val="52"/>
  </w:num>
  <w:num w:numId="24">
    <w:abstractNumId w:val="62"/>
  </w:num>
  <w:num w:numId="25">
    <w:abstractNumId w:val="69"/>
  </w:num>
  <w:num w:numId="26">
    <w:abstractNumId w:val="22"/>
  </w:num>
  <w:num w:numId="27">
    <w:abstractNumId w:val="42"/>
  </w:num>
  <w:num w:numId="28">
    <w:abstractNumId w:val="30"/>
  </w:num>
  <w:num w:numId="29">
    <w:abstractNumId w:val="35"/>
  </w:num>
  <w:num w:numId="30">
    <w:abstractNumId w:val="33"/>
  </w:num>
  <w:num w:numId="31">
    <w:abstractNumId w:val="0"/>
  </w:num>
  <w:num w:numId="32">
    <w:abstractNumId w:val="23"/>
  </w:num>
  <w:num w:numId="33">
    <w:abstractNumId w:val="65"/>
  </w:num>
  <w:num w:numId="34">
    <w:abstractNumId w:val="56"/>
  </w:num>
  <w:num w:numId="35">
    <w:abstractNumId w:val="77"/>
  </w:num>
  <w:num w:numId="36">
    <w:abstractNumId w:val="81"/>
  </w:num>
  <w:num w:numId="37">
    <w:abstractNumId w:val="82"/>
  </w:num>
  <w:num w:numId="38">
    <w:abstractNumId w:val="8"/>
  </w:num>
  <w:num w:numId="39">
    <w:abstractNumId w:val="44"/>
  </w:num>
  <w:num w:numId="40">
    <w:abstractNumId w:val="79"/>
  </w:num>
  <w:num w:numId="41">
    <w:abstractNumId w:val="84"/>
  </w:num>
  <w:num w:numId="42">
    <w:abstractNumId w:val="76"/>
  </w:num>
  <w:num w:numId="43">
    <w:abstractNumId w:val="21"/>
  </w:num>
  <w:num w:numId="44">
    <w:abstractNumId w:val="26"/>
  </w:num>
  <w:num w:numId="45">
    <w:abstractNumId w:val="31"/>
  </w:num>
  <w:num w:numId="46">
    <w:abstractNumId w:val="3"/>
  </w:num>
  <w:num w:numId="47">
    <w:abstractNumId w:val="4"/>
  </w:num>
  <w:num w:numId="48">
    <w:abstractNumId w:val="5"/>
  </w:num>
  <w:num w:numId="49">
    <w:abstractNumId w:val="6"/>
  </w:num>
  <w:num w:numId="50">
    <w:abstractNumId w:val="32"/>
  </w:num>
  <w:num w:numId="51">
    <w:abstractNumId w:val="66"/>
    <w:lvlOverride w:ilvl="0">
      <w:startOverride w:val="1"/>
    </w:lvlOverride>
  </w:num>
  <w:num w:numId="52">
    <w:abstractNumId w:val="49"/>
    <w:lvlOverride w:ilvl="0">
      <w:startOverride w:val="1"/>
    </w:lvlOverride>
  </w:num>
  <w:num w:numId="53">
    <w:abstractNumId w:val="36"/>
  </w:num>
  <w:num w:numId="54">
    <w:abstractNumId w:val="28"/>
  </w:num>
  <w:num w:numId="55">
    <w:abstractNumId w:val="25"/>
  </w:num>
  <w:num w:numId="56">
    <w:abstractNumId w:val="68"/>
  </w:num>
  <w:num w:numId="57">
    <w:abstractNumId w:val="46"/>
  </w:num>
  <w:num w:numId="58">
    <w:abstractNumId w:val="75"/>
  </w:num>
  <w:num w:numId="59">
    <w:abstractNumId w:val="19"/>
  </w:num>
  <w:num w:numId="60">
    <w:abstractNumId w:val="72"/>
  </w:num>
  <w:num w:numId="61">
    <w:abstractNumId w:val="43"/>
  </w:num>
  <w:num w:numId="62">
    <w:abstractNumId w:val="55"/>
  </w:num>
  <w:num w:numId="63">
    <w:abstractNumId w:val="41"/>
  </w:num>
  <w:num w:numId="6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83"/>
  </w:num>
  <w:num w:numId="67">
    <w:abstractNumId w:val="67"/>
  </w:num>
  <w:num w:numId="68">
    <w:abstractNumId w:val="51"/>
  </w:num>
  <w:num w:numId="69">
    <w:abstractNumId w:val="64"/>
  </w:num>
  <w:num w:numId="70">
    <w:abstractNumId w:val="59"/>
  </w:num>
  <w:num w:numId="71">
    <w:abstractNumId w:val="63"/>
  </w:num>
  <w:num w:numId="72">
    <w:abstractNumId w:val="53"/>
  </w:num>
  <w:num w:numId="73">
    <w:abstractNumId w:val="4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defaultTabStop w:val="709"/>
  <w:hyphenationZone w:val="425"/>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2"/>
  </w:compat>
  <w:rsids>
    <w:rsidRoot w:val="00803B6A"/>
    <w:rsid w:val="000012B1"/>
    <w:rsid w:val="00001345"/>
    <w:rsid w:val="000035EB"/>
    <w:rsid w:val="0000585F"/>
    <w:rsid w:val="00007CEB"/>
    <w:rsid w:val="0001164F"/>
    <w:rsid w:val="00012E71"/>
    <w:rsid w:val="000202AA"/>
    <w:rsid w:val="00020527"/>
    <w:rsid w:val="0002259D"/>
    <w:rsid w:val="0002289F"/>
    <w:rsid w:val="00022DBF"/>
    <w:rsid w:val="00026BDD"/>
    <w:rsid w:val="000275B6"/>
    <w:rsid w:val="0002769E"/>
    <w:rsid w:val="0002774F"/>
    <w:rsid w:val="00027ED7"/>
    <w:rsid w:val="00031EB5"/>
    <w:rsid w:val="00031F5D"/>
    <w:rsid w:val="00032320"/>
    <w:rsid w:val="000329BD"/>
    <w:rsid w:val="00034F56"/>
    <w:rsid w:val="000350AA"/>
    <w:rsid w:val="0003653E"/>
    <w:rsid w:val="00040455"/>
    <w:rsid w:val="000410F8"/>
    <w:rsid w:val="00042ACA"/>
    <w:rsid w:val="00043792"/>
    <w:rsid w:val="0004461B"/>
    <w:rsid w:val="0004717D"/>
    <w:rsid w:val="000503A2"/>
    <w:rsid w:val="00050E18"/>
    <w:rsid w:val="000510E9"/>
    <w:rsid w:val="0005136B"/>
    <w:rsid w:val="00051E54"/>
    <w:rsid w:val="00052C91"/>
    <w:rsid w:val="00055A9B"/>
    <w:rsid w:val="000609A9"/>
    <w:rsid w:val="0006100A"/>
    <w:rsid w:val="0006234B"/>
    <w:rsid w:val="00062659"/>
    <w:rsid w:val="000634D9"/>
    <w:rsid w:val="00064527"/>
    <w:rsid w:val="00064F55"/>
    <w:rsid w:val="00066579"/>
    <w:rsid w:val="00066C01"/>
    <w:rsid w:val="00066DD5"/>
    <w:rsid w:val="0006704B"/>
    <w:rsid w:val="000675AA"/>
    <w:rsid w:val="00071C6C"/>
    <w:rsid w:val="0007345B"/>
    <w:rsid w:val="0007385B"/>
    <w:rsid w:val="00077D5F"/>
    <w:rsid w:val="00082D79"/>
    <w:rsid w:val="00086E76"/>
    <w:rsid w:val="00093972"/>
    <w:rsid w:val="00094F43"/>
    <w:rsid w:val="000951CD"/>
    <w:rsid w:val="00096CC1"/>
    <w:rsid w:val="000A0559"/>
    <w:rsid w:val="000A30E4"/>
    <w:rsid w:val="000A3FC9"/>
    <w:rsid w:val="000B05D2"/>
    <w:rsid w:val="000B1150"/>
    <w:rsid w:val="000B17F1"/>
    <w:rsid w:val="000B3CFC"/>
    <w:rsid w:val="000B3E1C"/>
    <w:rsid w:val="000B5183"/>
    <w:rsid w:val="000B779F"/>
    <w:rsid w:val="000B7B1D"/>
    <w:rsid w:val="000C069C"/>
    <w:rsid w:val="000C34DC"/>
    <w:rsid w:val="000C3B0B"/>
    <w:rsid w:val="000C3EB7"/>
    <w:rsid w:val="000C4784"/>
    <w:rsid w:val="000D0014"/>
    <w:rsid w:val="000D0C93"/>
    <w:rsid w:val="000D0D1E"/>
    <w:rsid w:val="000D2B08"/>
    <w:rsid w:val="000D5177"/>
    <w:rsid w:val="000D5456"/>
    <w:rsid w:val="000D593B"/>
    <w:rsid w:val="000D5FE0"/>
    <w:rsid w:val="000D7159"/>
    <w:rsid w:val="000D7A3C"/>
    <w:rsid w:val="000E3D7F"/>
    <w:rsid w:val="000E4044"/>
    <w:rsid w:val="000F0B0F"/>
    <w:rsid w:val="000F0C48"/>
    <w:rsid w:val="000F396F"/>
    <w:rsid w:val="000F3C06"/>
    <w:rsid w:val="000F4BA3"/>
    <w:rsid w:val="000F6493"/>
    <w:rsid w:val="000F7CF4"/>
    <w:rsid w:val="00105E50"/>
    <w:rsid w:val="00107339"/>
    <w:rsid w:val="00107C3F"/>
    <w:rsid w:val="001123AE"/>
    <w:rsid w:val="00112FBC"/>
    <w:rsid w:val="00116CDD"/>
    <w:rsid w:val="00117BA8"/>
    <w:rsid w:val="001204C6"/>
    <w:rsid w:val="00120ABC"/>
    <w:rsid w:val="00125781"/>
    <w:rsid w:val="001257B5"/>
    <w:rsid w:val="00126FBE"/>
    <w:rsid w:val="00127EE1"/>
    <w:rsid w:val="00132619"/>
    <w:rsid w:val="00134AC8"/>
    <w:rsid w:val="00137DA4"/>
    <w:rsid w:val="001400FA"/>
    <w:rsid w:val="00140ED7"/>
    <w:rsid w:val="00143E63"/>
    <w:rsid w:val="00144349"/>
    <w:rsid w:val="00145277"/>
    <w:rsid w:val="00146E07"/>
    <w:rsid w:val="00147E85"/>
    <w:rsid w:val="00150000"/>
    <w:rsid w:val="001517E1"/>
    <w:rsid w:val="0015196C"/>
    <w:rsid w:val="001520B3"/>
    <w:rsid w:val="001528F6"/>
    <w:rsid w:val="00154071"/>
    <w:rsid w:val="00155092"/>
    <w:rsid w:val="00155A57"/>
    <w:rsid w:val="00156BE0"/>
    <w:rsid w:val="001575E7"/>
    <w:rsid w:val="00157C62"/>
    <w:rsid w:val="00160FE6"/>
    <w:rsid w:val="0016371D"/>
    <w:rsid w:val="00166C58"/>
    <w:rsid w:val="001705BD"/>
    <w:rsid w:val="00170EA7"/>
    <w:rsid w:val="001729C3"/>
    <w:rsid w:val="00175497"/>
    <w:rsid w:val="001769CD"/>
    <w:rsid w:val="001769D2"/>
    <w:rsid w:val="00177A9A"/>
    <w:rsid w:val="00180159"/>
    <w:rsid w:val="00180B68"/>
    <w:rsid w:val="001877DC"/>
    <w:rsid w:val="001907C5"/>
    <w:rsid w:val="00191F55"/>
    <w:rsid w:val="00192597"/>
    <w:rsid w:val="001964F1"/>
    <w:rsid w:val="001A06DD"/>
    <w:rsid w:val="001A1AC8"/>
    <w:rsid w:val="001A3157"/>
    <w:rsid w:val="001A35B3"/>
    <w:rsid w:val="001A492E"/>
    <w:rsid w:val="001A544E"/>
    <w:rsid w:val="001A67DD"/>
    <w:rsid w:val="001A69E3"/>
    <w:rsid w:val="001A6B5A"/>
    <w:rsid w:val="001A6B82"/>
    <w:rsid w:val="001B2071"/>
    <w:rsid w:val="001B3ACE"/>
    <w:rsid w:val="001B747A"/>
    <w:rsid w:val="001B74EE"/>
    <w:rsid w:val="001C0018"/>
    <w:rsid w:val="001C2064"/>
    <w:rsid w:val="001C225C"/>
    <w:rsid w:val="001D2E7F"/>
    <w:rsid w:val="001D3EA4"/>
    <w:rsid w:val="001D58B3"/>
    <w:rsid w:val="001D6169"/>
    <w:rsid w:val="001D67AF"/>
    <w:rsid w:val="001D69B7"/>
    <w:rsid w:val="001D6BD8"/>
    <w:rsid w:val="001E05BF"/>
    <w:rsid w:val="001E0E6E"/>
    <w:rsid w:val="001E16C9"/>
    <w:rsid w:val="001E17EE"/>
    <w:rsid w:val="001E27C5"/>
    <w:rsid w:val="001E3897"/>
    <w:rsid w:val="001E64F9"/>
    <w:rsid w:val="001E71A3"/>
    <w:rsid w:val="001F0132"/>
    <w:rsid w:val="001F1A7F"/>
    <w:rsid w:val="001F3EBD"/>
    <w:rsid w:val="00202616"/>
    <w:rsid w:val="00204D63"/>
    <w:rsid w:val="002055A8"/>
    <w:rsid w:val="00205C49"/>
    <w:rsid w:val="00206DDA"/>
    <w:rsid w:val="002075BA"/>
    <w:rsid w:val="00211553"/>
    <w:rsid w:val="0021601F"/>
    <w:rsid w:val="00216EC5"/>
    <w:rsid w:val="002176F5"/>
    <w:rsid w:val="002202A6"/>
    <w:rsid w:val="00220AAA"/>
    <w:rsid w:val="00222929"/>
    <w:rsid w:val="00222DDF"/>
    <w:rsid w:val="002249EC"/>
    <w:rsid w:val="00225BF7"/>
    <w:rsid w:val="00226044"/>
    <w:rsid w:val="0023020A"/>
    <w:rsid w:val="00230D16"/>
    <w:rsid w:val="00234FFC"/>
    <w:rsid w:val="0023533A"/>
    <w:rsid w:val="00235BF0"/>
    <w:rsid w:val="00237521"/>
    <w:rsid w:val="0024108E"/>
    <w:rsid w:val="00241306"/>
    <w:rsid w:val="00241DAA"/>
    <w:rsid w:val="002426A3"/>
    <w:rsid w:val="00243B15"/>
    <w:rsid w:val="002449D7"/>
    <w:rsid w:val="00245304"/>
    <w:rsid w:val="00246F9F"/>
    <w:rsid w:val="0025060E"/>
    <w:rsid w:val="0025088E"/>
    <w:rsid w:val="00253D13"/>
    <w:rsid w:val="00253F17"/>
    <w:rsid w:val="00255889"/>
    <w:rsid w:val="00256A49"/>
    <w:rsid w:val="0025749C"/>
    <w:rsid w:val="00260518"/>
    <w:rsid w:val="00260C7D"/>
    <w:rsid w:val="00262B7E"/>
    <w:rsid w:val="00263E96"/>
    <w:rsid w:val="00267C77"/>
    <w:rsid w:val="00270323"/>
    <w:rsid w:val="00270F17"/>
    <w:rsid w:val="00272FA6"/>
    <w:rsid w:val="0027554A"/>
    <w:rsid w:val="002772DF"/>
    <w:rsid w:val="00281341"/>
    <w:rsid w:val="00281921"/>
    <w:rsid w:val="00281ED5"/>
    <w:rsid w:val="00284108"/>
    <w:rsid w:val="00284313"/>
    <w:rsid w:val="002852D0"/>
    <w:rsid w:val="002853F4"/>
    <w:rsid w:val="0028588B"/>
    <w:rsid w:val="00285E1B"/>
    <w:rsid w:val="002874A8"/>
    <w:rsid w:val="00287ABF"/>
    <w:rsid w:val="002915D3"/>
    <w:rsid w:val="00292BEA"/>
    <w:rsid w:val="002935C0"/>
    <w:rsid w:val="00296703"/>
    <w:rsid w:val="00297837"/>
    <w:rsid w:val="002A0287"/>
    <w:rsid w:val="002A148B"/>
    <w:rsid w:val="002A3D93"/>
    <w:rsid w:val="002A3DFF"/>
    <w:rsid w:val="002A63B1"/>
    <w:rsid w:val="002A6C18"/>
    <w:rsid w:val="002B0F8A"/>
    <w:rsid w:val="002B1A02"/>
    <w:rsid w:val="002B2798"/>
    <w:rsid w:val="002B36EB"/>
    <w:rsid w:val="002B3B41"/>
    <w:rsid w:val="002B3F5B"/>
    <w:rsid w:val="002B6714"/>
    <w:rsid w:val="002B69C6"/>
    <w:rsid w:val="002C3522"/>
    <w:rsid w:val="002C399D"/>
    <w:rsid w:val="002C72D2"/>
    <w:rsid w:val="002C75F8"/>
    <w:rsid w:val="002D051A"/>
    <w:rsid w:val="002D1996"/>
    <w:rsid w:val="002D27C7"/>
    <w:rsid w:val="002D2B52"/>
    <w:rsid w:val="002D2D4B"/>
    <w:rsid w:val="002D31F3"/>
    <w:rsid w:val="002D4C99"/>
    <w:rsid w:val="002D50F9"/>
    <w:rsid w:val="002D5C3A"/>
    <w:rsid w:val="002E1A05"/>
    <w:rsid w:val="002E1C1A"/>
    <w:rsid w:val="002E21A8"/>
    <w:rsid w:val="002E27E9"/>
    <w:rsid w:val="002E32A0"/>
    <w:rsid w:val="002E3316"/>
    <w:rsid w:val="002E3977"/>
    <w:rsid w:val="002E3D2E"/>
    <w:rsid w:val="002E4A6C"/>
    <w:rsid w:val="002E5896"/>
    <w:rsid w:val="002E5E3A"/>
    <w:rsid w:val="002E7DA3"/>
    <w:rsid w:val="002E7E4D"/>
    <w:rsid w:val="002E7FDD"/>
    <w:rsid w:val="002F2D4B"/>
    <w:rsid w:val="002F599F"/>
    <w:rsid w:val="002F5A1D"/>
    <w:rsid w:val="002F77CB"/>
    <w:rsid w:val="00300334"/>
    <w:rsid w:val="00302C28"/>
    <w:rsid w:val="00303BF6"/>
    <w:rsid w:val="0030671A"/>
    <w:rsid w:val="0031111D"/>
    <w:rsid w:val="00312BBD"/>
    <w:rsid w:val="0031421E"/>
    <w:rsid w:val="00317115"/>
    <w:rsid w:val="00317295"/>
    <w:rsid w:val="00320B7F"/>
    <w:rsid w:val="00320CB2"/>
    <w:rsid w:val="00321C42"/>
    <w:rsid w:val="003227BF"/>
    <w:rsid w:val="00322934"/>
    <w:rsid w:val="003260B3"/>
    <w:rsid w:val="00327FA0"/>
    <w:rsid w:val="00333649"/>
    <w:rsid w:val="00333D81"/>
    <w:rsid w:val="00343664"/>
    <w:rsid w:val="00347765"/>
    <w:rsid w:val="00350433"/>
    <w:rsid w:val="00351678"/>
    <w:rsid w:val="003529AA"/>
    <w:rsid w:val="0035308E"/>
    <w:rsid w:val="00354094"/>
    <w:rsid w:val="00356393"/>
    <w:rsid w:val="003568ED"/>
    <w:rsid w:val="00357C14"/>
    <w:rsid w:val="003606EF"/>
    <w:rsid w:val="003645EB"/>
    <w:rsid w:val="00366C61"/>
    <w:rsid w:val="00371908"/>
    <w:rsid w:val="00375260"/>
    <w:rsid w:val="00376BCB"/>
    <w:rsid w:val="00380054"/>
    <w:rsid w:val="003802D7"/>
    <w:rsid w:val="003821E3"/>
    <w:rsid w:val="00382E14"/>
    <w:rsid w:val="00383678"/>
    <w:rsid w:val="003841BF"/>
    <w:rsid w:val="00384618"/>
    <w:rsid w:val="00384964"/>
    <w:rsid w:val="00385160"/>
    <w:rsid w:val="00385521"/>
    <w:rsid w:val="003876C9"/>
    <w:rsid w:val="0039009E"/>
    <w:rsid w:val="00392A58"/>
    <w:rsid w:val="00392E3D"/>
    <w:rsid w:val="00395CC4"/>
    <w:rsid w:val="00396F4D"/>
    <w:rsid w:val="0039797B"/>
    <w:rsid w:val="003A3FBE"/>
    <w:rsid w:val="003A6CEA"/>
    <w:rsid w:val="003A78A2"/>
    <w:rsid w:val="003B034D"/>
    <w:rsid w:val="003B0D7C"/>
    <w:rsid w:val="003B176B"/>
    <w:rsid w:val="003B24B1"/>
    <w:rsid w:val="003B6A85"/>
    <w:rsid w:val="003B743E"/>
    <w:rsid w:val="003C01B1"/>
    <w:rsid w:val="003C058C"/>
    <w:rsid w:val="003C686A"/>
    <w:rsid w:val="003C76B6"/>
    <w:rsid w:val="003D01B3"/>
    <w:rsid w:val="003D1255"/>
    <w:rsid w:val="003D165A"/>
    <w:rsid w:val="003D381E"/>
    <w:rsid w:val="003D5A9D"/>
    <w:rsid w:val="003D6584"/>
    <w:rsid w:val="003D73C6"/>
    <w:rsid w:val="003D7423"/>
    <w:rsid w:val="003D7DBA"/>
    <w:rsid w:val="003E02AF"/>
    <w:rsid w:val="003E048B"/>
    <w:rsid w:val="003E1C56"/>
    <w:rsid w:val="003E1DEF"/>
    <w:rsid w:val="003E2DB3"/>
    <w:rsid w:val="003E3A60"/>
    <w:rsid w:val="003E6462"/>
    <w:rsid w:val="003F196E"/>
    <w:rsid w:val="003F2434"/>
    <w:rsid w:val="003F2C0D"/>
    <w:rsid w:val="003F3798"/>
    <w:rsid w:val="003F4AB2"/>
    <w:rsid w:val="003F5509"/>
    <w:rsid w:val="003F5E9C"/>
    <w:rsid w:val="003F62EF"/>
    <w:rsid w:val="003F7558"/>
    <w:rsid w:val="003F7C1B"/>
    <w:rsid w:val="004012D9"/>
    <w:rsid w:val="00402C77"/>
    <w:rsid w:val="00403777"/>
    <w:rsid w:val="00405A9E"/>
    <w:rsid w:val="00414081"/>
    <w:rsid w:val="00414E8A"/>
    <w:rsid w:val="00415D32"/>
    <w:rsid w:val="004162B9"/>
    <w:rsid w:val="004173E2"/>
    <w:rsid w:val="00420013"/>
    <w:rsid w:val="00423223"/>
    <w:rsid w:val="004238A6"/>
    <w:rsid w:val="00423A65"/>
    <w:rsid w:val="004244E1"/>
    <w:rsid w:val="004251ED"/>
    <w:rsid w:val="00425DF3"/>
    <w:rsid w:val="00430FE1"/>
    <w:rsid w:val="00436D0F"/>
    <w:rsid w:val="0044447E"/>
    <w:rsid w:val="00445DD4"/>
    <w:rsid w:val="0045058D"/>
    <w:rsid w:val="00450AEA"/>
    <w:rsid w:val="004519EF"/>
    <w:rsid w:val="00452664"/>
    <w:rsid w:val="00452D5A"/>
    <w:rsid w:val="00452FF3"/>
    <w:rsid w:val="00454154"/>
    <w:rsid w:val="00454668"/>
    <w:rsid w:val="00455B3A"/>
    <w:rsid w:val="004578E8"/>
    <w:rsid w:val="00460A17"/>
    <w:rsid w:val="00460C1A"/>
    <w:rsid w:val="0046379E"/>
    <w:rsid w:val="00463F4A"/>
    <w:rsid w:val="004656C3"/>
    <w:rsid w:val="00465AD7"/>
    <w:rsid w:val="00470090"/>
    <w:rsid w:val="00471140"/>
    <w:rsid w:val="00471C87"/>
    <w:rsid w:val="00471CAB"/>
    <w:rsid w:val="004721CF"/>
    <w:rsid w:val="00474DFE"/>
    <w:rsid w:val="00477021"/>
    <w:rsid w:val="00482131"/>
    <w:rsid w:val="00482ED3"/>
    <w:rsid w:val="00484DD8"/>
    <w:rsid w:val="00484ECC"/>
    <w:rsid w:val="0048586A"/>
    <w:rsid w:val="00485AA6"/>
    <w:rsid w:val="00485E8B"/>
    <w:rsid w:val="00487077"/>
    <w:rsid w:val="004872E3"/>
    <w:rsid w:val="00490676"/>
    <w:rsid w:val="00490D5D"/>
    <w:rsid w:val="00492BEC"/>
    <w:rsid w:val="00493ECC"/>
    <w:rsid w:val="0049502E"/>
    <w:rsid w:val="0049588B"/>
    <w:rsid w:val="004968A3"/>
    <w:rsid w:val="004A2778"/>
    <w:rsid w:val="004A2DA2"/>
    <w:rsid w:val="004B039B"/>
    <w:rsid w:val="004B1B5C"/>
    <w:rsid w:val="004B31AA"/>
    <w:rsid w:val="004B4472"/>
    <w:rsid w:val="004B6A74"/>
    <w:rsid w:val="004B7D61"/>
    <w:rsid w:val="004C0803"/>
    <w:rsid w:val="004C3B28"/>
    <w:rsid w:val="004C6860"/>
    <w:rsid w:val="004C6B4C"/>
    <w:rsid w:val="004C7765"/>
    <w:rsid w:val="004D01D9"/>
    <w:rsid w:val="004D07FB"/>
    <w:rsid w:val="004D255B"/>
    <w:rsid w:val="004D346E"/>
    <w:rsid w:val="004D5C6D"/>
    <w:rsid w:val="004D6CC4"/>
    <w:rsid w:val="004D6E96"/>
    <w:rsid w:val="004D70C9"/>
    <w:rsid w:val="004E1842"/>
    <w:rsid w:val="004E43FF"/>
    <w:rsid w:val="004E5B0E"/>
    <w:rsid w:val="004E5E5F"/>
    <w:rsid w:val="004E6F59"/>
    <w:rsid w:val="004F01B4"/>
    <w:rsid w:val="004F0339"/>
    <w:rsid w:val="004F03C3"/>
    <w:rsid w:val="004F12FA"/>
    <w:rsid w:val="004F1641"/>
    <w:rsid w:val="004F1787"/>
    <w:rsid w:val="004F1EDC"/>
    <w:rsid w:val="004F2EAA"/>
    <w:rsid w:val="004F35EA"/>
    <w:rsid w:val="004F4939"/>
    <w:rsid w:val="004F7F19"/>
    <w:rsid w:val="00502922"/>
    <w:rsid w:val="00503207"/>
    <w:rsid w:val="00504350"/>
    <w:rsid w:val="00506ADB"/>
    <w:rsid w:val="005072BF"/>
    <w:rsid w:val="0051092C"/>
    <w:rsid w:val="00510DA4"/>
    <w:rsid w:val="0051162A"/>
    <w:rsid w:val="0051215B"/>
    <w:rsid w:val="00512FE5"/>
    <w:rsid w:val="00514D1B"/>
    <w:rsid w:val="0051563D"/>
    <w:rsid w:val="005156EB"/>
    <w:rsid w:val="00521F4B"/>
    <w:rsid w:val="00522245"/>
    <w:rsid w:val="005230B9"/>
    <w:rsid w:val="005233C5"/>
    <w:rsid w:val="0052366D"/>
    <w:rsid w:val="00524875"/>
    <w:rsid w:val="00524CEF"/>
    <w:rsid w:val="005253DA"/>
    <w:rsid w:val="00525674"/>
    <w:rsid w:val="00526ECE"/>
    <w:rsid w:val="0053262A"/>
    <w:rsid w:val="00533B66"/>
    <w:rsid w:val="00534BA7"/>
    <w:rsid w:val="0053686F"/>
    <w:rsid w:val="00543753"/>
    <w:rsid w:val="00543E9B"/>
    <w:rsid w:val="005444C5"/>
    <w:rsid w:val="00544E6A"/>
    <w:rsid w:val="0054539D"/>
    <w:rsid w:val="005460E8"/>
    <w:rsid w:val="00546549"/>
    <w:rsid w:val="00547E0C"/>
    <w:rsid w:val="005509E9"/>
    <w:rsid w:val="00550A50"/>
    <w:rsid w:val="00552CF7"/>
    <w:rsid w:val="005538A4"/>
    <w:rsid w:val="00554541"/>
    <w:rsid w:val="00554CF6"/>
    <w:rsid w:val="00555020"/>
    <w:rsid w:val="00555258"/>
    <w:rsid w:val="005578AE"/>
    <w:rsid w:val="0055798E"/>
    <w:rsid w:val="00561477"/>
    <w:rsid w:val="0056242A"/>
    <w:rsid w:val="0056295B"/>
    <w:rsid w:val="00563100"/>
    <w:rsid w:val="00563C55"/>
    <w:rsid w:val="00564333"/>
    <w:rsid w:val="00564621"/>
    <w:rsid w:val="00565591"/>
    <w:rsid w:val="00566694"/>
    <w:rsid w:val="00566955"/>
    <w:rsid w:val="00566BE6"/>
    <w:rsid w:val="00567149"/>
    <w:rsid w:val="00567815"/>
    <w:rsid w:val="00567B3C"/>
    <w:rsid w:val="00570ED6"/>
    <w:rsid w:val="00573FD8"/>
    <w:rsid w:val="00574B14"/>
    <w:rsid w:val="005760CD"/>
    <w:rsid w:val="005819D9"/>
    <w:rsid w:val="00582DBF"/>
    <w:rsid w:val="00583A28"/>
    <w:rsid w:val="005842AC"/>
    <w:rsid w:val="00587182"/>
    <w:rsid w:val="005879E7"/>
    <w:rsid w:val="00587EED"/>
    <w:rsid w:val="0059053B"/>
    <w:rsid w:val="00591933"/>
    <w:rsid w:val="00592495"/>
    <w:rsid w:val="0059392B"/>
    <w:rsid w:val="00593B93"/>
    <w:rsid w:val="00594E5C"/>
    <w:rsid w:val="0059552C"/>
    <w:rsid w:val="00595CD4"/>
    <w:rsid w:val="005977B9"/>
    <w:rsid w:val="005A07CD"/>
    <w:rsid w:val="005A30CE"/>
    <w:rsid w:val="005A53E7"/>
    <w:rsid w:val="005A76C2"/>
    <w:rsid w:val="005B08BC"/>
    <w:rsid w:val="005B0F4B"/>
    <w:rsid w:val="005B1651"/>
    <w:rsid w:val="005B1DA9"/>
    <w:rsid w:val="005B2C79"/>
    <w:rsid w:val="005B3446"/>
    <w:rsid w:val="005B37DB"/>
    <w:rsid w:val="005B4919"/>
    <w:rsid w:val="005C196D"/>
    <w:rsid w:val="005C1B21"/>
    <w:rsid w:val="005C3AC2"/>
    <w:rsid w:val="005C4A06"/>
    <w:rsid w:val="005C56A4"/>
    <w:rsid w:val="005D020B"/>
    <w:rsid w:val="005D087A"/>
    <w:rsid w:val="005D55D9"/>
    <w:rsid w:val="005D580F"/>
    <w:rsid w:val="005D5DCC"/>
    <w:rsid w:val="005E2847"/>
    <w:rsid w:val="005E2D57"/>
    <w:rsid w:val="005E2ED4"/>
    <w:rsid w:val="005E404F"/>
    <w:rsid w:val="005E41F2"/>
    <w:rsid w:val="005E6284"/>
    <w:rsid w:val="005E6813"/>
    <w:rsid w:val="005E72B2"/>
    <w:rsid w:val="005E7456"/>
    <w:rsid w:val="005E7F16"/>
    <w:rsid w:val="005F026D"/>
    <w:rsid w:val="005F1F77"/>
    <w:rsid w:val="005F296C"/>
    <w:rsid w:val="005F47BE"/>
    <w:rsid w:val="005F4AAF"/>
    <w:rsid w:val="005F4C69"/>
    <w:rsid w:val="00600DAF"/>
    <w:rsid w:val="00601512"/>
    <w:rsid w:val="0060220F"/>
    <w:rsid w:val="0060459D"/>
    <w:rsid w:val="00607AB2"/>
    <w:rsid w:val="006106B9"/>
    <w:rsid w:val="00613D05"/>
    <w:rsid w:val="00614159"/>
    <w:rsid w:val="00621D99"/>
    <w:rsid w:val="00621DF9"/>
    <w:rsid w:val="00622B45"/>
    <w:rsid w:val="00622BA1"/>
    <w:rsid w:val="006242F2"/>
    <w:rsid w:val="00624980"/>
    <w:rsid w:val="0062704F"/>
    <w:rsid w:val="00632540"/>
    <w:rsid w:val="00633350"/>
    <w:rsid w:val="00633579"/>
    <w:rsid w:val="0063515E"/>
    <w:rsid w:val="00635FA5"/>
    <w:rsid w:val="00637159"/>
    <w:rsid w:val="006374BE"/>
    <w:rsid w:val="0063793C"/>
    <w:rsid w:val="006434FA"/>
    <w:rsid w:val="006443D3"/>
    <w:rsid w:val="00644D7C"/>
    <w:rsid w:val="006457EB"/>
    <w:rsid w:val="00646382"/>
    <w:rsid w:val="00646531"/>
    <w:rsid w:val="0064682D"/>
    <w:rsid w:val="00647276"/>
    <w:rsid w:val="00650308"/>
    <w:rsid w:val="00651367"/>
    <w:rsid w:val="006525A1"/>
    <w:rsid w:val="006537EB"/>
    <w:rsid w:val="0065477E"/>
    <w:rsid w:val="0065547D"/>
    <w:rsid w:val="00655657"/>
    <w:rsid w:val="00655AD8"/>
    <w:rsid w:val="0065702B"/>
    <w:rsid w:val="006604AE"/>
    <w:rsid w:val="00661BEC"/>
    <w:rsid w:val="006635D5"/>
    <w:rsid w:val="00666D78"/>
    <w:rsid w:val="006672B7"/>
    <w:rsid w:val="006674DB"/>
    <w:rsid w:val="00671513"/>
    <w:rsid w:val="00671F74"/>
    <w:rsid w:val="00675168"/>
    <w:rsid w:val="0067753D"/>
    <w:rsid w:val="006803DC"/>
    <w:rsid w:val="006803DE"/>
    <w:rsid w:val="006809E4"/>
    <w:rsid w:val="00681CA4"/>
    <w:rsid w:val="006828C7"/>
    <w:rsid w:val="00684CFA"/>
    <w:rsid w:val="00685503"/>
    <w:rsid w:val="00690BEF"/>
    <w:rsid w:val="00690DB2"/>
    <w:rsid w:val="00691367"/>
    <w:rsid w:val="00691B04"/>
    <w:rsid w:val="00696A3C"/>
    <w:rsid w:val="006A0C41"/>
    <w:rsid w:val="006A25AC"/>
    <w:rsid w:val="006A4636"/>
    <w:rsid w:val="006B00D7"/>
    <w:rsid w:val="006B1D09"/>
    <w:rsid w:val="006B2B67"/>
    <w:rsid w:val="006B567F"/>
    <w:rsid w:val="006B6C9B"/>
    <w:rsid w:val="006C143C"/>
    <w:rsid w:val="006C175B"/>
    <w:rsid w:val="006C1B47"/>
    <w:rsid w:val="006C798B"/>
    <w:rsid w:val="006D0687"/>
    <w:rsid w:val="006D3236"/>
    <w:rsid w:val="006D348C"/>
    <w:rsid w:val="006D4161"/>
    <w:rsid w:val="006D47A8"/>
    <w:rsid w:val="006D6331"/>
    <w:rsid w:val="006D6816"/>
    <w:rsid w:val="006D714E"/>
    <w:rsid w:val="006E0BB0"/>
    <w:rsid w:val="006E602F"/>
    <w:rsid w:val="006E6417"/>
    <w:rsid w:val="006E6878"/>
    <w:rsid w:val="006E709F"/>
    <w:rsid w:val="006F2343"/>
    <w:rsid w:val="006F242F"/>
    <w:rsid w:val="006F47A1"/>
    <w:rsid w:val="006F47B9"/>
    <w:rsid w:val="006F4DA3"/>
    <w:rsid w:val="006F5087"/>
    <w:rsid w:val="006F6060"/>
    <w:rsid w:val="006F6EB1"/>
    <w:rsid w:val="007015B5"/>
    <w:rsid w:val="0070249F"/>
    <w:rsid w:val="007032A8"/>
    <w:rsid w:val="007035CE"/>
    <w:rsid w:val="00704326"/>
    <w:rsid w:val="00704DE5"/>
    <w:rsid w:val="007051CF"/>
    <w:rsid w:val="00705F78"/>
    <w:rsid w:val="00705F9D"/>
    <w:rsid w:val="007109AF"/>
    <w:rsid w:val="00712F91"/>
    <w:rsid w:val="007135D3"/>
    <w:rsid w:val="00715A0F"/>
    <w:rsid w:val="00716696"/>
    <w:rsid w:val="007169E2"/>
    <w:rsid w:val="00717FF8"/>
    <w:rsid w:val="0072053C"/>
    <w:rsid w:val="00722833"/>
    <w:rsid w:val="00722909"/>
    <w:rsid w:val="007240A7"/>
    <w:rsid w:val="00724D93"/>
    <w:rsid w:val="0072586E"/>
    <w:rsid w:val="00726216"/>
    <w:rsid w:val="007277E1"/>
    <w:rsid w:val="0073019C"/>
    <w:rsid w:val="0073117D"/>
    <w:rsid w:val="00731BBD"/>
    <w:rsid w:val="00733749"/>
    <w:rsid w:val="00736F78"/>
    <w:rsid w:val="00737696"/>
    <w:rsid w:val="00740E99"/>
    <w:rsid w:val="00741AF6"/>
    <w:rsid w:val="00743D0E"/>
    <w:rsid w:val="007455C9"/>
    <w:rsid w:val="007458D3"/>
    <w:rsid w:val="007461CA"/>
    <w:rsid w:val="00746E82"/>
    <w:rsid w:val="007476C0"/>
    <w:rsid w:val="007532B1"/>
    <w:rsid w:val="00754FDE"/>
    <w:rsid w:val="0076290B"/>
    <w:rsid w:val="00763654"/>
    <w:rsid w:val="00764521"/>
    <w:rsid w:val="00764752"/>
    <w:rsid w:val="00764A13"/>
    <w:rsid w:val="00766572"/>
    <w:rsid w:val="00767457"/>
    <w:rsid w:val="00767A85"/>
    <w:rsid w:val="00767FF9"/>
    <w:rsid w:val="00770832"/>
    <w:rsid w:val="007716FE"/>
    <w:rsid w:val="0077203E"/>
    <w:rsid w:val="00776A07"/>
    <w:rsid w:val="00776F27"/>
    <w:rsid w:val="0077728C"/>
    <w:rsid w:val="00780A04"/>
    <w:rsid w:val="0078117E"/>
    <w:rsid w:val="00781725"/>
    <w:rsid w:val="00781838"/>
    <w:rsid w:val="00787C21"/>
    <w:rsid w:val="00791224"/>
    <w:rsid w:val="0079204B"/>
    <w:rsid w:val="0079262F"/>
    <w:rsid w:val="00792FC6"/>
    <w:rsid w:val="007945C2"/>
    <w:rsid w:val="007947C5"/>
    <w:rsid w:val="00796979"/>
    <w:rsid w:val="00797BDF"/>
    <w:rsid w:val="007A2F46"/>
    <w:rsid w:val="007A4701"/>
    <w:rsid w:val="007A4BE0"/>
    <w:rsid w:val="007A6BAD"/>
    <w:rsid w:val="007B0370"/>
    <w:rsid w:val="007B28BC"/>
    <w:rsid w:val="007B2EF0"/>
    <w:rsid w:val="007B6245"/>
    <w:rsid w:val="007B6FD5"/>
    <w:rsid w:val="007B750E"/>
    <w:rsid w:val="007B7BE6"/>
    <w:rsid w:val="007C053F"/>
    <w:rsid w:val="007C0DF3"/>
    <w:rsid w:val="007C13C3"/>
    <w:rsid w:val="007C155E"/>
    <w:rsid w:val="007C2D53"/>
    <w:rsid w:val="007C3BFD"/>
    <w:rsid w:val="007C71A9"/>
    <w:rsid w:val="007D01FA"/>
    <w:rsid w:val="007D160A"/>
    <w:rsid w:val="007D17E6"/>
    <w:rsid w:val="007D416A"/>
    <w:rsid w:val="007D53B7"/>
    <w:rsid w:val="007D5AC3"/>
    <w:rsid w:val="007D7474"/>
    <w:rsid w:val="007D7C35"/>
    <w:rsid w:val="007D7D27"/>
    <w:rsid w:val="007E06F8"/>
    <w:rsid w:val="007E2A13"/>
    <w:rsid w:val="007F1B58"/>
    <w:rsid w:val="007F27A5"/>
    <w:rsid w:val="007F3A7A"/>
    <w:rsid w:val="007F3BD7"/>
    <w:rsid w:val="007F3E87"/>
    <w:rsid w:val="007F4C3E"/>
    <w:rsid w:val="007F778D"/>
    <w:rsid w:val="007F7811"/>
    <w:rsid w:val="00801A72"/>
    <w:rsid w:val="0080367F"/>
    <w:rsid w:val="00803B6A"/>
    <w:rsid w:val="00803C1E"/>
    <w:rsid w:val="00805AD5"/>
    <w:rsid w:val="0080705A"/>
    <w:rsid w:val="00807238"/>
    <w:rsid w:val="00807C18"/>
    <w:rsid w:val="008148D0"/>
    <w:rsid w:val="008151BA"/>
    <w:rsid w:val="00816021"/>
    <w:rsid w:val="00816201"/>
    <w:rsid w:val="0082060F"/>
    <w:rsid w:val="00820797"/>
    <w:rsid w:val="008219F1"/>
    <w:rsid w:val="0082208B"/>
    <w:rsid w:val="0082258C"/>
    <w:rsid w:val="00827E17"/>
    <w:rsid w:val="0083090C"/>
    <w:rsid w:val="00832C06"/>
    <w:rsid w:val="00833B7B"/>
    <w:rsid w:val="008349D6"/>
    <w:rsid w:val="0083582D"/>
    <w:rsid w:val="00837FF2"/>
    <w:rsid w:val="00841304"/>
    <w:rsid w:val="008428AF"/>
    <w:rsid w:val="00843C2A"/>
    <w:rsid w:val="00843D1E"/>
    <w:rsid w:val="00845661"/>
    <w:rsid w:val="00850F8F"/>
    <w:rsid w:val="008516F8"/>
    <w:rsid w:val="008526D6"/>
    <w:rsid w:val="008532E7"/>
    <w:rsid w:val="00853584"/>
    <w:rsid w:val="00854FA3"/>
    <w:rsid w:val="00855565"/>
    <w:rsid w:val="0086023A"/>
    <w:rsid w:val="008627E6"/>
    <w:rsid w:val="00864E47"/>
    <w:rsid w:val="00865F63"/>
    <w:rsid w:val="00867879"/>
    <w:rsid w:val="00870182"/>
    <w:rsid w:val="008703EF"/>
    <w:rsid w:val="0087118B"/>
    <w:rsid w:val="008728A5"/>
    <w:rsid w:val="00873DA2"/>
    <w:rsid w:val="00874834"/>
    <w:rsid w:val="008813B0"/>
    <w:rsid w:val="008830E4"/>
    <w:rsid w:val="008837BB"/>
    <w:rsid w:val="00883B8D"/>
    <w:rsid w:val="00885135"/>
    <w:rsid w:val="00887BE4"/>
    <w:rsid w:val="00891C37"/>
    <w:rsid w:val="00893652"/>
    <w:rsid w:val="00894DD7"/>
    <w:rsid w:val="00896966"/>
    <w:rsid w:val="008A01B5"/>
    <w:rsid w:val="008A3A4F"/>
    <w:rsid w:val="008A492D"/>
    <w:rsid w:val="008A6481"/>
    <w:rsid w:val="008A68CB"/>
    <w:rsid w:val="008A77C7"/>
    <w:rsid w:val="008B274B"/>
    <w:rsid w:val="008B5F08"/>
    <w:rsid w:val="008C03E6"/>
    <w:rsid w:val="008C0C30"/>
    <w:rsid w:val="008C281B"/>
    <w:rsid w:val="008C4098"/>
    <w:rsid w:val="008C548B"/>
    <w:rsid w:val="008C5C6F"/>
    <w:rsid w:val="008D3869"/>
    <w:rsid w:val="008D3AB7"/>
    <w:rsid w:val="008D4246"/>
    <w:rsid w:val="008D493F"/>
    <w:rsid w:val="008D4EE5"/>
    <w:rsid w:val="008E05A2"/>
    <w:rsid w:val="008E0FCD"/>
    <w:rsid w:val="008E387F"/>
    <w:rsid w:val="008E4228"/>
    <w:rsid w:val="008E494D"/>
    <w:rsid w:val="008E50B6"/>
    <w:rsid w:val="008E5224"/>
    <w:rsid w:val="008E552C"/>
    <w:rsid w:val="008E6174"/>
    <w:rsid w:val="008E6C4D"/>
    <w:rsid w:val="008F0812"/>
    <w:rsid w:val="008F102B"/>
    <w:rsid w:val="008F53B5"/>
    <w:rsid w:val="008F6766"/>
    <w:rsid w:val="008F6A4E"/>
    <w:rsid w:val="008F76E9"/>
    <w:rsid w:val="008F7A2A"/>
    <w:rsid w:val="009000E8"/>
    <w:rsid w:val="00900D39"/>
    <w:rsid w:val="00901FE3"/>
    <w:rsid w:val="0090236E"/>
    <w:rsid w:val="00903471"/>
    <w:rsid w:val="00903A1F"/>
    <w:rsid w:val="00903A8A"/>
    <w:rsid w:val="00907F76"/>
    <w:rsid w:val="00911379"/>
    <w:rsid w:val="00911E05"/>
    <w:rsid w:val="00912290"/>
    <w:rsid w:val="0091367A"/>
    <w:rsid w:val="00913995"/>
    <w:rsid w:val="009145D3"/>
    <w:rsid w:val="00915042"/>
    <w:rsid w:val="0091679D"/>
    <w:rsid w:val="009178BA"/>
    <w:rsid w:val="00921510"/>
    <w:rsid w:val="00922E87"/>
    <w:rsid w:val="0092467F"/>
    <w:rsid w:val="00925212"/>
    <w:rsid w:val="009263CF"/>
    <w:rsid w:val="00927972"/>
    <w:rsid w:val="00932984"/>
    <w:rsid w:val="00933913"/>
    <w:rsid w:val="0093464F"/>
    <w:rsid w:val="0093536F"/>
    <w:rsid w:val="009354F1"/>
    <w:rsid w:val="00936560"/>
    <w:rsid w:val="00936781"/>
    <w:rsid w:val="009367A1"/>
    <w:rsid w:val="009412C9"/>
    <w:rsid w:val="00943B49"/>
    <w:rsid w:val="00943E4B"/>
    <w:rsid w:val="00944F0D"/>
    <w:rsid w:val="00951E64"/>
    <w:rsid w:val="0095478D"/>
    <w:rsid w:val="009547FC"/>
    <w:rsid w:val="00954E5B"/>
    <w:rsid w:val="009555B7"/>
    <w:rsid w:val="0095611A"/>
    <w:rsid w:val="00956952"/>
    <w:rsid w:val="009619ED"/>
    <w:rsid w:val="00962D74"/>
    <w:rsid w:val="0096322E"/>
    <w:rsid w:val="00965D98"/>
    <w:rsid w:val="00967CC5"/>
    <w:rsid w:val="0097085D"/>
    <w:rsid w:val="009711E6"/>
    <w:rsid w:val="00973BB9"/>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95F76"/>
    <w:rsid w:val="009A2530"/>
    <w:rsid w:val="009A6DC9"/>
    <w:rsid w:val="009B2A35"/>
    <w:rsid w:val="009B4CA1"/>
    <w:rsid w:val="009C0F03"/>
    <w:rsid w:val="009C38C0"/>
    <w:rsid w:val="009C4AD0"/>
    <w:rsid w:val="009C4F1E"/>
    <w:rsid w:val="009C6FF1"/>
    <w:rsid w:val="009D018A"/>
    <w:rsid w:val="009D0353"/>
    <w:rsid w:val="009D1B1F"/>
    <w:rsid w:val="009D2176"/>
    <w:rsid w:val="009D21EE"/>
    <w:rsid w:val="009D67A7"/>
    <w:rsid w:val="009D7B91"/>
    <w:rsid w:val="009E47E5"/>
    <w:rsid w:val="009E4813"/>
    <w:rsid w:val="009E4E75"/>
    <w:rsid w:val="009E60D8"/>
    <w:rsid w:val="009E71D8"/>
    <w:rsid w:val="009E7A36"/>
    <w:rsid w:val="009F042D"/>
    <w:rsid w:val="00A00528"/>
    <w:rsid w:val="00A012FD"/>
    <w:rsid w:val="00A0430F"/>
    <w:rsid w:val="00A04746"/>
    <w:rsid w:val="00A048E5"/>
    <w:rsid w:val="00A0496B"/>
    <w:rsid w:val="00A04BD7"/>
    <w:rsid w:val="00A05A6F"/>
    <w:rsid w:val="00A0626C"/>
    <w:rsid w:val="00A06889"/>
    <w:rsid w:val="00A1187D"/>
    <w:rsid w:val="00A11961"/>
    <w:rsid w:val="00A11E42"/>
    <w:rsid w:val="00A11F42"/>
    <w:rsid w:val="00A12E6E"/>
    <w:rsid w:val="00A13666"/>
    <w:rsid w:val="00A13C11"/>
    <w:rsid w:val="00A13D88"/>
    <w:rsid w:val="00A143D1"/>
    <w:rsid w:val="00A16C22"/>
    <w:rsid w:val="00A1778F"/>
    <w:rsid w:val="00A17D4D"/>
    <w:rsid w:val="00A20CB4"/>
    <w:rsid w:val="00A20D35"/>
    <w:rsid w:val="00A2130F"/>
    <w:rsid w:val="00A21F93"/>
    <w:rsid w:val="00A22551"/>
    <w:rsid w:val="00A23B8D"/>
    <w:rsid w:val="00A278C0"/>
    <w:rsid w:val="00A27DCF"/>
    <w:rsid w:val="00A31135"/>
    <w:rsid w:val="00A3460F"/>
    <w:rsid w:val="00A34F8F"/>
    <w:rsid w:val="00A354D4"/>
    <w:rsid w:val="00A37A42"/>
    <w:rsid w:val="00A417FA"/>
    <w:rsid w:val="00A43893"/>
    <w:rsid w:val="00A439BE"/>
    <w:rsid w:val="00A45D3A"/>
    <w:rsid w:val="00A46E30"/>
    <w:rsid w:val="00A47C66"/>
    <w:rsid w:val="00A47C87"/>
    <w:rsid w:val="00A512D5"/>
    <w:rsid w:val="00A515EB"/>
    <w:rsid w:val="00A51F27"/>
    <w:rsid w:val="00A5242D"/>
    <w:rsid w:val="00A53156"/>
    <w:rsid w:val="00A53221"/>
    <w:rsid w:val="00A57AF4"/>
    <w:rsid w:val="00A57EF6"/>
    <w:rsid w:val="00A62958"/>
    <w:rsid w:val="00A645EB"/>
    <w:rsid w:val="00A65082"/>
    <w:rsid w:val="00A6595C"/>
    <w:rsid w:val="00A7068B"/>
    <w:rsid w:val="00A714AE"/>
    <w:rsid w:val="00A72726"/>
    <w:rsid w:val="00A73C77"/>
    <w:rsid w:val="00A740CD"/>
    <w:rsid w:val="00A747DE"/>
    <w:rsid w:val="00A761D9"/>
    <w:rsid w:val="00A76408"/>
    <w:rsid w:val="00A76C8E"/>
    <w:rsid w:val="00A77310"/>
    <w:rsid w:val="00A776CA"/>
    <w:rsid w:val="00A77C0E"/>
    <w:rsid w:val="00A80BDC"/>
    <w:rsid w:val="00A8145B"/>
    <w:rsid w:val="00A81782"/>
    <w:rsid w:val="00A83821"/>
    <w:rsid w:val="00A860FB"/>
    <w:rsid w:val="00A869C4"/>
    <w:rsid w:val="00A9088D"/>
    <w:rsid w:val="00A91E46"/>
    <w:rsid w:val="00A97EF1"/>
    <w:rsid w:val="00AA22D9"/>
    <w:rsid w:val="00AA26EF"/>
    <w:rsid w:val="00AA2FF3"/>
    <w:rsid w:val="00AA4DBF"/>
    <w:rsid w:val="00AA5D9A"/>
    <w:rsid w:val="00AB10B1"/>
    <w:rsid w:val="00AB1D2D"/>
    <w:rsid w:val="00AB4246"/>
    <w:rsid w:val="00AC08B4"/>
    <w:rsid w:val="00AC25FB"/>
    <w:rsid w:val="00AC3392"/>
    <w:rsid w:val="00AC35CF"/>
    <w:rsid w:val="00AC3FAE"/>
    <w:rsid w:val="00AC6ED2"/>
    <w:rsid w:val="00AC705A"/>
    <w:rsid w:val="00AD073D"/>
    <w:rsid w:val="00AD0A3D"/>
    <w:rsid w:val="00AD1C4B"/>
    <w:rsid w:val="00AD3EFB"/>
    <w:rsid w:val="00AD52E1"/>
    <w:rsid w:val="00AE0349"/>
    <w:rsid w:val="00AE0B48"/>
    <w:rsid w:val="00AE2746"/>
    <w:rsid w:val="00AE58BB"/>
    <w:rsid w:val="00AF2B1B"/>
    <w:rsid w:val="00AF385B"/>
    <w:rsid w:val="00AF3B02"/>
    <w:rsid w:val="00AF4071"/>
    <w:rsid w:val="00AF4678"/>
    <w:rsid w:val="00AF5712"/>
    <w:rsid w:val="00AF7B97"/>
    <w:rsid w:val="00B01E1B"/>
    <w:rsid w:val="00B0259F"/>
    <w:rsid w:val="00B03562"/>
    <w:rsid w:val="00B037DE"/>
    <w:rsid w:val="00B050AC"/>
    <w:rsid w:val="00B050B0"/>
    <w:rsid w:val="00B06BE9"/>
    <w:rsid w:val="00B070F6"/>
    <w:rsid w:val="00B07AFB"/>
    <w:rsid w:val="00B10AD5"/>
    <w:rsid w:val="00B12EEA"/>
    <w:rsid w:val="00B1367E"/>
    <w:rsid w:val="00B142F5"/>
    <w:rsid w:val="00B16195"/>
    <w:rsid w:val="00B20500"/>
    <w:rsid w:val="00B21716"/>
    <w:rsid w:val="00B217CC"/>
    <w:rsid w:val="00B21AC1"/>
    <w:rsid w:val="00B2309A"/>
    <w:rsid w:val="00B23977"/>
    <w:rsid w:val="00B2556F"/>
    <w:rsid w:val="00B2669E"/>
    <w:rsid w:val="00B32D0F"/>
    <w:rsid w:val="00B35EA5"/>
    <w:rsid w:val="00B36026"/>
    <w:rsid w:val="00B4318D"/>
    <w:rsid w:val="00B43304"/>
    <w:rsid w:val="00B43516"/>
    <w:rsid w:val="00B45DF8"/>
    <w:rsid w:val="00B462E2"/>
    <w:rsid w:val="00B4799A"/>
    <w:rsid w:val="00B50910"/>
    <w:rsid w:val="00B5111D"/>
    <w:rsid w:val="00B51D79"/>
    <w:rsid w:val="00B525F3"/>
    <w:rsid w:val="00B52E9A"/>
    <w:rsid w:val="00B53725"/>
    <w:rsid w:val="00B537E7"/>
    <w:rsid w:val="00B551D1"/>
    <w:rsid w:val="00B55E27"/>
    <w:rsid w:val="00B618C9"/>
    <w:rsid w:val="00B62D4A"/>
    <w:rsid w:val="00B714CC"/>
    <w:rsid w:val="00B72796"/>
    <w:rsid w:val="00B74BD9"/>
    <w:rsid w:val="00B74FA1"/>
    <w:rsid w:val="00B75864"/>
    <w:rsid w:val="00B76BD1"/>
    <w:rsid w:val="00B76F8D"/>
    <w:rsid w:val="00B806B2"/>
    <w:rsid w:val="00B84C6E"/>
    <w:rsid w:val="00B8699C"/>
    <w:rsid w:val="00B90573"/>
    <w:rsid w:val="00B90AF2"/>
    <w:rsid w:val="00B9179C"/>
    <w:rsid w:val="00B91E57"/>
    <w:rsid w:val="00B921D3"/>
    <w:rsid w:val="00B93133"/>
    <w:rsid w:val="00B93234"/>
    <w:rsid w:val="00B94056"/>
    <w:rsid w:val="00B94E95"/>
    <w:rsid w:val="00B953D3"/>
    <w:rsid w:val="00B96A82"/>
    <w:rsid w:val="00B974EB"/>
    <w:rsid w:val="00BA0219"/>
    <w:rsid w:val="00BA09E4"/>
    <w:rsid w:val="00BA0B89"/>
    <w:rsid w:val="00BA5911"/>
    <w:rsid w:val="00BB02E1"/>
    <w:rsid w:val="00BB17EB"/>
    <w:rsid w:val="00BB454B"/>
    <w:rsid w:val="00BB4BDB"/>
    <w:rsid w:val="00BC00CD"/>
    <w:rsid w:val="00BC1013"/>
    <w:rsid w:val="00BC48D2"/>
    <w:rsid w:val="00BC6F7B"/>
    <w:rsid w:val="00BC7BD7"/>
    <w:rsid w:val="00BD0CB6"/>
    <w:rsid w:val="00BD4329"/>
    <w:rsid w:val="00BD45CF"/>
    <w:rsid w:val="00BE0D09"/>
    <w:rsid w:val="00BE117F"/>
    <w:rsid w:val="00BE1DB7"/>
    <w:rsid w:val="00BE25BE"/>
    <w:rsid w:val="00BE2FE5"/>
    <w:rsid w:val="00BE476A"/>
    <w:rsid w:val="00BE5DD7"/>
    <w:rsid w:val="00BE6DDC"/>
    <w:rsid w:val="00BE780E"/>
    <w:rsid w:val="00BF141D"/>
    <w:rsid w:val="00BF1879"/>
    <w:rsid w:val="00BF1943"/>
    <w:rsid w:val="00BF1DE2"/>
    <w:rsid w:val="00BF53BC"/>
    <w:rsid w:val="00BF763E"/>
    <w:rsid w:val="00BF7E4E"/>
    <w:rsid w:val="00C006CF"/>
    <w:rsid w:val="00C036DF"/>
    <w:rsid w:val="00C04D4B"/>
    <w:rsid w:val="00C0648F"/>
    <w:rsid w:val="00C1014A"/>
    <w:rsid w:val="00C152E5"/>
    <w:rsid w:val="00C16B62"/>
    <w:rsid w:val="00C17B02"/>
    <w:rsid w:val="00C17DB6"/>
    <w:rsid w:val="00C20AFF"/>
    <w:rsid w:val="00C2295B"/>
    <w:rsid w:val="00C30A98"/>
    <w:rsid w:val="00C32A9C"/>
    <w:rsid w:val="00C330EA"/>
    <w:rsid w:val="00C33D1D"/>
    <w:rsid w:val="00C37968"/>
    <w:rsid w:val="00C413BE"/>
    <w:rsid w:val="00C418DB"/>
    <w:rsid w:val="00C41AE5"/>
    <w:rsid w:val="00C41B8F"/>
    <w:rsid w:val="00C43818"/>
    <w:rsid w:val="00C43B3B"/>
    <w:rsid w:val="00C44F73"/>
    <w:rsid w:val="00C45F9B"/>
    <w:rsid w:val="00C4715B"/>
    <w:rsid w:val="00C4789A"/>
    <w:rsid w:val="00C47D83"/>
    <w:rsid w:val="00C50891"/>
    <w:rsid w:val="00C54959"/>
    <w:rsid w:val="00C57408"/>
    <w:rsid w:val="00C57C45"/>
    <w:rsid w:val="00C67652"/>
    <w:rsid w:val="00C702B8"/>
    <w:rsid w:val="00C7046E"/>
    <w:rsid w:val="00C70DAA"/>
    <w:rsid w:val="00C71E26"/>
    <w:rsid w:val="00C72B17"/>
    <w:rsid w:val="00C72C3C"/>
    <w:rsid w:val="00C73CC0"/>
    <w:rsid w:val="00C74C2D"/>
    <w:rsid w:val="00C77862"/>
    <w:rsid w:val="00C8216D"/>
    <w:rsid w:val="00C8516B"/>
    <w:rsid w:val="00C86368"/>
    <w:rsid w:val="00C873C9"/>
    <w:rsid w:val="00C91AC6"/>
    <w:rsid w:val="00C923A1"/>
    <w:rsid w:val="00C925D0"/>
    <w:rsid w:val="00C9408D"/>
    <w:rsid w:val="00C943D2"/>
    <w:rsid w:val="00C972C0"/>
    <w:rsid w:val="00C9766B"/>
    <w:rsid w:val="00CA0183"/>
    <w:rsid w:val="00CA023D"/>
    <w:rsid w:val="00CA0F29"/>
    <w:rsid w:val="00CA2400"/>
    <w:rsid w:val="00CA3FFF"/>
    <w:rsid w:val="00CA411A"/>
    <w:rsid w:val="00CA61A9"/>
    <w:rsid w:val="00CA6864"/>
    <w:rsid w:val="00CB27D0"/>
    <w:rsid w:val="00CB3322"/>
    <w:rsid w:val="00CB4EA0"/>
    <w:rsid w:val="00CB61FC"/>
    <w:rsid w:val="00CB6D97"/>
    <w:rsid w:val="00CB760B"/>
    <w:rsid w:val="00CB7FA1"/>
    <w:rsid w:val="00CC2FCC"/>
    <w:rsid w:val="00CC7FEE"/>
    <w:rsid w:val="00CD09A9"/>
    <w:rsid w:val="00CD2084"/>
    <w:rsid w:val="00CD2147"/>
    <w:rsid w:val="00CD253F"/>
    <w:rsid w:val="00CD5290"/>
    <w:rsid w:val="00CD5A04"/>
    <w:rsid w:val="00CD7110"/>
    <w:rsid w:val="00CD711D"/>
    <w:rsid w:val="00CD7C43"/>
    <w:rsid w:val="00CE06E4"/>
    <w:rsid w:val="00CE0A33"/>
    <w:rsid w:val="00CE18A7"/>
    <w:rsid w:val="00CE432F"/>
    <w:rsid w:val="00CE5083"/>
    <w:rsid w:val="00CF0B69"/>
    <w:rsid w:val="00CF2A37"/>
    <w:rsid w:val="00CF36FC"/>
    <w:rsid w:val="00CF40D2"/>
    <w:rsid w:val="00CF59C5"/>
    <w:rsid w:val="00D01AFD"/>
    <w:rsid w:val="00D034B1"/>
    <w:rsid w:val="00D11083"/>
    <w:rsid w:val="00D117D6"/>
    <w:rsid w:val="00D138AC"/>
    <w:rsid w:val="00D1488B"/>
    <w:rsid w:val="00D16807"/>
    <w:rsid w:val="00D21BCE"/>
    <w:rsid w:val="00D22775"/>
    <w:rsid w:val="00D2370F"/>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E34"/>
    <w:rsid w:val="00D60D23"/>
    <w:rsid w:val="00D61C7E"/>
    <w:rsid w:val="00D628D8"/>
    <w:rsid w:val="00D62A99"/>
    <w:rsid w:val="00D62AF9"/>
    <w:rsid w:val="00D63753"/>
    <w:rsid w:val="00D63D86"/>
    <w:rsid w:val="00D715A0"/>
    <w:rsid w:val="00D75A92"/>
    <w:rsid w:val="00D7607C"/>
    <w:rsid w:val="00D821B6"/>
    <w:rsid w:val="00D8241F"/>
    <w:rsid w:val="00D82498"/>
    <w:rsid w:val="00D834CC"/>
    <w:rsid w:val="00D838AB"/>
    <w:rsid w:val="00D838F8"/>
    <w:rsid w:val="00D851D0"/>
    <w:rsid w:val="00D87C03"/>
    <w:rsid w:val="00D900AE"/>
    <w:rsid w:val="00D928C3"/>
    <w:rsid w:val="00D9304F"/>
    <w:rsid w:val="00D94FD8"/>
    <w:rsid w:val="00D95C3A"/>
    <w:rsid w:val="00D9755B"/>
    <w:rsid w:val="00D97623"/>
    <w:rsid w:val="00D97BD4"/>
    <w:rsid w:val="00DA086A"/>
    <w:rsid w:val="00DA27E1"/>
    <w:rsid w:val="00DA6CD5"/>
    <w:rsid w:val="00DB2BB3"/>
    <w:rsid w:val="00DB3527"/>
    <w:rsid w:val="00DB38ED"/>
    <w:rsid w:val="00DB42AD"/>
    <w:rsid w:val="00DB61DC"/>
    <w:rsid w:val="00DB74F2"/>
    <w:rsid w:val="00DC02B2"/>
    <w:rsid w:val="00DC082D"/>
    <w:rsid w:val="00DC085E"/>
    <w:rsid w:val="00DC23B2"/>
    <w:rsid w:val="00DC3A5C"/>
    <w:rsid w:val="00DC79C5"/>
    <w:rsid w:val="00DC7D59"/>
    <w:rsid w:val="00DD3447"/>
    <w:rsid w:val="00DD54D0"/>
    <w:rsid w:val="00DD6022"/>
    <w:rsid w:val="00DD6072"/>
    <w:rsid w:val="00DD6628"/>
    <w:rsid w:val="00DD754E"/>
    <w:rsid w:val="00DD7A72"/>
    <w:rsid w:val="00DD7C3B"/>
    <w:rsid w:val="00DE146C"/>
    <w:rsid w:val="00DE370A"/>
    <w:rsid w:val="00DE400E"/>
    <w:rsid w:val="00DE4756"/>
    <w:rsid w:val="00DE629D"/>
    <w:rsid w:val="00DE6952"/>
    <w:rsid w:val="00DE72B4"/>
    <w:rsid w:val="00DE7457"/>
    <w:rsid w:val="00DE7471"/>
    <w:rsid w:val="00DF20FF"/>
    <w:rsid w:val="00DF32ED"/>
    <w:rsid w:val="00DF5EE1"/>
    <w:rsid w:val="00DF7155"/>
    <w:rsid w:val="00DF75FA"/>
    <w:rsid w:val="00E01371"/>
    <w:rsid w:val="00E01781"/>
    <w:rsid w:val="00E03D5A"/>
    <w:rsid w:val="00E04228"/>
    <w:rsid w:val="00E0477D"/>
    <w:rsid w:val="00E04964"/>
    <w:rsid w:val="00E04E7E"/>
    <w:rsid w:val="00E07BF3"/>
    <w:rsid w:val="00E12660"/>
    <w:rsid w:val="00E12FF1"/>
    <w:rsid w:val="00E205C1"/>
    <w:rsid w:val="00E21BEE"/>
    <w:rsid w:val="00E22928"/>
    <w:rsid w:val="00E22F76"/>
    <w:rsid w:val="00E23130"/>
    <w:rsid w:val="00E2427B"/>
    <w:rsid w:val="00E24488"/>
    <w:rsid w:val="00E31E8F"/>
    <w:rsid w:val="00E31F22"/>
    <w:rsid w:val="00E333DA"/>
    <w:rsid w:val="00E33A86"/>
    <w:rsid w:val="00E34000"/>
    <w:rsid w:val="00E36663"/>
    <w:rsid w:val="00E36D50"/>
    <w:rsid w:val="00E40995"/>
    <w:rsid w:val="00E41553"/>
    <w:rsid w:val="00E42655"/>
    <w:rsid w:val="00E4358B"/>
    <w:rsid w:val="00E448C7"/>
    <w:rsid w:val="00E456A8"/>
    <w:rsid w:val="00E50229"/>
    <w:rsid w:val="00E511AA"/>
    <w:rsid w:val="00E52443"/>
    <w:rsid w:val="00E527FE"/>
    <w:rsid w:val="00E52AF0"/>
    <w:rsid w:val="00E52FF1"/>
    <w:rsid w:val="00E56090"/>
    <w:rsid w:val="00E566F4"/>
    <w:rsid w:val="00E579AF"/>
    <w:rsid w:val="00E610CF"/>
    <w:rsid w:val="00E6149B"/>
    <w:rsid w:val="00E645FD"/>
    <w:rsid w:val="00E65457"/>
    <w:rsid w:val="00E66F02"/>
    <w:rsid w:val="00E67B8F"/>
    <w:rsid w:val="00E67DB9"/>
    <w:rsid w:val="00E67ECD"/>
    <w:rsid w:val="00E710A2"/>
    <w:rsid w:val="00E716E3"/>
    <w:rsid w:val="00E75083"/>
    <w:rsid w:val="00E76CF7"/>
    <w:rsid w:val="00E7708E"/>
    <w:rsid w:val="00E77979"/>
    <w:rsid w:val="00E77C3E"/>
    <w:rsid w:val="00E77D85"/>
    <w:rsid w:val="00E813E2"/>
    <w:rsid w:val="00E81AFC"/>
    <w:rsid w:val="00E8517D"/>
    <w:rsid w:val="00E85337"/>
    <w:rsid w:val="00E93745"/>
    <w:rsid w:val="00E93BB7"/>
    <w:rsid w:val="00E94F3F"/>
    <w:rsid w:val="00E95A34"/>
    <w:rsid w:val="00E96008"/>
    <w:rsid w:val="00EA0E09"/>
    <w:rsid w:val="00EA180A"/>
    <w:rsid w:val="00EA1DD3"/>
    <w:rsid w:val="00EA2001"/>
    <w:rsid w:val="00EB04F9"/>
    <w:rsid w:val="00EB1C8F"/>
    <w:rsid w:val="00EB3FFB"/>
    <w:rsid w:val="00EB5131"/>
    <w:rsid w:val="00EB5A79"/>
    <w:rsid w:val="00EC006A"/>
    <w:rsid w:val="00EC0853"/>
    <w:rsid w:val="00EC2F8C"/>
    <w:rsid w:val="00EC36EB"/>
    <w:rsid w:val="00EC4069"/>
    <w:rsid w:val="00EC44C5"/>
    <w:rsid w:val="00EC60DF"/>
    <w:rsid w:val="00EC6824"/>
    <w:rsid w:val="00ED103E"/>
    <w:rsid w:val="00ED3C41"/>
    <w:rsid w:val="00ED4931"/>
    <w:rsid w:val="00ED668A"/>
    <w:rsid w:val="00ED6C4B"/>
    <w:rsid w:val="00ED6F5A"/>
    <w:rsid w:val="00ED78EC"/>
    <w:rsid w:val="00ED7F1D"/>
    <w:rsid w:val="00ED7FAC"/>
    <w:rsid w:val="00EE0A67"/>
    <w:rsid w:val="00EE0E9F"/>
    <w:rsid w:val="00EE60B0"/>
    <w:rsid w:val="00EE6293"/>
    <w:rsid w:val="00EE6962"/>
    <w:rsid w:val="00EE6C1F"/>
    <w:rsid w:val="00EF0C47"/>
    <w:rsid w:val="00EF1B72"/>
    <w:rsid w:val="00EF312C"/>
    <w:rsid w:val="00EF4530"/>
    <w:rsid w:val="00EF4ACF"/>
    <w:rsid w:val="00EF6242"/>
    <w:rsid w:val="00EF63C8"/>
    <w:rsid w:val="00F00152"/>
    <w:rsid w:val="00F011B3"/>
    <w:rsid w:val="00F02D5B"/>
    <w:rsid w:val="00F03A6D"/>
    <w:rsid w:val="00F04C40"/>
    <w:rsid w:val="00F054A5"/>
    <w:rsid w:val="00F05654"/>
    <w:rsid w:val="00F05C1C"/>
    <w:rsid w:val="00F066E0"/>
    <w:rsid w:val="00F1063A"/>
    <w:rsid w:val="00F114FB"/>
    <w:rsid w:val="00F17628"/>
    <w:rsid w:val="00F200A9"/>
    <w:rsid w:val="00F22B38"/>
    <w:rsid w:val="00F22C92"/>
    <w:rsid w:val="00F22E83"/>
    <w:rsid w:val="00F2427E"/>
    <w:rsid w:val="00F255FB"/>
    <w:rsid w:val="00F2656F"/>
    <w:rsid w:val="00F26F41"/>
    <w:rsid w:val="00F30239"/>
    <w:rsid w:val="00F30E65"/>
    <w:rsid w:val="00F31BD8"/>
    <w:rsid w:val="00F3315D"/>
    <w:rsid w:val="00F3713C"/>
    <w:rsid w:val="00F40E4C"/>
    <w:rsid w:val="00F40FFA"/>
    <w:rsid w:val="00F4151A"/>
    <w:rsid w:val="00F4194D"/>
    <w:rsid w:val="00F428A6"/>
    <w:rsid w:val="00F44618"/>
    <w:rsid w:val="00F479E8"/>
    <w:rsid w:val="00F47EC6"/>
    <w:rsid w:val="00F5009C"/>
    <w:rsid w:val="00F50A12"/>
    <w:rsid w:val="00F5343D"/>
    <w:rsid w:val="00F54C83"/>
    <w:rsid w:val="00F55950"/>
    <w:rsid w:val="00F6016C"/>
    <w:rsid w:val="00F6182B"/>
    <w:rsid w:val="00F61BF4"/>
    <w:rsid w:val="00F64A29"/>
    <w:rsid w:val="00F64D13"/>
    <w:rsid w:val="00F654D8"/>
    <w:rsid w:val="00F667CB"/>
    <w:rsid w:val="00F703A7"/>
    <w:rsid w:val="00F70A01"/>
    <w:rsid w:val="00F70A4F"/>
    <w:rsid w:val="00F71857"/>
    <w:rsid w:val="00F71C74"/>
    <w:rsid w:val="00F72824"/>
    <w:rsid w:val="00F72965"/>
    <w:rsid w:val="00F7514A"/>
    <w:rsid w:val="00F75CBF"/>
    <w:rsid w:val="00F75E57"/>
    <w:rsid w:val="00F762C4"/>
    <w:rsid w:val="00F82648"/>
    <w:rsid w:val="00F8514B"/>
    <w:rsid w:val="00F8519C"/>
    <w:rsid w:val="00F85747"/>
    <w:rsid w:val="00F8623B"/>
    <w:rsid w:val="00F90974"/>
    <w:rsid w:val="00F9392D"/>
    <w:rsid w:val="00F9579A"/>
    <w:rsid w:val="00F962D9"/>
    <w:rsid w:val="00F96DB7"/>
    <w:rsid w:val="00F97462"/>
    <w:rsid w:val="00FA1786"/>
    <w:rsid w:val="00FA1B30"/>
    <w:rsid w:val="00FA1F1A"/>
    <w:rsid w:val="00FA4408"/>
    <w:rsid w:val="00FA4BD4"/>
    <w:rsid w:val="00FA4E47"/>
    <w:rsid w:val="00FA5DE4"/>
    <w:rsid w:val="00FB3F95"/>
    <w:rsid w:val="00FB712D"/>
    <w:rsid w:val="00FC0422"/>
    <w:rsid w:val="00FC18A7"/>
    <w:rsid w:val="00FC2240"/>
    <w:rsid w:val="00FC3FC7"/>
    <w:rsid w:val="00FC43D3"/>
    <w:rsid w:val="00FC6504"/>
    <w:rsid w:val="00FC6BE0"/>
    <w:rsid w:val="00FC7200"/>
    <w:rsid w:val="00FC7A51"/>
    <w:rsid w:val="00FD0AF4"/>
    <w:rsid w:val="00FD36CB"/>
    <w:rsid w:val="00FD3B9F"/>
    <w:rsid w:val="00FD4BAE"/>
    <w:rsid w:val="00FD4C8D"/>
    <w:rsid w:val="00FE0055"/>
    <w:rsid w:val="00FE384E"/>
    <w:rsid w:val="00FE3B04"/>
    <w:rsid w:val="00FE730B"/>
    <w:rsid w:val="00FF0FC4"/>
    <w:rsid w:val="00FF2C9D"/>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686F"/>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51"/>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52"/>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53"/>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53"/>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53"/>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53"/>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UnresolvedMention">
    <w:name w:val="Unresolved Mention"/>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andard">
    <w:name w:val="WW8Num38"/>
    <w:pPr>
      <w:numPr>
        <w:numId w:val="16"/>
      </w:numPr>
    </w:pPr>
  </w:style>
  <w:style w:type="numbering" w:customStyle="1" w:styleId="Heading">
    <w:name w:val="WW8Num18"/>
    <w:pPr>
      <w:numPr>
        <w:numId w:val="26"/>
      </w:numPr>
    </w:pPr>
  </w:style>
  <w:style w:type="numbering" w:customStyle="1" w:styleId="Textbody">
    <w:name w:val="WW8Num40"/>
    <w:pPr>
      <w:numPr>
        <w:numId w:val="12"/>
      </w:numPr>
    </w:pPr>
  </w:style>
  <w:style w:type="numbering" w:customStyle="1" w:styleId="Lista">
    <w:name w:val="WW8Num42"/>
    <w:pPr>
      <w:numPr>
        <w:numId w:val="18"/>
      </w:numPr>
    </w:pPr>
  </w:style>
  <w:style w:type="numbering" w:customStyle="1" w:styleId="Legenda">
    <w:name w:val="WW8Num16"/>
    <w:pPr>
      <w:numPr>
        <w:numId w:val="1"/>
      </w:numPr>
    </w:pPr>
  </w:style>
  <w:style w:type="numbering" w:customStyle="1" w:styleId="Index">
    <w:name w:val="WWNum51"/>
    <w:pPr>
      <w:numPr>
        <w:numId w:val="28"/>
      </w:numPr>
    </w:pPr>
  </w:style>
  <w:style w:type="numbering" w:customStyle="1" w:styleId="TableContents">
    <w:name w:val="WWNum46"/>
    <w:pPr>
      <w:numPr>
        <w:numId w:val="30"/>
      </w:numPr>
    </w:pPr>
  </w:style>
  <w:style w:type="numbering" w:customStyle="1" w:styleId="Akapitzlist">
    <w:name w:val="WW8Num6"/>
    <w:pPr>
      <w:numPr>
        <w:numId w:val="7"/>
      </w:numPr>
    </w:pPr>
  </w:style>
  <w:style w:type="numbering" w:customStyle="1" w:styleId="Tekstpodstawowy3">
    <w:name w:val="WWNum34"/>
    <w:pPr>
      <w:numPr>
        <w:numId w:val="29"/>
      </w:numPr>
    </w:pPr>
  </w:style>
  <w:style w:type="numbering" w:customStyle="1" w:styleId="Textbodyindent">
    <w:name w:val="WW8Num4"/>
    <w:pPr>
      <w:numPr>
        <w:numId w:val="11"/>
      </w:numPr>
    </w:pPr>
  </w:style>
  <w:style w:type="numbering" w:customStyle="1" w:styleId="NormalnyWeb">
    <w:name w:val="WW8Num30"/>
    <w:pPr>
      <w:numPr>
        <w:numId w:val="5"/>
      </w:numPr>
    </w:pPr>
  </w:style>
  <w:style w:type="numbering" w:customStyle="1" w:styleId="Default">
    <w:name w:val="WW8Num23"/>
    <w:pPr>
      <w:numPr>
        <w:numId w:val="22"/>
      </w:numPr>
    </w:pPr>
  </w:style>
  <w:style w:type="numbering" w:customStyle="1" w:styleId="Style">
    <w:name w:val="WW8Num37"/>
    <w:pPr>
      <w:numPr>
        <w:numId w:val="4"/>
      </w:numPr>
    </w:pPr>
  </w:style>
  <w:style w:type="numbering" w:customStyle="1" w:styleId="Tekstpodstawowy2">
    <w:name w:val="WW8Num5"/>
    <w:pPr>
      <w:numPr>
        <w:numId w:val="27"/>
      </w:numPr>
    </w:pPr>
  </w:style>
  <w:style w:type="numbering" w:customStyle="1" w:styleId="TableParagraph">
    <w:name w:val="WW8Num29"/>
    <w:pPr>
      <w:numPr>
        <w:numId w:val="20"/>
      </w:numPr>
    </w:pPr>
  </w:style>
  <w:style w:type="numbering" w:customStyle="1" w:styleId="st">
    <w:name w:val="WW8Num26"/>
    <w:pPr>
      <w:numPr>
        <w:numId w:val="14"/>
      </w:numPr>
    </w:pPr>
  </w:style>
  <w:style w:type="numbering" w:customStyle="1" w:styleId="Internetlink">
    <w:name w:val="WW8Num34"/>
    <w:pPr>
      <w:numPr>
        <w:numId w:val="15"/>
      </w:numPr>
    </w:pPr>
  </w:style>
  <w:style w:type="numbering" w:customStyle="1" w:styleId="WW8Num16z0">
    <w:name w:val="WW8Num21"/>
    <w:pPr>
      <w:numPr>
        <w:numId w:val="23"/>
      </w:numPr>
    </w:pPr>
  </w:style>
  <w:style w:type="numbering" w:customStyle="1" w:styleId="WW8Num35z0">
    <w:name w:val="WW8Num44"/>
    <w:pPr>
      <w:numPr>
        <w:numId w:val="3"/>
      </w:numPr>
    </w:pPr>
  </w:style>
  <w:style w:type="numbering" w:customStyle="1" w:styleId="Odwoaniedokomentarza">
    <w:name w:val="WW8Num35"/>
    <w:pPr>
      <w:numPr>
        <w:numId w:val="2"/>
      </w:numPr>
    </w:pPr>
  </w:style>
  <w:style w:type="numbering" w:customStyle="1" w:styleId="VisitedInternetLink">
    <w:name w:val="WW8Num10"/>
    <w:pPr>
      <w:numPr>
        <w:numId w:val="13"/>
      </w:numPr>
    </w:pPr>
  </w:style>
  <w:style w:type="numbering" w:customStyle="1" w:styleId="WW8Num2z0">
    <w:name w:val="WW8Num41"/>
    <w:pPr>
      <w:numPr>
        <w:numId w:val="6"/>
      </w:numPr>
    </w:pPr>
  </w:style>
  <w:style w:type="numbering" w:customStyle="1" w:styleId="WW8Num2z1">
    <w:name w:val="WW8Num39"/>
    <w:pPr>
      <w:numPr>
        <w:numId w:val="8"/>
      </w:numPr>
    </w:pPr>
  </w:style>
  <w:style w:type="numbering" w:customStyle="1" w:styleId="WW8Num2z2">
    <w:name w:val="WW8Num2"/>
    <w:pPr>
      <w:numPr>
        <w:numId w:val="24"/>
      </w:numPr>
    </w:pPr>
  </w:style>
  <w:style w:type="numbering" w:customStyle="1" w:styleId="WW8Num2z3">
    <w:name w:val="111111"/>
    <w:pPr>
      <w:numPr>
        <w:numId w:val="25"/>
      </w:numPr>
    </w:pPr>
  </w:style>
  <w:style w:type="numbering" w:customStyle="1" w:styleId="WW8Num2z4">
    <w:name w:val="1111111"/>
    <w:pPr>
      <w:numPr>
        <w:numId w:val="21"/>
      </w:numPr>
    </w:pPr>
  </w:style>
  <w:style w:type="numbering" w:customStyle="1" w:styleId="WW8Num2z5">
    <w:name w:val="WW8Num17"/>
    <w:pPr>
      <w:numPr>
        <w:numId w:val="9"/>
      </w:numPr>
    </w:pPr>
  </w:style>
  <w:style w:type="numbering" w:customStyle="1" w:styleId="WW8Num2z6">
    <w:name w:val="WW8Num33"/>
    <w:pPr>
      <w:numPr>
        <w:numId w:val="19"/>
      </w:numPr>
    </w:pPr>
  </w:style>
  <w:style w:type="numbering" w:customStyle="1" w:styleId="WW8Num2z7">
    <w:name w:val="WW8Num22"/>
    <w:pPr>
      <w:numPr>
        <w:numId w:val="17"/>
      </w:numPr>
    </w:pPr>
  </w:style>
  <w:style w:type="numbering" w:customStyle="1" w:styleId="WW8Num2z8">
    <w:name w:val="WW8Num3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58988515">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271286157">
      <w:bodyDiv w:val="1"/>
      <w:marLeft w:val="0"/>
      <w:marRight w:val="0"/>
      <w:marTop w:val="0"/>
      <w:marBottom w:val="0"/>
      <w:divBdr>
        <w:top w:val="none" w:sz="0" w:space="0" w:color="auto"/>
        <w:left w:val="none" w:sz="0" w:space="0" w:color="auto"/>
        <w:bottom w:val="none" w:sz="0" w:space="0" w:color="auto"/>
        <w:right w:val="none" w:sz="0" w:space="0" w:color="auto"/>
      </w:divBdr>
    </w:div>
    <w:div w:id="37185147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909467724">
      <w:bodyDiv w:val="1"/>
      <w:marLeft w:val="0"/>
      <w:marRight w:val="0"/>
      <w:marTop w:val="0"/>
      <w:marBottom w:val="0"/>
      <w:divBdr>
        <w:top w:val="none" w:sz="0" w:space="0" w:color="auto"/>
        <w:left w:val="none" w:sz="0" w:space="0" w:color="auto"/>
        <w:bottom w:val="none" w:sz="0" w:space="0" w:color="auto"/>
        <w:right w:val="none" w:sz="0" w:space="0" w:color="auto"/>
      </w:divBdr>
    </w:div>
    <w:div w:id="924532953">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160585057">
      <w:bodyDiv w:val="1"/>
      <w:marLeft w:val="0"/>
      <w:marRight w:val="0"/>
      <w:marTop w:val="0"/>
      <w:marBottom w:val="0"/>
      <w:divBdr>
        <w:top w:val="none" w:sz="0" w:space="0" w:color="auto"/>
        <w:left w:val="none" w:sz="0" w:space="0" w:color="auto"/>
        <w:bottom w:val="none" w:sz="0" w:space="0" w:color="auto"/>
        <w:right w:val="none" w:sz="0" w:space="0" w:color="auto"/>
      </w:divBdr>
    </w:div>
    <w:div w:id="120398455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89407264">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zozdt" TargetMode="External"/><Relationship Id="rId18" Type="http://schemas.openxmlformats.org/officeDocument/2006/relationships/hyperlink" Target="https://platformazakupowa.pl/strona/45-instrukcj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footnotes" Target="footnotes.xml"/><Relationship Id="rId12" Type="http://schemas.openxmlformats.org/officeDocument/2006/relationships/hyperlink" Target="https://platformazakupowa.pl/pn/zozdt" TargetMode="External"/><Relationship Id="rId17" Type="http://schemas.openxmlformats.org/officeDocument/2006/relationships/hyperlink" Target="http://platformazakupowa.pl"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pn/zozdt"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footer" Target="footer2.xml"/><Relationship Id="rId10" Type="http://schemas.openxmlformats.org/officeDocument/2006/relationships/hyperlink" Target="mailto:dzp@zozdt.pl" TargetMode="External"/><Relationship Id="rId19" Type="http://schemas.openxmlformats.org/officeDocument/2006/relationships/hyperlink" Target="https://platformazakupowa.pl/strona/45-instrukcje"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hyperlink" Target="https://platformazakupowa.pl/strona/45-instrukcje" TargetMode="External"/><Relationship Id="rId22" Type="http://schemas.openxmlformats.org/officeDocument/2006/relationships/hyperlink" Target="http://platformazakupowa.pl" TargetMode="External"/><Relationship Id="rId27" Type="http://schemas.openxmlformats.org/officeDocument/2006/relationships/header" Target="header2.xml"/><Relationship Id="rId30" Type="http://schemas.openxmlformats.org/officeDocument/2006/relationships/hyperlink" Target="https://stat.gov.pl"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00570-F902-4A2B-ABD5-145AA00E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44</Pages>
  <Words>14076</Words>
  <Characters>84462</Characters>
  <Application>Microsoft Office Word</Application>
  <DocSecurity>0</DocSecurity>
  <Lines>703</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133</cp:revision>
  <cp:lastPrinted>2023-12-15T08:48:00Z</cp:lastPrinted>
  <dcterms:created xsi:type="dcterms:W3CDTF">2023-11-13T13:30:00Z</dcterms:created>
  <dcterms:modified xsi:type="dcterms:W3CDTF">2023-12-15T08:52:00Z</dcterms:modified>
</cp:coreProperties>
</file>