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29B42" w14:textId="77777777" w:rsidR="0061510B" w:rsidRPr="00C3108E" w:rsidRDefault="0061510B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sz w:val="20"/>
          <w:szCs w:val="20"/>
        </w:rPr>
      </w:pPr>
      <w:r>
        <w:t xml:space="preserve">                                                                                                         </w:t>
      </w:r>
      <w:r>
        <w:tab/>
      </w:r>
      <w:r>
        <w:tab/>
      </w:r>
      <w:r w:rsidRPr="00C3108E">
        <w:rPr>
          <w:b/>
          <w:bCs/>
        </w:rPr>
        <w:t>załącznik nr 2</w:t>
      </w:r>
    </w:p>
    <w:p w14:paraId="2CBAFCA2" w14:textId="77777777" w:rsidR="0061510B" w:rsidRDefault="0061510B">
      <w: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1510B" w14:paraId="4471BDE4" w14:textId="77777777">
        <w:trPr>
          <w:trHeight w:val="2093"/>
        </w:trPr>
        <w:tc>
          <w:tcPr>
            <w:tcW w:w="4606" w:type="dxa"/>
          </w:tcPr>
          <w:p w14:paraId="1C7A9B89" w14:textId="77777777" w:rsidR="0061510B" w:rsidRDefault="0061510B">
            <w:pPr>
              <w:rPr>
                <w:b/>
                <w:bCs/>
              </w:rPr>
            </w:pPr>
          </w:p>
          <w:p w14:paraId="26AD9197" w14:textId="29DACA8F" w:rsidR="0061510B" w:rsidRDefault="006151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Znak sprawy: </w:t>
            </w:r>
            <w:r w:rsidR="00C3108E">
              <w:rPr>
                <w:b/>
                <w:bCs/>
              </w:rPr>
              <w:t>ZC/</w:t>
            </w:r>
            <w:r w:rsidR="00FE26AC">
              <w:rPr>
                <w:b/>
                <w:bCs/>
              </w:rPr>
              <w:t>4</w:t>
            </w:r>
            <w:r w:rsidR="00C3108E">
              <w:rPr>
                <w:b/>
                <w:bCs/>
              </w:rPr>
              <w:t>/202</w:t>
            </w:r>
            <w:r w:rsidR="00DE6E89">
              <w:rPr>
                <w:b/>
                <w:bCs/>
              </w:rPr>
              <w:t>2</w:t>
            </w:r>
          </w:p>
          <w:p w14:paraId="6BB717E2" w14:textId="77777777" w:rsidR="0061510B" w:rsidRDefault="0061510B">
            <w:pPr>
              <w:rPr>
                <w:b/>
                <w:bCs/>
              </w:rPr>
            </w:pPr>
          </w:p>
          <w:p w14:paraId="6A1C249F" w14:textId="77777777" w:rsidR="0061510B" w:rsidRDefault="0061510B"/>
          <w:p w14:paraId="54B5DAC7" w14:textId="77777777" w:rsidR="0061510B" w:rsidRDefault="0061510B"/>
          <w:p w14:paraId="5F96D729" w14:textId="77777777" w:rsidR="0061510B" w:rsidRDefault="0061510B"/>
          <w:p w14:paraId="38C93C0D" w14:textId="77777777" w:rsidR="0061510B" w:rsidRDefault="0061510B"/>
          <w:p w14:paraId="1B1197BD" w14:textId="77777777" w:rsidR="0061510B" w:rsidRDefault="0061510B"/>
          <w:p w14:paraId="0CF6FF69" w14:textId="77777777" w:rsidR="0061510B" w:rsidRDefault="0061510B">
            <w:r>
              <w:t xml:space="preserve">Pieczęć </w:t>
            </w:r>
            <w:r w:rsidR="00376802">
              <w:t>Wykonawcy</w:t>
            </w:r>
          </w:p>
        </w:tc>
        <w:tc>
          <w:tcPr>
            <w:tcW w:w="4606" w:type="dxa"/>
            <w:vAlign w:val="center"/>
          </w:tcPr>
          <w:p w14:paraId="7AB11923" w14:textId="77777777" w:rsidR="0061510B" w:rsidRDefault="0061510B">
            <w:pPr>
              <w:jc w:val="center"/>
            </w:pPr>
          </w:p>
          <w:p w14:paraId="771E442E" w14:textId="77777777" w:rsidR="0061510B" w:rsidRDefault="0061510B">
            <w:pPr>
              <w:jc w:val="center"/>
            </w:pPr>
          </w:p>
          <w:p w14:paraId="5F2A8B46" w14:textId="77777777" w:rsidR="0061510B" w:rsidRDefault="006151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OFERT</w:t>
            </w:r>
            <w:r w:rsidR="00376802">
              <w:rPr>
                <w:b/>
                <w:bCs/>
                <w:sz w:val="32"/>
                <w:szCs w:val="32"/>
              </w:rPr>
              <w:t>A</w:t>
            </w:r>
          </w:p>
          <w:p w14:paraId="7E2DF24A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43B4F65F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105C6D29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44D47EC8" w14:textId="77777777" w:rsidR="0061510B" w:rsidRDefault="0061510B">
            <w:pPr>
              <w:jc w:val="center"/>
              <w:rPr>
                <w:b/>
                <w:bCs/>
              </w:rPr>
            </w:pPr>
          </w:p>
          <w:p w14:paraId="2710A409" w14:textId="77777777" w:rsidR="0061510B" w:rsidRDefault="0061510B">
            <w:pPr>
              <w:jc w:val="center"/>
              <w:rPr>
                <w:b/>
                <w:bCs/>
              </w:rPr>
            </w:pPr>
          </w:p>
        </w:tc>
      </w:tr>
    </w:tbl>
    <w:p w14:paraId="5A8EBEC0" w14:textId="77777777" w:rsidR="0061510B" w:rsidRDefault="0061510B"/>
    <w:p w14:paraId="3138AD4F" w14:textId="77777777" w:rsidR="00376802" w:rsidRDefault="00376802" w:rsidP="00376802">
      <w:pPr>
        <w:ind w:left="360"/>
      </w:pPr>
      <w:r>
        <w:t xml:space="preserve">   </w:t>
      </w:r>
    </w:p>
    <w:p w14:paraId="665D7634" w14:textId="77777777" w:rsidR="00376802" w:rsidRDefault="00376802" w:rsidP="008D563E">
      <w:pPr>
        <w:ind w:left="360"/>
        <w:jc w:val="both"/>
      </w:pPr>
      <w:r>
        <w:t>W nawiązaniu do</w:t>
      </w:r>
      <w:r w:rsidR="00FE26AC">
        <w:t xml:space="preserve"> </w:t>
      </w:r>
      <w:r>
        <w:t xml:space="preserve">otrzymanego zaproszenia do udziału w postępowaniu na </w:t>
      </w:r>
      <w:r w:rsidR="00FE26AC" w:rsidRPr="008708C6">
        <w:t>serwis, przechowywani</w:t>
      </w:r>
      <w:r w:rsidR="00FE26AC">
        <w:t>e</w:t>
      </w:r>
      <w:r w:rsidR="00FE26AC" w:rsidRPr="008708C6">
        <w:t xml:space="preserve"> ogumienia oraz kół, dla </w:t>
      </w:r>
      <w:r w:rsidR="00FE26AC" w:rsidRPr="008708C6">
        <w:rPr>
          <w:bCs/>
        </w:rPr>
        <w:t>pojazdów będących w posiadaniu SP ZOZ Powiatowego Pogotowia Ratunkowego w Świdnicy</w:t>
      </w:r>
      <w:r w:rsidR="00FE26AC">
        <w:t xml:space="preserve"> </w:t>
      </w:r>
      <w:r>
        <w:t>składamy niniejszą ofertę.</w:t>
      </w:r>
    </w:p>
    <w:p w14:paraId="2A8CA62C" w14:textId="77777777" w:rsidR="00376802" w:rsidRDefault="00376802" w:rsidP="008D563E">
      <w:pPr>
        <w:ind w:left="360"/>
        <w:jc w:val="both"/>
      </w:pPr>
      <w:r>
        <w:t>Oferujemy usługi serwisowe</w:t>
      </w:r>
      <w:r w:rsidR="00FE26AC">
        <w:t>, przechowywania ogumienia oraz kół</w:t>
      </w:r>
      <w:r>
        <w:t xml:space="preserve"> samochodów</w:t>
      </w:r>
      <w:r w:rsidR="00FE26AC">
        <w:t xml:space="preserve"> </w:t>
      </w:r>
      <w:r>
        <w:t xml:space="preserve">służbowych SPZOZ Powiatowego Pogotowia Ratunkowego w Świdnicy: </w:t>
      </w:r>
    </w:p>
    <w:p w14:paraId="70CFB46F" w14:textId="77777777" w:rsidR="00376802" w:rsidRDefault="00376802" w:rsidP="008D563E">
      <w:pPr>
        <w:ind w:left="360"/>
        <w:jc w:val="both"/>
      </w:pPr>
      <w:r>
        <w:t>- według poniższych stawek:</w:t>
      </w:r>
    </w:p>
    <w:p w14:paraId="6B49E6FB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opony </w:t>
      </w:r>
      <w:proofErr w:type="gramStart"/>
      <w:r w:rsidRPr="00563C7F">
        <w:rPr>
          <w:rFonts w:ascii="Times New Roman" w:hAnsi="Times New Roman"/>
          <w:bCs/>
          <w:iCs/>
          <w:sz w:val="24"/>
          <w:szCs w:val="24"/>
        </w:rPr>
        <w:t>-  …</w:t>
      </w:r>
      <w:proofErr w:type="gramEnd"/>
      <w:r w:rsidRPr="00563C7F">
        <w:rPr>
          <w:rFonts w:ascii="Times New Roman" w:hAnsi="Times New Roman"/>
          <w:bCs/>
          <w:iCs/>
          <w:sz w:val="24"/>
          <w:szCs w:val="24"/>
        </w:rPr>
        <w:t xml:space="preserve">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ryczałtowa za czas trwania umowy),</w:t>
      </w:r>
    </w:p>
    <w:p w14:paraId="0D2F1150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koła </w:t>
      </w:r>
      <w:proofErr w:type="gramStart"/>
      <w:r w:rsidRPr="00563C7F">
        <w:rPr>
          <w:rFonts w:ascii="Times New Roman" w:hAnsi="Times New Roman"/>
          <w:bCs/>
          <w:iCs/>
          <w:sz w:val="24"/>
          <w:szCs w:val="24"/>
        </w:rPr>
        <w:t>-  …</w:t>
      </w:r>
      <w:proofErr w:type="gramEnd"/>
      <w:r w:rsidRPr="00563C7F">
        <w:rPr>
          <w:rFonts w:ascii="Times New Roman" w:hAnsi="Times New Roman"/>
          <w:bCs/>
          <w:iCs/>
          <w:sz w:val="24"/>
          <w:szCs w:val="24"/>
        </w:rPr>
        <w:t xml:space="preserve">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ryczałtowa za czas trwania umowy),</w:t>
      </w:r>
    </w:p>
    <w:p w14:paraId="61B7F3B7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opon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690DA286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koła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4B20CFDC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felgi stalowej - ……zł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44D31B50" w14:textId="77777777" w:rsidR="00FE26AC" w:rsidRPr="00563C7F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>naprawa</w:t>
      </w:r>
      <w:r>
        <w:rPr>
          <w:rFonts w:ascii="Times New Roman" w:hAnsi="Times New Roman"/>
          <w:bCs/>
          <w:iCs/>
          <w:sz w:val="24"/>
          <w:szCs w:val="24"/>
        </w:rPr>
        <w:t xml:space="preserve"> (kołek)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/defekt,</w:t>
      </w:r>
    </w:p>
    <w:p w14:paraId="71CBB795" w14:textId="77777777" w:rsidR="00FE26AC" w:rsidRDefault="00FE26AC" w:rsidP="00FE26AC">
      <w:pPr>
        <w:pStyle w:val="Akapitzlist"/>
        <w:numPr>
          <w:ilvl w:val="0"/>
          <w:numId w:val="3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(łatka)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</w:t>
      </w:r>
    </w:p>
    <w:p w14:paraId="2F4EC212" w14:textId="77777777" w:rsidR="00B74F1F" w:rsidRDefault="00B74F1F" w:rsidP="00B74F1F">
      <w:pPr>
        <w:pStyle w:val="Akapitzlist"/>
        <w:numPr>
          <w:ilvl w:val="0"/>
          <w:numId w:val="31"/>
        </w:numPr>
        <w:spacing w:befor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utylizacja 1 szt. opony -....................zł brutto za sztukę</w:t>
      </w:r>
    </w:p>
    <w:p w14:paraId="7B77F897" w14:textId="77777777" w:rsidR="00FE26AC" w:rsidRDefault="00FE26AC" w:rsidP="00B74F1F">
      <w:pPr>
        <w:jc w:val="both"/>
      </w:pPr>
    </w:p>
    <w:p w14:paraId="4488A0B5" w14:textId="77777777" w:rsidR="00376802" w:rsidRDefault="00376802" w:rsidP="008D563E">
      <w:pPr>
        <w:ind w:left="360"/>
        <w:jc w:val="both"/>
      </w:pPr>
      <w:r>
        <w:t>Oświadczamy, że:</w:t>
      </w:r>
    </w:p>
    <w:p w14:paraId="488A104D" w14:textId="77777777" w:rsidR="00376802" w:rsidRDefault="00376802" w:rsidP="00FE79D2">
      <w:pPr>
        <w:numPr>
          <w:ilvl w:val="0"/>
          <w:numId w:val="30"/>
        </w:numPr>
        <w:jc w:val="both"/>
      </w:pPr>
      <w:r>
        <w:t>uważamy się za związanego niniejszą ofertą przez okres wskazany przez Zamawiającego tj. 30 dni od upływu terminu na składanie ofert.</w:t>
      </w:r>
    </w:p>
    <w:p w14:paraId="73A03DED" w14:textId="77777777" w:rsidR="00FE79D2" w:rsidRDefault="00FE79D2" w:rsidP="00FE79D2">
      <w:pPr>
        <w:numPr>
          <w:ilvl w:val="0"/>
          <w:numId w:val="30"/>
        </w:numPr>
        <w:jc w:val="both"/>
      </w:pPr>
      <w:r>
        <w:t>przedmiot prowadzonej przeze mnie działalności jest tożsamy z przedmiotem zamówienia.</w:t>
      </w:r>
    </w:p>
    <w:p w14:paraId="657492C6" w14:textId="77777777" w:rsidR="00FE79D2" w:rsidRDefault="00FE79D2" w:rsidP="00FE79D2">
      <w:pPr>
        <w:numPr>
          <w:ilvl w:val="0"/>
          <w:numId w:val="30"/>
        </w:numPr>
        <w:jc w:val="both"/>
      </w:pPr>
      <w:r>
        <w:t>posiadam niezbędną wiedzę i doświadczenie oraz dysponuje potencjałem finansowym, technicznym i kadrowym zapewniającym wykonanie zamówienia.</w:t>
      </w:r>
    </w:p>
    <w:p w14:paraId="442FA280" w14:textId="77777777" w:rsidR="00FE79D2" w:rsidRDefault="00FE79D2" w:rsidP="00FE79D2">
      <w:pPr>
        <w:numPr>
          <w:ilvl w:val="0"/>
          <w:numId w:val="30"/>
        </w:numPr>
        <w:jc w:val="both"/>
      </w:pPr>
      <w:r>
        <w:t>w stosunku do firmy nie otwarto likwidacji i nie ogłoszono upadłości.</w:t>
      </w:r>
    </w:p>
    <w:p w14:paraId="7279E9E7" w14:textId="77777777" w:rsidR="00376802" w:rsidRDefault="00376802" w:rsidP="00376802">
      <w:pPr>
        <w:ind w:left="360"/>
      </w:pPr>
    </w:p>
    <w:p w14:paraId="4A0F4837" w14:textId="77777777" w:rsidR="00FE79D2" w:rsidRDefault="00FE79D2" w:rsidP="00376802">
      <w:pPr>
        <w:ind w:left="360"/>
      </w:pPr>
    </w:p>
    <w:p w14:paraId="47524537" w14:textId="77777777" w:rsidR="00376802" w:rsidRDefault="00376802" w:rsidP="00376802">
      <w:pPr>
        <w:ind w:left="360"/>
      </w:pPr>
      <w:r>
        <w:t xml:space="preserve">…...............................                                           </w:t>
      </w:r>
    </w:p>
    <w:p w14:paraId="3A3623A6" w14:textId="77777777" w:rsidR="0061510B" w:rsidRDefault="00376802" w:rsidP="008D563E">
      <w:pPr>
        <w:ind w:left="360"/>
      </w:pPr>
      <w:r>
        <w:t xml:space="preserve">  data, miejscowość                                                                            </w:t>
      </w:r>
    </w:p>
    <w:p w14:paraId="4A027AE2" w14:textId="77777777" w:rsidR="0061510B" w:rsidRDefault="0061510B" w:rsidP="008D563E">
      <w:pPr>
        <w:ind w:left="360"/>
      </w:pPr>
      <w:r>
        <w:t xml:space="preserve">                                                                                               …………………………………</w:t>
      </w:r>
    </w:p>
    <w:p w14:paraId="5C31194D" w14:textId="77777777" w:rsidR="0061510B" w:rsidRPr="008D563E" w:rsidRDefault="0061510B" w:rsidP="008D563E">
      <w:pPr>
        <w:ind w:left="360"/>
      </w:pPr>
      <w:r>
        <w:t xml:space="preserve">                                                                                               </w:t>
      </w:r>
      <w:r w:rsidR="008D563E">
        <w:t xml:space="preserve">           </w:t>
      </w:r>
      <w:r w:rsidRPr="008D563E">
        <w:t>Podpis Wykonawcy</w:t>
      </w:r>
    </w:p>
    <w:sectPr w:rsidR="0061510B" w:rsidRPr="008D563E" w:rsidSect="00FE79D2">
      <w:headerReference w:type="default" r:id="rId7"/>
      <w:footerReference w:type="default" r:id="rId8"/>
      <w:pgSz w:w="11907" w:h="16840"/>
      <w:pgMar w:top="357" w:right="709" w:bottom="851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AC575" w14:textId="77777777" w:rsidR="00474945" w:rsidRDefault="00474945">
      <w:r>
        <w:separator/>
      </w:r>
    </w:p>
  </w:endnote>
  <w:endnote w:type="continuationSeparator" w:id="0">
    <w:p w14:paraId="6F6937F9" w14:textId="77777777" w:rsidR="00474945" w:rsidRDefault="0047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ECB6" w14:textId="77777777" w:rsidR="0061510B" w:rsidRDefault="0061510B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2FC7F090" w14:textId="77777777" w:rsidR="0061510B" w:rsidRDefault="0061510B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9EF46" w14:textId="77777777" w:rsidR="00474945" w:rsidRDefault="00474945">
      <w:r>
        <w:separator/>
      </w:r>
    </w:p>
  </w:footnote>
  <w:footnote w:type="continuationSeparator" w:id="0">
    <w:p w14:paraId="316AF483" w14:textId="77777777" w:rsidR="00474945" w:rsidRDefault="00474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61510B" w14:paraId="57F3F31C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121504D0" w14:textId="77777777" w:rsidR="0061510B" w:rsidRDefault="00474945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3AD5172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4B666805" w14:textId="1E23D8D5" w:rsidR="0061510B" w:rsidRDefault="0061510B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DE6E89">
            <w:rPr>
              <w:rFonts w:ascii="Arial" w:hAnsi="Arial" w:cs="Arial"/>
              <w:sz w:val="28"/>
            </w:rPr>
            <w:t>1</w:t>
          </w:r>
          <w:r>
            <w:rPr>
              <w:rFonts w:ascii="Arial" w:hAnsi="Arial" w:cs="Arial"/>
              <w:sz w:val="28"/>
            </w:rPr>
            <w:t xml:space="preserve">30 000 </w:t>
          </w:r>
          <w:r w:rsidR="00DE6E89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32B15418" w14:textId="77777777" w:rsidR="0061510B" w:rsidRDefault="0061510B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FPR-1/2/2</w:t>
          </w:r>
        </w:p>
      </w:tc>
    </w:tr>
    <w:tr w:rsidR="0061510B" w14:paraId="672D6F9E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44C26392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7072AF2E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7AB75B10" w14:textId="77777777" w:rsidR="0061510B" w:rsidRDefault="0061510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1</w:t>
          </w:r>
        </w:p>
      </w:tc>
    </w:tr>
    <w:tr w:rsidR="0061510B" w14:paraId="4F153099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551FF583" w14:textId="77777777" w:rsidR="0061510B" w:rsidRDefault="0061510B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461A78C2" w14:textId="77777777" w:rsidR="0061510B" w:rsidRDefault="0061510B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Wzór oferty</w:t>
          </w:r>
        </w:p>
      </w:tc>
      <w:tc>
        <w:tcPr>
          <w:tcW w:w="1701" w:type="dxa"/>
          <w:vAlign w:val="center"/>
        </w:tcPr>
        <w:p w14:paraId="00977FF9" w14:textId="2E3E101E" w:rsidR="00902155" w:rsidRDefault="0061510B" w:rsidP="00902155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902155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7AF63FD0" w14:textId="77777777" w:rsidR="0061510B" w:rsidRDefault="006151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DF201DB"/>
    <w:multiLevelType w:val="hybridMultilevel"/>
    <w:tmpl w:val="64F6AA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6A079D"/>
    <w:multiLevelType w:val="hybridMultilevel"/>
    <w:tmpl w:val="F78C3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A361BB"/>
    <w:multiLevelType w:val="hybridMultilevel"/>
    <w:tmpl w:val="5F721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3B71B9"/>
    <w:multiLevelType w:val="hybridMultilevel"/>
    <w:tmpl w:val="BFAA6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E5D5D73"/>
    <w:multiLevelType w:val="hybridMultilevel"/>
    <w:tmpl w:val="638C6EA0"/>
    <w:lvl w:ilvl="0" w:tplc="5C60496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277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F54D2"/>
    <w:multiLevelType w:val="hybridMultilevel"/>
    <w:tmpl w:val="5F664E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04ADD"/>
    <w:multiLevelType w:val="hybridMultilevel"/>
    <w:tmpl w:val="DF1A72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BD00AF"/>
    <w:multiLevelType w:val="hybridMultilevel"/>
    <w:tmpl w:val="229653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DCA3DB3"/>
    <w:multiLevelType w:val="hybridMultilevel"/>
    <w:tmpl w:val="8CE837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055527"/>
    <w:multiLevelType w:val="hybridMultilevel"/>
    <w:tmpl w:val="A574D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F8016E3"/>
    <w:multiLevelType w:val="hybridMultilevel"/>
    <w:tmpl w:val="E07EC9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0"/>
  </w:num>
  <w:num w:numId="4">
    <w:abstractNumId w:val="0"/>
  </w:num>
  <w:num w:numId="5">
    <w:abstractNumId w:val="1"/>
  </w:num>
  <w:num w:numId="6">
    <w:abstractNumId w:val="2"/>
  </w:num>
  <w:num w:numId="7">
    <w:abstractNumId w:val="30"/>
  </w:num>
  <w:num w:numId="8">
    <w:abstractNumId w:val="4"/>
  </w:num>
  <w:num w:numId="9">
    <w:abstractNumId w:val="25"/>
  </w:num>
  <w:num w:numId="10">
    <w:abstractNumId w:val="16"/>
  </w:num>
  <w:num w:numId="11">
    <w:abstractNumId w:val="27"/>
  </w:num>
  <w:num w:numId="12">
    <w:abstractNumId w:val="13"/>
  </w:num>
  <w:num w:numId="13">
    <w:abstractNumId w:val="17"/>
  </w:num>
  <w:num w:numId="14">
    <w:abstractNumId w:val="5"/>
  </w:num>
  <w:num w:numId="15">
    <w:abstractNumId w:val="18"/>
  </w:num>
  <w:num w:numId="16">
    <w:abstractNumId w:val="7"/>
  </w:num>
  <w:num w:numId="17">
    <w:abstractNumId w:val="22"/>
  </w:num>
  <w:num w:numId="18">
    <w:abstractNumId w:val="15"/>
  </w:num>
  <w:num w:numId="19">
    <w:abstractNumId w:val="11"/>
  </w:num>
  <w:num w:numId="20">
    <w:abstractNumId w:val="19"/>
  </w:num>
  <w:num w:numId="21">
    <w:abstractNumId w:val="12"/>
  </w:num>
  <w:num w:numId="22">
    <w:abstractNumId w:val="26"/>
  </w:num>
  <w:num w:numId="23">
    <w:abstractNumId w:val="8"/>
  </w:num>
  <w:num w:numId="24">
    <w:abstractNumId w:val="28"/>
  </w:num>
  <w:num w:numId="25">
    <w:abstractNumId w:val="9"/>
  </w:num>
  <w:num w:numId="26">
    <w:abstractNumId w:val="31"/>
  </w:num>
  <w:num w:numId="27">
    <w:abstractNumId w:val="21"/>
  </w:num>
  <w:num w:numId="28">
    <w:abstractNumId w:val="24"/>
  </w:num>
  <w:num w:numId="29">
    <w:abstractNumId w:val="29"/>
  </w:num>
  <w:num w:numId="30">
    <w:abstractNumId w:val="10"/>
  </w:num>
  <w:num w:numId="31">
    <w:abstractNumId w:val="14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802"/>
    <w:rsid w:val="0005740C"/>
    <w:rsid w:val="00177146"/>
    <w:rsid w:val="00204812"/>
    <w:rsid w:val="00347235"/>
    <w:rsid w:val="00356064"/>
    <w:rsid w:val="0035712C"/>
    <w:rsid w:val="00376802"/>
    <w:rsid w:val="004675FE"/>
    <w:rsid w:val="00474945"/>
    <w:rsid w:val="0061510B"/>
    <w:rsid w:val="00697B86"/>
    <w:rsid w:val="00711C38"/>
    <w:rsid w:val="007647F5"/>
    <w:rsid w:val="008D563E"/>
    <w:rsid w:val="00902155"/>
    <w:rsid w:val="0098000A"/>
    <w:rsid w:val="00A43F42"/>
    <w:rsid w:val="00B74F1F"/>
    <w:rsid w:val="00BB17A6"/>
    <w:rsid w:val="00C3108E"/>
    <w:rsid w:val="00C813D0"/>
    <w:rsid w:val="00CD3CDE"/>
    <w:rsid w:val="00CE103C"/>
    <w:rsid w:val="00DE6E89"/>
    <w:rsid w:val="00DF67E5"/>
    <w:rsid w:val="00E1563F"/>
    <w:rsid w:val="00EF4B47"/>
    <w:rsid w:val="00FE26AC"/>
    <w:rsid w:val="00F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4A6217"/>
  <w15:chartTrackingRefBased/>
  <w15:docId w15:val="{5BDEE9BE-FA07-4BE2-A384-40231F62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ytu">
    <w:name w:val="Title"/>
    <w:basedOn w:val="Normalny"/>
    <w:qFormat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E26AC"/>
    <w:pPr>
      <w:suppressAutoHyphens w:val="0"/>
      <w:spacing w:before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PJ.dot</Template>
  <TotalTime>5</TotalTime>
  <Pages>1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Office01</cp:lastModifiedBy>
  <cp:revision>6</cp:revision>
  <cp:lastPrinted>2022-03-22T08:16:00Z</cp:lastPrinted>
  <dcterms:created xsi:type="dcterms:W3CDTF">2021-03-10T09:09:00Z</dcterms:created>
  <dcterms:modified xsi:type="dcterms:W3CDTF">2022-03-23T12:02:00Z</dcterms:modified>
</cp:coreProperties>
</file>