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5F4D4" w14:textId="49065D6A" w:rsidR="008239F7" w:rsidRDefault="008239F7">
      <w:r w:rsidRPr="00E4011D">
        <w:rPr>
          <w:rFonts w:ascii="Tahoma" w:eastAsia="Times New Roman" w:hAnsi="Tahoma" w:cs="Times New Roman"/>
          <w:noProof/>
          <w:kern w:val="0"/>
          <w:sz w:val="16"/>
          <w:szCs w:val="16"/>
          <w:lang w:eastAsia="pl-PL"/>
        </w:rPr>
        <w:drawing>
          <wp:inline distT="0" distB="0" distL="0" distR="0" wp14:anchorId="143A8905" wp14:editId="24A752AB">
            <wp:extent cx="2295525" cy="790575"/>
            <wp:effectExtent l="0" t="0" r="0" b="0"/>
            <wp:docPr id="2"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790575"/>
                    </a:xfrm>
                    <a:prstGeom prst="rect">
                      <a:avLst/>
                    </a:prstGeom>
                    <a:noFill/>
                    <a:ln>
                      <a:noFill/>
                    </a:ln>
                  </pic:spPr>
                </pic:pic>
              </a:graphicData>
            </a:graphic>
          </wp:inline>
        </w:drawing>
      </w:r>
    </w:p>
    <w:p w14:paraId="0F94C1AA" w14:textId="77777777" w:rsidR="008239F7" w:rsidRDefault="008239F7"/>
    <w:p w14:paraId="43F6C6B0" w14:textId="2AA638BE" w:rsidR="008239F7" w:rsidRPr="00240CC2" w:rsidRDefault="008239F7" w:rsidP="008239F7">
      <w:pPr>
        <w:tabs>
          <w:tab w:val="center" w:pos="4536"/>
          <w:tab w:val="right" w:pos="9072"/>
        </w:tabs>
        <w:spacing w:line="240" w:lineRule="auto"/>
      </w:pPr>
      <w:r>
        <w:rPr>
          <w:b/>
          <w:bCs/>
        </w:rPr>
        <w:t xml:space="preserve">         </w:t>
      </w:r>
      <w:r w:rsidRPr="00240CC2">
        <w:rPr>
          <w:b/>
          <w:bCs/>
        </w:rPr>
        <w:t>ZP/</w:t>
      </w:r>
      <w:r>
        <w:rPr>
          <w:b/>
          <w:bCs/>
        </w:rPr>
        <w:t>134</w:t>
      </w:r>
      <w:r w:rsidRPr="00240CC2">
        <w:rPr>
          <w:b/>
          <w:bCs/>
        </w:rPr>
        <w:t>/2024</w:t>
      </w:r>
      <w:r w:rsidRPr="00240CC2">
        <w:rPr>
          <w:b/>
          <w:bCs/>
        </w:rPr>
        <w:tab/>
      </w:r>
      <w:r>
        <w:rPr>
          <w:b/>
          <w:bCs/>
        </w:rPr>
        <w:t xml:space="preserve">       </w:t>
      </w:r>
      <w:r w:rsidRPr="00240CC2">
        <w:rPr>
          <w:b/>
          <w:bCs/>
        </w:rPr>
        <w:tab/>
      </w:r>
      <w:r>
        <w:rPr>
          <w:b/>
          <w:bCs/>
        </w:rPr>
        <w:t xml:space="preserve">                  </w:t>
      </w:r>
      <w:r w:rsidRPr="00240CC2">
        <w:rPr>
          <w:b/>
          <w:bCs/>
        </w:rPr>
        <w:t xml:space="preserve">Załącznik nr 2 do SWZ </w:t>
      </w:r>
    </w:p>
    <w:p w14:paraId="254E24C5" w14:textId="442C5617" w:rsidR="008239F7" w:rsidRDefault="008239F7">
      <w:r>
        <w:rPr>
          <w:noProof/>
        </w:rPr>
        <w:drawing>
          <wp:inline distT="0" distB="0" distL="0" distR="0" wp14:anchorId="1CA16778" wp14:editId="770B2801">
            <wp:extent cx="1428750" cy="1066800"/>
            <wp:effectExtent l="0" t="0" r="0" b="0"/>
            <wp:docPr id="16636369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6911" name=""/>
                    <pic:cNvPicPr/>
                  </pic:nvPicPr>
                  <pic:blipFill>
                    <a:blip r:embed="rId9"/>
                    <a:stretch>
                      <a:fillRect/>
                    </a:stretch>
                  </pic:blipFill>
                  <pic:spPr>
                    <a:xfrm>
                      <a:off x="0" y="0"/>
                      <a:ext cx="1428750" cy="1066800"/>
                    </a:xfrm>
                    <a:prstGeom prst="rect">
                      <a:avLst/>
                    </a:prstGeom>
                  </pic:spPr>
                </pic:pic>
              </a:graphicData>
            </a:graphic>
          </wp:inline>
        </w:drawing>
      </w:r>
      <w:r w:rsidRPr="008239F7">
        <w:rPr>
          <w:noProof/>
        </w:rPr>
        <w:t xml:space="preserve"> </w:t>
      </w:r>
      <w:r>
        <w:rPr>
          <w:noProof/>
        </w:rPr>
        <w:drawing>
          <wp:inline distT="0" distB="0" distL="0" distR="0" wp14:anchorId="2CB8BEB5" wp14:editId="4678EFDC">
            <wp:extent cx="2502761" cy="932815"/>
            <wp:effectExtent l="0" t="0" r="0" b="635"/>
            <wp:docPr id="19860232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23261" name=""/>
                    <pic:cNvPicPr/>
                  </pic:nvPicPr>
                  <pic:blipFill>
                    <a:blip r:embed="rId10"/>
                    <a:stretch>
                      <a:fillRect/>
                    </a:stretch>
                  </pic:blipFill>
                  <pic:spPr>
                    <a:xfrm>
                      <a:off x="0" y="0"/>
                      <a:ext cx="2513115" cy="936674"/>
                    </a:xfrm>
                    <a:prstGeom prst="rect">
                      <a:avLst/>
                    </a:prstGeom>
                  </pic:spPr>
                </pic:pic>
              </a:graphicData>
            </a:graphic>
          </wp:inline>
        </w:drawing>
      </w:r>
      <w:r w:rsidRPr="008239F7">
        <w:rPr>
          <w:noProof/>
        </w:rPr>
        <w:t xml:space="preserve"> </w:t>
      </w:r>
      <w:r>
        <w:rPr>
          <w:noProof/>
        </w:rPr>
        <w:drawing>
          <wp:inline distT="0" distB="0" distL="0" distR="0" wp14:anchorId="0E6841FC" wp14:editId="50B829E7">
            <wp:extent cx="2501637" cy="1562357"/>
            <wp:effectExtent l="0" t="0" r="0" b="0"/>
            <wp:docPr id="19280940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059" name=""/>
                    <pic:cNvPicPr/>
                  </pic:nvPicPr>
                  <pic:blipFill>
                    <a:blip r:embed="rId11"/>
                    <a:stretch>
                      <a:fillRect/>
                    </a:stretch>
                  </pic:blipFill>
                  <pic:spPr>
                    <a:xfrm>
                      <a:off x="0" y="0"/>
                      <a:ext cx="2509744" cy="1567420"/>
                    </a:xfrm>
                    <a:prstGeom prst="rect">
                      <a:avLst/>
                    </a:prstGeom>
                  </pic:spPr>
                </pic:pic>
              </a:graphicData>
            </a:graphic>
          </wp:inline>
        </w:drawing>
      </w:r>
    </w:p>
    <w:tbl>
      <w:tblPr>
        <w:tblpPr w:leftFromText="141" w:rightFromText="141" w:vertAnchor="text" w:horzAnchor="page" w:tblpX="406" w:tblpY="-846"/>
        <w:tblW w:w="1119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85" w:type="dxa"/>
          <w:right w:w="85" w:type="dxa"/>
        </w:tblCellMar>
        <w:tblLook w:val="0000" w:firstRow="0" w:lastRow="0" w:firstColumn="0" w:lastColumn="0" w:noHBand="0" w:noVBand="0"/>
      </w:tblPr>
      <w:tblGrid>
        <w:gridCol w:w="8614"/>
        <w:gridCol w:w="2585"/>
      </w:tblGrid>
      <w:tr w:rsidR="008239F7" w:rsidRPr="003733EB" w14:paraId="6C271640" w14:textId="77777777" w:rsidTr="008239F7">
        <w:trPr>
          <w:trHeight w:val="58"/>
        </w:trPr>
        <w:tc>
          <w:tcPr>
            <w:tcW w:w="11199" w:type="dxa"/>
            <w:gridSpan w:val="2"/>
            <w:shd w:val="clear" w:color="auto" w:fill="70AD47"/>
            <w:vAlign w:val="center"/>
          </w:tcPr>
          <w:p w14:paraId="53F41750" w14:textId="77777777" w:rsidR="008239F7" w:rsidRPr="003733EB" w:rsidRDefault="008239F7" w:rsidP="008239F7">
            <w:pPr>
              <w:pStyle w:val="Standard"/>
              <w:spacing w:line="276" w:lineRule="auto"/>
              <w:ind w:left="283" w:right="454"/>
              <w:rPr>
                <w:rFonts w:ascii="Calibri" w:eastAsia="Times New Roman" w:hAnsi="Calibri" w:cs="Calibri"/>
                <w:b/>
                <w:bCs/>
                <w:sz w:val="22"/>
                <w:szCs w:val="22"/>
              </w:rPr>
            </w:pPr>
          </w:p>
          <w:p w14:paraId="562F3592" w14:textId="11DDBD6D" w:rsidR="008239F7" w:rsidRPr="003733EB" w:rsidRDefault="008239F7" w:rsidP="008239F7">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PAKIET I</w:t>
            </w:r>
          </w:p>
        </w:tc>
      </w:tr>
      <w:tr w:rsidR="008239F7" w:rsidRPr="003733EB" w14:paraId="171EF61D" w14:textId="77777777" w:rsidTr="008239F7">
        <w:trPr>
          <w:trHeight w:val="58"/>
        </w:trPr>
        <w:tc>
          <w:tcPr>
            <w:tcW w:w="11199" w:type="dxa"/>
            <w:gridSpan w:val="2"/>
            <w:shd w:val="clear" w:color="auto" w:fill="FFC000"/>
            <w:vAlign w:val="center"/>
          </w:tcPr>
          <w:p w14:paraId="328D8AE3" w14:textId="77777777" w:rsidR="008239F7" w:rsidRPr="003733EB" w:rsidRDefault="008239F7" w:rsidP="008239F7">
            <w:pPr>
              <w:pStyle w:val="Standard"/>
              <w:spacing w:line="276" w:lineRule="auto"/>
              <w:ind w:left="283" w:right="454"/>
              <w:rPr>
                <w:rFonts w:ascii="Calibri" w:eastAsia="Times New Roman" w:hAnsi="Calibri" w:cs="Calibri"/>
                <w:b/>
                <w:bCs/>
                <w:sz w:val="22"/>
                <w:szCs w:val="22"/>
              </w:rPr>
            </w:pPr>
          </w:p>
          <w:p w14:paraId="7B160732" w14:textId="77777777" w:rsidR="008239F7" w:rsidRPr="003733EB" w:rsidRDefault="008239F7" w:rsidP="008239F7">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PRZEDMIOT ZAMÓWIENIA</w:t>
            </w:r>
          </w:p>
        </w:tc>
      </w:tr>
      <w:tr w:rsidR="008239F7" w:rsidRPr="003733EB" w14:paraId="2DE0EF9B" w14:textId="77777777" w:rsidTr="008239F7">
        <w:trPr>
          <w:trHeight w:val="1127"/>
        </w:trPr>
        <w:tc>
          <w:tcPr>
            <w:tcW w:w="8614" w:type="dxa"/>
            <w:shd w:val="clear" w:color="auto" w:fill="FFFFFF"/>
          </w:tcPr>
          <w:p w14:paraId="12E5FF0B" w14:textId="77777777" w:rsidR="008239F7" w:rsidRDefault="008239F7" w:rsidP="008239F7">
            <w:pPr>
              <w:pStyle w:val="Standard"/>
              <w:spacing w:line="276" w:lineRule="auto"/>
              <w:ind w:left="283" w:right="454"/>
              <w:rPr>
                <w:rFonts w:ascii="Calibri" w:eastAsia="Times New Roman" w:hAnsi="Calibri" w:cs="Calibri"/>
                <w:b/>
                <w:bCs/>
                <w:sz w:val="22"/>
                <w:szCs w:val="22"/>
              </w:rPr>
            </w:pPr>
          </w:p>
          <w:p w14:paraId="1C75FB93" w14:textId="2A1D5185" w:rsidR="008239F7" w:rsidRDefault="008239F7" w:rsidP="008239F7">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 xml:space="preserve">POZ. </w:t>
            </w:r>
            <w:r w:rsidRPr="00F91E9A">
              <w:rPr>
                <w:rFonts w:ascii="Calibri" w:eastAsia="Times New Roman" w:hAnsi="Calibri" w:cs="Calibri"/>
                <w:b/>
                <w:bCs/>
                <w:sz w:val="22"/>
                <w:szCs w:val="22"/>
              </w:rPr>
              <w:t xml:space="preserve">1 </w:t>
            </w:r>
            <w:r w:rsidR="002843C9">
              <w:rPr>
                <w:rFonts w:ascii="Calibri" w:eastAsia="Times New Roman" w:hAnsi="Calibri" w:cs="Calibri"/>
                <w:b/>
                <w:bCs/>
                <w:sz w:val="22"/>
                <w:szCs w:val="22"/>
              </w:rPr>
              <w:t>ŁÓŻKO Z 2 SZUFLADAMI I MATERACEM</w:t>
            </w:r>
          </w:p>
          <w:p w14:paraId="7541012E" w14:textId="77777777" w:rsidR="008239F7" w:rsidRPr="003733EB" w:rsidRDefault="008239F7" w:rsidP="008239F7">
            <w:pPr>
              <w:pStyle w:val="Standard"/>
              <w:spacing w:line="276" w:lineRule="auto"/>
              <w:ind w:left="283" w:right="454"/>
              <w:rPr>
                <w:rFonts w:ascii="Calibri" w:eastAsia="Times New Roman" w:hAnsi="Calibri" w:cs="Calibri"/>
                <w:b/>
                <w:bCs/>
                <w:sz w:val="22"/>
                <w:szCs w:val="22"/>
              </w:rPr>
            </w:pPr>
          </w:p>
        </w:tc>
        <w:tc>
          <w:tcPr>
            <w:tcW w:w="2580" w:type="dxa"/>
            <w:shd w:val="clear" w:color="auto" w:fill="FFFFFF"/>
          </w:tcPr>
          <w:p w14:paraId="59D72630" w14:textId="77777777" w:rsidR="008239F7" w:rsidRPr="003733EB" w:rsidRDefault="008239F7" w:rsidP="008239F7">
            <w:pPr>
              <w:pStyle w:val="Standard"/>
              <w:spacing w:line="276" w:lineRule="auto"/>
              <w:jc w:val="center"/>
              <w:rPr>
                <w:rFonts w:ascii="Calibri" w:eastAsia="Times New Roman" w:hAnsi="Calibri" w:cs="Calibri"/>
                <w:b/>
                <w:bCs/>
                <w:sz w:val="22"/>
                <w:szCs w:val="22"/>
              </w:rPr>
            </w:pPr>
            <w:r w:rsidRPr="003733EB">
              <w:rPr>
                <w:rFonts w:ascii="Calibri" w:eastAsia="Times New Roman" w:hAnsi="Calibri" w:cs="Calibri"/>
                <w:b/>
                <w:bCs/>
                <w:sz w:val="22"/>
                <w:szCs w:val="22"/>
              </w:rPr>
              <w:t>LICZBA (</w:t>
            </w:r>
            <w:r>
              <w:rPr>
                <w:rFonts w:ascii="Calibri" w:eastAsia="Times New Roman" w:hAnsi="Calibri" w:cs="Calibri"/>
                <w:b/>
                <w:bCs/>
                <w:sz w:val="22"/>
                <w:szCs w:val="22"/>
              </w:rPr>
              <w:t>komplety</w:t>
            </w:r>
            <w:r w:rsidRPr="003733EB">
              <w:rPr>
                <w:rFonts w:ascii="Calibri" w:eastAsia="Times New Roman" w:hAnsi="Calibri" w:cs="Calibri"/>
                <w:b/>
                <w:bCs/>
                <w:sz w:val="22"/>
                <w:szCs w:val="22"/>
              </w:rPr>
              <w:t>.)</w:t>
            </w:r>
          </w:p>
        </w:tc>
      </w:tr>
      <w:tr w:rsidR="008239F7" w:rsidRPr="003733EB" w14:paraId="25AB4E6A" w14:textId="77777777" w:rsidTr="008239F7">
        <w:trPr>
          <w:trHeight w:val="337"/>
        </w:trPr>
        <w:tc>
          <w:tcPr>
            <w:tcW w:w="8614" w:type="dxa"/>
            <w:shd w:val="clear" w:color="auto" w:fill="FFFFFF"/>
          </w:tcPr>
          <w:p w14:paraId="2954E3ED" w14:textId="77777777" w:rsidR="008239F7" w:rsidRPr="003733EB" w:rsidRDefault="008239F7" w:rsidP="008239F7">
            <w:pPr>
              <w:pStyle w:val="Standard"/>
              <w:spacing w:line="276" w:lineRule="auto"/>
              <w:ind w:right="-866"/>
              <w:rPr>
                <w:rFonts w:ascii="Calibri" w:eastAsia="Times New Roman" w:hAnsi="Calibri" w:cs="Calibri"/>
                <w:b/>
                <w:bCs/>
                <w:sz w:val="22"/>
                <w:szCs w:val="22"/>
              </w:rPr>
            </w:pPr>
          </w:p>
        </w:tc>
        <w:tc>
          <w:tcPr>
            <w:tcW w:w="2580" w:type="dxa"/>
            <w:shd w:val="clear" w:color="auto" w:fill="FFFFFF"/>
          </w:tcPr>
          <w:p w14:paraId="38B8D40A" w14:textId="77777777" w:rsidR="008239F7" w:rsidRPr="003733EB" w:rsidRDefault="008239F7" w:rsidP="008239F7">
            <w:pPr>
              <w:pStyle w:val="Standard"/>
              <w:spacing w:line="276" w:lineRule="auto"/>
              <w:jc w:val="center"/>
              <w:rPr>
                <w:rFonts w:ascii="Calibri" w:eastAsia="Times New Roman" w:hAnsi="Calibri" w:cs="Calibri"/>
                <w:b/>
                <w:bCs/>
                <w:sz w:val="22"/>
                <w:szCs w:val="22"/>
              </w:rPr>
            </w:pPr>
            <w:r>
              <w:rPr>
                <w:rFonts w:ascii="Calibri" w:eastAsia="Times New Roman" w:hAnsi="Calibri" w:cs="Calibri"/>
                <w:b/>
                <w:bCs/>
                <w:sz w:val="22"/>
                <w:szCs w:val="22"/>
              </w:rPr>
              <w:t>25</w:t>
            </w:r>
          </w:p>
        </w:tc>
      </w:tr>
      <w:tr w:rsidR="008239F7" w:rsidRPr="003733EB" w14:paraId="0454BA12" w14:textId="77777777" w:rsidTr="008239F7">
        <w:trPr>
          <w:trHeight w:val="2417"/>
        </w:trPr>
        <w:tc>
          <w:tcPr>
            <w:tcW w:w="11194" w:type="dxa"/>
            <w:gridSpan w:val="2"/>
            <w:shd w:val="clear" w:color="auto" w:fill="FFFFFF"/>
            <w:vAlign w:val="center"/>
          </w:tcPr>
          <w:p w14:paraId="37EBF6A0" w14:textId="77777777" w:rsidR="008239F7" w:rsidRPr="009C6713" w:rsidRDefault="008239F7" w:rsidP="008239F7">
            <w:pPr>
              <w:pStyle w:val="NormalnyWeb"/>
              <w:shd w:val="clear" w:color="auto" w:fill="FFFFFF"/>
              <w:spacing w:before="0" w:beforeAutospacing="0" w:after="0" w:afterAutospacing="0" w:line="375" w:lineRule="atLeast"/>
              <w:jc w:val="both"/>
              <w:rPr>
                <w:rFonts w:ascii="Calibri" w:hAnsi="Calibri" w:cs="Calibri"/>
                <w:sz w:val="22"/>
                <w:szCs w:val="22"/>
              </w:rPr>
            </w:pPr>
            <w:r w:rsidRPr="005A4983">
              <w:rPr>
                <w:rFonts w:ascii="Calibri" w:hAnsi="Calibri" w:cs="Calibri"/>
                <w:sz w:val="22"/>
                <w:szCs w:val="22"/>
              </w:rPr>
              <w:t>Łóżko </w:t>
            </w:r>
            <w:r>
              <w:rPr>
                <w:rFonts w:ascii="Calibri" w:hAnsi="Calibri" w:cs="Calibri"/>
                <w:sz w:val="22"/>
                <w:szCs w:val="22"/>
              </w:rPr>
              <w:t xml:space="preserve">wykonane </w:t>
            </w:r>
            <w:r w:rsidRPr="005A4983">
              <w:rPr>
                <w:rFonts w:ascii="Calibri" w:hAnsi="Calibri" w:cs="Calibri"/>
                <w:sz w:val="22"/>
                <w:szCs w:val="22"/>
              </w:rPr>
              <w:t xml:space="preserve"> w całości z naturalnego</w:t>
            </w:r>
            <w:r>
              <w:rPr>
                <w:rFonts w:ascii="Calibri" w:hAnsi="Calibri" w:cs="Calibri"/>
                <w:sz w:val="22"/>
                <w:szCs w:val="22"/>
              </w:rPr>
              <w:t xml:space="preserve"> litego</w:t>
            </w:r>
            <w:r w:rsidRPr="005A4983">
              <w:rPr>
                <w:rFonts w:ascii="Calibri" w:hAnsi="Calibri" w:cs="Calibri"/>
                <w:sz w:val="22"/>
                <w:szCs w:val="22"/>
              </w:rPr>
              <w:t xml:space="preserve"> drewna sosnowego</w:t>
            </w:r>
            <w:r>
              <w:rPr>
                <w:rFonts w:ascii="Calibri" w:hAnsi="Calibri" w:cs="Calibri"/>
                <w:sz w:val="22"/>
                <w:szCs w:val="22"/>
              </w:rPr>
              <w:t xml:space="preserve"> wraz ze</w:t>
            </w:r>
            <w:r w:rsidRPr="005A4983">
              <w:rPr>
                <w:rFonts w:ascii="Calibri" w:hAnsi="Calibri" w:cs="Calibri"/>
                <w:sz w:val="22"/>
                <w:szCs w:val="22"/>
              </w:rPr>
              <w:t xml:space="preserve"> elastyczny</w:t>
            </w:r>
            <w:r>
              <w:rPr>
                <w:rFonts w:ascii="Calibri" w:hAnsi="Calibri" w:cs="Calibri"/>
                <w:sz w:val="22"/>
                <w:szCs w:val="22"/>
              </w:rPr>
              <w:t xml:space="preserve">m stelażem </w:t>
            </w:r>
            <w:r w:rsidRPr="005A4983">
              <w:rPr>
                <w:rFonts w:ascii="Calibri" w:hAnsi="Calibri" w:cs="Calibri"/>
                <w:sz w:val="22"/>
                <w:szCs w:val="22"/>
              </w:rPr>
              <w:t>wykonany</w:t>
            </w:r>
            <w:r>
              <w:rPr>
                <w:rFonts w:ascii="Calibri" w:hAnsi="Calibri" w:cs="Calibri"/>
                <w:sz w:val="22"/>
                <w:szCs w:val="22"/>
              </w:rPr>
              <w:t xml:space="preserve">m </w:t>
            </w:r>
            <w:r w:rsidRPr="005A4983">
              <w:rPr>
                <w:rFonts w:ascii="Calibri" w:hAnsi="Calibri" w:cs="Calibri"/>
                <w:sz w:val="22"/>
                <w:szCs w:val="22"/>
              </w:rPr>
              <w:t xml:space="preserve"> z </w:t>
            </w:r>
            <w:r>
              <w:rPr>
                <w:rFonts w:ascii="Calibri" w:hAnsi="Calibri" w:cs="Calibri"/>
                <w:sz w:val="22"/>
                <w:szCs w:val="22"/>
              </w:rPr>
              <w:t>li</w:t>
            </w:r>
            <w:r w:rsidRPr="005A4983">
              <w:rPr>
                <w:rFonts w:ascii="Calibri" w:hAnsi="Calibri" w:cs="Calibri"/>
                <w:sz w:val="22"/>
                <w:szCs w:val="22"/>
              </w:rPr>
              <w:t>stew połączonych taśmą tapicerską</w:t>
            </w:r>
            <w:r>
              <w:rPr>
                <w:rFonts w:ascii="Calibri" w:hAnsi="Calibri" w:cs="Calibri"/>
                <w:sz w:val="22"/>
                <w:szCs w:val="22"/>
              </w:rPr>
              <w:t xml:space="preserve">. Bez zagłówka, wymiary łózka  </w:t>
            </w:r>
            <w:r w:rsidRPr="00F91E9A">
              <w:rPr>
                <w:rFonts w:ascii="Calibri" w:hAnsi="Calibri" w:cs="Calibri"/>
                <w:sz w:val="22"/>
                <w:szCs w:val="22"/>
              </w:rPr>
              <w:t>80 x200 cm</w:t>
            </w:r>
            <w:r>
              <w:rPr>
                <w:rFonts w:ascii="Calibri" w:hAnsi="Calibri" w:cs="Calibri"/>
                <w:sz w:val="22"/>
                <w:szCs w:val="22"/>
              </w:rPr>
              <w:t>.  Łózko</w:t>
            </w:r>
            <w:r w:rsidRPr="005A4983">
              <w:rPr>
                <w:rFonts w:ascii="Calibri" w:hAnsi="Calibri" w:cs="Calibri"/>
                <w:sz w:val="22"/>
                <w:szCs w:val="22"/>
              </w:rPr>
              <w:t xml:space="preserve"> malowanie lakier</w:t>
            </w:r>
            <w:r>
              <w:rPr>
                <w:rFonts w:ascii="Calibri" w:hAnsi="Calibri" w:cs="Calibri"/>
                <w:sz w:val="22"/>
                <w:szCs w:val="22"/>
              </w:rPr>
              <w:t>em</w:t>
            </w:r>
            <w:r w:rsidRPr="005A4983">
              <w:rPr>
                <w:rFonts w:ascii="Calibri" w:hAnsi="Calibri" w:cs="Calibri"/>
                <w:sz w:val="22"/>
                <w:szCs w:val="22"/>
              </w:rPr>
              <w:t xml:space="preserve"> ekologicznym</w:t>
            </w:r>
            <w:r>
              <w:rPr>
                <w:rFonts w:ascii="Calibri" w:hAnsi="Calibri" w:cs="Calibri"/>
                <w:sz w:val="22"/>
                <w:szCs w:val="22"/>
              </w:rPr>
              <w:t xml:space="preserve"> posiadający </w:t>
            </w:r>
            <w:r w:rsidRPr="005A4983">
              <w:rPr>
                <w:rFonts w:ascii="Calibri" w:hAnsi="Calibri" w:cs="Calibri"/>
                <w:sz w:val="22"/>
                <w:szCs w:val="22"/>
              </w:rPr>
              <w:t xml:space="preserve"> atest Państwowego Zakładu Higieny</w:t>
            </w:r>
            <w:r w:rsidRPr="009C6713">
              <w:rPr>
                <w:rFonts w:ascii="Calibri" w:hAnsi="Calibri" w:cs="Calibri"/>
                <w:sz w:val="22"/>
                <w:szCs w:val="22"/>
              </w:rPr>
              <w:t>.</w:t>
            </w:r>
          </w:p>
          <w:p w14:paraId="726121DA" w14:textId="77777777" w:rsidR="008239F7" w:rsidRDefault="008239F7" w:rsidP="008239F7">
            <w:pPr>
              <w:pStyle w:val="NormalnyWeb"/>
              <w:shd w:val="clear" w:color="auto" w:fill="FFFFFF"/>
              <w:spacing w:before="0" w:beforeAutospacing="0" w:after="0" w:afterAutospacing="0" w:line="375" w:lineRule="atLeast"/>
              <w:jc w:val="both"/>
              <w:rPr>
                <w:rFonts w:ascii="Calibri" w:hAnsi="Calibri" w:cs="Calibri"/>
                <w:sz w:val="22"/>
                <w:szCs w:val="22"/>
              </w:rPr>
            </w:pPr>
            <w:r w:rsidRPr="00F91E9A">
              <w:rPr>
                <w:rFonts w:ascii="Calibri" w:hAnsi="Calibri" w:cs="Calibri"/>
                <w:sz w:val="22"/>
                <w:szCs w:val="22"/>
              </w:rPr>
              <w:t>Dwie s</w:t>
            </w:r>
            <w:r>
              <w:rPr>
                <w:rFonts w:ascii="Calibri" w:hAnsi="Calibri" w:cs="Calibri"/>
                <w:sz w:val="22"/>
                <w:szCs w:val="22"/>
              </w:rPr>
              <w:t xml:space="preserve">zuflady sosnowe pod łóżkiem łącznie do max 198 cm długości. </w:t>
            </w:r>
            <w:r w:rsidRPr="00776D67">
              <w:rPr>
                <w:rFonts w:ascii="Calibri" w:hAnsi="Calibri" w:cs="Calibri"/>
                <w:sz w:val="22"/>
                <w:szCs w:val="22"/>
              </w:rPr>
              <w:t>Szuflada 198cm wykonana w całości z drewna sosnowego</w:t>
            </w:r>
            <w:r>
              <w:rPr>
                <w:rFonts w:ascii="Calibri" w:hAnsi="Calibri" w:cs="Calibri"/>
                <w:sz w:val="22"/>
                <w:szCs w:val="22"/>
              </w:rPr>
              <w:t xml:space="preserve"> na k</w:t>
            </w:r>
            <w:r w:rsidRPr="00776D67">
              <w:rPr>
                <w:rFonts w:ascii="Calibri" w:hAnsi="Calibri" w:cs="Calibri"/>
                <w:sz w:val="22"/>
                <w:szCs w:val="22"/>
              </w:rPr>
              <w:t>ółka</w:t>
            </w:r>
            <w:r>
              <w:rPr>
                <w:rFonts w:ascii="Calibri" w:hAnsi="Calibri" w:cs="Calibri"/>
                <w:sz w:val="22"/>
                <w:szCs w:val="22"/>
              </w:rPr>
              <w:t xml:space="preserve">ch </w:t>
            </w:r>
            <w:r w:rsidRPr="00776D67">
              <w:rPr>
                <w:rFonts w:ascii="Calibri" w:hAnsi="Calibri" w:cs="Calibri"/>
                <w:sz w:val="22"/>
                <w:szCs w:val="22"/>
              </w:rPr>
              <w:t xml:space="preserve"> </w:t>
            </w:r>
            <w:r>
              <w:rPr>
                <w:rFonts w:ascii="Calibri" w:hAnsi="Calibri" w:cs="Calibri"/>
                <w:sz w:val="22"/>
                <w:szCs w:val="22"/>
              </w:rPr>
              <w:t xml:space="preserve">umożliwiających </w:t>
            </w:r>
            <w:r w:rsidRPr="00776D67">
              <w:rPr>
                <w:rFonts w:ascii="Calibri" w:hAnsi="Calibri" w:cs="Calibri"/>
                <w:sz w:val="22"/>
                <w:szCs w:val="22"/>
              </w:rPr>
              <w:t xml:space="preserve"> łatwość wysuwania szuflady</w:t>
            </w:r>
            <w:r>
              <w:rPr>
                <w:rFonts w:ascii="Calibri" w:hAnsi="Calibri" w:cs="Calibri"/>
                <w:sz w:val="22"/>
                <w:szCs w:val="22"/>
              </w:rPr>
              <w:t xml:space="preserve">. Materac sprężynowy o wymiarach </w:t>
            </w:r>
            <w:r w:rsidRPr="00F91E9A">
              <w:rPr>
                <w:rFonts w:ascii="Calibri" w:hAnsi="Calibri" w:cs="Calibri"/>
                <w:sz w:val="22"/>
                <w:szCs w:val="22"/>
              </w:rPr>
              <w:t>80 x 200 cm</w:t>
            </w:r>
            <w:r>
              <w:rPr>
                <w:rFonts w:ascii="Calibri" w:hAnsi="Calibri" w:cs="Calibri"/>
                <w:sz w:val="22"/>
                <w:szCs w:val="22"/>
              </w:rPr>
              <w:t xml:space="preserve">. </w:t>
            </w:r>
            <w:r w:rsidRPr="00776D67">
              <w:rPr>
                <w:rFonts w:ascii="Calibri" w:hAnsi="Calibri" w:cs="Calibri"/>
                <w:sz w:val="22"/>
                <w:szCs w:val="22"/>
              </w:rPr>
              <w:t xml:space="preserve">Główna warstwa materaca składa się ze sprężyn </w:t>
            </w:r>
            <w:proofErr w:type="spellStart"/>
            <w:r w:rsidRPr="00776D67">
              <w:rPr>
                <w:rFonts w:ascii="Calibri" w:hAnsi="Calibri" w:cs="Calibri"/>
                <w:sz w:val="22"/>
                <w:szCs w:val="22"/>
              </w:rPr>
              <w:t>bonellowych</w:t>
            </w:r>
            <w:proofErr w:type="spellEnd"/>
            <w:r w:rsidRPr="00776D67">
              <w:rPr>
                <w:rFonts w:ascii="Calibri" w:hAnsi="Calibri" w:cs="Calibri"/>
                <w:sz w:val="22"/>
                <w:szCs w:val="22"/>
              </w:rPr>
              <w:t xml:space="preserve">, </w:t>
            </w:r>
            <w:r>
              <w:rPr>
                <w:rFonts w:ascii="Calibri" w:hAnsi="Calibri" w:cs="Calibri"/>
                <w:sz w:val="22"/>
                <w:szCs w:val="22"/>
              </w:rPr>
              <w:t>d</w:t>
            </w:r>
            <w:r w:rsidRPr="00776D67">
              <w:rPr>
                <w:rFonts w:ascii="Calibri" w:hAnsi="Calibri" w:cs="Calibri"/>
                <w:sz w:val="22"/>
                <w:szCs w:val="22"/>
              </w:rPr>
              <w:t>ruga strona materaca wykonana jest z pianki poliuretanowej</w:t>
            </w:r>
            <w:r>
              <w:rPr>
                <w:rFonts w:ascii="Calibri" w:hAnsi="Calibri" w:cs="Calibri"/>
                <w:sz w:val="22"/>
                <w:szCs w:val="22"/>
              </w:rPr>
              <w:t>.</w:t>
            </w:r>
            <w:r w:rsidRPr="00776D67">
              <w:rPr>
                <w:rFonts w:ascii="Calibri" w:hAnsi="Calibri" w:cs="Calibri"/>
                <w:sz w:val="22"/>
                <w:szCs w:val="22"/>
              </w:rPr>
              <w:t xml:space="preserve"> Po każdej stronie </w:t>
            </w:r>
            <w:r>
              <w:rPr>
                <w:rFonts w:ascii="Calibri" w:hAnsi="Calibri" w:cs="Calibri"/>
                <w:sz w:val="22"/>
                <w:szCs w:val="22"/>
              </w:rPr>
              <w:t>powinien być</w:t>
            </w:r>
            <w:r w:rsidRPr="00776D67">
              <w:rPr>
                <w:rFonts w:ascii="Calibri" w:hAnsi="Calibri" w:cs="Calibri"/>
                <w:sz w:val="22"/>
                <w:szCs w:val="22"/>
              </w:rPr>
              <w:t xml:space="preserve"> filc, który działa jako izolacja między sprężynami a warstwą pianki</w:t>
            </w:r>
            <w:r>
              <w:rPr>
                <w:rFonts w:ascii="Calibri" w:hAnsi="Calibri" w:cs="Calibri"/>
                <w:sz w:val="22"/>
                <w:szCs w:val="22"/>
              </w:rPr>
              <w:t>.</w:t>
            </w:r>
          </w:p>
          <w:p w14:paraId="135C9E36" w14:textId="77777777" w:rsidR="008239F7" w:rsidRPr="00776D67" w:rsidRDefault="008239F7" w:rsidP="008239F7">
            <w:pPr>
              <w:pStyle w:val="NormalnyWeb"/>
              <w:shd w:val="clear" w:color="auto" w:fill="FFFFFF"/>
              <w:spacing w:before="0" w:beforeAutospacing="0" w:after="0" w:afterAutospacing="0" w:line="375" w:lineRule="atLeast"/>
              <w:jc w:val="both"/>
              <w:rPr>
                <w:rFonts w:ascii="Calibri" w:hAnsi="Calibri" w:cs="Calibri"/>
                <w:sz w:val="22"/>
                <w:szCs w:val="22"/>
              </w:rPr>
            </w:pPr>
            <w:r>
              <w:rPr>
                <w:rFonts w:ascii="Calibri" w:hAnsi="Calibri" w:cs="Calibri"/>
                <w:sz w:val="22"/>
                <w:szCs w:val="22"/>
              </w:rPr>
              <w:t>Tolerancja wymiarów szerokości +10%</w:t>
            </w:r>
          </w:p>
          <w:p w14:paraId="632E3463" w14:textId="77777777" w:rsidR="008239F7" w:rsidRDefault="008239F7" w:rsidP="008239F7">
            <w:pPr>
              <w:pStyle w:val="Standard"/>
              <w:spacing w:line="360" w:lineRule="auto"/>
              <w:ind w:right="35"/>
              <w:rPr>
                <w:rFonts w:ascii="Calibri" w:hAnsi="Calibri" w:cs="Calibri"/>
                <w:lang w:eastAsia="en-US" w:bidi="ar-SA"/>
              </w:rPr>
            </w:pPr>
          </w:p>
          <w:p w14:paraId="7E9CB1B2" w14:textId="77777777" w:rsidR="008239F7" w:rsidRPr="003733EB" w:rsidRDefault="008239F7" w:rsidP="008239F7">
            <w:pPr>
              <w:pStyle w:val="Standard"/>
              <w:spacing w:line="360" w:lineRule="auto"/>
              <w:ind w:right="35"/>
              <w:rPr>
                <w:rFonts w:ascii="Calibri" w:hAnsi="Calibri" w:cs="Calibri"/>
                <w:noProof/>
                <w:sz w:val="22"/>
                <w:szCs w:val="22"/>
              </w:rPr>
            </w:pPr>
            <w:r w:rsidRPr="003774B6">
              <w:rPr>
                <w:rFonts w:ascii="Calibri" w:hAnsi="Calibri" w:cs="Calibri"/>
                <w:lang w:eastAsia="en-US" w:bidi="ar-SA"/>
              </w:rPr>
              <w:t>Kolorystyka do potwierdzenia z bezpośrednim odbiorcą. Poniżej przykładowa wizualizacja</w:t>
            </w:r>
            <w:r>
              <w:rPr>
                <w:rFonts w:ascii="Calibri" w:hAnsi="Calibri" w:cs="Calibri"/>
                <w:lang w:eastAsia="en-US" w:bidi="ar-SA"/>
              </w:rPr>
              <w:t>.</w:t>
            </w:r>
          </w:p>
          <w:p w14:paraId="5C5A03E8" w14:textId="77777777" w:rsidR="008239F7" w:rsidRPr="003733EB" w:rsidRDefault="008239F7" w:rsidP="008239F7">
            <w:pPr>
              <w:pStyle w:val="Standard"/>
              <w:spacing w:line="360" w:lineRule="auto"/>
              <w:ind w:right="454"/>
              <w:rPr>
                <w:rFonts w:cs="Calibri"/>
              </w:rPr>
            </w:pPr>
          </w:p>
        </w:tc>
      </w:tr>
    </w:tbl>
    <w:p w14:paraId="0A5241B2" w14:textId="77777777" w:rsidR="008239F7" w:rsidRDefault="008239F7"/>
    <w:tbl>
      <w:tblPr>
        <w:tblpPr w:leftFromText="141" w:rightFromText="141" w:vertAnchor="text" w:horzAnchor="page" w:tblpX="411" w:tblpY="-846"/>
        <w:tblW w:w="113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85" w:type="dxa"/>
          <w:right w:w="85" w:type="dxa"/>
        </w:tblCellMar>
        <w:tblLook w:val="0000" w:firstRow="0" w:lastRow="0" w:firstColumn="0" w:lastColumn="0" w:noHBand="0" w:noVBand="0"/>
      </w:tblPr>
      <w:tblGrid>
        <w:gridCol w:w="8524"/>
        <w:gridCol w:w="2811"/>
      </w:tblGrid>
      <w:tr w:rsidR="00621E4C" w:rsidRPr="00E4011D" w14:paraId="30710366" w14:textId="77777777" w:rsidTr="00AB06AD">
        <w:trPr>
          <w:trHeight w:val="699"/>
        </w:trPr>
        <w:tc>
          <w:tcPr>
            <w:tcW w:w="11335" w:type="dxa"/>
            <w:gridSpan w:val="2"/>
            <w:shd w:val="clear" w:color="auto" w:fill="FFFFFF"/>
            <w:vAlign w:val="center"/>
          </w:tcPr>
          <w:p w14:paraId="4EFF3A6B" w14:textId="288E55FE" w:rsidR="00621E4C" w:rsidRPr="003733EB" w:rsidRDefault="00621E4C" w:rsidP="00DC4B39">
            <w:pPr>
              <w:pStyle w:val="Standard"/>
              <w:spacing w:line="276" w:lineRule="auto"/>
              <w:ind w:right="35"/>
              <w:rPr>
                <w:rFonts w:ascii="Calibri" w:hAnsi="Calibri" w:cs="Calibri"/>
                <w:sz w:val="22"/>
                <w:szCs w:val="22"/>
              </w:rPr>
            </w:pPr>
            <w:bookmarkStart w:id="0" w:name="_Hlk142470269"/>
            <w:bookmarkStart w:id="1" w:name="_Hlk142470345"/>
            <w:bookmarkStart w:id="2" w:name="_Hlk181795569"/>
            <w:bookmarkStart w:id="3" w:name="_Hlk181958555"/>
            <w:r w:rsidRPr="003733EB">
              <w:rPr>
                <w:rFonts w:ascii="Calibri" w:hAnsi="Calibri" w:cs="Calibri"/>
                <w:noProof/>
                <w:sz w:val="22"/>
                <w:szCs w:val="22"/>
              </w:rPr>
              <w:lastRenderedPageBreak/>
              <w:t xml:space="preserve">                                </w:t>
            </w:r>
          </w:p>
        </w:tc>
      </w:tr>
      <w:bookmarkEnd w:id="0"/>
      <w:bookmarkEnd w:id="1"/>
      <w:tr w:rsidR="00621E4C" w:rsidRPr="00E4011D" w14:paraId="52E22057" w14:textId="77777777" w:rsidTr="00AB06AD">
        <w:trPr>
          <w:trHeight w:val="58"/>
        </w:trPr>
        <w:tc>
          <w:tcPr>
            <w:tcW w:w="11335" w:type="dxa"/>
            <w:gridSpan w:val="2"/>
            <w:shd w:val="clear" w:color="auto" w:fill="FFFFFF"/>
            <w:vAlign w:val="center"/>
          </w:tcPr>
          <w:p w14:paraId="7A9C2270" w14:textId="77777777" w:rsidR="00621E4C" w:rsidRPr="003733EB" w:rsidRDefault="00621E4C" w:rsidP="00DC4B39">
            <w:pPr>
              <w:pStyle w:val="Standard"/>
              <w:spacing w:line="276" w:lineRule="auto"/>
              <w:ind w:right="35"/>
              <w:rPr>
                <w:rFonts w:ascii="Calibri" w:hAnsi="Calibri" w:cs="Calibri"/>
                <w:b/>
                <w:bCs/>
                <w:sz w:val="22"/>
                <w:szCs w:val="22"/>
              </w:rPr>
            </w:pPr>
            <w:r w:rsidRPr="003733EB">
              <w:rPr>
                <w:rFonts w:ascii="Calibri" w:hAnsi="Calibri" w:cs="Calibri"/>
                <w:b/>
                <w:bCs/>
                <w:sz w:val="22"/>
                <w:szCs w:val="22"/>
              </w:rPr>
              <w:t>Gwarancja - nie krótsza niż 24 miesiące</w:t>
            </w:r>
          </w:p>
        </w:tc>
      </w:tr>
      <w:tr w:rsidR="00621E4C" w:rsidRPr="00E4011D" w14:paraId="176C3C80" w14:textId="77777777" w:rsidTr="00AB06AD">
        <w:trPr>
          <w:trHeight w:val="58"/>
        </w:trPr>
        <w:tc>
          <w:tcPr>
            <w:tcW w:w="11335" w:type="dxa"/>
            <w:gridSpan w:val="2"/>
            <w:shd w:val="clear" w:color="auto" w:fill="FFFFFF"/>
            <w:vAlign w:val="center"/>
          </w:tcPr>
          <w:p w14:paraId="47FF9AF9" w14:textId="77777777" w:rsidR="00621E4C" w:rsidRDefault="00621E4C" w:rsidP="00DC4B39">
            <w:pPr>
              <w:pStyle w:val="Standard"/>
              <w:spacing w:line="276" w:lineRule="auto"/>
              <w:ind w:right="35"/>
              <w:rPr>
                <w:rFonts w:ascii="Calibri" w:hAnsi="Calibri" w:cs="Calibri"/>
                <w:b/>
                <w:bCs/>
                <w:sz w:val="22"/>
                <w:szCs w:val="22"/>
              </w:rPr>
            </w:pPr>
            <w:r w:rsidRPr="003733EB">
              <w:rPr>
                <w:rFonts w:ascii="Calibri" w:hAnsi="Calibri" w:cs="Calibri"/>
                <w:b/>
                <w:bCs/>
                <w:sz w:val="22"/>
                <w:szCs w:val="22"/>
              </w:rPr>
              <w:t xml:space="preserve">DOSTAWA: </w:t>
            </w:r>
            <w:r w:rsidRPr="003774B6">
              <w:rPr>
                <w:rFonts w:ascii="Calibri" w:hAnsi="Calibri" w:cs="Calibri"/>
                <w:b/>
                <w:bCs/>
                <w:sz w:val="22"/>
                <w:szCs w:val="22"/>
              </w:rPr>
              <w:t>I</w:t>
            </w:r>
            <w:r>
              <w:rPr>
                <w:rFonts w:ascii="Calibri" w:hAnsi="Calibri" w:cs="Calibri"/>
                <w:b/>
                <w:bCs/>
                <w:sz w:val="22"/>
                <w:szCs w:val="22"/>
              </w:rPr>
              <w:t>V</w:t>
            </w:r>
            <w:r w:rsidRPr="003774B6">
              <w:rPr>
                <w:rFonts w:ascii="Calibri" w:hAnsi="Calibri" w:cs="Calibri"/>
                <w:b/>
                <w:bCs/>
                <w:sz w:val="22"/>
                <w:szCs w:val="22"/>
              </w:rPr>
              <w:t xml:space="preserve"> DOM STUDENTA, </w:t>
            </w:r>
            <w:r>
              <w:rPr>
                <w:rFonts w:ascii="Calibri" w:hAnsi="Calibri" w:cs="Calibri"/>
                <w:b/>
                <w:bCs/>
                <w:sz w:val="22"/>
                <w:szCs w:val="22"/>
              </w:rPr>
              <w:t>PLAC HALLERA 1</w:t>
            </w:r>
          </w:p>
          <w:p w14:paraId="0FE9CD0E" w14:textId="77777777" w:rsidR="00621E4C" w:rsidRPr="003733EB" w:rsidRDefault="00621E4C" w:rsidP="00DC4B39">
            <w:pPr>
              <w:pStyle w:val="Standard"/>
              <w:spacing w:line="276" w:lineRule="auto"/>
              <w:ind w:right="35"/>
              <w:rPr>
                <w:rFonts w:ascii="Calibri" w:hAnsi="Calibri" w:cs="Calibri"/>
                <w:b/>
                <w:bCs/>
                <w:sz w:val="22"/>
                <w:szCs w:val="22"/>
              </w:rPr>
            </w:pPr>
          </w:p>
        </w:tc>
      </w:tr>
      <w:bookmarkEnd w:id="2"/>
      <w:tr w:rsidR="00621E4C" w:rsidRPr="00E4011D" w14:paraId="68412EE0" w14:textId="77777777" w:rsidTr="00AB06AD">
        <w:trPr>
          <w:trHeight w:val="58"/>
        </w:trPr>
        <w:tc>
          <w:tcPr>
            <w:tcW w:w="11335" w:type="dxa"/>
            <w:gridSpan w:val="2"/>
            <w:shd w:val="clear" w:color="auto" w:fill="70AD47"/>
            <w:vAlign w:val="center"/>
          </w:tcPr>
          <w:p w14:paraId="2E59A6A2"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p>
          <w:p w14:paraId="405A6E2B"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PAKIET II</w:t>
            </w:r>
          </w:p>
        </w:tc>
      </w:tr>
      <w:bookmarkEnd w:id="3"/>
      <w:tr w:rsidR="00621E4C" w:rsidRPr="00E4011D" w14:paraId="24EC009F" w14:textId="77777777" w:rsidTr="00AB06AD">
        <w:trPr>
          <w:trHeight w:val="58"/>
        </w:trPr>
        <w:tc>
          <w:tcPr>
            <w:tcW w:w="11335" w:type="dxa"/>
            <w:gridSpan w:val="2"/>
            <w:shd w:val="clear" w:color="auto" w:fill="FFC000"/>
            <w:vAlign w:val="center"/>
          </w:tcPr>
          <w:p w14:paraId="27B03D9D"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p>
          <w:p w14:paraId="2F387BA4"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PRZEDMIOT ZAMÓWIENIA</w:t>
            </w:r>
          </w:p>
        </w:tc>
      </w:tr>
      <w:tr w:rsidR="00621E4C" w:rsidRPr="00E4011D" w14:paraId="744E7127" w14:textId="77777777" w:rsidTr="00AB06AD">
        <w:trPr>
          <w:trHeight w:val="338"/>
        </w:trPr>
        <w:tc>
          <w:tcPr>
            <w:tcW w:w="8524" w:type="dxa"/>
            <w:vMerge w:val="restart"/>
            <w:shd w:val="clear" w:color="auto" w:fill="FFFFFF"/>
          </w:tcPr>
          <w:p w14:paraId="0CE09687"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bookmarkStart w:id="4" w:name="_Hlk143855498"/>
          </w:p>
          <w:p w14:paraId="1EFB6674" w14:textId="1294BD2B" w:rsidR="00621E4C" w:rsidRPr="003733EB" w:rsidRDefault="00621E4C" w:rsidP="00DC4B39">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 xml:space="preserve">POZ. 1 – </w:t>
            </w:r>
            <w:r w:rsidR="002843C9">
              <w:rPr>
                <w:rFonts w:ascii="Calibri" w:eastAsia="Times New Roman" w:hAnsi="Calibri" w:cs="Calibri"/>
                <w:b/>
                <w:bCs/>
                <w:sz w:val="22"/>
                <w:szCs w:val="22"/>
              </w:rPr>
              <w:t>KRZESŁO KONFERENCYJNE</w:t>
            </w:r>
          </w:p>
        </w:tc>
        <w:tc>
          <w:tcPr>
            <w:tcW w:w="2811" w:type="dxa"/>
            <w:shd w:val="clear" w:color="auto" w:fill="FFFFFF"/>
          </w:tcPr>
          <w:p w14:paraId="2D962677" w14:textId="77777777" w:rsidR="00621E4C" w:rsidRPr="003733EB" w:rsidRDefault="00621E4C" w:rsidP="00DC4B39">
            <w:pPr>
              <w:pStyle w:val="Standard"/>
              <w:spacing w:line="276" w:lineRule="auto"/>
              <w:ind w:left="283" w:right="454"/>
              <w:jc w:val="center"/>
              <w:rPr>
                <w:rFonts w:ascii="Calibri" w:eastAsia="Times New Roman" w:hAnsi="Calibri" w:cs="Calibri"/>
                <w:b/>
                <w:bCs/>
                <w:sz w:val="22"/>
                <w:szCs w:val="22"/>
              </w:rPr>
            </w:pPr>
            <w:r w:rsidRPr="003733EB">
              <w:rPr>
                <w:rFonts w:ascii="Calibri" w:eastAsia="Times New Roman" w:hAnsi="Calibri" w:cs="Calibri"/>
                <w:b/>
                <w:bCs/>
                <w:sz w:val="22"/>
                <w:szCs w:val="22"/>
              </w:rPr>
              <w:t>LICZBA (SZT.)</w:t>
            </w:r>
          </w:p>
        </w:tc>
      </w:tr>
      <w:tr w:rsidR="00621E4C" w:rsidRPr="00E4011D" w14:paraId="4EDECC95" w14:textId="77777777" w:rsidTr="00AB06AD">
        <w:trPr>
          <w:trHeight w:val="337"/>
        </w:trPr>
        <w:tc>
          <w:tcPr>
            <w:tcW w:w="8524" w:type="dxa"/>
            <w:vMerge/>
            <w:shd w:val="clear" w:color="auto" w:fill="FFFFFF"/>
          </w:tcPr>
          <w:p w14:paraId="0057E1C7"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p>
        </w:tc>
        <w:tc>
          <w:tcPr>
            <w:tcW w:w="2811" w:type="dxa"/>
            <w:shd w:val="clear" w:color="auto" w:fill="FFFFFF"/>
          </w:tcPr>
          <w:p w14:paraId="467D4577" w14:textId="77777777" w:rsidR="00621E4C" w:rsidRPr="003733EB" w:rsidRDefault="00621E4C" w:rsidP="00DC4B39">
            <w:pPr>
              <w:pStyle w:val="Standard"/>
              <w:spacing w:line="276" w:lineRule="auto"/>
              <w:ind w:left="283" w:right="454"/>
              <w:jc w:val="center"/>
              <w:rPr>
                <w:rFonts w:ascii="Calibri" w:eastAsia="Times New Roman" w:hAnsi="Calibri" w:cs="Calibri"/>
                <w:b/>
                <w:bCs/>
                <w:sz w:val="22"/>
                <w:szCs w:val="22"/>
              </w:rPr>
            </w:pPr>
            <w:r>
              <w:rPr>
                <w:rFonts w:ascii="Calibri" w:eastAsia="Times New Roman" w:hAnsi="Calibri" w:cs="Calibri"/>
                <w:b/>
                <w:bCs/>
                <w:sz w:val="22"/>
                <w:szCs w:val="22"/>
              </w:rPr>
              <w:t>106</w:t>
            </w:r>
          </w:p>
        </w:tc>
      </w:tr>
      <w:tr w:rsidR="00621E4C" w:rsidRPr="00E4011D" w14:paraId="500B9FEB" w14:textId="77777777" w:rsidTr="00AB06AD">
        <w:trPr>
          <w:trHeight w:val="468"/>
        </w:trPr>
        <w:tc>
          <w:tcPr>
            <w:tcW w:w="11335" w:type="dxa"/>
            <w:gridSpan w:val="2"/>
            <w:shd w:val="clear" w:color="auto" w:fill="FFFFFF"/>
            <w:vAlign w:val="center"/>
          </w:tcPr>
          <w:p w14:paraId="545B5D00" w14:textId="77777777" w:rsidR="00621E4C" w:rsidRPr="003733EB" w:rsidRDefault="00621E4C" w:rsidP="00DC4B39">
            <w:pPr>
              <w:pStyle w:val="Standard"/>
              <w:spacing w:line="360" w:lineRule="auto"/>
              <w:rPr>
                <w:rFonts w:ascii="Calibri" w:eastAsia="Calibri" w:hAnsi="Calibri" w:cs="Calibri"/>
                <w:kern w:val="0"/>
                <w:sz w:val="22"/>
                <w:szCs w:val="22"/>
              </w:rPr>
            </w:pPr>
          </w:p>
        </w:tc>
      </w:tr>
      <w:tr w:rsidR="00621E4C" w:rsidRPr="00E4011D" w14:paraId="414568B2" w14:textId="77777777" w:rsidTr="00AB06AD">
        <w:trPr>
          <w:trHeight w:val="447"/>
        </w:trPr>
        <w:tc>
          <w:tcPr>
            <w:tcW w:w="11335" w:type="dxa"/>
            <w:gridSpan w:val="2"/>
            <w:shd w:val="clear" w:color="auto" w:fill="FFFFFF"/>
            <w:vAlign w:val="center"/>
          </w:tcPr>
          <w:p w14:paraId="6902C8D2" w14:textId="77777777" w:rsidR="00621E4C" w:rsidRDefault="00621E4C" w:rsidP="00DC4B39">
            <w:pPr>
              <w:widowControl/>
              <w:suppressAutoHyphens w:val="0"/>
              <w:autoSpaceDN/>
              <w:spacing w:before="280" w:after="280" w:line="360" w:lineRule="auto"/>
              <w:textAlignment w:val="auto"/>
              <w:rPr>
                <w:noProof/>
              </w:rPr>
            </w:pPr>
            <w:bookmarkStart w:id="5" w:name="_Hlk181962480"/>
            <w:bookmarkStart w:id="6" w:name="_Hlk158203962"/>
            <w:r w:rsidRPr="0013041B">
              <w:rPr>
                <w:noProof/>
              </w:rPr>
              <w:t>Kolorystyka do potwierdzenia z bezpośrednim odbiorcą. Poniżej przykładowa wizualizacja.</w:t>
            </w:r>
          </w:p>
          <w:p w14:paraId="2ADF00F3" w14:textId="77777777" w:rsidR="00621E4C" w:rsidRDefault="00621E4C" w:rsidP="00DC4B39">
            <w:pPr>
              <w:widowControl/>
              <w:suppressAutoHyphens w:val="0"/>
              <w:autoSpaceDN/>
              <w:spacing w:before="280" w:after="280" w:line="360" w:lineRule="auto"/>
              <w:textAlignment w:val="auto"/>
              <w:rPr>
                <w:rFonts w:cs="Calibri"/>
              </w:rPr>
            </w:pPr>
            <w:r>
              <w:rPr>
                <w:noProof/>
              </w:rPr>
              <w:drawing>
                <wp:inline distT="0" distB="0" distL="0" distR="0" wp14:anchorId="07BA2883" wp14:editId="0BB0CE4F">
                  <wp:extent cx="1152525" cy="1726714"/>
                  <wp:effectExtent l="0" t="0" r="0" b="6985"/>
                  <wp:docPr id="4604057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05717" name=""/>
                          <pic:cNvPicPr/>
                        </pic:nvPicPr>
                        <pic:blipFill>
                          <a:blip r:embed="rId12"/>
                          <a:stretch>
                            <a:fillRect/>
                          </a:stretch>
                        </pic:blipFill>
                        <pic:spPr>
                          <a:xfrm>
                            <a:off x="0" y="0"/>
                            <a:ext cx="1161665" cy="1740407"/>
                          </a:xfrm>
                          <a:prstGeom prst="rect">
                            <a:avLst/>
                          </a:prstGeom>
                        </pic:spPr>
                      </pic:pic>
                    </a:graphicData>
                  </a:graphic>
                </wp:inline>
              </w:drawing>
            </w:r>
          </w:p>
          <w:p w14:paraId="483429E4" w14:textId="77777777" w:rsidR="00621E4C" w:rsidRPr="00DA41D5" w:rsidRDefault="00621E4C" w:rsidP="00DC4B39">
            <w:pPr>
              <w:rPr>
                <w:noProof/>
              </w:rPr>
            </w:pPr>
            <w:r w:rsidRPr="00DA41D5">
              <w:rPr>
                <w:noProof/>
              </w:rPr>
              <w:t>Krzesło konferencyjne z ekoskóry lub skaji miękkie łatwe do dezynfekcji , na metalowym stelażu malowanym proszkowo czarną farbą. Stelaż wykonany z profili stalowych o przekroju płasko-owalnym,  możliwośc  ustawienia krzeseł  jedno na drugim.</w:t>
            </w:r>
          </w:p>
          <w:p w14:paraId="1437F1D6" w14:textId="77777777" w:rsidR="00621E4C" w:rsidRPr="0013041B" w:rsidRDefault="00621E4C" w:rsidP="00DC4B39">
            <w:pPr>
              <w:rPr>
                <w:rFonts w:cs="Calibri"/>
              </w:rPr>
            </w:pPr>
            <w:r w:rsidRPr="00DA41D5">
              <w:rPr>
                <w:noProof/>
              </w:rPr>
              <w:t>Kolor krzesła - czarny.</w:t>
            </w:r>
            <w:bookmarkEnd w:id="5"/>
          </w:p>
        </w:tc>
      </w:tr>
      <w:tr w:rsidR="00621E4C" w:rsidRPr="00E4011D" w14:paraId="71CEBE0C" w14:textId="77777777" w:rsidTr="00AB06AD">
        <w:trPr>
          <w:trHeight w:val="755"/>
        </w:trPr>
        <w:tc>
          <w:tcPr>
            <w:tcW w:w="11335" w:type="dxa"/>
            <w:gridSpan w:val="2"/>
            <w:tcBorders>
              <w:top w:val="nil"/>
              <w:left w:val="single" w:sz="4" w:space="0" w:color="auto"/>
              <w:bottom w:val="single" w:sz="4" w:space="0" w:color="auto"/>
              <w:right w:val="single" w:sz="4" w:space="0" w:color="auto"/>
            </w:tcBorders>
            <w:shd w:val="clear" w:color="auto" w:fill="FFFFFF"/>
            <w:vAlign w:val="center"/>
          </w:tcPr>
          <w:tbl>
            <w:tblPr>
              <w:tblW w:w="1128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11286"/>
            </w:tblGrid>
            <w:tr w:rsidR="00621E4C" w:rsidRPr="003733EB" w14:paraId="6D418A0A" w14:textId="77777777" w:rsidTr="00A20EA8">
              <w:trPr>
                <w:trHeight w:val="58"/>
                <w:jc w:val="center"/>
              </w:trPr>
              <w:tc>
                <w:tcPr>
                  <w:tcW w:w="11286" w:type="dxa"/>
                  <w:shd w:val="clear" w:color="auto" w:fill="FFFFFF"/>
                  <w:vAlign w:val="center"/>
                </w:tcPr>
                <w:bookmarkEnd w:id="4"/>
                <w:bookmarkEnd w:id="6"/>
                <w:p w14:paraId="1ECE5938" w14:textId="77777777" w:rsidR="00621E4C" w:rsidRPr="003733EB" w:rsidRDefault="00621E4C" w:rsidP="00DC4B39">
                  <w:pPr>
                    <w:pStyle w:val="Standard"/>
                    <w:framePr w:hSpace="141" w:wrap="around" w:vAnchor="text" w:hAnchor="page" w:x="411" w:y="-846"/>
                    <w:spacing w:line="276" w:lineRule="auto"/>
                    <w:ind w:right="35"/>
                    <w:rPr>
                      <w:rFonts w:ascii="Calibri" w:hAnsi="Calibri" w:cs="Calibri"/>
                      <w:b/>
                      <w:bCs/>
                      <w:sz w:val="22"/>
                      <w:szCs w:val="22"/>
                    </w:rPr>
                  </w:pPr>
                  <w:r>
                    <w:rPr>
                      <w:rFonts w:ascii="Calibri" w:hAnsi="Calibri" w:cs="Calibri"/>
                      <w:b/>
                      <w:bCs/>
                      <w:sz w:val="22"/>
                      <w:szCs w:val="22"/>
                    </w:rPr>
                    <w:t xml:space="preserve">  </w:t>
                  </w:r>
                  <w:r w:rsidRPr="003733EB">
                    <w:rPr>
                      <w:rFonts w:ascii="Calibri" w:hAnsi="Calibri" w:cs="Calibri"/>
                      <w:b/>
                      <w:bCs/>
                      <w:sz w:val="22"/>
                      <w:szCs w:val="22"/>
                    </w:rPr>
                    <w:t>Gwarancja - nie krótsza niż 24 miesiące</w:t>
                  </w:r>
                </w:p>
              </w:tc>
            </w:tr>
            <w:tr w:rsidR="00621E4C" w:rsidRPr="003733EB" w14:paraId="357D591E" w14:textId="77777777" w:rsidTr="00A20EA8">
              <w:trPr>
                <w:trHeight w:val="58"/>
                <w:jc w:val="center"/>
              </w:trPr>
              <w:tc>
                <w:tcPr>
                  <w:tcW w:w="11286" w:type="dxa"/>
                  <w:shd w:val="clear" w:color="auto" w:fill="FFFFFF"/>
                  <w:vAlign w:val="center"/>
                </w:tcPr>
                <w:p w14:paraId="06599387" w14:textId="77777777" w:rsidR="00621E4C" w:rsidRPr="003733EB" w:rsidRDefault="00621E4C" w:rsidP="00DC4B39">
                  <w:pPr>
                    <w:pStyle w:val="Standard"/>
                    <w:framePr w:hSpace="141" w:wrap="around" w:vAnchor="text" w:hAnchor="page" w:x="411" w:y="-846"/>
                    <w:spacing w:line="276" w:lineRule="auto"/>
                    <w:ind w:right="35"/>
                    <w:rPr>
                      <w:rFonts w:ascii="Calibri" w:hAnsi="Calibri" w:cs="Calibri"/>
                      <w:b/>
                      <w:bCs/>
                      <w:sz w:val="22"/>
                      <w:szCs w:val="22"/>
                    </w:rPr>
                  </w:pPr>
                  <w:r>
                    <w:rPr>
                      <w:rFonts w:ascii="Calibri" w:hAnsi="Calibri" w:cs="Calibri"/>
                      <w:b/>
                      <w:bCs/>
                      <w:sz w:val="22"/>
                      <w:szCs w:val="22"/>
                    </w:rPr>
                    <w:t xml:space="preserve">  </w:t>
                  </w:r>
                  <w:r w:rsidRPr="003733EB">
                    <w:rPr>
                      <w:rFonts w:ascii="Calibri" w:hAnsi="Calibri" w:cs="Calibri"/>
                      <w:b/>
                      <w:bCs/>
                      <w:sz w:val="22"/>
                      <w:szCs w:val="22"/>
                    </w:rPr>
                    <w:t xml:space="preserve">DOSTAWA: </w:t>
                  </w:r>
                  <w:r>
                    <w:rPr>
                      <w:rFonts w:ascii="Calibri" w:hAnsi="Calibri" w:cs="Calibri"/>
                      <w:b/>
                      <w:bCs/>
                      <w:sz w:val="22"/>
                      <w:szCs w:val="22"/>
                    </w:rPr>
                    <w:t xml:space="preserve"> KATEDRA DERMATOLOGII I WENEROLOGII UM ; ŁÓDŹ PL.HALLERA 1</w:t>
                  </w:r>
                </w:p>
              </w:tc>
            </w:tr>
          </w:tbl>
          <w:p w14:paraId="24D09AC8" w14:textId="77777777" w:rsidR="00621E4C" w:rsidRPr="003733EB" w:rsidRDefault="00621E4C" w:rsidP="00DC4B39">
            <w:pPr>
              <w:pStyle w:val="Standard"/>
              <w:spacing w:line="276" w:lineRule="auto"/>
              <w:ind w:right="35"/>
              <w:rPr>
                <w:rFonts w:ascii="Calibri" w:hAnsi="Calibri" w:cs="Calibri"/>
                <w:b/>
                <w:bCs/>
                <w:sz w:val="22"/>
                <w:szCs w:val="22"/>
              </w:rPr>
            </w:pPr>
          </w:p>
        </w:tc>
      </w:tr>
      <w:tr w:rsidR="00621E4C" w:rsidRPr="00E4011D" w14:paraId="65C458A4" w14:textId="77777777" w:rsidTr="00AB06AD">
        <w:trPr>
          <w:trHeight w:val="485"/>
        </w:trPr>
        <w:tc>
          <w:tcPr>
            <w:tcW w:w="11335" w:type="dxa"/>
            <w:gridSpan w:val="2"/>
            <w:tcBorders>
              <w:top w:val="nil"/>
              <w:left w:val="single" w:sz="4" w:space="0" w:color="auto"/>
              <w:bottom w:val="single" w:sz="4" w:space="0" w:color="auto"/>
              <w:right w:val="single" w:sz="4" w:space="0" w:color="auto"/>
            </w:tcBorders>
            <w:shd w:val="clear" w:color="auto" w:fill="70AD47"/>
            <w:vAlign w:val="center"/>
          </w:tcPr>
          <w:p w14:paraId="235DD8EF" w14:textId="77777777" w:rsidR="00621E4C" w:rsidRPr="003733EB" w:rsidRDefault="00621E4C" w:rsidP="00DC4B39">
            <w:pPr>
              <w:pStyle w:val="Standard"/>
              <w:spacing w:line="276" w:lineRule="auto"/>
              <w:ind w:right="732"/>
              <w:rPr>
                <w:rFonts w:ascii="Calibri" w:eastAsia="Times New Roman" w:hAnsi="Calibri" w:cs="Calibri"/>
                <w:b/>
                <w:bCs/>
                <w:sz w:val="22"/>
                <w:szCs w:val="22"/>
              </w:rPr>
            </w:pPr>
            <w:bookmarkStart w:id="7" w:name="_Hlk143257922"/>
          </w:p>
          <w:p w14:paraId="625804FD"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PAKIET I</w:t>
            </w:r>
            <w:r>
              <w:rPr>
                <w:rFonts w:ascii="Calibri" w:eastAsia="Times New Roman" w:hAnsi="Calibri" w:cs="Calibri"/>
                <w:b/>
                <w:bCs/>
                <w:sz w:val="22"/>
                <w:szCs w:val="22"/>
              </w:rPr>
              <w:t>II</w:t>
            </w:r>
          </w:p>
        </w:tc>
      </w:tr>
      <w:tr w:rsidR="00621E4C" w:rsidRPr="00E4011D" w14:paraId="39ADDB5E" w14:textId="77777777" w:rsidTr="00AB06AD">
        <w:trPr>
          <w:trHeight w:val="485"/>
        </w:trPr>
        <w:tc>
          <w:tcPr>
            <w:tcW w:w="11335" w:type="dxa"/>
            <w:gridSpan w:val="2"/>
            <w:shd w:val="clear" w:color="auto" w:fill="FFC000"/>
            <w:vAlign w:val="center"/>
          </w:tcPr>
          <w:p w14:paraId="388979A6"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p>
          <w:p w14:paraId="0D0CA8A1"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PRZEDMIOT ZAMÓWIENIA</w:t>
            </w:r>
          </w:p>
        </w:tc>
      </w:tr>
      <w:tr w:rsidR="00621E4C" w:rsidRPr="00E4011D" w14:paraId="181E8967" w14:textId="77777777" w:rsidTr="00AB06AD">
        <w:trPr>
          <w:trHeight w:val="338"/>
        </w:trPr>
        <w:tc>
          <w:tcPr>
            <w:tcW w:w="8524" w:type="dxa"/>
            <w:shd w:val="clear" w:color="auto" w:fill="FFFFFF"/>
          </w:tcPr>
          <w:p w14:paraId="5DC5656F"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p>
          <w:p w14:paraId="78D14DAE" w14:textId="5517FC08" w:rsidR="00621E4C" w:rsidRPr="003733EB" w:rsidRDefault="00621E4C" w:rsidP="00DC4B39">
            <w:pPr>
              <w:pStyle w:val="Standard"/>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POZ. 1 –</w:t>
            </w:r>
            <w:r w:rsidR="002843C9">
              <w:rPr>
                <w:rFonts w:ascii="Calibri" w:eastAsia="Times New Roman" w:hAnsi="Calibri" w:cs="Calibri"/>
                <w:b/>
                <w:bCs/>
                <w:sz w:val="22"/>
                <w:szCs w:val="22"/>
              </w:rPr>
              <w:t>FOTEL</w:t>
            </w:r>
            <w:r>
              <w:rPr>
                <w:rFonts w:ascii="Calibri" w:eastAsia="Times New Roman" w:hAnsi="Calibri" w:cs="Calibri"/>
                <w:b/>
                <w:bCs/>
                <w:sz w:val="22"/>
                <w:szCs w:val="22"/>
              </w:rPr>
              <w:t xml:space="preserve"> </w:t>
            </w:r>
          </w:p>
        </w:tc>
        <w:tc>
          <w:tcPr>
            <w:tcW w:w="2811" w:type="dxa"/>
            <w:shd w:val="clear" w:color="auto" w:fill="FFFFFF"/>
          </w:tcPr>
          <w:p w14:paraId="109DFDCE" w14:textId="77777777" w:rsidR="00621E4C" w:rsidRPr="003733EB" w:rsidRDefault="00621E4C" w:rsidP="00DC4B39">
            <w:pPr>
              <w:pStyle w:val="Standard"/>
              <w:spacing w:line="276" w:lineRule="auto"/>
              <w:ind w:left="283" w:right="454"/>
              <w:jc w:val="center"/>
              <w:rPr>
                <w:rFonts w:ascii="Calibri" w:eastAsia="Times New Roman" w:hAnsi="Calibri" w:cs="Calibri"/>
                <w:b/>
                <w:bCs/>
                <w:sz w:val="22"/>
                <w:szCs w:val="22"/>
              </w:rPr>
            </w:pPr>
            <w:r w:rsidRPr="003733EB">
              <w:rPr>
                <w:rFonts w:ascii="Calibri" w:eastAsia="Times New Roman" w:hAnsi="Calibri" w:cs="Calibri"/>
                <w:b/>
                <w:bCs/>
                <w:sz w:val="22"/>
                <w:szCs w:val="22"/>
              </w:rPr>
              <w:t>LICZBA (SZT.)</w:t>
            </w:r>
          </w:p>
        </w:tc>
      </w:tr>
      <w:tr w:rsidR="00621E4C" w:rsidRPr="00E4011D" w14:paraId="6E170A48" w14:textId="77777777" w:rsidTr="00AB06AD">
        <w:trPr>
          <w:trHeight w:val="337"/>
        </w:trPr>
        <w:tc>
          <w:tcPr>
            <w:tcW w:w="8524" w:type="dxa"/>
            <w:shd w:val="clear" w:color="auto" w:fill="FFFFFF"/>
          </w:tcPr>
          <w:p w14:paraId="6689E56B" w14:textId="77777777" w:rsidR="00621E4C" w:rsidRPr="003733EB" w:rsidRDefault="00621E4C" w:rsidP="00DC4B39">
            <w:pPr>
              <w:pStyle w:val="Standard"/>
              <w:spacing w:line="276" w:lineRule="auto"/>
              <w:ind w:left="283" w:right="454"/>
              <w:rPr>
                <w:rFonts w:ascii="Calibri" w:eastAsia="Times New Roman" w:hAnsi="Calibri" w:cs="Calibri"/>
                <w:b/>
                <w:bCs/>
                <w:sz w:val="22"/>
                <w:szCs w:val="22"/>
              </w:rPr>
            </w:pPr>
          </w:p>
        </w:tc>
        <w:tc>
          <w:tcPr>
            <w:tcW w:w="2811" w:type="dxa"/>
            <w:shd w:val="clear" w:color="auto" w:fill="FFFFFF"/>
          </w:tcPr>
          <w:p w14:paraId="53333221" w14:textId="77777777" w:rsidR="00621E4C" w:rsidRPr="003733EB" w:rsidRDefault="00621E4C" w:rsidP="00DC4B39">
            <w:pPr>
              <w:pStyle w:val="Standard"/>
              <w:spacing w:line="276" w:lineRule="auto"/>
              <w:ind w:left="283" w:right="454"/>
              <w:jc w:val="center"/>
              <w:rPr>
                <w:rFonts w:ascii="Calibri" w:eastAsia="Times New Roman" w:hAnsi="Calibri" w:cs="Calibri"/>
                <w:b/>
                <w:bCs/>
                <w:sz w:val="22"/>
                <w:szCs w:val="22"/>
              </w:rPr>
            </w:pPr>
            <w:r>
              <w:rPr>
                <w:rFonts w:ascii="Calibri" w:eastAsia="Times New Roman" w:hAnsi="Calibri" w:cs="Calibri"/>
                <w:b/>
                <w:bCs/>
                <w:sz w:val="22"/>
                <w:szCs w:val="22"/>
              </w:rPr>
              <w:t>2</w:t>
            </w:r>
          </w:p>
        </w:tc>
      </w:tr>
      <w:tr w:rsidR="00621E4C" w:rsidRPr="00E4011D" w14:paraId="033DE679" w14:textId="77777777" w:rsidTr="00AB06AD">
        <w:trPr>
          <w:trHeight w:val="609"/>
        </w:trPr>
        <w:tc>
          <w:tcPr>
            <w:tcW w:w="11335" w:type="dxa"/>
            <w:gridSpan w:val="2"/>
            <w:shd w:val="clear" w:color="auto" w:fill="FFFFFF"/>
            <w:vAlign w:val="center"/>
          </w:tcPr>
          <w:p w14:paraId="04F25463"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 xml:space="preserve">Fotel wykonany ze sklejki w kolorze litego dębu, stali, </w:t>
            </w:r>
            <w:proofErr w:type="spellStart"/>
            <w:r w:rsidRPr="00DA41D5">
              <w:rPr>
                <w:rFonts w:ascii="Calibri" w:hAnsi="Calibri" w:cs="Calibri"/>
                <w:sz w:val="22"/>
                <w:szCs w:val="22"/>
              </w:rPr>
              <w:t>poliestra</w:t>
            </w:r>
            <w:proofErr w:type="spellEnd"/>
            <w:r w:rsidRPr="00DA41D5">
              <w:rPr>
                <w:rFonts w:ascii="Calibri" w:hAnsi="Calibri" w:cs="Calibri"/>
                <w:sz w:val="22"/>
                <w:szCs w:val="22"/>
              </w:rPr>
              <w:t xml:space="preserve"> , pianki poliuretanowej;</w:t>
            </w:r>
          </w:p>
          <w:p w14:paraId="5F9C008D"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Siedzisko, wykonane ze sklejki, poliestru ,pianki poliuretanowej, gęstość pianki: 18/20/24 kg/m³;</w:t>
            </w:r>
          </w:p>
          <w:p w14:paraId="7ECE0FF7"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 xml:space="preserve">oparcie: poliester, pianka poliuretanowa, stal, </w:t>
            </w:r>
          </w:p>
          <w:p w14:paraId="42476267"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 xml:space="preserve">podłokietnik: poliester, pianka poliuretanowa, stal, </w:t>
            </w:r>
          </w:p>
          <w:p w14:paraId="4796E402"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noga: lity dąb</w:t>
            </w:r>
          </w:p>
          <w:p w14:paraId="02B5EB5C"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 xml:space="preserve">Rozmiar całkowity: szerokość: 66 cm, wysokość: 84 cm, głębokość: 68 cm; </w:t>
            </w:r>
          </w:p>
          <w:p w14:paraId="1812D89B"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wysokość siedziska:45</w:t>
            </w:r>
            <w:r>
              <w:rPr>
                <w:rFonts w:ascii="Calibri" w:hAnsi="Calibri" w:cs="Calibri"/>
                <w:sz w:val="22"/>
                <w:szCs w:val="22"/>
              </w:rPr>
              <w:t>,</w:t>
            </w:r>
            <w:r w:rsidRPr="00DA41D5">
              <w:rPr>
                <w:rFonts w:ascii="Calibri" w:hAnsi="Calibri" w:cs="Calibri"/>
                <w:sz w:val="22"/>
                <w:szCs w:val="22"/>
              </w:rPr>
              <w:t>głębokość siedziska:45</w:t>
            </w:r>
          </w:p>
          <w:p w14:paraId="260C5DEC" w14:textId="77777777" w:rsidR="00621E4C" w:rsidRPr="003733EB" w:rsidRDefault="00621E4C" w:rsidP="00DC4B39">
            <w:pPr>
              <w:rPr>
                <w:rFonts w:cs="Calibri"/>
                <w:bCs/>
                <w:noProof/>
                <w:lang w:eastAsia="pl-PL"/>
              </w:rPr>
            </w:pPr>
            <w:r>
              <w:rPr>
                <w:noProof/>
              </w:rPr>
              <w:lastRenderedPageBreak/>
              <w:drawing>
                <wp:inline distT="0" distB="0" distL="0" distR="0" wp14:anchorId="18E76054" wp14:editId="7F672FC2">
                  <wp:extent cx="1242994" cy="1581150"/>
                  <wp:effectExtent l="0" t="0" r="0" b="0"/>
                  <wp:docPr id="267609137" name="Obraz 26760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273" cy="1598041"/>
                          </a:xfrm>
                          <a:prstGeom prst="rect">
                            <a:avLst/>
                          </a:prstGeom>
                          <a:noFill/>
                          <a:ln>
                            <a:noFill/>
                          </a:ln>
                        </pic:spPr>
                      </pic:pic>
                    </a:graphicData>
                  </a:graphic>
                </wp:inline>
              </w:drawing>
            </w:r>
            <w:r w:rsidRPr="009B51C1">
              <w:rPr>
                <w:rFonts w:cs="Calibri"/>
                <w:bCs/>
                <w:noProof/>
                <w:lang w:eastAsia="pl-PL"/>
              </w:rPr>
              <w:t xml:space="preserve"> Wymiary: ( +- 5 mm ).</w:t>
            </w:r>
          </w:p>
          <w:p w14:paraId="437BE646" w14:textId="77777777" w:rsidR="00621E4C" w:rsidRPr="00DA41D5" w:rsidRDefault="00621E4C" w:rsidP="00DC4B39">
            <w:pPr>
              <w:pStyle w:val="Standard"/>
              <w:spacing w:line="360" w:lineRule="auto"/>
              <w:rPr>
                <w:rFonts w:ascii="Calibri" w:hAnsi="Calibri" w:cs="Calibri"/>
                <w:sz w:val="22"/>
                <w:szCs w:val="22"/>
              </w:rPr>
            </w:pPr>
            <w:r w:rsidRPr="00DA41D5">
              <w:rPr>
                <w:rFonts w:ascii="Calibri" w:hAnsi="Calibri" w:cs="Calibri"/>
                <w:sz w:val="22"/>
                <w:szCs w:val="22"/>
              </w:rPr>
              <w:t>Kolor do potwierdzenia z bezpośrednim odbiorcą, powyżej przykładowa wizualizacja.</w:t>
            </w:r>
          </w:p>
        </w:tc>
      </w:tr>
      <w:tr w:rsidR="00621E4C" w:rsidRPr="00E4011D" w14:paraId="17C4C5C2" w14:textId="77777777" w:rsidTr="00AB06AD">
        <w:trPr>
          <w:trHeight w:val="609"/>
        </w:trPr>
        <w:tc>
          <w:tcPr>
            <w:tcW w:w="11335" w:type="dxa"/>
            <w:gridSpan w:val="2"/>
            <w:shd w:val="clear" w:color="auto" w:fill="FFFFFF"/>
            <w:vAlign w:val="center"/>
          </w:tcPr>
          <w:tbl>
            <w:tblPr>
              <w:tblW w:w="1105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8119"/>
              <w:gridCol w:w="2938"/>
            </w:tblGrid>
            <w:tr w:rsidR="00621E4C" w:rsidRPr="003733EB" w14:paraId="5DBB2D3B" w14:textId="77777777" w:rsidTr="00A20EA8">
              <w:trPr>
                <w:trHeight w:val="338"/>
                <w:jc w:val="center"/>
              </w:trPr>
              <w:tc>
                <w:tcPr>
                  <w:tcW w:w="8119" w:type="dxa"/>
                  <w:shd w:val="clear" w:color="auto" w:fill="FFFFFF"/>
                </w:tcPr>
                <w:p w14:paraId="78BF57AA" w14:textId="77777777"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p>
                <w:p w14:paraId="5F931F4D" w14:textId="17EAD4DA"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 xml:space="preserve">POZ. </w:t>
                  </w:r>
                  <w:r>
                    <w:rPr>
                      <w:rFonts w:ascii="Calibri" w:eastAsia="Times New Roman" w:hAnsi="Calibri" w:cs="Calibri"/>
                      <w:b/>
                      <w:bCs/>
                      <w:sz w:val="22"/>
                      <w:szCs w:val="22"/>
                    </w:rPr>
                    <w:t>2</w:t>
                  </w:r>
                  <w:r w:rsidRPr="003733EB">
                    <w:rPr>
                      <w:rFonts w:ascii="Calibri" w:eastAsia="Times New Roman" w:hAnsi="Calibri" w:cs="Calibri"/>
                      <w:b/>
                      <w:bCs/>
                      <w:sz w:val="22"/>
                      <w:szCs w:val="22"/>
                    </w:rPr>
                    <w:t xml:space="preserve"> –</w:t>
                  </w:r>
                  <w:r>
                    <w:rPr>
                      <w:rFonts w:ascii="Calibri" w:eastAsia="Times New Roman" w:hAnsi="Calibri" w:cs="Calibri"/>
                      <w:b/>
                      <w:bCs/>
                      <w:sz w:val="22"/>
                      <w:szCs w:val="22"/>
                    </w:rPr>
                    <w:t xml:space="preserve"> </w:t>
                  </w:r>
                  <w:r w:rsidR="002843C9">
                    <w:rPr>
                      <w:rFonts w:ascii="Calibri" w:eastAsia="Times New Roman" w:hAnsi="Calibri" w:cs="Calibri"/>
                      <w:b/>
                      <w:bCs/>
                      <w:sz w:val="22"/>
                      <w:szCs w:val="22"/>
                    </w:rPr>
                    <w:t>STOLIK KAWOWY</w:t>
                  </w:r>
                </w:p>
              </w:tc>
              <w:tc>
                <w:tcPr>
                  <w:tcW w:w="2938" w:type="dxa"/>
                  <w:shd w:val="clear" w:color="auto" w:fill="FFFFFF"/>
                </w:tcPr>
                <w:p w14:paraId="2A24B832" w14:textId="77777777" w:rsidR="00621E4C" w:rsidRPr="003733EB" w:rsidRDefault="00621E4C" w:rsidP="00DC4B39">
                  <w:pPr>
                    <w:pStyle w:val="Standard"/>
                    <w:framePr w:hSpace="141" w:wrap="around" w:vAnchor="text" w:hAnchor="page" w:x="411" w:y="-846"/>
                    <w:spacing w:line="276" w:lineRule="auto"/>
                    <w:ind w:left="283" w:right="454"/>
                    <w:jc w:val="center"/>
                    <w:rPr>
                      <w:rFonts w:ascii="Calibri" w:eastAsia="Times New Roman" w:hAnsi="Calibri" w:cs="Calibri"/>
                      <w:b/>
                      <w:bCs/>
                      <w:sz w:val="22"/>
                      <w:szCs w:val="22"/>
                    </w:rPr>
                  </w:pPr>
                  <w:r w:rsidRPr="003733EB">
                    <w:rPr>
                      <w:rFonts w:ascii="Calibri" w:eastAsia="Times New Roman" w:hAnsi="Calibri" w:cs="Calibri"/>
                      <w:b/>
                      <w:bCs/>
                      <w:sz w:val="22"/>
                      <w:szCs w:val="22"/>
                    </w:rPr>
                    <w:t>LICZBA (SZT.)</w:t>
                  </w:r>
                </w:p>
              </w:tc>
            </w:tr>
            <w:tr w:rsidR="00621E4C" w:rsidRPr="003733EB" w14:paraId="0B215C1F" w14:textId="77777777" w:rsidTr="00A20EA8">
              <w:trPr>
                <w:trHeight w:val="337"/>
                <w:jc w:val="center"/>
              </w:trPr>
              <w:tc>
                <w:tcPr>
                  <w:tcW w:w="8119" w:type="dxa"/>
                  <w:shd w:val="clear" w:color="auto" w:fill="FFFFFF"/>
                </w:tcPr>
                <w:p w14:paraId="70C30CD1" w14:textId="77777777"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p>
              </w:tc>
              <w:tc>
                <w:tcPr>
                  <w:tcW w:w="2938" w:type="dxa"/>
                  <w:shd w:val="clear" w:color="auto" w:fill="FFFFFF"/>
                </w:tcPr>
                <w:p w14:paraId="05CFACB5" w14:textId="77777777" w:rsidR="00621E4C" w:rsidRPr="003733EB" w:rsidRDefault="00621E4C" w:rsidP="00DC4B39">
                  <w:pPr>
                    <w:pStyle w:val="Standard"/>
                    <w:framePr w:hSpace="141" w:wrap="around" w:vAnchor="text" w:hAnchor="page" w:x="411" w:y="-846"/>
                    <w:spacing w:line="276" w:lineRule="auto"/>
                    <w:ind w:left="283" w:right="454"/>
                    <w:jc w:val="center"/>
                    <w:rPr>
                      <w:rFonts w:ascii="Calibri" w:eastAsia="Times New Roman" w:hAnsi="Calibri" w:cs="Calibri"/>
                      <w:b/>
                      <w:bCs/>
                      <w:sz w:val="22"/>
                      <w:szCs w:val="22"/>
                    </w:rPr>
                  </w:pPr>
                  <w:r>
                    <w:rPr>
                      <w:rFonts w:ascii="Calibri" w:eastAsia="Times New Roman" w:hAnsi="Calibri" w:cs="Calibri"/>
                      <w:b/>
                      <w:bCs/>
                      <w:sz w:val="22"/>
                      <w:szCs w:val="22"/>
                    </w:rPr>
                    <w:t>1</w:t>
                  </w:r>
                </w:p>
              </w:tc>
            </w:tr>
            <w:tr w:rsidR="00621E4C" w:rsidRPr="00852792" w14:paraId="320BCF93" w14:textId="77777777" w:rsidTr="00A20EA8">
              <w:trPr>
                <w:trHeight w:val="609"/>
                <w:jc w:val="center"/>
              </w:trPr>
              <w:tc>
                <w:tcPr>
                  <w:tcW w:w="11057" w:type="dxa"/>
                  <w:gridSpan w:val="2"/>
                  <w:shd w:val="clear" w:color="auto" w:fill="FFFFFF"/>
                  <w:vAlign w:val="center"/>
                </w:tcPr>
                <w:p w14:paraId="19D7C5DD" w14:textId="77777777" w:rsidR="00621E4C" w:rsidRDefault="00621E4C" w:rsidP="00DC4B39">
                  <w:pPr>
                    <w:pStyle w:val="Standard"/>
                    <w:framePr w:hSpace="141" w:wrap="around" w:vAnchor="text" w:hAnchor="page" w:x="411" w:y="-846"/>
                    <w:spacing w:line="360" w:lineRule="auto"/>
                    <w:rPr>
                      <w:rFonts w:ascii="Calibri" w:hAnsi="Calibri" w:cs="Calibri"/>
                    </w:rPr>
                  </w:pPr>
                </w:p>
                <w:p w14:paraId="05CE7665" w14:textId="77777777" w:rsidR="00621E4C" w:rsidRPr="003733EB" w:rsidRDefault="00621E4C" w:rsidP="00DC4B39">
                  <w:pPr>
                    <w:framePr w:hSpace="141" w:wrap="around" w:vAnchor="text" w:hAnchor="page" w:x="411" w:y="-846"/>
                    <w:rPr>
                      <w:rFonts w:cs="Calibri"/>
                      <w:bCs/>
                      <w:noProof/>
                      <w:lang w:eastAsia="pl-PL"/>
                    </w:rPr>
                  </w:pPr>
                  <w:r>
                    <w:rPr>
                      <w:noProof/>
                    </w:rPr>
                    <w:drawing>
                      <wp:inline distT="0" distB="0" distL="0" distR="0" wp14:anchorId="34A01CFD" wp14:editId="7D84E4F5">
                        <wp:extent cx="1828800" cy="1967113"/>
                        <wp:effectExtent l="0" t="0" r="0" b="0"/>
                        <wp:docPr id="483365304" name="Obraz 48336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236" cy="1981565"/>
                                </a:xfrm>
                                <a:prstGeom prst="rect">
                                  <a:avLst/>
                                </a:prstGeom>
                                <a:noFill/>
                                <a:ln>
                                  <a:noFill/>
                                </a:ln>
                              </pic:spPr>
                            </pic:pic>
                          </a:graphicData>
                        </a:graphic>
                      </wp:inline>
                    </w:drawing>
                  </w:r>
                  <w:r w:rsidRPr="009B51C1">
                    <w:rPr>
                      <w:rFonts w:cs="Calibri"/>
                      <w:bCs/>
                      <w:noProof/>
                      <w:lang w:eastAsia="pl-PL"/>
                    </w:rPr>
                    <w:t xml:space="preserve"> Wymiary: ( +- 5 mm ).</w:t>
                  </w:r>
                </w:p>
                <w:p w14:paraId="5CA0C2A0" w14:textId="77777777" w:rsidR="00621E4C" w:rsidRPr="00DA41D5" w:rsidRDefault="00621E4C" w:rsidP="00DC4B39">
                  <w:pPr>
                    <w:pStyle w:val="Standard"/>
                    <w:framePr w:hSpace="141" w:wrap="around" w:vAnchor="text" w:hAnchor="page" w:x="411" w:y="-846"/>
                    <w:spacing w:line="360" w:lineRule="auto"/>
                    <w:rPr>
                      <w:rFonts w:ascii="Calibri" w:hAnsi="Calibri" w:cs="Calibri"/>
                      <w:sz w:val="22"/>
                      <w:szCs w:val="22"/>
                    </w:rPr>
                  </w:pPr>
                  <w:r w:rsidRPr="00DA41D5">
                    <w:rPr>
                      <w:rFonts w:ascii="Calibri" w:hAnsi="Calibri" w:cs="Calibri"/>
                      <w:sz w:val="22"/>
                      <w:szCs w:val="22"/>
                    </w:rPr>
                    <w:t>Stolik okrągły wykonany z bambusa lakierowany naturalnie,</w:t>
                  </w:r>
                </w:p>
                <w:p w14:paraId="1E576E56" w14:textId="77777777" w:rsidR="00621E4C" w:rsidRPr="00DA41D5" w:rsidRDefault="00621E4C" w:rsidP="00DC4B39">
                  <w:pPr>
                    <w:pStyle w:val="Standard"/>
                    <w:framePr w:hSpace="141" w:wrap="around" w:vAnchor="text" w:hAnchor="page" w:x="411" w:y="-846"/>
                    <w:spacing w:line="360" w:lineRule="auto"/>
                    <w:rPr>
                      <w:rFonts w:ascii="Calibri" w:hAnsi="Calibri" w:cs="Calibri"/>
                      <w:sz w:val="22"/>
                      <w:szCs w:val="22"/>
                    </w:rPr>
                  </w:pPr>
                  <w:r w:rsidRPr="00DA41D5">
                    <w:rPr>
                      <w:rFonts w:ascii="Calibri" w:hAnsi="Calibri" w:cs="Calibri"/>
                      <w:sz w:val="22"/>
                      <w:szCs w:val="22"/>
                    </w:rPr>
                    <w:t>rozmiar : średnica - 45 cm, wysokość-  42 cm, odległość między nogami - 27 cm, wysokość pod stołem -41 cm</w:t>
                  </w:r>
                </w:p>
                <w:p w14:paraId="1B309689" w14:textId="77777777" w:rsidR="00621E4C" w:rsidRPr="00852792" w:rsidRDefault="00621E4C" w:rsidP="00DC4B39">
                  <w:pPr>
                    <w:pStyle w:val="Standard"/>
                    <w:framePr w:hSpace="141" w:wrap="around" w:vAnchor="text" w:hAnchor="page" w:x="411" w:y="-846"/>
                    <w:spacing w:line="360" w:lineRule="auto"/>
                    <w:rPr>
                      <w:rFonts w:ascii="Calibri" w:hAnsi="Calibri" w:cs="Calibri"/>
                    </w:rPr>
                  </w:pPr>
                  <w:r w:rsidRPr="00DA41D5">
                    <w:rPr>
                      <w:rFonts w:ascii="Calibri" w:hAnsi="Calibri" w:cs="Calibri"/>
                      <w:sz w:val="22"/>
                      <w:szCs w:val="22"/>
                    </w:rPr>
                    <w:t>Kolor do potwierdzenia z bezpośrednim odbiorcą powyżej przykładowa wizualizacja.</w:t>
                  </w:r>
                </w:p>
              </w:tc>
            </w:tr>
          </w:tbl>
          <w:p w14:paraId="0A271106" w14:textId="77777777" w:rsidR="00621E4C" w:rsidRPr="00852792" w:rsidRDefault="00621E4C" w:rsidP="00DC4B39">
            <w:pPr>
              <w:pStyle w:val="Standard"/>
              <w:spacing w:line="360" w:lineRule="auto"/>
              <w:rPr>
                <w:rFonts w:ascii="Calibri" w:eastAsia="Times New Roman" w:hAnsi="Calibri" w:cs="F"/>
                <w:lang w:eastAsia="en-US" w:bidi="ar-SA"/>
              </w:rPr>
            </w:pPr>
          </w:p>
        </w:tc>
      </w:tr>
      <w:tr w:rsidR="00621E4C" w:rsidRPr="00E4011D" w14:paraId="1A099818" w14:textId="77777777" w:rsidTr="00AB06AD">
        <w:trPr>
          <w:trHeight w:val="426"/>
        </w:trPr>
        <w:tc>
          <w:tcPr>
            <w:tcW w:w="11335" w:type="dxa"/>
            <w:gridSpan w:val="2"/>
            <w:shd w:val="clear" w:color="auto" w:fill="FFFFFF"/>
          </w:tcPr>
          <w:p w14:paraId="72E36E41" w14:textId="77777777" w:rsidR="00621E4C" w:rsidRPr="003733EB" w:rsidRDefault="00621E4C" w:rsidP="00DC4B39">
            <w:pPr>
              <w:pStyle w:val="Standard"/>
              <w:spacing w:line="276" w:lineRule="auto"/>
              <w:rPr>
                <w:rFonts w:ascii="Calibri" w:hAnsi="Calibri" w:cs="Calibri"/>
                <w:b/>
                <w:noProof/>
                <w:sz w:val="22"/>
                <w:szCs w:val="22"/>
                <w:lang w:eastAsia="pl-PL" w:bidi="ar-SA"/>
              </w:rPr>
            </w:pPr>
            <w:bookmarkStart w:id="8" w:name="_Hlk158721599"/>
            <w:bookmarkEnd w:id="7"/>
            <w:r w:rsidRPr="003733EB">
              <w:rPr>
                <w:rFonts w:ascii="Calibri" w:hAnsi="Calibri" w:cs="Calibri"/>
                <w:b/>
                <w:noProof/>
                <w:sz w:val="22"/>
                <w:szCs w:val="22"/>
                <w:lang w:eastAsia="pl-PL"/>
              </w:rPr>
              <w:t>Gwarancja - nie krótsza niż 24 miesiące</w:t>
            </w:r>
          </w:p>
        </w:tc>
      </w:tr>
      <w:tr w:rsidR="00621E4C" w:rsidRPr="00E4011D" w14:paraId="4D60DD4C" w14:textId="77777777" w:rsidTr="00AB06AD">
        <w:trPr>
          <w:trHeight w:val="426"/>
        </w:trPr>
        <w:tc>
          <w:tcPr>
            <w:tcW w:w="11335" w:type="dxa"/>
            <w:gridSpan w:val="2"/>
            <w:shd w:val="clear" w:color="auto" w:fill="FFFFFF"/>
          </w:tcPr>
          <w:p w14:paraId="7D1C9A85" w14:textId="77777777" w:rsidR="00621E4C" w:rsidRPr="003733EB" w:rsidRDefault="00621E4C" w:rsidP="00DC4B39">
            <w:pPr>
              <w:tabs>
                <w:tab w:val="left" w:pos="11112"/>
              </w:tabs>
              <w:spacing w:after="0" w:line="360" w:lineRule="auto"/>
              <w:rPr>
                <w:rFonts w:cs="Calibri"/>
                <w:b/>
                <w:noProof/>
                <w:lang w:eastAsia="pl-PL"/>
              </w:rPr>
            </w:pPr>
            <w:r w:rsidRPr="003733EB">
              <w:rPr>
                <w:rFonts w:cs="Calibri"/>
                <w:b/>
                <w:noProof/>
                <w:lang w:eastAsia="pl-PL"/>
              </w:rPr>
              <w:t xml:space="preserve">DOSTAWA: </w:t>
            </w:r>
            <w:r>
              <w:rPr>
                <w:rFonts w:cs="Calibri"/>
                <w:b/>
                <w:noProof/>
                <w:lang w:eastAsia="pl-PL"/>
              </w:rPr>
              <w:t>DZIAŁ REKRUTACJI I KSZTAŁCENIA  UM W ŁODZI PL. HALLERA 1</w:t>
            </w:r>
          </w:p>
        </w:tc>
      </w:tr>
      <w:tr w:rsidR="00621E4C" w:rsidRPr="00E4011D" w14:paraId="71884246" w14:textId="77777777" w:rsidTr="00AB06AD">
        <w:trPr>
          <w:trHeight w:val="426"/>
        </w:trPr>
        <w:tc>
          <w:tcPr>
            <w:tcW w:w="11335" w:type="dxa"/>
            <w:gridSpan w:val="2"/>
            <w:shd w:val="clear" w:color="auto" w:fill="FFFFFF"/>
            <w:vAlign w:val="center"/>
          </w:tcPr>
          <w:tbl>
            <w:tblPr>
              <w:tblW w:w="11084"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135"/>
              <w:gridCol w:w="1949"/>
            </w:tblGrid>
            <w:tr w:rsidR="00621E4C" w:rsidRPr="003733EB" w14:paraId="44470D7B" w14:textId="77777777" w:rsidTr="00A20EA8">
              <w:trPr>
                <w:trHeight w:val="543"/>
                <w:jc w:val="center"/>
              </w:trPr>
              <w:tc>
                <w:tcPr>
                  <w:tcW w:w="11084" w:type="dxa"/>
                  <w:gridSpan w:val="2"/>
                  <w:shd w:val="clear" w:color="auto" w:fill="70AD47"/>
                  <w:vAlign w:val="center"/>
                </w:tcPr>
                <w:p w14:paraId="1816858D" w14:textId="77777777"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bookmarkStart w:id="9" w:name="_Hlk163812655"/>
                  <w:bookmarkStart w:id="10" w:name="_Hlk158713008"/>
                  <w:bookmarkEnd w:id="8"/>
                </w:p>
                <w:p w14:paraId="330E3D01" w14:textId="77777777"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 xml:space="preserve">PAKIET </w:t>
                  </w:r>
                  <w:r>
                    <w:rPr>
                      <w:rFonts w:ascii="Calibri" w:eastAsia="Times New Roman" w:hAnsi="Calibri" w:cs="Calibri"/>
                      <w:b/>
                      <w:bCs/>
                      <w:sz w:val="22"/>
                      <w:szCs w:val="22"/>
                    </w:rPr>
                    <w:t>I</w:t>
                  </w:r>
                  <w:r w:rsidRPr="003733EB">
                    <w:rPr>
                      <w:rFonts w:ascii="Calibri" w:eastAsia="Times New Roman" w:hAnsi="Calibri" w:cs="Calibri"/>
                      <w:b/>
                      <w:bCs/>
                      <w:sz w:val="22"/>
                      <w:szCs w:val="22"/>
                    </w:rPr>
                    <w:t>V</w:t>
                  </w:r>
                </w:p>
              </w:tc>
            </w:tr>
            <w:tr w:rsidR="00621E4C" w:rsidRPr="003733EB" w14:paraId="6551BEAA" w14:textId="77777777" w:rsidTr="00A20EA8">
              <w:trPr>
                <w:trHeight w:val="543"/>
                <w:jc w:val="center"/>
              </w:trPr>
              <w:tc>
                <w:tcPr>
                  <w:tcW w:w="11084" w:type="dxa"/>
                  <w:gridSpan w:val="2"/>
                  <w:shd w:val="clear" w:color="auto" w:fill="FFC000"/>
                  <w:vAlign w:val="center"/>
                </w:tcPr>
                <w:p w14:paraId="74DCF169" w14:textId="77777777"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p>
                <w:p w14:paraId="5B263F28" w14:textId="77777777"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PRZEDMIOT ZAMÓWIENIA</w:t>
                  </w:r>
                </w:p>
              </w:tc>
            </w:tr>
            <w:tr w:rsidR="00621E4C" w:rsidRPr="003733EB" w14:paraId="1F92E561" w14:textId="77777777" w:rsidTr="00A20EA8">
              <w:trPr>
                <w:trHeight w:val="543"/>
                <w:jc w:val="center"/>
              </w:trPr>
              <w:tc>
                <w:tcPr>
                  <w:tcW w:w="9135" w:type="dxa"/>
                  <w:vMerge w:val="restart"/>
                  <w:shd w:val="clear" w:color="auto" w:fill="FFFFFF"/>
                  <w:vAlign w:val="center"/>
                </w:tcPr>
                <w:p w14:paraId="0C0C777F" w14:textId="17817C1E" w:rsidR="00621E4C" w:rsidRPr="003733EB" w:rsidRDefault="00621E4C" w:rsidP="00DC4B39">
                  <w:pPr>
                    <w:pStyle w:val="Standard"/>
                    <w:framePr w:hSpace="141" w:wrap="around" w:vAnchor="text" w:hAnchor="page" w:x="411" w:y="-846"/>
                    <w:spacing w:line="276" w:lineRule="auto"/>
                    <w:ind w:left="283" w:right="454"/>
                    <w:rPr>
                      <w:rFonts w:ascii="Calibri" w:eastAsia="Times New Roman" w:hAnsi="Calibri" w:cs="Calibri"/>
                      <w:b/>
                      <w:bCs/>
                      <w:sz w:val="22"/>
                      <w:szCs w:val="22"/>
                    </w:rPr>
                  </w:pPr>
                  <w:r w:rsidRPr="003733EB">
                    <w:rPr>
                      <w:rFonts w:ascii="Calibri" w:eastAsia="Times New Roman" w:hAnsi="Calibri" w:cs="Calibri"/>
                      <w:b/>
                      <w:bCs/>
                      <w:sz w:val="22"/>
                      <w:szCs w:val="22"/>
                    </w:rPr>
                    <w:t xml:space="preserve">POZ. </w:t>
                  </w:r>
                  <w:r w:rsidRPr="00F91E9A">
                    <w:rPr>
                      <w:rFonts w:ascii="Calibri" w:eastAsia="Times New Roman" w:hAnsi="Calibri" w:cs="Calibri"/>
                      <w:b/>
                      <w:bCs/>
                      <w:sz w:val="22"/>
                      <w:szCs w:val="22"/>
                    </w:rPr>
                    <w:t xml:space="preserve">1 </w:t>
                  </w:r>
                  <w:r w:rsidR="002843C9">
                    <w:rPr>
                      <w:rFonts w:ascii="Calibri" w:eastAsia="Times New Roman" w:hAnsi="Calibri" w:cs="Calibri"/>
                      <w:b/>
                      <w:bCs/>
                      <w:sz w:val="22"/>
                      <w:szCs w:val="22"/>
                    </w:rPr>
                    <w:t>KRZESŁO KONFERENCYJNE</w:t>
                  </w:r>
                </w:p>
              </w:tc>
              <w:tc>
                <w:tcPr>
                  <w:tcW w:w="1949" w:type="dxa"/>
                  <w:shd w:val="clear" w:color="auto" w:fill="FFFFFF"/>
                </w:tcPr>
                <w:p w14:paraId="555100A7" w14:textId="77777777" w:rsidR="00621E4C" w:rsidRPr="003733EB" w:rsidRDefault="00621E4C" w:rsidP="00DC4B39">
                  <w:pPr>
                    <w:pStyle w:val="Standard"/>
                    <w:framePr w:hSpace="141" w:wrap="around" w:vAnchor="text" w:hAnchor="page" w:x="411" w:y="-846"/>
                    <w:spacing w:line="276" w:lineRule="auto"/>
                    <w:ind w:left="283" w:right="454"/>
                    <w:jc w:val="center"/>
                    <w:rPr>
                      <w:rFonts w:ascii="Calibri" w:eastAsia="Times New Roman" w:hAnsi="Calibri" w:cs="Calibri"/>
                      <w:b/>
                      <w:bCs/>
                      <w:sz w:val="22"/>
                      <w:szCs w:val="22"/>
                    </w:rPr>
                  </w:pPr>
                  <w:r w:rsidRPr="003733EB">
                    <w:rPr>
                      <w:rFonts w:ascii="Calibri" w:eastAsia="Times New Roman" w:hAnsi="Calibri" w:cs="Calibri"/>
                      <w:b/>
                      <w:bCs/>
                      <w:sz w:val="22"/>
                      <w:szCs w:val="22"/>
                    </w:rPr>
                    <w:t>LICZBA (SZT.)</w:t>
                  </w:r>
                </w:p>
              </w:tc>
            </w:tr>
            <w:tr w:rsidR="00621E4C" w:rsidRPr="003733EB" w14:paraId="2CF78B52" w14:textId="77777777" w:rsidTr="00A20EA8">
              <w:trPr>
                <w:trHeight w:val="554"/>
                <w:jc w:val="center"/>
              </w:trPr>
              <w:tc>
                <w:tcPr>
                  <w:tcW w:w="9135" w:type="dxa"/>
                  <w:vMerge/>
                  <w:shd w:val="clear" w:color="auto" w:fill="FFFFFF"/>
                </w:tcPr>
                <w:p w14:paraId="6176847E" w14:textId="77777777" w:rsidR="00621E4C" w:rsidRPr="003733EB" w:rsidRDefault="00621E4C" w:rsidP="00DC4B39">
                  <w:pPr>
                    <w:pStyle w:val="Standard"/>
                    <w:framePr w:hSpace="141" w:wrap="around" w:vAnchor="text" w:hAnchor="page" w:x="411" w:y="-846"/>
                    <w:spacing w:line="276" w:lineRule="auto"/>
                    <w:ind w:left="283" w:right="454"/>
                    <w:jc w:val="center"/>
                    <w:rPr>
                      <w:rFonts w:ascii="Calibri" w:hAnsi="Calibri" w:cs="Calibri"/>
                      <w:noProof/>
                      <w:sz w:val="22"/>
                      <w:szCs w:val="22"/>
                      <w:lang w:eastAsia="pl-PL" w:bidi="ar-SA"/>
                    </w:rPr>
                  </w:pPr>
                </w:p>
              </w:tc>
              <w:tc>
                <w:tcPr>
                  <w:tcW w:w="1949" w:type="dxa"/>
                  <w:shd w:val="clear" w:color="auto" w:fill="FFFFFF"/>
                  <w:vAlign w:val="center"/>
                </w:tcPr>
                <w:p w14:paraId="1AC5AFD7" w14:textId="77777777" w:rsidR="00621E4C" w:rsidRPr="003733EB" w:rsidRDefault="00621E4C" w:rsidP="00DC4B39">
                  <w:pPr>
                    <w:pStyle w:val="Standard"/>
                    <w:framePr w:hSpace="141" w:wrap="around" w:vAnchor="text" w:hAnchor="page" w:x="411" w:y="-846"/>
                    <w:spacing w:line="276" w:lineRule="auto"/>
                    <w:ind w:left="283" w:right="454"/>
                    <w:jc w:val="center"/>
                    <w:rPr>
                      <w:rFonts w:ascii="Calibri" w:hAnsi="Calibri" w:cs="Calibri"/>
                      <w:b/>
                      <w:bCs/>
                      <w:noProof/>
                      <w:sz w:val="22"/>
                      <w:szCs w:val="22"/>
                      <w:lang w:eastAsia="pl-PL" w:bidi="ar-SA"/>
                    </w:rPr>
                  </w:pPr>
                  <w:r>
                    <w:rPr>
                      <w:rFonts w:ascii="Calibri" w:hAnsi="Calibri" w:cs="Calibri"/>
                      <w:b/>
                      <w:bCs/>
                      <w:noProof/>
                      <w:sz w:val="22"/>
                      <w:szCs w:val="22"/>
                      <w:lang w:eastAsia="pl-PL" w:bidi="ar-SA"/>
                    </w:rPr>
                    <w:t>40</w:t>
                  </w:r>
                </w:p>
              </w:tc>
            </w:tr>
            <w:bookmarkEnd w:id="9"/>
          </w:tbl>
          <w:p w14:paraId="2FA895D1" w14:textId="77777777" w:rsidR="00621E4C" w:rsidRPr="003733EB" w:rsidRDefault="00621E4C" w:rsidP="00DC4B39">
            <w:pPr>
              <w:pStyle w:val="Standard"/>
              <w:spacing w:line="276" w:lineRule="auto"/>
              <w:rPr>
                <w:rFonts w:ascii="Calibri" w:hAnsi="Calibri" w:cs="Calibri"/>
                <w:b/>
                <w:noProof/>
                <w:sz w:val="22"/>
                <w:szCs w:val="22"/>
                <w:lang w:eastAsia="pl-PL" w:bidi="ar-SA"/>
              </w:rPr>
            </w:pPr>
          </w:p>
        </w:tc>
      </w:tr>
      <w:tr w:rsidR="00621E4C" w:rsidRPr="00E4011D" w14:paraId="650B202C" w14:textId="77777777" w:rsidTr="00AB06AD">
        <w:trPr>
          <w:trHeight w:val="426"/>
        </w:trPr>
        <w:tc>
          <w:tcPr>
            <w:tcW w:w="11335" w:type="dxa"/>
            <w:gridSpan w:val="2"/>
            <w:shd w:val="clear" w:color="auto" w:fill="FFFFFF"/>
            <w:vAlign w:val="center"/>
          </w:tcPr>
          <w:p w14:paraId="13635EFC" w14:textId="77777777" w:rsidR="00621E4C" w:rsidRPr="003733EB" w:rsidRDefault="00621E4C" w:rsidP="00DC4B39">
            <w:pPr>
              <w:spacing w:after="0" w:line="360" w:lineRule="auto"/>
              <w:ind w:left="283" w:right="454"/>
              <w:rPr>
                <w:rFonts w:cs="Calibri"/>
              </w:rPr>
            </w:pPr>
          </w:p>
          <w:p w14:paraId="663F9E38" w14:textId="77777777" w:rsidR="00621E4C" w:rsidRDefault="00621E4C" w:rsidP="00DC4B39">
            <w:pPr>
              <w:pStyle w:val="Standard"/>
              <w:spacing w:line="360" w:lineRule="auto"/>
              <w:ind w:right="454"/>
              <w:rPr>
                <w:rFonts w:ascii="Calibri" w:hAnsi="Calibri" w:cs="Calibri"/>
                <w:sz w:val="22"/>
                <w:szCs w:val="22"/>
                <w:shd w:val="clear" w:color="auto" w:fill="FFFFFF"/>
              </w:rPr>
            </w:pPr>
          </w:p>
          <w:p w14:paraId="31A5BEC9" w14:textId="77777777" w:rsidR="00621E4C" w:rsidRDefault="00621E4C" w:rsidP="00DC4B39">
            <w:pPr>
              <w:pStyle w:val="Standard"/>
              <w:spacing w:line="360" w:lineRule="auto"/>
              <w:ind w:right="454"/>
              <w:rPr>
                <w:rFonts w:ascii="Calibri" w:hAnsi="Calibri" w:cs="Calibri"/>
                <w:sz w:val="22"/>
                <w:szCs w:val="22"/>
                <w:shd w:val="clear" w:color="auto" w:fill="FFFFFF"/>
              </w:rPr>
            </w:pPr>
            <w:r>
              <w:rPr>
                <w:noProof/>
              </w:rPr>
              <w:lastRenderedPageBreak/>
              <w:drawing>
                <wp:inline distT="0" distB="0" distL="0" distR="0" wp14:anchorId="6E507D0B" wp14:editId="20D9FA85">
                  <wp:extent cx="1724025" cy="1724025"/>
                  <wp:effectExtent l="0" t="0" r="0" b="9525"/>
                  <wp:docPr id="8410492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3E94E2D6" w14:textId="77777777" w:rsidR="00621E4C" w:rsidRPr="00DA41D5" w:rsidRDefault="00621E4C" w:rsidP="00DC4B39">
            <w:pPr>
              <w:pStyle w:val="Standard"/>
              <w:spacing w:line="360" w:lineRule="auto"/>
              <w:ind w:right="454"/>
              <w:rPr>
                <w:rFonts w:ascii="Calibri" w:hAnsi="Calibri" w:cs="Calibri"/>
                <w:sz w:val="22"/>
                <w:szCs w:val="22"/>
                <w:shd w:val="clear" w:color="auto" w:fill="FFFFFF"/>
              </w:rPr>
            </w:pPr>
            <w:r w:rsidRPr="00DA41D5">
              <w:rPr>
                <w:rFonts w:ascii="Calibri" w:hAnsi="Calibri" w:cs="Calibri"/>
                <w:sz w:val="22"/>
                <w:szCs w:val="22"/>
                <w:shd w:val="clear" w:color="auto" w:fill="FFFFFF"/>
              </w:rPr>
              <w:t>Rama krzesła wykonana ze stali malowanej proszkowo w kolorze czarnym,  nogi krzesła  zakończone stopkami z elastycznego tworzywa, które zabezpieczają podłogę przed zarysowaniem, oraz gwarantują ciche przesuwanie.</w:t>
            </w:r>
            <w:r w:rsidRPr="00DA41D5">
              <w:rPr>
                <w:sz w:val="22"/>
                <w:szCs w:val="22"/>
              </w:rPr>
              <w:t xml:space="preserve"> </w:t>
            </w:r>
            <w:r w:rsidRPr="00DA41D5">
              <w:rPr>
                <w:rFonts w:ascii="Calibri" w:hAnsi="Calibri" w:cs="Calibri"/>
                <w:sz w:val="22"/>
                <w:szCs w:val="22"/>
                <w:shd w:val="clear" w:color="auto" w:fill="FFFFFF"/>
              </w:rPr>
              <w:t xml:space="preserve">Oparcie  wykonane z jednej części plastiku bez żadnych łączeń, co sprawia że struktura jest jednolita. </w:t>
            </w:r>
          </w:p>
          <w:p w14:paraId="70CEFFF5" w14:textId="77777777" w:rsidR="00621E4C" w:rsidRPr="00DA41D5" w:rsidRDefault="00621E4C" w:rsidP="00DC4B39">
            <w:pPr>
              <w:pStyle w:val="Standard"/>
              <w:spacing w:line="360" w:lineRule="auto"/>
              <w:ind w:right="454"/>
              <w:rPr>
                <w:rFonts w:ascii="Calibri" w:hAnsi="Calibri" w:cs="Calibri"/>
                <w:sz w:val="22"/>
                <w:szCs w:val="22"/>
                <w:shd w:val="clear" w:color="auto" w:fill="FFFFFF"/>
              </w:rPr>
            </w:pPr>
            <w:r w:rsidRPr="00DA41D5">
              <w:rPr>
                <w:rFonts w:ascii="Calibri" w:hAnsi="Calibri" w:cs="Calibri"/>
                <w:sz w:val="22"/>
                <w:szCs w:val="22"/>
                <w:shd w:val="clear" w:color="auto" w:fill="FFFFFF"/>
              </w:rPr>
              <w:t>Górna część oparcia zwiera uchwyt, zapewnienie możliwości sztaplowania ,wysoka odporność na wodę i możliwość mycia.</w:t>
            </w:r>
          </w:p>
          <w:p w14:paraId="503E6080" w14:textId="77777777" w:rsidR="00621E4C" w:rsidRPr="00DA41D5" w:rsidRDefault="00621E4C" w:rsidP="00DC4B39">
            <w:pPr>
              <w:pStyle w:val="Standard"/>
              <w:spacing w:line="360" w:lineRule="auto"/>
              <w:ind w:right="454"/>
              <w:rPr>
                <w:rFonts w:ascii="Calibri" w:hAnsi="Calibri" w:cs="Calibri"/>
                <w:sz w:val="22"/>
                <w:szCs w:val="22"/>
                <w:shd w:val="clear" w:color="auto" w:fill="FFFFFF"/>
              </w:rPr>
            </w:pPr>
            <w:r w:rsidRPr="00DA41D5">
              <w:rPr>
                <w:rFonts w:ascii="Calibri" w:hAnsi="Calibri" w:cs="Calibri"/>
                <w:sz w:val="22"/>
                <w:szCs w:val="22"/>
              </w:rPr>
              <w:t>Kolor do potwierdzenia z bezpośrednim odbiorcą powyżej przykładowa wizualizacja.</w:t>
            </w:r>
          </w:p>
          <w:p w14:paraId="0408EA24" w14:textId="77777777" w:rsidR="00621E4C" w:rsidRPr="003733EB" w:rsidRDefault="00621E4C" w:rsidP="00DC4B39">
            <w:pPr>
              <w:rPr>
                <w:rFonts w:cs="Calibri"/>
                <w:noProof/>
                <w:lang w:eastAsia="pl-PL"/>
              </w:rPr>
            </w:pPr>
          </w:p>
        </w:tc>
      </w:tr>
      <w:tr w:rsidR="00621E4C" w:rsidRPr="00E4011D" w14:paraId="42BA422A" w14:textId="77777777" w:rsidTr="00AB06AD">
        <w:trPr>
          <w:trHeight w:val="426"/>
        </w:trPr>
        <w:tc>
          <w:tcPr>
            <w:tcW w:w="113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DE218E" w14:textId="77777777" w:rsidR="00621E4C" w:rsidRPr="003733EB" w:rsidRDefault="00621E4C" w:rsidP="00DC4B39">
            <w:pPr>
              <w:pStyle w:val="Standard"/>
              <w:spacing w:line="276" w:lineRule="auto"/>
              <w:rPr>
                <w:rFonts w:ascii="Calibri" w:hAnsi="Calibri" w:cs="Calibri"/>
                <w:b/>
                <w:noProof/>
                <w:sz w:val="22"/>
                <w:szCs w:val="22"/>
                <w:lang w:eastAsia="pl-PL" w:bidi="ar-SA"/>
              </w:rPr>
            </w:pPr>
            <w:bookmarkStart w:id="11" w:name="_Hlk143857037"/>
            <w:bookmarkStart w:id="12" w:name="_Hlk170380746"/>
            <w:r w:rsidRPr="003733EB">
              <w:rPr>
                <w:rFonts w:ascii="Calibri" w:hAnsi="Calibri" w:cs="Calibri"/>
                <w:b/>
                <w:noProof/>
                <w:sz w:val="22"/>
                <w:szCs w:val="22"/>
                <w:lang w:eastAsia="pl-PL" w:bidi="ar-SA"/>
              </w:rPr>
              <w:lastRenderedPageBreak/>
              <w:t>Gwarancja - nie krótsza niż 24 miesiące</w:t>
            </w:r>
          </w:p>
        </w:tc>
      </w:tr>
      <w:tr w:rsidR="00621E4C" w:rsidRPr="00E4011D" w14:paraId="6FF3374D" w14:textId="77777777" w:rsidTr="00AB06AD">
        <w:trPr>
          <w:trHeight w:val="426"/>
        </w:trPr>
        <w:tc>
          <w:tcPr>
            <w:tcW w:w="113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892F94" w14:textId="77777777" w:rsidR="00621E4C" w:rsidRPr="003733EB" w:rsidRDefault="00621E4C" w:rsidP="00DC4B39">
            <w:pPr>
              <w:pStyle w:val="Standard"/>
              <w:spacing w:line="276" w:lineRule="auto"/>
              <w:rPr>
                <w:rFonts w:ascii="Calibri" w:hAnsi="Calibri" w:cs="Calibri"/>
                <w:b/>
                <w:noProof/>
                <w:sz w:val="22"/>
                <w:szCs w:val="22"/>
                <w:lang w:eastAsia="pl-PL" w:bidi="ar-SA"/>
              </w:rPr>
            </w:pPr>
            <w:r w:rsidRPr="00F71C70">
              <w:rPr>
                <w:rFonts w:ascii="Calibri" w:hAnsi="Calibri" w:cs="Calibri"/>
                <w:b/>
                <w:noProof/>
                <w:sz w:val="22"/>
                <w:szCs w:val="22"/>
                <w:lang w:eastAsia="pl-PL"/>
              </w:rPr>
              <w:t>DOSTAWA:</w:t>
            </w:r>
            <w:r>
              <w:rPr>
                <w:rFonts w:ascii="Calibri" w:hAnsi="Calibri" w:cs="Calibri"/>
                <w:b/>
                <w:noProof/>
                <w:sz w:val="22"/>
                <w:szCs w:val="22"/>
                <w:lang w:eastAsia="pl-PL"/>
              </w:rPr>
              <w:t xml:space="preserve">  CENTRUM SPORTU UM W ŁODZI, UL.6 SIERPNIA 69</w:t>
            </w:r>
          </w:p>
        </w:tc>
      </w:tr>
      <w:bookmarkEnd w:id="10"/>
      <w:bookmarkEnd w:id="11"/>
      <w:bookmarkEnd w:id="12"/>
      <w:tr w:rsidR="00621E4C" w:rsidRPr="00D25762" w14:paraId="436CD2AD" w14:textId="77777777" w:rsidTr="00AB06AD">
        <w:trPr>
          <w:trHeight w:val="5085"/>
        </w:trPr>
        <w:tc>
          <w:tcPr>
            <w:tcW w:w="11335" w:type="dxa"/>
            <w:gridSpan w:val="2"/>
            <w:tcBorders>
              <w:top w:val="nil"/>
              <w:left w:val="single" w:sz="4" w:space="0" w:color="auto"/>
              <w:bottom w:val="nil"/>
              <w:right w:val="single" w:sz="4" w:space="0" w:color="auto"/>
            </w:tcBorders>
            <w:shd w:val="clear" w:color="auto" w:fill="FFFFFF"/>
            <w:vAlign w:val="center"/>
          </w:tcPr>
          <w:tbl>
            <w:tblPr>
              <w:tblW w:w="1098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242"/>
              <w:gridCol w:w="1741"/>
            </w:tblGrid>
            <w:tr w:rsidR="00621E4C" w:rsidRPr="00D25762" w14:paraId="61ED793E" w14:textId="77777777" w:rsidTr="005D1503">
              <w:trPr>
                <w:trHeight w:val="543"/>
                <w:jc w:val="center"/>
              </w:trPr>
              <w:tc>
                <w:tcPr>
                  <w:tcW w:w="10983"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5380B4E6"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0BA8B326" w14:textId="5977923D"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 xml:space="preserve">  PAKIET V</w:t>
                  </w:r>
                </w:p>
              </w:tc>
            </w:tr>
            <w:tr w:rsidR="00621E4C" w:rsidRPr="00D25762" w14:paraId="1652CC3D" w14:textId="77777777" w:rsidTr="005D1503">
              <w:trPr>
                <w:trHeight w:val="543"/>
                <w:jc w:val="center"/>
              </w:trPr>
              <w:tc>
                <w:tcPr>
                  <w:tcW w:w="10983" w:type="dxa"/>
                  <w:gridSpan w:val="2"/>
                  <w:tcBorders>
                    <w:top w:val="single" w:sz="4" w:space="0" w:color="auto"/>
                  </w:tcBorders>
                  <w:shd w:val="clear" w:color="auto" w:fill="FFC000"/>
                  <w:vAlign w:val="center"/>
                </w:tcPr>
                <w:p w14:paraId="6E512174"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397D487E"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 xml:space="preserve">  PRZEDMIOT ZAMÓWIENIA</w:t>
                  </w:r>
                </w:p>
              </w:tc>
            </w:tr>
            <w:tr w:rsidR="00621E4C" w:rsidRPr="00D25762" w14:paraId="19ADDD40" w14:textId="77777777" w:rsidTr="005D1503">
              <w:trPr>
                <w:trHeight w:val="418"/>
                <w:jc w:val="center"/>
              </w:trPr>
              <w:tc>
                <w:tcPr>
                  <w:tcW w:w="9242" w:type="dxa"/>
                  <w:vMerge w:val="restart"/>
                  <w:shd w:val="clear" w:color="auto" w:fill="FFFFFF"/>
                </w:tcPr>
                <w:p w14:paraId="0171F810"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0C461E43" w14:textId="5681B5CF"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 xml:space="preserve">  POZ. 1 –  </w:t>
                  </w:r>
                  <w:r w:rsidR="002843C9">
                    <w:rPr>
                      <w:rFonts w:ascii="Calibri" w:eastAsia="Times New Roman" w:hAnsi="Calibri" w:cs="Calibri"/>
                      <w:b/>
                      <w:bCs/>
                      <w:sz w:val="22"/>
                      <w:szCs w:val="22"/>
                    </w:rPr>
                    <w:t>SZAFKA SKRYTKOWA</w:t>
                  </w:r>
                </w:p>
              </w:tc>
              <w:tc>
                <w:tcPr>
                  <w:tcW w:w="1741" w:type="dxa"/>
                  <w:shd w:val="clear" w:color="auto" w:fill="FFFFFF"/>
                </w:tcPr>
                <w:p w14:paraId="79039667"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1B0B423D" w14:textId="77777777" w:rsidTr="005D1503">
              <w:trPr>
                <w:trHeight w:val="554"/>
                <w:jc w:val="center"/>
              </w:trPr>
              <w:tc>
                <w:tcPr>
                  <w:tcW w:w="9242" w:type="dxa"/>
                  <w:vMerge/>
                  <w:shd w:val="clear" w:color="auto" w:fill="FFFFFF"/>
                </w:tcPr>
                <w:p w14:paraId="3E0DAACE"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2D5E7069"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2</w:t>
                  </w:r>
                </w:p>
              </w:tc>
            </w:tr>
          </w:tbl>
          <w:p w14:paraId="19F8ECB0" w14:textId="77777777" w:rsidR="00621E4C" w:rsidRPr="00D25762" w:rsidRDefault="00621E4C" w:rsidP="00DC4B39">
            <w:pPr>
              <w:pStyle w:val="Standard"/>
              <w:spacing w:line="360" w:lineRule="auto"/>
              <w:ind w:right="454"/>
              <w:rPr>
                <w:rFonts w:ascii="Calibri" w:hAnsi="Calibri" w:cs="Calibri"/>
                <w:sz w:val="22"/>
                <w:szCs w:val="22"/>
                <w:shd w:val="clear" w:color="auto" w:fill="FFFFFF"/>
              </w:rPr>
            </w:pPr>
            <w:r w:rsidRPr="00D25762">
              <w:rPr>
                <w:rFonts w:ascii="Calibri" w:hAnsi="Calibri" w:cs="Calibri"/>
                <w:sz w:val="22"/>
                <w:szCs w:val="22"/>
                <w:shd w:val="clear" w:color="auto" w:fill="FFFFFF"/>
              </w:rPr>
              <w:t>Wymagania :</w:t>
            </w:r>
          </w:p>
          <w:p w14:paraId="7D9CDD32" w14:textId="77777777" w:rsidR="00621E4C" w:rsidRPr="00D25762" w:rsidRDefault="00621E4C" w:rsidP="00DC4B39">
            <w:pPr>
              <w:pStyle w:val="Standard"/>
              <w:spacing w:line="360" w:lineRule="auto"/>
              <w:ind w:right="454"/>
              <w:rPr>
                <w:rFonts w:ascii="Calibri" w:hAnsi="Calibri" w:cs="Calibri"/>
                <w:sz w:val="22"/>
                <w:szCs w:val="22"/>
                <w:shd w:val="clear" w:color="auto" w:fill="FFFFFF"/>
              </w:rPr>
            </w:pPr>
            <w:r w:rsidRPr="00D25762">
              <w:rPr>
                <w:rFonts w:ascii="Calibri" w:hAnsi="Calibri" w:cs="Calibri"/>
                <w:sz w:val="22"/>
                <w:szCs w:val="22"/>
                <w:shd w:val="clear" w:color="auto" w:fill="FFFFFF"/>
              </w:rPr>
              <w:t xml:space="preserve">Szafka </w:t>
            </w:r>
            <w:proofErr w:type="spellStart"/>
            <w:r w:rsidRPr="00D25762">
              <w:rPr>
                <w:rFonts w:ascii="Calibri" w:hAnsi="Calibri" w:cs="Calibri"/>
                <w:sz w:val="22"/>
                <w:szCs w:val="22"/>
                <w:shd w:val="clear" w:color="auto" w:fill="FFFFFF"/>
              </w:rPr>
              <w:t>skrytkowa</w:t>
            </w:r>
            <w:proofErr w:type="spellEnd"/>
            <w:r w:rsidRPr="00D25762">
              <w:rPr>
                <w:rFonts w:ascii="Calibri" w:hAnsi="Calibri" w:cs="Calibri"/>
                <w:sz w:val="22"/>
                <w:szCs w:val="22"/>
                <w:shd w:val="clear" w:color="auto" w:fill="FFFFFF"/>
              </w:rPr>
              <w:t xml:space="preserve"> 10-drzwiowa o 2 kolumnach w każdej kolumnie po  5 drzwiczek,  wymiary całkowite: 180x80x49cm (</w:t>
            </w:r>
            <w:proofErr w:type="spellStart"/>
            <w:r w:rsidRPr="00D25762">
              <w:rPr>
                <w:rFonts w:ascii="Calibri" w:hAnsi="Calibri" w:cs="Calibri"/>
                <w:sz w:val="22"/>
                <w:szCs w:val="22"/>
                <w:shd w:val="clear" w:color="auto" w:fill="FFFFFF"/>
              </w:rPr>
              <w:t>WxSxG</w:t>
            </w:r>
            <w:proofErr w:type="spellEnd"/>
            <w:r w:rsidRPr="00D25762">
              <w:rPr>
                <w:rFonts w:ascii="Calibri" w:hAnsi="Calibri" w:cs="Calibri"/>
                <w:sz w:val="22"/>
                <w:szCs w:val="22"/>
                <w:shd w:val="clear" w:color="auto" w:fill="FFFFFF"/>
              </w:rPr>
              <w:t>),  zamek szyfrowany , do każdego zamka 2 kluczyki, ryglowanie szafki 1-punktowe, wentylacja- nowoczesna (perforacja).</w:t>
            </w:r>
          </w:p>
          <w:p w14:paraId="05DECF63" w14:textId="77777777" w:rsidR="00621E4C" w:rsidRPr="00D25762" w:rsidRDefault="00621E4C" w:rsidP="00DC4B39">
            <w:pPr>
              <w:pStyle w:val="Standard"/>
              <w:spacing w:line="360" w:lineRule="auto"/>
              <w:ind w:right="454"/>
              <w:rPr>
                <w:rFonts w:ascii="Calibri" w:hAnsi="Calibri" w:cs="Calibri"/>
                <w:sz w:val="22"/>
                <w:szCs w:val="22"/>
              </w:rPr>
            </w:pPr>
            <w:r w:rsidRPr="00D25762">
              <w:rPr>
                <w:rFonts w:ascii="Calibri" w:hAnsi="Calibri" w:cs="Calibri"/>
                <w:sz w:val="22"/>
                <w:szCs w:val="22"/>
              </w:rPr>
              <w:t>Szafka metalowa malowana farbami proszkowymi  posiadającymi atest higieniczny wydany przez PZH.</w:t>
            </w:r>
          </w:p>
          <w:p w14:paraId="4FC6C522" w14:textId="4681A372" w:rsidR="00621E4C" w:rsidRPr="00D25762" w:rsidRDefault="00621E4C" w:rsidP="00DC4B39">
            <w:pPr>
              <w:pStyle w:val="Standard"/>
              <w:spacing w:line="360" w:lineRule="auto"/>
              <w:ind w:right="454"/>
              <w:rPr>
                <w:rFonts w:ascii="Calibri" w:hAnsi="Calibri" w:cs="Calibri"/>
                <w:sz w:val="22"/>
                <w:szCs w:val="22"/>
              </w:rPr>
            </w:pPr>
            <w:r w:rsidRPr="00D25762">
              <w:rPr>
                <w:rFonts w:ascii="Calibri" w:hAnsi="Calibri" w:cs="Calibri"/>
                <w:sz w:val="22"/>
                <w:szCs w:val="22"/>
              </w:rPr>
              <w:t>Kolor jasnoszary korpus, pomarańczowe fronty do potwierdzenia z bezpośrednim odbiorcą. Poniżej</w:t>
            </w:r>
            <w:r w:rsidR="00DC4B39">
              <w:rPr>
                <w:rFonts w:ascii="Calibri" w:hAnsi="Calibri" w:cs="Calibri"/>
                <w:sz w:val="22"/>
                <w:szCs w:val="22"/>
              </w:rPr>
              <w:t xml:space="preserve"> przy</w:t>
            </w:r>
            <w:r w:rsidRPr="00D25762">
              <w:rPr>
                <w:rFonts w:ascii="Calibri" w:hAnsi="Calibri" w:cs="Calibri"/>
                <w:sz w:val="22"/>
                <w:szCs w:val="22"/>
              </w:rPr>
              <w:t>kładowa wizualizacja.</w:t>
            </w:r>
          </w:p>
          <w:p w14:paraId="17857DB9" w14:textId="77777777" w:rsidR="00621E4C" w:rsidRPr="00D25762" w:rsidRDefault="00621E4C" w:rsidP="00DC4B39">
            <w:pPr>
              <w:rPr>
                <w:rFonts w:cs="Calibri"/>
                <w:bCs/>
                <w:i/>
                <w:iCs/>
                <w:noProof/>
                <w:lang w:eastAsia="pl-PL"/>
              </w:rPr>
            </w:pPr>
            <w:r w:rsidRPr="00D25762">
              <w:rPr>
                <w:rFonts w:cs="Calibri"/>
                <w:noProof/>
              </w:rPr>
              <w:lastRenderedPageBreak/>
              <w:t xml:space="preserve"> </w:t>
            </w:r>
            <w:r w:rsidRPr="00D25762">
              <w:rPr>
                <w:noProof/>
              </w:rPr>
              <w:drawing>
                <wp:inline distT="0" distB="0" distL="0" distR="0" wp14:anchorId="2A70306A" wp14:editId="2CFE0C81">
                  <wp:extent cx="2466975" cy="2466975"/>
                  <wp:effectExtent l="0" t="0" r="9525" b="9525"/>
                  <wp:docPr id="4193936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3631" name=""/>
                          <pic:cNvPicPr/>
                        </pic:nvPicPr>
                        <pic:blipFill>
                          <a:blip r:embed="rId16"/>
                          <a:stretch>
                            <a:fillRect/>
                          </a:stretch>
                        </pic:blipFill>
                        <pic:spPr>
                          <a:xfrm>
                            <a:off x="0" y="0"/>
                            <a:ext cx="2466975" cy="2466975"/>
                          </a:xfrm>
                          <a:prstGeom prst="rect">
                            <a:avLst/>
                          </a:prstGeom>
                        </pic:spPr>
                      </pic:pic>
                    </a:graphicData>
                  </a:graphic>
                </wp:inline>
              </w:drawing>
            </w:r>
            <w:r w:rsidRPr="00D25762">
              <w:rPr>
                <w:rFonts w:cs="Calibri"/>
                <w:bCs/>
                <w:noProof/>
                <w:lang w:eastAsia="pl-PL"/>
              </w:rPr>
              <w:t xml:space="preserve"> </w:t>
            </w:r>
            <w:r w:rsidRPr="00D25762">
              <w:rPr>
                <w:rFonts w:cs="Calibri"/>
                <w:bCs/>
                <w:i/>
                <w:iCs/>
                <w:noProof/>
                <w:lang w:eastAsia="pl-PL"/>
              </w:rPr>
              <w:t>Wymiary: ( +- 5 mm ).</w:t>
            </w:r>
          </w:p>
          <w:p w14:paraId="7734E9E9" w14:textId="77777777" w:rsidR="00621E4C" w:rsidRPr="00D25762" w:rsidRDefault="00621E4C" w:rsidP="00DC4B39">
            <w:pPr>
              <w:rPr>
                <w:rFonts w:cs="Calibri"/>
                <w:lang w:eastAsia="pl-PL"/>
              </w:rPr>
            </w:pPr>
          </w:p>
          <w:tbl>
            <w:tblPr>
              <w:tblW w:w="1166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75"/>
              <w:gridCol w:w="75"/>
              <w:gridCol w:w="50"/>
              <w:gridCol w:w="49"/>
              <w:gridCol w:w="49"/>
              <w:gridCol w:w="9813"/>
              <w:gridCol w:w="1325"/>
              <w:gridCol w:w="93"/>
              <w:gridCol w:w="52"/>
              <w:gridCol w:w="80"/>
            </w:tblGrid>
            <w:tr w:rsidR="00621E4C" w:rsidRPr="00D25762" w14:paraId="16E734C2" w14:textId="77777777" w:rsidTr="00A20EA8">
              <w:trPr>
                <w:gridBefore w:val="2"/>
                <w:gridAfter w:val="3"/>
                <w:wBefore w:w="150" w:type="dxa"/>
                <w:wAfter w:w="225" w:type="dxa"/>
                <w:trHeight w:val="426"/>
                <w:jc w:val="center"/>
              </w:trPr>
              <w:tc>
                <w:tcPr>
                  <w:tcW w:w="1128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3FE8954"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bidi="ar-SA"/>
                    </w:rPr>
                    <w:t xml:space="preserve">   Gwarancja - nie krótsza niż 24 miesiące</w:t>
                  </w:r>
                </w:p>
              </w:tc>
            </w:tr>
            <w:tr w:rsidR="00621E4C" w:rsidRPr="00D25762" w14:paraId="27735133" w14:textId="77777777" w:rsidTr="00A20EA8">
              <w:trPr>
                <w:gridBefore w:val="2"/>
                <w:gridAfter w:val="3"/>
                <w:wBefore w:w="150" w:type="dxa"/>
                <w:wAfter w:w="225" w:type="dxa"/>
                <w:trHeight w:val="426"/>
                <w:jc w:val="center"/>
              </w:trPr>
              <w:tc>
                <w:tcPr>
                  <w:tcW w:w="1128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EDFB6C4"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rPr>
                    <w:t xml:space="preserve">   DOSTAWA:</w:t>
                  </w:r>
                  <w:r w:rsidRPr="00D25762">
                    <w:t xml:space="preserve"> </w:t>
                  </w:r>
                  <w:r w:rsidRPr="00D25762">
                    <w:rPr>
                      <w:rFonts w:ascii="Calibri" w:hAnsi="Calibri" w:cs="Calibri"/>
                      <w:b/>
                      <w:noProof/>
                      <w:sz w:val="22"/>
                      <w:szCs w:val="22"/>
                      <w:lang w:eastAsia="pl-PL"/>
                    </w:rPr>
                    <w:t xml:space="preserve">: KLINIKA CHORÓB WEWNĘTRZYNYCH I DIABETOLOGII SZPITALA CKD UM  W ŁODZI,  UL.POMORSKA 251 </w:t>
                  </w:r>
                </w:p>
              </w:tc>
            </w:tr>
            <w:tr w:rsidR="00621E4C" w:rsidRPr="00D25762" w14:paraId="3553FDD8" w14:textId="77777777" w:rsidTr="00A20EA8">
              <w:trPr>
                <w:gridBefore w:val="5"/>
                <w:wBefore w:w="298" w:type="dxa"/>
                <w:trHeight w:val="426"/>
                <w:jc w:val="center"/>
              </w:trPr>
              <w:tc>
                <w:tcPr>
                  <w:tcW w:w="11363" w:type="dxa"/>
                  <w:gridSpan w:val="5"/>
                  <w:shd w:val="clear" w:color="auto" w:fill="FFFFFF"/>
                  <w:vAlign w:val="center"/>
                </w:tcPr>
                <w:tbl>
                  <w:tblPr>
                    <w:tblW w:w="1121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472"/>
                    <w:gridCol w:w="1741"/>
                  </w:tblGrid>
                  <w:tr w:rsidR="00621E4C" w:rsidRPr="00D25762" w14:paraId="0567C00B" w14:textId="77777777" w:rsidTr="00A20EA8">
                    <w:trPr>
                      <w:trHeight w:val="543"/>
                      <w:jc w:val="center"/>
                    </w:trPr>
                    <w:tc>
                      <w:tcPr>
                        <w:tcW w:w="11213"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0DFEDCC2" w14:textId="5B321D5A"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PAKIET VI</w:t>
                        </w:r>
                      </w:p>
                    </w:tc>
                  </w:tr>
                  <w:tr w:rsidR="00621E4C" w:rsidRPr="00D25762" w14:paraId="7C613B8F" w14:textId="77777777" w:rsidTr="00A20EA8">
                    <w:trPr>
                      <w:trHeight w:val="543"/>
                      <w:jc w:val="center"/>
                    </w:trPr>
                    <w:tc>
                      <w:tcPr>
                        <w:tcW w:w="11213" w:type="dxa"/>
                        <w:gridSpan w:val="2"/>
                        <w:tcBorders>
                          <w:top w:val="single" w:sz="4" w:space="0" w:color="auto"/>
                        </w:tcBorders>
                        <w:shd w:val="clear" w:color="auto" w:fill="FFC000"/>
                        <w:vAlign w:val="center"/>
                      </w:tcPr>
                      <w:p w14:paraId="783F16FF"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27622CE6"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PRZEDMIOT ZAMÓWIENIA</w:t>
                        </w:r>
                      </w:p>
                    </w:tc>
                  </w:tr>
                  <w:tr w:rsidR="00621E4C" w:rsidRPr="00D25762" w14:paraId="7F7FE755" w14:textId="77777777" w:rsidTr="00A20EA8">
                    <w:trPr>
                      <w:trHeight w:val="418"/>
                      <w:jc w:val="center"/>
                    </w:trPr>
                    <w:tc>
                      <w:tcPr>
                        <w:tcW w:w="9472" w:type="dxa"/>
                        <w:vMerge w:val="restart"/>
                        <w:shd w:val="clear" w:color="auto" w:fill="FFFFFF"/>
                      </w:tcPr>
                      <w:p w14:paraId="3936CC25"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06427033"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POZ. 1 –  KRZESŁO OBROTOWE</w:t>
                        </w:r>
                      </w:p>
                    </w:tc>
                    <w:tc>
                      <w:tcPr>
                        <w:tcW w:w="1741" w:type="dxa"/>
                        <w:shd w:val="clear" w:color="auto" w:fill="FFFFFF"/>
                      </w:tcPr>
                      <w:p w14:paraId="3DD71651"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2BBAEDFE" w14:textId="77777777" w:rsidTr="00A20EA8">
                    <w:trPr>
                      <w:trHeight w:val="554"/>
                      <w:jc w:val="center"/>
                    </w:trPr>
                    <w:tc>
                      <w:tcPr>
                        <w:tcW w:w="9472" w:type="dxa"/>
                        <w:vMerge/>
                        <w:shd w:val="clear" w:color="auto" w:fill="FFFFFF"/>
                      </w:tcPr>
                      <w:p w14:paraId="68DA93C6"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2464025A"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2</w:t>
                        </w:r>
                      </w:p>
                    </w:tc>
                  </w:tr>
                </w:tbl>
                <w:p w14:paraId="3D490510"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r w:rsidR="00621E4C" w:rsidRPr="00D25762" w14:paraId="602864DE" w14:textId="77777777" w:rsidTr="00A20EA8">
              <w:trPr>
                <w:gridBefore w:val="5"/>
                <w:wBefore w:w="298" w:type="dxa"/>
                <w:trHeight w:val="7725"/>
                <w:jc w:val="center"/>
              </w:trPr>
              <w:tc>
                <w:tcPr>
                  <w:tcW w:w="11363" w:type="dxa"/>
                  <w:gridSpan w:val="5"/>
                  <w:shd w:val="clear" w:color="auto" w:fill="FFFFFF"/>
                  <w:vAlign w:val="center"/>
                </w:tcPr>
                <w:p w14:paraId="723E28CC"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p>
                <w:p w14:paraId="55B01870" w14:textId="77777777" w:rsidR="00621E4C" w:rsidRPr="00D25762" w:rsidRDefault="00621E4C" w:rsidP="00DC4B39">
                  <w:pPr>
                    <w:framePr w:hSpace="141" w:wrap="around" w:vAnchor="text" w:hAnchor="page" w:x="411" w:y="-846"/>
                    <w:spacing w:after="0" w:line="360" w:lineRule="auto"/>
                    <w:ind w:left="283" w:right="454"/>
                    <w:rPr>
                      <w:rFonts w:cs="Calibri"/>
                    </w:rPr>
                  </w:pPr>
                  <w:r w:rsidRPr="00D25762">
                    <w:rPr>
                      <w:rFonts w:cs="Calibri"/>
                    </w:rPr>
                    <w:t xml:space="preserve">Krzesło posiada  regulację głębokości odcinka lędźwiowego, siedzisko  tapicerowane z wytrzymałej tkaniny, oparcie tapicerowane z wytrzymałą tkaniną siatkową, regulacja wysuwu siedziska, oparcie regulowane na wysokość , 4-pozycyjny mechanizm synchroniczny z możliwością blokady odchyłu , po zwolnieniu blokady oparcie fotela nie uderza w plecy, regulacja siły oporu , płynna regulacja wysokości siedziska, </w:t>
                  </w:r>
                  <w:r w:rsidRPr="00D25762">
                    <w:rPr>
                      <w:rFonts w:eastAsia="Times New Roman" w:cs="Calibri"/>
                      <w:kern w:val="0"/>
                      <w:lang w:eastAsia="pl-PL"/>
                    </w:rPr>
                    <w:t xml:space="preserve">niezależna regulacja zagłówka (góra-dół, kąt), kółka miękkie przystosowane do powierzchni twardych, </w:t>
                  </w:r>
                  <w:r w:rsidRPr="00D25762">
                    <w:rPr>
                      <w:rFonts w:cs="Calibri"/>
                    </w:rPr>
                    <w:t xml:space="preserve"> podłokietniki 3D regulowane - góra-dół, przód-tył, kąt, miękkie (poliuretanowe) nakładki.</w:t>
                  </w:r>
                </w:p>
                <w:p w14:paraId="5FA6641E" w14:textId="77777777" w:rsidR="00621E4C" w:rsidRPr="00D25762" w:rsidRDefault="00621E4C" w:rsidP="00DC4B39">
                  <w:pPr>
                    <w:framePr w:hSpace="141" w:wrap="around" w:vAnchor="text" w:hAnchor="page" w:x="411" w:y="-846"/>
                    <w:spacing w:after="0" w:line="360" w:lineRule="auto"/>
                    <w:ind w:left="283" w:right="454"/>
                    <w:rPr>
                      <w:rFonts w:cs="Calibri"/>
                    </w:rPr>
                  </w:pPr>
                  <w:r w:rsidRPr="00D25762">
                    <w:rPr>
                      <w:rFonts w:cs="Calibri"/>
                    </w:rPr>
                    <w:t>Posiada stabilną 5 chromowaną podstawę, podnośnik chromowany.</w:t>
                  </w:r>
                </w:p>
                <w:p w14:paraId="0D5BAE2A" w14:textId="77777777" w:rsidR="00621E4C" w:rsidRPr="00D25762" w:rsidRDefault="00621E4C" w:rsidP="00DC4B39">
                  <w:pPr>
                    <w:framePr w:hSpace="141" w:wrap="around" w:vAnchor="text" w:hAnchor="page" w:x="411" w:y="-846"/>
                    <w:spacing w:after="0" w:line="360" w:lineRule="auto"/>
                    <w:ind w:left="283" w:right="454"/>
                    <w:rPr>
                      <w:rFonts w:cs="Calibri"/>
                    </w:rPr>
                  </w:pPr>
                  <w:r w:rsidRPr="00D25762">
                    <w:rPr>
                      <w:rFonts w:cs="Calibri"/>
                    </w:rPr>
                    <w:t>Kolory do potwierdzenia z bezpośrednim odbiorcą. Poniżej przykładowa wizualizacja.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030"/>
                    <w:gridCol w:w="3950"/>
                  </w:tblGrid>
                  <w:tr w:rsidR="00621E4C" w:rsidRPr="00D25762" w14:paraId="325C3725" w14:textId="77777777" w:rsidTr="00A20EA8">
                    <w:trPr>
                      <w:trHeight w:val="15"/>
                    </w:trPr>
                    <w:tc>
                      <w:tcPr>
                        <w:tcW w:w="6030" w:type="dxa"/>
                        <w:shd w:val="clear" w:color="auto" w:fill="FFFFFF"/>
                        <w:vAlign w:val="center"/>
                      </w:tcPr>
                      <w:p w14:paraId="11353DE1"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42939231"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r>
                  <w:tr w:rsidR="00621E4C" w:rsidRPr="00D25762" w14:paraId="72DBB9A2" w14:textId="77777777" w:rsidTr="00A20EA8">
                    <w:trPr>
                      <w:trHeight w:val="15"/>
                    </w:trPr>
                    <w:tc>
                      <w:tcPr>
                        <w:tcW w:w="6030" w:type="dxa"/>
                        <w:shd w:val="clear" w:color="auto" w:fill="FFFFFF"/>
                        <w:vAlign w:val="center"/>
                      </w:tcPr>
                      <w:p w14:paraId="16BC5C03"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5322A333"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r>
                  <w:tr w:rsidR="00621E4C" w:rsidRPr="00D25762" w14:paraId="5AA3F1F0" w14:textId="77777777" w:rsidTr="00A20EA8">
                    <w:trPr>
                      <w:trHeight w:val="197"/>
                    </w:trPr>
                    <w:tc>
                      <w:tcPr>
                        <w:tcW w:w="6030" w:type="dxa"/>
                        <w:shd w:val="clear" w:color="auto" w:fill="FFFFFF"/>
                        <w:vAlign w:val="center"/>
                      </w:tcPr>
                      <w:p w14:paraId="726D8172"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6E0BED85"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r>
                  <w:tr w:rsidR="00621E4C" w:rsidRPr="00D25762" w14:paraId="684C78B1" w14:textId="77777777" w:rsidTr="00A20EA8">
                    <w:trPr>
                      <w:trHeight w:val="15"/>
                    </w:trPr>
                    <w:tc>
                      <w:tcPr>
                        <w:tcW w:w="6030" w:type="dxa"/>
                        <w:shd w:val="clear" w:color="auto" w:fill="FFFFFF"/>
                        <w:vAlign w:val="center"/>
                      </w:tcPr>
                      <w:p w14:paraId="5E85704F"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403264A9"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r>
                  <w:tr w:rsidR="00621E4C" w:rsidRPr="00D25762" w14:paraId="011AEAA9" w14:textId="77777777" w:rsidTr="00A20EA8">
                    <w:trPr>
                      <w:trHeight w:val="15"/>
                    </w:trPr>
                    <w:tc>
                      <w:tcPr>
                        <w:tcW w:w="6030" w:type="dxa"/>
                        <w:shd w:val="clear" w:color="auto" w:fill="FFFFFF"/>
                        <w:vAlign w:val="center"/>
                      </w:tcPr>
                      <w:p w14:paraId="58BEFB36"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31B82973"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r>
                  <w:tr w:rsidR="00621E4C" w:rsidRPr="00D25762" w14:paraId="293AE0FF" w14:textId="77777777" w:rsidTr="00A20EA8">
                    <w:trPr>
                      <w:trHeight w:val="185"/>
                    </w:trPr>
                    <w:tc>
                      <w:tcPr>
                        <w:tcW w:w="6030" w:type="dxa"/>
                        <w:shd w:val="clear" w:color="auto" w:fill="FFFFFF"/>
                        <w:vAlign w:val="center"/>
                      </w:tcPr>
                      <w:p w14:paraId="00A90C9F"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r w:rsidRPr="00D25762">
                          <w:rPr>
                            <w:rFonts w:ascii="Arial" w:eastAsia="Times New Roman" w:hAnsi="Arial" w:cs="Arial"/>
                            <w:noProof/>
                            <w:kern w:val="0"/>
                            <w:sz w:val="21"/>
                            <w:szCs w:val="21"/>
                            <w:lang w:eastAsia="pl-PL"/>
                          </w:rPr>
                          <w:drawing>
                            <wp:inline distT="0" distB="0" distL="0" distR="0" wp14:anchorId="29327AF8" wp14:editId="10A44839">
                              <wp:extent cx="3809365" cy="2856865"/>
                              <wp:effectExtent l="0" t="0" r="635" b="635"/>
                              <wp:docPr id="6137623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9365" cy="2856865"/>
                                      </a:xfrm>
                                      <a:prstGeom prst="rect">
                                        <a:avLst/>
                                      </a:prstGeom>
                                      <a:noFill/>
                                    </pic:spPr>
                                  </pic:pic>
                                </a:graphicData>
                              </a:graphic>
                            </wp:inline>
                          </w:drawing>
                        </w:r>
                      </w:p>
                    </w:tc>
                    <w:tc>
                      <w:tcPr>
                        <w:tcW w:w="3950" w:type="dxa"/>
                        <w:shd w:val="clear" w:color="auto" w:fill="FFFFFF"/>
                        <w:vAlign w:val="center"/>
                      </w:tcPr>
                      <w:p w14:paraId="7055DE37"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eastAsia="Times New Roman" w:cs="Calibri"/>
                            <w:kern w:val="0"/>
                            <w:lang w:eastAsia="pl-PL"/>
                          </w:rPr>
                        </w:pPr>
                        <w:r w:rsidRPr="00D25762">
                          <w:rPr>
                            <w:rFonts w:eastAsia="Times New Roman" w:cs="Calibri"/>
                            <w:spacing w:val="9"/>
                            <w:kern w:val="0"/>
                            <w:lang w:eastAsia="pl-PL"/>
                          </w:rPr>
                          <w:t>(Wymiary +- 5 mm )</w:t>
                        </w:r>
                      </w:p>
                    </w:tc>
                  </w:tr>
                  <w:tr w:rsidR="00621E4C" w:rsidRPr="00D25762" w14:paraId="19DC506A" w14:textId="77777777" w:rsidTr="00A20EA8">
                    <w:trPr>
                      <w:trHeight w:val="15"/>
                    </w:trPr>
                    <w:tc>
                      <w:tcPr>
                        <w:tcW w:w="6030" w:type="dxa"/>
                        <w:shd w:val="clear" w:color="auto" w:fill="FFFFFF"/>
                        <w:vAlign w:val="center"/>
                      </w:tcPr>
                      <w:p w14:paraId="52D66F47"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0777CC11"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eastAsia="Times New Roman" w:cs="Calibri"/>
                            <w:kern w:val="0"/>
                            <w:lang w:eastAsia="pl-PL"/>
                          </w:rPr>
                        </w:pPr>
                      </w:p>
                    </w:tc>
                  </w:tr>
                  <w:tr w:rsidR="00621E4C" w:rsidRPr="00D25762" w14:paraId="6F037F72" w14:textId="77777777" w:rsidTr="00A20EA8">
                    <w:trPr>
                      <w:trHeight w:val="65"/>
                    </w:trPr>
                    <w:tc>
                      <w:tcPr>
                        <w:tcW w:w="6030" w:type="dxa"/>
                        <w:shd w:val="clear" w:color="auto" w:fill="FFFFFF"/>
                        <w:vAlign w:val="center"/>
                      </w:tcPr>
                      <w:p w14:paraId="3405BABD"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5AD9C265"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eastAsia="Times New Roman" w:cs="Calibri"/>
                            <w:kern w:val="0"/>
                            <w:lang w:eastAsia="pl-PL"/>
                          </w:rPr>
                        </w:pPr>
                      </w:p>
                    </w:tc>
                  </w:tr>
                  <w:tr w:rsidR="00621E4C" w:rsidRPr="00D25762" w14:paraId="506CF455" w14:textId="77777777" w:rsidTr="00A20EA8">
                    <w:trPr>
                      <w:trHeight w:val="16"/>
                    </w:trPr>
                    <w:tc>
                      <w:tcPr>
                        <w:tcW w:w="6030" w:type="dxa"/>
                        <w:shd w:val="clear" w:color="auto" w:fill="FFFFFF"/>
                        <w:vAlign w:val="center"/>
                      </w:tcPr>
                      <w:p w14:paraId="743D21AF"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ascii="Arial" w:eastAsia="Times New Roman" w:hAnsi="Arial" w:cs="Arial"/>
                            <w:kern w:val="0"/>
                            <w:sz w:val="21"/>
                            <w:szCs w:val="21"/>
                            <w:lang w:eastAsia="pl-PL"/>
                          </w:rPr>
                        </w:pPr>
                      </w:p>
                    </w:tc>
                    <w:tc>
                      <w:tcPr>
                        <w:tcW w:w="3950" w:type="dxa"/>
                        <w:shd w:val="clear" w:color="auto" w:fill="FFFFFF"/>
                        <w:vAlign w:val="center"/>
                      </w:tcPr>
                      <w:p w14:paraId="68423EB7" w14:textId="77777777" w:rsidR="00621E4C" w:rsidRPr="00D25762" w:rsidRDefault="00621E4C" w:rsidP="00DC4B39">
                        <w:pPr>
                          <w:framePr w:hSpace="141" w:wrap="around" w:vAnchor="text" w:hAnchor="page" w:x="411" w:y="-846"/>
                          <w:widowControl/>
                          <w:suppressAutoHyphens w:val="0"/>
                          <w:autoSpaceDN/>
                          <w:spacing w:after="0" w:line="240" w:lineRule="auto"/>
                          <w:textAlignment w:val="auto"/>
                          <w:rPr>
                            <w:rFonts w:eastAsia="Times New Roman" w:cs="Calibri"/>
                            <w:kern w:val="0"/>
                            <w:lang w:eastAsia="pl-PL"/>
                          </w:rPr>
                        </w:pPr>
                      </w:p>
                    </w:tc>
                  </w:tr>
                </w:tbl>
                <w:p w14:paraId="7EE63266"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b/>
                      <w:noProof/>
                      <w:sz w:val="22"/>
                      <w:szCs w:val="22"/>
                      <w:lang w:eastAsia="pl-PL" w:bidi="ar-SA"/>
                    </w:rPr>
                  </w:pPr>
                  <w:r w:rsidRPr="00D25762">
                    <w:rPr>
                      <w:noProof/>
                    </w:rPr>
                    <w:t xml:space="preserve"> </w:t>
                  </w:r>
                </w:p>
              </w:tc>
            </w:tr>
            <w:tr w:rsidR="00621E4C" w:rsidRPr="00D25762" w14:paraId="46203A8F" w14:textId="77777777" w:rsidTr="00A20EA8">
              <w:trPr>
                <w:gridBefore w:val="4"/>
                <w:wBefore w:w="249" w:type="dxa"/>
                <w:trHeight w:val="426"/>
                <w:jc w:val="center"/>
              </w:trPr>
              <w:tc>
                <w:tcPr>
                  <w:tcW w:w="1141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8B2958F"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bidi="ar-SA"/>
                    </w:rPr>
                    <w:t>Gwarancja - nie krótsza niż 24 miesiące</w:t>
                  </w:r>
                </w:p>
              </w:tc>
            </w:tr>
            <w:tr w:rsidR="00621E4C" w:rsidRPr="00D25762" w14:paraId="2BA4BEF0" w14:textId="77777777" w:rsidTr="00A20EA8">
              <w:trPr>
                <w:gridBefore w:val="4"/>
                <w:wBefore w:w="249" w:type="dxa"/>
                <w:trHeight w:val="426"/>
                <w:jc w:val="center"/>
              </w:trPr>
              <w:tc>
                <w:tcPr>
                  <w:tcW w:w="1141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D734ED9"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rPr>
                    <w:t>DOSTAWA:</w:t>
                  </w:r>
                  <w:r w:rsidRPr="00D25762">
                    <w:t xml:space="preserve"> </w:t>
                  </w:r>
                  <w:r w:rsidRPr="00D25762">
                    <w:rPr>
                      <w:rFonts w:ascii="Calibri" w:hAnsi="Calibri" w:cs="Calibri"/>
                      <w:b/>
                      <w:noProof/>
                      <w:sz w:val="22"/>
                      <w:szCs w:val="22"/>
                      <w:lang w:eastAsia="pl-PL"/>
                    </w:rPr>
                    <w:t>: ZAKŁAD STOMATOLOGII ZACHOWAWCZEJ UM W ŁODZI , 92-213 ŁÓDŹ, UL.POMORSKA 251</w:t>
                  </w:r>
                </w:p>
              </w:tc>
            </w:tr>
            <w:tr w:rsidR="00621E4C" w:rsidRPr="00D25762" w14:paraId="7B6F4008" w14:textId="77777777" w:rsidTr="00A20EA8">
              <w:trPr>
                <w:gridBefore w:val="3"/>
                <w:wBefore w:w="200" w:type="dxa"/>
                <w:trHeight w:val="426"/>
                <w:jc w:val="center"/>
              </w:trPr>
              <w:tc>
                <w:tcPr>
                  <w:tcW w:w="11461" w:type="dxa"/>
                  <w:gridSpan w:val="7"/>
                  <w:shd w:val="clear" w:color="auto" w:fill="FFFFFF"/>
                  <w:vAlign w:val="center"/>
                </w:tcPr>
                <w:tbl>
                  <w:tblPr>
                    <w:tblW w:w="1113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397"/>
                    <w:gridCol w:w="1741"/>
                  </w:tblGrid>
                  <w:tr w:rsidR="00621E4C" w:rsidRPr="00D25762" w14:paraId="1B260EBE" w14:textId="77777777" w:rsidTr="00A20EA8">
                    <w:trPr>
                      <w:trHeight w:val="543"/>
                      <w:jc w:val="center"/>
                    </w:trPr>
                    <w:tc>
                      <w:tcPr>
                        <w:tcW w:w="11138"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6A3DCA70"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5F8C0EF1" w14:textId="2C9CF4D1"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PAKIET VII</w:t>
                        </w:r>
                      </w:p>
                    </w:tc>
                  </w:tr>
                  <w:tr w:rsidR="00621E4C" w:rsidRPr="00D25762" w14:paraId="0D2B4235" w14:textId="77777777" w:rsidTr="00A20EA8">
                    <w:trPr>
                      <w:trHeight w:val="543"/>
                      <w:jc w:val="center"/>
                    </w:trPr>
                    <w:tc>
                      <w:tcPr>
                        <w:tcW w:w="11138" w:type="dxa"/>
                        <w:gridSpan w:val="2"/>
                        <w:tcBorders>
                          <w:top w:val="single" w:sz="4" w:space="0" w:color="auto"/>
                        </w:tcBorders>
                        <w:shd w:val="clear" w:color="auto" w:fill="FFC000"/>
                        <w:vAlign w:val="center"/>
                      </w:tcPr>
                      <w:p w14:paraId="1E1044AD"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7127566B"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PRZEDMIOT ZAMÓWIENIA</w:t>
                        </w:r>
                      </w:p>
                    </w:tc>
                  </w:tr>
                  <w:tr w:rsidR="00621E4C" w:rsidRPr="00D25762" w14:paraId="55E3EBA1" w14:textId="77777777" w:rsidTr="00A20EA8">
                    <w:trPr>
                      <w:trHeight w:val="418"/>
                      <w:jc w:val="center"/>
                    </w:trPr>
                    <w:tc>
                      <w:tcPr>
                        <w:tcW w:w="9397" w:type="dxa"/>
                        <w:vMerge w:val="restart"/>
                        <w:shd w:val="clear" w:color="auto" w:fill="FFFFFF"/>
                      </w:tcPr>
                      <w:p w14:paraId="4F979E21"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069A3EA5"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POZ. 1 –  KRZESŁO OBROTOWE</w:t>
                        </w:r>
                      </w:p>
                    </w:tc>
                    <w:tc>
                      <w:tcPr>
                        <w:tcW w:w="1741" w:type="dxa"/>
                        <w:shd w:val="clear" w:color="auto" w:fill="FFFFFF"/>
                      </w:tcPr>
                      <w:p w14:paraId="6661ED92"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451A7746" w14:textId="77777777" w:rsidTr="00A20EA8">
                    <w:trPr>
                      <w:trHeight w:val="554"/>
                      <w:jc w:val="center"/>
                    </w:trPr>
                    <w:tc>
                      <w:tcPr>
                        <w:tcW w:w="9397" w:type="dxa"/>
                        <w:vMerge/>
                        <w:shd w:val="clear" w:color="auto" w:fill="FFFFFF"/>
                      </w:tcPr>
                      <w:p w14:paraId="23D3676A"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003324E1"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2</w:t>
                        </w:r>
                      </w:p>
                    </w:tc>
                  </w:tr>
                </w:tbl>
                <w:p w14:paraId="235E805D"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r w:rsidR="00621E4C" w:rsidRPr="00D25762" w14:paraId="51607E8E" w14:textId="77777777" w:rsidTr="00A20EA8">
              <w:trPr>
                <w:gridBefore w:val="3"/>
                <w:wBefore w:w="200" w:type="dxa"/>
                <w:trHeight w:val="426"/>
                <w:jc w:val="center"/>
              </w:trPr>
              <w:tc>
                <w:tcPr>
                  <w:tcW w:w="11461" w:type="dxa"/>
                  <w:gridSpan w:val="7"/>
                  <w:shd w:val="clear" w:color="auto" w:fill="FFFFFF"/>
                  <w:vAlign w:val="center"/>
                </w:tcPr>
                <w:p w14:paraId="75F86159"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p>
                <w:p w14:paraId="54BB89A5"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pacing w:val="4"/>
                      <w:sz w:val="22"/>
                      <w:szCs w:val="22"/>
                      <w:shd w:val="clear" w:color="auto" w:fill="FFFFFF"/>
                    </w:rPr>
                  </w:pPr>
                  <w:r w:rsidRPr="00D25762">
                    <w:rPr>
                      <w:rFonts w:ascii="Calibri" w:hAnsi="Calibri" w:cs="Calibri"/>
                      <w:spacing w:val="4"/>
                      <w:sz w:val="22"/>
                      <w:szCs w:val="22"/>
                      <w:shd w:val="clear" w:color="auto" w:fill="FFFFFF"/>
                    </w:rPr>
                    <w:t xml:space="preserve">krzesło obrotowe posiadające podparcie lędźwi manualne, regulowane na wysokość, oparcie tapicerowane, wysokie -  osłona plastikowa,  siedzisko tapicerowane - osłona plastikowa, podnośnik pneumatyczny, </w:t>
                  </w:r>
                  <w:r w:rsidRPr="00D25762">
                    <w:rPr>
                      <w:rFonts w:ascii="Calibri" w:hAnsi="Calibri" w:cs="Calibri"/>
                      <w:spacing w:val="4"/>
                      <w:sz w:val="22"/>
                      <w:szCs w:val="22"/>
                      <w:shd w:val="clear" w:color="auto" w:fill="FFFFFF"/>
                    </w:rPr>
                    <w:lastRenderedPageBreak/>
                    <w:t>standardowy. Mechanizm synchroniczny, regulacja głębokości,  zagłówek regulowany tapicerowany, podłokietniki regulowane góra / dół stal chromowana - czarne, podstawa: śr. 700 mm, 5-ramienna, aluminium polerowane, kółka śr. 65 mm, do twardych powierzchni, samohamowne, krzesło tapicerowane skórą licową kolor beżowy.</w:t>
                  </w:r>
                </w:p>
                <w:p w14:paraId="399C5197" w14:textId="77777777" w:rsidR="00621E4C" w:rsidRPr="00D25762" w:rsidRDefault="00621E4C" w:rsidP="00DC4B39">
                  <w:pPr>
                    <w:pStyle w:val="Standard"/>
                    <w:framePr w:hSpace="141" w:wrap="around" w:vAnchor="text" w:hAnchor="page" w:x="411" w:y="-846"/>
                    <w:spacing w:line="360" w:lineRule="auto"/>
                    <w:ind w:left="283" w:right="454"/>
                    <w:rPr>
                      <w:rFonts w:cs="Calibri"/>
                      <w:bCs/>
                      <w:noProof/>
                      <w:sz w:val="22"/>
                      <w:szCs w:val="22"/>
                      <w:lang w:eastAsia="pl-PL"/>
                    </w:rPr>
                  </w:pPr>
                  <w:r w:rsidRPr="00D25762">
                    <w:rPr>
                      <w:rFonts w:ascii="Calibri" w:hAnsi="Calibri" w:cs="Calibri"/>
                      <w:spacing w:val="4"/>
                      <w:sz w:val="22"/>
                      <w:szCs w:val="22"/>
                      <w:shd w:val="clear" w:color="auto" w:fill="FFFFFF"/>
                    </w:rPr>
                    <w:t>Kolor do potwierdzenia z bezpośrednim odbiorcą. Poniżej przykładowa wizualizacja. Wymiary: ( +- 5 mm</w:t>
                  </w:r>
                  <w:r w:rsidRPr="00D25762">
                    <w:rPr>
                      <w:rFonts w:ascii="Calibri" w:hAnsi="Calibri" w:cs="Calibri"/>
                      <w:spacing w:val="4"/>
                      <w:shd w:val="clear" w:color="auto" w:fill="FFFFFF"/>
                    </w:rPr>
                    <w:t xml:space="preserve"> </w:t>
                  </w:r>
                  <w:r w:rsidRPr="00D25762">
                    <w:rPr>
                      <w:rFonts w:ascii="Calibri" w:hAnsi="Calibri" w:cs="Calibri"/>
                      <w:spacing w:val="4"/>
                      <w:sz w:val="22"/>
                      <w:szCs w:val="22"/>
                      <w:shd w:val="clear" w:color="auto" w:fill="FFFFFF"/>
                    </w:rPr>
                    <w:t>).</w:t>
                  </w:r>
                </w:p>
                <w:p w14:paraId="3CF2CEBE"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noProof/>
                    </w:rPr>
                    <w:drawing>
                      <wp:inline distT="0" distB="0" distL="0" distR="0" wp14:anchorId="09737B2B" wp14:editId="2E48C689">
                        <wp:extent cx="1562735" cy="1562735"/>
                        <wp:effectExtent l="0" t="0" r="0" b="0"/>
                        <wp:docPr id="18666066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06637" name=""/>
                                <pic:cNvPicPr/>
                              </pic:nvPicPr>
                              <pic:blipFill>
                                <a:blip r:embed="rId18"/>
                                <a:stretch>
                                  <a:fillRect/>
                                </a:stretch>
                              </pic:blipFill>
                              <pic:spPr>
                                <a:xfrm>
                                  <a:off x="0" y="0"/>
                                  <a:ext cx="1562735" cy="1562735"/>
                                </a:xfrm>
                                <a:prstGeom prst="rect">
                                  <a:avLst/>
                                </a:prstGeom>
                              </pic:spPr>
                            </pic:pic>
                          </a:graphicData>
                        </a:graphic>
                      </wp:inline>
                    </w:drawing>
                  </w:r>
                </w:p>
                <w:p w14:paraId="49F23467" w14:textId="77777777" w:rsidR="00621E4C" w:rsidRPr="00D25762" w:rsidRDefault="00621E4C" w:rsidP="00DC4B39">
                  <w:pPr>
                    <w:pStyle w:val="Standard"/>
                    <w:framePr w:hSpace="141" w:wrap="around" w:vAnchor="text" w:hAnchor="page" w:x="411" w:y="-846"/>
                    <w:spacing w:line="360" w:lineRule="auto"/>
                    <w:ind w:right="454"/>
                    <w:rPr>
                      <w:rFonts w:ascii="Calibri" w:hAnsi="Calibri" w:cs="Calibri"/>
                      <w:b/>
                      <w:noProof/>
                      <w:sz w:val="22"/>
                      <w:szCs w:val="22"/>
                      <w:lang w:eastAsia="pl-PL" w:bidi="ar-SA"/>
                    </w:rPr>
                  </w:pPr>
                </w:p>
                <w:p w14:paraId="6BD1240A" w14:textId="77777777" w:rsidR="00621E4C" w:rsidRPr="00D25762" w:rsidRDefault="00621E4C" w:rsidP="00DC4B39">
                  <w:pPr>
                    <w:pStyle w:val="Standard"/>
                    <w:framePr w:hSpace="141" w:wrap="around" w:vAnchor="text" w:hAnchor="page" w:x="411" w:y="-846"/>
                    <w:spacing w:line="360" w:lineRule="auto"/>
                    <w:ind w:right="454"/>
                    <w:rPr>
                      <w:rFonts w:ascii="Calibri" w:hAnsi="Calibri" w:cs="Calibri"/>
                      <w:b/>
                      <w:noProof/>
                      <w:sz w:val="22"/>
                      <w:szCs w:val="22"/>
                      <w:lang w:eastAsia="pl-PL" w:bidi="ar-SA"/>
                    </w:rPr>
                  </w:pPr>
                </w:p>
              </w:tc>
            </w:tr>
            <w:tr w:rsidR="00621E4C" w:rsidRPr="00D25762" w14:paraId="2C5D04D2" w14:textId="77777777" w:rsidTr="00A20EA8">
              <w:trPr>
                <w:gridBefore w:val="3"/>
                <w:wBefore w:w="200" w:type="dxa"/>
                <w:trHeight w:val="426"/>
                <w:jc w:val="center"/>
              </w:trPr>
              <w:tc>
                <w:tcPr>
                  <w:tcW w:w="1146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7DE3EF37"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bidi="ar-SA"/>
                    </w:rPr>
                    <w:lastRenderedPageBreak/>
                    <w:t xml:space="preserve">   Gwarancja - nie krótsza niż 24 miesiące</w:t>
                  </w:r>
                </w:p>
              </w:tc>
            </w:tr>
            <w:tr w:rsidR="00621E4C" w:rsidRPr="00D25762" w14:paraId="0A4B3D90" w14:textId="77777777" w:rsidTr="00A20EA8">
              <w:trPr>
                <w:gridBefore w:val="3"/>
                <w:wBefore w:w="200" w:type="dxa"/>
                <w:trHeight w:val="426"/>
                <w:jc w:val="center"/>
              </w:trPr>
              <w:tc>
                <w:tcPr>
                  <w:tcW w:w="1146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78EBF3D"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rPr>
                    <w:t xml:space="preserve">    DOSTAWA:</w:t>
                  </w:r>
                  <w:r w:rsidRPr="00D25762">
                    <w:t xml:space="preserve"> </w:t>
                  </w:r>
                  <w:r w:rsidRPr="00D25762">
                    <w:rPr>
                      <w:rFonts w:ascii="Calibri" w:hAnsi="Calibri" w:cs="Calibri"/>
                      <w:b/>
                      <w:noProof/>
                      <w:sz w:val="22"/>
                      <w:szCs w:val="22"/>
                      <w:lang w:eastAsia="pl-PL"/>
                    </w:rPr>
                    <w:t xml:space="preserve">:DZIEKANAT ODDZIAŁU PIELĘGNIARSTWA I POŁOZNICTWA  ŁÓDŹ, ul. S.JARACZA 63 </w:t>
                  </w:r>
                </w:p>
              </w:tc>
            </w:tr>
            <w:tr w:rsidR="00621E4C" w:rsidRPr="00D25762" w14:paraId="4919681F" w14:textId="77777777" w:rsidTr="00A20EA8">
              <w:trPr>
                <w:gridBefore w:val="3"/>
                <w:gridAfter w:val="1"/>
                <w:wBefore w:w="200" w:type="dxa"/>
                <w:wAfter w:w="80" w:type="dxa"/>
                <w:trHeight w:val="2395"/>
                <w:jc w:val="center"/>
              </w:trPr>
              <w:tc>
                <w:tcPr>
                  <w:tcW w:w="11381" w:type="dxa"/>
                  <w:gridSpan w:val="6"/>
                  <w:shd w:val="clear" w:color="auto" w:fill="FFFFFF"/>
                  <w:vAlign w:val="center"/>
                </w:tcPr>
                <w:tbl>
                  <w:tblPr>
                    <w:tblW w:w="1098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242"/>
                    <w:gridCol w:w="1741"/>
                  </w:tblGrid>
                  <w:tr w:rsidR="00621E4C" w:rsidRPr="00D25762" w14:paraId="486DF0B1" w14:textId="77777777" w:rsidTr="00A20EA8">
                    <w:trPr>
                      <w:trHeight w:val="543"/>
                      <w:jc w:val="center"/>
                    </w:trPr>
                    <w:tc>
                      <w:tcPr>
                        <w:tcW w:w="10983"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03856BD9"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30870F97" w14:textId="55F6587D"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 xml:space="preserve">PAKIET </w:t>
                        </w:r>
                        <w:r w:rsidR="005D1503">
                          <w:rPr>
                            <w:rFonts w:ascii="Calibri" w:eastAsia="Times New Roman" w:hAnsi="Calibri" w:cs="Calibri"/>
                            <w:b/>
                            <w:bCs/>
                            <w:sz w:val="22"/>
                            <w:szCs w:val="22"/>
                          </w:rPr>
                          <w:t>VIII</w:t>
                        </w:r>
                      </w:p>
                    </w:tc>
                  </w:tr>
                  <w:tr w:rsidR="00621E4C" w:rsidRPr="00D25762" w14:paraId="67A8782F" w14:textId="77777777" w:rsidTr="00A20EA8">
                    <w:trPr>
                      <w:trHeight w:val="543"/>
                      <w:jc w:val="center"/>
                    </w:trPr>
                    <w:tc>
                      <w:tcPr>
                        <w:tcW w:w="10983" w:type="dxa"/>
                        <w:gridSpan w:val="2"/>
                        <w:tcBorders>
                          <w:top w:val="single" w:sz="4" w:space="0" w:color="auto"/>
                        </w:tcBorders>
                        <w:shd w:val="clear" w:color="auto" w:fill="FFC000"/>
                        <w:vAlign w:val="center"/>
                      </w:tcPr>
                      <w:p w14:paraId="3CB7922A"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696F2342"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PRZEDMIOT ZAMÓWIENIA</w:t>
                        </w:r>
                      </w:p>
                    </w:tc>
                  </w:tr>
                  <w:tr w:rsidR="00621E4C" w:rsidRPr="00D25762" w14:paraId="4CC19FEE" w14:textId="77777777" w:rsidTr="00A20EA8">
                    <w:trPr>
                      <w:trHeight w:val="418"/>
                      <w:jc w:val="center"/>
                    </w:trPr>
                    <w:tc>
                      <w:tcPr>
                        <w:tcW w:w="9242" w:type="dxa"/>
                        <w:vMerge w:val="restart"/>
                        <w:shd w:val="clear" w:color="auto" w:fill="FFFFFF"/>
                      </w:tcPr>
                      <w:p w14:paraId="4517A1C7"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36A62F0D"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POZ. 1 – REGAŁ MAGAZYNOWY</w:t>
                        </w:r>
                      </w:p>
                    </w:tc>
                    <w:tc>
                      <w:tcPr>
                        <w:tcW w:w="1741" w:type="dxa"/>
                        <w:shd w:val="clear" w:color="auto" w:fill="FFFFFF"/>
                      </w:tcPr>
                      <w:p w14:paraId="2067E4CF"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6A0FA716" w14:textId="77777777" w:rsidTr="00A20EA8">
                    <w:trPr>
                      <w:trHeight w:val="554"/>
                      <w:jc w:val="center"/>
                    </w:trPr>
                    <w:tc>
                      <w:tcPr>
                        <w:tcW w:w="9242" w:type="dxa"/>
                        <w:vMerge/>
                        <w:shd w:val="clear" w:color="auto" w:fill="FFFFFF"/>
                      </w:tcPr>
                      <w:p w14:paraId="3B215949"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096B079C"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5</w:t>
                        </w:r>
                      </w:p>
                    </w:tc>
                  </w:tr>
                </w:tbl>
                <w:p w14:paraId="7589F8C4"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r w:rsidR="00621E4C" w:rsidRPr="00D25762" w14:paraId="430982BD" w14:textId="77777777" w:rsidTr="00A20EA8">
              <w:trPr>
                <w:gridBefore w:val="3"/>
                <w:gridAfter w:val="1"/>
                <w:wBefore w:w="200" w:type="dxa"/>
                <w:wAfter w:w="80" w:type="dxa"/>
                <w:trHeight w:val="426"/>
                <w:jc w:val="center"/>
              </w:trPr>
              <w:tc>
                <w:tcPr>
                  <w:tcW w:w="11381" w:type="dxa"/>
                  <w:gridSpan w:val="6"/>
                  <w:shd w:val="clear" w:color="auto" w:fill="FFFFFF"/>
                  <w:vAlign w:val="center"/>
                </w:tcPr>
                <w:p w14:paraId="6EBC3CE8"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pacing w:val="4"/>
                      <w:sz w:val="22"/>
                      <w:szCs w:val="22"/>
                      <w:shd w:val="clear" w:color="auto" w:fill="FFFFFF"/>
                    </w:rPr>
                  </w:pPr>
                </w:p>
                <w:p w14:paraId="467993B5"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pacing w:val="4"/>
                      <w:sz w:val="22"/>
                      <w:szCs w:val="22"/>
                      <w:shd w:val="clear" w:color="auto" w:fill="FFFFFF"/>
                    </w:rPr>
                  </w:pPr>
                </w:p>
                <w:p w14:paraId="4124514F"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pacing w:val="4"/>
                      <w:sz w:val="22"/>
                      <w:szCs w:val="22"/>
                      <w:shd w:val="clear" w:color="auto" w:fill="FFFFFF"/>
                    </w:rPr>
                  </w:pPr>
                  <w:r w:rsidRPr="00D25762">
                    <w:rPr>
                      <w:rFonts w:ascii="Calibri" w:hAnsi="Calibri" w:cs="Calibri"/>
                      <w:spacing w:val="4"/>
                      <w:sz w:val="22"/>
                      <w:szCs w:val="22"/>
                      <w:shd w:val="clear" w:color="auto" w:fill="FFFFFF"/>
                    </w:rPr>
                    <w:t>Regał o wymiarach 180x120x60 cm ,  ma posiadać 4</w:t>
                  </w:r>
                  <w:r w:rsidRPr="00D25762">
                    <w:rPr>
                      <w:rStyle w:val="Pogrubienie"/>
                      <w:rFonts w:ascii="Calibri" w:hAnsi="Calibri" w:cs="Calibri"/>
                      <w:b w:val="0"/>
                      <w:bCs w:val="0"/>
                      <w:spacing w:val="4"/>
                      <w:sz w:val="22"/>
                      <w:szCs w:val="22"/>
                      <w:bdr w:val="none" w:sz="0" w:space="0" w:color="auto" w:frame="1"/>
                      <w:shd w:val="clear" w:color="auto" w:fill="FFFFFF"/>
                    </w:rPr>
                    <w:t xml:space="preserve"> półki z płyty MDF</w:t>
                  </w:r>
                  <w:r w:rsidRPr="00D25762">
                    <w:rPr>
                      <w:rFonts w:ascii="Calibri" w:hAnsi="Calibri" w:cs="Calibri"/>
                      <w:b/>
                      <w:bCs/>
                      <w:spacing w:val="4"/>
                      <w:sz w:val="22"/>
                      <w:szCs w:val="22"/>
                      <w:shd w:val="clear" w:color="auto" w:fill="FFFFFF"/>
                    </w:rPr>
                    <w:t>,</w:t>
                  </w:r>
                  <w:r w:rsidRPr="00D25762">
                    <w:rPr>
                      <w:rFonts w:ascii="Calibri" w:hAnsi="Calibri" w:cs="Calibri"/>
                      <w:spacing w:val="4"/>
                      <w:sz w:val="22"/>
                      <w:szCs w:val="22"/>
                      <w:shd w:val="clear" w:color="auto" w:fill="FFFFFF"/>
                    </w:rPr>
                    <w:t xml:space="preserve"> każda o nośności </w:t>
                  </w:r>
                  <w:r w:rsidRPr="00D25762">
                    <w:rPr>
                      <w:rStyle w:val="Pogrubienie"/>
                      <w:rFonts w:ascii="Calibri" w:hAnsi="Calibri" w:cs="Calibri"/>
                      <w:b w:val="0"/>
                      <w:bCs w:val="0"/>
                      <w:spacing w:val="4"/>
                      <w:sz w:val="22"/>
                      <w:szCs w:val="22"/>
                      <w:bdr w:val="none" w:sz="0" w:space="0" w:color="auto" w:frame="1"/>
                      <w:shd w:val="clear" w:color="auto" w:fill="FFFFFF"/>
                    </w:rPr>
                    <w:t>do 350 kg, g</w:t>
                  </w:r>
                  <w:r w:rsidRPr="00D25762">
                    <w:rPr>
                      <w:rFonts w:ascii="Calibri" w:hAnsi="Calibri" w:cs="Calibri"/>
                      <w:spacing w:val="4"/>
                      <w:sz w:val="22"/>
                      <w:szCs w:val="22"/>
                      <w:shd w:val="clear" w:color="auto" w:fill="FFFFFF"/>
                    </w:rPr>
                    <w:t>ięte brzegi blachy ,</w:t>
                  </w:r>
                  <w:r w:rsidRPr="00D25762">
                    <w:rPr>
                      <w:rStyle w:val="Pogrubienie"/>
                      <w:rFonts w:ascii="Calibri" w:hAnsi="Calibri" w:cs="Calibri"/>
                      <w:b w:val="0"/>
                      <w:bCs w:val="0"/>
                      <w:spacing w:val="4"/>
                      <w:sz w:val="22"/>
                      <w:szCs w:val="22"/>
                      <w:bdr w:val="none" w:sz="0" w:space="0" w:color="auto" w:frame="1"/>
                      <w:shd w:val="clear" w:color="auto" w:fill="FFFFFF"/>
                    </w:rPr>
                    <w:t xml:space="preserve"> ocynkowane łączniki, r</w:t>
                  </w:r>
                  <w:r w:rsidRPr="00D25762">
                    <w:rPr>
                      <w:rFonts w:ascii="Calibri" w:hAnsi="Calibri" w:cs="Calibri"/>
                      <w:spacing w:val="4"/>
                      <w:sz w:val="22"/>
                      <w:szCs w:val="22"/>
                      <w:shd w:val="clear" w:color="auto" w:fill="FFFFFF"/>
                    </w:rPr>
                    <w:t>egulację wysokości półek ,  stopki stabilizujące regał na powierzchni, otwory do przytwierdzenia do ściany, malowany ekologiczną farbą proszkową w kolorze czarnym,</w:t>
                  </w:r>
                </w:p>
                <w:p w14:paraId="29501346"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pacing w:val="4"/>
                      <w:sz w:val="22"/>
                      <w:szCs w:val="22"/>
                      <w:shd w:val="clear" w:color="auto" w:fill="FFFFFF"/>
                    </w:rPr>
                  </w:pPr>
                  <w:r w:rsidRPr="00D25762">
                    <w:rPr>
                      <w:rFonts w:ascii="Calibri" w:hAnsi="Calibri" w:cs="Calibri"/>
                      <w:spacing w:val="4"/>
                      <w:sz w:val="22"/>
                      <w:szCs w:val="22"/>
                      <w:shd w:val="clear" w:color="auto" w:fill="FFFFFF"/>
                    </w:rPr>
                    <w:t>grubość płyty półki – 6 mm, wysokość profilu półki- 55 mm, grubość nogi</w:t>
                  </w:r>
                  <w:r w:rsidRPr="00D25762">
                    <w:rPr>
                      <w:rFonts w:ascii="Calibri" w:hAnsi="Calibri" w:cs="Calibri"/>
                      <w:spacing w:val="4"/>
                      <w:sz w:val="22"/>
                      <w:szCs w:val="22"/>
                      <w:shd w:val="clear" w:color="auto" w:fill="FFFFFF"/>
                    </w:rPr>
                    <w:tab/>
                    <w:t>- 1 mm, wymiary nogi – 35x 35 mm</w:t>
                  </w:r>
                </w:p>
                <w:p w14:paraId="00003A87" w14:textId="51D4F341"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Kolor do potwierdzenia z bezpośrednim odbiorcą. Poniżej przykładowa wizualizacja.</w:t>
                  </w:r>
                  <w:r w:rsidR="005D1503" w:rsidRPr="00D25762">
                    <w:rPr>
                      <w:rFonts w:ascii="Calibri" w:hAnsi="Calibri" w:cs="Calibri"/>
                      <w:bCs/>
                      <w:noProof/>
                      <w:sz w:val="22"/>
                      <w:szCs w:val="22"/>
                      <w:lang w:eastAsia="pl-PL"/>
                    </w:rPr>
                    <w:t xml:space="preserve"> Wymiary: ( +- 5 mm ).</w:t>
                  </w:r>
                </w:p>
                <w:p w14:paraId="23D1F535"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p>
                <w:p w14:paraId="48B8B385"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noProof/>
                    </w:rPr>
                    <w:drawing>
                      <wp:inline distT="0" distB="0" distL="0" distR="0" wp14:anchorId="38F54C2A" wp14:editId="3577AB4B">
                        <wp:extent cx="2181860" cy="2181860"/>
                        <wp:effectExtent l="0" t="0" r="8890" b="8890"/>
                        <wp:docPr id="10283805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0579" name=""/>
                                <pic:cNvPicPr/>
                              </pic:nvPicPr>
                              <pic:blipFill>
                                <a:blip r:embed="rId19"/>
                                <a:stretch>
                                  <a:fillRect/>
                                </a:stretch>
                              </pic:blipFill>
                              <pic:spPr>
                                <a:xfrm>
                                  <a:off x="0" y="0"/>
                                  <a:ext cx="2181860" cy="2181860"/>
                                </a:xfrm>
                                <a:prstGeom prst="rect">
                                  <a:avLst/>
                                </a:prstGeom>
                              </pic:spPr>
                            </pic:pic>
                          </a:graphicData>
                        </a:graphic>
                      </wp:inline>
                    </w:drawing>
                  </w:r>
                </w:p>
                <w:p w14:paraId="70CBBE98"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p>
                <w:tbl>
                  <w:tblPr>
                    <w:tblW w:w="1098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242"/>
                    <w:gridCol w:w="1741"/>
                  </w:tblGrid>
                  <w:tr w:rsidR="00621E4C" w:rsidRPr="00D25762" w14:paraId="257E03B3" w14:textId="77777777" w:rsidTr="00A20EA8">
                    <w:trPr>
                      <w:trHeight w:val="418"/>
                      <w:jc w:val="center"/>
                    </w:trPr>
                    <w:tc>
                      <w:tcPr>
                        <w:tcW w:w="9242" w:type="dxa"/>
                        <w:vMerge w:val="restart"/>
                        <w:shd w:val="clear" w:color="auto" w:fill="FFFFFF"/>
                      </w:tcPr>
                      <w:p w14:paraId="535BBFC9"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01D95186"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POZ. 2 - KRZESŁO</w:t>
                        </w:r>
                      </w:p>
                    </w:tc>
                    <w:tc>
                      <w:tcPr>
                        <w:tcW w:w="1741" w:type="dxa"/>
                        <w:shd w:val="clear" w:color="auto" w:fill="FFFFFF"/>
                      </w:tcPr>
                      <w:p w14:paraId="09192A72"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281C09E2" w14:textId="77777777" w:rsidTr="00A20EA8">
                    <w:trPr>
                      <w:trHeight w:val="554"/>
                      <w:jc w:val="center"/>
                    </w:trPr>
                    <w:tc>
                      <w:tcPr>
                        <w:tcW w:w="9242" w:type="dxa"/>
                        <w:vMerge/>
                        <w:shd w:val="clear" w:color="auto" w:fill="FFFFFF"/>
                      </w:tcPr>
                      <w:p w14:paraId="6E60C1E8"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10FBD4B6"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10</w:t>
                        </w:r>
                      </w:p>
                    </w:tc>
                  </w:tr>
                  <w:tr w:rsidR="00DC4B39" w:rsidRPr="00D25762" w14:paraId="72F8B7DC" w14:textId="77777777" w:rsidTr="00AF2D3D">
                    <w:trPr>
                      <w:trHeight w:val="554"/>
                      <w:jc w:val="center"/>
                    </w:trPr>
                    <w:tc>
                      <w:tcPr>
                        <w:tcW w:w="10983" w:type="dxa"/>
                        <w:gridSpan w:val="2"/>
                        <w:shd w:val="clear" w:color="auto" w:fill="FFFFFF"/>
                      </w:tcPr>
                      <w:p w14:paraId="51D9658B" w14:textId="77777777" w:rsidR="00DC4B39" w:rsidRPr="00D25762" w:rsidRDefault="00DC4B39"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Style w:val="Pogrubienie"/>
                            <w:rFonts w:ascii="Calibri" w:hAnsi="Calibri" w:cs="Calibri"/>
                            <w:b w:val="0"/>
                            <w:bCs w:val="0"/>
                            <w:sz w:val="22"/>
                            <w:szCs w:val="22"/>
                            <w:shd w:val="clear" w:color="auto" w:fill="FFFFFF"/>
                          </w:rPr>
                          <w:t>Wymiary krzesła :</w:t>
                        </w:r>
                        <w:r w:rsidRPr="00D25762">
                          <w:rPr>
                            <w:rFonts w:ascii="Calibri" w:hAnsi="Calibri" w:cs="Calibri"/>
                            <w:sz w:val="22"/>
                            <w:szCs w:val="22"/>
                            <w:shd w:val="clear" w:color="auto" w:fill="FFFFFF"/>
                          </w:rPr>
                          <w:t> 50 cm x 40 cm x 95 cm</w:t>
                        </w:r>
                        <w:r w:rsidRPr="00D25762">
                          <w:rPr>
                            <w:rFonts w:ascii="Calibri" w:hAnsi="Calibri" w:cs="Calibri"/>
                            <w:sz w:val="22"/>
                            <w:szCs w:val="22"/>
                          </w:rPr>
                          <w:br/>
                        </w:r>
                        <w:r w:rsidRPr="00D25762">
                          <w:rPr>
                            <w:rFonts w:ascii="Calibri" w:hAnsi="Calibri" w:cs="Calibri"/>
                            <w:sz w:val="22"/>
                            <w:szCs w:val="22"/>
                            <w:shd w:val="clear" w:color="auto" w:fill="FFFFFF"/>
                          </w:rPr>
                          <w:t>Tapicerka z ekoskóry, metalowe nogi,  poprzeczne przeszycia,  wysokie oparcie </w:t>
                        </w:r>
                      </w:p>
                      <w:p w14:paraId="1C1975AB" w14:textId="77777777" w:rsidR="00DC4B39" w:rsidRPr="00D25762" w:rsidRDefault="00DC4B39" w:rsidP="00DC4B39">
                        <w:pPr>
                          <w:pStyle w:val="Standard"/>
                          <w:framePr w:hSpace="141" w:wrap="around" w:vAnchor="text" w:hAnchor="page" w:x="411" w:y="-846"/>
                          <w:spacing w:line="276" w:lineRule="auto"/>
                          <w:rPr>
                            <w:rFonts w:ascii="Calibri" w:hAnsi="Calibri" w:cs="Calibri"/>
                            <w:b/>
                            <w:noProof/>
                            <w:sz w:val="22"/>
                            <w:szCs w:val="22"/>
                            <w:lang w:eastAsia="pl-PL" w:bidi="ar-SA"/>
                          </w:rPr>
                        </w:pPr>
                      </w:p>
                      <w:p w14:paraId="17C3D161" w14:textId="77777777" w:rsidR="00DC4B39" w:rsidRPr="00D25762" w:rsidRDefault="00DC4B39" w:rsidP="00DC4B39">
                        <w:pPr>
                          <w:pStyle w:val="Standard"/>
                          <w:framePr w:hSpace="141" w:wrap="around" w:vAnchor="text" w:hAnchor="page" w:x="411" w:y="-846"/>
                          <w:spacing w:line="360" w:lineRule="auto"/>
                          <w:ind w:right="454"/>
                          <w:rPr>
                            <w:rFonts w:ascii="Calibri" w:hAnsi="Calibri" w:cs="Calibri"/>
                            <w:sz w:val="22"/>
                            <w:szCs w:val="22"/>
                          </w:rPr>
                        </w:pPr>
                        <w:r w:rsidRPr="00D25762">
                          <w:rPr>
                            <w:rFonts w:ascii="Calibri" w:hAnsi="Calibri" w:cs="Calibri"/>
                            <w:bCs/>
                            <w:noProof/>
                            <w:sz w:val="22"/>
                            <w:szCs w:val="22"/>
                            <w:lang w:eastAsia="pl-PL"/>
                          </w:rPr>
                          <w:t>Wymiary: ( +- 5 mm ).</w:t>
                        </w:r>
                        <w:r w:rsidRPr="00D25762">
                          <w:rPr>
                            <w:rFonts w:ascii="Calibri" w:hAnsi="Calibri" w:cs="Calibri"/>
                            <w:sz w:val="22"/>
                            <w:szCs w:val="22"/>
                          </w:rPr>
                          <w:t xml:space="preserve"> Kolor do potwierdzenia z bezpośrednim odbiorcą. Poniżej przykładowa wizualizacja.</w:t>
                        </w:r>
                      </w:p>
                      <w:p w14:paraId="4E4428D0" w14:textId="77777777" w:rsidR="00DC4B39" w:rsidRPr="00D25762" w:rsidRDefault="00DC4B39" w:rsidP="00DC4B39">
                        <w:pPr>
                          <w:pStyle w:val="Standard"/>
                          <w:framePr w:hSpace="141" w:wrap="around" w:vAnchor="text" w:hAnchor="page" w:x="411" w:y="-846"/>
                          <w:spacing w:line="360" w:lineRule="auto"/>
                          <w:ind w:right="454"/>
                          <w:rPr>
                            <w:rFonts w:ascii="Calibri" w:hAnsi="Calibri" w:cs="Calibri"/>
                            <w:sz w:val="22"/>
                            <w:szCs w:val="22"/>
                          </w:rPr>
                        </w:pPr>
                      </w:p>
                      <w:p w14:paraId="27DEA4B5" w14:textId="77777777" w:rsidR="00DC4B39" w:rsidRPr="00D25762" w:rsidRDefault="00DC4B39" w:rsidP="00DC4B39">
                        <w:pPr>
                          <w:framePr w:hSpace="141" w:wrap="around" w:vAnchor="text" w:hAnchor="page" w:x="411" w:y="-846"/>
                          <w:rPr>
                            <w:rFonts w:cs="Calibri"/>
                            <w:bCs/>
                            <w:noProof/>
                            <w:lang w:eastAsia="pl-PL"/>
                          </w:rPr>
                        </w:pPr>
                        <w:r w:rsidRPr="00D25762">
                          <w:rPr>
                            <w:noProof/>
                          </w:rPr>
                          <w:drawing>
                            <wp:inline distT="0" distB="0" distL="0" distR="0" wp14:anchorId="4AF33363" wp14:editId="6F074051">
                              <wp:extent cx="2228850" cy="22288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228850" cy="2228850"/>
                                      </a:xfrm>
                                      <a:prstGeom prst="rect">
                                        <a:avLst/>
                                      </a:prstGeom>
                                      <a:noFill/>
                                      <a:ln>
                                        <a:noFill/>
                                      </a:ln>
                                    </pic:spPr>
                                  </pic:pic>
                                </a:graphicData>
                              </a:graphic>
                            </wp:inline>
                          </w:drawing>
                        </w:r>
                        <w:r w:rsidRPr="00D25762">
                          <w:rPr>
                            <w:noProof/>
                          </w:rPr>
                          <w:drawing>
                            <wp:inline distT="0" distB="0" distL="0" distR="0" wp14:anchorId="043B5E16" wp14:editId="749532CD">
                              <wp:extent cx="2181225" cy="2181225"/>
                              <wp:effectExtent l="0" t="0" r="9525" b="9525"/>
                              <wp:docPr id="478736034" name="Obraz 1" descr="Krzesło nowoczesne ze skóry ekologicznej na metalowych szarych nogach do salonu kuchni czarne 704B TH 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zesło nowoczesne ze skóry ekologicznej na metalowych szarych nogach do salonu kuchni czarne 704B TH B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0188AA45" w14:textId="77777777" w:rsidR="00DC4B39" w:rsidRPr="00D25762" w:rsidRDefault="00DC4B39"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p>
                    </w:tc>
                  </w:tr>
                </w:tbl>
                <w:p w14:paraId="2792BA80" w14:textId="77777777" w:rsidR="00621E4C" w:rsidRPr="00D25762" w:rsidRDefault="00621E4C" w:rsidP="00DC4B39">
                  <w:pPr>
                    <w:pStyle w:val="Standard"/>
                    <w:framePr w:hSpace="141" w:wrap="around" w:vAnchor="text" w:hAnchor="page" w:x="411" w:y="-846"/>
                    <w:spacing w:line="360" w:lineRule="auto"/>
                    <w:ind w:right="454"/>
                    <w:rPr>
                      <w:rFonts w:ascii="Calibri" w:hAnsi="Calibri" w:cs="Calibri"/>
                      <w:b/>
                      <w:noProof/>
                      <w:sz w:val="22"/>
                      <w:szCs w:val="22"/>
                      <w:lang w:eastAsia="pl-PL" w:bidi="ar-SA"/>
                    </w:rPr>
                  </w:pPr>
                </w:p>
              </w:tc>
            </w:tr>
            <w:tr w:rsidR="00621E4C" w:rsidRPr="00D25762" w14:paraId="3C0822EC" w14:textId="77777777" w:rsidTr="00A20EA8">
              <w:trPr>
                <w:gridBefore w:val="3"/>
                <w:gridAfter w:val="1"/>
                <w:wBefore w:w="200" w:type="dxa"/>
                <w:wAfter w:w="80" w:type="dxa"/>
                <w:trHeight w:val="426"/>
                <w:jc w:val="center"/>
              </w:trPr>
              <w:tc>
                <w:tcPr>
                  <w:tcW w:w="113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EE96D04"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bidi="ar-SA"/>
                    </w:rPr>
                    <w:lastRenderedPageBreak/>
                    <w:t xml:space="preserve">   Gwarancja - nie krótsza niż 24 miesiące</w:t>
                  </w:r>
                </w:p>
              </w:tc>
            </w:tr>
            <w:tr w:rsidR="00621E4C" w:rsidRPr="00D25762" w14:paraId="77625355" w14:textId="77777777" w:rsidTr="00A20EA8">
              <w:trPr>
                <w:gridBefore w:val="3"/>
                <w:gridAfter w:val="1"/>
                <w:wBefore w:w="200" w:type="dxa"/>
                <w:wAfter w:w="80" w:type="dxa"/>
                <w:trHeight w:val="426"/>
                <w:jc w:val="center"/>
              </w:trPr>
              <w:tc>
                <w:tcPr>
                  <w:tcW w:w="1138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F3083DD"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rPr>
                  </w:pPr>
                  <w:r w:rsidRPr="00D25762">
                    <w:rPr>
                      <w:rFonts w:ascii="Calibri" w:hAnsi="Calibri" w:cs="Calibri"/>
                      <w:b/>
                      <w:noProof/>
                      <w:sz w:val="22"/>
                      <w:szCs w:val="22"/>
                      <w:lang w:eastAsia="pl-PL"/>
                    </w:rPr>
                    <w:t xml:space="preserve">   DOSTAWA:</w:t>
                  </w:r>
                  <w:r w:rsidRPr="00D25762">
                    <w:t xml:space="preserve"> </w:t>
                  </w:r>
                  <w:r w:rsidRPr="00D25762">
                    <w:rPr>
                      <w:rFonts w:ascii="Calibri" w:hAnsi="Calibri" w:cs="Calibri"/>
                      <w:b/>
                      <w:noProof/>
                      <w:sz w:val="22"/>
                      <w:szCs w:val="22"/>
                      <w:lang w:eastAsia="pl-PL"/>
                    </w:rPr>
                    <w:t>: BIURO IFMSA UM W ŁODZI UL NARUTOWICZA 60 POK.19</w:t>
                  </w:r>
                </w:p>
                <w:p w14:paraId="6C0ADA37"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r w:rsidR="00621E4C" w:rsidRPr="00D25762" w14:paraId="45823BDE" w14:textId="77777777" w:rsidTr="00A20EA8">
              <w:trPr>
                <w:gridBefore w:val="2"/>
                <w:gridAfter w:val="1"/>
                <w:wBefore w:w="150" w:type="dxa"/>
                <w:wAfter w:w="80" w:type="dxa"/>
                <w:trHeight w:val="426"/>
                <w:jc w:val="center"/>
              </w:trPr>
              <w:tc>
                <w:tcPr>
                  <w:tcW w:w="11431" w:type="dxa"/>
                  <w:gridSpan w:val="7"/>
                  <w:shd w:val="clear" w:color="auto" w:fill="FFFFFF"/>
                  <w:vAlign w:val="center"/>
                </w:tcPr>
                <w:tbl>
                  <w:tblPr>
                    <w:tblW w:w="1098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242"/>
                    <w:gridCol w:w="1741"/>
                  </w:tblGrid>
                  <w:tr w:rsidR="00621E4C" w:rsidRPr="00D25762" w14:paraId="24463A1B" w14:textId="77777777" w:rsidTr="00A20EA8">
                    <w:trPr>
                      <w:trHeight w:val="543"/>
                      <w:jc w:val="center"/>
                    </w:trPr>
                    <w:tc>
                      <w:tcPr>
                        <w:tcW w:w="10983"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1223DEB1"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0522D4B1" w14:textId="7184EFD5"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 xml:space="preserve">PAKIET </w:t>
                        </w:r>
                        <w:r w:rsidR="005D1503">
                          <w:rPr>
                            <w:rFonts w:ascii="Calibri" w:eastAsia="Times New Roman" w:hAnsi="Calibri" w:cs="Calibri"/>
                            <w:b/>
                            <w:bCs/>
                            <w:sz w:val="22"/>
                            <w:szCs w:val="22"/>
                          </w:rPr>
                          <w:t>I</w:t>
                        </w:r>
                        <w:r w:rsidRPr="00D25762">
                          <w:rPr>
                            <w:rFonts w:ascii="Calibri" w:eastAsia="Times New Roman" w:hAnsi="Calibri" w:cs="Calibri"/>
                            <w:b/>
                            <w:bCs/>
                            <w:sz w:val="22"/>
                            <w:szCs w:val="22"/>
                          </w:rPr>
                          <w:t>X</w:t>
                        </w:r>
                      </w:p>
                    </w:tc>
                  </w:tr>
                  <w:tr w:rsidR="00621E4C" w:rsidRPr="00D25762" w14:paraId="09398E8E" w14:textId="77777777" w:rsidTr="00A20EA8">
                    <w:trPr>
                      <w:trHeight w:val="543"/>
                      <w:jc w:val="center"/>
                    </w:trPr>
                    <w:tc>
                      <w:tcPr>
                        <w:tcW w:w="10983" w:type="dxa"/>
                        <w:gridSpan w:val="2"/>
                        <w:tcBorders>
                          <w:top w:val="single" w:sz="4" w:space="0" w:color="auto"/>
                        </w:tcBorders>
                        <w:shd w:val="clear" w:color="auto" w:fill="FFC000"/>
                        <w:vAlign w:val="center"/>
                      </w:tcPr>
                      <w:p w14:paraId="352FF34E"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0B95B47B"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PRZEDMIOT ZAMÓWIENIA</w:t>
                        </w:r>
                      </w:p>
                    </w:tc>
                  </w:tr>
                  <w:tr w:rsidR="00621E4C" w:rsidRPr="00D25762" w14:paraId="65439CE2" w14:textId="77777777" w:rsidTr="00A20EA8">
                    <w:trPr>
                      <w:trHeight w:val="418"/>
                      <w:jc w:val="center"/>
                    </w:trPr>
                    <w:tc>
                      <w:tcPr>
                        <w:tcW w:w="9242" w:type="dxa"/>
                        <w:vMerge w:val="restart"/>
                        <w:shd w:val="clear" w:color="auto" w:fill="FFFFFF"/>
                      </w:tcPr>
                      <w:p w14:paraId="001E9616"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30707BD2"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 xml:space="preserve">POZ. 1 –KANAPA ROZKŁADANA </w:t>
                        </w:r>
                      </w:p>
                    </w:tc>
                    <w:tc>
                      <w:tcPr>
                        <w:tcW w:w="1741" w:type="dxa"/>
                        <w:shd w:val="clear" w:color="auto" w:fill="FFFFFF"/>
                      </w:tcPr>
                      <w:p w14:paraId="664AF91C"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51A6A429" w14:textId="77777777" w:rsidTr="00A20EA8">
                    <w:trPr>
                      <w:trHeight w:val="554"/>
                      <w:jc w:val="center"/>
                    </w:trPr>
                    <w:tc>
                      <w:tcPr>
                        <w:tcW w:w="9242" w:type="dxa"/>
                        <w:vMerge/>
                        <w:shd w:val="clear" w:color="auto" w:fill="FFFFFF"/>
                      </w:tcPr>
                      <w:p w14:paraId="6DE671A6"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3CA2EE8E"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1</w:t>
                        </w:r>
                      </w:p>
                    </w:tc>
                  </w:tr>
                </w:tbl>
                <w:p w14:paraId="00F4AC4A"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r w:rsidR="00621E4C" w:rsidRPr="00D25762" w14:paraId="5C2CAA0E" w14:textId="77777777" w:rsidTr="00A20EA8">
              <w:trPr>
                <w:gridBefore w:val="2"/>
                <w:gridAfter w:val="1"/>
                <w:wBefore w:w="150" w:type="dxa"/>
                <w:wAfter w:w="80" w:type="dxa"/>
                <w:trHeight w:val="426"/>
                <w:jc w:val="center"/>
              </w:trPr>
              <w:tc>
                <w:tcPr>
                  <w:tcW w:w="11431" w:type="dxa"/>
                  <w:gridSpan w:val="7"/>
                  <w:shd w:val="clear" w:color="auto" w:fill="FFFFFF"/>
                  <w:vAlign w:val="center"/>
                </w:tcPr>
                <w:p w14:paraId="303F9B34"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Kanapa  rozkładana 3-miejscowa , wykonana z materiałów -pianka, sklejka, poliester, lita brzoza, stal,</w:t>
                  </w:r>
                </w:p>
                <w:p w14:paraId="1331D9E2"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siedzisko i oparcie wykonane z  pianki, sklejki, litej brzozy,  pokryte tkaniną poliestrową , nóżki wykonane z litej brzozy.</w:t>
                  </w:r>
                </w:p>
                <w:p w14:paraId="7A806B38"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Kanapa bez miejsca do przechowywania</w:t>
                  </w:r>
                </w:p>
                <w:p w14:paraId="2B9E456C"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Rozmiar po zmontowaniu: szerokość: 191 cm, wysokość: 87 cm, głębokość: 86 cm, wysokość siedziska 45 cm.</w:t>
                  </w:r>
                </w:p>
                <w:p w14:paraId="71DA004C"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Powierzchnia spania</w:t>
                  </w:r>
                  <w:r w:rsidRPr="00D25762">
                    <w:rPr>
                      <w:rFonts w:ascii="Calibri" w:hAnsi="Calibri" w:cs="Calibri"/>
                      <w:sz w:val="22"/>
                      <w:szCs w:val="22"/>
                    </w:rPr>
                    <w:tab/>
                    <w:t>szerokość: 108 cm, długość: 190 cm</w:t>
                  </w:r>
                </w:p>
                <w:p w14:paraId="534A4910" w14:textId="442E347C" w:rsidR="00621E4C" w:rsidRPr="00D25762" w:rsidRDefault="00FB0F3B" w:rsidP="00DC4B39">
                  <w:pPr>
                    <w:framePr w:hSpace="141" w:wrap="around" w:vAnchor="text" w:hAnchor="page" w:x="411" w:y="-846"/>
                    <w:rPr>
                      <w:rFonts w:cs="Calibri"/>
                      <w:bCs/>
                      <w:noProof/>
                      <w:lang w:eastAsia="pl-PL"/>
                    </w:rPr>
                  </w:pPr>
                  <w:r>
                    <w:rPr>
                      <w:rFonts w:cs="Calibri"/>
                    </w:rPr>
                    <w:t xml:space="preserve">  </w:t>
                  </w:r>
                  <w:r w:rsidR="00621E4C" w:rsidRPr="00D25762">
                    <w:rPr>
                      <w:rFonts w:cs="Calibri"/>
                    </w:rPr>
                    <w:t xml:space="preserve">    Kolor jasnoszary do potwierdzenia z bezpośrednim odbiorcą. Poniżej przykładowa wizualizacja.</w:t>
                  </w:r>
                  <w:r w:rsidR="00621E4C" w:rsidRPr="00D25762">
                    <w:rPr>
                      <w:rFonts w:cs="Calibri"/>
                      <w:bCs/>
                      <w:noProof/>
                      <w:lang w:eastAsia="pl-PL"/>
                    </w:rPr>
                    <w:t xml:space="preserve"> Wymiary: ( +- 5 mm ).</w:t>
                  </w:r>
                </w:p>
                <w:p w14:paraId="63E1C28D"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noProof/>
                    </w:rPr>
                    <w:lastRenderedPageBreak/>
                    <w:t xml:space="preserve"> </w:t>
                  </w:r>
                  <w:r w:rsidRPr="00D25762">
                    <w:rPr>
                      <w:noProof/>
                    </w:rPr>
                    <w:drawing>
                      <wp:inline distT="0" distB="0" distL="0" distR="0" wp14:anchorId="1ACAE740" wp14:editId="528741AA">
                        <wp:extent cx="3750061" cy="2076450"/>
                        <wp:effectExtent l="0" t="0" r="3175" b="0"/>
                        <wp:docPr id="1300549581" name="Obraz 130054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6772" cy="2085703"/>
                                </a:xfrm>
                                <a:prstGeom prst="rect">
                                  <a:avLst/>
                                </a:prstGeom>
                                <a:noFill/>
                                <a:ln>
                                  <a:noFill/>
                                </a:ln>
                              </pic:spPr>
                            </pic:pic>
                          </a:graphicData>
                        </a:graphic>
                      </wp:inline>
                    </w:drawing>
                  </w:r>
                </w:p>
                <w:p w14:paraId="66F18FF5" w14:textId="77777777" w:rsidR="00621E4C" w:rsidRPr="00D25762" w:rsidRDefault="00621E4C" w:rsidP="00DC4B39">
                  <w:pPr>
                    <w:pStyle w:val="Standard"/>
                    <w:framePr w:hSpace="141" w:wrap="around" w:vAnchor="text" w:hAnchor="page" w:x="411" w:y="-846"/>
                    <w:spacing w:line="360" w:lineRule="auto"/>
                    <w:ind w:right="454"/>
                    <w:rPr>
                      <w:rFonts w:ascii="Calibri" w:hAnsi="Calibri" w:cs="Calibri"/>
                      <w:b/>
                      <w:noProof/>
                      <w:sz w:val="22"/>
                      <w:szCs w:val="22"/>
                      <w:lang w:eastAsia="pl-PL" w:bidi="ar-SA"/>
                    </w:rPr>
                  </w:pPr>
                </w:p>
              </w:tc>
            </w:tr>
            <w:tr w:rsidR="00621E4C" w:rsidRPr="00D25762" w14:paraId="588D7DB4" w14:textId="77777777" w:rsidTr="00A20EA8">
              <w:trPr>
                <w:gridBefore w:val="2"/>
                <w:gridAfter w:val="1"/>
                <w:wBefore w:w="150" w:type="dxa"/>
                <w:wAfter w:w="80" w:type="dxa"/>
                <w:trHeight w:val="426"/>
                <w:jc w:val="center"/>
              </w:trPr>
              <w:tc>
                <w:tcPr>
                  <w:tcW w:w="1143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884C52F"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bidi="ar-SA"/>
                    </w:rPr>
                    <w:lastRenderedPageBreak/>
                    <w:t>Gwarancja - nie krótsza niż 24 miesiące</w:t>
                  </w:r>
                </w:p>
              </w:tc>
            </w:tr>
            <w:tr w:rsidR="00621E4C" w:rsidRPr="00D25762" w14:paraId="2524E83B" w14:textId="77777777" w:rsidTr="00A20EA8">
              <w:trPr>
                <w:gridBefore w:val="2"/>
                <w:gridAfter w:val="1"/>
                <w:wBefore w:w="150" w:type="dxa"/>
                <w:wAfter w:w="80" w:type="dxa"/>
                <w:trHeight w:val="426"/>
                <w:jc w:val="center"/>
              </w:trPr>
              <w:tc>
                <w:tcPr>
                  <w:tcW w:w="1143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71C563B"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rPr>
                    <w:t>DOSTAWA:</w:t>
                  </w:r>
                  <w:r w:rsidRPr="00D25762">
                    <w:t xml:space="preserve"> </w:t>
                  </w:r>
                  <w:r w:rsidRPr="00D25762">
                    <w:rPr>
                      <w:rFonts w:ascii="Calibri" w:hAnsi="Calibri" w:cs="Calibri"/>
                      <w:b/>
                      <w:noProof/>
                      <w:sz w:val="22"/>
                      <w:szCs w:val="22"/>
                      <w:lang w:eastAsia="pl-PL"/>
                    </w:rPr>
                    <w:t xml:space="preserve">:STUDIUM WYCHOWANIA FIZYCZNEGO UM W ŁODZI UL. 6 SIERPNIA 69 </w:t>
                  </w:r>
                </w:p>
              </w:tc>
            </w:tr>
            <w:tr w:rsidR="00621E4C" w:rsidRPr="00D25762" w14:paraId="0ECE693D" w14:textId="77777777" w:rsidTr="00A20EA8">
              <w:trPr>
                <w:gridBefore w:val="1"/>
                <w:gridAfter w:val="1"/>
                <w:wBefore w:w="75" w:type="dxa"/>
                <w:wAfter w:w="80" w:type="dxa"/>
                <w:trHeight w:val="426"/>
                <w:jc w:val="center"/>
              </w:trPr>
              <w:tc>
                <w:tcPr>
                  <w:tcW w:w="11506" w:type="dxa"/>
                  <w:gridSpan w:val="8"/>
                  <w:shd w:val="clear" w:color="auto" w:fill="FFFFFF"/>
                  <w:vAlign w:val="center"/>
                </w:tcPr>
                <w:tbl>
                  <w:tblPr>
                    <w:tblW w:w="1116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428"/>
                    <w:gridCol w:w="1741"/>
                  </w:tblGrid>
                  <w:tr w:rsidR="00621E4C" w:rsidRPr="00D25762" w14:paraId="338124E9" w14:textId="77777777" w:rsidTr="00A20EA8">
                    <w:trPr>
                      <w:trHeight w:val="543"/>
                      <w:jc w:val="center"/>
                    </w:trPr>
                    <w:tc>
                      <w:tcPr>
                        <w:tcW w:w="11169"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13EDEE43"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29DA371D" w14:textId="13F1BBD0"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PAKIET X</w:t>
                        </w:r>
                      </w:p>
                    </w:tc>
                  </w:tr>
                  <w:tr w:rsidR="00621E4C" w:rsidRPr="00D25762" w14:paraId="3496B790" w14:textId="77777777" w:rsidTr="00A20EA8">
                    <w:trPr>
                      <w:trHeight w:val="543"/>
                      <w:jc w:val="center"/>
                    </w:trPr>
                    <w:tc>
                      <w:tcPr>
                        <w:tcW w:w="11169" w:type="dxa"/>
                        <w:gridSpan w:val="2"/>
                        <w:tcBorders>
                          <w:top w:val="single" w:sz="4" w:space="0" w:color="auto"/>
                        </w:tcBorders>
                        <w:shd w:val="clear" w:color="auto" w:fill="FFC000"/>
                        <w:vAlign w:val="center"/>
                      </w:tcPr>
                      <w:p w14:paraId="7C71BC28"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324C4F9B"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PRZEDMIOT ZAMÓWIENIA</w:t>
                        </w:r>
                      </w:p>
                    </w:tc>
                  </w:tr>
                  <w:tr w:rsidR="00621E4C" w:rsidRPr="00D25762" w14:paraId="5E9E31F8" w14:textId="77777777" w:rsidTr="00A20EA8">
                    <w:trPr>
                      <w:trHeight w:val="418"/>
                      <w:jc w:val="center"/>
                    </w:trPr>
                    <w:tc>
                      <w:tcPr>
                        <w:tcW w:w="9428" w:type="dxa"/>
                        <w:vMerge w:val="restart"/>
                        <w:shd w:val="clear" w:color="auto" w:fill="FFFFFF"/>
                      </w:tcPr>
                      <w:p w14:paraId="150CE961"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2B61EE74"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 xml:space="preserve">POZ. 1 –SZAFA UBRANIOWO AKTOWA </w:t>
                        </w:r>
                      </w:p>
                    </w:tc>
                    <w:tc>
                      <w:tcPr>
                        <w:tcW w:w="1741" w:type="dxa"/>
                        <w:shd w:val="clear" w:color="auto" w:fill="FFFFFF"/>
                      </w:tcPr>
                      <w:p w14:paraId="6705A52A"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5E06BD97" w14:textId="77777777" w:rsidTr="00A20EA8">
                    <w:trPr>
                      <w:trHeight w:val="554"/>
                      <w:jc w:val="center"/>
                    </w:trPr>
                    <w:tc>
                      <w:tcPr>
                        <w:tcW w:w="9428" w:type="dxa"/>
                        <w:vMerge/>
                        <w:shd w:val="clear" w:color="auto" w:fill="FFFFFF"/>
                      </w:tcPr>
                      <w:p w14:paraId="75EFDEA4"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0E3D3AD5"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1</w:t>
                        </w:r>
                      </w:p>
                    </w:tc>
                  </w:tr>
                </w:tbl>
                <w:p w14:paraId="43A43D3F"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r w:rsidR="00621E4C" w:rsidRPr="00D25762" w14:paraId="3F4315BF" w14:textId="77777777" w:rsidTr="00A20EA8">
              <w:trPr>
                <w:gridBefore w:val="1"/>
                <w:gridAfter w:val="1"/>
                <w:wBefore w:w="75" w:type="dxa"/>
                <w:wAfter w:w="80" w:type="dxa"/>
                <w:trHeight w:val="426"/>
                <w:jc w:val="center"/>
              </w:trPr>
              <w:tc>
                <w:tcPr>
                  <w:tcW w:w="11506" w:type="dxa"/>
                  <w:gridSpan w:val="8"/>
                  <w:shd w:val="clear" w:color="auto" w:fill="FFFFFF"/>
                  <w:vAlign w:val="center"/>
                </w:tcPr>
                <w:p w14:paraId="1FA80A5A"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Szafa ubraniowo-aktowa zamykana drzwiami, wymiary całości (+/- 5 cm): (</w:t>
                  </w:r>
                  <w:proofErr w:type="spellStart"/>
                  <w:r w:rsidRPr="00D25762">
                    <w:rPr>
                      <w:rFonts w:ascii="Calibri" w:hAnsi="Calibri" w:cs="Calibri"/>
                      <w:sz w:val="22"/>
                      <w:szCs w:val="22"/>
                    </w:rPr>
                    <w:t>SxGxW</w:t>
                  </w:r>
                  <w:proofErr w:type="spellEnd"/>
                  <w:r w:rsidRPr="00D25762">
                    <w:rPr>
                      <w:rFonts w:ascii="Calibri" w:hAnsi="Calibri" w:cs="Calibri"/>
                      <w:sz w:val="22"/>
                      <w:szCs w:val="22"/>
                    </w:rPr>
                    <w:t xml:space="preserve">)  90 x 50 x 185 cm. Szafa ma być wykonana z płyty wiórowej </w:t>
                  </w:r>
                  <w:proofErr w:type="spellStart"/>
                  <w:r w:rsidRPr="00D25762">
                    <w:rPr>
                      <w:rFonts w:ascii="Calibri" w:hAnsi="Calibri" w:cs="Calibri"/>
                      <w:sz w:val="22"/>
                      <w:szCs w:val="22"/>
                    </w:rPr>
                    <w:t>melaminowanej</w:t>
                  </w:r>
                  <w:proofErr w:type="spellEnd"/>
                  <w:r w:rsidRPr="00D25762">
                    <w:rPr>
                      <w:rFonts w:ascii="Calibri" w:hAnsi="Calibri" w:cs="Calibri"/>
                      <w:sz w:val="22"/>
                      <w:szCs w:val="22"/>
                    </w:rPr>
                    <w:t xml:space="preserve"> o grubości 18 mm oraz min. 25 mm. Obrzeża płyt mają być okleinowane doklejką ABS o grubości 2 mm. Wszystkie widoczne wąskie płaszczyzny płyty mają być zabezpieczone doklejką przyklejoną za pomocą kleju poliuretanowego, który ma trwale zabezpieczyć krawędzie przed szkodliwym działaniem wilgoci oraz wysokiej temperatury. Wieniec dolny ma być wykonany z płyty grubości 25 mm, boki mają być wykonane z płyty grubości 18 mm, co wpływa na wytrzymałość i stabilność mebla. Wieniec górny szafy ma być wykonany z płyty wiórowej o grubości min. 25 mm. Front (drzwi) szafy – płyta wiórowa o grubości 18 mm. Ściana tylna szaf ma być wykonana z płyty o grubości 18 mm. Drzwi mocowane do korpusu szafy za pomocą zawiasów. Zamykane na klucz łamany. </w:t>
                  </w:r>
                </w:p>
                <w:p w14:paraId="0CA1D339"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 xml:space="preserve">Szafa dzielona na 2 części. Każda zamykana drzwiami na łamany klucz. </w:t>
                  </w:r>
                </w:p>
                <w:p w14:paraId="3730F1D9"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 xml:space="preserve">Część lewa o szerokości 45 cm (drzwi lewe): cześć stanowiąca szafę ubraniową. W górnej części szafy ubraniowej 1 półka regulowana tworząca komorę o wysokości ok. 25 cm. Pod półką drążek ubraniowy. W dolnej szafy ubraniowej 1 półka regulowana tworząca komorę o wysokości ok 25 cm. </w:t>
                  </w:r>
                </w:p>
                <w:p w14:paraId="6BBAD7E3"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Część prawa o szerokości 45 cm: cześć aktowa na segregatory z 4 półkami ( w tym 3 regulowane) dzielącymi przestrzeń na 5 komór na wysokość segregatora każda. Na wewnętrznej stronie drzwi szafy ubraniowej przymocowane bezpiecznie lustro o wysokości ok 1 m.</w:t>
                  </w:r>
                </w:p>
                <w:p w14:paraId="79F9194C"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 xml:space="preserve">Półki wykonane z płyty o grubości min 18 mm mocowane za pomocą złączy zabezpieczających przed przypadkowym wysunięciem. W szafach mają się znajdować regulatory o wysokości 30 mm.  Uchwyty zastosowane w szafach mają być w kolorze srebrnym. Korpus szafy ma być skręcany poprzez niklowane złącza mimośrodowe. Kolor do ustalenia z palety minimum 10 kolorów w odcieniach jasnego drewna typu dąb </w:t>
                  </w:r>
                  <w:proofErr w:type="spellStart"/>
                  <w:r w:rsidRPr="00D25762">
                    <w:rPr>
                      <w:rFonts w:ascii="Calibri" w:hAnsi="Calibri" w:cs="Calibri"/>
                      <w:sz w:val="22"/>
                      <w:szCs w:val="22"/>
                    </w:rPr>
                    <w:t>sonoma</w:t>
                  </w:r>
                  <w:proofErr w:type="spellEnd"/>
                  <w:r w:rsidRPr="00D25762">
                    <w:rPr>
                      <w:rFonts w:ascii="Calibri" w:hAnsi="Calibri" w:cs="Calibri"/>
                      <w:sz w:val="22"/>
                      <w:szCs w:val="22"/>
                    </w:rPr>
                    <w:t xml:space="preserve">. Wszystkie kolory do potwierdzenia z </w:t>
                  </w:r>
                  <w:r w:rsidRPr="00D25762">
                    <w:rPr>
                      <w:rFonts w:ascii="Calibri" w:hAnsi="Calibri" w:cs="Calibri"/>
                      <w:sz w:val="22"/>
                      <w:szCs w:val="22"/>
                    </w:rPr>
                    <w:lastRenderedPageBreak/>
                    <w:t>bezpośrednim odbiorcą. Poniżej przykładowa wizualizacja.</w:t>
                  </w:r>
                </w:p>
                <w:p w14:paraId="644C5FEF"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r w:rsidRPr="00D25762">
                    <w:rPr>
                      <w:rFonts w:ascii="Calibri" w:hAnsi="Calibri" w:cs="Calibri"/>
                      <w:sz w:val="22"/>
                      <w:szCs w:val="22"/>
                    </w:rPr>
                    <w:t xml:space="preserve"> </w:t>
                  </w:r>
                  <w:r w:rsidRPr="00D25762">
                    <w:rPr>
                      <w:noProof/>
                      <w:sz w:val="22"/>
                      <w:szCs w:val="22"/>
                    </w:rPr>
                    <w:drawing>
                      <wp:inline distT="0" distB="0" distL="0" distR="0" wp14:anchorId="6F547B09" wp14:editId="1700ED80">
                        <wp:extent cx="2993617" cy="2902227"/>
                        <wp:effectExtent l="0" t="0" r="0" b="0"/>
                        <wp:docPr id="7012725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8512" cy="2916667"/>
                                </a:xfrm>
                                <a:prstGeom prst="rect">
                                  <a:avLst/>
                                </a:prstGeom>
                                <a:noFill/>
                                <a:ln>
                                  <a:noFill/>
                                </a:ln>
                              </pic:spPr>
                            </pic:pic>
                          </a:graphicData>
                        </a:graphic>
                      </wp:inline>
                    </w:drawing>
                  </w:r>
                  <w:r w:rsidRPr="00D25762">
                    <w:rPr>
                      <w:noProof/>
                      <w:sz w:val="22"/>
                      <w:szCs w:val="22"/>
                    </w:rPr>
                    <w:t xml:space="preserve"> </w:t>
                  </w:r>
                </w:p>
                <w:tbl>
                  <w:tblPr>
                    <w:tblW w:w="112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CellMar>
                      <w:left w:w="70" w:type="dxa"/>
                      <w:right w:w="70" w:type="dxa"/>
                    </w:tblCellMar>
                    <w:tblLook w:val="0000" w:firstRow="0" w:lastRow="0" w:firstColumn="0" w:lastColumn="0" w:noHBand="0" w:noVBand="0"/>
                  </w:tblPr>
                  <w:tblGrid>
                    <w:gridCol w:w="9389"/>
                    <w:gridCol w:w="1843"/>
                  </w:tblGrid>
                  <w:tr w:rsidR="00621E4C" w:rsidRPr="00D25762" w14:paraId="3413A235" w14:textId="77777777" w:rsidTr="00A20EA8">
                    <w:trPr>
                      <w:trHeight w:val="599"/>
                    </w:trPr>
                    <w:tc>
                      <w:tcPr>
                        <w:tcW w:w="9389" w:type="dxa"/>
                        <w:vMerge w:val="restart"/>
                        <w:shd w:val="clear" w:color="auto" w:fill="FFFFFF"/>
                      </w:tcPr>
                      <w:p w14:paraId="6109403E" w14:textId="77777777" w:rsidR="00621E4C" w:rsidRPr="00D25762" w:rsidRDefault="00621E4C" w:rsidP="00DC4B39">
                        <w:pPr>
                          <w:framePr w:hSpace="141" w:wrap="around" w:vAnchor="text" w:hAnchor="page" w:x="411" w:y="-846"/>
                          <w:spacing w:after="0"/>
                          <w:ind w:right="-866"/>
                          <w:rPr>
                            <w:rFonts w:eastAsia="Times New Roman" w:cs="Calibri"/>
                            <w:b/>
                            <w:bCs/>
                            <w:lang w:eastAsia="hi-IN" w:bidi="hi-IN"/>
                          </w:rPr>
                        </w:pPr>
                      </w:p>
                      <w:p w14:paraId="3AF2845C" w14:textId="77777777" w:rsidR="00621E4C" w:rsidRPr="00D25762" w:rsidRDefault="00621E4C" w:rsidP="00DC4B39">
                        <w:pPr>
                          <w:framePr w:hSpace="141" w:wrap="around" w:vAnchor="text" w:hAnchor="page" w:x="411" w:y="-846"/>
                          <w:spacing w:after="0"/>
                          <w:rPr>
                            <w:rFonts w:cs="Calibri"/>
                            <w:lang w:eastAsia="hi-IN" w:bidi="hi-IN"/>
                          </w:rPr>
                        </w:pPr>
                        <w:r w:rsidRPr="00D25762">
                          <w:rPr>
                            <w:rFonts w:eastAsia="Times New Roman" w:cs="Calibri"/>
                            <w:b/>
                            <w:bCs/>
                            <w:lang w:eastAsia="hi-IN" w:bidi="hi-IN"/>
                          </w:rPr>
                          <w:t xml:space="preserve">POZ. 2 – SZAFA AKTOWA </w:t>
                        </w:r>
                      </w:p>
                    </w:tc>
                    <w:tc>
                      <w:tcPr>
                        <w:tcW w:w="1843" w:type="dxa"/>
                        <w:shd w:val="clear" w:color="auto" w:fill="FFFFFF"/>
                      </w:tcPr>
                      <w:p w14:paraId="04CC7E3D" w14:textId="77777777" w:rsidR="00621E4C" w:rsidRPr="00D25762" w:rsidRDefault="00621E4C" w:rsidP="00DC4B39">
                        <w:pPr>
                          <w:framePr w:hSpace="141" w:wrap="around" w:vAnchor="text" w:hAnchor="page" w:x="411" w:y="-846"/>
                          <w:spacing w:after="0"/>
                          <w:rPr>
                            <w:rFonts w:cs="Calibri"/>
                            <w:lang w:eastAsia="hi-IN" w:bidi="hi-IN"/>
                          </w:rPr>
                        </w:pPr>
                        <w:r w:rsidRPr="00D25762">
                          <w:rPr>
                            <w:rFonts w:eastAsia="Times New Roman" w:cs="Calibri"/>
                            <w:b/>
                            <w:bCs/>
                            <w:lang w:eastAsia="hi-IN" w:bidi="hi-IN"/>
                          </w:rPr>
                          <w:t>LICZBA (SZT.)</w:t>
                        </w:r>
                      </w:p>
                    </w:tc>
                  </w:tr>
                  <w:tr w:rsidR="00621E4C" w:rsidRPr="00D25762" w14:paraId="083EC44E" w14:textId="77777777" w:rsidTr="00A20EA8">
                    <w:trPr>
                      <w:trHeight w:val="197"/>
                    </w:trPr>
                    <w:tc>
                      <w:tcPr>
                        <w:tcW w:w="9389" w:type="dxa"/>
                        <w:vMerge/>
                        <w:shd w:val="clear" w:color="auto" w:fill="FFFFFF"/>
                      </w:tcPr>
                      <w:p w14:paraId="70429FFF" w14:textId="77777777" w:rsidR="00621E4C" w:rsidRPr="00D25762" w:rsidRDefault="00621E4C" w:rsidP="00DC4B39">
                        <w:pPr>
                          <w:framePr w:hSpace="141" w:wrap="around" w:vAnchor="text" w:hAnchor="page" w:x="411" w:y="-846"/>
                          <w:spacing w:after="0"/>
                          <w:rPr>
                            <w:rFonts w:cs="Calibri"/>
                            <w:lang w:eastAsia="hi-IN" w:bidi="hi-IN"/>
                          </w:rPr>
                        </w:pPr>
                      </w:p>
                    </w:tc>
                    <w:tc>
                      <w:tcPr>
                        <w:tcW w:w="1843" w:type="dxa"/>
                        <w:shd w:val="clear" w:color="auto" w:fill="FFFFFF"/>
                        <w:vAlign w:val="center"/>
                      </w:tcPr>
                      <w:p w14:paraId="4700E42F" w14:textId="77777777" w:rsidR="00621E4C" w:rsidRPr="00D25762" w:rsidRDefault="00621E4C" w:rsidP="00DC4B39">
                        <w:pPr>
                          <w:framePr w:hSpace="141" w:wrap="around" w:vAnchor="text" w:hAnchor="page" w:x="411" w:y="-846"/>
                          <w:spacing w:after="0"/>
                          <w:jc w:val="center"/>
                          <w:rPr>
                            <w:rFonts w:cs="Calibri"/>
                            <w:lang w:eastAsia="hi-IN" w:bidi="hi-IN"/>
                          </w:rPr>
                        </w:pPr>
                        <w:r w:rsidRPr="00D25762">
                          <w:rPr>
                            <w:rFonts w:eastAsia="Times New Roman" w:cs="Calibri"/>
                            <w:b/>
                            <w:bCs/>
                            <w:lang w:eastAsia="hi-IN" w:bidi="hi-IN"/>
                          </w:rPr>
                          <w:t>1</w:t>
                        </w:r>
                      </w:p>
                    </w:tc>
                  </w:tr>
                </w:tbl>
                <w:p w14:paraId="6AFDA705" w14:textId="77777777" w:rsidR="00621E4C" w:rsidRPr="00D25762" w:rsidRDefault="00621E4C" w:rsidP="00DC4B39">
                  <w:pPr>
                    <w:pStyle w:val="Standard"/>
                    <w:framePr w:hSpace="141" w:wrap="around" w:vAnchor="text" w:hAnchor="page" w:x="411" w:y="-846"/>
                    <w:spacing w:line="360" w:lineRule="auto"/>
                    <w:ind w:left="283" w:right="454"/>
                    <w:rPr>
                      <w:rFonts w:ascii="Calibri" w:hAnsi="Calibri" w:cs="Calibri"/>
                      <w:sz w:val="22"/>
                      <w:szCs w:val="22"/>
                    </w:rPr>
                  </w:pPr>
                </w:p>
                <w:p w14:paraId="68177C91" w14:textId="77777777" w:rsidR="00DC4B39" w:rsidRDefault="00621E4C" w:rsidP="00304FE9">
                  <w:pPr>
                    <w:pStyle w:val="Standard"/>
                  </w:pPr>
                  <w:r w:rsidRPr="00D25762">
                    <w:t xml:space="preserve"> </w:t>
                  </w:r>
                  <w:r w:rsidRPr="00D25762">
                    <w:rPr>
                      <w:noProof/>
                    </w:rPr>
                    <w:drawing>
                      <wp:inline distT="0" distB="0" distL="0" distR="0" wp14:anchorId="19A40A44" wp14:editId="4ADB42FA">
                        <wp:extent cx="6345602" cy="3933825"/>
                        <wp:effectExtent l="209550" t="342900" r="55245" b="180975"/>
                        <wp:docPr id="86131367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5602" cy="3933825"/>
                                </a:xfrm>
                                <a:prstGeom prst="rect">
                                  <a:avLst/>
                                </a:prstGeom>
                                <a:noFill/>
                                <a:ln>
                                  <a:noFill/>
                                </a:ln>
                              </pic:spPr>
                            </pic:pic>
                          </a:graphicData>
                        </a:graphic>
                      </wp:inline>
                    </w:drawing>
                  </w:r>
                </w:p>
                <w:p w14:paraId="31DAA921" w14:textId="77777777" w:rsidR="00DC4B39" w:rsidRDefault="00DC4B39" w:rsidP="00DC4B39">
                  <w:pPr>
                    <w:framePr w:hSpace="141" w:wrap="around" w:vAnchor="text" w:hAnchor="page" w:x="411" w:y="-846"/>
                    <w:spacing w:after="0"/>
                    <w:rPr>
                      <w:rFonts w:cs="Calibri"/>
                      <w:lang w:eastAsia="hi-IN" w:bidi="hi-IN"/>
                    </w:rPr>
                  </w:pPr>
                </w:p>
                <w:p w14:paraId="1FFD5DFC" w14:textId="6812BC9C" w:rsidR="00621E4C" w:rsidRDefault="00621E4C" w:rsidP="00DC4B39">
                  <w:pPr>
                    <w:framePr w:hSpace="141" w:wrap="around" w:vAnchor="text" w:hAnchor="page" w:x="411" w:y="-846"/>
                    <w:spacing w:after="0"/>
                    <w:rPr>
                      <w:rFonts w:cs="Calibri"/>
                      <w:lang w:eastAsia="hi-IN" w:bidi="hi-IN"/>
                    </w:rPr>
                  </w:pPr>
                  <w:r w:rsidRPr="00D25762">
                    <w:rPr>
                      <w:rFonts w:cs="Calibri"/>
                      <w:noProof/>
                    </w:rPr>
                    <w:lastRenderedPageBreak/>
                    <w:drawing>
                      <wp:inline distT="0" distB="0" distL="0" distR="0" wp14:anchorId="0A818EDD" wp14:editId="27525BD9">
                        <wp:extent cx="2362801" cy="2095500"/>
                        <wp:effectExtent l="171450" t="190500" r="171450" b="190500"/>
                        <wp:docPr id="103013694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5371" cy="2106648"/>
                                </a:xfrm>
                                <a:prstGeom prst="rect">
                                  <a:avLst/>
                                </a:prstGeom>
                                <a:noFill/>
                              </pic:spPr>
                            </pic:pic>
                          </a:graphicData>
                        </a:graphic>
                      </wp:inline>
                    </w:drawing>
                  </w:r>
                </w:p>
                <w:p w14:paraId="560B4711" w14:textId="77777777" w:rsidR="00621E4C" w:rsidRDefault="00621E4C" w:rsidP="00DC4B39">
                  <w:pPr>
                    <w:framePr w:hSpace="141" w:wrap="around" w:vAnchor="text" w:hAnchor="page" w:x="411" w:y="-846"/>
                    <w:spacing w:after="0"/>
                    <w:rPr>
                      <w:rFonts w:cs="Calibri"/>
                      <w:lang w:eastAsia="hi-IN" w:bidi="hi-IN"/>
                    </w:rPr>
                  </w:pPr>
                </w:p>
                <w:p w14:paraId="09B22BB3" w14:textId="77777777" w:rsidR="00621E4C" w:rsidRDefault="00621E4C" w:rsidP="00DC4B39">
                  <w:pPr>
                    <w:framePr w:hSpace="141" w:wrap="around" w:vAnchor="text" w:hAnchor="page" w:x="411" w:y="-846"/>
                    <w:spacing w:after="0"/>
                    <w:rPr>
                      <w:rFonts w:cs="Calibri"/>
                      <w:lang w:eastAsia="hi-IN" w:bidi="hi-IN"/>
                    </w:rPr>
                  </w:pPr>
                </w:p>
                <w:tbl>
                  <w:tblPr>
                    <w:tblW w:w="112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CellMar>
                      <w:left w:w="70" w:type="dxa"/>
                      <w:right w:w="70" w:type="dxa"/>
                    </w:tblCellMar>
                    <w:tblLook w:val="0000" w:firstRow="0" w:lastRow="0" w:firstColumn="0" w:lastColumn="0" w:noHBand="0" w:noVBand="0"/>
                  </w:tblPr>
                  <w:tblGrid>
                    <w:gridCol w:w="9389"/>
                    <w:gridCol w:w="1843"/>
                  </w:tblGrid>
                  <w:tr w:rsidR="00621E4C" w:rsidRPr="00FF4E70" w14:paraId="686B33C3" w14:textId="77777777" w:rsidTr="00A20EA8">
                    <w:trPr>
                      <w:trHeight w:val="761"/>
                    </w:trPr>
                    <w:tc>
                      <w:tcPr>
                        <w:tcW w:w="9389" w:type="dxa"/>
                        <w:vMerge w:val="restart"/>
                        <w:shd w:val="clear" w:color="auto" w:fill="FFFFFF"/>
                      </w:tcPr>
                      <w:p w14:paraId="1343214F" w14:textId="77777777" w:rsidR="00621E4C" w:rsidRPr="00FF4E70" w:rsidRDefault="00621E4C" w:rsidP="00DC4B39">
                        <w:pPr>
                          <w:framePr w:hSpace="141" w:wrap="around" w:vAnchor="text" w:hAnchor="page" w:x="411" w:y="-846"/>
                          <w:spacing w:after="0"/>
                          <w:ind w:right="-866"/>
                          <w:rPr>
                            <w:rFonts w:eastAsia="Times New Roman" w:cs="Calibri"/>
                            <w:b/>
                            <w:bCs/>
                            <w:lang w:eastAsia="hi-IN" w:bidi="hi-IN"/>
                          </w:rPr>
                        </w:pPr>
                        <w:bookmarkStart w:id="13" w:name="_Hlk182568063"/>
                      </w:p>
                      <w:p w14:paraId="11619EC8" w14:textId="77777777" w:rsidR="00621E4C" w:rsidRPr="00FF4E70" w:rsidRDefault="00621E4C" w:rsidP="00DC4B39">
                        <w:pPr>
                          <w:framePr w:hSpace="141" w:wrap="around" w:vAnchor="text" w:hAnchor="page" w:x="411" w:y="-846"/>
                          <w:spacing w:after="0"/>
                          <w:rPr>
                            <w:rFonts w:cs="Calibri"/>
                            <w:lang w:eastAsia="hi-IN" w:bidi="hi-IN"/>
                          </w:rPr>
                        </w:pPr>
                        <w:r>
                          <w:rPr>
                            <w:rFonts w:eastAsia="Times New Roman" w:cs="Calibri"/>
                            <w:b/>
                            <w:bCs/>
                            <w:lang w:eastAsia="hi-IN" w:bidi="hi-IN"/>
                          </w:rPr>
                          <w:t xml:space="preserve"> P</w:t>
                        </w:r>
                        <w:r w:rsidRPr="00FF4E70">
                          <w:rPr>
                            <w:rFonts w:eastAsia="Times New Roman" w:cs="Calibri"/>
                            <w:b/>
                            <w:bCs/>
                            <w:lang w:eastAsia="hi-IN" w:bidi="hi-IN"/>
                          </w:rPr>
                          <w:t>OZ.</w:t>
                        </w:r>
                        <w:r>
                          <w:rPr>
                            <w:rFonts w:eastAsia="Times New Roman" w:cs="Calibri"/>
                            <w:b/>
                            <w:bCs/>
                            <w:lang w:eastAsia="hi-IN" w:bidi="hi-IN"/>
                          </w:rPr>
                          <w:t xml:space="preserve"> 3 </w:t>
                        </w:r>
                        <w:r w:rsidRPr="00FF4E70">
                          <w:rPr>
                            <w:rFonts w:eastAsia="Times New Roman" w:cs="Calibri"/>
                            <w:b/>
                            <w:bCs/>
                            <w:lang w:eastAsia="hi-IN" w:bidi="hi-IN"/>
                          </w:rPr>
                          <w:t>– BIURK</w:t>
                        </w:r>
                        <w:r>
                          <w:rPr>
                            <w:rFonts w:eastAsia="Times New Roman" w:cs="Calibri"/>
                            <w:b/>
                            <w:bCs/>
                            <w:lang w:eastAsia="hi-IN" w:bidi="hi-IN"/>
                          </w:rPr>
                          <w:t>O</w:t>
                        </w:r>
                        <w:r w:rsidRPr="00FF4E70">
                          <w:rPr>
                            <w:rFonts w:eastAsia="Times New Roman" w:cs="Calibri"/>
                            <w:b/>
                            <w:bCs/>
                            <w:lang w:eastAsia="hi-IN" w:bidi="hi-IN"/>
                          </w:rPr>
                          <w:t xml:space="preserve"> PROSTE</w:t>
                        </w:r>
                      </w:p>
                    </w:tc>
                    <w:tc>
                      <w:tcPr>
                        <w:tcW w:w="1843" w:type="dxa"/>
                        <w:shd w:val="clear" w:color="auto" w:fill="FFFFFF"/>
                        <w:vAlign w:val="center"/>
                      </w:tcPr>
                      <w:p w14:paraId="69151248"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LICZBA (SZT.)</w:t>
                        </w:r>
                      </w:p>
                    </w:tc>
                  </w:tr>
                  <w:tr w:rsidR="00621E4C" w:rsidRPr="00BA05DB" w14:paraId="77557957" w14:textId="77777777" w:rsidTr="00A20EA8">
                    <w:trPr>
                      <w:trHeight w:val="789"/>
                    </w:trPr>
                    <w:tc>
                      <w:tcPr>
                        <w:tcW w:w="9389" w:type="dxa"/>
                        <w:vMerge/>
                        <w:shd w:val="clear" w:color="auto" w:fill="FFFFFF"/>
                      </w:tcPr>
                      <w:p w14:paraId="73ADB759" w14:textId="77777777" w:rsidR="00621E4C" w:rsidRPr="00FF4E70" w:rsidRDefault="00621E4C" w:rsidP="00DC4B39">
                        <w:pPr>
                          <w:framePr w:hSpace="141" w:wrap="around" w:vAnchor="text" w:hAnchor="page" w:x="411" w:y="-846"/>
                          <w:spacing w:after="0"/>
                          <w:rPr>
                            <w:rFonts w:cs="Calibri"/>
                            <w:lang w:eastAsia="hi-IN" w:bidi="hi-IN"/>
                          </w:rPr>
                        </w:pPr>
                      </w:p>
                    </w:tc>
                    <w:tc>
                      <w:tcPr>
                        <w:tcW w:w="1843" w:type="dxa"/>
                        <w:shd w:val="clear" w:color="auto" w:fill="FFFFFF"/>
                        <w:vAlign w:val="center"/>
                      </w:tcPr>
                      <w:p w14:paraId="6A5FC6AB" w14:textId="77777777" w:rsidR="00621E4C" w:rsidRPr="00BA05DB" w:rsidRDefault="00621E4C" w:rsidP="00DC4B39">
                        <w:pPr>
                          <w:framePr w:hSpace="141" w:wrap="around" w:vAnchor="text" w:hAnchor="page" w:x="411" w:y="-846"/>
                          <w:spacing w:after="0"/>
                          <w:jc w:val="center"/>
                          <w:rPr>
                            <w:rFonts w:cs="Calibri"/>
                            <w:b/>
                            <w:bCs/>
                            <w:lang w:eastAsia="hi-IN" w:bidi="hi-IN"/>
                          </w:rPr>
                        </w:pPr>
                        <w:r>
                          <w:rPr>
                            <w:rFonts w:cs="Calibri"/>
                            <w:b/>
                            <w:bCs/>
                            <w:lang w:eastAsia="hi-IN" w:bidi="hi-IN"/>
                          </w:rPr>
                          <w:t>1+1</w:t>
                        </w:r>
                      </w:p>
                    </w:tc>
                  </w:tr>
                </w:tbl>
                <w:bookmarkEnd w:id="13"/>
                <w:p w14:paraId="7603ECA9" w14:textId="77777777" w:rsidR="00304FE9" w:rsidRDefault="00304FE9" w:rsidP="00DC4B39">
                  <w:pPr>
                    <w:framePr w:hSpace="141" w:wrap="around" w:vAnchor="text" w:hAnchor="page" w:x="411" w:y="-846"/>
                  </w:pPr>
                  <w:r>
                    <w:t xml:space="preserve">  </w:t>
                  </w:r>
                  <w:r w:rsidR="00621E4C">
                    <w:t>B</w:t>
                  </w:r>
                  <w:r w:rsidR="00621E4C" w:rsidRPr="00FF4E70">
                    <w:t>iurko proste (</w:t>
                  </w:r>
                  <w:proofErr w:type="spellStart"/>
                  <w:r w:rsidR="00621E4C" w:rsidRPr="00FF4E70">
                    <w:t>SxGxW</w:t>
                  </w:r>
                  <w:proofErr w:type="spellEnd"/>
                  <w:r w:rsidR="00621E4C" w:rsidRPr="00FF4E70">
                    <w:t>): 1</w:t>
                  </w:r>
                  <w:r w:rsidR="00621E4C">
                    <w:t>8</w:t>
                  </w:r>
                  <w:r w:rsidR="00621E4C" w:rsidRPr="00FF4E70">
                    <w:t>0x80x</w:t>
                  </w:r>
                  <w:r w:rsidR="00621E4C">
                    <w:t>78</w:t>
                  </w:r>
                  <w:r w:rsidR="00621E4C" w:rsidRPr="00FF4E70">
                    <w:t xml:space="preserve"> cm w tym cokół. Blat biurka wykonany z płyty wiórowej, trójwarstwowej, </w:t>
                  </w:r>
                  <w:proofErr w:type="spellStart"/>
                  <w:r w:rsidR="00621E4C" w:rsidRPr="00FF4E70">
                    <w:t>melaminowanej</w:t>
                  </w:r>
                  <w:proofErr w:type="spellEnd"/>
                  <w:r w:rsidR="00621E4C" w:rsidRPr="00FF4E70">
                    <w:t xml:space="preserve"> </w:t>
                  </w:r>
                </w:p>
                <w:p w14:paraId="5FCE2663" w14:textId="77777777" w:rsidR="00304FE9" w:rsidRDefault="00304FE9" w:rsidP="00DC4B39">
                  <w:pPr>
                    <w:framePr w:hSpace="141" w:wrap="around" w:vAnchor="text" w:hAnchor="page" w:x="411" w:y="-846"/>
                  </w:pPr>
                  <w:r>
                    <w:t xml:space="preserve">   </w:t>
                  </w:r>
                  <w:r w:rsidR="00621E4C" w:rsidRPr="00FF4E70">
                    <w:t xml:space="preserve">o grubości min. </w:t>
                  </w:r>
                  <w:r w:rsidR="00621E4C">
                    <w:t>25</w:t>
                  </w:r>
                  <w:r w:rsidR="00621E4C" w:rsidRPr="00FF4E70">
                    <w:t xml:space="preserve"> mm. Obrzeża płyty blatu mają być okleinowane doklejką ABS o grubości 2 mm. Wszystkie wąskie </w:t>
                  </w:r>
                </w:p>
                <w:p w14:paraId="6F6969DC" w14:textId="77777777" w:rsidR="00304FE9" w:rsidRDefault="00304FE9" w:rsidP="00DC4B39">
                  <w:pPr>
                    <w:framePr w:hSpace="141" w:wrap="around" w:vAnchor="text" w:hAnchor="page" w:x="411" w:y="-846"/>
                  </w:pPr>
                  <w:r>
                    <w:t xml:space="preserve">   </w:t>
                  </w:r>
                  <w:r w:rsidR="00621E4C" w:rsidRPr="00FF4E70">
                    <w:t>płaszczyzny blatu biurka powinny być zabezpieczone doklejką przyklejoną za pomocą</w:t>
                  </w:r>
                  <w:r w:rsidR="00621E4C">
                    <w:t xml:space="preserve">  </w:t>
                  </w:r>
                  <w:r w:rsidR="00621E4C" w:rsidRPr="00D25762">
                    <w:t>kleju poliuretanowego, który ma trwale</w:t>
                  </w:r>
                </w:p>
                <w:p w14:paraId="3319F385" w14:textId="77777777" w:rsidR="00304FE9" w:rsidRDefault="00304FE9" w:rsidP="00DC4B39">
                  <w:pPr>
                    <w:framePr w:hSpace="141" w:wrap="around" w:vAnchor="text" w:hAnchor="page" w:x="411" w:y="-846"/>
                  </w:pPr>
                  <w:r>
                    <w:t xml:space="preserve">   </w:t>
                  </w:r>
                  <w:r w:rsidR="00621E4C" w:rsidRPr="00D25762">
                    <w:t xml:space="preserve"> zabezpieczyć krawędzie przed szkodliwym działaniem wilgoci oraz wysokiej temperatury. Po bokach nogi płytowe na </w:t>
                  </w:r>
                </w:p>
                <w:p w14:paraId="2D918CAF" w14:textId="77777777" w:rsidR="00304FE9" w:rsidRDefault="00304FE9" w:rsidP="00DC4B39">
                  <w:pPr>
                    <w:framePr w:hSpace="141" w:wrap="around" w:vAnchor="text" w:hAnchor="page" w:x="411" w:y="-846"/>
                  </w:pPr>
                  <w:r>
                    <w:t xml:space="preserve">   </w:t>
                  </w:r>
                  <w:r w:rsidR="00621E4C" w:rsidRPr="00D25762">
                    <w:t>szerokość blatu, zabezpieczone podkładkami chroniącymi podłogę przed zarysowaniem. Blenda frontowa z płyty wiórowej</w:t>
                  </w:r>
                </w:p>
                <w:p w14:paraId="1D71E7F3" w14:textId="77777777" w:rsidR="00304FE9" w:rsidRDefault="00304FE9" w:rsidP="00DC4B39">
                  <w:pPr>
                    <w:framePr w:hSpace="141" w:wrap="around" w:vAnchor="text" w:hAnchor="page" w:x="411" w:y="-846"/>
                  </w:pPr>
                  <w:r>
                    <w:t xml:space="preserve">   </w:t>
                  </w:r>
                  <w:r w:rsidR="00621E4C" w:rsidRPr="00D25762">
                    <w:t xml:space="preserve"> </w:t>
                  </w:r>
                  <w:proofErr w:type="spellStart"/>
                  <w:r w:rsidR="00621E4C" w:rsidRPr="00D25762">
                    <w:t>melaminowanej</w:t>
                  </w:r>
                  <w:proofErr w:type="spellEnd"/>
                  <w:r w:rsidR="00621E4C" w:rsidRPr="00D25762">
                    <w:t xml:space="preserve"> o grubości 18 mm zamontowana od blatu do podłogi (na całej wysokości biurka). Możliwość wykonania </w:t>
                  </w:r>
                </w:p>
                <w:p w14:paraId="7DBD4DF1" w14:textId="77777777" w:rsidR="00304FE9" w:rsidRDefault="00304FE9" w:rsidP="00DC4B39">
                  <w:pPr>
                    <w:framePr w:hSpace="141" w:wrap="around" w:vAnchor="text" w:hAnchor="page" w:x="411" w:y="-846"/>
                  </w:pPr>
                  <w:r>
                    <w:t xml:space="preserve">   </w:t>
                  </w:r>
                  <w:r w:rsidR="00621E4C" w:rsidRPr="00D25762">
                    <w:t>otworu w blacie na miejscu u Zamawiającego. Po prawej stronie z punktu widzenia użytkownika 4 szuflady o szerokości</w:t>
                  </w:r>
                </w:p>
                <w:p w14:paraId="3974B923" w14:textId="77777777" w:rsidR="00304FE9" w:rsidRDefault="00304FE9" w:rsidP="00DC4B39">
                  <w:pPr>
                    <w:framePr w:hSpace="141" w:wrap="around" w:vAnchor="text" w:hAnchor="page" w:x="411" w:y="-846"/>
                  </w:pPr>
                  <w:r>
                    <w:t xml:space="preserve">   </w:t>
                  </w:r>
                  <w:r w:rsidR="00621E4C" w:rsidRPr="00D25762">
                    <w:t xml:space="preserve">50 cm, głębokości 50 cm, o takiej samej wysokości. Każda szuflada metalowa z prowadnicami rolkowymi, pełen wysuw, cichy </w:t>
                  </w:r>
                </w:p>
                <w:p w14:paraId="2FA0F5FB" w14:textId="77777777" w:rsidR="00304FE9" w:rsidRDefault="00304FE9" w:rsidP="00DC4B39">
                  <w:pPr>
                    <w:framePr w:hSpace="141" w:wrap="around" w:vAnchor="text" w:hAnchor="page" w:x="411" w:y="-846"/>
                  </w:pPr>
                  <w:r>
                    <w:t xml:space="preserve">   </w:t>
                  </w:r>
                  <w:proofErr w:type="spellStart"/>
                  <w:r w:rsidR="00621E4C" w:rsidRPr="00D25762">
                    <w:t>domyk</w:t>
                  </w:r>
                  <w:proofErr w:type="spellEnd"/>
                  <w:r w:rsidR="00621E4C" w:rsidRPr="00D25762">
                    <w:t>, uchwyty metalowe, prostokątne, dwupunktowe. Szuflady zamykane na zamek centralny, w zestawie dwa klucze. Po</w:t>
                  </w:r>
                </w:p>
                <w:p w14:paraId="7F6FBD43" w14:textId="77777777" w:rsidR="00304FE9" w:rsidRDefault="00304FE9" w:rsidP="00DC4B39">
                  <w:pPr>
                    <w:framePr w:hSpace="141" w:wrap="around" w:vAnchor="text" w:hAnchor="page" w:x="411" w:y="-846"/>
                  </w:pPr>
                  <w:r>
                    <w:t xml:space="preserve">  </w:t>
                  </w:r>
                  <w:r w:rsidR="00621E4C" w:rsidRPr="00D25762">
                    <w:t xml:space="preserve"> lewej stronie z punktu widzenia użytkownika do nogi płytowej od wewnątrz zamontowane dwie półki dzielące przestrzeń na </w:t>
                  </w:r>
                </w:p>
                <w:p w14:paraId="3E4F139B" w14:textId="77777777" w:rsidR="00304FE9" w:rsidRDefault="00304FE9" w:rsidP="00DC4B39">
                  <w:pPr>
                    <w:framePr w:hSpace="141" w:wrap="around" w:vAnchor="text" w:hAnchor="page" w:x="411" w:y="-846"/>
                  </w:pPr>
                  <w:r>
                    <w:t xml:space="preserve">  </w:t>
                  </w:r>
                  <w:r w:rsidR="00621E4C" w:rsidRPr="00D25762">
                    <w:t xml:space="preserve">trzy równe części. Półki o szerokości 30 cm i głębokości 40 cm, łatwe do demontażu, z obydwu stron obudowane płytą </w:t>
                  </w:r>
                </w:p>
                <w:p w14:paraId="078BC432" w14:textId="77777777" w:rsidR="00304FE9" w:rsidRDefault="00304FE9" w:rsidP="00DC4B39">
                  <w:pPr>
                    <w:framePr w:hSpace="141" w:wrap="around" w:vAnchor="text" w:hAnchor="page" w:x="411" w:y="-846"/>
                    <w:rPr>
                      <w:rFonts w:cs="Calibri"/>
                    </w:rPr>
                  </w:pPr>
                  <w:r>
                    <w:t xml:space="preserve">  </w:t>
                  </w:r>
                  <w:r w:rsidR="00621E4C" w:rsidRPr="00D25762">
                    <w:t xml:space="preserve">wiórową trójwarstwową, plecy półek stanowi noga płytowa. </w:t>
                  </w:r>
                  <w:r w:rsidR="00621E4C" w:rsidRPr="00D25762">
                    <w:rPr>
                      <w:rFonts w:cs="Calibri"/>
                    </w:rPr>
                    <w:t xml:space="preserve">Kolor do ustalenia z palety minimum 10 kolorów w odcieniach </w:t>
                  </w:r>
                </w:p>
                <w:p w14:paraId="4DE86B32" w14:textId="77777777" w:rsidR="00304FE9" w:rsidRDefault="00304FE9" w:rsidP="00DC4B39">
                  <w:pPr>
                    <w:framePr w:hSpace="141" w:wrap="around" w:vAnchor="text" w:hAnchor="page" w:x="411" w:y="-846"/>
                  </w:pPr>
                  <w:r>
                    <w:rPr>
                      <w:rFonts w:cs="Calibri"/>
                    </w:rPr>
                    <w:t xml:space="preserve">  </w:t>
                  </w:r>
                  <w:r w:rsidR="00621E4C" w:rsidRPr="00D25762">
                    <w:rPr>
                      <w:rFonts w:cs="Calibri"/>
                    </w:rPr>
                    <w:t xml:space="preserve">jasnego drewna typu dąb </w:t>
                  </w:r>
                  <w:proofErr w:type="spellStart"/>
                  <w:r w:rsidR="00621E4C" w:rsidRPr="00D25762">
                    <w:rPr>
                      <w:rFonts w:cs="Calibri"/>
                    </w:rPr>
                    <w:t>sonoma</w:t>
                  </w:r>
                  <w:proofErr w:type="spellEnd"/>
                  <w:r w:rsidR="00621E4C" w:rsidRPr="00D25762">
                    <w:t xml:space="preserve">. Wszystkie kolory i wymiary do potwierdzenia z bezpośrednim odbiorcą. Poniżej </w:t>
                  </w:r>
                </w:p>
                <w:p w14:paraId="251CFC0A" w14:textId="2D731348" w:rsidR="00621E4C" w:rsidRDefault="00304FE9" w:rsidP="00DC4B39">
                  <w:pPr>
                    <w:framePr w:hSpace="141" w:wrap="around" w:vAnchor="text" w:hAnchor="page" w:x="411" w:y="-846"/>
                  </w:pPr>
                  <w:r>
                    <w:t xml:space="preserve">  </w:t>
                  </w:r>
                  <w:r w:rsidR="00621E4C" w:rsidRPr="00D25762">
                    <w:t>przykładowa wizualizacja.</w:t>
                  </w:r>
                  <w:r>
                    <w:t xml:space="preserve"> </w:t>
                  </w:r>
                </w:p>
                <w:p w14:paraId="63FDC1CE" w14:textId="02538E42" w:rsidR="00621E4C" w:rsidRPr="00CF76EE" w:rsidRDefault="00304FE9" w:rsidP="00DC4B39">
                  <w:pPr>
                    <w:framePr w:hSpace="141" w:wrap="around" w:vAnchor="text" w:hAnchor="page" w:x="411" w:y="-846"/>
                    <w:widowControl/>
                    <w:suppressAutoHyphens w:val="0"/>
                    <w:autoSpaceDN/>
                    <w:spacing w:after="160"/>
                    <w:textAlignment w:val="auto"/>
                    <w:rPr>
                      <w:color w:val="0000FF"/>
                    </w:rPr>
                  </w:pPr>
                  <w:r>
                    <w:rPr>
                      <w:color w:val="0000FF"/>
                    </w:rPr>
                    <w:t xml:space="preserve">   </w:t>
                  </w:r>
                  <w:r w:rsidR="00621E4C" w:rsidRPr="00CF76EE">
                    <w:rPr>
                      <w:color w:val="0000FF"/>
                    </w:rPr>
                    <w:t xml:space="preserve">Uwaga: </w:t>
                  </w:r>
                  <w:r w:rsidR="00621E4C" w:rsidRPr="00CF76EE">
                    <w:rPr>
                      <w:b/>
                      <w:bCs/>
                      <w:color w:val="0000FF"/>
                    </w:rPr>
                    <w:t>drugie biurko</w:t>
                  </w:r>
                  <w:r w:rsidR="00621E4C" w:rsidRPr="00CF76EE">
                    <w:rPr>
                      <w:color w:val="0000FF"/>
                    </w:rPr>
                    <w:t xml:space="preserve"> stanowi lustrzane odbicie pierwszego. Szuflady po lewo – półki po prawo.</w:t>
                  </w:r>
                </w:p>
                <w:p w14:paraId="701AE15C" w14:textId="77777777" w:rsidR="00304FE9" w:rsidRDefault="00304FE9" w:rsidP="00DC4B39">
                  <w:pPr>
                    <w:framePr w:hSpace="141" w:wrap="around" w:vAnchor="text" w:hAnchor="page" w:x="411" w:y="-846"/>
                    <w:spacing w:after="0"/>
                    <w:rPr>
                      <w:rFonts w:cs="Calibri"/>
                    </w:rPr>
                  </w:pPr>
                  <w:r>
                    <w:rPr>
                      <w:rFonts w:cs="Calibri"/>
                    </w:rPr>
                    <w:t xml:space="preserve">    </w:t>
                  </w:r>
                  <w:r w:rsidR="00621E4C" w:rsidRPr="00D25762">
                    <w:rPr>
                      <w:rFonts w:cs="Calibri"/>
                    </w:rPr>
                    <w:t xml:space="preserve">Biurka będą stały złączone „plecami”. Dodatkowo prostopadle do biurek ustawione będą szafki żaluzjowe (poz. 4) </w:t>
                  </w:r>
                </w:p>
                <w:p w14:paraId="1900E231" w14:textId="42DEBA21" w:rsidR="00621E4C" w:rsidRDefault="00304FE9" w:rsidP="00DC4B39">
                  <w:pPr>
                    <w:framePr w:hSpace="141" w:wrap="around" w:vAnchor="text" w:hAnchor="page" w:x="411" w:y="-846"/>
                    <w:spacing w:after="0"/>
                    <w:rPr>
                      <w:rFonts w:cs="Calibri"/>
                    </w:rPr>
                  </w:pPr>
                  <w:r>
                    <w:rPr>
                      <w:rFonts w:cs="Calibri"/>
                    </w:rPr>
                    <w:t xml:space="preserve">    </w:t>
                  </w:r>
                  <w:r w:rsidR="00621E4C" w:rsidRPr="00D25762">
                    <w:rPr>
                      <w:rFonts w:cs="Calibri"/>
                    </w:rPr>
                    <w:t xml:space="preserve">w miejscu </w:t>
                  </w:r>
                  <w:r>
                    <w:rPr>
                      <w:rFonts w:cs="Calibri"/>
                    </w:rPr>
                    <w:t xml:space="preserve"> </w:t>
                  </w:r>
                  <w:r w:rsidR="00621E4C" w:rsidRPr="00D25762">
                    <w:rPr>
                      <w:rFonts w:cs="Calibri"/>
                    </w:rPr>
                    <w:t>półek biurka. Wszystkie biurka i szafki o tej samej wysokości – będą stanowiły jedną powierzchnię roboczą.</w:t>
                  </w:r>
                </w:p>
                <w:p w14:paraId="51F229EC" w14:textId="77777777" w:rsidR="00621E4C" w:rsidRDefault="00621E4C" w:rsidP="00DC4B39">
                  <w:pPr>
                    <w:framePr w:hSpace="141" w:wrap="around" w:vAnchor="text" w:hAnchor="page" w:x="411" w:y="-846"/>
                    <w:spacing w:after="0"/>
                    <w:rPr>
                      <w:rFonts w:cs="Calibri"/>
                    </w:rPr>
                  </w:pPr>
                </w:p>
                <w:p w14:paraId="523F1E72" w14:textId="77777777" w:rsidR="00621E4C" w:rsidRDefault="00621E4C" w:rsidP="00DC4B39">
                  <w:pPr>
                    <w:framePr w:hSpace="141" w:wrap="around" w:vAnchor="text" w:hAnchor="page" w:x="411" w:y="-846"/>
                    <w:spacing w:after="0"/>
                    <w:rPr>
                      <w:rFonts w:cs="Calibri"/>
                    </w:rPr>
                  </w:pPr>
                </w:p>
                <w:p w14:paraId="5A7FE1D7" w14:textId="77777777" w:rsidR="00621E4C" w:rsidRDefault="00621E4C" w:rsidP="00DC4B39">
                  <w:pPr>
                    <w:framePr w:hSpace="141" w:wrap="around" w:vAnchor="text" w:hAnchor="page" w:x="411" w:y="-846"/>
                    <w:spacing w:after="0"/>
                    <w:rPr>
                      <w:rFonts w:cs="Calibri"/>
                    </w:rPr>
                  </w:pPr>
                </w:p>
                <w:p w14:paraId="7707DA8E" w14:textId="77777777" w:rsidR="00621E4C" w:rsidRDefault="00621E4C" w:rsidP="00DC4B39">
                  <w:pPr>
                    <w:framePr w:hSpace="141" w:wrap="around" w:vAnchor="text" w:hAnchor="page" w:x="411" w:y="-846"/>
                    <w:spacing w:after="0"/>
                    <w:rPr>
                      <w:rFonts w:cs="Calibri"/>
                    </w:rPr>
                  </w:pPr>
                  <w:r>
                    <w:rPr>
                      <w:noProof/>
                    </w:rPr>
                    <w:lastRenderedPageBreak/>
                    <w:drawing>
                      <wp:inline distT="0" distB="0" distL="0" distR="0" wp14:anchorId="1D9A6A14" wp14:editId="47E4375D">
                        <wp:extent cx="3249691" cy="2286000"/>
                        <wp:effectExtent l="0" t="0" r="8255" b="0"/>
                        <wp:docPr id="4336211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9691" cy="2286000"/>
                                </a:xfrm>
                                <a:prstGeom prst="rect">
                                  <a:avLst/>
                                </a:prstGeom>
                                <a:noFill/>
                                <a:ln>
                                  <a:noFill/>
                                </a:ln>
                              </pic:spPr>
                            </pic:pic>
                          </a:graphicData>
                        </a:graphic>
                      </wp:inline>
                    </w:drawing>
                  </w:r>
                </w:p>
                <w:p w14:paraId="0358778B" w14:textId="77777777" w:rsidR="00621E4C" w:rsidRDefault="00621E4C" w:rsidP="00DC4B39">
                  <w:pPr>
                    <w:framePr w:hSpace="141" w:wrap="around" w:vAnchor="text" w:hAnchor="page" w:x="411" w:y="-846"/>
                    <w:spacing w:after="0"/>
                    <w:rPr>
                      <w:rFonts w:cs="Calibri"/>
                    </w:rPr>
                  </w:pPr>
                </w:p>
                <w:p w14:paraId="73EED002" w14:textId="77777777" w:rsidR="00621E4C" w:rsidRDefault="00621E4C" w:rsidP="00DC4B39">
                  <w:pPr>
                    <w:framePr w:hSpace="141" w:wrap="around" w:vAnchor="text" w:hAnchor="page" w:x="411" w:y="-846"/>
                    <w:spacing w:after="0"/>
                    <w:rPr>
                      <w:rFonts w:cs="Calibri"/>
                    </w:rPr>
                  </w:pPr>
                </w:p>
                <w:p w14:paraId="2BAEC5A1" w14:textId="77777777" w:rsidR="00621E4C" w:rsidRDefault="00621E4C" w:rsidP="00DC4B39">
                  <w:pPr>
                    <w:framePr w:hSpace="141" w:wrap="around" w:vAnchor="text" w:hAnchor="page" w:x="411" w:y="-846"/>
                    <w:spacing w:after="0"/>
                    <w:rPr>
                      <w:rFonts w:cs="Calibri"/>
                      <w:lang w:eastAsia="hi-IN" w:bidi="hi-IN"/>
                    </w:rPr>
                  </w:pPr>
                </w:p>
                <w:p w14:paraId="6AE0705A" w14:textId="77777777" w:rsidR="00621E4C" w:rsidRPr="00D25762" w:rsidRDefault="00621E4C" w:rsidP="00DC4B39">
                  <w:pPr>
                    <w:framePr w:hSpace="141" w:wrap="around" w:vAnchor="text" w:hAnchor="page" w:x="411" w:y="-846"/>
                    <w:spacing w:after="0"/>
                    <w:rPr>
                      <w:rFonts w:cs="Calibri"/>
                      <w:b/>
                      <w:noProof/>
                      <w:lang w:eastAsia="pl-PL"/>
                    </w:rPr>
                  </w:pPr>
                </w:p>
              </w:tc>
            </w:tr>
            <w:tr w:rsidR="00621E4C" w:rsidRPr="00FF4E70" w14:paraId="73712BEE" w14:textId="77777777" w:rsidTr="00A20EA8">
              <w:tblPrEx>
                <w:jc w:val="left"/>
              </w:tblPrEx>
              <w:trPr>
                <w:gridBefore w:val="1"/>
                <w:gridAfter w:val="2"/>
                <w:wBefore w:w="75" w:type="dxa"/>
                <w:wAfter w:w="132" w:type="dxa"/>
                <w:trHeight w:val="761"/>
              </w:trPr>
              <w:tc>
                <w:tcPr>
                  <w:tcW w:w="10036" w:type="dxa"/>
                  <w:gridSpan w:val="5"/>
                  <w:vMerge w:val="restart"/>
                  <w:shd w:val="clear" w:color="auto" w:fill="FFFFFF"/>
                </w:tcPr>
                <w:p w14:paraId="0BA60D57" w14:textId="77777777" w:rsidR="00621E4C" w:rsidRPr="00FF4E70" w:rsidRDefault="00621E4C" w:rsidP="00DC4B39">
                  <w:pPr>
                    <w:framePr w:hSpace="141" w:wrap="around" w:vAnchor="text" w:hAnchor="page" w:x="411" w:y="-846"/>
                    <w:spacing w:after="0"/>
                    <w:ind w:right="-866"/>
                    <w:rPr>
                      <w:rFonts w:eastAsia="Times New Roman" w:cs="Calibri"/>
                      <w:b/>
                      <w:bCs/>
                      <w:lang w:eastAsia="hi-IN" w:bidi="hi-IN"/>
                    </w:rPr>
                  </w:pPr>
                </w:p>
                <w:p w14:paraId="7C5A8AFC" w14:textId="77777777" w:rsidR="00621E4C" w:rsidRPr="00FF4E70" w:rsidRDefault="00621E4C" w:rsidP="00DC4B39">
                  <w:pPr>
                    <w:framePr w:hSpace="141" w:wrap="around" w:vAnchor="text" w:hAnchor="page" w:x="411" w:y="-846"/>
                    <w:spacing w:after="0"/>
                    <w:rPr>
                      <w:rFonts w:cs="Calibri"/>
                      <w:lang w:eastAsia="hi-IN" w:bidi="hi-IN"/>
                    </w:rPr>
                  </w:pPr>
                  <w:r>
                    <w:rPr>
                      <w:rFonts w:eastAsia="Times New Roman" w:cs="Calibri"/>
                      <w:b/>
                      <w:bCs/>
                      <w:lang w:eastAsia="hi-IN" w:bidi="hi-IN"/>
                    </w:rPr>
                    <w:t>P</w:t>
                  </w:r>
                  <w:r w:rsidRPr="00FF4E70">
                    <w:rPr>
                      <w:rFonts w:eastAsia="Times New Roman" w:cs="Calibri"/>
                      <w:b/>
                      <w:bCs/>
                      <w:lang w:eastAsia="hi-IN" w:bidi="hi-IN"/>
                    </w:rPr>
                    <w:t>OZ.</w:t>
                  </w:r>
                  <w:r>
                    <w:rPr>
                      <w:rFonts w:eastAsia="Times New Roman" w:cs="Calibri"/>
                      <w:b/>
                      <w:bCs/>
                      <w:lang w:eastAsia="hi-IN" w:bidi="hi-IN"/>
                    </w:rPr>
                    <w:t xml:space="preserve"> 4 </w:t>
                  </w:r>
                  <w:r w:rsidRPr="00FF4E70">
                    <w:rPr>
                      <w:rFonts w:eastAsia="Times New Roman" w:cs="Calibri"/>
                      <w:b/>
                      <w:bCs/>
                      <w:lang w:eastAsia="hi-IN" w:bidi="hi-IN"/>
                    </w:rPr>
                    <w:t>– SZAFK</w:t>
                  </w:r>
                  <w:r>
                    <w:rPr>
                      <w:rFonts w:eastAsia="Times New Roman" w:cs="Calibri"/>
                      <w:b/>
                      <w:bCs/>
                      <w:lang w:eastAsia="hi-IN" w:bidi="hi-IN"/>
                    </w:rPr>
                    <w:t>I</w:t>
                  </w:r>
                  <w:r w:rsidRPr="00FF4E70">
                    <w:rPr>
                      <w:rFonts w:eastAsia="Times New Roman" w:cs="Calibri"/>
                      <w:b/>
                      <w:bCs/>
                      <w:lang w:eastAsia="hi-IN" w:bidi="hi-IN"/>
                    </w:rPr>
                    <w:t xml:space="preserve"> ŻALUZJOW</w:t>
                  </w:r>
                  <w:r>
                    <w:rPr>
                      <w:rFonts w:eastAsia="Times New Roman" w:cs="Calibri"/>
                      <w:b/>
                      <w:bCs/>
                      <w:lang w:eastAsia="hi-IN" w:bidi="hi-IN"/>
                    </w:rPr>
                    <w:t>E</w:t>
                  </w:r>
                </w:p>
              </w:tc>
              <w:tc>
                <w:tcPr>
                  <w:tcW w:w="1418" w:type="dxa"/>
                  <w:gridSpan w:val="2"/>
                  <w:shd w:val="clear" w:color="auto" w:fill="FFFFFF"/>
                  <w:vAlign w:val="center"/>
                </w:tcPr>
                <w:p w14:paraId="3892D138"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LICZBA (SZT.)</w:t>
                  </w:r>
                </w:p>
              </w:tc>
            </w:tr>
            <w:tr w:rsidR="00621E4C" w:rsidRPr="00BA05DB" w14:paraId="6DD7ED8B" w14:textId="77777777" w:rsidTr="00A20EA8">
              <w:tblPrEx>
                <w:jc w:val="left"/>
              </w:tblPrEx>
              <w:trPr>
                <w:gridBefore w:val="1"/>
                <w:gridAfter w:val="2"/>
                <w:wBefore w:w="75" w:type="dxa"/>
                <w:wAfter w:w="132" w:type="dxa"/>
                <w:trHeight w:val="789"/>
              </w:trPr>
              <w:tc>
                <w:tcPr>
                  <w:tcW w:w="10036" w:type="dxa"/>
                  <w:gridSpan w:val="5"/>
                  <w:vMerge/>
                  <w:shd w:val="clear" w:color="auto" w:fill="FFFFFF"/>
                </w:tcPr>
                <w:p w14:paraId="57AF3A74" w14:textId="77777777" w:rsidR="00621E4C" w:rsidRPr="00FF4E70" w:rsidRDefault="00621E4C" w:rsidP="00DC4B39">
                  <w:pPr>
                    <w:framePr w:hSpace="141" w:wrap="around" w:vAnchor="text" w:hAnchor="page" w:x="411" w:y="-846"/>
                    <w:spacing w:after="0"/>
                    <w:rPr>
                      <w:rFonts w:cs="Calibri"/>
                      <w:lang w:eastAsia="hi-IN" w:bidi="hi-IN"/>
                    </w:rPr>
                  </w:pPr>
                </w:p>
              </w:tc>
              <w:tc>
                <w:tcPr>
                  <w:tcW w:w="1418" w:type="dxa"/>
                  <w:gridSpan w:val="2"/>
                  <w:shd w:val="clear" w:color="auto" w:fill="FFFFFF"/>
                  <w:vAlign w:val="center"/>
                </w:tcPr>
                <w:p w14:paraId="78624AAE" w14:textId="77777777" w:rsidR="00621E4C" w:rsidRPr="00BA05DB" w:rsidRDefault="00621E4C" w:rsidP="00DC4B39">
                  <w:pPr>
                    <w:framePr w:hSpace="141" w:wrap="around" w:vAnchor="text" w:hAnchor="page" w:x="411" w:y="-846"/>
                    <w:spacing w:after="0"/>
                    <w:jc w:val="center"/>
                    <w:rPr>
                      <w:rFonts w:cs="Calibri"/>
                      <w:b/>
                      <w:bCs/>
                      <w:lang w:eastAsia="hi-IN" w:bidi="hi-IN"/>
                    </w:rPr>
                  </w:pPr>
                  <w:r>
                    <w:rPr>
                      <w:rFonts w:cs="Calibri"/>
                      <w:b/>
                      <w:bCs/>
                      <w:lang w:eastAsia="hi-IN" w:bidi="hi-IN"/>
                    </w:rPr>
                    <w:t>1+1</w:t>
                  </w:r>
                </w:p>
              </w:tc>
            </w:tr>
            <w:tr w:rsidR="00621E4C" w:rsidRPr="00D25762" w14:paraId="75CDD065" w14:textId="77777777" w:rsidTr="00A20EA8">
              <w:trPr>
                <w:gridBefore w:val="1"/>
                <w:gridAfter w:val="1"/>
                <w:wBefore w:w="75" w:type="dxa"/>
                <w:wAfter w:w="80" w:type="dxa"/>
                <w:trHeight w:val="426"/>
                <w:jc w:val="center"/>
              </w:trPr>
              <w:tc>
                <w:tcPr>
                  <w:tcW w:w="11506"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1647654" w14:textId="77777777" w:rsidR="00304FE9" w:rsidRDefault="00304FE9" w:rsidP="00DC4B3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Szafka żaluzjowa, wymiary: (</w:t>
                  </w:r>
                  <w:proofErr w:type="spellStart"/>
                  <w:r w:rsidR="00621E4C" w:rsidRPr="00FF4E70">
                    <w:rPr>
                      <w:rFonts w:ascii="Calibri" w:eastAsia="Calibri" w:hAnsi="Calibri" w:cs="Times New Roman"/>
                    </w:rPr>
                    <w:t>SxGxW</w:t>
                  </w:r>
                  <w:proofErr w:type="spellEnd"/>
                  <w:r w:rsidR="00621E4C" w:rsidRPr="00FF4E70">
                    <w:rPr>
                      <w:rFonts w:ascii="Calibri" w:eastAsia="Calibri" w:hAnsi="Calibri" w:cs="Times New Roman"/>
                    </w:rPr>
                    <w:t>) 100x4</w:t>
                  </w:r>
                  <w:r w:rsidR="00621E4C">
                    <w:rPr>
                      <w:rFonts w:ascii="Calibri" w:eastAsia="Calibri" w:hAnsi="Calibri" w:cs="Times New Roman"/>
                    </w:rPr>
                    <w:t>5</w:t>
                  </w:r>
                  <w:r w:rsidR="00621E4C" w:rsidRPr="00FF4E70">
                    <w:rPr>
                      <w:rFonts w:ascii="Calibri" w:eastAsia="Calibri" w:hAnsi="Calibri" w:cs="Times New Roman"/>
                    </w:rPr>
                    <w:t>x</w:t>
                  </w:r>
                  <w:r w:rsidR="00621E4C">
                    <w:rPr>
                      <w:rFonts w:ascii="Calibri" w:eastAsia="Calibri" w:hAnsi="Calibri" w:cs="Times New Roman"/>
                    </w:rPr>
                    <w:t>7</w:t>
                  </w:r>
                  <w:r w:rsidR="00621E4C" w:rsidRPr="00FF4E70">
                    <w:rPr>
                      <w:rFonts w:ascii="Calibri" w:eastAsia="Calibri" w:hAnsi="Calibri" w:cs="Times New Roman"/>
                    </w:rPr>
                    <w:t>8 cm. Szafka będzie ustawiona prostokątnie w stosunku do biurka</w:t>
                  </w:r>
                </w:p>
                <w:p w14:paraId="1B0CF081" w14:textId="77777777" w:rsidR="00304FE9" w:rsidRDefault="00304FE9" w:rsidP="00DC4B3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Pr>
                      <w:rFonts w:ascii="Calibri" w:eastAsia="Calibri" w:hAnsi="Calibri" w:cs="Times New Roman"/>
                    </w:rPr>
                    <w:t xml:space="preserve"> z </w:t>
                  </w:r>
                  <w:r>
                    <w:rPr>
                      <w:rFonts w:ascii="Calibri" w:eastAsia="Calibri" w:hAnsi="Calibri" w:cs="Times New Roman"/>
                    </w:rPr>
                    <w:t xml:space="preserve">   </w:t>
                  </w:r>
                  <w:r w:rsidR="00621E4C">
                    <w:rPr>
                      <w:rFonts w:ascii="Calibri" w:eastAsia="Calibri" w:hAnsi="Calibri" w:cs="Times New Roman"/>
                    </w:rPr>
                    <w:t>poz. 3</w:t>
                  </w:r>
                  <w:r w:rsidR="00621E4C" w:rsidRPr="00FF4E70">
                    <w:rPr>
                      <w:rFonts w:ascii="Calibri" w:eastAsia="Calibri" w:hAnsi="Calibri" w:cs="Times New Roman"/>
                    </w:rPr>
                    <w:t xml:space="preserve">, tworząc z nim literę L. Szafka z frontem wykonanym z żaluzji tworzywowej. Żaluzja ma być przesuwana </w:t>
                  </w:r>
                </w:p>
                <w:p w14:paraId="69AB02AF" w14:textId="77777777" w:rsidR="00304FE9" w:rsidRDefault="00304FE9" w:rsidP="00DC4B3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poziomo (</w:t>
                  </w:r>
                  <w:r w:rsidR="00621E4C" w:rsidRPr="00CF76EE">
                    <w:rPr>
                      <w:rFonts w:ascii="Calibri" w:eastAsia="Calibri" w:hAnsi="Calibri" w:cs="Times New Roman"/>
                      <w:color w:val="0000FF"/>
                    </w:rPr>
                    <w:t>w jednej szafce w lewo , w drugiej w prawo</w:t>
                  </w:r>
                  <w:r w:rsidR="00621E4C" w:rsidRPr="00FF4E70">
                    <w:rPr>
                      <w:rFonts w:ascii="Calibri" w:eastAsia="Calibri" w:hAnsi="Calibri" w:cs="Times New Roman"/>
                    </w:rPr>
                    <w:t xml:space="preserve">), osadzona na prowadnicach z anodowanego aluminium, </w:t>
                  </w:r>
                </w:p>
                <w:p w14:paraId="12513C12" w14:textId="77777777" w:rsidR="00304FE9" w:rsidRDefault="00304FE9" w:rsidP="00DC4B3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montowanych do korpusu szafki. System zawijający żaluzję ma być umieszczony w plecach szafki. Szafka ma być </w:t>
                  </w:r>
                </w:p>
                <w:p w14:paraId="46C26C96" w14:textId="293EDF8F" w:rsidR="00AB06AD" w:rsidRDefault="00304FE9" w:rsidP="00DC4B3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wyposażona w system samohamujący żaluzję. Front zamykany zamkiem punktowym z wymienną wkładką </w:t>
                  </w:r>
                </w:p>
                <w:p w14:paraId="18D26AC3"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patentową wyposażoną w dwa klucze łamane. Szafka wykonana z płyty wiórowej </w:t>
                  </w:r>
                  <w:proofErr w:type="spellStart"/>
                  <w:r w:rsidR="00621E4C" w:rsidRPr="00FF4E70">
                    <w:rPr>
                      <w:rFonts w:ascii="Calibri" w:eastAsia="Calibri" w:hAnsi="Calibri" w:cs="Times New Roman"/>
                    </w:rPr>
                    <w:t>melaminowanej</w:t>
                  </w:r>
                  <w:proofErr w:type="spellEnd"/>
                  <w:r w:rsidR="00621E4C" w:rsidRPr="00FF4E70">
                    <w:rPr>
                      <w:rFonts w:ascii="Calibri" w:eastAsia="Calibri" w:hAnsi="Calibri" w:cs="Times New Roman"/>
                    </w:rPr>
                    <w:t xml:space="preserve"> o grubości min. </w:t>
                  </w:r>
                </w:p>
                <w:p w14:paraId="47D42414"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18 mm. Szafka w części zamykanej żaluzją posiada w środku jedną półkę tworzącą 2 przestrzenie do </w:t>
                  </w:r>
                </w:p>
                <w:p w14:paraId="58DA999B"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przechowywania – każda półka musi mieścić segregator na dokumenty A4. Obrzeża płyt mają być okleinowane </w:t>
                  </w:r>
                </w:p>
                <w:p w14:paraId="01B81E68"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doklejką ABS o grubości 2 mm. Wszystkie widoczne wąskie płaszczyzny płyty mają być zabezpieczone doklejką </w:t>
                  </w:r>
                </w:p>
                <w:p w14:paraId="1CB0F720"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przyklejoną za pomocą kleju poliuretanowego, który ma trwale zabezpieczyć krawędzie przed szkodliwym </w:t>
                  </w:r>
                </w:p>
                <w:p w14:paraId="4273FEE3"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działaniem wilgoci oraz wysokiej temperatury. Wieniec dolny</w:t>
                  </w:r>
                  <w:r w:rsidR="00621E4C">
                    <w:rPr>
                      <w:rFonts w:ascii="Calibri" w:eastAsia="Calibri" w:hAnsi="Calibri" w:cs="Times New Roman"/>
                    </w:rPr>
                    <w:t xml:space="preserve">  </w:t>
                  </w:r>
                  <w:r w:rsidR="00621E4C" w:rsidRPr="00FF4E70">
                    <w:rPr>
                      <w:rFonts w:ascii="Calibri" w:eastAsia="Calibri" w:hAnsi="Calibri" w:cs="Times New Roman"/>
                    </w:rPr>
                    <w:t xml:space="preserve">oraz boki mają być wykonane z płyty grubości 18 </w:t>
                  </w:r>
                </w:p>
                <w:p w14:paraId="30D4391A"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mm</w:t>
                  </w:r>
                  <w:r w:rsidR="00621E4C">
                    <w:rPr>
                      <w:rFonts w:ascii="Calibri" w:eastAsia="Calibri" w:hAnsi="Calibri" w:cs="Times New Roman"/>
                    </w:rPr>
                    <w:t>,</w:t>
                  </w:r>
                  <w:r w:rsidR="00621E4C" w:rsidRPr="00FF4E70">
                    <w:rPr>
                      <w:rFonts w:ascii="Calibri" w:eastAsia="Calibri" w:hAnsi="Calibri" w:cs="Times New Roman"/>
                    </w:rPr>
                    <w:t xml:space="preserve"> </w:t>
                  </w:r>
                  <w:r w:rsidR="00621E4C">
                    <w:rPr>
                      <w:rFonts w:ascii="Calibri" w:eastAsia="Calibri" w:hAnsi="Calibri" w:cs="Times New Roman"/>
                    </w:rPr>
                    <w:t xml:space="preserve">wieniec </w:t>
                  </w:r>
                  <w:r w:rsidR="00621E4C" w:rsidRPr="00FF4E70">
                    <w:rPr>
                      <w:rFonts w:ascii="Calibri" w:eastAsia="Calibri" w:hAnsi="Calibri" w:cs="Times New Roman"/>
                    </w:rPr>
                    <w:t>górny</w:t>
                  </w:r>
                  <w:r w:rsidR="00621E4C">
                    <w:rPr>
                      <w:rFonts w:ascii="Calibri" w:eastAsia="Calibri" w:hAnsi="Calibri" w:cs="Times New Roman"/>
                    </w:rPr>
                    <w:t xml:space="preserve"> z płyty grubości 25 mm.</w:t>
                  </w:r>
                  <w:r w:rsidR="00621E4C" w:rsidRPr="00FF4E70">
                    <w:rPr>
                      <w:rFonts w:ascii="Calibri" w:eastAsia="Calibri" w:hAnsi="Calibri" w:cs="Times New Roman"/>
                    </w:rPr>
                    <w:t xml:space="preserve"> Blat szafki musi być dopasowany do blatu biurka, gdyż obydwa te </w:t>
                  </w:r>
                </w:p>
                <w:p w14:paraId="56C80C05"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elementy mają stanowić powierzchnię użytkową. Ściana tylna szafki wykonana z płyty o grubości 18 mm. Korpus </w:t>
                  </w:r>
                </w:p>
                <w:p w14:paraId="55EC3B06" w14:textId="0B6C9C5B"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szafy ma być skręcany poprzez niklowane złącza mimośrodowe. Uchwyty dwupunktowe, metalowe, prostokątne. </w:t>
                  </w:r>
                </w:p>
                <w:p w14:paraId="796F78BC" w14:textId="77777777" w:rsidR="00304FE9" w:rsidRDefault="00304FE9" w:rsidP="00304FE9">
                  <w:pPr>
                    <w:pStyle w:val="Standard"/>
                    <w:framePr w:hSpace="141" w:wrap="around" w:vAnchor="text" w:hAnchor="page" w:x="411" w:y="-846"/>
                    <w:spacing w:line="276" w:lineRule="auto"/>
                    <w:rPr>
                      <w:rFonts w:ascii="Calibri" w:hAnsi="Calibri" w:cs="Calibri"/>
                    </w:rPr>
                  </w:pPr>
                  <w:r>
                    <w:rPr>
                      <w:rFonts w:ascii="Calibri" w:eastAsia="Calibri" w:hAnsi="Calibri" w:cs="Times New Roman"/>
                    </w:rPr>
                    <w:t xml:space="preserve">   </w:t>
                  </w:r>
                  <w:r w:rsidR="00621E4C" w:rsidRPr="00FF4E70">
                    <w:rPr>
                      <w:rFonts w:ascii="Calibri" w:eastAsia="Calibri" w:hAnsi="Calibri" w:cs="Times New Roman"/>
                    </w:rPr>
                    <w:t xml:space="preserve">Szafka i biurko z poz. </w:t>
                  </w:r>
                  <w:r w:rsidR="00621E4C">
                    <w:rPr>
                      <w:rFonts w:ascii="Calibri" w:eastAsia="Calibri" w:hAnsi="Calibri" w:cs="Times New Roman"/>
                    </w:rPr>
                    <w:t>3</w:t>
                  </w:r>
                  <w:r w:rsidR="00621E4C" w:rsidRPr="00FF4E70">
                    <w:rPr>
                      <w:rFonts w:ascii="Calibri" w:eastAsia="Calibri" w:hAnsi="Calibri" w:cs="Times New Roman"/>
                    </w:rPr>
                    <w:t xml:space="preserve"> muszą być wykonane z tej samej płyty, w tym samym kolorze. Kolor płyty:</w:t>
                  </w:r>
                  <w:r w:rsidR="00621E4C">
                    <w:rPr>
                      <w:rFonts w:ascii="Calibri" w:eastAsia="Calibri" w:hAnsi="Calibri" w:cs="Times New Roman"/>
                    </w:rPr>
                    <w:t xml:space="preserve"> </w:t>
                  </w:r>
                  <w:r w:rsidR="00621E4C" w:rsidRPr="00FF4E70">
                    <w:rPr>
                      <w:rFonts w:ascii="Calibri" w:hAnsi="Calibri" w:cs="Calibri"/>
                    </w:rPr>
                    <w:t xml:space="preserve">do ustalenia z </w:t>
                  </w:r>
                </w:p>
                <w:p w14:paraId="42264522" w14:textId="530C5C6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hAnsi="Calibri" w:cs="Calibri"/>
                    </w:rPr>
                    <w:t xml:space="preserve">   </w:t>
                  </w:r>
                  <w:r w:rsidR="00621E4C" w:rsidRPr="00FF4E70">
                    <w:rPr>
                      <w:rFonts w:ascii="Calibri" w:hAnsi="Calibri" w:cs="Calibri"/>
                    </w:rPr>
                    <w:t xml:space="preserve">palety minimum 10 kolorów w odcieniach jasnego drewna </w:t>
                  </w:r>
                  <w:r w:rsidR="00621E4C" w:rsidRPr="00892BEB">
                    <w:rPr>
                      <w:rFonts w:ascii="Calibri" w:hAnsi="Calibri" w:cs="Calibri"/>
                    </w:rPr>
                    <w:t xml:space="preserve">typu dąb </w:t>
                  </w:r>
                  <w:proofErr w:type="spellStart"/>
                  <w:r w:rsidR="00621E4C" w:rsidRPr="00892BEB">
                    <w:rPr>
                      <w:rFonts w:ascii="Calibri" w:hAnsi="Calibri" w:cs="Calibri"/>
                    </w:rPr>
                    <w:t>sonoma</w:t>
                  </w:r>
                  <w:proofErr w:type="spellEnd"/>
                  <w:r w:rsidR="00621E4C" w:rsidRPr="00FF4E70">
                    <w:rPr>
                      <w:rFonts w:ascii="Calibri" w:hAnsi="Calibri" w:cs="Calibri"/>
                    </w:rPr>
                    <w:t>.</w:t>
                  </w:r>
                  <w:r w:rsidR="00621E4C">
                    <w:rPr>
                      <w:rFonts w:ascii="Calibri" w:hAnsi="Calibri" w:cs="Calibri"/>
                    </w:rPr>
                    <w:t xml:space="preserve"> K</w:t>
                  </w:r>
                  <w:r w:rsidR="00621E4C" w:rsidRPr="00FF4E70">
                    <w:rPr>
                      <w:rFonts w:ascii="Calibri" w:eastAsia="Calibri" w:hAnsi="Calibri" w:cs="Times New Roman"/>
                    </w:rPr>
                    <w:t xml:space="preserve">olor żaluzji: do wyboru spośród co </w:t>
                  </w:r>
                </w:p>
                <w:p w14:paraId="2348CED1" w14:textId="77777777" w:rsidR="00304FE9" w:rsidRDefault="00304FE9" w:rsidP="00304FE9">
                  <w:pPr>
                    <w:pStyle w:val="Standard"/>
                    <w:framePr w:hSpace="141" w:wrap="around" w:vAnchor="text" w:hAnchor="page" w:x="411" w:y="-846"/>
                    <w:spacing w:line="276" w:lineRule="auto"/>
                    <w:rPr>
                      <w:rFonts w:ascii="Calibri" w:eastAsia="Calibri" w:hAnsi="Calibri" w:cs="Times New Roman"/>
                    </w:rPr>
                  </w:pPr>
                  <w:r>
                    <w:rPr>
                      <w:rFonts w:ascii="Calibri" w:eastAsia="Calibri" w:hAnsi="Calibri" w:cs="Times New Roman"/>
                    </w:rPr>
                    <w:t xml:space="preserve">   </w:t>
                  </w:r>
                  <w:r w:rsidR="00621E4C" w:rsidRPr="00FF4E70">
                    <w:rPr>
                      <w:rFonts w:ascii="Calibri" w:eastAsia="Calibri" w:hAnsi="Calibri" w:cs="Times New Roman"/>
                    </w:rPr>
                    <w:t xml:space="preserve">najmniej 3 odcieni szarości. Wszystkie kolory i wymiary do potwierdzenia z bezpośrednim odbiorcą. Poniżej </w:t>
                  </w:r>
                </w:p>
                <w:p w14:paraId="0FC0E2E9" w14:textId="14A9F53C" w:rsidR="00621E4C" w:rsidRPr="00D25762" w:rsidRDefault="00304FE9" w:rsidP="00304FE9">
                  <w:pPr>
                    <w:pStyle w:val="Standard"/>
                    <w:framePr w:hSpace="141" w:wrap="around" w:vAnchor="text" w:hAnchor="page" w:x="411" w:y="-846"/>
                    <w:spacing w:line="276" w:lineRule="auto"/>
                    <w:rPr>
                      <w:rFonts w:ascii="Calibri" w:hAnsi="Calibri" w:cs="Calibri"/>
                      <w:b/>
                      <w:noProof/>
                      <w:sz w:val="22"/>
                      <w:szCs w:val="22"/>
                      <w:lang w:eastAsia="pl-PL" w:bidi="ar-SA"/>
                    </w:rPr>
                  </w:pPr>
                  <w:r>
                    <w:rPr>
                      <w:rFonts w:ascii="Calibri" w:eastAsia="Calibri" w:hAnsi="Calibri" w:cs="Times New Roman"/>
                    </w:rPr>
                    <w:t xml:space="preserve">   </w:t>
                  </w:r>
                  <w:r w:rsidR="00621E4C" w:rsidRPr="00FF4E70">
                    <w:rPr>
                      <w:rFonts w:ascii="Calibri" w:eastAsia="Calibri" w:hAnsi="Calibri" w:cs="Times New Roman"/>
                    </w:rPr>
                    <w:t>przykładowa wizualizacja.</w:t>
                  </w:r>
                </w:p>
              </w:tc>
            </w:tr>
            <w:tr w:rsidR="00621E4C" w:rsidRPr="00D25762" w14:paraId="408804F0" w14:textId="77777777" w:rsidTr="00A20EA8">
              <w:trPr>
                <w:gridBefore w:val="1"/>
                <w:gridAfter w:val="1"/>
                <w:wBefore w:w="75" w:type="dxa"/>
                <w:wAfter w:w="80" w:type="dxa"/>
                <w:trHeight w:val="426"/>
                <w:jc w:val="center"/>
              </w:trPr>
              <w:tc>
                <w:tcPr>
                  <w:tcW w:w="11506"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3C0A507"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FF4E70">
                    <w:rPr>
                      <w:rFonts w:ascii="Calibri" w:eastAsia="Calibri" w:hAnsi="Calibri" w:cs="Calibri"/>
                      <w:noProof/>
                      <w:lang w:eastAsia="pl-PL"/>
                    </w:rPr>
                    <w:drawing>
                      <wp:inline distT="0" distB="0" distL="0" distR="0" wp14:anchorId="192CCA2C" wp14:editId="6654B63A">
                        <wp:extent cx="2705100" cy="1476375"/>
                        <wp:effectExtent l="0" t="0" r="0"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1476375"/>
                                </a:xfrm>
                                <a:prstGeom prst="rect">
                                  <a:avLst/>
                                </a:prstGeom>
                                <a:noFill/>
                                <a:ln>
                                  <a:noFill/>
                                </a:ln>
                              </pic:spPr>
                            </pic:pic>
                          </a:graphicData>
                        </a:graphic>
                      </wp:inline>
                    </w:drawing>
                  </w:r>
                </w:p>
              </w:tc>
            </w:tr>
            <w:tr w:rsidR="00621E4C" w:rsidRPr="00FF4E70" w14:paraId="056F6443" w14:textId="77777777" w:rsidTr="00A20EA8">
              <w:tblPrEx>
                <w:jc w:val="left"/>
              </w:tblPrEx>
              <w:trPr>
                <w:gridAfter w:val="2"/>
                <w:wAfter w:w="132" w:type="dxa"/>
                <w:trHeight w:val="761"/>
              </w:trPr>
              <w:tc>
                <w:tcPr>
                  <w:tcW w:w="10111" w:type="dxa"/>
                  <w:gridSpan w:val="6"/>
                  <w:vMerge w:val="restart"/>
                  <w:shd w:val="clear" w:color="auto" w:fill="FFFFFF"/>
                </w:tcPr>
                <w:p w14:paraId="3D324DB8" w14:textId="77777777" w:rsidR="00621E4C" w:rsidRPr="00FF4E70" w:rsidRDefault="00621E4C" w:rsidP="00DC4B39">
                  <w:pPr>
                    <w:framePr w:hSpace="141" w:wrap="around" w:vAnchor="text" w:hAnchor="page" w:x="411" w:y="-846"/>
                    <w:spacing w:after="0"/>
                    <w:ind w:right="-866"/>
                    <w:rPr>
                      <w:rFonts w:eastAsia="Times New Roman" w:cs="Calibri"/>
                      <w:b/>
                      <w:bCs/>
                      <w:lang w:eastAsia="hi-IN" w:bidi="hi-IN"/>
                    </w:rPr>
                  </w:pPr>
                </w:p>
                <w:p w14:paraId="4DDC6036"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POZ.</w:t>
                  </w:r>
                  <w:r>
                    <w:rPr>
                      <w:rFonts w:eastAsia="Times New Roman" w:cs="Calibri"/>
                      <w:b/>
                      <w:bCs/>
                      <w:lang w:eastAsia="hi-IN" w:bidi="hi-IN"/>
                    </w:rPr>
                    <w:t xml:space="preserve"> 5</w:t>
                  </w:r>
                  <w:r w:rsidRPr="00FF4E70">
                    <w:rPr>
                      <w:rFonts w:eastAsia="Times New Roman" w:cs="Calibri"/>
                      <w:b/>
                      <w:bCs/>
                      <w:lang w:eastAsia="hi-IN" w:bidi="hi-IN"/>
                    </w:rPr>
                    <w:t xml:space="preserve"> – </w:t>
                  </w:r>
                  <w:r>
                    <w:rPr>
                      <w:rFonts w:eastAsia="Times New Roman" w:cs="Calibri"/>
                      <w:b/>
                      <w:bCs/>
                      <w:lang w:eastAsia="hi-IN" w:bidi="hi-IN"/>
                    </w:rPr>
                    <w:t>STOLIK KAWOWY</w:t>
                  </w:r>
                  <w:r w:rsidRPr="00FF4E70">
                    <w:rPr>
                      <w:rFonts w:eastAsia="Times New Roman" w:cs="Calibri"/>
                      <w:b/>
                      <w:bCs/>
                      <w:lang w:eastAsia="hi-IN" w:bidi="hi-IN"/>
                    </w:rPr>
                    <w:t xml:space="preserve"> </w:t>
                  </w:r>
                </w:p>
              </w:tc>
              <w:tc>
                <w:tcPr>
                  <w:tcW w:w="1418" w:type="dxa"/>
                  <w:gridSpan w:val="2"/>
                  <w:shd w:val="clear" w:color="auto" w:fill="FFFFFF"/>
                  <w:vAlign w:val="center"/>
                </w:tcPr>
                <w:p w14:paraId="1A63E5B1"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LICZBA (SZT.)</w:t>
                  </w:r>
                </w:p>
              </w:tc>
            </w:tr>
            <w:tr w:rsidR="00621E4C" w:rsidRPr="00BA05DB" w14:paraId="33DB87D9" w14:textId="77777777" w:rsidTr="00A20EA8">
              <w:tblPrEx>
                <w:jc w:val="left"/>
              </w:tblPrEx>
              <w:trPr>
                <w:gridAfter w:val="2"/>
                <w:wAfter w:w="132" w:type="dxa"/>
                <w:trHeight w:val="789"/>
              </w:trPr>
              <w:tc>
                <w:tcPr>
                  <w:tcW w:w="10111" w:type="dxa"/>
                  <w:gridSpan w:val="6"/>
                  <w:vMerge/>
                  <w:shd w:val="clear" w:color="auto" w:fill="FFFFFF"/>
                </w:tcPr>
                <w:p w14:paraId="1D661138" w14:textId="77777777" w:rsidR="00621E4C" w:rsidRPr="00FF4E70" w:rsidRDefault="00621E4C" w:rsidP="00DC4B39">
                  <w:pPr>
                    <w:framePr w:hSpace="141" w:wrap="around" w:vAnchor="text" w:hAnchor="page" w:x="411" w:y="-846"/>
                    <w:spacing w:after="0"/>
                    <w:rPr>
                      <w:rFonts w:cs="Calibri"/>
                      <w:lang w:eastAsia="hi-IN" w:bidi="hi-IN"/>
                    </w:rPr>
                  </w:pPr>
                </w:p>
              </w:tc>
              <w:tc>
                <w:tcPr>
                  <w:tcW w:w="1418" w:type="dxa"/>
                  <w:gridSpan w:val="2"/>
                  <w:shd w:val="clear" w:color="auto" w:fill="FFFFFF"/>
                  <w:vAlign w:val="center"/>
                </w:tcPr>
                <w:p w14:paraId="6FAF51A1" w14:textId="77777777" w:rsidR="00621E4C" w:rsidRPr="00BA05DB" w:rsidRDefault="00621E4C" w:rsidP="00DC4B39">
                  <w:pPr>
                    <w:framePr w:hSpace="141" w:wrap="around" w:vAnchor="text" w:hAnchor="page" w:x="411" w:y="-846"/>
                    <w:spacing w:after="0"/>
                    <w:jc w:val="center"/>
                    <w:rPr>
                      <w:rFonts w:cs="Calibri"/>
                      <w:b/>
                      <w:bCs/>
                      <w:lang w:eastAsia="hi-IN" w:bidi="hi-IN"/>
                    </w:rPr>
                  </w:pPr>
                  <w:r>
                    <w:rPr>
                      <w:rFonts w:cs="Calibri"/>
                      <w:b/>
                      <w:bCs/>
                      <w:lang w:eastAsia="hi-IN" w:bidi="hi-IN"/>
                    </w:rPr>
                    <w:t>1</w:t>
                  </w:r>
                </w:p>
              </w:tc>
            </w:tr>
            <w:tr w:rsidR="00621E4C" w:rsidRPr="00BA05DB" w14:paraId="3770163F" w14:textId="77777777" w:rsidTr="00A20EA8">
              <w:tblPrEx>
                <w:jc w:val="left"/>
              </w:tblPrEx>
              <w:trPr>
                <w:gridAfter w:val="2"/>
                <w:wAfter w:w="132" w:type="dxa"/>
                <w:trHeight w:val="789"/>
              </w:trPr>
              <w:tc>
                <w:tcPr>
                  <w:tcW w:w="11529" w:type="dxa"/>
                  <w:gridSpan w:val="8"/>
                  <w:shd w:val="clear" w:color="auto" w:fill="FFFFFF"/>
                  <w:vAlign w:val="center"/>
                </w:tcPr>
                <w:p w14:paraId="11A09FD6" w14:textId="77777777" w:rsidR="00304FE9" w:rsidRDefault="00304FE9" w:rsidP="00DC4B39">
                  <w:pPr>
                    <w:framePr w:hSpace="141" w:wrap="around" w:vAnchor="text" w:hAnchor="page" w:x="411" w:y="-846"/>
                    <w:spacing w:after="0"/>
                  </w:pPr>
                  <w:r>
                    <w:t xml:space="preserve">    </w:t>
                  </w:r>
                  <w:r w:rsidR="00621E4C">
                    <w:t>Stolik kawowy, wymiary</w:t>
                  </w:r>
                  <w:r w:rsidR="00621E4C" w:rsidRPr="00FF4E70">
                    <w:t xml:space="preserve"> (</w:t>
                  </w:r>
                  <w:proofErr w:type="spellStart"/>
                  <w:r w:rsidR="00621E4C" w:rsidRPr="00FF4E70">
                    <w:t>SxGxW</w:t>
                  </w:r>
                  <w:proofErr w:type="spellEnd"/>
                  <w:r w:rsidR="00621E4C" w:rsidRPr="00FF4E70">
                    <w:t xml:space="preserve">): </w:t>
                  </w:r>
                  <w:r w:rsidR="00621E4C">
                    <w:t>60</w:t>
                  </w:r>
                  <w:r w:rsidR="00621E4C" w:rsidRPr="00FF4E70">
                    <w:t>x</w:t>
                  </w:r>
                  <w:r w:rsidR="00621E4C">
                    <w:t>60</w:t>
                  </w:r>
                  <w:r w:rsidR="00621E4C" w:rsidRPr="00FF4E70">
                    <w:t>x</w:t>
                  </w:r>
                  <w:r w:rsidR="00621E4C">
                    <w:t>60</w:t>
                  </w:r>
                  <w:r w:rsidR="00621E4C" w:rsidRPr="00FF4E70">
                    <w:t xml:space="preserve"> cm. Blat</w:t>
                  </w:r>
                  <w:r w:rsidR="00621E4C">
                    <w:t xml:space="preserve"> gr. 25 mm, nogi gr.</w:t>
                  </w:r>
                  <w:r w:rsidR="00621E4C" w:rsidRPr="00FF4E70">
                    <w:t xml:space="preserve"> </w:t>
                  </w:r>
                  <w:r w:rsidR="00621E4C">
                    <w:t xml:space="preserve">co najmniej 18 mm </w:t>
                  </w:r>
                  <w:r w:rsidR="00621E4C" w:rsidRPr="00FF4E70">
                    <w:t>wykonan</w:t>
                  </w:r>
                  <w:r w:rsidR="00621E4C">
                    <w:t>e</w:t>
                  </w:r>
                  <w:r w:rsidR="00621E4C" w:rsidRPr="00FF4E70">
                    <w:t xml:space="preserve"> z płyty wiórowej, </w:t>
                  </w:r>
                </w:p>
                <w:p w14:paraId="0A43617D" w14:textId="77777777" w:rsidR="00304FE9" w:rsidRDefault="00304FE9" w:rsidP="00DC4B39">
                  <w:pPr>
                    <w:framePr w:hSpace="141" w:wrap="around" w:vAnchor="text" w:hAnchor="page" w:x="411" w:y="-846"/>
                    <w:spacing w:after="0"/>
                  </w:pPr>
                  <w:r>
                    <w:t xml:space="preserve">    </w:t>
                  </w:r>
                  <w:r w:rsidR="00621E4C" w:rsidRPr="00FF4E70">
                    <w:t xml:space="preserve">trójwarstwowej, </w:t>
                  </w:r>
                  <w:proofErr w:type="spellStart"/>
                  <w:r w:rsidR="00621E4C" w:rsidRPr="00FF4E70">
                    <w:t>melaminowanej</w:t>
                  </w:r>
                  <w:proofErr w:type="spellEnd"/>
                  <w:r w:rsidR="00621E4C" w:rsidRPr="00FF4E70">
                    <w:t xml:space="preserve"> o grubości min. </w:t>
                  </w:r>
                  <w:r w:rsidR="00621E4C">
                    <w:t>18</w:t>
                  </w:r>
                  <w:r w:rsidR="00621E4C" w:rsidRPr="00FF4E70">
                    <w:t xml:space="preserve"> mm. Obrzeża płyty blatu mają być okleinowane doklejką ABS o grubości </w:t>
                  </w:r>
                </w:p>
                <w:p w14:paraId="1FC21B9D" w14:textId="77777777" w:rsidR="00304FE9" w:rsidRDefault="00304FE9" w:rsidP="00DC4B39">
                  <w:pPr>
                    <w:framePr w:hSpace="141" w:wrap="around" w:vAnchor="text" w:hAnchor="page" w:x="411" w:y="-846"/>
                    <w:spacing w:after="0"/>
                  </w:pPr>
                  <w:r>
                    <w:t xml:space="preserve">    </w:t>
                  </w:r>
                  <w:r w:rsidR="00621E4C" w:rsidRPr="00FF4E70">
                    <w:t xml:space="preserve">2 mm. Wszystkie wąskie płaszczyzny powinny być zabezpieczone doklejką przyklejoną za pomocą kleju poliuretanowego, </w:t>
                  </w:r>
                </w:p>
                <w:p w14:paraId="08E54967" w14:textId="77777777" w:rsidR="00304FE9" w:rsidRDefault="00304FE9" w:rsidP="00DC4B39">
                  <w:pPr>
                    <w:framePr w:hSpace="141" w:wrap="around" w:vAnchor="text" w:hAnchor="page" w:x="411" w:y="-846"/>
                    <w:spacing w:after="0"/>
                  </w:pPr>
                  <w:r>
                    <w:t xml:space="preserve">    </w:t>
                  </w:r>
                  <w:r w:rsidR="00621E4C" w:rsidRPr="00FF4E70">
                    <w:t>który ma trwale zabezpieczyć krawędzie przed szkodliwym działaniem wilgoci oraz wysokiej temperatury.</w:t>
                  </w:r>
                  <w:r w:rsidR="00621E4C">
                    <w:t xml:space="preserve"> </w:t>
                  </w:r>
                  <w:r w:rsidR="00621E4C" w:rsidRPr="008A7B36">
                    <w:t xml:space="preserve">Kolor do ustalenia </w:t>
                  </w:r>
                </w:p>
                <w:p w14:paraId="55AC66BC" w14:textId="77777777" w:rsidR="00304FE9" w:rsidRDefault="00304FE9" w:rsidP="00DC4B39">
                  <w:pPr>
                    <w:framePr w:hSpace="141" w:wrap="around" w:vAnchor="text" w:hAnchor="page" w:x="411" w:y="-846"/>
                    <w:spacing w:after="0"/>
                  </w:pPr>
                  <w:r>
                    <w:t xml:space="preserve">    </w:t>
                  </w:r>
                  <w:r w:rsidR="00621E4C" w:rsidRPr="008A7B36">
                    <w:t xml:space="preserve">z palety minimum 10 kolorów w odcieniach jasnego drewna typu dąb </w:t>
                  </w:r>
                  <w:proofErr w:type="spellStart"/>
                  <w:r w:rsidR="00621E4C" w:rsidRPr="008A7B36">
                    <w:t>sonoma</w:t>
                  </w:r>
                  <w:proofErr w:type="spellEnd"/>
                  <w:r w:rsidR="00621E4C" w:rsidRPr="008A7B36">
                    <w:t xml:space="preserve">. </w:t>
                  </w:r>
                  <w:r w:rsidR="00621E4C" w:rsidRPr="00397F72">
                    <w:rPr>
                      <w:rFonts w:eastAsia="Calibri" w:cs="Calibri"/>
                      <w:lang w:eastAsia="hi-IN" w:bidi="hi-IN"/>
                    </w:rPr>
                    <w:t xml:space="preserve">Kolor zgodny z poz. 1-4. </w:t>
                  </w:r>
                  <w:r w:rsidR="00621E4C" w:rsidRPr="008A7B36">
                    <w:t xml:space="preserve">Wszystkie kolory i </w:t>
                  </w:r>
                </w:p>
                <w:p w14:paraId="07F75B24" w14:textId="455ED16D" w:rsidR="00621E4C" w:rsidRDefault="00304FE9" w:rsidP="00DC4B39">
                  <w:pPr>
                    <w:framePr w:hSpace="141" w:wrap="around" w:vAnchor="text" w:hAnchor="page" w:x="411" w:y="-846"/>
                    <w:spacing w:after="0"/>
                    <w:rPr>
                      <w:rFonts w:cs="Calibri"/>
                      <w:b/>
                      <w:bCs/>
                      <w:lang w:eastAsia="hi-IN" w:bidi="hi-IN"/>
                    </w:rPr>
                  </w:pPr>
                  <w:r>
                    <w:t xml:space="preserve">    </w:t>
                  </w:r>
                  <w:r w:rsidR="00621E4C" w:rsidRPr="008A7B36">
                    <w:t>wymiary do potwierdzenia z bezpośrednim odbiorcą. Poniżej przykładowa wizualizacja.</w:t>
                  </w:r>
                </w:p>
              </w:tc>
            </w:tr>
            <w:tr w:rsidR="00621E4C" w:rsidRPr="00BA05DB" w14:paraId="717FE49F" w14:textId="77777777" w:rsidTr="00A20EA8">
              <w:tblPrEx>
                <w:jc w:val="left"/>
              </w:tblPrEx>
              <w:trPr>
                <w:gridAfter w:val="2"/>
                <w:wAfter w:w="132" w:type="dxa"/>
                <w:trHeight w:val="789"/>
              </w:trPr>
              <w:tc>
                <w:tcPr>
                  <w:tcW w:w="11529" w:type="dxa"/>
                  <w:gridSpan w:val="8"/>
                  <w:shd w:val="clear" w:color="auto" w:fill="FFFFFF"/>
                  <w:vAlign w:val="center"/>
                </w:tcPr>
                <w:p w14:paraId="62124221" w14:textId="77777777" w:rsidR="00621E4C" w:rsidRDefault="00621E4C" w:rsidP="00DC4B39">
                  <w:pPr>
                    <w:framePr w:hSpace="141" w:wrap="around" w:vAnchor="text" w:hAnchor="page" w:x="411" w:y="-846"/>
                    <w:spacing w:after="0"/>
                    <w:jc w:val="center"/>
                    <w:rPr>
                      <w:rFonts w:cs="Calibri"/>
                      <w:b/>
                      <w:bCs/>
                      <w:lang w:eastAsia="hi-IN" w:bidi="hi-IN"/>
                    </w:rPr>
                  </w:pPr>
                  <w:r>
                    <w:rPr>
                      <w:noProof/>
                    </w:rPr>
                    <w:drawing>
                      <wp:inline distT="0" distB="0" distL="0" distR="0" wp14:anchorId="5ADFAA68" wp14:editId="519941BB">
                        <wp:extent cx="2649225" cy="2171700"/>
                        <wp:effectExtent l="0" t="0" r="0" b="0"/>
                        <wp:docPr id="7531847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768" cy="2177064"/>
                                </a:xfrm>
                                <a:prstGeom prst="rect">
                                  <a:avLst/>
                                </a:prstGeom>
                                <a:noFill/>
                                <a:ln>
                                  <a:noFill/>
                                </a:ln>
                              </pic:spPr>
                            </pic:pic>
                          </a:graphicData>
                        </a:graphic>
                      </wp:inline>
                    </w:drawing>
                  </w:r>
                </w:p>
              </w:tc>
            </w:tr>
          </w:tbl>
          <w:p w14:paraId="52729289" w14:textId="77777777" w:rsidR="00621E4C" w:rsidRDefault="00621E4C" w:rsidP="00DC4B39">
            <w:pPr>
              <w:autoSpaceDE w:val="0"/>
              <w:adjustRightInd w:val="0"/>
              <w:spacing w:line="360" w:lineRule="auto"/>
              <w:rPr>
                <w:rFonts w:cs="Calibri"/>
                <w:b/>
              </w:rPr>
            </w:pPr>
            <w:r>
              <w:rPr>
                <w:rFonts w:cs="Calibri"/>
                <w:b/>
              </w:rPr>
              <w:t xml:space="preserve">  </w:t>
            </w:r>
          </w:p>
          <w:tbl>
            <w:tblPr>
              <w:tblW w:w="11355" w:type="dxa"/>
              <w:tblInd w:w="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CellMar>
                <w:left w:w="70" w:type="dxa"/>
                <w:right w:w="70" w:type="dxa"/>
              </w:tblCellMar>
              <w:tblLook w:val="0000" w:firstRow="0" w:lastRow="0" w:firstColumn="0" w:lastColumn="0" w:noHBand="0" w:noVBand="0"/>
            </w:tblPr>
            <w:tblGrid>
              <w:gridCol w:w="212"/>
              <w:gridCol w:w="9726"/>
              <w:gridCol w:w="259"/>
              <w:gridCol w:w="1158"/>
            </w:tblGrid>
            <w:tr w:rsidR="00621E4C" w:rsidRPr="00FF4E70" w14:paraId="4F7F8505" w14:textId="77777777" w:rsidTr="00C64F85">
              <w:trPr>
                <w:gridBefore w:val="1"/>
                <w:wBefore w:w="212" w:type="dxa"/>
                <w:trHeight w:val="439"/>
              </w:trPr>
              <w:tc>
                <w:tcPr>
                  <w:tcW w:w="9985" w:type="dxa"/>
                  <w:gridSpan w:val="2"/>
                  <w:vMerge w:val="restart"/>
                  <w:shd w:val="clear" w:color="auto" w:fill="FFFFFF"/>
                </w:tcPr>
                <w:p w14:paraId="106C6578" w14:textId="77777777" w:rsidR="00621E4C" w:rsidRPr="00FF4E70" w:rsidRDefault="00621E4C" w:rsidP="00DC4B39">
                  <w:pPr>
                    <w:framePr w:hSpace="141" w:wrap="around" w:vAnchor="text" w:hAnchor="page" w:x="411" w:y="-846"/>
                    <w:spacing w:after="0"/>
                    <w:ind w:right="-866"/>
                    <w:rPr>
                      <w:rFonts w:eastAsia="Times New Roman" w:cs="Calibri"/>
                      <w:b/>
                      <w:bCs/>
                      <w:lang w:eastAsia="hi-IN" w:bidi="hi-IN"/>
                    </w:rPr>
                  </w:pPr>
                </w:p>
                <w:p w14:paraId="297D5BF3"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POZ.</w:t>
                  </w:r>
                  <w:r>
                    <w:rPr>
                      <w:rFonts w:eastAsia="Times New Roman" w:cs="Calibri"/>
                      <w:b/>
                      <w:bCs/>
                      <w:lang w:eastAsia="hi-IN" w:bidi="hi-IN"/>
                    </w:rPr>
                    <w:t xml:space="preserve"> 6</w:t>
                  </w:r>
                  <w:r w:rsidRPr="00FF4E70">
                    <w:rPr>
                      <w:rFonts w:eastAsia="Times New Roman" w:cs="Calibri"/>
                      <w:b/>
                      <w:bCs/>
                      <w:lang w:eastAsia="hi-IN" w:bidi="hi-IN"/>
                    </w:rPr>
                    <w:t xml:space="preserve"> – </w:t>
                  </w:r>
                  <w:r>
                    <w:rPr>
                      <w:rFonts w:eastAsia="Times New Roman" w:cs="Calibri"/>
                      <w:b/>
                      <w:bCs/>
                      <w:lang w:eastAsia="hi-IN" w:bidi="hi-IN"/>
                    </w:rPr>
                    <w:t>PÓŁKA ŚCIENNA NA WSPORNIKACH</w:t>
                  </w:r>
                  <w:r w:rsidRPr="00FF4E70">
                    <w:rPr>
                      <w:rFonts w:eastAsia="Times New Roman" w:cs="Calibri"/>
                      <w:b/>
                      <w:bCs/>
                      <w:lang w:eastAsia="hi-IN" w:bidi="hi-IN"/>
                    </w:rPr>
                    <w:t xml:space="preserve"> </w:t>
                  </w:r>
                </w:p>
              </w:tc>
              <w:tc>
                <w:tcPr>
                  <w:tcW w:w="1158" w:type="dxa"/>
                  <w:shd w:val="clear" w:color="auto" w:fill="FFFFFF"/>
                  <w:vAlign w:val="center"/>
                </w:tcPr>
                <w:p w14:paraId="493D4B53"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LICZBA (SZT.)</w:t>
                  </w:r>
                </w:p>
              </w:tc>
            </w:tr>
            <w:tr w:rsidR="00621E4C" w:rsidRPr="00BA05DB" w14:paraId="293EBDD1" w14:textId="77777777" w:rsidTr="00C64F85">
              <w:trPr>
                <w:gridBefore w:val="1"/>
                <w:wBefore w:w="212" w:type="dxa"/>
                <w:trHeight w:val="455"/>
              </w:trPr>
              <w:tc>
                <w:tcPr>
                  <w:tcW w:w="9985" w:type="dxa"/>
                  <w:gridSpan w:val="2"/>
                  <w:vMerge/>
                  <w:shd w:val="clear" w:color="auto" w:fill="FFFFFF"/>
                </w:tcPr>
                <w:p w14:paraId="6A1EF0CC" w14:textId="77777777" w:rsidR="00621E4C" w:rsidRPr="00FF4E70" w:rsidRDefault="00621E4C" w:rsidP="00DC4B39">
                  <w:pPr>
                    <w:framePr w:hSpace="141" w:wrap="around" w:vAnchor="text" w:hAnchor="page" w:x="411" w:y="-846"/>
                    <w:spacing w:after="0"/>
                    <w:rPr>
                      <w:rFonts w:cs="Calibri"/>
                      <w:lang w:eastAsia="hi-IN" w:bidi="hi-IN"/>
                    </w:rPr>
                  </w:pPr>
                </w:p>
              </w:tc>
              <w:tc>
                <w:tcPr>
                  <w:tcW w:w="1158" w:type="dxa"/>
                  <w:shd w:val="clear" w:color="auto" w:fill="FFFFFF"/>
                  <w:vAlign w:val="center"/>
                </w:tcPr>
                <w:p w14:paraId="4008B619" w14:textId="7713ED65" w:rsidR="00621E4C" w:rsidRPr="00BA05DB" w:rsidRDefault="002843C9" w:rsidP="00DC4B39">
                  <w:pPr>
                    <w:framePr w:hSpace="141" w:wrap="around" w:vAnchor="text" w:hAnchor="page" w:x="411" w:y="-846"/>
                    <w:spacing w:after="0"/>
                    <w:rPr>
                      <w:rFonts w:cs="Calibri"/>
                      <w:b/>
                      <w:bCs/>
                      <w:lang w:eastAsia="hi-IN" w:bidi="hi-IN"/>
                    </w:rPr>
                  </w:pPr>
                  <w:r>
                    <w:rPr>
                      <w:rFonts w:cs="Calibri"/>
                      <w:b/>
                      <w:bCs/>
                      <w:lang w:eastAsia="hi-IN" w:bidi="hi-IN"/>
                    </w:rPr>
                    <w:t xml:space="preserve">    </w:t>
                  </w:r>
                  <w:r w:rsidR="00621E4C">
                    <w:rPr>
                      <w:rFonts w:cs="Calibri"/>
                      <w:b/>
                      <w:bCs/>
                      <w:lang w:eastAsia="hi-IN" w:bidi="hi-IN"/>
                    </w:rPr>
                    <w:t>2</w:t>
                  </w:r>
                </w:p>
              </w:tc>
            </w:tr>
            <w:tr w:rsidR="00621E4C" w:rsidRPr="00397F72" w14:paraId="274000DE" w14:textId="77777777" w:rsidTr="00C64F85">
              <w:trPr>
                <w:gridBefore w:val="1"/>
                <w:wBefore w:w="212" w:type="dxa"/>
                <w:trHeight w:val="405"/>
              </w:trPr>
              <w:tc>
                <w:tcPr>
                  <w:tcW w:w="11143" w:type="dxa"/>
                  <w:gridSpan w:val="3"/>
                  <w:shd w:val="clear" w:color="auto" w:fill="FFFFFF"/>
                  <w:vAlign w:val="center"/>
                </w:tcPr>
                <w:p w14:paraId="6704C182" w14:textId="77777777" w:rsidR="00621E4C" w:rsidRDefault="00621E4C" w:rsidP="00DC4B39">
                  <w:pPr>
                    <w:framePr w:hSpace="141" w:wrap="around" w:vAnchor="text" w:hAnchor="page" w:x="411" w:y="-846"/>
                    <w:spacing w:after="0"/>
                    <w:rPr>
                      <w:rFonts w:eastAsia="Calibri" w:cs="Calibri"/>
                      <w:lang w:eastAsia="hi-IN" w:bidi="hi-IN"/>
                    </w:rPr>
                  </w:pPr>
                  <w:r w:rsidRPr="00397F72">
                    <w:rPr>
                      <w:rFonts w:eastAsia="Calibri" w:cs="Times New Roman"/>
                    </w:rPr>
                    <w:t xml:space="preserve">Półka ścienna z wykonana z płyty wiórowej </w:t>
                  </w:r>
                  <w:proofErr w:type="spellStart"/>
                  <w:r w:rsidRPr="00397F72">
                    <w:rPr>
                      <w:rFonts w:eastAsia="Calibri" w:cs="Times New Roman"/>
                    </w:rPr>
                    <w:t>melaminowanej</w:t>
                  </w:r>
                  <w:proofErr w:type="spellEnd"/>
                  <w:r w:rsidRPr="00397F72">
                    <w:rPr>
                      <w:rFonts w:eastAsia="Calibri" w:cs="Times New Roman"/>
                    </w:rPr>
                    <w:t xml:space="preserve"> o grubości min. 25 mm, wymiary: (</w:t>
                  </w:r>
                  <w:proofErr w:type="spellStart"/>
                  <w:r w:rsidRPr="00397F72">
                    <w:rPr>
                      <w:rFonts w:eastAsia="Calibri" w:cs="Times New Roman"/>
                    </w:rPr>
                    <w:t>SxG</w:t>
                  </w:r>
                  <w:proofErr w:type="spellEnd"/>
                  <w:r w:rsidRPr="00397F72">
                    <w:rPr>
                      <w:rFonts w:eastAsia="Calibri" w:cs="Times New Roman"/>
                    </w:rPr>
                    <w:t xml:space="preserve">) 100x30 cm.  </w:t>
                  </w:r>
                  <w:r w:rsidRPr="00397F72">
                    <w:rPr>
                      <w:rFonts w:eastAsia="Calibri" w:cs="Calibri"/>
                      <w:lang w:eastAsia="hi-IN" w:bidi="hi-IN"/>
                    </w:rPr>
                    <w:t>Obrzeża płyt mają być okleinowane doklejką ABS o grubości 2 mm. Kolor zgodny z poz. 1-</w:t>
                  </w:r>
                  <w:r>
                    <w:rPr>
                      <w:rFonts w:eastAsia="Calibri" w:cs="Calibri"/>
                      <w:lang w:eastAsia="hi-IN" w:bidi="hi-IN"/>
                    </w:rPr>
                    <w:t>5</w:t>
                  </w:r>
                  <w:r w:rsidRPr="00397F72">
                    <w:rPr>
                      <w:rFonts w:eastAsia="Calibri" w:cs="Calibri"/>
                      <w:lang w:eastAsia="hi-IN" w:bidi="hi-IN"/>
                    </w:rPr>
                    <w:t xml:space="preserve">. </w:t>
                  </w:r>
                </w:p>
                <w:p w14:paraId="3C80761D" w14:textId="77777777" w:rsidR="00621E4C" w:rsidRPr="00397F72" w:rsidRDefault="00621E4C" w:rsidP="00DC4B39">
                  <w:pPr>
                    <w:framePr w:hSpace="141" w:wrap="around" w:vAnchor="text" w:hAnchor="page" w:x="411" w:y="-846"/>
                    <w:rPr>
                      <w:rFonts w:cs="Calibri"/>
                      <w:highlight w:val="yellow"/>
                    </w:rPr>
                  </w:pPr>
                  <w:r w:rsidRPr="00397F72">
                    <w:rPr>
                      <w:rFonts w:eastAsia="Calibri" w:cs="Calibri"/>
                      <w:lang w:eastAsia="hi-IN" w:bidi="hi-IN"/>
                    </w:rPr>
                    <w:t>Kolor wsporników czarny</w:t>
                  </w:r>
                  <w:r>
                    <w:rPr>
                      <w:rFonts w:eastAsia="Calibri" w:cs="Calibri"/>
                      <w:lang w:eastAsia="hi-IN" w:bidi="hi-IN"/>
                    </w:rPr>
                    <w:t xml:space="preserve"> lub szary</w:t>
                  </w:r>
                  <w:r w:rsidRPr="00397F72">
                    <w:rPr>
                      <w:rFonts w:eastAsia="Calibri" w:cs="Calibri"/>
                      <w:lang w:eastAsia="hi-IN" w:bidi="hi-IN"/>
                    </w:rPr>
                    <w:t xml:space="preserve">. </w:t>
                  </w:r>
                  <w:r>
                    <w:rPr>
                      <w:rFonts w:eastAsia="Calibri" w:cs="Calibri"/>
                      <w:lang w:eastAsia="hi-IN" w:bidi="hi-IN"/>
                    </w:rPr>
                    <w:t xml:space="preserve">Przykładowy </w:t>
                  </w:r>
                  <w:r w:rsidRPr="00397F72">
                    <w:rPr>
                      <w:rFonts w:eastAsia="Calibri" w:cs="Calibri"/>
                      <w:lang w:eastAsia="hi-IN" w:bidi="hi-IN"/>
                    </w:rPr>
                    <w:t>wspornik</w:t>
                  </w:r>
                  <w:r>
                    <w:rPr>
                      <w:rFonts w:eastAsia="Calibri" w:cs="Calibri"/>
                      <w:lang w:eastAsia="hi-IN" w:bidi="hi-IN"/>
                    </w:rPr>
                    <w:t xml:space="preserve"> poniżej</w:t>
                  </w:r>
                  <w:r w:rsidRPr="00397F72">
                    <w:rPr>
                      <w:rFonts w:eastAsia="Calibri" w:cs="Calibri"/>
                      <w:lang w:eastAsia="hi-IN" w:bidi="hi-IN"/>
                    </w:rPr>
                    <w:t>.</w:t>
                  </w:r>
                </w:p>
              </w:tc>
            </w:tr>
            <w:tr w:rsidR="00621E4C" w:rsidRPr="00397F72" w14:paraId="5FE8A8E1" w14:textId="77777777" w:rsidTr="00C64F85">
              <w:trPr>
                <w:gridBefore w:val="1"/>
                <w:wBefore w:w="212" w:type="dxa"/>
                <w:trHeight w:val="3183"/>
              </w:trPr>
              <w:tc>
                <w:tcPr>
                  <w:tcW w:w="11143" w:type="dxa"/>
                  <w:gridSpan w:val="3"/>
                  <w:shd w:val="clear" w:color="auto" w:fill="FFFFFF"/>
                  <w:vAlign w:val="center"/>
                </w:tcPr>
                <w:p w14:paraId="5D6DFF51" w14:textId="77777777" w:rsidR="00621E4C" w:rsidRPr="00397F72" w:rsidRDefault="00621E4C" w:rsidP="00DC4B39">
                  <w:pPr>
                    <w:pStyle w:val="NormalnyWeb"/>
                    <w:framePr w:hSpace="141" w:wrap="around" w:vAnchor="text" w:hAnchor="page" w:x="411" w:y="-846"/>
                  </w:pPr>
                  <w:r w:rsidRPr="00397F72">
                    <w:t xml:space="preserve"> </w:t>
                  </w:r>
                  <w:r>
                    <w:rPr>
                      <w:noProof/>
                    </w:rPr>
                    <w:drawing>
                      <wp:inline distT="0" distB="0" distL="0" distR="0" wp14:anchorId="7F7B76A0" wp14:editId="5756C4A0">
                        <wp:extent cx="2342896" cy="1901188"/>
                        <wp:effectExtent l="0" t="0" r="635" b="4445"/>
                        <wp:docPr id="635297919" name="Obraz 63529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6572" cy="1920400"/>
                                </a:xfrm>
                                <a:prstGeom prst="rect">
                                  <a:avLst/>
                                </a:prstGeom>
                                <a:noFill/>
                                <a:ln>
                                  <a:noFill/>
                                </a:ln>
                              </pic:spPr>
                            </pic:pic>
                          </a:graphicData>
                        </a:graphic>
                      </wp:inline>
                    </w:drawing>
                  </w:r>
                  <w:r>
                    <w:rPr>
                      <w:noProof/>
                    </w:rPr>
                    <w:t xml:space="preserve"> </w:t>
                  </w:r>
                  <w:r>
                    <w:rPr>
                      <w:noProof/>
                    </w:rPr>
                    <w:drawing>
                      <wp:inline distT="0" distB="0" distL="0" distR="0" wp14:anchorId="3C13C74D" wp14:editId="2E854FE5">
                        <wp:extent cx="2607433" cy="1805940"/>
                        <wp:effectExtent l="0" t="0" r="2540" b="381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271" cy="1814139"/>
                                </a:xfrm>
                                <a:prstGeom prst="rect">
                                  <a:avLst/>
                                </a:prstGeom>
                                <a:noFill/>
                                <a:ln>
                                  <a:noFill/>
                                </a:ln>
                              </pic:spPr>
                            </pic:pic>
                          </a:graphicData>
                        </a:graphic>
                      </wp:inline>
                    </w:drawing>
                  </w:r>
                </w:p>
              </w:tc>
            </w:tr>
            <w:tr w:rsidR="00621E4C" w:rsidRPr="00FF4E70" w14:paraId="0A7B41A7" w14:textId="77777777" w:rsidTr="00C64F85">
              <w:trPr>
                <w:trHeight w:val="439"/>
              </w:trPr>
              <w:tc>
                <w:tcPr>
                  <w:tcW w:w="9938" w:type="dxa"/>
                  <w:gridSpan w:val="2"/>
                  <w:vMerge w:val="restart"/>
                  <w:shd w:val="clear" w:color="auto" w:fill="FFFFFF"/>
                </w:tcPr>
                <w:p w14:paraId="7BA3B380" w14:textId="77777777" w:rsidR="00621E4C" w:rsidRPr="00FF4E70" w:rsidRDefault="00621E4C" w:rsidP="00DC4B39">
                  <w:pPr>
                    <w:framePr w:hSpace="141" w:wrap="around" w:vAnchor="text" w:hAnchor="page" w:x="411" w:y="-846"/>
                    <w:spacing w:after="0"/>
                    <w:ind w:right="-866"/>
                    <w:rPr>
                      <w:rFonts w:eastAsia="Times New Roman" w:cs="Calibri"/>
                      <w:b/>
                      <w:bCs/>
                      <w:lang w:eastAsia="hi-IN" w:bidi="hi-IN"/>
                    </w:rPr>
                  </w:pPr>
                </w:p>
                <w:p w14:paraId="522A27B1"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POZ.</w:t>
                  </w:r>
                  <w:r>
                    <w:rPr>
                      <w:rFonts w:eastAsia="Times New Roman" w:cs="Calibri"/>
                      <w:b/>
                      <w:bCs/>
                      <w:lang w:eastAsia="hi-IN" w:bidi="hi-IN"/>
                    </w:rPr>
                    <w:t xml:space="preserve"> 7</w:t>
                  </w:r>
                  <w:r w:rsidRPr="00FF4E70">
                    <w:rPr>
                      <w:rFonts w:eastAsia="Times New Roman" w:cs="Calibri"/>
                      <w:b/>
                      <w:bCs/>
                      <w:lang w:eastAsia="hi-IN" w:bidi="hi-IN"/>
                    </w:rPr>
                    <w:t xml:space="preserve"> – </w:t>
                  </w:r>
                  <w:r>
                    <w:rPr>
                      <w:rFonts w:eastAsia="Times New Roman" w:cs="Calibri"/>
                      <w:b/>
                      <w:bCs/>
                      <w:lang w:eastAsia="hi-IN" w:bidi="hi-IN"/>
                    </w:rPr>
                    <w:t>BLAT KUCHENNY</w:t>
                  </w:r>
                  <w:r w:rsidRPr="00FF4E70">
                    <w:rPr>
                      <w:rFonts w:eastAsia="Times New Roman" w:cs="Calibri"/>
                      <w:b/>
                      <w:bCs/>
                      <w:lang w:eastAsia="hi-IN" w:bidi="hi-IN"/>
                    </w:rPr>
                    <w:t xml:space="preserve"> </w:t>
                  </w:r>
                </w:p>
              </w:tc>
              <w:tc>
                <w:tcPr>
                  <w:tcW w:w="1417" w:type="dxa"/>
                  <w:gridSpan w:val="2"/>
                  <w:shd w:val="clear" w:color="auto" w:fill="FFFFFF"/>
                  <w:vAlign w:val="center"/>
                </w:tcPr>
                <w:p w14:paraId="3641843F" w14:textId="77777777" w:rsidR="00621E4C" w:rsidRPr="00FF4E70" w:rsidRDefault="00621E4C" w:rsidP="00DC4B39">
                  <w:pPr>
                    <w:framePr w:hSpace="141" w:wrap="around" w:vAnchor="text" w:hAnchor="page" w:x="411" w:y="-846"/>
                    <w:spacing w:after="0"/>
                    <w:rPr>
                      <w:rFonts w:cs="Calibri"/>
                      <w:lang w:eastAsia="hi-IN" w:bidi="hi-IN"/>
                    </w:rPr>
                  </w:pPr>
                  <w:r w:rsidRPr="00FF4E70">
                    <w:rPr>
                      <w:rFonts w:eastAsia="Times New Roman" w:cs="Calibri"/>
                      <w:b/>
                      <w:bCs/>
                      <w:lang w:eastAsia="hi-IN" w:bidi="hi-IN"/>
                    </w:rPr>
                    <w:t>LICZBA (SZT.)</w:t>
                  </w:r>
                </w:p>
              </w:tc>
            </w:tr>
            <w:tr w:rsidR="00621E4C" w:rsidRPr="00BA05DB" w14:paraId="3F84FD24" w14:textId="77777777" w:rsidTr="00C64F85">
              <w:trPr>
                <w:trHeight w:val="455"/>
              </w:trPr>
              <w:tc>
                <w:tcPr>
                  <w:tcW w:w="9938" w:type="dxa"/>
                  <w:gridSpan w:val="2"/>
                  <w:vMerge/>
                  <w:shd w:val="clear" w:color="auto" w:fill="FFFFFF"/>
                </w:tcPr>
                <w:p w14:paraId="35925233" w14:textId="77777777" w:rsidR="00621E4C" w:rsidRPr="00FF4E70" w:rsidRDefault="00621E4C" w:rsidP="00DC4B39">
                  <w:pPr>
                    <w:framePr w:hSpace="141" w:wrap="around" w:vAnchor="text" w:hAnchor="page" w:x="411" w:y="-846"/>
                    <w:spacing w:after="0"/>
                    <w:rPr>
                      <w:rFonts w:cs="Calibri"/>
                      <w:lang w:eastAsia="hi-IN" w:bidi="hi-IN"/>
                    </w:rPr>
                  </w:pPr>
                </w:p>
              </w:tc>
              <w:tc>
                <w:tcPr>
                  <w:tcW w:w="1417" w:type="dxa"/>
                  <w:gridSpan w:val="2"/>
                  <w:shd w:val="clear" w:color="auto" w:fill="FFFFFF"/>
                  <w:vAlign w:val="center"/>
                </w:tcPr>
                <w:p w14:paraId="496840A6" w14:textId="77777777" w:rsidR="00621E4C" w:rsidRPr="00BA05DB" w:rsidRDefault="00621E4C" w:rsidP="00DC4B39">
                  <w:pPr>
                    <w:framePr w:hSpace="141" w:wrap="around" w:vAnchor="text" w:hAnchor="page" w:x="411" w:y="-846"/>
                    <w:spacing w:after="0"/>
                    <w:rPr>
                      <w:rFonts w:cs="Calibri"/>
                      <w:b/>
                      <w:bCs/>
                      <w:lang w:eastAsia="hi-IN" w:bidi="hi-IN"/>
                    </w:rPr>
                  </w:pPr>
                  <w:r>
                    <w:rPr>
                      <w:rFonts w:cs="Calibri"/>
                      <w:b/>
                      <w:bCs/>
                      <w:lang w:eastAsia="hi-IN" w:bidi="hi-IN"/>
                    </w:rPr>
                    <w:t>1</w:t>
                  </w:r>
                </w:p>
              </w:tc>
            </w:tr>
            <w:tr w:rsidR="00621E4C" w:rsidRPr="00397F72" w14:paraId="639E8E82" w14:textId="77777777" w:rsidTr="00C64F85">
              <w:trPr>
                <w:trHeight w:val="405"/>
              </w:trPr>
              <w:tc>
                <w:tcPr>
                  <w:tcW w:w="11355" w:type="dxa"/>
                  <w:gridSpan w:val="4"/>
                  <w:shd w:val="clear" w:color="auto" w:fill="FFFFFF"/>
                  <w:vAlign w:val="center"/>
                </w:tcPr>
                <w:p w14:paraId="5EF67085" w14:textId="77777777" w:rsidR="00304FE9" w:rsidRDefault="00621E4C" w:rsidP="00DC4B39">
                  <w:pPr>
                    <w:framePr w:hSpace="141" w:wrap="around" w:vAnchor="text" w:hAnchor="page" w:x="411" w:y="-846"/>
                    <w:spacing w:after="0"/>
                    <w:rPr>
                      <w:rFonts w:eastAsia="Calibri" w:cs="Calibri"/>
                      <w:lang w:eastAsia="hi-IN" w:bidi="hi-IN"/>
                    </w:rPr>
                  </w:pPr>
                  <w:r>
                    <w:rPr>
                      <w:rFonts w:eastAsia="Calibri" w:cs="Times New Roman"/>
                    </w:rPr>
                    <w:t>Blat kuchenny, gr. 35 mm,</w:t>
                  </w:r>
                  <w:r w:rsidRPr="00397F72">
                    <w:rPr>
                      <w:rFonts w:eastAsia="Calibri" w:cs="Times New Roman"/>
                    </w:rPr>
                    <w:t xml:space="preserve"> wymiary: (</w:t>
                  </w:r>
                  <w:proofErr w:type="spellStart"/>
                  <w:r w:rsidRPr="00397F72">
                    <w:rPr>
                      <w:rFonts w:eastAsia="Calibri" w:cs="Times New Roman"/>
                    </w:rPr>
                    <w:t>SxG</w:t>
                  </w:r>
                  <w:proofErr w:type="spellEnd"/>
                  <w:r w:rsidRPr="00397F72">
                    <w:rPr>
                      <w:rFonts w:eastAsia="Calibri" w:cs="Times New Roman"/>
                    </w:rPr>
                    <w:t>) 1</w:t>
                  </w:r>
                  <w:r>
                    <w:rPr>
                      <w:rFonts w:eastAsia="Calibri" w:cs="Times New Roman"/>
                    </w:rPr>
                    <w:t>6</w:t>
                  </w:r>
                  <w:r w:rsidRPr="00397F72">
                    <w:rPr>
                      <w:rFonts w:eastAsia="Calibri" w:cs="Times New Roman"/>
                    </w:rPr>
                    <w:t>0x</w:t>
                  </w:r>
                  <w:r>
                    <w:rPr>
                      <w:rFonts w:eastAsia="Calibri" w:cs="Times New Roman"/>
                    </w:rPr>
                    <w:t>5</w:t>
                  </w:r>
                  <w:r w:rsidRPr="00397F72">
                    <w:rPr>
                      <w:rFonts w:eastAsia="Calibri" w:cs="Times New Roman"/>
                    </w:rPr>
                    <w:t>0 cm</w:t>
                  </w:r>
                  <w:r>
                    <w:rPr>
                      <w:rFonts w:eastAsia="Calibri" w:cs="Times New Roman"/>
                    </w:rPr>
                    <w:t xml:space="preserve"> z wycięciem 36x12 cm</w:t>
                  </w:r>
                  <w:r w:rsidRPr="00397F72">
                    <w:rPr>
                      <w:rFonts w:eastAsia="Calibri" w:cs="Times New Roman"/>
                    </w:rPr>
                    <w:t xml:space="preserve">.  </w:t>
                  </w:r>
                  <w:r>
                    <w:rPr>
                      <w:rFonts w:eastAsia="Calibri" w:cs="Calibri"/>
                      <w:lang w:eastAsia="hi-IN" w:bidi="hi-IN"/>
                    </w:rPr>
                    <w:t>Okleinowanie na wszystkich krawędziach</w:t>
                  </w:r>
                </w:p>
                <w:p w14:paraId="6BF029F0" w14:textId="209FFD61" w:rsidR="00621E4C" w:rsidRDefault="00621E4C" w:rsidP="00DC4B39">
                  <w:pPr>
                    <w:framePr w:hSpace="141" w:wrap="around" w:vAnchor="text" w:hAnchor="page" w:x="411" w:y="-846"/>
                    <w:spacing w:after="0"/>
                    <w:rPr>
                      <w:rFonts w:eastAsia="Calibri" w:cs="Calibri"/>
                      <w:lang w:eastAsia="hi-IN" w:bidi="hi-IN"/>
                    </w:rPr>
                  </w:pPr>
                  <w:r w:rsidRPr="003505E5">
                    <w:rPr>
                      <w:rFonts w:eastAsia="Calibri" w:cs="Calibri"/>
                      <w:lang w:eastAsia="hi-IN" w:bidi="hi-IN"/>
                    </w:rPr>
                    <w:t xml:space="preserve"> winyl</w:t>
                  </w:r>
                  <w:r>
                    <w:rPr>
                      <w:rFonts w:eastAsia="Calibri" w:cs="Calibri"/>
                      <w:lang w:eastAsia="hi-IN" w:bidi="hi-IN"/>
                    </w:rPr>
                    <w:t>em</w:t>
                  </w:r>
                  <w:r w:rsidRPr="003505E5">
                    <w:rPr>
                      <w:rFonts w:eastAsia="Calibri" w:cs="Calibri"/>
                      <w:lang w:eastAsia="hi-IN" w:bidi="hi-IN"/>
                    </w:rPr>
                    <w:t xml:space="preserve"> bądź inn</w:t>
                  </w:r>
                  <w:r>
                    <w:rPr>
                      <w:rFonts w:eastAsia="Calibri" w:cs="Calibri"/>
                      <w:lang w:eastAsia="hi-IN" w:bidi="hi-IN"/>
                    </w:rPr>
                    <w:t>ym</w:t>
                  </w:r>
                  <w:r w:rsidRPr="003505E5">
                    <w:rPr>
                      <w:rFonts w:eastAsia="Calibri" w:cs="Calibri"/>
                      <w:lang w:eastAsia="hi-IN" w:bidi="hi-IN"/>
                    </w:rPr>
                    <w:t xml:space="preserve"> tworzyw</w:t>
                  </w:r>
                  <w:r>
                    <w:rPr>
                      <w:rFonts w:eastAsia="Calibri" w:cs="Calibri"/>
                      <w:lang w:eastAsia="hi-IN" w:bidi="hi-IN"/>
                    </w:rPr>
                    <w:t>em</w:t>
                  </w:r>
                  <w:r w:rsidRPr="003505E5">
                    <w:rPr>
                      <w:rFonts w:eastAsia="Calibri" w:cs="Calibri"/>
                      <w:lang w:eastAsia="hi-IN" w:bidi="hi-IN"/>
                    </w:rPr>
                    <w:t xml:space="preserve"> sztuczn</w:t>
                  </w:r>
                  <w:r>
                    <w:rPr>
                      <w:rFonts w:eastAsia="Calibri" w:cs="Calibri"/>
                      <w:lang w:eastAsia="hi-IN" w:bidi="hi-IN"/>
                    </w:rPr>
                    <w:t>ym</w:t>
                  </w:r>
                  <w:r w:rsidRPr="003505E5">
                    <w:rPr>
                      <w:rFonts w:eastAsia="Calibri" w:cs="Calibri"/>
                      <w:lang w:eastAsia="hi-IN" w:bidi="hi-IN"/>
                    </w:rPr>
                    <w:t xml:space="preserve"> pokryte laminatem.</w:t>
                  </w:r>
                  <w:r>
                    <w:rPr>
                      <w:rFonts w:eastAsia="Calibri" w:cs="Calibri"/>
                      <w:lang w:eastAsia="hi-IN" w:bidi="hi-IN"/>
                    </w:rPr>
                    <w:t xml:space="preserve"> </w:t>
                  </w:r>
                </w:p>
                <w:p w14:paraId="7785D08C" w14:textId="77777777" w:rsidR="00621E4C" w:rsidRPr="00397F72" w:rsidRDefault="00621E4C" w:rsidP="00DC4B39">
                  <w:pPr>
                    <w:framePr w:hSpace="141" w:wrap="around" w:vAnchor="text" w:hAnchor="page" w:x="411" w:y="-846"/>
                    <w:spacing w:after="0"/>
                    <w:rPr>
                      <w:rFonts w:cs="Calibri"/>
                      <w:highlight w:val="yellow"/>
                    </w:rPr>
                  </w:pPr>
                  <w:r>
                    <w:rPr>
                      <w:rFonts w:eastAsia="Calibri" w:cs="Calibri"/>
                      <w:lang w:eastAsia="hi-IN" w:bidi="hi-IN"/>
                    </w:rPr>
                    <w:t>Kolor do doboru do istniejących szafek</w:t>
                  </w:r>
                  <w:r w:rsidRPr="00397F72">
                    <w:rPr>
                      <w:rFonts w:eastAsia="Calibri" w:cs="Calibri"/>
                      <w:lang w:eastAsia="hi-IN" w:bidi="hi-IN"/>
                    </w:rPr>
                    <w:t xml:space="preserve">. </w:t>
                  </w:r>
                </w:p>
              </w:tc>
            </w:tr>
          </w:tbl>
          <w:p w14:paraId="54CDF09C" w14:textId="77777777" w:rsidR="00621E4C" w:rsidRDefault="00621E4C" w:rsidP="00DC4B39">
            <w:pPr>
              <w:autoSpaceDE w:val="0"/>
              <w:adjustRightInd w:val="0"/>
              <w:spacing w:line="360" w:lineRule="auto"/>
              <w:rPr>
                <w:rFonts w:cs="Calibri"/>
                <w:b/>
              </w:rPr>
            </w:pPr>
          </w:p>
          <w:p w14:paraId="7B947346" w14:textId="77777777" w:rsidR="00621E4C" w:rsidRDefault="00621E4C" w:rsidP="00DC4B39">
            <w:pPr>
              <w:autoSpaceDE w:val="0"/>
              <w:adjustRightInd w:val="0"/>
              <w:spacing w:line="360" w:lineRule="auto"/>
              <w:rPr>
                <w:rFonts w:cs="Calibri"/>
                <w:b/>
              </w:rPr>
            </w:pPr>
            <w:r>
              <w:rPr>
                <w:rFonts w:cs="Calibri"/>
                <w:b/>
              </w:rPr>
              <w:t xml:space="preserve">       </w:t>
            </w:r>
            <w:r>
              <w:rPr>
                <w:noProof/>
              </w:rPr>
              <w:drawing>
                <wp:inline distT="0" distB="0" distL="0" distR="0" wp14:anchorId="4F93DA17" wp14:editId="762271FA">
                  <wp:extent cx="3411110" cy="1993435"/>
                  <wp:effectExtent l="0" t="0" r="0" b="6985"/>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578" cy="1998384"/>
                          </a:xfrm>
                          <a:prstGeom prst="rect">
                            <a:avLst/>
                          </a:prstGeom>
                          <a:noFill/>
                          <a:ln>
                            <a:noFill/>
                          </a:ln>
                        </pic:spPr>
                      </pic:pic>
                    </a:graphicData>
                  </a:graphic>
                </wp:inline>
              </w:drawing>
            </w:r>
            <w:r>
              <w:rPr>
                <w:noProof/>
              </w:rPr>
              <w:drawing>
                <wp:inline distT="0" distB="0" distL="0" distR="0" wp14:anchorId="227B8AEB" wp14:editId="788D2006">
                  <wp:extent cx="2480807" cy="1733812"/>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6941" cy="1752077"/>
                          </a:xfrm>
                          <a:prstGeom prst="rect">
                            <a:avLst/>
                          </a:prstGeom>
                          <a:noFill/>
                          <a:ln>
                            <a:noFill/>
                          </a:ln>
                        </pic:spPr>
                      </pic:pic>
                    </a:graphicData>
                  </a:graphic>
                </wp:inline>
              </w:drawing>
            </w:r>
          </w:p>
          <w:tbl>
            <w:tblPr>
              <w:tblW w:w="1166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11626"/>
              <w:gridCol w:w="35"/>
            </w:tblGrid>
            <w:tr w:rsidR="00621E4C" w:rsidRPr="00D25762" w14:paraId="5CEA4A03" w14:textId="77777777" w:rsidTr="00A20EA8">
              <w:trPr>
                <w:gridAfter w:val="1"/>
                <w:wAfter w:w="35" w:type="dxa"/>
                <w:trHeight w:val="426"/>
                <w:jc w:val="center"/>
              </w:trPr>
              <w:tc>
                <w:tcPr>
                  <w:tcW w:w="11626" w:type="dxa"/>
                  <w:tcBorders>
                    <w:top w:val="single" w:sz="4" w:space="0" w:color="auto"/>
                    <w:left w:val="single" w:sz="4" w:space="0" w:color="auto"/>
                    <w:bottom w:val="single" w:sz="4" w:space="0" w:color="auto"/>
                    <w:right w:val="single" w:sz="4" w:space="0" w:color="auto"/>
                  </w:tcBorders>
                  <w:shd w:val="clear" w:color="auto" w:fill="FFFFFF"/>
                  <w:vAlign w:val="center"/>
                </w:tcPr>
                <w:p w14:paraId="09174622" w14:textId="06DD5977" w:rsidR="00621E4C" w:rsidRPr="00D25762" w:rsidRDefault="00304FE9" w:rsidP="00DC4B39">
                  <w:pPr>
                    <w:pStyle w:val="Standard"/>
                    <w:framePr w:hSpace="141" w:wrap="around" w:vAnchor="text" w:hAnchor="page" w:x="411" w:y="-846"/>
                    <w:spacing w:line="276" w:lineRule="auto"/>
                    <w:rPr>
                      <w:rFonts w:ascii="Calibri" w:hAnsi="Calibri" w:cs="Calibri"/>
                      <w:b/>
                      <w:noProof/>
                      <w:sz w:val="22"/>
                      <w:szCs w:val="22"/>
                      <w:lang w:eastAsia="pl-PL" w:bidi="ar-SA"/>
                    </w:rPr>
                  </w:pPr>
                  <w:bookmarkStart w:id="14" w:name="_Hlk182996865"/>
                  <w:r>
                    <w:rPr>
                      <w:rFonts w:ascii="Calibri" w:hAnsi="Calibri" w:cs="Calibri"/>
                      <w:b/>
                      <w:noProof/>
                      <w:sz w:val="22"/>
                      <w:szCs w:val="22"/>
                      <w:lang w:eastAsia="pl-PL" w:bidi="ar-SA"/>
                    </w:rPr>
                    <w:t xml:space="preserve">   G</w:t>
                  </w:r>
                  <w:r w:rsidR="00621E4C" w:rsidRPr="00D25762">
                    <w:rPr>
                      <w:rFonts w:ascii="Calibri" w:hAnsi="Calibri" w:cs="Calibri"/>
                      <w:b/>
                      <w:noProof/>
                      <w:sz w:val="22"/>
                      <w:szCs w:val="22"/>
                      <w:lang w:eastAsia="pl-PL" w:bidi="ar-SA"/>
                    </w:rPr>
                    <w:t>warancja - nie krótsza niż 24 miesiące</w:t>
                  </w:r>
                </w:p>
              </w:tc>
            </w:tr>
            <w:tr w:rsidR="00621E4C" w:rsidRPr="00D25762" w14:paraId="0B02D0B7" w14:textId="77777777" w:rsidTr="00A20EA8">
              <w:trPr>
                <w:gridAfter w:val="1"/>
                <w:wAfter w:w="35" w:type="dxa"/>
                <w:trHeight w:val="426"/>
                <w:jc w:val="center"/>
              </w:trPr>
              <w:tc>
                <w:tcPr>
                  <w:tcW w:w="11626" w:type="dxa"/>
                  <w:tcBorders>
                    <w:top w:val="single" w:sz="4" w:space="0" w:color="auto"/>
                    <w:left w:val="single" w:sz="4" w:space="0" w:color="auto"/>
                    <w:bottom w:val="single" w:sz="4" w:space="0" w:color="auto"/>
                    <w:right w:val="single" w:sz="4" w:space="0" w:color="auto"/>
                  </w:tcBorders>
                  <w:shd w:val="clear" w:color="auto" w:fill="FFFFFF"/>
                  <w:vAlign w:val="center"/>
                </w:tcPr>
                <w:p w14:paraId="23262FC1" w14:textId="73544A72"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rPr>
                    <w:t xml:space="preserve"> </w:t>
                  </w:r>
                  <w:r w:rsidR="00304FE9">
                    <w:rPr>
                      <w:rFonts w:ascii="Calibri" w:hAnsi="Calibri" w:cs="Calibri"/>
                      <w:b/>
                      <w:noProof/>
                      <w:sz w:val="22"/>
                      <w:szCs w:val="22"/>
                      <w:lang w:eastAsia="pl-PL"/>
                    </w:rPr>
                    <w:t xml:space="preserve">   </w:t>
                  </w:r>
                  <w:r w:rsidRPr="00D25762">
                    <w:rPr>
                      <w:rFonts w:ascii="Calibri" w:hAnsi="Calibri" w:cs="Calibri"/>
                      <w:b/>
                      <w:noProof/>
                      <w:sz w:val="22"/>
                      <w:szCs w:val="22"/>
                      <w:lang w:eastAsia="pl-PL"/>
                    </w:rPr>
                    <w:t>DOSTAWA:</w:t>
                  </w:r>
                  <w:r w:rsidRPr="00D25762">
                    <w:t xml:space="preserve"> </w:t>
                  </w:r>
                  <w:r w:rsidRPr="00D25762">
                    <w:rPr>
                      <w:rFonts w:ascii="Calibri" w:hAnsi="Calibri" w:cs="Calibri"/>
                      <w:b/>
                      <w:noProof/>
                      <w:sz w:val="22"/>
                      <w:szCs w:val="22"/>
                      <w:lang w:eastAsia="pl-PL"/>
                    </w:rPr>
                    <w:t xml:space="preserve">: BIURO OBSŁUGI I REALIZACJI ZAMÓWIEŃ PUBLICZNYCH UM W ŁODZI UL. NARUTOWICZA 60 POK. 127 </w:t>
                  </w:r>
                </w:p>
              </w:tc>
            </w:tr>
            <w:tr w:rsidR="00621E4C" w:rsidRPr="00D25762" w14:paraId="4518E7EE" w14:textId="77777777" w:rsidTr="00A20EA8">
              <w:trPr>
                <w:trHeight w:val="426"/>
                <w:jc w:val="center"/>
              </w:trPr>
              <w:tc>
                <w:tcPr>
                  <w:tcW w:w="11661" w:type="dxa"/>
                  <w:gridSpan w:val="2"/>
                  <w:shd w:val="clear" w:color="auto" w:fill="FFFFFF"/>
                  <w:vAlign w:val="center"/>
                </w:tcPr>
                <w:tbl>
                  <w:tblPr>
                    <w:tblW w:w="1140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666"/>
                    <w:gridCol w:w="1741"/>
                  </w:tblGrid>
                  <w:tr w:rsidR="00621E4C" w:rsidRPr="00D25762" w14:paraId="1D0BA210" w14:textId="77777777" w:rsidTr="00A20EA8">
                    <w:trPr>
                      <w:trHeight w:val="543"/>
                      <w:jc w:val="center"/>
                    </w:trPr>
                    <w:tc>
                      <w:tcPr>
                        <w:tcW w:w="11407"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060DA88B"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5507887A" w14:textId="3BBED0BC"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PAKIET XI</w:t>
                        </w:r>
                      </w:p>
                    </w:tc>
                  </w:tr>
                  <w:tr w:rsidR="00621E4C" w:rsidRPr="00D25762" w14:paraId="5339E715" w14:textId="77777777" w:rsidTr="00A20EA8">
                    <w:trPr>
                      <w:trHeight w:val="543"/>
                      <w:jc w:val="center"/>
                    </w:trPr>
                    <w:tc>
                      <w:tcPr>
                        <w:tcW w:w="11407" w:type="dxa"/>
                        <w:gridSpan w:val="2"/>
                        <w:tcBorders>
                          <w:top w:val="single" w:sz="4" w:space="0" w:color="auto"/>
                        </w:tcBorders>
                        <w:shd w:val="clear" w:color="auto" w:fill="FFC000"/>
                        <w:vAlign w:val="center"/>
                      </w:tcPr>
                      <w:p w14:paraId="62550F4F"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74393F2F"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PRZEDMIOT ZAMÓWIENIA</w:t>
                        </w:r>
                      </w:p>
                    </w:tc>
                  </w:tr>
                  <w:tr w:rsidR="00621E4C" w:rsidRPr="00D25762" w14:paraId="2D1044DE" w14:textId="77777777" w:rsidTr="00A20EA8">
                    <w:trPr>
                      <w:trHeight w:val="418"/>
                      <w:jc w:val="center"/>
                    </w:trPr>
                    <w:tc>
                      <w:tcPr>
                        <w:tcW w:w="9666" w:type="dxa"/>
                        <w:vMerge w:val="restart"/>
                        <w:shd w:val="clear" w:color="auto" w:fill="FFFFFF"/>
                      </w:tcPr>
                      <w:p w14:paraId="6F62F7F4"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42CF37FD" w14:textId="77777777" w:rsidR="00621E4C"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POZ. 1 –</w:t>
                        </w:r>
                        <w:r>
                          <w:rPr>
                            <w:rFonts w:ascii="Calibri" w:eastAsia="Times New Roman" w:hAnsi="Calibri" w:cs="Calibri"/>
                            <w:b/>
                            <w:bCs/>
                            <w:sz w:val="22"/>
                            <w:szCs w:val="22"/>
                          </w:rPr>
                          <w:t>FOTEL OBROTOWY</w:t>
                        </w:r>
                        <w:r w:rsidRPr="00D25762">
                          <w:rPr>
                            <w:rFonts w:ascii="Calibri" w:eastAsia="Times New Roman" w:hAnsi="Calibri" w:cs="Calibri"/>
                            <w:b/>
                            <w:bCs/>
                            <w:sz w:val="22"/>
                            <w:szCs w:val="22"/>
                          </w:rPr>
                          <w:t xml:space="preserve"> </w:t>
                        </w:r>
                      </w:p>
                      <w:p w14:paraId="22A3B190"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p>
                    </w:tc>
                    <w:tc>
                      <w:tcPr>
                        <w:tcW w:w="1741" w:type="dxa"/>
                        <w:shd w:val="clear" w:color="auto" w:fill="FFFFFF"/>
                      </w:tcPr>
                      <w:p w14:paraId="7CDFB42E"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3D80F71D" w14:textId="77777777" w:rsidTr="00A20EA8">
                    <w:trPr>
                      <w:trHeight w:val="554"/>
                      <w:jc w:val="center"/>
                    </w:trPr>
                    <w:tc>
                      <w:tcPr>
                        <w:tcW w:w="9666" w:type="dxa"/>
                        <w:vMerge/>
                        <w:shd w:val="clear" w:color="auto" w:fill="FFFFFF"/>
                      </w:tcPr>
                      <w:p w14:paraId="642ED1BC"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7331185F"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1</w:t>
                        </w:r>
                      </w:p>
                    </w:tc>
                  </w:tr>
                </w:tbl>
                <w:p w14:paraId="1794DE17"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r w:rsidR="00621E4C" w:rsidRPr="00D25762" w14:paraId="60401ACC" w14:textId="77777777" w:rsidTr="00A20EA8">
              <w:trPr>
                <w:trHeight w:val="426"/>
                <w:jc w:val="center"/>
              </w:trPr>
              <w:tc>
                <w:tcPr>
                  <w:tcW w:w="11661" w:type="dxa"/>
                  <w:gridSpan w:val="2"/>
                  <w:shd w:val="clear" w:color="auto" w:fill="FFFFFF"/>
                  <w:vAlign w:val="center"/>
                </w:tcPr>
                <w:p w14:paraId="67866B8D" w14:textId="77777777" w:rsidR="00621E4C"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2AD8F51D"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tc>
            </w:tr>
            <w:tr w:rsidR="00621E4C" w:rsidRPr="00D25762" w14:paraId="214EF078" w14:textId="77777777" w:rsidTr="00A20EA8">
              <w:trPr>
                <w:trHeight w:val="426"/>
                <w:jc w:val="center"/>
              </w:trPr>
              <w:tc>
                <w:tcPr>
                  <w:tcW w:w="11661" w:type="dxa"/>
                  <w:gridSpan w:val="2"/>
                  <w:shd w:val="clear" w:color="auto" w:fill="FFFFFF"/>
                  <w:vAlign w:val="center"/>
                </w:tcPr>
                <w:p w14:paraId="1650E5F8" w14:textId="77777777" w:rsidR="00621E4C"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Pr>
                      <w:noProof/>
                    </w:rPr>
                    <w:drawing>
                      <wp:inline distT="0" distB="0" distL="0" distR="0" wp14:anchorId="59129165" wp14:editId="3860BC6A">
                        <wp:extent cx="1784350" cy="2676525"/>
                        <wp:effectExtent l="0" t="0" r="6350" b="9525"/>
                        <wp:docPr id="912916931" name="Obraz 91291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500" cy="2676750"/>
                                </a:xfrm>
                                <a:prstGeom prst="rect">
                                  <a:avLst/>
                                </a:prstGeom>
                                <a:noFill/>
                                <a:ln>
                                  <a:noFill/>
                                </a:ln>
                              </pic:spPr>
                            </pic:pic>
                          </a:graphicData>
                        </a:graphic>
                      </wp:inline>
                    </w:drawing>
                  </w:r>
                  <w:r>
                    <w:rPr>
                      <w:noProof/>
                    </w:rPr>
                    <w:drawing>
                      <wp:inline distT="0" distB="0" distL="0" distR="0" wp14:anchorId="7228F77C" wp14:editId="28AB4D1B">
                        <wp:extent cx="1866900" cy="2806615"/>
                        <wp:effectExtent l="0" t="0" r="0" b="0"/>
                        <wp:docPr id="1542280812" name="Obraz 154228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1825" cy="2814018"/>
                                </a:xfrm>
                                <a:prstGeom prst="rect">
                                  <a:avLst/>
                                </a:prstGeom>
                                <a:noFill/>
                                <a:ln>
                                  <a:noFill/>
                                </a:ln>
                              </pic:spPr>
                            </pic:pic>
                          </a:graphicData>
                        </a:graphic>
                      </wp:inline>
                    </w:drawing>
                  </w:r>
                </w:p>
                <w:p w14:paraId="3893171D" w14:textId="77777777" w:rsidR="00621E4C"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7DEA79F7" w14:textId="77777777" w:rsidR="00621E4C"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2755EF0B" w14:textId="77777777" w:rsidR="00621E4C"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2F7C9070" w14:textId="77777777" w:rsidR="00304FE9" w:rsidRDefault="00304FE9" w:rsidP="00DC4B39">
                  <w:pPr>
                    <w:framePr w:hSpace="141" w:wrap="around" w:vAnchor="text" w:hAnchor="page" w:x="411" w:y="-846"/>
                  </w:pPr>
                  <w:r>
                    <w:t xml:space="preserve">      F</w:t>
                  </w:r>
                  <w:r w:rsidR="00621E4C" w:rsidRPr="00CF76EE">
                    <w:t xml:space="preserve">otel wyposażony  w mechanizm ruchowy </w:t>
                  </w:r>
                  <w:proofErr w:type="spellStart"/>
                  <w:r w:rsidR="00621E4C" w:rsidRPr="00CF76EE">
                    <w:t>Synchro</w:t>
                  </w:r>
                  <w:proofErr w:type="spellEnd"/>
                  <w:r w:rsidR="00621E4C" w:rsidRPr="00CF76EE">
                    <w:t xml:space="preserve"> Plus, blokada wybranej pozycji wychylenia oparcia i siedziska poprzez </w:t>
                  </w:r>
                </w:p>
                <w:p w14:paraId="23CD50BE" w14:textId="77777777" w:rsidR="00304FE9" w:rsidRDefault="00304FE9" w:rsidP="00DC4B39">
                  <w:pPr>
                    <w:framePr w:hSpace="141" w:wrap="around" w:vAnchor="text" w:hAnchor="page" w:x="411" w:y="-846"/>
                  </w:pPr>
                  <w:r>
                    <w:t xml:space="preserve">       </w:t>
                  </w:r>
                  <w:r w:rsidR="00621E4C" w:rsidRPr="00CF76EE">
                    <w:t>ruch dźwigni , regulacja głębokości siedziska -  odległości od oparcia. Fotel posiada funkcję ANTI-</w:t>
                  </w:r>
                  <w:proofErr w:type="spellStart"/>
                  <w:r w:rsidR="00621E4C" w:rsidRPr="00CF76EE">
                    <w:t>Shock</w:t>
                  </w:r>
                  <w:proofErr w:type="spellEnd"/>
                  <w:r w:rsidR="00621E4C" w:rsidRPr="00CF76EE">
                    <w:t xml:space="preserve"> , która zapobiega </w:t>
                  </w:r>
                </w:p>
                <w:p w14:paraId="7E4F6505" w14:textId="4D99FA82" w:rsidR="00304FE9" w:rsidRDefault="00304FE9" w:rsidP="00DC4B39">
                  <w:pPr>
                    <w:framePr w:hSpace="141" w:wrap="around" w:vAnchor="text" w:hAnchor="page" w:x="411" w:y="-846"/>
                    <w:rPr>
                      <w:lang w:eastAsia="pl-PL"/>
                    </w:rPr>
                  </w:pPr>
                  <w:r>
                    <w:t xml:space="preserve">        </w:t>
                  </w:r>
                  <w:r w:rsidR="00621E4C" w:rsidRPr="00CF76EE">
                    <w:t>gwałtownemu uderzeniu oparcia w plecy po zwolnieniu wybranej pozycji wychylenia.</w:t>
                  </w:r>
                  <w:r>
                    <w:t xml:space="preserve"> </w:t>
                  </w:r>
                  <w:r w:rsidR="00621E4C" w:rsidRPr="00CF76EE">
                    <w:rPr>
                      <w:lang w:eastAsia="pl-PL"/>
                    </w:rPr>
                    <w:t xml:space="preserve">Fotel  wyposażony  w podłokietnik </w:t>
                  </w:r>
                </w:p>
                <w:p w14:paraId="65FD10A9" w14:textId="77777777" w:rsidR="00304FE9" w:rsidRDefault="00304FE9" w:rsidP="00DC4B39">
                  <w:pPr>
                    <w:framePr w:hSpace="141" w:wrap="around" w:vAnchor="text" w:hAnchor="page" w:x="411" w:y="-846"/>
                    <w:rPr>
                      <w:lang w:eastAsia="pl-PL"/>
                    </w:rPr>
                  </w:pPr>
                  <w:r>
                    <w:rPr>
                      <w:lang w:eastAsia="pl-PL"/>
                    </w:rPr>
                    <w:t xml:space="preserve">       </w:t>
                  </w:r>
                  <w:r w:rsidR="00621E4C" w:rsidRPr="00CF76EE">
                    <w:rPr>
                      <w:lang w:eastAsia="pl-PL"/>
                    </w:rPr>
                    <w:t>regulowany w trzech płaszczyznach :</w:t>
                  </w:r>
                  <w:r w:rsidR="00621E4C" w:rsidRPr="00CF76EE">
                    <w:t xml:space="preserve"> </w:t>
                  </w:r>
                  <w:r w:rsidR="00621E4C" w:rsidRPr="00CF76EE">
                    <w:rPr>
                      <w:lang w:eastAsia="pl-PL"/>
                    </w:rPr>
                    <w:t>góra - dół ,  ułożenie przedramienia (90 stopni względem tułowia),</w:t>
                  </w:r>
                  <w:r w:rsidR="00621E4C" w:rsidRPr="00CF76EE">
                    <w:t xml:space="preserve"> </w:t>
                  </w:r>
                  <w:r w:rsidR="00621E4C" w:rsidRPr="00CF76EE">
                    <w:rPr>
                      <w:lang w:eastAsia="pl-PL"/>
                    </w:rPr>
                    <w:t xml:space="preserve">wysokość </w:t>
                  </w:r>
                </w:p>
                <w:p w14:paraId="7659F550" w14:textId="77777777" w:rsidR="00304FE9" w:rsidRDefault="00304FE9" w:rsidP="00DC4B39">
                  <w:pPr>
                    <w:framePr w:hSpace="141" w:wrap="around" w:vAnchor="text" w:hAnchor="page" w:x="411" w:y="-846"/>
                    <w:rPr>
                      <w:lang w:eastAsia="pl-PL"/>
                    </w:rPr>
                  </w:pPr>
                  <w:r>
                    <w:rPr>
                      <w:lang w:eastAsia="pl-PL"/>
                    </w:rPr>
                    <w:lastRenderedPageBreak/>
                    <w:t xml:space="preserve">     </w:t>
                  </w:r>
                  <w:r w:rsidR="00621E4C" w:rsidRPr="00CF76EE">
                    <w:rPr>
                      <w:lang w:eastAsia="pl-PL"/>
                    </w:rPr>
                    <w:t>podłokietników regulowana  w zakresie 7,5 cm, regulacja długości nakładki.</w:t>
                  </w:r>
                  <w:r w:rsidR="00621E4C" w:rsidRPr="00CF76EE">
                    <w:t xml:space="preserve"> O</w:t>
                  </w:r>
                  <w:r w:rsidR="00621E4C" w:rsidRPr="00CF76EE">
                    <w:rPr>
                      <w:lang w:eastAsia="pl-PL"/>
                    </w:rPr>
                    <w:t>parcie wyposażone w podporę lędźwiową</w:t>
                  </w:r>
                </w:p>
                <w:p w14:paraId="1C09C89C" w14:textId="77777777" w:rsidR="00304FE9" w:rsidRDefault="00304FE9" w:rsidP="00DC4B39">
                  <w:pPr>
                    <w:framePr w:hSpace="141" w:wrap="around" w:vAnchor="text" w:hAnchor="page" w:x="411" w:y="-846"/>
                    <w:rPr>
                      <w:lang w:eastAsia="pl-PL"/>
                    </w:rPr>
                  </w:pPr>
                  <w:r>
                    <w:rPr>
                      <w:lang w:eastAsia="pl-PL"/>
                    </w:rPr>
                    <w:t xml:space="preserve">    </w:t>
                  </w:r>
                  <w:r w:rsidR="00621E4C" w:rsidRPr="00CF76EE">
                    <w:rPr>
                      <w:lang w:eastAsia="pl-PL"/>
                    </w:rPr>
                    <w:t xml:space="preserve"> o regulowanej wysokości, tapicerowany regulowany zagłówek ,</w:t>
                  </w:r>
                  <w:r w:rsidR="00621E4C" w:rsidRPr="00CF76EE">
                    <w:t xml:space="preserve"> </w:t>
                  </w:r>
                  <w:r w:rsidR="00621E4C" w:rsidRPr="00CF76EE">
                    <w:rPr>
                      <w:lang w:eastAsia="pl-PL"/>
                    </w:rPr>
                    <w:t xml:space="preserve">regulacja wysokości siedziska za pomocą podnośnika </w:t>
                  </w:r>
                </w:p>
                <w:p w14:paraId="49D66732" w14:textId="77777777" w:rsidR="00304FE9" w:rsidRDefault="00304FE9" w:rsidP="00DC4B39">
                  <w:pPr>
                    <w:framePr w:hSpace="141" w:wrap="around" w:vAnchor="text" w:hAnchor="page" w:x="411" w:y="-846"/>
                    <w:rPr>
                      <w:shd w:val="clear" w:color="auto" w:fill="FFFFFF"/>
                    </w:rPr>
                  </w:pPr>
                  <w:r>
                    <w:rPr>
                      <w:lang w:eastAsia="pl-PL"/>
                    </w:rPr>
                    <w:t xml:space="preserve">     </w:t>
                  </w:r>
                  <w:r w:rsidR="00621E4C" w:rsidRPr="00CF76EE">
                    <w:rPr>
                      <w:lang w:eastAsia="pl-PL"/>
                    </w:rPr>
                    <w:t>pneumatycznego, pięcioramienna podstawa jezdna</w:t>
                  </w:r>
                  <w:r>
                    <w:rPr>
                      <w:lang w:eastAsia="pl-PL"/>
                    </w:rPr>
                    <w:t xml:space="preserve">. </w:t>
                  </w:r>
                  <w:r w:rsidR="00621E4C" w:rsidRPr="00CF76EE">
                    <w:rPr>
                      <w:shd w:val="clear" w:color="auto" w:fill="FFFFFF"/>
                    </w:rPr>
                    <w:t xml:space="preserve">Siedzisko i zagłówek tapicerowane siatką o wysokiej odporności </w:t>
                  </w:r>
                </w:p>
                <w:p w14:paraId="6A69F650" w14:textId="7736D450" w:rsidR="00621E4C" w:rsidRDefault="00304FE9" w:rsidP="00304FE9">
                  <w:pPr>
                    <w:framePr w:hSpace="141" w:wrap="around" w:vAnchor="text" w:hAnchor="page" w:x="411" w:y="-846"/>
                    <w:rPr>
                      <w:rFonts w:eastAsia="Times New Roman" w:cs="Calibri"/>
                      <w:b/>
                      <w:bCs/>
                    </w:rPr>
                  </w:pPr>
                  <w:r>
                    <w:rPr>
                      <w:shd w:val="clear" w:color="auto" w:fill="FFFFFF"/>
                    </w:rPr>
                    <w:t xml:space="preserve">     </w:t>
                  </w:r>
                  <w:r w:rsidR="00621E4C" w:rsidRPr="00CF76EE">
                    <w:rPr>
                      <w:shd w:val="clear" w:color="auto" w:fill="FFFFFF"/>
                    </w:rPr>
                    <w:t>na ścieralność (70 tyś cykli)</w:t>
                  </w:r>
                  <w:r>
                    <w:rPr>
                      <w:shd w:val="clear" w:color="auto" w:fill="FFFFFF"/>
                    </w:rPr>
                    <w:t xml:space="preserve">. </w:t>
                  </w:r>
                  <w:r w:rsidR="00621E4C" w:rsidRPr="00CF76EE">
                    <w:rPr>
                      <w:lang w:eastAsia="pl-PL"/>
                    </w:rPr>
                    <w:t>Kolory do potwierdzenia z bezpośrednim odbiorcą. Po</w:t>
                  </w:r>
                  <w:r w:rsidR="00621E4C">
                    <w:rPr>
                      <w:lang w:eastAsia="pl-PL"/>
                    </w:rPr>
                    <w:t>wy</w:t>
                  </w:r>
                  <w:r w:rsidR="00621E4C" w:rsidRPr="00CF76EE">
                    <w:rPr>
                      <w:lang w:eastAsia="pl-PL"/>
                    </w:rPr>
                    <w:t>żej przykładowa wizualizacja.</w:t>
                  </w:r>
                </w:p>
                <w:p w14:paraId="7E1B45FB" w14:textId="77777777" w:rsidR="00621E4C"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7758B61A"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tc>
            </w:tr>
            <w:tr w:rsidR="00621E4C" w:rsidRPr="00D25762" w14:paraId="0302F413" w14:textId="77777777" w:rsidTr="00A20EA8">
              <w:trPr>
                <w:gridAfter w:val="1"/>
                <w:wAfter w:w="35" w:type="dxa"/>
                <w:trHeight w:val="426"/>
                <w:jc w:val="center"/>
              </w:trPr>
              <w:tc>
                <w:tcPr>
                  <w:tcW w:w="11626" w:type="dxa"/>
                  <w:tcBorders>
                    <w:top w:val="single" w:sz="4" w:space="0" w:color="auto"/>
                    <w:left w:val="single" w:sz="4" w:space="0" w:color="auto"/>
                    <w:bottom w:val="single" w:sz="4" w:space="0" w:color="auto"/>
                    <w:right w:val="single" w:sz="4" w:space="0" w:color="auto"/>
                  </w:tcBorders>
                  <w:shd w:val="clear" w:color="auto" w:fill="FFFFFF"/>
                  <w:vAlign w:val="center"/>
                </w:tcPr>
                <w:p w14:paraId="6C6BEA28" w14:textId="674AB85A" w:rsidR="00621E4C" w:rsidRPr="00D25762" w:rsidRDefault="00304FE9" w:rsidP="00DC4B39">
                  <w:pPr>
                    <w:pStyle w:val="Standard"/>
                    <w:framePr w:hSpace="141" w:wrap="around" w:vAnchor="text" w:hAnchor="page" w:x="411" w:y="-846"/>
                    <w:spacing w:line="276" w:lineRule="auto"/>
                    <w:rPr>
                      <w:rFonts w:ascii="Calibri" w:hAnsi="Calibri" w:cs="Calibri"/>
                      <w:b/>
                      <w:noProof/>
                      <w:sz w:val="22"/>
                      <w:szCs w:val="22"/>
                      <w:lang w:eastAsia="pl-PL" w:bidi="ar-SA"/>
                    </w:rPr>
                  </w:pPr>
                  <w:bookmarkStart w:id="15" w:name="_Hlk183000358"/>
                  <w:bookmarkEnd w:id="14"/>
                  <w:r>
                    <w:rPr>
                      <w:rFonts w:ascii="Calibri" w:hAnsi="Calibri" w:cs="Calibri"/>
                      <w:b/>
                      <w:noProof/>
                      <w:sz w:val="22"/>
                      <w:szCs w:val="22"/>
                      <w:lang w:eastAsia="pl-PL" w:bidi="ar-SA"/>
                    </w:rPr>
                    <w:lastRenderedPageBreak/>
                    <w:t xml:space="preserve">    </w:t>
                  </w:r>
                  <w:r w:rsidR="00621E4C" w:rsidRPr="00D25762">
                    <w:rPr>
                      <w:rFonts w:ascii="Calibri" w:hAnsi="Calibri" w:cs="Calibri"/>
                      <w:b/>
                      <w:noProof/>
                      <w:sz w:val="22"/>
                      <w:szCs w:val="22"/>
                      <w:lang w:eastAsia="pl-PL" w:bidi="ar-SA"/>
                    </w:rPr>
                    <w:t>Gwarancja - nie krótsza niż 24 miesiące</w:t>
                  </w:r>
                </w:p>
              </w:tc>
            </w:tr>
            <w:tr w:rsidR="00621E4C" w:rsidRPr="00D25762" w14:paraId="5688C4B4" w14:textId="77777777" w:rsidTr="00A20EA8">
              <w:trPr>
                <w:gridAfter w:val="1"/>
                <w:wAfter w:w="35" w:type="dxa"/>
                <w:trHeight w:val="426"/>
                <w:jc w:val="center"/>
              </w:trPr>
              <w:tc>
                <w:tcPr>
                  <w:tcW w:w="11626" w:type="dxa"/>
                  <w:tcBorders>
                    <w:top w:val="single" w:sz="4" w:space="0" w:color="auto"/>
                    <w:left w:val="single" w:sz="4" w:space="0" w:color="auto"/>
                    <w:bottom w:val="single" w:sz="4" w:space="0" w:color="auto"/>
                    <w:right w:val="single" w:sz="4" w:space="0" w:color="auto"/>
                  </w:tcBorders>
                  <w:shd w:val="clear" w:color="auto" w:fill="FFFFFF"/>
                  <w:vAlign w:val="center"/>
                </w:tcPr>
                <w:p w14:paraId="235A33FA" w14:textId="36E89BF7" w:rsidR="00621E4C" w:rsidRPr="00D25762" w:rsidRDefault="00621E4C" w:rsidP="00DC4B39">
                  <w:pPr>
                    <w:pStyle w:val="Standard"/>
                    <w:framePr w:hSpace="141" w:wrap="around" w:vAnchor="text" w:hAnchor="page" w:x="411" w:y="-846"/>
                    <w:rPr>
                      <w:rFonts w:ascii="Calibri" w:hAnsi="Calibri" w:cs="Calibri"/>
                      <w:b/>
                      <w:noProof/>
                      <w:sz w:val="22"/>
                      <w:szCs w:val="22"/>
                      <w:lang w:eastAsia="pl-PL" w:bidi="ar-SA"/>
                    </w:rPr>
                  </w:pPr>
                  <w:r w:rsidRPr="00D25762">
                    <w:rPr>
                      <w:rFonts w:ascii="Calibri" w:hAnsi="Calibri" w:cs="Calibri"/>
                      <w:b/>
                      <w:noProof/>
                      <w:sz w:val="22"/>
                      <w:szCs w:val="22"/>
                      <w:lang w:eastAsia="pl-PL"/>
                    </w:rPr>
                    <w:t xml:space="preserve"> </w:t>
                  </w:r>
                  <w:r w:rsidR="00304FE9">
                    <w:rPr>
                      <w:rFonts w:ascii="Calibri" w:hAnsi="Calibri" w:cs="Calibri"/>
                      <w:b/>
                      <w:noProof/>
                      <w:sz w:val="22"/>
                      <w:szCs w:val="22"/>
                      <w:lang w:eastAsia="pl-PL"/>
                    </w:rPr>
                    <w:t xml:space="preserve">   </w:t>
                  </w:r>
                  <w:r w:rsidRPr="00D25762">
                    <w:rPr>
                      <w:rFonts w:ascii="Calibri" w:hAnsi="Calibri" w:cs="Calibri"/>
                      <w:b/>
                      <w:noProof/>
                      <w:sz w:val="22"/>
                      <w:szCs w:val="22"/>
                      <w:lang w:eastAsia="pl-PL"/>
                    </w:rPr>
                    <w:t>DOSTAWA:</w:t>
                  </w:r>
                  <w:r w:rsidRPr="00D25762">
                    <w:t xml:space="preserve"> </w:t>
                  </w:r>
                  <w:r w:rsidRPr="00D25762">
                    <w:rPr>
                      <w:rFonts w:ascii="Calibri" w:hAnsi="Calibri" w:cs="Calibri"/>
                      <w:b/>
                      <w:noProof/>
                      <w:sz w:val="22"/>
                      <w:szCs w:val="22"/>
                      <w:lang w:eastAsia="pl-PL"/>
                    </w:rPr>
                    <w:t xml:space="preserve">:  </w:t>
                  </w:r>
                  <w:r w:rsidRPr="00CF76EE">
                    <w:rPr>
                      <w:rFonts w:ascii="Calibri" w:hAnsi="Calibri" w:cs="Calibri"/>
                      <w:b/>
                      <w:noProof/>
                      <w:sz w:val="22"/>
                      <w:szCs w:val="22"/>
                      <w:lang w:eastAsia="pl-PL"/>
                    </w:rPr>
                    <w:t>Z</w:t>
                  </w:r>
                  <w:r>
                    <w:rPr>
                      <w:rFonts w:ascii="Calibri" w:hAnsi="Calibri" w:cs="Calibri"/>
                      <w:b/>
                      <w:noProof/>
                      <w:sz w:val="22"/>
                      <w:szCs w:val="22"/>
                      <w:lang w:eastAsia="pl-PL"/>
                    </w:rPr>
                    <w:t xml:space="preserve">AKŁAD FIZJOLOGII DOŚWIADCZALNEJ, </w:t>
                  </w:r>
                  <w:r w:rsidRPr="00CF76EE">
                    <w:rPr>
                      <w:rFonts w:ascii="Calibri" w:hAnsi="Calibri" w:cs="Calibri"/>
                      <w:b/>
                      <w:noProof/>
                      <w:sz w:val="22"/>
                      <w:szCs w:val="22"/>
                      <w:lang w:eastAsia="pl-PL"/>
                    </w:rPr>
                    <w:t>92-215 Ł</w:t>
                  </w:r>
                  <w:r>
                    <w:rPr>
                      <w:rFonts w:ascii="Calibri" w:hAnsi="Calibri" w:cs="Calibri"/>
                      <w:b/>
                      <w:noProof/>
                      <w:sz w:val="22"/>
                      <w:szCs w:val="22"/>
                      <w:lang w:eastAsia="pl-PL"/>
                    </w:rPr>
                    <w:t>ÓDŹ</w:t>
                  </w:r>
                  <w:r w:rsidRPr="00CF76EE">
                    <w:rPr>
                      <w:rFonts w:ascii="Calibri" w:hAnsi="Calibri" w:cs="Calibri"/>
                      <w:b/>
                      <w:noProof/>
                      <w:sz w:val="22"/>
                      <w:szCs w:val="22"/>
                      <w:lang w:eastAsia="pl-PL"/>
                    </w:rPr>
                    <w:t>,</w:t>
                  </w:r>
                  <w:r>
                    <w:rPr>
                      <w:rFonts w:ascii="Calibri" w:hAnsi="Calibri" w:cs="Calibri"/>
                      <w:b/>
                      <w:noProof/>
                      <w:sz w:val="22"/>
                      <w:szCs w:val="22"/>
                      <w:lang w:eastAsia="pl-PL"/>
                    </w:rPr>
                    <w:t>UL.MAZOWIECKA 6/8</w:t>
                  </w:r>
                </w:p>
              </w:tc>
            </w:tr>
            <w:bookmarkEnd w:id="15"/>
            <w:tr w:rsidR="00621E4C" w:rsidRPr="00D25762" w14:paraId="4A44CC13" w14:textId="77777777" w:rsidTr="00A20EA8">
              <w:trPr>
                <w:trHeight w:val="426"/>
                <w:jc w:val="center"/>
              </w:trPr>
              <w:tc>
                <w:tcPr>
                  <w:tcW w:w="11661" w:type="dxa"/>
                  <w:gridSpan w:val="2"/>
                  <w:shd w:val="clear" w:color="auto" w:fill="FFFFFF"/>
                  <w:vAlign w:val="center"/>
                </w:tcPr>
                <w:tbl>
                  <w:tblPr>
                    <w:tblW w:w="1140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9666"/>
                    <w:gridCol w:w="1741"/>
                  </w:tblGrid>
                  <w:tr w:rsidR="00621E4C" w:rsidRPr="00D25762" w14:paraId="17A6330A" w14:textId="77777777" w:rsidTr="00A20EA8">
                    <w:trPr>
                      <w:trHeight w:val="543"/>
                      <w:jc w:val="center"/>
                    </w:trPr>
                    <w:tc>
                      <w:tcPr>
                        <w:tcW w:w="11407" w:type="dxa"/>
                        <w:gridSpan w:val="2"/>
                        <w:tcBorders>
                          <w:top w:val="single" w:sz="4" w:space="0" w:color="auto"/>
                          <w:left w:val="single" w:sz="4" w:space="0" w:color="auto"/>
                          <w:bottom w:val="single" w:sz="4" w:space="0" w:color="auto"/>
                          <w:right w:val="single" w:sz="4" w:space="0" w:color="auto"/>
                        </w:tcBorders>
                        <w:shd w:val="clear" w:color="auto" w:fill="70AD47"/>
                        <w:vAlign w:val="center"/>
                      </w:tcPr>
                      <w:p w14:paraId="57EF17CA" w14:textId="7777777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p>
                      <w:p w14:paraId="0A707787" w14:textId="225AA2A7" w:rsidR="00621E4C" w:rsidRPr="00D25762" w:rsidRDefault="00621E4C" w:rsidP="00DC4B39">
                        <w:pPr>
                          <w:pStyle w:val="Standard"/>
                          <w:framePr w:hSpace="141" w:wrap="around" w:vAnchor="text" w:hAnchor="page" w:x="411" w:y="-846"/>
                          <w:spacing w:line="276" w:lineRule="auto"/>
                          <w:ind w:right="732"/>
                          <w:rPr>
                            <w:rFonts w:ascii="Calibri" w:eastAsia="Times New Roman" w:hAnsi="Calibri" w:cs="Calibri"/>
                            <w:b/>
                            <w:bCs/>
                            <w:sz w:val="22"/>
                            <w:szCs w:val="22"/>
                          </w:rPr>
                        </w:pPr>
                        <w:r w:rsidRPr="00D25762">
                          <w:rPr>
                            <w:rFonts w:ascii="Calibri" w:eastAsia="Times New Roman" w:hAnsi="Calibri" w:cs="Calibri"/>
                            <w:b/>
                            <w:bCs/>
                            <w:sz w:val="22"/>
                            <w:szCs w:val="22"/>
                          </w:rPr>
                          <w:t>PAKIET XI</w:t>
                        </w:r>
                        <w:r>
                          <w:rPr>
                            <w:rFonts w:ascii="Calibri" w:eastAsia="Times New Roman" w:hAnsi="Calibri" w:cs="Calibri"/>
                            <w:b/>
                            <w:bCs/>
                            <w:sz w:val="22"/>
                            <w:szCs w:val="22"/>
                          </w:rPr>
                          <w:t>I</w:t>
                        </w:r>
                      </w:p>
                    </w:tc>
                  </w:tr>
                  <w:tr w:rsidR="00621E4C" w:rsidRPr="00D25762" w14:paraId="3456BCF3" w14:textId="77777777" w:rsidTr="00A20EA8">
                    <w:trPr>
                      <w:trHeight w:val="543"/>
                      <w:jc w:val="center"/>
                    </w:trPr>
                    <w:tc>
                      <w:tcPr>
                        <w:tcW w:w="11407" w:type="dxa"/>
                        <w:gridSpan w:val="2"/>
                        <w:tcBorders>
                          <w:top w:val="single" w:sz="4" w:space="0" w:color="auto"/>
                        </w:tcBorders>
                        <w:shd w:val="clear" w:color="auto" w:fill="FFC000"/>
                        <w:vAlign w:val="center"/>
                      </w:tcPr>
                      <w:p w14:paraId="5E00B490"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p>
                      <w:p w14:paraId="5C1BDF6A" w14:textId="77777777" w:rsidR="00621E4C" w:rsidRPr="00D25762" w:rsidRDefault="00621E4C" w:rsidP="00DC4B39">
                        <w:pPr>
                          <w:pStyle w:val="Standard"/>
                          <w:framePr w:hSpace="141" w:wrap="around" w:vAnchor="text" w:hAnchor="page" w:x="411" w:y="-846"/>
                          <w:spacing w:line="276" w:lineRule="auto"/>
                          <w:ind w:right="744"/>
                          <w:rPr>
                            <w:rFonts w:ascii="Calibri" w:eastAsia="Times New Roman" w:hAnsi="Calibri" w:cs="Calibri"/>
                            <w:b/>
                            <w:bCs/>
                            <w:sz w:val="22"/>
                            <w:szCs w:val="22"/>
                          </w:rPr>
                        </w:pPr>
                        <w:r w:rsidRPr="00D25762">
                          <w:rPr>
                            <w:rFonts w:ascii="Calibri" w:eastAsia="Times New Roman" w:hAnsi="Calibri" w:cs="Calibri"/>
                            <w:b/>
                            <w:bCs/>
                            <w:sz w:val="22"/>
                            <w:szCs w:val="22"/>
                          </w:rPr>
                          <w:t>PRZEDMIOT ZAMÓWIENIA</w:t>
                        </w:r>
                      </w:p>
                    </w:tc>
                  </w:tr>
                  <w:tr w:rsidR="00621E4C" w:rsidRPr="00D25762" w14:paraId="5DAB496B" w14:textId="77777777" w:rsidTr="00A20EA8">
                    <w:trPr>
                      <w:trHeight w:val="418"/>
                      <w:jc w:val="center"/>
                    </w:trPr>
                    <w:tc>
                      <w:tcPr>
                        <w:tcW w:w="9666" w:type="dxa"/>
                        <w:vMerge w:val="restart"/>
                        <w:shd w:val="clear" w:color="auto" w:fill="FFFFFF"/>
                      </w:tcPr>
                      <w:p w14:paraId="7E9B8F24" w14:textId="77777777" w:rsidR="00621E4C" w:rsidRPr="00D25762" w:rsidRDefault="00621E4C" w:rsidP="00DC4B39">
                        <w:pPr>
                          <w:pStyle w:val="Standard"/>
                          <w:framePr w:hSpace="141" w:wrap="around" w:vAnchor="text" w:hAnchor="page" w:x="411" w:y="-846"/>
                          <w:spacing w:line="276" w:lineRule="auto"/>
                          <w:ind w:right="-866"/>
                          <w:rPr>
                            <w:rFonts w:ascii="Calibri" w:eastAsia="Times New Roman" w:hAnsi="Calibri" w:cs="Calibri"/>
                            <w:b/>
                            <w:bCs/>
                            <w:sz w:val="22"/>
                            <w:szCs w:val="22"/>
                          </w:rPr>
                        </w:pPr>
                      </w:p>
                      <w:p w14:paraId="30CF4241" w14:textId="77777777" w:rsidR="00621E4C" w:rsidRPr="00D25762" w:rsidRDefault="00621E4C" w:rsidP="00DC4B39">
                        <w:pPr>
                          <w:pStyle w:val="Standard"/>
                          <w:framePr w:hSpace="141" w:wrap="around" w:vAnchor="text" w:hAnchor="page" w:x="411" w:y="-846"/>
                          <w:spacing w:line="276" w:lineRule="auto"/>
                          <w:rPr>
                            <w:rFonts w:ascii="Calibri" w:eastAsia="Times New Roman" w:hAnsi="Calibri" w:cs="Calibri"/>
                            <w:b/>
                            <w:bCs/>
                            <w:sz w:val="22"/>
                            <w:szCs w:val="22"/>
                          </w:rPr>
                        </w:pPr>
                        <w:r w:rsidRPr="00D25762">
                          <w:rPr>
                            <w:rFonts w:ascii="Calibri" w:eastAsia="Times New Roman" w:hAnsi="Calibri" w:cs="Calibri"/>
                            <w:b/>
                            <w:bCs/>
                            <w:sz w:val="22"/>
                            <w:szCs w:val="22"/>
                          </w:rPr>
                          <w:t>POZ. 1 –</w:t>
                        </w:r>
                        <w:r>
                          <w:rPr>
                            <w:rFonts w:ascii="Calibri" w:eastAsia="Times New Roman" w:hAnsi="Calibri" w:cs="Calibri"/>
                            <w:b/>
                            <w:bCs/>
                            <w:sz w:val="22"/>
                            <w:szCs w:val="22"/>
                          </w:rPr>
                          <w:t>FOTEL OBROTOWY</w:t>
                        </w:r>
                        <w:r w:rsidRPr="00D25762">
                          <w:rPr>
                            <w:rFonts w:ascii="Calibri" w:eastAsia="Times New Roman" w:hAnsi="Calibri" w:cs="Calibri"/>
                            <w:b/>
                            <w:bCs/>
                            <w:sz w:val="22"/>
                            <w:szCs w:val="22"/>
                          </w:rPr>
                          <w:t xml:space="preserve"> </w:t>
                        </w:r>
                      </w:p>
                    </w:tc>
                    <w:tc>
                      <w:tcPr>
                        <w:tcW w:w="1741" w:type="dxa"/>
                        <w:shd w:val="clear" w:color="auto" w:fill="FFFFFF"/>
                      </w:tcPr>
                      <w:p w14:paraId="1A2D79ED" w14:textId="77777777" w:rsidR="00621E4C" w:rsidRPr="00D25762" w:rsidRDefault="00621E4C" w:rsidP="00DC4B39">
                        <w:pPr>
                          <w:pStyle w:val="Standard"/>
                          <w:framePr w:hSpace="141" w:wrap="around" w:vAnchor="text" w:hAnchor="page" w:x="411" w:y="-846"/>
                          <w:spacing w:line="276" w:lineRule="auto"/>
                          <w:jc w:val="center"/>
                          <w:rPr>
                            <w:rFonts w:ascii="Calibri" w:eastAsia="Times New Roman" w:hAnsi="Calibri" w:cs="Calibri"/>
                            <w:b/>
                            <w:bCs/>
                            <w:sz w:val="22"/>
                            <w:szCs w:val="22"/>
                          </w:rPr>
                        </w:pPr>
                        <w:r w:rsidRPr="00D25762">
                          <w:rPr>
                            <w:rFonts w:ascii="Calibri" w:eastAsia="Times New Roman" w:hAnsi="Calibri" w:cs="Calibri"/>
                            <w:b/>
                            <w:bCs/>
                            <w:sz w:val="22"/>
                            <w:szCs w:val="22"/>
                          </w:rPr>
                          <w:t>LICZBA (SZT.)</w:t>
                        </w:r>
                      </w:p>
                    </w:tc>
                  </w:tr>
                  <w:tr w:rsidR="00621E4C" w:rsidRPr="00D25762" w14:paraId="7C459088" w14:textId="77777777" w:rsidTr="00A20EA8">
                    <w:trPr>
                      <w:trHeight w:val="554"/>
                      <w:jc w:val="center"/>
                    </w:trPr>
                    <w:tc>
                      <w:tcPr>
                        <w:tcW w:w="9666" w:type="dxa"/>
                        <w:vMerge/>
                        <w:shd w:val="clear" w:color="auto" w:fill="FFFFFF"/>
                      </w:tcPr>
                      <w:p w14:paraId="0F2C8349"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noProof/>
                            <w:sz w:val="22"/>
                            <w:szCs w:val="22"/>
                            <w:lang w:eastAsia="pl-PL" w:bidi="ar-SA"/>
                          </w:rPr>
                        </w:pPr>
                      </w:p>
                    </w:tc>
                    <w:tc>
                      <w:tcPr>
                        <w:tcW w:w="1741" w:type="dxa"/>
                        <w:shd w:val="clear" w:color="auto" w:fill="FFFFFF"/>
                        <w:vAlign w:val="center"/>
                      </w:tcPr>
                      <w:p w14:paraId="39B55333" w14:textId="77777777" w:rsidR="00621E4C" w:rsidRPr="00D25762" w:rsidRDefault="00621E4C" w:rsidP="00DC4B39">
                        <w:pPr>
                          <w:pStyle w:val="Standard"/>
                          <w:framePr w:hSpace="141" w:wrap="around" w:vAnchor="text" w:hAnchor="page" w:x="411" w:y="-846"/>
                          <w:spacing w:line="276" w:lineRule="auto"/>
                          <w:jc w:val="center"/>
                          <w:rPr>
                            <w:rFonts w:ascii="Calibri" w:hAnsi="Calibri" w:cs="Calibri"/>
                            <w:b/>
                            <w:bCs/>
                            <w:noProof/>
                            <w:sz w:val="22"/>
                            <w:szCs w:val="22"/>
                            <w:lang w:eastAsia="pl-PL" w:bidi="ar-SA"/>
                          </w:rPr>
                        </w:pPr>
                        <w:r w:rsidRPr="00D25762">
                          <w:rPr>
                            <w:rFonts w:ascii="Calibri" w:hAnsi="Calibri" w:cs="Calibri"/>
                            <w:b/>
                            <w:bCs/>
                            <w:noProof/>
                            <w:sz w:val="22"/>
                            <w:szCs w:val="22"/>
                            <w:lang w:eastAsia="pl-PL" w:bidi="ar-SA"/>
                          </w:rPr>
                          <w:t>1</w:t>
                        </w:r>
                      </w:p>
                    </w:tc>
                  </w:tr>
                </w:tbl>
                <w:p w14:paraId="13C6BCC7"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p>
              </w:tc>
            </w:tr>
          </w:tbl>
          <w:p w14:paraId="4C55CE11" w14:textId="77777777" w:rsidR="00621E4C" w:rsidRPr="00B52536" w:rsidRDefault="00621E4C" w:rsidP="00DC4B39">
            <w:pPr>
              <w:pStyle w:val="NormalnyWeb"/>
              <w:spacing w:after="300"/>
              <w:rPr>
                <w:rFonts w:ascii="Calibri" w:eastAsia="SimSun" w:hAnsi="Calibri" w:cs="Calibri"/>
                <w:kern w:val="3"/>
              </w:rPr>
            </w:pPr>
            <w:r w:rsidRPr="00B52536">
              <w:rPr>
                <w:rFonts w:ascii="Calibri" w:eastAsia="SimSun" w:hAnsi="Calibri" w:cs="Calibri"/>
                <w:kern w:val="3"/>
              </w:rPr>
              <w:t>Fotel obrotowy, ergonomiczny z mechanizmem wspomagającym aktywne siedzenie, który umożliwia optymalny ruch niezbędny do zachowania ergonomicznej postawy ciała podczas pracy siedzącej. Siedzisko i oparcie fotela podążają za ruchami ciała niezależnie od siebie, wyposażony</w:t>
            </w:r>
            <w:r>
              <w:rPr>
                <w:rFonts w:ascii="Calibri" w:eastAsia="SimSun" w:hAnsi="Calibri" w:cs="Calibri"/>
                <w:kern w:val="3"/>
              </w:rPr>
              <w:t xml:space="preserve"> </w:t>
            </w:r>
            <w:r w:rsidRPr="00B52536">
              <w:rPr>
                <w:rFonts w:ascii="Calibri" w:eastAsia="SimSun" w:hAnsi="Calibri" w:cs="Calibri"/>
                <w:kern w:val="3"/>
              </w:rPr>
              <w:t>w podłokietniki i zagłówek 1 szt., kolor czarny</w:t>
            </w:r>
            <w:r>
              <w:rPr>
                <w:rFonts w:ascii="Calibri" w:eastAsia="SimSun" w:hAnsi="Calibri" w:cs="Calibri"/>
                <w:kern w:val="3"/>
              </w:rPr>
              <w:t xml:space="preserve"> . </w:t>
            </w:r>
            <w:r w:rsidRPr="00B52536">
              <w:rPr>
                <w:rFonts w:ascii="Calibri" w:eastAsia="SimSun" w:hAnsi="Calibri" w:cs="Calibri"/>
                <w:kern w:val="3"/>
              </w:rPr>
              <w:t>Ergonomiczny fotel biurowy spełniający poniższe kryteria:</w:t>
            </w:r>
          </w:p>
          <w:p w14:paraId="12CF41DD" w14:textId="77777777" w:rsidR="00621E4C" w:rsidRDefault="00621E4C" w:rsidP="00DC4B39">
            <w:pPr>
              <w:pStyle w:val="NormalnyWeb"/>
              <w:spacing w:after="300"/>
              <w:rPr>
                <w:rFonts w:ascii="Calibri" w:eastAsia="SimSun" w:hAnsi="Calibri" w:cs="Calibri"/>
                <w:kern w:val="3"/>
              </w:rPr>
            </w:pPr>
            <w:r w:rsidRPr="00B52536">
              <w:rPr>
                <w:rFonts w:ascii="Calibri" w:eastAsia="SimSun" w:hAnsi="Calibri" w:cs="Calibri"/>
                <w:kern w:val="3"/>
              </w:rPr>
              <w:t>regulacja wysokości i głębokości siedziska,  oparcie w kształcie wspierającym (wypychającym) odcinek lędźwiowy, zwężone w górnej części oraz posiadające regulację wysokości, regulacja zagłówka – przód/tył, góra/dół, możliwość ustawienia pod różnym kątem, mechanizm umożliwiający niezależny ruch siedziska i oparcia, miękkie podłokietniki 3D – regulacja góra/dół, przód/tył oraz na boki, możliwość regulacji siły odchyłu i blokady fotela w dowolnej pozycji, fotel w całości pokryty sztuczną skórą wykonana z PU (poliuretanu)</w:t>
            </w:r>
            <w:r>
              <w:rPr>
                <w:rFonts w:ascii="Calibri" w:eastAsia="SimSun" w:hAnsi="Calibri" w:cs="Calibri"/>
                <w:kern w:val="3"/>
              </w:rPr>
              <w:t xml:space="preserve"> </w:t>
            </w:r>
            <w:r w:rsidRPr="00B52536">
              <w:rPr>
                <w:rFonts w:ascii="Calibri" w:eastAsia="SimSun" w:hAnsi="Calibri" w:cs="Calibri"/>
                <w:kern w:val="3"/>
              </w:rPr>
              <w:t xml:space="preserve">o trwałości     </w:t>
            </w:r>
            <w:r w:rsidRPr="00B52536">
              <w:rPr>
                <w:rFonts w:ascii="Calibri" w:eastAsia="SimSun" w:hAnsi="Calibri" w:cs="Calibri" w:hint="eastAsia"/>
                <w:kern w:val="3"/>
              </w:rPr>
              <w:t>≥</w:t>
            </w:r>
            <w:r w:rsidRPr="00B52536">
              <w:rPr>
                <w:rFonts w:ascii="Calibri" w:eastAsia="SimSun" w:hAnsi="Calibri" w:cs="Calibri"/>
                <w:kern w:val="3"/>
              </w:rPr>
              <w:t xml:space="preserve"> 400 000 </w:t>
            </w:r>
            <w:proofErr w:type="spellStart"/>
            <w:r w:rsidRPr="00B52536">
              <w:rPr>
                <w:rFonts w:ascii="Calibri" w:eastAsia="SimSun" w:hAnsi="Calibri" w:cs="Calibri"/>
                <w:kern w:val="3"/>
              </w:rPr>
              <w:t>Martindale</w:t>
            </w:r>
            <w:proofErr w:type="spellEnd"/>
            <w:r w:rsidRPr="00B52536">
              <w:rPr>
                <w:rFonts w:ascii="Calibri" w:eastAsia="SimSun" w:hAnsi="Calibri" w:cs="Calibri"/>
                <w:kern w:val="3"/>
              </w:rPr>
              <w:t xml:space="preserve">– odporną na dezynfekcję, spełniająca  wymagania rynku dotyczące odporności ogniowej </w:t>
            </w:r>
            <w:r>
              <w:rPr>
                <w:rFonts w:ascii="Calibri" w:eastAsia="SimSun" w:hAnsi="Calibri" w:cs="Calibri"/>
                <w:kern w:val="3"/>
              </w:rPr>
              <w:t xml:space="preserve">zgodnie z </w:t>
            </w:r>
            <w:r w:rsidRPr="00497822">
              <w:rPr>
                <w:rFonts w:ascii="Calibri" w:eastAsia="SimSun" w:hAnsi="Calibri" w:cs="Calibri"/>
                <w:kern w:val="3"/>
              </w:rPr>
              <w:t xml:space="preserve">normą i spełniająca  wymagania </w:t>
            </w:r>
            <w:r>
              <w:rPr>
                <w:rFonts w:ascii="Calibri" w:eastAsia="SimSun" w:hAnsi="Calibri" w:cs="Calibri"/>
                <w:kern w:val="3"/>
              </w:rPr>
              <w:t>użytkowania w jednostce alokowanej w szpitali.</w:t>
            </w:r>
          </w:p>
          <w:p w14:paraId="341E6D0A" w14:textId="77777777" w:rsidR="00621E4C" w:rsidRDefault="00621E4C" w:rsidP="00DC4B39">
            <w:pPr>
              <w:pStyle w:val="NormalnyWeb"/>
              <w:spacing w:before="0" w:beforeAutospacing="0" w:after="300" w:afterAutospacing="0"/>
              <w:rPr>
                <w:rFonts w:ascii="Calibri" w:eastAsia="SimSun" w:hAnsi="Calibri" w:cs="Calibri"/>
                <w:kern w:val="3"/>
                <w:lang w:eastAsia="hi-IN" w:bidi="hi-IN"/>
              </w:rPr>
            </w:pPr>
            <w:r w:rsidRPr="003C32E3">
              <w:rPr>
                <w:rFonts w:ascii="Calibri" w:eastAsia="SimSun" w:hAnsi="Calibri" w:cs="Calibri"/>
                <w:kern w:val="3"/>
                <w:lang w:eastAsia="hi-IN" w:bidi="hi-IN"/>
              </w:rPr>
              <w:object w:dxaOrig="4020" w:dyaOrig="7200" w14:anchorId="53C91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57.5pt" o:ole="">
                  <v:imagedata r:id="rId35" o:title=""/>
                </v:shape>
                <o:OLEObject Type="Embed" ProgID="PBrush" ShapeID="_x0000_i1025" DrawAspect="Content" ObjectID="_1794724869" r:id="rId36"/>
              </w:object>
            </w:r>
          </w:p>
          <w:tbl>
            <w:tblPr>
              <w:tblW w:w="1166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left w:w="70" w:type="dxa"/>
                <w:right w:w="70" w:type="dxa"/>
              </w:tblCellMar>
              <w:tblLook w:val="0000" w:firstRow="0" w:lastRow="0" w:firstColumn="0" w:lastColumn="0" w:noHBand="0" w:noVBand="0"/>
            </w:tblPr>
            <w:tblGrid>
              <w:gridCol w:w="11661"/>
            </w:tblGrid>
            <w:tr w:rsidR="00621E4C" w:rsidRPr="00D25762" w14:paraId="43A8F77F" w14:textId="77777777" w:rsidTr="00A20EA8">
              <w:trPr>
                <w:trHeight w:val="426"/>
                <w:jc w:val="center"/>
              </w:trPr>
              <w:tc>
                <w:tcPr>
                  <w:tcW w:w="11626" w:type="dxa"/>
                  <w:tcBorders>
                    <w:top w:val="single" w:sz="4" w:space="0" w:color="auto"/>
                    <w:left w:val="single" w:sz="4" w:space="0" w:color="auto"/>
                    <w:bottom w:val="single" w:sz="4" w:space="0" w:color="auto"/>
                    <w:right w:val="single" w:sz="4" w:space="0" w:color="auto"/>
                  </w:tcBorders>
                  <w:shd w:val="clear" w:color="auto" w:fill="FFFFFF"/>
                  <w:vAlign w:val="center"/>
                </w:tcPr>
                <w:p w14:paraId="0E49E37D" w14:textId="77777777" w:rsidR="00621E4C" w:rsidRPr="00D25762" w:rsidRDefault="00621E4C" w:rsidP="00DC4B39">
                  <w:pPr>
                    <w:pStyle w:val="Standard"/>
                    <w:framePr w:hSpace="141" w:wrap="around" w:vAnchor="text" w:hAnchor="page" w:x="411" w:y="-846"/>
                    <w:spacing w:line="276" w:lineRule="auto"/>
                    <w:rPr>
                      <w:rFonts w:ascii="Calibri" w:hAnsi="Calibri" w:cs="Calibri"/>
                      <w:b/>
                      <w:noProof/>
                      <w:sz w:val="22"/>
                      <w:szCs w:val="22"/>
                      <w:lang w:eastAsia="pl-PL" w:bidi="ar-SA"/>
                    </w:rPr>
                  </w:pPr>
                  <w:r w:rsidRPr="00D25762">
                    <w:rPr>
                      <w:rFonts w:ascii="Calibri" w:hAnsi="Calibri" w:cs="Calibri"/>
                      <w:b/>
                      <w:noProof/>
                      <w:sz w:val="22"/>
                      <w:szCs w:val="22"/>
                      <w:lang w:eastAsia="pl-PL" w:bidi="ar-SA"/>
                    </w:rPr>
                    <w:t>Gwarancja - nie krótsza niż 24 miesiące</w:t>
                  </w:r>
                </w:p>
              </w:tc>
            </w:tr>
            <w:tr w:rsidR="00621E4C" w:rsidRPr="00D25762" w14:paraId="5529D769" w14:textId="77777777" w:rsidTr="00A20EA8">
              <w:trPr>
                <w:trHeight w:val="426"/>
                <w:jc w:val="center"/>
              </w:trPr>
              <w:tc>
                <w:tcPr>
                  <w:tcW w:w="11626" w:type="dxa"/>
                  <w:tcBorders>
                    <w:top w:val="single" w:sz="4" w:space="0" w:color="auto"/>
                    <w:left w:val="single" w:sz="4" w:space="0" w:color="auto"/>
                    <w:bottom w:val="single" w:sz="4" w:space="0" w:color="auto"/>
                    <w:right w:val="single" w:sz="4" w:space="0" w:color="auto"/>
                  </w:tcBorders>
                  <w:shd w:val="clear" w:color="auto" w:fill="FFFFFF"/>
                  <w:vAlign w:val="center"/>
                </w:tcPr>
                <w:p w14:paraId="442B88BF" w14:textId="77777777" w:rsidR="00621E4C" w:rsidRPr="00497822" w:rsidRDefault="00621E4C" w:rsidP="00DC4B39">
                  <w:pPr>
                    <w:pStyle w:val="Standard"/>
                    <w:framePr w:hSpace="141" w:wrap="around" w:vAnchor="text" w:hAnchor="page" w:x="411" w:y="-846"/>
                    <w:rPr>
                      <w:rFonts w:ascii="Calibri" w:hAnsi="Calibri" w:cs="Calibri"/>
                      <w:b/>
                      <w:noProof/>
                      <w:sz w:val="22"/>
                      <w:szCs w:val="22"/>
                      <w:lang w:eastAsia="pl-PL" w:bidi="ar-SA"/>
                    </w:rPr>
                  </w:pPr>
                  <w:r w:rsidRPr="00497822">
                    <w:rPr>
                      <w:rFonts w:ascii="Calibri" w:hAnsi="Calibri" w:cs="Calibri"/>
                      <w:b/>
                      <w:noProof/>
                      <w:sz w:val="22"/>
                      <w:szCs w:val="22"/>
                      <w:lang w:eastAsia="pl-PL"/>
                    </w:rPr>
                    <w:t xml:space="preserve"> DOSTAWA:</w:t>
                  </w:r>
                  <w:r w:rsidRPr="00497822">
                    <w:rPr>
                      <w:b/>
                      <w:sz w:val="22"/>
                      <w:szCs w:val="22"/>
                    </w:rPr>
                    <w:t xml:space="preserve"> </w:t>
                  </w:r>
                  <w:r w:rsidRPr="00497822">
                    <w:rPr>
                      <w:rFonts w:ascii="Calibri" w:hAnsi="Calibri" w:cs="Calibri"/>
                      <w:b/>
                      <w:noProof/>
                      <w:sz w:val="22"/>
                      <w:szCs w:val="22"/>
                      <w:lang w:eastAsia="pl-PL"/>
                    </w:rPr>
                    <w:t xml:space="preserve">:  </w:t>
                  </w:r>
                  <w:r w:rsidRPr="00497822">
                    <w:rPr>
                      <w:rFonts w:ascii="Calibri" w:hAnsi="Calibri" w:cs="Calibri"/>
                      <w:b/>
                      <w:sz w:val="22"/>
                      <w:szCs w:val="22"/>
                      <w:lang w:eastAsia="pl-PL"/>
                    </w:rPr>
                    <w:t>KLINIKA PULMONOLOGII OGÓLNEJ I ONKOLOGICZNEJ  UM w Łodzi, ul. Żeromskiego 113 90-549 Łódź</w:t>
                  </w:r>
                </w:p>
              </w:tc>
            </w:tr>
          </w:tbl>
          <w:p w14:paraId="399FD2F5" w14:textId="377A920B" w:rsidR="00621E4C" w:rsidRPr="00D25762" w:rsidRDefault="00621E4C" w:rsidP="0072235E">
            <w:pPr>
              <w:widowControl/>
              <w:suppressAutoHyphens w:val="0"/>
              <w:autoSpaceDE w:val="0"/>
              <w:adjustRightInd w:val="0"/>
              <w:spacing w:after="0" w:line="360" w:lineRule="auto"/>
              <w:textAlignment w:val="auto"/>
              <w:rPr>
                <w:rFonts w:cs="Calibri"/>
              </w:rPr>
            </w:pPr>
            <w:r w:rsidRPr="007245D5">
              <w:rPr>
                <w:rFonts w:eastAsia="Times New Roman" w:cs="Calibri"/>
                <w:b/>
                <w:color w:val="0000FF"/>
                <w:kern w:val="0"/>
                <w:sz w:val="24"/>
                <w:szCs w:val="24"/>
                <w:lang w:eastAsia="pl-PL"/>
              </w:rPr>
              <w:t>Formularz musi być podpisany kwalifikowanym podpisem elektronicznym lub podpisem zaufanym albo podpisem osobistym.</w:t>
            </w:r>
          </w:p>
        </w:tc>
      </w:tr>
    </w:tbl>
    <w:p w14:paraId="53816E49" w14:textId="66C53B23" w:rsidR="00240CC2" w:rsidRPr="00240CC2" w:rsidRDefault="00240CC2" w:rsidP="00240CC2">
      <w:pPr>
        <w:tabs>
          <w:tab w:val="center" w:pos="4536"/>
          <w:tab w:val="right" w:pos="9072"/>
        </w:tabs>
        <w:spacing w:line="240" w:lineRule="auto"/>
      </w:pPr>
      <w:r w:rsidRPr="00240CC2">
        <w:rPr>
          <w:b/>
          <w:bCs/>
        </w:rPr>
        <w:lastRenderedPageBreak/>
        <w:t xml:space="preserve"> </w:t>
      </w:r>
    </w:p>
    <w:p w14:paraId="26E0330D" w14:textId="77777777" w:rsidR="00E358B6" w:rsidRPr="00E4011D" w:rsidRDefault="00E358B6" w:rsidP="00852E2D">
      <w:pPr>
        <w:spacing w:after="0"/>
        <w:rPr>
          <w:rFonts w:ascii="Times New Roman" w:hAnsi="Times New Roman" w:cs="Times New Roman"/>
          <w:vanish/>
          <w:sz w:val="24"/>
          <w:szCs w:val="24"/>
          <w:lang w:eastAsia="hi-IN" w:bidi="hi-IN"/>
        </w:rPr>
      </w:pPr>
    </w:p>
    <w:sectPr w:rsidR="00E358B6" w:rsidRPr="00E4011D" w:rsidSect="00621E4C">
      <w:headerReference w:type="default" r:id="rId37"/>
      <w:footerReference w:type="default" r:id="rId38"/>
      <w:headerReference w:type="first" r:id="rId39"/>
      <w:pgSz w:w="11906" w:h="16838" w:code="9"/>
      <w:pgMar w:top="720" w:right="244" w:bottom="720" w:left="238" w:header="142" w:footer="54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C8507" w14:textId="77777777" w:rsidR="009D5B44" w:rsidRDefault="009D5B44">
      <w:pPr>
        <w:spacing w:after="0" w:line="240" w:lineRule="auto"/>
      </w:pPr>
      <w:r>
        <w:separator/>
      </w:r>
    </w:p>
  </w:endnote>
  <w:endnote w:type="continuationSeparator" w:id="0">
    <w:p w14:paraId="608AC3C6" w14:textId="77777777" w:rsidR="009D5B44" w:rsidRDefault="009D5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00000003"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 w:name="font466">
    <w:charset w:val="00"/>
    <w:family w:val="auto"/>
    <w:pitch w:val="variable"/>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F05CF" w14:textId="77777777" w:rsidR="00BD0278" w:rsidRDefault="00BD0278" w:rsidP="00CC07BF">
    <w:pPr>
      <w:pStyle w:val="Stopk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F4CB8" w14:textId="77777777" w:rsidR="009D5B44" w:rsidRDefault="009D5B44">
      <w:pPr>
        <w:spacing w:after="0" w:line="240" w:lineRule="auto"/>
      </w:pPr>
      <w:r>
        <w:rPr>
          <w:color w:val="000000"/>
        </w:rPr>
        <w:separator/>
      </w:r>
    </w:p>
  </w:footnote>
  <w:footnote w:type="continuationSeparator" w:id="0">
    <w:p w14:paraId="58C6D83B" w14:textId="77777777" w:rsidR="009D5B44" w:rsidRDefault="009D5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F8DD3" w14:textId="77777777" w:rsidR="00A962DC" w:rsidRPr="00BD0278" w:rsidRDefault="00A962DC" w:rsidP="00BD0278">
    <w:pPr>
      <w:tabs>
        <w:tab w:val="center" w:pos="4536"/>
        <w:tab w:val="right" w:pos="9072"/>
      </w:tabs>
      <w:spacing w:line="240" w:lineRule="auto"/>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1C902" w14:textId="77777777" w:rsidR="003C4A79" w:rsidRPr="00240CC2" w:rsidRDefault="003C4A79" w:rsidP="00240CC2">
    <w:pPr>
      <w:pStyle w:val="Nagwek"/>
    </w:pPr>
    <w:r w:rsidRPr="00240CC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7"/>
    <w:multiLevelType w:val="singleLevel"/>
    <w:tmpl w:val="00000007"/>
    <w:name w:val="WW8Num7"/>
    <w:lvl w:ilvl="0">
      <w:start w:val="1"/>
      <w:numFmt w:val="bullet"/>
      <w:lvlText w:val="·"/>
      <w:lvlJc w:val="left"/>
      <w:pPr>
        <w:tabs>
          <w:tab w:val="num" w:pos="840"/>
        </w:tabs>
        <w:ind w:left="840" w:hanging="360"/>
      </w:pPr>
      <w:rPr>
        <w:rFonts w:ascii="Symbol" w:hAnsi="Symbol"/>
      </w:rPr>
    </w:lvl>
  </w:abstractNum>
  <w:abstractNum w:abstractNumId="4" w15:restartNumberingAfterBreak="0">
    <w:nsid w:val="04BD0070"/>
    <w:multiLevelType w:val="hybridMultilevel"/>
    <w:tmpl w:val="FD9874DE"/>
    <w:lvl w:ilvl="0" w:tplc="7F9641FE">
      <w:start w:val="26"/>
      <w:numFmt w:val="bullet"/>
      <w:lvlText w:val=""/>
      <w:lvlJc w:val="left"/>
      <w:pPr>
        <w:ind w:left="720" w:hanging="360"/>
      </w:pPr>
      <w:rPr>
        <w:rFonts w:ascii="Symbol" w:eastAsia="Times New Roma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FC2ECA"/>
    <w:multiLevelType w:val="multilevel"/>
    <w:tmpl w:val="4A86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5278B"/>
    <w:multiLevelType w:val="multilevel"/>
    <w:tmpl w:val="6C94E512"/>
    <w:styleLink w:val="WWNum1"/>
    <w:lvl w:ilvl="0">
      <w:numFmt w:val="bullet"/>
      <w:lvlText w:val=""/>
      <w:lvlJc w:val="left"/>
      <w:rPr>
        <w:rFonts w:cs="OpenSymbol"/>
      </w:rPr>
    </w:lvl>
    <w:lvl w:ilvl="1">
      <w:numFmt w:val="bullet"/>
      <w:lvlText w:val="o"/>
      <w:lvlJc w:val="left"/>
      <w:rPr>
        <w:rFonts w:cs="Courier New"/>
      </w:rPr>
    </w:lvl>
    <w:lvl w:ilvl="2">
      <w:numFmt w:val="bullet"/>
      <w:lvlText w:val=""/>
      <w:lvlJc w:val="left"/>
    </w:lvl>
    <w:lvl w:ilvl="3">
      <w:numFmt w:val="bullet"/>
      <w:lvlText w:val=""/>
      <w:lvlJc w:val="left"/>
      <w:rPr>
        <w:rFonts w:cs="OpenSymbol"/>
      </w:rPr>
    </w:lvl>
    <w:lvl w:ilvl="4">
      <w:numFmt w:val="bullet"/>
      <w:lvlText w:val="o"/>
      <w:lvlJc w:val="left"/>
      <w:rPr>
        <w:rFonts w:cs="Courier New"/>
      </w:rPr>
    </w:lvl>
    <w:lvl w:ilvl="5">
      <w:numFmt w:val="bullet"/>
      <w:lvlText w:val=""/>
      <w:lvlJc w:val="left"/>
    </w:lvl>
    <w:lvl w:ilvl="6">
      <w:numFmt w:val="bullet"/>
      <w:lvlText w:val=""/>
      <w:lvlJc w:val="left"/>
      <w:rPr>
        <w:rFonts w:cs="OpenSymbol"/>
      </w:rPr>
    </w:lvl>
    <w:lvl w:ilvl="7">
      <w:numFmt w:val="bullet"/>
      <w:lvlText w:val="o"/>
      <w:lvlJc w:val="left"/>
      <w:rPr>
        <w:rFonts w:cs="Courier New"/>
      </w:rPr>
    </w:lvl>
    <w:lvl w:ilvl="8">
      <w:numFmt w:val="bullet"/>
      <w:lvlText w:val=""/>
      <w:lvlJc w:val="left"/>
    </w:lvl>
  </w:abstractNum>
  <w:abstractNum w:abstractNumId="7" w15:restartNumberingAfterBreak="0">
    <w:nsid w:val="07C300D7"/>
    <w:multiLevelType w:val="hybridMultilevel"/>
    <w:tmpl w:val="A78AE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1C5B4A"/>
    <w:multiLevelType w:val="multilevel"/>
    <w:tmpl w:val="D9262E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6C71A4"/>
    <w:multiLevelType w:val="hybridMultilevel"/>
    <w:tmpl w:val="6484A464"/>
    <w:lvl w:ilvl="0" w:tplc="04150001">
      <w:start w:val="1"/>
      <w:numFmt w:val="bullet"/>
      <w:lvlText w:val=""/>
      <w:lvlJc w:val="left"/>
      <w:pPr>
        <w:ind w:left="1647" w:hanging="360"/>
      </w:pPr>
      <w:rPr>
        <w:rFonts w:ascii="Symbol" w:hAnsi="Symbol"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start w:val="1"/>
      <w:numFmt w:val="bullet"/>
      <w:lvlText w:val=""/>
      <w:lvlJc w:val="left"/>
      <w:pPr>
        <w:ind w:left="3807" w:hanging="360"/>
      </w:pPr>
      <w:rPr>
        <w:rFonts w:ascii="Symbol" w:hAnsi="Symbol" w:hint="default"/>
      </w:rPr>
    </w:lvl>
    <w:lvl w:ilvl="4" w:tplc="04150003">
      <w:start w:val="1"/>
      <w:numFmt w:val="bullet"/>
      <w:lvlText w:val="o"/>
      <w:lvlJc w:val="left"/>
      <w:pPr>
        <w:ind w:left="4527" w:hanging="360"/>
      </w:pPr>
      <w:rPr>
        <w:rFonts w:ascii="Courier New" w:hAnsi="Courier New" w:cs="Courier New" w:hint="default"/>
      </w:rPr>
    </w:lvl>
    <w:lvl w:ilvl="5" w:tplc="04150005">
      <w:start w:val="1"/>
      <w:numFmt w:val="bullet"/>
      <w:lvlText w:val=""/>
      <w:lvlJc w:val="left"/>
      <w:pPr>
        <w:ind w:left="5247" w:hanging="360"/>
      </w:pPr>
      <w:rPr>
        <w:rFonts w:ascii="Wingdings" w:hAnsi="Wingdings" w:hint="default"/>
      </w:rPr>
    </w:lvl>
    <w:lvl w:ilvl="6" w:tplc="04150001">
      <w:start w:val="1"/>
      <w:numFmt w:val="bullet"/>
      <w:lvlText w:val=""/>
      <w:lvlJc w:val="left"/>
      <w:pPr>
        <w:ind w:left="5967" w:hanging="360"/>
      </w:pPr>
      <w:rPr>
        <w:rFonts w:ascii="Symbol" w:hAnsi="Symbol" w:hint="default"/>
      </w:rPr>
    </w:lvl>
    <w:lvl w:ilvl="7" w:tplc="04150003">
      <w:start w:val="1"/>
      <w:numFmt w:val="bullet"/>
      <w:lvlText w:val="o"/>
      <w:lvlJc w:val="left"/>
      <w:pPr>
        <w:ind w:left="6687" w:hanging="360"/>
      </w:pPr>
      <w:rPr>
        <w:rFonts w:ascii="Courier New" w:hAnsi="Courier New" w:cs="Courier New" w:hint="default"/>
      </w:rPr>
    </w:lvl>
    <w:lvl w:ilvl="8" w:tplc="04150005">
      <w:start w:val="1"/>
      <w:numFmt w:val="bullet"/>
      <w:lvlText w:val=""/>
      <w:lvlJc w:val="left"/>
      <w:pPr>
        <w:ind w:left="7407" w:hanging="360"/>
      </w:pPr>
      <w:rPr>
        <w:rFonts w:ascii="Wingdings" w:hAnsi="Wingdings" w:hint="default"/>
      </w:rPr>
    </w:lvl>
  </w:abstractNum>
  <w:abstractNum w:abstractNumId="10" w15:restartNumberingAfterBreak="0">
    <w:nsid w:val="0C0F42DC"/>
    <w:multiLevelType w:val="multilevel"/>
    <w:tmpl w:val="6382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337FAA"/>
    <w:multiLevelType w:val="hybridMultilevel"/>
    <w:tmpl w:val="04208CD8"/>
    <w:lvl w:ilvl="0" w:tplc="6AF48D84">
      <w:start w:val="1"/>
      <w:numFmt w:val="bullet"/>
      <w:lvlText w:val="-"/>
      <w:lvlJc w:val="left"/>
      <w:pPr>
        <w:ind w:left="765" w:hanging="360"/>
      </w:pPr>
      <w:rPr>
        <w:rFonts w:ascii="Verdana" w:hAnsi="Verdana" w:hint="default"/>
        <w:b w:val="0"/>
        <w:bCs w:val="0"/>
        <w:i w:val="0"/>
        <w:iCs w:val="0"/>
        <w:color w:val="000000"/>
        <w:sz w:val="18"/>
        <w:szCs w:val="18"/>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8E8391B"/>
    <w:multiLevelType w:val="multilevel"/>
    <w:tmpl w:val="22D6C804"/>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191B4625"/>
    <w:multiLevelType w:val="multilevel"/>
    <w:tmpl w:val="6784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091311"/>
    <w:multiLevelType w:val="hybridMultilevel"/>
    <w:tmpl w:val="29748B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4F4AC9"/>
    <w:multiLevelType w:val="hybridMultilevel"/>
    <w:tmpl w:val="9A60B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4E703F"/>
    <w:multiLevelType w:val="hybridMultilevel"/>
    <w:tmpl w:val="76A6646C"/>
    <w:lvl w:ilvl="0" w:tplc="00000001">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846B68"/>
    <w:multiLevelType w:val="hybridMultilevel"/>
    <w:tmpl w:val="9D321CDE"/>
    <w:lvl w:ilvl="0" w:tplc="00000001">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317F7E"/>
    <w:multiLevelType w:val="multilevel"/>
    <w:tmpl w:val="BF688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D0630"/>
    <w:multiLevelType w:val="hybridMultilevel"/>
    <w:tmpl w:val="25386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9676576"/>
    <w:multiLevelType w:val="multilevel"/>
    <w:tmpl w:val="4216BE9C"/>
    <w:styleLink w:val="WWNum2"/>
    <w:lvl w:ilvl="0">
      <w:numFmt w:val="bullet"/>
      <w:lvlText w:val=""/>
      <w:lvlJc w:val="left"/>
      <w:rPr>
        <w:rFonts w:cs="OpenSymbol"/>
      </w:rPr>
    </w:lvl>
    <w:lvl w:ilvl="1">
      <w:numFmt w:val="bullet"/>
      <w:lvlText w:val="o"/>
      <w:lvlJc w:val="left"/>
      <w:rPr>
        <w:rFonts w:cs="Courier New"/>
      </w:rPr>
    </w:lvl>
    <w:lvl w:ilvl="2">
      <w:numFmt w:val="bullet"/>
      <w:lvlText w:val=""/>
      <w:lvlJc w:val="left"/>
    </w:lvl>
    <w:lvl w:ilvl="3">
      <w:numFmt w:val="bullet"/>
      <w:lvlText w:val=""/>
      <w:lvlJc w:val="left"/>
      <w:rPr>
        <w:rFonts w:cs="OpenSymbol"/>
      </w:rPr>
    </w:lvl>
    <w:lvl w:ilvl="4">
      <w:numFmt w:val="bullet"/>
      <w:lvlText w:val="o"/>
      <w:lvlJc w:val="left"/>
      <w:rPr>
        <w:rFonts w:cs="Courier New"/>
      </w:rPr>
    </w:lvl>
    <w:lvl w:ilvl="5">
      <w:numFmt w:val="bullet"/>
      <w:lvlText w:val=""/>
      <w:lvlJc w:val="left"/>
    </w:lvl>
    <w:lvl w:ilvl="6">
      <w:numFmt w:val="bullet"/>
      <w:lvlText w:val=""/>
      <w:lvlJc w:val="left"/>
      <w:rPr>
        <w:rFonts w:cs="OpenSymbol"/>
      </w:rPr>
    </w:lvl>
    <w:lvl w:ilvl="7">
      <w:numFmt w:val="bullet"/>
      <w:lvlText w:val="o"/>
      <w:lvlJc w:val="left"/>
      <w:rPr>
        <w:rFonts w:cs="Courier New"/>
      </w:rPr>
    </w:lvl>
    <w:lvl w:ilvl="8">
      <w:numFmt w:val="bullet"/>
      <w:lvlText w:val=""/>
      <w:lvlJc w:val="left"/>
    </w:lvl>
  </w:abstractNum>
  <w:abstractNum w:abstractNumId="21" w15:restartNumberingAfterBreak="0">
    <w:nsid w:val="41D14395"/>
    <w:multiLevelType w:val="hybridMultilevel"/>
    <w:tmpl w:val="67F45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54D6B44"/>
    <w:multiLevelType w:val="multilevel"/>
    <w:tmpl w:val="B54C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771858"/>
    <w:multiLevelType w:val="multilevel"/>
    <w:tmpl w:val="1E94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CC6CB0"/>
    <w:multiLevelType w:val="hybridMultilevel"/>
    <w:tmpl w:val="D822440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B605F7F"/>
    <w:multiLevelType w:val="hybridMultilevel"/>
    <w:tmpl w:val="B8DEB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CD13025"/>
    <w:multiLevelType w:val="hybridMultilevel"/>
    <w:tmpl w:val="DEE2FF2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4D4D36CE"/>
    <w:multiLevelType w:val="hybridMultilevel"/>
    <w:tmpl w:val="8092C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D545594"/>
    <w:multiLevelType w:val="multilevel"/>
    <w:tmpl w:val="A954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9E536B"/>
    <w:multiLevelType w:val="multilevel"/>
    <w:tmpl w:val="CF22E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3C2D9C"/>
    <w:multiLevelType w:val="hybridMultilevel"/>
    <w:tmpl w:val="18EEB2A8"/>
    <w:lvl w:ilvl="0" w:tplc="00000001">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957268C"/>
    <w:multiLevelType w:val="multilevel"/>
    <w:tmpl w:val="1CA07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A46A64"/>
    <w:multiLevelType w:val="multilevel"/>
    <w:tmpl w:val="9658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E75107"/>
    <w:multiLevelType w:val="hybridMultilevel"/>
    <w:tmpl w:val="9FDE8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7B1FA0"/>
    <w:multiLevelType w:val="multilevel"/>
    <w:tmpl w:val="EE48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AF268D"/>
    <w:multiLevelType w:val="multilevel"/>
    <w:tmpl w:val="57801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C13F10"/>
    <w:multiLevelType w:val="multilevel"/>
    <w:tmpl w:val="2F542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B01B36"/>
    <w:multiLevelType w:val="hybridMultilevel"/>
    <w:tmpl w:val="7FE04C64"/>
    <w:lvl w:ilvl="0" w:tplc="FDE83B42">
      <w:start w:val="1"/>
      <w:numFmt w:val="decimal"/>
      <w:lvlText w:val="%1."/>
      <w:lvlJc w:val="left"/>
      <w:pPr>
        <w:ind w:left="720" w:hanging="360"/>
      </w:pPr>
      <w:rPr>
        <w:rFonts w:ascii="Calibri" w:hAnsi="Calibri" w:cs="Calibr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49958E2"/>
    <w:multiLevelType w:val="hybridMultilevel"/>
    <w:tmpl w:val="E9F8527E"/>
    <w:lvl w:ilvl="0" w:tplc="4B92A10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753837C3"/>
    <w:multiLevelType w:val="hybridMultilevel"/>
    <w:tmpl w:val="E15C26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59701E6"/>
    <w:multiLevelType w:val="multilevel"/>
    <w:tmpl w:val="FE22EBC4"/>
    <w:styleLink w:val="WWNum5"/>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41" w15:restartNumberingAfterBreak="0">
    <w:nsid w:val="75C9734E"/>
    <w:multiLevelType w:val="multilevel"/>
    <w:tmpl w:val="76C84D2E"/>
    <w:styleLink w:val="WWNum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15:restartNumberingAfterBreak="0">
    <w:nsid w:val="7BA424C2"/>
    <w:multiLevelType w:val="multilevel"/>
    <w:tmpl w:val="DC78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2A44FF"/>
    <w:multiLevelType w:val="hybridMultilevel"/>
    <w:tmpl w:val="5CE63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FA77C3E"/>
    <w:multiLevelType w:val="multilevel"/>
    <w:tmpl w:val="44FE4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6131661">
    <w:abstractNumId w:val="6"/>
  </w:num>
  <w:num w:numId="2" w16cid:durableId="1154293764">
    <w:abstractNumId w:val="20"/>
  </w:num>
  <w:num w:numId="3" w16cid:durableId="1851555033">
    <w:abstractNumId w:val="41"/>
  </w:num>
  <w:num w:numId="4" w16cid:durableId="1751848780">
    <w:abstractNumId w:val="12"/>
  </w:num>
  <w:num w:numId="5" w16cid:durableId="1769501502">
    <w:abstractNumId w:val="40"/>
  </w:num>
  <w:num w:numId="6" w16cid:durableId="1798913148">
    <w:abstractNumId w:val="10"/>
  </w:num>
  <w:num w:numId="7" w16cid:durableId="557321088">
    <w:abstractNumId w:val="0"/>
  </w:num>
  <w:num w:numId="8" w16cid:durableId="1731807170">
    <w:abstractNumId w:val="43"/>
  </w:num>
  <w:num w:numId="9" w16cid:durableId="758253924">
    <w:abstractNumId w:val="21"/>
  </w:num>
  <w:num w:numId="10" w16cid:durableId="1855653953">
    <w:abstractNumId w:val="19"/>
  </w:num>
  <w:num w:numId="11" w16cid:durableId="1489664377">
    <w:abstractNumId w:val="33"/>
  </w:num>
  <w:num w:numId="12" w16cid:durableId="1726564604">
    <w:abstractNumId w:val="8"/>
  </w:num>
  <w:num w:numId="13" w16cid:durableId="632634494">
    <w:abstractNumId w:val="25"/>
  </w:num>
  <w:num w:numId="14" w16cid:durableId="1807550899">
    <w:abstractNumId w:val="26"/>
  </w:num>
  <w:num w:numId="15" w16cid:durableId="1209419463">
    <w:abstractNumId w:val="25"/>
  </w:num>
  <w:num w:numId="16" w16cid:durableId="2145387249">
    <w:abstractNumId w:val="9"/>
  </w:num>
  <w:num w:numId="17" w16cid:durableId="281615230">
    <w:abstractNumId w:val="31"/>
  </w:num>
  <w:num w:numId="18" w16cid:durableId="1634554063">
    <w:abstractNumId w:val="3"/>
  </w:num>
  <w:num w:numId="19" w16cid:durableId="1550722846">
    <w:abstractNumId w:val="7"/>
  </w:num>
  <w:num w:numId="20" w16cid:durableId="1546984557">
    <w:abstractNumId w:val="21"/>
  </w:num>
  <w:num w:numId="21" w16cid:durableId="986855327">
    <w:abstractNumId w:val="24"/>
  </w:num>
  <w:num w:numId="22" w16cid:durableId="482045961">
    <w:abstractNumId w:val="22"/>
  </w:num>
  <w:num w:numId="23" w16cid:durableId="1614440452">
    <w:abstractNumId w:val="2"/>
  </w:num>
  <w:num w:numId="24" w16cid:durableId="1022197608">
    <w:abstractNumId w:val="30"/>
  </w:num>
  <w:num w:numId="25" w16cid:durableId="360477572">
    <w:abstractNumId w:val="16"/>
  </w:num>
  <w:num w:numId="26" w16cid:durableId="1435782305">
    <w:abstractNumId w:val="17"/>
  </w:num>
  <w:num w:numId="27" w16cid:durableId="89788004">
    <w:abstractNumId w:val="11"/>
  </w:num>
  <w:num w:numId="28" w16cid:durableId="1128821818">
    <w:abstractNumId w:val="38"/>
  </w:num>
  <w:num w:numId="29" w16cid:durableId="577714174">
    <w:abstractNumId w:val="14"/>
  </w:num>
  <w:num w:numId="30" w16cid:durableId="1255094362">
    <w:abstractNumId w:val="27"/>
  </w:num>
  <w:num w:numId="31" w16cid:durableId="53898798">
    <w:abstractNumId w:val="36"/>
  </w:num>
  <w:num w:numId="32" w16cid:durableId="607199134">
    <w:abstractNumId w:val="18"/>
  </w:num>
  <w:num w:numId="33" w16cid:durableId="857087674">
    <w:abstractNumId w:val="37"/>
  </w:num>
  <w:num w:numId="34" w16cid:durableId="2021929711">
    <w:abstractNumId w:val="4"/>
  </w:num>
  <w:num w:numId="35" w16cid:durableId="887035609">
    <w:abstractNumId w:val="15"/>
  </w:num>
  <w:num w:numId="36" w16cid:durableId="1193152256">
    <w:abstractNumId w:val="39"/>
  </w:num>
  <w:num w:numId="37" w16cid:durableId="952828980">
    <w:abstractNumId w:val="5"/>
  </w:num>
  <w:num w:numId="38" w16cid:durableId="2048945845">
    <w:abstractNumId w:val="34"/>
  </w:num>
  <w:num w:numId="39" w16cid:durableId="1595170332">
    <w:abstractNumId w:val="23"/>
  </w:num>
  <w:num w:numId="40" w16cid:durableId="787898841">
    <w:abstractNumId w:val="42"/>
  </w:num>
  <w:num w:numId="41" w16cid:durableId="2058696120">
    <w:abstractNumId w:val="28"/>
  </w:num>
  <w:num w:numId="42" w16cid:durableId="146016999">
    <w:abstractNumId w:val="13"/>
  </w:num>
  <w:num w:numId="43" w16cid:durableId="2048142760">
    <w:abstractNumId w:val="44"/>
  </w:num>
  <w:num w:numId="44" w16cid:durableId="204879518">
    <w:abstractNumId w:val="32"/>
  </w:num>
  <w:num w:numId="45" w16cid:durableId="1546134977">
    <w:abstractNumId w:val="29"/>
  </w:num>
  <w:num w:numId="46" w16cid:durableId="921259585">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FAE"/>
    <w:rsid w:val="00000D38"/>
    <w:rsid w:val="000017B3"/>
    <w:rsid w:val="00001853"/>
    <w:rsid w:val="000019A1"/>
    <w:rsid w:val="00004296"/>
    <w:rsid w:val="00004A03"/>
    <w:rsid w:val="000061D4"/>
    <w:rsid w:val="00006799"/>
    <w:rsid w:val="00011587"/>
    <w:rsid w:val="0001165F"/>
    <w:rsid w:val="00013C1C"/>
    <w:rsid w:val="0001477F"/>
    <w:rsid w:val="00014A61"/>
    <w:rsid w:val="000167FC"/>
    <w:rsid w:val="000213F4"/>
    <w:rsid w:val="00022846"/>
    <w:rsid w:val="00023246"/>
    <w:rsid w:val="0002351B"/>
    <w:rsid w:val="00023F17"/>
    <w:rsid w:val="00023F78"/>
    <w:rsid w:val="0002400F"/>
    <w:rsid w:val="000258DE"/>
    <w:rsid w:val="00026BF7"/>
    <w:rsid w:val="000279D6"/>
    <w:rsid w:val="00030F01"/>
    <w:rsid w:val="00031AE4"/>
    <w:rsid w:val="0003213A"/>
    <w:rsid w:val="0003234B"/>
    <w:rsid w:val="0003315B"/>
    <w:rsid w:val="0003365D"/>
    <w:rsid w:val="00034DCC"/>
    <w:rsid w:val="00035F5D"/>
    <w:rsid w:val="00036A3E"/>
    <w:rsid w:val="0003720E"/>
    <w:rsid w:val="00037254"/>
    <w:rsid w:val="00040464"/>
    <w:rsid w:val="00040596"/>
    <w:rsid w:val="00040D27"/>
    <w:rsid w:val="00041243"/>
    <w:rsid w:val="00042B09"/>
    <w:rsid w:val="00045825"/>
    <w:rsid w:val="00046F1B"/>
    <w:rsid w:val="0005185D"/>
    <w:rsid w:val="0005299C"/>
    <w:rsid w:val="00052E2E"/>
    <w:rsid w:val="0005375F"/>
    <w:rsid w:val="000544D9"/>
    <w:rsid w:val="00055174"/>
    <w:rsid w:val="0005581B"/>
    <w:rsid w:val="00055A9F"/>
    <w:rsid w:val="0005600D"/>
    <w:rsid w:val="00056EA4"/>
    <w:rsid w:val="00056F78"/>
    <w:rsid w:val="00060D7D"/>
    <w:rsid w:val="00060E71"/>
    <w:rsid w:val="000612FF"/>
    <w:rsid w:val="00062DBB"/>
    <w:rsid w:val="00063ED3"/>
    <w:rsid w:val="000648AC"/>
    <w:rsid w:val="00064E4E"/>
    <w:rsid w:val="00065E2C"/>
    <w:rsid w:val="00066E5A"/>
    <w:rsid w:val="00067E92"/>
    <w:rsid w:val="00070339"/>
    <w:rsid w:val="000703F0"/>
    <w:rsid w:val="0007082A"/>
    <w:rsid w:val="0007119E"/>
    <w:rsid w:val="00071307"/>
    <w:rsid w:val="000718B9"/>
    <w:rsid w:val="00072C18"/>
    <w:rsid w:val="00072D0C"/>
    <w:rsid w:val="00076C76"/>
    <w:rsid w:val="00082699"/>
    <w:rsid w:val="0008331F"/>
    <w:rsid w:val="00083A36"/>
    <w:rsid w:val="00083CA5"/>
    <w:rsid w:val="000846D5"/>
    <w:rsid w:val="00084720"/>
    <w:rsid w:val="00085F2D"/>
    <w:rsid w:val="00086498"/>
    <w:rsid w:val="00087ED5"/>
    <w:rsid w:val="00090521"/>
    <w:rsid w:val="00091A2B"/>
    <w:rsid w:val="00091EBC"/>
    <w:rsid w:val="0009200D"/>
    <w:rsid w:val="00092A7B"/>
    <w:rsid w:val="000937A6"/>
    <w:rsid w:val="00093E51"/>
    <w:rsid w:val="0009411A"/>
    <w:rsid w:val="00094389"/>
    <w:rsid w:val="00095F83"/>
    <w:rsid w:val="000975EE"/>
    <w:rsid w:val="00097988"/>
    <w:rsid w:val="000A0122"/>
    <w:rsid w:val="000A13DF"/>
    <w:rsid w:val="000A1B9C"/>
    <w:rsid w:val="000A1DA3"/>
    <w:rsid w:val="000A3218"/>
    <w:rsid w:val="000A485B"/>
    <w:rsid w:val="000A60C1"/>
    <w:rsid w:val="000A64E7"/>
    <w:rsid w:val="000B1E41"/>
    <w:rsid w:val="000B2ECB"/>
    <w:rsid w:val="000B32E8"/>
    <w:rsid w:val="000B34A4"/>
    <w:rsid w:val="000B3AFF"/>
    <w:rsid w:val="000B45F5"/>
    <w:rsid w:val="000B4874"/>
    <w:rsid w:val="000B5189"/>
    <w:rsid w:val="000B67A0"/>
    <w:rsid w:val="000C07CE"/>
    <w:rsid w:val="000C39EC"/>
    <w:rsid w:val="000C4A69"/>
    <w:rsid w:val="000C6250"/>
    <w:rsid w:val="000C7667"/>
    <w:rsid w:val="000C7A92"/>
    <w:rsid w:val="000D0833"/>
    <w:rsid w:val="000D0FB1"/>
    <w:rsid w:val="000D1E92"/>
    <w:rsid w:val="000D24E9"/>
    <w:rsid w:val="000D2691"/>
    <w:rsid w:val="000D2F56"/>
    <w:rsid w:val="000D36E9"/>
    <w:rsid w:val="000D56D3"/>
    <w:rsid w:val="000D5A44"/>
    <w:rsid w:val="000D5BFB"/>
    <w:rsid w:val="000D61D0"/>
    <w:rsid w:val="000D6997"/>
    <w:rsid w:val="000D72DA"/>
    <w:rsid w:val="000D75C9"/>
    <w:rsid w:val="000D7D38"/>
    <w:rsid w:val="000E07CD"/>
    <w:rsid w:val="000E1381"/>
    <w:rsid w:val="000E1574"/>
    <w:rsid w:val="000E221F"/>
    <w:rsid w:val="000E234C"/>
    <w:rsid w:val="000E3063"/>
    <w:rsid w:val="000E3107"/>
    <w:rsid w:val="000E4EF9"/>
    <w:rsid w:val="000E5E0F"/>
    <w:rsid w:val="000E5E34"/>
    <w:rsid w:val="000E68BF"/>
    <w:rsid w:val="000E7CD8"/>
    <w:rsid w:val="000E7E16"/>
    <w:rsid w:val="000F1BCC"/>
    <w:rsid w:val="000F25D5"/>
    <w:rsid w:val="000F5410"/>
    <w:rsid w:val="000F5831"/>
    <w:rsid w:val="000F624F"/>
    <w:rsid w:val="000F7F1C"/>
    <w:rsid w:val="00100882"/>
    <w:rsid w:val="001013BB"/>
    <w:rsid w:val="00103242"/>
    <w:rsid w:val="00103BB7"/>
    <w:rsid w:val="001042E1"/>
    <w:rsid w:val="001060B6"/>
    <w:rsid w:val="001062F6"/>
    <w:rsid w:val="001068C1"/>
    <w:rsid w:val="00106A4A"/>
    <w:rsid w:val="00106F2B"/>
    <w:rsid w:val="00107085"/>
    <w:rsid w:val="00107F67"/>
    <w:rsid w:val="0011069B"/>
    <w:rsid w:val="00110AD6"/>
    <w:rsid w:val="00110C9A"/>
    <w:rsid w:val="001135D7"/>
    <w:rsid w:val="00114C8A"/>
    <w:rsid w:val="00115474"/>
    <w:rsid w:val="001154FD"/>
    <w:rsid w:val="00115BC8"/>
    <w:rsid w:val="00120582"/>
    <w:rsid w:val="00120D3D"/>
    <w:rsid w:val="00125124"/>
    <w:rsid w:val="001254E4"/>
    <w:rsid w:val="00125B4E"/>
    <w:rsid w:val="00125D8B"/>
    <w:rsid w:val="00126EC0"/>
    <w:rsid w:val="00127938"/>
    <w:rsid w:val="0013041B"/>
    <w:rsid w:val="001307C6"/>
    <w:rsid w:val="0013094A"/>
    <w:rsid w:val="001313B0"/>
    <w:rsid w:val="001338CB"/>
    <w:rsid w:val="00133FDA"/>
    <w:rsid w:val="0013530A"/>
    <w:rsid w:val="00136B9F"/>
    <w:rsid w:val="00140D24"/>
    <w:rsid w:val="001413F2"/>
    <w:rsid w:val="00142A52"/>
    <w:rsid w:val="00143BA5"/>
    <w:rsid w:val="0014520C"/>
    <w:rsid w:val="00145934"/>
    <w:rsid w:val="00147F59"/>
    <w:rsid w:val="001514E3"/>
    <w:rsid w:val="00152769"/>
    <w:rsid w:val="001552C8"/>
    <w:rsid w:val="00155505"/>
    <w:rsid w:val="001566AA"/>
    <w:rsid w:val="00157066"/>
    <w:rsid w:val="001604CD"/>
    <w:rsid w:val="00160EF5"/>
    <w:rsid w:val="00161AD4"/>
    <w:rsid w:val="001626ED"/>
    <w:rsid w:val="001631BD"/>
    <w:rsid w:val="001632E2"/>
    <w:rsid w:val="00164574"/>
    <w:rsid w:val="0016514D"/>
    <w:rsid w:val="00165E7B"/>
    <w:rsid w:val="00167409"/>
    <w:rsid w:val="00172650"/>
    <w:rsid w:val="00173D1A"/>
    <w:rsid w:val="00174201"/>
    <w:rsid w:val="001752B9"/>
    <w:rsid w:val="0017592F"/>
    <w:rsid w:val="00175F78"/>
    <w:rsid w:val="00177210"/>
    <w:rsid w:val="00177309"/>
    <w:rsid w:val="0017765D"/>
    <w:rsid w:val="001806F2"/>
    <w:rsid w:val="0018095A"/>
    <w:rsid w:val="0018142A"/>
    <w:rsid w:val="00182CA2"/>
    <w:rsid w:val="0018346B"/>
    <w:rsid w:val="00184AA9"/>
    <w:rsid w:val="0018539C"/>
    <w:rsid w:val="001853DE"/>
    <w:rsid w:val="00185AE6"/>
    <w:rsid w:val="0018642E"/>
    <w:rsid w:val="00186A2C"/>
    <w:rsid w:val="00190124"/>
    <w:rsid w:val="0019034C"/>
    <w:rsid w:val="00192AAF"/>
    <w:rsid w:val="00192E49"/>
    <w:rsid w:val="00194A3C"/>
    <w:rsid w:val="00194B35"/>
    <w:rsid w:val="00194FDD"/>
    <w:rsid w:val="00196520"/>
    <w:rsid w:val="00196B5A"/>
    <w:rsid w:val="00196D97"/>
    <w:rsid w:val="001A0377"/>
    <w:rsid w:val="001A07F9"/>
    <w:rsid w:val="001A2C54"/>
    <w:rsid w:val="001A43E4"/>
    <w:rsid w:val="001A5452"/>
    <w:rsid w:val="001A6790"/>
    <w:rsid w:val="001A70BA"/>
    <w:rsid w:val="001B2684"/>
    <w:rsid w:val="001B2BE2"/>
    <w:rsid w:val="001B4E03"/>
    <w:rsid w:val="001C1608"/>
    <w:rsid w:val="001C19EB"/>
    <w:rsid w:val="001C1C51"/>
    <w:rsid w:val="001C1FC0"/>
    <w:rsid w:val="001C271E"/>
    <w:rsid w:val="001C2B2C"/>
    <w:rsid w:val="001C2BE5"/>
    <w:rsid w:val="001C3509"/>
    <w:rsid w:val="001C35A9"/>
    <w:rsid w:val="001C3D62"/>
    <w:rsid w:val="001C3E0A"/>
    <w:rsid w:val="001C4A54"/>
    <w:rsid w:val="001C6EEB"/>
    <w:rsid w:val="001D05D5"/>
    <w:rsid w:val="001D12D2"/>
    <w:rsid w:val="001D12E7"/>
    <w:rsid w:val="001D2E9D"/>
    <w:rsid w:val="001D3752"/>
    <w:rsid w:val="001D3E9D"/>
    <w:rsid w:val="001D3F13"/>
    <w:rsid w:val="001D441C"/>
    <w:rsid w:val="001D66D6"/>
    <w:rsid w:val="001D685B"/>
    <w:rsid w:val="001D7F9C"/>
    <w:rsid w:val="001E0131"/>
    <w:rsid w:val="001E0923"/>
    <w:rsid w:val="001E0DB7"/>
    <w:rsid w:val="001E2ADD"/>
    <w:rsid w:val="001E3571"/>
    <w:rsid w:val="001E59F9"/>
    <w:rsid w:val="001E7C8E"/>
    <w:rsid w:val="001F0959"/>
    <w:rsid w:val="001F16AC"/>
    <w:rsid w:val="001F1F5B"/>
    <w:rsid w:val="001F2F02"/>
    <w:rsid w:val="001F44D7"/>
    <w:rsid w:val="001F5810"/>
    <w:rsid w:val="001F5847"/>
    <w:rsid w:val="001F6B11"/>
    <w:rsid w:val="00200A9E"/>
    <w:rsid w:val="002042B2"/>
    <w:rsid w:val="0020485D"/>
    <w:rsid w:val="0020601B"/>
    <w:rsid w:val="002061F1"/>
    <w:rsid w:val="00207A83"/>
    <w:rsid w:val="00212E7C"/>
    <w:rsid w:val="00212F8A"/>
    <w:rsid w:val="002145AA"/>
    <w:rsid w:val="002154D2"/>
    <w:rsid w:val="0021572C"/>
    <w:rsid w:val="002172A8"/>
    <w:rsid w:val="00217B29"/>
    <w:rsid w:val="002206D4"/>
    <w:rsid w:val="00221D1F"/>
    <w:rsid w:val="00222551"/>
    <w:rsid w:val="0022381F"/>
    <w:rsid w:val="00223931"/>
    <w:rsid w:val="00223FB0"/>
    <w:rsid w:val="0022413A"/>
    <w:rsid w:val="00224D01"/>
    <w:rsid w:val="002258B0"/>
    <w:rsid w:val="00230097"/>
    <w:rsid w:val="002315EC"/>
    <w:rsid w:val="00231612"/>
    <w:rsid w:val="002319C8"/>
    <w:rsid w:val="00232834"/>
    <w:rsid w:val="002328EC"/>
    <w:rsid w:val="00232B0C"/>
    <w:rsid w:val="00233A37"/>
    <w:rsid w:val="00234245"/>
    <w:rsid w:val="00234331"/>
    <w:rsid w:val="0023446B"/>
    <w:rsid w:val="00234B46"/>
    <w:rsid w:val="00235DE0"/>
    <w:rsid w:val="00236A36"/>
    <w:rsid w:val="00237C5F"/>
    <w:rsid w:val="00240AFD"/>
    <w:rsid w:val="00240CC2"/>
    <w:rsid w:val="002424FE"/>
    <w:rsid w:val="00242820"/>
    <w:rsid w:val="00242FB1"/>
    <w:rsid w:val="0024357D"/>
    <w:rsid w:val="002439EE"/>
    <w:rsid w:val="00243C93"/>
    <w:rsid w:val="002509AC"/>
    <w:rsid w:val="00250EA8"/>
    <w:rsid w:val="002532A5"/>
    <w:rsid w:val="0025347D"/>
    <w:rsid w:val="00253C13"/>
    <w:rsid w:val="002546A3"/>
    <w:rsid w:val="00255A90"/>
    <w:rsid w:val="00255B4D"/>
    <w:rsid w:val="00256A60"/>
    <w:rsid w:val="002616C2"/>
    <w:rsid w:val="00262D3B"/>
    <w:rsid w:val="00263A00"/>
    <w:rsid w:val="00263D3C"/>
    <w:rsid w:val="00264102"/>
    <w:rsid w:val="0026434A"/>
    <w:rsid w:val="00264E53"/>
    <w:rsid w:val="00264FE1"/>
    <w:rsid w:val="002656B9"/>
    <w:rsid w:val="00265F72"/>
    <w:rsid w:val="00266923"/>
    <w:rsid w:val="00266B5B"/>
    <w:rsid w:val="0027092B"/>
    <w:rsid w:val="0027120D"/>
    <w:rsid w:val="00271517"/>
    <w:rsid w:val="0027231F"/>
    <w:rsid w:val="0027312B"/>
    <w:rsid w:val="00273B2A"/>
    <w:rsid w:val="00274587"/>
    <w:rsid w:val="00274957"/>
    <w:rsid w:val="00274DCF"/>
    <w:rsid w:val="00275272"/>
    <w:rsid w:val="002760D8"/>
    <w:rsid w:val="0027770A"/>
    <w:rsid w:val="00281C92"/>
    <w:rsid w:val="002843C9"/>
    <w:rsid w:val="00284977"/>
    <w:rsid w:val="00285753"/>
    <w:rsid w:val="00286050"/>
    <w:rsid w:val="00286861"/>
    <w:rsid w:val="002876FF"/>
    <w:rsid w:val="00287EBF"/>
    <w:rsid w:val="00290262"/>
    <w:rsid w:val="0029184B"/>
    <w:rsid w:val="00291C7A"/>
    <w:rsid w:val="002924E9"/>
    <w:rsid w:val="00292618"/>
    <w:rsid w:val="00292E5D"/>
    <w:rsid w:val="002932FB"/>
    <w:rsid w:val="002937DF"/>
    <w:rsid w:val="002940A9"/>
    <w:rsid w:val="00294266"/>
    <w:rsid w:val="00294DFE"/>
    <w:rsid w:val="002A0089"/>
    <w:rsid w:val="002A054D"/>
    <w:rsid w:val="002A0EEA"/>
    <w:rsid w:val="002A105F"/>
    <w:rsid w:val="002A3C04"/>
    <w:rsid w:val="002A5F63"/>
    <w:rsid w:val="002A72C5"/>
    <w:rsid w:val="002A7948"/>
    <w:rsid w:val="002B02B1"/>
    <w:rsid w:val="002B069D"/>
    <w:rsid w:val="002B09B6"/>
    <w:rsid w:val="002B0C15"/>
    <w:rsid w:val="002B17FE"/>
    <w:rsid w:val="002B347C"/>
    <w:rsid w:val="002B35EE"/>
    <w:rsid w:val="002B3E2C"/>
    <w:rsid w:val="002B44A3"/>
    <w:rsid w:val="002B44D9"/>
    <w:rsid w:val="002B4699"/>
    <w:rsid w:val="002B49C8"/>
    <w:rsid w:val="002B4FAF"/>
    <w:rsid w:val="002B6439"/>
    <w:rsid w:val="002B7916"/>
    <w:rsid w:val="002B7928"/>
    <w:rsid w:val="002B7D9E"/>
    <w:rsid w:val="002C196C"/>
    <w:rsid w:val="002C2E27"/>
    <w:rsid w:val="002C2F9E"/>
    <w:rsid w:val="002C417D"/>
    <w:rsid w:val="002C595B"/>
    <w:rsid w:val="002C644C"/>
    <w:rsid w:val="002C6EA0"/>
    <w:rsid w:val="002C7D4E"/>
    <w:rsid w:val="002D17F5"/>
    <w:rsid w:val="002D1A68"/>
    <w:rsid w:val="002D2014"/>
    <w:rsid w:val="002D302D"/>
    <w:rsid w:val="002D3A06"/>
    <w:rsid w:val="002D51CE"/>
    <w:rsid w:val="002D5236"/>
    <w:rsid w:val="002D5832"/>
    <w:rsid w:val="002D5AEB"/>
    <w:rsid w:val="002D5F7F"/>
    <w:rsid w:val="002D5FB4"/>
    <w:rsid w:val="002D622A"/>
    <w:rsid w:val="002D6D27"/>
    <w:rsid w:val="002D7C95"/>
    <w:rsid w:val="002E04B6"/>
    <w:rsid w:val="002E1280"/>
    <w:rsid w:val="002E1FFF"/>
    <w:rsid w:val="002E3A9A"/>
    <w:rsid w:val="002E4D1E"/>
    <w:rsid w:val="002E5D09"/>
    <w:rsid w:val="002E6BEF"/>
    <w:rsid w:val="002F005A"/>
    <w:rsid w:val="002F0154"/>
    <w:rsid w:val="002F25A6"/>
    <w:rsid w:val="002F3F7C"/>
    <w:rsid w:val="002F48A6"/>
    <w:rsid w:val="002F4B7C"/>
    <w:rsid w:val="002F5384"/>
    <w:rsid w:val="002F58CB"/>
    <w:rsid w:val="002F6354"/>
    <w:rsid w:val="002F6682"/>
    <w:rsid w:val="002F6E93"/>
    <w:rsid w:val="002F6F64"/>
    <w:rsid w:val="002F7E62"/>
    <w:rsid w:val="002F7E8E"/>
    <w:rsid w:val="002F7F08"/>
    <w:rsid w:val="002F7F73"/>
    <w:rsid w:val="003003D9"/>
    <w:rsid w:val="00300B05"/>
    <w:rsid w:val="003016A8"/>
    <w:rsid w:val="003020E8"/>
    <w:rsid w:val="00302F32"/>
    <w:rsid w:val="0030466D"/>
    <w:rsid w:val="003046C8"/>
    <w:rsid w:val="00304FE9"/>
    <w:rsid w:val="003055DC"/>
    <w:rsid w:val="00305C0C"/>
    <w:rsid w:val="003061A9"/>
    <w:rsid w:val="003077C2"/>
    <w:rsid w:val="00310A89"/>
    <w:rsid w:val="00312B7C"/>
    <w:rsid w:val="003138D4"/>
    <w:rsid w:val="00314708"/>
    <w:rsid w:val="003160CD"/>
    <w:rsid w:val="00316173"/>
    <w:rsid w:val="003171EB"/>
    <w:rsid w:val="00317DFD"/>
    <w:rsid w:val="0032211F"/>
    <w:rsid w:val="00322323"/>
    <w:rsid w:val="0032382B"/>
    <w:rsid w:val="00323C5D"/>
    <w:rsid w:val="0032423F"/>
    <w:rsid w:val="0032527B"/>
    <w:rsid w:val="003262B1"/>
    <w:rsid w:val="00331BAB"/>
    <w:rsid w:val="00331E22"/>
    <w:rsid w:val="00333AE5"/>
    <w:rsid w:val="0033446A"/>
    <w:rsid w:val="003345CC"/>
    <w:rsid w:val="00336548"/>
    <w:rsid w:val="00336D94"/>
    <w:rsid w:val="00342B94"/>
    <w:rsid w:val="00342EBF"/>
    <w:rsid w:val="003439C0"/>
    <w:rsid w:val="00344ECB"/>
    <w:rsid w:val="0034559A"/>
    <w:rsid w:val="00346417"/>
    <w:rsid w:val="0035099C"/>
    <w:rsid w:val="00350BC8"/>
    <w:rsid w:val="00351EA0"/>
    <w:rsid w:val="0035269D"/>
    <w:rsid w:val="00353F5B"/>
    <w:rsid w:val="00354F10"/>
    <w:rsid w:val="0035508B"/>
    <w:rsid w:val="00361282"/>
    <w:rsid w:val="00361C76"/>
    <w:rsid w:val="00364837"/>
    <w:rsid w:val="003648A5"/>
    <w:rsid w:val="003665DA"/>
    <w:rsid w:val="00366A19"/>
    <w:rsid w:val="00367E5B"/>
    <w:rsid w:val="0037047C"/>
    <w:rsid w:val="00371A19"/>
    <w:rsid w:val="00371F3D"/>
    <w:rsid w:val="00372011"/>
    <w:rsid w:val="003733EB"/>
    <w:rsid w:val="00373744"/>
    <w:rsid w:val="00374DDA"/>
    <w:rsid w:val="003754F3"/>
    <w:rsid w:val="00375503"/>
    <w:rsid w:val="00375768"/>
    <w:rsid w:val="00375AF9"/>
    <w:rsid w:val="003767CC"/>
    <w:rsid w:val="00376FBA"/>
    <w:rsid w:val="003774B6"/>
    <w:rsid w:val="00377D37"/>
    <w:rsid w:val="003800DB"/>
    <w:rsid w:val="00382500"/>
    <w:rsid w:val="00382CCF"/>
    <w:rsid w:val="00383314"/>
    <w:rsid w:val="003850F0"/>
    <w:rsid w:val="00386983"/>
    <w:rsid w:val="003874AF"/>
    <w:rsid w:val="003877EA"/>
    <w:rsid w:val="00387AD7"/>
    <w:rsid w:val="00390AA0"/>
    <w:rsid w:val="00390E6B"/>
    <w:rsid w:val="003919AF"/>
    <w:rsid w:val="00391AC7"/>
    <w:rsid w:val="0039253F"/>
    <w:rsid w:val="00392ADA"/>
    <w:rsid w:val="00392C11"/>
    <w:rsid w:val="00392CFF"/>
    <w:rsid w:val="00393A4A"/>
    <w:rsid w:val="00394A46"/>
    <w:rsid w:val="003950EB"/>
    <w:rsid w:val="00396D13"/>
    <w:rsid w:val="00396E5A"/>
    <w:rsid w:val="003A0D3E"/>
    <w:rsid w:val="003A118C"/>
    <w:rsid w:val="003A2A7C"/>
    <w:rsid w:val="003A38CD"/>
    <w:rsid w:val="003A4A9B"/>
    <w:rsid w:val="003A6681"/>
    <w:rsid w:val="003A787B"/>
    <w:rsid w:val="003B155C"/>
    <w:rsid w:val="003B17CF"/>
    <w:rsid w:val="003B1FFE"/>
    <w:rsid w:val="003B20CF"/>
    <w:rsid w:val="003B238C"/>
    <w:rsid w:val="003B4AD1"/>
    <w:rsid w:val="003B4CEA"/>
    <w:rsid w:val="003B6F45"/>
    <w:rsid w:val="003B7303"/>
    <w:rsid w:val="003B73B1"/>
    <w:rsid w:val="003C2EBA"/>
    <w:rsid w:val="003C34F1"/>
    <w:rsid w:val="003C44C9"/>
    <w:rsid w:val="003C4A79"/>
    <w:rsid w:val="003C4CB0"/>
    <w:rsid w:val="003C515E"/>
    <w:rsid w:val="003C5525"/>
    <w:rsid w:val="003C5C93"/>
    <w:rsid w:val="003C6E19"/>
    <w:rsid w:val="003D02F6"/>
    <w:rsid w:val="003D161B"/>
    <w:rsid w:val="003D1C51"/>
    <w:rsid w:val="003D1F4A"/>
    <w:rsid w:val="003D247B"/>
    <w:rsid w:val="003D2BEE"/>
    <w:rsid w:val="003D37EA"/>
    <w:rsid w:val="003D5910"/>
    <w:rsid w:val="003D605D"/>
    <w:rsid w:val="003D6495"/>
    <w:rsid w:val="003D670D"/>
    <w:rsid w:val="003E09F7"/>
    <w:rsid w:val="003E1924"/>
    <w:rsid w:val="003E1CF7"/>
    <w:rsid w:val="003E2D99"/>
    <w:rsid w:val="003E36FD"/>
    <w:rsid w:val="003E466E"/>
    <w:rsid w:val="003E50F9"/>
    <w:rsid w:val="003E7709"/>
    <w:rsid w:val="003F067B"/>
    <w:rsid w:val="003F1E4F"/>
    <w:rsid w:val="003F27C9"/>
    <w:rsid w:val="003F2AC9"/>
    <w:rsid w:val="003F5E34"/>
    <w:rsid w:val="003F62B8"/>
    <w:rsid w:val="003F62CF"/>
    <w:rsid w:val="003F641B"/>
    <w:rsid w:val="003F70DF"/>
    <w:rsid w:val="003F7604"/>
    <w:rsid w:val="00404365"/>
    <w:rsid w:val="00404D2B"/>
    <w:rsid w:val="00405448"/>
    <w:rsid w:val="0040545F"/>
    <w:rsid w:val="004054C1"/>
    <w:rsid w:val="00405AF1"/>
    <w:rsid w:val="00406377"/>
    <w:rsid w:val="00406D49"/>
    <w:rsid w:val="00407BCA"/>
    <w:rsid w:val="00407E87"/>
    <w:rsid w:val="00410BBB"/>
    <w:rsid w:val="00410D8D"/>
    <w:rsid w:val="00411D18"/>
    <w:rsid w:val="004129C7"/>
    <w:rsid w:val="0041349D"/>
    <w:rsid w:val="00413CBB"/>
    <w:rsid w:val="0041410C"/>
    <w:rsid w:val="00414FBD"/>
    <w:rsid w:val="0041674D"/>
    <w:rsid w:val="00416B1E"/>
    <w:rsid w:val="00417880"/>
    <w:rsid w:val="004200E7"/>
    <w:rsid w:val="00420548"/>
    <w:rsid w:val="004228CD"/>
    <w:rsid w:val="00422DBE"/>
    <w:rsid w:val="00423537"/>
    <w:rsid w:val="0042507B"/>
    <w:rsid w:val="00425780"/>
    <w:rsid w:val="00425820"/>
    <w:rsid w:val="00425D28"/>
    <w:rsid w:val="00426FF5"/>
    <w:rsid w:val="00427389"/>
    <w:rsid w:val="00427718"/>
    <w:rsid w:val="0043182D"/>
    <w:rsid w:val="00432FC5"/>
    <w:rsid w:val="00437B81"/>
    <w:rsid w:val="00440161"/>
    <w:rsid w:val="00440E84"/>
    <w:rsid w:val="00443548"/>
    <w:rsid w:val="00443C00"/>
    <w:rsid w:val="00443F2C"/>
    <w:rsid w:val="00445253"/>
    <w:rsid w:val="00447BF7"/>
    <w:rsid w:val="004515FE"/>
    <w:rsid w:val="004517F7"/>
    <w:rsid w:val="00452DD5"/>
    <w:rsid w:val="00453599"/>
    <w:rsid w:val="004546D5"/>
    <w:rsid w:val="00456F02"/>
    <w:rsid w:val="0045711B"/>
    <w:rsid w:val="00460911"/>
    <w:rsid w:val="00460D91"/>
    <w:rsid w:val="00461522"/>
    <w:rsid w:val="00461977"/>
    <w:rsid w:val="00464384"/>
    <w:rsid w:val="004655E7"/>
    <w:rsid w:val="004659D3"/>
    <w:rsid w:val="004667C1"/>
    <w:rsid w:val="00466AEA"/>
    <w:rsid w:val="00466BB7"/>
    <w:rsid w:val="00467C85"/>
    <w:rsid w:val="00471757"/>
    <w:rsid w:val="00471EB7"/>
    <w:rsid w:val="004723B2"/>
    <w:rsid w:val="004731CE"/>
    <w:rsid w:val="0047478B"/>
    <w:rsid w:val="00476E41"/>
    <w:rsid w:val="00481276"/>
    <w:rsid w:val="004819F4"/>
    <w:rsid w:val="004839B0"/>
    <w:rsid w:val="00484E46"/>
    <w:rsid w:val="004854F6"/>
    <w:rsid w:val="004858A0"/>
    <w:rsid w:val="00486114"/>
    <w:rsid w:val="00486520"/>
    <w:rsid w:val="00486689"/>
    <w:rsid w:val="004871C7"/>
    <w:rsid w:val="004874AC"/>
    <w:rsid w:val="00490140"/>
    <w:rsid w:val="00490E84"/>
    <w:rsid w:val="00490EC9"/>
    <w:rsid w:val="004918B5"/>
    <w:rsid w:val="004919AF"/>
    <w:rsid w:val="0049211E"/>
    <w:rsid w:val="00493042"/>
    <w:rsid w:val="00493331"/>
    <w:rsid w:val="00493D29"/>
    <w:rsid w:val="0049408C"/>
    <w:rsid w:val="00496144"/>
    <w:rsid w:val="00496425"/>
    <w:rsid w:val="00496938"/>
    <w:rsid w:val="00497822"/>
    <w:rsid w:val="00497E78"/>
    <w:rsid w:val="004A0AA7"/>
    <w:rsid w:val="004A0AEE"/>
    <w:rsid w:val="004A17F5"/>
    <w:rsid w:val="004A1B00"/>
    <w:rsid w:val="004A24CF"/>
    <w:rsid w:val="004A33D2"/>
    <w:rsid w:val="004A43E9"/>
    <w:rsid w:val="004A443F"/>
    <w:rsid w:val="004A526B"/>
    <w:rsid w:val="004A599F"/>
    <w:rsid w:val="004A5ED4"/>
    <w:rsid w:val="004A6AB5"/>
    <w:rsid w:val="004B09AF"/>
    <w:rsid w:val="004B156C"/>
    <w:rsid w:val="004B1D7B"/>
    <w:rsid w:val="004B1D8F"/>
    <w:rsid w:val="004B29B1"/>
    <w:rsid w:val="004B2DBB"/>
    <w:rsid w:val="004B33B8"/>
    <w:rsid w:val="004B3E2E"/>
    <w:rsid w:val="004B561B"/>
    <w:rsid w:val="004B6653"/>
    <w:rsid w:val="004B704E"/>
    <w:rsid w:val="004C15F0"/>
    <w:rsid w:val="004C4518"/>
    <w:rsid w:val="004C4887"/>
    <w:rsid w:val="004C4EC2"/>
    <w:rsid w:val="004C5AAA"/>
    <w:rsid w:val="004C602E"/>
    <w:rsid w:val="004C6E3B"/>
    <w:rsid w:val="004C7D18"/>
    <w:rsid w:val="004C7E76"/>
    <w:rsid w:val="004D0F9B"/>
    <w:rsid w:val="004D1011"/>
    <w:rsid w:val="004D1F07"/>
    <w:rsid w:val="004D2BF4"/>
    <w:rsid w:val="004D2F35"/>
    <w:rsid w:val="004D6CC7"/>
    <w:rsid w:val="004E0058"/>
    <w:rsid w:val="004E0133"/>
    <w:rsid w:val="004E01AF"/>
    <w:rsid w:val="004E1B5D"/>
    <w:rsid w:val="004E25FB"/>
    <w:rsid w:val="004E2FD0"/>
    <w:rsid w:val="004E34F7"/>
    <w:rsid w:val="004E479B"/>
    <w:rsid w:val="004E510D"/>
    <w:rsid w:val="004E6B8C"/>
    <w:rsid w:val="004E75E2"/>
    <w:rsid w:val="004E76A3"/>
    <w:rsid w:val="004E7AB4"/>
    <w:rsid w:val="004F018F"/>
    <w:rsid w:val="004F0C35"/>
    <w:rsid w:val="004F0FC5"/>
    <w:rsid w:val="004F11E9"/>
    <w:rsid w:val="004F4D39"/>
    <w:rsid w:val="004F6569"/>
    <w:rsid w:val="004F72F6"/>
    <w:rsid w:val="004F77CD"/>
    <w:rsid w:val="00500D25"/>
    <w:rsid w:val="00502F7D"/>
    <w:rsid w:val="00504F38"/>
    <w:rsid w:val="00505D27"/>
    <w:rsid w:val="00506C1B"/>
    <w:rsid w:val="00506E59"/>
    <w:rsid w:val="00507C79"/>
    <w:rsid w:val="00507D5E"/>
    <w:rsid w:val="0051087B"/>
    <w:rsid w:val="0051110C"/>
    <w:rsid w:val="00511EF3"/>
    <w:rsid w:val="00512635"/>
    <w:rsid w:val="00512837"/>
    <w:rsid w:val="005137F1"/>
    <w:rsid w:val="00513E6E"/>
    <w:rsid w:val="0051629A"/>
    <w:rsid w:val="0051659C"/>
    <w:rsid w:val="00516921"/>
    <w:rsid w:val="00517882"/>
    <w:rsid w:val="00521403"/>
    <w:rsid w:val="005216B5"/>
    <w:rsid w:val="00522588"/>
    <w:rsid w:val="005234D5"/>
    <w:rsid w:val="00523AE7"/>
    <w:rsid w:val="005241BC"/>
    <w:rsid w:val="005244CD"/>
    <w:rsid w:val="00524CF4"/>
    <w:rsid w:val="00524F4A"/>
    <w:rsid w:val="00525552"/>
    <w:rsid w:val="0052564A"/>
    <w:rsid w:val="00525B0C"/>
    <w:rsid w:val="00526394"/>
    <w:rsid w:val="00526B42"/>
    <w:rsid w:val="00526E56"/>
    <w:rsid w:val="00530F58"/>
    <w:rsid w:val="00534372"/>
    <w:rsid w:val="00535126"/>
    <w:rsid w:val="00536540"/>
    <w:rsid w:val="005366A9"/>
    <w:rsid w:val="00536A0A"/>
    <w:rsid w:val="00536C4B"/>
    <w:rsid w:val="005375C5"/>
    <w:rsid w:val="00537858"/>
    <w:rsid w:val="00537B6C"/>
    <w:rsid w:val="00537BD7"/>
    <w:rsid w:val="005404F7"/>
    <w:rsid w:val="00540A5E"/>
    <w:rsid w:val="00541BBD"/>
    <w:rsid w:val="00541E42"/>
    <w:rsid w:val="00543CDF"/>
    <w:rsid w:val="00543E17"/>
    <w:rsid w:val="0054572E"/>
    <w:rsid w:val="00546DC0"/>
    <w:rsid w:val="00546DF7"/>
    <w:rsid w:val="005477B3"/>
    <w:rsid w:val="00550DED"/>
    <w:rsid w:val="0055111E"/>
    <w:rsid w:val="00552714"/>
    <w:rsid w:val="005531C1"/>
    <w:rsid w:val="005532B9"/>
    <w:rsid w:val="00554A82"/>
    <w:rsid w:val="00555403"/>
    <w:rsid w:val="0055615C"/>
    <w:rsid w:val="005568CB"/>
    <w:rsid w:val="00556F0C"/>
    <w:rsid w:val="00557022"/>
    <w:rsid w:val="0055749F"/>
    <w:rsid w:val="0055780D"/>
    <w:rsid w:val="00562F21"/>
    <w:rsid w:val="00563077"/>
    <w:rsid w:val="005640FF"/>
    <w:rsid w:val="005658F0"/>
    <w:rsid w:val="00566197"/>
    <w:rsid w:val="00566425"/>
    <w:rsid w:val="005665AA"/>
    <w:rsid w:val="00567EAD"/>
    <w:rsid w:val="00570DAC"/>
    <w:rsid w:val="00570DD1"/>
    <w:rsid w:val="00571EBA"/>
    <w:rsid w:val="005721CD"/>
    <w:rsid w:val="00572E20"/>
    <w:rsid w:val="00573118"/>
    <w:rsid w:val="00574240"/>
    <w:rsid w:val="0057466B"/>
    <w:rsid w:val="00574751"/>
    <w:rsid w:val="00574C45"/>
    <w:rsid w:val="00575B7B"/>
    <w:rsid w:val="00577D65"/>
    <w:rsid w:val="005803CD"/>
    <w:rsid w:val="00584751"/>
    <w:rsid w:val="00584C23"/>
    <w:rsid w:val="00585EBF"/>
    <w:rsid w:val="005871BB"/>
    <w:rsid w:val="00590E8F"/>
    <w:rsid w:val="005950B2"/>
    <w:rsid w:val="005952D1"/>
    <w:rsid w:val="00595ECB"/>
    <w:rsid w:val="005A05B0"/>
    <w:rsid w:val="005A06E2"/>
    <w:rsid w:val="005A082E"/>
    <w:rsid w:val="005A130D"/>
    <w:rsid w:val="005A2155"/>
    <w:rsid w:val="005A4481"/>
    <w:rsid w:val="005A4983"/>
    <w:rsid w:val="005A51BD"/>
    <w:rsid w:val="005A6F65"/>
    <w:rsid w:val="005B0431"/>
    <w:rsid w:val="005B0C2C"/>
    <w:rsid w:val="005B1007"/>
    <w:rsid w:val="005B10D9"/>
    <w:rsid w:val="005B2C1C"/>
    <w:rsid w:val="005B34A2"/>
    <w:rsid w:val="005B47AB"/>
    <w:rsid w:val="005B5C38"/>
    <w:rsid w:val="005B5CC2"/>
    <w:rsid w:val="005C0177"/>
    <w:rsid w:val="005C28E0"/>
    <w:rsid w:val="005C38E4"/>
    <w:rsid w:val="005C3FEC"/>
    <w:rsid w:val="005C4E10"/>
    <w:rsid w:val="005C5AE7"/>
    <w:rsid w:val="005C6C4C"/>
    <w:rsid w:val="005D0B16"/>
    <w:rsid w:val="005D124A"/>
    <w:rsid w:val="005D1503"/>
    <w:rsid w:val="005D1B34"/>
    <w:rsid w:val="005D3332"/>
    <w:rsid w:val="005D366B"/>
    <w:rsid w:val="005D56DE"/>
    <w:rsid w:val="005D5FCC"/>
    <w:rsid w:val="005E0B3C"/>
    <w:rsid w:val="005E1049"/>
    <w:rsid w:val="005E28F5"/>
    <w:rsid w:val="005E57CC"/>
    <w:rsid w:val="005E6063"/>
    <w:rsid w:val="005E6AB0"/>
    <w:rsid w:val="005E7430"/>
    <w:rsid w:val="005F1009"/>
    <w:rsid w:val="005F3322"/>
    <w:rsid w:val="005F3964"/>
    <w:rsid w:val="005F4945"/>
    <w:rsid w:val="005F510E"/>
    <w:rsid w:val="005F53E8"/>
    <w:rsid w:val="005F565F"/>
    <w:rsid w:val="005F5A54"/>
    <w:rsid w:val="005F5EC9"/>
    <w:rsid w:val="00600F17"/>
    <w:rsid w:val="00601F1C"/>
    <w:rsid w:val="00602332"/>
    <w:rsid w:val="006026B5"/>
    <w:rsid w:val="00602AED"/>
    <w:rsid w:val="00603432"/>
    <w:rsid w:val="00604837"/>
    <w:rsid w:val="00604863"/>
    <w:rsid w:val="00604E94"/>
    <w:rsid w:val="0060540D"/>
    <w:rsid w:val="0060765B"/>
    <w:rsid w:val="00610405"/>
    <w:rsid w:val="0061231A"/>
    <w:rsid w:val="00612952"/>
    <w:rsid w:val="00612CF5"/>
    <w:rsid w:val="00612FA6"/>
    <w:rsid w:val="00613569"/>
    <w:rsid w:val="00614455"/>
    <w:rsid w:val="006145DB"/>
    <w:rsid w:val="006146CA"/>
    <w:rsid w:val="006147D2"/>
    <w:rsid w:val="00614E8F"/>
    <w:rsid w:val="006153C1"/>
    <w:rsid w:val="00615562"/>
    <w:rsid w:val="00615860"/>
    <w:rsid w:val="006204BD"/>
    <w:rsid w:val="00620A16"/>
    <w:rsid w:val="0062157D"/>
    <w:rsid w:val="00621E4C"/>
    <w:rsid w:val="006220B3"/>
    <w:rsid w:val="0062291E"/>
    <w:rsid w:val="00622949"/>
    <w:rsid w:val="00623EB8"/>
    <w:rsid w:val="0062462B"/>
    <w:rsid w:val="00624719"/>
    <w:rsid w:val="006249D1"/>
    <w:rsid w:val="00625C48"/>
    <w:rsid w:val="00626228"/>
    <w:rsid w:val="00626622"/>
    <w:rsid w:val="00626B98"/>
    <w:rsid w:val="00626C9B"/>
    <w:rsid w:val="00626D67"/>
    <w:rsid w:val="0062714B"/>
    <w:rsid w:val="00627689"/>
    <w:rsid w:val="00627BFC"/>
    <w:rsid w:val="0063145A"/>
    <w:rsid w:val="00632E8D"/>
    <w:rsid w:val="00634671"/>
    <w:rsid w:val="00635936"/>
    <w:rsid w:val="00635B67"/>
    <w:rsid w:val="00637DF9"/>
    <w:rsid w:val="0064227D"/>
    <w:rsid w:val="00642C75"/>
    <w:rsid w:val="00642F07"/>
    <w:rsid w:val="006441EF"/>
    <w:rsid w:val="006455C5"/>
    <w:rsid w:val="00645D64"/>
    <w:rsid w:val="00646183"/>
    <w:rsid w:val="006462E9"/>
    <w:rsid w:val="00646547"/>
    <w:rsid w:val="00646F8C"/>
    <w:rsid w:val="006509A9"/>
    <w:rsid w:val="0065343E"/>
    <w:rsid w:val="00654649"/>
    <w:rsid w:val="00654A61"/>
    <w:rsid w:val="00654B58"/>
    <w:rsid w:val="006558FD"/>
    <w:rsid w:val="0065675C"/>
    <w:rsid w:val="00660938"/>
    <w:rsid w:val="00661496"/>
    <w:rsid w:val="00661B2A"/>
    <w:rsid w:val="00662FE9"/>
    <w:rsid w:val="0066390A"/>
    <w:rsid w:val="00663FEF"/>
    <w:rsid w:val="00664BAA"/>
    <w:rsid w:val="00665B7B"/>
    <w:rsid w:val="00665FE8"/>
    <w:rsid w:val="00667383"/>
    <w:rsid w:val="006673BA"/>
    <w:rsid w:val="006718A9"/>
    <w:rsid w:val="00672C7C"/>
    <w:rsid w:val="0067422B"/>
    <w:rsid w:val="00674757"/>
    <w:rsid w:val="00674851"/>
    <w:rsid w:val="0067558A"/>
    <w:rsid w:val="006755B5"/>
    <w:rsid w:val="00675CD3"/>
    <w:rsid w:val="006769EA"/>
    <w:rsid w:val="00677EF7"/>
    <w:rsid w:val="00677FF9"/>
    <w:rsid w:val="00681959"/>
    <w:rsid w:val="00681B8C"/>
    <w:rsid w:val="006835EC"/>
    <w:rsid w:val="00684EC0"/>
    <w:rsid w:val="00686EA9"/>
    <w:rsid w:val="00686FDB"/>
    <w:rsid w:val="006872C4"/>
    <w:rsid w:val="006873C5"/>
    <w:rsid w:val="00687C94"/>
    <w:rsid w:val="0069018A"/>
    <w:rsid w:val="00690DA9"/>
    <w:rsid w:val="00690EB3"/>
    <w:rsid w:val="00695F92"/>
    <w:rsid w:val="00696757"/>
    <w:rsid w:val="0069752F"/>
    <w:rsid w:val="006A0841"/>
    <w:rsid w:val="006A11FC"/>
    <w:rsid w:val="006A2542"/>
    <w:rsid w:val="006A33F6"/>
    <w:rsid w:val="006A3436"/>
    <w:rsid w:val="006A40BF"/>
    <w:rsid w:val="006A49F1"/>
    <w:rsid w:val="006A5E39"/>
    <w:rsid w:val="006A6A23"/>
    <w:rsid w:val="006A6BEB"/>
    <w:rsid w:val="006B17AA"/>
    <w:rsid w:val="006B4383"/>
    <w:rsid w:val="006B702F"/>
    <w:rsid w:val="006C1BFD"/>
    <w:rsid w:val="006C37BD"/>
    <w:rsid w:val="006C6056"/>
    <w:rsid w:val="006C6832"/>
    <w:rsid w:val="006C69C9"/>
    <w:rsid w:val="006C6B5F"/>
    <w:rsid w:val="006C6E52"/>
    <w:rsid w:val="006D04E5"/>
    <w:rsid w:val="006D23F2"/>
    <w:rsid w:val="006D4AE3"/>
    <w:rsid w:val="006D52A8"/>
    <w:rsid w:val="006D5D17"/>
    <w:rsid w:val="006D62B6"/>
    <w:rsid w:val="006D6C94"/>
    <w:rsid w:val="006E0CBF"/>
    <w:rsid w:val="006E0DD7"/>
    <w:rsid w:val="006E2A37"/>
    <w:rsid w:val="006E3E32"/>
    <w:rsid w:val="006E5DBB"/>
    <w:rsid w:val="006E79FC"/>
    <w:rsid w:val="006F3829"/>
    <w:rsid w:val="006F3A38"/>
    <w:rsid w:val="006F3E23"/>
    <w:rsid w:val="006F52CB"/>
    <w:rsid w:val="006F60FD"/>
    <w:rsid w:val="006F6F45"/>
    <w:rsid w:val="006F7BAF"/>
    <w:rsid w:val="007000A7"/>
    <w:rsid w:val="007006C6"/>
    <w:rsid w:val="00700D02"/>
    <w:rsid w:val="00702067"/>
    <w:rsid w:val="007026C6"/>
    <w:rsid w:val="00703193"/>
    <w:rsid w:val="00703D75"/>
    <w:rsid w:val="00706D89"/>
    <w:rsid w:val="00710AA3"/>
    <w:rsid w:val="00710FBB"/>
    <w:rsid w:val="0071161A"/>
    <w:rsid w:val="0071238B"/>
    <w:rsid w:val="007124DA"/>
    <w:rsid w:val="00713C7A"/>
    <w:rsid w:val="00713CA2"/>
    <w:rsid w:val="00713EFA"/>
    <w:rsid w:val="0071413E"/>
    <w:rsid w:val="00715A14"/>
    <w:rsid w:val="00715C4B"/>
    <w:rsid w:val="0071643A"/>
    <w:rsid w:val="00717F8D"/>
    <w:rsid w:val="0072018C"/>
    <w:rsid w:val="007215FE"/>
    <w:rsid w:val="007222D5"/>
    <w:rsid w:val="0072235E"/>
    <w:rsid w:val="00722431"/>
    <w:rsid w:val="0072265E"/>
    <w:rsid w:val="00722CC2"/>
    <w:rsid w:val="00722DCB"/>
    <w:rsid w:val="007237C1"/>
    <w:rsid w:val="00723AEE"/>
    <w:rsid w:val="00723C50"/>
    <w:rsid w:val="00723C96"/>
    <w:rsid w:val="007245D5"/>
    <w:rsid w:val="0072490D"/>
    <w:rsid w:val="00725766"/>
    <w:rsid w:val="00726477"/>
    <w:rsid w:val="0072648C"/>
    <w:rsid w:val="00726566"/>
    <w:rsid w:val="00726F5B"/>
    <w:rsid w:val="007300FA"/>
    <w:rsid w:val="00730DBE"/>
    <w:rsid w:val="00731287"/>
    <w:rsid w:val="007316D7"/>
    <w:rsid w:val="00732025"/>
    <w:rsid w:val="00734B5C"/>
    <w:rsid w:val="00734BEF"/>
    <w:rsid w:val="0073548F"/>
    <w:rsid w:val="00735841"/>
    <w:rsid w:val="00736400"/>
    <w:rsid w:val="0074137A"/>
    <w:rsid w:val="00741931"/>
    <w:rsid w:val="00741E20"/>
    <w:rsid w:val="00742755"/>
    <w:rsid w:val="00742930"/>
    <w:rsid w:val="0074356D"/>
    <w:rsid w:val="0074448F"/>
    <w:rsid w:val="0074504C"/>
    <w:rsid w:val="0074655F"/>
    <w:rsid w:val="00747323"/>
    <w:rsid w:val="00747634"/>
    <w:rsid w:val="00747736"/>
    <w:rsid w:val="00750AEA"/>
    <w:rsid w:val="00750E3C"/>
    <w:rsid w:val="0075162D"/>
    <w:rsid w:val="00751992"/>
    <w:rsid w:val="00751BE3"/>
    <w:rsid w:val="007524C5"/>
    <w:rsid w:val="00753C98"/>
    <w:rsid w:val="0075418E"/>
    <w:rsid w:val="00755501"/>
    <w:rsid w:val="007573C9"/>
    <w:rsid w:val="00760157"/>
    <w:rsid w:val="007601D0"/>
    <w:rsid w:val="007605DD"/>
    <w:rsid w:val="007611F6"/>
    <w:rsid w:val="007630D4"/>
    <w:rsid w:val="00763D01"/>
    <w:rsid w:val="00763D05"/>
    <w:rsid w:val="0076412F"/>
    <w:rsid w:val="007702AA"/>
    <w:rsid w:val="007703E9"/>
    <w:rsid w:val="0077047D"/>
    <w:rsid w:val="0077094B"/>
    <w:rsid w:val="00772199"/>
    <w:rsid w:val="007740E6"/>
    <w:rsid w:val="007743E2"/>
    <w:rsid w:val="00774489"/>
    <w:rsid w:val="00774A37"/>
    <w:rsid w:val="00776B97"/>
    <w:rsid w:val="00776D67"/>
    <w:rsid w:val="007773C7"/>
    <w:rsid w:val="00780EE2"/>
    <w:rsid w:val="00782350"/>
    <w:rsid w:val="007834AD"/>
    <w:rsid w:val="007848B2"/>
    <w:rsid w:val="0078541E"/>
    <w:rsid w:val="007859A1"/>
    <w:rsid w:val="007861F5"/>
    <w:rsid w:val="00786EF9"/>
    <w:rsid w:val="00787186"/>
    <w:rsid w:val="007874DD"/>
    <w:rsid w:val="007900AE"/>
    <w:rsid w:val="00790B68"/>
    <w:rsid w:val="00792723"/>
    <w:rsid w:val="007928B9"/>
    <w:rsid w:val="00794863"/>
    <w:rsid w:val="00795B39"/>
    <w:rsid w:val="00795FD3"/>
    <w:rsid w:val="007A056F"/>
    <w:rsid w:val="007A0D10"/>
    <w:rsid w:val="007A2245"/>
    <w:rsid w:val="007A47D8"/>
    <w:rsid w:val="007B16BE"/>
    <w:rsid w:val="007B1A0B"/>
    <w:rsid w:val="007B2545"/>
    <w:rsid w:val="007B35C0"/>
    <w:rsid w:val="007B445A"/>
    <w:rsid w:val="007B46DA"/>
    <w:rsid w:val="007B4E6C"/>
    <w:rsid w:val="007B5D8D"/>
    <w:rsid w:val="007B6C2F"/>
    <w:rsid w:val="007B77D0"/>
    <w:rsid w:val="007C0614"/>
    <w:rsid w:val="007C21C7"/>
    <w:rsid w:val="007C50B3"/>
    <w:rsid w:val="007C7A1C"/>
    <w:rsid w:val="007C7E0B"/>
    <w:rsid w:val="007C7EF2"/>
    <w:rsid w:val="007D0236"/>
    <w:rsid w:val="007D04B4"/>
    <w:rsid w:val="007D11DF"/>
    <w:rsid w:val="007D1B64"/>
    <w:rsid w:val="007D3546"/>
    <w:rsid w:val="007D3FA2"/>
    <w:rsid w:val="007D55C7"/>
    <w:rsid w:val="007D5B7B"/>
    <w:rsid w:val="007D5D19"/>
    <w:rsid w:val="007D669B"/>
    <w:rsid w:val="007D7C07"/>
    <w:rsid w:val="007E037E"/>
    <w:rsid w:val="007E0994"/>
    <w:rsid w:val="007E0D51"/>
    <w:rsid w:val="007E17C0"/>
    <w:rsid w:val="007E1929"/>
    <w:rsid w:val="007E1CF7"/>
    <w:rsid w:val="007E3343"/>
    <w:rsid w:val="007E3487"/>
    <w:rsid w:val="007E4B59"/>
    <w:rsid w:val="007E5AC9"/>
    <w:rsid w:val="007E6190"/>
    <w:rsid w:val="007E6232"/>
    <w:rsid w:val="007E657B"/>
    <w:rsid w:val="007E7424"/>
    <w:rsid w:val="007E761E"/>
    <w:rsid w:val="007E7653"/>
    <w:rsid w:val="007F02FE"/>
    <w:rsid w:val="007F2E0F"/>
    <w:rsid w:val="007F3382"/>
    <w:rsid w:val="007F37C9"/>
    <w:rsid w:val="007F3D94"/>
    <w:rsid w:val="007F60BF"/>
    <w:rsid w:val="007F625F"/>
    <w:rsid w:val="007F650F"/>
    <w:rsid w:val="007F6658"/>
    <w:rsid w:val="007F6703"/>
    <w:rsid w:val="007F69D0"/>
    <w:rsid w:val="008002C4"/>
    <w:rsid w:val="0080105B"/>
    <w:rsid w:val="00801468"/>
    <w:rsid w:val="00802EEB"/>
    <w:rsid w:val="008035B2"/>
    <w:rsid w:val="00804767"/>
    <w:rsid w:val="0080477E"/>
    <w:rsid w:val="00804FC4"/>
    <w:rsid w:val="008079BC"/>
    <w:rsid w:val="00810107"/>
    <w:rsid w:val="00811653"/>
    <w:rsid w:val="00811818"/>
    <w:rsid w:val="00811C2A"/>
    <w:rsid w:val="008127EB"/>
    <w:rsid w:val="00814051"/>
    <w:rsid w:val="00814AF8"/>
    <w:rsid w:val="008151A1"/>
    <w:rsid w:val="00815294"/>
    <w:rsid w:val="00816185"/>
    <w:rsid w:val="0081634B"/>
    <w:rsid w:val="00816BCB"/>
    <w:rsid w:val="00817379"/>
    <w:rsid w:val="00822885"/>
    <w:rsid w:val="0082291D"/>
    <w:rsid w:val="00823010"/>
    <w:rsid w:val="00823709"/>
    <w:rsid w:val="008239F7"/>
    <w:rsid w:val="00825A49"/>
    <w:rsid w:val="00825B25"/>
    <w:rsid w:val="00826438"/>
    <w:rsid w:val="008271A2"/>
    <w:rsid w:val="00830778"/>
    <w:rsid w:val="0083107E"/>
    <w:rsid w:val="00831408"/>
    <w:rsid w:val="00832AD1"/>
    <w:rsid w:val="00834935"/>
    <w:rsid w:val="00835D2E"/>
    <w:rsid w:val="00837256"/>
    <w:rsid w:val="00837A4C"/>
    <w:rsid w:val="00840A7B"/>
    <w:rsid w:val="00840F2F"/>
    <w:rsid w:val="00841908"/>
    <w:rsid w:val="008433CE"/>
    <w:rsid w:val="00843738"/>
    <w:rsid w:val="0084386B"/>
    <w:rsid w:val="008446DE"/>
    <w:rsid w:val="0084551F"/>
    <w:rsid w:val="00845D20"/>
    <w:rsid w:val="008466C2"/>
    <w:rsid w:val="00846D0F"/>
    <w:rsid w:val="00847198"/>
    <w:rsid w:val="00850A68"/>
    <w:rsid w:val="00851268"/>
    <w:rsid w:val="00852426"/>
    <w:rsid w:val="00852462"/>
    <w:rsid w:val="00852792"/>
    <w:rsid w:val="00852E2D"/>
    <w:rsid w:val="00853002"/>
    <w:rsid w:val="008534CB"/>
    <w:rsid w:val="00853A0C"/>
    <w:rsid w:val="00854920"/>
    <w:rsid w:val="00854D82"/>
    <w:rsid w:val="00855433"/>
    <w:rsid w:val="0085616D"/>
    <w:rsid w:val="0085649D"/>
    <w:rsid w:val="008564A2"/>
    <w:rsid w:val="0085679F"/>
    <w:rsid w:val="008605E9"/>
    <w:rsid w:val="008617D3"/>
    <w:rsid w:val="00866072"/>
    <w:rsid w:val="00870A82"/>
    <w:rsid w:val="008712D6"/>
    <w:rsid w:val="0087189B"/>
    <w:rsid w:val="00871B81"/>
    <w:rsid w:val="00872D66"/>
    <w:rsid w:val="00873E20"/>
    <w:rsid w:val="008741CB"/>
    <w:rsid w:val="008747D9"/>
    <w:rsid w:val="008747F8"/>
    <w:rsid w:val="00874831"/>
    <w:rsid w:val="008750BC"/>
    <w:rsid w:val="00875A2A"/>
    <w:rsid w:val="0087694A"/>
    <w:rsid w:val="0087766B"/>
    <w:rsid w:val="0088028C"/>
    <w:rsid w:val="00880CC0"/>
    <w:rsid w:val="008817DB"/>
    <w:rsid w:val="00881BA4"/>
    <w:rsid w:val="008821D2"/>
    <w:rsid w:val="00882829"/>
    <w:rsid w:val="00882B9F"/>
    <w:rsid w:val="008830F6"/>
    <w:rsid w:val="00883698"/>
    <w:rsid w:val="00885993"/>
    <w:rsid w:val="00890A4B"/>
    <w:rsid w:val="00892662"/>
    <w:rsid w:val="00894B96"/>
    <w:rsid w:val="00894D08"/>
    <w:rsid w:val="00895549"/>
    <w:rsid w:val="00895D20"/>
    <w:rsid w:val="008963B5"/>
    <w:rsid w:val="00896403"/>
    <w:rsid w:val="008967D1"/>
    <w:rsid w:val="00897474"/>
    <w:rsid w:val="008A06F6"/>
    <w:rsid w:val="008A08DE"/>
    <w:rsid w:val="008A1DE9"/>
    <w:rsid w:val="008A1E1D"/>
    <w:rsid w:val="008A341F"/>
    <w:rsid w:val="008A42C9"/>
    <w:rsid w:val="008A4D0B"/>
    <w:rsid w:val="008A5EC9"/>
    <w:rsid w:val="008A626C"/>
    <w:rsid w:val="008A7541"/>
    <w:rsid w:val="008A7C1E"/>
    <w:rsid w:val="008B2F4D"/>
    <w:rsid w:val="008B44F5"/>
    <w:rsid w:val="008B4719"/>
    <w:rsid w:val="008B4869"/>
    <w:rsid w:val="008B5144"/>
    <w:rsid w:val="008B5621"/>
    <w:rsid w:val="008B5865"/>
    <w:rsid w:val="008B5DAE"/>
    <w:rsid w:val="008B75AF"/>
    <w:rsid w:val="008C12A0"/>
    <w:rsid w:val="008C3EF5"/>
    <w:rsid w:val="008C4DC2"/>
    <w:rsid w:val="008D0D0D"/>
    <w:rsid w:val="008D1411"/>
    <w:rsid w:val="008D1F33"/>
    <w:rsid w:val="008D69B7"/>
    <w:rsid w:val="008D6C55"/>
    <w:rsid w:val="008E09B8"/>
    <w:rsid w:val="008E2153"/>
    <w:rsid w:val="008E25DE"/>
    <w:rsid w:val="008E3879"/>
    <w:rsid w:val="008E49F7"/>
    <w:rsid w:val="008E5036"/>
    <w:rsid w:val="008E6E6D"/>
    <w:rsid w:val="008F192B"/>
    <w:rsid w:val="008F3CEC"/>
    <w:rsid w:val="008F3CF5"/>
    <w:rsid w:val="008F4E7D"/>
    <w:rsid w:val="008F61AD"/>
    <w:rsid w:val="008F6457"/>
    <w:rsid w:val="008F68BC"/>
    <w:rsid w:val="008F6A26"/>
    <w:rsid w:val="008F6E88"/>
    <w:rsid w:val="008F72D5"/>
    <w:rsid w:val="008F742B"/>
    <w:rsid w:val="00900E09"/>
    <w:rsid w:val="009011CF"/>
    <w:rsid w:val="009016A0"/>
    <w:rsid w:val="00902A65"/>
    <w:rsid w:val="0090310C"/>
    <w:rsid w:val="00904862"/>
    <w:rsid w:val="00906B99"/>
    <w:rsid w:val="00906FD8"/>
    <w:rsid w:val="00911333"/>
    <w:rsid w:val="0091158C"/>
    <w:rsid w:val="009119C4"/>
    <w:rsid w:val="00911ED7"/>
    <w:rsid w:val="009140D8"/>
    <w:rsid w:val="009143E4"/>
    <w:rsid w:val="009208FC"/>
    <w:rsid w:val="009216A4"/>
    <w:rsid w:val="009222E2"/>
    <w:rsid w:val="009228FC"/>
    <w:rsid w:val="00922D48"/>
    <w:rsid w:val="00923B2F"/>
    <w:rsid w:val="00924F87"/>
    <w:rsid w:val="00925AEB"/>
    <w:rsid w:val="00926856"/>
    <w:rsid w:val="00930583"/>
    <w:rsid w:val="00931837"/>
    <w:rsid w:val="00931BE4"/>
    <w:rsid w:val="00931D60"/>
    <w:rsid w:val="00931F0B"/>
    <w:rsid w:val="00932EDE"/>
    <w:rsid w:val="00932F20"/>
    <w:rsid w:val="0093335B"/>
    <w:rsid w:val="0093388E"/>
    <w:rsid w:val="00934443"/>
    <w:rsid w:val="00935ED9"/>
    <w:rsid w:val="00937314"/>
    <w:rsid w:val="009378A9"/>
    <w:rsid w:val="00941218"/>
    <w:rsid w:val="00941F42"/>
    <w:rsid w:val="00942F5B"/>
    <w:rsid w:val="00942F92"/>
    <w:rsid w:val="00943E8A"/>
    <w:rsid w:val="00943EC6"/>
    <w:rsid w:val="009451B2"/>
    <w:rsid w:val="0094592D"/>
    <w:rsid w:val="00945B85"/>
    <w:rsid w:val="009468F1"/>
    <w:rsid w:val="00946F97"/>
    <w:rsid w:val="00947B8C"/>
    <w:rsid w:val="00950A5D"/>
    <w:rsid w:val="00953119"/>
    <w:rsid w:val="00954534"/>
    <w:rsid w:val="00955D4C"/>
    <w:rsid w:val="00955E03"/>
    <w:rsid w:val="00957602"/>
    <w:rsid w:val="00961022"/>
    <w:rsid w:val="00961477"/>
    <w:rsid w:val="009620AE"/>
    <w:rsid w:val="009629F2"/>
    <w:rsid w:val="00962F1B"/>
    <w:rsid w:val="009630EE"/>
    <w:rsid w:val="009637B0"/>
    <w:rsid w:val="00963A05"/>
    <w:rsid w:val="00965387"/>
    <w:rsid w:val="0096666F"/>
    <w:rsid w:val="009669D7"/>
    <w:rsid w:val="00967504"/>
    <w:rsid w:val="00971482"/>
    <w:rsid w:val="00971704"/>
    <w:rsid w:val="00971AE5"/>
    <w:rsid w:val="00971D6E"/>
    <w:rsid w:val="00972116"/>
    <w:rsid w:val="00974344"/>
    <w:rsid w:val="0097481A"/>
    <w:rsid w:val="00974E85"/>
    <w:rsid w:val="009750B2"/>
    <w:rsid w:val="009751D4"/>
    <w:rsid w:val="009752AB"/>
    <w:rsid w:val="00976219"/>
    <w:rsid w:val="00977FC0"/>
    <w:rsid w:val="00977FF8"/>
    <w:rsid w:val="00982831"/>
    <w:rsid w:val="00982CC5"/>
    <w:rsid w:val="0098401D"/>
    <w:rsid w:val="009846C9"/>
    <w:rsid w:val="00984F73"/>
    <w:rsid w:val="00985BF7"/>
    <w:rsid w:val="009867C4"/>
    <w:rsid w:val="00986D7B"/>
    <w:rsid w:val="00991746"/>
    <w:rsid w:val="00991DB5"/>
    <w:rsid w:val="00992401"/>
    <w:rsid w:val="00992DEE"/>
    <w:rsid w:val="0099323A"/>
    <w:rsid w:val="009970B8"/>
    <w:rsid w:val="009979D5"/>
    <w:rsid w:val="009A154F"/>
    <w:rsid w:val="009A1A29"/>
    <w:rsid w:val="009A1A6C"/>
    <w:rsid w:val="009A331D"/>
    <w:rsid w:val="009A3FDF"/>
    <w:rsid w:val="009A44E1"/>
    <w:rsid w:val="009A4921"/>
    <w:rsid w:val="009A567C"/>
    <w:rsid w:val="009A5D61"/>
    <w:rsid w:val="009A6A11"/>
    <w:rsid w:val="009A6BD8"/>
    <w:rsid w:val="009B033E"/>
    <w:rsid w:val="009B07E5"/>
    <w:rsid w:val="009B200A"/>
    <w:rsid w:val="009B4576"/>
    <w:rsid w:val="009B51C1"/>
    <w:rsid w:val="009B54DA"/>
    <w:rsid w:val="009B5538"/>
    <w:rsid w:val="009B6285"/>
    <w:rsid w:val="009B7EF7"/>
    <w:rsid w:val="009C01E4"/>
    <w:rsid w:val="009C073F"/>
    <w:rsid w:val="009C091E"/>
    <w:rsid w:val="009C14D1"/>
    <w:rsid w:val="009C1FF3"/>
    <w:rsid w:val="009C56DC"/>
    <w:rsid w:val="009C6713"/>
    <w:rsid w:val="009C69BD"/>
    <w:rsid w:val="009C70D1"/>
    <w:rsid w:val="009D0691"/>
    <w:rsid w:val="009D1457"/>
    <w:rsid w:val="009D15C7"/>
    <w:rsid w:val="009D2995"/>
    <w:rsid w:val="009D2DA7"/>
    <w:rsid w:val="009D4E0E"/>
    <w:rsid w:val="009D5B44"/>
    <w:rsid w:val="009D5D03"/>
    <w:rsid w:val="009D71D3"/>
    <w:rsid w:val="009D7FBE"/>
    <w:rsid w:val="009E018A"/>
    <w:rsid w:val="009E04CB"/>
    <w:rsid w:val="009E20B2"/>
    <w:rsid w:val="009E4E72"/>
    <w:rsid w:val="009E55D5"/>
    <w:rsid w:val="009E5F77"/>
    <w:rsid w:val="009E6035"/>
    <w:rsid w:val="009E64A9"/>
    <w:rsid w:val="009E699B"/>
    <w:rsid w:val="009E7A23"/>
    <w:rsid w:val="009F1DCC"/>
    <w:rsid w:val="009F24CD"/>
    <w:rsid w:val="009F3A9F"/>
    <w:rsid w:val="009F420D"/>
    <w:rsid w:val="009F4DB9"/>
    <w:rsid w:val="009F56A7"/>
    <w:rsid w:val="009F5868"/>
    <w:rsid w:val="009F6031"/>
    <w:rsid w:val="009F7571"/>
    <w:rsid w:val="00A0188F"/>
    <w:rsid w:val="00A0227D"/>
    <w:rsid w:val="00A03114"/>
    <w:rsid w:val="00A0332D"/>
    <w:rsid w:val="00A03F09"/>
    <w:rsid w:val="00A050BD"/>
    <w:rsid w:val="00A05599"/>
    <w:rsid w:val="00A05B83"/>
    <w:rsid w:val="00A11818"/>
    <w:rsid w:val="00A1343B"/>
    <w:rsid w:val="00A14A7A"/>
    <w:rsid w:val="00A156A9"/>
    <w:rsid w:val="00A1580C"/>
    <w:rsid w:val="00A162ED"/>
    <w:rsid w:val="00A16A85"/>
    <w:rsid w:val="00A16BF1"/>
    <w:rsid w:val="00A16F22"/>
    <w:rsid w:val="00A1728B"/>
    <w:rsid w:val="00A172CA"/>
    <w:rsid w:val="00A17489"/>
    <w:rsid w:val="00A17BE6"/>
    <w:rsid w:val="00A20C1C"/>
    <w:rsid w:val="00A22D73"/>
    <w:rsid w:val="00A2314C"/>
    <w:rsid w:val="00A23CF3"/>
    <w:rsid w:val="00A27A9C"/>
    <w:rsid w:val="00A311E0"/>
    <w:rsid w:val="00A315C7"/>
    <w:rsid w:val="00A318D6"/>
    <w:rsid w:val="00A32043"/>
    <w:rsid w:val="00A33ABD"/>
    <w:rsid w:val="00A34FC9"/>
    <w:rsid w:val="00A354BA"/>
    <w:rsid w:val="00A369B3"/>
    <w:rsid w:val="00A36D7F"/>
    <w:rsid w:val="00A36EC1"/>
    <w:rsid w:val="00A3717E"/>
    <w:rsid w:val="00A37682"/>
    <w:rsid w:val="00A40ACC"/>
    <w:rsid w:val="00A412BC"/>
    <w:rsid w:val="00A42CFE"/>
    <w:rsid w:val="00A44569"/>
    <w:rsid w:val="00A44C0E"/>
    <w:rsid w:val="00A45778"/>
    <w:rsid w:val="00A460A4"/>
    <w:rsid w:val="00A46FB9"/>
    <w:rsid w:val="00A47145"/>
    <w:rsid w:val="00A51D0F"/>
    <w:rsid w:val="00A51D40"/>
    <w:rsid w:val="00A5346A"/>
    <w:rsid w:val="00A5373A"/>
    <w:rsid w:val="00A53860"/>
    <w:rsid w:val="00A53CB1"/>
    <w:rsid w:val="00A54232"/>
    <w:rsid w:val="00A54D1A"/>
    <w:rsid w:val="00A61524"/>
    <w:rsid w:val="00A61C68"/>
    <w:rsid w:val="00A65046"/>
    <w:rsid w:val="00A662B7"/>
    <w:rsid w:val="00A66CE1"/>
    <w:rsid w:val="00A66DE6"/>
    <w:rsid w:val="00A67417"/>
    <w:rsid w:val="00A67BB9"/>
    <w:rsid w:val="00A71E97"/>
    <w:rsid w:val="00A726FA"/>
    <w:rsid w:val="00A73367"/>
    <w:rsid w:val="00A733AA"/>
    <w:rsid w:val="00A73DD8"/>
    <w:rsid w:val="00A73E26"/>
    <w:rsid w:val="00A74191"/>
    <w:rsid w:val="00A7445C"/>
    <w:rsid w:val="00A77711"/>
    <w:rsid w:val="00A80906"/>
    <w:rsid w:val="00A813C0"/>
    <w:rsid w:val="00A822A4"/>
    <w:rsid w:val="00A839D5"/>
    <w:rsid w:val="00A83D83"/>
    <w:rsid w:val="00A848AE"/>
    <w:rsid w:val="00A87CB1"/>
    <w:rsid w:val="00A87D60"/>
    <w:rsid w:val="00A91E93"/>
    <w:rsid w:val="00A9267E"/>
    <w:rsid w:val="00A9382A"/>
    <w:rsid w:val="00A947BA"/>
    <w:rsid w:val="00A962DC"/>
    <w:rsid w:val="00A96EC3"/>
    <w:rsid w:val="00A96EE0"/>
    <w:rsid w:val="00A970F9"/>
    <w:rsid w:val="00AA20E1"/>
    <w:rsid w:val="00AA2A60"/>
    <w:rsid w:val="00AA3DBD"/>
    <w:rsid w:val="00AA5BD7"/>
    <w:rsid w:val="00AA69A5"/>
    <w:rsid w:val="00AA77C7"/>
    <w:rsid w:val="00AA7AC2"/>
    <w:rsid w:val="00AB06AD"/>
    <w:rsid w:val="00AB1FA7"/>
    <w:rsid w:val="00AB2B2A"/>
    <w:rsid w:val="00AB3811"/>
    <w:rsid w:val="00AB3F6F"/>
    <w:rsid w:val="00AB4981"/>
    <w:rsid w:val="00AB4CAC"/>
    <w:rsid w:val="00AB5B21"/>
    <w:rsid w:val="00AB68DA"/>
    <w:rsid w:val="00AB6A81"/>
    <w:rsid w:val="00AB6EAA"/>
    <w:rsid w:val="00AC16C2"/>
    <w:rsid w:val="00AC2009"/>
    <w:rsid w:val="00AC2242"/>
    <w:rsid w:val="00AC34FD"/>
    <w:rsid w:val="00AC3CEC"/>
    <w:rsid w:val="00AC3FA9"/>
    <w:rsid w:val="00AC4438"/>
    <w:rsid w:val="00AC49DA"/>
    <w:rsid w:val="00AC5E90"/>
    <w:rsid w:val="00AC7EB7"/>
    <w:rsid w:val="00AC7F18"/>
    <w:rsid w:val="00AD1A5F"/>
    <w:rsid w:val="00AD27E0"/>
    <w:rsid w:val="00AD2BB7"/>
    <w:rsid w:val="00AD46ED"/>
    <w:rsid w:val="00AD4D56"/>
    <w:rsid w:val="00AD5947"/>
    <w:rsid w:val="00AD63C1"/>
    <w:rsid w:val="00AD6ECF"/>
    <w:rsid w:val="00AD7213"/>
    <w:rsid w:val="00AD7621"/>
    <w:rsid w:val="00AD7C24"/>
    <w:rsid w:val="00AE06F1"/>
    <w:rsid w:val="00AE0C13"/>
    <w:rsid w:val="00AE2414"/>
    <w:rsid w:val="00AE35BF"/>
    <w:rsid w:val="00AE3FF1"/>
    <w:rsid w:val="00AE45BB"/>
    <w:rsid w:val="00AE46CC"/>
    <w:rsid w:val="00AE49A5"/>
    <w:rsid w:val="00AE49C2"/>
    <w:rsid w:val="00AE67F5"/>
    <w:rsid w:val="00AE773A"/>
    <w:rsid w:val="00AE7FB3"/>
    <w:rsid w:val="00AF07BA"/>
    <w:rsid w:val="00AF0FAC"/>
    <w:rsid w:val="00AF2315"/>
    <w:rsid w:val="00AF269E"/>
    <w:rsid w:val="00AF280E"/>
    <w:rsid w:val="00AF2BEA"/>
    <w:rsid w:val="00AF3135"/>
    <w:rsid w:val="00AF3374"/>
    <w:rsid w:val="00AF587F"/>
    <w:rsid w:val="00AF596C"/>
    <w:rsid w:val="00AF59A4"/>
    <w:rsid w:val="00AF64D5"/>
    <w:rsid w:val="00AF7149"/>
    <w:rsid w:val="00B00A23"/>
    <w:rsid w:val="00B01E75"/>
    <w:rsid w:val="00B03471"/>
    <w:rsid w:val="00B035C7"/>
    <w:rsid w:val="00B042A8"/>
    <w:rsid w:val="00B0479C"/>
    <w:rsid w:val="00B04ED1"/>
    <w:rsid w:val="00B06192"/>
    <w:rsid w:val="00B06281"/>
    <w:rsid w:val="00B06480"/>
    <w:rsid w:val="00B065FB"/>
    <w:rsid w:val="00B06DDC"/>
    <w:rsid w:val="00B07E84"/>
    <w:rsid w:val="00B10066"/>
    <w:rsid w:val="00B123EC"/>
    <w:rsid w:val="00B13474"/>
    <w:rsid w:val="00B1380B"/>
    <w:rsid w:val="00B13D49"/>
    <w:rsid w:val="00B147EC"/>
    <w:rsid w:val="00B14A02"/>
    <w:rsid w:val="00B169E7"/>
    <w:rsid w:val="00B17440"/>
    <w:rsid w:val="00B206BD"/>
    <w:rsid w:val="00B22503"/>
    <w:rsid w:val="00B22DF7"/>
    <w:rsid w:val="00B22E64"/>
    <w:rsid w:val="00B24388"/>
    <w:rsid w:val="00B2595C"/>
    <w:rsid w:val="00B26A16"/>
    <w:rsid w:val="00B26B56"/>
    <w:rsid w:val="00B26F8E"/>
    <w:rsid w:val="00B34B62"/>
    <w:rsid w:val="00B36788"/>
    <w:rsid w:val="00B40998"/>
    <w:rsid w:val="00B4216C"/>
    <w:rsid w:val="00B4240F"/>
    <w:rsid w:val="00B4260B"/>
    <w:rsid w:val="00B428CD"/>
    <w:rsid w:val="00B4542E"/>
    <w:rsid w:val="00B46064"/>
    <w:rsid w:val="00B46318"/>
    <w:rsid w:val="00B472DB"/>
    <w:rsid w:val="00B500D1"/>
    <w:rsid w:val="00B50CDF"/>
    <w:rsid w:val="00B52536"/>
    <w:rsid w:val="00B5275E"/>
    <w:rsid w:val="00B53868"/>
    <w:rsid w:val="00B53AE6"/>
    <w:rsid w:val="00B540AC"/>
    <w:rsid w:val="00B54228"/>
    <w:rsid w:val="00B544BB"/>
    <w:rsid w:val="00B548F0"/>
    <w:rsid w:val="00B54F78"/>
    <w:rsid w:val="00B56135"/>
    <w:rsid w:val="00B6065D"/>
    <w:rsid w:val="00B60AA4"/>
    <w:rsid w:val="00B61FF7"/>
    <w:rsid w:val="00B6201D"/>
    <w:rsid w:val="00B62687"/>
    <w:rsid w:val="00B629EE"/>
    <w:rsid w:val="00B62F97"/>
    <w:rsid w:val="00B634E8"/>
    <w:rsid w:val="00B64351"/>
    <w:rsid w:val="00B6509D"/>
    <w:rsid w:val="00B650F2"/>
    <w:rsid w:val="00B65EC4"/>
    <w:rsid w:val="00B6605F"/>
    <w:rsid w:val="00B66481"/>
    <w:rsid w:val="00B66D6A"/>
    <w:rsid w:val="00B67F5A"/>
    <w:rsid w:val="00B719B0"/>
    <w:rsid w:val="00B719DA"/>
    <w:rsid w:val="00B71C83"/>
    <w:rsid w:val="00B72102"/>
    <w:rsid w:val="00B722FB"/>
    <w:rsid w:val="00B728F1"/>
    <w:rsid w:val="00B72E53"/>
    <w:rsid w:val="00B73E58"/>
    <w:rsid w:val="00B74237"/>
    <w:rsid w:val="00B748B6"/>
    <w:rsid w:val="00B748F5"/>
    <w:rsid w:val="00B76042"/>
    <w:rsid w:val="00B76702"/>
    <w:rsid w:val="00B769EE"/>
    <w:rsid w:val="00B77797"/>
    <w:rsid w:val="00B77FFE"/>
    <w:rsid w:val="00B80028"/>
    <w:rsid w:val="00B80B4D"/>
    <w:rsid w:val="00B81951"/>
    <w:rsid w:val="00B81F42"/>
    <w:rsid w:val="00B837D6"/>
    <w:rsid w:val="00B84551"/>
    <w:rsid w:val="00B86230"/>
    <w:rsid w:val="00B86283"/>
    <w:rsid w:val="00B86A1E"/>
    <w:rsid w:val="00B876EF"/>
    <w:rsid w:val="00B9197C"/>
    <w:rsid w:val="00B928FE"/>
    <w:rsid w:val="00B945A6"/>
    <w:rsid w:val="00B945E1"/>
    <w:rsid w:val="00B952E5"/>
    <w:rsid w:val="00BA02FE"/>
    <w:rsid w:val="00BA052C"/>
    <w:rsid w:val="00BA23E7"/>
    <w:rsid w:val="00BA36E6"/>
    <w:rsid w:val="00BA3A1F"/>
    <w:rsid w:val="00BA7161"/>
    <w:rsid w:val="00BB2CCD"/>
    <w:rsid w:val="00BB34D8"/>
    <w:rsid w:val="00BB3696"/>
    <w:rsid w:val="00BB6C99"/>
    <w:rsid w:val="00BC060B"/>
    <w:rsid w:val="00BC113A"/>
    <w:rsid w:val="00BC29FE"/>
    <w:rsid w:val="00BC34C8"/>
    <w:rsid w:val="00BC4037"/>
    <w:rsid w:val="00BC576D"/>
    <w:rsid w:val="00BC58E5"/>
    <w:rsid w:val="00BC5A5E"/>
    <w:rsid w:val="00BC6191"/>
    <w:rsid w:val="00BC6B58"/>
    <w:rsid w:val="00BC7622"/>
    <w:rsid w:val="00BC7B95"/>
    <w:rsid w:val="00BD0278"/>
    <w:rsid w:val="00BD0D06"/>
    <w:rsid w:val="00BD1C8F"/>
    <w:rsid w:val="00BD2C41"/>
    <w:rsid w:val="00BD35CD"/>
    <w:rsid w:val="00BD4080"/>
    <w:rsid w:val="00BD6F54"/>
    <w:rsid w:val="00BE00FE"/>
    <w:rsid w:val="00BE1165"/>
    <w:rsid w:val="00BE2033"/>
    <w:rsid w:val="00BE28D3"/>
    <w:rsid w:val="00BE3C88"/>
    <w:rsid w:val="00BE4BC8"/>
    <w:rsid w:val="00BE4CCB"/>
    <w:rsid w:val="00BE4DF8"/>
    <w:rsid w:val="00BE53EC"/>
    <w:rsid w:val="00BE5C9E"/>
    <w:rsid w:val="00BE6F7A"/>
    <w:rsid w:val="00BF198A"/>
    <w:rsid w:val="00BF2A24"/>
    <w:rsid w:val="00BF2D1D"/>
    <w:rsid w:val="00BF3057"/>
    <w:rsid w:val="00BF44E8"/>
    <w:rsid w:val="00BF4CDF"/>
    <w:rsid w:val="00BF4FEB"/>
    <w:rsid w:val="00BF70ED"/>
    <w:rsid w:val="00BF717C"/>
    <w:rsid w:val="00BF79B7"/>
    <w:rsid w:val="00C00210"/>
    <w:rsid w:val="00C0045C"/>
    <w:rsid w:val="00C00646"/>
    <w:rsid w:val="00C014F4"/>
    <w:rsid w:val="00C01513"/>
    <w:rsid w:val="00C02D5B"/>
    <w:rsid w:val="00C03187"/>
    <w:rsid w:val="00C03FD3"/>
    <w:rsid w:val="00C04343"/>
    <w:rsid w:val="00C06392"/>
    <w:rsid w:val="00C07320"/>
    <w:rsid w:val="00C07B8E"/>
    <w:rsid w:val="00C1088A"/>
    <w:rsid w:val="00C1215E"/>
    <w:rsid w:val="00C12A24"/>
    <w:rsid w:val="00C146E0"/>
    <w:rsid w:val="00C17C88"/>
    <w:rsid w:val="00C17DE7"/>
    <w:rsid w:val="00C2005F"/>
    <w:rsid w:val="00C209A2"/>
    <w:rsid w:val="00C209D9"/>
    <w:rsid w:val="00C20C1E"/>
    <w:rsid w:val="00C217BA"/>
    <w:rsid w:val="00C24C3D"/>
    <w:rsid w:val="00C25084"/>
    <w:rsid w:val="00C264E5"/>
    <w:rsid w:val="00C2683B"/>
    <w:rsid w:val="00C26E28"/>
    <w:rsid w:val="00C30369"/>
    <w:rsid w:val="00C30504"/>
    <w:rsid w:val="00C3154C"/>
    <w:rsid w:val="00C31946"/>
    <w:rsid w:val="00C32CE0"/>
    <w:rsid w:val="00C337D4"/>
    <w:rsid w:val="00C3396A"/>
    <w:rsid w:val="00C3405A"/>
    <w:rsid w:val="00C3444D"/>
    <w:rsid w:val="00C354A3"/>
    <w:rsid w:val="00C3709D"/>
    <w:rsid w:val="00C404F0"/>
    <w:rsid w:val="00C41E0B"/>
    <w:rsid w:val="00C43221"/>
    <w:rsid w:val="00C4394F"/>
    <w:rsid w:val="00C445B2"/>
    <w:rsid w:val="00C44B31"/>
    <w:rsid w:val="00C45EF5"/>
    <w:rsid w:val="00C46E65"/>
    <w:rsid w:val="00C50949"/>
    <w:rsid w:val="00C50A1A"/>
    <w:rsid w:val="00C50E8D"/>
    <w:rsid w:val="00C510FE"/>
    <w:rsid w:val="00C514FA"/>
    <w:rsid w:val="00C538F7"/>
    <w:rsid w:val="00C539CA"/>
    <w:rsid w:val="00C53AEC"/>
    <w:rsid w:val="00C54E35"/>
    <w:rsid w:val="00C55DE4"/>
    <w:rsid w:val="00C5623C"/>
    <w:rsid w:val="00C611A8"/>
    <w:rsid w:val="00C611B5"/>
    <w:rsid w:val="00C62105"/>
    <w:rsid w:val="00C625D4"/>
    <w:rsid w:val="00C63096"/>
    <w:rsid w:val="00C63C76"/>
    <w:rsid w:val="00C6495B"/>
    <w:rsid w:val="00C64F85"/>
    <w:rsid w:val="00C65260"/>
    <w:rsid w:val="00C655EE"/>
    <w:rsid w:val="00C66AF7"/>
    <w:rsid w:val="00C66DEA"/>
    <w:rsid w:val="00C70205"/>
    <w:rsid w:val="00C72953"/>
    <w:rsid w:val="00C72E1F"/>
    <w:rsid w:val="00C74504"/>
    <w:rsid w:val="00C74C48"/>
    <w:rsid w:val="00C82371"/>
    <w:rsid w:val="00C82572"/>
    <w:rsid w:val="00C847C8"/>
    <w:rsid w:val="00C850DA"/>
    <w:rsid w:val="00C856C6"/>
    <w:rsid w:val="00C91753"/>
    <w:rsid w:val="00C922DA"/>
    <w:rsid w:val="00C92791"/>
    <w:rsid w:val="00C932A6"/>
    <w:rsid w:val="00C949D1"/>
    <w:rsid w:val="00C95145"/>
    <w:rsid w:val="00C963FF"/>
    <w:rsid w:val="00CA1B8D"/>
    <w:rsid w:val="00CA1D84"/>
    <w:rsid w:val="00CA3075"/>
    <w:rsid w:val="00CA3FF1"/>
    <w:rsid w:val="00CA454A"/>
    <w:rsid w:val="00CA5808"/>
    <w:rsid w:val="00CA6382"/>
    <w:rsid w:val="00CA77E5"/>
    <w:rsid w:val="00CA7C19"/>
    <w:rsid w:val="00CA7E92"/>
    <w:rsid w:val="00CB20CA"/>
    <w:rsid w:val="00CB27AA"/>
    <w:rsid w:val="00CB2F2B"/>
    <w:rsid w:val="00CB3D2F"/>
    <w:rsid w:val="00CB3D37"/>
    <w:rsid w:val="00CB4C15"/>
    <w:rsid w:val="00CB53CC"/>
    <w:rsid w:val="00CB5760"/>
    <w:rsid w:val="00CB71F2"/>
    <w:rsid w:val="00CC0368"/>
    <w:rsid w:val="00CC053F"/>
    <w:rsid w:val="00CC067F"/>
    <w:rsid w:val="00CC07BF"/>
    <w:rsid w:val="00CC0E09"/>
    <w:rsid w:val="00CC41BB"/>
    <w:rsid w:val="00CC4E0A"/>
    <w:rsid w:val="00CC5B3E"/>
    <w:rsid w:val="00CC5F6B"/>
    <w:rsid w:val="00CC649E"/>
    <w:rsid w:val="00CC6BC9"/>
    <w:rsid w:val="00CC7AFF"/>
    <w:rsid w:val="00CC7EFB"/>
    <w:rsid w:val="00CD0A6D"/>
    <w:rsid w:val="00CD14A2"/>
    <w:rsid w:val="00CD5411"/>
    <w:rsid w:val="00CD5883"/>
    <w:rsid w:val="00CD683A"/>
    <w:rsid w:val="00CE0722"/>
    <w:rsid w:val="00CE0A77"/>
    <w:rsid w:val="00CE231E"/>
    <w:rsid w:val="00CE2B9E"/>
    <w:rsid w:val="00CE3078"/>
    <w:rsid w:val="00CE35DF"/>
    <w:rsid w:val="00CE4B03"/>
    <w:rsid w:val="00CE5507"/>
    <w:rsid w:val="00CE6655"/>
    <w:rsid w:val="00CE670A"/>
    <w:rsid w:val="00CF0D9E"/>
    <w:rsid w:val="00CF0FF1"/>
    <w:rsid w:val="00CF3177"/>
    <w:rsid w:val="00CF3298"/>
    <w:rsid w:val="00CF36D6"/>
    <w:rsid w:val="00CF4A89"/>
    <w:rsid w:val="00CF4E77"/>
    <w:rsid w:val="00CF6B18"/>
    <w:rsid w:val="00CF76EE"/>
    <w:rsid w:val="00D01AF5"/>
    <w:rsid w:val="00D02938"/>
    <w:rsid w:val="00D044DC"/>
    <w:rsid w:val="00D06C54"/>
    <w:rsid w:val="00D100B9"/>
    <w:rsid w:val="00D104DE"/>
    <w:rsid w:val="00D108A3"/>
    <w:rsid w:val="00D1259D"/>
    <w:rsid w:val="00D12AD7"/>
    <w:rsid w:val="00D13788"/>
    <w:rsid w:val="00D13D59"/>
    <w:rsid w:val="00D13FB5"/>
    <w:rsid w:val="00D1658C"/>
    <w:rsid w:val="00D174BE"/>
    <w:rsid w:val="00D178D3"/>
    <w:rsid w:val="00D20588"/>
    <w:rsid w:val="00D21529"/>
    <w:rsid w:val="00D217EA"/>
    <w:rsid w:val="00D22053"/>
    <w:rsid w:val="00D22769"/>
    <w:rsid w:val="00D227A4"/>
    <w:rsid w:val="00D2302F"/>
    <w:rsid w:val="00D2306F"/>
    <w:rsid w:val="00D238C3"/>
    <w:rsid w:val="00D239C4"/>
    <w:rsid w:val="00D23B29"/>
    <w:rsid w:val="00D2420E"/>
    <w:rsid w:val="00D24954"/>
    <w:rsid w:val="00D25762"/>
    <w:rsid w:val="00D25820"/>
    <w:rsid w:val="00D25FDF"/>
    <w:rsid w:val="00D26D85"/>
    <w:rsid w:val="00D26F75"/>
    <w:rsid w:val="00D2797B"/>
    <w:rsid w:val="00D30665"/>
    <w:rsid w:val="00D30B82"/>
    <w:rsid w:val="00D3163C"/>
    <w:rsid w:val="00D316F6"/>
    <w:rsid w:val="00D31D28"/>
    <w:rsid w:val="00D32B15"/>
    <w:rsid w:val="00D32C0A"/>
    <w:rsid w:val="00D33384"/>
    <w:rsid w:val="00D34939"/>
    <w:rsid w:val="00D34E35"/>
    <w:rsid w:val="00D34F18"/>
    <w:rsid w:val="00D3683E"/>
    <w:rsid w:val="00D3755D"/>
    <w:rsid w:val="00D412BC"/>
    <w:rsid w:val="00D416E3"/>
    <w:rsid w:val="00D41A9F"/>
    <w:rsid w:val="00D41FFC"/>
    <w:rsid w:val="00D4335C"/>
    <w:rsid w:val="00D451F7"/>
    <w:rsid w:val="00D455DE"/>
    <w:rsid w:val="00D4592B"/>
    <w:rsid w:val="00D45C34"/>
    <w:rsid w:val="00D474F6"/>
    <w:rsid w:val="00D50674"/>
    <w:rsid w:val="00D51008"/>
    <w:rsid w:val="00D5191C"/>
    <w:rsid w:val="00D536C2"/>
    <w:rsid w:val="00D57207"/>
    <w:rsid w:val="00D5774C"/>
    <w:rsid w:val="00D57C5C"/>
    <w:rsid w:val="00D60F0D"/>
    <w:rsid w:val="00D62536"/>
    <w:rsid w:val="00D62890"/>
    <w:rsid w:val="00D62BBE"/>
    <w:rsid w:val="00D64A8E"/>
    <w:rsid w:val="00D66025"/>
    <w:rsid w:val="00D66C14"/>
    <w:rsid w:val="00D67C4D"/>
    <w:rsid w:val="00D70D40"/>
    <w:rsid w:val="00D711BF"/>
    <w:rsid w:val="00D71275"/>
    <w:rsid w:val="00D71906"/>
    <w:rsid w:val="00D72FD8"/>
    <w:rsid w:val="00D74CD5"/>
    <w:rsid w:val="00D74D9A"/>
    <w:rsid w:val="00D772D8"/>
    <w:rsid w:val="00D773E2"/>
    <w:rsid w:val="00D7748C"/>
    <w:rsid w:val="00D774E8"/>
    <w:rsid w:val="00D77CC4"/>
    <w:rsid w:val="00D80C06"/>
    <w:rsid w:val="00D80EAC"/>
    <w:rsid w:val="00D81667"/>
    <w:rsid w:val="00D816ED"/>
    <w:rsid w:val="00D84080"/>
    <w:rsid w:val="00D847E6"/>
    <w:rsid w:val="00D84B10"/>
    <w:rsid w:val="00D84D44"/>
    <w:rsid w:val="00D8522C"/>
    <w:rsid w:val="00D8589F"/>
    <w:rsid w:val="00D86A6C"/>
    <w:rsid w:val="00D8716D"/>
    <w:rsid w:val="00D87FCB"/>
    <w:rsid w:val="00D90856"/>
    <w:rsid w:val="00D90E78"/>
    <w:rsid w:val="00D91F6D"/>
    <w:rsid w:val="00D9209A"/>
    <w:rsid w:val="00D924F1"/>
    <w:rsid w:val="00D931E0"/>
    <w:rsid w:val="00D957E1"/>
    <w:rsid w:val="00D95A3A"/>
    <w:rsid w:val="00D95E0F"/>
    <w:rsid w:val="00DA10B9"/>
    <w:rsid w:val="00DA1511"/>
    <w:rsid w:val="00DA3956"/>
    <w:rsid w:val="00DA3979"/>
    <w:rsid w:val="00DA3D09"/>
    <w:rsid w:val="00DA405C"/>
    <w:rsid w:val="00DA41D5"/>
    <w:rsid w:val="00DA56DB"/>
    <w:rsid w:val="00DA7E2A"/>
    <w:rsid w:val="00DA7EA2"/>
    <w:rsid w:val="00DA7F4D"/>
    <w:rsid w:val="00DB0F88"/>
    <w:rsid w:val="00DB1342"/>
    <w:rsid w:val="00DB42A2"/>
    <w:rsid w:val="00DB594A"/>
    <w:rsid w:val="00DB7008"/>
    <w:rsid w:val="00DB710C"/>
    <w:rsid w:val="00DB7C6D"/>
    <w:rsid w:val="00DC0A10"/>
    <w:rsid w:val="00DC0CEA"/>
    <w:rsid w:val="00DC106B"/>
    <w:rsid w:val="00DC2F9F"/>
    <w:rsid w:val="00DC34EE"/>
    <w:rsid w:val="00DC4B39"/>
    <w:rsid w:val="00DC513A"/>
    <w:rsid w:val="00DC5679"/>
    <w:rsid w:val="00DC5BF1"/>
    <w:rsid w:val="00DC632D"/>
    <w:rsid w:val="00DC77CB"/>
    <w:rsid w:val="00DC7E50"/>
    <w:rsid w:val="00DD0EBB"/>
    <w:rsid w:val="00DD24B4"/>
    <w:rsid w:val="00DD34C4"/>
    <w:rsid w:val="00DD4265"/>
    <w:rsid w:val="00DD66F4"/>
    <w:rsid w:val="00DD7078"/>
    <w:rsid w:val="00DD7947"/>
    <w:rsid w:val="00DE0585"/>
    <w:rsid w:val="00DE0875"/>
    <w:rsid w:val="00DE1892"/>
    <w:rsid w:val="00DE1F47"/>
    <w:rsid w:val="00DE332E"/>
    <w:rsid w:val="00DE4A43"/>
    <w:rsid w:val="00DE50DD"/>
    <w:rsid w:val="00DE54E0"/>
    <w:rsid w:val="00DE5A2C"/>
    <w:rsid w:val="00DE6E83"/>
    <w:rsid w:val="00DF0324"/>
    <w:rsid w:val="00DF1072"/>
    <w:rsid w:val="00DF16EB"/>
    <w:rsid w:val="00DF1BC5"/>
    <w:rsid w:val="00DF48F8"/>
    <w:rsid w:val="00DF4A16"/>
    <w:rsid w:val="00DF7E38"/>
    <w:rsid w:val="00E00061"/>
    <w:rsid w:val="00E02BC6"/>
    <w:rsid w:val="00E035FC"/>
    <w:rsid w:val="00E03E8F"/>
    <w:rsid w:val="00E04488"/>
    <w:rsid w:val="00E05E5F"/>
    <w:rsid w:val="00E06240"/>
    <w:rsid w:val="00E0708C"/>
    <w:rsid w:val="00E10958"/>
    <w:rsid w:val="00E11E73"/>
    <w:rsid w:val="00E120F8"/>
    <w:rsid w:val="00E1402B"/>
    <w:rsid w:val="00E16FE4"/>
    <w:rsid w:val="00E170C8"/>
    <w:rsid w:val="00E1731D"/>
    <w:rsid w:val="00E173F5"/>
    <w:rsid w:val="00E20E68"/>
    <w:rsid w:val="00E215F1"/>
    <w:rsid w:val="00E227B2"/>
    <w:rsid w:val="00E23F68"/>
    <w:rsid w:val="00E2481A"/>
    <w:rsid w:val="00E2558D"/>
    <w:rsid w:val="00E275D6"/>
    <w:rsid w:val="00E30C37"/>
    <w:rsid w:val="00E30C5E"/>
    <w:rsid w:val="00E30DB7"/>
    <w:rsid w:val="00E30DD6"/>
    <w:rsid w:val="00E3122F"/>
    <w:rsid w:val="00E31B6D"/>
    <w:rsid w:val="00E31D70"/>
    <w:rsid w:val="00E32A11"/>
    <w:rsid w:val="00E34F18"/>
    <w:rsid w:val="00E358B6"/>
    <w:rsid w:val="00E3764A"/>
    <w:rsid w:val="00E4011D"/>
    <w:rsid w:val="00E40504"/>
    <w:rsid w:val="00E40A28"/>
    <w:rsid w:val="00E41EB2"/>
    <w:rsid w:val="00E42481"/>
    <w:rsid w:val="00E435EA"/>
    <w:rsid w:val="00E43CEB"/>
    <w:rsid w:val="00E4459F"/>
    <w:rsid w:val="00E44B42"/>
    <w:rsid w:val="00E44DFA"/>
    <w:rsid w:val="00E45ABC"/>
    <w:rsid w:val="00E50122"/>
    <w:rsid w:val="00E50E36"/>
    <w:rsid w:val="00E52B85"/>
    <w:rsid w:val="00E5611F"/>
    <w:rsid w:val="00E56768"/>
    <w:rsid w:val="00E56FEC"/>
    <w:rsid w:val="00E61242"/>
    <w:rsid w:val="00E61D47"/>
    <w:rsid w:val="00E62516"/>
    <w:rsid w:val="00E6313E"/>
    <w:rsid w:val="00E657F6"/>
    <w:rsid w:val="00E66F9E"/>
    <w:rsid w:val="00E67C4D"/>
    <w:rsid w:val="00E67C89"/>
    <w:rsid w:val="00E706C0"/>
    <w:rsid w:val="00E70AD9"/>
    <w:rsid w:val="00E71E83"/>
    <w:rsid w:val="00E72516"/>
    <w:rsid w:val="00E72C5F"/>
    <w:rsid w:val="00E73C12"/>
    <w:rsid w:val="00E740FD"/>
    <w:rsid w:val="00E75B3B"/>
    <w:rsid w:val="00E771B2"/>
    <w:rsid w:val="00E77CB3"/>
    <w:rsid w:val="00E77DD2"/>
    <w:rsid w:val="00E80A19"/>
    <w:rsid w:val="00E818C2"/>
    <w:rsid w:val="00E81B27"/>
    <w:rsid w:val="00E838C1"/>
    <w:rsid w:val="00E84A3F"/>
    <w:rsid w:val="00E87935"/>
    <w:rsid w:val="00E92BD5"/>
    <w:rsid w:val="00E93297"/>
    <w:rsid w:val="00E93881"/>
    <w:rsid w:val="00E94F77"/>
    <w:rsid w:val="00E958BA"/>
    <w:rsid w:val="00E95AC4"/>
    <w:rsid w:val="00E979D6"/>
    <w:rsid w:val="00E97E7E"/>
    <w:rsid w:val="00E97FAE"/>
    <w:rsid w:val="00EA0219"/>
    <w:rsid w:val="00EA0304"/>
    <w:rsid w:val="00EA0609"/>
    <w:rsid w:val="00EA07BC"/>
    <w:rsid w:val="00EA0EF6"/>
    <w:rsid w:val="00EA2BDC"/>
    <w:rsid w:val="00EA4BC3"/>
    <w:rsid w:val="00EA4FB9"/>
    <w:rsid w:val="00EA5C40"/>
    <w:rsid w:val="00EA6501"/>
    <w:rsid w:val="00EA7E2B"/>
    <w:rsid w:val="00EA7EC4"/>
    <w:rsid w:val="00EB1079"/>
    <w:rsid w:val="00EB3E2B"/>
    <w:rsid w:val="00EB6247"/>
    <w:rsid w:val="00EB6A71"/>
    <w:rsid w:val="00EB7F56"/>
    <w:rsid w:val="00EC2855"/>
    <w:rsid w:val="00EC36FA"/>
    <w:rsid w:val="00EC3EBC"/>
    <w:rsid w:val="00EC58F3"/>
    <w:rsid w:val="00EC58F7"/>
    <w:rsid w:val="00EC65E7"/>
    <w:rsid w:val="00EC695C"/>
    <w:rsid w:val="00EC6D41"/>
    <w:rsid w:val="00ED067F"/>
    <w:rsid w:val="00ED20F7"/>
    <w:rsid w:val="00ED2738"/>
    <w:rsid w:val="00ED2C61"/>
    <w:rsid w:val="00ED2D6B"/>
    <w:rsid w:val="00ED31CD"/>
    <w:rsid w:val="00ED3C57"/>
    <w:rsid w:val="00ED4295"/>
    <w:rsid w:val="00EE00A2"/>
    <w:rsid w:val="00EE0592"/>
    <w:rsid w:val="00EE0BC3"/>
    <w:rsid w:val="00EE17FB"/>
    <w:rsid w:val="00EE2DF9"/>
    <w:rsid w:val="00EE348E"/>
    <w:rsid w:val="00EE48A0"/>
    <w:rsid w:val="00EE4A62"/>
    <w:rsid w:val="00EE4F4C"/>
    <w:rsid w:val="00EE5A98"/>
    <w:rsid w:val="00EE624B"/>
    <w:rsid w:val="00EE7265"/>
    <w:rsid w:val="00EE7852"/>
    <w:rsid w:val="00EE7C72"/>
    <w:rsid w:val="00EE7CF0"/>
    <w:rsid w:val="00EF04BC"/>
    <w:rsid w:val="00EF0A15"/>
    <w:rsid w:val="00F00DCE"/>
    <w:rsid w:val="00F00EC5"/>
    <w:rsid w:val="00F02EB2"/>
    <w:rsid w:val="00F03010"/>
    <w:rsid w:val="00F039E9"/>
    <w:rsid w:val="00F03A48"/>
    <w:rsid w:val="00F04053"/>
    <w:rsid w:val="00F06843"/>
    <w:rsid w:val="00F0741F"/>
    <w:rsid w:val="00F105A3"/>
    <w:rsid w:val="00F10836"/>
    <w:rsid w:val="00F10F6E"/>
    <w:rsid w:val="00F11EC8"/>
    <w:rsid w:val="00F125A1"/>
    <w:rsid w:val="00F1378E"/>
    <w:rsid w:val="00F13B30"/>
    <w:rsid w:val="00F13B98"/>
    <w:rsid w:val="00F1589E"/>
    <w:rsid w:val="00F16B77"/>
    <w:rsid w:val="00F16FC4"/>
    <w:rsid w:val="00F236F5"/>
    <w:rsid w:val="00F24B98"/>
    <w:rsid w:val="00F25EAE"/>
    <w:rsid w:val="00F25F23"/>
    <w:rsid w:val="00F279C2"/>
    <w:rsid w:val="00F27BD4"/>
    <w:rsid w:val="00F30A22"/>
    <w:rsid w:val="00F3168C"/>
    <w:rsid w:val="00F31AAB"/>
    <w:rsid w:val="00F33492"/>
    <w:rsid w:val="00F34153"/>
    <w:rsid w:val="00F35D00"/>
    <w:rsid w:val="00F36FDD"/>
    <w:rsid w:val="00F4083B"/>
    <w:rsid w:val="00F41BF0"/>
    <w:rsid w:val="00F42720"/>
    <w:rsid w:val="00F45D47"/>
    <w:rsid w:val="00F4685D"/>
    <w:rsid w:val="00F46CDB"/>
    <w:rsid w:val="00F471C1"/>
    <w:rsid w:val="00F51586"/>
    <w:rsid w:val="00F5231D"/>
    <w:rsid w:val="00F537FC"/>
    <w:rsid w:val="00F54B06"/>
    <w:rsid w:val="00F55035"/>
    <w:rsid w:val="00F6178C"/>
    <w:rsid w:val="00F61DA7"/>
    <w:rsid w:val="00F62668"/>
    <w:rsid w:val="00F626FA"/>
    <w:rsid w:val="00F62AC2"/>
    <w:rsid w:val="00F654C9"/>
    <w:rsid w:val="00F6551F"/>
    <w:rsid w:val="00F70CC1"/>
    <w:rsid w:val="00F71296"/>
    <w:rsid w:val="00F714A3"/>
    <w:rsid w:val="00F71875"/>
    <w:rsid w:val="00F71C70"/>
    <w:rsid w:val="00F721F1"/>
    <w:rsid w:val="00F723F5"/>
    <w:rsid w:val="00F72C92"/>
    <w:rsid w:val="00F72E58"/>
    <w:rsid w:val="00F72F26"/>
    <w:rsid w:val="00F7305F"/>
    <w:rsid w:val="00F73904"/>
    <w:rsid w:val="00F74C7A"/>
    <w:rsid w:val="00F7568C"/>
    <w:rsid w:val="00F7572F"/>
    <w:rsid w:val="00F75A7B"/>
    <w:rsid w:val="00F77CA3"/>
    <w:rsid w:val="00F82FF5"/>
    <w:rsid w:val="00F834C8"/>
    <w:rsid w:val="00F838BD"/>
    <w:rsid w:val="00F854AE"/>
    <w:rsid w:val="00F85B5A"/>
    <w:rsid w:val="00F86483"/>
    <w:rsid w:val="00F87456"/>
    <w:rsid w:val="00F90365"/>
    <w:rsid w:val="00F90E40"/>
    <w:rsid w:val="00F9146C"/>
    <w:rsid w:val="00F91E9A"/>
    <w:rsid w:val="00F932DC"/>
    <w:rsid w:val="00F9422C"/>
    <w:rsid w:val="00F952CD"/>
    <w:rsid w:val="00F956D7"/>
    <w:rsid w:val="00F965A1"/>
    <w:rsid w:val="00F9703F"/>
    <w:rsid w:val="00F97773"/>
    <w:rsid w:val="00FA4592"/>
    <w:rsid w:val="00FA5108"/>
    <w:rsid w:val="00FA5217"/>
    <w:rsid w:val="00FA5804"/>
    <w:rsid w:val="00FA5CB3"/>
    <w:rsid w:val="00FA5F87"/>
    <w:rsid w:val="00FA660D"/>
    <w:rsid w:val="00FA6FDE"/>
    <w:rsid w:val="00FA71E8"/>
    <w:rsid w:val="00FB0140"/>
    <w:rsid w:val="00FB0F3B"/>
    <w:rsid w:val="00FB0FC9"/>
    <w:rsid w:val="00FB117C"/>
    <w:rsid w:val="00FB199A"/>
    <w:rsid w:val="00FB2619"/>
    <w:rsid w:val="00FB3704"/>
    <w:rsid w:val="00FB39FA"/>
    <w:rsid w:val="00FB3E21"/>
    <w:rsid w:val="00FB443F"/>
    <w:rsid w:val="00FB4F61"/>
    <w:rsid w:val="00FB50E1"/>
    <w:rsid w:val="00FB6EAE"/>
    <w:rsid w:val="00FB727F"/>
    <w:rsid w:val="00FB7D86"/>
    <w:rsid w:val="00FC23F3"/>
    <w:rsid w:val="00FC325F"/>
    <w:rsid w:val="00FC36EA"/>
    <w:rsid w:val="00FC3BCF"/>
    <w:rsid w:val="00FC441D"/>
    <w:rsid w:val="00FC52D7"/>
    <w:rsid w:val="00FC5439"/>
    <w:rsid w:val="00FC6FCB"/>
    <w:rsid w:val="00FC74CC"/>
    <w:rsid w:val="00FD0606"/>
    <w:rsid w:val="00FD0CA6"/>
    <w:rsid w:val="00FD10CE"/>
    <w:rsid w:val="00FD1E84"/>
    <w:rsid w:val="00FD29D9"/>
    <w:rsid w:val="00FD6431"/>
    <w:rsid w:val="00FD674C"/>
    <w:rsid w:val="00FD6953"/>
    <w:rsid w:val="00FD7A72"/>
    <w:rsid w:val="00FE047D"/>
    <w:rsid w:val="00FE0594"/>
    <w:rsid w:val="00FE1AFC"/>
    <w:rsid w:val="00FE2022"/>
    <w:rsid w:val="00FE214E"/>
    <w:rsid w:val="00FE2F62"/>
    <w:rsid w:val="00FE4320"/>
    <w:rsid w:val="00FE5EB2"/>
    <w:rsid w:val="00FE6A52"/>
    <w:rsid w:val="00FE71CE"/>
    <w:rsid w:val="00FE7D51"/>
    <w:rsid w:val="00FF0184"/>
    <w:rsid w:val="00FF16BE"/>
    <w:rsid w:val="00FF1BC0"/>
    <w:rsid w:val="00FF1DDE"/>
    <w:rsid w:val="00FF25C6"/>
    <w:rsid w:val="00FF2A57"/>
    <w:rsid w:val="00FF4B47"/>
    <w:rsid w:val="00FF5CB4"/>
    <w:rsid w:val="00FF5E6C"/>
    <w:rsid w:val="00FF78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25A2F"/>
  <w15:docId w15:val="{84954F95-FAB7-471D-9998-E4651736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F"/>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7066"/>
    <w:pPr>
      <w:widowControl w:val="0"/>
      <w:suppressAutoHyphens/>
      <w:autoSpaceDN w:val="0"/>
      <w:spacing w:after="200" w:line="276" w:lineRule="auto"/>
      <w:textAlignment w:val="baseline"/>
    </w:pPr>
    <w:rPr>
      <w:kern w:val="3"/>
      <w:sz w:val="22"/>
      <w:szCs w:val="22"/>
      <w:lang w:eastAsia="en-US"/>
    </w:rPr>
  </w:style>
  <w:style w:type="paragraph" w:styleId="Nagwek1">
    <w:name w:val="heading 1"/>
    <w:basedOn w:val="Normalny"/>
    <w:next w:val="Normalny"/>
    <w:link w:val="Nagwek1Znak"/>
    <w:uiPriority w:val="9"/>
    <w:qFormat/>
    <w:rsid w:val="00045825"/>
    <w:pPr>
      <w:keepNext/>
      <w:spacing w:before="240" w:after="60"/>
      <w:outlineLvl w:val="0"/>
    </w:pPr>
    <w:rPr>
      <w:rFonts w:ascii="Calibri Light" w:eastAsia="Times New Roman" w:hAnsi="Calibri Light" w:cs="Times New Roman"/>
      <w:b/>
      <w:bCs/>
      <w:kern w:val="32"/>
      <w:sz w:val="32"/>
      <w:szCs w:val="32"/>
    </w:rPr>
  </w:style>
  <w:style w:type="paragraph" w:styleId="Nagwek2">
    <w:name w:val="heading 2"/>
    <w:basedOn w:val="Normalny"/>
    <w:link w:val="Nagwek2Znak"/>
    <w:uiPriority w:val="9"/>
    <w:qFormat/>
    <w:rsid w:val="00BB2CCD"/>
    <w:pPr>
      <w:widowControl/>
      <w:suppressAutoHyphens w:val="0"/>
      <w:autoSpaceDN/>
      <w:spacing w:before="100" w:beforeAutospacing="1" w:after="100" w:afterAutospacing="1" w:line="240" w:lineRule="auto"/>
      <w:textAlignment w:val="auto"/>
      <w:outlineLvl w:val="1"/>
    </w:pPr>
    <w:rPr>
      <w:rFonts w:ascii="Times New Roman" w:eastAsia="Times New Roman" w:hAnsi="Times New Roman" w:cs="Times New Roman"/>
      <w:b/>
      <w:bCs/>
      <w:kern w:val="0"/>
      <w:sz w:val="36"/>
      <w:szCs w:val="36"/>
      <w:lang w:eastAsia="pl-PL"/>
    </w:rPr>
  </w:style>
  <w:style w:type="paragraph" w:styleId="Nagwek3">
    <w:name w:val="heading 3"/>
    <w:basedOn w:val="Normalny"/>
    <w:link w:val="Nagwek3Znak"/>
    <w:uiPriority w:val="9"/>
    <w:qFormat/>
    <w:rsid w:val="00BB2CCD"/>
    <w:pPr>
      <w:widowControl/>
      <w:suppressAutoHyphens w:val="0"/>
      <w:autoSpaceDN/>
      <w:spacing w:before="100" w:beforeAutospacing="1" w:after="100" w:afterAutospacing="1" w:line="240" w:lineRule="auto"/>
      <w:textAlignment w:val="auto"/>
      <w:outlineLvl w:val="2"/>
    </w:pPr>
    <w:rPr>
      <w:rFonts w:ascii="Times New Roman" w:eastAsia="Times New Roman" w:hAnsi="Times New Roman" w:cs="Times New Roman"/>
      <w:b/>
      <w:bCs/>
      <w:kern w:val="0"/>
      <w:sz w:val="27"/>
      <w:szCs w:val="27"/>
      <w:lang w:eastAsia="pl-PL"/>
    </w:rPr>
  </w:style>
  <w:style w:type="paragraph" w:styleId="Nagwek4">
    <w:name w:val="heading 4"/>
    <w:basedOn w:val="Normalny"/>
    <w:next w:val="Normalny"/>
    <w:link w:val="Nagwek4Znak"/>
    <w:uiPriority w:val="9"/>
    <w:unhideWhenUsed/>
    <w:qFormat/>
    <w:rsid w:val="008E49F7"/>
    <w:pPr>
      <w:keepNext/>
      <w:spacing w:before="240" w:after="60"/>
      <w:outlineLvl w:val="3"/>
    </w:pPr>
    <w:rPr>
      <w:rFonts w:eastAsia="Times New Roman" w:cs="Times New Roman"/>
      <w:b/>
      <w:bCs/>
      <w:sz w:val="28"/>
      <w:szCs w:val="28"/>
    </w:rPr>
  </w:style>
  <w:style w:type="paragraph" w:styleId="Nagwek5">
    <w:name w:val="heading 5"/>
    <w:basedOn w:val="Normalny"/>
    <w:next w:val="Normalny"/>
    <w:link w:val="Nagwek5Znak"/>
    <w:uiPriority w:val="9"/>
    <w:semiHidden/>
    <w:unhideWhenUsed/>
    <w:qFormat/>
    <w:rsid w:val="00B46064"/>
    <w:pPr>
      <w:spacing w:before="240" w:after="60"/>
      <w:outlineLvl w:val="4"/>
    </w:pPr>
    <w:rPr>
      <w:rFonts w:eastAsia="Times New Roman" w:cs="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pPr>
      <w:widowControl w:val="0"/>
      <w:suppressAutoHyphens/>
      <w:autoSpaceDN w:val="0"/>
      <w:textAlignment w:val="baseline"/>
    </w:pPr>
    <w:rPr>
      <w:rFonts w:ascii="Times New Roman" w:hAnsi="Times New Roman" w:cs="Arial"/>
      <w:kern w:val="3"/>
      <w:sz w:val="24"/>
      <w:szCs w:val="24"/>
      <w:lang w:eastAsia="hi-I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kapitzlist">
    <w:name w:val="List Paragraph"/>
    <w:aliases w:val="Lista - poziom 1,Wypunktowanie,wypunktowanie"/>
    <w:basedOn w:val="Standard"/>
    <w:link w:val="AkapitzlistZnak"/>
    <w:uiPriority w:val="34"/>
    <w:qFormat/>
    <w:pPr>
      <w:ind w:left="720"/>
    </w:pPr>
  </w:style>
  <w:style w:type="paragraph" w:customStyle="1" w:styleId="Akapitzlist1">
    <w:name w:val="Akapit z listą1"/>
    <w:basedOn w:val="Standard"/>
    <w:pPr>
      <w:widowControl/>
      <w:spacing w:after="200" w:line="276" w:lineRule="auto"/>
      <w:ind w:left="720"/>
    </w:pPr>
    <w:rPr>
      <w:rFonts w:ascii="Calibri" w:eastAsia="Lucida Sans Unicode" w:hAnsi="Calibri" w:cs="font466"/>
      <w:sz w:val="22"/>
      <w:szCs w:val="22"/>
      <w:lang w:eastAsia="ar-SA" w:bidi="ar-SA"/>
    </w:rPr>
  </w:style>
  <w:style w:type="paragraph" w:styleId="Nagwek">
    <w:name w:val="header"/>
    <w:basedOn w:val="Standard"/>
    <w:uiPriority w:val="99"/>
    <w:pPr>
      <w:suppressLineNumbers/>
      <w:tabs>
        <w:tab w:val="center" w:pos="4536"/>
        <w:tab w:val="right" w:pos="9072"/>
      </w:tabs>
    </w:pPr>
    <w:rPr>
      <w:rFonts w:cs="Mangal"/>
      <w:szCs w:val="21"/>
    </w:rPr>
  </w:style>
  <w:style w:type="paragraph" w:styleId="Stopka">
    <w:name w:val="footer"/>
    <w:basedOn w:val="Standard"/>
    <w:uiPriority w:val="99"/>
    <w:pPr>
      <w:suppressLineNumbers/>
      <w:tabs>
        <w:tab w:val="center" w:pos="4536"/>
        <w:tab w:val="right" w:pos="9072"/>
      </w:tabs>
    </w:pPr>
    <w:rPr>
      <w:rFonts w:cs="Mangal"/>
      <w:szCs w:val="21"/>
    </w:rPr>
  </w:style>
  <w:style w:type="character" w:customStyle="1" w:styleId="Domylnaczcionkaakapitu1">
    <w:name w:val="Domyślna czcionka akapitu1"/>
  </w:style>
  <w:style w:type="character" w:customStyle="1" w:styleId="NagwekZnak">
    <w:name w:val="Nagłówek Znak"/>
    <w:uiPriority w:val="99"/>
    <w:rPr>
      <w:rFonts w:ascii="Times New Roman" w:eastAsia="SimSun" w:hAnsi="Times New Roman" w:cs="Mangal"/>
      <w:kern w:val="3"/>
      <w:sz w:val="24"/>
      <w:szCs w:val="21"/>
      <w:lang w:eastAsia="hi-IN" w:bidi="hi-IN"/>
    </w:rPr>
  </w:style>
  <w:style w:type="character" w:customStyle="1" w:styleId="StopkaZnak">
    <w:name w:val="Stopka Znak"/>
    <w:uiPriority w:val="99"/>
    <w:rPr>
      <w:rFonts w:ascii="Times New Roman" w:eastAsia="SimSun" w:hAnsi="Times New Roman" w:cs="Mangal"/>
      <w:kern w:val="3"/>
      <w:sz w:val="24"/>
      <w:szCs w:val="21"/>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numbering" w:customStyle="1" w:styleId="WWNum1">
    <w:name w:val="WWNum1"/>
    <w:basedOn w:val="Bezlisty"/>
    <w:pPr>
      <w:numPr>
        <w:numId w:val="1"/>
      </w:numPr>
    </w:pPr>
  </w:style>
  <w:style w:type="numbering" w:customStyle="1" w:styleId="WWNum2">
    <w:name w:val="WWNum2"/>
    <w:basedOn w:val="Bezlisty"/>
    <w:pPr>
      <w:numPr>
        <w:numId w:val="2"/>
      </w:numPr>
    </w:pPr>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paragraph" w:styleId="Tekstdymka">
    <w:name w:val="Balloon Text"/>
    <w:basedOn w:val="Normalny"/>
    <w:link w:val="TekstdymkaZnak"/>
    <w:uiPriority w:val="99"/>
    <w:semiHidden/>
    <w:unhideWhenUsed/>
    <w:rsid w:val="00FC5439"/>
    <w:pPr>
      <w:spacing w:after="0" w:line="240" w:lineRule="auto"/>
    </w:pPr>
    <w:rPr>
      <w:rFonts w:ascii="Tahoma" w:hAnsi="Tahoma" w:cs="Times New Roman"/>
      <w:kern w:val="0"/>
      <w:sz w:val="16"/>
      <w:szCs w:val="16"/>
      <w:lang w:val="x-none" w:eastAsia="x-none"/>
    </w:rPr>
  </w:style>
  <w:style w:type="character" w:customStyle="1" w:styleId="TekstdymkaZnak">
    <w:name w:val="Tekst dymka Znak"/>
    <w:link w:val="Tekstdymka"/>
    <w:uiPriority w:val="99"/>
    <w:semiHidden/>
    <w:rsid w:val="00FC5439"/>
    <w:rPr>
      <w:rFonts w:ascii="Tahoma" w:hAnsi="Tahoma" w:cs="Tahoma"/>
      <w:sz w:val="16"/>
      <w:szCs w:val="16"/>
    </w:rPr>
  </w:style>
  <w:style w:type="character" w:styleId="Odwoaniedokomentarza">
    <w:name w:val="annotation reference"/>
    <w:uiPriority w:val="99"/>
    <w:semiHidden/>
    <w:unhideWhenUsed/>
    <w:rsid w:val="0016514D"/>
    <w:rPr>
      <w:sz w:val="16"/>
      <w:szCs w:val="16"/>
    </w:rPr>
  </w:style>
  <w:style w:type="paragraph" w:styleId="Tekstkomentarza">
    <w:name w:val="annotation text"/>
    <w:basedOn w:val="Normalny"/>
    <w:link w:val="TekstkomentarzaZnak"/>
    <w:uiPriority w:val="99"/>
    <w:unhideWhenUsed/>
    <w:rsid w:val="0016514D"/>
    <w:rPr>
      <w:rFonts w:cs="Times New Roman"/>
      <w:sz w:val="20"/>
      <w:szCs w:val="20"/>
      <w:lang w:val="x-none"/>
    </w:rPr>
  </w:style>
  <w:style w:type="character" w:customStyle="1" w:styleId="TekstkomentarzaZnak">
    <w:name w:val="Tekst komentarza Znak"/>
    <w:link w:val="Tekstkomentarza"/>
    <w:uiPriority w:val="99"/>
    <w:rsid w:val="0016514D"/>
    <w:rPr>
      <w:kern w:val="3"/>
      <w:lang w:eastAsia="en-US"/>
    </w:rPr>
  </w:style>
  <w:style w:type="paragraph" w:styleId="Tematkomentarza">
    <w:name w:val="annotation subject"/>
    <w:basedOn w:val="Tekstkomentarza"/>
    <w:next w:val="Tekstkomentarza"/>
    <w:link w:val="TematkomentarzaZnak"/>
    <w:uiPriority w:val="99"/>
    <w:semiHidden/>
    <w:unhideWhenUsed/>
    <w:rsid w:val="0016514D"/>
    <w:rPr>
      <w:b/>
      <w:bCs/>
    </w:rPr>
  </w:style>
  <w:style w:type="character" w:customStyle="1" w:styleId="TematkomentarzaZnak">
    <w:name w:val="Temat komentarza Znak"/>
    <w:link w:val="Tematkomentarza"/>
    <w:uiPriority w:val="99"/>
    <w:semiHidden/>
    <w:rsid w:val="0016514D"/>
    <w:rPr>
      <w:b/>
      <w:bCs/>
      <w:kern w:val="3"/>
      <w:lang w:eastAsia="en-US"/>
    </w:rPr>
  </w:style>
  <w:style w:type="paragraph" w:customStyle="1" w:styleId="Teksttreci2">
    <w:name w:val="Tekst treści (2)"/>
    <w:basedOn w:val="Normalny"/>
    <w:rsid w:val="00A96EC3"/>
    <w:pPr>
      <w:shd w:val="clear" w:color="auto" w:fill="FFFFFF"/>
      <w:autoSpaceDN/>
      <w:spacing w:after="180" w:line="413" w:lineRule="exact"/>
      <w:ind w:hanging="700"/>
      <w:textAlignment w:val="auto"/>
    </w:pPr>
    <w:rPr>
      <w:rFonts w:ascii="Times New Roman" w:eastAsia="Times New Roman" w:hAnsi="Times New Roman" w:cs="Times New Roman"/>
      <w:kern w:val="1"/>
      <w:sz w:val="24"/>
      <w:szCs w:val="24"/>
      <w:lang w:eastAsia="hi-IN" w:bidi="hi-IN"/>
    </w:rPr>
  </w:style>
  <w:style w:type="paragraph" w:customStyle="1" w:styleId="Teksttreci4">
    <w:name w:val="Tekst treści (4)"/>
    <w:basedOn w:val="Normalny"/>
    <w:rsid w:val="00A96EC3"/>
    <w:pPr>
      <w:shd w:val="clear" w:color="auto" w:fill="FFFFFF"/>
      <w:autoSpaceDN/>
      <w:spacing w:before="360" w:after="180" w:line="413" w:lineRule="exact"/>
      <w:textAlignment w:val="auto"/>
    </w:pPr>
    <w:rPr>
      <w:rFonts w:ascii="Times New Roman" w:eastAsia="Times New Roman" w:hAnsi="Times New Roman" w:cs="Times New Roman"/>
      <w:i/>
      <w:iCs/>
      <w:kern w:val="1"/>
      <w:sz w:val="24"/>
      <w:szCs w:val="24"/>
      <w:lang w:eastAsia="hi-IN" w:bidi="hi-IN"/>
    </w:rPr>
  </w:style>
  <w:style w:type="paragraph" w:customStyle="1" w:styleId="Nagwek30">
    <w:name w:val="Nagłówek #3"/>
    <w:basedOn w:val="Normalny"/>
    <w:rsid w:val="00A96EC3"/>
    <w:pPr>
      <w:shd w:val="clear" w:color="auto" w:fill="FFFFFF"/>
      <w:autoSpaceDN/>
      <w:spacing w:after="360" w:line="0" w:lineRule="atLeast"/>
      <w:ind w:hanging="360"/>
      <w:jc w:val="both"/>
      <w:textAlignment w:val="auto"/>
    </w:pPr>
    <w:rPr>
      <w:rFonts w:ascii="Times New Roman" w:eastAsia="Times New Roman" w:hAnsi="Times New Roman" w:cs="Times New Roman"/>
      <w:b/>
      <w:bCs/>
      <w:kern w:val="1"/>
      <w:sz w:val="24"/>
      <w:szCs w:val="24"/>
      <w:lang w:eastAsia="hi-IN" w:bidi="hi-IN"/>
    </w:rPr>
  </w:style>
  <w:style w:type="paragraph" w:styleId="Poprawka">
    <w:name w:val="Revision"/>
    <w:hidden/>
    <w:uiPriority w:val="99"/>
    <w:semiHidden/>
    <w:rsid w:val="0039253F"/>
    <w:rPr>
      <w:kern w:val="3"/>
      <w:sz w:val="22"/>
      <w:szCs w:val="22"/>
      <w:lang w:eastAsia="en-US"/>
    </w:rPr>
  </w:style>
  <w:style w:type="character" w:styleId="Pogrubienie">
    <w:name w:val="Strong"/>
    <w:uiPriority w:val="22"/>
    <w:qFormat/>
    <w:rsid w:val="00C70205"/>
    <w:rPr>
      <w:b/>
      <w:bCs/>
    </w:rPr>
  </w:style>
  <w:style w:type="paragraph" w:styleId="Tekstpodstawowy">
    <w:name w:val="Body Text"/>
    <w:basedOn w:val="Normalny"/>
    <w:link w:val="TekstpodstawowyZnak"/>
    <w:rsid w:val="00C70205"/>
    <w:pPr>
      <w:autoSpaceDN/>
      <w:spacing w:after="120" w:line="240" w:lineRule="auto"/>
      <w:textAlignment w:val="auto"/>
    </w:pPr>
    <w:rPr>
      <w:rFonts w:ascii="Times New Roman" w:hAnsi="Times New Roman" w:cs="Arial"/>
      <w:kern w:val="1"/>
      <w:sz w:val="24"/>
      <w:szCs w:val="24"/>
      <w:lang w:eastAsia="hi-IN" w:bidi="hi-IN"/>
    </w:rPr>
  </w:style>
  <w:style w:type="character" w:customStyle="1" w:styleId="TekstpodstawowyZnak">
    <w:name w:val="Tekst podstawowy Znak"/>
    <w:link w:val="Tekstpodstawowy"/>
    <w:rsid w:val="00C70205"/>
    <w:rPr>
      <w:rFonts w:ascii="Times New Roman" w:hAnsi="Times New Roman" w:cs="Arial"/>
      <w:kern w:val="1"/>
      <w:sz w:val="24"/>
      <w:szCs w:val="24"/>
      <w:lang w:eastAsia="hi-IN" w:bidi="hi-IN"/>
    </w:rPr>
  </w:style>
  <w:style w:type="paragraph" w:styleId="NormalnyWeb">
    <w:name w:val="Normal (Web)"/>
    <w:basedOn w:val="Normalny"/>
    <w:uiPriority w:val="99"/>
    <w:unhideWhenUsed/>
    <w:rsid w:val="00072D0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Nagwek2Znak">
    <w:name w:val="Nagłówek 2 Znak"/>
    <w:link w:val="Nagwek2"/>
    <w:uiPriority w:val="9"/>
    <w:rsid w:val="00BB2CCD"/>
    <w:rPr>
      <w:rFonts w:ascii="Times New Roman" w:eastAsia="Times New Roman" w:hAnsi="Times New Roman" w:cs="Times New Roman"/>
      <w:b/>
      <w:bCs/>
      <w:sz w:val="36"/>
      <w:szCs w:val="36"/>
    </w:rPr>
  </w:style>
  <w:style w:type="character" w:customStyle="1" w:styleId="Nagwek3Znak">
    <w:name w:val="Nagłówek 3 Znak"/>
    <w:link w:val="Nagwek3"/>
    <w:uiPriority w:val="9"/>
    <w:rsid w:val="00BB2CCD"/>
    <w:rPr>
      <w:rFonts w:ascii="Times New Roman" w:eastAsia="Times New Roman" w:hAnsi="Times New Roman" w:cs="Times New Roman"/>
      <w:b/>
      <w:bCs/>
      <w:sz w:val="27"/>
      <w:szCs w:val="27"/>
    </w:rPr>
  </w:style>
  <w:style w:type="character" w:customStyle="1" w:styleId="hiddenspellerror">
    <w:name w:val="hiddenspellerror"/>
    <w:rsid w:val="00612CF5"/>
  </w:style>
  <w:style w:type="paragraph" w:customStyle="1" w:styleId="xmsonormal">
    <w:name w:val="x_msonormal"/>
    <w:basedOn w:val="Normalny"/>
    <w:rsid w:val="00D4592B"/>
    <w:pPr>
      <w:widowControl/>
      <w:suppressAutoHyphens w:val="0"/>
      <w:autoSpaceDN/>
      <w:spacing w:after="0" w:line="240" w:lineRule="auto"/>
      <w:textAlignment w:val="auto"/>
    </w:pPr>
    <w:rPr>
      <w:rFonts w:eastAsia="Calibri" w:cs="Calibri"/>
      <w:kern w:val="0"/>
      <w:lang w:eastAsia="pl-PL"/>
    </w:rPr>
  </w:style>
  <w:style w:type="character" w:styleId="Hipercze">
    <w:name w:val="Hyperlink"/>
    <w:uiPriority w:val="99"/>
    <w:semiHidden/>
    <w:unhideWhenUsed/>
    <w:rsid w:val="00654A61"/>
    <w:rPr>
      <w:color w:val="0000FF"/>
      <w:u w:val="single"/>
    </w:rPr>
  </w:style>
  <w:style w:type="character" w:customStyle="1" w:styleId="Nagwek1Znak">
    <w:name w:val="Nagłówek 1 Znak"/>
    <w:link w:val="Nagwek1"/>
    <w:uiPriority w:val="9"/>
    <w:rsid w:val="00045825"/>
    <w:rPr>
      <w:rFonts w:ascii="Calibri Light" w:eastAsia="Times New Roman" w:hAnsi="Calibri Light" w:cs="Times New Roman"/>
      <w:b/>
      <w:bCs/>
      <w:kern w:val="32"/>
      <w:sz w:val="32"/>
      <w:szCs w:val="32"/>
      <w:lang w:eastAsia="en-US"/>
    </w:rPr>
  </w:style>
  <w:style w:type="paragraph" w:customStyle="1" w:styleId="item">
    <w:name w:val="item"/>
    <w:basedOn w:val="Normalny"/>
    <w:rsid w:val="00045825"/>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ase">
    <w:name w:val="base"/>
    <w:rsid w:val="00045825"/>
  </w:style>
  <w:style w:type="character" w:customStyle="1" w:styleId="product-labelslistitem">
    <w:name w:val="product-labels__list__item"/>
    <w:rsid w:val="00045825"/>
  </w:style>
  <w:style w:type="character" w:customStyle="1" w:styleId="product-labelslistitemtext">
    <w:name w:val="product-labels__list__item__text"/>
    <w:rsid w:val="00045825"/>
  </w:style>
  <w:style w:type="character" w:customStyle="1" w:styleId="price-container">
    <w:name w:val="price-container"/>
    <w:rsid w:val="00045825"/>
  </w:style>
  <w:style w:type="character" w:customStyle="1" w:styleId="price-label">
    <w:name w:val="price-label"/>
    <w:rsid w:val="00045825"/>
  </w:style>
  <w:style w:type="character" w:customStyle="1" w:styleId="price">
    <w:name w:val="price"/>
    <w:rsid w:val="00045825"/>
  </w:style>
  <w:style w:type="character" w:customStyle="1" w:styleId="type">
    <w:name w:val="type"/>
    <w:rsid w:val="00045825"/>
  </w:style>
  <w:style w:type="character" w:customStyle="1" w:styleId="value">
    <w:name w:val="value"/>
    <w:rsid w:val="00045825"/>
  </w:style>
  <w:style w:type="paragraph" w:styleId="Zagicieodgryformularza">
    <w:name w:val="HTML Top of Form"/>
    <w:basedOn w:val="Normalny"/>
    <w:next w:val="Normalny"/>
    <w:link w:val="ZagicieodgryformularzaZnak"/>
    <w:hidden/>
    <w:uiPriority w:val="99"/>
    <w:semiHidden/>
    <w:unhideWhenUsed/>
    <w:rsid w:val="00045825"/>
    <w:pPr>
      <w:widowControl/>
      <w:pBdr>
        <w:bottom w:val="single" w:sz="6" w:space="1" w:color="auto"/>
      </w:pBdr>
      <w:suppressAutoHyphens w:val="0"/>
      <w:autoSpaceDN/>
      <w:spacing w:after="0" w:line="240" w:lineRule="auto"/>
      <w:jc w:val="center"/>
      <w:textAlignment w:val="auto"/>
    </w:pPr>
    <w:rPr>
      <w:rFonts w:ascii="Arial" w:eastAsia="Times New Roman" w:hAnsi="Arial" w:cs="Arial"/>
      <w:vanish/>
      <w:kern w:val="0"/>
      <w:sz w:val="16"/>
      <w:szCs w:val="16"/>
      <w:lang w:eastAsia="pl-PL"/>
    </w:rPr>
  </w:style>
  <w:style w:type="character" w:customStyle="1" w:styleId="ZagicieodgryformularzaZnak">
    <w:name w:val="Zagięcie od góry formularza Znak"/>
    <w:link w:val="Zagicieodgryformularza"/>
    <w:uiPriority w:val="99"/>
    <w:semiHidden/>
    <w:rsid w:val="00045825"/>
    <w:rPr>
      <w:rFonts w:ascii="Arial" w:eastAsia="Times New Roman" w:hAnsi="Arial" w:cs="Arial"/>
      <w:vanish/>
      <w:sz w:val="16"/>
      <w:szCs w:val="16"/>
    </w:rPr>
  </w:style>
  <w:style w:type="character" w:customStyle="1" w:styleId="js-show-options">
    <w:name w:val="js-show-options"/>
    <w:rsid w:val="00045825"/>
  </w:style>
  <w:style w:type="paragraph" w:styleId="Zagicieoddouformularza">
    <w:name w:val="HTML Bottom of Form"/>
    <w:basedOn w:val="Normalny"/>
    <w:next w:val="Normalny"/>
    <w:link w:val="ZagicieoddouformularzaZnak"/>
    <w:hidden/>
    <w:uiPriority w:val="99"/>
    <w:semiHidden/>
    <w:unhideWhenUsed/>
    <w:rsid w:val="00045825"/>
    <w:pPr>
      <w:widowControl/>
      <w:pBdr>
        <w:top w:val="single" w:sz="6" w:space="1" w:color="auto"/>
      </w:pBdr>
      <w:suppressAutoHyphens w:val="0"/>
      <w:autoSpaceDN/>
      <w:spacing w:after="0" w:line="240" w:lineRule="auto"/>
      <w:jc w:val="center"/>
      <w:textAlignment w:val="auto"/>
    </w:pPr>
    <w:rPr>
      <w:rFonts w:ascii="Arial" w:eastAsia="Times New Roman" w:hAnsi="Arial" w:cs="Arial"/>
      <w:vanish/>
      <w:kern w:val="0"/>
      <w:sz w:val="16"/>
      <w:szCs w:val="16"/>
      <w:lang w:eastAsia="pl-PL"/>
    </w:rPr>
  </w:style>
  <w:style w:type="character" w:customStyle="1" w:styleId="ZagicieoddouformularzaZnak">
    <w:name w:val="Zagięcie od dołu formularza Znak"/>
    <w:link w:val="Zagicieoddouformularza"/>
    <w:uiPriority w:val="99"/>
    <w:semiHidden/>
    <w:rsid w:val="00045825"/>
    <w:rPr>
      <w:rFonts w:ascii="Arial" w:eastAsia="Times New Roman" w:hAnsi="Arial" w:cs="Arial"/>
      <w:vanish/>
      <w:sz w:val="16"/>
      <w:szCs w:val="16"/>
    </w:rPr>
  </w:style>
  <w:style w:type="paragraph" w:styleId="Tekstprzypisukocowego">
    <w:name w:val="endnote text"/>
    <w:basedOn w:val="Normalny"/>
    <w:link w:val="TekstprzypisukocowegoZnak"/>
    <w:uiPriority w:val="99"/>
    <w:semiHidden/>
    <w:unhideWhenUsed/>
    <w:rsid w:val="00D3683E"/>
    <w:rPr>
      <w:sz w:val="20"/>
      <w:szCs w:val="20"/>
    </w:rPr>
  </w:style>
  <w:style w:type="character" w:customStyle="1" w:styleId="TekstprzypisukocowegoZnak">
    <w:name w:val="Tekst przypisu końcowego Znak"/>
    <w:link w:val="Tekstprzypisukocowego"/>
    <w:uiPriority w:val="99"/>
    <w:semiHidden/>
    <w:rsid w:val="00D3683E"/>
    <w:rPr>
      <w:kern w:val="3"/>
      <w:lang w:eastAsia="en-US"/>
    </w:rPr>
  </w:style>
  <w:style w:type="character" w:styleId="Odwoanieprzypisukocowego">
    <w:name w:val="endnote reference"/>
    <w:uiPriority w:val="99"/>
    <w:semiHidden/>
    <w:unhideWhenUsed/>
    <w:rsid w:val="00D3683E"/>
    <w:rPr>
      <w:vertAlign w:val="superscript"/>
    </w:rPr>
  </w:style>
  <w:style w:type="character" w:customStyle="1" w:styleId="Nagwek4Znak">
    <w:name w:val="Nagłówek 4 Znak"/>
    <w:link w:val="Nagwek4"/>
    <w:uiPriority w:val="9"/>
    <w:rsid w:val="008E49F7"/>
    <w:rPr>
      <w:rFonts w:ascii="Calibri" w:eastAsia="Times New Roman" w:hAnsi="Calibri" w:cs="Times New Roman"/>
      <w:b/>
      <w:bCs/>
      <w:kern w:val="3"/>
      <w:sz w:val="28"/>
      <w:szCs w:val="28"/>
      <w:lang w:eastAsia="en-US"/>
    </w:rPr>
  </w:style>
  <w:style w:type="character" w:styleId="Uwydatnienie">
    <w:name w:val="Emphasis"/>
    <w:uiPriority w:val="20"/>
    <w:qFormat/>
    <w:rsid w:val="003D37EA"/>
    <w:rPr>
      <w:i/>
      <w:iCs/>
    </w:rPr>
  </w:style>
  <w:style w:type="character" w:customStyle="1" w:styleId="s1">
    <w:name w:val="s1"/>
    <w:rsid w:val="00E50122"/>
  </w:style>
  <w:style w:type="paragraph" w:customStyle="1" w:styleId="range-expandableparagraf">
    <w:name w:val="range-expandable__paragraf"/>
    <w:basedOn w:val="Normalny"/>
    <w:rsid w:val="00AA5BD7"/>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paragraph" w:customStyle="1" w:styleId="custom-heading">
    <w:name w:val="custom-heading"/>
    <w:basedOn w:val="Normalny"/>
    <w:rsid w:val="009E64A9"/>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unit">
    <w:name w:val="unit"/>
    <w:rsid w:val="009E64A9"/>
  </w:style>
  <w:style w:type="character" w:customStyle="1" w:styleId="selected">
    <w:name w:val="selected"/>
    <w:rsid w:val="00535126"/>
  </w:style>
  <w:style w:type="character" w:customStyle="1" w:styleId="Nagwek5Znak">
    <w:name w:val="Nagłówek 5 Znak"/>
    <w:link w:val="Nagwek5"/>
    <w:uiPriority w:val="9"/>
    <w:semiHidden/>
    <w:rsid w:val="00B46064"/>
    <w:rPr>
      <w:rFonts w:ascii="Calibri" w:eastAsia="Times New Roman" w:hAnsi="Calibri" w:cs="Times New Roman"/>
      <w:b/>
      <w:bCs/>
      <w:i/>
      <w:iCs/>
      <w:kern w:val="3"/>
      <w:sz w:val="26"/>
      <w:szCs w:val="26"/>
      <w:lang w:eastAsia="en-US"/>
    </w:rPr>
  </w:style>
  <w:style w:type="paragraph" w:customStyle="1" w:styleId="no-margin">
    <w:name w:val="no-margin"/>
    <w:basedOn w:val="Normalny"/>
    <w:rsid w:val="00B46064"/>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table" w:customStyle="1" w:styleId="TableGrid">
    <w:name w:val="TableGrid"/>
    <w:rsid w:val="00D31D28"/>
    <w:rPr>
      <w:rFonts w:eastAsia="Times New Roman" w:cs="Times New Roman"/>
      <w:sz w:val="22"/>
      <w:szCs w:val="22"/>
    </w:rPr>
    <w:tblPr>
      <w:tblCellMar>
        <w:top w:w="0" w:type="dxa"/>
        <w:left w:w="0" w:type="dxa"/>
        <w:bottom w:w="0" w:type="dxa"/>
        <w:right w:w="0" w:type="dxa"/>
      </w:tblCellMar>
    </w:tblPr>
  </w:style>
  <w:style w:type="paragraph" w:customStyle="1" w:styleId="Normalny1">
    <w:name w:val="Normalny1"/>
    <w:rsid w:val="00AB1FA7"/>
    <w:pPr>
      <w:suppressAutoHyphens/>
      <w:spacing w:after="200" w:line="276" w:lineRule="auto"/>
    </w:pPr>
    <w:rPr>
      <w:rFonts w:eastAsia="Calibri" w:cs="Times New Roman"/>
      <w:sz w:val="22"/>
      <w:szCs w:val="22"/>
      <w:lang w:eastAsia="ar-SA"/>
    </w:rPr>
  </w:style>
  <w:style w:type="paragraph" w:customStyle="1" w:styleId="Default">
    <w:name w:val="Default"/>
    <w:rsid w:val="00AB1FA7"/>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AkapitzlistZnak">
    <w:name w:val="Akapit z listą Znak"/>
    <w:aliases w:val="Lista - poziom 1 Znak,Wypunktowanie Znak,wypunktowanie Znak"/>
    <w:link w:val="Akapitzlist"/>
    <w:uiPriority w:val="34"/>
    <w:rsid w:val="00E979D6"/>
    <w:rPr>
      <w:rFonts w:ascii="Times New Roman" w:hAnsi="Times New Roman" w:cs="Arial"/>
      <w:kern w:val="3"/>
      <w:sz w:val="24"/>
      <w:szCs w:val="24"/>
      <w:lang w:eastAsia="hi-IN" w:bidi="hi-IN"/>
    </w:rPr>
  </w:style>
  <w:style w:type="paragraph" w:customStyle="1" w:styleId="AKAPIT">
    <w:name w:val="AKAPIT"/>
    <w:basedOn w:val="Tekstpodstawowy2"/>
    <w:qFormat/>
    <w:rsid w:val="0005600D"/>
    <w:pPr>
      <w:widowControl/>
      <w:tabs>
        <w:tab w:val="left" w:pos="426"/>
      </w:tabs>
      <w:suppressAutoHyphens w:val="0"/>
      <w:autoSpaceDN/>
      <w:spacing w:after="0" w:line="276" w:lineRule="auto"/>
      <w:jc w:val="both"/>
      <w:textAlignment w:val="auto"/>
    </w:pPr>
    <w:rPr>
      <w:rFonts w:ascii="Arial" w:eastAsia="Times New Roman" w:hAnsi="Arial" w:cs="Arial"/>
      <w:kern w:val="0"/>
      <w:sz w:val="20"/>
      <w:szCs w:val="20"/>
      <w:lang w:eastAsia="x-none"/>
    </w:rPr>
  </w:style>
  <w:style w:type="paragraph" w:styleId="Tekstpodstawowy2">
    <w:name w:val="Body Text 2"/>
    <w:basedOn w:val="Normalny"/>
    <w:link w:val="Tekstpodstawowy2Znak"/>
    <w:uiPriority w:val="99"/>
    <w:semiHidden/>
    <w:unhideWhenUsed/>
    <w:rsid w:val="0005600D"/>
    <w:pPr>
      <w:spacing w:after="120" w:line="480" w:lineRule="auto"/>
    </w:pPr>
  </w:style>
  <w:style w:type="character" w:customStyle="1" w:styleId="Tekstpodstawowy2Znak">
    <w:name w:val="Tekst podstawowy 2 Znak"/>
    <w:link w:val="Tekstpodstawowy2"/>
    <w:uiPriority w:val="99"/>
    <w:semiHidden/>
    <w:rsid w:val="0005600D"/>
    <w:rPr>
      <w:kern w:val="3"/>
      <w:sz w:val="22"/>
      <w:szCs w:val="22"/>
      <w:lang w:eastAsia="en-US"/>
    </w:rPr>
  </w:style>
  <w:style w:type="paragraph" w:customStyle="1" w:styleId="pkt">
    <w:name w:val="pkt"/>
    <w:basedOn w:val="Normalny"/>
    <w:rsid w:val="00F75A7B"/>
    <w:pPr>
      <w:widowControl/>
      <w:suppressAutoHyphens w:val="0"/>
      <w:autoSpaceDN/>
      <w:spacing w:before="60" w:after="60" w:line="360" w:lineRule="auto"/>
      <w:ind w:left="1418"/>
      <w:jc w:val="both"/>
      <w:textAlignment w:val="auto"/>
    </w:pPr>
    <w:rPr>
      <w:rFonts w:ascii="Times New Roman" w:eastAsia="Times New Roman" w:hAnsi="Times New Roman" w:cs="Times New Roman"/>
      <w:kern w:val="0"/>
      <w:sz w:val="24"/>
      <w:szCs w:val="24"/>
      <w:lang w:eastAsia="pl-PL"/>
    </w:rPr>
  </w:style>
  <w:style w:type="paragraph" w:customStyle="1" w:styleId="xxxxmsonormal">
    <w:name w:val="x_x_x_x_msonormal"/>
    <w:basedOn w:val="Normalny"/>
    <w:rsid w:val="00B952E5"/>
    <w:pPr>
      <w:widowControl/>
      <w:suppressAutoHyphens w:val="0"/>
      <w:autoSpaceDN/>
      <w:spacing w:after="0" w:line="240" w:lineRule="auto"/>
      <w:textAlignment w:val="auto"/>
    </w:pPr>
    <w:rPr>
      <w:rFonts w:eastAsia="Calibri" w:cs="Calibri"/>
      <w:kern w:val="0"/>
      <w:lang w:eastAsia="pl-PL"/>
    </w:rPr>
  </w:style>
  <w:style w:type="paragraph" w:styleId="Tekstpodstawowywcity">
    <w:name w:val="Body Text Indent"/>
    <w:basedOn w:val="Normalny"/>
    <w:link w:val="TekstpodstawowywcityZnak"/>
    <w:uiPriority w:val="99"/>
    <w:semiHidden/>
    <w:unhideWhenUsed/>
    <w:rsid w:val="00772199"/>
    <w:pPr>
      <w:spacing w:after="120"/>
      <w:ind w:left="283"/>
    </w:pPr>
  </w:style>
  <w:style w:type="character" w:customStyle="1" w:styleId="TekstpodstawowywcityZnak">
    <w:name w:val="Tekst podstawowy wcięty Znak"/>
    <w:link w:val="Tekstpodstawowywcity"/>
    <w:uiPriority w:val="99"/>
    <w:semiHidden/>
    <w:rsid w:val="00772199"/>
    <w:rPr>
      <w:kern w:val="3"/>
      <w:sz w:val="22"/>
      <w:szCs w:val="22"/>
      <w:lang w:eastAsia="en-US"/>
    </w:rPr>
  </w:style>
  <w:style w:type="character" w:customStyle="1" w:styleId="normaltextrun">
    <w:name w:val="normaltextrun"/>
    <w:basedOn w:val="Domylnaczcionkaakapitu"/>
    <w:rsid w:val="00392C11"/>
  </w:style>
  <w:style w:type="paragraph" w:customStyle="1" w:styleId="removedot">
    <w:name w:val="removedot"/>
    <w:basedOn w:val="Normalny"/>
    <w:rsid w:val="00060D7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paragraph" w:customStyle="1" w:styleId="pip-product-detailsparagraph">
    <w:name w:val="pip-product-details__paragraph"/>
    <w:basedOn w:val="Normalny"/>
    <w:rsid w:val="003733EB"/>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2567">
      <w:bodyDiv w:val="1"/>
      <w:marLeft w:val="0"/>
      <w:marRight w:val="0"/>
      <w:marTop w:val="0"/>
      <w:marBottom w:val="0"/>
      <w:divBdr>
        <w:top w:val="none" w:sz="0" w:space="0" w:color="auto"/>
        <w:left w:val="none" w:sz="0" w:space="0" w:color="auto"/>
        <w:bottom w:val="none" w:sz="0" w:space="0" w:color="auto"/>
        <w:right w:val="none" w:sz="0" w:space="0" w:color="auto"/>
      </w:divBdr>
    </w:div>
    <w:div w:id="8218834">
      <w:bodyDiv w:val="1"/>
      <w:marLeft w:val="0"/>
      <w:marRight w:val="0"/>
      <w:marTop w:val="0"/>
      <w:marBottom w:val="0"/>
      <w:divBdr>
        <w:top w:val="none" w:sz="0" w:space="0" w:color="auto"/>
        <w:left w:val="none" w:sz="0" w:space="0" w:color="auto"/>
        <w:bottom w:val="none" w:sz="0" w:space="0" w:color="auto"/>
        <w:right w:val="none" w:sz="0" w:space="0" w:color="auto"/>
      </w:divBdr>
    </w:div>
    <w:div w:id="48388506">
      <w:bodyDiv w:val="1"/>
      <w:marLeft w:val="0"/>
      <w:marRight w:val="0"/>
      <w:marTop w:val="0"/>
      <w:marBottom w:val="0"/>
      <w:divBdr>
        <w:top w:val="none" w:sz="0" w:space="0" w:color="auto"/>
        <w:left w:val="none" w:sz="0" w:space="0" w:color="auto"/>
        <w:bottom w:val="none" w:sz="0" w:space="0" w:color="auto"/>
        <w:right w:val="none" w:sz="0" w:space="0" w:color="auto"/>
      </w:divBdr>
    </w:div>
    <w:div w:id="75368063">
      <w:bodyDiv w:val="1"/>
      <w:marLeft w:val="0"/>
      <w:marRight w:val="0"/>
      <w:marTop w:val="0"/>
      <w:marBottom w:val="0"/>
      <w:divBdr>
        <w:top w:val="none" w:sz="0" w:space="0" w:color="auto"/>
        <w:left w:val="none" w:sz="0" w:space="0" w:color="auto"/>
        <w:bottom w:val="none" w:sz="0" w:space="0" w:color="auto"/>
        <w:right w:val="none" w:sz="0" w:space="0" w:color="auto"/>
      </w:divBdr>
    </w:div>
    <w:div w:id="77555471">
      <w:bodyDiv w:val="1"/>
      <w:marLeft w:val="0"/>
      <w:marRight w:val="0"/>
      <w:marTop w:val="0"/>
      <w:marBottom w:val="0"/>
      <w:divBdr>
        <w:top w:val="none" w:sz="0" w:space="0" w:color="auto"/>
        <w:left w:val="none" w:sz="0" w:space="0" w:color="auto"/>
        <w:bottom w:val="none" w:sz="0" w:space="0" w:color="auto"/>
        <w:right w:val="none" w:sz="0" w:space="0" w:color="auto"/>
      </w:divBdr>
    </w:div>
    <w:div w:id="95640508">
      <w:bodyDiv w:val="1"/>
      <w:marLeft w:val="0"/>
      <w:marRight w:val="0"/>
      <w:marTop w:val="0"/>
      <w:marBottom w:val="0"/>
      <w:divBdr>
        <w:top w:val="none" w:sz="0" w:space="0" w:color="auto"/>
        <w:left w:val="none" w:sz="0" w:space="0" w:color="auto"/>
        <w:bottom w:val="none" w:sz="0" w:space="0" w:color="auto"/>
        <w:right w:val="none" w:sz="0" w:space="0" w:color="auto"/>
      </w:divBdr>
      <w:divsChild>
        <w:div w:id="874193152">
          <w:marLeft w:val="0"/>
          <w:marRight w:val="0"/>
          <w:marTop w:val="0"/>
          <w:marBottom w:val="0"/>
          <w:divBdr>
            <w:top w:val="none" w:sz="0" w:space="0" w:color="auto"/>
            <w:left w:val="none" w:sz="0" w:space="0" w:color="auto"/>
            <w:bottom w:val="none" w:sz="0" w:space="0" w:color="auto"/>
            <w:right w:val="none" w:sz="0" w:space="0" w:color="auto"/>
          </w:divBdr>
          <w:divsChild>
            <w:div w:id="323556124">
              <w:marLeft w:val="0"/>
              <w:marRight w:val="0"/>
              <w:marTop w:val="0"/>
              <w:marBottom w:val="0"/>
              <w:divBdr>
                <w:top w:val="none" w:sz="0" w:space="0" w:color="auto"/>
                <w:left w:val="none" w:sz="0" w:space="0" w:color="auto"/>
                <w:bottom w:val="none" w:sz="0" w:space="0" w:color="auto"/>
                <w:right w:val="none" w:sz="0" w:space="0" w:color="auto"/>
              </w:divBdr>
              <w:divsChild>
                <w:div w:id="539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4971">
      <w:bodyDiv w:val="1"/>
      <w:marLeft w:val="0"/>
      <w:marRight w:val="0"/>
      <w:marTop w:val="0"/>
      <w:marBottom w:val="0"/>
      <w:divBdr>
        <w:top w:val="none" w:sz="0" w:space="0" w:color="auto"/>
        <w:left w:val="none" w:sz="0" w:space="0" w:color="auto"/>
        <w:bottom w:val="none" w:sz="0" w:space="0" w:color="auto"/>
        <w:right w:val="none" w:sz="0" w:space="0" w:color="auto"/>
      </w:divBdr>
    </w:div>
    <w:div w:id="109135360">
      <w:bodyDiv w:val="1"/>
      <w:marLeft w:val="0"/>
      <w:marRight w:val="0"/>
      <w:marTop w:val="0"/>
      <w:marBottom w:val="0"/>
      <w:divBdr>
        <w:top w:val="none" w:sz="0" w:space="0" w:color="auto"/>
        <w:left w:val="none" w:sz="0" w:space="0" w:color="auto"/>
        <w:bottom w:val="none" w:sz="0" w:space="0" w:color="auto"/>
        <w:right w:val="none" w:sz="0" w:space="0" w:color="auto"/>
      </w:divBdr>
    </w:div>
    <w:div w:id="109469984">
      <w:bodyDiv w:val="1"/>
      <w:marLeft w:val="0"/>
      <w:marRight w:val="0"/>
      <w:marTop w:val="0"/>
      <w:marBottom w:val="0"/>
      <w:divBdr>
        <w:top w:val="none" w:sz="0" w:space="0" w:color="auto"/>
        <w:left w:val="none" w:sz="0" w:space="0" w:color="auto"/>
        <w:bottom w:val="none" w:sz="0" w:space="0" w:color="auto"/>
        <w:right w:val="none" w:sz="0" w:space="0" w:color="auto"/>
      </w:divBdr>
    </w:div>
    <w:div w:id="176310531">
      <w:bodyDiv w:val="1"/>
      <w:marLeft w:val="0"/>
      <w:marRight w:val="0"/>
      <w:marTop w:val="0"/>
      <w:marBottom w:val="0"/>
      <w:divBdr>
        <w:top w:val="none" w:sz="0" w:space="0" w:color="auto"/>
        <w:left w:val="none" w:sz="0" w:space="0" w:color="auto"/>
        <w:bottom w:val="none" w:sz="0" w:space="0" w:color="auto"/>
        <w:right w:val="none" w:sz="0" w:space="0" w:color="auto"/>
      </w:divBdr>
    </w:div>
    <w:div w:id="204370235">
      <w:bodyDiv w:val="1"/>
      <w:marLeft w:val="0"/>
      <w:marRight w:val="0"/>
      <w:marTop w:val="0"/>
      <w:marBottom w:val="0"/>
      <w:divBdr>
        <w:top w:val="none" w:sz="0" w:space="0" w:color="auto"/>
        <w:left w:val="none" w:sz="0" w:space="0" w:color="auto"/>
        <w:bottom w:val="none" w:sz="0" w:space="0" w:color="auto"/>
        <w:right w:val="none" w:sz="0" w:space="0" w:color="auto"/>
      </w:divBdr>
    </w:div>
    <w:div w:id="230777135">
      <w:bodyDiv w:val="1"/>
      <w:marLeft w:val="0"/>
      <w:marRight w:val="0"/>
      <w:marTop w:val="0"/>
      <w:marBottom w:val="0"/>
      <w:divBdr>
        <w:top w:val="none" w:sz="0" w:space="0" w:color="auto"/>
        <w:left w:val="none" w:sz="0" w:space="0" w:color="auto"/>
        <w:bottom w:val="none" w:sz="0" w:space="0" w:color="auto"/>
        <w:right w:val="none" w:sz="0" w:space="0" w:color="auto"/>
      </w:divBdr>
    </w:div>
    <w:div w:id="232012769">
      <w:bodyDiv w:val="1"/>
      <w:marLeft w:val="0"/>
      <w:marRight w:val="0"/>
      <w:marTop w:val="0"/>
      <w:marBottom w:val="0"/>
      <w:divBdr>
        <w:top w:val="none" w:sz="0" w:space="0" w:color="auto"/>
        <w:left w:val="none" w:sz="0" w:space="0" w:color="auto"/>
        <w:bottom w:val="none" w:sz="0" w:space="0" w:color="auto"/>
        <w:right w:val="none" w:sz="0" w:space="0" w:color="auto"/>
      </w:divBdr>
    </w:div>
    <w:div w:id="232351789">
      <w:bodyDiv w:val="1"/>
      <w:marLeft w:val="0"/>
      <w:marRight w:val="0"/>
      <w:marTop w:val="0"/>
      <w:marBottom w:val="0"/>
      <w:divBdr>
        <w:top w:val="none" w:sz="0" w:space="0" w:color="auto"/>
        <w:left w:val="none" w:sz="0" w:space="0" w:color="auto"/>
        <w:bottom w:val="none" w:sz="0" w:space="0" w:color="auto"/>
        <w:right w:val="none" w:sz="0" w:space="0" w:color="auto"/>
      </w:divBdr>
    </w:div>
    <w:div w:id="283193458">
      <w:bodyDiv w:val="1"/>
      <w:marLeft w:val="0"/>
      <w:marRight w:val="0"/>
      <w:marTop w:val="0"/>
      <w:marBottom w:val="0"/>
      <w:divBdr>
        <w:top w:val="none" w:sz="0" w:space="0" w:color="auto"/>
        <w:left w:val="none" w:sz="0" w:space="0" w:color="auto"/>
        <w:bottom w:val="none" w:sz="0" w:space="0" w:color="auto"/>
        <w:right w:val="none" w:sz="0" w:space="0" w:color="auto"/>
      </w:divBdr>
    </w:div>
    <w:div w:id="343944586">
      <w:bodyDiv w:val="1"/>
      <w:marLeft w:val="0"/>
      <w:marRight w:val="0"/>
      <w:marTop w:val="0"/>
      <w:marBottom w:val="0"/>
      <w:divBdr>
        <w:top w:val="none" w:sz="0" w:space="0" w:color="auto"/>
        <w:left w:val="none" w:sz="0" w:space="0" w:color="auto"/>
        <w:bottom w:val="none" w:sz="0" w:space="0" w:color="auto"/>
        <w:right w:val="none" w:sz="0" w:space="0" w:color="auto"/>
      </w:divBdr>
    </w:div>
    <w:div w:id="374695574">
      <w:bodyDiv w:val="1"/>
      <w:marLeft w:val="0"/>
      <w:marRight w:val="0"/>
      <w:marTop w:val="0"/>
      <w:marBottom w:val="0"/>
      <w:divBdr>
        <w:top w:val="none" w:sz="0" w:space="0" w:color="auto"/>
        <w:left w:val="none" w:sz="0" w:space="0" w:color="auto"/>
        <w:bottom w:val="none" w:sz="0" w:space="0" w:color="auto"/>
        <w:right w:val="none" w:sz="0" w:space="0" w:color="auto"/>
      </w:divBdr>
    </w:div>
    <w:div w:id="394554113">
      <w:bodyDiv w:val="1"/>
      <w:marLeft w:val="0"/>
      <w:marRight w:val="0"/>
      <w:marTop w:val="0"/>
      <w:marBottom w:val="0"/>
      <w:divBdr>
        <w:top w:val="none" w:sz="0" w:space="0" w:color="auto"/>
        <w:left w:val="none" w:sz="0" w:space="0" w:color="auto"/>
        <w:bottom w:val="none" w:sz="0" w:space="0" w:color="auto"/>
        <w:right w:val="none" w:sz="0" w:space="0" w:color="auto"/>
      </w:divBdr>
      <w:divsChild>
        <w:div w:id="122623602">
          <w:marLeft w:val="0"/>
          <w:marRight w:val="0"/>
          <w:marTop w:val="0"/>
          <w:marBottom w:val="0"/>
          <w:divBdr>
            <w:top w:val="none" w:sz="0" w:space="0" w:color="auto"/>
            <w:left w:val="none" w:sz="0" w:space="0" w:color="auto"/>
            <w:bottom w:val="none" w:sz="0" w:space="0" w:color="auto"/>
            <w:right w:val="none" w:sz="0" w:space="0" w:color="auto"/>
          </w:divBdr>
        </w:div>
        <w:div w:id="1497649734">
          <w:marLeft w:val="0"/>
          <w:marRight w:val="0"/>
          <w:marTop w:val="0"/>
          <w:marBottom w:val="0"/>
          <w:divBdr>
            <w:top w:val="none" w:sz="0" w:space="0" w:color="auto"/>
            <w:left w:val="none" w:sz="0" w:space="0" w:color="auto"/>
            <w:bottom w:val="none" w:sz="0" w:space="0" w:color="auto"/>
            <w:right w:val="none" w:sz="0" w:space="0" w:color="auto"/>
          </w:divBdr>
        </w:div>
        <w:div w:id="1511405414">
          <w:marLeft w:val="0"/>
          <w:marRight w:val="0"/>
          <w:marTop w:val="0"/>
          <w:marBottom w:val="0"/>
          <w:divBdr>
            <w:top w:val="none" w:sz="0" w:space="0" w:color="auto"/>
            <w:left w:val="none" w:sz="0" w:space="0" w:color="auto"/>
            <w:bottom w:val="none" w:sz="0" w:space="0" w:color="auto"/>
            <w:right w:val="none" w:sz="0" w:space="0" w:color="auto"/>
          </w:divBdr>
        </w:div>
        <w:div w:id="1650861655">
          <w:marLeft w:val="0"/>
          <w:marRight w:val="0"/>
          <w:marTop w:val="0"/>
          <w:marBottom w:val="0"/>
          <w:divBdr>
            <w:top w:val="none" w:sz="0" w:space="0" w:color="auto"/>
            <w:left w:val="none" w:sz="0" w:space="0" w:color="auto"/>
            <w:bottom w:val="none" w:sz="0" w:space="0" w:color="auto"/>
            <w:right w:val="none" w:sz="0" w:space="0" w:color="auto"/>
          </w:divBdr>
        </w:div>
        <w:div w:id="1954823372">
          <w:marLeft w:val="0"/>
          <w:marRight w:val="0"/>
          <w:marTop w:val="0"/>
          <w:marBottom w:val="0"/>
          <w:divBdr>
            <w:top w:val="none" w:sz="0" w:space="0" w:color="auto"/>
            <w:left w:val="none" w:sz="0" w:space="0" w:color="auto"/>
            <w:bottom w:val="none" w:sz="0" w:space="0" w:color="auto"/>
            <w:right w:val="none" w:sz="0" w:space="0" w:color="auto"/>
          </w:divBdr>
        </w:div>
      </w:divsChild>
    </w:div>
    <w:div w:id="427308184">
      <w:bodyDiv w:val="1"/>
      <w:marLeft w:val="0"/>
      <w:marRight w:val="0"/>
      <w:marTop w:val="0"/>
      <w:marBottom w:val="0"/>
      <w:divBdr>
        <w:top w:val="none" w:sz="0" w:space="0" w:color="auto"/>
        <w:left w:val="none" w:sz="0" w:space="0" w:color="auto"/>
        <w:bottom w:val="none" w:sz="0" w:space="0" w:color="auto"/>
        <w:right w:val="none" w:sz="0" w:space="0" w:color="auto"/>
      </w:divBdr>
    </w:div>
    <w:div w:id="435639330">
      <w:bodyDiv w:val="1"/>
      <w:marLeft w:val="0"/>
      <w:marRight w:val="0"/>
      <w:marTop w:val="0"/>
      <w:marBottom w:val="0"/>
      <w:divBdr>
        <w:top w:val="none" w:sz="0" w:space="0" w:color="auto"/>
        <w:left w:val="none" w:sz="0" w:space="0" w:color="auto"/>
        <w:bottom w:val="none" w:sz="0" w:space="0" w:color="auto"/>
        <w:right w:val="none" w:sz="0" w:space="0" w:color="auto"/>
      </w:divBdr>
    </w:div>
    <w:div w:id="437339848">
      <w:bodyDiv w:val="1"/>
      <w:marLeft w:val="0"/>
      <w:marRight w:val="0"/>
      <w:marTop w:val="0"/>
      <w:marBottom w:val="0"/>
      <w:divBdr>
        <w:top w:val="none" w:sz="0" w:space="0" w:color="auto"/>
        <w:left w:val="none" w:sz="0" w:space="0" w:color="auto"/>
        <w:bottom w:val="none" w:sz="0" w:space="0" w:color="auto"/>
        <w:right w:val="none" w:sz="0" w:space="0" w:color="auto"/>
      </w:divBdr>
      <w:divsChild>
        <w:div w:id="499587615">
          <w:marLeft w:val="0"/>
          <w:marRight w:val="0"/>
          <w:marTop w:val="0"/>
          <w:marBottom w:val="0"/>
          <w:divBdr>
            <w:top w:val="none" w:sz="0" w:space="0" w:color="auto"/>
            <w:left w:val="none" w:sz="0" w:space="0" w:color="auto"/>
            <w:bottom w:val="none" w:sz="0" w:space="0" w:color="auto"/>
            <w:right w:val="none" w:sz="0" w:space="0" w:color="auto"/>
          </w:divBdr>
        </w:div>
      </w:divsChild>
    </w:div>
    <w:div w:id="443622752">
      <w:bodyDiv w:val="1"/>
      <w:marLeft w:val="0"/>
      <w:marRight w:val="0"/>
      <w:marTop w:val="0"/>
      <w:marBottom w:val="0"/>
      <w:divBdr>
        <w:top w:val="none" w:sz="0" w:space="0" w:color="auto"/>
        <w:left w:val="none" w:sz="0" w:space="0" w:color="auto"/>
        <w:bottom w:val="none" w:sz="0" w:space="0" w:color="auto"/>
        <w:right w:val="none" w:sz="0" w:space="0" w:color="auto"/>
      </w:divBdr>
    </w:div>
    <w:div w:id="457186625">
      <w:bodyDiv w:val="1"/>
      <w:marLeft w:val="0"/>
      <w:marRight w:val="0"/>
      <w:marTop w:val="0"/>
      <w:marBottom w:val="0"/>
      <w:divBdr>
        <w:top w:val="none" w:sz="0" w:space="0" w:color="auto"/>
        <w:left w:val="none" w:sz="0" w:space="0" w:color="auto"/>
        <w:bottom w:val="none" w:sz="0" w:space="0" w:color="auto"/>
        <w:right w:val="none" w:sz="0" w:space="0" w:color="auto"/>
      </w:divBdr>
    </w:div>
    <w:div w:id="461075415">
      <w:bodyDiv w:val="1"/>
      <w:marLeft w:val="0"/>
      <w:marRight w:val="0"/>
      <w:marTop w:val="0"/>
      <w:marBottom w:val="0"/>
      <w:divBdr>
        <w:top w:val="none" w:sz="0" w:space="0" w:color="auto"/>
        <w:left w:val="none" w:sz="0" w:space="0" w:color="auto"/>
        <w:bottom w:val="none" w:sz="0" w:space="0" w:color="auto"/>
        <w:right w:val="none" w:sz="0" w:space="0" w:color="auto"/>
      </w:divBdr>
    </w:div>
    <w:div w:id="467893129">
      <w:bodyDiv w:val="1"/>
      <w:marLeft w:val="0"/>
      <w:marRight w:val="0"/>
      <w:marTop w:val="0"/>
      <w:marBottom w:val="0"/>
      <w:divBdr>
        <w:top w:val="none" w:sz="0" w:space="0" w:color="auto"/>
        <w:left w:val="none" w:sz="0" w:space="0" w:color="auto"/>
        <w:bottom w:val="none" w:sz="0" w:space="0" w:color="auto"/>
        <w:right w:val="none" w:sz="0" w:space="0" w:color="auto"/>
      </w:divBdr>
    </w:div>
    <w:div w:id="525290115">
      <w:bodyDiv w:val="1"/>
      <w:marLeft w:val="0"/>
      <w:marRight w:val="0"/>
      <w:marTop w:val="0"/>
      <w:marBottom w:val="0"/>
      <w:divBdr>
        <w:top w:val="none" w:sz="0" w:space="0" w:color="auto"/>
        <w:left w:val="none" w:sz="0" w:space="0" w:color="auto"/>
        <w:bottom w:val="none" w:sz="0" w:space="0" w:color="auto"/>
        <w:right w:val="none" w:sz="0" w:space="0" w:color="auto"/>
      </w:divBdr>
    </w:div>
    <w:div w:id="543637351">
      <w:bodyDiv w:val="1"/>
      <w:marLeft w:val="0"/>
      <w:marRight w:val="0"/>
      <w:marTop w:val="0"/>
      <w:marBottom w:val="0"/>
      <w:divBdr>
        <w:top w:val="none" w:sz="0" w:space="0" w:color="auto"/>
        <w:left w:val="none" w:sz="0" w:space="0" w:color="auto"/>
        <w:bottom w:val="none" w:sz="0" w:space="0" w:color="auto"/>
        <w:right w:val="none" w:sz="0" w:space="0" w:color="auto"/>
      </w:divBdr>
    </w:div>
    <w:div w:id="544030131">
      <w:bodyDiv w:val="1"/>
      <w:marLeft w:val="0"/>
      <w:marRight w:val="0"/>
      <w:marTop w:val="0"/>
      <w:marBottom w:val="0"/>
      <w:divBdr>
        <w:top w:val="none" w:sz="0" w:space="0" w:color="auto"/>
        <w:left w:val="none" w:sz="0" w:space="0" w:color="auto"/>
        <w:bottom w:val="none" w:sz="0" w:space="0" w:color="auto"/>
        <w:right w:val="none" w:sz="0" w:space="0" w:color="auto"/>
      </w:divBdr>
    </w:div>
    <w:div w:id="573928606">
      <w:bodyDiv w:val="1"/>
      <w:marLeft w:val="0"/>
      <w:marRight w:val="0"/>
      <w:marTop w:val="0"/>
      <w:marBottom w:val="0"/>
      <w:divBdr>
        <w:top w:val="none" w:sz="0" w:space="0" w:color="auto"/>
        <w:left w:val="none" w:sz="0" w:space="0" w:color="auto"/>
        <w:bottom w:val="none" w:sz="0" w:space="0" w:color="auto"/>
        <w:right w:val="none" w:sz="0" w:space="0" w:color="auto"/>
      </w:divBdr>
    </w:div>
    <w:div w:id="573973780">
      <w:bodyDiv w:val="1"/>
      <w:marLeft w:val="0"/>
      <w:marRight w:val="0"/>
      <w:marTop w:val="0"/>
      <w:marBottom w:val="0"/>
      <w:divBdr>
        <w:top w:val="none" w:sz="0" w:space="0" w:color="auto"/>
        <w:left w:val="none" w:sz="0" w:space="0" w:color="auto"/>
        <w:bottom w:val="none" w:sz="0" w:space="0" w:color="auto"/>
        <w:right w:val="none" w:sz="0" w:space="0" w:color="auto"/>
      </w:divBdr>
    </w:div>
    <w:div w:id="574555889">
      <w:bodyDiv w:val="1"/>
      <w:marLeft w:val="0"/>
      <w:marRight w:val="0"/>
      <w:marTop w:val="0"/>
      <w:marBottom w:val="0"/>
      <w:divBdr>
        <w:top w:val="none" w:sz="0" w:space="0" w:color="auto"/>
        <w:left w:val="none" w:sz="0" w:space="0" w:color="auto"/>
        <w:bottom w:val="none" w:sz="0" w:space="0" w:color="auto"/>
        <w:right w:val="none" w:sz="0" w:space="0" w:color="auto"/>
      </w:divBdr>
    </w:div>
    <w:div w:id="590548316">
      <w:bodyDiv w:val="1"/>
      <w:marLeft w:val="0"/>
      <w:marRight w:val="0"/>
      <w:marTop w:val="0"/>
      <w:marBottom w:val="0"/>
      <w:divBdr>
        <w:top w:val="none" w:sz="0" w:space="0" w:color="auto"/>
        <w:left w:val="none" w:sz="0" w:space="0" w:color="auto"/>
        <w:bottom w:val="none" w:sz="0" w:space="0" w:color="auto"/>
        <w:right w:val="none" w:sz="0" w:space="0" w:color="auto"/>
      </w:divBdr>
      <w:divsChild>
        <w:div w:id="679770762">
          <w:marLeft w:val="0"/>
          <w:marRight w:val="0"/>
          <w:marTop w:val="0"/>
          <w:marBottom w:val="0"/>
          <w:divBdr>
            <w:top w:val="none" w:sz="0" w:space="0" w:color="auto"/>
            <w:left w:val="none" w:sz="0" w:space="0" w:color="auto"/>
            <w:bottom w:val="none" w:sz="0" w:space="0" w:color="auto"/>
            <w:right w:val="none" w:sz="0" w:space="0" w:color="auto"/>
          </w:divBdr>
          <w:divsChild>
            <w:div w:id="172386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69305">
      <w:bodyDiv w:val="1"/>
      <w:marLeft w:val="0"/>
      <w:marRight w:val="0"/>
      <w:marTop w:val="0"/>
      <w:marBottom w:val="0"/>
      <w:divBdr>
        <w:top w:val="none" w:sz="0" w:space="0" w:color="auto"/>
        <w:left w:val="none" w:sz="0" w:space="0" w:color="auto"/>
        <w:bottom w:val="none" w:sz="0" w:space="0" w:color="auto"/>
        <w:right w:val="none" w:sz="0" w:space="0" w:color="auto"/>
      </w:divBdr>
    </w:div>
    <w:div w:id="625889510">
      <w:bodyDiv w:val="1"/>
      <w:marLeft w:val="0"/>
      <w:marRight w:val="0"/>
      <w:marTop w:val="0"/>
      <w:marBottom w:val="0"/>
      <w:divBdr>
        <w:top w:val="none" w:sz="0" w:space="0" w:color="auto"/>
        <w:left w:val="none" w:sz="0" w:space="0" w:color="auto"/>
        <w:bottom w:val="none" w:sz="0" w:space="0" w:color="auto"/>
        <w:right w:val="none" w:sz="0" w:space="0" w:color="auto"/>
      </w:divBdr>
    </w:div>
    <w:div w:id="626283079">
      <w:bodyDiv w:val="1"/>
      <w:marLeft w:val="0"/>
      <w:marRight w:val="0"/>
      <w:marTop w:val="0"/>
      <w:marBottom w:val="0"/>
      <w:divBdr>
        <w:top w:val="none" w:sz="0" w:space="0" w:color="auto"/>
        <w:left w:val="none" w:sz="0" w:space="0" w:color="auto"/>
        <w:bottom w:val="none" w:sz="0" w:space="0" w:color="auto"/>
        <w:right w:val="none" w:sz="0" w:space="0" w:color="auto"/>
      </w:divBdr>
    </w:div>
    <w:div w:id="636646166">
      <w:bodyDiv w:val="1"/>
      <w:marLeft w:val="0"/>
      <w:marRight w:val="0"/>
      <w:marTop w:val="0"/>
      <w:marBottom w:val="0"/>
      <w:divBdr>
        <w:top w:val="none" w:sz="0" w:space="0" w:color="auto"/>
        <w:left w:val="none" w:sz="0" w:space="0" w:color="auto"/>
        <w:bottom w:val="none" w:sz="0" w:space="0" w:color="auto"/>
        <w:right w:val="none" w:sz="0" w:space="0" w:color="auto"/>
      </w:divBdr>
    </w:div>
    <w:div w:id="652563332">
      <w:bodyDiv w:val="1"/>
      <w:marLeft w:val="0"/>
      <w:marRight w:val="0"/>
      <w:marTop w:val="0"/>
      <w:marBottom w:val="0"/>
      <w:divBdr>
        <w:top w:val="none" w:sz="0" w:space="0" w:color="auto"/>
        <w:left w:val="none" w:sz="0" w:space="0" w:color="auto"/>
        <w:bottom w:val="none" w:sz="0" w:space="0" w:color="auto"/>
        <w:right w:val="none" w:sz="0" w:space="0" w:color="auto"/>
      </w:divBdr>
    </w:div>
    <w:div w:id="655689625">
      <w:bodyDiv w:val="1"/>
      <w:marLeft w:val="0"/>
      <w:marRight w:val="0"/>
      <w:marTop w:val="0"/>
      <w:marBottom w:val="0"/>
      <w:divBdr>
        <w:top w:val="none" w:sz="0" w:space="0" w:color="auto"/>
        <w:left w:val="none" w:sz="0" w:space="0" w:color="auto"/>
        <w:bottom w:val="none" w:sz="0" w:space="0" w:color="auto"/>
        <w:right w:val="none" w:sz="0" w:space="0" w:color="auto"/>
      </w:divBdr>
      <w:divsChild>
        <w:div w:id="1252203404">
          <w:marLeft w:val="0"/>
          <w:marRight w:val="0"/>
          <w:marTop w:val="0"/>
          <w:marBottom w:val="0"/>
          <w:divBdr>
            <w:top w:val="none" w:sz="0" w:space="0" w:color="auto"/>
            <w:left w:val="none" w:sz="0" w:space="0" w:color="auto"/>
            <w:bottom w:val="none" w:sz="0" w:space="0" w:color="auto"/>
            <w:right w:val="none" w:sz="0" w:space="0" w:color="auto"/>
          </w:divBdr>
        </w:div>
        <w:div w:id="1533304113">
          <w:marLeft w:val="0"/>
          <w:marRight w:val="0"/>
          <w:marTop w:val="0"/>
          <w:marBottom w:val="0"/>
          <w:divBdr>
            <w:top w:val="none" w:sz="0" w:space="0" w:color="auto"/>
            <w:left w:val="none" w:sz="0" w:space="0" w:color="auto"/>
            <w:bottom w:val="none" w:sz="0" w:space="0" w:color="auto"/>
            <w:right w:val="none" w:sz="0" w:space="0" w:color="auto"/>
          </w:divBdr>
        </w:div>
        <w:div w:id="1259798930">
          <w:marLeft w:val="0"/>
          <w:marRight w:val="0"/>
          <w:marTop w:val="0"/>
          <w:marBottom w:val="0"/>
          <w:divBdr>
            <w:top w:val="none" w:sz="0" w:space="0" w:color="auto"/>
            <w:left w:val="none" w:sz="0" w:space="0" w:color="auto"/>
            <w:bottom w:val="none" w:sz="0" w:space="0" w:color="auto"/>
            <w:right w:val="none" w:sz="0" w:space="0" w:color="auto"/>
          </w:divBdr>
        </w:div>
        <w:div w:id="1406611693">
          <w:marLeft w:val="0"/>
          <w:marRight w:val="0"/>
          <w:marTop w:val="0"/>
          <w:marBottom w:val="0"/>
          <w:divBdr>
            <w:top w:val="none" w:sz="0" w:space="0" w:color="auto"/>
            <w:left w:val="none" w:sz="0" w:space="0" w:color="auto"/>
            <w:bottom w:val="none" w:sz="0" w:space="0" w:color="auto"/>
            <w:right w:val="none" w:sz="0" w:space="0" w:color="auto"/>
          </w:divBdr>
        </w:div>
        <w:div w:id="2006742642">
          <w:marLeft w:val="0"/>
          <w:marRight w:val="0"/>
          <w:marTop w:val="0"/>
          <w:marBottom w:val="0"/>
          <w:divBdr>
            <w:top w:val="none" w:sz="0" w:space="0" w:color="auto"/>
            <w:left w:val="none" w:sz="0" w:space="0" w:color="auto"/>
            <w:bottom w:val="none" w:sz="0" w:space="0" w:color="auto"/>
            <w:right w:val="none" w:sz="0" w:space="0" w:color="auto"/>
          </w:divBdr>
        </w:div>
        <w:div w:id="705175975">
          <w:marLeft w:val="0"/>
          <w:marRight w:val="0"/>
          <w:marTop w:val="0"/>
          <w:marBottom w:val="0"/>
          <w:divBdr>
            <w:top w:val="none" w:sz="0" w:space="0" w:color="auto"/>
            <w:left w:val="none" w:sz="0" w:space="0" w:color="auto"/>
            <w:bottom w:val="none" w:sz="0" w:space="0" w:color="auto"/>
            <w:right w:val="none" w:sz="0" w:space="0" w:color="auto"/>
          </w:divBdr>
        </w:div>
      </w:divsChild>
    </w:div>
    <w:div w:id="662053580">
      <w:bodyDiv w:val="1"/>
      <w:marLeft w:val="0"/>
      <w:marRight w:val="0"/>
      <w:marTop w:val="0"/>
      <w:marBottom w:val="0"/>
      <w:divBdr>
        <w:top w:val="none" w:sz="0" w:space="0" w:color="auto"/>
        <w:left w:val="none" w:sz="0" w:space="0" w:color="auto"/>
        <w:bottom w:val="none" w:sz="0" w:space="0" w:color="auto"/>
        <w:right w:val="none" w:sz="0" w:space="0" w:color="auto"/>
      </w:divBdr>
    </w:div>
    <w:div w:id="678585061">
      <w:bodyDiv w:val="1"/>
      <w:marLeft w:val="0"/>
      <w:marRight w:val="0"/>
      <w:marTop w:val="0"/>
      <w:marBottom w:val="0"/>
      <w:divBdr>
        <w:top w:val="none" w:sz="0" w:space="0" w:color="auto"/>
        <w:left w:val="none" w:sz="0" w:space="0" w:color="auto"/>
        <w:bottom w:val="none" w:sz="0" w:space="0" w:color="auto"/>
        <w:right w:val="none" w:sz="0" w:space="0" w:color="auto"/>
      </w:divBdr>
    </w:div>
    <w:div w:id="702250606">
      <w:bodyDiv w:val="1"/>
      <w:marLeft w:val="0"/>
      <w:marRight w:val="0"/>
      <w:marTop w:val="0"/>
      <w:marBottom w:val="0"/>
      <w:divBdr>
        <w:top w:val="none" w:sz="0" w:space="0" w:color="auto"/>
        <w:left w:val="none" w:sz="0" w:space="0" w:color="auto"/>
        <w:bottom w:val="none" w:sz="0" w:space="0" w:color="auto"/>
        <w:right w:val="none" w:sz="0" w:space="0" w:color="auto"/>
      </w:divBdr>
    </w:div>
    <w:div w:id="705176493">
      <w:bodyDiv w:val="1"/>
      <w:marLeft w:val="0"/>
      <w:marRight w:val="0"/>
      <w:marTop w:val="0"/>
      <w:marBottom w:val="0"/>
      <w:divBdr>
        <w:top w:val="none" w:sz="0" w:space="0" w:color="auto"/>
        <w:left w:val="none" w:sz="0" w:space="0" w:color="auto"/>
        <w:bottom w:val="none" w:sz="0" w:space="0" w:color="auto"/>
        <w:right w:val="none" w:sz="0" w:space="0" w:color="auto"/>
      </w:divBdr>
      <w:divsChild>
        <w:div w:id="132138564">
          <w:marLeft w:val="0"/>
          <w:marRight w:val="0"/>
          <w:marTop w:val="0"/>
          <w:marBottom w:val="0"/>
          <w:divBdr>
            <w:top w:val="none" w:sz="0" w:space="0" w:color="auto"/>
            <w:left w:val="none" w:sz="0" w:space="0" w:color="auto"/>
            <w:bottom w:val="none" w:sz="0" w:space="0" w:color="auto"/>
            <w:right w:val="none" w:sz="0" w:space="0" w:color="auto"/>
          </w:divBdr>
          <w:divsChild>
            <w:div w:id="159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0604">
      <w:bodyDiv w:val="1"/>
      <w:marLeft w:val="0"/>
      <w:marRight w:val="0"/>
      <w:marTop w:val="0"/>
      <w:marBottom w:val="0"/>
      <w:divBdr>
        <w:top w:val="none" w:sz="0" w:space="0" w:color="auto"/>
        <w:left w:val="none" w:sz="0" w:space="0" w:color="auto"/>
        <w:bottom w:val="none" w:sz="0" w:space="0" w:color="auto"/>
        <w:right w:val="none" w:sz="0" w:space="0" w:color="auto"/>
      </w:divBdr>
    </w:div>
    <w:div w:id="823085305">
      <w:bodyDiv w:val="1"/>
      <w:marLeft w:val="0"/>
      <w:marRight w:val="0"/>
      <w:marTop w:val="0"/>
      <w:marBottom w:val="0"/>
      <w:divBdr>
        <w:top w:val="none" w:sz="0" w:space="0" w:color="auto"/>
        <w:left w:val="none" w:sz="0" w:space="0" w:color="auto"/>
        <w:bottom w:val="none" w:sz="0" w:space="0" w:color="auto"/>
        <w:right w:val="none" w:sz="0" w:space="0" w:color="auto"/>
      </w:divBdr>
    </w:div>
    <w:div w:id="832523904">
      <w:bodyDiv w:val="1"/>
      <w:marLeft w:val="0"/>
      <w:marRight w:val="0"/>
      <w:marTop w:val="0"/>
      <w:marBottom w:val="0"/>
      <w:divBdr>
        <w:top w:val="none" w:sz="0" w:space="0" w:color="auto"/>
        <w:left w:val="none" w:sz="0" w:space="0" w:color="auto"/>
        <w:bottom w:val="none" w:sz="0" w:space="0" w:color="auto"/>
        <w:right w:val="none" w:sz="0" w:space="0" w:color="auto"/>
      </w:divBdr>
    </w:div>
    <w:div w:id="908467731">
      <w:bodyDiv w:val="1"/>
      <w:marLeft w:val="0"/>
      <w:marRight w:val="0"/>
      <w:marTop w:val="0"/>
      <w:marBottom w:val="0"/>
      <w:divBdr>
        <w:top w:val="none" w:sz="0" w:space="0" w:color="auto"/>
        <w:left w:val="none" w:sz="0" w:space="0" w:color="auto"/>
        <w:bottom w:val="none" w:sz="0" w:space="0" w:color="auto"/>
        <w:right w:val="none" w:sz="0" w:space="0" w:color="auto"/>
      </w:divBdr>
    </w:div>
    <w:div w:id="918715007">
      <w:bodyDiv w:val="1"/>
      <w:marLeft w:val="0"/>
      <w:marRight w:val="0"/>
      <w:marTop w:val="0"/>
      <w:marBottom w:val="0"/>
      <w:divBdr>
        <w:top w:val="none" w:sz="0" w:space="0" w:color="auto"/>
        <w:left w:val="none" w:sz="0" w:space="0" w:color="auto"/>
        <w:bottom w:val="none" w:sz="0" w:space="0" w:color="auto"/>
        <w:right w:val="none" w:sz="0" w:space="0" w:color="auto"/>
      </w:divBdr>
    </w:div>
    <w:div w:id="933592536">
      <w:bodyDiv w:val="1"/>
      <w:marLeft w:val="0"/>
      <w:marRight w:val="0"/>
      <w:marTop w:val="0"/>
      <w:marBottom w:val="0"/>
      <w:divBdr>
        <w:top w:val="none" w:sz="0" w:space="0" w:color="auto"/>
        <w:left w:val="none" w:sz="0" w:space="0" w:color="auto"/>
        <w:bottom w:val="none" w:sz="0" w:space="0" w:color="auto"/>
        <w:right w:val="none" w:sz="0" w:space="0" w:color="auto"/>
      </w:divBdr>
    </w:div>
    <w:div w:id="970937921">
      <w:bodyDiv w:val="1"/>
      <w:marLeft w:val="0"/>
      <w:marRight w:val="0"/>
      <w:marTop w:val="0"/>
      <w:marBottom w:val="0"/>
      <w:divBdr>
        <w:top w:val="none" w:sz="0" w:space="0" w:color="auto"/>
        <w:left w:val="none" w:sz="0" w:space="0" w:color="auto"/>
        <w:bottom w:val="none" w:sz="0" w:space="0" w:color="auto"/>
        <w:right w:val="none" w:sz="0" w:space="0" w:color="auto"/>
      </w:divBdr>
    </w:div>
    <w:div w:id="1020083713">
      <w:bodyDiv w:val="1"/>
      <w:marLeft w:val="0"/>
      <w:marRight w:val="0"/>
      <w:marTop w:val="0"/>
      <w:marBottom w:val="0"/>
      <w:divBdr>
        <w:top w:val="none" w:sz="0" w:space="0" w:color="auto"/>
        <w:left w:val="none" w:sz="0" w:space="0" w:color="auto"/>
        <w:bottom w:val="none" w:sz="0" w:space="0" w:color="auto"/>
        <w:right w:val="none" w:sz="0" w:space="0" w:color="auto"/>
      </w:divBdr>
    </w:div>
    <w:div w:id="1078286847">
      <w:bodyDiv w:val="1"/>
      <w:marLeft w:val="0"/>
      <w:marRight w:val="0"/>
      <w:marTop w:val="0"/>
      <w:marBottom w:val="0"/>
      <w:divBdr>
        <w:top w:val="none" w:sz="0" w:space="0" w:color="auto"/>
        <w:left w:val="none" w:sz="0" w:space="0" w:color="auto"/>
        <w:bottom w:val="none" w:sz="0" w:space="0" w:color="auto"/>
        <w:right w:val="none" w:sz="0" w:space="0" w:color="auto"/>
      </w:divBdr>
    </w:div>
    <w:div w:id="1169295223">
      <w:bodyDiv w:val="1"/>
      <w:marLeft w:val="0"/>
      <w:marRight w:val="0"/>
      <w:marTop w:val="0"/>
      <w:marBottom w:val="0"/>
      <w:divBdr>
        <w:top w:val="none" w:sz="0" w:space="0" w:color="auto"/>
        <w:left w:val="none" w:sz="0" w:space="0" w:color="auto"/>
        <w:bottom w:val="none" w:sz="0" w:space="0" w:color="auto"/>
        <w:right w:val="none" w:sz="0" w:space="0" w:color="auto"/>
      </w:divBdr>
    </w:div>
    <w:div w:id="1187982445">
      <w:bodyDiv w:val="1"/>
      <w:marLeft w:val="0"/>
      <w:marRight w:val="0"/>
      <w:marTop w:val="0"/>
      <w:marBottom w:val="0"/>
      <w:divBdr>
        <w:top w:val="none" w:sz="0" w:space="0" w:color="auto"/>
        <w:left w:val="none" w:sz="0" w:space="0" w:color="auto"/>
        <w:bottom w:val="none" w:sz="0" w:space="0" w:color="auto"/>
        <w:right w:val="none" w:sz="0" w:space="0" w:color="auto"/>
      </w:divBdr>
    </w:div>
    <w:div w:id="1195968630">
      <w:bodyDiv w:val="1"/>
      <w:marLeft w:val="0"/>
      <w:marRight w:val="0"/>
      <w:marTop w:val="0"/>
      <w:marBottom w:val="0"/>
      <w:divBdr>
        <w:top w:val="none" w:sz="0" w:space="0" w:color="auto"/>
        <w:left w:val="none" w:sz="0" w:space="0" w:color="auto"/>
        <w:bottom w:val="none" w:sz="0" w:space="0" w:color="auto"/>
        <w:right w:val="none" w:sz="0" w:space="0" w:color="auto"/>
      </w:divBdr>
    </w:div>
    <w:div w:id="1241985983">
      <w:bodyDiv w:val="1"/>
      <w:marLeft w:val="0"/>
      <w:marRight w:val="0"/>
      <w:marTop w:val="0"/>
      <w:marBottom w:val="0"/>
      <w:divBdr>
        <w:top w:val="none" w:sz="0" w:space="0" w:color="auto"/>
        <w:left w:val="none" w:sz="0" w:space="0" w:color="auto"/>
        <w:bottom w:val="none" w:sz="0" w:space="0" w:color="auto"/>
        <w:right w:val="none" w:sz="0" w:space="0" w:color="auto"/>
      </w:divBdr>
    </w:div>
    <w:div w:id="1257714414">
      <w:bodyDiv w:val="1"/>
      <w:marLeft w:val="0"/>
      <w:marRight w:val="0"/>
      <w:marTop w:val="0"/>
      <w:marBottom w:val="0"/>
      <w:divBdr>
        <w:top w:val="none" w:sz="0" w:space="0" w:color="auto"/>
        <w:left w:val="none" w:sz="0" w:space="0" w:color="auto"/>
        <w:bottom w:val="none" w:sz="0" w:space="0" w:color="auto"/>
        <w:right w:val="none" w:sz="0" w:space="0" w:color="auto"/>
      </w:divBdr>
      <w:divsChild>
        <w:div w:id="1516842166">
          <w:marLeft w:val="0"/>
          <w:marRight w:val="0"/>
          <w:marTop w:val="0"/>
          <w:marBottom w:val="0"/>
          <w:divBdr>
            <w:top w:val="none" w:sz="0" w:space="0" w:color="auto"/>
            <w:left w:val="none" w:sz="0" w:space="0" w:color="auto"/>
            <w:bottom w:val="none" w:sz="0" w:space="0" w:color="auto"/>
            <w:right w:val="none" w:sz="0" w:space="0" w:color="auto"/>
          </w:divBdr>
        </w:div>
        <w:div w:id="2040929478">
          <w:marLeft w:val="0"/>
          <w:marRight w:val="0"/>
          <w:marTop w:val="0"/>
          <w:marBottom w:val="0"/>
          <w:divBdr>
            <w:top w:val="none" w:sz="0" w:space="0" w:color="auto"/>
            <w:left w:val="none" w:sz="0" w:space="0" w:color="auto"/>
            <w:bottom w:val="none" w:sz="0" w:space="0" w:color="auto"/>
            <w:right w:val="none" w:sz="0" w:space="0" w:color="auto"/>
          </w:divBdr>
        </w:div>
      </w:divsChild>
    </w:div>
    <w:div w:id="1269699109">
      <w:bodyDiv w:val="1"/>
      <w:marLeft w:val="0"/>
      <w:marRight w:val="0"/>
      <w:marTop w:val="0"/>
      <w:marBottom w:val="0"/>
      <w:divBdr>
        <w:top w:val="none" w:sz="0" w:space="0" w:color="auto"/>
        <w:left w:val="none" w:sz="0" w:space="0" w:color="auto"/>
        <w:bottom w:val="none" w:sz="0" w:space="0" w:color="auto"/>
        <w:right w:val="none" w:sz="0" w:space="0" w:color="auto"/>
      </w:divBdr>
    </w:div>
    <w:div w:id="1301348764">
      <w:bodyDiv w:val="1"/>
      <w:marLeft w:val="0"/>
      <w:marRight w:val="0"/>
      <w:marTop w:val="0"/>
      <w:marBottom w:val="0"/>
      <w:divBdr>
        <w:top w:val="none" w:sz="0" w:space="0" w:color="auto"/>
        <w:left w:val="none" w:sz="0" w:space="0" w:color="auto"/>
        <w:bottom w:val="none" w:sz="0" w:space="0" w:color="auto"/>
        <w:right w:val="none" w:sz="0" w:space="0" w:color="auto"/>
      </w:divBdr>
    </w:div>
    <w:div w:id="1307781916">
      <w:bodyDiv w:val="1"/>
      <w:marLeft w:val="0"/>
      <w:marRight w:val="0"/>
      <w:marTop w:val="0"/>
      <w:marBottom w:val="0"/>
      <w:divBdr>
        <w:top w:val="none" w:sz="0" w:space="0" w:color="auto"/>
        <w:left w:val="none" w:sz="0" w:space="0" w:color="auto"/>
        <w:bottom w:val="none" w:sz="0" w:space="0" w:color="auto"/>
        <w:right w:val="none" w:sz="0" w:space="0" w:color="auto"/>
      </w:divBdr>
    </w:div>
    <w:div w:id="1329282686">
      <w:bodyDiv w:val="1"/>
      <w:marLeft w:val="0"/>
      <w:marRight w:val="0"/>
      <w:marTop w:val="0"/>
      <w:marBottom w:val="0"/>
      <w:divBdr>
        <w:top w:val="none" w:sz="0" w:space="0" w:color="auto"/>
        <w:left w:val="none" w:sz="0" w:space="0" w:color="auto"/>
        <w:bottom w:val="none" w:sz="0" w:space="0" w:color="auto"/>
        <w:right w:val="none" w:sz="0" w:space="0" w:color="auto"/>
      </w:divBdr>
    </w:div>
    <w:div w:id="1332947414">
      <w:bodyDiv w:val="1"/>
      <w:marLeft w:val="0"/>
      <w:marRight w:val="0"/>
      <w:marTop w:val="0"/>
      <w:marBottom w:val="0"/>
      <w:divBdr>
        <w:top w:val="none" w:sz="0" w:space="0" w:color="auto"/>
        <w:left w:val="none" w:sz="0" w:space="0" w:color="auto"/>
        <w:bottom w:val="none" w:sz="0" w:space="0" w:color="auto"/>
        <w:right w:val="none" w:sz="0" w:space="0" w:color="auto"/>
      </w:divBdr>
    </w:div>
    <w:div w:id="1350523129">
      <w:bodyDiv w:val="1"/>
      <w:marLeft w:val="0"/>
      <w:marRight w:val="0"/>
      <w:marTop w:val="0"/>
      <w:marBottom w:val="0"/>
      <w:divBdr>
        <w:top w:val="none" w:sz="0" w:space="0" w:color="auto"/>
        <w:left w:val="none" w:sz="0" w:space="0" w:color="auto"/>
        <w:bottom w:val="none" w:sz="0" w:space="0" w:color="auto"/>
        <w:right w:val="none" w:sz="0" w:space="0" w:color="auto"/>
      </w:divBdr>
    </w:div>
    <w:div w:id="1372027313">
      <w:bodyDiv w:val="1"/>
      <w:marLeft w:val="0"/>
      <w:marRight w:val="0"/>
      <w:marTop w:val="0"/>
      <w:marBottom w:val="0"/>
      <w:divBdr>
        <w:top w:val="none" w:sz="0" w:space="0" w:color="auto"/>
        <w:left w:val="none" w:sz="0" w:space="0" w:color="auto"/>
        <w:bottom w:val="none" w:sz="0" w:space="0" w:color="auto"/>
        <w:right w:val="none" w:sz="0" w:space="0" w:color="auto"/>
      </w:divBdr>
      <w:divsChild>
        <w:div w:id="501430535">
          <w:marLeft w:val="0"/>
          <w:marRight w:val="0"/>
          <w:marTop w:val="0"/>
          <w:marBottom w:val="0"/>
          <w:divBdr>
            <w:top w:val="none" w:sz="0" w:space="0" w:color="auto"/>
            <w:left w:val="none" w:sz="0" w:space="0" w:color="auto"/>
            <w:bottom w:val="none" w:sz="0" w:space="0" w:color="auto"/>
            <w:right w:val="none" w:sz="0" w:space="0" w:color="auto"/>
          </w:divBdr>
        </w:div>
      </w:divsChild>
    </w:div>
    <w:div w:id="1383747185">
      <w:bodyDiv w:val="1"/>
      <w:marLeft w:val="0"/>
      <w:marRight w:val="0"/>
      <w:marTop w:val="0"/>
      <w:marBottom w:val="0"/>
      <w:divBdr>
        <w:top w:val="none" w:sz="0" w:space="0" w:color="auto"/>
        <w:left w:val="none" w:sz="0" w:space="0" w:color="auto"/>
        <w:bottom w:val="none" w:sz="0" w:space="0" w:color="auto"/>
        <w:right w:val="none" w:sz="0" w:space="0" w:color="auto"/>
      </w:divBdr>
    </w:div>
    <w:div w:id="1420327018">
      <w:bodyDiv w:val="1"/>
      <w:marLeft w:val="0"/>
      <w:marRight w:val="0"/>
      <w:marTop w:val="0"/>
      <w:marBottom w:val="0"/>
      <w:divBdr>
        <w:top w:val="none" w:sz="0" w:space="0" w:color="auto"/>
        <w:left w:val="none" w:sz="0" w:space="0" w:color="auto"/>
        <w:bottom w:val="none" w:sz="0" w:space="0" w:color="auto"/>
        <w:right w:val="none" w:sz="0" w:space="0" w:color="auto"/>
      </w:divBdr>
    </w:div>
    <w:div w:id="1427340173">
      <w:bodyDiv w:val="1"/>
      <w:marLeft w:val="0"/>
      <w:marRight w:val="0"/>
      <w:marTop w:val="0"/>
      <w:marBottom w:val="0"/>
      <w:divBdr>
        <w:top w:val="none" w:sz="0" w:space="0" w:color="auto"/>
        <w:left w:val="none" w:sz="0" w:space="0" w:color="auto"/>
        <w:bottom w:val="none" w:sz="0" w:space="0" w:color="auto"/>
        <w:right w:val="none" w:sz="0" w:space="0" w:color="auto"/>
      </w:divBdr>
    </w:div>
    <w:div w:id="1462653280">
      <w:bodyDiv w:val="1"/>
      <w:marLeft w:val="0"/>
      <w:marRight w:val="0"/>
      <w:marTop w:val="0"/>
      <w:marBottom w:val="0"/>
      <w:divBdr>
        <w:top w:val="none" w:sz="0" w:space="0" w:color="auto"/>
        <w:left w:val="none" w:sz="0" w:space="0" w:color="auto"/>
        <w:bottom w:val="none" w:sz="0" w:space="0" w:color="auto"/>
        <w:right w:val="none" w:sz="0" w:space="0" w:color="auto"/>
      </w:divBdr>
    </w:div>
    <w:div w:id="149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16495404">
          <w:marLeft w:val="0"/>
          <w:marRight w:val="0"/>
          <w:marTop w:val="0"/>
          <w:marBottom w:val="0"/>
          <w:divBdr>
            <w:top w:val="none" w:sz="0" w:space="0" w:color="auto"/>
            <w:left w:val="none" w:sz="0" w:space="0" w:color="auto"/>
            <w:bottom w:val="none" w:sz="0" w:space="0" w:color="auto"/>
            <w:right w:val="none" w:sz="0" w:space="0" w:color="auto"/>
          </w:divBdr>
          <w:divsChild>
            <w:div w:id="1971474763">
              <w:marLeft w:val="0"/>
              <w:marRight w:val="0"/>
              <w:marTop w:val="0"/>
              <w:marBottom w:val="0"/>
              <w:divBdr>
                <w:top w:val="none" w:sz="0" w:space="0" w:color="auto"/>
                <w:left w:val="none" w:sz="0" w:space="0" w:color="auto"/>
                <w:bottom w:val="none" w:sz="0" w:space="0" w:color="auto"/>
                <w:right w:val="none" w:sz="0" w:space="0" w:color="auto"/>
              </w:divBdr>
              <w:divsChild>
                <w:div w:id="755711362">
                  <w:marLeft w:val="0"/>
                  <w:marRight w:val="0"/>
                  <w:marTop w:val="0"/>
                  <w:marBottom w:val="0"/>
                  <w:divBdr>
                    <w:top w:val="none" w:sz="0" w:space="0" w:color="auto"/>
                    <w:left w:val="none" w:sz="0" w:space="0" w:color="auto"/>
                    <w:bottom w:val="none" w:sz="0" w:space="0" w:color="auto"/>
                    <w:right w:val="none" w:sz="0" w:space="0" w:color="auto"/>
                  </w:divBdr>
                </w:div>
                <w:div w:id="1210723117">
                  <w:marLeft w:val="0"/>
                  <w:marRight w:val="0"/>
                  <w:marTop w:val="0"/>
                  <w:marBottom w:val="0"/>
                  <w:divBdr>
                    <w:top w:val="none" w:sz="0" w:space="0" w:color="auto"/>
                    <w:left w:val="none" w:sz="0" w:space="0" w:color="auto"/>
                    <w:bottom w:val="none" w:sz="0" w:space="0" w:color="auto"/>
                    <w:right w:val="none" w:sz="0" w:space="0" w:color="auto"/>
                  </w:divBdr>
                </w:div>
                <w:div w:id="16873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0928">
      <w:bodyDiv w:val="1"/>
      <w:marLeft w:val="0"/>
      <w:marRight w:val="0"/>
      <w:marTop w:val="0"/>
      <w:marBottom w:val="0"/>
      <w:divBdr>
        <w:top w:val="none" w:sz="0" w:space="0" w:color="auto"/>
        <w:left w:val="none" w:sz="0" w:space="0" w:color="auto"/>
        <w:bottom w:val="none" w:sz="0" w:space="0" w:color="auto"/>
        <w:right w:val="none" w:sz="0" w:space="0" w:color="auto"/>
      </w:divBdr>
      <w:divsChild>
        <w:div w:id="247468948">
          <w:marLeft w:val="0"/>
          <w:marRight w:val="0"/>
          <w:marTop w:val="0"/>
          <w:marBottom w:val="0"/>
          <w:divBdr>
            <w:top w:val="none" w:sz="0" w:space="0" w:color="auto"/>
            <w:left w:val="none" w:sz="0" w:space="0" w:color="auto"/>
            <w:bottom w:val="none" w:sz="0" w:space="0" w:color="auto"/>
            <w:right w:val="none" w:sz="0" w:space="0" w:color="auto"/>
          </w:divBdr>
          <w:divsChild>
            <w:div w:id="1946036224">
              <w:marLeft w:val="0"/>
              <w:marRight w:val="0"/>
              <w:marTop w:val="0"/>
              <w:marBottom w:val="0"/>
              <w:divBdr>
                <w:top w:val="none" w:sz="0" w:space="0" w:color="auto"/>
                <w:left w:val="none" w:sz="0" w:space="0" w:color="auto"/>
                <w:bottom w:val="none" w:sz="0" w:space="0" w:color="auto"/>
                <w:right w:val="none" w:sz="0" w:space="0" w:color="auto"/>
              </w:divBdr>
              <w:divsChild>
                <w:div w:id="18595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75463">
          <w:marLeft w:val="0"/>
          <w:marRight w:val="0"/>
          <w:marTop w:val="0"/>
          <w:marBottom w:val="0"/>
          <w:divBdr>
            <w:top w:val="none" w:sz="0" w:space="0" w:color="auto"/>
            <w:left w:val="none" w:sz="0" w:space="0" w:color="auto"/>
            <w:bottom w:val="none" w:sz="0" w:space="0" w:color="auto"/>
            <w:right w:val="none" w:sz="0" w:space="0" w:color="auto"/>
          </w:divBdr>
          <w:divsChild>
            <w:div w:id="1460612840">
              <w:marLeft w:val="0"/>
              <w:marRight w:val="0"/>
              <w:marTop w:val="0"/>
              <w:marBottom w:val="0"/>
              <w:divBdr>
                <w:top w:val="none" w:sz="0" w:space="0" w:color="auto"/>
                <w:left w:val="none" w:sz="0" w:space="0" w:color="auto"/>
                <w:bottom w:val="none" w:sz="0" w:space="0" w:color="auto"/>
                <w:right w:val="none" w:sz="0" w:space="0" w:color="auto"/>
              </w:divBdr>
              <w:divsChild>
                <w:div w:id="1535537742">
                  <w:marLeft w:val="0"/>
                  <w:marRight w:val="0"/>
                  <w:marTop w:val="0"/>
                  <w:marBottom w:val="0"/>
                  <w:divBdr>
                    <w:top w:val="none" w:sz="0" w:space="0" w:color="auto"/>
                    <w:left w:val="none" w:sz="0" w:space="0" w:color="auto"/>
                    <w:bottom w:val="none" w:sz="0" w:space="0" w:color="auto"/>
                    <w:right w:val="none" w:sz="0" w:space="0" w:color="auto"/>
                  </w:divBdr>
                  <w:divsChild>
                    <w:div w:id="361907169">
                      <w:marLeft w:val="0"/>
                      <w:marRight w:val="0"/>
                      <w:marTop w:val="0"/>
                      <w:marBottom w:val="0"/>
                      <w:divBdr>
                        <w:top w:val="none" w:sz="0" w:space="0" w:color="auto"/>
                        <w:left w:val="none" w:sz="0" w:space="0" w:color="auto"/>
                        <w:bottom w:val="none" w:sz="0" w:space="0" w:color="auto"/>
                        <w:right w:val="none" w:sz="0" w:space="0" w:color="auto"/>
                      </w:divBdr>
                    </w:div>
                    <w:div w:id="430974513">
                      <w:marLeft w:val="0"/>
                      <w:marRight w:val="0"/>
                      <w:marTop w:val="0"/>
                      <w:marBottom w:val="0"/>
                      <w:divBdr>
                        <w:top w:val="none" w:sz="0" w:space="0" w:color="auto"/>
                        <w:left w:val="none" w:sz="0" w:space="0" w:color="auto"/>
                        <w:bottom w:val="none" w:sz="0" w:space="0" w:color="auto"/>
                        <w:right w:val="none" w:sz="0" w:space="0" w:color="auto"/>
                      </w:divBdr>
                    </w:div>
                    <w:div w:id="8734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1021">
          <w:marLeft w:val="0"/>
          <w:marRight w:val="0"/>
          <w:marTop w:val="0"/>
          <w:marBottom w:val="0"/>
          <w:divBdr>
            <w:top w:val="none" w:sz="0" w:space="0" w:color="auto"/>
            <w:left w:val="none" w:sz="0" w:space="0" w:color="auto"/>
            <w:bottom w:val="none" w:sz="0" w:space="0" w:color="auto"/>
            <w:right w:val="none" w:sz="0" w:space="0" w:color="auto"/>
          </w:divBdr>
          <w:divsChild>
            <w:div w:id="1972320252">
              <w:marLeft w:val="0"/>
              <w:marRight w:val="0"/>
              <w:marTop w:val="0"/>
              <w:marBottom w:val="0"/>
              <w:divBdr>
                <w:top w:val="none" w:sz="0" w:space="0" w:color="auto"/>
                <w:left w:val="none" w:sz="0" w:space="0" w:color="auto"/>
                <w:bottom w:val="none" w:sz="0" w:space="0" w:color="auto"/>
                <w:right w:val="none" w:sz="0" w:space="0" w:color="auto"/>
              </w:divBdr>
              <w:divsChild>
                <w:div w:id="227958193">
                  <w:marLeft w:val="0"/>
                  <w:marRight w:val="0"/>
                  <w:marTop w:val="0"/>
                  <w:marBottom w:val="0"/>
                  <w:divBdr>
                    <w:top w:val="none" w:sz="0" w:space="0" w:color="auto"/>
                    <w:left w:val="none" w:sz="0" w:space="0" w:color="auto"/>
                    <w:bottom w:val="none" w:sz="0" w:space="0" w:color="auto"/>
                    <w:right w:val="none" w:sz="0" w:space="0" w:color="auto"/>
                  </w:divBdr>
                  <w:divsChild>
                    <w:div w:id="1829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2710">
          <w:marLeft w:val="0"/>
          <w:marRight w:val="0"/>
          <w:marTop w:val="0"/>
          <w:marBottom w:val="0"/>
          <w:divBdr>
            <w:top w:val="none" w:sz="0" w:space="0" w:color="auto"/>
            <w:left w:val="none" w:sz="0" w:space="0" w:color="auto"/>
            <w:bottom w:val="none" w:sz="0" w:space="0" w:color="auto"/>
            <w:right w:val="none" w:sz="0" w:space="0" w:color="auto"/>
          </w:divBdr>
          <w:divsChild>
            <w:div w:id="85544221">
              <w:marLeft w:val="0"/>
              <w:marRight w:val="0"/>
              <w:marTop w:val="0"/>
              <w:marBottom w:val="0"/>
              <w:divBdr>
                <w:top w:val="none" w:sz="0" w:space="0" w:color="auto"/>
                <w:left w:val="none" w:sz="0" w:space="0" w:color="auto"/>
                <w:bottom w:val="none" w:sz="0" w:space="0" w:color="auto"/>
                <w:right w:val="none" w:sz="0" w:space="0" w:color="auto"/>
              </w:divBdr>
              <w:divsChild>
                <w:div w:id="212280503">
                  <w:marLeft w:val="0"/>
                  <w:marRight w:val="0"/>
                  <w:marTop w:val="0"/>
                  <w:marBottom w:val="0"/>
                  <w:divBdr>
                    <w:top w:val="none" w:sz="0" w:space="0" w:color="auto"/>
                    <w:left w:val="none" w:sz="0" w:space="0" w:color="auto"/>
                    <w:bottom w:val="none" w:sz="0" w:space="0" w:color="auto"/>
                    <w:right w:val="none" w:sz="0" w:space="0" w:color="auto"/>
                  </w:divBdr>
                </w:div>
                <w:div w:id="12456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4698">
      <w:bodyDiv w:val="1"/>
      <w:marLeft w:val="0"/>
      <w:marRight w:val="0"/>
      <w:marTop w:val="0"/>
      <w:marBottom w:val="0"/>
      <w:divBdr>
        <w:top w:val="none" w:sz="0" w:space="0" w:color="auto"/>
        <w:left w:val="none" w:sz="0" w:space="0" w:color="auto"/>
        <w:bottom w:val="none" w:sz="0" w:space="0" w:color="auto"/>
        <w:right w:val="none" w:sz="0" w:space="0" w:color="auto"/>
      </w:divBdr>
    </w:div>
    <w:div w:id="1508864309">
      <w:bodyDiv w:val="1"/>
      <w:marLeft w:val="0"/>
      <w:marRight w:val="0"/>
      <w:marTop w:val="0"/>
      <w:marBottom w:val="0"/>
      <w:divBdr>
        <w:top w:val="none" w:sz="0" w:space="0" w:color="auto"/>
        <w:left w:val="none" w:sz="0" w:space="0" w:color="auto"/>
        <w:bottom w:val="none" w:sz="0" w:space="0" w:color="auto"/>
        <w:right w:val="none" w:sz="0" w:space="0" w:color="auto"/>
      </w:divBdr>
    </w:div>
    <w:div w:id="1523476090">
      <w:bodyDiv w:val="1"/>
      <w:marLeft w:val="0"/>
      <w:marRight w:val="0"/>
      <w:marTop w:val="0"/>
      <w:marBottom w:val="0"/>
      <w:divBdr>
        <w:top w:val="none" w:sz="0" w:space="0" w:color="auto"/>
        <w:left w:val="none" w:sz="0" w:space="0" w:color="auto"/>
        <w:bottom w:val="none" w:sz="0" w:space="0" w:color="auto"/>
        <w:right w:val="none" w:sz="0" w:space="0" w:color="auto"/>
      </w:divBdr>
    </w:div>
    <w:div w:id="1545874966">
      <w:bodyDiv w:val="1"/>
      <w:marLeft w:val="0"/>
      <w:marRight w:val="0"/>
      <w:marTop w:val="0"/>
      <w:marBottom w:val="0"/>
      <w:divBdr>
        <w:top w:val="none" w:sz="0" w:space="0" w:color="auto"/>
        <w:left w:val="none" w:sz="0" w:space="0" w:color="auto"/>
        <w:bottom w:val="none" w:sz="0" w:space="0" w:color="auto"/>
        <w:right w:val="none" w:sz="0" w:space="0" w:color="auto"/>
      </w:divBdr>
      <w:divsChild>
        <w:div w:id="1142888559">
          <w:marLeft w:val="0"/>
          <w:marRight w:val="0"/>
          <w:marTop w:val="0"/>
          <w:marBottom w:val="0"/>
          <w:divBdr>
            <w:top w:val="none" w:sz="0" w:space="0" w:color="auto"/>
            <w:left w:val="none" w:sz="0" w:space="0" w:color="auto"/>
            <w:bottom w:val="none" w:sz="0" w:space="0" w:color="auto"/>
            <w:right w:val="none" w:sz="0" w:space="0" w:color="auto"/>
          </w:divBdr>
          <w:divsChild>
            <w:div w:id="522135395">
              <w:marLeft w:val="0"/>
              <w:marRight w:val="0"/>
              <w:marTop w:val="0"/>
              <w:marBottom w:val="0"/>
              <w:divBdr>
                <w:top w:val="none" w:sz="0" w:space="0" w:color="auto"/>
                <w:left w:val="none" w:sz="0" w:space="0" w:color="auto"/>
                <w:bottom w:val="none" w:sz="0" w:space="0" w:color="auto"/>
                <w:right w:val="none" w:sz="0" w:space="0" w:color="auto"/>
              </w:divBdr>
              <w:divsChild>
                <w:div w:id="491875943">
                  <w:marLeft w:val="0"/>
                  <w:marRight w:val="0"/>
                  <w:marTop w:val="0"/>
                  <w:marBottom w:val="0"/>
                  <w:divBdr>
                    <w:top w:val="none" w:sz="0" w:space="0" w:color="auto"/>
                    <w:left w:val="none" w:sz="0" w:space="0" w:color="auto"/>
                    <w:bottom w:val="none" w:sz="0" w:space="0" w:color="auto"/>
                    <w:right w:val="none" w:sz="0" w:space="0" w:color="auto"/>
                  </w:divBdr>
                </w:div>
                <w:div w:id="1571116245">
                  <w:marLeft w:val="0"/>
                  <w:marRight w:val="0"/>
                  <w:marTop w:val="0"/>
                  <w:marBottom w:val="0"/>
                  <w:divBdr>
                    <w:top w:val="none" w:sz="0" w:space="0" w:color="auto"/>
                    <w:left w:val="none" w:sz="0" w:space="0" w:color="auto"/>
                    <w:bottom w:val="none" w:sz="0" w:space="0" w:color="auto"/>
                    <w:right w:val="none" w:sz="0" w:space="0" w:color="auto"/>
                  </w:divBdr>
                </w:div>
              </w:divsChild>
            </w:div>
            <w:div w:id="592470455">
              <w:marLeft w:val="0"/>
              <w:marRight w:val="0"/>
              <w:marTop w:val="0"/>
              <w:marBottom w:val="0"/>
              <w:divBdr>
                <w:top w:val="none" w:sz="0" w:space="0" w:color="auto"/>
                <w:left w:val="none" w:sz="0" w:space="0" w:color="auto"/>
                <w:bottom w:val="none" w:sz="0" w:space="0" w:color="auto"/>
                <w:right w:val="none" w:sz="0" w:space="0" w:color="auto"/>
              </w:divBdr>
              <w:divsChild>
                <w:div w:id="443814821">
                  <w:marLeft w:val="0"/>
                  <w:marRight w:val="0"/>
                  <w:marTop w:val="0"/>
                  <w:marBottom w:val="0"/>
                  <w:divBdr>
                    <w:top w:val="none" w:sz="0" w:space="0" w:color="auto"/>
                    <w:left w:val="none" w:sz="0" w:space="0" w:color="auto"/>
                    <w:bottom w:val="none" w:sz="0" w:space="0" w:color="auto"/>
                    <w:right w:val="none" w:sz="0" w:space="0" w:color="auto"/>
                  </w:divBdr>
                </w:div>
                <w:div w:id="650713314">
                  <w:marLeft w:val="0"/>
                  <w:marRight w:val="0"/>
                  <w:marTop w:val="0"/>
                  <w:marBottom w:val="0"/>
                  <w:divBdr>
                    <w:top w:val="none" w:sz="0" w:space="0" w:color="auto"/>
                    <w:left w:val="none" w:sz="0" w:space="0" w:color="auto"/>
                    <w:bottom w:val="none" w:sz="0" w:space="0" w:color="auto"/>
                    <w:right w:val="none" w:sz="0" w:space="0" w:color="auto"/>
                  </w:divBdr>
                </w:div>
              </w:divsChild>
            </w:div>
            <w:div w:id="909383480">
              <w:marLeft w:val="0"/>
              <w:marRight w:val="0"/>
              <w:marTop w:val="0"/>
              <w:marBottom w:val="0"/>
              <w:divBdr>
                <w:top w:val="none" w:sz="0" w:space="0" w:color="auto"/>
                <w:left w:val="none" w:sz="0" w:space="0" w:color="auto"/>
                <w:bottom w:val="none" w:sz="0" w:space="0" w:color="auto"/>
                <w:right w:val="none" w:sz="0" w:space="0" w:color="auto"/>
              </w:divBdr>
              <w:divsChild>
                <w:div w:id="628631583">
                  <w:marLeft w:val="0"/>
                  <w:marRight w:val="0"/>
                  <w:marTop w:val="0"/>
                  <w:marBottom w:val="0"/>
                  <w:divBdr>
                    <w:top w:val="none" w:sz="0" w:space="0" w:color="auto"/>
                    <w:left w:val="none" w:sz="0" w:space="0" w:color="auto"/>
                    <w:bottom w:val="none" w:sz="0" w:space="0" w:color="auto"/>
                    <w:right w:val="none" w:sz="0" w:space="0" w:color="auto"/>
                  </w:divBdr>
                </w:div>
                <w:div w:id="1689284917">
                  <w:marLeft w:val="0"/>
                  <w:marRight w:val="0"/>
                  <w:marTop w:val="0"/>
                  <w:marBottom w:val="0"/>
                  <w:divBdr>
                    <w:top w:val="none" w:sz="0" w:space="0" w:color="auto"/>
                    <w:left w:val="none" w:sz="0" w:space="0" w:color="auto"/>
                    <w:bottom w:val="none" w:sz="0" w:space="0" w:color="auto"/>
                    <w:right w:val="none" w:sz="0" w:space="0" w:color="auto"/>
                  </w:divBdr>
                </w:div>
              </w:divsChild>
            </w:div>
            <w:div w:id="1208755866">
              <w:marLeft w:val="0"/>
              <w:marRight w:val="0"/>
              <w:marTop w:val="0"/>
              <w:marBottom w:val="0"/>
              <w:divBdr>
                <w:top w:val="none" w:sz="0" w:space="0" w:color="auto"/>
                <w:left w:val="none" w:sz="0" w:space="0" w:color="auto"/>
                <w:bottom w:val="none" w:sz="0" w:space="0" w:color="auto"/>
                <w:right w:val="none" w:sz="0" w:space="0" w:color="auto"/>
              </w:divBdr>
              <w:divsChild>
                <w:div w:id="563609789">
                  <w:marLeft w:val="0"/>
                  <w:marRight w:val="0"/>
                  <w:marTop w:val="0"/>
                  <w:marBottom w:val="0"/>
                  <w:divBdr>
                    <w:top w:val="none" w:sz="0" w:space="0" w:color="auto"/>
                    <w:left w:val="none" w:sz="0" w:space="0" w:color="auto"/>
                    <w:bottom w:val="none" w:sz="0" w:space="0" w:color="auto"/>
                    <w:right w:val="none" w:sz="0" w:space="0" w:color="auto"/>
                  </w:divBdr>
                </w:div>
                <w:div w:id="1702631036">
                  <w:marLeft w:val="0"/>
                  <w:marRight w:val="0"/>
                  <w:marTop w:val="0"/>
                  <w:marBottom w:val="0"/>
                  <w:divBdr>
                    <w:top w:val="none" w:sz="0" w:space="0" w:color="auto"/>
                    <w:left w:val="none" w:sz="0" w:space="0" w:color="auto"/>
                    <w:bottom w:val="none" w:sz="0" w:space="0" w:color="auto"/>
                    <w:right w:val="none" w:sz="0" w:space="0" w:color="auto"/>
                  </w:divBdr>
                </w:div>
              </w:divsChild>
            </w:div>
            <w:div w:id="1650547836">
              <w:marLeft w:val="0"/>
              <w:marRight w:val="0"/>
              <w:marTop w:val="0"/>
              <w:marBottom w:val="0"/>
              <w:divBdr>
                <w:top w:val="none" w:sz="0" w:space="0" w:color="auto"/>
                <w:left w:val="none" w:sz="0" w:space="0" w:color="auto"/>
                <w:bottom w:val="none" w:sz="0" w:space="0" w:color="auto"/>
                <w:right w:val="none" w:sz="0" w:space="0" w:color="auto"/>
              </w:divBdr>
              <w:divsChild>
                <w:div w:id="456878839">
                  <w:marLeft w:val="0"/>
                  <w:marRight w:val="0"/>
                  <w:marTop w:val="0"/>
                  <w:marBottom w:val="0"/>
                  <w:divBdr>
                    <w:top w:val="none" w:sz="0" w:space="0" w:color="auto"/>
                    <w:left w:val="none" w:sz="0" w:space="0" w:color="auto"/>
                    <w:bottom w:val="none" w:sz="0" w:space="0" w:color="auto"/>
                    <w:right w:val="none" w:sz="0" w:space="0" w:color="auto"/>
                  </w:divBdr>
                </w:div>
                <w:div w:id="7409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7636">
      <w:bodyDiv w:val="1"/>
      <w:marLeft w:val="0"/>
      <w:marRight w:val="0"/>
      <w:marTop w:val="0"/>
      <w:marBottom w:val="0"/>
      <w:divBdr>
        <w:top w:val="none" w:sz="0" w:space="0" w:color="auto"/>
        <w:left w:val="none" w:sz="0" w:space="0" w:color="auto"/>
        <w:bottom w:val="none" w:sz="0" w:space="0" w:color="auto"/>
        <w:right w:val="none" w:sz="0" w:space="0" w:color="auto"/>
      </w:divBdr>
    </w:div>
    <w:div w:id="1557930722">
      <w:bodyDiv w:val="1"/>
      <w:marLeft w:val="0"/>
      <w:marRight w:val="0"/>
      <w:marTop w:val="0"/>
      <w:marBottom w:val="0"/>
      <w:divBdr>
        <w:top w:val="none" w:sz="0" w:space="0" w:color="auto"/>
        <w:left w:val="none" w:sz="0" w:space="0" w:color="auto"/>
        <w:bottom w:val="none" w:sz="0" w:space="0" w:color="auto"/>
        <w:right w:val="none" w:sz="0" w:space="0" w:color="auto"/>
      </w:divBdr>
      <w:divsChild>
        <w:div w:id="79838378">
          <w:marLeft w:val="0"/>
          <w:marRight w:val="0"/>
          <w:marTop w:val="0"/>
          <w:marBottom w:val="0"/>
          <w:divBdr>
            <w:top w:val="none" w:sz="0" w:space="0" w:color="auto"/>
            <w:left w:val="none" w:sz="0" w:space="0" w:color="auto"/>
            <w:bottom w:val="none" w:sz="0" w:space="0" w:color="auto"/>
            <w:right w:val="none" w:sz="0" w:space="0" w:color="auto"/>
          </w:divBdr>
          <w:divsChild>
            <w:div w:id="1673946846">
              <w:marLeft w:val="0"/>
              <w:marRight w:val="0"/>
              <w:marTop w:val="0"/>
              <w:marBottom w:val="0"/>
              <w:divBdr>
                <w:top w:val="none" w:sz="0" w:space="0" w:color="auto"/>
                <w:left w:val="none" w:sz="0" w:space="0" w:color="auto"/>
                <w:bottom w:val="none" w:sz="0" w:space="0" w:color="auto"/>
                <w:right w:val="none" w:sz="0" w:space="0" w:color="auto"/>
              </w:divBdr>
            </w:div>
            <w:div w:id="1912693442">
              <w:marLeft w:val="0"/>
              <w:marRight w:val="0"/>
              <w:marTop w:val="0"/>
              <w:marBottom w:val="0"/>
              <w:divBdr>
                <w:top w:val="none" w:sz="0" w:space="0" w:color="auto"/>
                <w:left w:val="none" w:sz="0" w:space="0" w:color="auto"/>
                <w:bottom w:val="none" w:sz="0" w:space="0" w:color="auto"/>
                <w:right w:val="none" w:sz="0" w:space="0" w:color="auto"/>
              </w:divBdr>
            </w:div>
          </w:divsChild>
        </w:div>
        <w:div w:id="227309715">
          <w:marLeft w:val="0"/>
          <w:marRight w:val="0"/>
          <w:marTop w:val="0"/>
          <w:marBottom w:val="0"/>
          <w:divBdr>
            <w:top w:val="none" w:sz="0" w:space="0" w:color="auto"/>
            <w:left w:val="none" w:sz="0" w:space="0" w:color="auto"/>
            <w:bottom w:val="none" w:sz="0" w:space="0" w:color="auto"/>
            <w:right w:val="none" w:sz="0" w:space="0" w:color="auto"/>
          </w:divBdr>
          <w:divsChild>
            <w:div w:id="239220500">
              <w:marLeft w:val="0"/>
              <w:marRight w:val="0"/>
              <w:marTop w:val="0"/>
              <w:marBottom w:val="0"/>
              <w:divBdr>
                <w:top w:val="none" w:sz="0" w:space="0" w:color="auto"/>
                <w:left w:val="none" w:sz="0" w:space="0" w:color="auto"/>
                <w:bottom w:val="none" w:sz="0" w:space="0" w:color="auto"/>
                <w:right w:val="none" w:sz="0" w:space="0" w:color="auto"/>
              </w:divBdr>
            </w:div>
            <w:div w:id="341392952">
              <w:marLeft w:val="0"/>
              <w:marRight w:val="0"/>
              <w:marTop w:val="0"/>
              <w:marBottom w:val="0"/>
              <w:divBdr>
                <w:top w:val="none" w:sz="0" w:space="0" w:color="auto"/>
                <w:left w:val="none" w:sz="0" w:space="0" w:color="auto"/>
                <w:bottom w:val="none" w:sz="0" w:space="0" w:color="auto"/>
                <w:right w:val="none" w:sz="0" w:space="0" w:color="auto"/>
              </w:divBdr>
            </w:div>
          </w:divsChild>
        </w:div>
        <w:div w:id="264458114">
          <w:marLeft w:val="0"/>
          <w:marRight w:val="0"/>
          <w:marTop w:val="0"/>
          <w:marBottom w:val="0"/>
          <w:divBdr>
            <w:top w:val="none" w:sz="0" w:space="0" w:color="auto"/>
            <w:left w:val="none" w:sz="0" w:space="0" w:color="auto"/>
            <w:bottom w:val="none" w:sz="0" w:space="0" w:color="auto"/>
            <w:right w:val="none" w:sz="0" w:space="0" w:color="auto"/>
          </w:divBdr>
          <w:divsChild>
            <w:div w:id="96946188">
              <w:marLeft w:val="0"/>
              <w:marRight w:val="0"/>
              <w:marTop w:val="0"/>
              <w:marBottom w:val="0"/>
              <w:divBdr>
                <w:top w:val="none" w:sz="0" w:space="0" w:color="auto"/>
                <w:left w:val="none" w:sz="0" w:space="0" w:color="auto"/>
                <w:bottom w:val="none" w:sz="0" w:space="0" w:color="auto"/>
                <w:right w:val="none" w:sz="0" w:space="0" w:color="auto"/>
              </w:divBdr>
            </w:div>
            <w:div w:id="339311505">
              <w:marLeft w:val="0"/>
              <w:marRight w:val="0"/>
              <w:marTop w:val="0"/>
              <w:marBottom w:val="0"/>
              <w:divBdr>
                <w:top w:val="none" w:sz="0" w:space="0" w:color="auto"/>
                <w:left w:val="none" w:sz="0" w:space="0" w:color="auto"/>
                <w:bottom w:val="none" w:sz="0" w:space="0" w:color="auto"/>
                <w:right w:val="none" w:sz="0" w:space="0" w:color="auto"/>
              </w:divBdr>
            </w:div>
          </w:divsChild>
        </w:div>
        <w:div w:id="420486831">
          <w:marLeft w:val="0"/>
          <w:marRight w:val="0"/>
          <w:marTop w:val="0"/>
          <w:marBottom w:val="0"/>
          <w:divBdr>
            <w:top w:val="none" w:sz="0" w:space="0" w:color="auto"/>
            <w:left w:val="none" w:sz="0" w:space="0" w:color="auto"/>
            <w:bottom w:val="none" w:sz="0" w:space="0" w:color="auto"/>
            <w:right w:val="none" w:sz="0" w:space="0" w:color="auto"/>
          </w:divBdr>
          <w:divsChild>
            <w:div w:id="993996170">
              <w:marLeft w:val="0"/>
              <w:marRight w:val="0"/>
              <w:marTop w:val="0"/>
              <w:marBottom w:val="0"/>
              <w:divBdr>
                <w:top w:val="none" w:sz="0" w:space="0" w:color="auto"/>
                <w:left w:val="none" w:sz="0" w:space="0" w:color="auto"/>
                <w:bottom w:val="none" w:sz="0" w:space="0" w:color="auto"/>
                <w:right w:val="none" w:sz="0" w:space="0" w:color="auto"/>
              </w:divBdr>
            </w:div>
            <w:div w:id="1297948052">
              <w:marLeft w:val="0"/>
              <w:marRight w:val="0"/>
              <w:marTop w:val="0"/>
              <w:marBottom w:val="0"/>
              <w:divBdr>
                <w:top w:val="none" w:sz="0" w:space="0" w:color="auto"/>
                <w:left w:val="none" w:sz="0" w:space="0" w:color="auto"/>
                <w:bottom w:val="none" w:sz="0" w:space="0" w:color="auto"/>
                <w:right w:val="none" w:sz="0" w:space="0" w:color="auto"/>
              </w:divBdr>
            </w:div>
          </w:divsChild>
        </w:div>
        <w:div w:id="884832568">
          <w:marLeft w:val="0"/>
          <w:marRight w:val="0"/>
          <w:marTop w:val="0"/>
          <w:marBottom w:val="0"/>
          <w:divBdr>
            <w:top w:val="none" w:sz="0" w:space="0" w:color="auto"/>
            <w:left w:val="none" w:sz="0" w:space="0" w:color="auto"/>
            <w:bottom w:val="none" w:sz="0" w:space="0" w:color="auto"/>
            <w:right w:val="none" w:sz="0" w:space="0" w:color="auto"/>
          </w:divBdr>
          <w:divsChild>
            <w:div w:id="1111440030">
              <w:marLeft w:val="0"/>
              <w:marRight w:val="0"/>
              <w:marTop w:val="0"/>
              <w:marBottom w:val="0"/>
              <w:divBdr>
                <w:top w:val="none" w:sz="0" w:space="0" w:color="auto"/>
                <w:left w:val="none" w:sz="0" w:space="0" w:color="auto"/>
                <w:bottom w:val="none" w:sz="0" w:space="0" w:color="auto"/>
                <w:right w:val="none" w:sz="0" w:space="0" w:color="auto"/>
              </w:divBdr>
            </w:div>
            <w:div w:id="1735591207">
              <w:marLeft w:val="0"/>
              <w:marRight w:val="0"/>
              <w:marTop w:val="0"/>
              <w:marBottom w:val="0"/>
              <w:divBdr>
                <w:top w:val="none" w:sz="0" w:space="0" w:color="auto"/>
                <w:left w:val="none" w:sz="0" w:space="0" w:color="auto"/>
                <w:bottom w:val="none" w:sz="0" w:space="0" w:color="auto"/>
                <w:right w:val="none" w:sz="0" w:space="0" w:color="auto"/>
              </w:divBdr>
            </w:div>
          </w:divsChild>
        </w:div>
        <w:div w:id="1362121788">
          <w:marLeft w:val="0"/>
          <w:marRight w:val="0"/>
          <w:marTop w:val="0"/>
          <w:marBottom w:val="0"/>
          <w:divBdr>
            <w:top w:val="none" w:sz="0" w:space="0" w:color="auto"/>
            <w:left w:val="none" w:sz="0" w:space="0" w:color="auto"/>
            <w:bottom w:val="none" w:sz="0" w:space="0" w:color="auto"/>
            <w:right w:val="none" w:sz="0" w:space="0" w:color="auto"/>
          </w:divBdr>
          <w:divsChild>
            <w:div w:id="1541017036">
              <w:marLeft w:val="0"/>
              <w:marRight w:val="0"/>
              <w:marTop w:val="0"/>
              <w:marBottom w:val="0"/>
              <w:divBdr>
                <w:top w:val="none" w:sz="0" w:space="0" w:color="auto"/>
                <w:left w:val="none" w:sz="0" w:space="0" w:color="auto"/>
                <w:bottom w:val="none" w:sz="0" w:space="0" w:color="auto"/>
                <w:right w:val="none" w:sz="0" w:space="0" w:color="auto"/>
              </w:divBdr>
            </w:div>
            <w:div w:id="1683118355">
              <w:marLeft w:val="0"/>
              <w:marRight w:val="0"/>
              <w:marTop w:val="0"/>
              <w:marBottom w:val="0"/>
              <w:divBdr>
                <w:top w:val="none" w:sz="0" w:space="0" w:color="auto"/>
                <w:left w:val="none" w:sz="0" w:space="0" w:color="auto"/>
                <w:bottom w:val="none" w:sz="0" w:space="0" w:color="auto"/>
                <w:right w:val="none" w:sz="0" w:space="0" w:color="auto"/>
              </w:divBdr>
            </w:div>
          </w:divsChild>
        </w:div>
        <w:div w:id="1581253814">
          <w:marLeft w:val="0"/>
          <w:marRight w:val="0"/>
          <w:marTop w:val="0"/>
          <w:marBottom w:val="0"/>
          <w:divBdr>
            <w:top w:val="none" w:sz="0" w:space="0" w:color="auto"/>
            <w:left w:val="none" w:sz="0" w:space="0" w:color="auto"/>
            <w:bottom w:val="none" w:sz="0" w:space="0" w:color="auto"/>
            <w:right w:val="none" w:sz="0" w:space="0" w:color="auto"/>
          </w:divBdr>
          <w:divsChild>
            <w:div w:id="233201409">
              <w:marLeft w:val="0"/>
              <w:marRight w:val="0"/>
              <w:marTop w:val="0"/>
              <w:marBottom w:val="0"/>
              <w:divBdr>
                <w:top w:val="none" w:sz="0" w:space="0" w:color="auto"/>
                <w:left w:val="none" w:sz="0" w:space="0" w:color="auto"/>
                <w:bottom w:val="none" w:sz="0" w:space="0" w:color="auto"/>
                <w:right w:val="none" w:sz="0" w:space="0" w:color="auto"/>
              </w:divBdr>
            </w:div>
            <w:div w:id="848450373">
              <w:marLeft w:val="0"/>
              <w:marRight w:val="0"/>
              <w:marTop w:val="0"/>
              <w:marBottom w:val="0"/>
              <w:divBdr>
                <w:top w:val="none" w:sz="0" w:space="0" w:color="auto"/>
                <w:left w:val="none" w:sz="0" w:space="0" w:color="auto"/>
                <w:bottom w:val="none" w:sz="0" w:space="0" w:color="auto"/>
                <w:right w:val="none" w:sz="0" w:space="0" w:color="auto"/>
              </w:divBdr>
            </w:div>
          </w:divsChild>
        </w:div>
        <w:div w:id="1827744934">
          <w:marLeft w:val="0"/>
          <w:marRight w:val="0"/>
          <w:marTop w:val="0"/>
          <w:marBottom w:val="0"/>
          <w:divBdr>
            <w:top w:val="none" w:sz="0" w:space="0" w:color="auto"/>
            <w:left w:val="none" w:sz="0" w:space="0" w:color="auto"/>
            <w:bottom w:val="none" w:sz="0" w:space="0" w:color="auto"/>
            <w:right w:val="none" w:sz="0" w:space="0" w:color="auto"/>
          </w:divBdr>
          <w:divsChild>
            <w:div w:id="1293095590">
              <w:marLeft w:val="0"/>
              <w:marRight w:val="0"/>
              <w:marTop w:val="0"/>
              <w:marBottom w:val="0"/>
              <w:divBdr>
                <w:top w:val="none" w:sz="0" w:space="0" w:color="auto"/>
                <w:left w:val="none" w:sz="0" w:space="0" w:color="auto"/>
                <w:bottom w:val="none" w:sz="0" w:space="0" w:color="auto"/>
                <w:right w:val="none" w:sz="0" w:space="0" w:color="auto"/>
              </w:divBdr>
            </w:div>
            <w:div w:id="18895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940">
      <w:bodyDiv w:val="1"/>
      <w:marLeft w:val="0"/>
      <w:marRight w:val="0"/>
      <w:marTop w:val="0"/>
      <w:marBottom w:val="0"/>
      <w:divBdr>
        <w:top w:val="none" w:sz="0" w:space="0" w:color="auto"/>
        <w:left w:val="none" w:sz="0" w:space="0" w:color="auto"/>
        <w:bottom w:val="none" w:sz="0" w:space="0" w:color="auto"/>
        <w:right w:val="none" w:sz="0" w:space="0" w:color="auto"/>
      </w:divBdr>
      <w:divsChild>
        <w:div w:id="1211259372">
          <w:marLeft w:val="0"/>
          <w:marRight w:val="0"/>
          <w:marTop w:val="0"/>
          <w:marBottom w:val="0"/>
          <w:divBdr>
            <w:top w:val="none" w:sz="0" w:space="0" w:color="auto"/>
            <w:left w:val="none" w:sz="0" w:space="0" w:color="auto"/>
            <w:bottom w:val="none" w:sz="0" w:space="0" w:color="auto"/>
            <w:right w:val="none" w:sz="0" w:space="0" w:color="auto"/>
          </w:divBdr>
        </w:div>
        <w:div w:id="2061204947">
          <w:marLeft w:val="0"/>
          <w:marRight w:val="0"/>
          <w:marTop w:val="0"/>
          <w:marBottom w:val="0"/>
          <w:divBdr>
            <w:top w:val="none" w:sz="0" w:space="0" w:color="auto"/>
            <w:left w:val="none" w:sz="0" w:space="0" w:color="auto"/>
            <w:bottom w:val="none" w:sz="0" w:space="0" w:color="auto"/>
            <w:right w:val="none" w:sz="0" w:space="0" w:color="auto"/>
          </w:divBdr>
        </w:div>
      </w:divsChild>
    </w:div>
    <w:div w:id="1600749060">
      <w:bodyDiv w:val="1"/>
      <w:marLeft w:val="0"/>
      <w:marRight w:val="0"/>
      <w:marTop w:val="0"/>
      <w:marBottom w:val="0"/>
      <w:divBdr>
        <w:top w:val="none" w:sz="0" w:space="0" w:color="auto"/>
        <w:left w:val="none" w:sz="0" w:space="0" w:color="auto"/>
        <w:bottom w:val="none" w:sz="0" w:space="0" w:color="auto"/>
        <w:right w:val="none" w:sz="0" w:space="0" w:color="auto"/>
      </w:divBdr>
    </w:div>
    <w:div w:id="1615209173">
      <w:bodyDiv w:val="1"/>
      <w:marLeft w:val="0"/>
      <w:marRight w:val="0"/>
      <w:marTop w:val="0"/>
      <w:marBottom w:val="0"/>
      <w:divBdr>
        <w:top w:val="none" w:sz="0" w:space="0" w:color="auto"/>
        <w:left w:val="none" w:sz="0" w:space="0" w:color="auto"/>
        <w:bottom w:val="none" w:sz="0" w:space="0" w:color="auto"/>
        <w:right w:val="none" w:sz="0" w:space="0" w:color="auto"/>
      </w:divBdr>
    </w:div>
    <w:div w:id="1637491041">
      <w:bodyDiv w:val="1"/>
      <w:marLeft w:val="0"/>
      <w:marRight w:val="0"/>
      <w:marTop w:val="0"/>
      <w:marBottom w:val="0"/>
      <w:divBdr>
        <w:top w:val="none" w:sz="0" w:space="0" w:color="auto"/>
        <w:left w:val="none" w:sz="0" w:space="0" w:color="auto"/>
        <w:bottom w:val="none" w:sz="0" w:space="0" w:color="auto"/>
        <w:right w:val="none" w:sz="0" w:space="0" w:color="auto"/>
      </w:divBdr>
    </w:div>
    <w:div w:id="1646426742">
      <w:bodyDiv w:val="1"/>
      <w:marLeft w:val="0"/>
      <w:marRight w:val="0"/>
      <w:marTop w:val="0"/>
      <w:marBottom w:val="0"/>
      <w:divBdr>
        <w:top w:val="none" w:sz="0" w:space="0" w:color="auto"/>
        <w:left w:val="none" w:sz="0" w:space="0" w:color="auto"/>
        <w:bottom w:val="none" w:sz="0" w:space="0" w:color="auto"/>
        <w:right w:val="none" w:sz="0" w:space="0" w:color="auto"/>
      </w:divBdr>
      <w:divsChild>
        <w:div w:id="55783103">
          <w:marLeft w:val="0"/>
          <w:marRight w:val="0"/>
          <w:marTop w:val="0"/>
          <w:marBottom w:val="0"/>
          <w:divBdr>
            <w:top w:val="none" w:sz="0" w:space="0" w:color="auto"/>
            <w:left w:val="none" w:sz="0" w:space="0" w:color="auto"/>
            <w:bottom w:val="none" w:sz="0" w:space="0" w:color="auto"/>
            <w:right w:val="none" w:sz="0" w:space="0" w:color="auto"/>
          </w:divBdr>
        </w:div>
        <w:div w:id="280772981">
          <w:marLeft w:val="0"/>
          <w:marRight w:val="0"/>
          <w:marTop w:val="0"/>
          <w:marBottom w:val="0"/>
          <w:divBdr>
            <w:top w:val="none" w:sz="0" w:space="0" w:color="auto"/>
            <w:left w:val="none" w:sz="0" w:space="0" w:color="auto"/>
            <w:bottom w:val="none" w:sz="0" w:space="0" w:color="auto"/>
            <w:right w:val="none" w:sz="0" w:space="0" w:color="auto"/>
          </w:divBdr>
        </w:div>
        <w:div w:id="495196168">
          <w:marLeft w:val="0"/>
          <w:marRight w:val="0"/>
          <w:marTop w:val="0"/>
          <w:marBottom w:val="0"/>
          <w:divBdr>
            <w:top w:val="none" w:sz="0" w:space="0" w:color="auto"/>
            <w:left w:val="none" w:sz="0" w:space="0" w:color="auto"/>
            <w:bottom w:val="none" w:sz="0" w:space="0" w:color="auto"/>
            <w:right w:val="none" w:sz="0" w:space="0" w:color="auto"/>
          </w:divBdr>
        </w:div>
        <w:div w:id="497767551">
          <w:marLeft w:val="0"/>
          <w:marRight w:val="0"/>
          <w:marTop w:val="0"/>
          <w:marBottom w:val="0"/>
          <w:divBdr>
            <w:top w:val="none" w:sz="0" w:space="0" w:color="auto"/>
            <w:left w:val="none" w:sz="0" w:space="0" w:color="auto"/>
            <w:bottom w:val="none" w:sz="0" w:space="0" w:color="auto"/>
            <w:right w:val="none" w:sz="0" w:space="0" w:color="auto"/>
          </w:divBdr>
        </w:div>
        <w:div w:id="539249436">
          <w:marLeft w:val="0"/>
          <w:marRight w:val="0"/>
          <w:marTop w:val="0"/>
          <w:marBottom w:val="0"/>
          <w:divBdr>
            <w:top w:val="none" w:sz="0" w:space="0" w:color="auto"/>
            <w:left w:val="none" w:sz="0" w:space="0" w:color="auto"/>
            <w:bottom w:val="none" w:sz="0" w:space="0" w:color="auto"/>
            <w:right w:val="none" w:sz="0" w:space="0" w:color="auto"/>
          </w:divBdr>
        </w:div>
        <w:div w:id="543256914">
          <w:marLeft w:val="0"/>
          <w:marRight w:val="0"/>
          <w:marTop w:val="0"/>
          <w:marBottom w:val="0"/>
          <w:divBdr>
            <w:top w:val="none" w:sz="0" w:space="0" w:color="auto"/>
            <w:left w:val="none" w:sz="0" w:space="0" w:color="auto"/>
            <w:bottom w:val="none" w:sz="0" w:space="0" w:color="auto"/>
            <w:right w:val="none" w:sz="0" w:space="0" w:color="auto"/>
          </w:divBdr>
        </w:div>
        <w:div w:id="620646572">
          <w:marLeft w:val="0"/>
          <w:marRight w:val="0"/>
          <w:marTop w:val="0"/>
          <w:marBottom w:val="0"/>
          <w:divBdr>
            <w:top w:val="none" w:sz="0" w:space="0" w:color="auto"/>
            <w:left w:val="none" w:sz="0" w:space="0" w:color="auto"/>
            <w:bottom w:val="none" w:sz="0" w:space="0" w:color="auto"/>
            <w:right w:val="none" w:sz="0" w:space="0" w:color="auto"/>
          </w:divBdr>
        </w:div>
        <w:div w:id="830946649">
          <w:marLeft w:val="0"/>
          <w:marRight w:val="0"/>
          <w:marTop w:val="0"/>
          <w:marBottom w:val="0"/>
          <w:divBdr>
            <w:top w:val="none" w:sz="0" w:space="0" w:color="auto"/>
            <w:left w:val="none" w:sz="0" w:space="0" w:color="auto"/>
            <w:bottom w:val="none" w:sz="0" w:space="0" w:color="auto"/>
            <w:right w:val="none" w:sz="0" w:space="0" w:color="auto"/>
          </w:divBdr>
        </w:div>
        <w:div w:id="852181617">
          <w:marLeft w:val="0"/>
          <w:marRight w:val="0"/>
          <w:marTop w:val="0"/>
          <w:marBottom w:val="0"/>
          <w:divBdr>
            <w:top w:val="none" w:sz="0" w:space="0" w:color="auto"/>
            <w:left w:val="none" w:sz="0" w:space="0" w:color="auto"/>
            <w:bottom w:val="none" w:sz="0" w:space="0" w:color="auto"/>
            <w:right w:val="none" w:sz="0" w:space="0" w:color="auto"/>
          </w:divBdr>
        </w:div>
        <w:div w:id="989481675">
          <w:marLeft w:val="0"/>
          <w:marRight w:val="0"/>
          <w:marTop w:val="0"/>
          <w:marBottom w:val="0"/>
          <w:divBdr>
            <w:top w:val="none" w:sz="0" w:space="0" w:color="auto"/>
            <w:left w:val="none" w:sz="0" w:space="0" w:color="auto"/>
            <w:bottom w:val="none" w:sz="0" w:space="0" w:color="auto"/>
            <w:right w:val="none" w:sz="0" w:space="0" w:color="auto"/>
          </w:divBdr>
        </w:div>
        <w:div w:id="1355037631">
          <w:marLeft w:val="0"/>
          <w:marRight w:val="0"/>
          <w:marTop w:val="0"/>
          <w:marBottom w:val="0"/>
          <w:divBdr>
            <w:top w:val="none" w:sz="0" w:space="0" w:color="auto"/>
            <w:left w:val="none" w:sz="0" w:space="0" w:color="auto"/>
            <w:bottom w:val="none" w:sz="0" w:space="0" w:color="auto"/>
            <w:right w:val="none" w:sz="0" w:space="0" w:color="auto"/>
          </w:divBdr>
        </w:div>
        <w:div w:id="1405302959">
          <w:marLeft w:val="0"/>
          <w:marRight w:val="0"/>
          <w:marTop w:val="0"/>
          <w:marBottom w:val="0"/>
          <w:divBdr>
            <w:top w:val="none" w:sz="0" w:space="0" w:color="auto"/>
            <w:left w:val="none" w:sz="0" w:space="0" w:color="auto"/>
            <w:bottom w:val="none" w:sz="0" w:space="0" w:color="auto"/>
            <w:right w:val="none" w:sz="0" w:space="0" w:color="auto"/>
          </w:divBdr>
        </w:div>
        <w:div w:id="1619026783">
          <w:marLeft w:val="0"/>
          <w:marRight w:val="0"/>
          <w:marTop w:val="0"/>
          <w:marBottom w:val="0"/>
          <w:divBdr>
            <w:top w:val="none" w:sz="0" w:space="0" w:color="auto"/>
            <w:left w:val="none" w:sz="0" w:space="0" w:color="auto"/>
            <w:bottom w:val="none" w:sz="0" w:space="0" w:color="auto"/>
            <w:right w:val="none" w:sz="0" w:space="0" w:color="auto"/>
          </w:divBdr>
        </w:div>
        <w:div w:id="1673138637">
          <w:marLeft w:val="0"/>
          <w:marRight w:val="0"/>
          <w:marTop w:val="0"/>
          <w:marBottom w:val="0"/>
          <w:divBdr>
            <w:top w:val="none" w:sz="0" w:space="0" w:color="auto"/>
            <w:left w:val="none" w:sz="0" w:space="0" w:color="auto"/>
            <w:bottom w:val="none" w:sz="0" w:space="0" w:color="auto"/>
            <w:right w:val="none" w:sz="0" w:space="0" w:color="auto"/>
          </w:divBdr>
        </w:div>
        <w:div w:id="1697074641">
          <w:marLeft w:val="0"/>
          <w:marRight w:val="0"/>
          <w:marTop w:val="0"/>
          <w:marBottom w:val="0"/>
          <w:divBdr>
            <w:top w:val="none" w:sz="0" w:space="0" w:color="auto"/>
            <w:left w:val="none" w:sz="0" w:space="0" w:color="auto"/>
            <w:bottom w:val="none" w:sz="0" w:space="0" w:color="auto"/>
            <w:right w:val="none" w:sz="0" w:space="0" w:color="auto"/>
          </w:divBdr>
        </w:div>
        <w:div w:id="1785268851">
          <w:marLeft w:val="0"/>
          <w:marRight w:val="0"/>
          <w:marTop w:val="0"/>
          <w:marBottom w:val="0"/>
          <w:divBdr>
            <w:top w:val="none" w:sz="0" w:space="0" w:color="auto"/>
            <w:left w:val="none" w:sz="0" w:space="0" w:color="auto"/>
            <w:bottom w:val="none" w:sz="0" w:space="0" w:color="auto"/>
            <w:right w:val="none" w:sz="0" w:space="0" w:color="auto"/>
          </w:divBdr>
        </w:div>
        <w:div w:id="1808089961">
          <w:marLeft w:val="0"/>
          <w:marRight w:val="0"/>
          <w:marTop w:val="0"/>
          <w:marBottom w:val="0"/>
          <w:divBdr>
            <w:top w:val="none" w:sz="0" w:space="0" w:color="auto"/>
            <w:left w:val="none" w:sz="0" w:space="0" w:color="auto"/>
            <w:bottom w:val="none" w:sz="0" w:space="0" w:color="auto"/>
            <w:right w:val="none" w:sz="0" w:space="0" w:color="auto"/>
          </w:divBdr>
        </w:div>
        <w:div w:id="1901673063">
          <w:marLeft w:val="0"/>
          <w:marRight w:val="0"/>
          <w:marTop w:val="0"/>
          <w:marBottom w:val="0"/>
          <w:divBdr>
            <w:top w:val="none" w:sz="0" w:space="0" w:color="auto"/>
            <w:left w:val="none" w:sz="0" w:space="0" w:color="auto"/>
            <w:bottom w:val="none" w:sz="0" w:space="0" w:color="auto"/>
            <w:right w:val="none" w:sz="0" w:space="0" w:color="auto"/>
          </w:divBdr>
          <w:divsChild>
            <w:div w:id="941841384">
              <w:marLeft w:val="0"/>
              <w:marRight w:val="0"/>
              <w:marTop w:val="0"/>
              <w:marBottom w:val="0"/>
              <w:divBdr>
                <w:top w:val="none" w:sz="0" w:space="0" w:color="auto"/>
                <w:left w:val="none" w:sz="0" w:space="0" w:color="auto"/>
                <w:bottom w:val="none" w:sz="0" w:space="0" w:color="auto"/>
                <w:right w:val="none" w:sz="0" w:space="0" w:color="auto"/>
              </w:divBdr>
            </w:div>
          </w:divsChild>
        </w:div>
        <w:div w:id="1932816584">
          <w:marLeft w:val="0"/>
          <w:marRight w:val="0"/>
          <w:marTop w:val="0"/>
          <w:marBottom w:val="0"/>
          <w:divBdr>
            <w:top w:val="none" w:sz="0" w:space="0" w:color="auto"/>
            <w:left w:val="none" w:sz="0" w:space="0" w:color="auto"/>
            <w:bottom w:val="none" w:sz="0" w:space="0" w:color="auto"/>
            <w:right w:val="none" w:sz="0" w:space="0" w:color="auto"/>
          </w:divBdr>
        </w:div>
        <w:div w:id="1980718213">
          <w:marLeft w:val="0"/>
          <w:marRight w:val="0"/>
          <w:marTop w:val="0"/>
          <w:marBottom w:val="0"/>
          <w:divBdr>
            <w:top w:val="none" w:sz="0" w:space="0" w:color="auto"/>
            <w:left w:val="none" w:sz="0" w:space="0" w:color="auto"/>
            <w:bottom w:val="none" w:sz="0" w:space="0" w:color="auto"/>
            <w:right w:val="none" w:sz="0" w:space="0" w:color="auto"/>
          </w:divBdr>
        </w:div>
        <w:div w:id="2012873803">
          <w:marLeft w:val="0"/>
          <w:marRight w:val="0"/>
          <w:marTop w:val="0"/>
          <w:marBottom w:val="0"/>
          <w:divBdr>
            <w:top w:val="none" w:sz="0" w:space="0" w:color="auto"/>
            <w:left w:val="none" w:sz="0" w:space="0" w:color="auto"/>
            <w:bottom w:val="none" w:sz="0" w:space="0" w:color="auto"/>
            <w:right w:val="none" w:sz="0" w:space="0" w:color="auto"/>
          </w:divBdr>
        </w:div>
        <w:div w:id="2055424769">
          <w:marLeft w:val="0"/>
          <w:marRight w:val="0"/>
          <w:marTop w:val="0"/>
          <w:marBottom w:val="0"/>
          <w:divBdr>
            <w:top w:val="none" w:sz="0" w:space="0" w:color="auto"/>
            <w:left w:val="none" w:sz="0" w:space="0" w:color="auto"/>
            <w:bottom w:val="none" w:sz="0" w:space="0" w:color="auto"/>
            <w:right w:val="none" w:sz="0" w:space="0" w:color="auto"/>
          </w:divBdr>
        </w:div>
        <w:div w:id="2110998890">
          <w:marLeft w:val="0"/>
          <w:marRight w:val="0"/>
          <w:marTop w:val="0"/>
          <w:marBottom w:val="0"/>
          <w:divBdr>
            <w:top w:val="none" w:sz="0" w:space="0" w:color="auto"/>
            <w:left w:val="none" w:sz="0" w:space="0" w:color="auto"/>
            <w:bottom w:val="none" w:sz="0" w:space="0" w:color="auto"/>
            <w:right w:val="none" w:sz="0" w:space="0" w:color="auto"/>
          </w:divBdr>
        </w:div>
        <w:div w:id="2113431258">
          <w:marLeft w:val="0"/>
          <w:marRight w:val="0"/>
          <w:marTop w:val="0"/>
          <w:marBottom w:val="0"/>
          <w:divBdr>
            <w:top w:val="none" w:sz="0" w:space="0" w:color="auto"/>
            <w:left w:val="none" w:sz="0" w:space="0" w:color="auto"/>
            <w:bottom w:val="none" w:sz="0" w:space="0" w:color="auto"/>
            <w:right w:val="none" w:sz="0" w:space="0" w:color="auto"/>
          </w:divBdr>
        </w:div>
        <w:div w:id="2114352107">
          <w:marLeft w:val="0"/>
          <w:marRight w:val="0"/>
          <w:marTop w:val="0"/>
          <w:marBottom w:val="0"/>
          <w:divBdr>
            <w:top w:val="none" w:sz="0" w:space="0" w:color="auto"/>
            <w:left w:val="none" w:sz="0" w:space="0" w:color="auto"/>
            <w:bottom w:val="none" w:sz="0" w:space="0" w:color="auto"/>
            <w:right w:val="none" w:sz="0" w:space="0" w:color="auto"/>
          </w:divBdr>
        </w:div>
        <w:div w:id="2119525260">
          <w:marLeft w:val="0"/>
          <w:marRight w:val="0"/>
          <w:marTop w:val="0"/>
          <w:marBottom w:val="0"/>
          <w:divBdr>
            <w:top w:val="none" w:sz="0" w:space="0" w:color="auto"/>
            <w:left w:val="none" w:sz="0" w:space="0" w:color="auto"/>
            <w:bottom w:val="none" w:sz="0" w:space="0" w:color="auto"/>
            <w:right w:val="none" w:sz="0" w:space="0" w:color="auto"/>
          </w:divBdr>
        </w:div>
      </w:divsChild>
    </w:div>
    <w:div w:id="1667398347">
      <w:bodyDiv w:val="1"/>
      <w:marLeft w:val="0"/>
      <w:marRight w:val="0"/>
      <w:marTop w:val="0"/>
      <w:marBottom w:val="0"/>
      <w:divBdr>
        <w:top w:val="none" w:sz="0" w:space="0" w:color="auto"/>
        <w:left w:val="none" w:sz="0" w:space="0" w:color="auto"/>
        <w:bottom w:val="none" w:sz="0" w:space="0" w:color="auto"/>
        <w:right w:val="none" w:sz="0" w:space="0" w:color="auto"/>
      </w:divBdr>
    </w:div>
    <w:div w:id="1687319872">
      <w:bodyDiv w:val="1"/>
      <w:marLeft w:val="0"/>
      <w:marRight w:val="0"/>
      <w:marTop w:val="0"/>
      <w:marBottom w:val="0"/>
      <w:divBdr>
        <w:top w:val="none" w:sz="0" w:space="0" w:color="auto"/>
        <w:left w:val="none" w:sz="0" w:space="0" w:color="auto"/>
        <w:bottom w:val="none" w:sz="0" w:space="0" w:color="auto"/>
        <w:right w:val="none" w:sz="0" w:space="0" w:color="auto"/>
      </w:divBdr>
    </w:div>
    <w:div w:id="1694379531">
      <w:bodyDiv w:val="1"/>
      <w:marLeft w:val="0"/>
      <w:marRight w:val="0"/>
      <w:marTop w:val="0"/>
      <w:marBottom w:val="0"/>
      <w:divBdr>
        <w:top w:val="none" w:sz="0" w:space="0" w:color="auto"/>
        <w:left w:val="none" w:sz="0" w:space="0" w:color="auto"/>
        <w:bottom w:val="none" w:sz="0" w:space="0" w:color="auto"/>
        <w:right w:val="none" w:sz="0" w:space="0" w:color="auto"/>
      </w:divBdr>
    </w:div>
    <w:div w:id="1720125852">
      <w:bodyDiv w:val="1"/>
      <w:marLeft w:val="0"/>
      <w:marRight w:val="0"/>
      <w:marTop w:val="0"/>
      <w:marBottom w:val="0"/>
      <w:divBdr>
        <w:top w:val="none" w:sz="0" w:space="0" w:color="auto"/>
        <w:left w:val="none" w:sz="0" w:space="0" w:color="auto"/>
        <w:bottom w:val="none" w:sz="0" w:space="0" w:color="auto"/>
        <w:right w:val="none" w:sz="0" w:space="0" w:color="auto"/>
      </w:divBdr>
    </w:div>
    <w:div w:id="1728184808">
      <w:bodyDiv w:val="1"/>
      <w:marLeft w:val="0"/>
      <w:marRight w:val="0"/>
      <w:marTop w:val="0"/>
      <w:marBottom w:val="0"/>
      <w:divBdr>
        <w:top w:val="none" w:sz="0" w:space="0" w:color="auto"/>
        <w:left w:val="none" w:sz="0" w:space="0" w:color="auto"/>
        <w:bottom w:val="none" w:sz="0" w:space="0" w:color="auto"/>
        <w:right w:val="none" w:sz="0" w:space="0" w:color="auto"/>
      </w:divBdr>
    </w:div>
    <w:div w:id="1737239182">
      <w:bodyDiv w:val="1"/>
      <w:marLeft w:val="0"/>
      <w:marRight w:val="0"/>
      <w:marTop w:val="0"/>
      <w:marBottom w:val="0"/>
      <w:divBdr>
        <w:top w:val="none" w:sz="0" w:space="0" w:color="auto"/>
        <w:left w:val="none" w:sz="0" w:space="0" w:color="auto"/>
        <w:bottom w:val="none" w:sz="0" w:space="0" w:color="auto"/>
        <w:right w:val="none" w:sz="0" w:space="0" w:color="auto"/>
      </w:divBdr>
    </w:div>
    <w:div w:id="1739934862">
      <w:bodyDiv w:val="1"/>
      <w:marLeft w:val="0"/>
      <w:marRight w:val="0"/>
      <w:marTop w:val="0"/>
      <w:marBottom w:val="0"/>
      <w:divBdr>
        <w:top w:val="none" w:sz="0" w:space="0" w:color="auto"/>
        <w:left w:val="none" w:sz="0" w:space="0" w:color="auto"/>
        <w:bottom w:val="none" w:sz="0" w:space="0" w:color="auto"/>
        <w:right w:val="none" w:sz="0" w:space="0" w:color="auto"/>
      </w:divBdr>
    </w:div>
    <w:div w:id="1749303933">
      <w:bodyDiv w:val="1"/>
      <w:marLeft w:val="0"/>
      <w:marRight w:val="0"/>
      <w:marTop w:val="0"/>
      <w:marBottom w:val="0"/>
      <w:divBdr>
        <w:top w:val="none" w:sz="0" w:space="0" w:color="auto"/>
        <w:left w:val="none" w:sz="0" w:space="0" w:color="auto"/>
        <w:bottom w:val="none" w:sz="0" w:space="0" w:color="auto"/>
        <w:right w:val="none" w:sz="0" w:space="0" w:color="auto"/>
      </w:divBdr>
      <w:divsChild>
        <w:div w:id="42797824">
          <w:marLeft w:val="0"/>
          <w:marRight w:val="0"/>
          <w:marTop w:val="0"/>
          <w:marBottom w:val="0"/>
          <w:divBdr>
            <w:top w:val="none" w:sz="0" w:space="0" w:color="auto"/>
            <w:left w:val="none" w:sz="0" w:space="0" w:color="auto"/>
            <w:bottom w:val="none" w:sz="0" w:space="0" w:color="auto"/>
            <w:right w:val="none" w:sz="0" w:space="0" w:color="auto"/>
          </w:divBdr>
        </w:div>
        <w:div w:id="495147911">
          <w:marLeft w:val="0"/>
          <w:marRight w:val="0"/>
          <w:marTop w:val="0"/>
          <w:marBottom w:val="0"/>
          <w:divBdr>
            <w:top w:val="none" w:sz="0" w:space="0" w:color="auto"/>
            <w:left w:val="none" w:sz="0" w:space="0" w:color="auto"/>
            <w:bottom w:val="none" w:sz="0" w:space="0" w:color="auto"/>
            <w:right w:val="none" w:sz="0" w:space="0" w:color="auto"/>
          </w:divBdr>
        </w:div>
        <w:div w:id="580989613">
          <w:marLeft w:val="0"/>
          <w:marRight w:val="0"/>
          <w:marTop w:val="0"/>
          <w:marBottom w:val="0"/>
          <w:divBdr>
            <w:top w:val="none" w:sz="0" w:space="0" w:color="auto"/>
            <w:left w:val="none" w:sz="0" w:space="0" w:color="auto"/>
            <w:bottom w:val="none" w:sz="0" w:space="0" w:color="auto"/>
            <w:right w:val="none" w:sz="0" w:space="0" w:color="auto"/>
          </w:divBdr>
        </w:div>
        <w:div w:id="628166638">
          <w:marLeft w:val="0"/>
          <w:marRight w:val="0"/>
          <w:marTop w:val="0"/>
          <w:marBottom w:val="0"/>
          <w:divBdr>
            <w:top w:val="none" w:sz="0" w:space="0" w:color="auto"/>
            <w:left w:val="none" w:sz="0" w:space="0" w:color="auto"/>
            <w:bottom w:val="none" w:sz="0" w:space="0" w:color="auto"/>
            <w:right w:val="none" w:sz="0" w:space="0" w:color="auto"/>
          </w:divBdr>
        </w:div>
        <w:div w:id="867377625">
          <w:marLeft w:val="0"/>
          <w:marRight w:val="0"/>
          <w:marTop w:val="0"/>
          <w:marBottom w:val="0"/>
          <w:divBdr>
            <w:top w:val="none" w:sz="0" w:space="0" w:color="auto"/>
            <w:left w:val="none" w:sz="0" w:space="0" w:color="auto"/>
            <w:bottom w:val="none" w:sz="0" w:space="0" w:color="auto"/>
            <w:right w:val="none" w:sz="0" w:space="0" w:color="auto"/>
          </w:divBdr>
        </w:div>
        <w:div w:id="901066818">
          <w:marLeft w:val="0"/>
          <w:marRight w:val="0"/>
          <w:marTop w:val="0"/>
          <w:marBottom w:val="0"/>
          <w:divBdr>
            <w:top w:val="none" w:sz="0" w:space="0" w:color="auto"/>
            <w:left w:val="none" w:sz="0" w:space="0" w:color="auto"/>
            <w:bottom w:val="none" w:sz="0" w:space="0" w:color="auto"/>
            <w:right w:val="none" w:sz="0" w:space="0" w:color="auto"/>
          </w:divBdr>
        </w:div>
        <w:div w:id="1230383933">
          <w:marLeft w:val="0"/>
          <w:marRight w:val="0"/>
          <w:marTop w:val="0"/>
          <w:marBottom w:val="0"/>
          <w:divBdr>
            <w:top w:val="none" w:sz="0" w:space="0" w:color="auto"/>
            <w:left w:val="none" w:sz="0" w:space="0" w:color="auto"/>
            <w:bottom w:val="none" w:sz="0" w:space="0" w:color="auto"/>
            <w:right w:val="none" w:sz="0" w:space="0" w:color="auto"/>
          </w:divBdr>
        </w:div>
        <w:div w:id="1257060874">
          <w:marLeft w:val="0"/>
          <w:marRight w:val="0"/>
          <w:marTop w:val="0"/>
          <w:marBottom w:val="0"/>
          <w:divBdr>
            <w:top w:val="none" w:sz="0" w:space="0" w:color="auto"/>
            <w:left w:val="none" w:sz="0" w:space="0" w:color="auto"/>
            <w:bottom w:val="none" w:sz="0" w:space="0" w:color="auto"/>
            <w:right w:val="none" w:sz="0" w:space="0" w:color="auto"/>
          </w:divBdr>
        </w:div>
        <w:div w:id="1642271425">
          <w:marLeft w:val="0"/>
          <w:marRight w:val="0"/>
          <w:marTop w:val="0"/>
          <w:marBottom w:val="0"/>
          <w:divBdr>
            <w:top w:val="none" w:sz="0" w:space="0" w:color="auto"/>
            <w:left w:val="none" w:sz="0" w:space="0" w:color="auto"/>
            <w:bottom w:val="none" w:sz="0" w:space="0" w:color="auto"/>
            <w:right w:val="none" w:sz="0" w:space="0" w:color="auto"/>
          </w:divBdr>
        </w:div>
        <w:div w:id="1780905738">
          <w:marLeft w:val="0"/>
          <w:marRight w:val="0"/>
          <w:marTop w:val="0"/>
          <w:marBottom w:val="0"/>
          <w:divBdr>
            <w:top w:val="none" w:sz="0" w:space="0" w:color="auto"/>
            <w:left w:val="none" w:sz="0" w:space="0" w:color="auto"/>
            <w:bottom w:val="none" w:sz="0" w:space="0" w:color="auto"/>
            <w:right w:val="none" w:sz="0" w:space="0" w:color="auto"/>
          </w:divBdr>
        </w:div>
        <w:div w:id="1895771884">
          <w:marLeft w:val="0"/>
          <w:marRight w:val="0"/>
          <w:marTop w:val="0"/>
          <w:marBottom w:val="0"/>
          <w:divBdr>
            <w:top w:val="none" w:sz="0" w:space="0" w:color="auto"/>
            <w:left w:val="none" w:sz="0" w:space="0" w:color="auto"/>
            <w:bottom w:val="none" w:sz="0" w:space="0" w:color="auto"/>
            <w:right w:val="none" w:sz="0" w:space="0" w:color="auto"/>
          </w:divBdr>
        </w:div>
        <w:div w:id="1944728536">
          <w:marLeft w:val="0"/>
          <w:marRight w:val="0"/>
          <w:marTop w:val="0"/>
          <w:marBottom w:val="0"/>
          <w:divBdr>
            <w:top w:val="none" w:sz="0" w:space="0" w:color="auto"/>
            <w:left w:val="none" w:sz="0" w:space="0" w:color="auto"/>
            <w:bottom w:val="none" w:sz="0" w:space="0" w:color="auto"/>
            <w:right w:val="none" w:sz="0" w:space="0" w:color="auto"/>
          </w:divBdr>
        </w:div>
        <w:div w:id="2014869321">
          <w:marLeft w:val="0"/>
          <w:marRight w:val="0"/>
          <w:marTop w:val="0"/>
          <w:marBottom w:val="0"/>
          <w:divBdr>
            <w:top w:val="none" w:sz="0" w:space="0" w:color="auto"/>
            <w:left w:val="none" w:sz="0" w:space="0" w:color="auto"/>
            <w:bottom w:val="none" w:sz="0" w:space="0" w:color="auto"/>
            <w:right w:val="none" w:sz="0" w:space="0" w:color="auto"/>
          </w:divBdr>
        </w:div>
        <w:div w:id="2062710200">
          <w:marLeft w:val="0"/>
          <w:marRight w:val="0"/>
          <w:marTop w:val="0"/>
          <w:marBottom w:val="0"/>
          <w:divBdr>
            <w:top w:val="none" w:sz="0" w:space="0" w:color="auto"/>
            <w:left w:val="none" w:sz="0" w:space="0" w:color="auto"/>
            <w:bottom w:val="none" w:sz="0" w:space="0" w:color="auto"/>
            <w:right w:val="none" w:sz="0" w:space="0" w:color="auto"/>
          </w:divBdr>
        </w:div>
      </w:divsChild>
    </w:div>
    <w:div w:id="1754667378">
      <w:bodyDiv w:val="1"/>
      <w:marLeft w:val="0"/>
      <w:marRight w:val="0"/>
      <w:marTop w:val="0"/>
      <w:marBottom w:val="0"/>
      <w:divBdr>
        <w:top w:val="none" w:sz="0" w:space="0" w:color="auto"/>
        <w:left w:val="none" w:sz="0" w:space="0" w:color="auto"/>
        <w:bottom w:val="none" w:sz="0" w:space="0" w:color="auto"/>
        <w:right w:val="none" w:sz="0" w:space="0" w:color="auto"/>
      </w:divBdr>
    </w:div>
    <w:div w:id="1804538997">
      <w:bodyDiv w:val="1"/>
      <w:marLeft w:val="0"/>
      <w:marRight w:val="0"/>
      <w:marTop w:val="0"/>
      <w:marBottom w:val="0"/>
      <w:divBdr>
        <w:top w:val="none" w:sz="0" w:space="0" w:color="auto"/>
        <w:left w:val="none" w:sz="0" w:space="0" w:color="auto"/>
        <w:bottom w:val="none" w:sz="0" w:space="0" w:color="auto"/>
        <w:right w:val="none" w:sz="0" w:space="0" w:color="auto"/>
      </w:divBdr>
      <w:divsChild>
        <w:div w:id="1488861457">
          <w:marLeft w:val="0"/>
          <w:marRight w:val="0"/>
          <w:marTop w:val="0"/>
          <w:marBottom w:val="0"/>
          <w:divBdr>
            <w:top w:val="none" w:sz="0" w:space="0" w:color="auto"/>
            <w:left w:val="none" w:sz="0" w:space="0" w:color="auto"/>
            <w:bottom w:val="none" w:sz="0" w:space="0" w:color="auto"/>
            <w:right w:val="none" w:sz="0" w:space="0" w:color="auto"/>
          </w:divBdr>
        </w:div>
        <w:div w:id="1900703497">
          <w:marLeft w:val="0"/>
          <w:marRight w:val="0"/>
          <w:marTop w:val="0"/>
          <w:marBottom w:val="0"/>
          <w:divBdr>
            <w:top w:val="none" w:sz="0" w:space="0" w:color="auto"/>
            <w:left w:val="none" w:sz="0" w:space="0" w:color="auto"/>
            <w:bottom w:val="none" w:sz="0" w:space="0" w:color="auto"/>
            <w:right w:val="none" w:sz="0" w:space="0" w:color="auto"/>
          </w:divBdr>
        </w:div>
      </w:divsChild>
    </w:div>
    <w:div w:id="1809779901">
      <w:bodyDiv w:val="1"/>
      <w:marLeft w:val="0"/>
      <w:marRight w:val="0"/>
      <w:marTop w:val="0"/>
      <w:marBottom w:val="0"/>
      <w:divBdr>
        <w:top w:val="none" w:sz="0" w:space="0" w:color="auto"/>
        <w:left w:val="none" w:sz="0" w:space="0" w:color="auto"/>
        <w:bottom w:val="none" w:sz="0" w:space="0" w:color="auto"/>
        <w:right w:val="none" w:sz="0" w:space="0" w:color="auto"/>
      </w:divBdr>
      <w:divsChild>
        <w:div w:id="573316082">
          <w:marLeft w:val="0"/>
          <w:marRight w:val="0"/>
          <w:marTop w:val="0"/>
          <w:marBottom w:val="0"/>
          <w:divBdr>
            <w:top w:val="none" w:sz="0" w:space="0" w:color="auto"/>
            <w:left w:val="none" w:sz="0" w:space="0" w:color="auto"/>
            <w:bottom w:val="none" w:sz="0" w:space="0" w:color="auto"/>
            <w:right w:val="none" w:sz="0" w:space="0" w:color="auto"/>
          </w:divBdr>
        </w:div>
        <w:div w:id="758214937">
          <w:marLeft w:val="0"/>
          <w:marRight w:val="0"/>
          <w:marTop w:val="0"/>
          <w:marBottom w:val="0"/>
          <w:divBdr>
            <w:top w:val="none" w:sz="0" w:space="0" w:color="auto"/>
            <w:left w:val="none" w:sz="0" w:space="0" w:color="auto"/>
            <w:bottom w:val="none" w:sz="0" w:space="0" w:color="auto"/>
            <w:right w:val="none" w:sz="0" w:space="0" w:color="auto"/>
          </w:divBdr>
          <w:divsChild>
            <w:div w:id="446199137">
              <w:marLeft w:val="0"/>
              <w:marRight w:val="0"/>
              <w:marTop w:val="0"/>
              <w:marBottom w:val="0"/>
              <w:divBdr>
                <w:top w:val="none" w:sz="0" w:space="0" w:color="auto"/>
                <w:left w:val="none" w:sz="0" w:space="0" w:color="auto"/>
                <w:bottom w:val="none" w:sz="0" w:space="0" w:color="auto"/>
                <w:right w:val="none" w:sz="0" w:space="0" w:color="auto"/>
              </w:divBdr>
              <w:divsChild>
                <w:div w:id="233585742">
                  <w:marLeft w:val="0"/>
                  <w:marRight w:val="0"/>
                  <w:marTop w:val="0"/>
                  <w:marBottom w:val="0"/>
                  <w:divBdr>
                    <w:top w:val="none" w:sz="0" w:space="0" w:color="auto"/>
                    <w:left w:val="none" w:sz="0" w:space="0" w:color="auto"/>
                    <w:bottom w:val="none" w:sz="0" w:space="0" w:color="auto"/>
                    <w:right w:val="none" w:sz="0" w:space="0" w:color="auto"/>
                  </w:divBdr>
                  <w:divsChild>
                    <w:div w:id="853417950">
                      <w:marLeft w:val="0"/>
                      <w:marRight w:val="0"/>
                      <w:marTop w:val="0"/>
                      <w:marBottom w:val="0"/>
                      <w:divBdr>
                        <w:top w:val="none" w:sz="0" w:space="0" w:color="auto"/>
                        <w:left w:val="none" w:sz="0" w:space="0" w:color="auto"/>
                        <w:bottom w:val="none" w:sz="0" w:space="0" w:color="auto"/>
                        <w:right w:val="none" w:sz="0" w:space="0" w:color="auto"/>
                      </w:divBdr>
                    </w:div>
                  </w:divsChild>
                </w:div>
                <w:div w:id="21016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91041">
          <w:marLeft w:val="0"/>
          <w:marRight w:val="0"/>
          <w:marTop w:val="0"/>
          <w:marBottom w:val="0"/>
          <w:divBdr>
            <w:top w:val="none" w:sz="0" w:space="0" w:color="auto"/>
            <w:left w:val="none" w:sz="0" w:space="0" w:color="auto"/>
            <w:bottom w:val="none" w:sz="0" w:space="0" w:color="auto"/>
            <w:right w:val="none" w:sz="0" w:space="0" w:color="auto"/>
          </w:divBdr>
          <w:divsChild>
            <w:div w:id="53698171">
              <w:marLeft w:val="0"/>
              <w:marRight w:val="0"/>
              <w:marTop w:val="0"/>
              <w:marBottom w:val="0"/>
              <w:divBdr>
                <w:top w:val="none" w:sz="0" w:space="0" w:color="auto"/>
                <w:left w:val="none" w:sz="0" w:space="0" w:color="auto"/>
                <w:bottom w:val="none" w:sz="0" w:space="0" w:color="auto"/>
                <w:right w:val="none" w:sz="0" w:space="0" w:color="auto"/>
              </w:divBdr>
              <w:divsChild>
                <w:div w:id="1636449414">
                  <w:marLeft w:val="0"/>
                  <w:marRight w:val="0"/>
                  <w:marTop w:val="0"/>
                  <w:marBottom w:val="0"/>
                  <w:divBdr>
                    <w:top w:val="none" w:sz="0" w:space="0" w:color="auto"/>
                    <w:left w:val="none" w:sz="0" w:space="0" w:color="auto"/>
                    <w:bottom w:val="none" w:sz="0" w:space="0" w:color="auto"/>
                    <w:right w:val="none" w:sz="0" w:space="0" w:color="auto"/>
                  </w:divBdr>
                  <w:divsChild>
                    <w:div w:id="1009871275">
                      <w:marLeft w:val="0"/>
                      <w:marRight w:val="0"/>
                      <w:marTop w:val="0"/>
                      <w:marBottom w:val="0"/>
                      <w:divBdr>
                        <w:top w:val="none" w:sz="0" w:space="0" w:color="auto"/>
                        <w:left w:val="none" w:sz="0" w:space="0" w:color="auto"/>
                        <w:bottom w:val="none" w:sz="0" w:space="0" w:color="auto"/>
                        <w:right w:val="none" w:sz="0" w:space="0" w:color="auto"/>
                      </w:divBdr>
                      <w:divsChild>
                        <w:div w:id="6836228">
                          <w:marLeft w:val="0"/>
                          <w:marRight w:val="0"/>
                          <w:marTop w:val="0"/>
                          <w:marBottom w:val="0"/>
                          <w:divBdr>
                            <w:top w:val="none" w:sz="0" w:space="0" w:color="auto"/>
                            <w:left w:val="none" w:sz="0" w:space="0" w:color="auto"/>
                            <w:bottom w:val="none" w:sz="0" w:space="0" w:color="auto"/>
                            <w:right w:val="none" w:sz="0" w:space="0" w:color="auto"/>
                          </w:divBdr>
                          <w:divsChild>
                            <w:div w:id="236063078">
                              <w:marLeft w:val="0"/>
                              <w:marRight w:val="0"/>
                              <w:marTop w:val="0"/>
                              <w:marBottom w:val="0"/>
                              <w:divBdr>
                                <w:top w:val="none" w:sz="0" w:space="0" w:color="auto"/>
                                <w:left w:val="none" w:sz="0" w:space="0" w:color="auto"/>
                                <w:bottom w:val="none" w:sz="0" w:space="0" w:color="auto"/>
                                <w:right w:val="none" w:sz="0" w:space="0" w:color="auto"/>
                              </w:divBdr>
                              <w:divsChild>
                                <w:div w:id="569271694">
                                  <w:marLeft w:val="0"/>
                                  <w:marRight w:val="0"/>
                                  <w:marTop w:val="0"/>
                                  <w:marBottom w:val="0"/>
                                  <w:divBdr>
                                    <w:top w:val="none" w:sz="0" w:space="0" w:color="auto"/>
                                    <w:left w:val="none" w:sz="0" w:space="0" w:color="auto"/>
                                    <w:bottom w:val="none" w:sz="0" w:space="0" w:color="auto"/>
                                    <w:right w:val="none" w:sz="0" w:space="0" w:color="auto"/>
                                  </w:divBdr>
                                </w:div>
                                <w:div w:id="1019084810">
                                  <w:marLeft w:val="0"/>
                                  <w:marRight w:val="0"/>
                                  <w:marTop w:val="0"/>
                                  <w:marBottom w:val="0"/>
                                  <w:divBdr>
                                    <w:top w:val="none" w:sz="0" w:space="0" w:color="auto"/>
                                    <w:left w:val="none" w:sz="0" w:space="0" w:color="auto"/>
                                    <w:bottom w:val="none" w:sz="0" w:space="0" w:color="auto"/>
                                    <w:right w:val="none" w:sz="0" w:space="0" w:color="auto"/>
                                  </w:divBdr>
                                  <w:divsChild>
                                    <w:div w:id="410854104">
                                      <w:marLeft w:val="0"/>
                                      <w:marRight w:val="0"/>
                                      <w:marTop w:val="0"/>
                                      <w:marBottom w:val="0"/>
                                      <w:divBdr>
                                        <w:top w:val="none" w:sz="0" w:space="0" w:color="auto"/>
                                        <w:left w:val="none" w:sz="0" w:space="0" w:color="auto"/>
                                        <w:bottom w:val="none" w:sz="0" w:space="0" w:color="auto"/>
                                        <w:right w:val="none" w:sz="0" w:space="0" w:color="auto"/>
                                      </w:divBdr>
                                    </w:div>
                                    <w:div w:id="437145146">
                                      <w:marLeft w:val="0"/>
                                      <w:marRight w:val="0"/>
                                      <w:marTop w:val="0"/>
                                      <w:marBottom w:val="0"/>
                                      <w:divBdr>
                                        <w:top w:val="none" w:sz="0" w:space="0" w:color="auto"/>
                                        <w:left w:val="none" w:sz="0" w:space="0" w:color="auto"/>
                                        <w:bottom w:val="none" w:sz="0" w:space="0" w:color="auto"/>
                                        <w:right w:val="none" w:sz="0" w:space="0" w:color="auto"/>
                                      </w:divBdr>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6493">
                              <w:marLeft w:val="0"/>
                              <w:marRight w:val="0"/>
                              <w:marTop w:val="0"/>
                              <w:marBottom w:val="0"/>
                              <w:divBdr>
                                <w:top w:val="none" w:sz="0" w:space="0" w:color="auto"/>
                                <w:left w:val="none" w:sz="0" w:space="0" w:color="auto"/>
                                <w:bottom w:val="none" w:sz="0" w:space="0" w:color="auto"/>
                                <w:right w:val="none" w:sz="0" w:space="0" w:color="auto"/>
                              </w:divBdr>
                              <w:divsChild>
                                <w:div w:id="971057759">
                                  <w:marLeft w:val="0"/>
                                  <w:marRight w:val="0"/>
                                  <w:marTop w:val="0"/>
                                  <w:marBottom w:val="0"/>
                                  <w:divBdr>
                                    <w:top w:val="none" w:sz="0" w:space="0" w:color="auto"/>
                                    <w:left w:val="none" w:sz="0" w:space="0" w:color="auto"/>
                                    <w:bottom w:val="none" w:sz="0" w:space="0" w:color="auto"/>
                                    <w:right w:val="none" w:sz="0" w:space="0" w:color="auto"/>
                                  </w:divBdr>
                                  <w:divsChild>
                                    <w:div w:id="970987553">
                                      <w:marLeft w:val="0"/>
                                      <w:marRight w:val="0"/>
                                      <w:marTop w:val="0"/>
                                      <w:marBottom w:val="0"/>
                                      <w:divBdr>
                                        <w:top w:val="none" w:sz="0" w:space="0" w:color="auto"/>
                                        <w:left w:val="none" w:sz="0" w:space="0" w:color="auto"/>
                                        <w:bottom w:val="none" w:sz="0" w:space="0" w:color="auto"/>
                                        <w:right w:val="none" w:sz="0" w:space="0" w:color="auto"/>
                                      </w:divBdr>
                                      <w:divsChild>
                                        <w:div w:id="343552589">
                                          <w:marLeft w:val="0"/>
                                          <w:marRight w:val="0"/>
                                          <w:marTop w:val="0"/>
                                          <w:marBottom w:val="0"/>
                                          <w:divBdr>
                                            <w:top w:val="none" w:sz="0" w:space="0" w:color="auto"/>
                                            <w:left w:val="none" w:sz="0" w:space="0" w:color="auto"/>
                                            <w:bottom w:val="none" w:sz="0" w:space="0" w:color="auto"/>
                                            <w:right w:val="none" w:sz="0" w:space="0" w:color="auto"/>
                                          </w:divBdr>
                                          <w:divsChild>
                                            <w:div w:id="1716614679">
                                              <w:marLeft w:val="0"/>
                                              <w:marRight w:val="0"/>
                                              <w:marTop w:val="0"/>
                                              <w:marBottom w:val="0"/>
                                              <w:divBdr>
                                                <w:top w:val="none" w:sz="0" w:space="0" w:color="auto"/>
                                                <w:left w:val="none" w:sz="0" w:space="0" w:color="auto"/>
                                                <w:bottom w:val="none" w:sz="0" w:space="0" w:color="auto"/>
                                                <w:right w:val="none" w:sz="0" w:space="0" w:color="auto"/>
                                              </w:divBdr>
                                            </w:div>
                                            <w:div w:id="2124037071">
                                              <w:marLeft w:val="0"/>
                                              <w:marRight w:val="0"/>
                                              <w:marTop w:val="0"/>
                                              <w:marBottom w:val="0"/>
                                              <w:divBdr>
                                                <w:top w:val="none" w:sz="0" w:space="0" w:color="auto"/>
                                                <w:left w:val="none" w:sz="0" w:space="0" w:color="auto"/>
                                                <w:bottom w:val="none" w:sz="0" w:space="0" w:color="auto"/>
                                                <w:right w:val="none" w:sz="0" w:space="0" w:color="auto"/>
                                              </w:divBdr>
                                            </w:div>
                                          </w:divsChild>
                                        </w:div>
                                        <w:div w:id="414673770">
                                          <w:marLeft w:val="0"/>
                                          <w:marRight w:val="0"/>
                                          <w:marTop w:val="0"/>
                                          <w:marBottom w:val="0"/>
                                          <w:divBdr>
                                            <w:top w:val="none" w:sz="0" w:space="0" w:color="auto"/>
                                            <w:left w:val="none" w:sz="0" w:space="0" w:color="auto"/>
                                            <w:bottom w:val="none" w:sz="0" w:space="0" w:color="auto"/>
                                            <w:right w:val="none" w:sz="0" w:space="0" w:color="auto"/>
                                          </w:divBdr>
                                          <w:divsChild>
                                            <w:div w:id="337201654">
                                              <w:marLeft w:val="0"/>
                                              <w:marRight w:val="0"/>
                                              <w:marTop w:val="0"/>
                                              <w:marBottom w:val="0"/>
                                              <w:divBdr>
                                                <w:top w:val="none" w:sz="0" w:space="0" w:color="auto"/>
                                                <w:left w:val="none" w:sz="0" w:space="0" w:color="auto"/>
                                                <w:bottom w:val="none" w:sz="0" w:space="0" w:color="auto"/>
                                                <w:right w:val="none" w:sz="0" w:space="0" w:color="auto"/>
                                              </w:divBdr>
                                            </w:div>
                                            <w:div w:id="2019428700">
                                              <w:marLeft w:val="0"/>
                                              <w:marRight w:val="0"/>
                                              <w:marTop w:val="0"/>
                                              <w:marBottom w:val="0"/>
                                              <w:divBdr>
                                                <w:top w:val="none" w:sz="0" w:space="0" w:color="auto"/>
                                                <w:left w:val="none" w:sz="0" w:space="0" w:color="auto"/>
                                                <w:bottom w:val="none" w:sz="0" w:space="0" w:color="auto"/>
                                                <w:right w:val="none" w:sz="0" w:space="0" w:color="auto"/>
                                              </w:divBdr>
                                            </w:div>
                                          </w:divsChild>
                                        </w:div>
                                        <w:div w:id="503741422">
                                          <w:marLeft w:val="0"/>
                                          <w:marRight w:val="0"/>
                                          <w:marTop w:val="0"/>
                                          <w:marBottom w:val="0"/>
                                          <w:divBdr>
                                            <w:top w:val="none" w:sz="0" w:space="0" w:color="auto"/>
                                            <w:left w:val="none" w:sz="0" w:space="0" w:color="auto"/>
                                            <w:bottom w:val="none" w:sz="0" w:space="0" w:color="auto"/>
                                            <w:right w:val="none" w:sz="0" w:space="0" w:color="auto"/>
                                          </w:divBdr>
                                          <w:divsChild>
                                            <w:div w:id="1157459853">
                                              <w:marLeft w:val="0"/>
                                              <w:marRight w:val="0"/>
                                              <w:marTop w:val="0"/>
                                              <w:marBottom w:val="0"/>
                                              <w:divBdr>
                                                <w:top w:val="none" w:sz="0" w:space="0" w:color="auto"/>
                                                <w:left w:val="none" w:sz="0" w:space="0" w:color="auto"/>
                                                <w:bottom w:val="none" w:sz="0" w:space="0" w:color="auto"/>
                                                <w:right w:val="none" w:sz="0" w:space="0" w:color="auto"/>
                                              </w:divBdr>
                                            </w:div>
                                            <w:div w:id="1318921477">
                                              <w:marLeft w:val="0"/>
                                              <w:marRight w:val="0"/>
                                              <w:marTop w:val="0"/>
                                              <w:marBottom w:val="0"/>
                                              <w:divBdr>
                                                <w:top w:val="none" w:sz="0" w:space="0" w:color="auto"/>
                                                <w:left w:val="none" w:sz="0" w:space="0" w:color="auto"/>
                                                <w:bottom w:val="none" w:sz="0" w:space="0" w:color="auto"/>
                                                <w:right w:val="none" w:sz="0" w:space="0" w:color="auto"/>
                                              </w:divBdr>
                                            </w:div>
                                          </w:divsChild>
                                        </w:div>
                                        <w:div w:id="1334261244">
                                          <w:marLeft w:val="0"/>
                                          <w:marRight w:val="0"/>
                                          <w:marTop w:val="0"/>
                                          <w:marBottom w:val="0"/>
                                          <w:divBdr>
                                            <w:top w:val="none" w:sz="0" w:space="0" w:color="auto"/>
                                            <w:left w:val="none" w:sz="0" w:space="0" w:color="auto"/>
                                            <w:bottom w:val="none" w:sz="0" w:space="0" w:color="auto"/>
                                            <w:right w:val="none" w:sz="0" w:space="0" w:color="auto"/>
                                          </w:divBdr>
                                          <w:divsChild>
                                            <w:div w:id="625769297">
                                              <w:marLeft w:val="0"/>
                                              <w:marRight w:val="0"/>
                                              <w:marTop w:val="0"/>
                                              <w:marBottom w:val="0"/>
                                              <w:divBdr>
                                                <w:top w:val="none" w:sz="0" w:space="0" w:color="auto"/>
                                                <w:left w:val="none" w:sz="0" w:space="0" w:color="auto"/>
                                                <w:bottom w:val="none" w:sz="0" w:space="0" w:color="auto"/>
                                                <w:right w:val="none" w:sz="0" w:space="0" w:color="auto"/>
                                              </w:divBdr>
                                            </w:div>
                                            <w:div w:id="2095741909">
                                              <w:marLeft w:val="0"/>
                                              <w:marRight w:val="0"/>
                                              <w:marTop w:val="0"/>
                                              <w:marBottom w:val="0"/>
                                              <w:divBdr>
                                                <w:top w:val="none" w:sz="0" w:space="0" w:color="auto"/>
                                                <w:left w:val="none" w:sz="0" w:space="0" w:color="auto"/>
                                                <w:bottom w:val="none" w:sz="0" w:space="0" w:color="auto"/>
                                                <w:right w:val="none" w:sz="0" w:space="0" w:color="auto"/>
                                              </w:divBdr>
                                            </w:div>
                                          </w:divsChild>
                                        </w:div>
                                        <w:div w:id="1662925312">
                                          <w:marLeft w:val="0"/>
                                          <w:marRight w:val="0"/>
                                          <w:marTop w:val="0"/>
                                          <w:marBottom w:val="0"/>
                                          <w:divBdr>
                                            <w:top w:val="none" w:sz="0" w:space="0" w:color="auto"/>
                                            <w:left w:val="none" w:sz="0" w:space="0" w:color="auto"/>
                                            <w:bottom w:val="none" w:sz="0" w:space="0" w:color="auto"/>
                                            <w:right w:val="none" w:sz="0" w:space="0" w:color="auto"/>
                                          </w:divBdr>
                                          <w:divsChild>
                                            <w:div w:id="1493911673">
                                              <w:marLeft w:val="0"/>
                                              <w:marRight w:val="0"/>
                                              <w:marTop w:val="0"/>
                                              <w:marBottom w:val="0"/>
                                              <w:divBdr>
                                                <w:top w:val="none" w:sz="0" w:space="0" w:color="auto"/>
                                                <w:left w:val="none" w:sz="0" w:space="0" w:color="auto"/>
                                                <w:bottom w:val="none" w:sz="0" w:space="0" w:color="auto"/>
                                                <w:right w:val="none" w:sz="0" w:space="0" w:color="auto"/>
                                              </w:divBdr>
                                            </w:div>
                                            <w:div w:id="1849174071">
                                              <w:marLeft w:val="0"/>
                                              <w:marRight w:val="0"/>
                                              <w:marTop w:val="0"/>
                                              <w:marBottom w:val="0"/>
                                              <w:divBdr>
                                                <w:top w:val="none" w:sz="0" w:space="0" w:color="auto"/>
                                                <w:left w:val="none" w:sz="0" w:space="0" w:color="auto"/>
                                                <w:bottom w:val="none" w:sz="0" w:space="0" w:color="auto"/>
                                                <w:right w:val="none" w:sz="0" w:space="0" w:color="auto"/>
                                              </w:divBdr>
                                            </w:div>
                                          </w:divsChild>
                                        </w:div>
                                        <w:div w:id="2112971285">
                                          <w:marLeft w:val="0"/>
                                          <w:marRight w:val="0"/>
                                          <w:marTop w:val="0"/>
                                          <w:marBottom w:val="0"/>
                                          <w:divBdr>
                                            <w:top w:val="none" w:sz="0" w:space="0" w:color="auto"/>
                                            <w:left w:val="none" w:sz="0" w:space="0" w:color="auto"/>
                                            <w:bottom w:val="none" w:sz="0" w:space="0" w:color="auto"/>
                                            <w:right w:val="none" w:sz="0" w:space="0" w:color="auto"/>
                                          </w:divBdr>
                                          <w:divsChild>
                                            <w:div w:id="188295727">
                                              <w:marLeft w:val="0"/>
                                              <w:marRight w:val="0"/>
                                              <w:marTop w:val="0"/>
                                              <w:marBottom w:val="0"/>
                                              <w:divBdr>
                                                <w:top w:val="none" w:sz="0" w:space="0" w:color="auto"/>
                                                <w:left w:val="none" w:sz="0" w:space="0" w:color="auto"/>
                                                <w:bottom w:val="none" w:sz="0" w:space="0" w:color="auto"/>
                                                <w:right w:val="none" w:sz="0" w:space="0" w:color="auto"/>
                                              </w:divBdr>
                                            </w:div>
                                            <w:div w:id="14478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76632">
                              <w:marLeft w:val="0"/>
                              <w:marRight w:val="0"/>
                              <w:marTop w:val="0"/>
                              <w:marBottom w:val="0"/>
                              <w:divBdr>
                                <w:top w:val="none" w:sz="0" w:space="0" w:color="auto"/>
                                <w:left w:val="none" w:sz="0" w:space="0" w:color="auto"/>
                                <w:bottom w:val="none" w:sz="0" w:space="0" w:color="auto"/>
                                <w:right w:val="none" w:sz="0" w:space="0" w:color="auto"/>
                              </w:divBdr>
                              <w:divsChild>
                                <w:div w:id="1149638109">
                                  <w:marLeft w:val="0"/>
                                  <w:marRight w:val="0"/>
                                  <w:marTop w:val="0"/>
                                  <w:marBottom w:val="0"/>
                                  <w:divBdr>
                                    <w:top w:val="none" w:sz="0" w:space="0" w:color="auto"/>
                                    <w:left w:val="none" w:sz="0" w:space="0" w:color="auto"/>
                                    <w:bottom w:val="none" w:sz="0" w:space="0" w:color="auto"/>
                                    <w:right w:val="none" w:sz="0" w:space="0" w:color="auto"/>
                                  </w:divBdr>
                                  <w:divsChild>
                                    <w:div w:id="1795170998">
                                      <w:marLeft w:val="0"/>
                                      <w:marRight w:val="0"/>
                                      <w:marTop w:val="0"/>
                                      <w:marBottom w:val="0"/>
                                      <w:divBdr>
                                        <w:top w:val="none" w:sz="0" w:space="0" w:color="auto"/>
                                        <w:left w:val="none" w:sz="0" w:space="0" w:color="auto"/>
                                        <w:bottom w:val="none" w:sz="0" w:space="0" w:color="auto"/>
                                        <w:right w:val="none" w:sz="0" w:space="0" w:color="auto"/>
                                      </w:divBdr>
                                      <w:divsChild>
                                        <w:div w:id="3226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965310">
          <w:marLeft w:val="0"/>
          <w:marRight w:val="0"/>
          <w:marTop w:val="0"/>
          <w:marBottom w:val="0"/>
          <w:divBdr>
            <w:top w:val="none" w:sz="0" w:space="0" w:color="auto"/>
            <w:left w:val="none" w:sz="0" w:space="0" w:color="auto"/>
            <w:bottom w:val="none" w:sz="0" w:space="0" w:color="auto"/>
            <w:right w:val="none" w:sz="0" w:space="0" w:color="auto"/>
          </w:divBdr>
          <w:divsChild>
            <w:div w:id="2058625239">
              <w:marLeft w:val="0"/>
              <w:marRight w:val="0"/>
              <w:marTop w:val="0"/>
              <w:marBottom w:val="0"/>
              <w:divBdr>
                <w:top w:val="none" w:sz="0" w:space="0" w:color="auto"/>
                <w:left w:val="none" w:sz="0" w:space="0" w:color="auto"/>
                <w:bottom w:val="none" w:sz="0" w:space="0" w:color="auto"/>
                <w:right w:val="none" w:sz="0" w:space="0" w:color="auto"/>
              </w:divBdr>
            </w:div>
          </w:divsChild>
        </w:div>
        <w:div w:id="1685785531">
          <w:marLeft w:val="0"/>
          <w:marRight w:val="0"/>
          <w:marTop w:val="0"/>
          <w:marBottom w:val="0"/>
          <w:divBdr>
            <w:top w:val="none" w:sz="0" w:space="0" w:color="auto"/>
            <w:left w:val="none" w:sz="0" w:space="0" w:color="auto"/>
            <w:bottom w:val="none" w:sz="0" w:space="0" w:color="auto"/>
            <w:right w:val="none" w:sz="0" w:space="0" w:color="auto"/>
          </w:divBdr>
          <w:divsChild>
            <w:div w:id="1541359543">
              <w:marLeft w:val="0"/>
              <w:marRight w:val="0"/>
              <w:marTop w:val="0"/>
              <w:marBottom w:val="0"/>
              <w:divBdr>
                <w:top w:val="none" w:sz="0" w:space="0" w:color="auto"/>
                <w:left w:val="none" w:sz="0" w:space="0" w:color="auto"/>
                <w:bottom w:val="none" w:sz="0" w:space="0" w:color="auto"/>
                <w:right w:val="none" w:sz="0" w:space="0" w:color="auto"/>
              </w:divBdr>
            </w:div>
          </w:divsChild>
        </w:div>
        <w:div w:id="1688484220">
          <w:marLeft w:val="0"/>
          <w:marRight w:val="0"/>
          <w:marTop w:val="0"/>
          <w:marBottom w:val="0"/>
          <w:divBdr>
            <w:top w:val="none" w:sz="0" w:space="0" w:color="auto"/>
            <w:left w:val="none" w:sz="0" w:space="0" w:color="auto"/>
            <w:bottom w:val="none" w:sz="0" w:space="0" w:color="auto"/>
            <w:right w:val="none" w:sz="0" w:space="0" w:color="auto"/>
          </w:divBdr>
        </w:div>
        <w:div w:id="1895769390">
          <w:marLeft w:val="0"/>
          <w:marRight w:val="0"/>
          <w:marTop w:val="0"/>
          <w:marBottom w:val="0"/>
          <w:divBdr>
            <w:top w:val="none" w:sz="0" w:space="0" w:color="auto"/>
            <w:left w:val="none" w:sz="0" w:space="0" w:color="auto"/>
            <w:bottom w:val="none" w:sz="0" w:space="0" w:color="auto"/>
            <w:right w:val="none" w:sz="0" w:space="0" w:color="auto"/>
          </w:divBdr>
        </w:div>
      </w:divsChild>
    </w:div>
    <w:div w:id="1820609928">
      <w:bodyDiv w:val="1"/>
      <w:marLeft w:val="0"/>
      <w:marRight w:val="0"/>
      <w:marTop w:val="0"/>
      <w:marBottom w:val="0"/>
      <w:divBdr>
        <w:top w:val="none" w:sz="0" w:space="0" w:color="auto"/>
        <w:left w:val="none" w:sz="0" w:space="0" w:color="auto"/>
        <w:bottom w:val="none" w:sz="0" w:space="0" w:color="auto"/>
        <w:right w:val="none" w:sz="0" w:space="0" w:color="auto"/>
      </w:divBdr>
    </w:div>
    <w:div w:id="1821002080">
      <w:bodyDiv w:val="1"/>
      <w:marLeft w:val="0"/>
      <w:marRight w:val="0"/>
      <w:marTop w:val="0"/>
      <w:marBottom w:val="0"/>
      <w:divBdr>
        <w:top w:val="none" w:sz="0" w:space="0" w:color="auto"/>
        <w:left w:val="none" w:sz="0" w:space="0" w:color="auto"/>
        <w:bottom w:val="none" w:sz="0" w:space="0" w:color="auto"/>
        <w:right w:val="none" w:sz="0" w:space="0" w:color="auto"/>
      </w:divBdr>
    </w:div>
    <w:div w:id="1829250453">
      <w:bodyDiv w:val="1"/>
      <w:marLeft w:val="0"/>
      <w:marRight w:val="0"/>
      <w:marTop w:val="0"/>
      <w:marBottom w:val="0"/>
      <w:divBdr>
        <w:top w:val="none" w:sz="0" w:space="0" w:color="auto"/>
        <w:left w:val="none" w:sz="0" w:space="0" w:color="auto"/>
        <w:bottom w:val="none" w:sz="0" w:space="0" w:color="auto"/>
        <w:right w:val="none" w:sz="0" w:space="0" w:color="auto"/>
      </w:divBdr>
      <w:divsChild>
        <w:div w:id="956566418">
          <w:marLeft w:val="0"/>
          <w:marRight w:val="0"/>
          <w:marTop w:val="0"/>
          <w:marBottom w:val="0"/>
          <w:divBdr>
            <w:top w:val="none" w:sz="0" w:space="0" w:color="auto"/>
            <w:left w:val="none" w:sz="0" w:space="0" w:color="auto"/>
            <w:bottom w:val="none" w:sz="0" w:space="0" w:color="auto"/>
            <w:right w:val="none" w:sz="0" w:space="0" w:color="auto"/>
          </w:divBdr>
        </w:div>
        <w:div w:id="1848401733">
          <w:marLeft w:val="0"/>
          <w:marRight w:val="0"/>
          <w:marTop w:val="0"/>
          <w:marBottom w:val="0"/>
          <w:divBdr>
            <w:top w:val="none" w:sz="0" w:space="0" w:color="auto"/>
            <w:left w:val="none" w:sz="0" w:space="0" w:color="auto"/>
            <w:bottom w:val="none" w:sz="0" w:space="0" w:color="auto"/>
            <w:right w:val="none" w:sz="0" w:space="0" w:color="auto"/>
          </w:divBdr>
        </w:div>
        <w:div w:id="1918132169">
          <w:marLeft w:val="0"/>
          <w:marRight w:val="0"/>
          <w:marTop w:val="0"/>
          <w:marBottom w:val="0"/>
          <w:divBdr>
            <w:top w:val="none" w:sz="0" w:space="0" w:color="auto"/>
            <w:left w:val="none" w:sz="0" w:space="0" w:color="auto"/>
            <w:bottom w:val="none" w:sz="0" w:space="0" w:color="auto"/>
            <w:right w:val="none" w:sz="0" w:space="0" w:color="auto"/>
          </w:divBdr>
        </w:div>
      </w:divsChild>
    </w:div>
    <w:div w:id="1836604124">
      <w:bodyDiv w:val="1"/>
      <w:marLeft w:val="0"/>
      <w:marRight w:val="0"/>
      <w:marTop w:val="0"/>
      <w:marBottom w:val="0"/>
      <w:divBdr>
        <w:top w:val="none" w:sz="0" w:space="0" w:color="auto"/>
        <w:left w:val="none" w:sz="0" w:space="0" w:color="auto"/>
        <w:bottom w:val="none" w:sz="0" w:space="0" w:color="auto"/>
        <w:right w:val="none" w:sz="0" w:space="0" w:color="auto"/>
      </w:divBdr>
    </w:div>
    <w:div w:id="1843157562">
      <w:bodyDiv w:val="1"/>
      <w:marLeft w:val="0"/>
      <w:marRight w:val="0"/>
      <w:marTop w:val="0"/>
      <w:marBottom w:val="0"/>
      <w:divBdr>
        <w:top w:val="none" w:sz="0" w:space="0" w:color="auto"/>
        <w:left w:val="none" w:sz="0" w:space="0" w:color="auto"/>
        <w:bottom w:val="none" w:sz="0" w:space="0" w:color="auto"/>
        <w:right w:val="none" w:sz="0" w:space="0" w:color="auto"/>
      </w:divBdr>
    </w:div>
    <w:div w:id="1855221456">
      <w:bodyDiv w:val="1"/>
      <w:marLeft w:val="0"/>
      <w:marRight w:val="0"/>
      <w:marTop w:val="0"/>
      <w:marBottom w:val="0"/>
      <w:divBdr>
        <w:top w:val="none" w:sz="0" w:space="0" w:color="auto"/>
        <w:left w:val="none" w:sz="0" w:space="0" w:color="auto"/>
        <w:bottom w:val="none" w:sz="0" w:space="0" w:color="auto"/>
        <w:right w:val="none" w:sz="0" w:space="0" w:color="auto"/>
      </w:divBdr>
      <w:divsChild>
        <w:div w:id="245039747">
          <w:marLeft w:val="0"/>
          <w:marRight w:val="0"/>
          <w:marTop w:val="0"/>
          <w:marBottom w:val="0"/>
          <w:divBdr>
            <w:top w:val="none" w:sz="0" w:space="0" w:color="auto"/>
            <w:left w:val="none" w:sz="0" w:space="0" w:color="auto"/>
            <w:bottom w:val="none" w:sz="0" w:space="0" w:color="auto"/>
            <w:right w:val="none" w:sz="0" w:space="0" w:color="auto"/>
          </w:divBdr>
        </w:div>
        <w:div w:id="864173351">
          <w:marLeft w:val="0"/>
          <w:marRight w:val="0"/>
          <w:marTop w:val="0"/>
          <w:marBottom w:val="0"/>
          <w:divBdr>
            <w:top w:val="none" w:sz="0" w:space="0" w:color="auto"/>
            <w:left w:val="none" w:sz="0" w:space="0" w:color="auto"/>
            <w:bottom w:val="none" w:sz="0" w:space="0" w:color="auto"/>
            <w:right w:val="none" w:sz="0" w:space="0" w:color="auto"/>
          </w:divBdr>
        </w:div>
      </w:divsChild>
    </w:div>
    <w:div w:id="1858887891">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7">
          <w:marLeft w:val="0"/>
          <w:marRight w:val="0"/>
          <w:marTop w:val="0"/>
          <w:marBottom w:val="0"/>
          <w:divBdr>
            <w:top w:val="none" w:sz="0" w:space="0" w:color="auto"/>
            <w:left w:val="none" w:sz="0" w:space="0" w:color="auto"/>
            <w:bottom w:val="none" w:sz="0" w:space="0" w:color="auto"/>
            <w:right w:val="none" w:sz="0" w:space="0" w:color="auto"/>
          </w:divBdr>
          <w:divsChild>
            <w:div w:id="254629035">
              <w:marLeft w:val="0"/>
              <w:marRight w:val="0"/>
              <w:marTop w:val="0"/>
              <w:marBottom w:val="0"/>
              <w:divBdr>
                <w:top w:val="none" w:sz="0" w:space="0" w:color="auto"/>
                <w:left w:val="none" w:sz="0" w:space="0" w:color="auto"/>
                <w:bottom w:val="none" w:sz="0" w:space="0" w:color="auto"/>
                <w:right w:val="none" w:sz="0" w:space="0" w:color="auto"/>
              </w:divBdr>
            </w:div>
          </w:divsChild>
        </w:div>
        <w:div w:id="1402867946">
          <w:marLeft w:val="0"/>
          <w:marRight w:val="0"/>
          <w:marTop w:val="0"/>
          <w:marBottom w:val="0"/>
          <w:divBdr>
            <w:top w:val="none" w:sz="0" w:space="0" w:color="auto"/>
            <w:left w:val="none" w:sz="0" w:space="0" w:color="auto"/>
            <w:bottom w:val="none" w:sz="0" w:space="0" w:color="auto"/>
            <w:right w:val="none" w:sz="0" w:space="0" w:color="auto"/>
          </w:divBdr>
          <w:divsChild>
            <w:div w:id="6534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02533">
      <w:bodyDiv w:val="1"/>
      <w:marLeft w:val="0"/>
      <w:marRight w:val="0"/>
      <w:marTop w:val="0"/>
      <w:marBottom w:val="0"/>
      <w:divBdr>
        <w:top w:val="none" w:sz="0" w:space="0" w:color="auto"/>
        <w:left w:val="none" w:sz="0" w:space="0" w:color="auto"/>
        <w:bottom w:val="none" w:sz="0" w:space="0" w:color="auto"/>
        <w:right w:val="none" w:sz="0" w:space="0" w:color="auto"/>
      </w:divBdr>
    </w:div>
    <w:div w:id="1883513653">
      <w:bodyDiv w:val="1"/>
      <w:marLeft w:val="0"/>
      <w:marRight w:val="0"/>
      <w:marTop w:val="0"/>
      <w:marBottom w:val="0"/>
      <w:divBdr>
        <w:top w:val="none" w:sz="0" w:space="0" w:color="auto"/>
        <w:left w:val="none" w:sz="0" w:space="0" w:color="auto"/>
        <w:bottom w:val="none" w:sz="0" w:space="0" w:color="auto"/>
        <w:right w:val="none" w:sz="0" w:space="0" w:color="auto"/>
      </w:divBdr>
    </w:div>
    <w:div w:id="1885361292">
      <w:bodyDiv w:val="1"/>
      <w:marLeft w:val="0"/>
      <w:marRight w:val="0"/>
      <w:marTop w:val="0"/>
      <w:marBottom w:val="0"/>
      <w:divBdr>
        <w:top w:val="none" w:sz="0" w:space="0" w:color="auto"/>
        <w:left w:val="none" w:sz="0" w:space="0" w:color="auto"/>
        <w:bottom w:val="none" w:sz="0" w:space="0" w:color="auto"/>
        <w:right w:val="none" w:sz="0" w:space="0" w:color="auto"/>
      </w:divBdr>
    </w:div>
    <w:div w:id="1889368884">
      <w:bodyDiv w:val="1"/>
      <w:marLeft w:val="0"/>
      <w:marRight w:val="0"/>
      <w:marTop w:val="0"/>
      <w:marBottom w:val="0"/>
      <w:divBdr>
        <w:top w:val="none" w:sz="0" w:space="0" w:color="auto"/>
        <w:left w:val="none" w:sz="0" w:space="0" w:color="auto"/>
        <w:bottom w:val="none" w:sz="0" w:space="0" w:color="auto"/>
        <w:right w:val="none" w:sz="0" w:space="0" w:color="auto"/>
      </w:divBdr>
    </w:div>
    <w:div w:id="1890222009">
      <w:bodyDiv w:val="1"/>
      <w:marLeft w:val="0"/>
      <w:marRight w:val="0"/>
      <w:marTop w:val="0"/>
      <w:marBottom w:val="0"/>
      <w:divBdr>
        <w:top w:val="none" w:sz="0" w:space="0" w:color="auto"/>
        <w:left w:val="none" w:sz="0" w:space="0" w:color="auto"/>
        <w:bottom w:val="none" w:sz="0" w:space="0" w:color="auto"/>
        <w:right w:val="none" w:sz="0" w:space="0" w:color="auto"/>
      </w:divBdr>
    </w:div>
    <w:div w:id="1904488827">
      <w:bodyDiv w:val="1"/>
      <w:marLeft w:val="0"/>
      <w:marRight w:val="0"/>
      <w:marTop w:val="0"/>
      <w:marBottom w:val="0"/>
      <w:divBdr>
        <w:top w:val="none" w:sz="0" w:space="0" w:color="auto"/>
        <w:left w:val="none" w:sz="0" w:space="0" w:color="auto"/>
        <w:bottom w:val="none" w:sz="0" w:space="0" w:color="auto"/>
        <w:right w:val="none" w:sz="0" w:space="0" w:color="auto"/>
      </w:divBdr>
    </w:div>
    <w:div w:id="1919903827">
      <w:bodyDiv w:val="1"/>
      <w:marLeft w:val="0"/>
      <w:marRight w:val="0"/>
      <w:marTop w:val="0"/>
      <w:marBottom w:val="0"/>
      <w:divBdr>
        <w:top w:val="none" w:sz="0" w:space="0" w:color="auto"/>
        <w:left w:val="none" w:sz="0" w:space="0" w:color="auto"/>
        <w:bottom w:val="none" w:sz="0" w:space="0" w:color="auto"/>
        <w:right w:val="none" w:sz="0" w:space="0" w:color="auto"/>
      </w:divBdr>
    </w:div>
    <w:div w:id="1926331475">
      <w:bodyDiv w:val="1"/>
      <w:marLeft w:val="0"/>
      <w:marRight w:val="0"/>
      <w:marTop w:val="0"/>
      <w:marBottom w:val="0"/>
      <w:divBdr>
        <w:top w:val="none" w:sz="0" w:space="0" w:color="auto"/>
        <w:left w:val="none" w:sz="0" w:space="0" w:color="auto"/>
        <w:bottom w:val="none" w:sz="0" w:space="0" w:color="auto"/>
        <w:right w:val="none" w:sz="0" w:space="0" w:color="auto"/>
      </w:divBdr>
    </w:div>
    <w:div w:id="1946306440">
      <w:bodyDiv w:val="1"/>
      <w:marLeft w:val="0"/>
      <w:marRight w:val="0"/>
      <w:marTop w:val="0"/>
      <w:marBottom w:val="0"/>
      <w:divBdr>
        <w:top w:val="none" w:sz="0" w:space="0" w:color="auto"/>
        <w:left w:val="none" w:sz="0" w:space="0" w:color="auto"/>
        <w:bottom w:val="none" w:sz="0" w:space="0" w:color="auto"/>
        <w:right w:val="none" w:sz="0" w:space="0" w:color="auto"/>
      </w:divBdr>
    </w:div>
    <w:div w:id="1951743832">
      <w:bodyDiv w:val="1"/>
      <w:marLeft w:val="0"/>
      <w:marRight w:val="0"/>
      <w:marTop w:val="0"/>
      <w:marBottom w:val="0"/>
      <w:divBdr>
        <w:top w:val="none" w:sz="0" w:space="0" w:color="auto"/>
        <w:left w:val="none" w:sz="0" w:space="0" w:color="auto"/>
        <w:bottom w:val="none" w:sz="0" w:space="0" w:color="auto"/>
        <w:right w:val="none" w:sz="0" w:space="0" w:color="auto"/>
      </w:divBdr>
    </w:div>
    <w:div w:id="1964266784">
      <w:bodyDiv w:val="1"/>
      <w:marLeft w:val="0"/>
      <w:marRight w:val="0"/>
      <w:marTop w:val="0"/>
      <w:marBottom w:val="0"/>
      <w:divBdr>
        <w:top w:val="none" w:sz="0" w:space="0" w:color="auto"/>
        <w:left w:val="none" w:sz="0" w:space="0" w:color="auto"/>
        <w:bottom w:val="none" w:sz="0" w:space="0" w:color="auto"/>
        <w:right w:val="none" w:sz="0" w:space="0" w:color="auto"/>
      </w:divBdr>
      <w:divsChild>
        <w:div w:id="578909252">
          <w:marLeft w:val="0"/>
          <w:marRight w:val="0"/>
          <w:marTop w:val="0"/>
          <w:marBottom w:val="0"/>
          <w:divBdr>
            <w:top w:val="none" w:sz="0" w:space="0" w:color="auto"/>
            <w:left w:val="none" w:sz="0" w:space="0" w:color="auto"/>
            <w:bottom w:val="none" w:sz="0" w:space="0" w:color="auto"/>
            <w:right w:val="none" w:sz="0" w:space="0" w:color="auto"/>
          </w:divBdr>
          <w:divsChild>
            <w:div w:id="1743479926">
              <w:marLeft w:val="0"/>
              <w:marRight w:val="0"/>
              <w:marTop w:val="0"/>
              <w:marBottom w:val="0"/>
              <w:divBdr>
                <w:top w:val="none" w:sz="0" w:space="0" w:color="auto"/>
                <w:left w:val="none" w:sz="0" w:space="0" w:color="auto"/>
                <w:bottom w:val="none" w:sz="0" w:space="0" w:color="auto"/>
                <w:right w:val="none" w:sz="0" w:space="0" w:color="auto"/>
              </w:divBdr>
              <w:divsChild>
                <w:div w:id="320694695">
                  <w:marLeft w:val="0"/>
                  <w:marRight w:val="0"/>
                  <w:marTop w:val="0"/>
                  <w:marBottom w:val="0"/>
                  <w:divBdr>
                    <w:top w:val="none" w:sz="0" w:space="0" w:color="auto"/>
                    <w:left w:val="none" w:sz="0" w:space="0" w:color="auto"/>
                    <w:bottom w:val="none" w:sz="0" w:space="0" w:color="auto"/>
                    <w:right w:val="none" w:sz="0" w:space="0" w:color="auto"/>
                  </w:divBdr>
                </w:div>
                <w:div w:id="360546086">
                  <w:marLeft w:val="0"/>
                  <w:marRight w:val="0"/>
                  <w:marTop w:val="0"/>
                  <w:marBottom w:val="0"/>
                  <w:divBdr>
                    <w:top w:val="none" w:sz="0" w:space="0" w:color="auto"/>
                    <w:left w:val="none" w:sz="0" w:space="0" w:color="auto"/>
                    <w:bottom w:val="none" w:sz="0" w:space="0" w:color="auto"/>
                    <w:right w:val="none" w:sz="0" w:space="0" w:color="auto"/>
                  </w:divBdr>
                </w:div>
                <w:div w:id="1412628649">
                  <w:marLeft w:val="0"/>
                  <w:marRight w:val="0"/>
                  <w:marTop w:val="0"/>
                  <w:marBottom w:val="0"/>
                  <w:divBdr>
                    <w:top w:val="none" w:sz="0" w:space="0" w:color="auto"/>
                    <w:left w:val="none" w:sz="0" w:space="0" w:color="auto"/>
                    <w:bottom w:val="none" w:sz="0" w:space="0" w:color="auto"/>
                    <w:right w:val="none" w:sz="0" w:space="0" w:color="auto"/>
                  </w:divBdr>
                </w:div>
                <w:div w:id="1512790695">
                  <w:marLeft w:val="0"/>
                  <w:marRight w:val="0"/>
                  <w:marTop w:val="0"/>
                  <w:marBottom w:val="0"/>
                  <w:divBdr>
                    <w:top w:val="none" w:sz="0" w:space="0" w:color="auto"/>
                    <w:left w:val="none" w:sz="0" w:space="0" w:color="auto"/>
                    <w:bottom w:val="none" w:sz="0" w:space="0" w:color="auto"/>
                    <w:right w:val="none" w:sz="0" w:space="0" w:color="auto"/>
                  </w:divBdr>
                </w:div>
                <w:div w:id="18529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86197">
      <w:bodyDiv w:val="1"/>
      <w:marLeft w:val="0"/>
      <w:marRight w:val="0"/>
      <w:marTop w:val="0"/>
      <w:marBottom w:val="0"/>
      <w:divBdr>
        <w:top w:val="none" w:sz="0" w:space="0" w:color="auto"/>
        <w:left w:val="none" w:sz="0" w:space="0" w:color="auto"/>
        <w:bottom w:val="none" w:sz="0" w:space="0" w:color="auto"/>
        <w:right w:val="none" w:sz="0" w:space="0" w:color="auto"/>
      </w:divBdr>
    </w:div>
    <w:div w:id="2035692870">
      <w:bodyDiv w:val="1"/>
      <w:marLeft w:val="0"/>
      <w:marRight w:val="0"/>
      <w:marTop w:val="0"/>
      <w:marBottom w:val="0"/>
      <w:divBdr>
        <w:top w:val="none" w:sz="0" w:space="0" w:color="auto"/>
        <w:left w:val="none" w:sz="0" w:space="0" w:color="auto"/>
        <w:bottom w:val="none" w:sz="0" w:space="0" w:color="auto"/>
        <w:right w:val="none" w:sz="0" w:space="0" w:color="auto"/>
      </w:divBdr>
    </w:div>
    <w:div w:id="2074235759">
      <w:bodyDiv w:val="1"/>
      <w:marLeft w:val="0"/>
      <w:marRight w:val="0"/>
      <w:marTop w:val="0"/>
      <w:marBottom w:val="0"/>
      <w:divBdr>
        <w:top w:val="none" w:sz="0" w:space="0" w:color="auto"/>
        <w:left w:val="none" w:sz="0" w:space="0" w:color="auto"/>
        <w:bottom w:val="none" w:sz="0" w:space="0" w:color="auto"/>
        <w:right w:val="none" w:sz="0" w:space="0" w:color="auto"/>
      </w:divBdr>
    </w:div>
    <w:div w:id="2081782127">
      <w:bodyDiv w:val="1"/>
      <w:marLeft w:val="0"/>
      <w:marRight w:val="0"/>
      <w:marTop w:val="0"/>
      <w:marBottom w:val="0"/>
      <w:divBdr>
        <w:top w:val="none" w:sz="0" w:space="0" w:color="auto"/>
        <w:left w:val="none" w:sz="0" w:space="0" w:color="auto"/>
        <w:bottom w:val="none" w:sz="0" w:space="0" w:color="auto"/>
        <w:right w:val="none" w:sz="0" w:space="0" w:color="auto"/>
      </w:divBdr>
    </w:div>
    <w:div w:id="2090930750">
      <w:bodyDiv w:val="1"/>
      <w:marLeft w:val="0"/>
      <w:marRight w:val="0"/>
      <w:marTop w:val="0"/>
      <w:marBottom w:val="0"/>
      <w:divBdr>
        <w:top w:val="none" w:sz="0" w:space="0" w:color="auto"/>
        <w:left w:val="none" w:sz="0" w:space="0" w:color="auto"/>
        <w:bottom w:val="none" w:sz="0" w:space="0" w:color="auto"/>
        <w:right w:val="none" w:sz="0" w:space="0" w:color="auto"/>
      </w:divBdr>
    </w:div>
    <w:div w:id="2101632491">
      <w:bodyDiv w:val="1"/>
      <w:marLeft w:val="0"/>
      <w:marRight w:val="0"/>
      <w:marTop w:val="0"/>
      <w:marBottom w:val="0"/>
      <w:divBdr>
        <w:top w:val="none" w:sz="0" w:space="0" w:color="auto"/>
        <w:left w:val="none" w:sz="0" w:space="0" w:color="auto"/>
        <w:bottom w:val="none" w:sz="0" w:space="0" w:color="auto"/>
        <w:right w:val="none" w:sz="0" w:space="0" w:color="auto"/>
      </w:divBdr>
    </w:div>
    <w:div w:id="2109345002">
      <w:bodyDiv w:val="1"/>
      <w:marLeft w:val="0"/>
      <w:marRight w:val="0"/>
      <w:marTop w:val="0"/>
      <w:marBottom w:val="0"/>
      <w:divBdr>
        <w:top w:val="none" w:sz="0" w:space="0" w:color="auto"/>
        <w:left w:val="none" w:sz="0" w:space="0" w:color="auto"/>
        <w:bottom w:val="none" w:sz="0" w:space="0" w:color="auto"/>
        <w:right w:val="none" w:sz="0" w:space="0" w:color="auto"/>
      </w:divBdr>
      <w:divsChild>
        <w:div w:id="35084464">
          <w:marLeft w:val="0"/>
          <w:marRight w:val="0"/>
          <w:marTop w:val="0"/>
          <w:marBottom w:val="0"/>
          <w:divBdr>
            <w:top w:val="none" w:sz="0" w:space="0" w:color="auto"/>
            <w:left w:val="none" w:sz="0" w:space="0" w:color="auto"/>
            <w:bottom w:val="none" w:sz="0" w:space="0" w:color="auto"/>
            <w:right w:val="none" w:sz="0" w:space="0" w:color="auto"/>
          </w:divBdr>
        </w:div>
        <w:div w:id="887495702">
          <w:marLeft w:val="0"/>
          <w:marRight w:val="0"/>
          <w:marTop w:val="0"/>
          <w:marBottom w:val="0"/>
          <w:divBdr>
            <w:top w:val="none" w:sz="0" w:space="0" w:color="auto"/>
            <w:left w:val="none" w:sz="0" w:space="0" w:color="auto"/>
            <w:bottom w:val="none" w:sz="0" w:space="0" w:color="auto"/>
            <w:right w:val="none" w:sz="0" w:space="0" w:color="auto"/>
          </w:divBdr>
        </w:div>
        <w:div w:id="1377776411">
          <w:marLeft w:val="0"/>
          <w:marRight w:val="0"/>
          <w:marTop w:val="0"/>
          <w:marBottom w:val="0"/>
          <w:divBdr>
            <w:top w:val="none" w:sz="0" w:space="0" w:color="auto"/>
            <w:left w:val="none" w:sz="0" w:space="0" w:color="auto"/>
            <w:bottom w:val="none" w:sz="0" w:space="0" w:color="auto"/>
            <w:right w:val="none" w:sz="0" w:space="0" w:color="auto"/>
          </w:divBdr>
        </w:div>
      </w:divsChild>
    </w:div>
    <w:div w:id="2119446033">
      <w:bodyDiv w:val="1"/>
      <w:marLeft w:val="0"/>
      <w:marRight w:val="0"/>
      <w:marTop w:val="0"/>
      <w:marBottom w:val="0"/>
      <w:divBdr>
        <w:top w:val="none" w:sz="0" w:space="0" w:color="auto"/>
        <w:left w:val="none" w:sz="0" w:space="0" w:color="auto"/>
        <w:bottom w:val="none" w:sz="0" w:space="0" w:color="auto"/>
        <w:right w:val="none" w:sz="0" w:space="0" w:color="auto"/>
      </w:divBdr>
      <w:divsChild>
        <w:div w:id="1447582152">
          <w:marLeft w:val="0"/>
          <w:marRight w:val="0"/>
          <w:marTop w:val="0"/>
          <w:marBottom w:val="0"/>
          <w:divBdr>
            <w:top w:val="none" w:sz="0" w:space="0" w:color="auto"/>
            <w:left w:val="none" w:sz="0" w:space="0" w:color="auto"/>
            <w:bottom w:val="none" w:sz="0" w:space="0" w:color="auto"/>
            <w:right w:val="none" w:sz="0" w:space="0" w:color="auto"/>
          </w:divBdr>
        </w:div>
        <w:div w:id="2070687389">
          <w:marLeft w:val="0"/>
          <w:marRight w:val="0"/>
          <w:marTop w:val="0"/>
          <w:marBottom w:val="0"/>
          <w:divBdr>
            <w:top w:val="none" w:sz="0" w:space="0" w:color="auto"/>
            <w:left w:val="none" w:sz="0" w:space="0" w:color="auto"/>
            <w:bottom w:val="none" w:sz="0" w:space="0" w:color="auto"/>
            <w:right w:val="none" w:sz="0" w:space="0" w:color="auto"/>
          </w:divBdr>
        </w:div>
      </w:divsChild>
    </w:div>
    <w:div w:id="2146466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9082A-FCEF-44B1-AE91-BFDC92CF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1</Pages>
  <Words>2561</Words>
  <Characters>15367</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Grajlich</dc:creator>
  <cp:keywords/>
  <dc:description/>
  <cp:lastModifiedBy>Agnieszka Światłowska</cp:lastModifiedBy>
  <cp:revision>64</cp:revision>
  <cp:lastPrinted>2024-12-02T11:46:00Z</cp:lastPrinted>
  <dcterms:created xsi:type="dcterms:W3CDTF">2024-04-25T08:02:00Z</dcterms:created>
  <dcterms:modified xsi:type="dcterms:W3CDTF">2024-12-03T08:55:00Z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