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F4E0CC" w14:textId="506FFFBB" w:rsidR="001D6A8B" w:rsidRPr="00044A71" w:rsidRDefault="00602F90" w:rsidP="0062693B">
      <w:pPr>
        <w:pStyle w:val="Nagwek10"/>
        <w:tabs>
          <w:tab w:val="clear" w:pos="4536"/>
          <w:tab w:val="clear" w:pos="9072"/>
          <w:tab w:val="left" w:pos="8325"/>
        </w:tabs>
        <w:jc w:val="right"/>
        <w:rPr>
          <w:w w:val="101"/>
        </w:rPr>
      </w:pPr>
      <w:bookmarkStart w:id="0" w:name="_GoBack"/>
      <w:bookmarkEnd w:id="0"/>
      <w:r>
        <w:rPr>
          <w:w w:val="101"/>
        </w:rPr>
        <w:t xml:space="preserve"> </w:t>
      </w:r>
      <w:r w:rsidR="00814381">
        <w:rPr>
          <w:w w:val="101"/>
        </w:rPr>
        <w:t xml:space="preserve">   </w:t>
      </w:r>
      <w:r w:rsidR="0062693B">
        <w:rPr>
          <w:w w:val="101"/>
        </w:rPr>
        <w:t>Załącznik nr 6 do SIWZ</w:t>
      </w:r>
    </w:p>
    <w:p w14:paraId="3104DF33" w14:textId="5F799B70" w:rsidR="00C432B1" w:rsidRDefault="00C432B1" w:rsidP="00C432B1">
      <w:pPr>
        <w:jc w:val="center"/>
        <w:rPr>
          <w:rFonts w:cs="Calibri"/>
          <w:b/>
          <w:bCs/>
          <w:szCs w:val="20"/>
        </w:rPr>
      </w:pPr>
      <w:r w:rsidRPr="00665AB8">
        <w:rPr>
          <w:rFonts w:cs="Calibri"/>
          <w:b/>
          <w:bCs/>
          <w:szCs w:val="20"/>
        </w:rPr>
        <w:t>UMOWA NR ……./2019</w:t>
      </w:r>
    </w:p>
    <w:p w14:paraId="574CFFFD" w14:textId="77777777" w:rsidR="00665AB8" w:rsidRPr="00665AB8" w:rsidRDefault="00665AB8" w:rsidP="00C432B1">
      <w:pPr>
        <w:jc w:val="center"/>
        <w:rPr>
          <w:rFonts w:cs="Calibri"/>
          <w:b/>
          <w:bCs/>
          <w:szCs w:val="20"/>
        </w:rPr>
      </w:pPr>
    </w:p>
    <w:p w14:paraId="22F36220" w14:textId="760E0E3F" w:rsidR="00C432B1" w:rsidRDefault="00C432B1" w:rsidP="00C432B1">
      <w:pPr>
        <w:ind w:left="284" w:hanging="284"/>
        <w:rPr>
          <w:i/>
          <w:szCs w:val="20"/>
        </w:rPr>
      </w:pPr>
      <w:r w:rsidRPr="00665AB8">
        <w:rPr>
          <w:i/>
          <w:sz w:val="24"/>
          <w:szCs w:val="24"/>
        </w:rPr>
        <w:t>*</w:t>
      </w:r>
      <w:r w:rsidRPr="00665AB8">
        <w:rPr>
          <w:i/>
          <w:szCs w:val="20"/>
        </w:rPr>
        <w:t xml:space="preserve">) umowa zostanie dostosowana do danej części zamówienia, po wyborze Wykonawcy. </w:t>
      </w:r>
    </w:p>
    <w:p w14:paraId="14458751" w14:textId="77777777" w:rsidR="00665AB8" w:rsidRPr="00665AB8" w:rsidRDefault="00665AB8" w:rsidP="00C432B1">
      <w:pPr>
        <w:ind w:left="284" w:hanging="284"/>
      </w:pPr>
    </w:p>
    <w:p w14:paraId="6E081ABF" w14:textId="77777777" w:rsidR="00C432B1" w:rsidRPr="00665AB8" w:rsidRDefault="00C432B1" w:rsidP="00C432B1">
      <w:pPr>
        <w:rPr>
          <w:rFonts w:cs="Calibri"/>
          <w:szCs w:val="20"/>
        </w:rPr>
      </w:pPr>
      <w:r w:rsidRPr="00665AB8">
        <w:rPr>
          <w:rFonts w:cs="Calibri"/>
          <w:szCs w:val="20"/>
        </w:rPr>
        <w:t xml:space="preserve">zawarta w dniu  </w:t>
      </w:r>
      <w:r w:rsidRPr="00665AB8">
        <w:rPr>
          <w:rFonts w:cs="Calibri"/>
          <w:szCs w:val="20"/>
          <w:u w:val="single"/>
        </w:rPr>
        <w:t xml:space="preserve">      </w:t>
      </w:r>
      <w:r w:rsidRPr="00665AB8">
        <w:rPr>
          <w:rFonts w:cs="Calibri"/>
          <w:bCs/>
          <w:szCs w:val="20"/>
          <w:u w:val="single"/>
        </w:rPr>
        <w:t xml:space="preserve"> </w:t>
      </w:r>
      <w:r w:rsidRPr="00665AB8">
        <w:rPr>
          <w:rFonts w:cs="Calibri"/>
          <w:bCs/>
          <w:szCs w:val="20"/>
        </w:rPr>
        <w:t>-</w:t>
      </w:r>
      <w:r w:rsidRPr="00665AB8">
        <w:rPr>
          <w:rFonts w:cs="Calibri"/>
          <w:bCs/>
          <w:szCs w:val="20"/>
          <w:u w:val="single"/>
        </w:rPr>
        <w:t xml:space="preserve">       </w:t>
      </w:r>
      <w:r w:rsidRPr="00665AB8">
        <w:rPr>
          <w:rFonts w:cs="Calibri"/>
          <w:bCs/>
          <w:szCs w:val="20"/>
        </w:rPr>
        <w:t>-</w:t>
      </w:r>
      <w:r w:rsidRPr="00665AB8">
        <w:rPr>
          <w:rFonts w:cs="Calibri"/>
          <w:szCs w:val="20"/>
        </w:rPr>
        <w:t>2019 r w Szczecinie pomiędzy:</w:t>
      </w:r>
    </w:p>
    <w:p w14:paraId="76C6E409" w14:textId="0317F21B" w:rsidR="002A16B5" w:rsidRPr="00665AB8" w:rsidRDefault="002A16B5" w:rsidP="00C432B1">
      <w:pPr>
        <w:rPr>
          <w:rFonts w:cs="Calibri"/>
          <w:szCs w:val="20"/>
        </w:rPr>
      </w:pPr>
      <w:r w:rsidRPr="00665AB8">
        <w:rPr>
          <w:rFonts w:cs="Calibri"/>
          <w:b/>
          <w:szCs w:val="20"/>
        </w:rPr>
        <w:t xml:space="preserve">Województwem Zachodniopomorskim – Zespołem Parków Województwa Zachodniopomorskiego z siedzibą </w:t>
      </w:r>
      <w:r w:rsidRPr="00665AB8">
        <w:rPr>
          <w:rFonts w:cs="Calibri"/>
          <w:b/>
          <w:szCs w:val="20"/>
        </w:rPr>
        <w:br/>
        <w:t>w Szczecinie 70-506, ul. Teofila Starzyńskiego 3-4, Regon: 321261746, NIP: 851-31-64-722</w:t>
      </w:r>
      <w:r w:rsidR="00C432B1" w:rsidRPr="00665AB8">
        <w:rPr>
          <w:rFonts w:cs="Calibri"/>
          <w:b/>
          <w:bCs/>
          <w:szCs w:val="20"/>
        </w:rPr>
        <w:t>,</w:t>
      </w:r>
      <w:r w:rsidR="00C432B1" w:rsidRPr="00665AB8">
        <w:rPr>
          <w:rFonts w:cs="Calibri"/>
          <w:szCs w:val="20"/>
        </w:rPr>
        <w:t xml:space="preserve"> </w:t>
      </w:r>
    </w:p>
    <w:p w14:paraId="47F70946" w14:textId="1571AA40" w:rsidR="00C432B1" w:rsidRPr="00665AB8" w:rsidRDefault="00C432B1" w:rsidP="00C432B1">
      <w:pPr>
        <w:rPr>
          <w:rFonts w:cs="Calibri"/>
          <w:b/>
          <w:szCs w:val="20"/>
        </w:rPr>
      </w:pPr>
      <w:r w:rsidRPr="00665AB8">
        <w:rPr>
          <w:rFonts w:cs="Calibri"/>
          <w:szCs w:val="20"/>
        </w:rPr>
        <w:t>reprezentowan</w:t>
      </w:r>
      <w:r w:rsidR="00697CD2">
        <w:rPr>
          <w:rFonts w:cs="Calibri"/>
          <w:szCs w:val="20"/>
        </w:rPr>
        <w:t>ym</w:t>
      </w:r>
      <w:r w:rsidRPr="00665AB8">
        <w:rPr>
          <w:rFonts w:cs="Calibri"/>
          <w:szCs w:val="20"/>
        </w:rPr>
        <w:t xml:space="preserve"> przez: ………………………………………………………………………….., zwan</w:t>
      </w:r>
      <w:r w:rsidR="002A16B5" w:rsidRPr="00665AB8">
        <w:rPr>
          <w:rFonts w:cs="Calibri"/>
          <w:szCs w:val="20"/>
        </w:rPr>
        <w:t>ym</w:t>
      </w:r>
      <w:r w:rsidRPr="00665AB8">
        <w:rPr>
          <w:rFonts w:cs="Calibri"/>
          <w:szCs w:val="20"/>
        </w:rPr>
        <w:t xml:space="preserve"> dalej: </w:t>
      </w:r>
      <w:r w:rsidRPr="00665AB8">
        <w:rPr>
          <w:rFonts w:cs="Calibri"/>
          <w:b/>
          <w:bCs/>
          <w:szCs w:val="20"/>
        </w:rPr>
        <w:t>„Zamawiającym”</w:t>
      </w:r>
    </w:p>
    <w:p w14:paraId="6B2B8DE1" w14:textId="77777777" w:rsidR="00C432B1" w:rsidRPr="00665AB8" w:rsidRDefault="00C432B1" w:rsidP="00C432B1">
      <w:pPr>
        <w:rPr>
          <w:rFonts w:cs="Calibri"/>
          <w:szCs w:val="20"/>
        </w:rPr>
      </w:pPr>
      <w:r w:rsidRPr="00665AB8">
        <w:rPr>
          <w:rFonts w:cs="Calibri"/>
          <w:szCs w:val="20"/>
        </w:rPr>
        <w:t>a</w:t>
      </w:r>
    </w:p>
    <w:p w14:paraId="00EEED93" w14:textId="77777777" w:rsidR="00C432B1" w:rsidRPr="00665AB8" w:rsidRDefault="00C432B1" w:rsidP="00C432B1">
      <w:pPr>
        <w:rPr>
          <w:rFonts w:cs="Calibri"/>
          <w:szCs w:val="20"/>
        </w:rPr>
      </w:pPr>
      <w:r w:rsidRPr="00665AB8">
        <w:rPr>
          <w:rFonts w:cs="Calibri"/>
          <w:szCs w:val="20"/>
        </w:rPr>
        <w:t xml:space="preserve">..................................…….. zam. ......................................, zwanym dalej </w:t>
      </w:r>
      <w:r w:rsidRPr="00665AB8">
        <w:rPr>
          <w:rFonts w:cs="Calibri"/>
          <w:b/>
          <w:bCs/>
          <w:szCs w:val="20"/>
        </w:rPr>
        <w:t>„Wykonawcą”.</w:t>
      </w:r>
    </w:p>
    <w:p w14:paraId="691CC531" w14:textId="77777777" w:rsidR="00C432B1" w:rsidRPr="00665AB8" w:rsidRDefault="00C432B1" w:rsidP="00C432B1">
      <w:pPr>
        <w:rPr>
          <w:rFonts w:cs="Calibri"/>
          <w:szCs w:val="20"/>
        </w:rPr>
      </w:pPr>
      <w:r w:rsidRPr="00665AB8">
        <w:rPr>
          <w:rFonts w:cs="Calibri"/>
          <w:szCs w:val="20"/>
        </w:rPr>
        <w:t xml:space="preserve">lub </w:t>
      </w:r>
    </w:p>
    <w:p w14:paraId="0FC5C9C3" w14:textId="5E3FE61D" w:rsidR="00C432B1" w:rsidRPr="00665AB8" w:rsidRDefault="00C432B1" w:rsidP="00C432B1">
      <w:pPr>
        <w:rPr>
          <w:rFonts w:cs="Calibri"/>
          <w:szCs w:val="20"/>
        </w:rPr>
      </w:pPr>
      <w:r w:rsidRPr="00665AB8">
        <w:rPr>
          <w:rFonts w:cs="Calibri"/>
          <w:szCs w:val="20"/>
        </w:rPr>
        <w:t>firmą…………………………….. z siedzibą w …………….. ul. ……………… reprezentowaną przez ……………………, prowadzącym działalność</w:t>
      </w:r>
      <w:r w:rsidR="006B2802">
        <w:rPr>
          <w:rFonts w:cs="Calibri"/>
          <w:szCs w:val="20"/>
        </w:rPr>
        <w:t xml:space="preserve"> w formie</w:t>
      </w:r>
      <w:r w:rsidRPr="00665AB8">
        <w:rPr>
          <w:rFonts w:cs="Calibri"/>
          <w:szCs w:val="20"/>
        </w:rPr>
        <w:t xml:space="preserve"> …………… NIP:………………..REGON:……………</w:t>
      </w:r>
      <w:r w:rsidRPr="00665AB8">
        <w:rPr>
          <w:rFonts w:cs="Calibri"/>
          <w:b/>
          <w:bCs/>
          <w:szCs w:val="20"/>
        </w:rPr>
        <w:t>…, zwaną dalej „Wykonawcą”,</w:t>
      </w:r>
    </w:p>
    <w:p w14:paraId="31D9FE6E" w14:textId="77777777" w:rsidR="00C432B1" w:rsidRPr="00665AB8" w:rsidRDefault="00C432B1" w:rsidP="00C432B1">
      <w:pPr>
        <w:rPr>
          <w:rFonts w:cs="Calibri"/>
          <w:szCs w:val="20"/>
        </w:rPr>
      </w:pPr>
      <w:r w:rsidRPr="00665AB8">
        <w:rPr>
          <w:rFonts w:cs="Calibri"/>
          <w:szCs w:val="20"/>
        </w:rPr>
        <w:t>- łącznie dalej zwani: "</w:t>
      </w:r>
      <w:r w:rsidRPr="00665AB8">
        <w:rPr>
          <w:rFonts w:cs="Calibri"/>
          <w:b/>
          <w:bCs/>
          <w:szCs w:val="20"/>
        </w:rPr>
        <w:t>Stronami</w:t>
      </w:r>
      <w:r w:rsidRPr="00665AB8">
        <w:rPr>
          <w:rFonts w:cs="Calibri"/>
          <w:szCs w:val="20"/>
        </w:rPr>
        <w:t>".</w:t>
      </w:r>
    </w:p>
    <w:p w14:paraId="13028B78" w14:textId="77777777" w:rsidR="00C432B1" w:rsidRPr="00665AB8" w:rsidRDefault="00C432B1" w:rsidP="00C432B1">
      <w:pPr>
        <w:rPr>
          <w:rFonts w:cs="Calibri"/>
          <w:szCs w:val="20"/>
        </w:rPr>
      </w:pPr>
    </w:p>
    <w:p w14:paraId="63AD3556" w14:textId="2ACE971A" w:rsidR="00C432B1" w:rsidRPr="00665AB8" w:rsidRDefault="00C432B1" w:rsidP="00C432B1">
      <w:pPr>
        <w:rPr>
          <w:rFonts w:cs="Calibri"/>
        </w:rPr>
      </w:pPr>
      <w:r w:rsidRPr="00665AB8">
        <w:rPr>
          <w:rFonts w:cs="Calibri"/>
          <w:i/>
          <w:szCs w:val="20"/>
        </w:rPr>
        <w:t xml:space="preserve">Umowa została zawarta w wyniku udzielenia zamówienia publicznego w trybie przetargu nieograniczonego, zgodnie </w:t>
      </w:r>
      <w:r w:rsidR="00697CD2">
        <w:rPr>
          <w:rFonts w:cs="Calibri"/>
          <w:i/>
          <w:szCs w:val="20"/>
        </w:rPr>
        <w:br/>
      </w:r>
      <w:r w:rsidRPr="00665AB8">
        <w:rPr>
          <w:rFonts w:cs="Calibri"/>
          <w:i/>
          <w:szCs w:val="20"/>
        </w:rPr>
        <w:t xml:space="preserve">z ustawą </w:t>
      </w:r>
      <w:r w:rsidR="0071203C" w:rsidRPr="00665AB8">
        <w:rPr>
          <w:rFonts w:cs="Calibri"/>
          <w:i/>
          <w:szCs w:val="20"/>
        </w:rPr>
        <w:t xml:space="preserve"> </w:t>
      </w:r>
      <w:r w:rsidR="003B38F6" w:rsidRPr="00665AB8">
        <w:rPr>
          <w:rFonts w:cs="Calibri"/>
          <w:i/>
          <w:szCs w:val="20"/>
        </w:rPr>
        <w:t>z dnia 29 stycznia 2004 r.</w:t>
      </w:r>
      <w:r w:rsidRPr="00665AB8">
        <w:rPr>
          <w:rFonts w:cs="Calibri"/>
          <w:i/>
          <w:szCs w:val="20"/>
        </w:rPr>
        <w:t xml:space="preserve"> (Dz. U. z 2018r., poz. 1986 ze. zm.).</w:t>
      </w:r>
    </w:p>
    <w:p w14:paraId="06E40DAC" w14:textId="77777777" w:rsidR="00C432B1" w:rsidRPr="00665AB8" w:rsidRDefault="00C432B1" w:rsidP="00C432B1">
      <w:pPr>
        <w:suppressAutoHyphens/>
        <w:rPr>
          <w:rFonts w:eastAsia="Times New Roman" w:cs="Calibri"/>
          <w:i/>
          <w:szCs w:val="20"/>
        </w:rPr>
      </w:pPr>
    </w:p>
    <w:p w14:paraId="75ED2266" w14:textId="7E202229" w:rsidR="00C432B1" w:rsidRPr="00665AB8" w:rsidRDefault="00C432B1" w:rsidP="00C432B1">
      <w:pPr>
        <w:suppressAutoHyphens/>
        <w:jc w:val="center"/>
        <w:rPr>
          <w:rFonts w:eastAsia="Times New Roman" w:cs="Calibri"/>
          <w:sz w:val="24"/>
          <w:szCs w:val="24"/>
        </w:rPr>
      </w:pPr>
    </w:p>
    <w:p w14:paraId="2C71C443" w14:textId="2526478D" w:rsidR="00C432B1" w:rsidRPr="0094707C" w:rsidRDefault="00C432B1" w:rsidP="0094707C">
      <w:pPr>
        <w:suppressAutoHyphens/>
        <w:jc w:val="center"/>
        <w:rPr>
          <w:rFonts w:eastAsia="Times New Roman" w:cs="Calibri"/>
          <w:b/>
          <w:bCs/>
          <w:szCs w:val="20"/>
        </w:rPr>
      </w:pPr>
      <w:bookmarkStart w:id="1" w:name="_Hlk19012339"/>
      <w:r w:rsidRPr="00665AB8">
        <w:rPr>
          <w:rFonts w:eastAsia="Times New Roman" w:cs="Calibri"/>
          <w:b/>
          <w:bCs/>
          <w:szCs w:val="20"/>
        </w:rPr>
        <w:t>§ 1</w:t>
      </w:r>
      <w:r w:rsidR="0094707C" w:rsidRPr="0094707C">
        <w:rPr>
          <w:rFonts w:eastAsia="Times New Roman" w:cs="Calibri"/>
          <w:b/>
          <w:bCs/>
          <w:szCs w:val="20"/>
        </w:rPr>
        <w:t xml:space="preserve"> </w:t>
      </w:r>
      <w:r w:rsidR="0094707C" w:rsidRPr="00665AB8">
        <w:rPr>
          <w:rFonts w:eastAsia="Times New Roman" w:cs="Calibri"/>
          <w:b/>
          <w:bCs/>
          <w:szCs w:val="20"/>
        </w:rPr>
        <w:t>Przedmiot umowy</w:t>
      </w:r>
      <w:bookmarkEnd w:id="1"/>
    </w:p>
    <w:p w14:paraId="53A29BC7" w14:textId="4DE4DE0F" w:rsidR="0071203C" w:rsidRDefault="0071203C" w:rsidP="00460825">
      <w:pPr>
        <w:widowControl/>
        <w:numPr>
          <w:ilvl w:val="0"/>
          <w:numId w:val="5"/>
        </w:numPr>
        <w:tabs>
          <w:tab w:val="left" w:pos="360"/>
        </w:tabs>
        <w:suppressAutoHyphens/>
        <w:spacing w:before="0"/>
        <w:ind w:left="397" w:hanging="340"/>
        <w:rPr>
          <w:rFonts w:eastAsia="Times New Roman" w:cs="Calibri"/>
          <w:szCs w:val="20"/>
        </w:rPr>
      </w:pPr>
      <w:r>
        <w:rPr>
          <w:rFonts w:eastAsia="Times New Roman" w:cs="Calibri"/>
          <w:szCs w:val="20"/>
        </w:rPr>
        <w:t xml:space="preserve">Na podstawie rozstrzygnięcia przetargu </w:t>
      </w:r>
      <w:r w:rsidRPr="006B2802">
        <w:rPr>
          <w:rFonts w:eastAsia="Times New Roman" w:cs="Calibri"/>
          <w:szCs w:val="20"/>
        </w:rPr>
        <w:t xml:space="preserve">nieograniczonego na </w:t>
      </w:r>
      <w:r w:rsidRPr="006B2802">
        <w:rPr>
          <w:rFonts w:asciiTheme="minorHAnsi" w:eastAsia="Times New Roman" w:hAnsiTheme="minorHAnsi" w:cstheme="minorHAnsi"/>
          <w:szCs w:val="20"/>
        </w:rPr>
        <w:t xml:space="preserve">wykonanie </w:t>
      </w:r>
      <w:r w:rsidR="006B2802" w:rsidRPr="006B2802">
        <w:rPr>
          <w:rFonts w:asciiTheme="minorHAnsi" w:eastAsia="Times New Roman" w:hAnsiTheme="minorHAnsi" w:cstheme="minorHAnsi"/>
          <w:szCs w:val="20"/>
        </w:rPr>
        <w:t>usługi pn.: „</w:t>
      </w:r>
      <w:r w:rsidR="002F7036" w:rsidRPr="006B2802">
        <w:rPr>
          <w:rFonts w:asciiTheme="minorHAnsi" w:hAnsiTheme="minorHAnsi" w:cstheme="minorHAnsi"/>
          <w:bCs/>
          <w:szCs w:val="20"/>
          <w:lang w:eastAsia="pl-PL"/>
        </w:rPr>
        <w:t>Opracowanie projektów planów ochrony 5 parków krajobrazowych oraz aktualizacj</w:t>
      </w:r>
      <w:r w:rsidR="001C791E" w:rsidRPr="006B2802">
        <w:rPr>
          <w:rFonts w:asciiTheme="minorHAnsi" w:hAnsiTheme="minorHAnsi" w:cstheme="minorHAnsi"/>
          <w:bCs/>
          <w:szCs w:val="20"/>
          <w:lang w:eastAsia="pl-PL"/>
        </w:rPr>
        <w:t>i</w:t>
      </w:r>
      <w:r w:rsidR="002F7036" w:rsidRPr="006B2802">
        <w:rPr>
          <w:rFonts w:asciiTheme="minorHAnsi" w:hAnsiTheme="minorHAnsi" w:cstheme="minorHAnsi"/>
          <w:bCs/>
          <w:szCs w:val="20"/>
          <w:lang w:eastAsia="pl-PL"/>
        </w:rPr>
        <w:t xml:space="preserve"> planów ochrony 2 parków krajobrazowych</w:t>
      </w:r>
      <w:r w:rsidR="006B2802" w:rsidRPr="006B2802">
        <w:rPr>
          <w:rFonts w:asciiTheme="minorHAnsi" w:hAnsiTheme="minorHAnsi" w:cstheme="minorHAnsi"/>
          <w:bCs/>
          <w:szCs w:val="20"/>
          <w:lang w:eastAsia="pl-PL"/>
        </w:rPr>
        <w:t>”</w:t>
      </w:r>
      <w:r w:rsidRPr="006B2802">
        <w:rPr>
          <w:rFonts w:eastAsia="Times New Roman" w:cs="Calibri"/>
          <w:szCs w:val="20"/>
        </w:rPr>
        <w:t>, Zamawiający powierza, a Wykonawca zobowiązuje się do ich sporządzenia, zgodnie z zapisami niniejszej umowy,</w:t>
      </w:r>
      <w:r w:rsidRPr="003B38F6">
        <w:rPr>
          <w:rFonts w:eastAsia="Times New Roman" w:cs="Calibri"/>
          <w:szCs w:val="20"/>
        </w:rPr>
        <w:t xml:space="preserve"> </w:t>
      </w:r>
      <w:r w:rsidR="003B38F6">
        <w:rPr>
          <w:rFonts w:eastAsia="Times New Roman" w:cs="Calibri"/>
          <w:szCs w:val="20"/>
        </w:rPr>
        <w:t xml:space="preserve">specyfikacji istotnych warunków zamówienia (dalej zwane </w:t>
      </w:r>
      <w:r w:rsidRPr="003B38F6">
        <w:rPr>
          <w:rFonts w:eastAsia="Times New Roman" w:cs="Calibri"/>
          <w:szCs w:val="20"/>
        </w:rPr>
        <w:t>SIWZ</w:t>
      </w:r>
      <w:r w:rsidR="003B38F6">
        <w:rPr>
          <w:rFonts w:eastAsia="Times New Roman" w:cs="Calibri"/>
          <w:szCs w:val="20"/>
        </w:rPr>
        <w:t>)</w:t>
      </w:r>
      <w:r w:rsidRPr="003B38F6">
        <w:rPr>
          <w:rFonts w:eastAsia="Times New Roman" w:cs="Calibri"/>
          <w:szCs w:val="20"/>
        </w:rPr>
        <w:t xml:space="preserve"> oraz</w:t>
      </w:r>
      <w:r w:rsidR="003B38F6">
        <w:rPr>
          <w:rFonts w:eastAsia="Times New Roman" w:cs="Calibri"/>
          <w:szCs w:val="20"/>
        </w:rPr>
        <w:t xml:space="preserve"> opisu przedmiotu zamówienia (dalej zwane</w:t>
      </w:r>
      <w:r w:rsidRPr="003B38F6">
        <w:rPr>
          <w:rFonts w:eastAsia="Times New Roman" w:cs="Calibri"/>
          <w:szCs w:val="20"/>
        </w:rPr>
        <w:t xml:space="preserve"> OPZ</w:t>
      </w:r>
      <w:r w:rsidR="003B38F6">
        <w:rPr>
          <w:rFonts w:eastAsia="Times New Roman" w:cs="Calibri"/>
          <w:szCs w:val="20"/>
        </w:rPr>
        <w:t>)</w:t>
      </w:r>
      <w:r>
        <w:rPr>
          <w:rFonts w:eastAsia="Times New Roman" w:cs="Calibri"/>
          <w:szCs w:val="20"/>
        </w:rPr>
        <w:t>.</w:t>
      </w:r>
    </w:p>
    <w:p w14:paraId="67818F45" w14:textId="259E7CD6" w:rsidR="0071203C" w:rsidRDefault="0071203C" w:rsidP="00460825">
      <w:pPr>
        <w:widowControl/>
        <w:numPr>
          <w:ilvl w:val="0"/>
          <w:numId w:val="5"/>
        </w:numPr>
        <w:tabs>
          <w:tab w:val="left" w:pos="360"/>
        </w:tabs>
        <w:suppressAutoHyphens/>
        <w:spacing w:before="0"/>
        <w:ind w:left="397" w:hanging="340"/>
        <w:rPr>
          <w:rFonts w:eastAsia="Times New Roman" w:cs="Calibri"/>
          <w:szCs w:val="20"/>
        </w:rPr>
      </w:pPr>
      <w:r>
        <w:rPr>
          <w:rFonts w:eastAsia="Times New Roman" w:cs="Calibri"/>
          <w:szCs w:val="20"/>
        </w:rPr>
        <w:t>Wykonanie przedmiotu umowy podlega współfinansowaniu przez Unię Europejską ze środków Europejskiego Funduszu Rozwoju Regionalnego w ramach Regionalnego Programu Operacyjnego Województwa Zachodniopomorskiego na lata 2014-2020.</w:t>
      </w:r>
    </w:p>
    <w:p w14:paraId="4C27D962" w14:textId="3D866A51" w:rsidR="0071203C" w:rsidRPr="003D3B5D" w:rsidRDefault="0071203C" w:rsidP="00460825">
      <w:pPr>
        <w:widowControl/>
        <w:numPr>
          <w:ilvl w:val="0"/>
          <w:numId w:val="5"/>
        </w:numPr>
        <w:tabs>
          <w:tab w:val="left" w:pos="360"/>
        </w:tabs>
        <w:suppressAutoHyphens/>
        <w:spacing w:before="0"/>
        <w:ind w:left="397" w:hanging="340"/>
        <w:rPr>
          <w:rFonts w:asciiTheme="minorHAnsi" w:eastAsia="Times New Roman" w:hAnsiTheme="minorHAnsi" w:cs="Calibri"/>
          <w:szCs w:val="20"/>
        </w:rPr>
      </w:pPr>
      <w:r w:rsidRPr="003D3B5D">
        <w:rPr>
          <w:rFonts w:asciiTheme="minorHAnsi" w:eastAsia="Times New Roman" w:hAnsiTheme="minorHAnsi" w:cs="Calibri"/>
          <w:szCs w:val="20"/>
        </w:rPr>
        <w:t xml:space="preserve">Zamawiający w związku z realizacją inwestycji uzyskał dofinansowanie ze środków Regionalnego Programu Operacyjnego Województwa Zachodniopomorskiego na lata 2014-2020 na podstawie decyzji o dofinansowaniu nr </w:t>
      </w:r>
      <w:r w:rsidR="003D3B5D" w:rsidRPr="003D3B5D">
        <w:rPr>
          <w:rFonts w:asciiTheme="minorHAnsi" w:hAnsiTheme="minorHAnsi"/>
          <w:szCs w:val="20"/>
        </w:rPr>
        <w:t>RPZP.04.08.00-32-A006/17</w:t>
      </w:r>
      <w:r w:rsidR="003D3B5D" w:rsidRPr="003D3B5D">
        <w:rPr>
          <w:rFonts w:asciiTheme="minorHAnsi" w:hAnsiTheme="minorHAnsi"/>
          <w:bCs/>
          <w:szCs w:val="20"/>
          <w:lang w:eastAsia="pl-PL"/>
        </w:rPr>
        <w:t xml:space="preserve"> w ramach działania 4.8 Podnoszenie jakości ładu przestrzennego, oś priorytetowa IV Naturalne otoczenie człowieka.</w:t>
      </w:r>
    </w:p>
    <w:p w14:paraId="23830D77" w14:textId="39C2A927" w:rsidR="00C432B1" w:rsidRPr="00CF59D3" w:rsidRDefault="00C432B1" w:rsidP="00460825">
      <w:pPr>
        <w:widowControl/>
        <w:numPr>
          <w:ilvl w:val="0"/>
          <w:numId w:val="5"/>
        </w:numPr>
        <w:tabs>
          <w:tab w:val="left" w:pos="360"/>
        </w:tabs>
        <w:suppressAutoHyphens/>
        <w:spacing w:before="0"/>
        <w:ind w:left="397" w:hanging="340"/>
        <w:rPr>
          <w:rFonts w:eastAsia="Times New Roman" w:cs="Calibri"/>
          <w:szCs w:val="20"/>
        </w:rPr>
      </w:pPr>
      <w:r w:rsidRPr="00CF59D3">
        <w:rPr>
          <w:rFonts w:eastAsia="Times New Roman" w:cs="Calibri"/>
          <w:bCs/>
          <w:szCs w:val="20"/>
        </w:rPr>
        <w:t>Przedmiotem umowy jest</w:t>
      </w:r>
      <w:r w:rsidR="00DB479E">
        <w:rPr>
          <w:rFonts w:eastAsia="Times New Roman" w:cs="Calibri"/>
          <w:bCs/>
          <w:szCs w:val="20"/>
        </w:rPr>
        <w:t xml:space="preserve"> w szczególności</w:t>
      </w:r>
      <w:r w:rsidRPr="00CF59D3">
        <w:rPr>
          <w:rFonts w:eastAsia="Times New Roman" w:cs="Calibri"/>
          <w:bCs/>
          <w:szCs w:val="20"/>
        </w:rPr>
        <w:t>:</w:t>
      </w:r>
    </w:p>
    <w:p w14:paraId="01207511" w14:textId="3EB24245" w:rsidR="00CA1894" w:rsidRPr="00CA1894" w:rsidRDefault="00C432B1" w:rsidP="00187B3D">
      <w:pPr>
        <w:widowControl/>
        <w:numPr>
          <w:ilvl w:val="0"/>
          <w:numId w:val="20"/>
        </w:numPr>
        <w:tabs>
          <w:tab w:val="left" w:pos="426"/>
        </w:tabs>
        <w:suppressAutoHyphens/>
        <w:spacing w:before="0"/>
        <w:rPr>
          <w:rFonts w:eastAsia="Times New Roman" w:cs="Calibri"/>
          <w:bCs/>
          <w:szCs w:val="20"/>
        </w:rPr>
      </w:pPr>
      <w:r w:rsidRPr="00CF59D3">
        <w:rPr>
          <w:rFonts w:eastAsia="Times New Roman" w:cs="Calibri"/>
          <w:b/>
          <w:bCs/>
          <w:szCs w:val="20"/>
        </w:rPr>
        <w:t xml:space="preserve">opracowanie dokumentacji do Planu </w:t>
      </w:r>
      <w:r w:rsidR="003B09A3">
        <w:rPr>
          <w:rFonts w:eastAsia="Times New Roman" w:cs="Calibri"/>
          <w:b/>
          <w:bCs/>
          <w:szCs w:val="20"/>
        </w:rPr>
        <w:t>ochrony</w:t>
      </w:r>
      <w:r w:rsidRPr="00CF59D3">
        <w:rPr>
          <w:rFonts w:eastAsia="Times New Roman" w:cs="Calibri"/>
          <w:b/>
          <w:bCs/>
          <w:szCs w:val="20"/>
        </w:rPr>
        <w:t xml:space="preserve"> dla </w:t>
      </w:r>
      <w:r w:rsidR="003B09A3">
        <w:rPr>
          <w:rFonts w:eastAsia="Times New Roman" w:cs="Calibri"/>
          <w:b/>
          <w:bCs/>
          <w:szCs w:val="20"/>
        </w:rPr>
        <w:t>parku/parków krajobrazowych</w:t>
      </w:r>
      <w:r w:rsidR="00E833F1">
        <w:rPr>
          <w:rFonts w:eastAsia="Times New Roman" w:cs="Calibri"/>
          <w:b/>
          <w:bCs/>
          <w:szCs w:val="20"/>
          <w:vertAlign w:val="superscript"/>
        </w:rPr>
        <w:t>*</w:t>
      </w:r>
      <w:r w:rsidRPr="00CF59D3">
        <w:rPr>
          <w:rFonts w:eastAsia="Times New Roman" w:cs="Calibri"/>
          <w:b/>
          <w:bCs/>
          <w:szCs w:val="20"/>
        </w:rPr>
        <w:t>:</w:t>
      </w:r>
    </w:p>
    <w:p w14:paraId="579958A0" w14:textId="1BE186CC" w:rsidR="00C432B1" w:rsidRPr="00CF59D3" w:rsidRDefault="003B09A3" w:rsidP="00187B3D">
      <w:pPr>
        <w:widowControl/>
        <w:numPr>
          <w:ilvl w:val="0"/>
          <w:numId w:val="21"/>
        </w:numPr>
        <w:tabs>
          <w:tab w:val="left" w:pos="426"/>
        </w:tabs>
        <w:suppressAutoHyphens/>
        <w:spacing w:before="0"/>
        <w:rPr>
          <w:rFonts w:eastAsia="Times New Roman" w:cs="Calibri"/>
          <w:bCs/>
          <w:sz w:val="18"/>
          <w:szCs w:val="18"/>
        </w:rPr>
      </w:pPr>
      <w:bookmarkStart w:id="2" w:name="_Hlk5347237"/>
      <w:r>
        <w:rPr>
          <w:rFonts w:eastAsia="Times New Roman" w:cs="Calibri"/>
          <w:i/>
          <w:sz w:val="18"/>
          <w:szCs w:val="18"/>
          <w:lang w:eastAsia="pl-PL"/>
        </w:rPr>
        <w:t>………………………………………</w:t>
      </w:r>
      <w:r w:rsidR="001C791E">
        <w:rPr>
          <w:rFonts w:eastAsia="Times New Roman" w:cs="Calibri"/>
          <w:i/>
          <w:sz w:val="18"/>
          <w:szCs w:val="18"/>
          <w:lang w:eastAsia="pl-PL"/>
        </w:rPr>
        <w:t>,</w:t>
      </w:r>
      <w:r w:rsidR="00C432B1" w:rsidRPr="00CF59D3">
        <w:rPr>
          <w:rFonts w:eastAsia="Times New Roman" w:cs="Calibri"/>
          <w:i/>
          <w:sz w:val="18"/>
          <w:szCs w:val="18"/>
          <w:lang w:eastAsia="pl-PL"/>
        </w:rPr>
        <w:t xml:space="preserve"> </w:t>
      </w:r>
    </w:p>
    <w:bookmarkEnd w:id="2"/>
    <w:p w14:paraId="562AB831" w14:textId="040DB322" w:rsidR="00CA1894" w:rsidRDefault="00F34C31" w:rsidP="00187B3D">
      <w:pPr>
        <w:widowControl/>
        <w:numPr>
          <w:ilvl w:val="0"/>
          <w:numId w:val="20"/>
        </w:numPr>
        <w:tabs>
          <w:tab w:val="left" w:pos="426"/>
        </w:tabs>
        <w:suppressAutoHyphens/>
        <w:spacing w:before="0"/>
        <w:rPr>
          <w:rFonts w:eastAsia="Times New Roman" w:cs="Calibri"/>
          <w:b/>
          <w:szCs w:val="20"/>
          <w:lang w:eastAsia="pl-PL"/>
        </w:rPr>
      </w:pPr>
      <w:r>
        <w:rPr>
          <w:rFonts w:eastAsia="Times New Roman" w:cs="Calibri"/>
          <w:b/>
          <w:szCs w:val="20"/>
          <w:lang w:eastAsia="pl-PL"/>
        </w:rPr>
        <w:t>informowanie społeczeństwa, organizacja i p</w:t>
      </w:r>
      <w:r w:rsidR="00CA1894">
        <w:rPr>
          <w:rFonts w:eastAsia="Times New Roman" w:cs="Calibri"/>
          <w:b/>
          <w:szCs w:val="20"/>
          <w:lang w:eastAsia="pl-PL"/>
        </w:rPr>
        <w:t>rzeprowadzenie spotkań ze społeczeństwem w ramach prac nad dokumentacją do planu ochrony</w:t>
      </w:r>
      <w:r w:rsidR="001C791E">
        <w:rPr>
          <w:rFonts w:eastAsia="Times New Roman" w:cs="Calibri"/>
          <w:b/>
          <w:szCs w:val="20"/>
          <w:lang w:eastAsia="pl-PL"/>
        </w:rPr>
        <w:t>;</w:t>
      </w:r>
    </w:p>
    <w:p w14:paraId="7901D652" w14:textId="5287872D" w:rsidR="00CA1894" w:rsidRPr="00CA1894" w:rsidRDefault="003B38F6" w:rsidP="00187B3D">
      <w:pPr>
        <w:widowControl/>
        <w:numPr>
          <w:ilvl w:val="0"/>
          <w:numId w:val="20"/>
        </w:numPr>
        <w:tabs>
          <w:tab w:val="left" w:pos="426"/>
        </w:tabs>
        <w:suppressAutoHyphens/>
        <w:spacing w:before="0"/>
        <w:rPr>
          <w:rFonts w:eastAsia="Times New Roman" w:cs="Calibri"/>
          <w:b/>
          <w:szCs w:val="20"/>
          <w:lang w:eastAsia="pl-PL"/>
        </w:rPr>
      </w:pPr>
      <w:r>
        <w:rPr>
          <w:rFonts w:eastAsia="Times New Roman" w:cs="Calibri"/>
          <w:b/>
          <w:szCs w:val="20"/>
          <w:lang w:eastAsia="pl-PL"/>
        </w:rPr>
        <w:t xml:space="preserve">przygotowanie </w:t>
      </w:r>
      <w:r w:rsidR="006B2802">
        <w:rPr>
          <w:rFonts w:eastAsia="Times New Roman" w:cs="Calibri"/>
          <w:b/>
          <w:szCs w:val="20"/>
          <w:lang w:eastAsia="pl-PL"/>
        </w:rPr>
        <w:t xml:space="preserve">kompletnych </w:t>
      </w:r>
      <w:r w:rsidR="00CA1894" w:rsidRPr="00CA1894">
        <w:rPr>
          <w:rFonts w:eastAsia="Times New Roman" w:cs="Calibri"/>
          <w:b/>
          <w:szCs w:val="20"/>
          <w:lang w:eastAsia="pl-PL"/>
        </w:rPr>
        <w:t xml:space="preserve">projektów uchwał Sejmiku Województwa </w:t>
      </w:r>
      <w:r w:rsidR="00592C5B">
        <w:rPr>
          <w:rFonts w:eastAsia="Times New Roman" w:cs="Calibri"/>
          <w:b/>
          <w:szCs w:val="20"/>
          <w:lang w:eastAsia="pl-PL"/>
        </w:rPr>
        <w:t>Z</w:t>
      </w:r>
      <w:r w:rsidR="00CA1894" w:rsidRPr="00CA1894">
        <w:rPr>
          <w:rFonts w:eastAsia="Times New Roman" w:cs="Calibri"/>
          <w:b/>
          <w:szCs w:val="20"/>
          <w:lang w:eastAsia="pl-PL"/>
        </w:rPr>
        <w:t>achodniopomorskiego</w:t>
      </w:r>
      <w:r w:rsidR="001C791E">
        <w:rPr>
          <w:rFonts w:eastAsia="Times New Roman" w:cs="Calibri"/>
          <w:b/>
          <w:szCs w:val="20"/>
          <w:lang w:eastAsia="pl-PL"/>
        </w:rPr>
        <w:t xml:space="preserve"> wraz </w:t>
      </w:r>
      <w:r w:rsidR="00697CD2">
        <w:rPr>
          <w:rFonts w:eastAsia="Times New Roman" w:cs="Calibri"/>
          <w:b/>
          <w:szCs w:val="20"/>
          <w:lang w:eastAsia="pl-PL"/>
        </w:rPr>
        <w:br/>
      </w:r>
      <w:r w:rsidR="001C791E">
        <w:rPr>
          <w:rFonts w:eastAsia="Times New Roman" w:cs="Calibri"/>
          <w:b/>
          <w:szCs w:val="20"/>
          <w:lang w:eastAsia="pl-PL"/>
        </w:rPr>
        <w:t>z uzasadnieniem i oceną skutków regulacji;</w:t>
      </w:r>
    </w:p>
    <w:p w14:paraId="099E3D1D" w14:textId="4D44FA71" w:rsidR="00B91E75" w:rsidRPr="00A4417B" w:rsidRDefault="00C432B1" w:rsidP="00187B3D">
      <w:pPr>
        <w:widowControl/>
        <w:numPr>
          <w:ilvl w:val="0"/>
          <w:numId w:val="20"/>
        </w:numPr>
        <w:tabs>
          <w:tab w:val="left" w:pos="426"/>
        </w:tabs>
        <w:suppressAutoHyphens/>
        <w:spacing w:before="0"/>
        <w:rPr>
          <w:rFonts w:eastAsia="Times New Roman" w:cs="Calibri"/>
          <w:b/>
          <w:sz w:val="24"/>
          <w:szCs w:val="24"/>
          <w:lang w:eastAsia="pl-PL"/>
        </w:rPr>
      </w:pPr>
      <w:r w:rsidRPr="00CF59D3">
        <w:rPr>
          <w:rFonts w:eastAsia="Times New Roman" w:cs="Calibri"/>
          <w:b/>
          <w:bCs/>
          <w:szCs w:val="20"/>
        </w:rPr>
        <w:t>współpraca z Zamawiającym</w:t>
      </w:r>
      <w:r w:rsidR="00A55AD2">
        <w:rPr>
          <w:rFonts w:eastAsia="Times New Roman" w:cs="Calibri"/>
          <w:bCs/>
          <w:szCs w:val="20"/>
        </w:rPr>
        <w:t xml:space="preserve"> w procedurze konsultacji ze społeczeństwem,</w:t>
      </w:r>
      <w:r w:rsidRPr="00CF59D3">
        <w:rPr>
          <w:rFonts w:eastAsia="Times New Roman" w:cs="Calibri"/>
          <w:bCs/>
          <w:szCs w:val="20"/>
        </w:rPr>
        <w:t xml:space="preserve"> </w:t>
      </w:r>
      <w:r w:rsidR="00A55AD2" w:rsidRPr="00CF59D3">
        <w:rPr>
          <w:rFonts w:eastAsia="Times New Roman" w:cs="Calibri"/>
          <w:szCs w:val="20"/>
        </w:rPr>
        <w:t xml:space="preserve">zgodnie z art. 39 ustawy z dnia 3 października 2008r. o udostępnianiu informacji o środowisku i jego ochronie, udziale społeczeństwa w ochronie środowiska oraz o ocenach oddziaływania na </w:t>
      </w:r>
      <w:r w:rsidR="00A55AD2" w:rsidRPr="00592C5B">
        <w:rPr>
          <w:rFonts w:eastAsia="Times New Roman" w:cs="Calibri"/>
          <w:szCs w:val="20"/>
        </w:rPr>
        <w:t xml:space="preserve">środowisko (Dz. U. z 2018 r. poz. 2081 z późn. zm.), </w:t>
      </w:r>
      <w:r w:rsidR="00A55AD2" w:rsidRPr="00592C5B">
        <w:rPr>
          <w:rFonts w:eastAsia="Times New Roman" w:cs="Calibri"/>
          <w:bCs/>
          <w:szCs w:val="20"/>
        </w:rPr>
        <w:t>opiniowania</w:t>
      </w:r>
      <w:r w:rsidR="00A55AD2" w:rsidRPr="00CF59D3">
        <w:rPr>
          <w:rFonts w:eastAsia="Times New Roman" w:cs="Calibri"/>
          <w:bCs/>
          <w:szCs w:val="20"/>
        </w:rPr>
        <w:t xml:space="preserve"> </w:t>
      </w:r>
      <w:r w:rsidR="00A55AD2">
        <w:rPr>
          <w:rFonts w:eastAsia="Times New Roman" w:cs="Calibri"/>
          <w:bCs/>
          <w:szCs w:val="20"/>
        </w:rPr>
        <w:t>i uzgadniania z właściwymi organami</w:t>
      </w:r>
      <w:r w:rsidR="00B91E75">
        <w:rPr>
          <w:rFonts w:eastAsia="Times New Roman" w:cs="Calibri"/>
          <w:bCs/>
          <w:szCs w:val="20"/>
        </w:rPr>
        <w:t xml:space="preserve">, w szczególności wskazanymi w art. 19 ustawy z dnia 16 kwietnia 2004 r. o ochronie przyrody, </w:t>
      </w:r>
      <w:r w:rsidR="00A55AD2" w:rsidRPr="00CF59D3">
        <w:rPr>
          <w:rFonts w:eastAsia="Times New Roman" w:cs="Calibri"/>
          <w:bCs/>
          <w:szCs w:val="20"/>
        </w:rPr>
        <w:t xml:space="preserve">projektu </w:t>
      </w:r>
      <w:r w:rsidR="00A55AD2">
        <w:rPr>
          <w:rFonts w:eastAsia="Times New Roman" w:cs="Calibri"/>
          <w:bCs/>
          <w:szCs w:val="20"/>
        </w:rPr>
        <w:t xml:space="preserve">Uchwały </w:t>
      </w:r>
      <w:r w:rsidR="00B91E75">
        <w:rPr>
          <w:rFonts w:eastAsia="Times New Roman" w:cs="Calibri"/>
          <w:bCs/>
          <w:szCs w:val="20"/>
        </w:rPr>
        <w:t xml:space="preserve">Sejmiku </w:t>
      </w:r>
      <w:r w:rsidR="00A55AD2">
        <w:rPr>
          <w:rFonts w:eastAsia="Times New Roman" w:cs="Calibri"/>
          <w:bCs/>
          <w:szCs w:val="20"/>
        </w:rPr>
        <w:t xml:space="preserve">Województwa Zachodniopomorskiego </w:t>
      </w:r>
      <w:r w:rsidR="00A55AD2" w:rsidRPr="00CF59D3">
        <w:rPr>
          <w:rFonts w:eastAsia="Times New Roman" w:cs="Calibri"/>
          <w:bCs/>
          <w:szCs w:val="20"/>
        </w:rPr>
        <w:t xml:space="preserve">w sprawie </w:t>
      </w:r>
      <w:r w:rsidR="00A55AD2">
        <w:rPr>
          <w:rFonts w:eastAsia="Times New Roman" w:cs="Calibri"/>
          <w:bCs/>
          <w:szCs w:val="20"/>
        </w:rPr>
        <w:t>planu ochrony/zmiany</w:t>
      </w:r>
      <w:r w:rsidR="00A55AD2" w:rsidRPr="00CF59D3">
        <w:rPr>
          <w:rFonts w:eastAsia="Times New Roman" w:cs="Calibri"/>
          <w:bCs/>
          <w:szCs w:val="20"/>
        </w:rPr>
        <w:t xml:space="preserve"> planu </w:t>
      </w:r>
      <w:r w:rsidR="00A55AD2">
        <w:rPr>
          <w:rFonts w:eastAsia="Times New Roman" w:cs="Calibri"/>
          <w:bCs/>
          <w:szCs w:val="20"/>
        </w:rPr>
        <w:t xml:space="preserve">ochrony, w tym </w:t>
      </w:r>
      <w:r w:rsidR="00A55AD2" w:rsidRPr="00CF59D3">
        <w:rPr>
          <w:rFonts w:eastAsia="Times New Roman" w:cs="Calibri"/>
          <w:bCs/>
          <w:szCs w:val="20"/>
        </w:rPr>
        <w:t xml:space="preserve"> </w:t>
      </w:r>
      <w:r w:rsidRPr="00CF59D3">
        <w:rPr>
          <w:rFonts w:eastAsia="Times New Roman" w:cs="Calibri"/>
          <w:bCs/>
          <w:szCs w:val="20"/>
        </w:rPr>
        <w:t xml:space="preserve">w zakresie ustosunkowywania się do uwag i wniosków zgłaszanych w trakcie procedur, </w:t>
      </w:r>
      <w:r w:rsidRPr="00CF59D3">
        <w:rPr>
          <w:rFonts w:eastAsia="Times New Roman" w:cs="Calibri"/>
          <w:szCs w:val="20"/>
        </w:rPr>
        <w:t>i przedstawienia ich do zatwierdzenia Zamawiającego</w:t>
      </w:r>
      <w:r w:rsidR="00B91E75">
        <w:rPr>
          <w:rFonts w:eastAsia="Times New Roman" w:cs="Calibri"/>
          <w:szCs w:val="20"/>
        </w:rPr>
        <w:t>;</w:t>
      </w:r>
    </w:p>
    <w:p w14:paraId="0C2C93C1" w14:textId="3414BB76" w:rsidR="00C432B1" w:rsidRPr="00CF59D3" w:rsidRDefault="00B91E75" w:rsidP="00187B3D">
      <w:pPr>
        <w:widowControl/>
        <w:numPr>
          <w:ilvl w:val="0"/>
          <w:numId w:val="20"/>
        </w:numPr>
        <w:tabs>
          <w:tab w:val="left" w:pos="426"/>
        </w:tabs>
        <w:suppressAutoHyphens/>
        <w:spacing w:before="0"/>
        <w:rPr>
          <w:rFonts w:eastAsia="Times New Roman" w:cs="Calibri"/>
          <w:b/>
          <w:sz w:val="24"/>
          <w:szCs w:val="24"/>
          <w:lang w:eastAsia="pl-PL"/>
        </w:rPr>
      </w:pPr>
      <w:r>
        <w:rPr>
          <w:rFonts w:eastAsia="Times New Roman" w:cs="Calibri"/>
          <w:b/>
          <w:bCs/>
          <w:szCs w:val="20"/>
        </w:rPr>
        <w:t>w razie potrzeby, udział przedstawicieli Wykonawcy w posiedzeniach organów Województwa lub Komisji Sejmiku Województwa Zachodniopomorskiego</w:t>
      </w:r>
      <w:r w:rsidR="00C432B1" w:rsidRPr="00CF59D3">
        <w:rPr>
          <w:rFonts w:eastAsia="Times New Roman" w:cs="Calibri"/>
          <w:bCs/>
          <w:szCs w:val="20"/>
        </w:rPr>
        <w:t>.</w:t>
      </w:r>
    </w:p>
    <w:p w14:paraId="252D0F0F" w14:textId="2D2FAD4D" w:rsidR="00C432B1" w:rsidRPr="00240CC0" w:rsidRDefault="00C432B1" w:rsidP="00460825">
      <w:pPr>
        <w:widowControl/>
        <w:numPr>
          <w:ilvl w:val="0"/>
          <w:numId w:val="5"/>
        </w:numPr>
        <w:tabs>
          <w:tab w:val="left" w:pos="360"/>
        </w:tabs>
        <w:suppressAutoHyphens/>
        <w:spacing w:before="0"/>
        <w:ind w:left="360"/>
        <w:rPr>
          <w:rFonts w:eastAsia="Times New Roman" w:cs="Calibri"/>
          <w:sz w:val="24"/>
          <w:szCs w:val="24"/>
        </w:rPr>
      </w:pPr>
      <w:r w:rsidRPr="003B38F6">
        <w:rPr>
          <w:rFonts w:eastAsia="Times New Roman" w:cs="Calibri"/>
          <w:bCs/>
          <w:szCs w:val="20"/>
        </w:rPr>
        <w:t>Przedmiot umowy</w:t>
      </w:r>
      <w:r w:rsidRPr="00CF59D3">
        <w:rPr>
          <w:rFonts w:eastAsia="Times New Roman" w:cs="Calibri"/>
          <w:bCs/>
          <w:szCs w:val="20"/>
        </w:rPr>
        <w:t xml:space="preserve"> należy wykonać zgodnie z Opisem Przedmiotu Zamówienia, </w:t>
      </w:r>
      <w:r w:rsidRPr="00CF59D3">
        <w:rPr>
          <w:rFonts w:eastAsia="Times New Roman" w:cs="Calibri"/>
          <w:szCs w:val="20"/>
        </w:rPr>
        <w:t>zwanym dalej OPZ,</w:t>
      </w:r>
      <w:r w:rsidRPr="00CF59D3">
        <w:rPr>
          <w:rFonts w:eastAsia="Times New Roman" w:cs="Calibri"/>
          <w:bCs/>
          <w:szCs w:val="20"/>
        </w:rPr>
        <w:t xml:space="preserve"> stanowiącym załącznik nr 1 do Umowy oraz zgodnie z obowiązującymi przepisami prawa </w:t>
      </w:r>
      <w:r w:rsidR="00240CC0">
        <w:rPr>
          <w:rFonts w:eastAsia="Times New Roman" w:cs="Calibri"/>
          <w:bCs/>
          <w:szCs w:val="20"/>
        </w:rPr>
        <w:t>i</w:t>
      </w:r>
      <w:r w:rsidRPr="00CF59D3">
        <w:rPr>
          <w:rFonts w:eastAsia="Times New Roman" w:cs="Calibri"/>
          <w:bCs/>
          <w:szCs w:val="20"/>
        </w:rPr>
        <w:t xml:space="preserve"> zgodnie </w:t>
      </w:r>
      <w:r w:rsidR="00176ECF">
        <w:rPr>
          <w:rFonts w:eastAsia="Times New Roman" w:cs="Calibri"/>
          <w:bCs/>
          <w:szCs w:val="20"/>
        </w:rPr>
        <w:t xml:space="preserve">z </w:t>
      </w:r>
      <w:r w:rsidRPr="00CF59D3">
        <w:rPr>
          <w:rFonts w:eastAsia="Times New Roman" w:cs="Calibri"/>
          <w:bCs/>
          <w:szCs w:val="20"/>
        </w:rPr>
        <w:t>ofertą Wykonawcy.</w:t>
      </w:r>
    </w:p>
    <w:p w14:paraId="1984DC21" w14:textId="57C48FD4" w:rsidR="00240CC0" w:rsidRPr="00240CC0" w:rsidRDefault="003B38F6" w:rsidP="00460825">
      <w:pPr>
        <w:widowControl/>
        <w:numPr>
          <w:ilvl w:val="0"/>
          <w:numId w:val="5"/>
        </w:numPr>
        <w:tabs>
          <w:tab w:val="left" w:pos="360"/>
        </w:tabs>
        <w:suppressAutoHyphens/>
        <w:spacing w:before="0"/>
        <w:ind w:left="360"/>
        <w:rPr>
          <w:rFonts w:eastAsia="Times New Roman" w:cs="Calibri"/>
          <w:sz w:val="24"/>
          <w:szCs w:val="24"/>
        </w:rPr>
      </w:pPr>
      <w:r>
        <w:rPr>
          <w:rFonts w:eastAsia="Times New Roman" w:cs="Calibri"/>
          <w:bCs/>
          <w:szCs w:val="20"/>
        </w:rPr>
        <w:lastRenderedPageBreak/>
        <w:t xml:space="preserve">Przedmiot Umowy </w:t>
      </w:r>
      <w:r w:rsidR="00240CC0">
        <w:rPr>
          <w:rFonts w:eastAsia="Times New Roman" w:cs="Calibri"/>
          <w:bCs/>
          <w:szCs w:val="20"/>
        </w:rPr>
        <w:t xml:space="preserve">musi uwzględniać wszystkie elementy planu określone w ustawie z dnia 16 kwietnia 2004 r. </w:t>
      </w:r>
      <w:r w:rsidR="00697CD2">
        <w:rPr>
          <w:rFonts w:eastAsia="Times New Roman" w:cs="Calibri"/>
          <w:bCs/>
          <w:szCs w:val="20"/>
        </w:rPr>
        <w:br/>
      </w:r>
      <w:r w:rsidR="00240CC0">
        <w:rPr>
          <w:rFonts w:eastAsia="Times New Roman" w:cs="Calibri"/>
          <w:bCs/>
          <w:szCs w:val="20"/>
        </w:rPr>
        <w:t xml:space="preserve">o ochronie </w:t>
      </w:r>
      <w:r w:rsidR="00240CC0" w:rsidRPr="00592C5B">
        <w:rPr>
          <w:rFonts w:eastAsia="Times New Roman" w:cs="Calibri"/>
          <w:bCs/>
          <w:szCs w:val="20"/>
        </w:rPr>
        <w:t xml:space="preserve">przyrody (Dz.U. z 2018 r, poz. 1816 </w:t>
      </w:r>
      <w:r w:rsidR="00592C5B" w:rsidRPr="00592C5B">
        <w:rPr>
          <w:rFonts w:eastAsia="Times New Roman" w:cs="Calibri"/>
          <w:bCs/>
          <w:szCs w:val="20"/>
        </w:rPr>
        <w:t>z późn. zm</w:t>
      </w:r>
      <w:r w:rsidR="00240CC0" w:rsidRPr="00592C5B">
        <w:rPr>
          <w:rFonts w:eastAsia="Times New Roman" w:cs="Calibri"/>
          <w:bCs/>
          <w:szCs w:val="20"/>
        </w:rPr>
        <w:t>.) oraz</w:t>
      </w:r>
      <w:r w:rsidR="00240CC0">
        <w:rPr>
          <w:rFonts w:eastAsia="Times New Roman" w:cs="Calibri"/>
          <w:bCs/>
          <w:szCs w:val="20"/>
        </w:rPr>
        <w:t xml:space="preserve"> aktach wykonawczych do tej ustawy, zgodnie ze stanem prawnym obowiązującym w dniu przekazania przedmiotu Umowy do odbioru</w:t>
      </w:r>
      <w:r w:rsidR="00B91E75">
        <w:rPr>
          <w:rFonts w:eastAsia="Times New Roman" w:cs="Calibri"/>
          <w:bCs/>
          <w:szCs w:val="20"/>
        </w:rPr>
        <w:t xml:space="preserve">; ponadto projekt uchwały musi być przygotowany zgodnie z zasadami określonymi w rozporządzeniu Rady Ministrów z dnia 20 czerwca </w:t>
      </w:r>
      <w:r w:rsidR="00697CD2">
        <w:rPr>
          <w:rFonts w:eastAsia="Times New Roman" w:cs="Calibri"/>
          <w:bCs/>
          <w:szCs w:val="20"/>
        </w:rPr>
        <w:br/>
      </w:r>
      <w:r w:rsidR="00B91E75">
        <w:rPr>
          <w:rFonts w:eastAsia="Times New Roman" w:cs="Calibri"/>
          <w:bCs/>
          <w:szCs w:val="20"/>
        </w:rPr>
        <w:t>2002 r. w sprawie „Zasad techniki prawodawczej”</w:t>
      </w:r>
      <w:r w:rsidR="00240CC0">
        <w:rPr>
          <w:rFonts w:eastAsia="Times New Roman" w:cs="Calibri"/>
          <w:bCs/>
          <w:szCs w:val="20"/>
        </w:rPr>
        <w:t>.</w:t>
      </w:r>
    </w:p>
    <w:p w14:paraId="3A7928B9" w14:textId="6BF0FA01" w:rsidR="00240CC0" w:rsidRPr="00240CC0" w:rsidRDefault="003B38F6" w:rsidP="00460825">
      <w:pPr>
        <w:widowControl/>
        <w:numPr>
          <w:ilvl w:val="0"/>
          <w:numId w:val="5"/>
        </w:numPr>
        <w:tabs>
          <w:tab w:val="left" w:pos="360"/>
        </w:tabs>
        <w:suppressAutoHyphens/>
        <w:spacing w:before="0"/>
        <w:ind w:left="360"/>
        <w:rPr>
          <w:rFonts w:eastAsia="Times New Roman" w:cs="Calibri"/>
          <w:sz w:val="24"/>
          <w:szCs w:val="24"/>
        </w:rPr>
      </w:pPr>
      <w:r>
        <w:rPr>
          <w:rFonts w:eastAsia="Times New Roman" w:cs="Calibri"/>
          <w:bCs/>
          <w:szCs w:val="20"/>
        </w:rPr>
        <w:t>Przedmiot Umowy</w:t>
      </w:r>
      <w:r w:rsidR="00240CC0">
        <w:rPr>
          <w:rFonts w:eastAsia="Times New Roman" w:cs="Calibri"/>
          <w:bCs/>
          <w:szCs w:val="20"/>
        </w:rPr>
        <w:t xml:space="preserve"> musi zostać wykonane zgodnie z postanowieniami Umowy.</w:t>
      </w:r>
    </w:p>
    <w:p w14:paraId="6068886B" w14:textId="4662742E" w:rsidR="00240CC0" w:rsidRPr="00240CC0" w:rsidRDefault="00240CC0" w:rsidP="00460825">
      <w:pPr>
        <w:widowControl/>
        <w:numPr>
          <w:ilvl w:val="0"/>
          <w:numId w:val="5"/>
        </w:numPr>
        <w:tabs>
          <w:tab w:val="left" w:pos="360"/>
        </w:tabs>
        <w:suppressAutoHyphens/>
        <w:spacing w:before="0"/>
        <w:ind w:left="360"/>
        <w:rPr>
          <w:rFonts w:eastAsia="Times New Roman" w:cs="Calibri"/>
          <w:sz w:val="24"/>
          <w:szCs w:val="24"/>
        </w:rPr>
      </w:pPr>
      <w:r>
        <w:rPr>
          <w:rFonts w:eastAsia="Times New Roman" w:cs="Calibri"/>
          <w:bCs/>
          <w:szCs w:val="20"/>
        </w:rPr>
        <w:t xml:space="preserve">Szczegółowy opis przedmiotu Umowy stanowią załączniki będące integralną częścią Umowy: </w:t>
      </w:r>
    </w:p>
    <w:p w14:paraId="0B2E6A7D" w14:textId="16B3F366" w:rsidR="00240CC0" w:rsidRPr="003B38F6" w:rsidRDefault="00240CC0" w:rsidP="00187B3D">
      <w:pPr>
        <w:pStyle w:val="Akapitzlist"/>
        <w:widowControl/>
        <w:numPr>
          <w:ilvl w:val="0"/>
          <w:numId w:val="22"/>
        </w:numPr>
        <w:tabs>
          <w:tab w:val="left" w:pos="360"/>
        </w:tabs>
        <w:suppressAutoHyphens/>
        <w:spacing w:before="0"/>
        <w:rPr>
          <w:rFonts w:eastAsia="Times New Roman" w:cs="Calibri"/>
          <w:i/>
          <w:iCs/>
          <w:color w:val="auto"/>
          <w:sz w:val="20"/>
        </w:rPr>
      </w:pPr>
      <w:r w:rsidRPr="003B38F6">
        <w:rPr>
          <w:rFonts w:eastAsia="Times New Roman" w:cs="Calibri"/>
          <w:i/>
          <w:iCs/>
          <w:color w:val="auto"/>
          <w:sz w:val="20"/>
        </w:rPr>
        <w:t>Załącznik nr 1 Opis przedmiotu zamówienia</w:t>
      </w:r>
    </w:p>
    <w:p w14:paraId="108D4D6D" w14:textId="7CF903DF" w:rsidR="003B38F6" w:rsidRPr="003B38F6" w:rsidRDefault="003B38F6" w:rsidP="00187B3D">
      <w:pPr>
        <w:pStyle w:val="Akapitzlist"/>
        <w:widowControl/>
        <w:numPr>
          <w:ilvl w:val="0"/>
          <w:numId w:val="22"/>
        </w:numPr>
        <w:tabs>
          <w:tab w:val="left" w:pos="360"/>
        </w:tabs>
        <w:suppressAutoHyphens/>
        <w:spacing w:before="0"/>
        <w:rPr>
          <w:rFonts w:eastAsia="Times New Roman" w:cs="Calibri"/>
          <w:i/>
          <w:iCs/>
          <w:color w:val="auto"/>
          <w:sz w:val="20"/>
        </w:rPr>
      </w:pPr>
      <w:r w:rsidRPr="003B38F6">
        <w:rPr>
          <w:rFonts w:eastAsia="Times New Roman" w:cs="Calibri"/>
          <w:i/>
          <w:iCs/>
          <w:color w:val="auto"/>
          <w:sz w:val="20"/>
        </w:rPr>
        <w:t>Załącznik nr 2 Karta prac terenowych</w:t>
      </w:r>
    </w:p>
    <w:p w14:paraId="61302BA7" w14:textId="13492140" w:rsidR="00240CC0" w:rsidRPr="00240CC0" w:rsidRDefault="00240CC0" w:rsidP="00187B3D">
      <w:pPr>
        <w:pStyle w:val="Akapitzlist"/>
        <w:widowControl/>
        <w:numPr>
          <w:ilvl w:val="0"/>
          <w:numId w:val="22"/>
        </w:numPr>
        <w:tabs>
          <w:tab w:val="left" w:pos="360"/>
        </w:tabs>
        <w:suppressAutoHyphens/>
        <w:spacing w:before="0"/>
        <w:rPr>
          <w:rFonts w:eastAsia="Times New Roman" w:cs="Calibri"/>
          <w:sz w:val="20"/>
        </w:rPr>
      </w:pPr>
      <w:r w:rsidRPr="003B38F6">
        <w:rPr>
          <w:rFonts w:eastAsia="Times New Roman" w:cs="Calibri"/>
          <w:i/>
          <w:iCs/>
          <w:color w:val="auto"/>
          <w:sz w:val="20"/>
        </w:rPr>
        <w:t xml:space="preserve">Załącznik nr </w:t>
      </w:r>
      <w:r w:rsidR="003B38F6" w:rsidRPr="003B38F6">
        <w:rPr>
          <w:rFonts w:eastAsia="Times New Roman" w:cs="Calibri"/>
          <w:i/>
          <w:iCs/>
          <w:color w:val="auto"/>
          <w:sz w:val="20"/>
        </w:rPr>
        <w:t>4</w:t>
      </w:r>
      <w:r w:rsidRPr="003B38F6">
        <w:rPr>
          <w:rFonts w:eastAsia="Times New Roman" w:cs="Calibri"/>
          <w:i/>
          <w:iCs/>
          <w:color w:val="auto"/>
          <w:sz w:val="20"/>
        </w:rPr>
        <w:t xml:space="preserve"> – Formularz oferty</w:t>
      </w:r>
    </w:p>
    <w:p w14:paraId="4CA771EA" w14:textId="77777777" w:rsidR="00C432B1" w:rsidRPr="00CF59D3" w:rsidRDefault="00C432B1" w:rsidP="00C432B1">
      <w:pPr>
        <w:tabs>
          <w:tab w:val="left" w:pos="360"/>
        </w:tabs>
        <w:suppressAutoHyphens/>
        <w:ind w:left="720"/>
        <w:rPr>
          <w:rFonts w:eastAsia="Times New Roman" w:cs="Calibri"/>
          <w:sz w:val="24"/>
          <w:szCs w:val="24"/>
        </w:rPr>
      </w:pPr>
    </w:p>
    <w:p w14:paraId="4EC9F214" w14:textId="56CD3549" w:rsidR="00C432B1" w:rsidRPr="00CF59D3" w:rsidRDefault="00C432B1" w:rsidP="00C432B1">
      <w:pPr>
        <w:suppressAutoHyphens/>
        <w:jc w:val="center"/>
        <w:rPr>
          <w:rFonts w:eastAsia="Times New Roman" w:cs="Calibri"/>
          <w:sz w:val="24"/>
          <w:szCs w:val="24"/>
        </w:rPr>
      </w:pPr>
    </w:p>
    <w:p w14:paraId="4B1C81AC" w14:textId="585B5F7A" w:rsidR="00C432B1" w:rsidRPr="0094707C" w:rsidRDefault="00C432B1" w:rsidP="0094707C">
      <w:pPr>
        <w:suppressAutoHyphens/>
        <w:jc w:val="center"/>
        <w:rPr>
          <w:rFonts w:eastAsia="Times New Roman" w:cs="Calibri"/>
          <w:b/>
          <w:bCs/>
          <w:szCs w:val="20"/>
        </w:rPr>
      </w:pPr>
      <w:r w:rsidRPr="00CF59D3">
        <w:rPr>
          <w:rFonts w:eastAsia="Times New Roman" w:cs="Calibri"/>
          <w:b/>
          <w:bCs/>
          <w:szCs w:val="20"/>
        </w:rPr>
        <w:t>§ 2</w:t>
      </w:r>
      <w:r w:rsidR="0094707C" w:rsidRPr="0094707C">
        <w:rPr>
          <w:rFonts w:eastAsia="Times New Roman" w:cs="Calibri"/>
          <w:b/>
          <w:bCs/>
          <w:szCs w:val="20"/>
        </w:rPr>
        <w:t xml:space="preserve"> </w:t>
      </w:r>
      <w:r w:rsidR="0094707C" w:rsidRPr="00CF59D3">
        <w:rPr>
          <w:rFonts w:eastAsia="Times New Roman" w:cs="Calibri"/>
          <w:b/>
          <w:bCs/>
          <w:szCs w:val="20"/>
        </w:rPr>
        <w:t>Terminy realizacji umowy</w:t>
      </w:r>
    </w:p>
    <w:p w14:paraId="4B033392" w14:textId="63A15121" w:rsidR="001D280C" w:rsidRPr="00656D2C" w:rsidRDefault="001D280C" w:rsidP="00187B3D">
      <w:pPr>
        <w:widowControl/>
        <w:numPr>
          <w:ilvl w:val="0"/>
          <w:numId w:val="15"/>
        </w:numPr>
        <w:tabs>
          <w:tab w:val="left" w:pos="360"/>
        </w:tabs>
        <w:suppressAutoHyphens/>
        <w:spacing w:before="0"/>
        <w:rPr>
          <w:rFonts w:eastAsia="Times New Roman" w:cs="Calibri"/>
          <w:szCs w:val="20"/>
        </w:rPr>
      </w:pPr>
      <w:r w:rsidRPr="00656D2C">
        <w:rPr>
          <w:rFonts w:eastAsia="Times New Roman" w:cs="Calibri"/>
          <w:szCs w:val="20"/>
        </w:rPr>
        <w:t xml:space="preserve">Wykonawca jest zobowiązany do realizacji przedmiotu Umowy od dnia </w:t>
      </w:r>
      <w:r w:rsidR="00C432B1" w:rsidRPr="00656D2C">
        <w:rPr>
          <w:rFonts w:eastAsia="Times New Roman" w:cs="Calibri"/>
          <w:szCs w:val="20"/>
        </w:rPr>
        <w:t>zawarcia umowy, tj. ………………..</w:t>
      </w:r>
      <w:r w:rsidRPr="00656D2C">
        <w:rPr>
          <w:rFonts w:eastAsia="Times New Roman" w:cs="Calibri"/>
          <w:szCs w:val="20"/>
        </w:rPr>
        <w:t xml:space="preserve"> do dnia……., </w:t>
      </w:r>
      <w:r w:rsidR="00C432B1" w:rsidRPr="00656D2C">
        <w:rPr>
          <w:rFonts w:eastAsia="Times New Roman" w:cs="Calibri"/>
          <w:szCs w:val="20"/>
        </w:rPr>
        <w:t>z zastrzeżeniem</w:t>
      </w:r>
      <w:r w:rsidRPr="00656D2C">
        <w:rPr>
          <w:rFonts w:eastAsia="Times New Roman" w:cs="Calibri"/>
          <w:szCs w:val="20"/>
        </w:rPr>
        <w:t xml:space="preserve"> następujących terminów</w:t>
      </w:r>
      <w:r w:rsidR="00E833F1">
        <w:rPr>
          <w:rFonts w:eastAsia="Times New Roman" w:cs="Calibri"/>
          <w:szCs w:val="20"/>
          <w:vertAlign w:val="superscript"/>
        </w:rPr>
        <w:t>*</w:t>
      </w:r>
      <w:r w:rsidRPr="00656D2C">
        <w:rPr>
          <w:rFonts w:eastAsia="Times New Roman" w:cs="Calibri"/>
          <w:szCs w:val="20"/>
        </w:rPr>
        <w:t>:</w:t>
      </w:r>
    </w:p>
    <w:p w14:paraId="401663A2" w14:textId="3E9B3732" w:rsidR="00656D2C" w:rsidRPr="00656D2C" w:rsidRDefault="00E833F1" w:rsidP="00187B3D">
      <w:pPr>
        <w:pStyle w:val="Akapitzlist"/>
        <w:widowControl/>
        <w:numPr>
          <w:ilvl w:val="0"/>
          <w:numId w:val="23"/>
        </w:numPr>
        <w:tabs>
          <w:tab w:val="left" w:pos="360"/>
        </w:tabs>
        <w:suppressAutoHyphens/>
        <w:spacing w:before="0"/>
        <w:rPr>
          <w:rFonts w:eastAsia="Times New Roman" w:cs="Calibri"/>
          <w:color w:val="auto"/>
          <w:sz w:val="20"/>
        </w:rPr>
      </w:pPr>
      <w:r>
        <w:rPr>
          <w:rFonts w:eastAsia="Times New Roman" w:cs="Calibri"/>
          <w:color w:val="auto"/>
          <w:sz w:val="20"/>
        </w:rPr>
        <w:t>dla …………. Parku krajobrazowego………………………..</w:t>
      </w:r>
    </w:p>
    <w:p w14:paraId="1FA77B3A" w14:textId="45CC0CDD" w:rsidR="00C432B1" w:rsidRPr="00656D2C" w:rsidRDefault="001D280C" w:rsidP="00187B3D">
      <w:pPr>
        <w:pStyle w:val="Akapitzlist"/>
        <w:widowControl/>
        <w:numPr>
          <w:ilvl w:val="0"/>
          <w:numId w:val="41"/>
        </w:numPr>
        <w:tabs>
          <w:tab w:val="left" w:pos="360"/>
        </w:tabs>
        <w:suppressAutoHyphens/>
        <w:spacing w:before="0"/>
        <w:rPr>
          <w:rFonts w:eastAsia="Times New Roman" w:cs="Calibri"/>
          <w:color w:val="auto"/>
          <w:sz w:val="20"/>
        </w:rPr>
      </w:pPr>
      <w:r w:rsidRPr="00656D2C">
        <w:rPr>
          <w:rFonts w:eastAsia="Times New Roman" w:cs="Calibri"/>
          <w:color w:val="auto"/>
          <w:sz w:val="20"/>
        </w:rPr>
        <w:t>Etap I – z terminem realizacji do dnia……</w:t>
      </w:r>
      <w:r w:rsidR="003B38F6" w:rsidRPr="00656D2C">
        <w:rPr>
          <w:rFonts w:eastAsia="Times New Roman" w:cs="Calibri"/>
          <w:color w:val="auto"/>
          <w:sz w:val="20"/>
        </w:rPr>
        <w:t>………..</w:t>
      </w:r>
      <w:r w:rsidR="009F7CBF" w:rsidRPr="00656D2C">
        <w:rPr>
          <w:rFonts w:eastAsia="Times New Roman" w:cs="Calibri"/>
          <w:color w:val="auto"/>
          <w:sz w:val="20"/>
        </w:rPr>
        <w:t xml:space="preserve"> </w:t>
      </w:r>
      <w:r w:rsidR="003B38F6" w:rsidRPr="00656D2C">
        <w:rPr>
          <w:rFonts w:eastAsia="Times New Roman" w:cs="Calibri"/>
          <w:color w:val="auto"/>
          <w:sz w:val="20"/>
        </w:rPr>
        <w:t>(dla części IV-VI OPZ)</w:t>
      </w:r>
    </w:p>
    <w:p w14:paraId="1F1C736C" w14:textId="7EE7BCC1" w:rsidR="001D280C" w:rsidRPr="00656D2C" w:rsidRDefault="001D280C" w:rsidP="00187B3D">
      <w:pPr>
        <w:pStyle w:val="Akapitzlist"/>
        <w:widowControl/>
        <w:numPr>
          <w:ilvl w:val="0"/>
          <w:numId w:val="41"/>
        </w:numPr>
        <w:tabs>
          <w:tab w:val="left" w:pos="360"/>
        </w:tabs>
        <w:suppressAutoHyphens/>
        <w:spacing w:before="0"/>
        <w:rPr>
          <w:rFonts w:eastAsia="Times New Roman" w:cs="Calibri"/>
          <w:color w:val="auto"/>
          <w:sz w:val="20"/>
        </w:rPr>
      </w:pPr>
      <w:r w:rsidRPr="00656D2C">
        <w:rPr>
          <w:rFonts w:eastAsia="Times New Roman" w:cs="Calibri"/>
          <w:color w:val="auto"/>
          <w:sz w:val="20"/>
        </w:rPr>
        <w:t>Etap II – z terminem realizacji do dnia ……</w:t>
      </w:r>
      <w:r w:rsidR="003B38F6" w:rsidRPr="00656D2C">
        <w:rPr>
          <w:rFonts w:eastAsia="Times New Roman" w:cs="Calibri"/>
          <w:color w:val="auto"/>
          <w:sz w:val="20"/>
        </w:rPr>
        <w:t>…….</w:t>
      </w:r>
      <w:r w:rsidRPr="00656D2C">
        <w:rPr>
          <w:rFonts w:eastAsia="Times New Roman" w:cs="Calibri"/>
          <w:color w:val="auto"/>
          <w:sz w:val="20"/>
        </w:rPr>
        <w:t>..</w:t>
      </w:r>
      <w:r w:rsidR="009F7CBF" w:rsidRPr="00656D2C">
        <w:rPr>
          <w:rFonts w:eastAsia="Times New Roman" w:cs="Calibri"/>
          <w:color w:val="auto"/>
          <w:sz w:val="20"/>
        </w:rPr>
        <w:t xml:space="preserve"> </w:t>
      </w:r>
      <w:r w:rsidR="003B38F6" w:rsidRPr="00656D2C">
        <w:rPr>
          <w:rFonts w:eastAsia="Times New Roman" w:cs="Calibri"/>
          <w:color w:val="auto"/>
          <w:sz w:val="20"/>
        </w:rPr>
        <w:t>(dla części IV-VI OPZ)</w:t>
      </w:r>
    </w:p>
    <w:p w14:paraId="4AEF1538" w14:textId="5AA173E3" w:rsidR="001D280C" w:rsidRPr="00656D2C" w:rsidRDefault="001D280C" w:rsidP="00187B3D">
      <w:pPr>
        <w:pStyle w:val="Akapitzlist"/>
        <w:widowControl/>
        <w:numPr>
          <w:ilvl w:val="0"/>
          <w:numId w:val="41"/>
        </w:numPr>
        <w:tabs>
          <w:tab w:val="left" w:pos="360"/>
        </w:tabs>
        <w:suppressAutoHyphens/>
        <w:spacing w:before="0"/>
        <w:rPr>
          <w:rFonts w:eastAsia="Times New Roman" w:cs="Calibri"/>
          <w:color w:val="auto"/>
          <w:sz w:val="20"/>
        </w:rPr>
      </w:pPr>
      <w:r w:rsidRPr="00656D2C">
        <w:rPr>
          <w:rFonts w:eastAsia="Times New Roman" w:cs="Calibri"/>
          <w:color w:val="auto"/>
          <w:sz w:val="20"/>
        </w:rPr>
        <w:t>Etap III – z terminem realizacji do dnia………</w:t>
      </w:r>
      <w:r w:rsidR="003B38F6" w:rsidRPr="00656D2C">
        <w:rPr>
          <w:rFonts w:eastAsia="Times New Roman" w:cs="Calibri"/>
          <w:color w:val="auto"/>
          <w:sz w:val="20"/>
        </w:rPr>
        <w:t>……</w:t>
      </w:r>
      <w:r w:rsidR="009F7CBF" w:rsidRPr="00656D2C">
        <w:rPr>
          <w:rFonts w:eastAsia="Times New Roman" w:cs="Calibri"/>
          <w:color w:val="auto"/>
          <w:sz w:val="20"/>
        </w:rPr>
        <w:t xml:space="preserve"> </w:t>
      </w:r>
      <w:r w:rsidR="003B38F6" w:rsidRPr="00656D2C">
        <w:rPr>
          <w:rFonts w:eastAsia="Times New Roman" w:cs="Calibri"/>
          <w:color w:val="auto"/>
          <w:sz w:val="20"/>
        </w:rPr>
        <w:t>(dla części IV-VI OPZ)</w:t>
      </w:r>
    </w:p>
    <w:p w14:paraId="0E7E4ECA" w14:textId="1B412A88" w:rsidR="001D280C" w:rsidRPr="00656D2C" w:rsidRDefault="001D280C" w:rsidP="00187B3D">
      <w:pPr>
        <w:pStyle w:val="Akapitzlist"/>
        <w:widowControl/>
        <w:numPr>
          <w:ilvl w:val="0"/>
          <w:numId w:val="41"/>
        </w:numPr>
        <w:tabs>
          <w:tab w:val="left" w:pos="360"/>
        </w:tabs>
        <w:suppressAutoHyphens/>
        <w:spacing w:before="0"/>
        <w:rPr>
          <w:rFonts w:eastAsia="Times New Roman" w:cs="Calibri"/>
          <w:color w:val="auto"/>
          <w:sz w:val="20"/>
        </w:rPr>
      </w:pPr>
      <w:r w:rsidRPr="00656D2C">
        <w:rPr>
          <w:rFonts w:eastAsia="Times New Roman" w:cs="Calibri"/>
          <w:color w:val="auto"/>
          <w:sz w:val="20"/>
        </w:rPr>
        <w:t>Etap IV – z terminem realizacji do dnia……</w:t>
      </w:r>
      <w:r w:rsidR="003B38F6" w:rsidRPr="00656D2C">
        <w:rPr>
          <w:rFonts w:eastAsia="Times New Roman" w:cs="Calibri"/>
          <w:color w:val="auto"/>
          <w:sz w:val="20"/>
        </w:rPr>
        <w:t>……..</w:t>
      </w:r>
      <w:r w:rsidR="009F7CBF" w:rsidRPr="00656D2C">
        <w:rPr>
          <w:rFonts w:eastAsia="Times New Roman" w:cs="Calibri"/>
          <w:color w:val="auto"/>
          <w:sz w:val="20"/>
        </w:rPr>
        <w:t xml:space="preserve"> </w:t>
      </w:r>
      <w:r w:rsidR="003B38F6" w:rsidRPr="00656D2C">
        <w:rPr>
          <w:rFonts w:eastAsia="Times New Roman" w:cs="Calibri"/>
          <w:color w:val="auto"/>
          <w:sz w:val="20"/>
        </w:rPr>
        <w:t>(dla części IV-V</w:t>
      </w:r>
      <w:r w:rsidR="009F7CBF" w:rsidRPr="00656D2C">
        <w:rPr>
          <w:rFonts w:eastAsia="Times New Roman" w:cs="Calibri"/>
          <w:color w:val="auto"/>
          <w:sz w:val="20"/>
        </w:rPr>
        <w:t>I</w:t>
      </w:r>
      <w:r w:rsidR="003B38F6" w:rsidRPr="00656D2C">
        <w:rPr>
          <w:rFonts w:eastAsia="Times New Roman" w:cs="Calibri"/>
          <w:color w:val="auto"/>
          <w:sz w:val="20"/>
        </w:rPr>
        <w:t xml:space="preserve"> OPZ)</w:t>
      </w:r>
    </w:p>
    <w:p w14:paraId="37699393" w14:textId="2E0964F8" w:rsidR="001D280C" w:rsidRPr="00656D2C" w:rsidRDefault="001D280C" w:rsidP="00187B3D">
      <w:pPr>
        <w:pStyle w:val="Akapitzlist"/>
        <w:widowControl/>
        <w:numPr>
          <w:ilvl w:val="0"/>
          <w:numId w:val="41"/>
        </w:numPr>
        <w:tabs>
          <w:tab w:val="left" w:pos="360"/>
        </w:tabs>
        <w:suppressAutoHyphens/>
        <w:spacing w:before="0"/>
        <w:rPr>
          <w:rFonts w:eastAsia="Times New Roman" w:cs="Calibri"/>
          <w:color w:val="auto"/>
          <w:sz w:val="20"/>
        </w:rPr>
      </w:pPr>
      <w:r w:rsidRPr="00656D2C">
        <w:rPr>
          <w:rFonts w:eastAsia="Times New Roman" w:cs="Calibri"/>
          <w:color w:val="auto"/>
          <w:sz w:val="20"/>
        </w:rPr>
        <w:t>Etap V – z terminem realizacji do dnia…………</w:t>
      </w:r>
      <w:r w:rsidR="003B38F6" w:rsidRPr="00656D2C">
        <w:rPr>
          <w:rFonts w:eastAsia="Times New Roman" w:cs="Calibri"/>
          <w:color w:val="auto"/>
          <w:sz w:val="20"/>
        </w:rPr>
        <w:t>…</w:t>
      </w:r>
      <w:r w:rsidRPr="00656D2C">
        <w:rPr>
          <w:rFonts w:eastAsia="Times New Roman" w:cs="Calibri"/>
          <w:color w:val="auto"/>
          <w:sz w:val="20"/>
        </w:rPr>
        <w:t xml:space="preserve"> </w:t>
      </w:r>
      <w:bookmarkStart w:id="3" w:name="_Hlk20674312"/>
      <w:r w:rsidR="009F7CBF" w:rsidRPr="00656D2C">
        <w:rPr>
          <w:rFonts w:eastAsia="Times New Roman" w:cs="Calibri"/>
          <w:color w:val="auto"/>
          <w:sz w:val="20"/>
        </w:rPr>
        <w:t xml:space="preserve"> </w:t>
      </w:r>
      <w:r w:rsidRPr="00656D2C">
        <w:rPr>
          <w:rFonts w:eastAsia="Times New Roman" w:cs="Calibri"/>
          <w:color w:val="auto"/>
          <w:sz w:val="20"/>
        </w:rPr>
        <w:t>(dla części VI OPZ)</w:t>
      </w:r>
      <w:bookmarkEnd w:id="3"/>
      <w:r w:rsidRPr="00656D2C">
        <w:rPr>
          <w:rFonts w:eastAsia="Times New Roman" w:cs="Calibri"/>
          <w:color w:val="auto"/>
          <w:sz w:val="20"/>
        </w:rPr>
        <w:t>.</w:t>
      </w:r>
    </w:p>
    <w:p w14:paraId="67C3FFE2" w14:textId="0DFC1DF5" w:rsidR="00C432B1" w:rsidRPr="001D280C" w:rsidRDefault="00C432B1" w:rsidP="00187B3D">
      <w:pPr>
        <w:widowControl/>
        <w:numPr>
          <w:ilvl w:val="0"/>
          <w:numId w:val="15"/>
        </w:numPr>
        <w:tabs>
          <w:tab w:val="left" w:pos="360"/>
        </w:tabs>
        <w:suppressAutoHyphens/>
        <w:spacing w:before="0"/>
        <w:rPr>
          <w:rFonts w:eastAsia="Times New Roman" w:cs="Calibri"/>
          <w:sz w:val="24"/>
          <w:szCs w:val="24"/>
        </w:rPr>
      </w:pPr>
      <w:r w:rsidRPr="00656D2C">
        <w:rPr>
          <w:rFonts w:eastAsia="Times New Roman" w:cs="Calibri"/>
          <w:szCs w:val="20"/>
        </w:rPr>
        <w:t>Wykonawca zobowiązuje się do wykonania przedmiotu umowy, o którym mowa w  § 1 ust</w:t>
      </w:r>
      <w:r w:rsidRPr="00CF59D3">
        <w:rPr>
          <w:rFonts w:eastAsia="Times New Roman" w:cs="Calibri"/>
          <w:szCs w:val="20"/>
        </w:rPr>
        <w:t xml:space="preserve">. </w:t>
      </w:r>
      <w:r w:rsidR="00A10479">
        <w:rPr>
          <w:rFonts w:eastAsia="Times New Roman" w:cs="Calibri"/>
          <w:szCs w:val="20"/>
        </w:rPr>
        <w:t>4</w:t>
      </w:r>
      <w:r w:rsidRPr="00CF59D3">
        <w:rPr>
          <w:rFonts w:eastAsia="Times New Roman" w:cs="Calibri"/>
          <w:szCs w:val="20"/>
        </w:rPr>
        <w:t xml:space="preserve"> w podziale na etapy, </w:t>
      </w:r>
      <w:r w:rsidR="001D280C">
        <w:rPr>
          <w:rFonts w:eastAsia="Times New Roman" w:cs="Calibri"/>
          <w:szCs w:val="20"/>
        </w:rPr>
        <w:t>wskazane w § 2 ust. 1</w:t>
      </w:r>
      <w:r w:rsidRPr="00CF59D3">
        <w:rPr>
          <w:rFonts w:eastAsia="Times New Roman" w:cs="Calibri"/>
          <w:szCs w:val="20"/>
        </w:rPr>
        <w:t>:</w:t>
      </w:r>
    </w:p>
    <w:p w14:paraId="653C7DEE" w14:textId="4118AC3C" w:rsidR="00C432B1" w:rsidRPr="00CF59D3" w:rsidRDefault="00C432B1" w:rsidP="00187B3D">
      <w:pPr>
        <w:widowControl/>
        <w:numPr>
          <w:ilvl w:val="0"/>
          <w:numId w:val="15"/>
        </w:numPr>
        <w:tabs>
          <w:tab w:val="left" w:pos="360"/>
        </w:tabs>
        <w:suppressAutoHyphens/>
        <w:spacing w:before="0"/>
        <w:rPr>
          <w:rFonts w:eastAsia="Times New Roman" w:cs="Calibri"/>
          <w:sz w:val="24"/>
          <w:szCs w:val="24"/>
        </w:rPr>
      </w:pPr>
      <w:r w:rsidRPr="00CF59D3">
        <w:rPr>
          <w:rFonts w:eastAsia="Times New Roman" w:cs="Calibri"/>
          <w:szCs w:val="20"/>
        </w:rPr>
        <w:t xml:space="preserve">Wykonawca dostarczy Zamawiającemu, do zatwierdzenia, w terminie </w:t>
      </w:r>
      <w:r w:rsidRPr="00CF59D3">
        <w:rPr>
          <w:rFonts w:eastAsia="Times New Roman" w:cs="Calibri"/>
          <w:b/>
          <w:szCs w:val="20"/>
        </w:rPr>
        <w:t xml:space="preserve">14 dni od dnia </w:t>
      </w:r>
      <w:r w:rsidR="00BE4180">
        <w:rPr>
          <w:rFonts w:eastAsia="Times New Roman" w:cs="Calibri"/>
          <w:b/>
          <w:szCs w:val="20"/>
        </w:rPr>
        <w:t>podpisania</w:t>
      </w:r>
      <w:r w:rsidRPr="00CF59D3">
        <w:rPr>
          <w:rFonts w:eastAsia="Times New Roman" w:cs="Calibri"/>
          <w:b/>
          <w:szCs w:val="20"/>
        </w:rPr>
        <w:t xml:space="preserve"> umowy, </w:t>
      </w:r>
      <w:r w:rsidRPr="00CF59D3">
        <w:rPr>
          <w:rFonts w:eastAsia="Times New Roman" w:cs="Calibri"/>
          <w:szCs w:val="20"/>
        </w:rPr>
        <w:t>o którym mowa w ust. 1:</w:t>
      </w:r>
    </w:p>
    <w:p w14:paraId="5CB804D3" w14:textId="6EC83E02" w:rsidR="00C432B1" w:rsidRPr="00CF59D3" w:rsidRDefault="00C432B1" w:rsidP="00460825">
      <w:pPr>
        <w:widowControl/>
        <w:numPr>
          <w:ilvl w:val="0"/>
          <w:numId w:val="8"/>
        </w:numPr>
        <w:tabs>
          <w:tab w:val="num" w:pos="360"/>
        </w:tabs>
        <w:suppressAutoHyphens/>
        <w:spacing w:before="0"/>
        <w:rPr>
          <w:rFonts w:eastAsia="Times New Roman" w:cs="Calibri"/>
          <w:sz w:val="24"/>
          <w:szCs w:val="24"/>
        </w:rPr>
      </w:pPr>
      <w:r w:rsidRPr="00CF59D3">
        <w:rPr>
          <w:rFonts w:eastAsia="Times New Roman" w:cs="Calibri"/>
          <w:szCs w:val="20"/>
        </w:rPr>
        <w:t xml:space="preserve">opis założeń do sporządzenia dokumentacji do planów </w:t>
      </w:r>
      <w:r w:rsidR="001D280C">
        <w:rPr>
          <w:rFonts w:eastAsia="Times New Roman" w:cs="Calibri"/>
          <w:szCs w:val="20"/>
        </w:rPr>
        <w:t>ochrony</w:t>
      </w:r>
      <w:r w:rsidRPr="00CF59D3">
        <w:rPr>
          <w:rFonts w:eastAsia="Times New Roman" w:cs="Calibri"/>
          <w:szCs w:val="20"/>
        </w:rPr>
        <w:t xml:space="preserve"> w zakresie określonym w Opisie Przedmiotu Zamówienia stanowiącym załącznik nr 1 do Umowy,</w:t>
      </w:r>
    </w:p>
    <w:p w14:paraId="1A9E0C0A" w14:textId="6BD3D625" w:rsidR="00C432B1" w:rsidRPr="00CF59D3" w:rsidRDefault="00C432B1" w:rsidP="00460825">
      <w:pPr>
        <w:widowControl/>
        <w:numPr>
          <w:ilvl w:val="0"/>
          <w:numId w:val="8"/>
        </w:numPr>
        <w:tabs>
          <w:tab w:val="num" w:pos="360"/>
        </w:tabs>
        <w:suppressAutoHyphens/>
        <w:spacing w:before="0"/>
        <w:rPr>
          <w:rFonts w:eastAsia="Times New Roman" w:cs="Calibri"/>
          <w:sz w:val="24"/>
          <w:szCs w:val="24"/>
        </w:rPr>
      </w:pPr>
      <w:r w:rsidRPr="00CF59D3">
        <w:rPr>
          <w:rFonts w:eastAsia="Times New Roman" w:cs="Calibri"/>
          <w:szCs w:val="20"/>
        </w:rPr>
        <w:t>harmonogram prac</w:t>
      </w:r>
      <w:r w:rsidR="0071164E">
        <w:rPr>
          <w:rFonts w:eastAsia="Times New Roman" w:cs="Calibri"/>
          <w:szCs w:val="20"/>
        </w:rPr>
        <w:t>, w tym harmonogram prac</w:t>
      </w:r>
      <w:r w:rsidRPr="00CF59D3">
        <w:rPr>
          <w:rFonts w:eastAsia="Times New Roman" w:cs="Calibri"/>
          <w:szCs w:val="20"/>
        </w:rPr>
        <w:t xml:space="preserve"> terenowych,</w:t>
      </w:r>
    </w:p>
    <w:p w14:paraId="3C409900" w14:textId="4954DBE0" w:rsidR="00C432B1" w:rsidRPr="00CF59D3" w:rsidRDefault="00C432B1" w:rsidP="00460825">
      <w:pPr>
        <w:widowControl/>
        <w:numPr>
          <w:ilvl w:val="0"/>
          <w:numId w:val="8"/>
        </w:numPr>
        <w:tabs>
          <w:tab w:val="num" w:pos="360"/>
        </w:tabs>
        <w:suppressAutoHyphens/>
        <w:spacing w:before="0"/>
        <w:rPr>
          <w:rFonts w:eastAsia="Times New Roman" w:cs="Calibri"/>
          <w:sz w:val="24"/>
          <w:szCs w:val="24"/>
        </w:rPr>
      </w:pPr>
      <w:r w:rsidRPr="00CF59D3">
        <w:rPr>
          <w:rFonts w:eastAsia="Times New Roman" w:cs="Calibri"/>
          <w:szCs w:val="20"/>
        </w:rPr>
        <w:t xml:space="preserve">harmonogram spotkań </w:t>
      </w:r>
      <w:r w:rsidR="001D280C">
        <w:rPr>
          <w:rFonts w:eastAsia="Times New Roman" w:cs="Calibri"/>
          <w:szCs w:val="20"/>
        </w:rPr>
        <w:t>ze społeczeństwem w ramach prac nad dokumentacją planu ochrony</w:t>
      </w:r>
      <w:r w:rsidRPr="00CF59D3">
        <w:rPr>
          <w:rFonts w:eastAsia="Times New Roman" w:cs="Calibri"/>
          <w:szCs w:val="20"/>
        </w:rPr>
        <w:t>.</w:t>
      </w:r>
    </w:p>
    <w:p w14:paraId="153A65C7" w14:textId="09B54037" w:rsidR="00C432B1" w:rsidRPr="00CF59D3" w:rsidRDefault="00C432B1" w:rsidP="00187B3D">
      <w:pPr>
        <w:widowControl/>
        <w:numPr>
          <w:ilvl w:val="0"/>
          <w:numId w:val="15"/>
        </w:numPr>
        <w:tabs>
          <w:tab w:val="left" w:pos="360"/>
        </w:tabs>
        <w:suppressAutoHyphens/>
        <w:spacing w:before="0"/>
        <w:rPr>
          <w:rFonts w:eastAsia="Times New Roman" w:cs="Calibri"/>
          <w:sz w:val="24"/>
          <w:szCs w:val="24"/>
        </w:rPr>
      </w:pPr>
      <w:r w:rsidRPr="00CF59D3">
        <w:rPr>
          <w:rFonts w:eastAsia="Times New Roman" w:cs="Calibri"/>
          <w:szCs w:val="20"/>
        </w:rPr>
        <w:t xml:space="preserve">Wykonawca zobowiązany jest do informowania Zamawiającego o stanie zaawansowania prac, </w:t>
      </w:r>
      <w:r w:rsidR="00A10479">
        <w:rPr>
          <w:rFonts w:eastAsia="Times New Roman" w:cs="Calibri"/>
          <w:szCs w:val="20"/>
        </w:rPr>
        <w:t xml:space="preserve">na każde żądanie Zamawiającego </w:t>
      </w:r>
      <w:r w:rsidRPr="00CF59D3">
        <w:rPr>
          <w:rFonts w:eastAsia="Times New Roman" w:cs="Calibri"/>
          <w:szCs w:val="20"/>
        </w:rPr>
        <w:t>poprzez:</w:t>
      </w:r>
    </w:p>
    <w:p w14:paraId="7C5F2F6C" w14:textId="69A712C1" w:rsidR="00C432B1" w:rsidRPr="00CF59D3" w:rsidRDefault="00C432B1" w:rsidP="00187B3D">
      <w:pPr>
        <w:widowControl/>
        <w:numPr>
          <w:ilvl w:val="0"/>
          <w:numId w:val="19"/>
        </w:numPr>
        <w:suppressAutoHyphens/>
        <w:spacing w:before="0"/>
        <w:rPr>
          <w:rFonts w:eastAsia="Times New Roman" w:cs="Calibri"/>
          <w:sz w:val="24"/>
          <w:szCs w:val="24"/>
        </w:rPr>
      </w:pPr>
      <w:r w:rsidRPr="00CF59D3">
        <w:rPr>
          <w:rFonts w:eastAsia="Times New Roman" w:cs="Calibri"/>
          <w:szCs w:val="20"/>
        </w:rPr>
        <w:t xml:space="preserve">przekazywanie, za pośrednictwem poczty elektronicznej, na adresy mailowe osób wskazanych w § </w:t>
      </w:r>
      <w:r w:rsidR="0071164E">
        <w:rPr>
          <w:rFonts w:eastAsia="Times New Roman" w:cs="Calibri"/>
          <w:szCs w:val="20"/>
        </w:rPr>
        <w:t>5</w:t>
      </w:r>
      <w:r w:rsidRPr="00CF59D3">
        <w:rPr>
          <w:rFonts w:eastAsia="Times New Roman" w:cs="Calibri"/>
          <w:szCs w:val="20"/>
        </w:rPr>
        <w:t xml:space="preserve">, </w:t>
      </w:r>
      <w:r w:rsidR="001D280C">
        <w:rPr>
          <w:rFonts w:eastAsia="Times New Roman" w:cs="Calibri"/>
          <w:b/>
          <w:szCs w:val="20"/>
        </w:rPr>
        <w:t>informacji</w:t>
      </w:r>
      <w:r w:rsidR="001D280C">
        <w:rPr>
          <w:rFonts w:eastAsia="Times New Roman" w:cs="Calibri"/>
          <w:szCs w:val="20"/>
        </w:rPr>
        <w:t xml:space="preserve"> o stanie zaawansowania prac wraz potwierdzającą to dokumentacją</w:t>
      </w:r>
      <w:r w:rsidRPr="00CF59D3">
        <w:rPr>
          <w:rFonts w:eastAsia="Times New Roman" w:cs="Calibri"/>
          <w:szCs w:val="20"/>
        </w:rPr>
        <w:t xml:space="preserve">, </w:t>
      </w:r>
    </w:p>
    <w:p w14:paraId="4357D0A9" w14:textId="2EAC44E5" w:rsidR="00A10479" w:rsidRPr="00A10479" w:rsidRDefault="00C432B1" w:rsidP="00187B3D">
      <w:pPr>
        <w:widowControl/>
        <w:numPr>
          <w:ilvl w:val="0"/>
          <w:numId w:val="19"/>
        </w:numPr>
        <w:suppressAutoHyphens/>
        <w:spacing w:before="0"/>
        <w:rPr>
          <w:rFonts w:eastAsia="Times New Roman" w:cs="Calibri"/>
          <w:sz w:val="24"/>
          <w:szCs w:val="24"/>
        </w:rPr>
      </w:pPr>
      <w:r w:rsidRPr="00CF59D3">
        <w:rPr>
          <w:rFonts w:eastAsia="Times New Roman" w:cs="Calibri"/>
          <w:szCs w:val="20"/>
        </w:rPr>
        <w:t xml:space="preserve">przekazywanie, za pośrednictwem poczty elektronicznej, na adresy mailowe osób wskazanych w § </w:t>
      </w:r>
      <w:r w:rsidR="0071164E">
        <w:rPr>
          <w:rFonts w:eastAsia="Times New Roman" w:cs="Calibri"/>
          <w:szCs w:val="20"/>
        </w:rPr>
        <w:t>5</w:t>
      </w:r>
      <w:r w:rsidRPr="00CF59D3">
        <w:rPr>
          <w:rFonts w:eastAsia="Times New Roman" w:cs="Calibri"/>
          <w:szCs w:val="20"/>
        </w:rPr>
        <w:t xml:space="preserve">, </w:t>
      </w:r>
      <w:r w:rsidRPr="00CF59D3">
        <w:rPr>
          <w:rFonts w:eastAsia="Times New Roman" w:cs="Calibri"/>
          <w:b/>
          <w:szCs w:val="20"/>
        </w:rPr>
        <w:t>kart prac terenowych</w:t>
      </w:r>
      <w:r w:rsidRPr="00CF59D3">
        <w:rPr>
          <w:rFonts w:eastAsia="Times New Roman" w:cs="Calibri"/>
          <w:szCs w:val="20"/>
        </w:rPr>
        <w:t xml:space="preserve"> (wzór karty pracy terenowej stanowi załącznik nr 2 do umowy), jako  integralną cz</w:t>
      </w:r>
      <w:r w:rsidR="001D280C">
        <w:rPr>
          <w:rFonts w:eastAsia="Times New Roman" w:cs="Calibri"/>
          <w:szCs w:val="20"/>
        </w:rPr>
        <w:t>ę</w:t>
      </w:r>
      <w:r w:rsidRPr="00CF59D3">
        <w:rPr>
          <w:rFonts w:eastAsia="Times New Roman" w:cs="Calibri"/>
          <w:szCs w:val="20"/>
        </w:rPr>
        <w:t xml:space="preserve">ść </w:t>
      </w:r>
      <w:r w:rsidR="001D280C">
        <w:rPr>
          <w:rFonts w:eastAsia="Times New Roman" w:cs="Calibri"/>
          <w:szCs w:val="20"/>
        </w:rPr>
        <w:t>powyższej informacji</w:t>
      </w:r>
      <w:r w:rsidRPr="00CF59D3">
        <w:rPr>
          <w:rFonts w:eastAsia="Times New Roman" w:cs="Calibri"/>
          <w:szCs w:val="20"/>
        </w:rPr>
        <w:t>, wykazujące</w:t>
      </w:r>
      <w:r w:rsidR="00BE4180">
        <w:rPr>
          <w:rFonts w:eastAsia="Times New Roman" w:cs="Calibri"/>
          <w:szCs w:val="20"/>
        </w:rPr>
        <w:t xml:space="preserve"> wykonane</w:t>
      </w:r>
      <w:r w:rsidRPr="00CF59D3">
        <w:rPr>
          <w:rFonts w:eastAsia="Times New Roman" w:cs="Calibri"/>
          <w:szCs w:val="20"/>
        </w:rPr>
        <w:t xml:space="preserve"> prace terenowe</w:t>
      </w:r>
      <w:r w:rsidR="00A10479">
        <w:rPr>
          <w:rFonts w:eastAsia="Times New Roman" w:cs="Calibri"/>
          <w:szCs w:val="20"/>
        </w:rPr>
        <w:t>,</w:t>
      </w:r>
    </w:p>
    <w:p w14:paraId="6AAB41E9" w14:textId="7EA744B2" w:rsidR="00C432B1" w:rsidRPr="00CF59D3" w:rsidRDefault="00A10479" w:rsidP="00187B3D">
      <w:pPr>
        <w:widowControl/>
        <w:numPr>
          <w:ilvl w:val="0"/>
          <w:numId w:val="19"/>
        </w:numPr>
        <w:suppressAutoHyphens/>
        <w:spacing w:before="0"/>
        <w:rPr>
          <w:rFonts w:eastAsia="Times New Roman" w:cs="Calibri"/>
          <w:sz w:val="24"/>
          <w:szCs w:val="24"/>
        </w:rPr>
      </w:pPr>
      <w:r>
        <w:rPr>
          <w:rFonts w:eastAsia="Times New Roman" w:cs="Calibri"/>
          <w:szCs w:val="20"/>
        </w:rPr>
        <w:t>osobiste stawiennictwo Wykonawcy w siedzibie Zamawiającego wraz ze wskazaną przez Zamawiającego dokumentacją</w:t>
      </w:r>
      <w:r w:rsidRPr="008474C3">
        <w:rPr>
          <w:rFonts w:eastAsia="Times New Roman" w:cs="Calibri"/>
          <w:szCs w:val="20"/>
        </w:rPr>
        <w:t>, jednak nie częściej niż 1 raz w miesiącu.</w:t>
      </w:r>
      <w:r w:rsidR="00C432B1" w:rsidRPr="00CF59D3">
        <w:rPr>
          <w:rFonts w:eastAsia="Times New Roman" w:cs="Calibri"/>
          <w:szCs w:val="20"/>
        </w:rPr>
        <w:t xml:space="preserve"> </w:t>
      </w:r>
    </w:p>
    <w:p w14:paraId="470C7544" w14:textId="3459B52C" w:rsidR="00C432B1" w:rsidRPr="00BE4180" w:rsidRDefault="00C432B1" w:rsidP="00187B3D">
      <w:pPr>
        <w:widowControl/>
        <w:numPr>
          <w:ilvl w:val="0"/>
          <w:numId w:val="15"/>
        </w:numPr>
        <w:tabs>
          <w:tab w:val="left" w:pos="360"/>
        </w:tabs>
        <w:suppressAutoHyphens/>
        <w:spacing w:before="0"/>
        <w:rPr>
          <w:rFonts w:eastAsia="Times New Roman" w:cs="Calibri"/>
          <w:sz w:val="24"/>
          <w:szCs w:val="24"/>
        </w:rPr>
      </w:pPr>
      <w:r w:rsidRPr="00BE4180">
        <w:rPr>
          <w:rFonts w:eastAsia="Times New Roman" w:cs="Calibri"/>
          <w:szCs w:val="20"/>
        </w:rPr>
        <w:t xml:space="preserve">Wykonawca realizując przedmiot umowy, w </w:t>
      </w:r>
      <w:r w:rsidRPr="00BE4180">
        <w:rPr>
          <w:rFonts w:eastAsia="Times New Roman" w:cs="Calibri"/>
          <w:b/>
          <w:szCs w:val="20"/>
        </w:rPr>
        <w:t xml:space="preserve">Etapie </w:t>
      </w:r>
      <w:r w:rsidR="00A10479" w:rsidRPr="00BE4180">
        <w:rPr>
          <w:rFonts w:eastAsia="Times New Roman" w:cs="Calibri"/>
          <w:b/>
          <w:szCs w:val="20"/>
        </w:rPr>
        <w:t>IV</w:t>
      </w:r>
      <w:r w:rsidR="009F7CBF" w:rsidRPr="00BE4180">
        <w:rPr>
          <w:rFonts w:eastAsia="Times New Roman" w:cs="Calibri"/>
          <w:b/>
          <w:szCs w:val="20"/>
        </w:rPr>
        <w:t xml:space="preserve"> (dla części IV i V OPZ) </w:t>
      </w:r>
      <w:r w:rsidR="00A10479" w:rsidRPr="00BE4180">
        <w:rPr>
          <w:rFonts w:eastAsia="Times New Roman" w:cs="Calibri"/>
          <w:b/>
          <w:szCs w:val="20"/>
        </w:rPr>
        <w:t>/Etapie V</w:t>
      </w:r>
      <w:r w:rsidR="009F7CBF" w:rsidRPr="00BE4180">
        <w:rPr>
          <w:rFonts w:eastAsia="Times New Roman" w:cs="Calibri"/>
          <w:b/>
          <w:szCs w:val="20"/>
        </w:rPr>
        <w:t xml:space="preserve"> (dla części VI OPZ)</w:t>
      </w:r>
      <w:r w:rsidR="0071164E" w:rsidRPr="00BE4180">
        <w:rPr>
          <w:rFonts w:eastAsia="Times New Roman" w:cs="Calibri"/>
          <w:b/>
          <w:szCs w:val="20"/>
          <w:vertAlign w:val="superscript"/>
        </w:rPr>
        <w:t>*</w:t>
      </w:r>
      <w:r w:rsidRPr="00BE4180">
        <w:rPr>
          <w:rFonts w:eastAsia="Times New Roman" w:cs="Calibri"/>
          <w:szCs w:val="20"/>
        </w:rPr>
        <w:t xml:space="preserve">, </w:t>
      </w:r>
      <w:r w:rsidRPr="00BE4180">
        <w:rPr>
          <w:rFonts w:eastAsia="Times New Roman" w:cs="Calibri"/>
          <w:b/>
          <w:szCs w:val="20"/>
        </w:rPr>
        <w:t>w okresie 12 miesięcy</w:t>
      </w:r>
      <w:r w:rsidRPr="00BE4180">
        <w:rPr>
          <w:rFonts w:eastAsia="Times New Roman" w:cs="Calibri"/>
          <w:szCs w:val="20"/>
        </w:rPr>
        <w:t xml:space="preserve">, od dnia protokolarnego odbioru </w:t>
      </w:r>
      <w:r w:rsidR="00A10479" w:rsidRPr="00BE4180">
        <w:rPr>
          <w:rFonts w:eastAsia="Times New Roman" w:cs="Calibri"/>
          <w:szCs w:val="20"/>
        </w:rPr>
        <w:t>d</w:t>
      </w:r>
      <w:r w:rsidRPr="00BE4180">
        <w:rPr>
          <w:rFonts w:eastAsia="Times New Roman" w:cs="Calibri"/>
          <w:szCs w:val="20"/>
        </w:rPr>
        <w:t xml:space="preserve">okumentacji do planu </w:t>
      </w:r>
      <w:r w:rsidR="00A10479" w:rsidRPr="00BE4180">
        <w:rPr>
          <w:rFonts w:eastAsia="Times New Roman" w:cs="Calibri"/>
          <w:szCs w:val="20"/>
        </w:rPr>
        <w:t>ochrony</w:t>
      </w:r>
      <w:r w:rsidR="009F7CBF" w:rsidRPr="00BE4180">
        <w:rPr>
          <w:rFonts w:eastAsia="Times New Roman" w:cs="Calibri"/>
          <w:szCs w:val="20"/>
        </w:rPr>
        <w:t>/</w:t>
      </w:r>
      <w:r w:rsidR="0071164E" w:rsidRPr="00BE4180">
        <w:rPr>
          <w:rFonts w:eastAsia="Times New Roman" w:cs="Calibri"/>
          <w:szCs w:val="20"/>
        </w:rPr>
        <w:t>zmiany</w:t>
      </w:r>
      <w:r w:rsidR="009F7CBF" w:rsidRPr="00BE4180">
        <w:rPr>
          <w:rFonts w:eastAsia="Times New Roman" w:cs="Calibri"/>
          <w:szCs w:val="20"/>
        </w:rPr>
        <w:t xml:space="preserve"> planów ochrony</w:t>
      </w:r>
      <w:r w:rsidR="00A10479" w:rsidRPr="00BE4180">
        <w:rPr>
          <w:rFonts w:eastAsia="Times New Roman" w:cs="Calibri"/>
          <w:szCs w:val="20"/>
        </w:rPr>
        <w:t xml:space="preserve"> i projektu uchwały </w:t>
      </w:r>
      <w:r w:rsidR="0071164E" w:rsidRPr="00BE4180">
        <w:rPr>
          <w:rFonts w:eastAsia="Times New Roman" w:cs="Calibri"/>
          <w:szCs w:val="20"/>
        </w:rPr>
        <w:t>w sprawie</w:t>
      </w:r>
      <w:r w:rsidR="00A10479" w:rsidRPr="00BE4180">
        <w:rPr>
          <w:rFonts w:eastAsia="Times New Roman" w:cs="Calibri"/>
          <w:szCs w:val="20"/>
        </w:rPr>
        <w:t xml:space="preserve"> planu ochrony</w:t>
      </w:r>
      <w:r w:rsidR="009F7CBF" w:rsidRPr="00BE4180">
        <w:rPr>
          <w:rFonts w:eastAsia="Times New Roman" w:cs="Calibri"/>
          <w:szCs w:val="20"/>
        </w:rPr>
        <w:t>/</w:t>
      </w:r>
      <w:r w:rsidR="0071164E" w:rsidRPr="00BE4180">
        <w:rPr>
          <w:rFonts w:eastAsia="Times New Roman" w:cs="Calibri"/>
          <w:szCs w:val="20"/>
        </w:rPr>
        <w:t>z</w:t>
      </w:r>
      <w:r w:rsidR="00E765FD" w:rsidRPr="00BE4180">
        <w:rPr>
          <w:rFonts w:eastAsia="Times New Roman" w:cs="Calibri"/>
          <w:szCs w:val="20"/>
        </w:rPr>
        <w:t>m</w:t>
      </w:r>
      <w:r w:rsidR="0071164E" w:rsidRPr="00BE4180">
        <w:rPr>
          <w:rFonts w:eastAsia="Times New Roman" w:cs="Calibri"/>
          <w:szCs w:val="20"/>
        </w:rPr>
        <w:t>iany</w:t>
      </w:r>
      <w:r w:rsidR="009F7CBF" w:rsidRPr="00BE4180">
        <w:rPr>
          <w:rFonts w:eastAsia="Times New Roman" w:cs="Calibri"/>
          <w:szCs w:val="20"/>
        </w:rPr>
        <w:t xml:space="preserve"> planu ochrony</w:t>
      </w:r>
      <w:r w:rsidRPr="00BE4180">
        <w:rPr>
          <w:rFonts w:eastAsia="Times New Roman" w:cs="Calibri"/>
          <w:szCs w:val="20"/>
        </w:rPr>
        <w:t xml:space="preserve">, zobowiązany jest do współpracy z Zamawiającym </w:t>
      </w:r>
      <w:r w:rsidR="00697CD2">
        <w:rPr>
          <w:rFonts w:eastAsia="Times New Roman" w:cs="Calibri"/>
          <w:szCs w:val="20"/>
        </w:rPr>
        <w:br/>
      </w:r>
      <w:r w:rsidRPr="00BE4180">
        <w:rPr>
          <w:rFonts w:eastAsia="Times New Roman" w:cs="Calibri"/>
          <w:szCs w:val="20"/>
        </w:rPr>
        <w:t xml:space="preserve">w zakresie, o którym mowa § 1 ust. </w:t>
      </w:r>
      <w:r w:rsidR="00A10479" w:rsidRPr="00BE4180">
        <w:rPr>
          <w:rFonts w:eastAsia="Times New Roman" w:cs="Calibri"/>
          <w:szCs w:val="20"/>
        </w:rPr>
        <w:t>4</w:t>
      </w:r>
      <w:r w:rsidRPr="00BE4180">
        <w:rPr>
          <w:rFonts w:eastAsia="Times New Roman" w:cs="Calibri"/>
          <w:szCs w:val="20"/>
        </w:rPr>
        <w:t xml:space="preserve"> pkt </w:t>
      </w:r>
      <w:r w:rsidR="00A10479" w:rsidRPr="00BE4180">
        <w:rPr>
          <w:rFonts w:eastAsia="Times New Roman" w:cs="Calibri"/>
          <w:szCs w:val="20"/>
        </w:rPr>
        <w:t>4</w:t>
      </w:r>
      <w:r w:rsidRPr="00BE4180">
        <w:rPr>
          <w:rFonts w:eastAsia="Times New Roman" w:cs="Calibri"/>
          <w:szCs w:val="20"/>
        </w:rPr>
        <w:t xml:space="preserve">. </w:t>
      </w:r>
    </w:p>
    <w:p w14:paraId="0006E25A" w14:textId="5C4FD143" w:rsidR="00C432B1" w:rsidRPr="00CF59D3" w:rsidRDefault="00C432B1" w:rsidP="00697CD2">
      <w:pPr>
        <w:suppressAutoHyphens/>
        <w:rPr>
          <w:rFonts w:eastAsia="Times New Roman" w:cs="Calibri"/>
          <w:sz w:val="24"/>
          <w:szCs w:val="24"/>
        </w:rPr>
      </w:pPr>
    </w:p>
    <w:p w14:paraId="426632C0" w14:textId="18AAF901" w:rsidR="001A6A4F" w:rsidRPr="001A6A4F" w:rsidRDefault="00C432B1" w:rsidP="0094707C">
      <w:pPr>
        <w:suppressAutoHyphens/>
        <w:jc w:val="center"/>
        <w:rPr>
          <w:rFonts w:eastAsia="Times New Roman" w:cs="Calibri"/>
          <w:b/>
          <w:bCs/>
          <w:szCs w:val="20"/>
        </w:rPr>
      </w:pPr>
      <w:r w:rsidRPr="00CF59D3">
        <w:rPr>
          <w:rFonts w:eastAsia="Times New Roman" w:cs="Calibri"/>
          <w:b/>
          <w:bCs/>
          <w:szCs w:val="20"/>
        </w:rPr>
        <w:t>§ 3</w:t>
      </w:r>
      <w:r w:rsidR="0094707C" w:rsidRPr="0094707C">
        <w:rPr>
          <w:rFonts w:eastAsia="Times New Roman" w:cs="Calibri"/>
          <w:b/>
          <w:bCs/>
          <w:szCs w:val="20"/>
        </w:rPr>
        <w:t xml:space="preserve"> </w:t>
      </w:r>
      <w:r w:rsidR="0094707C" w:rsidRPr="00CF59D3">
        <w:rPr>
          <w:rFonts w:eastAsia="Times New Roman" w:cs="Calibri"/>
          <w:b/>
          <w:bCs/>
          <w:szCs w:val="20"/>
        </w:rPr>
        <w:t>Prawa i obowiązki Stron</w:t>
      </w:r>
    </w:p>
    <w:p w14:paraId="06855347" w14:textId="70881B12" w:rsidR="001A6A4F" w:rsidRDefault="001A6A4F" w:rsidP="00460825">
      <w:pPr>
        <w:widowControl/>
        <w:numPr>
          <w:ilvl w:val="1"/>
          <w:numId w:val="9"/>
        </w:numPr>
        <w:suppressAutoHyphens/>
        <w:spacing w:before="0"/>
        <w:ind w:left="360"/>
        <w:rPr>
          <w:rFonts w:eastAsia="Times New Roman" w:cs="Calibri"/>
          <w:szCs w:val="20"/>
        </w:rPr>
      </w:pPr>
      <w:r w:rsidRPr="0089094E">
        <w:rPr>
          <w:rFonts w:eastAsia="Times New Roman" w:cs="Calibri"/>
          <w:szCs w:val="20"/>
        </w:rPr>
        <w:t>Wykonawca zobowiązany jest do realizacji przedmiotu Umowy z najwyższą starannością, zgodnie z obowiązującymi</w:t>
      </w:r>
      <w:r>
        <w:rPr>
          <w:rFonts w:eastAsia="Times New Roman" w:cs="Calibri"/>
          <w:szCs w:val="20"/>
        </w:rPr>
        <w:t xml:space="preserve"> przepisami prawa oraz zasadami określonymi w Umowie, w szczególności Wykonawca odpowiada za jakość </w:t>
      </w:r>
      <w:r w:rsidR="00697CD2">
        <w:rPr>
          <w:rFonts w:eastAsia="Times New Roman" w:cs="Calibri"/>
          <w:szCs w:val="20"/>
        </w:rPr>
        <w:br/>
      </w:r>
      <w:r>
        <w:rPr>
          <w:rFonts w:eastAsia="Times New Roman" w:cs="Calibri"/>
          <w:szCs w:val="20"/>
        </w:rPr>
        <w:t>i terminowość wykonania Umowy.</w:t>
      </w:r>
    </w:p>
    <w:p w14:paraId="4AE458C6" w14:textId="55846A40" w:rsidR="006627FC" w:rsidRDefault="006627FC" w:rsidP="00460825">
      <w:pPr>
        <w:widowControl/>
        <w:numPr>
          <w:ilvl w:val="1"/>
          <w:numId w:val="9"/>
        </w:numPr>
        <w:suppressAutoHyphens/>
        <w:spacing w:before="0"/>
        <w:ind w:left="360"/>
        <w:rPr>
          <w:rFonts w:eastAsia="Times New Roman" w:cs="Calibri"/>
          <w:szCs w:val="20"/>
        </w:rPr>
      </w:pPr>
      <w:r>
        <w:rPr>
          <w:rFonts w:eastAsia="Times New Roman" w:cs="Calibri"/>
          <w:szCs w:val="20"/>
        </w:rPr>
        <w:t>Wykonawca zobowiązany jest współpracować z Zamawiającym w dobrej wierze w celu realizacji przedmiotu Umowy, rzetelnie informować Zamawiającego o sposobie wykonywania przedmiotu Umowy, w tym aktywnie przedstawiać sposoby rozwiązywania ewentualnych trudności organizacyjnych utrudniających należytą realizację przedmiotu Umowy.</w:t>
      </w:r>
    </w:p>
    <w:p w14:paraId="53E6ACC4" w14:textId="56CE9F6A" w:rsidR="00B1742C" w:rsidRPr="001A6A4F" w:rsidRDefault="00B1742C" w:rsidP="00460825">
      <w:pPr>
        <w:widowControl/>
        <w:numPr>
          <w:ilvl w:val="1"/>
          <w:numId w:val="9"/>
        </w:numPr>
        <w:suppressAutoHyphens/>
        <w:spacing w:before="0"/>
        <w:ind w:left="360"/>
        <w:rPr>
          <w:rFonts w:eastAsia="Times New Roman" w:cs="Calibri"/>
          <w:szCs w:val="20"/>
        </w:rPr>
      </w:pPr>
      <w:r w:rsidRPr="001A6A4F">
        <w:rPr>
          <w:rFonts w:eastAsia="Times New Roman" w:cs="Calibri"/>
          <w:szCs w:val="20"/>
        </w:rPr>
        <w:t xml:space="preserve">Wykonawca jest zobowiązany zapewnić wykonanie Umowy przez </w:t>
      </w:r>
      <w:r w:rsidR="003F2403" w:rsidRPr="001A6A4F">
        <w:rPr>
          <w:rFonts w:eastAsia="Times New Roman" w:cs="Calibri"/>
          <w:szCs w:val="20"/>
        </w:rPr>
        <w:t>o</w:t>
      </w:r>
      <w:r w:rsidRPr="001A6A4F">
        <w:rPr>
          <w:rFonts w:eastAsia="Times New Roman" w:cs="Calibri"/>
          <w:szCs w:val="20"/>
        </w:rPr>
        <w:t>soby wskazane w złożonej przez niego Ofercie, posiadające odpowiednie</w:t>
      </w:r>
      <w:r w:rsidR="00BE4180">
        <w:rPr>
          <w:rFonts w:eastAsia="Times New Roman" w:cs="Calibri"/>
          <w:szCs w:val="20"/>
        </w:rPr>
        <w:t xml:space="preserve"> do realizacji zamówienia</w:t>
      </w:r>
      <w:r w:rsidRPr="001A6A4F">
        <w:rPr>
          <w:rFonts w:eastAsia="Times New Roman" w:cs="Calibri"/>
          <w:szCs w:val="20"/>
        </w:rPr>
        <w:t xml:space="preserve"> kwalifikacje zawodowe, doświadczenie i wykształcenie.</w:t>
      </w:r>
    </w:p>
    <w:p w14:paraId="6C81D15D" w14:textId="26E382B4" w:rsidR="00B1742C" w:rsidRDefault="00B1742C" w:rsidP="00460825">
      <w:pPr>
        <w:widowControl/>
        <w:numPr>
          <w:ilvl w:val="1"/>
          <w:numId w:val="9"/>
        </w:numPr>
        <w:suppressAutoHyphens/>
        <w:spacing w:before="0"/>
        <w:ind w:left="360"/>
        <w:rPr>
          <w:rFonts w:eastAsia="Times New Roman" w:cs="Calibri"/>
          <w:szCs w:val="20"/>
        </w:rPr>
      </w:pPr>
      <w:r w:rsidRPr="001A6A4F">
        <w:rPr>
          <w:rFonts w:eastAsia="Times New Roman" w:cs="Calibri"/>
          <w:szCs w:val="20"/>
        </w:rPr>
        <w:lastRenderedPageBreak/>
        <w:t>W przypadku konieczności zmiany osoby wskazanej w Ofercie Wykonawcy z przyczyn</w:t>
      </w:r>
      <w:r>
        <w:rPr>
          <w:rFonts w:eastAsia="Times New Roman" w:cs="Calibri"/>
          <w:szCs w:val="20"/>
        </w:rPr>
        <w:t xml:space="preserve"> niezależnych od Wykonawcy, zmian</w:t>
      </w:r>
      <w:r w:rsidR="009F7CBF">
        <w:rPr>
          <w:rFonts w:eastAsia="Times New Roman" w:cs="Calibri"/>
          <w:szCs w:val="20"/>
        </w:rPr>
        <w:t>a</w:t>
      </w:r>
      <w:r>
        <w:rPr>
          <w:rFonts w:eastAsia="Times New Roman" w:cs="Calibri"/>
          <w:szCs w:val="20"/>
        </w:rPr>
        <w:t xml:space="preserve"> taka może zostać dokonane jedynie w uzasadnionych przypadkach i za pisemną zgodą Zamawiającego. Zaproponowane osoby muszą posiadać kwalifikacje i doświadczenie zgodne z wymaganiami określonymi w SIWZ.</w:t>
      </w:r>
    </w:p>
    <w:p w14:paraId="1E977FE5" w14:textId="30836352" w:rsidR="00B1742C" w:rsidRDefault="00B1742C" w:rsidP="00460825">
      <w:pPr>
        <w:widowControl/>
        <w:numPr>
          <w:ilvl w:val="1"/>
          <w:numId w:val="9"/>
        </w:numPr>
        <w:suppressAutoHyphens/>
        <w:spacing w:before="0"/>
        <w:ind w:left="360"/>
        <w:rPr>
          <w:rFonts w:eastAsia="Times New Roman" w:cs="Calibri"/>
          <w:szCs w:val="20"/>
        </w:rPr>
      </w:pPr>
      <w:r>
        <w:rPr>
          <w:rFonts w:eastAsia="Times New Roman" w:cs="Calibri"/>
          <w:szCs w:val="20"/>
        </w:rPr>
        <w:t>Wykonawca oświadcz</w:t>
      </w:r>
      <w:r w:rsidR="003F2403">
        <w:rPr>
          <w:rFonts w:eastAsia="Times New Roman" w:cs="Calibri"/>
          <w:szCs w:val="20"/>
        </w:rPr>
        <w:t>a</w:t>
      </w:r>
      <w:r>
        <w:rPr>
          <w:rFonts w:eastAsia="Times New Roman" w:cs="Calibri"/>
          <w:szCs w:val="20"/>
        </w:rPr>
        <w:t xml:space="preserve">, że dokumentacja opracowana w ramach realizacji przedmiotu Umowy i przekazana Zamawiającemu zostanie opatrzona podpisami osób </w:t>
      </w:r>
      <w:r w:rsidR="00602EE4">
        <w:rPr>
          <w:rFonts w:eastAsia="Times New Roman" w:cs="Calibri"/>
          <w:szCs w:val="20"/>
        </w:rPr>
        <w:t>wskaz</w:t>
      </w:r>
      <w:r>
        <w:rPr>
          <w:rFonts w:eastAsia="Times New Roman" w:cs="Calibri"/>
          <w:szCs w:val="20"/>
        </w:rPr>
        <w:t xml:space="preserve">anych do realizacji przedmiotu Umowy, zgodnie </w:t>
      </w:r>
      <w:r w:rsidR="00697CD2">
        <w:rPr>
          <w:rFonts w:eastAsia="Times New Roman" w:cs="Calibri"/>
          <w:szCs w:val="20"/>
        </w:rPr>
        <w:br/>
      </w:r>
      <w:r>
        <w:rPr>
          <w:rFonts w:eastAsia="Times New Roman" w:cs="Calibri"/>
          <w:szCs w:val="20"/>
        </w:rPr>
        <w:t>z informacjami zawartymi w Ofercie Wykonawcy.</w:t>
      </w:r>
    </w:p>
    <w:p w14:paraId="11290008" w14:textId="02FD5EDD" w:rsidR="00B1742C" w:rsidRDefault="00B1742C" w:rsidP="00460825">
      <w:pPr>
        <w:widowControl/>
        <w:numPr>
          <w:ilvl w:val="1"/>
          <w:numId w:val="9"/>
        </w:numPr>
        <w:suppressAutoHyphens/>
        <w:spacing w:before="0"/>
        <w:ind w:left="360"/>
        <w:rPr>
          <w:rFonts w:eastAsia="Times New Roman" w:cs="Calibri"/>
          <w:szCs w:val="20"/>
        </w:rPr>
      </w:pPr>
      <w:r>
        <w:rPr>
          <w:rFonts w:eastAsia="Times New Roman" w:cs="Calibri"/>
          <w:szCs w:val="20"/>
        </w:rPr>
        <w:t>Wykonawca jest zobowiązany do informowania Zamawiającego o wszystkich zdarzeniach mających lub mogących mieć wpływ na wykonanie Umowy.</w:t>
      </w:r>
    </w:p>
    <w:p w14:paraId="088DE1B5" w14:textId="43070DE5" w:rsidR="00B1742C" w:rsidRDefault="00B1742C" w:rsidP="00460825">
      <w:pPr>
        <w:widowControl/>
        <w:numPr>
          <w:ilvl w:val="1"/>
          <w:numId w:val="9"/>
        </w:numPr>
        <w:suppressAutoHyphens/>
        <w:spacing w:before="0"/>
        <w:ind w:left="360"/>
        <w:rPr>
          <w:rFonts w:eastAsia="Times New Roman" w:cs="Calibri"/>
          <w:szCs w:val="20"/>
        </w:rPr>
      </w:pPr>
      <w:r>
        <w:rPr>
          <w:rFonts w:eastAsia="Times New Roman" w:cs="Calibri"/>
          <w:szCs w:val="20"/>
        </w:rPr>
        <w:t>Wykonawca, w ramach realizacji prac, rozpatrzy i pisemnie odniesie się do uwag, jakie zostaną wniesione w tra</w:t>
      </w:r>
      <w:r w:rsidR="006627FC">
        <w:rPr>
          <w:rFonts w:eastAsia="Times New Roman" w:cs="Calibri"/>
          <w:szCs w:val="20"/>
        </w:rPr>
        <w:t>kc</w:t>
      </w:r>
      <w:r>
        <w:rPr>
          <w:rFonts w:eastAsia="Times New Roman" w:cs="Calibri"/>
          <w:szCs w:val="20"/>
        </w:rPr>
        <w:t>ie przeprowadzanej przez Zamawiającego procedury udziału społeczeństwa</w:t>
      </w:r>
      <w:r w:rsidR="004455B6">
        <w:rPr>
          <w:rFonts w:eastAsia="Times New Roman" w:cs="Calibri"/>
          <w:szCs w:val="20"/>
        </w:rPr>
        <w:t xml:space="preserve"> oraz procedury uzyskiwania wymaganych prawem opinii i uzgodnień</w:t>
      </w:r>
      <w:r w:rsidR="006627FC">
        <w:rPr>
          <w:rFonts w:eastAsia="Times New Roman" w:cs="Calibri"/>
          <w:szCs w:val="20"/>
        </w:rPr>
        <w:t>, a także uwzględni je w treści dokumentacji po ich zaakceptowaniu przez Zamawiającego.</w:t>
      </w:r>
    </w:p>
    <w:p w14:paraId="5A58BD35" w14:textId="1F014575" w:rsidR="009F7CBF" w:rsidRDefault="009F7CBF" w:rsidP="00460825">
      <w:pPr>
        <w:widowControl/>
        <w:numPr>
          <w:ilvl w:val="1"/>
          <w:numId w:val="9"/>
        </w:numPr>
        <w:suppressAutoHyphens/>
        <w:spacing w:before="0"/>
        <w:ind w:left="360"/>
        <w:rPr>
          <w:rFonts w:eastAsia="Times New Roman" w:cs="Calibri"/>
          <w:szCs w:val="20"/>
        </w:rPr>
      </w:pPr>
      <w:r w:rsidRPr="00CF59D3">
        <w:rPr>
          <w:rFonts w:eastAsia="Times New Roman" w:cs="Calibri"/>
          <w:szCs w:val="20"/>
        </w:rPr>
        <w:t xml:space="preserve">Zamawiający ma prawo kontrolować postępy wykonywania przedmiotu umowy oraz ich jakość, na każdym etapie realizacji i upoważnia do wykonywania tych czynności swoich przedstawicieli, o których mowa w § </w:t>
      </w:r>
      <w:r w:rsidR="00276D84">
        <w:rPr>
          <w:rFonts w:eastAsia="Times New Roman" w:cs="Calibri"/>
          <w:szCs w:val="20"/>
        </w:rPr>
        <w:t>5</w:t>
      </w:r>
      <w:r w:rsidRPr="00CF59D3">
        <w:rPr>
          <w:rFonts w:eastAsia="Times New Roman" w:cs="Calibri"/>
          <w:szCs w:val="20"/>
        </w:rPr>
        <w:t xml:space="preserve"> umowy.</w:t>
      </w:r>
    </w:p>
    <w:p w14:paraId="0ED25826" w14:textId="059CF100" w:rsidR="004455B6" w:rsidRDefault="004455B6" w:rsidP="00460825">
      <w:pPr>
        <w:widowControl/>
        <w:numPr>
          <w:ilvl w:val="1"/>
          <w:numId w:val="9"/>
        </w:numPr>
        <w:suppressAutoHyphens/>
        <w:spacing w:before="0"/>
        <w:ind w:left="360"/>
        <w:rPr>
          <w:rFonts w:eastAsia="Times New Roman" w:cs="Calibri"/>
          <w:szCs w:val="20"/>
        </w:rPr>
      </w:pPr>
      <w:r>
        <w:rPr>
          <w:rFonts w:eastAsia="Times New Roman" w:cs="Calibri"/>
          <w:szCs w:val="20"/>
        </w:rPr>
        <w:t>Wykonawca ma obowiązek s</w:t>
      </w:r>
      <w:r w:rsidRPr="009F7CBF">
        <w:rPr>
          <w:rFonts w:eastAsia="Times New Roman" w:cs="Calibri"/>
          <w:szCs w:val="20"/>
        </w:rPr>
        <w:t>tosowan</w:t>
      </w:r>
      <w:r>
        <w:rPr>
          <w:rFonts w:eastAsia="Times New Roman" w:cs="Calibri"/>
          <w:szCs w:val="20"/>
        </w:rPr>
        <w:t>ia</w:t>
      </w:r>
      <w:r w:rsidRPr="009F7CBF">
        <w:rPr>
          <w:rFonts w:eastAsia="Times New Roman" w:cs="Calibri"/>
          <w:szCs w:val="20"/>
        </w:rPr>
        <w:t xml:space="preserve"> się do zaleceń, wytycznych i wskazówek Zamawiającego oraz udzielanie wyjaśnień dotyczących realizacji przedmiotu umowy, na każde żądanie Zamawiającego, w terminie wyznaczonym przez Zamawiającego</w:t>
      </w:r>
      <w:r>
        <w:rPr>
          <w:rFonts w:eastAsia="Times New Roman" w:cs="Calibri"/>
          <w:szCs w:val="20"/>
        </w:rPr>
        <w:t>.</w:t>
      </w:r>
    </w:p>
    <w:p w14:paraId="7116C79A" w14:textId="3B861C47" w:rsidR="009F7CBF" w:rsidRDefault="009F7CBF" w:rsidP="00460825">
      <w:pPr>
        <w:widowControl/>
        <w:numPr>
          <w:ilvl w:val="1"/>
          <w:numId w:val="9"/>
        </w:numPr>
        <w:suppressAutoHyphens/>
        <w:spacing w:before="0"/>
        <w:ind w:left="360"/>
        <w:rPr>
          <w:rFonts w:eastAsia="Times New Roman" w:cs="Calibri"/>
          <w:szCs w:val="20"/>
        </w:rPr>
      </w:pPr>
      <w:r w:rsidRPr="00CF59D3">
        <w:rPr>
          <w:rFonts w:eastAsia="Times New Roman" w:cs="Calibri"/>
          <w:szCs w:val="20"/>
        </w:rPr>
        <w:t xml:space="preserve">Wszelkie projekty, dokumenty, harmonogramy, informacje, prezentacje i inne dokumenty wytworzone przez Wykonawcę, w toku realizacji Umowy, wymagają zatwierdzenia przez Zamawiającego, na zasadach określonych </w:t>
      </w:r>
      <w:r w:rsidR="00697CD2">
        <w:rPr>
          <w:rFonts w:eastAsia="Times New Roman" w:cs="Calibri"/>
          <w:szCs w:val="20"/>
        </w:rPr>
        <w:br/>
      </w:r>
      <w:r w:rsidRPr="00CF59D3">
        <w:rPr>
          <w:rFonts w:eastAsia="Times New Roman" w:cs="Calibri"/>
          <w:szCs w:val="20"/>
        </w:rPr>
        <w:t xml:space="preserve">w OPZ. Ww. dokumentację należy przekazywać do zatwierdzenia Zamawiającemu, za pośrednictwem poczty elektronicznej, na adresy mailowe osób wskazanych w § </w:t>
      </w:r>
      <w:r w:rsidR="00276D84">
        <w:rPr>
          <w:rFonts w:eastAsia="Times New Roman" w:cs="Calibri"/>
          <w:szCs w:val="20"/>
        </w:rPr>
        <w:t>5</w:t>
      </w:r>
      <w:r w:rsidRPr="00CF59D3">
        <w:rPr>
          <w:rFonts w:eastAsia="Times New Roman" w:cs="Calibri"/>
          <w:szCs w:val="20"/>
        </w:rPr>
        <w:t>.</w:t>
      </w:r>
    </w:p>
    <w:p w14:paraId="6751B008" w14:textId="01D421FE" w:rsidR="004455B6" w:rsidRDefault="004455B6" w:rsidP="00460825">
      <w:pPr>
        <w:widowControl/>
        <w:numPr>
          <w:ilvl w:val="1"/>
          <w:numId w:val="9"/>
        </w:numPr>
        <w:suppressAutoHyphens/>
        <w:spacing w:before="0"/>
        <w:ind w:left="360"/>
        <w:rPr>
          <w:rFonts w:eastAsia="Times New Roman" w:cs="Calibri"/>
          <w:szCs w:val="20"/>
        </w:rPr>
      </w:pPr>
      <w:r>
        <w:rPr>
          <w:rFonts w:eastAsia="Times New Roman" w:cs="Calibri"/>
          <w:szCs w:val="20"/>
        </w:rPr>
        <w:t xml:space="preserve">Wykonawca ma obowiązek </w:t>
      </w:r>
      <w:r w:rsidRPr="009F7CBF">
        <w:rPr>
          <w:rFonts w:eastAsia="Times New Roman" w:cs="Calibri"/>
          <w:szCs w:val="20"/>
        </w:rPr>
        <w:t>działa</w:t>
      </w:r>
      <w:r>
        <w:rPr>
          <w:rFonts w:eastAsia="Times New Roman" w:cs="Calibri"/>
          <w:szCs w:val="20"/>
        </w:rPr>
        <w:t>ć</w:t>
      </w:r>
      <w:r w:rsidRPr="009F7CBF">
        <w:rPr>
          <w:rFonts w:eastAsia="Times New Roman" w:cs="Calibri"/>
          <w:szCs w:val="20"/>
        </w:rPr>
        <w:t xml:space="preserve"> bezstronne</w:t>
      </w:r>
      <w:r>
        <w:rPr>
          <w:rFonts w:eastAsia="Times New Roman" w:cs="Calibri"/>
          <w:szCs w:val="20"/>
        </w:rPr>
        <w:t>,</w:t>
      </w:r>
      <w:r w:rsidRPr="009F7CBF">
        <w:rPr>
          <w:rFonts w:eastAsia="Times New Roman" w:cs="Calibri"/>
          <w:szCs w:val="20"/>
        </w:rPr>
        <w:t xml:space="preserve"> w związku z czym Wykonawca nie ma prawa składania publicznych deklaracji związanych z przedmiotem umowy bez uprzedniej zgody Zamawiającego. Wykonawca nie ma prawa do podejmowania jakichkolwiek zobowiązań w imieniu Zamawiającego</w:t>
      </w:r>
      <w:r>
        <w:rPr>
          <w:rFonts w:eastAsia="Times New Roman" w:cs="Calibri"/>
          <w:szCs w:val="20"/>
        </w:rPr>
        <w:t>.</w:t>
      </w:r>
    </w:p>
    <w:p w14:paraId="4228B330" w14:textId="320A486B" w:rsidR="004455B6" w:rsidRDefault="004455B6" w:rsidP="00460825">
      <w:pPr>
        <w:widowControl/>
        <w:numPr>
          <w:ilvl w:val="1"/>
          <w:numId w:val="9"/>
        </w:numPr>
        <w:suppressAutoHyphens/>
        <w:spacing w:before="0"/>
        <w:ind w:left="360"/>
        <w:rPr>
          <w:rFonts w:eastAsia="Times New Roman" w:cs="Calibri"/>
          <w:szCs w:val="20"/>
        </w:rPr>
      </w:pPr>
      <w:r>
        <w:rPr>
          <w:rFonts w:eastAsia="Times New Roman" w:cs="Calibri"/>
          <w:szCs w:val="20"/>
        </w:rPr>
        <w:t xml:space="preserve">Wykonawca ma obowiązek </w:t>
      </w:r>
      <w:r w:rsidRPr="009F7CBF">
        <w:rPr>
          <w:rFonts w:eastAsia="Times New Roman" w:cs="Calibri"/>
          <w:szCs w:val="20"/>
        </w:rPr>
        <w:t>zwrot</w:t>
      </w:r>
      <w:r>
        <w:rPr>
          <w:rFonts w:eastAsia="Times New Roman" w:cs="Calibri"/>
          <w:szCs w:val="20"/>
        </w:rPr>
        <w:t>u</w:t>
      </w:r>
      <w:r w:rsidRPr="009F7CBF">
        <w:rPr>
          <w:rFonts w:eastAsia="Times New Roman" w:cs="Calibri"/>
          <w:szCs w:val="20"/>
        </w:rPr>
        <w:t xml:space="preserve"> Zamawiającemu wszelkich </w:t>
      </w:r>
      <w:r w:rsidR="006627FC">
        <w:rPr>
          <w:rFonts w:eastAsia="Times New Roman" w:cs="Calibri"/>
          <w:szCs w:val="20"/>
        </w:rPr>
        <w:t xml:space="preserve">przekazanych mu </w:t>
      </w:r>
      <w:r w:rsidRPr="009F7CBF">
        <w:rPr>
          <w:rFonts w:eastAsia="Times New Roman" w:cs="Calibri"/>
          <w:szCs w:val="20"/>
        </w:rPr>
        <w:t>dokumentów i innych materiałów dotyczących informacji lub danych przekazanych w związku z wykonywaniem umowy, w przypadku zakończenia jej obowiązywania</w:t>
      </w:r>
      <w:r w:rsidRPr="008474C3">
        <w:rPr>
          <w:rFonts w:eastAsia="Times New Roman" w:cs="Calibri"/>
          <w:szCs w:val="20"/>
        </w:rPr>
        <w:t>. Spis dokumentacji jest zawarty w części</w:t>
      </w:r>
      <w:r w:rsidR="008474C3" w:rsidRPr="008474C3">
        <w:rPr>
          <w:rFonts w:eastAsia="Times New Roman" w:cs="Calibri"/>
          <w:szCs w:val="20"/>
        </w:rPr>
        <w:t xml:space="preserve"> XI</w:t>
      </w:r>
      <w:r w:rsidRPr="008474C3">
        <w:rPr>
          <w:rFonts w:eastAsia="Times New Roman" w:cs="Calibri"/>
          <w:szCs w:val="20"/>
        </w:rPr>
        <w:t xml:space="preserve"> OPZ,</w:t>
      </w:r>
      <w:r w:rsidRPr="009F7CBF">
        <w:rPr>
          <w:rFonts w:eastAsia="Times New Roman" w:cs="Calibri"/>
          <w:szCs w:val="20"/>
        </w:rPr>
        <w:t xml:space="preserve"> stanowiącego załącznik nr 1 do Umowy</w:t>
      </w:r>
    </w:p>
    <w:p w14:paraId="32EDC015" w14:textId="30A02A6C" w:rsidR="00F20D68" w:rsidRPr="00276D84" w:rsidRDefault="00F20D68" w:rsidP="00460825">
      <w:pPr>
        <w:widowControl/>
        <w:numPr>
          <w:ilvl w:val="1"/>
          <w:numId w:val="9"/>
        </w:numPr>
        <w:suppressAutoHyphens/>
        <w:spacing w:before="0"/>
        <w:ind w:left="357" w:hanging="357"/>
        <w:rPr>
          <w:rFonts w:eastAsia="Times New Roman" w:cs="Calibri"/>
          <w:szCs w:val="20"/>
        </w:rPr>
      </w:pPr>
      <w:r w:rsidRPr="00276D84">
        <w:rPr>
          <w:rFonts w:eastAsia="Times New Roman" w:cs="Calibri"/>
          <w:szCs w:val="20"/>
        </w:rPr>
        <w:t>Zamawiający jest zobowiązany do:</w:t>
      </w:r>
    </w:p>
    <w:p w14:paraId="1CDD876E" w14:textId="22F7A151" w:rsidR="00F20D68" w:rsidRPr="00276D84" w:rsidRDefault="008474C3" w:rsidP="00187B3D">
      <w:pPr>
        <w:pStyle w:val="Akapitzlist"/>
        <w:widowControl/>
        <w:numPr>
          <w:ilvl w:val="0"/>
          <w:numId w:val="25"/>
        </w:numPr>
        <w:suppressAutoHyphens/>
        <w:spacing w:before="0"/>
        <w:rPr>
          <w:rFonts w:eastAsia="Times New Roman" w:cs="Calibri"/>
          <w:color w:val="auto"/>
          <w:sz w:val="20"/>
        </w:rPr>
      </w:pPr>
      <w:r>
        <w:rPr>
          <w:rFonts w:eastAsia="Times New Roman" w:cs="Calibri"/>
          <w:color w:val="auto"/>
          <w:sz w:val="20"/>
        </w:rPr>
        <w:t>u</w:t>
      </w:r>
      <w:r w:rsidR="00F20D68" w:rsidRPr="00276D84">
        <w:rPr>
          <w:rFonts w:eastAsia="Times New Roman" w:cs="Calibri"/>
          <w:color w:val="auto"/>
          <w:sz w:val="20"/>
        </w:rPr>
        <w:t>dostę</w:t>
      </w:r>
      <w:r w:rsidR="00B80F87" w:rsidRPr="00276D84">
        <w:rPr>
          <w:rFonts w:eastAsia="Times New Roman" w:cs="Calibri"/>
          <w:color w:val="auto"/>
          <w:sz w:val="20"/>
        </w:rPr>
        <w:t>p</w:t>
      </w:r>
      <w:r w:rsidR="00F20D68" w:rsidRPr="00276D84">
        <w:rPr>
          <w:rFonts w:eastAsia="Times New Roman" w:cs="Calibri"/>
          <w:color w:val="auto"/>
          <w:sz w:val="20"/>
        </w:rPr>
        <w:t xml:space="preserve">nienia wykonawcy w terminie do 7 dni od dnia zawarcia Umowy dokumentacji znajdującej się </w:t>
      </w:r>
      <w:r w:rsidR="00697CD2">
        <w:rPr>
          <w:rFonts w:eastAsia="Times New Roman" w:cs="Calibri"/>
          <w:color w:val="auto"/>
          <w:sz w:val="20"/>
        </w:rPr>
        <w:br/>
      </w:r>
      <w:r w:rsidR="00F20D68" w:rsidRPr="00276D84">
        <w:rPr>
          <w:rFonts w:eastAsia="Times New Roman" w:cs="Calibri"/>
          <w:color w:val="auto"/>
          <w:sz w:val="20"/>
        </w:rPr>
        <w:t>w posiadaniu Zamawiaj</w:t>
      </w:r>
      <w:r w:rsidR="00B80F87" w:rsidRPr="00276D84">
        <w:rPr>
          <w:rFonts w:eastAsia="Times New Roman" w:cs="Calibri"/>
          <w:color w:val="auto"/>
          <w:sz w:val="20"/>
        </w:rPr>
        <w:t>ą</w:t>
      </w:r>
      <w:r w:rsidR="00F20D68" w:rsidRPr="00276D84">
        <w:rPr>
          <w:rFonts w:eastAsia="Times New Roman" w:cs="Calibri"/>
          <w:color w:val="auto"/>
          <w:sz w:val="20"/>
        </w:rPr>
        <w:t>cego, niezbędnej do Wykonania przedmiotu Umowy, której udostępnienie nie będzie stanowiło naruszenia praw osób trzecich;</w:t>
      </w:r>
    </w:p>
    <w:p w14:paraId="7EBC648E" w14:textId="7C8BB3D9" w:rsidR="00F20D68" w:rsidRPr="00276D84" w:rsidRDefault="008474C3" w:rsidP="00187B3D">
      <w:pPr>
        <w:pStyle w:val="Akapitzlist"/>
        <w:widowControl/>
        <w:numPr>
          <w:ilvl w:val="0"/>
          <w:numId w:val="25"/>
        </w:numPr>
        <w:suppressAutoHyphens/>
        <w:spacing w:before="0"/>
        <w:rPr>
          <w:rFonts w:eastAsia="Times New Roman" w:cs="Calibri"/>
          <w:color w:val="auto"/>
          <w:sz w:val="20"/>
        </w:rPr>
      </w:pPr>
      <w:r>
        <w:rPr>
          <w:rFonts w:eastAsia="Times New Roman" w:cs="Calibri"/>
          <w:color w:val="auto"/>
          <w:sz w:val="20"/>
        </w:rPr>
        <w:t>t</w:t>
      </w:r>
      <w:r w:rsidR="00F20D68" w:rsidRPr="00276D84">
        <w:rPr>
          <w:rFonts w:eastAsia="Times New Roman" w:cs="Calibri"/>
          <w:color w:val="auto"/>
          <w:sz w:val="20"/>
        </w:rPr>
        <w:t>erminowej wypłaty wynagrodzenia.</w:t>
      </w:r>
    </w:p>
    <w:p w14:paraId="09D70203" w14:textId="27489800" w:rsidR="00F20D68" w:rsidRPr="001A6A4F" w:rsidRDefault="00F20D68" w:rsidP="00460825">
      <w:pPr>
        <w:widowControl/>
        <w:numPr>
          <w:ilvl w:val="1"/>
          <w:numId w:val="9"/>
        </w:numPr>
        <w:suppressAutoHyphens/>
        <w:spacing w:before="0"/>
        <w:ind w:left="357" w:hanging="357"/>
        <w:rPr>
          <w:rFonts w:eastAsia="Times New Roman" w:cs="Calibri"/>
          <w:szCs w:val="20"/>
        </w:rPr>
      </w:pPr>
      <w:r w:rsidRPr="001A6A4F">
        <w:rPr>
          <w:rFonts w:eastAsia="Times New Roman" w:cs="Calibri"/>
          <w:szCs w:val="20"/>
        </w:rPr>
        <w:t xml:space="preserve">Zamawiający upoważnia Wykonawcę do występowania w imieniu Zamawiającego do </w:t>
      </w:r>
      <w:r w:rsidR="006F4C5E">
        <w:rPr>
          <w:rFonts w:eastAsia="Times New Roman" w:cs="Calibri"/>
          <w:szCs w:val="20"/>
        </w:rPr>
        <w:t>wszelkich podmiotów (jednostek samorządu terytorialnego, organów administracji publicznej)</w:t>
      </w:r>
      <w:r w:rsidR="0086349B">
        <w:rPr>
          <w:rFonts w:eastAsia="Times New Roman" w:cs="Calibri"/>
          <w:szCs w:val="20"/>
        </w:rPr>
        <w:t xml:space="preserve"> w celu uzyskania rozst</w:t>
      </w:r>
      <w:r w:rsidR="00697CD2">
        <w:rPr>
          <w:rFonts w:eastAsia="Times New Roman" w:cs="Calibri"/>
          <w:szCs w:val="20"/>
        </w:rPr>
        <w:t>rz</w:t>
      </w:r>
      <w:r w:rsidR="0086349B">
        <w:rPr>
          <w:rFonts w:eastAsia="Times New Roman" w:cs="Calibri"/>
          <w:szCs w:val="20"/>
        </w:rPr>
        <w:t>ygnię</w:t>
      </w:r>
      <w:r w:rsidR="00A4417B">
        <w:rPr>
          <w:rFonts w:eastAsia="Times New Roman" w:cs="Calibri"/>
          <w:szCs w:val="20"/>
        </w:rPr>
        <w:t>ć</w:t>
      </w:r>
      <w:r w:rsidR="0086349B">
        <w:rPr>
          <w:rFonts w:eastAsia="Times New Roman" w:cs="Calibri"/>
          <w:szCs w:val="20"/>
        </w:rPr>
        <w:t xml:space="preserve"> niezbędnych dla realizacji niniejszej umowy. </w:t>
      </w:r>
    </w:p>
    <w:p w14:paraId="260889E8" w14:textId="31B863BC" w:rsidR="00C432B1" w:rsidRPr="00332495" w:rsidRDefault="00C432B1" w:rsidP="00460825">
      <w:pPr>
        <w:widowControl/>
        <w:numPr>
          <w:ilvl w:val="1"/>
          <w:numId w:val="9"/>
        </w:numPr>
        <w:suppressAutoHyphens/>
        <w:spacing w:before="0"/>
        <w:ind w:left="357" w:hanging="357"/>
        <w:rPr>
          <w:rFonts w:eastAsia="Times New Roman" w:cs="Calibri"/>
          <w:szCs w:val="20"/>
        </w:rPr>
      </w:pPr>
      <w:r w:rsidRPr="00332495">
        <w:rPr>
          <w:rFonts w:eastAsia="Times New Roman" w:cs="Calibri"/>
          <w:szCs w:val="20"/>
        </w:rPr>
        <w:t xml:space="preserve">Wykonawca oświadcza, że wszystkie osoby, które będą uczestniczyły ze strony Wykonawcy, jak również ze strony jego współpracowników, kontrahentów lub podwykonawców w wykonaniu czynności przewidzianych w niniejszej umowie, posiadają niezbędne kwalifikacje i uprawnienia pozwalające na wykonanie czynności będących przedmiotem umowy z należytą starannością. </w:t>
      </w:r>
    </w:p>
    <w:p w14:paraId="309F5EB3" w14:textId="77777777" w:rsidR="00C432B1" w:rsidRPr="00332495" w:rsidRDefault="00C432B1" w:rsidP="00460825">
      <w:pPr>
        <w:widowControl/>
        <w:numPr>
          <w:ilvl w:val="1"/>
          <w:numId w:val="9"/>
        </w:numPr>
        <w:suppressAutoHyphens/>
        <w:spacing w:before="0"/>
        <w:ind w:left="357" w:hanging="357"/>
        <w:rPr>
          <w:rFonts w:eastAsia="Times New Roman" w:cs="Calibri"/>
          <w:szCs w:val="20"/>
        </w:rPr>
      </w:pPr>
      <w:r w:rsidRPr="00332495">
        <w:rPr>
          <w:rFonts w:eastAsia="Times New Roman" w:cs="Calibri"/>
          <w:szCs w:val="20"/>
        </w:rPr>
        <w:t>Wykonawca nie może przekazywać do wiadomości publicznej ani ujawniać żadnych szczegółów umowy i dokumentacji osobom trzecim, bez pisemnej uprzedniej zgody Zamawiającego w czasie jej obowiązywania i po upływie tego okresu. Nie dotyczy to informacji, których ujawnienia wymagają obowiązujące przepisy  prawa lub w przypadku, gdy informacje te są dostępne publicznie w momencie ich otrzymania, albo stały się dostępne publicznie.</w:t>
      </w:r>
    </w:p>
    <w:p w14:paraId="6D00D590" w14:textId="6F87D0CE" w:rsidR="00C432B1" w:rsidRPr="00E90FBA" w:rsidRDefault="00C432B1" w:rsidP="00460825">
      <w:pPr>
        <w:widowControl/>
        <w:numPr>
          <w:ilvl w:val="1"/>
          <w:numId w:val="9"/>
        </w:numPr>
        <w:suppressAutoHyphens/>
        <w:spacing w:before="0"/>
        <w:ind w:left="357" w:hanging="357"/>
        <w:rPr>
          <w:rFonts w:eastAsia="Times New Roman" w:cs="Calibri"/>
          <w:szCs w:val="20"/>
        </w:rPr>
      </w:pPr>
      <w:r w:rsidRPr="00E90FBA">
        <w:rPr>
          <w:rFonts w:eastAsia="Times New Roman" w:cs="Calibri"/>
          <w:szCs w:val="20"/>
        </w:rPr>
        <w:t xml:space="preserve">W przypadku powstania wątpliwości co do charakteru informacji lub danych Wykonawca przed ich ujawnieniem, przekazaniem lub wykorzystaniem ma obowiązek pisemnie uzgodnić z Zamawiającym czy podlegają one ochronie określonej w ust. </w:t>
      </w:r>
      <w:r w:rsidR="00E1058E" w:rsidRPr="00E90FBA">
        <w:rPr>
          <w:rFonts w:eastAsia="Times New Roman" w:cs="Calibri"/>
          <w:szCs w:val="20"/>
        </w:rPr>
        <w:t>1</w:t>
      </w:r>
      <w:r w:rsidR="0086349B">
        <w:rPr>
          <w:rFonts w:eastAsia="Times New Roman" w:cs="Calibri"/>
          <w:szCs w:val="20"/>
        </w:rPr>
        <w:t>6</w:t>
      </w:r>
      <w:r w:rsidRPr="00E90FBA">
        <w:rPr>
          <w:rFonts w:eastAsia="Times New Roman" w:cs="Calibri"/>
          <w:szCs w:val="20"/>
        </w:rPr>
        <w:t>.</w:t>
      </w:r>
    </w:p>
    <w:p w14:paraId="32B0E765" w14:textId="77777777" w:rsidR="00C432B1" w:rsidRPr="00332495" w:rsidRDefault="00C432B1" w:rsidP="00460825">
      <w:pPr>
        <w:widowControl/>
        <w:numPr>
          <w:ilvl w:val="1"/>
          <w:numId w:val="9"/>
        </w:numPr>
        <w:suppressAutoHyphens/>
        <w:spacing w:before="0"/>
        <w:ind w:left="360"/>
        <w:rPr>
          <w:rFonts w:eastAsia="Times New Roman" w:cs="Calibri"/>
          <w:szCs w:val="20"/>
        </w:rPr>
      </w:pPr>
      <w:r w:rsidRPr="00332495">
        <w:rPr>
          <w:rFonts w:eastAsia="Times New Roman" w:cs="Calibri"/>
          <w:szCs w:val="20"/>
        </w:rPr>
        <w:t xml:space="preserve">Zamawiający zastrzega sobie prawo do wystąpienia, do Wykonawcy, z wnioskiem o zmianę koordynatora prac lub innych osób biorących udział w realizacji umowy, jeżeli wykonywane przez te osoby czynności i prace budzą uzasadnione zastrzeżenia Zamawiającego, są wykonywane nieprawidłowo, ze szkodą dla przedmiotu umowy i mają wpływ na należyte wykonanie przedmiotu umowy. </w:t>
      </w:r>
    </w:p>
    <w:p w14:paraId="2ED53B8D" w14:textId="77777777" w:rsidR="00697CD2" w:rsidRPr="00CF59D3" w:rsidRDefault="00697CD2" w:rsidP="00697CD2">
      <w:pPr>
        <w:suppressAutoHyphens/>
        <w:rPr>
          <w:rFonts w:eastAsia="Times New Roman" w:cs="Calibri"/>
          <w:sz w:val="24"/>
          <w:szCs w:val="24"/>
        </w:rPr>
      </w:pPr>
    </w:p>
    <w:p w14:paraId="4DBEB439" w14:textId="7498A63A" w:rsidR="00C432B1" w:rsidRPr="0094707C" w:rsidRDefault="00C432B1" w:rsidP="0094707C">
      <w:pPr>
        <w:suppressAutoHyphens/>
        <w:jc w:val="center"/>
        <w:rPr>
          <w:rFonts w:eastAsia="Times New Roman" w:cs="Calibri"/>
          <w:b/>
          <w:bCs/>
          <w:szCs w:val="20"/>
        </w:rPr>
      </w:pPr>
      <w:r w:rsidRPr="00CF59D3">
        <w:rPr>
          <w:rFonts w:eastAsia="Times New Roman" w:cs="Calibri"/>
          <w:b/>
          <w:bCs/>
          <w:szCs w:val="20"/>
        </w:rPr>
        <w:t>§ 4</w:t>
      </w:r>
      <w:r w:rsidR="0094707C" w:rsidRPr="0094707C">
        <w:rPr>
          <w:rFonts w:eastAsia="Times New Roman" w:cs="Calibri"/>
          <w:b/>
          <w:bCs/>
          <w:szCs w:val="20"/>
        </w:rPr>
        <w:t xml:space="preserve"> </w:t>
      </w:r>
      <w:r w:rsidR="0094707C" w:rsidRPr="00CF59D3">
        <w:rPr>
          <w:rFonts w:eastAsia="Times New Roman" w:cs="Calibri"/>
          <w:b/>
          <w:bCs/>
          <w:szCs w:val="20"/>
        </w:rPr>
        <w:t>Wynagrodzenie</w:t>
      </w:r>
    </w:p>
    <w:p w14:paraId="1D0204E1" w14:textId="0974693C" w:rsidR="001F3A69" w:rsidRDefault="00C432B1" w:rsidP="00187B3D">
      <w:pPr>
        <w:pStyle w:val="Akapitzlist"/>
        <w:widowControl/>
        <w:numPr>
          <w:ilvl w:val="0"/>
          <w:numId w:val="26"/>
        </w:numPr>
        <w:suppressAutoHyphens/>
        <w:spacing w:before="0"/>
        <w:rPr>
          <w:rFonts w:eastAsia="Times New Roman" w:cs="Calibri"/>
          <w:color w:val="auto"/>
          <w:sz w:val="20"/>
        </w:rPr>
      </w:pPr>
      <w:r w:rsidRPr="00276D84">
        <w:rPr>
          <w:rFonts w:eastAsia="Times New Roman" w:cs="Calibri"/>
          <w:color w:val="auto"/>
          <w:sz w:val="20"/>
        </w:rPr>
        <w:t>Za wykonanie przedmiotu umowy, o którym mowa w § 1 umowy, Strony ustalają całkowite wynagrodzenie ryczałtowe</w:t>
      </w:r>
      <w:r w:rsidR="008474C3">
        <w:rPr>
          <w:rFonts w:eastAsia="Times New Roman" w:cs="Calibri"/>
          <w:color w:val="auto"/>
          <w:sz w:val="20"/>
        </w:rPr>
        <w:t>, zgodne z ofertą Wykonawcy</w:t>
      </w:r>
      <w:r w:rsidRPr="00276D84">
        <w:rPr>
          <w:rFonts w:eastAsia="Times New Roman" w:cs="Calibri"/>
          <w:color w:val="auto"/>
          <w:sz w:val="20"/>
        </w:rPr>
        <w:t xml:space="preserve"> </w:t>
      </w:r>
      <w:r w:rsidR="001F3A69">
        <w:rPr>
          <w:rFonts w:eastAsia="Times New Roman" w:cs="Calibri"/>
          <w:color w:val="auto"/>
          <w:sz w:val="20"/>
        </w:rPr>
        <w:t>dla</w:t>
      </w:r>
      <w:r w:rsidR="001F3A69">
        <w:rPr>
          <w:rFonts w:eastAsia="Times New Roman" w:cs="Calibri"/>
          <w:color w:val="auto"/>
          <w:sz w:val="20"/>
          <w:vertAlign w:val="superscript"/>
        </w:rPr>
        <w:t>*</w:t>
      </w:r>
      <w:r w:rsidR="001F3A69">
        <w:rPr>
          <w:rFonts w:eastAsia="Times New Roman" w:cs="Calibri"/>
          <w:color w:val="auto"/>
          <w:sz w:val="20"/>
        </w:rPr>
        <w:t>:</w:t>
      </w:r>
    </w:p>
    <w:p w14:paraId="2814D2AA" w14:textId="7181F949" w:rsidR="00C432B1" w:rsidRPr="00276D84" w:rsidRDefault="001F3A69" w:rsidP="00187B3D">
      <w:pPr>
        <w:pStyle w:val="Akapitzlist"/>
        <w:widowControl/>
        <w:numPr>
          <w:ilvl w:val="0"/>
          <w:numId w:val="44"/>
        </w:numPr>
        <w:suppressAutoHyphens/>
        <w:spacing w:before="0"/>
        <w:rPr>
          <w:rFonts w:eastAsia="Times New Roman" w:cs="Calibri"/>
          <w:color w:val="auto"/>
          <w:sz w:val="20"/>
        </w:rPr>
      </w:pPr>
      <w:r>
        <w:rPr>
          <w:rFonts w:eastAsia="Times New Roman" w:cs="Calibri"/>
          <w:color w:val="auto"/>
          <w:sz w:val="20"/>
        </w:rPr>
        <w:lastRenderedPageBreak/>
        <w:t>parku krajobrazowego……..</w:t>
      </w:r>
      <w:r w:rsidR="00C432B1" w:rsidRPr="00276D84">
        <w:rPr>
          <w:rFonts w:eastAsia="Times New Roman" w:cs="Calibri"/>
          <w:color w:val="auto"/>
          <w:sz w:val="20"/>
        </w:rPr>
        <w:t xml:space="preserve">w wysokości </w:t>
      </w:r>
      <w:r w:rsidR="00C432B1" w:rsidRPr="00276D84">
        <w:rPr>
          <w:rFonts w:eastAsia="Times New Roman" w:cs="Calibri"/>
          <w:b/>
          <w:color w:val="auto"/>
          <w:sz w:val="20"/>
        </w:rPr>
        <w:t>……………  zł brutto</w:t>
      </w:r>
      <w:r w:rsidR="00C432B1" w:rsidRPr="00276D84">
        <w:rPr>
          <w:rFonts w:eastAsia="Times New Roman" w:cs="Calibri"/>
          <w:color w:val="auto"/>
          <w:sz w:val="20"/>
        </w:rPr>
        <w:t xml:space="preserve"> (słownie: ……………… …/100) (……….% podatek VAT), w tym:</w:t>
      </w:r>
    </w:p>
    <w:p w14:paraId="41E28313" w14:textId="6826625D" w:rsidR="00C432B1" w:rsidRPr="00276D84" w:rsidRDefault="00C432B1" w:rsidP="00187B3D">
      <w:pPr>
        <w:pStyle w:val="Akapitzlist"/>
        <w:widowControl/>
        <w:numPr>
          <w:ilvl w:val="0"/>
          <w:numId w:val="43"/>
        </w:numPr>
        <w:suppressAutoHyphens/>
        <w:autoSpaceDE w:val="0"/>
        <w:spacing w:before="0"/>
        <w:rPr>
          <w:rFonts w:eastAsia="Times New Roman" w:cs="Calibri"/>
          <w:color w:val="auto"/>
          <w:sz w:val="20"/>
        </w:rPr>
      </w:pPr>
      <w:r w:rsidRPr="00276D84">
        <w:rPr>
          <w:rFonts w:eastAsia="Times New Roman" w:cs="Calibri"/>
          <w:color w:val="auto"/>
          <w:sz w:val="20"/>
        </w:rPr>
        <w:t xml:space="preserve">za Etap I </w:t>
      </w:r>
      <w:bookmarkStart w:id="4" w:name="_Hlk21022189"/>
      <w:r w:rsidRPr="00276D84">
        <w:rPr>
          <w:rFonts w:eastAsia="Times New Roman" w:cs="Calibri"/>
          <w:color w:val="auto"/>
          <w:sz w:val="20"/>
        </w:rPr>
        <w:t>–</w:t>
      </w:r>
      <w:bookmarkEnd w:id="4"/>
      <w:r w:rsidR="00B80F87" w:rsidRPr="00276D84">
        <w:rPr>
          <w:rFonts w:eastAsia="Times New Roman" w:cs="Calibri"/>
          <w:color w:val="auto"/>
          <w:sz w:val="20"/>
        </w:rPr>
        <w:t xml:space="preserve"> </w:t>
      </w:r>
      <w:r w:rsidRPr="00276D84">
        <w:rPr>
          <w:rFonts w:eastAsia="Times New Roman" w:cs="Calibri"/>
          <w:color w:val="auto"/>
          <w:sz w:val="20"/>
        </w:rPr>
        <w:t xml:space="preserve">w wysokości </w:t>
      </w:r>
      <w:r w:rsidR="00B80F87" w:rsidRPr="00276D84">
        <w:rPr>
          <w:rFonts w:eastAsia="Times New Roman" w:cs="Calibri"/>
          <w:color w:val="auto"/>
          <w:sz w:val="20"/>
        </w:rPr>
        <w:t>……….</w:t>
      </w:r>
      <w:r w:rsidRPr="00276D84">
        <w:rPr>
          <w:rFonts w:eastAsia="Times New Roman" w:cs="Calibri"/>
          <w:color w:val="auto"/>
          <w:sz w:val="20"/>
        </w:rPr>
        <w:t>% wynagrodzenia brutto</w:t>
      </w:r>
    </w:p>
    <w:p w14:paraId="29CB3609" w14:textId="4D246B38" w:rsidR="00C432B1" w:rsidRPr="00276D84" w:rsidRDefault="00C432B1" w:rsidP="00187B3D">
      <w:pPr>
        <w:pStyle w:val="Akapitzlist"/>
        <w:widowControl/>
        <w:numPr>
          <w:ilvl w:val="0"/>
          <w:numId w:val="43"/>
        </w:numPr>
        <w:suppressAutoHyphens/>
        <w:autoSpaceDE w:val="0"/>
        <w:spacing w:before="0"/>
        <w:rPr>
          <w:rFonts w:eastAsia="Times New Roman" w:cs="Calibri"/>
          <w:color w:val="auto"/>
          <w:sz w:val="20"/>
        </w:rPr>
      </w:pPr>
      <w:r w:rsidRPr="00276D84">
        <w:rPr>
          <w:rFonts w:eastAsia="Times New Roman" w:cs="Calibri"/>
          <w:color w:val="auto"/>
          <w:sz w:val="20"/>
        </w:rPr>
        <w:t xml:space="preserve">za Etap II  </w:t>
      </w:r>
      <w:r w:rsidR="001F3A69" w:rsidRPr="00276D84">
        <w:rPr>
          <w:rFonts w:eastAsia="Times New Roman" w:cs="Calibri"/>
          <w:color w:val="auto"/>
          <w:sz w:val="20"/>
        </w:rPr>
        <w:t>–</w:t>
      </w:r>
      <w:r w:rsidRPr="00276D84">
        <w:rPr>
          <w:rFonts w:eastAsia="Times New Roman" w:cs="Calibri"/>
          <w:color w:val="auto"/>
          <w:sz w:val="20"/>
        </w:rPr>
        <w:t xml:space="preserve"> w wysokości </w:t>
      </w:r>
      <w:r w:rsidR="00B80F87" w:rsidRPr="00276D84">
        <w:rPr>
          <w:rFonts w:eastAsia="Times New Roman" w:cs="Calibri"/>
          <w:color w:val="auto"/>
          <w:sz w:val="20"/>
        </w:rPr>
        <w:t>……………</w:t>
      </w:r>
      <w:r w:rsidRPr="00276D84">
        <w:rPr>
          <w:rFonts w:eastAsia="Times New Roman" w:cs="Calibri"/>
          <w:color w:val="auto"/>
          <w:sz w:val="20"/>
        </w:rPr>
        <w:t>% wynagrodzenia brutto,</w:t>
      </w:r>
    </w:p>
    <w:p w14:paraId="74C007CB" w14:textId="75F63E37" w:rsidR="00B80F87" w:rsidRPr="00276D84" w:rsidRDefault="00C432B1" w:rsidP="00187B3D">
      <w:pPr>
        <w:pStyle w:val="Akapitzlist"/>
        <w:widowControl/>
        <w:numPr>
          <w:ilvl w:val="0"/>
          <w:numId w:val="43"/>
        </w:numPr>
        <w:suppressAutoHyphens/>
        <w:autoSpaceDE w:val="0"/>
        <w:spacing w:before="0"/>
        <w:rPr>
          <w:rFonts w:eastAsia="Times New Roman" w:cs="Calibri"/>
          <w:color w:val="auto"/>
          <w:sz w:val="20"/>
        </w:rPr>
      </w:pPr>
      <w:r w:rsidRPr="00276D84">
        <w:rPr>
          <w:rFonts w:eastAsia="Times New Roman" w:cs="Calibri"/>
          <w:color w:val="auto"/>
          <w:sz w:val="20"/>
        </w:rPr>
        <w:t>za Etap II</w:t>
      </w:r>
      <w:r w:rsidR="00B80F87" w:rsidRPr="00276D84">
        <w:rPr>
          <w:rFonts w:eastAsia="Times New Roman" w:cs="Calibri"/>
          <w:color w:val="auto"/>
          <w:sz w:val="20"/>
        </w:rPr>
        <w:t>I</w:t>
      </w:r>
      <w:r w:rsidRPr="00276D84">
        <w:rPr>
          <w:rFonts w:eastAsia="Times New Roman" w:cs="Calibri"/>
          <w:color w:val="auto"/>
          <w:sz w:val="20"/>
        </w:rPr>
        <w:t xml:space="preserve">  </w:t>
      </w:r>
      <w:r w:rsidR="001F3A69" w:rsidRPr="00276D84">
        <w:rPr>
          <w:rFonts w:eastAsia="Times New Roman" w:cs="Calibri"/>
          <w:color w:val="auto"/>
          <w:sz w:val="20"/>
        </w:rPr>
        <w:t>–</w:t>
      </w:r>
      <w:r w:rsidRPr="00276D84">
        <w:rPr>
          <w:rFonts w:eastAsia="Times New Roman" w:cs="Calibri"/>
          <w:color w:val="auto"/>
          <w:sz w:val="20"/>
        </w:rPr>
        <w:t xml:space="preserve"> w wysokości </w:t>
      </w:r>
      <w:r w:rsidR="00B80F87" w:rsidRPr="00276D84">
        <w:rPr>
          <w:rFonts w:eastAsia="Times New Roman" w:cs="Calibri"/>
          <w:color w:val="auto"/>
          <w:sz w:val="20"/>
        </w:rPr>
        <w:t>………….</w:t>
      </w:r>
      <w:r w:rsidRPr="00276D84">
        <w:rPr>
          <w:rFonts w:eastAsia="Times New Roman" w:cs="Calibri"/>
          <w:color w:val="auto"/>
          <w:sz w:val="20"/>
        </w:rPr>
        <w:t>% wynagrodzenia brutto</w:t>
      </w:r>
      <w:r w:rsidR="00B80F87" w:rsidRPr="00276D84">
        <w:rPr>
          <w:rFonts w:eastAsia="Times New Roman" w:cs="Calibri"/>
          <w:color w:val="auto"/>
          <w:sz w:val="20"/>
        </w:rPr>
        <w:t>,</w:t>
      </w:r>
    </w:p>
    <w:p w14:paraId="2C145369" w14:textId="10A042ED" w:rsidR="00B80F87" w:rsidRPr="00276D84" w:rsidRDefault="00B80F87" w:rsidP="00187B3D">
      <w:pPr>
        <w:pStyle w:val="Akapitzlist"/>
        <w:widowControl/>
        <w:numPr>
          <w:ilvl w:val="0"/>
          <w:numId w:val="43"/>
        </w:numPr>
        <w:suppressAutoHyphens/>
        <w:autoSpaceDE w:val="0"/>
        <w:spacing w:before="0"/>
        <w:rPr>
          <w:rFonts w:eastAsia="Times New Roman" w:cs="Calibri"/>
          <w:color w:val="auto"/>
          <w:sz w:val="20"/>
        </w:rPr>
      </w:pPr>
      <w:r w:rsidRPr="00276D84">
        <w:rPr>
          <w:rFonts w:eastAsia="Times New Roman" w:cs="Calibri"/>
          <w:color w:val="auto"/>
          <w:sz w:val="20"/>
        </w:rPr>
        <w:t xml:space="preserve">za Etap IV  </w:t>
      </w:r>
      <w:r w:rsidR="001F3A69" w:rsidRPr="00276D84">
        <w:rPr>
          <w:rFonts w:eastAsia="Times New Roman" w:cs="Calibri"/>
          <w:color w:val="auto"/>
          <w:sz w:val="20"/>
        </w:rPr>
        <w:t>–</w:t>
      </w:r>
      <w:r w:rsidRPr="00276D84">
        <w:rPr>
          <w:rFonts w:eastAsia="Times New Roman" w:cs="Calibri"/>
          <w:color w:val="auto"/>
          <w:sz w:val="20"/>
        </w:rPr>
        <w:t xml:space="preserve"> w wysokości ………….% wynagrodzenia brutto,</w:t>
      </w:r>
    </w:p>
    <w:p w14:paraId="73E4D1B5" w14:textId="42588F50" w:rsidR="00C432B1" w:rsidRPr="00276D84" w:rsidRDefault="00B80F87" w:rsidP="00187B3D">
      <w:pPr>
        <w:pStyle w:val="Akapitzlist"/>
        <w:widowControl/>
        <w:numPr>
          <w:ilvl w:val="0"/>
          <w:numId w:val="43"/>
        </w:numPr>
        <w:suppressAutoHyphens/>
        <w:autoSpaceDE w:val="0"/>
        <w:spacing w:before="0"/>
        <w:rPr>
          <w:rFonts w:eastAsia="Times New Roman" w:cs="Calibri"/>
          <w:color w:val="auto"/>
          <w:sz w:val="20"/>
        </w:rPr>
      </w:pPr>
      <w:r w:rsidRPr="00276D84">
        <w:rPr>
          <w:rFonts w:eastAsia="Times New Roman" w:cs="Calibri"/>
          <w:color w:val="auto"/>
          <w:sz w:val="20"/>
        </w:rPr>
        <w:t xml:space="preserve">za Etap V  </w:t>
      </w:r>
      <w:r w:rsidR="001F3A69" w:rsidRPr="00276D84">
        <w:rPr>
          <w:rFonts w:eastAsia="Times New Roman" w:cs="Calibri"/>
          <w:color w:val="auto"/>
          <w:sz w:val="20"/>
        </w:rPr>
        <w:t>–</w:t>
      </w:r>
      <w:r w:rsidRPr="00276D84">
        <w:rPr>
          <w:rFonts w:eastAsia="Times New Roman" w:cs="Calibri"/>
          <w:color w:val="auto"/>
          <w:sz w:val="20"/>
        </w:rPr>
        <w:t xml:space="preserve"> w wysokości ………….% wynagrodzenia brutto</w:t>
      </w:r>
      <w:r w:rsidR="00C35E24" w:rsidRPr="00276D84">
        <w:rPr>
          <w:rFonts w:eastAsia="Times New Roman" w:cs="Calibri"/>
          <w:color w:val="auto"/>
          <w:sz w:val="20"/>
        </w:rPr>
        <w:t xml:space="preserve"> </w:t>
      </w:r>
      <w:r w:rsidR="00C35E24" w:rsidRPr="00276D84">
        <w:rPr>
          <w:rFonts w:eastAsia="Times New Roman" w:cs="Calibri"/>
          <w:i/>
          <w:iCs/>
          <w:color w:val="auto"/>
          <w:sz w:val="20"/>
        </w:rPr>
        <w:t>(dla części V OPZ)</w:t>
      </w:r>
      <w:r w:rsidR="00C432B1" w:rsidRPr="00276D84">
        <w:rPr>
          <w:rFonts w:eastAsia="Times New Roman" w:cs="Calibri"/>
          <w:color w:val="auto"/>
          <w:sz w:val="20"/>
        </w:rPr>
        <w:t>.</w:t>
      </w:r>
    </w:p>
    <w:p w14:paraId="6ED76085" w14:textId="77777777" w:rsidR="006922C2" w:rsidRDefault="00C432B1" w:rsidP="00187B3D">
      <w:pPr>
        <w:pStyle w:val="Akapitzlist"/>
        <w:widowControl/>
        <w:numPr>
          <w:ilvl w:val="0"/>
          <w:numId w:val="26"/>
        </w:numPr>
        <w:suppressAutoHyphens/>
        <w:spacing w:before="0"/>
        <w:rPr>
          <w:rFonts w:eastAsia="Times New Roman" w:cs="Calibri"/>
          <w:color w:val="auto"/>
          <w:sz w:val="20"/>
        </w:rPr>
      </w:pPr>
      <w:r w:rsidRPr="00276D84">
        <w:rPr>
          <w:rFonts w:eastAsia="Times New Roman" w:cs="Calibri"/>
          <w:color w:val="auto"/>
          <w:sz w:val="20"/>
        </w:rPr>
        <w:t>Wynagrodzenie, o którym mowa w ust. 1 obejmuje wszystkie koszty realizacji umowy, w tym  wynagrodzenie za przeniesienie majątkowych praw autorskich.</w:t>
      </w:r>
    </w:p>
    <w:p w14:paraId="7E04887F" w14:textId="2B00E7EC" w:rsidR="006922C2" w:rsidRPr="00E50118" w:rsidRDefault="00C432B1" w:rsidP="00187B3D">
      <w:pPr>
        <w:pStyle w:val="Akapitzlist"/>
        <w:widowControl/>
        <w:numPr>
          <w:ilvl w:val="0"/>
          <w:numId w:val="26"/>
        </w:numPr>
        <w:suppressAutoHyphens/>
        <w:spacing w:before="0"/>
        <w:rPr>
          <w:rFonts w:eastAsia="Times New Roman" w:cs="Calibri"/>
          <w:color w:val="auto"/>
          <w:sz w:val="20"/>
        </w:rPr>
      </w:pPr>
      <w:r w:rsidRPr="00E50118">
        <w:rPr>
          <w:rFonts w:eastAsia="Times New Roman" w:cs="Calibri"/>
          <w:color w:val="auto"/>
          <w:sz w:val="20"/>
        </w:rPr>
        <w:t xml:space="preserve">Zapłata wynagrodzenia, o którym mowa w ust. 1, nastąpi w </w:t>
      </w:r>
      <w:r w:rsidR="00B80F87" w:rsidRPr="00E50118">
        <w:rPr>
          <w:rFonts w:eastAsia="Times New Roman" w:cs="Calibri"/>
          <w:color w:val="auto"/>
          <w:sz w:val="20"/>
        </w:rPr>
        <w:t>czterech/pięciu</w:t>
      </w:r>
      <w:r w:rsidRPr="00E50118">
        <w:rPr>
          <w:rFonts w:eastAsia="Times New Roman" w:cs="Calibri"/>
          <w:color w:val="auto"/>
          <w:sz w:val="20"/>
        </w:rPr>
        <w:t xml:space="preserve"> częściach, </w:t>
      </w:r>
      <w:r w:rsidR="00B80F87" w:rsidRPr="00E50118">
        <w:rPr>
          <w:rFonts w:eastAsia="Times New Roman" w:cs="Calibri"/>
          <w:color w:val="auto"/>
          <w:sz w:val="20"/>
        </w:rPr>
        <w:t>zgodnie ze wskazaniami § 4 ust. 1.</w:t>
      </w:r>
      <w:r w:rsidRPr="00E50118">
        <w:rPr>
          <w:rFonts w:eastAsia="Times New Roman" w:cs="Calibri"/>
          <w:color w:val="auto"/>
          <w:sz w:val="20"/>
        </w:rPr>
        <w:t xml:space="preserve"> na podstawie </w:t>
      </w:r>
      <w:r w:rsidR="00A700B3">
        <w:rPr>
          <w:rFonts w:eastAsia="Times New Roman" w:cs="Calibri"/>
          <w:color w:val="auto"/>
          <w:sz w:val="20"/>
        </w:rPr>
        <w:t>rachunku/</w:t>
      </w:r>
      <w:r w:rsidRPr="00E50118">
        <w:rPr>
          <w:rFonts w:eastAsia="Times New Roman" w:cs="Calibri"/>
          <w:color w:val="auto"/>
          <w:sz w:val="20"/>
        </w:rPr>
        <w:t>faktury</w:t>
      </w:r>
      <w:r w:rsidR="00A700B3">
        <w:rPr>
          <w:rFonts w:eastAsia="Times New Roman" w:cs="Calibri"/>
          <w:color w:val="auto"/>
          <w:sz w:val="20"/>
          <w:vertAlign w:val="superscript"/>
        </w:rPr>
        <w:t>*</w:t>
      </w:r>
      <w:r w:rsidRPr="00E50118">
        <w:rPr>
          <w:rFonts w:eastAsia="Times New Roman" w:cs="Calibri"/>
          <w:color w:val="auto"/>
          <w:sz w:val="20"/>
        </w:rPr>
        <w:t>, każdorazowo w terminie 30 dni od dnia otrzymania</w:t>
      </w:r>
      <w:r w:rsidR="00A700B3">
        <w:rPr>
          <w:rFonts w:eastAsia="Times New Roman" w:cs="Calibri"/>
          <w:color w:val="auto"/>
          <w:sz w:val="20"/>
        </w:rPr>
        <w:t xml:space="preserve"> prawidłowo wystawionego rachunku/</w:t>
      </w:r>
      <w:r w:rsidRPr="00E50118">
        <w:rPr>
          <w:rFonts w:eastAsia="Times New Roman" w:cs="Calibri"/>
          <w:color w:val="auto"/>
          <w:sz w:val="20"/>
        </w:rPr>
        <w:t>faktury</w:t>
      </w:r>
      <w:r w:rsidR="00A700B3">
        <w:rPr>
          <w:rFonts w:eastAsia="Times New Roman" w:cs="Calibri"/>
          <w:color w:val="auto"/>
          <w:sz w:val="20"/>
          <w:vertAlign w:val="superscript"/>
        </w:rPr>
        <w:t>*</w:t>
      </w:r>
      <w:r w:rsidRPr="00E50118">
        <w:rPr>
          <w:rFonts w:eastAsia="Times New Roman" w:cs="Calibri"/>
          <w:color w:val="auto"/>
          <w:sz w:val="20"/>
        </w:rPr>
        <w:t xml:space="preserve"> za każdą z </w:t>
      </w:r>
      <w:r w:rsidR="00E50118">
        <w:rPr>
          <w:rFonts w:eastAsia="Times New Roman" w:cs="Calibri"/>
          <w:color w:val="auto"/>
          <w:sz w:val="20"/>
        </w:rPr>
        <w:t>tych</w:t>
      </w:r>
      <w:r w:rsidRPr="00E50118">
        <w:rPr>
          <w:rFonts w:eastAsia="Times New Roman" w:cs="Calibri"/>
          <w:color w:val="auto"/>
          <w:sz w:val="20"/>
        </w:rPr>
        <w:t xml:space="preserve"> części</w:t>
      </w:r>
      <w:r w:rsidR="00A700B3">
        <w:rPr>
          <w:rFonts w:eastAsia="Times New Roman" w:cs="Calibri"/>
          <w:color w:val="auto"/>
          <w:sz w:val="20"/>
        </w:rPr>
        <w:t xml:space="preserve"> na </w:t>
      </w:r>
      <w:r w:rsidR="0086349B">
        <w:rPr>
          <w:rFonts w:eastAsia="Times New Roman" w:cs="Calibri"/>
          <w:color w:val="auto"/>
          <w:sz w:val="20"/>
        </w:rPr>
        <w:t xml:space="preserve">rachunek bankowy Wykonawcy wskazany </w:t>
      </w:r>
      <w:r w:rsidR="00697CD2">
        <w:rPr>
          <w:rFonts w:eastAsia="Times New Roman" w:cs="Calibri"/>
          <w:color w:val="auto"/>
          <w:sz w:val="20"/>
        </w:rPr>
        <w:br/>
      </w:r>
      <w:r w:rsidR="0086349B">
        <w:rPr>
          <w:rFonts w:eastAsia="Times New Roman" w:cs="Calibri"/>
          <w:color w:val="auto"/>
          <w:sz w:val="20"/>
        </w:rPr>
        <w:t>w fakturze / rachunku.</w:t>
      </w:r>
    </w:p>
    <w:p w14:paraId="60D4751D" w14:textId="5CCE1B3B" w:rsidR="00E50118" w:rsidRPr="00E50118" w:rsidRDefault="00E50118" w:rsidP="00187B3D">
      <w:pPr>
        <w:pStyle w:val="Akapitzlist"/>
        <w:widowControl/>
        <w:numPr>
          <w:ilvl w:val="0"/>
          <w:numId w:val="26"/>
        </w:numPr>
        <w:suppressAutoHyphens/>
        <w:spacing w:before="0"/>
        <w:rPr>
          <w:rFonts w:eastAsia="Times New Roman" w:cs="Calibri"/>
          <w:color w:val="auto"/>
          <w:sz w:val="20"/>
        </w:rPr>
      </w:pPr>
      <w:r w:rsidRPr="00E50118">
        <w:rPr>
          <w:color w:val="auto"/>
          <w:sz w:val="20"/>
        </w:rPr>
        <w:t xml:space="preserve">Wykonawca </w:t>
      </w:r>
      <w:r w:rsidR="0086349B">
        <w:rPr>
          <w:color w:val="auto"/>
          <w:sz w:val="20"/>
        </w:rPr>
        <w:t xml:space="preserve">zobowiązuje się umieścić na fakturze VAT numer rachunku bankowego, który został zgłoszony </w:t>
      </w:r>
      <w:r w:rsidR="00697CD2">
        <w:rPr>
          <w:color w:val="auto"/>
          <w:sz w:val="20"/>
        </w:rPr>
        <w:br/>
      </w:r>
      <w:r w:rsidR="0086349B">
        <w:rPr>
          <w:color w:val="auto"/>
          <w:sz w:val="20"/>
        </w:rPr>
        <w:t xml:space="preserve">w organie podatkowym i umieszczony w rejestrze podatników VAT.  </w:t>
      </w:r>
    </w:p>
    <w:p w14:paraId="6BA1BAE3" w14:textId="77777777" w:rsidR="004B6A0D" w:rsidRPr="0013203B" w:rsidRDefault="004B6A0D" w:rsidP="00187B3D">
      <w:pPr>
        <w:pStyle w:val="Akapitzlist"/>
        <w:widowControl/>
        <w:numPr>
          <w:ilvl w:val="0"/>
          <w:numId w:val="26"/>
        </w:numPr>
        <w:suppressAutoHyphens/>
        <w:spacing w:before="0"/>
        <w:rPr>
          <w:rFonts w:eastAsia="Times New Roman" w:cs="Calibri"/>
          <w:color w:val="auto"/>
          <w:sz w:val="20"/>
        </w:rPr>
      </w:pPr>
      <w:r w:rsidRPr="0013203B">
        <w:rPr>
          <w:rFonts w:eastAsia="Times New Roman" w:cs="Calibri"/>
          <w:color w:val="auto"/>
          <w:sz w:val="20"/>
        </w:rPr>
        <w:t>Całkowita wysokość w</w:t>
      </w:r>
      <w:r w:rsidR="00C432B1" w:rsidRPr="0013203B">
        <w:rPr>
          <w:rFonts w:eastAsia="Times New Roman" w:cs="Calibri"/>
          <w:color w:val="auto"/>
          <w:sz w:val="20"/>
        </w:rPr>
        <w:t>ynagrodzeni</w:t>
      </w:r>
      <w:r w:rsidRPr="0013203B">
        <w:rPr>
          <w:rFonts w:eastAsia="Times New Roman" w:cs="Calibri"/>
          <w:color w:val="auto"/>
          <w:sz w:val="20"/>
        </w:rPr>
        <w:t>a</w:t>
      </w:r>
      <w:r w:rsidR="00C432B1" w:rsidRPr="0013203B">
        <w:rPr>
          <w:rFonts w:eastAsia="Times New Roman" w:cs="Calibri"/>
          <w:color w:val="auto"/>
          <w:sz w:val="20"/>
        </w:rPr>
        <w:t>, o którym mowa w ust. 1, jest stał</w:t>
      </w:r>
      <w:r w:rsidRPr="0013203B">
        <w:rPr>
          <w:rFonts w:eastAsia="Times New Roman" w:cs="Calibri"/>
          <w:color w:val="auto"/>
          <w:sz w:val="20"/>
        </w:rPr>
        <w:t>a</w:t>
      </w:r>
      <w:r w:rsidR="00C432B1" w:rsidRPr="0013203B">
        <w:rPr>
          <w:rFonts w:eastAsia="Times New Roman" w:cs="Calibri"/>
          <w:color w:val="auto"/>
          <w:sz w:val="20"/>
        </w:rPr>
        <w:t xml:space="preserve"> i nie może ulec zmianie</w:t>
      </w:r>
      <w:r w:rsidRPr="0013203B">
        <w:rPr>
          <w:rFonts w:eastAsia="Times New Roman" w:cs="Calibri"/>
          <w:color w:val="auto"/>
          <w:sz w:val="20"/>
        </w:rPr>
        <w:t>.</w:t>
      </w:r>
    </w:p>
    <w:p w14:paraId="312E95BA" w14:textId="4F3316AA" w:rsidR="00C432B1" w:rsidRPr="00276D84" w:rsidRDefault="00C432B1" w:rsidP="00187B3D">
      <w:pPr>
        <w:pStyle w:val="Akapitzlist"/>
        <w:widowControl/>
        <w:numPr>
          <w:ilvl w:val="0"/>
          <w:numId w:val="26"/>
        </w:numPr>
        <w:suppressAutoHyphens/>
        <w:spacing w:before="0"/>
        <w:rPr>
          <w:rFonts w:eastAsia="Times New Roman" w:cs="Calibri"/>
          <w:color w:val="auto"/>
          <w:sz w:val="20"/>
        </w:rPr>
      </w:pPr>
      <w:r w:rsidRPr="00276D84">
        <w:rPr>
          <w:rFonts w:eastAsia="Times New Roman" w:cs="Calibri"/>
          <w:color w:val="auto"/>
          <w:sz w:val="20"/>
        </w:rPr>
        <w:t>Podstawą wystawienia faktury jest podpisanie przez Zamawiającego protokołów odbioru</w:t>
      </w:r>
      <w:r w:rsidR="007876F4" w:rsidRPr="00276D84">
        <w:rPr>
          <w:rFonts w:eastAsia="Times New Roman" w:cs="Calibri"/>
          <w:color w:val="auto"/>
          <w:sz w:val="20"/>
        </w:rPr>
        <w:t xml:space="preserve"> bez </w:t>
      </w:r>
      <w:r w:rsidR="004B6A0D" w:rsidRPr="00276D84">
        <w:rPr>
          <w:rFonts w:eastAsia="Times New Roman" w:cs="Calibri"/>
          <w:color w:val="auto"/>
          <w:sz w:val="20"/>
        </w:rPr>
        <w:t>zastrzeżeń</w:t>
      </w:r>
      <w:r w:rsidRPr="00276D84">
        <w:rPr>
          <w:rFonts w:eastAsia="Times New Roman" w:cs="Calibri"/>
          <w:color w:val="auto"/>
          <w:sz w:val="20"/>
        </w:rPr>
        <w:t xml:space="preserve">, odpowiednio za każdą z części wymienionych w ust. </w:t>
      </w:r>
      <w:r w:rsidR="0040268F" w:rsidRPr="00276D84">
        <w:rPr>
          <w:rFonts w:eastAsia="Times New Roman" w:cs="Calibri"/>
          <w:color w:val="auto"/>
          <w:sz w:val="20"/>
        </w:rPr>
        <w:t>1</w:t>
      </w:r>
      <w:r w:rsidRPr="00276D84">
        <w:rPr>
          <w:rFonts w:eastAsia="Times New Roman" w:cs="Calibri"/>
          <w:color w:val="auto"/>
          <w:sz w:val="20"/>
        </w:rPr>
        <w:t>, potwierdzających ich należyte wykonanie w zakresie zapisów niniejszej umowy.</w:t>
      </w:r>
    </w:p>
    <w:p w14:paraId="6332CD12" w14:textId="7289474C" w:rsidR="00C432B1" w:rsidRPr="00276D84" w:rsidRDefault="00C432B1" w:rsidP="00187B3D">
      <w:pPr>
        <w:pStyle w:val="Akapitzlist"/>
        <w:widowControl/>
        <w:numPr>
          <w:ilvl w:val="0"/>
          <w:numId w:val="26"/>
        </w:numPr>
        <w:suppressAutoHyphens/>
        <w:spacing w:before="0"/>
        <w:rPr>
          <w:rFonts w:eastAsia="Times New Roman" w:cs="Calibri"/>
          <w:color w:val="auto"/>
          <w:sz w:val="20"/>
        </w:rPr>
      </w:pPr>
      <w:r w:rsidRPr="00276D84">
        <w:rPr>
          <w:rFonts w:eastAsia="Times New Roman" w:cs="Calibri"/>
          <w:color w:val="auto"/>
          <w:sz w:val="20"/>
        </w:rPr>
        <w:t>Faktury, o których mowa w ust. 3</w:t>
      </w:r>
      <w:r w:rsidR="0086349B">
        <w:rPr>
          <w:rFonts w:eastAsia="Times New Roman" w:cs="Calibri"/>
          <w:color w:val="auto"/>
          <w:sz w:val="20"/>
        </w:rPr>
        <w:t>,</w:t>
      </w:r>
      <w:r w:rsidRPr="00276D84">
        <w:rPr>
          <w:rFonts w:eastAsia="Times New Roman" w:cs="Calibri"/>
          <w:color w:val="auto"/>
          <w:sz w:val="20"/>
        </w:rPr>
        <w:t xml:space="preserve"> Wykonawca przedłoży w terminie do 7 dni od dnia podpisania protokołów odbioru</w:t>
      </w:r>
      <w:r w:rsidR="007876F4" w:rsidRPr="00276D84">
        <w:rPr>
          <w:rFonts w:eastAsia="Times New Roman" w:cs="Calibri"/>
          <w:color w:val="auto"/>
          <w:sz w:val="20"/>
        </w:rPr>
        <w:t xml:space="preserve"> bez </w:t>
      </w:r>
      <w:r w:rsidR="004B6A0D" w:rsidRPr="00276D84">
        <w:rPr>
          <w:rFonts w:eastAsia="Times New Roman" w:cs="Calibri"/>
          <w:color w:val="auto"/>
          <w:sz w:val="20"/>
        </w:rPr>
        <w:t>zastrzeżeń</w:t>
      </w:r>
      <w:r w:rsidRPr="00276D84">
        <w:rPr>
          <w:rFonts w:eastAsia="Times New Roman" w:cs="Calibri"/>
          <w:color w:val="auto"/>
          <w:sz w:val="20"/>
        </w:rPr>
        <w:t>, za każd</w:t>
      </w:r>
      <w:r w:rsidR="0040268F" w:rsidRPr="00276D84">
        <w:rPr>
          <w:rFonts w:eastAsia="Times New Roman" w:cs="Calibri"/>
          <w:color w:val="auto"/>
          <w:sz w:val="20"/>
        </w:rPr>
        <w:t xml:space="preserve">y z </w:t>
      </w:r>
      <w:r w:rsidRPr="00276D84">
        <w:rPr>
          <w:rFonts w:eastAsia="Times New Roman" w:cs="Calibri"/>
          <w:color w:val="auto"/>
          <w:sz w:val="20"/>
        </w:rPr>
        <w:t xml:space="preserve">ww. </w:t>
      </w:r>
      <w:r w:rsidR="0040268F" w:rsidRPr="00276D84">
        <w:rPr>
          <w:rFonts w:eastAsia="Times New Roman" w:cs="Calibri"/>
          <w:color w:val="auto"/>
          <w:sz w:val="20"/>
        </w:rPr>
        <w:t>Etapów</w:t>
      </w:r>
      <w:r w:rsidRPr="00276D84">
        <w:rPr>
          <w:rFonts w:eastAsia="Times New Roman" w:cs="Calibri"/>
          <w:color w:val="auto"/>
          <w:sz w:val="20"/>
        </w:rPr>
        <w:t xml:space="preserve">. </w:t>
      </w:r>
    </w:p>
    <w:p w14:paraId="2EF216D6" w14:textId="69F77FBF" w:rsidR="00C432B1" w:rsidRPr="000C331F" w:rsidRDefault="00C432B1" w:rsidP="00187B3D">
      <w:pPr>
        <w:pStyle w:val="Akapitzlist"/>
        <w:widowControl/>
        <w:numPr>
          <w:ilvl w:val="0"/>
          <w:numId w:val="26"/>
        </w:numPr>
        <w:suppressAutoHyphens/>
        <w:spacing w:before="0"/>
        <w:rPr>
          <w:rFonts w:eastAsia="Times New Roman" w:cs="Calibri"/>
          <w:color w:val="auto"/>
          <w:sz w:val="20"/>
        </w:rPr>
      </w:pPr>
      <w:r w:rsidRPr="000C331F">
        <w:rPr>
          <w:rFonts w:eastAsia="Times New Roman" w:cs="Calibri"/>
          <w:color w:val="auto"/>
          <w:sz w:val="20"/>
        </w:rPr>
        <w:t xml:space="preserve">W przypadku realizacji przedmiotu umowy za pomocą podwykonawców, warunkiem wypłaty Wykonawcy wynagrodzenia umownego za wykonanie przedmiotu umowy, jest przedstawianie Zamawiającemu wraz </w:t>
      </w:r>
      <w:r w:rsidR="00697CD2">
        <w:rPr>
          <w:rFonts w:eastAsia="Times New Roman" w:cs="Calibri"/>
          <w:color w:val="auto"/>
          <w:sz w:val="20"/>
        </w:rPr>
        <w:br/>
      </w:r>
      <w:r w:rsidRPr="000C331F">
        <w:rPr>
          <w:rFonts w:eastAsia="Times New Roman" w:cs="Calibri"/>
          <w:color w:val="auto"/>
          <w:sz w:val="20"/>
        </w:rPr>
        <w:t>z każdą fakturą oświadczenia podwykonawcy potwierdzającego przekazanie podwykonawcy przez Wykonawcę wynagrodzenia za wykonane przez Niego prace.</w:t>
      </w:r>
    </w:p>
    <w:p w14:paraId="4E46B1DE" w14:textId="26FBF55E" w:rsidR="00F1263F" w:rsidRPr="00276D84" w:rsidRDefault="00C432B1" w:rsidP="00187B3D">
      <w:pPr>
        <w:pStyle w:val="Akapitzlist"/>
        <w:widowControl/>
        <w:numPr>
          <w:ilvl w:val="0"/>
          <w:numId w:val="26"/>
        </w:numPr>
        <w:suppressAutoHyphens/>
        <w:spacing w:before="0"/>
        <w:rPr>
          <w:rFonts w:eastAsia="Times New Roman" w:cs="Calibri"/>
          <w:color w:val="auto"/>
          <w:sz w:val="20"/>
        </w:rPr>
      </w:pPr>
      <w:r w:rsidRPr="00276D84">
        <w:rPr>
          <w:rFonts w:eastAsia="Times New Roman" w:cs="Calibri"/>
          <w:color w:val="auto"/>
          <w:sz w:val="20"/>
        </w:rPr>
        <w:t xml:space="preserve">Za </w:t>
      </w:r>
      <w:r w:rsidR="004E330F">
        <w:rPr>
          <w:rFonts w:eastAsia="Times New Roman" w:cs="Calibri"/>
          <w:color w:val="auto"/>
          <w:sz w:val="20"/>
        </w:rPr>
        <w:t xml:space="preserve">wykonanie </w:t>
      </w:r>
      <w:r w:rsidR="000C331F">
        <w:rPr>
          <w:rFonts w:eastAsia="Times New Roman" w:cs="Calibri"/>
          <w:color w:val="auto"/>
          <w:sz w:val="20"/>
        </w:rPr>
        <w:t>U</w:t>
      </w:r>
      <w:r w:rsidRPr="00276D84">
        <w:rPr>
          <w:rFonts w:eastAsia="Times New Roman" w:cs="Calibri"/>
          <w:color w:val="auto"/>
          <w:sz w:val="20"/>
        </w:rPr>
        <w:t xml:space="preserve">mowy uznaje się odebranie przez Zamawiającego </w:t>
      </w:r>
      <w:r w:rsidR="004E330F">
        <w:rPr>
          <w:rFonts w:eastAsia="Times New Roman" w:cs="Calibri"/>
          <w:color w:val="auto"/>
          <w:sz w:val="20"/>
        </w:rPr>
        <w:t xml:space="preserve">bez zastrzeżeń </w:t>
      </w:r>
      <w:r w:rsidR="000C331F">
        <w:rPr>
          <w:rFonts w:eastAsia="Times New Roman" w:cs="Calibri"/>
          <w:color w:val="auto"/>
          <w:sz w:val="20"/>
        </w:rPr>
        <w:t>wszystkich części</w:t>
      </w:r>
      <w:r w:rsidR="004E330F">
        <w:rPr>
          <w:rFonts w:eastAsia="Times New Roman" w:cs="Calibri"/>
          <w:color w:val="auto"/>
          <w:sz w:val="20"/>
        </w:rPr>
        <w:t xml:space="preserve"> przedmiotu umowy</w:t>
      </w:r>
      <w:r w:rsidR="000C331F">
        <w:rPr>
          <w:rFonts w:eastAsia="Times New Roman" w:cs="Calibri"/>
          <w:color w:val="auto"/>
          <w:sz w:val="20"/>
        </w:rPr>
        <w:t xml:space="preserve"> </w:t>
      </w:r>
      <w:r w:rsidRPr="00276D84">
        <w:rPr>
          <w:rFonts w:eastAsia="Times New Roman" w:cs="Calibri"/>
          <w:color w:val="auto"/>
          <w:sz w:val="20"/>
        </w:rPr>
        <w:t>i podpisanie końcowego protokołu odbioru, bez zastrzeżeń</w:t>
      </w:r>
      <w:r w:rsidR="00C35E24" w:rsidRPr="00276D84">
        <w:rPr>
          <w:rFonts w:eastAsia="Times New Roman" w:cs="Calibri"/>
          <w:color w:val="auto"/>
          <w:sz w:val="20"/>
        </w:rPr>
        <w:t xml:space="preserve">. </w:t>
      </w:r>
    </w:p>
    <w:p w14:paraId="368643BA" w14:textId="6E84B1BB" w:rsidR="00F1263F" w:rsidRPr="00276D84" w:rsidRDefault="00F1263F" w:rsidP="00187B3D">
      <w:pPr>
        <w:pStyle w:val="Akapitzlist"/>
        <w:widowControl/>
        <w:numPr>
          <w:ilvl w:val="0"/>
          <w:numId w:val="26"/>
        </w:numPr>
        <w:suppressAutoHyphens/>
        <w:spacing w:before="0"/>
        <w:rPr>
          <w:rFonts w:eastAsia="Times New Roman" w:cs="Calibri"/>
          <w:color w:val="auto"/>
          <w:sz w:val="20"/>
        </w:rPr>
      </w:pPr>
      <w:r w:rsidRPr="00276D84">
        <w:rPr>
          <w:rFonts w:eastAsia="Times New Roman" w:cs="Calibri"/>
          <w:color w:val="auto"/>
          <w:sz w:val="20"/>
        </w:rPr>
        <w:t>Zamawiający nie udziela zaliczek na poczet wykonywanych prac.</w:t>
      </w:r>
    </w:p>
    <w:p w14:paraId="2648C38F" w14:textId="7395024D" w:rsidR="00C432B1" w:rsidRPr="00276D84" w:rsidRDefault="00C432B1" w:rsidP="00187B3D">
      <w:pPr>
        <w:pStyle w:val="Akapitzlist"/>
        <w:widowControl/>
        <w:numPr>
          <w:ilvl w:val="0"/>
          <w:numId w:val="26"/>
        </w:numPr>
        <w:suppressAutoHyphens/>
        <w:spacing w:before="0"/>
        <w:rPr>
          <w:rFonts w:eastAsia="Times New Roman" w:cs="Calibri"/>
          <w:color w:val="auto"/>
          <w:sz w:val="20"/>
        </w:rPr>
      </w:pPr>
      <w:r w:rsidRPr="00276D84">
        <w:rPr>
          <w:rFonts w:eastAsia="Times New Roman" w:cs="Calibri"/>
          <w:color w:val="auto"/>
          <w:sz w:val="20"/>
        </w:rPr>
        <w:t>Jako dzień zapłaty Strony ustalają dzień wydania dyspozycji przelewu z rachunku bankowego Zamawiającego.</w:t>
      </w:r>
    </w:p>
    <w:p w14:paraId="3E3D81AA" w14:textId="77777777" w:rsidR="00A11FF2" w:rsidRPr="000C331F" w:rsidRDefault="00C432B1" w:rsidP="00187B3D">
      <w:pPr>
        <w:pStyle w:val="Akapitzlist"/>
        <w:widowControl/>
        <w:numPr>
          <w:ilvl w:val="0"/>
          <w:numId w:val="26"/>
        </w:numPr>
        <w:suppressAutoHyphens/>
        <w:spacing w:before="0"/>
        <w:rPr>
          <w:rFonts w:eastAsia="Times New Roman" w:cs="Calibri"/>
          <w:color w:val="auto"/>
          <w:sz w:val="20"/>
        </w:rPr>
      </w:pPr>
      <w:r w:rsidRPr="000C331F">
        <w:rPr>
          <w:rFonts w:eastAsia="Times New Roman" w:cs="Calibri"/>
          <w:color w:val="auto"/>
          <w:sz w:val="20"/>
        </w:rPr>
        <w:t>Dane do wystawienia faktury/rachunku:</w:t>
      </w:r>
      <w:r w:rsidR="00A11FF2" w:rsidRPr="000C331F">
        <w:rPr>
          <w:rFonts w:eastAsia="Times New Roman" w:cs="Calibri"/>
          <w:color w:val="auto"/>
          <w:sz w:val="20"/>
        </w:rPr>
        <w:t xml:space="preserve"> </w:t>
      </w:r>
    </w:p>
    <w:p w14:paraId="3002B712" w14:textId="7336038E" w:rsidR="00A11FF2" w:rsidRPr="000C331F" w:rsidRDefault="00A11FF2" w:rsidP="00276D84">
      <w:pPr>
        <w:widowControl/>
        <w:suppressAutoHyphens/>
        <w:spacing w:before="0"/>
        <w:ind w:left="360" w:firstLine="360"/>
        <w:rPr>
          <w:rFonts w:eastAsia="Times New Roman" w:cs="Calibri"/>
          <w:szCs w:val="20"/>
        </w:rPr>
      </w:pPr>
      <w:r w:rsidRPr="000C331F">
        <w:rPr>
          <w:rFonts w:eastAsia="Times New Roman" w:cs="Calibri"/>
          <w:szCs w:val="20"/>
        </w:rPr>
        <w:t xml:space="preserve">NABYWCA: Województwo Zachodniopomorskie, ul. Korsarzy 34, 70-540 Szczecin, NIP 851-28-71-498 </w:t>
      </w:r>
    </w:p>
    <w:p w14:paraId="50831DBD" w14:textId="58A43E9B" w:rsidR="00C432B1" w:rsidRPr="00276D84" w:rsidRDefault="00A11FF2" w:rsidP="00276D84">
      <w:pPr>
        <w:widowControl/>
        <w:suppressAutoHyphens/>
        <w:spacing w:before="0"/>
        <w:ind w:left="720"/>
        <w:rPr>
          <w:rFonts w:eastAsia="Times New Roman" w:cs="Calibri"/>
          <w:szCs w:val="20"/>
        </w:rPr>
      </w:pPr>
      <w:r w:rsidRPr="000C331F">
        <w:rPr>
          <w:rFonts w:eastAsia="Times New Roman" w:cs="Calibri"/>
          <w:szCs w:val="20"/>
        </w:rPr>
        <w:t>PŁATNIK: Zespół Parków Krajobrazowych Województwa Zachodniopomorskiego, ul. Starzyńskiego 3-4, 70-506 Szczecin</w:t>
      </w:r>
      <w:r w:rsidR="00C432B1" w:rsidRPr="000C331F">
        <w:rPr>
          <w:rFonts w:eastAsia="Times New Roman" w:cs="Calibri"/>
          <w:szCs w:val="20"/>
        </w:rPr>
        <w:t>.</w:t>
      </w:r>
    </w:p>
    <w:p w14:paraId="24770894" w14:textId="4EB937DD" w:rsidR="00C432B1" w:rsidRDefault="00C432B1" w:rsidP="00697CD2">
      <w:pPr>
        <w:widowControl/>
        <w:suppressAutoHyphens/>
        <w:spacing w:before="0"/>
        <w:rPr>
          <w:rFonts w:eastAsia="Times New Roman" w:cs="Calibri"/>
        </w:rPr>
      </w:pPr>
    </w:p>
    <w:p w14:paraId="32A0EF87" w14:textId="77777777" w:rsidR="00697CD2" w:rsidRPr="00697CD2" w:rsidRDefault="00697CD2" w:rsidP="00697CD2">
      <w:pPr>
        <w:widowControl/>
        <w:suppressAutoHyphens/>
        <w:spacing w:before="0"/>
        <w:rPr>
          <w:rFonts w:eastAsia="Times New Roman" w:cs="Calibri"/>
        </w:rPr>
      </w:pPr>
    </w:p>
    <w:p w14:paraId="4C5BB191" w14:textId="0414DCF0" w:rsidR="00C432B1" w:rsidRPr="0094707C" w:rsidRDefault="00C432B1" w:rsidP="0094707C">
      <w:pPr>
        <w:jc w:val="center"/>
        <w:rPr>
          <w:rFonts w:eastAsia="Times New Roman" w:cs="Calibri"/>
          <w:b/>
          <w:szCs w:val="20"/>
        </w:rPr>
      </w:pPr>
      <w:r w:rsidRPr="00CF59D3">
        <w:rPr>
          <w:rFonts w:eastAsia="Times New Roman" w:cs="Calibri"/>
          <w:b/>
          <w:szCs w:val="20"/>
        </w:rPr>
        <w:t xml:space="preserve">§ </w:t>
      </w:r>
      <w:r w:rsidR="00A11FF2">
        <w:rPr>
          <w:rFonts w:eastAsia="Times New Roman" w:cs="Calibri"/>
          <w:b/>
          <w:szCs w:val="20"/>
        </w:rPr>
        <w:t>5</w:t>
      </w:r>
      <w:r w:rsidR="0094707C" w:rsidRPr="0094707C">
        <w:rPr>
          <w:rFonts w:eastAsia="Times New Roman" w:cs="Calibri"/>
          <w:b/>
          <w:szCs w:val="20"/>
        </w:rPr>
        <w:t xml:space="preserve"> </w:t>
      </w:r>
      <w:r w:rsidR="0094707C" w:rsidRPr="00CF59D3">
        <w:rPr>
          <w:rFonts w:eastAsia="Times New Roman" w:cs="Calibri"/>
          <w:b/>
          <w:szCs w:val="20"/>
        </w:rPr>
        <w:t>Przedstawiciele Stron</w:t>
      </w:r>
    </w:p>
    <w:p w14:paraId="74B7DAB2" w14:textId="77777777" w:rsidR="00C432B1" w:rsidRPr="00276D84" w:rsidRDefault="00C432B1" w:rsidP="00460825">
      <w:pPr>
        <w:widowControl/>
        <w:numPr>
          <w:ilvl w:val="0"/>
          <w:numId w:val="6"/>
        </w:numPr>
        <w:tabs>
          <w:tab w:val="num" w:pos="360"/>
        </w:tabs>
        <w:suppressAutoHyphens/>
        <w:autoSpaceDE w:val="0"/>
        <w:spacing w:before="0"/>
        <w:ind w:left="360"/>
        <w:rPr>
          <w:rFonts w:eastAsia="Times New Roman" w:cs="Calibri"/>
          <w:szCs w:val="20"/>
        </w:rPr>
      </w:pPr>
      <w:r w:rsidRPr="00276D84">
        <w:rPr>
          <w:rFonts w:eastAsia="Times New Roman" w:cs="Calibri"/>
          <w:szCs w:val="20"/>
        </w:rPr>
        <w:t>Zamawiający, do kontaktu z Wykonawcą oraz nadzorowaniem nad wykonywaniem umowy wyznacza:</w:t>
      </w:r>
    </w:p>
    <w:p w14:paraId="4C4DC265" w14:textId="77777777" w:rsidR="00C432B1" w:rsidRPr="00276D84" w:rsidRDefault="00C432B1" w:rsidP="00187B3D">
      <w:pPr>
        <w:widowControl/>
        <w:numPr>
          <w:ilvl w:val="0"/>
          <w:numId w:val="17"/>
        </w:numPr>
        <w:suppressAutoHyphens/>
        <w:autoSpaceDE w:val="0"/>
        <w:spacing w:before="0"/>
        <w:rPr>
          <w:rFonts w:eastAsia="Times New Roman" w:cs="Calibri"/>
          <w:szCs w:val="20"/>
        </w:rPr>
      </w:pPr>
      <w:r w:rsidRPr="00276D84">
        <w:rPr>
          <w:rFonts w:eastAsia="Times New Roman" w:cs="Calibri"/>
          <w:szCs w:val="20"/>
        </w:rPr>
        <w:t>………………………………., tel. ……………….…, adres e-mail: ………………………..,</w:t>
      </w:r>
    </w:p>
    <w:p w14:paraId="5E276D8A" w14:textId="77777777" w:rsidR="00C432B1" w:rsidRPr="00276D84" w:rsidRDefault="00C432B1" w:rsidP="00187B3D">
      <w:pPr>
        <w:widowControl/>
        <w:numPr>
          <w:ilvl w:val="0"/>
          <w:numId w:val="17"/>
        </w:numPr>
        <w:suppressAutoHyphens/>
        <w:autoSpaceDE w:val="0"/>
        <w:spacing w:before="0"/>
        <w:rPr>
          <w:rFonts w:eastAsia="Times New Roman" w:cs="Calibri"/>
          <w:szCs w:val="20"/>
        </w:rPr>
      </w:pPr>
      <w:r w:rsidRPr="00276D84">
        <w:rPr>
          <w:rFonts w:eastAsia="Times New Roman" w:cs="Calibri"/>
          <w:szCs w:val="20"/>
        </w:rPr>
        <w:t>………………………………., tel. ……………….…, adres e-mail: ………………………..,</w:t>
      </w:r>
    </w:p>
    <w:p w14:paraId="29A22099" w14:textId="77777777" w:rsidR="00C432B1" w:rsidRPr="00276D84" w:rsidRDefault="00C432B1" w:rsidP="00460825">
      <w:pPr>
        <w:widowControl/>
        <w:numPr>
          <w:ilvl w:val="0"/>
          <w:numId w:val="6"/>
        </w:numPr>
        <w:tabs>
          <w:tab w:val="num" w:pos="360"/>
        </w:tabs>
        <w:suppressAutoHyphens/>
        <w:autoSpaceDE w:val="0"/>
        <w:spacing w:before="0"/>
        <w:ind w:left="360"/>
        <w:rPr>
          <w:rFonts w:eastAsia="Times New Roman" w:cs="Calibri"/>
          <w:szCs w:val="20"/>
        </w:rPr>
      </w:pPr>
      <w:r w:rsidRPr="00276D84">
        <w:rPr>
          <w:rFonts w:eastAsia="Times New Roman" w:cs="Calibri"/>
          <w:szCs w:val="20"/>
        </w:rPr>
        <w:t>Wykonawca będzie realizował umowę przy udziale:</w:t>
      </w:r>
    </w:p>
    <w:p w14:paraId="4BC962C6" w14:textId="77777777" w:rsidR="00C432B1" w:rsidRPr="00276D84" w:rsidRDefault="00C432B1" w:rsidP="00187B3D">
      <w:pPr>
        <w:widowControl/>
        <w:numPr>
          <w:ilvl w:val="0"/>
          <w:numId w:val="27"/>
        </w:numPr>
        <w:tabs>
          <w:tab w:val="num" w:pos="360"/>
        </w:tabs>
        <w:suppressAutoHyphens/>
        <w:spacing w:before="0"/>
        <w:contextualSpacing/>
        <w:jc w:val="left"/>
        <w:rPr>
          <w:rFonts w:cs="Calibri"/>
          <w:i/>
          <w:szCs w:val="20"/>
          <w:lang w:val="x-none"/>
        </w:rPr>
      </w:pPr>
      <w:r w:rsidRPr="00276D84">
        <w:rPr>
          <w:rFonts w:cs="Calibri"/>
          <w:i/>
          <w:szCs w:val="20"/>
          <w:lang w:val="x-none"/>
        </w:rPr>
        <w:t xml:space="preserve">Koordynatora </w:t>
      </w:r>
      <w:r w:rsidRPr="00276D84">
        <w:rPr>
          <w:rFonts w:eastAsia="Times New Roman" w:cs="Calibri"/>
          <w:i/>
          <w:szCs w:val="20"/>
          <w:lang w:val="x-none" w:eastAsia="pl-PL"/>
        </w:rPr>
        <w:t xml:space="preserve">prac </w:t>
      </w:r>
      <w:r w:rsidRPr="00276D84">
        <w:rPr>
          <w:rFonts w:cs="Calibri"/>
          <w:i/>
          <w:szCs w:val="20"/>
          <w:lang w:val="x-none"/>
        </w:rPr>
        <w:t xml:space="preserve">w osobie: …………, </w:t>
      </w:r>
      <w:r w:rsidRPr="00276D84">
        <w:rPr>
          <w:rFonts w:cs="Calibri"/>
          <w:i/>
          <w:szCs w:val="20"/>
        </w:rPr>
        <w:t>t</w:t>
      </w:r>
      <w:r w:rsidRPr="00276D84">
        <w:rPr>
          <w:rFonts w:cs="Calibri"/>
          <w:i/>
          <w:szCs w:val="20"/>
          <w:lang w:val="x-none"/>
        </w:rPr>
        <w:t xml:space="preserve">el. ………………; adres e-mail: …………………..…… ; </w:t>
      </w:r>
    </w:p>
    <w:p w14:paraId="1DAB5FE7" w14:textId="4AE260E2" w:rsidR="007876F4" w:rsidRPr="00276D84" w:rsidRDefault="007876F4" w:rsidP="00187B3D">
      <w:pPr>
        <w:widowControl/>
        <w:numPr>
          <w:ilvl w:val="0"/>
          <w:numId w:val="27"/>
        </w:numPr>
        <w:tabs>
          <w:tab w:val="num" w:pos="360"/>
        </w:tabs>
        <w:suppressAutoHyphens/>
        <w:spacing w:before="0"/>
        <w:contextualSpacing/>
        <w:rPr>
          <w:rFonts w:cs="Calibri"/>
          <w:i/>
          <w:szCs w:val="20"/>
          <w:lang w:val="x-none"/>
        </w:rPr>
      </w:pPr>
      <w:r w:rsidRPr="00276D84">
        <w:rPr>
          <w:rFonts w:cs="Calibri"/>
          <w:i/>
          <w:szCs w:val="20"/>
        </w:rPr>
        <w:t xml:space="preserve">Osoba specjalizująca się w zakresie botaniki i siedlisk przyrodniczych:…………., </w:t>
      </w:r>
      <w:proofErr w:type="spellStart"/>
      <w:r w:rsidRPr="00276D84">
        <w:rPr>
          <w:rFonts w:cs="Calibri"/>
          <w:i/>
          <w:szCs w:val="20"/>
        </w:rPr>
        <w:t>tel</w:t>
      </w:r>
      <w:proofErr w:type="spellEnd"/>
      <w:r w:rsidRPr="00276D84">
        <w:rPr>
          <w:rFonts w:cs="Calibri"/>
          <w:i/>
          <w:szCs w:val="20"/>
        </w:rPr>
        <w:t>……………., e-mail:…………………….</w:t>
      </w:r>
    </w:p>
    <w:p w14:paraId="69ABA01B" w14:textId="30824F98" w:rsidR="007876F4" w:rsidRPr="00276D84" w:rsidRDefault="007876F4" w:rsidP="00187B3D">
      <w:pPr>
        <w:widowControl/>
        <w:numPr>
          <w:ilvl w:val="0"/>
          <w:numId w:val="27"/>
        </w:numPr>
        <w:tabs>
          <w:tab w:val="num" w:pos="360"/>
        </w:tabs>
        <w:suppressAutoHyphens/>
        <w:spacing w:before="0"/>
        <w:contextualSpacing/>
        <w:rPr>
          <w:rFonts w:cs="Calibri"/>
          <w:i/>
          <w:szCs w:val="20"/>
          <w:lang w:val="x-none"/>
        </w:rPr>
      </w:pPr>
      <w:r w:rsidRPr="00276D84">
        <w:rPr>
          <w:rFonts w:cs="Calibri"/>
          <w:i/>
          <w:szCs w:val="20"/>
        </w:rPr>
        <w:t>Osoba specjalizująca się w zakresie zoologii:………………….., tel.…….., e-mail:……………………….</w:t>
      </w:r>
    </w:p>
    <w:p w14:paraId="12344201" w14:textId="56ECB001" w:rsidR="007876F4" w:rsidRPr="00276D84" w:rsidRDefault="007876F4" w:rsidP="00187B3D">
      <w:pPr>
        <w:widowControl/>
        <w:numPr>
          <w:ilvl w:val="0"/>
          <w:numId w:val="27"/>
        </w:numPr>
        <w:tabs>
          <w:tab w:val="num" w:pos="360"/>
        </w:tabs>
        <w:suppressAutoHyphens/>
        <w:spacing w:before="0"/>
        <w:contextualSpacing/>
        <w:rPr>
          <w:rFonts w:cs="Calibri"/>
          <w:i/>
          <w:szCs w:val="20"/>
          <w:lang w:val="x-none"/>
        </w:rPr>
      </w:pPr>
      <w:r w:rsidRPr="00276D84">
        <w:rPr>
          <w:rFonts w:cs="Calibri"/>
          <w:i/>
          <w:szCs w:val="20"/>
        </w:rPr>
        <w:t>Osoba specjalizująca się w zakresie planowania</w:t>
      </w:r>
      <w:r w:rsidR="0078045F">
        <w:rPr>
          <w:rFonts w:cs="Calibri"/>
          <w:i/>
          <w:szCs w:val="20"/>
        </w:rPr>
        <w:t xml:space="preserve"> przestrzennego</w:t>
      </w:r>
      <w:r w:rsidRPr="00276D84">
        <w:rPr>
          <w:rFonts w:cs="Calibri"/>
          <w:i/>
          <w:szCs w:val="20"/>
        </w:rPr>
        <w:t xml:space="preserve">:………………., </w:t>
      </w:r>
      <w:proofErr w:type="spellStart"/>
      <w:r w:rsidRPr="00276D84">
        <w:rPr>
          <w:rFonts w:cs="Calibri"/>
          <w:i/>
          <w:szCs w:val="20"/>
        </w:rPr>
        <w:t>tel</w:t>
      </w:r>
      <w:proofErr w:type="spellEnd"/>
      <w:r w:rsidRPr="00276D84">
        <w:rPr>
          <w:rFonts w:cs="Calibri"/>
          <w:i/>
          <w:szCs w:val="20"/>
        </w:rPr>
        <w:t xml:space="preserve">………………., </w:t>
      </w:r>
      <w:r w:rsidR="00697CD2">
        <w:rPr>
          <w:rFonts w:cs="Calibri"/>
          <w:i/>
          <w:szCs w:val="20"/>
        </w:rPr>
        <w:br/>
      </w:r>
      <w:r w:rsidRPr="00276D84">
        <w:rPr>
          <w:rFonts w:cs="Calibri"/>
          <w:i/>
          <w:szCs w:val="20"/>
        </w:rPr>
        <w:t>e-mail:………………………..</w:t>
      </w:r>
    </w:p>
    <w:p w14:paraId="07DF33EE" w14:textId="45A14E3F" w:rsidR="00C432B1" w:rsidRPr="00276D84" w:rsidRDefault="00C432B1" w:rsidP="00187B3D">
      <w:pPr>
        <w:widowControl/>
        <w:numPr>
          <w:ilvl w:val="0"/>
          <w:numId w:val="27"/>
        </w:numPr>
        <w:tabs>
          <w:tab w:val="num" w:pos="360"/>
        </w:tabs>
        <w:suppressAutoHyphens/>
        <w:spacing w:before="0"/>
        <w:contextualSpacing/>
        <w:rPr>
          <w:rFonts w:cs="Calibri"/>
          <w:i/>
          <w:szCs w:val="20"/>
          <w:lang w:val="x-none"/>
        </w:rPr>
      </w:pPr>
      <w:r w:rsidRPr="00276D84">
        <w:rPr>
          <w:rFonts w:cs="Calibri"/>
          <w:i/>
          <w:szCs w:val="20"/>
        </w:rPr>
        <w:t>Osoba specjalizująca się</w:t>
      </w:r>
      <w:r w:rsidR="0078045F">
        <w:rPr>
          <w:rFonts w:cs="Calibri"/>
          <w:i/>
          <w:szCs w:val="20"/>
        </w:rPr>
        <w:t xml:space="preserve"> w</w:t>
      </w:r>
      <w:r w:rsidRPr="00276D84">
        <w:rPr>
          <w:rFonts w:cs="Calibri"/>
          <w:i/>
          <w:szCs w:val="20"/>
        </w:rPr>
        <w:t xml:space="preserve"> GIS</w:t>
      </w:r>
      <w:r w:rsidRPr="00276D84">
        <w:rPr>
          <w:rFonts w:cs="Calibri"/>
          <w:i/>
          <w:szCs w:val="20"/>
          <w:lang w:val="x-none"/>
        </w:rPr>
        <w:t xml:space="preserve">…………, </w:t>
      </w:r>
      <w:r w:rsidRPr="00276D84">
        <w:rPr>
          <w:rFonts w:cs="Calibri"/>
          <w:i/>
          <w:szCs w:val="20"/>
        </w:rPr>
        <w:t>t</w:t>
      </w:r>
      <w:r w:rsidRPr="00276D84">
        <w:rPr>
          <w:rFonts w:cs="Calibri"/>
          <w:i/>
          <w:szCs w:val="20"/>
          <w:lang w:val="x-none"/>
        </w:rPr>
        <w:t>el. …………; adres e-mail: ……….…</w:t>
      </w:r>
      <w:r w:rsidR="007876F4" w:rsidRPr="00276D84">
        <w:rPr>
          <w:rFonts w:cs="Calibri"/>
          <w:i/>
          <w:szCs w:val="20"/>
        </w:rPr>
        <w:t>.</w:t>
      </w:r>
    </w:p>
    <w:p w14:paraId="2B713424" w14:textId="77777777" w:rsidR="00C432B1" w:rsidRPr="00276D84" w:rsidRDefault="00C432B1" w:rsidP="00460825">
      <w:pPr>
        <w:widowControl/>
        <w:numPr>
          <w:ilvl w:val="0"/>
          <w:numId w:val="6"/>
        </w:numPr>
        <w:tabs>
          <w:tab w:val="num" w:pos="360"/>
        </w:tabs>
        <w:suppressAutoHyphens/>
        <w:autoSpaceDE w:val="0"/>
        <w:spacing w:before="0"/>
        <w:ind w:left="360"/>
        <w:rPr>
          <w:rFonts w:eastAsia="Times New Roman" w:cs="Calibri"/>
          <w:szCs w:val="20"/>
        </w:rPr>
      </w:pPr>
      <w:r w:rsidRPr="00276D84">
        <w:rPr>
          <w:rFonts w:eastAsia="Times New Roman" w:cs="Calibri"/>
          <w:szCs w:val="20"/>
        </w:rPr>
        <w:t>Wykonawca upoważnia ustanowionego Koordynatora do nadzorowania i zarządzania realizacją umowy oraz do bezpośrednich kontaktów z Zamawiającym, w zakresie wykonywania umowy.</w:t>
      </w:r>
    </w:p>
    <w:p w14:paraId="30EA08FE" w14:textId="53C77868" w:rsidR="00C432B1" w:rsidRPr="00276D84" w:rsidRDefault="00C432B1" w:rsidP="00460825">
      <w:pPr>
        <w:widowControl/>
        <w:numPr>
          <w:ilvl w:val="0"/>
          <w:numId w:val="6"/>
        </w:numPr>
        <w:tabs>
          <w:tab w:val="num" w:pos="360"/>
        </w:tabs>
        <w:suppressAutoHyphens/>
        <w:autoSpaceDE w:val="0"/>
        <w:spacing w:before="0"/>
        <w:ind w:left="360"/>
        <w:rPr>
          <w:rFonts w:eastAsia="Times New Roman" w:cs="Calibri"/>
          <w:szCs w:val="20"/>
        </w:rPr>
      </w:pPr>
      <w:r w:rsidRPr="00276D84">
        <w:rPr>
          <w:rFonts w:eastAsia="Times New Roman" w:cs="Calibri"/>
          <w:szCs w:val="20"/>
        </w:rPr>
        <w:t>Wykonawca zapewnia realizację umowy wyłącznie za pomocą osób wyznaczonych do realizacji umowy, które podlegały ocenie w trakcie badania oferty.</w:t>
      </w:r>
    </w:p>
    <w:p w14:paraId="26630E84" w14:textId="1B2E4242" w:rsidR="007876F4" w:rsidRPr="00276D84" w:rsidRDefault="007876F4" w:rsidP="00460825">
      <w:pPr>
        <w:widowControl/>
        <w:numPr>
          <w:ilvl w:val="0"/>
          <w:numId w:val="6"/>
        </w:numPr>
        <w:tabs>
          <w:tab w:val="num" w:pos="360"/>
        </w:tabs>
        <w:suppressAutoHyphens/>
        <w:autoSpaceDE w:val="0"/>
        <w:spacing w:before="0"/>
        <w:ind w:left="360"/>
        <w:rPr>
          <w:rFonts w:eastAsia="Times New Roman" w:cs="Calibri"/>
          <w:szCs w:val="20"/>
          <w:u w:val="single"/>
        </w:rPr>
      </w:pPr>
      <w:r w:rsidRPr="00276D84">
        <w:rPr>
          <w:rFonts w:eastAsia="Times New Roman" w:cs="Calibri"/>
          <w:b/>
          <w:bCs/>
          <w:szCs w:val="20"/>
          <w:u w:val="single"/>
        </w:rPr>
        <w:t>Specjalista w zakresie botaniki i siedlisk przyrodniczych, specjalista w zakresie zoologii, specjalista w zakresie planowania nie mogą wykonywać więcej niż  3 opracować planów ochrony/aktualizacji planów ochrony na rzecz Zamawiającego</w:t>
      </w:r>
      <w:r w:rsidRPr="00276D84">
        <w:rPr>
          <w:rFonts w:eastAsia="Times New Roman" w:cs="Calibri"/>
          <w:szCs w:val="20"/>
          <w:u w:val="single"/>
        </w:rPr>
        <w:t>.</w:t>
      </w:r>
    </w:p>
    <w:p w14:paraId="329B5838" w14:textId="3C89F5F8" w:rsidR="00C432B1" w:rsidRPr="00CF59D3" w:rsidRDefault="00C432B1" w:rsidP="0094707C">
      <w:pPr>
        <w:suppressAutoHyphens/>
        <w:rPr>
          <w:rFonts w:eastAsia="Times New Roman" w:cs="Calibri"/>
          <w:sz w:val="24"/>
          <w:szCs w:val="24"/>
        </w:rPr>
      </w:pPr>
    </w:p>
    <w:p w14:paraId="376592B0" w14:textId="77777777" w:rsidR="00697CD2" w:rsidRDefault="00697CD2">
      <w:pPr>
        <w:rPr>
          <w:rFonts w:eastAsia="Times New Roman" w:cs="Calibri"/>
          <w:b/>
          <w:bCs/>
          <w:szCs w:val="20"/>
        </w:rPr>
      </w:pPr>
      <w:r>
        <w:rPr>
          <w:rFonts w:eastAsia="Times New Roman" w:cs="Calibri"/>
          <w:b/>
          <w:bCs/>
          <w:szCs w:val="20"/>
        </w:rPr>
        <w:br w:type="page"/>
      </w:r>
    </w:p>
    <w:p w14:paraId="4D74460F" w14:textId="2C042E00" w:rsidR="00D64BB7" w:rsidRPr="0094707C" w:rsidRDefault="00C432B1" w:rsidP="0094707C">
      <w:pPr>
        <w:suppressAutoHyphens/>
        <w:jc w:val="center"/>
        <w:rPr>
          <w:rFonts w:eastAsia="Times New Roman" w:cs="Calibri"/>
          <w:b/>
          <w:bCs/>
          <w:szCs w:val="20"/>
        </w:rPr>
      </w:pPr>
      <w:r w:rsidRPr="00CF59D3">
        <w:rPr>
          <w:rFonts w:eastAsia="Times New Roman" w:cs="Calibri"/>
          <w:b/>
          <w:bCs/>
          <w:szCs w:val="20"/>
        </w:rPr>
        <w:lastRenderedPageBreak/>
        <w:t xml:space="preserve">§ </w:t>
      </w:r>
      <w:r w:rsidR="00665AB8">
        <w:rPr>
          <w:rFonts w:eastAsia="Times New Roman" w:cs="Calibri"/>
          <w:b/>
          <w:bCs/>
          <w:szCs w:val="20"/>
        </w:rPr>
        <w:t>6</w:t>
      </w:r>
      <w:r w:rsidR="0094707C" w:rsidRPr="0094707C">
        <w:rPr>
          <w:rFonts w:eastAsia="Times New Roman" w:cs="Calibri"/>
          <w:b/>
          <w:bCs/>
          <w:szCs w:val="20"/>
        </w:rPr>
        <w:t xml:space="preserve"> </w:t>
      </w:r>
      <w:r w:rsidR="0094707C" w:rsidRPr="00CF59D3">
        <w:rPr>
          <w:rFonts w:eastAsia="Times New Roman" w:cs="Calibri"/>
          <w:b/>
          <w:bCs/>
          <w:szCs w:val="20"/>
        </w:rPr>
        <w:t>Odbiór prac</w:t>
      </w:r>
    </w:p>
    <w:p w14:paraId="18C1B7FF" w14:textId="4042AF6F" w:rsidR="00E50118" w:rsidRPr="00E50118" w:rsidRDefault="00C432B1" w:rsidP="004455B6">
      <w:pPr>
        <w:widowControl/>
        <w:numPr>
          <w:ilvl w:val="0"/>
          <w:numId w:val="13"/>
        </w:numPr>
        <w:suppressAutoHyphens/>
        <w:autoSpaceDE w:val="0"/>
        <w:spacing w:before="0"/>
        <w:rPr>
          <w:rFonts w:eastAsia="Times New Roman" w:cs="Calibri"/>
          <w:szCs w:val="20"/>
        </w:rPr>
      </w:pPr>
      <w:r w:rsidRPr="00E50118">
        <w:rPr>
          <w:rFonts w:eastAsia="Times New Roman" w:cs="Calibri"/>
          <w:szCs w:val="20"/>
        </w:rPr>
        <w:t>Wykonawca, w terminie określonym w § 2</w:t>
      </w:r>
      <w:r w:rsidRPr="00E50118">
        <w:rPr>
          <w:rFonts w:eastAsia="Times New Roman" w:cs="Calibri"/>
          <w:bCs/>
          <w:szCs w:val="20"/>
        </w:rPr>
        <w:t>,</w:t>
      </w:r>
      <w:r w:rsidRPr="00E50118">
        <w:rPr>
          <w:rFonts w:eastAsia="Times New Roman" w:cs="Calibri"/>
          <w:szCs w:val="20"/>
        </w:rPr>
        <w:t xml:space="preserve"> przekaże Zamawiającemu</w:t>
      </w:r>
      <w:r w:rsidR="000B5CF6" w:rsidRPr="00E50118">
        <w:rPr>
          <w:rFonts w:eastAsia="Times New Roman" w:cs="Calibri"/>
          <w:szCs w:val="20"/>
        </w:rPr>
        <w:t xml:space="preserve"> przedmiot Umowy</w:t>
      </w:r>
      <w:r w:rsidRPr="00E50118">
        <w:rPr>
          <w:rFonts w:eastAsia="Times New Roman" w:cs="Calibri"/>
          <w:szCs w:val="20"/>
        </w:rPr>
        <w:t>, w formie elektronicznej,</w:t>
      </w:r>
      <w:r w:rsidR="00E50118" w:rsidRPr="00E50118">
        <w:rPr>
          <w:rFonts w:eastAsia="Times New Roman" w:cs="Calibri"/>
          <w:szCs w:val="20"/>
        </w:rPr>
        <w:t xml:space="preserve"> odpowiednio za*</w:t>
      </w:r>
      <w:r w:rsidR="00E50118" w:rsidRPr="00E50118">
        <w:rPr>
          <w:rFonts w:eastAsia="Times New Roman" w:cs="Calibri"/>
          <w:szCs w:val="20"/>
          <w:vertAlign w:val="superscript"/>
        </w:rPr>
        <w:t>:</w:t>
      </w:r>
    </w:p>
    <w:p w14:paraId="24466EF0" w14:textId="1CE7EF94" w:rsidR="00C432B1" w:rsidRPr="00E50118" w:rsidRDefault="00E50118" w:rsidP="00187B3D">
      <w:pPr>
        <w:pStyle w:val="Akapitzlist"/>
        <w:widowControl/>
        <w:numPr>
          <w:ilvl w:val="0"/>
          <w:numId w:val="46"/>
        </w:numPr>
        <w:suppressAutoHyphens/>
        <w:autoSpaceDE w:val="0"/>
        <w:spacing w:before="0"/>
        <w:rPr>
          <w:rFonts w:eastAsia="Times New Roman" w:cs="Calibri"/>
          <w:color w:val="auto"/>
          <w:sz w:val="20"/>
        </w:rPr>
      </w:pPr>
      <w:r w:rsidRPr="00E50118">
        <w:rPr>
          <w:rFonts w:eastAsia="Times New Roman" w:cs="Calibri"/>
          <w:color w:val="auto"/>
          <w:sz w:val="20"/>
        </w:rPr>
        <w:t>……….. park krajobrazowy</w:t>
      </w:r>
      <w:r w:rsidR="0074628B">
        <w:rPr>
          <w:rFonts w:eastAsia="Times New Roman" w:cs="Calibri"/>
          <w:color w:val="auto"/>
          <w:sz w:val="20"/>
          <w:vertAlign w:val="superscript"/>
        </w:rPr>
        <w:t>*</w:t>
      </w:r>
      <w:r w:rsidR="00C432B1" w:rsidRPr="00E50118">
        <w:rPr>
          <w:rFonts w:eastAsia="Times New Roman" w:cs="Calibri"/>
          <w:color w:val="auto"/>
          <w:sz w:val="20"/>
        </w:rPr>
        <w:t xml:space="preserve">: </w:t>
      </w:r>
    </w:p>
    <w:p w14:paraId="2AE0CF81" w14:textId="02D46D67" w:rsidR="00C07C61" w:rsidRPr="00E50118" w:rsidRDefault="00C07C61" w:rsidP="00187B3D">
      <w:pPr>
        <w:pStyle w:val="Akapitzlist"/>
        <w:widowControl/>
        <w:numPr>
          <w:ilvl w:val="0"/>
          <w:numId w:val="45"/>
        </w:numPr>
        <w:tabs>
          <w:tab w:val="left" w:pos="360"/>
        </w:tabs>
        <w:suppressAutoHyphens/>
        <w:spacing w:before="0"/>
        <w:rPr>
          <w:rFonts w:eastAsia="Times New Roman" w:cs="Calibri"/>
          <w:color w:val="auto"/>
          <w:sz w:val="20"/>
        </w:rPr>
      </w:pPr>
      <w:r w:rsidRPr="00E50118">
        <w:rPr>
          <w:rFonts w:eastAsia="Times New Roman" w:cs="Calibri"/>
          <w:color w:val="auto"/>
          <w:sz w:val="20"/>
        </w:rPr>
        <w:t xml:space="preserve">Etap I </w:t>
      </w:r>
    </w:p>
    <w:p w14:paraId="0D85435C" w14:textId="2A75ADBC" w:rsidR="00C07C61" w:rsidRPr="00E50118" w:rsidRDefault="00C07C61" w:rsidP="00187B3D">
      <w:pPr>
        <w:pStyle w:val="Akapitzlist"/>
        <w:widowControl/>
        <w:numPr>
          <w:ilvl w:val="0"/>
          <w:numId w:val="45"/>
        </w:numPr>
        <w:tabs>
          <w:tab w:val="left" w:pos="360"/>
        </w:tabs>
        <w:suppressAutoHyphens/>
        <w:spacing w:before="0"/>
        <w:rPr>
          <w:rFonts w:eastAsia="Times New Roman" w:cs="Calibri"/>
          <w:color w:val="auto"/>
          <w:sz w:val="20"/>
        </w:rPr>
      </w:pPr>
      <w:r w:rsidRPr="00E50118">
        <w:rPr>
          <w:rFonts w:eastAsia="Times New Roman" w:cs="Calibri"/>
          <w:color w:val="auto"/>
          <w:sz w:val="20"/>
        </w:rPr>
        <w:t xml:space="preserve">Etap II </w:t>
      </w:r>
    </w:p>
    <w:p w14:paraId="4C75E7F1" w14:textId="7F96CA4E" w:rsidR="00C07C61" w:rsidRPr="002616EC" w:rsidRDefault="00C07C61" w:rsidP="00187B3D">
      <w:pPr>
        <w:pStyle w:val="Akapitzlist"/>
        <w:widowControl/>
        <w:numPr>
          <w:ilvl w:val="0"/>
          <w:numId w:val="45"/>
        </w:numPr>
        <w:tabs>
          <w:tab w:val="left" w:pos="360"/>
        </w:tabs>
        <w:suppressAutoHyphens/>
        <w:spacing w:before="0"/>
        <w:rPr>
          <w:rFonts w:eastAsia="Times New Roman" w:cs="Calibri"/>
          <w:color w:val="auto"/>
          <w:sz w:val="20"/>
        </w:rPr>
      </w:pPr>
      <w:r w:rsidRPr="002616EC">
        <w:rPr>
          <w:rFonts w:eastAsia="Times New Roman" w:cs="Calibri"/>
          <w:color w:val="auto"/>
          <w:sz w:val="20"/>
        </w:rPr>
        <w:t xml:space="preserve">Etap III </w:t>
      </w:r>
    </w:p>
    <w:p w14:paraId="5CCE4588" w14:textId="77777777" w:rsidR="00C07C61" w:rsidRPr="002616EC" w:rsidRDefault="00C07C61" w:rsidP="00187B3D">
      <w:pPr>
        <w:pStyle w:val="Akapitzlist"/>
        <w:widowControl/>
        <w:numPr>
          <w:ilvl w:val="0"/>
          <w:numId w:val="45"/>
        </w:numPr>
        <w:tabs>
          <w:tab w:val="left" w:pos="360"/>
        </w:tabs>
        <w:suppressAutoHyphens/>
        <w:spacing w:before="0"/>
        <w:rPr>
          <w:rFonts w:eastAsia="Times New Roman" w:cs="Calibri"/>
          <w:color w:val="auto"/>
          <w:sz w:val="20"/>
        </w:rPr>
      </w:pPr>
      <w:r w:rsidRPr="002616EC">
        <w:rPr>
          <w:rFonts w:eastAsia="Times New Roman" w:cs="Calibri"/>
          <w:color w:val="auto"/>
          <w:sz w:val="20"/>
        </w:rPr>
        <w:t xml:space="preserve">Etap IV </w:t>
      </w:r>
    </w:p>
    <w:p w14:paraId="21738CEF" w14:textId="0A2A205B" w:rsidR="00C432B1" w:rsidRPr="002616EC" w:rsidRDefault="00C07C61" w:rsidP="00187B3D">
      <w:pPr>
        <w:pStyle w:val="Akapitzlist"/>
        <w:widowControl/>
        <w:numPr>
          <w:ilvl w:val="0"/>
          <w:numId w:val="45"/>
        </w:numPr>
        <w:tabs>
          <w:tab w:val="left" w:pos="360"/>
        </w:tabs>
        <w:suppressAutoHyphens/>
        <w:spacing w:before="0"/>
        <w:rPr>
          <w:rFonts w:eastAsia="Times New Roman" w:cs="Calibri"/>
          <w:color w:val="auto"/>
          <w:sz w:val="20"/>
        </w:rPr>
      </w:pPr>
      <w:r w:rsidRPr="002616EC">
        <w:rPr>
          <w:rFonts w:eastAsia="Times New Roman" w:cs="Calibri"/>
          <w:color w:val="auto"/>
          <w:sz w:val="20"/>
        </w:rPr>
        <w:t xml:space="preserve">Etap V </w:t>
      </w:r>
    </w:p>
    <w:p w14:paraId="68F26219" w14:textId="0869861E" w:rsidR="00C432B1" w:rsidRPr="002616EC" w:rsidRDefault="00C432B1" w:rsidP="002C76F4">
      <w:pPr>
        <w:suppressAutoHyphens/>
        <w:autoSpaceDE w:val="0"/>
        <w:ind w:firstLine="360"/>
        <w:rPr>
          <w:rFonts w:eastAsia="Times New Roman" w:cs="Calibri"/>
          <w:sz w:val="24"/>
          <w:szCs w:val="24"/>
        </w:rPr>
      </w:pPr>
      <w:r w:rsidRPr="002616EC">
        <w:rPr>
          <w:rFonts w:eastAsia="Times New Roman" w:cs="Calibri"/>
          <w:szCs w:val="20"/>
        </w:rPr>
        <w:t xml:space="preserve">stanowiące </w:t>
      </w:r>
      <w:r w:rsidR="00E50118">
        <w:rPr>
          <w:rFonts w:eastAsia="Times New Roman" w:cs="Calibri"/>
          <w:szCs w:val="20"/>
        </w:rPr>
        <w:t xml:space="preserve">poszczególne </w:t>
      </w:r>
      <w:r w:rsidRPr="002616EC">
        <w:rPr>
          <w:rFonts w:eastAsia="Times New Roman" w:cs="Calibri"/>
          <w:szCs w:val="20"/>
        </w:rPr>
        <w:t xml:space="preserve">elementy dokumentacji do planu </w:t>
      </w:r>
      <w:r w:rsidR="00C07C61" w:rsidRPr="002616EC">
        <w:rPr>
          <w:rFonts w:eastAsia="Times New Roman" w:cs="Calibri"/>
          <w:szCs w:val="20"/>
        </w:rPr>
        <w:t>ochrony/</w:t>
      </w:r>
      <w:r w:rsidR="00E50118">
        <w:rPr>
          <w:rFonts w:eastAsia="Times New Roman" w:cs="Calibri"/>
          <w:szCs w:val="20"/>
        </w:rPr>
        <w:t>zmiany</w:t>
      </w:r>
      <w:r w:rsidR="00C07C61" w:rsidRPr="002616EC">
        <w:rPr>
          <w:rFonts w:eastAsia="Times New Roman" w:cs="Calibri"/>
          <w:szCs w:val="20"/>
        </w:rPr>
        <w:t xml:space="preserve"> planu ochrony, zgodnie z wymaganiami </w:t>
      </w:r>
      <w:r w:rsidR="00E50118">
        <w:rPr>
          <w:rFonts w:eastAsia="Times New Roman" w:cs="Calibri"/>
          <w:szCs w:val="20"/>
        </w:rPr>
        <w:t xml:space="preserve">wskazanymi w </w:t>
      </w:r>
      <w:r w:rsidR="00C07C61" w:rsidRPr="002616EC">
        <w:rPr>
          <w:rFonts w:eastAsia="Times New Roman" w:cs="Calibri"/>
          <w:szCs w:val="20"/>
        </w:rPr>
        <w:t>OPZ</w:t>
      </w:r>
      <w:r w:rsidRPr="002616EC">
        <w:rPr>
          <w:rFonts w:eastAsia="Times New Roman" w:cs="Calibri"/>
          <w:szCs w:val="20"/>
        </w:rPr>
        <w:t>.</w:t>
      </w:r>
    </w:p>
    <w:p w14:paraId="2E17C0DE" w14:textId="73136876" w:rsidR="00D64BB7" w:rsidRPr="002616EC" w:rsidRDefault="00D64BB7" w:rsidP="004455B6">
      <w:pPr>
        <w:widowControl/>
        <w:numPr>
          <w:ilvl w:val="0"/>
          <w:numId w:val="13"/>
        </w:numPr>
        <w:suppressAutoHyphens/>
        <w:autoSpaceDE w:val="0"/>
        <w:spacing w:before="0"/>
        <w:rPr>
          <w:rFonts w:eastAsia="Times New Roman" w:cs="Calibri"/>
          <w:szCs w:val="20"/>
        </w:rPr>
      </w:pPr>
      <w:r w:rsidRPr="002616EC">
        <w:rPr>
          <w:rFonts w:eastAsia="Times New Roman" w:cs="Calibri"/>
          <w:szCs w:val="20"/>
        </w:rPr>
        <w:t>Szczegółowy zakres prac będących przedmiotem odbioru poszczególnych etapów określony został w OPZ, stanowiącym Załącznik nr 1 do Umowy.</w:t>
      </w:r>
    </w:p>
    <w:p w14:paraId="17A69C7A" w14:textId="4753FAF9" w:rsidR="00D64BB7" w:rsidRPr="002616EC" w:rsidRDefault="00C432B1" w:rsidP="004455B6">
      <w:pPr>
        <w:widowControl/>
        <w:numPr>
          <w:ilvl w:val="0"/>
          <w:numId w:val="13"/>
        </w:numPr>
        <w:suppressAutoHyphens/>
        <w:autoSpaceDE w:val="0"/>
        <w:spacing w:before="0"/>
        <w:rPr>
          <w:rFonts w:eastAsia="Times New Roman" w:cs="Calibri"/>
          <w:sz w:val="24"/>
          <w:szCs w:val="24"/>
        </w:rPr>
      </w:pPr>
      <w:r w:rsidRPr="002616EC">
        <w:rPr>
          <w:rFonts w:eastAsia="Times New Roman" w:cs="Calibri"/>
          <w:szCs w:val="20"/>
        </w:rPr>
        <w:t>Zamawiający, po otrzymaniu dokumentacji w formie elektronicznej</w:t>
      </w:r>
      <w:r w:rsidR="00FE0E82">
        <w:rPr>
          <w:rFonts w:eastAsia="Times New Roman" w:cs="Calibri"/>
          <w:szCs w:val="20"/>
        </w:rPr>
        <w:t>,</w:t>
      </w:r>
      <w:r w:rsidR="00D64BB7" w:rsidRPr="002616EC">
        <w:rPr>
          <w:rFonts w:eastAsia="Times New Roman" w:cs="Calibri"/>
          <w:szCs w:val="20"/>
        </w:rPr>
        <w:t xml:space="preserve"> dokona jej oceny w terminie 14 dni od daty ich</w:t>
      </w:r>
      <w:r w:rsidR="00FE0E82">
        <w:rPr>
          <w:rFonts w:eastAsia="Times New Roman" w:cs="Calibri"/>
          <w:szCs w:val="20"/>
        </w:rPr>
        <w:t xml:space="preserve"> otrzymania</w:t>
      </w:r>
      <w:r w:rsidR="00D64BB7" w:rsidRPr="002616EC">
        <w:rPr>
          <w:rFonts w:eastAsia="Times New Roman" w:cs="Calibri"/>
          <w:szCs w:val="20"/>
        </w:rPr>
        <w:t>.</w:t>
      </w:r>
    </w:p>
    <w:p w14:paraId="35AA388B" w14:textId="7BCFEF7B" w:rsidR="00C432B1" w:rsidRPr="00CF59D3" w:rsidRDefault="00C432B1" w:rsidP="004455B6">
      <w:pPr>
        <w:widowControl/>
        <w:numPr>
          <w:ilvl w:val="0"/>
          <w:numId w:val="13"/>
        </w:numPr>
        <w:suppressAutoHyphens/>
        <w:autoSpaceDE w:val="0"/>
        <w:spacing w:before="0"/>
        <w:rPr>
          <w:rFonts w:eastAsia="Times New Roman" w:cs="Calibri"/>
          <w:sz w:val="24"/>
          <w:szCs w:val="24"/>
        </w:rPr>
      </w:pPr>
      <w:r w:rsidRPr="002616EC">
        <w:rPr>
          <w:rFonts w:eastAsia="Times New Roman" w:cs="Calibri"/>
          <w:szCs w:val="20"/>
        </w:rPr>
        <w:t xml:space="preserve"> </w:t>
      </w:r>
      <w:r w:rsidR="00D64BB7" w:rsidRPr="002616EC">
        <w:rPr>
          <w:rFonts w:eastAsia="Times New Roman" w:cs="Calibri"/>
          <w:szCs w:val="20"/>
        </w:rPr>
        <w:t>W przypadku</w:t>
      </w:r>
      <w:r w:rsidRPr="002616EC">
        <w:rPr>
          <w:rFonts w:eastAsia="Times New Roman" w:cs="Calibri"/>
          <w:szCs w:val="20"/>
        </w:rPr>
        <w:t xml:space="preserve"> stwierdzenia zastrzeżeń, tj. błędów</w:t>
      </w:r>
      <w:r w:rsidR="00D64BB7" w:rsidRPr="002616EC">
        <w:rPr>
          <w:rFonts w:eastAsia="Times New Roman" w:cs="Calibri"/>
          <w:szCs w:val="20"/>
        </w:rPr>
        <w:t>,</w:t>
      </w:r>
      <w:r w:rsidRPr="002616EC">
        <w:rPr>
          <w:rFonts w:eastAsia="Times New Roman" w:cs="Calibri"/>
          <w:szCs w:val="20"/>
        </w:rPr>
        <w:t xml:space="preserve"> braków</w:t>
      </w:r>
      <w:r w:rsidR="00D64BB7" w:rsidRPr="002616EC">
        <w:rPr>
          <w:rFonts w:eastAsia="Times New Roman" w:cs="Calibri"/>
          <w:szCs w:val="20"/>
        </w:rPr>
        <w:t xml:space="preserve"> lub uchybień</w:t>
      </w:r>
      <w:r w:rsidRPr="002616EC">
        <w:rPr>
          <w:rFonts w:eastAsia="Times New Roman" w:cs="Calibri"/>
          <w:szCs w:val="20"/>
        </w:rPr>
        <w:t xml:space="preserve"> </w:t>
      </w:r>
      <w:r w:rsidR="00D64BB7" w:rsidRPr="002616EC">
        <w:rPr>
          <w:rFonts w:eastAsia="Times New Roman" w:cs="Calibri"/>
          <w:szCs w:val="20"/>
        </w:rPr>
        <w:t xml:space="preserve">Zamawiający </w:t>
      </w:r>
      <w:r w:rsidRPr="002616EC">
        <w:rPr>
          <w:rFonts w:eastAsia="Times New Roman" w:cs="Calibri"/>
          <w:szCs w:val="20"/>
        </w:rPr>
        <w:t xml:space="preserve">wezwie Wykonawcę do jej poprawienia </w:t>
      </w:r>
      <w:r w:rsidR="00D64BB7" w:rsidRPr="002616EC">
        <w:rPr>
          <w:rFonts w:eastAsia="Times New Roman" w:cs="Calibri"/>
          <w:szCs w:val="20"/>
        </w:rPr>
        <w:t>i/</w:t>
      </w:r>
      <w:r w:rsidRPr="002616EC">
        <w:rPr>
          <w:rFonts w:eastAsia="Times New Roman" w:cs="Calibri"/>
          <w:szCs w:val="20"/>
        </w:rPr>
        <w:t>lub uzupełnienia</w:t>
      </w:r>
      <w:r w:rsidR="00D64BB7" w:rsidRPr="002616EC">
        <w:rPr>
          <w:rFonts w:eastAsia="Times New Roman" w:cs="Calibri"/>
          <w:szCs w:val="20"/>
        </w:rPr>
        <w:t xml:space="preserve"> </w:t>
      </w:r>
      <w:r w:rsidR="00D64BB7">
        <w:rPr>
          <w:rFonts w:eastAsia="Times New Roman" w:cs="Calibri"/>
          <w:szCs w:val="20"/>
        </w:rPr>
        <w:t xml:space="preserve">i/lub złożenia wyjaśnień w terminie </w:t>
      </w:r>
      <w:r w:rsidR="00FE0E82">
        <w:rPr>
          <w:rFonts w:eastAsia="Times New Roman" w:cs="Calibri"/>
          <w:szCs w:val="20"/>
        </w:rPr>
        <w:t>określonym w ust. 3</w:t>
      </w:r>
      <w:r w:rsidRPr="00CF59D3">
        <w:rPr>
          <w:rFonts w:eastAsia="Times New Roman" w:cs="Calibri"/>
          <w:sz w:val="16"/>
          <w:szCs w:val="16"/>
        </w:rPr>
        <w:t xml:space="preserve">. </w:t>
      </w:r>
      <w:r w:rsidRPr="00CF59D3">
        <w:rPr>
          <w:rFonts w:eastAsia="Times New Roman" w:cs="Calibri"/>
          <w:szCs w:val="20"/>
        </w:rPr>
        <w:t xml:space="preserve"> </w:t>
      </w:r>
    </w:p>
    <w:p w14:paraId="5E47EFB5" w14:textId="2E6BE1CE" w:rsidR="00C432B1" w:rsidRPr="001366C0" w:rsidRDefault="00C432B1" w:rsidP="004455B6">
      <w:pPr>
        <w:widowControl/>
        <w:numPr>
          <w:ilvl w:val="0"/>
          <w:numId w:val="13"/>
        </w:numPr>
        <w:suppressAutoHyphens/>
        <w:autoSpaceDE w:val="0"/>
        <w:spacing w:before="0"/>
        <w:rPr>
          <w:rFonts w:eastAsia="Times New Roman" w:cs="Calibri"/>
          <w:sz w:val="24"/>
          <w:szCs w:val="24"/>
        </w:rPr>
      </w:pPr>
      <w:r w:rsidRPr="00CF59D3">
        <w:rPr>
          <w:rFonts w:eastAsia="Times New Roman" w:cs="Calibri"/>
          <w:szCs w:val="20"/>
        </w:rPr>
        <w:t xml:space="preserve">Wykonawca zobowiązany jest, w terminie 14 dni </w:t>
      </w:r>
      <w:r w:rsidR="002C76F4">
        <w:rPr>
          <w:rFonts w:eastAsia="Times New Roman" w:cs="Calibri"/>
          <w:szCs w:val="20"/>
        </w:rPr>
        <w:t>kalendarzowych</w:t>
      </w:r>
      <w:r w:rsidRPr="00CF59D3">
        <w:rPr>
          <w:rFonts w:eastAsia="Times New Roman" w:cs="Calibri"/>
          <w:szCs w:val="20"/>
        </w:rPr>
        <w:t xml:space="preserve"> od daty wezwania, do uwzględnienia zastrzeżeń Zamawiającego </w:t>
      </w:r>
      <w:r w:rsidR="00D64BB7">
        <w:rPr>
          <w:rFonts w:eastAsia="Times New Roman" w:cs="Calibri"/>
          <w:szCs w:val="20"/>
        </w:rPr>
        <w:t>i/lub złożenia wyja</w:t>
      </w:r>
      <w:r w:rsidR="001366C0">
        <w:rPr>
          <w:rFonts w:eastAsia="Times New Roman" w:cs="Calibri"/>
          <w:szCs w:val="20"/>
        </w:rPr>
        <w:t>ś</w:t>
      </w:r>
      <w:r w:rsidR="00D64BB7">
        <w:rPr>
          <w:rFonts w:eastAsia="Times New Roman" w:cs="Calibri"/>
          <w:szCs w:val="20"/>
        </w:rPr>
        <w:t xml:space="preserve">nień </w:t>
      </w:r>
      <w:r w:rsidRPr="00CF59D3">
        <w:rPr>
          <w:rFonts w:eastAsia="Times New Roman" w:cs="Calibri"/>
          <w:szCs w:val="20"/>
        </w:rPr>
        <w:t xml:space="preserve">i przekazania poprawionej dokumentacji, ponownie w wersji elektronicznej, do jej ostatecznego zatwierdzenia. </w:t>
      </w:r>
    </w:p>
    <w:p w14:paraId="69F101F6" w14:textId="0DC0ABA4" w:rsidR="001366C0" w:rsidRPr="00CF59D3" w:rsidRDefault="001366C0" w:rsidP="004455B6">
      <w:pPr>
        <w:widowControl/>
        <w:numPr>
          <w:ilvl w:val="0"/>
          <w:numId w:val="13"/>
        </w:numPr>
        <w:suppressAutoHyphens/>
        <w:autoSpaceDE w:val="0"/>
        <w:spacing w:before="0"/>
        <w:rPr>
          <w:rFonts w:eastAsia="Times New Roman" w:cs="Calibri"/>
          <w:sz w:val="24"/>
          <w:szCs w:val="24"/>
        </w:rPr>
      </w:pPr>
      <w:r>
        <w:rPr>
          <w:rFonts w:eastAsia="Times New Roman" w:cs="Calibri"/>
          <w:szCs w:val="20"/>
        </w:rPr>
        <w:t>Zamawiający dokona ich ponownej oceny w terminie w ciągu 7 dni roboczych od dnia otrzymania uzupełnionej dokumentacji i /lub wyjaśnień.</w:t>
      </w:r>
    </w:p>
    <w:p w14:paraId="5110DA88" w14:textId="3CA51DAF" w:rsidR="00D64BB7" w:rsidRPr="0078045F" w:rsidRDefault="00C432B1" w:rsidP="004455B6">
      <w:pPr>
        <w:widowControl/>
        <w:numPr>
          <w:ilvl w:val="0"/>
          <w:numId w:val="13"/>
        </w:numPr>
        <w:suppressAutoHyphens/>
        <w:autoSpaceDE w:val="0"/>
        <w:autoSpaceDN w:val="0"/>
        <w:adjustRightInd w:val="0"/>
        <w:spacing w:before="0"/>
        <w:rPr>
          <w:rFonts w:cs="Calibri"/>
          <w:szCs w:val="20"/>
        </w:rPr>
      </w:pPr>
      <w:r w:rsidRPr="00CF59D3">
        <w:rPr>
          <w:rFonts w:cs="Calibri"/>
          <w:szCs w:val="20"/>
        </w:rPr>
        <w:t xml:space="preserve">Jeżeli błędy lub braki nie zostaną usunięte lub Wykonawca nie </w:t>
      </w:r>
      <w:r w:rsidRPr="002C76F4">
        <w:rPr>
          <w:rFonts w:cs="Calibri"/>
          <w:szCs w:val="20"/>
        </w:rPr>
        <w:t>udzieli wyjaśnień</w:t>
      </w:r>
      <w:r w:rsidR="001366C0" w:rsidRPr="002C76F4">
        <w:rPr>
          <w:rFonts w:cs="Calibri"/>
          <w:szCs w:val="20"/>
        </w:rPr>
        <w:t>,</w:t>
      </w:r>
      <w:r w:rsidRPr="002C76F4">
        <w:rPr>
          <w:rFonts w:cs="Calibri"/>
          <w:szCs w:val="20"/>
        </w:rPr>
        <w:t xml:space="preserve"> o których</w:t>
      </w:r>
      <w:r w:rsidRPr="00CF59D3">
        <w:rPr>
          <w:rFonts w:cs="Calibri"/>
          <w:szCs w:val="20"/>
        </w:rPr>
        <w:t xml:space="preserve"> mowa w ust. </w:t>
      </w:r>
      <w:r w:rsidR="001366C0">
        <w:rPr>
          <w:rFonts w:cs="Calibri"/>
          <w:szCs w:val="20"/>
        </w:rPr>
        <w:t>4</w:t>
      </w:r>
      <w:r w:rsidRPr="00CF59D3">
        <w:rPr>
          <w:rFonts w:cs="Calibri"/>
          <w:szCs w:val="20"/>
        </w:rPr>
        <w:t xml:space="preserve"> powyżej w terminie uzgodnionym przez Zamawiającego, Zamawiający ma prawo odstąpić od umowy w trybie natychmiastowym i żądać zapłaty kary umownej. </w:t>
      </w:r>
      <w:r w:rsidR="001366C0">
        <w:rPr>
          <w:rFonts w:cs="Calibri"/>
          <w:szCs w:val="20"/>
        </w:rPr>
        <w:t xml:space="preserve">Uzasadnienie odstąpienia od Umowy zostanie </w:t>
      </w:r>
      <w:r w:rsidR="001366C0" w:rsidRPr="0078045F">
        <w:rPr>
          <w:rFonts w:cs="Calibri"/>
          <w:szCs w:val="20"/>
        </w:rPr>
        <w:t>przedstawione na piśmie.</w:t>
      </w:r>
    </w:p>
    <w:p w14:paraId="2B5043CC" w14:textId="34E164A2" w:rsidR="006A2447" w:rsidRPr="002C76F4" w:rsidRDefault="006A2447" w:rsidP="004455B6">
      <w:pPr>
        <w:widowControl/>
        <w:numPr>
          <w:ilvl w:val="0"/>
          <w:numId w:val="13"/>
        </w:numPr>
        <w:suppressAutoHyphens/>
        <w:autoSpaceDE w:val="0"/>
        <w:spacing w:before="0"/>
        <w:rPr>
          <w:rFonts w:eastAsia="Times New Roman" w:cs="Calibri"/>
          <w:szCs w:val="20"/>
        </w:rPr>
      </w:pPr>
      <w:r w:rsidRPr="0078045F">
        <w:rPr>
          <w:rFonts w:eastAsia="Times New Roman" w:cs="Calibri"/>
          <w:szCs w:val="20"/>
        </w:rPr>
        <w:t xml:space="preserve">Zamawiający </w:t>
      </w:r>
      <w:r w:rsidR="008B34DA" w:rsidRPr="0078045F">
        <w:rPr>
          <w:rFonts w:eastAsia="Times New Roman" w:cs="Calibri"/>
          <w:szCs w:val="20"/>
        </w:rPr>
        <w:t>zastrzega sobie na każdym etapie wykonywania przedmiotu umowy możliwość wprowadzania</w:t>
      </w:r>
      <w:r w:rsidR="008B34DA" w:rsidRPr="002C76F4">
        <w:rPr>
          <w:rFonts w:eastAsia="Times New Roman" w:cs="Calibri"/>
          <w:szCs w:val="20"/>
        </w:rPr>
        <w:t xml:space="preserve"> dowolnej liczby uwag do przygotowywanych przez Wykonawcę materiałów oraz przeprowadzenia dowolnej liczby kontroli nad wykonywaniem przez Wykonawcę przedmiotu zamówienia. Wykonawca jest zobowiązany do pisemnego odniesienia się do wskazywanych przez Zamawiającego uwag.</w:t>
      </w:r>
    </w:p>
    <w:p w14:paraId="5A28196A" w14:textId="2A1BE400" w:rsidR="00C432B1" w:rsidRPr="00CF59D3" w:rsidRDefault="00C432B1" w:rsidP="004455B6">
      <w:pPr>
        <w:widowControl/>
        <w:numPr>
          <w:ilvl w:val="0"/>
          <w:numId w:val="13"/>
        </w:numPr>
        <w:suppressAutoHyphens/>
        <w:autoSpaceDE w:val="0"/>
        <w:spacing w:before="0"/>
        <w:rPr>
          <w:rFonts w:eastAsia="Times New Roman" w:cs="Calibri"/>
          <w:sz w:val="24"/>
          <w:szCs w:val="24"/>
        </w:rPr>
      </w:pPr>
      <w:r w:rsidRPr="00CF59D3">
        <w:rPr>
          <w:rFonts w:eastAsia="Times New Roman" w:cs="Calibri"/>
          <w:szCs w:val="20"/>
        </w:rPr>
        <w:t>Po ostatecznym zatwierdzeniu dokumentacji w wersji elektronicznej przez Zamawiającego, Wykonawca</w:t>
      </w:r>
      <w:r w:rsidRPr="00CF59D3">
        <w:rPr>
          <w:rFonts w:eastAsia="Times New Roman" w:cs="Calibri"/>
          <w:sz w:val="24"/>
          <w:szCs w:val="24"/>
        </w:rPr>
        <w:t xml:space="preserve"> </w:t>
      </w:r>
      <w:r w:rsidRPr="00CF59D3">
        <w:rPr>
          <w:rFonts w:eastAsia="Times New Roman" w:cs="Calibri"/>
          <w:szCs w:val="20"/>
        </w:rPr>
        <w:t xml:space="preserve">dostarczy do siedziby Zamawiającego komplet dokumentacji w wersji </w:t>
      </w:r>
      <w:r w:rsidR="00E50118">
        <w:rPr>
          <w:rFonts w:eastAsia="Times New Roman" w:cs="Calibri"/>
          <w:szCs w:val="20"/>
        </w:rPr>
        <w:t xml:space="preserve">elektronicznej i </w:t>
      </w:r>
      <w:r w:rsidRPr="00CF59D3">
        <w:rPr>
          <w:rFonts w:eastAsia="Times New Roman" w:cs="Calibri"/>
          <w:szCs w:val="20"/>
        </w:rPr>
        <w:t>papierowej</w:t>
      </w:r>
      <w:r w:rsidR="00E50118">
        <w:rPr>
          <w:rFonts w:eastAsia="Times New Roman" w:cs="Calibri"/>
          <w:szCs w:val="20"/>
        </w:rPr>
        <w:t>, zgodnie z wymaganiami wskazanymi w OPZ</w:t>
      </w:r>
      <w:r w:rsidRPr="00CF59D3">
        <w:rPr>
          <w:rFonts w:eastAsia="Times New Roman" w:cs="Calibri"/>
          <w:szCs w:val="20"/>
        </w:rPr>
        <w:t xml:space="preserve">.  </w:t>
      </w:r>
    </w:p>
    <w:p w14:paraId="42C8E3F3" w14:textId="5B0DCA95" w:rsidR="006A2447" w:rsidRDefault="00C432B1" w:rsidP="004455B6">
      <w:pPr>
        <w:widowControl/>
        <w:numPr>
          <w:ilvl w:val="0"/>
          <w:numId w:val="13"/>
        </w:numPr>
        <w:suppressAutoHyphens/>
        <w:autoSpaceDE w:val="0"/>
        <w:spacing w:before="0"/>
        <w:rPr>
          <w:rFonts w:eastAsia="Times New Roman" w:cs="Calibri"/>
          <w:sz w:val="24"/>
          <w:szCs w:val="24"/>
        </w:rPr>
      </w:pPr>
      <w:r w:rsidRPr="00CF59D3">
        <w:rPr>
          <w:rFonts w:eastAsia="Times New Roman" w:cs="Calibri"/>
          <w:szCs w:val="20"/>
        </w:rPr>
        <w:t xml:space="preserve">Dokumentacja, o której mowa w ust. </w:t>
      </w:r>
      <w:r w:rsidR="00E50118">
        <w:rPr>
          <w:rFonts w:eastAsia="Times New Roman" w:cs="Calibri"/>
          <w:szCs w:val="20"/>
        </w:rPr>
        <w:t>9</w:t>
      </w:r>
      <w:r w:rsidRPr="00CF59D3">
        <w:rPr>
          <w:rFonts w:eastAsia="Times New Roman" w:cs="Calibri"/>
          <w:szCs w:val="20"/>
        </w:rPr>
        <w:t xml:space="preserve">, podlega końcowemu zatwierdzeniu przez Zamawiającego. W przypadku stwierdzenia </w:t>
      </w:r>
      <w:r w:rsidR="002C76F4">
        <w:rPr>
          <w:rFonts w:eastAsia="Times New Roman" w:cs="Calibri"/>
          <w:szCs w:val="20"/>
        </w:rPr>
        <w:t xml:space="preserve">braków, błędów, </w:t>
      </w:r>
      <w:r w:rsidRPr="00CF59D3">
        <w:rPr>
          <w:rFonts w:eastAsia="Times New Roman" w:cs="Calibri"/>
          <w:szCs w:val="20"/>
        </w:rPr>
        <w:t>uchybień Wykonawca, w terminie uzgodnionym przez Strony, usunie uchybienia</w:t>
      </w:r>
      <w:r w:rsidR="00573375">
        <w:rPr>
          <w:rFonts w:eastAsia="Times New Roman" w:cs="Calibri"/>
          <w:szCs w:val="20"/>
        </w:rPr>
        <w:t>,</w:t>
      </w:r>
      <w:r w:rsidRPr="00CF59D3">
        <w:rPr>
          <w:rFonts w:eastAsia="Times New Roman" w:cs="Calibri"/>
          <w:szCs w:val="20"/>
        </w:rPr>
        <w:t xml:space="preserve"> a następnie przedłoży komplet dokumentacji</w:t>
      </w:r>
      <w:r w:rsidR="00573375">
        <w:rPr>
          <w:rFonts w:eastAsia="Times New Roman" w:cs="Calibri"/>
          <w:szCs w:val="20"/>
        </w:rPr>
        <w:t>,</w:t>
      </w:r>
      <w:r w:rsidR="00573375" w:rsidRPr="00573375">
        <w:rPr>
          <w:rFonts w:eastAsia="Times New Roman" w:cs="Calibri"/>
          <w:szCs w:val="20"/>
        </w:rPr>
        <w:t xml:space="preserve"> </w:t>
      </w:r>
      <w:r w:rsidR="00573375">
        <w:rPr>
          <w:rFonts w:eastAsia="Times New Roman" w:cs="Calibri"/>
          <w:szCs w:val="20"/>
        </w:rPr>
        <w:t>zgodnie z wymaganiami wskazanymi w OPZ,</w:t>
      </w:r>
      <w:r w:rsidRPr="00CF59D3">
        <w:rPr>
          <w:rFonts w:eastAsia="Times New Roman" w:cs="Calibri"/>
          <w:szCs w:val="20"/>
        </w:rPr>
        <w:t xml:space="preserve"> Zamawiającemu do odbioru. </w:t>
      </w:r>
    </w:p>
    <w:p w14:paraId="64AE8641" w14:textId="3D3A5F52" w:rsidR="00C432B1" w:rsidRPr="006A2447" w:rsidRDefault="00C432B1" w:rsidP="004455B6">
      <w:pPr>
        <w:widowControl/>
        <w:numPr>
          <w:ilvl w:val="0"/>
          <w:numId w:val="13"/>
        </w:numPr>
        <w:suppressAutoHyphens/>
        <w:autoSpaceDE w:val="0"/>
        <w:spacing w:before="0"/>
        <w:rPr>
          <w:rFonts w:eastAsia="Times New Roman" w:cs="Calibri"/>
          <w:sz w:val="24"/>
          <w:szCs w:val="24"/>
        </w:rPr>
      </w:pPr>
      <w:r w:rsidRPr="006A2447">
        <w:rPr>
          <w:rFonts w:eastAsia="Times New Roman" w:cs="Calibri"/>
          <w:szCs w:val="20"/>
        </w:rPr>
        <w:t xml:space="preserve">Podstawą odbioru każdego z </w:t>
      </w:r>
      <w:r w:rsidR="006A2447" w:rsidRPr="006A2447">
        <w:rPr>
          <w:rFonts w:eastAsia="Times New Roman" w:cs="Calibri"/>
          <w:szCs w:val="20"/>
        </w:rPr>
        <w:t>etapów</w:t>
      </w:r>
      <w:r w:rsidRPr="006A2447">
        <w:rPr>
          <w:rFonts w:eastAsia="Times New Roman" w:cs="Calibri"/>
          <w:szCs w:val="20"/>
        </w:rPr>
        <w:t xml:space="preserve"> będą protokoły odbioru przedmiotu zamówienia, przyjęte bez zastrzeżeń i podpisane przez upoważnionych w tym zakresie przedstawicieli obydwu stron. Wzór protokołu stanowi załącznik nr </w:t>
      </w:r>
      <w:r w:rsidR="002C76F4">
        <w:rPr>
          <w:rFonts w:eastAsia="Times New Roman" w:cs="Calibri"/>
          <w:szCs w:val="20"/>
        </w:rPr>
        <w:t>3</w:t>
      </w:r>
      <w:r w:rsidRPr="006A2447">
        <w:rPr>
          <w:rFonts w:eastAsia="Times New Roman" w:cs="Calibri"/>
          <w:szCs w:val="20"/>
        </w:rPr>
        <w:t xml:space="preserve"> do umowy.</w:t>
      </w:r>
    </w:p>
    <w:p w14:paraId="241C2D06" w14:textId="77777777" w:rsidR="00C432B1" w:rsidRPr="00CF59D3" w:rsidRDefault="00C432B1" w:rsidP="004455B6">
      <w:pPr>
        <w:widowControl/>
        <w:numPr>
          <w:ilvl w:val="0"/>
          <w:numId w:val="13"/>
        </w:numPr>
        <w:suppressAutoHyphens/>
        <w:autoSpaceDE w:val="0"/>
        <w:spacing w:before="0"/>
        <w:rPr>
          <w:rFonts w:eastAsia="Times New Roman" w:cs="Calibri"/>
          <w:sz w:val="24"/>
          <w:szCs w:val="24"/>
        </w:rPr>
      </w:pPr>
      <w:r w:rsidRPr="00CF59D3">
        <w:rPr>
          <w:rFonts w:eastAsia="Times New Roman" w:cs="Calibri"/>
          <w:szCs w:val="20"/>
        </w:rPr>
        <w:t>Osobami upoważnionymi ze strony Zamawiającego do podpisania protokołu są:</w:t>
      </w:r>
    </w:p>
    <w:p w14:paraId="67F816C5" w14:textId="77777777" w:rsidR="00C432B1" w:rsidRPr="00CF59D3" w:rsidRDefault="00C432B1" w:rsidP="00187B3D">
      <w:pPr>
        <w:widowControl/>
        <w:numPr>
          <w:ilvl w:val="0"/>
          <w:numId w:val="16"/>
        </w:numPr>
        <w:suppressAutoHyphens/>
        <w:autoSpaceDE w:val="0"/>
        <w:spacing w:before="0"/>
        <w:rPr>
          <w:rFonts w:eastAsia="Times New Roman" w:cs="Calibri"/>
          <w:sz w:val="24"/>
          <w:szCs w:val="24"/>
        </w:rPr>
      </w:pPr>
      <w:r w:rsidRPr="00CF59D3">
        <w:rPr>
          <w:rFonts w:eastAsia="Times New Roman" w:cs="Calibri"/>
          <w:szCs w:val="20"/>
        </w:rPr>
        <w:t>………………………………., tel. ……………….…, adres e-mail: ………………………..,</w:t>
      </w:r>
    </w:p>
    <w:p w14:paraId="338E6A5E" w14:textId="77777777" w:rsidR="00C432B1" w:rsidRPr="00CF59D3" w:rsidRDefault="00C432B1" w:rsidP="00187B3D">
      <w:pPr>
        <w:widowControl/>
        <w:numPr>
          <w:ilvl w:val="0"/>
          <w:numId w:val="16"/>
        </w:numPr>
        <w:suppressAutoHyphens/>
        <w:autoSpaceDE w:val="0"/>
        <w:spacing w:before="0"/>
        <w:rPr>
          <w:rFonts w:eastAsia="Times New Roman" w:cs="Calibri"/>
          <w:sz w:val="24"/>
          <w:szCs w:val="24"/>
        </w:rPr>
      </w:pPr>
      <w:r w:rsidRPr="00CF59D3">
        <w:rPr>
          <w:rFonts w:eastAsia="Times New Roman" w:cs="Calibri"/>
          <w:szCs w:val="20"/>
        </w:rPr>
        <w:t>………………………………., tel. ……………….…, adres e-mail: ………………………..,</w:t>
      </w:r>
    </w:p>
    <w:p w14:paraId="79937A14" w14:textId="14CC9EBF" w:rsidR="00C432B1" w:rsidRPr="00A4417B" w:rsidRDefault="00C432B1" w:rsidP="00187B3D">
      <w:pPr>
        <w:widowControl/>
        <w:numPr>
          <w:ilvl w:val="0"/>
          <w:numId w:val="19"/>
        </w:numPr>
        <w:suppressAutoHyphens/>
        <w:autoSpaceDE w:val="0"/>
        <w:spacing w:before="0"/>
        <w:rPr>
          <w:rFonts w:eastAsia="Times New Roman" w:cs="Calibri"/>
          <w:sz w:val="24"/>
          <w:szCs w:val="24"/>
        </w:rPr>
      </w:pPr>
      <w:r w:rsidRPr="00CF59D3">
        <w:rPr>
          <w:rFonts w:eastAsia="Times New Roman" w:cs="Calibri"/>
          <w:szCs w:val="20"/>
        </w:rPr>
        <w:t>Osobą upoważnioną ze strony Wykonawcy do podpisania protokołu jest ………………………………….……………..</w:t>
      </w:r>
    </w:p>
    <w:p w14:paraId="29BF3A9E" w14:textId="77777777" w:rsidR="00C432B1" w:rsidRPr="00CF59D3" w:rsidRDefault="00C432B1" w:rsidP="00A4417B">
      <w:pPr>
        <w:suppressAutoHyphens/>
        <w:rPr>
          <w:rFonts w:eastAsia="Times New Roman" w:cs="Calibri"/>
          <w:szCs w:val="20"/>
        </w:rPr>
      </w:pPr>
    </w:p>
    <w:p w14:paraId="5318D8E1" w14:textId="1B9CA1EA" w:rsidR="00C432B1" w:rsidRPr="00BC15BD" w:rsidRDefault="0094707C" w:rsidP="0094707C">
      <w:pPr>
        <w:suppressAutoHyphens/>
        <w:jc w:val="center"/>
        <w:rPr>
          <w:rFonts w:eastAsia="Times New Roman" w:cs="Calibri"/>
          <w:sz w:val="24"/>
          <w:szCs w:val="24"/>
        </w:rPr>
      </w:pPr>
      <w:r>
        <w:rPr>
          <w:rFonts w:eastAsia="Times New Roman" w:cs="Calibri"/>
          <w:b/>
          <w:bCs/>
          <w:szCs w:val="20"/>
        </w:rPr>
        <w:br/>
      </w:r>
      <w:r w:rsidR="00C432B1" w:rsidRPr="00CF59D3">
        <w:rPr>
          <w:rFonts w:eastAsia="Times New Roman" w:cs="Calibri"/>
          <w:b/>
          <w:bCs/>
          <w:szCs w:val="20"/>
        </w:rPr>
        <w:t xml:space="preserve">§ </w:t>
      </w:r>
      <w:r w:rsidR="002616EC">
        <w:rPr>
          <w:rFonts w:eastAsia="Times New Roman" w:cs="Calibri"/>
          <w:b/>
          <w:bCs/>
          <w:szCs w:val="20"/>
        </w:rPr>
        <w:t>7</w:t>
      </w:r>
      <w:r w:rsidRPr="0094707C">
        <w:rPr>
          <w:rFonts w:eastAsia="Times New Roman" w:cs="Calibri"/>
          <w:b/>
          <w:bCs/>
          <w:szCs w:val="20"/>
        </w:rPr>
        <w:t xml:space="preserve"> </w:t>
      </w:r>
      <w:r w:rsidRPr="00CF59D3">
        <w:rPr>
          <w:rFonts w:eastAsia="Times New Roman" w:cs="Calibri"/>
          <w:b/>
          <w:bCs/>
          <w:szCs w:val="20"/>
        </w:rPr>
        <w:t>Prawa autorskie</w:t>
      </w:r>
    </w:p>
    <w:p w14:paraId="7B452286" w14:textId="77777777" w:rsidR="00C432B1" w:rsidRPr="00BC15BD" w:rsidRDefault="00C432B1" w:rsidP="00187B3D">
      <w:pPr>
        <w:pStyle w:val="Akapitzlist"/>
        <w:widowControl/>
        <w:numPr>
          <w:ilvl w:val="0"/>
          <w:numId w:val="28"/>
        </w:numPr>
        <w:tabs>
          <w:tab w:val="num" w:pos="360"/>
        </w:tabs>
        <w:suppressAutoHyphens/>
        <w:spacing w:before="0"/>
        <w:rPr>
          <w:rFonts w:asciiTheme="minorHAnsi" w:eastAsia="Times New Roman" w:hAnsiTheme="minorHAnsi" w:cstheme="minorHAnsi"/>
          <w:color w:val="auto"/>
          <w:sz w:val="20"/>
        </w:rPr>
      </w:pPr>
      <w:r w:rsidRPr="00BC15BD">
        <w:rPr>
          <w:rFonts w:asciiTheme="minorHAnsi" w:eastAsia="Times New Roman" w:hAnsiTheme="minorHAnsi" w:cstheme="minorHAnsi"/>
          <w:color w:val="auto"/>
          <w:sz w:val="20"/>
        </w:rPr>
        <w:t xml:space="preserve">Strony zgodnie ustalają, że autorskie prawa majątkowe do wszystkich utworów, powstałych wskutek wykonania Umowy, a także autorskie prawa majątkowe do utworów stanowiących samodzielne części innych utworów – stworzonych przez Wykonawcę w wyniku wykonywaniu obowiązków określonych w Umowie – nabywa Zamawiający bez ograniczenia czasowego i terytorialnego, w polach eksploatacyjnych </w:t>
      </w:r>
      <w:r w:rsidRPr="00BC15BD">
        <w:rPr>
          <w:rFonts w:asciiTheme="minorHAnsi" w:eastAsia="Times New Roman" w:hAnsiTheme="minorHAnsi" w:cstheme="minorHAnsi"/>
          <w:color w:val="auto"/>
          <w:sz w:val="20"/>
        </w:rPr>
        <w:br/>
        <w:t>w szczególności obejmujących:</w:t>
      </w:r>
    </w:p>
    <w:p w14:paraId="264A7960" w14:textId="77777777" w:rsidR="00C432B1" w:rsidRPr="00BC15BD" w:rsidRDefault="00C432B1" w:rsidP="00187B3D">
      <w:pPr>
        <w:pStyle w:val="Akapitzlist"/>
        <w:widowControl/>
        <w:numPr>
          <w:ilvl w:val="0"/>
          <w:numId w:val="29"/>
        </w:numPr>
        <w:tabs>
          <w:tab w:val="num" w:pos="360"/>
        </w:tabs>
        <w:suppressAutoHyphens/>
        <w:spacing w:before="0"/>
        <w:rPr>
          <w:rFonts w:asciiTheme="minorHAnsi" w:eastAsia="Times New Roman" w:hAnsiTheme="minorHAnsi" w:cstheme="minorHAnsi"/>
          <w:color w:val="auto"/>
          <w:sz w:val="20"/>
        </w:rPr>
      </w:pPr>
      <w:r w:rsidRPr="00BC15BD">
        <w:rPr>
          <w:rFonts w:asciiTheme="minorHAnsi" w:eastAsia="Times New Roman" w:hAnsiTheme="minorHAnsi" w:cstheme="minorHAnsi"/>
          <w:color w:val="auto"/>
          <w:sz w:val="20"/>
        </w:rPr>
        <w:t>utrwalanie utworu w dowolnie wybranej przez Zamawiającego formie i w dowolny sposób,</w:t>
      </w:r>
    </w:p>
    <w:p w14:paraId="121F13BF" w14:textId="77777777" w:rsidR="00C432B1" w:rsidRPr="00BC15BD" w:rsidRDefault="00C432B1" w:rsidP="00187B3D">
      <w:pPr>
        <w:pStyle w:val="Akapitzlist"/>
        <w:widowControl/>
        <w:numPr>
          <w:ilvl w:val="0"/>
          <w:numId w:val="29"/>
        </w:numPr>
        <w:tabs>
          <w:tab w:val="num" w:pos="360"/>
        </w:tabs>
        <w:suppressAutoHyphens/>
        <w:spacing w:before="0"/>
        <w:rPr>
          <w:rFonts w:asciiTheme="minorHAnsi" w:eastAsia="Times New Roman" w:hAnsiTheme="minorHAnsi" w:cstheme="minorHAnsi"/>
          <w:color w:val="auto"/>
          <w:sz w:val="20"/>
        </w:rPr>
      </w:pPr>
      <w:r w:rsidRPr="00BC15BD">
        <w:rPr>
          <w:rFonts w:asciiTheme="minorHAnsi" w:eastAsia="Times New Roman" w:hAnsiTheme="minorHAnsi" w:cstheme="minorHAnsi"/>
          <w:color w:val="auto"/>
          <w:sz w:val="20"/>
        </w:rPr>
        <w:t xml:space="preserve">zwielokrotnienie (także w sieci Internet), w tym na każdym nośniku audiowizualnym, </w:t>
      </w:r>
      <w:r w:rsidRPr="00BC15BD">
        <w:rPr>
          <w:rFonts w:asciiTheme="minorHAnsi" w:eastAsia="Times New Roman" w:hAnsiTheme="minorHAnsi" w:cstheme="minorHAnsi"/>
          <w:color w:val="auto"/>
          <w:sz w:val="20"/>
        </w:rPr>
        <w:br/>
        <w:t>a w szczególności na nośniku video, taśmie światłoczułej, magnetycznej i dysku komputerowym oraz wszystkich typach nośników przeznaczonych do zapisu cyfrowego,</w:t>
      </w:r>
    </w:p>
    <w:p w14:paraId="4D453EE2" w14:textId="77777777" w:rsidR="00C432B1" w:rsidRPr="00BC15BD" w:rsidRDefault="00C432B1" w:rsidP="00187B3D">
      <w:pPr>
        <w:pStyle w:val="Akapitzlist"/>
        <w:widowControl/>
        <w:numPr>
          <w:ilvl w:val="0"/>
          <w:numId w:val="29"/>
        </w:numPr>
        <w:tabs>
          <w:tab w:val="num" w:pos="360"/>
        </w:tabs>
        <w:suppressAutoHyphens/>
        <w:spacing w:before="0"/>
        <w:rPr>
          <w:rFonts w:asciiTheme="minorHAnsi" w:eastAsia="Times New Roman" w:hAnsiTheme="minorHAnsi" w:cstheme="minorHAnsi"/>
          <w:color w:val="auto"/>
          <w:sz w:val="20"/>
        </w:rPr>
      </w:pPr>
      <w:r w:rsidRPr="00BC15BD">
        <w:rPr>
          <w:rFonts w:asciiTheme="minorHAnsi" w:eastAsia="Times New Roman" w:hAnsiTheme="minorHAnsi" w:cstheme="minorHAnsi"/>
          <w:color w:val="auto"/>
          <w:sz w:val="20"/>
        </w:rPr>
        <w:lastRenderedPageBreak/>
        <w:t>wypożyczanie, najem, dzierżawa utworu lub wymiana nośników, na których utwór utrwalono, wykorzystanie na stronach internetowych i w utworach multimedialnych,</w:t>
      </w:r>
    </w:p>
    <w:p w14:paraId="748A3C4A" w14:textId="77777777" w:rsidR="00C432B1" w:rsidRPr="00BC15BD" w:rsidRDefault="00C432B1" w:rsidP="00187B3D">
      <w:pPr>
        <w:pStyle w:val="Akapitzlist"/>
        <w:widowControl/>
        <w:numPr>
          <w:ilvl w:val="0"/>
          <w:numId w:val="29"/>
        </w:numPr>
        <w:tabs>
          <w:tab w:val="num" w:pos="360"/>
        </w:tabs>
        <w:suppressAutoHyphens/>
        <w:spacing w:before="0"/>
        <w:rPr>
          <w:rFonts w:asciiTheme="minorHAnsi" w:eastAsia="Times New Roman" w:hAnsiTheme="minorHAnsi" w:cstheme="minorHAnsi"/>
          <w:color w:val="auto"/>
          <w:sz w:val="20"/>
        </w:rPr>
      </w:pPr>
      <w:r w:rsidRPr="00BC15BD">
        <w:rPr>
          <w:rFonts w:asciiTheme="minorHAnsi" w:eastAsia="Times New Roman" w:hAnsiTheme="minorHAnsi" w:cstheme="minorHAnsi"/>
          <w:color w:val="auto"/>
          <w:sz w:val="20"/>
        </w:rPr>
        <w:t>wytwarzanie określoną techniką egzemplarzy utworu, w tym techniką drukarską reprograficzną, zapisu magnetycznego oraz techniką cyfrową,</w:t>
      </w:r>
    </w:p>
    <w:p w14:paraId="7637DB11" w14:textId="2ED254E3" w:rsidR="00C432B1" w:rsidRPr="00BC15BD" w:rsidRDefault="00C432B1" w:rsidP="00187B3D">
      <w:pPr>
        <w:pStyle w:val="Akapitzlist"/>
        <w:widowControl/>
        <w:numPr>
          <w:ilvl w:val="0"/>
          <w:numId w:val="29"/>
        </w:numPr>
        <w:tabs>
          <w:tab w:val="num" w:pos="360"/>
        </w:tabs>
        <w:suppressAutoHyphens/>
        <w:spacing w:before="0"/>
        <w:rPr>
          <w:rFonts w:asciiTheme="minorHAnsi" w:eastAsia="Times New Roman" w:hAnsiTheme="minorHAnsi" w:cstheme="minorHAnsi"/>
          <w:color w:val="auto"/>
          <w:sz w:val="20"/>
        </w:rPr>
      </w:pPr>
      <w:r w:rsidRPr="00BC15BD">
        <w:rPr>
          <w:rFonts w:asciiTheme="minorHAnsi" w:eastAsia="Times New Roman" w:hAnsiTheme="minorHAnsi" w:cstheme="minorHAnsi"/>
          <w:color w:val="auto"/>
          <w:sz w:val="20"/>
        </w:rPr>
        <w:t xml:space="preserve">wprowadzanie utworu do obrotu (także w sieci Internet), w tym wielokrotne rozpowszechnianie utworu </w:t>
      </w:r>
      <w:r w:rsidR="00697CD2">
        <w:rPr>
          <w:rFonts w:asciiTheme="minorHAnsi" w:eastAsia="Times New Roman" w:hAnsiTheme="minorHAnsi" w:cstheme="minorHAnsi"/>
          <w:color w:val="auto"/>
          <w:sz w:val="20"/>
        </w:rPr>
        <w:br/>
      </w:r>
      <w:r w:rsidRPr="00BC15BD">
        <w:rPr>
          <w:rFonts w:asciiTheme="minorHAnsi" w:eastAsia="Times New Roman" w:hAnsiTheme="minorHAnsi" w:cstheme="minorHAnsi"/>
          <w:color w:val="auto"/>
          <w:sz w:val="20"/>
        </w:rPr>
        <w:t>(w całości i we fragmentach) poprzez jego emisję telewizyjną w programach krajowych i zagranicznych stacji telewizyjnych, także satelitarnych,</w:t>
      </w:r>
    </w:p>
    <w:p w14:paraId="57DC0280" w14:textId="77777777" w:rsidR="00C432B1" w:rsidRPr="00BC15BD" w:rsidRDefault="00C432B1" w:rsidP="00187B3D">
      <w:pPr>
        <w:pStyle w:val="Akapitzlist"/>
        <w:widowControl/>
        <w:numPr>
          <w:ilvl w:val="0"/>
          <w:numId w:val="29"/>
        </w:numPr>
        <w:tabs>
          <w:tab w:val="num" w:pos="360"/>
        </w:tabs>
        <w:suppressAutoHyphens/>
        <w:spacing w:before="0"/>
        <w:rPr>
          <w:rFonts w:asciiTheme="minorHAnsi" w:eastAsia="Times New Roman" w:hAnsiTheme="minorHAnsi" w:cstheme="minorHAnsi"/>
          <w:color w:val="auto"/>
          <w:sz w:val="20"/>
        </w:rPr>
      </w:pPr>
      <w:r w:rsidRPr="00BC15BD">
        <w:rPr>
          <w:rFonts w:asciiTheme="minorHAnsi" w:eastAsia="Times New Roman" w:hAnsiTheme="minorHAnsi" w:cstheme="minorHAnsi"/>
          <w:color w:val="auto"/>
          <w:sz w:val="20"/>
        </w:rPr>
        <w:t>publiczne rozpowszechnianie utworu (także w sieci Internet),</w:t>
      </w:r>
    </w:p>
    <w:p w14:paraId="2E58D4EC" w14:textId="77777777" w:rsidR="00C432B1" w:rsidRPr="00BC15BD" w:rsidRDefault="00C432B1" w:rsidP="00187B3D">
      <w:pPr>
        <w:pStyle w:val="Akapitzlist"/>
        <w:widowControl/>
        <w:numPr>
          <w:ilvl w:val="0"/>
          <w:numId w:val="29"/>
        </w:numPr>
        <w:tabs>
          <w:tab w:val="num" w:pos="360"/>
        </w:tabs>
        <w:suppressAutoHyphens/>
        <w:spacing w:before="0"/>
        <w:rPr>
          <w:rFonts w:asciiTheme="minorHAnsi" w:eastAsia="Times New Roman" w:hAnsiTheme="minorHAnsi" w:cstheme="minorHAnsi"/>
          <w:color w:val="auto"/>
          <w:sz w:val="20"/>
        </w:rPr>
      </w:pPr>
      <w:r w:rsidRPr="00BC15BD">
        <w:rPr>
          <w:rFonts w:asciiTheme="minorHAnsi" w:eastAsia="Times New Roman" w:hAnsiTheme="minorHAnsi" w:cstheme="minorHAnsi"/>
          <w:color w:val="auto"/>
          <w:sz w:val="20"/>
        </w:rPr>
        <w:t>publiczne wykonanie, wystawienie, wyświetlenie, odtworzenie oraz nadawanie i remitowanie utworu, a także publiczne udostępnianie utworu w taki sposób, aby każdy mógł mieć do niego dostęp w miejscu i w czasie przez siebie wybranym,</w:t>
      </w:r>
    </w:p>
    <w:p w14:paraId="20ED3535" w14:textId="77777777" w:rsidR="00C432B1" w:rsidRPr="00BC15BD" w:rsidRDefault="00C432B1" w:rsidP="00187B3D">
      <w:pPr>
        <w:pStyle w:val="Akapitzlist"/>
        <w:widowControl/>
        <w:numPr>
          <w:ilvl w:val="0"/>
          <w:numId w:val="29"/>
        </w:numPr>
        <w:tabs>
          <w:tab w:val="num" w:pos="360"/>
        </w:tabs>
        <w:suppressAutoHyphens/>
        <w:spacing w:before="0"/>
        <w:rPr>
          <w:rFonts w:asciiTheme="minorHAnsi" w:eastAsia="Times New Roman" w:hAnsiTheme="minorHAnsi" w:cstheme="minorHAnsi"/>
          <w:color w:val="auto"/>
          <w:sz w:val="20"/>
        </w:rPr>
      </w:pPr>
      <w:r w:rsidRPr="00BC15BD">
        <w:rPr>
          <w:rFonts w:asciiTheme="minorHAnsi" w:eastAsia="Times New Roman" w:hAnsiTheme="minorHAnsi" w:cstheme="minorHAnsi"/>
          <w:color w:val="auto"/>
          <w:sz w:val="20"/>
        </w:rPr>
        <w:t>tłumaczenia, przystosowywania zmiany układu lub jakiekolwiek inne zmiany w utworze, modyfikowanie utworu, tworzenie w oparciu o utwór innych utworów,</w:t>
      </w:r>
    </w:p>
    <w:p w14:paraId="778CB5F1" w14:textId="77777777" w:rsidR="008B34DA" w:rsidRPr="00BC15BD" w:rsidRDefault="00C432B1" w:rsidP="00187B3D">
      <w:pPr>
        <w:pStyle w:val="Akapitzlist"/>
        <w:widowControl/>
        <w:numPr>
          <w:ilvl w:val="0"/>
          <w:numId w:val="29"/>
        </w:numPr>
        <w:tabs>
          <w:tab w:val="num" w:pos="360"/>
        </w:tabs>
        <w:suppressAutoHyphens/>
        <w:spacing w:before="0"/>
        <w:rPr>
          <w:rFonts w:asciiTheme="minorHAnsi" w:eastAsia="Times New Roman" w:hAnsiTheme="minorHAnsi" w:cstheme="minorHAnsi"/>
          <w:color w:val="auto"/>
          <w:sz w:val="20"/>
        </w:rPr>
      </w:pPr>
      <w:r w:rsidRPr="00BC15BD">
        <w:rPr>
          <w:rFonts w:asciiTheme="minorHAnsi" w:eastAsia="Times New Roman" w:hAnsiTheme="minorHAnsi" w:cstheme="minorHAnsi"/>
          <w:color w:val="auto"/>
          <w:sz w:val="20"/>
        </w:rPr>
        <w:t>nadawanie utworu za pomocą wizji lub fonii przewodowej albo bezprzewodowej przez stację naziemną lub za pośrednictwem satelity,</w:t>
      </w:r>
    </w:p>
    <w:p w14:paraId="095FB197" w14:textId="10CF30B8" w:rsidR="00C432B1" w:rsidRPr="00BC15BD" w:rsidRDefault="00C432B1" w:rsidP="00187B3D">
      <w:pPr>
        <w:pStyle w:val="Akapitzlist"/>
        <w:widowControl/>
        <w:numPr>
          <w:ilvl w:val="0"/>
          <w:numId w:val="29"/>
        </w:numPr>
        <w:tabs>
          <w:tab w:val="num" w:pos="360"/>
        </w:tabs>
        <w:suppressAutoHyphens/>
        <w:spacing w:before="0"/>
        <w:rPr>
          <w:rFonts w:asciiTheme="minorHAnsi" w:eastAsia="Times New Roman" w:hAnsiTheme="minorHAnsi" w:cstheme="minorHAnsi"/>
          <w:color w:val="auto"/>
          <w:sz w:val="20"/>
        </w:rPr>
      </w:pPr>
      <w:r w:rsidRPr="00BC15BD">
        <w:rPr>
          <w:rFonts w:asciiTheme="minorHAnsi" w:eastAsia="Times New Roman" w:hAnsiTheme="minorHAnsi" w:cstheme="minorHAnsi"/>
          <w:color w:val="auto"/>
          <w:sz w:val="20"/>
        </w:rPr>
        <w:t>wprowadzanie utworu do pamięci komputera.</w:t>
      </w:r>
    </w:p>
    <w:p w14:paraId="372C9C3D" w14:textId="29110552" w:rsidR="00C432B1" w:rsidRPr="00BC15BD" w:rsidRDefault="00FC40C9" w:rsidP="00187B3D">
      <w:pPr>
        <w:pStyle w:val="Akapitzlist"/>
        <w:widowControl/>
        <w:numPr>
          <w:ilvl w:val="0"/>
          <w:numId w:val="28"/>
        </w:numPr>
        <w:tabs>
          <w:tab w:val="num" w:pos="360"/>
        </w:tabs>
        <w:suppressAutoHyphens/>
        <w:spacing w:before="0"/>
        <w:rPr>
          <w:rFonts w:asciiTheme="minorHAnsi" w:eastAsia="Times New Roman" w:hAnsiTheme="minorHAnsi" w:cstheme="minorHAnsi"/>
          <w:color w:val="auto"/>
          <w:sz w:val="20"/>
        </w:rPr>
      </w:pPr>
      <w:r>
        <w:rPr>
          <w:rFonts w:asciiTheme="minorHAnsi" w:eastAsia="Times New Roman" w:hAnsiTheme="minorHAnsi" w:cstheme="minorHAnsi"/>
          <w:color w:val="auto"/>
          <w:sz w:val="20"/>
        </w:rPr>
        <w:t>Nabycie praw autorskich przez Zamawiającego do każdej z części przedmiotu umowy następuje z chwilą jej odbioru</w:t>
      </w:r>
      <w:r w:rsidR="00C432B1" w:rsidRPr="00BC15BD">
        <w:rPr>
          <w:rFonts w:asciiTheme="minorHAnsi" w:eastAsia="Times New Roman" w:hAnsiTheme="minorHAnsi" w:cstheme="minorHAnsi"/>
          <w:color w:val="auto"/>
          <w:sz w:val="20"/>
        </w:rPr>
        <w:t>.</w:t>
      </w:r>
    </w:p>
    <w:p w14:paraId="45729458" w14:textId="77777777" w:rsidR="00C432B1" w:rsidRPr="00BC15BD" w:rsidRDefault="00C432B1" w:rsidP="00187B3D">
      <w:pPr>
        <w:pStyle w:val="Akapitzlist"/>
        <w:widowControl/>
        <w:numPr>
          <w:ilvl w:val="0"/>
          <w:numId w:val="28"/>
        </w:numPr>
        <w:tabs>
          <w:tab w:val="num" w:pos="360"/>
        </w:tabs>
        <w:suppressAutoHyphens/>
        <w:spacing w:before="0"/>
        <w:rPr>
          <w:rFonts w:asciiTheme="minorHAnsi" w:eastAsia="Times New Roman" w:hAnsiTheme="minorHAnsi" w:cstheme="minorHAnsi"/>
          <w:color w:val="auto"/>
          <w:sz w:val="20"/>
        </w:rPr>
      </w:pPr>
      <w:r w:rsidRPr="00BC15BD">
        <w:rPr>
          <w:rFonts w:asciiTheme="minorHAnsi" w:eastAsia="Times New Roman" w:hAnsiTheme="minorHAnsi" w:cstheme="minorHAnsi"/>
          <w:color w:val="auto"/>
          <w:sz w:val="20"/>
        </w:rPr>
        <w:t>Wykonawca zobowiązuje się w stosunku do Zamawiającego do niewykonywania, przez czas nieoznaczony autorskich praw osobistych przysługujących mu do utworu, co do których autorskie prawa majątkowe przysługują Zamawiającemu. W szczególności Wykonawca zobowiązuje się w stosunku do Zamawiającego do niewykonywania: prawa do autorstwa utworu, do udostępnienia go anonimowo, prawa do nienaruszalności treści i formy utworu oraz jego rzetelnego wykorzystywania, prawa do decydowania o pierwszym udostępnieniu utworu publiczności, prawa do nadzoru nad sposobem korzystania z utworu.</w:t>
      </w:r>
    </w:p>
    <w:p w14:paraId="57B1D90C" w14:textId="77777777" w:rsidR="00C432B1" w:rsidRPr="00BC15BD" w:rsidRDefault="00C432B1" w:rsidP="00187B3D">
      <w:pPr>
        <w:pStyle w:val="Akapitzlist"/>
        <w:widowControl/>
        <w:numPr>
          <w:ilvl w:val="0"/>
          <w:numId w:val="28"/>
        </w:numPr>
        <w:tabs>
          <w:tab w:val="num" w:pos="360"/>
        </w:tabs>
        <w:suppressAutoHyphens/>
        <w:spacing w:before="0"/>
        <w:jc w:val="left"/>
        <w:rPr>
          <w:rFonts w:asciiTheme="minorHAnsi" w:eastAsia="Times New Roman" w:hAnsiTheme="minorHAnsi" w:cstheme="minorHAnsi"/>
          <w:color w:val="auto"/>
          <w:sz w:val="20"/>
        </w:rPr>
      </w:pPr>
      <w:r w:rsidRPr="00BC15BD">
        <w:rPr>
          <w:rFonts w:asciiTheme="minorHAnsi" w:eastAsia="Times New Roman" w:hAnsiTheme="minorHAnsi" w:cstheme="minorHAnsi"/>
          <w:color w:val="auto"/>
          <w:sz w:val="20"/>
        </w:rPr>
        <w:t>Wykonawca niniejszym zezwala na wykonywanie przez Zamawiającego przez czas nieoznaczony w jego imieniu autorskich praw osobistych.</w:t>
      </w:r>
    </w:p>
    <w:p w14:paraId="5CE07C79" w14:textId="77777777" w:rsidR="00C432B1" w:rsidRPr="00BC15BD" w:rsidRDefault="00C432B1" w:rsidP="00187B3D">
      <w:pPr>
        <w:pStyle w:val="Akapitzlist"/>
        <w:widowControl/>
        <w:numPr>
          <w:ilvl w:val="0"/>
          <w:numId w:val="28"/>
        </w:numPr>
        <w:tabs>
          <w:tab w:val="num" w:pos="360"/>
        </w:tabs>
        <w:suppressAutoHyphens/>
        <w:spacing w:before="0"/>
        <w:rPr>
          <w:rFonts w:asciiTheme="minorHAnsi" w:eastAsia="Times New Roman" w:hAnsiTheme="minorHAnsi" w:cstheme="minorHAnsi"/>
          <w:color w:val="auto"/>
          <w:sz w:val="20"/>
        </w:rPr>
      </w:pPr>
      <w:r w:rsidRPr="00BC15BD">
        <w:rPr>
          <w:rFonts w:asciiTheme="minorHAnsi" w:eastAsia="Times New Roman" w:hAnsiTheme="minorHAnsi" w:cstheme="minorHAnsi"/>
          <w:color w:val="auto"/>
          <w:sz w:val="20"/>
        </w:rPr>
        <w:t>Nabycie praw, o których mowa w ust. 1 obejmuje nabycie prawa do wykonywania praw zależnych przez Zamawiającego, zezwalania na wykonywanie zależnych praw autorskich oraz nabycie prawa własności nośników, na których utrwalono utwór.</w:t>
      </w:r>
    </w:p>
    <w:p w14:paraId="2B140301" w14:textId="77777777" w:rsidR="00C432B1" w:rsidRPr="00BC15BD" w:rsidRDefault="00C432B1" w:rsidP="00187B3D">
      <w:pPr>
        <w:pStyle w:val="Akapitzlist"/>
        <w:widowControl/>
        <w:numPr>
          <w:ilvl w:val="0"/>
          <w:numId w:val="28"/>
        </w:numPr>
        <w:tabs>
          <w:tab w:val="num" w:pos="360"/>
        </w:tabs>
        <w:suppressAutoHyphens/>
        <w:spacing w:before="0"/>
        <w:rPr>
          <w:rFonts w:asciiTheme="minorHAnsi" w:eastAsia="Times New Roman" w:hAnsiTheme="minorHAnsi" w:cstheme="minorHAnsi"/>
          <w:color w:val="auto"/>
          <w:sz w:val="20"/>
        </w:rPr>
      </w:pPr>
      <w:r w:rsidRPr="00BC15BD">
        <w:rPr>
          <w:rFonts w:asciiTheme="minorHAnsi" w:eastAsia="Times New Roman" w:hAnsiTheme="minorHAnsi" w:cstheme="minorHAnsi"/>
          <w:color w:val="auto"/>
          <w:sz w:val="20"/>
        </w:rPr>
        <w:t>Wynagrodzenie, o którym mowa w § 4 ust. 1 Umowy obejmuje wynagrodzenie z tytułu przeniesienia autorskich praw majątkowych do całości utworów, praw zależnych, z tytułu ich eksploatacji na polach eksploatacji wymienionych w ust. 1 oraz pozostałych uprawnień opisanych w niniejszym paragrafie.</w:t>
      </w:r>
    </w:p>
    <w:p w14:paraId="39C3F70F" w14:textId="43A86909" w:rsidR="00C432B1" w:rsidRPr="00BC15BD" w:rsidRDefault="00C432B1" w:rsidP="00187B3D">
      <w:pPr>
        <w:pStyle w:val="Akapitzlist"/>
        <w:widowControl/>
        <w:numPr>
          <w:ilvl w:val="0"/>
          <w:numId w:val="28"/>
        </w:numPr>
        <w:tabs>
          <w:tab w:val="num" w:pos="360"/>
        </w:tabs>
        <w:suppressAutoHyphens/>
        <w:spacing w:before="0"/>
        <w:rPr>
          <w:rFonts w:asciiTheme="minorHAnsi" w:eastAsia="Times New Roman" w:hAnsiTheme="minorHAnsi" w:cstheme="minorHAnsi"/>
          <w:color w:val="auto"/>
          <w:sz w:val="20"/>
        </w:rPr>
      </w:pPr>
      <w:r w:rsidRPr="00BC15BD">
        <w:rPr>
          <w:rFonts w:asciiTheme="minorHAnsi" w:eastAsia="Times New Roman" w:hAnsiTheme="minorHAnsi" w:cstheme="minorHAnsi"/>
          <w:color w:val="auto"/>
          <w:sz w:val="20"/>
        </w:rPr>
        <w:t xml:space="preserve">Zamawiający jako nabywca praw autorskich ma prawo do przeniesienia praw i obowiązków wynikających </w:t>
      </w:r>
      <w:r w:rsidR="00697CD2">
        <w:rPr>
          <w:rFonts w:asciiTheme="minorHAnsi" w:eastAsia="Times New Roman" w:hAnsiTheme="minorHAnsi" w:cstheme="minorHAnsi"/>
          <w:color w:val="auto"/>
          <w:sz w:val="20"/>
        </w:rPr>
        <w:br/>
      </w:r>
      <w:r w:rsidRPr="00BC15BD">
        <w:rPr>
          <w:rFonts w:asciiTheme="minorHAnsi" w:eastAsia="Times New Roman" w:hAnsiTheme="minorHAnsi" w:cstheme="minorHAnsi"/>
          <w:color w:val="auto"/>
          <w:sz w:val="20"/>
        </w:rPr>
        <w:t xml:space="preserve">z przekazanych mu przez Wykonawcę praw na osoby trzecie. Dotyczy to tak całości, jak </w:t>
      </w:r>
      <w:r w:rsidRPr="00BC15BD">
        <w:rPr>
          <w:rFonts w:asciiTheme="minorHAnsi" w:eastAsia="Times New Roman" w:hAnsiTheme="minorHAnsi" w:cstheme="minorHAnsi"/>
          <w:color w:val="auto"/>
          <w:sz w:val="20"/>
        </w:rPr>
        <w:br/>
        <w:t>i części składowych utworów.</w:t>
      </w:r>
    </w:p>
    <w:p w14:paraId="2DE9CF0B" w14:textId="77777777" w:rsidR="00C432B1" w:rsidRPr="00BC15BD" w:rsidRDefault="00C432B1" w:rsidP="00187B3D">
      <w:pPr>
        <w:pStyle w:val="Akapitzlist"/>
        <w:widowControl/>
        <w:numPr>
          <w:ilvl w:val="0"/>
          <w:numId w:val="28"/>
        </w:numPr>
        <w:tabs>
          <w:tab w:val="num" w:pos="360"/>
        </w:tabs>
        <w:suppressAutoHyphens/>
        <w:spacing w:before="0"/>
        <w:rPr>
          <w:rFonts w:asciiTheme="minorHAnsi" w:eastAsia="Times New Roman" w:hAnsiTheme="minorHAnsi" w:cstheme="minorHAnsi"/>
          <w:color w:val="auto"/>
          <w:sz w:val="20"/>
        </w:rPr>
      </w:pPr>
      <w:r w:rsidRPr="00BC15BD">
        <w:rPr>
          <w:rFonts w:asciiTheme="minorHAnsi" w:eastAsia="Times New Roman" w:hAnsiTheme="minorHAnsi" w:cstheme="minorHAnsi"/>
          <w:color w:val="auto"/>
          <w:sz w:val="20"/>
        </w:rPr>
        <w:t>Wykonawca oświadcza, że:</w:t>
      </w:r>
    </w:p>
    <w:p w14:paraId="7DB8B59B" w14:textId="33FD4A69" w:rsidR="00C432B1" w:rsidRPr="00D678D6" w:rsidRDefault="00C432B1" w:rsidP="00187B3D">
      <w:pPr>
        <w:pStyle w:val="Akapitzlist"/>
        <w:widowControl/>
        <w:numPr>
          <w:ilvl w:val="0"/>
          <w:numId w:val="30"/>
        </w:numPr>
        <w:tabs>
          <w:tab w:val="num" w:pos="2532"/>
        </w:tabs>
        <w:suppressAutoHyphens/>
        <w:autoSpaceDE w:val="0"/>
        <w:spacing w:before="0"/>
        <w:rPr>
          <w:rFonts w:asciiTheme="minorHAnsi" w:eastAsia="Times New Roman" w:hAnsiTheme="minorHAnsi" w:cstheme="minorHAnsi"/>
          <w:color w:val="auto"/>
          <w:sz w:val="20"/>
        </w:rPr>
      </w:pPr>
      <w:r w:rsidRPr="00BC15BD">
        <w:rPr>
          <w:rFonts w:asciiTheme="minorHAnsi" w:eastAsia="Times New Roman" w:hAnsiTheme="minorHAnsi" w:cstheme="minorHAnsi"/>
          <w:color w:val="auto"/>
          <w:sz w:val="20"/>
        </w:rPr>
        <w:t>do opracowania, które powsta</w:t>
      </w:r>
      <w:r w:rsidR="006B3140">
        <w:rPr>
          <w:rFonts w:asciiTheme="minorHAnsi" w:eastAsia="Times New Roman" w:hAnsiTheme="minorHAnsi" w:cstheme="minorHAnsi"/>
          <w:color w:val="auto"/>
          <w:sz w:val="20"/>
        </w:rPr>
        <w:t>nie</w:t>
      </w:r>
      <w:r w:rsidRPr="00BC15BD">
        <w:rPr>
          <w:rFonts w:asciiTheme="minorHAnsi" w:eastAsia="Times New Roman" w:hAnsiTheme="minorHAnsi" w:cstheme="minorHAnsi"/>
          <w:color w:val="auto"/>
          <w:sz w:val="20"/>
        </w:rPr>
        <w:t xml:space="preserve"> w wyniku wykonania niniejszej Umowy, w zakresie w jakim stanowi utwór w rozumieniu ustawy z dnia 4 lutego 1994 r. o prawie autorskim i prawach </w:t>
      </w:r>
      <w:r w:rsidRPr="00D678D6">
        <w:rPr>
          <w:rFonts w:asciiTheme="minorHAnsi" w:eastAsia="Times New Roman" w:hAnsiTheme="minorHAnsi" w:cstheme="minorHAnsi"/>
          <w:color w:val="auto"/>
          <w:sz w:val="20"/>
        </w:rPr>
        <w:t>pokrewnych (Dz. U. z 201</w:t>
      </w:r>
      <w:r w:rsidR="00D678D6" w:rsidRPr="00D678D6">
        <w:rPr>
          <w:rFonts w:asciiTheme="minorHAnsi" w:eastAsia="Times New Roman" w:hAnsiTheme="minorHAnsi" w:cstheme="minorHAnsi"/>
          <w:color w:val="auto"/>
          <w:sz w:val="20"/>
        </w:rPr>
        <w:t>9</w:t>
      </w:r>
      <w:r w:rsidRPr="00D678D6">
        <w:rPr>
          <w:rFonts w:asciiTheme="minorHAnsi" w:eastAsia="Times New Roman" w:hAnsiTheme="minorHAnsi" w:cstheme="minorHAnsi"/>
          <w:color w:val="auto"/>
          <w:sz w:val="20"/>
        </w:rPr>
        <w:t xml:space="preserve"> r., poz. </w:t>
      </w:r>
      <w:r w:rsidR="00D678D6" w:rsidRPr="00D678D6">
        <w:rPr>
          <w:rFonts w:asciiTheme="minorHAnsi" w:eastAsia="Times New Roman" w:hAnsiTheme="minorHAnsi" w:cstheme="minorHAnsi"/>
          <w:color w:val="auto"/>
          <w:sz w:val="20"/>
        </w:rPr>
        <w:t>1231</w:t>
      </w:r>
      <w:r w:rsidRPr="00D678D6">
        <w:rPr>
          <w:rFonts w:asciiTheme="minorHAnsi" w:eastAsia="Times New Roman" w:hAnsiTheme="minorHAnsi" w:cstheme="minorHAnsi"/>
          <w:color w:val="auto"/>
          <w:sz w:val="20"/>
        </w:rPr>
        <w:t>), przysług</w:t>
      </w:r>
      <w:r w:rsidR="006B3140">
        <w:rPr>
          <w:rFonts w:asciiTheme="minorHAnsi" w:eastAsia="Times New Roman" w:hAnsiTheme="minorHAnsi" w:cstheme="minorHAnsi"/>
          <w:color w:val="auto"/>
          <w:sz w:val="20"/>
        </w:rPr>
        <w:t xml:space="preserve">iwać mu będą </w:t>
      </w:r>
      <w:r w:rsidRPr="00D678D6">
        <w:rPr>
          <w:rFonts w:asciiTheme="minorHAnsi" w:eastAsia="Times New Roman" w:hAnsiTheme="minorHAnsi" w:cstheme="minorHAnsi"/>
          <w:color w:val="auto"/>
          <w:sz w:val="20"/>
        </w:rPr>
        <w:t>nieograniczone prawa autorskie,</w:t>
      </w:r>
    </w:p>
    <w:p w14:paraId="321BE8A1" w14:textId="36AD38D4" w:rsidR="00C432B1" w:rsidRPr="00BC15BD" w:rsidRDefault="00C432B1" w:rsidP="00187B3D">
      <w:pPr>
        <w:pStyle w:val="Akapitzlist"/>
        <w:widowControl/>
        <w:numPr>
          <w:ilvl w:val="0"/>
          <w:numId w:val="30"/>
        </w:numPr>
        <w:tabs>
          <w:tab w:val="num" w:pos="2532"/>
        </w:tabs>
        <w:suppressAutoHyphens/>
        <w:autoSpaceDE w:val="0"/>
        <w:spacing w:before="0"/>
        <w:rPr>
          <w:rFonts w:asciiTheme="minorHAnsi" w:eastAsia="Times New Roman" w:hAnsiTheme="minorHAnsi" w:cstheme="minorHAnsi"/>
          <w:color w:val="auto"/>
          <w:sz w:val="20"/>
        </w:rPr>
      </w:pPr>
      <w:r w:rsidRPr="00BC15BD">
        <w:rPr>
          <w:rFonts w:asciiTheme="minorHAnsi" w:eastAsia="Times New Roman" w:hAnsiTheme="minorHAnsi" w:cstheme="minorHAnsi"/>
          <w:color w:val="auto"/>
          <w:sz w:val="20"/>
        </w:rPr>
        <w:t xml:space="preserve">opracowanie nie </w:t>
      </w:r>
      <w:r w:rsidR="006B3140">
        <w:rPr>
          <w:rFonts w:asciiTheme="minorHAnsi" w:eastAsia="Times New Roman" w:hAnsiTheme="minorHAnsi" w:cstheme="minorHAnsi"/>
          <w:color w:val="auto"/>
          <w:sz w:val="20"/>
        </w:rPr>
        <w:t>będzie zawierało</w:t>
      </w:r>
      <w:r w:rsidRPr="00BC15BD">
        <w:rPr>
          <w:rFonts w:asciiTheme="minorHAnsi" w:eastAsia="Times New Roman" w:hAnsiTheme="minorHAnsi" w:cstheme="minorHAnsi"/>
          <w:color w:val="auto"/>
          <w:sz w:val="20"/>
        </w:rPr>
        <w:t xml:space="preserve"> niedozwolonych zapożyczeń z utworów osób trzecich oraz nie </w:t>
      </w:r>
      <w:r w:rsidR="006B3140">
        <w:rPr>
          <w:rFonts w:asciiTheme="minorHAnsi" w:eastAsia="Times New Roman" w:hAnsiTheme="minorHAnsi" w:cstheme="minorHAnsi"/>
          <w:color w:val="auto"/>
          <w:sz w:val="20"/>
        </w:rPr>
        <w:t>będzie</w:t>
      </w:r>
      <w:r w:rsidRPr="00BC15BD">
        <w:rPr>
          <w:rFonts w:asciiTheme="minorHAnsi" w:eastAsia="Times New Roman" w:hAnsiTheme="minorHAnsi" w:cstheme="minorHAnsi"/>
          <w:color w:val="auto"/>
          <w:sz w:val="20"/>
        </w:rPr>
        <w:t xml:space="preserve"> obciążone prawami osób trzecich.</w:t>
      </w:r>
    </w:p>
    <w:p w14:paraId="4BC6A355" w14:textId="1E74CF25" w:rsidR="00EC30E0" w:rsidRDefault="00EC30E0" w:rsidP="00C432B1">
      <w:pPr>
        <w:suppressAutoHyphens/>
        <w:rPr>
          <w:rFonts w:eastAsia="Times New Roman" w:cs="Calibri"/>
          <w:b/>
          <w:bCs/>
          <w:szCs w:val="20"/>
        </w:rPr>
      </w:pPr>
    </w:p>
    <w:p w14:paraId="43EC519A" w14:textId="1E0E0DB9" w:rsidR="00707DA6" w:rsidRPr="00707DA6" w:rsidRDefault="00707DA6" w:rsidP="00C12275">
      <w:pPr>
        <w:suppressAutoHyphens/>
        <w:jc w:val="center"/>
        <w:rPr>
          <w:b/>
        </w:rPr>
      </w:pPr>
      <w:r>
        <w:rPr>
          <w:b/>
        </w:rPr>
        <w:t>§ 8</w:t>
      </w:r>
      <w:r w:rsidR="00C12275">
        <w:rPr>
          <w:b/>
        </w:rPr>
        <w:t xml:space="preserve"> </w:t>
      </w:r>
      <w:r w:rsidR="00EC30E0" w:rsidRPr="00707DA6">
        <w:rPr>
          <w:b/>
        </w:rPr>
        <w:t>Podwykonawcy</w:t>
      </w:r>
    </w:p>
    <w:p w14:paraId="4826E042" w14:textId="1E1C010A" w:rsidR="005B76AE" w:rsidRPr="00BE4180" w:rsidRDefault="00EC30E0" w:rsidP="00187B3D">
      <w:pPr>
        <w:pStyle w:val="Akapitzlist"/>
        <w:numPr>
          <w:ilvl w:val="0"/>
          <w:numId w:val="47"/>
        </w:numPr>
        <w:suppressAutoHyphens/>
        <w:rPr>
          <w:rFonts w:eastAsia="Times New Roman" w:cs="Calibri"/>
          <w:color w:val="auto"/>
          <w:sz w:val="20"/>
        </w:rPr>
      </w:pPr>
      <w:r w:rsidRPr="00BE4180">
        <w:rPr>
          <w:color w:val="auto"/>
          <w:sz w:val="20"/>
        </w:rPr>
        <w:t xml:space="preserve">Wykonawca może realizować Przedmiot Umowy przy udziale </w:t>
      </w:r>
      <w:r w:rsidR="005B76AE" w:rsidRPr="00BE4180">
        <w:rPr>
          <w:rFonts w:eastAsia="Times New Roman" w:cs="Calibri"/>
          <w:color w:val="auto"/>
          <w:sz w:val="20"/>
        </w:rPr>
        <w:t>uzgodnionych z Zamawiającym podwykonawców</w:t>
      </w:r>
      <w:r w:rsidR="00BE4180" w:rsidRPr="00BE4180">
        <w:rPr>
          <w:rFonts w:eastAsia="Times New Roman" w:cs="Calibri"/>
          <w:color w:val="auto"/>
          <w:sz w:val="20"/>
        </w:rPr>
        <w:t xml:space="preserve"> lub osób trzecich</w:t>
      </w:r>
      <w:r w:rsidR="005B76AE" w:rsidRPr="00BE4180">
        <w:rPr>
          <w:rFonts w:eastAsia="Times New Roman" w:cs="Calibri"/>
          <w:color w:val="auto"/>
          <w:sz w:val="20"/>
        </w:rPr>
        <w:t xml:space="preserve">. </w:t>
      </w:r>
    </w:p>
    <w:p w14:paraId="743F910C" w14:textId="214BE2EB" w:rsidR="00171455" w:rsidRPr="00BE4180" w:rsidRDefault="00171455" w:rsidP="00187B3D">
      <w:pPr>
        <w:pStyle w:val="Akapitzlist"/>
        <w:numPr>
          <w:ilvl w:val="0"/>
          <w:numId w:val="47"/>
        </w:numPr>
        <w:suppressAutoHyphens/>
        <w:rPr>
          <w:rFonts w:eastAsia="Times New Roman" w:cs="Calibri"/>
          <w:color w:val="auto"/>
          <w:sz w:val="20"/>
        </w:rPr>
      </w:pPr>
      <w:r w:rsidRPr="00BE4180">
        <w:rPr>
          <w:rFonts w:eastAsia="Times New Roman" w:cs="Calibri"/>
          <w:color w:val="auto"/>
          <w:sz w:val="20"/>
        </w:rPr>
        <w:t>Uzgodnienie podwykonawców zostanie dokonane w formie pisemnej.</w:t>
      </w:r>
    </w:p>
    <w:p w14:paraId="4E91E5EA" w14:textId="686039E2" w:rsidR="00707DA6" w:rsidRPr="00171455" w:rsidRDefault="00EC30E0" w:rsidP="00187B3D">
      <w:pPr>
        <w:pStyle w:val="Akapitzlist"/>
        <w:numPr>
          <w:ilvl w:val="0"/>
          <w:numId w:val="47"/>
        </w:numPr>
        <w:suppressAutoHyphens/>
        <w:rPr>
          <w:color w:val="auto"/>
          <w:sz w:val="20"/>
        </w:rPr>
      </w:pPr>
      <w:r w:rsidRPr="00171455">
        <w:rPr>
          <w:color w:val="auto"/>
          <w:sz w:val="20"/>
        </w:rPr>
        <w:t xml:space="preserve">W </w:t>
      </w:r>
      <w:r w:rsidR="00BE4180">
        <w:rPr>
          <w:color w:val="auto"/>
          <w:sz w:val="20"/>
        </w:rPr>
        <w:t>przypadku wskazanym w ust. 1</w:t>
      </w:r>
      <w:r w:rsidRPr="00171455">
        <w:rPr>
          <w:color w:val="auto"/>
          <w:sz w:val="20"/>
        </w:rPr>
        <w:t xml:space="preserve"> Wykonawca w terminie 7 dni przed planowanym rozpoczęciem prac przez podwykonawcę przedłoży Zamawiającemu poświadczoną za zgodność z oryginałem kopię zawartej z nim umowy. Do zmian umów o podwykonawstwo zdanie pierwsze stosuje się odpowiednio. </w:t>
      </w:r>
    </w:p>
    <w:p w14:paraId="58AD33FD" w14:textId="49405277" w:rsidR="00707DA6" w:rsidRPr="00602EE4" w:rsidRDefault="00EC30E0" w:rsidP="00187B3D">
      <w:pPr>
        <w:pStyle w:val="Akapitzlist"/>
        <w:numPr>
          <w:ilvl w:val="0"/>
          <w:numId w:val="47"/>
        </w:numPr>
        <w:suppressAutoHyphens/>
        <w:rPr>
          <w:color w:val="auto"/>
          <w:sz w:val="20"/>
        </w:rPr>
      </w:pPr>
      <w:r w:rsidRPr="00171455">
        <w:rPr>
          <w:color w:val="auto"/>
          <w:sz w:val="20"/>
        </w:rPr>
        <w:t xml:space="preserve">Powierzenie wykonania części Przedmiotu Umowy podwykonawcom nie zwalnia Wykonawcy </w:t>
      </w:r>
      <w:r w:rsidR="00697CD2">
        <w:rPr>
          <w:color w:val="auto"/>
          <w:sz w:val="20"/>
        </w:rPr>
        <w:br/>
      </w:r>
      <w:r w:rsidRPr="00171455">
        <w:rPr>
          <w:color w:val="auto"/>
          <w:sz w:val="20"/>
        </w:rPr>
        <w:t xml:space="preserve">z odpowiedzialności za należytą realizację </w:t>
      </w:r>
      <w:r w:rsidRPr="00BE4180">
        <w:rPr>
          <w:color w:val="auto"/>
          <w:sz w:val="20"/>
        </w:rPr>
        <w:t xml:space="preserve">usługi. </w:t>
      </w:r>
      <w:r w:rsidR="005B76AE" w:rsidRPr="00BE4180">
        <w:rPr>
          <w:rFonts w:eastAsia="Times New Roman" w:cs="Calibri"/>
          <w:color w:val="auto"/>
          <w:sz w:val="20"/>
        </w:rPr>
        <w:t>W przypadku powierzenia wykonania całości bądź części przedmiotu umowy podwykonawcy</w:t>
      </w:r>
      <w:r w:rsidR="00602EE4">
        <w:rPr>
          <w:rFonts w:eastAsia="Times New Roman" w:cs="Calibri"/>
          <w:color w:val="auto"/>
          <w:sz w:val="20"/>
        </w:rPr>
        <w:t xml:space="preserve"> lub osobom trzecim</w:t>
      </w:r>
      <w:r w:rsidR="005B76AE" w:rsidRPr="00BE4180">
        <w:rPr>
          <w:rFonts w:eastAsia="Times New Roman" w:cs="Calibri"/>
          <w:color w:val="auto"/>
          <w:sz w:val="20"/>
        </w:rPr>
        <w:t xml:space="preserve">, Wykonawca jest odpowiedzialny za </w:t>
      </w:r>
      <w:r w:rsidR="00602EE4">
        <w:rPr>
          <w:rFonts w:eastAsia="Times New Roman" w:cs="Calibri"/>
          <w:color w:val="auto"/>
          <w:sz w:val="20"/>
        </w:rPr>
        <w:t xml:space="preserve">ich </w:t>
      </w:r>
      <w:r w:rsidR="005B76AE" w:rsidRPr="00BE4180">
        <w:rPr>
          <w:rFonts w:eastAsia="Times New Roman" w:cs="Calibri"/>
          <w:color w:val="auto"/>
          <w:sz w:val="20"/>
        </w:rPr>
        <w:t>działania lub zaniechania jak za własne.</w:t>
      </w:r>
    </w:p>
    <w:p w14:paraId="04B98B27" w14:textId="6189D1F1" w:rsidR="00EC30E0" w:rsidRPr="00171455" w:rsidRDefault="00EC30E0" w:rsidP="00187B3D">
      <w:pPr>
        <w:pStyle w:val="Akapitzlist"/>
        <w:numPr>
          <w:ilvl w:val="0"/>
          <w:numId w:val="47"/>
        </w:numPr>
        <w:suppressAutoHyphens/>
        <w:rPr>
          <w:sz w:val="20"/>
        </w:rPr>
      </w:pPr>
      <w:r w:rsidRPr="00171455">
        <w:rPr>
          <w:color w:val="auto"/>
          <w:sz w:val="20"/>
        </w:rPr>
        <w:t xml:space="preserve">Zawarcie </w:t>
      </w:r>
      <w:r w:rsidR="00BE4180">
        <w:rPr>
          <w:color w:val="auto"/>
          <w:sz w:val="20"/>
        </w:rPr>
        <w:t xml:space="preserve">przez Wykonawcę </w:t>
      </w:r>
      <w:r w:rsidRPr="00171455">
        <w:rPr>
          <w:color w:val="auto"/>
          <w:sz w:val="20"/>
        </w:rPr>
        <w:t xml:space="preserve">Umowy z podwykonawcą nie stwarza żadnych stosunków zobowiązaniowych pomiędzy Zamawiającym i którymkolwiek z podwykonawców, w szczególności w zakresie odpowiedzialności </w:t>
      </w:r>
      <w:r w:rsidRPr="00171455">
        <w:rPr>
          <w:color w:val="auto"/>
          <w:sz w:val="20"/>
        </w:rPr>
        <w:lastRenderedPageBreak/>
        <w:t xml:space="preserve">za zapłatę za dokonane czynności przez podwykonawców. </w:t>
      </w:r>
    </w:p>
    <w:p w14:paraId="0F80BB6A" w14:textId="77777777" w:rsidR="00171455" w:rsidRPr="005B76AE" w:rsidRDefault="00171455" w:rsidP="00171455">
      <w:pPr>
        <w:pStyle w:val="Akapitzlist"/>
        <w:numPr>
          <w:ilvl w:val="0"/>
          <w:numId w:val="0"/>
        </w:numPr>
        <w:suppressAutoHyphens/>
        <w:ind w:left="720"/>
      </w:pPr>
    </w:p>
    <w:p w14:paraId="7A7EFF5D" w14:textId="1C313E90" w:rsidR="00171455" w:rsidRPr="00171455" w:rsidRDefault="00EC30E0" w:rsidP="00C12275">
      <w:pPr>
        <w:suppressAutoHyphens/>
        <w:jc w:val="center"/>
        <w:rPr>
          <w:b/>
        </w:rPr>
      </w:pPr>
      <w:r w:rsidRPr="00171455">
        <w:rPr>
          <w:b/>
        </w:rPr>
        <w:t>§ 9.</w:t>
      </w:r>
      <w:r w:rsidR="00707DA6" w:rsidRPr="00171455">
        <w:rPr>
          <w:b/>
        </w:rPr>
        <w:t xml:space="preserve"> Ubezpieczenie</w:t>
      </w:r>
    </w:p>
    <w:p w14:paraId="4D4DF08E" w14:textId="0588FE0E" w:rsidR="00707DA6" w:rsidRPr="00171455" w:rsidRDefault="00EC30E0" w:rsidP="00187B3D">
      <w:pPr>
        <w:pStyle w:val="Akapitzlist"/>
        <w:numPr>
          <w:ilvl w:val="0"/>
          <w:numId w:val="48"/>
        </w:numPr>
        <w:suppressAutoHyphens/>
        <w:rPr>
          <w:color w:val="auto"/>
          <w:sz w:val="20"/>
        </w:rPr>
      </w:pPr>
      <w:r w:rsidRPr="00171455">
        <w:rPr>
          <w:color w:val="auto"/>
          <w:sz w:val="20"/>
        </w:rPr>
        <w:t>Wykonawca oświadcza, że pozostaje ubezpieczony od odpowiedzialności cywilnej w zakresie prowadzonej działalności związanej z Przedmiotem Umowy na s</w:t>
      </w:r>
      <w:r w:rsidR="00707DA6" w:rsidRPr="00171455">
        <w:rPr>
          <w:color w:val="auto"/>
          <w:sz w:val="20"/>
        </w:rPr>
        <w:t>umę gwarancyjną nie niższą niż 1</w:t>
      </w:r>
      <w:r w:rsidRPr="00171455">
        <w:rPr>
          <w:color w:val="auto"/>
          <w:sz w:val="20"/>
        </w:rPr>
        <w:t xml:space="preserve">00.000,00 zł na dowód czego przedstawił Zamawiającemu w dniu podpisania Umowy odpowiedni dokument ubezpieczeniowy. </w:t>
      </w:r>
    </w:p>
    <w:p w14:paraId="53579971" w14:textId="615EDD56" w:rsidR="00707DA6" w:rsidRPr="00171455" w:rsidRDefault="00EC30E0" w:rsidP="00187B3D">
      <w:pPr>
        <w:pStyle w:val="Akapitzlist"/>
        <w:numPr>
          <w:ilvl w:val="0"/>
          <w:numId w:val="48"/>
        </w:numPr>
        <w:suppressAutoHyphens/>
        <w:rPr>
          <w:color w:val="auto"/>
          <w:sz w:val="20"/>
        </w:rPr>
      </w:pPr>
      <w:r w:rsidRPr="00171455">
        <w:rPr>
          <w:color w:val="auto"/>
          <w:sz w:val="20"/>
        </w:rPr>
        <w:t xml:space="preserve">Wykonawca jest zobowiązany do utrzymywania ciągłości ochrony ubezpieczeniowej przez cały okres obowiązywania niniejszej Umowy, w tym do opłacania wszystkich należnych rat lub składek. </w:t>
      </w:r>
    </w:p>
    <w:p w14:paraId="2510729F" w14:textId="55DDCEA2" w:rsidR="00707DA6" w:rsidRPr="00171455" w:rsidRDefault="00EC30E0" w:rsidP="00187B3D">
      <w:pPr>
        <w:pStyle w:val="Akapitzlist"/>
        <w:numPr>
          <w:ilvl w:val="0"/>
          <w:numId w:val="48"/>
        </w:numPr>
        <w:suppressAutoHyphens/>
        <w:rPr>
          <w:color w:val="auto"/>
          <w:sz w:val="20"/>
        </w:rPr>
      </w:pPr>
      <w:r w:rsidRPr="00171455">
        <w:rPr>
          <w:color w:val="auto"/>
          <w:sz w:val="20"/>
        </w:rPr>
        <w:t xml:space="preserve">W terminie wskazanym przez Zamawiającego, nie </w:t>
      </w:r>
      <w:r w:rsidR="0094707C">
        <w:rPr>
          <w:color w:val="auto"/>
          <w:sz w:val="20"/>
        </w:rPr>
        <w:t>dłuższym</w:t>
      </w:r>
      <w:r w:rsidRPr="00171455">
        <w:rPr>
          <w:color w:val="auto"/>
          <w:sz w:val="20"/>
        </w:rPr>
        <w:t xml:space="preserve"> jednak niż 7 dni, Wykonawca przedłoży, potwierdzone za zgodność z oryginałem, dokumenty potwierdzające: </w:t>
      </w:r>
    </w:p>
    <w:p w14:paraId="3138EEA9" w14:textId="4281BE60" w:rsidR="00707DA6" w:rsidRPr="00171455" w:rsidRDefault="00EC30E0" w:rsidP="00187B3D">
      <w:pPr>
        <w:pStyle w:val="Akapitzlist"/>
        <w:numPr>
          <w:ilvl w:val="0"/>
          <w:numId w:val="49"/>
        </w:numPr>
        <w:suppressAutoHyphens/>
        <w:rPr>
          <w:color w:val="auto"/>
          <w:sz w:val="20"/>
        </w:rPr>
      </w:pPr>
      <w:r w:rsidRPr="00171455">
        <w:rPr>
          <w:color w:val="auto"/>
          <w:sz w:val="20"/>
        </w:rPr>
        <w:t xml:space="preserve">opłacenie składek ubezpieczenia, których termin zapłaty minął; </w:t>
      </w:r>
    </w:p>
    <w:p w14:paraId="1C7EF40D" w14:textId="7681C90A" w:rsidR="00EC30E0" w:rsidRPr="005D6BAE" w:rsidRDefault="00EC30E0" w:rsidP="00C432B1">
      <w:pPr>
        <w:pStyle w:val="Akapitzlist"/>
        <w:numPr>
          <w:ilvl w:val="0"/>
          <w:numId w:val="49"/>
        </w:numPr>
        <w:suppressAutoHyphens/>
        <w:rPr>
          <w:color w:val="auto"/>
          <w:sz w:val="20"/>
        </w:rPr>
      </w:pPr>
      <w:r w:rsidRPr="00171455">
        <w:rPr>
          <w:color w:val="auto"/>
          <w:sz w:val="20"/>
        </w:rPr>
        <w:t>posiadanie zawartej umowy ubezpieczenia.</w:t>
      </w:r>
    </w:p>
    <w:p w14:paraId="2BF5CDC5" w14:textId="77777777" w:rsidR="00707DA6" w:rsidRPr="00CF59D3" w:rsidRDefault="00707DA6" w:rsidP="00C432B1">
      <w:pPr>
        <w:suppressAutoHyphens/>
        <w:rPr>
          <w:rFonts w:eastAsia="Times New Roman" w:cs="Calibri"/>
          <w:b/>
          <w:bCs/>
          <w:szCs w:val="20"/>
        </w:rPr>
      </w:pPr>
    </w:p>
    <w:p w14:paraId="48BAC1C4" w14:textId="2A598240" w:rsidR="000E72D5" w:rsidRPr="005D6BAE" w:rsidRDefault="005D6BAE" w:rsidP="005D6BAE">
      <w:pPr>
        <w:suppressAutoHyphens/>
        <w:jc w:val="center"/>
        <w:rPr>
          <w:rFonts w:eastAsia="Times New Roman" w:cs="Calibri"/>
          <w:sz w:val="24"/>
          <w:szCs w:val="24"/>
        </w:rPr>
      </w:pPr>
      <w:r w:rsidRPr="00604378">
        <w:rPr>
          <w:rFonts w:eastAsia="Times New Roman" w:cs="Calibri"/>
          <w:b/>
          <w:bCs/>
        </w:rPr>
        <w:t xml:space="preserve">§ </w:t>
      </w:r>
      <w:r>
        <w:rPr>
          <w:rFonts w:eastAsia="Times New Roman" w:cs="Calibri"/>
          <w:b/>
          <w:bCs/>
        </w:rPr>
        <w:t xml:space="preserve">10 </w:t>
      </w:r>
      <w:r w:rsidR="000E72D5" w:rsidRPr="00604378">
        <w:rPr>
          <w:rFonts w:eastAsia="Times New Roman" w:cs="Calibri"/>
          <w:b/>
          <w:bCs/>
        </w:rPr>
        <w:t>Kary umowne</w:t>
      </w:r>
    </w:p>
    <w:p w14:paraId="52202809" w14:textId="47E73526" w:rsidR="00604378" w:rsidRPr="00DA6AE2" w:rsidRDefault="00604378" w:rsidP="00187B3D">
      <w:pPr>
        <w:pStyle w:val="Akapitzlist"/>
        <w:widowControl/>
        <w:numPr>
          <w:ilvl w:val="0"/>
          <w:numId w:val="32"/>
        </w:numPr>
        <w:suppressAutoHyphens/>
        <w:spacing w:before="0"/>
        <w:rPr>
          <w:rFonts w:ascii="Times New Roman" w:eastAsia="Times New Roman" w:hAnsi="Times New Roman"/>
          <w:color w:val="auto"/>
          <w:sz w:val="20"/>
          <w:lang w:eastAsia="ar-SA"/>
        </w:rPr>
      </w:pPr>
      <w:r w:rsidRPr="00DA6AE2">
        <w:rPr>
          <w:rFonts w:eastAsia="Times New Roman" w:cs="Calibri"/>
          <w:color w:val="auto"/>
          <w:sz w:val="20"/>
          <w:lang w:val="x-none" w:eastAsia="pl-PL"/>
        </w:rPr>
        <w:t xml:space="preserve">Wykonawca zapłaci Zamawiającemu karę umowną: </w:t>
      </w:r>
    </w:p>
    <w:p w14:paraId="1B7ED3C0" w14:textId="6982A2AB" w:rsidR="00604378" w:rsidRPr="00DA6AE2" w:rsidRDefault="001C463B" w:rsidP="00187B3D">
      <w:pPr>
        <w:widowControl/>
        <w:numPr>
          <w:ilvl w:val="0"/>
          <w:numId w:val="18"/>
        </w:numPr>
        <w:tabs>
          <w:tab w:val="left" w:pos="709"/>
        </w:tabs>
        <w:suppressAutoHyphens/>
        <w:autoSpaceDE w:val="0"/>
        <w:spacing w:before="0"/>
        <w:ind w:left="709" w:hanging="283"/>
        <w:rPr>
          <w:rFonts w:eastAsia="Times New Roman" w:cs="Calibri"/>
          <w:szCs w:val="20"/>
        </w:rPr>
      </w:pPr>
      <w:r w:rsidRPr="00DA6AE2">
        <w:rPr>
          <w:rFonts w:eastAsia="Times New Roman" w:cs="Calibri"/>
          <w:b/>
          <w:szCs w:val="20"/>
        </w:rPr>
        <w:t>10</w:t>
      </w:r>
      <w:r w:rsidR="00604378" w:rsidRPr="00DA6AE2">
        <w:rPr>
          <w:rFonts w:eastAsia="Times New Roman" w:cs="Calibri"/>
          <w:b/>
          <w:szCs w:val="20"/>
        </w:rPr>
        <w:t>0,00 zł</w:t>
      </w:r>
      <w:r w:rsidR="00604378" w:rsidRPr="00DA6AE2">
        <w:rPr>
          <w:rFonts w:eastAsia="Times New Roman" w:cs="Calibri"/>
          <w:szCs w:val="20"/>
        </w:rPr>
        <w:t xml:space="preserve"> za każdorazowe nieprzedłożenie, </w:t>
      </w:r>
      <w:r w:rsidR="00023C64" w:rsidRPr="00DA6AE2">
        <w:rPr>
          <w:rFonts w:eastAsia="Times New Roman" w:cs="Calibri"/>
          <w:szCs w:val="20"/>
        </w:rPr>
        <w:t>na żądanie Zamawiającego</w:t>
      </w:r>
      <w:r w:rsidR="000B5CF6" w:rsidRPr="00DA6AE2">
        <w:rPr>
          <w:rFonts w:eastAsia="Times New Roman" w:cs="Calibri"/>
          <w:szCs w:val="20"/>
        </w:rPr>
        <w:t xml:space="preserve"> w terminie wskazanym przez </w:t>
      </w:r>
      <w:r w:rsidR="000B5CF6" w:rsidRPr="00DA6AE2">
        <w:rPr>
          <w:rFonts w:eastAsia="Times New Roman" w:cs="Calibri"/>
          <w:szCs w:val="20"/>
        </w:rPr>
        <w:br/>
        <w:t>Zamawiającego oraz w terminie</w:t>
      </w:r>
      <w:r w:rsidR="00171455" w:rsidRPr="00DA6AE2">
        <w:rPr>
          <w:rFonts w:eastAsia="Times New Roman" w:cs="Calibri"/>
          <w:szCs w:val="20"/>
        </w:rPr>
        <w:t>/terminach</w:t>
      </w:r>
      <w:r w:rsidR="000B5CF6" w:rsidRPr="00DA6AE2">
        <w:rPr>
          <w:rFonts w:eastAsia="Times New Roman" w:cs="Calibri"/>
          <w:szCs w:val="20"/>
        </w:rPr>
        <w:t xml:space="preserve"> wynikającym </w:t>
      </w:r>
      <w:r w:rsidR="00171455" w:rsidRPr="00DA6AE2">
        <w:rPr>
          <w:rFonts w:eastAsia="Times New Roman" w:cs="Calibri"/>
          <w:szCs w:val="20"/>
        </w:rPr>
        <w:t>odbiorów</w:t>
      </w:r>
      <w:r w:rsidR="000B5CF6" w:rsidRPr="00DA6AE2">
        <w:rPr>
          <w:rFonts w:eastAsia="Times New Roman" w:cs="Calibri"/>
          <w:szCs w:val="20"/>
        </w:rPr>
        <w:t xml:space="preserve"> Etapów  II i III</w:t>
      </w:r>
      <w:r w:rsidR="00EA049C" w:rsidRPr="00DA6AE2">
        <w:rPr>
          <w:rFonts w:eastAsia="Times New Roman" w:cs="Calibri"/>
          <w:szCs w:val="20"/>
          <w:vertAlign w:val="superscript"/>
        </w:rPr>
        <w:t>*</w:t>
      </w:r>
      <w:r w:rsidR="00604378" w:rsidRPr="00DA6AE2">
        <w:rPr>
          <w:rFonts w:eastAsia="Times New Roman" w:cs="Calibri"/>
          <w:szCs w:val="20"/>
        </w:rPr>
        <w:t xml:space="preserve">, </w:t>
      </w:r>
      <w:r w:rsidR="00604378" w:rsidRPr="00C110FD">
        <w:rPr>
          <w:rFonts w:eastAsia="Times New Roman" w:cs="Calibri"/>
          <w:szCs w:val="20"/>
        </w:rPr>
        <w:t>kart</w:t>
      </w:r>
      <w:r w:rsidR="0094707C" w:rsidRPr="00C110FD">
        <w:rPr>
          <w:rFonts w:eastAsia="Times New Roman" w:cs="Calibri"/>
          <w:szCs w:val="20"/>
        </w:rPr>
        <w:t>y</w:t>
      </w:r>
      <w:r w:rsidR="00604378" w:rsidRPr="00C110FD">
        <w:rPr>
          <w:rFonts w:eastAsia="Times New Roman" w:cs="Calibri"/>
          <w:szCs w:val="20"/>
        </w:rPr>
        <w:t xml:space="preserve"> prac</w:t>
      </w:r>
      <w:r w:rsidR="0094707C" w:rsidRPr="00C110FD">
        <w:rPr>
          <w:rFonts w:eastAsia="Times New Roman" w:cs="Calibri"/>
          <w:szCs w:val="20"/>
        </w:rPr>
        <w:t>y</w:t>
      </w:r>
      <w:r w:rsidR="00604378" w:rsidRPr="00C110FD">
        <w:rPr>
          <w:rFonts w:eastAsia="Times New Roman" w:cs="Calibri"/>
          <w:szCs w:val="20"/>
        </w:rPr>
        <w:t xml:space="preserve"> terenow</w:t>
      </w:r>
      <w:r w:rsidR="0094707C" w:rsidRPr="00C110FD">
        <w:rPr>
          <w:rFonts w:eastAsia="Times New Roman" w:cs="Calibri"/>
          <w:szCs w:val="20"/>
        </w:rPr>
        <w:t>ej</w:t>
      </w:r>
      <w:r w:rsidR="00604378" w:rsidRPr="00DA6AE2">
        <w:rPr>
          <w:rFonts w:eastAsia="Times New Roman" w:cs="Calibri"/>
          <w:szCs w:val="20"/>
        </w:rPr>
        <w:t xml:space="preserve"> wypełnion</w:t>
      </w:r>
      <w:r w:rsidR="00C110FD">
        <w:rPr>
          <w:rFonts w:eastAsia="Times New Roman" w:cs="Calibri"/>
          <w:szCs w:val="20"/>
        </w:rPr>
        <w:t>ej,</w:t>
      </w:r>
      <w:r w:rsidR="00604378" w:rsidRPr="00DA6AE2">
        <w:rPr>
          <w:rFonts w:eastAsia="Times New Roman" w:cs="Calibri"/>
          <w:szCs w:val="20"/>
        </w:rPr>
        <w:t xml:space="preserve"> zgodnie z załącznikiem nr 2 do umowy (w przypadku wykazania przeprowadzonych badań</w:t>
      </w:r>
      <w:r w:rsidR="00023C64" w:rsidRPr="00DA6AE2">
        <w:rPr>
          <w:rFonts w:eastAsia="Times New Roman" w:cs="Calibri"/>
          <w:szCs w:val="20"/>
        </w:rPr>
        <w:t xml:space="preserve"> terenowych</w:t>
      </w:r>
      <w:r w:rsidR="00604378" w:rsidRPr="00DA6AE2">
        <w:rPr>
          <w:rFonts w:eastAsia="Times New Roman" w:cs="Calibri"/>
          <w:szCs w:val="20"/>
        </w:rPr>
        <w:t>);</w:t>
      </w:r>
    </w:p>
    <w:p w14:paraId="6B8E3C9F" w14:textId="590DBBA4" w:rsidR="00604378" w:rsidRPr="00DA6AE2" w:rsidRDefault="001C463B" w:rsidP="00187B3D">
      <w:pPr>
        <w:widowControl/>
        <w:numPr>
          <w:ilvl w:val="0"/>
          <w:numId w:val="18"/>
        </w:numPr>
        <w:tabs>
          <w:tab w:val="left" w:pos="709"/>
        </w:tabs>
        <w:suppressAutoHyphens/>
        <w:autoSpaceDE w:val="0"/>
        <w:spacing w:before="0"/>
        <w:ind w:left="709" w:hanging="283"/>
        <w:rPr>
          <w:rFonts w:eastAsia="Times New Roman" w:cs="Calibri"/>
          <w:szCs w:val="20"/>
        </w:rPr>
      </w:pPr>
      <w:r w:rsidRPr="00DA6AE2">
        <w:rPr>
          <w:rFonts w:eastAsia="Times New Roman" w:cs="Calibri"/>
          <w:b/>
          <w:szCs w:val="20"/>
        </w:rPr>
        <w:t>2</w:t>
      </w:r>
      <w:r w:rsidR="00604378" w:rsidRPr="00DA6AE2">
        <w:rPr>
          <w:rFonts w:eastAsia="Times New Roman" w:cs="Calibri"/>
          <w:b/>
          <w:szCs w:val="20"/>
        </w:rPr>
        <w:t xml:space="preserve">00,00 zł, </w:t>
      </w:r>
      <w:r w:rsidR="00604378" w:rsidRPr="00DA6AE2">
        <w:rPr>
          <w:rFonts w:eastAsia="Times New Roman" w:cs="Calibri"/>
          <w:szCs w:val="20"/>
        </w:rPr>
        <w:t xml:space="preserve">za każdy dzień opóźnienia w wykonaniu przedmiotu umowy, liczonego od terminów określonych </w:t>
      </w:r>
      <w:r w:rsidR="002D4FE3">
        <w:rPr>
          <w:rFonts w:eastAsia="Times New Roman" w:cs="Calibri"/>
          <w:szCs w:val="20"/>
        </w:rPr>
        <w:br/>
      </w:r>
      <w:r w:rsidR="00604378" w:rsidRPr="00DA6AE2">
        <w:rPr>
          <w:rFonts w:eastAsia="Times New Roman" w:cs="Calibri"/>
          <w:szCs w:val="20"/>
        </w:rPr>
        <w:t xml:space="preserve">w § 2 ust. </w:t>
      </w:r>
      <w:r w:rsidR="002616EC" w:rsidRPr="00DA6AE2">
        <w:rPr>
          <w:rFonts w:eastAsia="Times New Roman" w:cs="Calibri"/>
          <w:szCs w:val="20"/>
        </w:rPr>
        <w:t>1</w:t>
      </w:r>
      <w:r w:rsidR="00604378" w:rsidRPr="00DA6AE2">
        <w:rPr>
          <w:rFonts w:eastAsia="Times New Roman" w:cs="Calibri"/>
          <w:szCs w:val="20"/>
        </w:rPr>
        <w:t xml:space="preserve"> i </w:t>
      </w:r>
      <w:r w:rsidR="002616EC" w:rsidRPr="00DA6AE2">
        <w:rPr>
          <w:rFonts w:eastAsia="Times New Roman" w:cs="Calibri"/>
          <w:szCs w:val="20"/>
        </w:rPr>
        <w:t>2</w:t>
      </w:r>
      <w:r w:rsidR="00604378" w:rsidRPr="00DA6AE2">
        <w:rPr>
          <w:rFonts w:eastAsia="Times New Roman" w:cs="Calibri"/>
          <w:szCs w:val="20"/>
        </w:rPr>
        <w:t xml:space="preserve"> </w:t>
      </w:r>
      <w:r w:rsidR="002616EC" w:rsidRPr="00DA6AE2">
        <w:rPr>
          <w:rFonts w:eastAsia="Times New Roman" w:cs="Calibri"/>
          <w:szCs w:val="20"/>
        </w:rPr>
        <w:t>U</w:t>
      </w:r>
      <w:r w:rsidR="00604378" w:rsidRPr="00DA6AE2">
        <w:rPr>
          <w:rFonts w:eastAsia="Times New Roman" w:cs="Calibri"/>
          <w:szCs w:val="20"/>
        </w:rPr>
        <w:t>mowy</w:t>
      </w:r>
      <w:r w:rsidR="002E65B1">
        <w:rPr>
          <w:rFonts w:eastAsia="Times New Roman" w:cs="Calibri"/>
          <w:szCs w:val="20"/>
        </w:rPr>
        <w:t>, do łącznej wysokości 30% wartości umowy brutto</w:t>
      </w:r>
      <w:r w:rsidR="00604378" w:rsidRPr="00DA6AE2">
        <w:rPr>
          <w:rFonts w:eastAsia="Times New Roman" w:cs="Calibri"/>
          <w:szCs w:val="20"/>
        </w:rPr>
        <w:t xml:space="preserve">; </w:t>
      </w:r>
    </w:p>
    <w:p w14:paraId="4AB891BA" w14:textId="2FC45B8E" w:rsidR="00604378" w:rsidRPr="00DA6AE2" w:rsidRDefault="001C463B" w:rsidP="00187B3D">
      <w:pPr>
        <w:widowControl/>
        <w:numPr>
          <w:ilvl w:val="0"/>
          <w:numId w:val="18"/>
        </w:numPr>
        <w:tabs>
          <w:tab w:val="left" w:pos="709"/>
        </w:tabs>
        <w:suppressAutoHyphens/>
        <w:autoSpaceDE w:val="0"/>
        <w:spacing w:before="0"/>
        <w:ind w:left="709" w:hanging="283"/>
        <w:rPr>
          <w:rFonts w:eastAsia="Times New Roman" w:cs="Calibri"/>
          <w:szCs w:val="20"/>
        </w:rPr>
      </w:pPr>
      <w:r w:rsidRPr="00DA6AE2">
        <w:rPr>
          <w:rFonts w:eastAsia="Times New Roman" w:cs="Calibri"/>
          <w:b/>
          <w:szCs w:val="20"/>
          <w:lang w:eastAsia="pl-PL"/>
        </w:rPr>
        <w:t>2</w:t>
      </w:r>
      <w:r w:rsidR="00604378" w:rsidRPr="00DA6AE2">
        <w:rPr>
          <w:rFonts w:eastAsia="Times New Roman" w:cs="Calibri"/>
          <w:b/>
          <w:szCs w:val="20"/>
          <w:lang w:eastAsia="pl-PL"/>
        </w:rPr>
        <w:t>00,00 zł</w:t>
      </w:r>
      <w:r w:rsidR="00604378" w:rsidRPr="00DA6AE2">
        <w:rPr>
          <w:rFonts w:eastAsia="Times New Roman" w:cs="Calibri"/>
          <w:szCs w:val="20"/>
          <w:lang w:eastAsia="pl-PL"/>
        </w:rPr>
        <w:t xml:space="preserve">, za opóźnienie w usunięciu wad stwierdzonych przy odbiorze przedmiotu umowy, za każdy dzień opóźnienia, liczony od dnia wyznaczonego na usunięcie błędów lub braków w dokumentacji, </w:t>
      </w:r>
      <w:r w:rsidR="00604378" w:rsidRPr="00DA6AE2">
        <w:rPr>
          <w:rFonts w:eastAsia="Times New Roman" w:cs="Calibri"/>
          <w:szCs w:val="20"/>
          <w:lang w:eastAsia="pl-PL"/>
        </w:rPr>
        <w:br/>
        <w:t xml:space="preserve">o których mowa w § </w:t>
      </w:r>
      <w:r w:rsidR="00D40AD3" w:rsidRPr="00DA6AE2">
        <w:rPr>
          <w:rFonts w:eastAsia="Times New Roman" w:cs="Calibri"/>
          <w:szCs w:val="20"/>
          <w:lang w:eastAsia="pl-PL"/>
        </w:rPr>
        <w:t xml:space="preserve">6 </w:t>
      </w:r>
      <w:r w:rsidR="00604378" w:rsidRPr="00DA6AE2">
        <w:rPr>
          <w:rFonts w:eastAsia="Times New Roman" w:cs="Calibri"/>
          <w:szCs w:val="20"/>
          <w:lang w:eastAsia="pl-PL"/>
        </w:rPr>
        <w:t xml:space="preserve">ust. </w:t>
      </w:r>
      <w:r w:rsidR="00D40AD3" w:rsidRPr="00DA6AE2">
        <w:rPr>
          <w:rFonts w:eastAsia="Times New Roman" w:cs="Calibri"/>
          <w:szCs w:val="20"/>
          <w:lang w:eastAsia="pl-PL"/>
        </w:rPr>
        <w:t>4</w:t>
      </w:r>
      <w:r w:rsidR="00604378" w:rsidRPr="00DA6AE2">
        <w:rPr>
          <w:rFonts w:eastAsia="Times New Roman" w:cs="Calibri"/>
          <w:szCs w:val="20"/>
          <w:lang w:eastAsia="pl-PL"/>
        </w:rPr>
        <w:t xml:space="preserve"> </w:t>
      </w:r>
      <w:r w:rsidR="00EA049C" w:rsidRPr="00DA6AE2">
        <w:rPr>
          <w:rFonts w:eastAsia="Times New Roman" w:cs="Calibri"/>
          <w:szCs w:val="20"/>
          <w:lang w:eastAsia="pl-PL"/>
        </w:rPr>
        <w:t>U</w:t>
      </w:r>
      <w:r w:rsidR="00604378" w:rsidRPr="00DA6AE2">
        <w:rPr>
          <w:rFonts w:eastAsia="Times New Roman" w:cs="Calibri"/>
          <w:szCs w:val="20"/>
          <w:lang w:eastAsia="pl-PL"/>
        </w:rPr>
        <w:t>mowy</w:t>
      </w:r>
      <w:r w:rsidR="002E65B1">
        <w:rPr>
          <w:rFonts w:eastAsia="Times New Roman" w:cs="Calibri"/>
          <w:szCs w:val="20"/>
          <w:lang w:eastAsia="pl-PL"/>
        </w:rPr>
        <w:t>, do łącznej wysokości 30% wartości umowy brutto</w:t>
      </w:r>
      <w:r w:rsidR="00604378" w:rsidRPr="00DA6AE2">
        <w:rPr>
          <w:rFonts w:eastAsia="Times New Roman" w:cs="Calibri"/>
          <w:szCs w:val="20"/>
          <w:lang w:eastAsia="pl-PL"/>
        </w:rPr>
        <w:t>;</w:t>
      </w:r>
    </w:p>
    <w:p w14:paraId="70F936C9" w14:textId="6D644A1C" w:rsidR="00604378" w:rsidRPr="002616EC" w:rsidRDefault="00604378" w:rsidP="00187B3D">
      <w:pPr>
        <w:widowControl/>
        <w:numPr>
          <w:ilvl w:val="0"/>
          <w:numId w:val="18"/>
        </w:numPr>
        <w:tabs>
          <w:tab w:val="left" w:pos="709"/>
        </w:tabs>
        <w:suppressAutoHyphens/>
        <w:autoSpaceDE w:val="0"/>
        <w:spacing w:before="0"/>
        <w:ind w:left="709" w:hanging="283"/>
        <w:rPr>
          <w:rFonts w:eastAsia="Times New Roman" w:cs="Calibri"/>
          <w:szCs w:val="20"/>
        </w:rPr>
      </w:pPr>
      <w:r w:rsidRPr="00DA6AE2">
        <w:rPr>
          <w:rFonts w:eastAsia="Times New Roman" w:cs="Calibri"/>
          <w:b/>
          <w:szCs w:val="20"/>
          <w:lang w:eastAsia="pl-PL"/>
        </w:rPr>
        <w:t>20% wynagrodzenia brutto</w:t>
      </w:r>
      <w:r w:rsidRPr="00DA6AE2">
        <w:rPr>
          <w:rFonts w:eastAsia="Times New Roman" w:cs="Calibri"/>
          <w:szCs w:val="20"/>
          <w:lang w:eastAsia="pl-PL"/>
        </w:rPr>
        <w:t xml:space="preserve">, </w:t>
      </w:r>
      <w:r w:rsidRPr="00DA6AE2">
        <w:rPr>
          <w:rFonts w:eastAsia="Times New Roman" w:cs="Calibri"/>
          <w:szCs w:val="20"/>
        </w:rPr>
        <w:t>określonego w</w:t>
      </w:r>
      <w:r w:rsidRPr="00DA6AE2">
        <w:rPr>
          <w:rFonts w:eastAsia="Times New Roman" w:cs="Calibri"/>
          <w:szCs w:val="20"/>
          <w:lang w:eastAsia="pl-PL"/>
        </w:rPr>
        <w:t xml:space="preserve"> § </w:t>
      </w:r>
      <w:r w:rsidR="00D40AD3" w:rsidRPr="00DA6AE2">
        <w:rPr>
          <w:rFonts w:eastAsia="Times New Roman" w:cs="Calibri"/>
          <w:szCs w:val="20"/>
          <w:lang w:eastAsia="pl-PL"/>
        </w:rPr>
        <w:t xml:space="preserve">4 </w:t>
      </w:r>
      <w:r w:rsidRPr="00DA6AE2">
        <w:rPr>
          <w:rFonts w:eastAsia="Times New Roman" w:cs="Calibri"/>
          <w:szCs w:val="20"/>
          <w:lang w:eastAsia="pl-PL"/>
        </w:rPr>
        <w:t>ust. za odstąpienie od umowy</w:t>
      </w:r>
      <w:r w:rsidR="00697CD2">
        <w:rPr>
          <w:rFonts w:eastAsia="Times New Roman" w:cs="Calibri"/>
          <w:szCs w:val="20"/>
          <w:lang w:eastAsia="pl-PL"/>
        </w:rPr>
        <w:t xml:space="preserve"> z</w:t>
      </w:r>
      <w:r w:rsidRPr="00DA6AE2">
        <w:rPr>
          <w:rFonts w:eastAsia="Times New Roman" w:cs="Calibri"/>
          <w:szCs w:val="20"/>
          <w:lang w:eastAsia="pl-PL"/>
        </w:rPr>
        <w:t xml:space="preserve"> przyczyn leżących</w:t>
      </w:r>
      <w:r w:rsidRPr="002616EC">
        <w:rPr>
          <w:rFonts w:eastAsia="Times New Roman" w:cs="Calibri"/>
          <w:szCs w:val="20"/>
          <w:lang w:eastAsia="pl-PL"/>
        </w:rPr>
        <w:t xml:space="preserve"> po stronie Wykonawcy.</w:t>
      </w:r>
    </w:p>
    <w:p w14:paraId="23B7C072" w14:textId="6F107D91" w:rsidR="00604378" w:rsidRPr="00DA6AE2" w:rsidRDefault="00604378" w:rsidP="00187B3D">
      <w:pPr>
        <w:widowControl/>
        <w:numPr>
          <w:ilvl w:val="0"/>
          <w:numId w:val="18"/>
        </w:numPr>
        <w:tabs>
          <w:tab w:val="left" w:pos="709"/>
        </w:tabs>
        <w:suppressAutoHyphens/>
        <w:autoSpaceDE w:val="0"/>
        <w:spacing w:before="0"/>
        <w:ind w:left="709" w:hanging="283"/>
        <w:rPr>
          <w:rFonts w:eastAsia="Times New Roman" w:cs="Calibri"/>
          <w:szCs w:val="20"/>
        </w:rPr>
      </w:pPr>
      <w:r w:rsidRPr="002616EC">
        <w:rPr>
          <w:rFonts w:cs="Calibri"/>
          <w:szCs w:val="20"/>
        </w:rPr>
        <w:t xml:space="preserve">w przypadku zmiany osób przewidzianych do realizacji umowy bez zgody Zamawiającego w wysokości </w:t>
      </w:r>
      <w:r w:rsidR="002D4FE3">
        <w:rPr>
          <w:rFonts w:cs="Calibri"/>
          <w:szCs w:val="20"/>
          <w:lang w:eastAsia="pl-PL"/>
        </w:rPr>
        <w:t>2</w:t>
      </w:r>
      <w:r w:rsidR="001C463B">
        <w:rPr>
          <w:rFonts w:cs="Calibri"/>
          <w:szCs w:val="20"/>
          <w:lang w:eastAsia="pl-PL"/>
        </w:rPr>
        <w:t xml:space="preserve">.000,00 </w:t>
      </w:r>
      <w:r w:rsidR="001C463B" w:rsidRPr="00DA6AE2">
        <w:rPr>
          <w:rFonts w:cs="Calibri"/>
          <w:szCs w:val="20"/>
          <w:lang w:eastAsia="pl-PL"/>
        </w:rPr>
        <w:t>zł za każd</w:t>
      </w:r>
      <w:r w:rsidR="004D5BC0">
        <w:rPr>
          <w:rFonts w:cs="Calibri"/>
          <w:szCs w:val="20"/>
          <w:lang w:eastAsia="pl-PL"/>
        </w:rPr>
        <w:t>y taki przypadek.</w:t>
      </w:r>
    </w:p>
    <w:p w14:paraId="5B5E9FF7" w14:textId="77777777" w:rsidR="00604378" w:rsidRPr="00703913" w:rsidRDefault="00604378" w:rsidP="00187B3D">
      <w:pPr>
        <w:pStyle w:val="Akapitzlist"/>
        <w:widowControl/>
        <w:numPr>
          <w:ilvl w:val="0"/>
          <w:numId w:val="32"/>
        </w:numPr>
        <w:suppressAutoHyphens/>
        <w:spacing w:before="0"/>
        <w:contextualSpacing/>
        <w:rPr>
          <w:rFonts w:cs="Calibri"/>
          <w:color w:val="auto"/>
          <w:sz w:val="20"/>
          <w:lang w:val="x-none"/>
        </w:rPr>
      </w:pPr>
      <w:r w:rsidRPr="00703913">
        <w:rPr>
          <w:rFonts w:eastAsia="Times New Roman" w:cs="Calibri"/>
          <w:color w:val="auto"/>
          <w:sz w:val="20"/>
          <w:lang w:val="x-none" w:eastAsia="pl-PL"/>
        </w:rPr>
        <w:t>W przypadku, gdy szkoda poniesiona przez Zamawiającego przekroczy zastrzeżone kary umowne, Zamawiającemu przysługuje prawo dochodzenia odszkodowania uzupełniającego na zasadach ogólnych Kodeksu cywilnego.</w:t>
      </w:r>
    </w:p>
    <w:p w14:paraId="6B14DDF7" w14:textId="77777777" w:rsidR="00703913" w:rsidRPr="00DA6AE2" w:rsidRDefault="00604378" w:rsidP="00187B3D">
      <w:pPr>
        <w:pStyle w:val="Akapitzlist"/>
        <w:widowControl/>
        <w:numPr>
          <w:ilvl w:val="0"/>
          <w:numId w:val="32"/>
        </w:numPr>
        <w:suppressAutoHyphens/>
        <w:spacing w:before="0"/>
        <w:rPr>
          <w:rFonts w:ascii="Times New Roman" w:eastAsia="Times New Roman" w:hAnsi="Times New Roman"/>
          <w:color w:val="auto"/>
          <w:sz w:val="20"/>
          <w:lang w:eastAsia="ar-SA"/>
        </w:rPr>
      </w:pPr>
      <w:r w:rsidRPr="00DA6AE2">
        <w:rPr>
          <w:rFonts w:eastAsia="Times New Roman" w:cs="Calibri"/>
          <w:color w:val="auto"/>
          <w:sz w:val="20"/>
          <w:lang w:val="x-none" w:eastAsia="pl-PL"/>
        </w:rPr>
        <w:t>Wykonawca wyraża zgodę na potrącenie kar umownych z przysługującego mu wynagrodzenia</w:t>
      </w:r>
      <w:r w:rsidRPr="00DA6AE2">
        <w:rPr>
          <w:rFonts w:eastAsia="Times New Roman" w:cs="Calibri"/>
          <w:color w:val="auto"/>
          <w:sz w:val="20"/>
          <w:lang w:eastAsia="pl-PL"/>
        </w:rPr>
        <w:t xml:space="preserve"> lub zabezpieczenia.</w:t>
      </w:r>
    </w:p>
    <w:p w14:paraId="107AEFB0" w14:textId="3B7BFE1F" w:rsidR="00703913" w:rsidRPr="00DA6AE2" w:rsidRDefault="00703913" w:rsidP="00187B3D">
      <w:pPr>
        <w:pStyle w:val="Akapitzlist"/>
        <w:widowControl/>
        <w:numPr>
          <w:ilvl w:val="0"/>
          <w:numId w:val="32"/>
        </w:numPr>
        <w:suppressAutoHyphens/>
        <w:spacing w:before="0"/>
        <w:rPr>
          <w:rFonts w:ascii="Times New Roman" w:eastAsia="Times New Roman" w:hAnsi="Times New Roman"/>
          <w:color w:val="auto"/>
          <w:sz w:val="20"/>
          <w:lang w:eastAsia="ar-SA"/>
        </w:rPr>
      </w:pPr>
      <w:r w:rsidRPr="00DA6AE2">
        <w:rPr>
          <w:color w:val="auto"/>
          <w:sz w:val="20"/>
        </w:rPr>
        <w:t xml:space="preserve">Zamawiający będzie upoważniony do potrącenia kwot wynikających z naliczonych kar umownych </w:t>
      </w:r>
      <w:r w:rsidR="00697CD2">
        <w:rPr>
          <w:color w:val="auto"/>
          <w:sz w:val="20"/>
        </w:rPr>
        <w:br/>
      </w:r>
      <w:r w:rsidRPr="00DA6AE2">
        <w:rPr>
          <w:color w:val="auto"/>
          <w:sz w:val="20"/>
        </w:rPr>
        <w:t>z wynagrodzenia przysługującego Wykonawcy na podstawie danej faktury VAT</w:t>
      </w:r>
      <w:r w:rsidR="00DA6AE2" w:rsidRPr="00DA6AE2">
        <w:rPr>
          <w:color w:val="auto"/>
          <w:sz w:val="20"/>
        </w:rPr>
        <w:t>/rachunku</w:t>
      </w:r>
      <w:r w:rsidRPr="00DA6AE2">
        <w:rPr>
          <w:color w:val="auto"/>
          <w:sz w:val="20"/>
        </w:rPr>
        <w:t xml:space="preserve"> bez wcześniejszego wzywania do zapłaty tych kar. </w:t>
      </w:r>
    </w:p>
    <w:p w14:paraId="341890F6" w14:textId="6D9D0B18" w:rsidR="00604378" w:rsidRPr="00DA6AE2" w:rsidRDefault="00703913" w:rsidP="00187B3D">
      <w:pPr>
        <w:pStyle w:val="Akapitzlist"/>
        <w:widowControl/>
        <w:numPr>
          <w:ilvl w:val="0"/>
          <w:numId w:val="32"/>
        </w:numPr>
        <w:suppressAutoHyphens/>
        <w:spacing w:before="0"/>
        <w:rPr>
          <w:rFonts w:ascii="Times New Roman" w:eastAsia="Times New Roman" w:hAnsi="Times New Roman"/>
          <w:color w:val="auto"/>
          <w:sz w:val="20"/>
          <w:lang w:eastAsia="ar-SA"/>
        </w:rPr>
      </w:pPr>
      <w:r w:rsidRPr="00DA6AE2">
        <w:rPr>
          <w:color w:val="auto"/>
          <w:sz w:val="20"/>
        </w:rPr>
        <w:t xml:space="preserve"> Zapłata kary przez Wykonawcę lub potrącenie przez Zamawiającego kwoty kary z płatności należnej Wykonawcy nie zwalnia Wykonawcy z jakichkolwiek zobowiązań wynikających z Umowy</w:t>
      </w:r>
      <w:r w:rsidR="00DA6AE2" w:rsidRPr="00DA6AE2">
        <w:rPr>
          <w:color w:val="auto"/>
          <w:sz w:val="20"/>
        </w:rPr>
        <w:t>.</w:t>
      </w:r>
    </w:p>
    <w:p w14:paraId="7458BDCB" w14:textId="77777777" w:rsidR="00EC30E0" w:rsidRDefault="00EC30E0" w:rsidP="005D6BAE">
      <w:pPr>
        <w:suppressAutoHyphens/>
        <w:rPr>
          <w:rFonts w:eastAsia="Times New Roman" w:cs="Calibri"/>
          <w:b/>
          <w:bCs/>
          <w:szCs w:val="20"/>
        </w:rPr>
      </w:pPr>
    </w:p>
    <w:p w14:paraId="3F2F66F9" w14:textId="7ABC91CD" w:rsidR="001E1186" w:rsidRPr="005D6BAE" w:rsidRDefault="005D6BAE" w:rsidP="005D6BAE">
      <w:pPr>
        <w:suppressAutoHyphens/>
        <w:jc w:val="center"/>
        <w:rPr>
          <w:rFonts w:eastAsia="Times New Roman" w:cs="Calibri"/>
          <w:b/>
          <w:bCs/>
          <w:szCs w:val="20"/>
        </w:rPr>
      </w:pPr>
      <w:r w:rsidRPr="00CF59D3">
        <w:rPr>
          <w:rFonts w:eastAsia="Times New Roman" w:cs="Calibri"/>
          <w:b/>
          <w:bCs/>
          <w:szCs w:val="20"/>
        </w:rPr>
        <w:t xml:space="preserve">§ </w:t>
      </w:r>
      <w:r>
        <w:rPr>
          <w:rFonts w:eastAsia="Times New Roman" w:cs="Calibri"/>
          <w:b/>
          <w:bCs/>
          <w:szCs w:val="20"/>
        </w:rPr>
        <w:t xml:space="preserve">11 </w:t>
      </w:r>
      <w:r w:rsidR="001E1186" w:rsidRPr="00703913">
        <w:rPr>
          <w:rFonts w:eastAsia="Times New Roman" w:cs="Calibri"/>
          <w:b/>
          <w:bCs/>
          <w:szCs w:val="20"/>
        </w:rPr>
        <w:t>Siła wyższa</w:t>
      </w:r>
    </w:p>
    <w:p w14:paraId="229214BD" w14:textId="1ED0BF1C" w:rsidR="00E1058E" w:rsidRPr="00243F96" w:rsidRDefault="00E1058E" w:rsidP="00187B3D">
      <w:pPr>
        <w:pStyle w:val="Akapitzlist1"/>
        <w:numPr>
          <w:ilvl w:val="0"/>
          <w:numId w:val="39"/>
        </w:numPr>
        <w:tabs>
          <w:tab w:val="clear" w:pos="720"/>
          <w:tab w:val="num" w:pos="0"/>
        </w:tabs>
        <w:spacing w:before="120" w:after="0" w:line="100" w:lineRule="atLeast"/>
        <w:ind w:left="360"/>
        <w:jc w:val="both"/>
        <w:rPr>
          <w:rFonts w:asciiTheme="minorHAnsi" w:hAnsiTheme="minorHAnsi" w:cstheme="minorHAnsi"/>
          <w:sz w:val="20"/>
          <w:szCs w:val="20"/>
        </w:rPr>
      </w:pPr>
      <w:r w:rsidRPr="00243F96">
        <w:rPr>
          <w:rFonts w:asciiTheme="minorHAnsi" w:hAnsiTheme="minorHAnsi" w:cstheme="minorHAnsi"/>
          <w:sz w:val="20"/>
          <w:szCs w:val="20"/>
        </w:rPr>
        <w:t xml:space="preserve">Strony Umowy będą zwolnione z odpowiedzialności za niewypełnienie swoich zobowiązań zawartych w Umowie </w:t>
      </w:r>
      <w:r w:rsidR="00697CD2">
        <w:rPr>
          <w:rFonts w:asciiTheme="minorHAnsi" w:hAnsiTheme="minorHAnsi" w:cstheme="minorHAnsi"/>
          <w:sz w:val="20"/>
          <w:szCs w:val="20"/>
        </w:rPr>
        <w:br/>
      </w:r>
      <w:r w:rsidRPr="00243F96">
        <w:rPr>
          <w:rFonts w:asciiTheme="minorHAnsi" w:hAnsiTheme="minorHAnsi" w:cstheme="minorHAnsi"/>
          <w:sz w:val="20"/>
          <w:szCs w:val="20"/>
        </w:rPr>
        <w:t>z powodu siły wyższej,</w:t>
      </w:r>
      <w:r w:rsidR="00EA62D5">
        <w:rPr>
          <w:rFonts w:asciiTheme="minorHAnsi" w:hAnsiTheme="minorHAnsi" w:cstheme="minorHAnsi"/>
          <w:sz w:val="20"/>
          <w:szCs w:val="20"/>
        </w:rPr>
        <w:t xml:space="preserve"> rozumianej jako zdarzenie zewnętrzne, niemożliwe do przewidzenia, którego skutkom nie można zapobiec.</w:t>
      </w:r>
      <w:r w:rsidRPr="00243F96">
        <w:rPr>
          <w:rFonts w:asciiTheme="minorHAnsi" w:hAnsiTheme="minorHAnsi" w:cstheme="minorHAnsi"/>
          <w:sz w:val="20"/>
          <w:szCs w:val="20"/>
        </w:rPr>
        <w:t xml:space="preserve"> </w:t>
      </w:r>
    </w:p>
    <w:p w14:paraId="59325227" w14:textId="77777777" w:rsidR="00E1058E" w:rsidRPr="00243F96" w:rsidRDefault="00E1058E" w:rsidP="00187B3D">
      <w:pPr>
        <w:pStyle w:val="Akapitzlist1"/>
        <w:numPr>
          <w:ilvl w:val="0"/>
          <w:numId w:val="39"/>
        </w:numPr>
        <w:tabs>
          <w:tab w:val="clear" w:pos="720"/>
          <w:tab w:val="num" w:pos="0"/>
        </w:tabs>
        <w:spacing w:before="120" w:after="0" w:line="100" w:lineRule="atLeast"/>
        <w:ind w:left="360"/>
        <w:jc w:val="both"/>
        <w:rPr>
          <w:rFonts w:asciiTheme="minorHAnsi" w:hAnsiTheme="minorHAnsi" w:cstheme="minorHAnsi"/>
          <w:sz w:val="20"/>
          <w:szCs w:val="20"/>
        </w:rPr>
      </w:pPr>
      <w:r w:rsidRPr="00243F96">
        <w:rPr>
          <w:rFonts w:asciiTheme="minorHAnsi" w:hAnsiTheme="minorHAnsi" w:cstheme="minorHAnsi"/>
          <w:sz w:val="20"/>
          <w:szCs w:val="20"/>
        </w:rPr>
        <w:t xml:space="preserve">Strona może powołać się na zaistnienie siły wyższej tylko wówczas, gdy bezzwłocznie poinformuje o tym pisemnie drugą stronę. Ciężar dowodu zaistnienia siły wyższej spoczywa na Stronie, która się na nią powołuje. </w:t>
      </w:r>
    </w:p>
    <w:p w14:paraId="5A09CD1E" w14:textId="2ADE3190" w:rsidR="00E1058E" w:rsidRPr="00B238EF" w:rsidRDefault="00E1058E" w:rsidP="00187B3D">
      <w:pPr>
        <w:pStyle w:val="Akapitzlist1"/>
        <w:numPr>
          <w:ilvl w:val="0"/>
          <w:numId w:val="39"/>
        </w:numPr>
        <w:tabs>
          <w:tab w:val="clear" w:pos="720"/>
          <w:tab w:val="num" w:pos="0"/>
        </w:tabs>
        <w:spacing w:before="120" w:after="0" w:line="100" w:lineRule="atLeast"/>
        <w:ind w:left="360"/>
        <w:jc w:val="both"/>
        <w:rPr>
          <w:rFonts w:asciiTheme="minorHAnsi" w:hAnsiTheme="minorHAnsi" w:cstheme="minorHAnsi"/>
          <w:sz w:val="20"/>
          <w:szCs w:val="20"/>
        </w:rPr>
      </w:pPr>
      <w:r w:rsidRPr="00243F96">
        <w:rPr>
          <w:rFonts w:asciiTheme="minorHAnsi" w:hAnsiTheme="minorHAnsi" w:cstheme="minorHAnsi"/>
          <w:sz w:val="20"/>
          <w:szCs w:val="20"/>
        </w:rPr>
        <w:t>Strona niezwłocznie powiadomi drugą Stronę o zakończeniu działania siły wyższej i będzie kontynuować wykonywanie Umowy od momentu zakończenia.</w:t>
      </w:r>
      <w:r w:rsidRPr="00243F96">
        <w:rPr>
          <w:rFonts w:ascii="Times New Roman" w:hAnsi="Times New Roman" w:cs="Times New Roman"/>
        </w:rPr>
        <w:t xml:space="preserve"> </w:t>
      </w:r>
    </w:p>
    <w:p w14:paraId="42535DB7" w14:textId="77777777" w:rsidR="00C432B1" w:rsidRPr="00CF59D3" w:rsidRDefault="00C432B1" w:rsidP="00B238EF">
      <w:pPr>
        <w:suppressAutoHyphens/>
        <w:rPr>
          <w:rFonts w:eastAsia="Times New Roman" w:cs="Calibri"/>
          <w:b/>
          <w:bCs/>
          <w:szCs w:val="20"/>
          <w:lang w:eastAsia="pl-PL"/>
        </w:rPr>
      </w:pPr>
    </w:p>
    <w:p w14:paraId="789ABFE5" w14:textId="45963879" w:rsidR="003B4459" w:rsidRDefault="00FB4736" w:rsidP="00FB4736">
      <w:pPr>
        <w:suppressAutoHyphens/>
        <w:jc w:val="center"/>
        <w:rPr>
          <w:rFonts w:eastAsia="Times New Roman" w:cs="Calibri"/>
          <w:b/>
          <w:bCs/>
          <w:szCs w:val="20"/>
        </w:rPr>
      </w:pPr>
      <w:r w:rsidRPr="00CF59D3">
        <w:rPr>
          <w:rFonts w:eastAsia="Times New Roman" w:cs="Calibri"/>
          <w:b/>
          <w:bCs/>
          <w:szCs w:val="20"/>
        </w:rPr>
        <w:t xml:space="preserve">§ </w:t>
      </w:r>
      <w:r>
        <w:rPr>
          <w:rFonts w:eastAsia="Times New Roman" w:cs="Calibri"/>
          <w:b/>
          <w:bCs/>
          <w:szCs w:val="20"/>
        </w:rPr>
        <w:t xml:space="preserve">12 </w:t>
      </w:r>
      <w:r w:rsidR="00C432B1" w:rsidRPr="00CF59D3">
        <w:rPr>
          <w:rFonts w:eastAsia="Times New Roman" w:cs="Calibri"/>
          <w:b/>
          <w:bCs/>
          <w:szCs w:val="20"/>
        </w:rPr>
        <w:t>Zmiany umowy</w:t>
      </w:r>
    </w:p>
    <w:p w14:paraId="3608F902" w14:textId="77777777" w:rsidR="00C432B1" w:rsidRPr="002D4FE3" w:rsidRDefault="00C432B1" w:rsidP="003B4459">
      <w:pPr>
        <w:suppressAutoHyphens/>
        <w:spacing w:before="0"/>
        <w:rPr>
          <w:rFonts w:asciiTheme="minorHAnsi" w:eastAsia="Times New Roman" w:hAnsiTheme="minorHAnsi" w:cstheme="minorHAnsi"/>
          <w:szCs w:val="20"/>
        </w:rPr>
      </w:pPr>
      <w:r>
        <w:rPr>
          <w:rFonts w:eastAsia="Times New Roman" w:cs="Calibri"/>
          <w:szCs w:val="20"/>
        </w:rPr>
        <w:t xml:space="preserve">1.  </w:t>
      </w:r>
      <w:r w:rsidRPr="002D4FE3">
        <w:rPr>
          <w:rFonts w:asciiTheme="minorHAnsi" w:eastAsia="Times New Roman" w:hAnsiTheme="minorHAnsi" w:cstheme="minorHAnsi"/>
          <w:szCs w:val="20"/>
        </w:rPr>
        <w:t xml:space="preserve">Zmiana przedmiotowej umowy może nastąpić w przypadku: </w:t>
      </w:r>
    </w:p>
    <w:p w14:paraId="1145A203" w14:textId="54E75FE4" w:rsidR="00C432B1" w:rsidRPr="00C110FD" w:rsidRDefault="00C432B1" w:rsidP="00187B3D">
      <w:pPr>
        <w:widowControl/>
        <w:numPr>
          <w:ilvl w:val="0"/>
          <w:numId w:val="40"/>
        </w:numPr>
        <w:spacing w:before="0"/>
        <w:rPr>
          <w:rFonts w:asciiTheme="minorHAnsi" w:eastAsia="Times New Roman" w:hAnsiTheme="minorHAnsi" w:cstheme="minorHAnsi"/>
          <w:szCs w:val="20"/>
          <w:lang w:eastAsia="pl-PL"/>
        </w:rPr>
      </w:pPr>
      <w:r w:rsidRPr="00C110FD">
        <w:rPr>
          <w:rFonts w:asciiTheme="minorHAnsi" w:eastAsia="Tahoma" w:hAnsiTheme="minorHAnsi" w:cstheme="minorHAnsi"/>
          <w:szCs w:val="20"/>
          <w:lang w:eastAsia="pl-PL"/>
        </w:rPr>
        <w:t xml:space="preserve">zmiany osób przewidzianych do realizacji umowy po stronie Wykonawcy , pod warunkiem, że nowe osoby będą posiadały kwalifikacje zgodne z wymogiem opisanym w </w:t>
      </w:r>
      <w:r w:rsidR="003B4459" w:rsidRPr="00C110FD">
        <w:rPr>
          <w:rFonts w:asciiTheme="minorHAnsi" w:eastAsia="Tahoma" w:hAnsiTheme="minorHAnsi" w:cstheme="minorHAnsi"/>
          <w:szCs w:val="20"/>
          <w:lang w:eastAsia="pl-PL"/>
        </w:rPr>
        <w:t>SIWZ</w:t>
      </w:r>
      <w:r w:rsidR="00D40AD3" w:rsidRPr="00C110FD">
        <w:rPr>
          <w:rFonts w:asciiTheme="minorHAnsi" w:eastAsia="Tahoma" w:hAnsiTheme="minorHAnsi" w:cstheme="minorHAnsi"/>
          <w:szCs w:val="20"/>
          <w:lang w:eastAsia="pl-PL"/>
        </w:rPr>
        <w:t xml:space="preserve"> oraz nie będą niższe niż wskazane w załączniku nr 1 a do SIWZ (</w:t>
      </w:r>
      <w:r w:rsidR="00D40AD3" w:rsidRPr="00C110FD">
        <w:rPr>
          <w:b/>
          <w:bCs/>
          <w:szCs w:val="20"/>
        </w:rPr>
        <w:t>Wykaz osób skierowanych przez wykonawcę do realizacji zamówienia publicznego</w:t>
      </w:r>
      <w:r w:rsidR="00D40AD3" w:rsidRPr="00C110FD">
        <w:rPr>
          <w:rFonts w:asciiTheme="minorHAnsi" w:eastAsia="Tahoma" w:hAnsiTheme="minorHAnsi" w:cstheme="minorHAnsi"/>
          <w:szCs w:val="20"/>
          <w:lang w:eastAsia="pl-PL"/>
        </w:rPr>
        <w:t xml:space="preserve"> </w:t>
      </w:r>
      <w:r w:rsidRPr="00C110FD">
        <w:rPr>
          <w:rFonts w:asciiTheme="minorHAnsi" w:eastAsia="Tahoma" w:hAnsiTheme="minorHAnsi" w:cstheme="minorHAnsi"/>
          <w:szCs w:val="20"/>
          <w:lang w:eastAsia="pl-PL"/>
        </w:rPr>
        <w:t xml:space="preserve">. Zmiana </w:t>
      </w:r>
      <w:r w:rsidRPr="00C110FD">
        <w:rPr>
          <w:rFonts w:asciiTheme="minorHAnsi" w:eastAsia="Tahoma" w:hAnsiTheme="minorHAnsi" w:cstheme="minorHAnsi"/>
          <w:szCs w:val="20"/>
          <w:lang w:eastAsia="pl-PL"/>
        </w:rPr>
        <w:lastRenderedPageBreak/>
        <w:t xml:space="preserve">taka będzie dopuszczalna w szczególnych przypadkach losowych (choroba, wypadek, itp.) lub w sytuacji, gdy osoba przewidziana do realizacji umowy, nie wywiązuje się należycie ze swoich obowiązków lub z innej niezależnej od Wykonawcy przyczyny. Zmiana osób wymaga </w:t>
      </w:r>
      <w:r w:rsidR="00A71B1F" w:rsidRPr="00C110FD">
        <w:rPr>
          <w:rFonts w:asciiTheme="minorHAnsi" w:eastAsia="Tahoma" w:hAnsiTheme="minorHAnsi" w:cstheme="minorHAnsi"/>
          <w:szCs w:val="20"/>
          <w:lang w:eastAsia="pl-PL"/>
        </w:rPr>
        <w:t xml:space="preserve">pisemnej </w:t>
      </w:r>
      <w:r w:rsidRPr="00C110FD">
        <w:rPr>
          <w:rFonts w:asciiTheme="minorHAnsi" w:eastAsia="Tahoma" w:hAnsiTheme="minorHAnsi" w:cstheme="minorHAnsi"/>
          <w:szCs w:val="20"/>
          <w:lang w:eastAsia="pl-PL"/>
        </w:rPr>
        <w:t>zgody Zamawiającego, pod rygorem odstąpienia od umowy lub zapłaty kary umownej wskazanej w §</w:t>
      </w:r>
      <w:r w:rsidR="002D4FE3" w:rsidRPr="00C110FD">
        <w:rPr>
          <w:rFonts w:asciiTheme="minorHAnsi" w:eastAsia="Tahoma" w:hAnsiTheme="minorHAnsi" w:cstheme="minorHAnsi"/>
          <w:szCs w:val="20"/>
          <w:lang w:eastAsia="pl-PL"/>
        </w:rPr>
        <w:t xml:space="preserve">10 </w:t>
      </w:r>
      <w:r w:rsidRPr="00C110FD">
        <w:rPr>
          <w:rFonts w:asciiTheme="minorHAnsi" w:eastAsia="Tahoma" w:hAnsiTheme="minorHAnsi" w:cstheme="minorHAnsi"/>
          <w:szCs w:val="20"/>
          <w:lang w:eastAsia="pl-PL"/>
        </w:rPr>
        <w:t xml:space="preserve">ust. 1 pkt </w:t>
      </w:r>
      <w:r w:rsidR="002D4FE3" w:rsidRPr="00C110FD">
        <w:rPr>
          <w:rFonts w:asciiTheme="minorHAnsi" w:eastAsia="Tahoma" w:hAnsiTheme="minorHAnsi" w:cstheme="minorHAnsi"/>
          <w:szCs w:val="20"/>
          <w:lang w:eastAsia="pl-PL"/>
        </w:rPr>
        <w:t>5</w:t>
      </w:r>
      <w:r w:rsidRPr="00C110FD">
        <w:rPr>
          <w:rFonts w:asciiTheme="minorHAnsi" w:eastAsia="Tahoma" w:hAnsiTheme="minorHAnsi" w:cstheme="minorHAnsi"/>
          <w:szCs w:val="20"/>
          <w:lang w:eastAsia="pl-PL"/>
        </w:rPr>
        <w:t xml:space="preserve"> </w:t>
      </w:r>
      <w:r w:rsidR="002D4FE3" w:rsidRPr="00C110FD">
        <w:rPr>
          <w:rFonts w:asciiTheme="minorHAnsi" w:eastAsia="Tahoma" w:hAnsiTheme="minorHAnsi" w:cstheme="minorHAnsi"/>
          <w:szCs w:val="20"/>
          <w:lang w:eastAsia="pl-PL"/>
        </w:rPr>
        <w:t>U</w:t>
      </w:r>
      <w:r w:rsidRPr="00C110FD">
        <w:rPr>
          <w:rFonts w:asciiTheme="minorHAnsi" w:eastAsia="Tahoma" w:hAnsiTheme="minorHAnsi" w:cstheme="minorHAnsi"/>
          <w:szCs w:val="20"/>
          <w:lang w:eastAsia="pl-PL"/>
        </w:rPr>
        <w:t xml:space="preserve">mowy, </w:t>
      </w:r>
    </w:p>
    <w:p w14:paraId="5202EE1C" w14:textId="00978556" w:rsidR="00257A7D" w:rsidRPr="00C110FD" w:rsidRDefault="00257A7D" w:rsidP="00187B3D">
      <w:pPr>
        <w:widowControl/>
        <w:numPr>
          <w:ilvl w:val="0"/>
          <w:numId w:val="40"/>
        </w:numPr>
        <w:suppressAutoHyphens/>
        <w:spacing w:before="0"/>
        <w:contextualSpacing/>
        <w:rPr>
          <w:rFonts w:asciiTheme="minorHAnsi" w:hAnsiTheme="minorHAnsi" w:cstheme="minorHAnsi"/>
          <w:lang w:val="x-none"/>
        </w:rPr>
      </w:pPr>
      <w:r w:rsidRPr="00C110FD">
        <w:rPr>
          <w:rFonts w:asciiTheme="minorHAnsi" w:hAnsiTheme="minorHAnsi" w:cstheme="minorHAnsi"/>
        </w:rPr>
        <w:t>zmiana</w:t>
      </w:r>
      <w:r w:rsidR="004D5BC0">
        <w:rPr>
          <w:rFonts w:asciiTheme="minorHAnsi" w:hAnsiTheme="minorHAnsi" w:cstheme="minorHAnsi"/>
        </w:rPr>
        <w:t xml:space="preserve"> jednostki organizacyjnej Województwa</w:t>
      </w:r>
      <w:r w:rsidRPr="00C110FD">
        <w:rPr>
          <w:rFonts w:asciiTheme="minorHAnsi" w:hAnsiTheme="minorHAnsi" w:cstheme="minorHAnsi"/>
        </w:rPr>
        <w:t>, na rzecz które</w:t>
      </w:r>
      <w:r w:rsidR="004D5BC0">
        <w:rPr>
          <w:rFonts w:asciiTheme="minorHAnsi" w:hAnsiTheme="minorHAnsi" w:cstheme="minorHAnsi"/>
        </w:rPr>
        <w:t>j</w:t>
      </w:r>
      <w:r w:rsidRPr="00C110FD">
        <w:rPr>
          <w:rFonts w:asciiTheme="minorHAnsi" w:hAnsiTheme="minorHAnsi" w:cstheme="minorHAnsi"/>
        </w:rPr>
        <w:t xml:space="preserve"> ma być świadczona usługa, w przypadku zmian organizacyjnych</w:t>
      </w:r>
      <w:r w:rsidR="002D4FE3" w:rsidRPr="00C110FD">
        <w:rPr>
          <w:rFonts w:asciiTheme="minorHAnsi" w:hAnsiTheme="minorHAnsi" w:cstheme="minorHAnsi"/>
        </w:rPr>
        <w:t>,</w:t>
      </w:r>
    </w:p>
    <w:p w14:paraId="09AA968C" w14:textId="7F2111B1" w:rsidR="00E73DE6" w:rsidRPr="00C110FD" w:rsidRDefault="00E73DE6" w:rsidP="00187B3D">
      <w:pPr>
        <w:widowControl/>
        <w:numPr>
          <w:ilvl w:val="0"/>
          <w:numId w:val="40"/>
        </w:numPr>
        <w:suppressAutoHyphens/>
        <w:spacing w:before="0"/>
        <w:contextualSpacing/>
        <w:rPr>
          <w:rFonts w:asciiTheme="minorHAnsi" w:hAnsiTheme="minorHAnsi" w:cstheme="minorHAnsi"/>
          <w:lang w:val="x-none"/>
        </w:rPr>
      </w:pPr>
      <w:r w:rsidRPr="00C110FD">
        <w:rPr>
          <w:rFonts w:asciiTheme="minorHAnsi" w:eastAsia="Times New Roman" w:hAnsiTheme="minorHAnsi" w:cstheme="minorHAnsi"/>
          <w:szCs w:val="20"/>
          <w:lang w:eastAsia="pl-PL"/>
        </w:rPr>
        <w:t>zmiany terminu wykonania przedmiotu Umowy</w:t>
      </w:r>
      <w:r w:rsidR="002D4FE3" w:rsidRPr="00C110FD">
        <w:rPr>
          <w:rFonts w:asciiTheme="minorHAnsi" w:eastAsia="Times New Roman" w:hAnsiTheme="minorHAnsi" w:cstheme="minorHAnsi"/>
          <w:szCs w:val="20"/>
          <w:lang w:eastAsia="pl-PL"/>
        </w:rPr>
        <w:t>,</w:t>
      </w:r>
      <w:r w:rsidR="00DA344A">
        <w:rPr>
          <w:rFonts w:asciiTheme="minorHAnsi" w:eastAsia="Times New Roman" w:hAnsiTheme="minorHAnsi" w:cstheme="minorHAnsi"/>
          <w:szCs w:val="20"/>
          <w:lang w:eastAsia="pl-PL"/>
        </w:rPr>
        <w:t xml:space="preserve"> z zastrzeżeniem § 13,</w:t>
      </w:r>
    </w:p>
    <w:p w14:paraId="579A6CE8" w14:textId="22B4B52F" w:rsidR="00E73DE6" w:rsidRPr="00800E23" w:rsidRDefault="00E73DE6" w:rsidP="00187B3D">
      <w:pPr>
        <w:widowControl/>
        <w:numPr>
          <w:ilvl w:val="0"/>
          <w:numId w:val="40"/>
        </w:numPr>
        <w:suppressAutoHyphens/>
        <w:spacing w:before="0"/>
        <w:contextualSpacing/>
        <w:rPr>
          <w:rFonts w:asciiTheme="minorHAnsi" w:hAnsiTheme="minorHAnsi" w:cstheme="minorHAnsi"/>
          <w:lang w:val="x-none"/>
        </w:rPr>
      </w:pPr>
      <w:r w:rsidRPr="00C110FD">
        <w:rPr>
          <w:rFonts w:asciiTheme="minorHAnsi" w:eastAsia="Times New Roman" w:hAnsiTheme="minorHAnsi" w:cstheme="minorHAnsi"/>
          <w:szCs w:val="20"/>
          <w:lang w:eastAsia="pl-PL"/>
        </w:rPr>
        <w:t>zmiany terminów wykonania poszczególnych Etapów</w:t>
      </w:r>
      <w:r w:rsidRPr="00800E23">
        <w:rPr>
          <w:rFonts w:asciiTheme="minorHAnsi" w:eastAsia="Times New Roman" w:hAnsiTheme="minorHAnsi" w:cstheme="minorHAnsi"/>
          <w:szCs w:val="20"/>
          <w:lang w:eastAsia="pl-PL"/>
        </w:rPr>
        <w:t xml:space="preserve"> przedmiotu Umowy</w:t>
      </w:r>
      <w:r w:rsidR="002D4FE3">
        <w:rPr>
          <w:rFonts w:asciiTheme="minorHAnsi" w:eastAsia="Times New Roman" w:hAnsiTheme="minorHAnsi" w:cstheme="minorHAnsi"/>
          <w:szCs w:val="20"/>
          <w:lang w:eastAsia="pl-PL"/>
        </w:rPr>
        <w:t>,</w:t>
      </w:r>
      <w:r w:rsidR="00DA344A">
        <w:rPr>
          <w:rFonts w:asciiTheme="minorHAnsi" w:eastAsia="Times New Roman" w:hAnsiTheme="minorHAnsi" w:cstheme="minorHAnsi"/>
          <w:szCs w:val="20"/>
          <w:lang w:eastAsia="pl-PL"/>
        </w:rPr>
        <w:t xml:space="preserve"> z zastrzeżeniem § 13,</w:t>
      </w:r>
    </w:p>
    <w:p w14:paraId="4336EED4" w14:textId="710F99B5" w:rsidR="0013234E" w:rsidRPr="00800E23" w:rsidRDefault="0013234E" w:rsidP="00187B3D">
      <w:pPr>
        <w:widowControl/>
        <w:numPr>
          <w:ilvl w:val="0"/>
          <w:numId w:val="40"/>
        </w:numPr>
        <w:suppressAutoHyphens/>
        <w:spacing w:before="0"/>
        <w:contextualSpacing/>
        <w:rPr>
          <w:rFonts w:asciiTheme="minorHAnsi" w:hAnsiTheme="minorHAnsi" w:cstheme="minorHAnsi"/>
          <w:lang w:val="x-none"/>
        </w:rPr>
      </w:pPr>
      <w:r w:rsidRPr="00800E23">
        <w:rPr>
          <w:rFonts w:asciiTheme="minorHAnsi" w:eastAsia="Times New Roman" w:hAnsiTheme="minorHAnsi" w:cstheme="minorHAnsi"/>
          <w:szCs w:val="20"/>
          <w:lang w:eastAsia="pl-PL"/>
        </w:rPr>
        <w:t>zmiany terminów płatności,</w:t>
      </w:r>
    </w:p>
    <w:p w14:paraId="2E387EDF" w14:textId="77777777" w:rsidR="00C432B1" w:rsidRPr="008E2A65" w:rsidRDefault="00C432B1" w:rsidP="00187B3D">
      <w:pPr>
        <w:widowControl/>
        <w:numPr>
          <w:ilvl w:val="0"/>
          <w:numId w:val="40"/>
        </w:numPr>
        <w:suppressAutoHyphens/>
        <w:spacing w:before="0"/>
        <w:contextualSpacing/>
        <w:rPr>
          <w:rFonts w:asciiTheme="minorHAnsi" w:hAnsiTheme="minorHAnsi" w:cstheme="minorHAnsi"/>
          <w:lang w:val="x-none"/>
        </w:rPr>
      </w:pPr>
      <w:r w:rsidRPr="008E2A65">
        <w:rPr>
          <w:rFonts w:asciiTheme="minorHAnsi" w:eastAsia="Times New Roman" w:hAnsiTheme="minorHAnsi" w:cstheme="minorHAnsi"/>
          <w:szCs w:val="20"/>
          <w:lang w:val="x-none" w:eastAsia="pl-PL"/>
        </w:rPr>
        <w:t>zmniejszenia wynagrodzenia Wykonawcy i zmian zasad płatności wynagrodzenia, w szczególności w</w:t>
      </w:r>
      <w:r w:rsidRPr="008E2A65">
        <w:rPr>
          <w:rFonts w:asciiTheme="minorHAnsi" w:eastAsia="Times New Roman" w:hAnsiTheme="minorHAnsi" w:cstheme="minorHAnsi"/>
          <w:szCs w:val="20"/>
          <w:lang w:eastAsia="pl-PL"/>
        </w:rPr>
        <w:t> </w:t>
      </w:r>
      <w:r w:rsidRPr="008E2A65">
        <w:rPr>
          <w:rFonts w:asciiTheme="minorHAnsi" w:eastAsia="Times New Roman" w:hAnsiTheme="minorHAnsi" w:cstheme="minorHAnsi"/>
          <w:szCs w:val="20"/>
          <w:lang w:val="x-none" w:eastAsia="pl-PL"/>
        </w:rPr>
        <w:t xml:space="preserve">przypadku zmniejszenia zakresu przedmiotu umowy; </w:t>
      </w:r>
    </w:p>
    <w:p w14:paraId="486800CF" w14:textId="1091BB7B" w:rsidR="00C432B1" w:rsidRPr="0013234E" w:rsidRDefault="00C432B1" w:rsidP="00187B3D">
      <w:pPr>
        <w:widowControl/>
        <w:numPr>
          <w:ilvl w:val="0"/>
          <w:numId w:val="40"/>
        </w:numPr>
        <w:suppressAutoHyphens/>
        <w:spacing w:before="0"/>
        <w:contextualSpacing/>
        <w:rPr>
          <w:rFonts w:asciiTheme="minorHAnsi" w:hAnsiTheme="minorHAnsi" w:cstheme="minorHAnsi"/>
          <w:szCs w:val="20"/>
          <w:lang w:val="x-none"/>
        </w:rPr>
      </w:pPr>
      <w:r w:rsidRPr="008E2A65">
        <w:rPr>
          <w:rFonts w:asciiTheme="minorHAnsi" w:eastAsia="Times New Roman" w:hAnsiTheme="minorHAnsi" w:cstheme="minorHAnsi"/>
          <w:szCs w:val="20"/>
          <w:lang w:val="x-none" w:eastAsia="pl-PL"/>
        </w:rPr>
        <w:t xml:space="preserve">zmiany sposobu rozliczania umowy lub dokonywania płatności na rzecz Wykonawcy na skutek zmiany zawartej </w:t>
      </w:r>
      <w:r w:rsidRPr="0013234E">
        <w:rPr>
          <w:rFonts w:asciiTheme="minorHAnsi" w:eastAsia="Times New Roman" w:hAnsiTheme="minorHAnsi" w:cstheme="minorHAnsi"/>
          <w:szCs w:val="20"/>
          <w:lang w:val="x-none" w:eastAsia="pl-PL"/>
        </w:rPr>
        <w:t>przez Zamawiającego umowy o dofinansowanie lub wytycznych dotyczących ich realizacji</w:t>
      </w:r>
      <w:r w:rsidR="002D4FE3">
        <w:rPr>
          <w:rFonts w:asciiTheme="minorHAnsi" w:eastAsia="Times New Roman" w:hAnsiTheme="minorHAnsi" w:cstheme="minorHAnsi"/>
          <w:szCs w:val="20"/>
          <w:lang w:eastAsia="pl-PL"/>
        </w:rPr>
        <w:t>,</w:t>
      </w:r>
      <w:r w:rsidRPr="0013234E">
        <w:rPr>
          <w:rFonts w:asciiTheme="minorHAnsi" w:eastAsia="Times New Roman" w:hAnsiTheme="minorHAnsi" w:cstheme="minorHAnsi"/>
          <w:szCs w:val="20"/>
          <w:lang w:val="x-none" w:eastAsia="pl-PL"/>
        </w:rPr>
        <w:t xml:space="preserve"> </w:t>
      </w:r>
    </w:p>
    <w:p w14:paraId="0C11AF92" w14:textId="313CD6D6" w:rsidR="00D12D32" w:rsidRDefault="00C432B1" w:rsidP="00D12D32">
      <w:pPr>
        <w:widowControl/>
        <w:numPr>
          <w:ilvl w:val="0"/>
          <w:numId w:val="40"/>
        </w:numPr>
        <w:suppressAutoHyphens/>
        <w:contextualSpacing/>
        <w:rPr>
          <w:rFonts w:asciiTheme="minorHAnsi" w:hAnsiTheme="minorHAnsi" w:cstheme="minorHAnsi"/>
          <w:szCs w:val="20"/>
          <w:lang w:val="x-none"/>
        </w:rPr>
      </w:pPr>
      <w:r w:rsidRPr="0013234E">
        <w:rPr>
          <w:rFonts w:asciiTheme="minorHAnsi" w:eastAsia="Times New Roman" w:hAnsiTheme="minorHAnsi" w:cstheme="minorHAnsi"/>
          <w:szCs w:val="20"/>
          <w:lang w:val="x-none" w:eastAsia="pl-PL"/>
        </w:rPr>
        <w:t>zmiany zadania związanej z rezygnacją przez Zamawiającego z realizacji części przedmiotu umowy</w:t>
      </w:r>
      <w:r w:rsidR="002D4FE3">
        <w:rPr>
          <w:rFonts w:asciiTheme="minorHAnsi" w:eastAsia="Times New Roman" w:hAnsiTheme="minorHAnsi" w:cstheme="minorHAnsi"/>
          <w:szCs w:val="20"/>
          <w:lang w:eastAsia="pl-PL"/>
        </w:rPr>
        <w:t>,</w:t>
      </w:r>
    </w:p>
    <w:p w14:paraId="12CD2B51" w14:textId="4ECF104B" w:rsidR="00944BB1" w:rsidRPr="00A4417B" w:rsidRDefault="00D12D32" w:rsidP="00C110FD">
      <w:pPr>
        <w:widowControl/>
        <w:numPr>
          <w:ilvl w:val="0"/>
          <w:numId w:val="33"/>
        </w:numPr>
        <w:suppressAutoHyphens/>
        <w:spacing w:before="0"/>
        <w:contextualSpacing/>
        <w:rPr>
          <w:rFonts w:asciiTheme="minorHAnsi" w:hAnsiTheme="minorHAnsi" w:cstheme="minorHAnsi"/>
          <w:lang w:val="x-none"/>
        </w:rPr>
      </w:pPr>
      <w:r w:rsidRPr="00C110FD">
        <w:rPr>
          <w:rFonts w:asciiTheme="minorHAnsi" w:hAnsiTheme="minorHAnsi" w:cstheme="minorHAnsi"/>
          <w:szCs w:val="20"/>
        </w:rPr>
        <w:t xml:space="preserve">Za zmianę umowy nie będzie uważana </w:t>
      </w:r>
      <w:r w:rsidR="00FC5F0B">
        <w:rPr>
          <w:rFonts w:asciiTheme="minorHAnsi" w:hAnsiTheme="minorHAnsi" w:cstheme="minorHAnsi"/>
          <w:szCs w:val="20"/>
        </w:rPr>
        <w:t xml:space="preserve">wysokości wynagrodzenia spowodowana </w:t>
      </w:r>
      <w:r w:rsidRPr="00C110FD">
        <w:rPr>
          <w:rFonts w:asciiTheme="minorHAnsi" w:hAnsiTheme="minorHAnsi" w:cstheme="minorHAnsi"/>
          <w:szCs w:val="20"/>
        </w:rPr>
        <w:t>zmian</w:t>
      </w:r>
      <w:r w:rsidR="00FC5F0B">
        <w:rPr>
          <w:rFonts w:asciiTheme="minorHAnsi" w:hAnsiTheme="minorHAnsi" w:cstheme="minorHAnsi"/>
          <w:szCs w:val="20"/>
        </w:rPr>
        <w:t>ą</w:t>
      </w:r>
      <w:r w:rsidRPr="00C110FD">
        <w:rPr>
          <w:rFonts w:asciiTheme="minorHAnsi" w:hAnsiTheme="minorHAnsi" w:cstheme="minorHAnsi"/>
          <w:szCs w:val="20"/>
        </w:rPr>
        <w:t xml:space="preserve"> wysokości podatku od towarów i usług (VAT)</w:t>
      </w:r>
      <w:r w:rsidR="00FC5F0B">
        <w:rPr>
          <w:rFonts w:asciiTheme="minorHAnsi" w:hAnsiTheme="minorHAnsi" w:cstheme="minorHAnsi"/>
          <w:szCs w:val="20"/>
        </w:rPr>
        <w:t>.</w:t>
      </w:r>
    </w:p>
    <w:p w14:paraId="7B1C9DE7" w14:textId="41FB735C" w:rsidR="00FC5F0B" w:rsidRPr="00C110FD" w:rsidRDefault="00FC5F0B" w:rsidP="00C110FD">
      <w:pPr>
        <w:widowControl/>
        <w:numPr>
          <w:ilvl w:val="0"/>
          <w:numId w:val="33"/>
        </w:numPr>
        <w:suppressAutoHyphens/>
        <w:spacing w:before="0"/>
        <w:contextualSpacing/>
        <w:rPr>
          <w:rFonts w:asciiTheme="minorHAnsi" w:hAnsiTheme="minorHAnsi" w:cstheme="minorHAnsi"/>
          <w:lang w:val="x-none"/>
        </w:rPr>
      </w:pPr>
      <w:r>
        <w:rPr>
          <w:rFonts w:asciiTheme="minorHAnsi" w:hAnsiTheme="minorHAnsi" w:cstheme="minorHAnsi"/>
          <w:szCs w:val="20"/>
        </w:rPr>
        <w:t>Oprócz zmian wymienionych w ust. 1, dopuszczalna jest każda zmiana umowy korzystna dla Zamawiającego.</w:t>
      </w:r>
    </w:p>
    <w:p w14:paraId="04CC6BD2" w14:textId="4BA7D41A" w:rsidR="00E73DE6" w:rsidRPr="00A4417B" w:rsidRDefault="001A706C" w:rsidP="00D12D32">
      <w:pPr>
        <w:widowControl/>
        <w:numPr>
          <w:ilvl w:val="0"/>
          <w:numId w:val="33"/>
        </w:numPr>
        <w:suppressAutoHyphens/>
        <w:spacing w:before="0"/>
        <w:contextualSpacing/>
        <w:rPr>
          <w:rFonts w:asciiTheme="minorHAnsi" w:hAnsiTheme="minorHAnsi" w:cstheme="minorHAnsi"/>
          <w:lang w:val="x-none"/>
        </w:rPr>
      </w:pPr>
      <w:r w:rsidRPr="00C110FD">
        <w:rPr>
          <w:rFonts w:asciiTheme="minorHAnsi" w:eastAsia="Times New Roman" w:hAnsiTheme="minorHAnsi" w:cstheme="minorHAnsi"/>
          <w:szCs w:val="20"/>
          <w:lang w:eastAsia="pl-PL"/>
        </w:rPr>
        <w:t xml:space="preserve">Zmiany dotyczące danych teleadresowych, </w:t>
      </w:r>
      <w:r w:rsidR="002D4FE3" w:rsidRPr="00C110FD">
        <w:rPr>
          <w:rFonts w:asciiTheme="minorHAnsi" w:eastAsia="Times New Roman" w:hAnsiTheme="minorHAnsi" w:cstheme="minorHAnsi"/>
          <w:szCs w:val="20"/>
          <w:lang w:val="x-none" w:eastAsia="pl-PL"/>
        </w:rPr>
        <w:t>danych związanych z obsługą administracyjno - organizacyjną umowy (np. zmiany numeru rachunku bankowego)</w:t>
      </w:r>
      <w:r w:rsidR="002D4FE3" w:rsidRPr="00C110FD">
        <w:rPr>
          <w:rFonts w:asciiTheme="minorHAnsi" w:eastAsia="Times New Roman" w:hAnsiTheme="minorHAnsi" w:cstheme="minorHAnsi"/>
          <w:szCs w:val="20"/>
          <w:lang w:eastAsia="pl-PL"/>
        </w:rPr>
        <w:t xml:space="preserve">, </w:t>
      </w:r>
      <w:r w:rsidRPr="00C110FD">
        <w:rPr>
          <w:rFonts w:asciiTheme="minorHAnsi" w:eastAsia="Times New Roman" w:hAnsiTheme="minorHAnsi" w:cstheme="minorHAnsi"/>
          <w:szCs w:val="20"/>
          <w:lang w:eastAsia="pl-PL"/>
        </w:rPr>
        <w:t xml:space="preserve">osób upoważnionych do reprezentacji lub kontaktów między stronami, nazwy Wykonawcy, nie wymagają zawarcia aneksu do umowy; dla ich skuteczności wystarczające jest </w:t>
      </w:r>
      <w:r w:rsidR="002D4FE3" w:rsidRPr="00C110FD">
        <w:rPr>
          <w:rFonts w:asciiTheme="minorHAnsi" w:eastAsia="Times New Roman" w:hAnsiTheme="minorHAnsi" w:cstheme="minorHAnsi"/>
          <w:szCs w:val="20"/>
          <w:lang w:eastAsia="pl-PL"/>
        </w:rPr>
        <w:t xml:space="preserve">pisemne </w:t>
      </w:r>
      <w:r w:rsidRPr="00C110FD">
        <w:rPr>
          <w:rFonts w:asciiTheme="minorHAnsi" w:eastAsia="Times New Roman" w:hAnsiTheme="minorHAnsi" w:cstheme="minorHAnsi"/>
          <w:szCs w:val="20"/>
          <w:lang w:eastAsia="pl-PL"/>
        </w:rPr>
        <w:t>poinformowanie o zmianie drugiej strony</w:t>
      </w:r>
      <w:r w:rsidR="002D4FE3" w:rsidRPr="00C110FD">
        <w:rPr>
          <w:rFonts w:asciiTheme="minorHAnsi" w:eastAsia="Times New Roman" w:hAnsiTheme="minorHAnsi" w:cstheme="minorHAnsi"/>
          <w:szCs w:val="20"/>
          <w:lang w:eastAsia="pl-PL"/>
        </w:rPr>
        <w:t xml:space="preserve"> w terminie 7 dni od dnia zaistnienia tych zmian</w:t>
      </w:r>
      <w:r w:rsidR="00D159D6" w:rsidRPr="00C110FD">
        <w:rPr>
          <w:rFonts w:asciiTheme="minorHAnsi" w:eastAsia="Times New Roman" w:hAnsiTheme="minorHAnsi" w:cstheme="minorHAnsi"/>
          <w:szCs w:val="20"/>
          <w:lang w:eastAsia="pl-PL"/>
        </w:rPr>
        <w:t>.</w:t>
      </w:r>
      <w:bookmarkStart w:id="5" w:name="_Hlk21452989"/>
    </w:p>
    <w:bookmarkEnd w:id="5"/>
    <w:p w14:paraId="18C8DE24" w14:textId="77777777" w:rsidR="00EA7B80" w:rsidRDefault="00EA7B80" w:rsidP="005D6BAE">
      <w:pPr>
        <w:suppressAutoHyphens/>
        <w:rPr>
          <w:rFonts w:eastAsia="Times New Roman" w:cs="Calibri"/>
          <w:b/>
          <w:szCs w:val="20"/>
        </w:rPr>
      </w:pPr>
    </w:p>
    <w:p w14:paraId="7553A27F" w14:textId="364E4B35" w:rsidR="00C432B1" w:rsidRPr="002D4FE3" w:rsidRDefault="002D4FE3" w:rsidP="002D4FE3">
      <w:pPr>
        <w:suppressAutoHyphens/>
        <w:jc w:val="center"/>
        <w:rPr>
          <w:rFonts w:eastAsia="Times New Roman" w:cs="Calibri"/>
          <w:b/>
          <w:szCs w:val="20"/>
        </w:rPr>
      </w:pPr>
      <w:r w:rsidRPr="00CF59D3">
        <w:rPr>
          <w:rFonts w:eastAsia="Times New Roman" w:cs="Calibri"/>
          <w:b/>
          <w:szCs w:val="20"/>
        </w:rPr>
        <w:t>§ 1</w:t>
      </w:r>
      <w:r>
        <w:rPr>
          <w:rFonts w:eastAsia="Times New Roman" w:cs="Calibri"/>
          <w:b/>
          <w:szCs w:val="20"/>
        </w:rPr>
        <w:t xml:space="preserve">3 </w:t>
      </w:r>
      <w:r w:rsidR="00C432B1" w:rsidRPr="00CF59D3">
        <w:rPr>
          <w:rFonts w:eastAsia="Times New Roman" w:cs="Calibri"/>
          <w:b/>
          <w:szCs w:val="20"/>
        </w:rPr>
        <w:t>Zmiana terminu wykonania umowy</w:t>
      </w:r>
    </w:p>
    <w:p w14:paraId="2D62C844" w14:textId="10041C57" w:rsidR="00C432B1" w:rsidRPr="00800E23" w:rsidRDefault="00C432B1" w:rsidP="00A4417B">
      <w:pPr>
        <w:widowControl/>
        <w:numPr>
          <w:ilvl w:val="0"/>
          <w:numId w:val="7"/>
        </w:numPr>
        <w:tabs>
          <w:tab w:val="num" w:pos="360"/>
        </w:tabs>
        <w:suppressAutoHyphens/>
        <w:spacing w:before="0"/>
        <w:ind w:left="284" w:hanging="284"/>
        <w:contextualSpacing/>
        <w:rPr>
          <w:rFonts w:asciiTheme="minorHAnsi" w:hAnsiTheme="minorHAnsi" w:cstheme="minorHAnsi"/>
          <w:lang w:val="x-none"/>
        </w:rPr>
      </w:pPr>
      <w:r w:rsidRPr="00800E23">
        <w:rPr>
          <w:rFonts w:asciiTheme="minorHAnsi" w:eastAsia="Times New Roman" w:hAnsiTheme="minorHAnsi" w:cstheme="minorHAnsi"/>
          <w:szCs w:val="20"/>
          <w:lang w:val="x-none" w:eastAsia="pl-PL"/>
        </w:rPr>
        <w:t>Zmiana terminu wykonania przedmiotowej umowy może nastąpić</w:t>
      </w:r>
      <w:r w:rsidR="00DA344A">
        <w:rPr>
          <w:rFonts w:asciiTheme="minorHAnsi" w:eastAsia="Times New Roman" w:hAnsiTheme="minorHAnsi" w:cstheme="minorHAnsi"/>
          <w:szCs w:val="20"/>
          <w:lang w:eastAsia="pl-PL"/>
        </w:rPr>
        <w:t xml:space="preserve">, gdy dotrzymanie terminu nie jest możliwe </w:t>
      </w:r>
      <w:r w:rsidR="00697CD2">
        <w:rPr>
          <w:rFonts w:asciiTheme="minorHAnsi" w:eastAsia="Times New Roman" w:hAnsiTheme="minorHAnsi" w:cstheme="minorHAnsi"/>
          <w:szCs w:val="20"/>
          <w:lang w:eastAsia="pl-PL"/>
        </w:rPr>
        <w:br/>
      </w:r>
      <w:r w:rsidR="00DA344A">
        <w:rPr>
          <w:rFonts w:asciiTheme="minorHAnsi" w:eastAsia="Times New Roman" w:hAnsiTheme="minorHAnsi" w:cstheme="minorHAnsi"/>
          <w:szCs w:val="20"/>
          <w:lang w:eastAsia="pl-PL"/>
        </w:rPr>
        <w:t xml:space="preserve">z przyczyn niezależnych od Wykonawcy. </w:t>
      </w:r>
      <w:r w:rsidRPr="00800E23">
        <w:rPr>
          <w:rFonts w:asciiTheme="minorHAnsi" w:eastAsia="Times New Roman" w:hAnsiTheme="minorHAnsi" w:cstheme="minorHAnsi"/>
          <w:szCs w:val="20"/>
          <w:lang w:val="x-none" w:eastAsia="pl-PL"/>
        </w:rPr>
        <w:t xml:space="preserve"> </w:t>
      </w:r>
    </w:p>
    <w:p w14:paraId="775FBDAB" w14:textId="04A6D9F4" w:rsidR="00257A7D" w:rsidRPr="00800E23" w:rsidRDefault="00C432B1" w:rsidP="00257A7D">
      <w:pPr>
        <w:widowControl/>
        <w:numPr>
          <w:ilvl w:val="0"/>
          <w:numId w:val="7"/>
        </w:numPr>
        <w:tabs>
          <w:tab w:val="num" w:pos="360"/>
        </w:tabs>
        <w:suppressAutoHyphens/>
        <w:spacing w:before="0"/>
        <w:ind w:left="284" w:hanging="284"/>
        <w:contextualSpacing/>
        <w:rPr>
          <w:rFonts w:asciiTheme="minorHAnsi" w:hAnsiTheme="minorHAnsi" w:cstheme="minorHAnsi"/>
          <w:lang w:val="x-none"/>
        </w:rPr>
      </w:pPr>
      <w:r w:rsidRPr="00800E23">
        <w:rPr>
          <w:rFonts w:asciiTheme="minorHAnsi" w:eastAsia="Times New Roman" w:hAnsiTheme="minorHAnsi" w:cstheme="minorHAnsi"/>
          <w:szCs w:val="20"/>
          <w:lang w:val="x-none" w:eastAsia="pl-PL"/>
        </w:rPr>
        <w:t>Jeżeli w toku wykonywania umowy Wykonawca stwierdzi, że zaistniały okoliczności</w:t>
      </w:r>
      <w:r w:rsidR="00DA344A">
        <w:rPr>
          <w:rFonts w:asciiTheme="minorHAnsi" w:eastAsia="Times New Roman" w:hAnsiTheme="minorHAnsi" w:cstheme="minorHAnsi"/>
          <w:szCs w:val="20"/>
          <w:lang w:eastAsia="pl-PL"/>
        </w:rPr>
        <w:t xml:space="preserve"> uzasadniające zmianę terminu wykonania umowy, niezwłocznie powiadomi o tym Zamawiaj</w:t>
      </w:r>
      <w:r w:rsidR="00697CD2">
        <w:rPr>
          <w:rFonts w:asciiTheme="minorHAnsi" w:eastAsia="Times New Roman" w:hAnsiTheme="minorHAnsi" w:cstheme="minorHAnsi"/>
          <w:szCs w:val="20"/>
          <w:lang w:eastAsia="pl-PL"/>
        </w:rPr>
        <w:t>ą</w:t>
      </w:r>
      <w:r w:rsidR="00DA344A">
        <w:rPr>
          <w:rFonts w:asciiTheme="minorHAnsi" w:eastAsia="Times New Roman" w:hAnsiTheme="minorHAnsi" w:cstheme="minorHAnsi"/>
          <w:szCs w:val="20"/>
          <w:lang w:eastAsia="pl-PL"/>
        </w:rPr>
        <w:t xml:space="preserve">cego w formie pisemnej lub dokumentowej, </w:t>
      </w:r>
      <w:r w:rsidRPr="00800E23">
        <w:rPr>
          <w:rFonts w:asciiTheme="minorHAnsi" w:eastAsia="Times New Roman" w:hAnsiTheme="minorHAnsi" w:cstheme="minorHAnsi"/>
          <w:szCs w:val="20"/>
          <w:lang w:val="x-none" w:eastAsia="pl-PL"/>
        </w:rPr>
        <w:t xml:space="preserve">wskazując przyczynę </w:t>
      </w:r>
      <w:r w:rsidR="00DA344A">
        <w:rPr>
          <w:rFonts w:asciiTheme="minorHAnsi" w:eastAsia="Times New Roman" w:hAnsiTheme="minorHAnsi" w:cstheme="minorHAnsi"/>
          <w:szCs w:val="20"/>
          <w:lang w:eastAsia="pl-PL"/>
        </w:rPr>
        <w:t xml:space="preserve">oraz </w:t>
      </w:r>
      <w:r w:rsidRPr="00800E23">
        <w:rPr>
          <w:rFonts w:asciiTheme="minorHAnsi" w:eastAsia="Times New Roman" w:hAnsiTheme="minorHAnsi" w:cstheme="minorHAnsi"/>
          <w:szCs w:val="20"/>
          <w:lang w:val="x-none" w:eastAsia="pl-PL"/>
        </w:rPr>
        <w:t xml:space="preserve">prawdopodobny czas opóźnienia. </w:t>
      </w:r>
    </w:p>
    <w:p w14:paraId="1665246C" w14:textId="08C00003" w:rsidR="00C432B1" w:rsidRPr="002D4FE3" w:rsidRDefault="00257A7D" w:rsidP="00257A7D">
      <w:pPr>
        <w:widowControl/>
        <w:numPr>
          <w:ilvl w:val="0"/>
          <w:numId w:val="7"/>
        </w:numPr>
        <w:tabs>
          <w:tab w:val="num" w:pos="360"/>
        </w:tabs>
        <w:suppressAutoHyphens/>
        <w:spacing w:before="0"/>
        <w:ind w:left="284" w:hanging="284"/>
        <w:contextualSpacing/>
        <w:rPr>
          <w:rFonts w:asciiTheme="minorHAnsi" w:hAnsiTheme="minorHAnsi" w:cstheme="minorHAnsi"/>
          <w:lang w:val="x-none"/>
        </w:rPr>
      </w:pPr>
      <w:r w:rsidRPr="002D4FE3">
        <w:rPr>
          <w:rFonts w:asciiTheme="minorHAnsi" w:hAnsiTheme="minorHAnsi" w:cstheme="minorHAnsi"/>
        </w:rPr>
        <w:t xml:space="preserve">Zmiana terminu wykonania przedmiotu Umowy mająca wpływ na termin rozliczenia Umowy, jaki został określony </w:t>
      </w:r>
      <w:r w:rsidR="00697CD2">
        <w:rPr>
          <w:rFonts w:asciiTheme="minorHAnsi" w:hAnsiTheme="minorHAnsi" w:cstheme="minorHAnsi"/>
        </w:rPr>
        <w:br/>
      </w:r>
      <w:r w:rsidRPr="002D4FE3">
        <w:rPr>
          <w:rFonts w:asciiTheme="minorHAnsi" w:hAnsiTheme="minorHAnsi" w:cstheme="minorHAnsi"/>
        </w:rPr>
        <w:t>w uchwale o dofinansowanie zawartej Zarząd</w:t>
      </w:r>
      <w:r w:rsidR="006B2802" w:rsidRPr="002D4FE3">
        <w:rPr>
          <w:rFonts w:asciiTheme="minorHAnsi" w:hAnsiTheme="minorHAnsi" w:cstheme="minorHAnsi"/>
        </w:rPr>
        <w:t>u</w:t>
      </w:r>
      <w:r w:rsidRPr="002D4FE3">
        <w:rPr>
          <w:rFonts w:asciiTheme="minorHAnsi" w:hAnsiTheme="minorHAnsi" w:cstheme="minorHAnsi"/>
        </w:rPr>
        <w:t xml:space="preserve"> Województwa </w:t>
      </w:r>
      <w:r w:rsidR="00800E23" w:rsidRPr="002D4FE3">
        <w:rPr>
          <w:rFonts w:asciiTheme="minorHAnsi" w:hAnsiTheme="minorHAnsi" w:cstheme="minorHAnsi"/>
        </w:rPr>
        <w:t>Zachodniopomorskiego</w:t>
      </w:r>
      <w:r w:rsidR="006B2802" w:rsidRPr="002D4FE3">
        <w:rPr>
          <w:rFonts w:asciiTheme="minorHAnsi" w:hAnsiTheme="minorHAnsi" w:cstheme="minorHAnsi"/>
        </w:rPr>
        <w:t>,</w:t>
      </w:r>
      <w:r w:rsidRPr="002D4FE3">
        <w:rPr>
          <w:rFonts w:asciiTheme="minorHAnsi" w:hAnsiTheme="minorHAnsi" w:cstheme="minorHAnsi"/>
        </w:rPr>
        <w:t xml:space="preserve"> wymaga uprzedniego uzyskania zgody Zarządu Wojewódz</w:t>
      </w:r>
      <w:r w:rsidR="00800E23" w:rsidRPr="002D4FE3">
        <w:rPr>
          <w:rFonts w:asciiTheme="minorHAnsi" w:hAnsiTheme="minorHAnsi" w:cstheme="minorHAnsi"/>
        </w:rPr>
        <w:t>twa Zachodniopomorskiego</w:t>
      </w:r>
      <w:r w:rsidRPr="002D4FE3">
        <w:rPr>
          <w:rFonts w:asciiTheme="minorHAnsi" w:hAnsiTheme="minorHAnsi" w:cstheme="minorHAnsi"/>
        </w:rPr>
        <w:t xml:space="preserve"> w formie stosownej uchwały.</w:t>
      </w:r>
    </w:p>
    <w:p w14:paraId="4D3B106E" w14:textId="6C0A727A" w:rsidR="00707DA6" w:rsidRDefault="00707DA6" w:rsidP="00FB4736">
      <w:pPr>
        <w:widowControl/>
        <w:suppressAutoHyphens/>
        <w:spacing w:before="0"/>
        <w:contextualSpacing/>
        <w:rPr>
          <w:rFonts w:asciiTheme="minorHAnsi" w:hAnsiTheme="minorHAnsi" w:cstheme="minorHAnsi"/>
          <w:lang w:val="x-none"/>
        </w:rPr>
      </w:pPr>
    </w:p>
    <w:p w14:paraId="67D6973F" w14:textId="77777777" w:rsidR="005D6BAE" w:rsidRPr="00800E23" w:rsidRDefault="005D6BAE" w:rsidP="00FB4736">
      <w:pPr>
        <w:widowControl/>
        <w:suppressAutoHyphens/>
        <w:spacing w:before="0"/>
        <w:contextualSpacing/>
        <w:rPr>
          <w:rFonts w:asciiTheme="minorHAnsi" w:hAnsiTheme="minorHAnsi" w:cstheme="minorHAnsi"/>
          <w:lang w:val="x-none"/>
        </w:rPr>
      </w:pPr>
    </w:p>
    <w:p w14:paraId="257891D5" w14:textId="75A21163" w:rsidR="00C432B1" w:rsidRPr="00FB4736" w:rsidRDefault="00FB4736" w:rsidP="00FB4736">
      <w:pPr>
        <w:suppressAutoHyphens/>
        <w:jc w:val="center"/>
        <w:rPr>
          <w:rFonts w:eastAsia="Times New Roman" w:cs="Calibri"/>
          <w:b/>
          <w:bCs/>
          <w:szCs w:val="20"/>
        </w:rPr>
      </w:pPr>
      <w:r>
        <w:rPr>
          <w:rFonts w:eastAsia="Times New Roman" w:cs="Calibri"/>
          <w:b/>
          <w:bCs/>
          <w:szCs w:val="20"/>
        </w:rPr>
        <w:t xml:space="preserve">§ 14 </w:t>
      </w:r>
      <w:r w:rsidR="00C432B1" w:rsidRPr="00CF59D3">
        <w:rPr>
          <w:rFonts w:eastAsia="Times New Roman" w:cs="Calibri"/>
          <w:b/>
          <w:bCs/>
          <w:szCs w:val="20"/>
        </w:rPr>
        <w:t>Odstąpienie od umowy</w:t>
      </w:r>
    </w:p>
    <w:p w14:paraId="2F4E22A4" w14:textId="08333108" w:rsidR="00B82A73" w:rsidRDefault="00C432B1" w:rsidP="00460825">
      <w:pPr>
        <w:widowControl/>
        <w:numPr>
          <w:ilvl w:val="0"/>
          <w:numId w:val="12"/>
        </w:numPr>
        <w:tabs>
          <w:tab w:val="num" w:pos="360"/>
        </w:tabs>
        <w:suppressAutoHyphens/>
        <w:spacing w:before="0"/>
        <w:ind w:left="360"/>
        <w:rPr>
          <w:rFonts w:eastAsia="Times New Roman" w:cs="Calibri"/>
          <w:szCs w:val="20"/>
        </w:rPr>
      </w:pPr>
      <w:r w:rsidRPr="0047363A">
        <w:rPr>
          <w:rFonts w:eastAsia="Times New Roman" w:cs="Calibri"/>
          <w:szCs w:val="20"/>
        </w:rPr>
        <w:t>Zamawiający przewiduje odstąpienie od umowy</w:t>
      </w:r>
      <w:r w:rsidR="002E65B1">
        <w:rPr>
          <w:rFonts w:eastAsia="Times New Roman" w:cs="Calibri"/>
          <w:szCs w:val="20"/>
        </w:rPr>
        <w:t xml:space="preserve">, jeżeli Wykonawca nie wykonuje umowy lub wykonuje ją w sposób nienależyty, po uprzednim wezwaniu do wykonania lub należytego wykonania umowy. Zamawiający może odstąpić od umowy w całości lub w części. </w:t>
      </w:r>
      <w:r w:rsidRPr="0047363A">
        <w:rPr>
          <w:rFonts w:eastAsia="Times New Roman" w:cs="Calibri"/>
          <w:szCs w:val="20"/>
        </w:rPr>
        <w:t xml:space="preserve"> </w:t>
      </w:r>
    </w:p>
    <w:p w14:paraId="5EDA616D" w14:textId="318C33AD" w:rsidR="00B82A73" w:rsidRPr="00B82A73" w:rsidRDefault="00B82A73" w:rsidP="00460825">
      <w:pPr>
        <w:widowControl/>
        <w:numPr>
          <w:ilvl w:val="0"/>
          <w:numId w:val="12"/>
        </w:numPr>
        <w:tabs>
          <w:tab w:val="num" w:pos="360"/>
        </w:tabs>
        <w:suppressAutoHyphens/>
        <w:spacing w:before="0"/>
        <w:ind w:left="360"/>
        <w:rPr>
          <w:rFonts w:eastAsia="Times New Roman" w:cs="Calibri"/>
          <w:szCs w:val="20"/>
        </w:rPr>
      </w:pPr>
      <w:r w:rsidRPr="00B82A73">
        <w:rPr>
          <w:rFonts w:eastAsia="Times New Roman" w:cs="Calibri"/>
          <w:szCs w:val="20"/>
        </w:rPr>
        <w:t xml:space="preserve">Zamawiający może odstąpić od </w:t>
      </w:r>
      <w:r w:rsidRPr="002D4FE3">
        <w:rPr>
          <w:rFonts w:eastAsia="Times New Roman" w:cs="Calibri"/>
          <w:szCs w:val="20"/>
        </w:rPr>
        <w:t xml:space="preserve">Umowy </w:t>
      </w:r>
      <w:r w:rsidR="002E65B1">
        <w:rPr>
          <w:rFonts w:eastAsia="Times New Roman" w:cs="Calibri"/>
          <w:szCs w:val="20"/>
        </w:rPr>
        <w:t xml:space="preserve">bez wcześniejszego wezwania do jej należytego wykonania </w:t>
      </w:r>
      <w:r w:rsidRPr="00B82A73">
        <w:rPr>
          <w:rFonts w:eastAsia="Times New Roman" w:cs="Calibri"/>
          <w:szCs w:val="20"/>
        </w:rPr>
        <w:t>przypadku:</w:t>
      </w:r>
    </w:p>
    <w:p w14:paraId="13BA1E03" w14:textId="3F6C0C2C" w:rsidR="00B82A73" w:rsidRPr="00B82A73" w:rsidRDefault="00B82A73" w:rsidP="00187B3D">
      <w:pPr>
        <w:pStyle w:val="Akapitzlist"/>
        <w:widowControl/>
        <w:numPr>
          <w:ilvl w:val="0"/>
          <w:numId w:val="31"/>
        </w:numPr>
        <w:tabs>
          <w:tab w:val="num" w:pos="360"/>
        </w:tabs>
        <w:suppressAutoHyphens/>
        <w:spacing w:before="0"/>
        <w:rPr>
          <w:rFonts w:eastAsia="Times New Roman" w:cs="Calibri"/>
          <w:color w:val="auto"/>
          <w:sz w:val="20"/>
        </w:rPr>
      </w:pPr>
      <w:r w:rsidRPr="00B82A73">
        <w:rPr>
          <w:rFonts w:eastAsia="Times New Roman" w:cs="Calibri"/>
          <w:color w:val="auto"/>
          <w:sz w:val="20"/>
        </w:rPr>
        <w:t xml:space="preserve">podania </w:t>
      </w:r>
      <w:r w:rsidR="0013203B">
        <w:rPr>
          <w:rFonts w:eastAsia="Times New Roman" w:cs="Calibri"/>
          <w:color w:val="auto"/>
          <w:sz w:val="20"/>
        </w:rPr>
        <w:t>p</w:t>
      </w:r>
      <w:r w:rsidRPr="00B82A73">
        <w:rPr>
          <w:rFonts w:eastAsia="Times New Roman" w:cs="Calibri"/>
          <w:color w:val="auto"/>
          <w:sz w:val="20"/>
        </w:rPr>
        <w:t>rzez Wykonawcę w składanych dokumentach potwierdzających wykonanie przedmiotu Umowy oraz poszczególnych Etapów, niepełnych lub nieprawdziwych danych oraz informacji;</w:t>
      </w:r>
    </w:p>
    <w:p w14:paraId="766C8501" w14:textId="1AE37404" w:rsidR="00B82A73" w:rsidRPr="00B82A73" w:rsidRDefault="00B82A73" w:rsidP="00187B3D">
      <w:pPr>
        <w:pStyle w:val="Akapitzlist"/>
        <w:widowControl/>
        <w:numPr>
          <w:ilvl w:val="0"/>
          <w:numId w:val="31"/>
        </w:numPr>
        <w:tabs>
          <w:tab w:val="num" w:pos="360"/>
        </w:tabs>
        <w:suppressAutoHyphens/>
        <w:spacing w:before="0"/>
        <w:rPr>
          <w:rFonts w:eastAsia="Times New Roman" w:cs="Calibri"/>
          <w:color w:val="auto"/>
          <w:sz w:val="20"/>
        </w:rPr>
      </w:pPr>
      <w:r w:rsidRPr="00B82A73">
        <w:rPr>
          <w:rFonts w:eastAsia="Times New Roman" w:cs="Calibri"/>
          <w:color w:val="auto"/>
          <w:sz w:val="20"/>
        </w:rPr>
        <w:t xml:space="preserve">nieprzedłożenia przez Wykonawcę w terminach, o których mowa </w:t>
      </w:r>
      <w:r w:rsidRPr="00BB6877">
        <w:rPr>
          <w:rFonts w:eastAsia="Times New Roman" w:cs="Calibri"/>
          <w:color w:val="auto"/>
          <w:sz w:val="20"/>
        </w:rPr>
        <w:t xml:space="preserve">w § 2 ust. 1 </w:t>
      </w:r>
      <w:r w:rsidR="00BB6877" w:rsidRPr="00BB6877">
        <w:rPr>
          <w:rFonts w:eastAsia="Times New Roman" w:cs="Calibri"/>
          <w:color w:val="auto"/>
          <w:sz w:val="20"/>
        </w:rPr>
        <w:t>i 2</w:t>
      </w:r>
      <w:r w:rsidR="00BB6877">
        <w:rPr>
          <w:rFonts w:eastAsia="Times New Roman" w:cs="Calibri"/>
          <w:color w:val="auto"/>
          <w:sz w:val="20"/>
        </w:rPr>
        <w:t xml:space="preserve"> </w:t>
      </w:r>
      <w:r w:rsidRPr="00B82A73">
        <w:rPr>
          <w:rFonts w:eastAsia="Times New Roman" w:cs="Calibri"/>
          <w:color w:val="auto"/>
          <w:sz w:val="20"/>
        </w:rPr>
        <w:t>przedmiotu Umowy;</w:t>
      </w:r>
    </w:p>
    <w:p w14:paraId="6D1BC3CB" w14:textId="4B0B6469" w:rsidR="00B82A73" w:rsidRPr="002D4FE3" w:rsidRDefault="00B82A73" w:rsidP="00187B3D">
      <w:pPr>
        <w:pStyle w:val="Akapitzlist"/>
        <w:widowControl/>
        <w:numPr>
          <w:ilvl w:val="0"/>
          <w:numId w:val="31"/>
        </w:numPr>
        <w:tabs>
          <w:tab w:val="num" w:pos="360"/>
        </w:tabs>
        <w:suppressAutoHyphens/>
        <w:spacing w:before="0"/>
        <w:rPr>
          <w:rFonts w:eastAsia="Times New Roman" w:cs="Calibri"/>
          <w:color w:val="auto"/>
          <w:sz w:val="20"/>
        </w:rPr>
      </w:pPr>
      <w:r w:rsidRPr="002D4FE3">
        <w:rPr>
          <w:rFonts w:eastAsia="Times New Roman" w:cs="Calibri"/>
          <w:color w:val="auto"/>
          <w:sz w:val="20"/>
        </w:rPr>
        <w:t xml:space="preserve">suma kar umownych przekroczy 30% wartości Umowy, określonej w § </w:t>
      </w:r>
      <w:r w:rsidR="00AF6B1C" w:rsidRPr="002D4FE3">
        <w:rPr>
          <w:rFonts w:eastAsia="Times New Roman" w:cs="Calibri"/>
          <w:color w:val="auto"/>
          <w:sz w:val="20"/>
        </w:rPr>
        <w:t>4 ust. 1</w:t>
      </w:r>
      <w:r w:rsidRPr="002D4FE3">
        <w:rPr>
          <w:rFonts w:eastAsia="Times New Roman" w:cs="Calibri"/>
          <w:color w:val="auto"/>
          <w:sz w:val="20"/>
        </w:rPr>
        <w:t>;</w:t>
      </w:r>
      <w:r w:rsidR="00BB6877" w:rsidRPr="002D4FE3">
        <w:rPr>
          <w:rFonts w:eastAsia="Times New Roman" w:cs="Calibri"/>
          <w:color w:val="auto"/>
          <w:sz w:val="20"/>
        </w:rPr>
        <w:t xml:space="preserve"> </w:t>
      </w:r>
    </w:p>
    <w:p w14:paraId="576EE236" w14:textId="50349E2F" w:rsidR="00B82A73" w:rsidRPr="00B82A73" w:rsidRDefault="00B82A73" w:rsidP="00187B3D">
      <w:pPr>
        <w:pStyle w:val="Akapitzlist"/>
        <w:widowControl/>
        <w:numPr>
          <w:ilvl w:val="0"/>
          <w:numId w:val="31"/>
        </w:numPr>
        <w:tabs>
          <w:tab w:val="num" w:pos="360"/>
        </w:tabs>
        <w:suppressAutoHyphens/>
        <w:spacing w:before="0"/>
        <w:rPr>
          <w:rFonts w:eastAsia="Times New Roman" w:cs="Calibri"/>
          <w:color w:val="auto"/>
          <w:sz w:val="20"/>
        </w:rPr>
      </w:pPr>
      <w:r w:rsidRPr="002D4FE3">
        <w:rPr>
          <w:rFonts w:eastAsia="Times New Roman" w:cs="Calibri"/>
          <w:color w:val="auto"/>
          <w:sz w:val="20"/>
        </w:rPr>
        <w:t>w wyniku wszczętego postępowania egzekucyjnego nastąpiło zajęcie znacznej części majątku</w:t>
      </w:r>
      <w:r w:rsidRPr="00B82A73">
        <w:rPr>
          <w:rFonts w:eastAsia="Times New Roman" w:cs="Calibri"/>
          <w:color w:val="auto"/>
          <w:sz w:val="20"/>
        </w:rPr>
        <w:t xml:space="preserve"> Wykonawcy albo został złożony wniosek o ogłoszenie upadłości Wykonawcy;</w:t>
      </w:r>
    </w:p>
    <w:p w14:paraId="22140D7C" w14:textId="2F1BBAA5" w:rsidR="00B82A73" w:rsidRPr="00DC2240" w:rsidRDefault="00B82A73" w:rsidP="00187B3D">
      <w:pPr>
        <w:pStyle w:val="Akapitzlist"/>
        <w:widowControl/>
        <w:numPr>
          <w:ilvl w:val="0"/>
          <w:numId w:val="31"/>
        </w:numPr>
        <w:tabs>
          <w:tab w:val="num" w:pos="360"/>
        </w:tabs>
        <w:suppressAutoHyphens/>
        <w:spacing w:before="0"/>
        <w:rPr>
          <w:rFonts w:asciiTheme="minorHAnsi" w:eastAsia="Times New Roman" w:hAnsiTheme="minorHAnsi" w:cstheme="minorHAnsi"/>
          <w:color w:val="auto"/>
          <w:sz w:val="20"/>
        </w:rPr>
      </w:pPr>
      <w:r w:rsidRPr="00B82A73">
        <w:rPr>
          <w:rFonts w:eastAsia="Times New Roman" w:cs="Calibri"/>
          <w:color w:val="auto"/>
          <w:sz w:val="20"/>
        </w:rPr>
        <w:t>Wykonawca przystąpił do likwidacji swojego przedsiębiorstwa</w:t>
      </w:r>
      <w:r w:rsidR="00CB3BB1">
        <w:rPr>
          <w:rFonts w:eastAsia="Times New Roman" w:cs="Calibri"/>
          <w:color w:val="auto"/>
          <w:sz w:val="20"/>
        </w:rPr>
        <w:t>.</w:t>
      </w:r>
    </w:p>
    <w:p w14:paraId="321C0486" w14:textId="6F207B14" w:rsidR="00DC2240" w:rsidRPr="00DC2240" w:rsidRDefault="00DC2240" w:rsidP="00460825">
      <w:pPr>
        <w:widowControl/>
        <w:numPr>
          <w:ilvl w:val="0"/>
          <w:numId w:val="12"/>
        </w:numPr>
        <w:tabs>
          <w:tab w:val="num" w:pos="360"/>
        </w:tabs>
        <w:suppressAutoHyphens/>
        <w:spacing w:before="0"/>
        <w:ind w:left="360"/>
        <w:rPr>
          <w:rFonts w:asciiTheme="minorHAnsi" w:eastAsia="Times New Roman" w:hAnsiTheme="minorHAnsi" w:cstheme="minorHAnsi"/>
          <w:szCs w:val="20"/>
        </w:rPr>
      </w:pPr>
      <w:r w:rsidRPr="00DC2240">
        <w:rPr>
          <w:rFonts w:asciiTheme="minorHAnsi" w:hAnsiTheme="minorHAnsi" w:cstheme="minorHAnsi"/>
        </w:rPr>
        <w:t>Jeżeli z powodu działania siły wyższej, wykonanie przedmiotu Umowy stanie się niemożliwe, Zamawiającemu przysługuje prawo rozwiązania Umowy bez zachowania okresu wypowiedzenia</w:t>
      </w:r>
      <w:r w:rsidR="00B238EF">
        <w:rPr>
          <w:rFonts w:asciiTheme="minorHAnsi" w:hAnsiTheme="minorHAnsi" w:cstheme="minorHAnsi"/>
        </w:rPr>
        <w:t>.</w:t>
      </w:r>
    </w:p>
    <w:p w14:paraId="3C258D56" w14:textId="364F9D13" w:rsidR="00C432B1" w:rsidRPr="0047363A" w:rsidRDefault="00C432B1" w:rsidP="00460825">
      <w:pPr>
        <w:widowControl/>
        <w:numPr>
          <w:ilvl w:val="0"/>
          <w:numId w:val="12"/>
        </w:numPr>
        <w:tabs>
          <w:tab w:val="num" w:pos="360"/>
        </w:tabs>
        <w:suppressAutoHyphens/>
        <w:spacing w:before="0"/>
        <w:ind w:left="360"/>
        <w:rPr>
          <w:rFonts w:eastAsia="Times New Roman" w:cs="Calibri"/>
          <w:szCs w:val="20"/>
        </w:rPr>
      </w:pPr>
      <w:r w:rsidRPr="00DC2240">
        <w:rPr>
          <w:rFonts w:asciiTheme="minorHAnsi" w:eastAsia="Times New Roman" w:hAnsiTheme="minorHAnsi" w:cstheme="minorHAnsi"/>
          <w:szCs w:val="20"/>
        </w:rPr>
        <w:t>W razie zaistnienia istotnych okoliczności powodujących, że wykonanie umowy</w:t>
      </w:r>
      <w:r w:rsidRPr="00B82A73">
        <w:rPr>
          <w:rFonts w:eastAsia="Times New Roman" w:cs="Calibri"/>
          <w:szCs w:val="20"/>
        </w:rPr>
        <w:t xml:space="preserve"> nie leży w interesie publicznym, czego nie można było przewidzieć </w:t>
      </w:r>
      <w:r w:rsidRPr="0047363A">
        <w:rPr>
          <w:rFonts w:eastAsia="Times New Roman" w:cs="Calibri"/>
          <w:szCs w:val="20"/>
        </w:rPr>
        <w:t xml:space="preserve">w chwili zawarcia umowy lub dalsze wykonywanie umowy może zagrozić istotnemu interesowi bezpieczeństwa państwa lub bezpieczeństwu publicznemu Zamawiający może odstąpić od umowy w terminie 30 dni od </w:t>
      </w:r>
      <w:r w:rsidR="005F102B">
        <w:rPr>
          <w:rFonts w:eastAsia="Times New Roman" w:cs="Calibri"/>
          <w:szCs w:val="20"/>
        </w:rPr>
        <w:t xml:space="preserve">dnia </w:t>
      </w:r>
      <w:r w:rsidRPr="0047363A">
        <w:rPr>
          <w:rFonts w:eastAsia="Times New Roman" w:cs="Calibri"/>
          <w:szCs w:val="20"/>
        </w:rPr>
        <w:t>powzięcia wiadomości o tych okolicznościach.</w:t>
      </w:r>
    </w:p>
    <w:p w14:paraId="4D056352" w14:textId="13DDF08D" w:rsidR="0047363A" w:rsidRDefault="00C432B1" w:rsidP="00460825">
      <w:pPr>
        <w:widowControl/>
        <w:numPr>
          <w:ilvl w:val="0"/>
          <w:numId w:val="12"/>
        </w:numPr>
        <w:tabs>
          <w:tab w:val="num" w:pos="360"/>
        </w:tabs>
        <w:suppressAutoHyphens/>
        <w:spacing w:before="0"/>
        <w:ind w:left="360"/>
        <w:rPr>
          <w:rFonts w:eastAsia="Times New Roman" w:cs="Calibri"/>
          <w:szCs w:val="20"/>
        </w:rPr>
      </w:pPr>
      <w:r w:rsidRPr="0047363A">
        <w:rPr>
          <w:rFonts w:eastAsia="Times New Roman" w:cs="Calibri"/>
          <w:szCs w:val="20"/>
        </w:rPr>
        <w:t>W przypadku, o którym mowa w ust. 2</w:t>
      </w:r>
      <w:r w:rsidR="00EE5B08">
        <w:rPr>
          <w:rFonts w:eastAsia="Times New Roman" w:cs="Calibri"/>
          <w:szCs w:val="20"/>
        </w:rPr>
        <w:t xml:space="preserve"> i 3</w:t>
      </w:r>
      <w:r w:rsidRPr="0047363A">
        <w:rPr>
          <w:rFonts w:eastAsia="Times New Roman" w:cs="Calibri"/>
          <w:szCs w:val="20"/>
        </w:rPr>
        <w:t xml:space="preserve">, Wykonawca może żądać wyłącznie wynagrodzenia należnego z tytułu wykonania części </w:t>
      </w:r>
      <w:r w:rsidR="00EE5B08">
        <w:rPr>
          <w:rFonts w:eastAsia="Times New Roman" w:cs="Calibri"/>
          <w:szCs w:val="20"/>
        </w:rPr>
        <w:t>U</w:t>
      </w:r>
      <w:r w:rsidRPr="0047363A">
        <w:rPr>
          <w:rFonts w:eastAsia="Times New Roman" w:cs="Calibri"/>
          <w:szCs w:val="20"/>
        </w:rPr>
        <w:t>mowy.</w:t>
      </w:r>
    </w:p>
    <w:p w14:paraId="6B59F1CE" w14:textId="62C02411" w:rsidR="00C432B1" w:rsidRDefault="00C432B1" w:rsidP="00460825">
      <w:pPr>
        <w:widowControl/>
        <w:numPr>
          <w:ilvl w:val="0"/>
          <w:numId w:val="12"/>
        </w:numPr>
        <w:tabs>
          <w:tab w:val="num" w:pos="360"/>
        </w:tabs>
        <w:suppressAutoHyphens/>
        <w:spacing w:before="0"/>
        <w:ind w:left="360"/>
        <w:rPr>
          <w:rFonts w:eastAsia="Times New Roman" w:cs="Calibri"/>
          <w:szCs w:val="20"/>
        </w:rPr>
      </w:pPr>
      <w:r w:rsidRPr="0047363A">
        <w:rPr>
          <w:rFonts w:eastAsia="Times New Roman" w:cs="Calibri"/>
          <w:szCs w:val="20"/>
        </w:rPr>
        <w:lastRenderedPageBreak/>
        <w:t>W przypadku odstąpienia od umowy Wykonawca przeniesie na Zamawiającego autorskie prawa majątkowe do wszystkich wykonanych i odebranych bez zastrzeżeń części przedmiotu umowy, powstałych wskutek wykonania Umowy, a także autorskie prawa majątkowe do utworów stanowiących samodzielne części innych utworów – wytworzonych przez Wykonawcę w wyniku wykonywania obowiązków określonych w Umowie.</w:t>
      </w:r>
    </w:p>
    <w:p w14:paraId="003493DF" w14:textId="5AA10F9B" w:rsidR="0047363A" w:rsidRDefault="0047363A" w:rsidP="00460825">
      <w:pPr>
        <w:widowControl/>
        <w:numPr>
          <w:ilvl w:val="0"/>
          <w:numId w:val="12"/>
        </w:numPr>
        <w:tabs>
          <w:tab w:val="num" w:pos="360"/>
        </w:tabs>
        <w:suppressAutoHyphens/>
        <w:spacing w:before="0"/>
        <w:ind w:left="360"/>
        <w:rPr>
          <w:rFonts w:eastAsia="Times New Roman" w:cs="Calibri"/>
          <w:szCs w:val="20"/>
        </w:rPr>
      </w:pPr>
      <w:r>
        <w:rPr>
          <w:rFonts w:eastAsia="Times New Roman" w:cs="Calibri"/>
          <w:szCs w:val="20"/>
        </w:rPr>
        <w:t xml:space="preserve">Wykonawca jest uprawniony do odstąpienia od </w:t>
      </w:r>
      <w:r w:rsidRPr="00C110FD">
        <w:rPr>
          <w:rFonts w:eastAsia="Times New Roman" w:cs="Calibri"/>
          <w:szCs w:val="20"/>
        </w:rPr>
        <w:t>Umowy ze skutkiem natychmiastowym przez</w:t>
      </w:r>
      <w:r>
        <w:rPr>
          <w:rFonts w:eastAsia="Times New Roman" w:cs="Calibri"/>
          <w:szCs w:val="20"/>
        </w:rPr>
        <w:t xml:space="preserve"> cały okres obowiązywania Umowy, w przypadku, gdy Zamawiający powiadomił pisemnie Wykonawcę , iż nie będzie mógł pokryć zobowiązań finansowych wynikających z Umowy, w terminie </w:t>
      </w:r>
      <w:r w:rsidR="005F102B">
        <w:rPr>
          <w:rFonts w:eastAsia="Times New Roman" w:cs="Calibri"/>
          <w:szCs w:val="20"/>
        </w:rPr>
        <w:t>30 dni</w:t>
      </w:r>
      <w:r>
        <w:rPr>
          <w:rFonts w:eastAsia="Times New Roman" w:cs="Calibri"/>
          <w:szCs w:val="20"/>
        </w:rPr>
        <w:t xml:space="preserve"> od </w:t>
      </w:r>
      <w:r w:rsidR="005F102B">
        <w:rPr>
          <w:rFonts w:eastAsia="Times New Roman" w:cs="Calibri"/>
          <w:szCs w:val="20"/>
        </w:rPr>
        <w:t xml:space="preserve">dnia </w:t>
      </w:r>
      <w:r>
        <w:rPr>
          <w:rFonts w:eastAsia="Times New Roman" w:cs="Calibri"/>
          <w:szCs w:val="20"/>
        </w:rPr>
        <w:t>otrzymania takiego zawiadomienia.</w:t>
      </w:r>
    </w:p>
    <w:p w14:paraId="6FE081AD" w14:textId="2E5E9FBB" w:rsidR="00BA0A6B" w:rsidRPr="0047363A" w:rsidRDefault="00BA0A6B" w:rsidP="00460825">
      <w:pPr>
        <w:widowControl/>
        <w:numPr>
          <w:ilvl w:val="0"/>
          <w:numId w:val="12"/>
        </w:numPr>
        <w:tabs>
          <w:tab w:val="num" w:pos="360"/>
        </w:tabs>
        <w:suppressAutoHyphens/>
        <w:spacing w:before="0"/>
        <w:ind w:left="360"/>
        <w:rPr>
          <w:rFonts w:eastAsia="Times New Roman" w:cs="Calibri"/>
          <w:szCs w:val="20"/>
        </w:rPr>
      </w:pPr>
      <w:r>
        <w:rPr>
          <w:rFonts w:eastAsia="Times New Roman" w:cs="Calibri"/>
          <w:szCs w:val="20"/>
        </w:rPr>
        <w:t>Odstąpienie od Umowy następuje w formie pisemnej pod rygorem nieważności.</w:t>
      </w:r>
    </w:p>
    <w:p w14:paraId="7A5820DD" w14:textId="77777777" w:rsidR="00C432B1" w:rsidRPr="00CF59D3" w:rsidRDefault="00C432B1" w:rsidP="008464CE">
      <w:pPr>
        <w:suppressAutoHyphens/>
        <w:rPr>
          <w:rFonts w:eastAsia="Times New Roman" w:cs="Calibri"/>
          <w:b/>
          <w:bCs/>
          <w:szCs w:val="20"/>
        </w:rPr>
      </w:pPr>
    </w:p>
    <w:p w14:paraId="0CDE637D" w14:textId="79983744" w:rsidR="00C432B1" w:rsidRPr="00FB4736" w:rsidRDefault="00FB4736" w:rsidP="00FB4736">
      <w:pPr>
        <w:jc w:val="center"/>
        <w:rPr>
          <w:rFonts w:eastAsia="Times New Roman" w:cs="Calibri"/>
          <w:b/>
          <w:bCs/>
          <w:szCs w:val="20"/>
        </w:rPr>
      </w:pPr>
      <w:bookmarkStart w:id="6" w:name="_Hlk20676826"/>
      <w:r w:rsidRPr="00CF59D3">
        <w:rPr>
          <w:rFonts w:eastAsia="Times New Roman" w:cs="Calibri"/>
          <w:b/>
          <w:bCs/>
          <w:szCs w:val="20"/>
        </w:rPr>
        <w:t>§</w:t>
      </w:r>
      <w:bookmarkEnd w:id="6"/>
      <w:r>
        <w:rPr>
          <w:rFonts w:eastAsia="Times New Roman" w:cs="Calibri"/>
          <w:b/>
          <w:bCs/>
          <w:szCs w:val="20"/>
        </w:rPr>
        <w:t xml:space="preserve"> 15 </w:t>
      </w:r>
      <w:r w:rsidR="00C432B1" w:rsidRPr="00CF59D3">
        <w:rPr>
          <w:rFonts w:eastAsia="Times New Roman" w:cs="Calibri"/>
          <w:b/>
          <w:bCs/>
          <w:szCs w:val="20"/>
        </w:rPr>
        <w:t>Gwarancja/rękojmia</w:t>
      </w:r>
    </w:p>
    <w:p w14:paraId="4A9B73D2" w14:textId="5E419B46" w:rsidR="00C432B1" w:rsidRPr="00CF59D3" w:rsidRDefault="00C432B1" w:rsidP="00187B3D">
      <w:pPr>
        <w:widowControl/>
        <w:numPr>
          <w:ilvl w:val="0"/>
          <w:numId w:val="14"/>
        </w:numPr>
        <w:suppressAutoHyphens/>
        <w:spacing w:before="0"/>
        <w:rPr>
          <w:rFonts w:eastAsia="Times New Roman" w:cs="Calibri"/>
          <w:sz w:val="24"/>
          <w:szCs w:val="24"/>
        </w:rPr>
      </w:pPr>
      <w:r w:rsidRPr="00CF59D3">
        <w:rPr>
          <w:rFonts w:eastAsia="Times New Roman" w:cs="Calibri"/>
          <w:szCs w:val="20"/>
        </w:rPr>
        <w:t xml:space="preserve">Wykonawca udziela na przedmiot Umowy rękojmi oraz gwarancji na okres </w:t>
      </w:r>
      <w:r w:rsidRPr="00CF59D3">
        <w:rPr>
          <w:rFonts w:eastAsia="Times New Roman" w:cs="Calibri"/>
          <w:b/>
          <w:szCs w:val="20"/>
        </w:rPr>
        <w:t>24 miesięcy</w:t>
      </w:r>
      <w:r w:rsidRPr="00CF59D3">
        <w:rPr>
          <w:rFonts w:eastAsia="Times New Roman" w:cs="Calibri"/>
          <w:szCs w:val="20"/>
        </w:rPr>
        <w:t xml:space="preserve"> od daty </w:t>
      </w:r>
      <w:r w:rsidR="00FC4837">
        <w:rPr>
          <w:rFonts w:eastAsia="Times New Roman" w:cs="Calibri"/>
          <w:szCs w:val="20"/>
        </w:rPr>
        <w:t xml:space="preserve">końcowego </w:t>
      </w:r>
      <w:r w:rsidRPr="00CF59D3">
        <w:rPr>
          <w:rFonts w:eastAsia="Times New Roman" w:cs="Calibri"/>
          <w:szCs w:val="20"/>
        </w:rPr>
        <w:t>odbioru przedmiotu Umowy</w:t>
      </w:r>
      <w:r w:rsidR="00FC4837">
        <w:rPr>
          <w:rFonts w:eastAsia="Times New Roman" w:cs="Calibri"/>
          <w:szCs w:val="20"/>
        </w:rPr>
        <w:t xml:space="preserve"> bez zastrzeżeń</w:t>
      </w:r>
      <w:r w:rsidRPr="00CF59D3">
        <w:rPr>
          <w:rFonts w:eastAsia="Times New Roman" w:cs="Calibri"/>
          <w:szCs w:val="20"/>
          <w:lang w:eastAsia="pl-PL"/>
        </w:rPr>
        <w:t>.</w:t>
      </w:r>
    </w:p>
    <w:p w14:paraId="48B72F15" w14:textId="6D5CA85C" w:rsidR="00C432B1" w:rsidRPr="00CF59D3" w:rsidRDefault="00C432B1" w:rsidP="00187B3D">
      <w:pPr>
        <w:widowControl/>
        <w:numPr>
          <w:ilvl w:val="0"/>
          <w:numId w:val="14"/>
        </w:numPr>
        <w:suppressAutoHyphens/>
        <w:spacing w:before="0"/>
        <w:rPr>
          <w:rFonts w:eastAsia="Times New Roman" w:cs="Calibri"/>
          <w:sz w:val="24"/>
          <w:szCs w:val="24"/>
        </w:rPr>
      </w:pPr>
      <w:r w:rsidRPr="00CF59D3">
        <w:rPr>
          <w:rFonts w:eastAsia="Times New Roman" w:cs="Calibri"/>
          <w:szCs w:val="20"/>
        </w:rPr>
        <w:t>W razie stwierdzenia, w okresie udzielonej rękojmi oraz gwarancji, błędów</w:t>
      </w:r>
      <w:r w:rsidR="00FC4837">
        <w:rPr>
          <w:rFonts w:eastAsia="Times New Roman" w:cs="Calibri"/>
          <w:szCs w:val="20"/>
        </w:rPr>
        <w:t>, braków, wad, uchybień</w:t>
      </w:r>
      <w:r w:rsidRPr="00CF59D3">
        <w:rPr>
          <w:rFonts w:eastAsia="Times New Roman" w:cs="Calibri"/>
          <w:szCs w:val="20"/>
        </w:rPr>
        <w:t xml:space="preserve"> w wykonanych opracowaniach będących przedmiotem Umowy, Zamawiający wezwie pisemnie Wykonawcę do ich usunięcia. Stwierdzone wady zostaną usunięte przez Wykonawcę na własny koszt, w terminie ustalonym przez Zamawiającego. </w:t>
      </w:r>
    </w:p>
    <w:p w14:paraId="369612C5" w14:textId="15EEB76E" w:rsidR="00C432B1" w:rsidRPr="00FC4837" w:rsidRDefault="00C432B1" w:rsidP="00187B3D">
      <w:pPr>
        <w:widowControl/>
        <w:numPr>
          <w:ilvl w:val="0"/>
          <w:numId w:val="14"/>
        </w:numPr>
        <w:suppressAutoHyphens/>
        <w:spacing w:before="0"/>
        <w:rPr>
          <w:rFonts w:eastAsia="Times New Roman" w:cs="Calibri"/>
          <w:sz w:val="24"/>
          <w:szCs w:val="24"/>
        </w:rPr>
      </w:pPr>
      <w:r w:rsidRPr="00CF59D3">
        <w:rPr>
          <w:rFonts w:eastAsia="Times New Roman" w:cs="Calibri"/>
          <w:szCs w:val="20"/>
        </w:rPr>
        <w:t xml:space="preserve">Informacje o wystąpieniu wad, omyłek, błędów i rozbieżności przekazywane będą Wykonawcy w formie pisemnej, faksem lub drogą elektroniczną. </w:t>
      </w:r>
    </w:p>
    <w:p w14:paraId="01FFB920" w14:textId="152C842B" w:rsidR="00FC4837" w:rsidRPr="001E426A" w:rsidRDefault="00FC4837" w:rsidP="00187B3D">
      <w:pPr>
        <w:widowControl/>
        <w:numPr>
          <w:ilvl w:val="0"/>
          <w:numId w:val="14"/>
        </w:numPr>
        <w:suppressAutoHyphens/>
        <w:spacing w:before="0"/>
        <w:rPr>
          <w:rFonts w:eastAsia="Times New Roman" w:cs="Calibri"/>
          <w:sz w:val="24"/>
          <w:szCs w:val="24"/>
        </w:rPr>
      </w:pPr>
      <w:r w:rsidRPr="001E426A">
        <w:rPr>
          <w:rFonts w:eastAsia="Times New Roman" w:cs="Calibri"/>
          <w:szCs w:val="20"/>
        </w:rPr>
        <w:t xml:space="preserve">W przypadku nie usunięcia braków, wad, uchybień w terminie, o którym mowa w ust. 2 lub uchylania się Wykonawcy od ich usunięcia, Zamawiający naliczy kary umowne </w:t>
      </w:r>
      <w:r w:rsidR="00AF6B1C" w:rsidRPr="001E426A">
        <w:rPr>
          <w:rFonts w:eastAsia="Times New Roman" w:cs="Calibri"/>
          <w:b/>
          <w:bCs/>
          <w:szCs w:val="20"/>
        </w:rPr>
        <w:t>w  wysokości 200 zł za każdy dzień opóźnienia</w:t>
      </w:r>
    </w:p>
    <w:p w14:paraId="365AD6C0" w14:textId="306B50FF" w:rsidR="00C432B1" w:rsidRPr="00CF59D3" w:rsidRDefault="00C432B1" w:rsidP="00187B3D">
      <w:pPr>
        <w:widowControl/>
        <w:numPr>
          <w:ilvl w:val="0"/>
          <w:numId w:val="14"/>
        </w:numPr>
        <w:suppressAutoHyphens/>
        <w:spacing w:before="0"/>
        <w:rPr>
          <w:rFonts w:eastAsia="Times New Roman" w:cs="Calibri"/>
          <w:sz w:val="24"/>
          <w:szCs w:val="24"/>
        </w:rPr>
      </w:pPr>
      <w:r w:rsidRPr="001E426A">
        <w:rPr>
          <w:rFonts w:eastAsia="Times New Roman" w:cs="Calibri"/>
          <w:szCs w:val="20"/>
        </w:rPr>
        <w:t>W przypadku braku lub niemożności usunięcia wad ze strony Wykonawcy, Zamawiający może zlecić ich usunięcie innemu podmiotowi. Ewentualnymi kosztami związanymi z usunięciem przedmiotowych</w:t>
      </w:r>
      <w:r w:rsidRPr="00CF59D3">
        <w:rPr>
          <w:rFonts w:eastAsia="Times New Roman" w:cs="Calibri"/>
          <w:szCs w:val="20"/>
        </w:rPr>
        <w:t xml:space="preserve"> wad zostanie obciążony Wykonawca.</w:t>
      </w:r>
      <w:r w:rsidR="000B5CF6">
        <w:rPr>
          <w:rFonts w:eastAsia="Times New Roman" w:cs="Calibri"/>
          <w:szCs w:val="20"/>
        </w:rPr>
        <w:t xml:space="preserve"> </w:t>
      </w:r>
    </w:p>
    <w:p w14:paraId="55ED4CA7" w14:textId="77777777" w:rsidR="00C432B1" w:rsidRPr="00CF59D3" w:rsidRDefault="00C432B1" w:rsidP="00187B3D">
      <w:pPr>
        <w:widowControl/>
        <w:numPr>
          <w:ilvl w:val="0"/>
          <w:numId w:val="14"/>
        </w:numPr>
        <w:suppressAutoHyphens/>
        <w:spacing w:before="0"/>
        <w:rPr>
          <w:rFonts w:eastAsia="Times New Roman" w:cs="Calibri"/>
          <w:sz w:val="24"/>
          <w:szCs w:val="24"/>
        </w:rPr>
      </w:pPr>
      <w:r w:rsidRPr="00CF59D3">
        <w:rPr>
          <w:rFonts w:eastAsia="Times New Roman" w:cs="Calibri"/>
          <w:szCs w:val="20"/>
        </w:rPr>
        <w:t>Usunięcie błędów powinno być stwierdzone protokolarnie.</w:t>
      </w:r>
    </w:p>
    <w:p w14:paraId="0BA298C2" w14:textId="77777777" w:rsidR="00C432B1" w:rsidRPr="00CF59D3" w:rsidRDefault="00C432B1" w:rsidP="00C432B1">
      <w:pPr>
        <w:suppressAutoHyphens/>
        <w:jc w:val="center"/>
        <w:rPr>
          <w:rFonts w:eastAsia="Times New Roman" w:cs="Calibri"/>
          <w:b/>
          <w:bCs/>
          <w:szCs w:val="20"/>
        </w:rPr>
      </w:pPr>
    </w:p>
    <w:p w14:paraId="142756BC" w14:textId="5802651F" w:rsidR="00C432B1" w:rsidRPr="00FB4736" w:rsidRDefault="00FB4736" w:rsidP="00FB4736">
      <w:pPr>
        <w:suppressAutoHyphens/>
        <w:jc w:val="center"/>
        <w:rPr>
          <w:rFonts w:eastAsia="Times New Roman" w:cs="Calibri"/>
          <w:b/>
          <w:bCs/>
          <w:szCs w:val="20"/>
        </w:rPr>
      </w:pPr>
      <w:r>
        <w:rPr>
          <w:rFonts w:eastAsia="Times New Roman" w:cs="Calibri"/>
          <w:b/>
          <w:bCs/>
          <w:szCs w:val="20"/>
        </w:rPr>
        <w:t xml:space="preserve">§ 16 </w:t>
      </w:r>
      <w:r w:rsidR="00C432B1" w:rsidRPr="00CF59D3">
        <w:rPr>
          <w:rFonts w:eastAsia="Times New Roman" w:cs="Calibri"/>
          <w:b/>
          <w:bCs/>
          <w:szCs w:val="20"/>
        </w:rPr>
        <w:t>Zabezpieczenie należytego wykonania umowy</w:t>
      </w:r>
    </w:p>
    <w:p w14:paraId="67C9DB49" w14:textId="6533000E" w:rsidR="007F2F69" w:rsidRPr="007F2F69" w:rsidRDefault="007F2F69" w:rsidP="007F2F69">
      <w:pPr>
        <w:widowControl/>
        <w:numPr>
          <w:ilvl w:val="0"/>
          <w:numId w:val="11"/>
        </w:numPr>
        <w:spacing w:before="0"/>
        <w:rPr>
          <w:rFonts w:asciiTheme="minorHAnsi" w:hAnsiTheme="minorHAnsi" w:cstheme="minorHAnsi"/>
          <w:szCs w:val="20"/>
        </w:rPr>
      </w:pPr>
      <w:r w:rsidRPr="007F2F69">
        <w:rPr>
          <w:rFonts w:asciiTheme="minorHAnsi" w:hAnsiTheme="minorHAnsi" w:cstheme="minorHAnsi"/>
          <w:szCs w:val="20"/>
        </w:rPr>
        <w:t xml:space="preserve">Wykonawca wnosi zabezpieczenie należytego wykonania umowy w wysokości </w:t>
      </w:r>
      <w:r w:rsidR="006B2802">
        <w:rPr>
          <w:rFonts w:asciiTheme="minorHAnsi" w:hAnsiTheme="minorHAnsi" w:cstheme="minorHAnsi"/>
          <w:b/>
          <w:szCs w:val="20"/>
        </w:rPr>
        <w:t>5</w:t>
      </w:r>
      <w:r w:rsidRPr="007F2F69">
        <w:rPr>
          <w:rFonts w:asciiTheme="minorHAnsi" w:hAnsiTheme="minorHAnsi" w:cstheme="minorHAnsi"/>
          <w:b/>
          <w:szCs w:val="20"/>
        </w:rPr>
        <w:t xml:space="preserve"> %</w:t>
      </w:r>
      <w:r w:rsidRPr="007F2F69">
        <w:rPr>
          <w:rFonts w:asciiTheme="minorHAnsi" w:hAnsiTheme="minorHAnsi" w:cstheme="minorHAnsi"/>
          <w:szCs w:val="20"/>
        </w:rPr>
        <w:t xml:space="preserve"> wartości wynagrodzenia umownego brutto tj............zł (słownie:…………………………… ..………………………..………..) najpóźniej w dniu jej podpisania w formie ……….……….</w:t>
      </w:r>
    </w:p>
    <w:p w14:paraId="45EE73BC" w14:textId="77777777" w:rsidR="007F2F69" w:rsidRPr="007F2F69" w:rsidRDefault="007F2F69" w:rsidP="007F2F69">
      <w:pPr>
        <w:widowControl/>
        <w:numPr>
          <w:ilvl w:val="0"/>
          <w:numId w:val="11"/>
        </w:numPr>
        <w:spacing w:before="0"/>
        <w:rPr>
          <w:rFonts w:asciiTheme="minorHAnsi" w:hAnsiTheme="minorHAnsi" w:cstheme="minorHAnsi"/>
          <w:szCs w:val="20"/>
        </w:rPr>
      </w:pPr>
      <w:r w:rsidRPr="007F2F69">
        <w:rPr>
          <w:rFonts w:asciiTheme="minorHAnsi" w:hAnsiTheme="minorHAnsi" w:cstheme="minorHAnsi"/>
          <w:szCs w:val="20"/>
        </w:rPr>
        <w:t>Zabezpieczenie służy pokryciu roszczeń z tytułu niewykonania lub nienależytego wykonania umowy.</w:t>
      </w:r>
    </w:p>
    <w:p w14:paraId="29237D62" w14:textId="77777777" w:rsidR="00187B3D" w:rsidRDefault="007F2F69" w:rsidP="00187B3D">
      <w:pPr>
        <w:widowControl/>
        <w:numPr>
          <w:ilvl w:val="0"/>
          <w:numId w:val="11"/>
        </w:numPr>
        <w:spacing w:before="0"/>
        <w:rPr>
          <w:rFonts w:asciiTheme="minorHAnsi" w:hAnsiTheme="minorHAnsi" w:cstheme="minorHAnsi"/>
          <w:color w:val="000000"/>
          <w:szCs w:val="20"/>
        </w:rPr>
      </w:pPr>
      <w:r w:rsidRPr="007F2F69">
        <w:rPr>
          <w:rFonts w:asciiTheme="minorHAnsi" w:hAnsiTheme="minorHAnsi" w:cstheme="minorHAnsi"/>
          <w:color w:val="000000"/>
          <w:szCs w:val="20"/>
        </w:rPr>
        <w:t>W przypadku wniesienia zabezpieczenia w innej formie niż gotówka, Wykonawca zobowiązany jest do utrzymania ważności zabezpieczenia na cały okres realizacji przedmiotu umowy, którego dotyczy, w tym na przekroczony termin wykonania</w:t>
      </w:r>
      <w:r w:rsidR="00187B3D">
        <w:rPr>
          <w:rFonts w:asciiTheme="minorHAnsi" w:hAnsiTheme="minorHAnsi" w:cstheme="minorHAnsi"/>
          <w:color w:val="000000"/>
          <w:szCs w:val="20"/>
        </w:rPr>
        <w:t>.</w:t>
      </w:r>
    </w:p>
    <w:p w14:paraId="28216555" w14:textId="77777777" w:rsidR="00187B3D" w:rsidRDefault="00C432B1" w:rsidP="00187B3D">
      <w:pPr>
        <w:widowControl/>
        <w:numPr>
          <w:ilvl w:val="0"/>
          <w:numId w:val="11"/>
        </w:numPr>
        <w:spacing w:before="0"/>
        <w:rPr>
          <w:rFonts w:asciiTheme="minorHAnsi" w:hAnsiTheme="minorHAnsi" w:cstheme="minorHAnsi"/>
          <w:color w:val="000000"/>
          <w:szCs w:val="20"/>
        </w:rPr>
      </w:pPr>
      <w:r w:rsidRPr="00187B3D">
        <w:rPr>
          <w:rFonts w:eastAsia="Times New Roman" w:cs="Calibri"/>
          <w:szCs w:val="20"/>
        </w:rPr>
        <w:t xml:space="preserve">Zabezpieczenie wnoszone w pieniądzu Wykonawca wpłaci przelewem na następujący rachunek bankowy Zamawiającego: </w:t>
      </w:r>
      <w:r w:rsidR="001A706C" w:rsidRPr="00187B3D">
        <w:rPr>
          <w:rFonts w:eastAsia="Times New Roman" w:cs="Calibri"/>
          <w:szCs w:val="20"/>
        </w:rPr>
        <w:t>………………………………………………………………</w:t>
      </w:r>
    </w:p>
    <w:p w14:paraId="035FCA2B" w14:textId="77777777" w:rsidR="00187B3D" w:rsidRPr="00187B3D" w:rsidRDefault="00187B3D" w:rsidP="00187B3D">
      <w:pPr>
        <w:widowControl/>
        <w:numPr>
          <w:ilvl w:val="0"/>
          <w:numId w:val="11"/>
        </w:numPr>
        <w:spacing w:before="0"/>
        <w:rPr>
          <w:rFonts w:asciiTheme="minorHAnsi" w:hAnsiTheme="minorHAnsi" w:cstheme="minorHAnsi"/>
          <w:szCs w:val="20"/>
        </w:rPr>
      </w:pPr>
      <w:r w:rsidRPr="00187B3D">
        <w:rPr>
          <w:rFonts w:eastAsia="Times New Roman" w:cs="Calibri"/>
          <w:szCs w:val="20"/>
        </w:rPr>
        <w:t>Zwrot zabezpieczenia należytego wykonania umowy:</w:t>
      </w:r>
    </w:p>
    <w:p w14:paraId="0CDB7C16" w14:textId="091F2755" w:rsidR="00187B3D" w:rsidRPr="00187B3D" w:rsidRDefault="00187B3D" w:rsidP="00187B3D">
      <w:pPr>
        <w:numPr>
          <w:ilvl w:val="0"/>
          <w:numId w:val="50"/>
        </w:numPr>
        <w:suppressAutoHyphens/>
        <w:autoSpaceDE w:val="0"/>
        <w:spacing w:before="0"/>
        <w:rPr>
          <w:rFonts w:eastAsia="Times New Roman" w:cs="Calibri"/>
          <w:szCs w:val="20"/>
        </w:rPr>
      </w:pPr>
      <w:r w:rsidRPr="00187B3D">
        <w:rPr>
          <w:rFonts w:eastAsia="Times New Roman" w:cs="Calibri"/>
          <w:b/>
          <w:szCs w:val="20"/>
        </w:rPr>
        <w:t>70%</w:t>
      </w:r>
      <w:r w:rsidRPr="00187B3D">
        <w:rPr>
          <w:rFonts w:eastAsia="Times New Roman" w:cs="Calibri"/>
          <w:szCs w:val="20"/>
        </w:rPr>
        <w:t xml:space="preserve"> wysokości zabezpieczenia nastąpi, po wykonaniu Etapu IV/V</w:t>
      </w:r>
      <w:r>
        <w:rPr>
          <w:rFonts w:eastAsia="Times New Roman" w:cs="Calibri"/>
          <w:szCs w:val="20"/>
          <w:vertAlign w:val="superscript"/>
        </w:rPr>
        <w:t>*</w:t>
      </w:r>
      <w:r w:rsidRPr="00187B3D">
        <w:rPr>
          <w:rFonts w:eastAsia="Times New Roman" w:cs="Calibri"/>
          <w:szCs w:val="20"/>
        </w:rPr>
        <w:t>, w terminie 30 dni od dnia podpisania protokołu końcowego bez zastrzeżeń za wykonanie przedmiotu umowy przez Wykonawcę i przyjęcia go przez Zamawiającego jako należycie wykonanego;</w:t>
      </w:r>
    </w:p>
    <w:p w14:paraId="38CB5948" w14:textId="0B34AA0B" w:rsidR="00187B3D" w:rsidRPr="00187B3D" w:rsidRDefault="00187B3D" w:rsidP="00187B3D">
      <w:pPr>
        <w:numPr>
          <w:ilvl w:val="0"/>
          <w:numId w:val="50"/>
        </w:numPr>
        <w:suppressAutoHyphens/>
        <w:autoSpaceDE w:val="0"/>
        <w:spacing w:before="0"/>
        <w:rPr>
          <w:rFonts w:eastAsia="Times New Roman" w:cs="Calibri"/>
          <w:szCs w:val="20"/>
        </w:rPr>
      </w:pPr>
      <w:r w:rsidRPr="00187B3D">
        <w:rPr>
          <w:rFonts w:eastAsia="Times New Roman" w:cs="Calibri"/>
          <w:b/>
          <w:szCs w:val="20"/>
        </w:rPr>
        <w:t>30 %</w:t>
      </w:r>
      <w:r w:rsidRPr="00187B3D">
        <w:rPr>
          <w:rFonts w:eastAsia="Times New Roman" w:cs="Calibri"/>
          <w:szCs w:val="20"/>
        </w:rPr>
        <w:t xml:space="preserve"> wysokości zabezpieczenia nastąpi, po zakończeniu Etapu IV/V</w:t>
      </w:r>
      <w:r>
        <w:rPr>
          <w:rFonts w:eastAsia="Times New Roman" w:cs="Calibri"/>
          <w:szCs w:val="20"/>
          <w:vertAlign w:val="superscript"/>
        </w:rPr>
        <w:t>*</w:t>
      </w:r>
      <w:r w:rsidRPr="00187B3D">
        <w:rPr>
          <w:rFonts w:eastAsia="Times New Roman" w:cs="Calibri"/>
          <w:szCs w:val="20"/>
        </w:rPr>
        <w:t>, nie później niż w 15 dniu po upływie okresu rękojmi za wady (tj. 24 miesięcy od daty odbioru przedmiotu Umowy).</w:t>
      </w:r>
    </w:p>
    <w:p w14:paraId="38E8199C" w14:textId="040BE4C3" w:rsidR="00187B3D" w:rsidRPr="00187B3D" w:rsidRDefault="00187B3D" w:rsidP="00187B3D">
      <w:pPr>
        <w:widowControl/>
        <w:numPr>
          <w:ilvl w:val="0"/>
          <w:numId w:val="11"/>
        </w:numPr>
        <w:spacing w:before="0"/>
        <w:rPr>
          <w:rFonts w:asciiTheme="minorHAnsi" w:hAnsiTheme="minorHAnsi" w:cstheme="minorHAnsi"/>
          <w:szCs w:val="20"/>
        </w:rPr>
      </w:pPr>
      <w:r w:rsidRPr="00187B3D">
        <w:rPr>
          <w:rFonts w:eastAsia="Times New Roman" w:cs="Calibri"/>
          <w:szCs w:val="20"/>
        </w:rPr>
        <w:t>Jeżeli w trakcie realizacji umowy zastosowano kary umowne potrącane z zabezpieczenia należytego wykonania umowy, zwrotowi podlega kwota pomniejszona o sumę naliczonych kar umownych.</w:t>
      </w:r>
    </w:p>
    <w:p w14:paraId="6B815706" w14:textId="77777777" w:rsidR="00187B3D" w:rsidRPr="00187B3D" w:rsidRDefault="00187B3D" w:rsidP="00187B3D">
      <w:pPr>
        <w:widowControl/>
        <w:numPr>
          <w:ilvl w:val="0"/>
          <w:numId w:val="11"/>
        </w:numPr>
        <w:spacing w:before="0"/>
        <w:rPr>
          <w:rFonts w:asciiTheme="minorHAnsi" w:hAnsiTheme="minorHAnsi" w:cstheme="minorHAnsi"/>
          <w:szCs w:val="20"/>
        </w:rPr>
      </w:pPr>
      <w:r w:rsidRPr="00187B3D">
        <w:rPr>
          <w:rFonts w:eastAsia="Times New Roman" w:cs="Calibri"/>
          <w:szCs w:val="20"/>
        </w:rPr>
        <w:t>W przypadku, gdy suma kar umownych przekroczy kwotę zabezpieczenia, zabezpieczenie nie zostanie zwrócone, a w pozostałej części Zamawiający dokona potrącenia z wynagrodzenia, wynikającego z faktury wystawionej przez Wykonawcę</w:t>
      </w:r>
    </w:p>
    <w:p w14:paraId="66D52458" w14:textId="50F53F11" w:rsidR="00C432B1" w:rsidRPr="00FB4736" w:rsidRDefault="00C432B1" w:rsidP="00187B3D">
      <w:pPr>
        <w:widowControl/>
        <w:numPr>
          <w:ilvl w:val="0"/>
          <w:numId w:val="11"/>
        </w:numPr>
        <w:spacing w:before="0"/>
        <w:rPr>
          <w:rFonts w:asciiTheme="minorHAnsi" w:hAnsiTheme="minorHAnsi" w:cstheme="minorHAnsi"/>
          <w:szCs w:val="20"/>
        </w:rPr>
      </w:pPr>
      <w:r w:rsidRPr="00FB4736">
        <w:rPr>
          <w:rFonts w:eastAsia="Times New Roman" w:cs="Calibri"/>
          <w:szCs w:val="20"/>
        </w:rPr>
        <w:t xml:space="preserve">W przypadku, gdy z przesunięciem terminu realizacji umowy, zabezpieczenie należytego wykonania umowy będzie traciło ważność, Wykonawca zobowiązany jest do wniesienia nowego zabezpieczenia bądź przedłużenia dotychczasowego zabezpieczenia należytego wykonania umowy, przy zachowaniu ciągłości zabezpieczenia. Koszt przedłużenia zabezpieczenia należytego wykonania umowy ponosi Wykonawca. </w:t>
      </w:r>
    </w:p>
    <w:p w14:paraId="64A0AF55" w14:textId="77777777" w:rsidR="00460825" w:rsidRPr="00187B3D" w:rsidRDefault="00460825" w:rsidP="001D17DF">
      <w:pPr>
        <w:suppressAutoHyphens/>
        <w:rPr>
          <w:rFonts w:eastAsia="Times New Roman" w:cs="Calibri"/>
          <w:b/>
          <w:bCs/>
          <w:szCs w:val="20"/>
        </w:rPr>
      </w:pPr>
    </w:p>
    <w:p w14:paraId="60B5937E" w14:textId="77777777" w:rsidR="005D6BAE" w:rsidRDefault="005D6BAE">
      <w:pPr>
        <w:rPr>
          <w:rFonts w:eastAsia="Times New Roman" w:cs="Calibri"/>
          <w:b/>
          <w:bCs/>
          <w:szCs w:val="20"/>
        </w:rPr>
      </w:pPr>
      <w:r>
        <w:rPr>
          <w:rFonts w:eastAsia="Times New Roman" w:cs="Calibri"/>
          <w:b/>
          <w:bCs/>
          <w:szCs w:val="20"/>
        </w:rPr>
        <w:br w:type="page"/>
      </w:r>
    </w:p>
    <w:p w14:paraId="169A65CC" w14:textId="17F3028D" w:rsidR="00460825" w:rsidRPr="00FB4736" w:rsidRDefault="00FB4736" w:rsidP="00FB4736">
      <w:pPr>
        <w:jc w:val="center"/>
        <w:rPr>
          <w:rFonts w:eastAsia="Times New Roman" w:cs="Calibri"/>
          <w:b/>
          <w:bCs/>
          <w:szCs w:val="20"/>
        </w:rPr>
      </w:pPr>
      <w:r w:rsidRPr="00CF59D3">
        <w:rPr>
          <w:rFonts w:eastAsia="Times New Roman" w:cs="Calibri"/>
          <w:b/>
          <w:bCs/>
          <w:szCs w:val="20"/>
        </w:rPr>
        <w:lastRenderedPageBreak/>
        <w:t>§ 1</w:t>
      </w:r>
      <w:r>
        <w:rPr>
          <w:rFonts w:eastAsia="Times New Roman" w:cs="Calibri"/>
          <w:b/>
          <w:bCs/>
          <w:szCs w:val="20"/>
        </w:rPr>
        <w:t xml:space="preserve">7 </w:t>
      </w:r>
      <w:r w:rsidR="00460825">
        <w:rPr>
          <w:rFonts w:eastAsia="Times New Roman" w:cs="Calibri"/>
          <w:b/>
          <w:bCs/>
          <w:szCs w:val="20"/>
        </w:rPr>
        <w:t>RODO</w:t>
      </w:r>
    </w:p>
    <w:p w14:paraId="13AD0565" w14:textId="7BA49884" w:rsidR="00460825" w:rsidRPr="00697CD2" w:rsidRDefault="00460825" w:rsidP="00187B3D">
      <w:pPr>
        <w:pStyle w:val="Akapitzlist"/>
        <w:numPr>
          <w:ilvl w:val="0"/>
          <w:numId w:val="35"/>
        </w:numPr>
        <w:spacing w:before="0"/>
        <w:rPr>
          <w:rFonts w:asciiTheme="minorHAnsi" w:eastAsia="Times New Roman" w:hAnsiTheme="minorHAnsi" w:cstheme="minorHAnsi"/>
          <w:color w:val="auto"/>
          <w:sz w:val="20"/>
          <w:lang w:eastAsia="pl-PL"/>
        </w:rPr>
      </w:pPr>
      <w:r w:rsidRPr="00697CD2">
        <w:rPr>
          <w:rFonts w:asciiTheme="minorHAnsi" w:eastAsia="Times New Roman" w:hAnsiTheme="minorHAnsi" w:cstheme="minorHAnsi"/>
          <w:color w:val="auto"/>
          <w:sz w:val="20"/>
          <w:lang w:eastAsia="pl-PL"/>
        </w:rPr>
        <w:t>Zamawiający informuje, że 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w:t>
      </w:r>
    </w:p>
    <w:p w14:paraId="6FB4BFBE" w14:textId="2A255DA8" w:rsidR="00460825" w:rsidRPr="00697CD2" w:rsidRDefault="00460825" w:rsidP="00187B3D">
      <w:pPr>
        <w:pStyle w:val="Akapitzlist"/>
        <w:numPr>
          <w:ilvl w:val="0"/>
          <w:numId w:val="36"/>
        </w:numPr>
        <w:spacing w:before="0"/>
        <w:rPr>
          <w:rFonts w:asciiTheme="minorHAnsi" w:eastAsia="Times New Roman" w:hAnsiTheme="minorHAnsi" w:cstheme="minorHAnsi"/>
          <w:color w:val="auto"/>
          <w:sz w:val="20"/>
          <w:lang w:eastAsia="pl-PL"/>
        </w:rPr>
      </w:pPr>
      <w:r w:rsidRPr="00697CD2">
        <w:rPr>
          <w:rFonts w:asciiTheme="minorHAnsi" w:eastAsia="Times New Roman" w:hAnsiTheme="minorHAnsi" w:cstheme="minorHAnsi"/>
          <w:color w:val="auto"/>
          <w:sz w:val="20"/>
          <w:lang w:eastAsia="pl-PL"/>
        </w:rPr>
        <w:t>administratorem danych osobowych jest Zespół Parków Krajobrazowych Województwa Zachodniopomorskiego</w:t>
      </w:r>
      <w:r w:rsidR="00C110FD" w:rsidRPr="00697CD2">
        <w:rPr>
          <w:rFonts w:asciiTheme="minorHAnsi" w:eastAsia="Times New Roman" w:hAnsiTheme="minorHAnsi" w:cstheme="minorHAnsi"/>
          <w:color w:val="auto"/>
          <w:sz w:val="20"/>
          <w:lang w:eastAsia="pl-PL"/>
        </w:rPr>
        <w:t>;</w:t>
      </w:r>
    </w:p>
    <w:p w14:paraId="042CC3E1" w14:textId="2CEA0F4C" w:rsidR="00460825" w:rsidRPr="00697CD2" w:rsidRDefault="00460825" w:rsidP="00187B3D">
      <w:pPr>
        <w:pStyle w:val="Akapitzlist"/>
        <w:numPr>
          <w:ilvl w:val="0"/>
          <w:numId w:val="36"/>
        </w:numPr>
        <w:spacing w:before="0"/>
        <w:rPr>
          <w:rFonts w:asciiTheme="minorHAnsi" w:eastAsia="Times New Roman" w:hAnsiTheme="minorHAnsi" w:cstheme="minorHAnsi"/>
          <w:color w:val="auto"/>
          <w:sz w:val="20"/>
          <w:lang w:eastAsia="pl-PL"/>
        </w:rPr>
      </w:pPr>
      <w:r w:rsidRPr="00697CD2">
        <w:rPr>
          <w:rFonts w:asciiTheme="minorHAnsi" w:eastAsia="Times New Roman" w:hAnsiTheme="minorHAnsi" w:cstheme="minorHAnsi"/>
          <w:color w:val="auto"/>
          <w:sz w:val="20"/>
          <w:lang w:eastAsia="pl-PL"/>
        </w:rPr>
        <w:t xml:space="preserve">inspektorem ochrony danych osobowych w Zespole Parków Krajobrazowych Województwa Zachodniopomorskiego, jest Pan Andrzej </w:t>
      </w:r>
      <w:proofErr w:type="spellStart"/>
      <w:r w:rsidRPr="00697CD2">
        <w:rPr>
          <w:rFonts w:asciiTheme="minorHAnsi" w:eastAsia="Times New Roman" w:hAnsiTheme="minorHAnsi" w:cstheme="minorHAnsi"/>
          <w:color w:val="auto"/>
          <w:sz w:val="20"/>
          <w:lang w:eastAsia="pl-PL"/>
        </w:rPr>
        <w:t>Neczaj</w:t>
      </w:r>
      <w:proofErr w:type="spellEnd"/>
      <w:r w:rsidRPr="00697CD2">
        <w:rPr>
          <w:rFonts w:asciiTheme="minorHAnsi" w:eastAsia="Times New Roman" w:hAnsiTheme="minorHAnsi" w:cstheme="minorHAnsi"/>
          <w:color w:val="auto"/>
          <w:sz w:val="20"/>
          <w:lang w:eastAsia="pl-PL"/>
        </w:rPr>
        <w:t>: adres e-mail, iodo@zpkwz.pl, telefon 601176017</w:t>
      </w:r>
      <w:r w:rsidR="00C110FD" w:rsidRPr="00697CD2">
        <w:rPr>
          <w:rFonts w:asciiTheme="minorHAnsi" w:eastAsia="Times New Roman" w:hAnsiTheme="minorHAnsi" w:cstheme="minorHAnsi"/>
          <w:color w:val="auto"/>
          <w:sz w:val="20"/>
          <w:lang w:eastAsia="pl-PL"/>
        </w:rPr>
        <w:t>;</w:t>
      </w:r>
      <w:r w:rsidRPr="00697CD2">
        <w:rPr>
          <w:rFonts w:asciiTheme="minorHAnsi" w:eastAsia="Times New Roman" w:hAnsiTheme="minorHAnsi" w:cstheme="minorHAnsi"/>
          <w:color w:val="auto"/>
          <w:sz w:val="20"/>
          <w:lang w:eastAsia="pl-PL"/>
        </w:rPr>
        <w:t xml:space="preserve"> </w:t>
      </w:r>
    </w:p>
    <w:p w14:paraId="446338EC" w14:textId="0AD88A67" w:rsidR="00460825" w:rsidRPr="00697CD2" w:rsidRDefault="00460825" w:rsidP="00187B3D">
      <w:pPr>
        <w:pStyle w:val="Akapitzlist"/>
        <w:numPr>
          <w:ilvl w:val="0"/>
          <w:numId w:val="36"/>
        </w:numPr>
        <w:spacing w:before="0"/>
        <w:rPr>
          <w:rFonts w:asciiTheme="minorHAnsi" w:eastAsia="Times New Roman" w:hAnsiTheme="minorHAnsi" w:cstheme="minorHAnsi"/>
          <w:color w:val="auto"/>
          <w:sz w:val="20"/>
          <w:lang w:eastAsia="pl-PL"/>
        </w:rPr>
      </w:pPr>
      <w:r w:rsidRPr="00697CD2">
        <w:rPr>
          <w:rFonts w:asciiTheme="minorHAnsi" w:eastAsia="Times New Roman" w:hAnsiTheme="minorHAnsi" w:cstheme="minorHAnsi"/>
          <w:color w:val="auto"/>
          <w:sz w:val="20"/>
          <w:lang w:eastAsia="pl-PL"/>
        </w:rPr>
        <w:t>dane osobowe</w:t>
      </w:r>
      <w:r w:rsidR="00CB3BB1" w:rsidRPr="00697CD2">
        <w:rPr>
          <w:rFonts w:asciiTheme="minorHAnsi" w:eastAsia="Times New Roman" w:hAnsiTheme="minorHAnsi" w:cstheme="minorHAnsi"/>
          <w:color w:val="auto"/>
          <w:sz w:val="20"/>
          <w:lang w:eastAsia="pl-PL"/>
        </w:rPr>
        <w:t xml:space="preserve"> osób reprezentujących Wykonawcę i współpracujących z Wykonawcą</w:t>
      </w:r>
      <w:r w:rsidRPr="00697CD2">
        <w:rPr>
          <w:rFonts w:asciiTheme="minorHAnsi" w:eastAsia="Times New Roman" w:hAnsiTheme="minorHAnsi" w:cstheme="minorHAnsi"/>
          <w:color w:val="auto"/>
          <w:sz w:val="20"/>
          <w:lang w:eastAsia="pl-PL"/>
        </w:rPr>
        <w:t xml:space="preserve"> przetwarzane będą na podstawie art. 6 ust. 1 lit. c RODO w celu związanym z realizacją niniejszej umowy</w:t>
      </w:r>
      <w:r w:rsidR="00C110FD" w:rsidRPr="00697CD2">
        <w:rPr>
          <w:rFonts w:asciiTheme="minorHAnsi" w:eastAsia="Times New Roman" w:hAnsiTheme="minorHAnsi" w:cstheme="minorHAnsi"/>
          <w:color w:val="auto"/>
          <w:sz w:val="20"/>
          <w:lang w:eastAsia="pl-PL"/>
        </w:rPr>
        <w:t>;</w:t>
      </w:r>
    </w:p>
    <w:p w14:paraId="2D8B99B1" w14:textId="30424485" w:rsidR="00460825" w:rsidRPr="00697CD2" w:rsidRDefault="00460825" w:rsidP="00187B3D">
      <w:pPr>
        <w:pStyle w:val="Akapitzlist"/>
        <w:numPr>
          <w:ilvl w:val="0"/>
          <w:numId w:val="36"/>
        </w:numPr>
        <w:spacing w:before="0"/>
        <w:rPr>
          <w:rFonts w:asciiTheme="minorHAnsi" w:eastAsia="Times New Roman" w:hAnsiTheme="minorHAnsi" w:cstheme="minorHAnsi"/>
          <w:color w:val="auto"/>
          <w:sz w:val="20"/>
          <w:lang w:eastAsia="pl-PL"/>
        </w:rPr>
      </w:pPr>
      <w:r w:rsidRPr="00697CD2">
        <w:rPr>
          <w:rFonts w:asciiTheme="minorHAnsi" w:eastAsia="Times New Roman" w:hAnsiTheme="minorHAnsi" w:cstheme="minorHAnsi"/>
          <w:color w:val="auto"/>
          <w:sz w:val="20"/>
          <w:lang w:eastAsia="pl-PL"/>
        </w:rPr>
        <w:t>odbiorcami danych osobowych</w:t>
      </w:r>
      <w:r w:rsidR="00CB3BB1" w:rsidRPr="00697CD2">
        <w:rPr>
          <w:rFonts w:asciiTheme="minorHAnsi" w:eastAsia="Times New Roman" w:hAnsiTheme="minorHAnsi" w:cstheme="minorHAnsi"/>
          <w:color w:val="auto"/>
          <w:sz w:val="20"/>
          <w:lang w:eastAsia="pl-PL"/>
        </w:rPr>
        <w:t>, o których mowa w pkt 3,</w:t>
      </w:r>
      <w:r w:rsidRPr="00697CD2">
        <w:rPr>
          <w:rFonts w:asciiTheme="minorHAnsi" w:eastAsia="Times New Roman" w:hAnsiTheme="minorHAnsi" w:cstheme="minorHAnsi"/>
          <w:color w:val="auto"/>
          <w:sz w:val="20"/>
          <w:lang w:eastAsia="pl-PL"/>
        </w:rPr>
        <w:t xml:space="preserve"> będą osoby lub podmioty, którym udostępniona zostanie dokumentacja postępowania oraz umowa w oparciu o przepisu ustawy o dostępie do informacji publicznej</w:t>
      </w:r>
      <w:r w:rsidR="00C110FD" w:rsidRPr="00697CD2">
        <w:rPr>
          <w:rFonts w:asciiTheme="minorHAnsi" w:eastAsia="Times New Roman" w:hAnsiTheme="minorHAnsi" w:cstheme="minorHAnsi"/>
          <w:color w:val="auto"/>
          <w:sz w:val="20"/>
          <w:lang w:eastAsia="pl-PL"/>
        </w:rPr>
        <w:t>;</w:t>
      </w:r>
    </w:p>
    <w:p w14:paraId="5F93DA9D" w14:textId="794B7782" w:rsidR="00460825" w:rsidRPr="00697CD2" w:rsidRDefault="00460825" w:rsidP="00187B3D">
      <w:pPr>
        <w:pStyle w:val="Akapitzlist"/>
        <w:numPr>
          <w:ilvl w:val="0"/>
          <w:numId w:val="36"/>
        </w:numPr>
        <w:spacing w:before="0"/>
        <w:rPr>
          <w:rFonts w:asciiTheme="minorHAnsi" w:eastAsia="Times New Roman" w:hAnsiTheme="minorHAnsi" w:cstheme="minorHAnsi"/>
          <w:color w:val="auto"/>
          <w:sz w:val="20"/>
          <w:lang w:eastAsia="pl-PL"/>
        </w:rPr>
      </w:pPr>
      <w:r w:rsidRPr="00697CD2">
        <w:rPr>
          <w:rFonts w:asciiTheme="minorHAnsi" w:eastAsia="Times New Roman" w:hAnsiTheme="minorHAnsi" w:cstheme="minorHAnsi"/>
          <w:color w:val="auto"/>
          <w:sz w:val="20"/>
          <w:lang w:eastAsia="pl-PL"/>
        </w:rPr>
        <w:t xml:space="preserve">w odniesieniu do danych osobowych </w:t>
      </w:r>
      <w:r w:rsidR="00CB3BB1" w:rsidRPr="00697CD2">
        <w:rPr>
          <w:rFonts w:asciiTheme="minorHAnsi" w:eastAsia="Times New Roman" w:hAnsiTheme="minorHAnsi" w:cstheme="minorHAnsi"/>
          <w:color w:val="auto"/>
          <w:sz w:val="20"/>
          <w:lang w:eastAsia="pl-PL"/>
        </w:rPr>
        <w:t xml:space="preserve">o których mowa w pkt 3, </w:t>
      </w:r>
      <w:r w:rsidRPr="00697CD2">
        <w:rPr>
          <w:rFonts w:asciiTheme="minorHAnsi" w:eastAsia="Times New Roman" w:hAnsiTheme="minorHAnsi" w:cstheme="minorHAnsi"/>
          <w:color w:val="auto"/>
          <w:sz w:val="20"/>
          <w:lang w:eastAsia="pl-PL"/>
        </w:rPr>
        <w:t>decyzje nie będą podejmowane  w sposób zautomatyzowany, stosowanie do art. 22 RODO;</w:t>
      </w:r>
    </w:p>
    <w:p w14:paraId="4636A588" w14:textId="5F34A438" w:rsidR="00460825" w:rsidRPr="00697CD2" w:rsidRDefault="00CB3BB1" w:rsidP="00187B3D">
      <w:pPr>
        <w:pStyle w:val="Akapitzlist"/>
        <w:numPr>
          <w:ilvl w:val="0"/>
          <w:numId w:val="36"/>
        </w:numPr>
        <w:spacing w:before="0"/>
        <w:rPr>
          <w:rFonts w:asciiTheme="minorHAnsi" w:eastAsia="Times New Roman" w:hAnsiTheme="minorHAnsi" w:cstheme="minorHAnsi"/>
          <w:color w:val="auto"/>
          <w:sz w:val="20"/>
          <w:lang w:eastAsia="pl-PL"/>
        </w:rPr>
      </w:pPr>
      <w:r w:rsidRPr="00697CD2">
        <w:rPr>
          <w:rFonts w:asciiTheme="minorHAnsi" w:eastAsia="Times New Roman" w:hAnsiTheme="minorHAnsi" w:cstheme="minorHAnsi"/>
          <w:color w:val="auto"/>
          <w:sz w:val="20"/>
          <w:lang w:eastAsia="pl-PL"/>
        </w:rPr>
        <w:t>osoby reprezentujące Wykonawcę i współpracujące z Wykonawcą posiadają</w:t>
      </w:r>
      <w:r w:rsidR="00460825" w:rsidRPr="00697CD2">
        <w:rPr>
          <w:rFonts w:asciiTheme="minorHAnsi" w:eastAsia="Times New Roman" w:hAnsiTheme="minorHAnsi" w:cstheme="minorHAnsi"/>
          <w:color w:val="auto"/>
          <w:sz w:val="20"/>
          <w:lang w:eastAsia="pl-PL"/>
        </w:rPr>
        <w:t>:</w:t>
      </w:r>
    </w:p>
    <w:p w14:paraId="39792CD8" w14:textId="018CEB10" w:rsidR="00460825" w:rsidRPr="00697CD2" w:rsidRDefault="00460825" w:rsidP="00187B3D">
      <w:pPr>
        <w:pStyle w:val="Akapitzlist"/>
        <w:numPr>
          <w:ilvl w:val="0"/>
          <w:numId w:val="37"/>
        </w:numPr>
        <w:spacing w:before="0"/>
        <w:rPr>
          <w:rFonts w:asciiTheme="minorHAnsi" w:eastAsia="Times New Roman" w:hAnsiTheme="minorHAnsi" w:cstheme="minorHAnsi"/>
          <w:color w:val="auto"/>
          <w:sz w:val="20"/>
          <w:lang w:eastAsia="pl-PL"/>
        </w:rPr>
      </w:pPr>
      <w:r w:rsidRPr="00697CD2">
        <w:rPr>
          <w:rFonts w:asciiTheme="minorHAnsi" w:eastAsia="Times New Roman" w:hAnsiTheme="minorHAnsi" w:cstheme="minorHAnsi"/>
          <w:color w:val="auto"/>
          <w:sz w:val="20"/>
          <w:lang w:eastAsia="pl-PL"/>
        </w:rPr>
        <w:t xml:space="preserve">na podstawie art. 15 RODO prawo dostępu do danych osobowych </w:t>
      </w:r>
      <w:r w:rsidR="00CB3BB1" w:rsidRPr="00697CD2">
        <w:rPr>
          <w:rFonts w:asciiTheme="minorHAnsi" w:eastAsia="Times New Roman" w:hAnsiTheme="minorHAnsi" w:cstheme="minorHAnsi"/>
          <w:color w:val="auto"/>
          <w:sz w:val="20"/>
          <w:lang w:eastAsia="pl-PL"/>
        </w:rPr>
        <w:t xml:space="preserve">ich </w:t>
      </w:r>
      <w:r w:rsidRPr="00697CD2">
        <w:rPr>
          <w:rFonts w:asciiTheme="minorHAnsi" w:eastAsia="Times New Roman" w:hAnsiTheme="minorHAnsi" w:cstheme="minorHAnsi"/>
          <w:color w:val="auto"/>
          <w:sz w:val="20"/>
          <w:lang w:eastAsia="pl-PL"/>
        </w:rPr>
        <w:t>dotyczących</w:t>
      </w:r>
      <w:r w:rsidR="00C110FD" w:rsidRPr="00697CD2">
        <w:rPr>
          <w:rFonts w:asciiTheme="minorHAnsi" w:eastAsia="Times New Roman" w:hAnsiTheme="minorHAnsi" w:cstheme="minorHAnsi"/>
          <w:color w:val="auto"/>
          <w:sz w:val="20"/>
          <w:lang w:eastAsia="pl-PL"/>
        </w:rPr>
        <w:t>,</w:t>
      </w:r>
    </w:p>
    <w:p w14:paraId="78BA3D85" w14:textId="16227BD0" w:rsidR="00460825" w:rsidRPr="00697CD2" w:rsidRDefault="00460825" w:rsidP="00187B3D">
      <w:pPr>
        <w:pStyle w:val="Akapitzlist"/>
        <w:numPr>
          <w:ilvl w:val="0"/>
          <w:numId w:val="37"/>
        </w:numPr>
        <w:spacing w:before="0"/>
        <w:rPr>
          <w:rFonts w:asciiTheme="minorHAnsi" w:eastAsia="Times New Roman" w:hAnsiTheme="minorHAnsi" w:cstheme="minorHAnsi"/>
          <w:color w:val="auto"/>
          <w:sz w:val="20"/>
          <w:lang w:eastAsia="pl-PL"/>
        </w:rPr>
      </w:pPr>
      <w:r w:rsidRPr="00697CD2">
        <w:rPr>
          <w:rFonts w:asciiTheme="minorHAnsi" w:eastAsia="Times New Roman" w:hAnsiTheme="minorHAnsi" w:cstheme="minorHAnsi"/>
          <w:color w:val="auto"/>
          <w:sz w:val="20"/>
          <w:lang w:eastAsia="pl-PL"/>
        </w:rPr>
        <w:t xml:space="preserve">na podstawie art. 16 RODO prawo do sprostowania </w:t>
      </w:r>
      <w:r w:rsidR="00CB3BB1" w:rsidRPr="00697CD2">
        <w:rPr>
          <w:rFonts w:asciiTheme="minorHAnsi" w:eastAsia="Times New Roman" w:hAnsiTheme="minorHAnsi" w:cstheme="minorHAnsi"/>
          <w:color w:val="auto"/>
          <w:sz w:val="20"/>
          <w:lang w:eastAsia="pl-PL"/>
        </w:rPr>
        <w:t>ich</w:t>
      </w:r>
      <w:r w:rsidRPr="00697CD2">
        <w:rPr>
          <w:rFonts w:asciiTheme="minorHAnsi" w:eastAsia="Times New Roman" w:hAnsiTheme="minorHAnsi" w:cstheme="minorHAnsi"/>
          <w:color w:val="auto"/>
          <w:sz w:val="20"/>
          <w:lang w:eastAsia="pl-PL"/>
        </w:rPr>
        <w:t xml:space="preserve"> danych osobowych,</w:t>
      </w:r>
    </w:p>
    <w:p w14:paraId="1BD71C77" w14:textId="25F56000" w:rsidR="00460825" w:rsidRPr="00697CD2" w:rsidRDefault="00460825" w:rsidP="00187B3D">
      <w:pPr>
        <w:pStyle w:val="Akapitzlist"/>
        <w:numPr>
          <w:ilvl w:val="0"/>
          <w:numId w:val="37"/>
        </w:numPr>
        <w:spacing w:before="0"/>
        <w:rPr>
          <w:rFonts w:asciiTheme="minorHAnsi" w:eastAsia="Times New Roman" w:hAnsiTheme="minorHAnsi" w:cstheme="minorHAnsi"/>
          <w:color w:val="auto"/>
          <w:sz w:val="20"/>
          <w:lang w:eastAsia="pl-PL"/>
        </w:rPr>
      </w:pPr>
      <w:r w:rsidRPr="00697CD2">
        <w:rPr>
          <w:rFonts w:asciiTheme="minorHAnsi" w:eastAsia="Times New Roman" w:hAnsiTheme="minorHAnsi" w:cstheme="minorHAnsi"/>
          <w:color w:val="auto"/>
          <w:sz w:val="20"/>
          <w:lang w:eastAsia="pl-PL"/>
        </w:rPr>
        <w:t xml:space="preserve">na podstawie art. 18 RODO prawo żądania od administratora ograniczenia przetwarzania danych osobowych z zastrzeżeniem przypadków, o których mowa w art. 18 ust. 2 RODO,  </w:t>
      </w:r>
    </w:p>
    <w:p w14:paraId="266BD288" w14:textId="19D71D57" w:rsidR="00460825" w:rsidRPr="00697CD2" w:rsidRDefault="00460825" w:rsidP="00187B3D">
      <w:pPr>
        <w:pStyle w:val="Akapitzlist"/>
        <w:numPr>
          <w:ilvl w:val="0"/>
          <w:numId w:val="37"/>
        </w:numPr>
        <w:spacing w:before="0"/>
        <w:rPr>
          <w:rFonts w:asciiTheme="minorHAnsi" w:eastAsia="Times New Roman" w:hAnsiTheme="minorHAnsi" w:cstheme="minorHAnsi"/>
          <w:color w:val="auto"/>
          <w:sz w:val="20"/>
          <w:lang w:eastAsia="pl-PL"/>
        </w:rPr>
      </w:pPr>
      <w:r w:rsidRPr="00697CD2">
        <w:rPr>
          <w:rFonts w:asciiTheme="minorHAnsi" w:eastAsia="Times New Roman" w:hAnsiTheme="minorHAnsi" w:cstheme="minorHAnsi"/>
          <w:color w:val="auto"/>
          <w:sz w:val="20"/>
          <w:lang w:eastAsia="pl-PL"/>
        </w:rPr>
        <w:t>prawo do wniesienia skargi do Prezesa Urzędu Ochrony Danych Osobowych, gdy uzna</w:t>
      </w:r>
      <w:r w:rsidR="00CB3BB1" w:rsidRPr="00697CD2">
        <w:rPr>
          <w:rFonts w:asciiTheme="minorHAnsi" w:eastAsia="Times New Roman" w:hAnsiTheme="minorHAnsi" w:cstheme="minorHAnsi"/>
          <w:color w:val="auto"/>
          <w:sz w:val="20"/>
          <w:lang w:eastAsia="pl-PL"/>
        </w:rPr>
        <w:t>j</w:t>
      </w:r>
      <w:r w:rsidR="0034525B" w:rsidRPr="00697CD2">
        <w:rPr>
          <w:rFonts w:asciiTheme="minorHAnsi" w:eastAsia="Times New Roman" w:hAnsiTheme="minorHAnsi" w:cstheme="minorHAnsi"/>
          <w:color w:val="auto"/>
          <w:sz w:val="20"/>
          <w:lang w:eastAsia="pl-PL"/>
        </w:rPr>
        <w:t>ą</w:t>
      </w:r>
      <w:r w:rsidRPr="00697CD2">
        <w:rPr>
          <w:rFonts w:asciiTheme="minorHAnsi" w:eastAsia="Times New Roman" w:hAnsiTheme="minorHAnsi" w:cstheme="minorHAnsi"/>
          <w:color w:val="auto"/>
          <w:sz w:val="20"/>
          <w:lang w:eastAsia="pl-PL"/>
        </w:rPr>
        <w:t xml:space="preserve">, że przetwarzanie danych osobowych </w:t>
      </w:r>
      <w:r w:rsidR="0034525B" w:rsidRPr="00697CD2">
        <w:rPr>
          <w:rFonts w:asciiTheme="minorHAnsi" w:eastAsia="Times New Roman" w:hAnsiTheme="minorHAnsi" w:cstheme="minorHAnsi"/>
          <w:color w:val="auto"/>
          <w:sz w:val="20"/>
          <w:lang w:eastAsia="pl-PL"/>
        </w:rPr>
        <w:t xml:space="preserve">ich </w:t>
      </w:r>
      <w:r w:rsidRPr="00697CD2">
        <w:rPr>
          <w:rFonts w:asciiTheme="minorHAnsi" w:eastAsia="Times New Roman" w:hAnsiTheme="minorHAnsi" w:cstheme="minorHAnsi"/>
          <w:color w:val="auto"/>
          <w:sz w:val="20"/>
          <w:lang w:eastAsia="pl-PL"/>
        </w:rPr>
        <w:t>dotyczących narusza przepisy RODO;</w:t>
      </w:r>
    </w:p>
    <w:p w14:paraId="117861F5" w14:textId="6C8D5AAF" w:rsidR="00460825" w:rsidRPr="00697CD2" w:rsidRDefault="0034525B" w:rsidP="00187B3D">
      <w:pPr>
        <w:pStyle w:val="Akapitzlist"/>
        <w:numPr>
          <w:ilvl w:val="0"/>
          <w:numId w:val="36"/>
        </w:numPr>
        <w:spacing w:before="0"/>
        <w:rPr>
          <w:rFonts w:asciiTheme="minorHAnsi" w:eastAsia="Times New Roman" w:hAnsiTheme="minorHAnsi" w:cstheme="minorHAnsi"/>
          <w:color w:val="auto"/>
          <w:sz w:val="20"/>
          <w:lang w:eastAsia="pl-PL"/>
        </w:rPr>
      </w:pPr>
      <w:r w:rsidRPr="00697CD2">
        <w:rPr>
          <w:rFonts w:asciiTheme="minorHAnsi" w:eastAsia="Times New Roman" w:hAnsiTheme="minorHAnsi" w:cstheme="minorHAnsi"/>
          <w:color w:val="auto"/>
          <w:sz w:val="20"/>
          <w:lang w:eastAsia="pl-PL"/>
        </w:rPr>
        <w:t xml:space="preserve">osobom reprezentującym Wykonawcę lub współpracującym z Wykonawcą </w:t>
      </w:r>
      <w:r w:rsidR="00460825" w:rsidRPr="00697CD2">
        <w:rPr>
          <w:rFonts w:asciiTheme="minorHAnsi" w:eastAsia="Times New Roman" w:hAnsiTheme="minorHAnsi" w:cstheme="minorHAnsi"/>
          <w:color w:val="auto"/>
          <w:sz w:val="20"/>
          <w:lang w:eastAsia="pl-PL"/>
        </w:rPr>
        <w:t>nie przysługuj</w:t>
      </w:r>
      <w:r w:rsidRPr="00697CD2">
        <w:rPr>
          <w:rFonts w:asciiTheme="minorHAnsi" w:eastAsia="Times New Roman" w:hAnsiTheme="minorHAnsi" w:cstheme="minorHAnsi"/>
          <w:color w:val="auto"/>
          <w:sz w:val="20"/>
          <w:lang w:eastAsia="pl-PL"/>
        </w:rPr>
        <w:t>e</w:t>
      </w:r>
      <w:r w:rsidR="00460825" w:rsidRPr="00697CD2">
        <w:rPr>
          <w:rFonts w:asciiTheme="minorHAnsi" w:eastAsia="Times New Roman" w:hAnsiTheme="minorHAnsi" w:cstheme="minorHAnsi"/>
          <w:color w:val="auto"/>
          <w:sz w:val="20"/>
          <w:lang w:eastAsia="pl-PL"/>
        </w:rPr>
        <w:t>:</w:t>
      </w:r>
    </w:p>
    <w:p w14:paraId="5252B078" w14:textId="7D40151D" w:rsidR="00460825" w:rsidRPr="00697CD2" w:rsidRDefault="00460825" w:rsidP="00187B3D">
      <w:pPr>
        <w:pStyle w:val="Akapitzlist"/>
        <w:numPr>
          <w:ilvl w:val="0"/>
          <w:numId w:val="38"/>
        </w:numPr>
        <w:spacing w:before="0"/>
        <w:rPr>
          <w:rFonts w:asciiTheme="minorHAnsi" w:eastAsia="Times New Roman" w:hAnsiTheme="minorHAnsi" w:cstheme="minorHAnsi"/>
          <w:color w:val="auto"/>
          <w:sz w:val="20"/>
          <w:lang w:eastAsia="pl-PL"/>
        </w:rPr>
      </w:pPr>
      <w:r w:rsidRPr="00697CD2">
        <w:rPr>
          <w:rFonts w:asciiTheme="minorHAnsi" w:eastAsia="Times New Roman" w:hAnsiTheme="minorHAnsi" w:cstheme="minorHAnsi"/>
          <w:color w:val="auto"/>
          <w:sz w:val="20"/>
          <w:lang w:eastAsia="pl-PL"/>
        </w:rPr>
        <w:t>w związku z art. 17 ust. 3 lit. b, d lub e RODO prawo do usunięcia danych osobowych</w:t>
      </w:r>
      <w:r w:rsidR="00C110FD" w:rsidRPr="00697CD2">
        <w:rPr>
          <w:rFonts w:asciiTheme="minorHAnsi" w:eastAsia="Times New Roman" w:hAnsiTheme="minorHAnsi" w:cstheme="minorHAnsi"/>
          <w:color w:val="auto"/>
          <w:sz w:val="20"/>
          <w:lang w:eastAsia="pl-PL"/>
        </w:rPr>
        <w:t>,</w:t>
      </w:r>
    </w:p>
    <w:p w14:paraId="2346EC8D" w14:textId="5374AF22" w:rsidR="00460825" w:rsidRPr="00697CD2" w:rsidRDefault="00460825" w:rsidP="00187B3D">
      <w:pPr>
        <w:pStyle w:val="Akapitzlist"/>
        <w:numPr>
          <w:ilvl w:val="0"/>
          <w:numId w:val="38"/>
        </w:numPr>
        <w:spacing w:before="0"/>
        <w:rPr>
          <w:rFonts w:asciiTheme="minorHAnsi" w:eastAsia="Times New Roman" w:hAnsiTheme="minorHAnsi" w:cstheme="minorHAnsi"/>
          <w:color w:val="auto"/>
          <w:sz w:val="20"/>
          <w:lang w:eastAsia="pl-PL"/>
        </w:rPr>
      </w:pPr>
      <w:r w:rsidRPr="00697CD2">
        <w:rPr>
          <w:rFonts w:asciiTheme="minorHAnsi" w:eastAsia="Times New Roman" w:hAnsiTheme="minorHAnsi" w:cstheme="minorHAnsi"/>
          <w:color w:val="auto"/>
          <w:sz w:val="20"/>
          <w:lang w:eastAsia="pl-PL"/>
        </w:rPr>
        <w:t>prawo do przenoszenia danych osobowych, o którym mowa w art. 20 RODO</w:t>
      </w:r>
      <w:r w:rsidR="00C110FD" w:rsidRPr="00697CD2">
        <w:rPr>
          <w:rFonts w:asciiTheme="minorHAnsi" w:eastAsia="Times New Roman" w:hAnsiTheme="minorHAnsi" w:cstheme="minorHAnsi"/>
          <w:color w:val="auto"/>
          <w:sz w:val="20"/>
          <w:lang w:eastAsia="pl-PL"/>
        </w:rPr>
        <w:t>,</w:t>
      </w:r>
    </w:p>
    <w:p w14:paraId="685FCBBA" w14:textId="50FFB707" w:rsidR="00460825" w:rsidRPr="00697CD2" w:rsidRDefault="00460825" w:rsidP="00187B3D">
      <w:pPr>
        <w:pStyle w:val="Akapitzlist"/>
        <w:numPr>
          <w:ilvl w:val="0"/>
          <w:numId w:val="38"/>
        </w:numPr>
        <w:spacing w:before="0"/>
        <w:rPr>
          <w:rFonts w:asciiTheme="minorHAnsi" w:eastAsia="Times New Roman" w:hAnsiTheme="minorHAnsi" w:cstheme="minorHAnsi"/>
          <w:color w:val="auto"/>
          <w:sz w:val="20"/>
          <w:lang w:eastAsia="pl-PL"/>
        </w:rPr>
      </w:pPr>
      <w:r w:rsidRPr="00697CD2">
        <w:rPr>
          <w:rFonts w:asciiTheme="minorHAnsi" w:eastAsia="Times New Roman" w:hAnsiTheme="minorHAnsi" w:cstheme="minorHAnsi"/>
          <w:color w:val="auto"/>
          <w:sz w:val="20"/>
          <w:lang w:eastAsia="pl-PL"/>
        </w:rPr>
        <w:t>na podstawie art. 21 RODO prawo sprzeciwu, wobec przetwarzania danych osobowych, gdyż podstawą prawną przetwarzania Pani/Pana danych osobowych jest art. 6 ust. 1 lit. c RODO.</w:t>
      </w:r>
    </w:p>
    <w:p w14:paraId="7D1D5BE9" w14:textId="2B4ADE55" w:rsidR="0034525B" w:rsidRPr="00697CD2" w:rsidRDefault="0034525B" w:rsidP="00A4417B">
      <w:pPr>
        <w:pStyle w:val="Akapitzlist"/>
        <w:numPr>
          <w:ilvl w:val="0"/>
          <w:numId w:val="35"/>
        </w:numPr>
        <w:spacing w:before="0"/>
        <w:rPr>
          <w:rFonts w:asciiTheme="minorHAnsi" w:eastAsia="Times New Roman" w:hAnsiTheme="minorHAnsi" w:cstheme="minorHAnsi"/>
          <w:color w:val="auto"/>
          <w:sz w:val="20"/>
          <w:lang w:eastAsia="pl-PL"/>
        </w:rPr>
      </w:pPr>
      <w:r w:rsidRPr="00697CD2">
        <w:rPr>
          <w:rFonts w:asciiTheme="minorHAnsi" w:eastAsia="Times New Roman" w:hAnsiTheme="minorHAnsi" w:cstheme="minorHAnsi"/>
          <w:color w:val="auto"/>
          <w:sz w:val="20"/>
          <w:lang w:eastAsia="pl-PL"/>
        </w:rPr>
        <w:t xml:space="preserve">Jeżeli Zamawiający powierzy Wykonawcy przetwarzanie danych osobowych, zostanie zawarta odrębna umowa powierzenia przetwarzania danych. </w:t>
      </w:r>
    </w:p>
    <w:p w14:paraId="489360F6" w14:textId="77777777" w:rsidR="00C432B1" w:rsidRPr="00E73DE6" w:rsidRDefault="00C432B1" w:rsidP="008464CE">
      <w:pPr>
        <w:suppressAutoHyphens/>
        <w:autoSpaceDE w:val="0"/>
        <w:rPr>
          <w:rFonts w:asciiTheme="minorHAnsi" w:eastAsia="Times New Roman" w:hAnsiTheme="minorHAnsi" w:cstheme="minorHAnsi"/>
          <w:sz w:val="24"/>
          <w:szCs w:val="24"/>
        </w:rPr>
      </w:pPr>
    </w:p>
    <w:p w14:paraId="25D3FEE3" w14:textId="1FD27E4A" w:rsidR="00C432B1" w:rsidRPr="00697CD2" w:rsidRDefault="00697CD2" w:rsidP="00697CD2">
      <w:pPr>
        <w:suppressAutoHyphens/>
        <w:jc w:val="center"/>
        <w:rPr>
          <w:rFonts w:eastAsia="Times New Roman" w:cs="Calibri"/>
          <w:b/>
          <w:bCs/>
          <w:szCs w:val="20"/>
        </w:rPr>
      </w:pPr>
      <w:r w:rsidRPr="00E73DE6">
        <w:rPr>
          <w:rFonts w:eastAsia="Times New Roman" w:cs="Calibri"/>
          <w:b/>
          <w:bCs/>
          <w:szCs w:val="20"/>
        </w:rPr>
        <w:t>§ 1</w:t>
      </w:r>
      <w:r>
        <w:rPr>
          <w:rFonts w:eastAsia="Times New Roman" w:cs="Calibri"/>
          <w:b/>
          <w:bCs/>
          <w:szCs w:val="20"/>
        </w:rPr>
        <w:t xml:space="preserve">8 </w:t>
      </w:r>
      <w:r w:rsidR="00C432B1" w:rsidRPr="00E73DE6">
        <w:rPr>
          <w:rFonts w:asciiTheme="minorHAnsi" w:eastAsia="Times New Roman" w:hAnsiTheme="minorHAnsi" w:cstheme="minorHAnsi"/>
          <w:b/>
          <w:bCs/>
          <w:szCs w:val="20"/>
        </w:rPr>
        <w:t>Postanowienia końcowe</w:t>
      </w:r>
    </w:p>
    <w:p w14:paraId="6865124A" w14:textId="006942A7" w:rsidR="008D5135" w:rsidRPr="00E73DE6" w:rsidRDefault="008D5135" w:rsidP="00460825">
      <w:pPr>
        <w:widowControl/>
        <w:numPr>
          <w:ilvl w:val="0"/>
          <w:numId w:val="10"/>
        </w:numPr>
        <w:tabs>
          <w:tab w:val="num" w:pos="360"/>
        </w:tabs>
        <w:suppressAutoHyphens/>
        <w:spacing w:before="0"/>
        <w:ind w:left="360"/>
        <w:rPr>
          <w:rFonts w:eastAsia="Times New Roman" w:cs="Calibri"/>
          <w:szCs w:val="20"/>
        </w:rPr>
      </w:pPr>
      <w:r w:rsidRPr="00E73DE6">
        <w:rPr>
          <w:rFonts w:eastAsia="Times New Roman" w:cs="Calibri"/>
          <w:szCs w:val="20"/>
        </w:rPr>
        <w:t>W sprawach nieuregulowanych Umową będą miały zastosowanie przepisy kodeksu cywilnego, ustawy Prawo zamówień publicznych, ustawy o prawie autorskim i prawach pokrewnych.</w:t>
      </w:r>
    </w:p>
    <w:p w14:paraId="50E60848" w14:textId="40533D51" w:rsidR="00C432B1" w:rsidRDefault="00C432B1" w:rsidP="00460825">
      <w:pPr>
        <w:widowControl/>
        <w:numPr>
          <w:ilvl w:val="0"/>
          <w:numId w:val="10"/>
        </w:numPr>
        <w:tabs>
          <w:tab w:val="num" w:pos="360"/>
        </w:tabs>
        <w:suppressAutoHyphens/>
        <w:spacing w:before="0"/>
        <w:ind w:left="360"/>
        <w:rPr>
          <w:rFonts w:eastAsia="Times New Roman" w:cs="Calibri"/>
          <w:szCs w:val="20"/>
        </w:rPr>
      </w:pPr>
      <w:r w:rsidRPr="00E73DE6">
        <w:rPr>
          <w:rFonts w:eastAsia="Times New Roman" w:cs="Calibri"/>
          <w:szCs w:val="20"/>
        </w:rPr>
        <w:t xml:space="preserve">Strony deklarują, że dążyć będą do rozwiązywania sporów powstałych na tle wykonywania umowy </w:t>
      </w:r>
      <w:r w:rsidRPr="00E73DE6">
        <w:rPr>
          <w:rFonts w:eastAsia="Times New Roman" w:cs="Calibri"/>
          <w:szCs w:val="20"/>
        </w:rPr>
        <w:br/>
        <w:t xml:space="preserve">w drodze negocjacji. W braku porozumienia w terminie 1 miesiąca od </w:t>
      </w:r>
      <w:r w:rsidR="00187B3D">
        <w:rPr>
          <w:rFonts w:eastAsia="Times New Roman" w:cs="Calibri"/>
          <w:szCs w:val="20"/>
        </w:rPr>
        <w:t xml:space="preserve">dnia </w:t>
      </w:r>
      <w:r w:rsidRPr="00E73DE6">
        <w:rPr>
          <w:rFonts w:eastAsia="Times New Roman" w:cs="Calibri"/>
          <w:szCs w:val="20"/>
        </w:rPr>
        <w:t>rozpoczęcia negocjacji spory powstałe w związku z realizacją Umowy będą rozpoznawane przez sąd właściwy miejscowo ze względu na siedzibę Zamawiającego.</w:t>
      </w:r>
    </w:p>
    <w:p w14:paraId="5CC2C8A8" w14:textId="2B7963A7" w:rsidR="0013234E" w:rsidRPr="00E73DE6" w:rsidRDefault="0013234E" w:rsidP="00460825">
      <w:pPr>
        <w:widowControl/>
        <w:numPr>
          <w:ilvl w:val="0"/>
          <w:numId w:val="10"/>
        </w:numPr>
        <w:tabs>
          <w:tab w:val="num" w:pos="360"/>
        </w:tabs>
        <w:suppressAutoHyphens/>
        <w:spacing w:before="0"/>
        <w:ind w:left="360"/>
        <w:rPr>
          <w:rFonts w:eastAsia="Times New Roman" w:cs="Calibri"/>
          <w:szCs w:val="20"/>
        </w:rPr>
      </w:pPr>
      <w:r w:rsidRPr="0013234E">
        <w:rPr>
          <w:rFonts w:asciiTheme="minorHAnsi" w:hAnsiTheme="minorHAnsi" w:cstheme="minorHAnsi"/>
          <w:szCs w:val="20"/>
        </w:rPr>
        <w:t>W przypadku, w którym jakiekolwiek postanowienie Umowy zostanie uznane w prawomocnym wyroku sądowym za nieważne, z jakiegokolwiek powodu, wolą Stron jest aby pozostałe postanowienia Umowy pozostały wobec nich wiążące, chyba że nie ulega wątpliwości, iż bez postanowienia, które okazało się nieważne, cel Umowy nie może zostać osiągnięty. Niezależnie od zakresu, w jakim postanowienia Umowy zostałyby uznane za nieważne, Strony zobowiązują się współpracować w dobrej wierze w celu zastąpienia takich postanowień nowymi ustaleniami, zmierzającymi do zrealizowania celu Umowy</w:t>
      </w:r>
      <w:r>
        <w:rPr>
          <w:rFonts w:asciiTheme="minorHAnsi" w:hAnsiTheme="minorHAnsi" w:cstheme="minorHAnsi"/>
          <w:szCs w:val="20"/>
        </w:rPr>
        <w:t>.</w:t>
      </w:r>
    </w:p>
    <w:p w14:paraId="4BA8036F" w14:textId="542E71B2" w:rsidR="008D5135" w:rsidRPr="00E73DE6" w:rsidRDefault="008D5135" w:rsidP="00460825">
      <w:pPr>
        <w:widowControl/>
        <w:numPr>
          <w:ilvl w:val="0"/>
          <w:numId w:val="10"/>
        </w:numPr>
        <w:tabs>
          <w:tab w:val="num" w:pos="360"/>
        </w:tabs>
        <w:suppressAutoHyphens/>
        <w:spacing w:before="0"/>
        <w:ind w:left="360"/>
        <w:rPr>
          <w:rFonts w:eastAsia="Times New Roman" w:cs="Calibri"/>
          <w:szCs w:val="20"/>
        </w:rPr>
      </w:pPr>
      <w:r w:rsidRPr="00E73DE6">
        <w:rPr>
          <w:rFonts w:eastAsia="Times New Roman" w:cs="Calibri"/>
          <w:szCs w:val="20"/>
        </w:rPr>
        <w:t>Wszelkie zmiany Umowy</w:t>
      </w:r>
      <w:r w:rsidR="00FB4736">
        <w:rPr>
          <w:rFonts w:eastAsia="Times New Roman" w:cs="Calibri"/>
          <w:szCs w:val="20"/>
        </w:rPr>
        <w:t>, z zastrzeżeniem</w:t>
      </w:r>
      <w:r w:rsidR="00FB4736" w:rsidRPr="00FB4736">
        <w:rPr>
          <w:rFonts w:eastAsia="Times New Roman" w:cs="Calibri"/>
          <w:szCs w:val="20"/>
        </w:rPr>
        <w:t xml:space="preserve"> §</w:t>
      </w:r>
      <w:r w:rsidR="00FB4736">
        <w:rPr>
          <w:rFonts w:eastAsia="Times New Roman" w:cs="Calibri"/>
          <w:szCs w:val="20"/>
        </w:rPr>
        <w:t xml:space="preserve"> 12 ust. 3,</w:t>
      </w:r>
      <w:r w:rsidRPr="00E73DE6">
        <w:rPr>
          <w:rFonts w:eastAsia="Times New Roman" w:cs="Calibri"/>
          <w:szCs w:val="20"/>
        </w:rPr>
        <w:t xml:space="preserve"> muszą nastąpić w formie pisemnej, pod rygorem nieważności, w formie aneksu podpisanego przez każdą ze stron. Warunkiem dokonania zmian jest złożenie wniosku przez stronę inicjującą zmianę zawierającego opis propozycji zmian i ich uzasadnienie</w:t>
      </w:r>
      <w:r w:rsidR="0034525B">
        <w:rPr>
          <w:rFonts w:eastAsia="Times New Roman" w:cs="Calibri"/>
          <w:szCs w:val="20"/>
        </w:rPr>
        <w:t>, w formie pisemnej lub dokumentowej</w:t>
      </w:r>
      <w:r w:rsidRPr="00E73DE6">
        <w:rPr>
          <w:rFonts w:eastAsia="Times New Roman" w:cs="Calibri"/>
          <w:szCs w:val="20"/>
        </w:rPr>
        <w:t>.</w:t>
      </w:r>
    </w:p>
    <w:p w14:paraId="65D4ED8E" w14:textId="34AA4704" w:rsidR="00460825" w:rsidRPr="00E73DE6" w:rsidRDefault="00460825" w:rsidP="00460825">
      <w:pPr>
        <w:widowControl/>
        <w:numPr>
          <w:ilvl w:val="0"/>
          <w:numId w:val="10"/>
        </w:numPr>
        <w:tabs>
          <w:tab w:val="num" w:pos="360"/>
        </w:tabs>
        <w:suppressAutoHyphens/>
        <w:spacing w:before="0"/>
        <w:ind w:left="360"/>
        <w:rPr>
          <w:rFonts w:eastAsia="Times New Roman" w:cs="Calibri"/>
          <w:szCs w:val="20"/>
        </w:rPr>
      </w:pPr>
      <w:r w:rsidRPr="00E73DE6">
        <w:rPr>
          <w:szCs w:val="20"/>
        </w:rPr>
        <w:t xml:space="preserve">Wszelkie doręczenia winny być dokonywane na adresy wskazane w części wstępnej umowy. </w:t>
      </w:r>
      <w:r w:rsidRPr="00E73DE6">
        <w:rPr>
          <w:szCs w:val="20"/>
        </w:rPr>
        <w:br/>
        <w:t>W przypadku zmiany adresu strona winna poinformować drugą ze stron w terminie 7 dni od dokonania tej zmiany, pod rygorem uznania doręczenia na ostatnio znany adres za skuteczne.</w:t>
      </w:r>
    </w:p>
    <w:p w14:paraId="098BF6A8" w14:textId="77777777" w:rsidR="005D6BAE" w:rsidRDefault="00C432B1" w:rsidP="005D6BAE">
      <w:pPr>
        <w:widowControl/>
        <w:numPr>
          <w:ilvl w:val="0"/>
          <w:numId w:val="10"/>
        </w:numPr>
        <w:tabs>
          <w:tab w:val="num" w:pos="360"/>
        </w:tabs>
        <w:suppressAutoHyphens/>
        <w:spacing w:before="0"/>
        <w:ind w:left="360"/>
        <w:rPr>
          <w:rFonts w:eastAsia="Times New Roman" w:cs="Calibri"/>
          <w:szCs w:val="20"/>
        </w:rPr>
      </w:pPr>
      <w:r w:rsidRPr="00E73DE6">
        <w:rPr>
          <w:rFonts w:eastAsia="Times New Roman" w:cs="Calibri"/>
          <w:szCs w:val="20"/>
        </w:rPr>
        <w:t>Umowę sporządzono w trzech jednobrzmiących egzemplarzach: jeden dla Wykonawcy, a dwa dla Zamawiającego.</w:t>
      </w:r>
    </w:p>
    <w:p w14:paraId="44A7F102" w14:textId="19D13286" w:rsidR="00C432B1" w:rsidRPr="005D6BAE" w:rsidRDefault="00C432B1" w:rsidP="005D6BAE">
      <w:pPr>
        <w:widowControl/>
        <w:numPr>
          <w:ilvl w:val="0"/>
          <w:numId w:val="10"/>
        </w:numPr>
        <w:tabs>
          <w:tab w:val="num" w:pos="360"/>
        </w:tabs>
        <w:suppressAutoHyphens/>
        <w:spacing w:before="0"/>
        <w:ind w:left="360"/>
        <w:rPr>
          <w:rFonts w:eastAsia="Times New Roman" w:cs="Calibri"/>
          <w:szCs w:val="20"/>
        </w:rPr>
      </w:pPr>
      <w:r w:rsidRPr="005D6BAE">
        <w:rPr>
          <w:rFonts w:eastAsia="Times New Roman" w:cs="Calibri"/>
          <w:szCs w:val="20"/>
        </w:rPr>
        <w:t>Integralną część Umowy stanowią następujące Załączniki:</w:t>
      </w:r>
    </w:p>
    <w:p w14:paraId="79D5B549" w14:textId="77777777" w:rsidR="00C432B1" w:rsidRPr="00E73DE6" w:rsidRDefault="00C432B1" w:rsidP="00C432B1">
      <w:pPr>
        <w:suppressAutoHyphens/>
        <w:ind w:left="540"/>
        <w:rPr>
          <w:rFonts w:eastAsia="Times New Roman" w:cs="Calibri"/>
          <w:szCs w:val="20"/>
        </w:rPr>
      </w:pPr>
      <w:r w:rsidRPr="00E73DE6">
        <w:rPr>
          <w:rFonts w:eastAsia="Times New Roman" w:cs="Calibri"/>
          <w:szCs w:val="20"/>
        </w:rPr>
        <w:t>Załącznik nr 1 - Opis Przedmiotu Zamówienia,</w:t>
      </w:r>
    </w:p>
    <w:p w14:paraId="1698B060" w14:textId="77777777" w:rsidR="00C432B1" w:rsidRPr="00E73DE6" w:rsidRDefault="00C432B1" w:rsidP="00C432B1">
      <w:pPr>
        <w:suppressAutoHyphens/>
        <w:ind w:left="540"/>
        <w:rPr>
          <w:rFonts w:eastAsia="Times New Roman" w:cs="Calibri"/>
          <w:szCs w:val="20"/>
        </w:rPr>
      </w:pPr>
      <w:r w:rsidRPr="00E73DE6">
        <w:rPr>
          <w:rFonts w:eastAsia="Times New Roman" w:cs="Calibri"/>
          <w:szCs w:val="20"/>
        </w:rPr>
        <w:t>Załącznik nr 2 - Karta prac terenowych</w:t>
      </w:r>
    </w:p>
    <w:p w14:paraId="6C650274" w14:textId="707A0B42" w:rsidR="00C432B1" w:rsidRPr="00E73DE6" w:rsidRDefault="00C432B1" w:rsidP="00C432B1">
      <w:pPr>
        <w:suppressAutoHyphens/>
        <w:ind w:left="540"/>
        <w:rPr>
          <w:rFonts w:eastAsia="Times New Roman" w:cs="Calibri"/>
          <w:szCs w:val="20"/>
        </w:rPr>
      </w:pPr>
      <w:r w:rsidRPr="00E73DE6">
        <w:rPr>
          <w:rFonts w:eastAsia="Times New Roman" w:cs="Calibri"/>
          <w:szCs w:val="20"/>
        </w:rPr>
        <w:lastRenderedPageBreak/>
        <w:t xml:space="preserve">Załącznik nr </w:t>
      </w:r>
      <w:r w:rsidR="008D5135" w:rsidRPr="00E73DE6">
        <w:rPr>
          <w:rFonts w:eastAsia="Times New Roman" w:cs="Calibri"/>
          <w:szCs w:val="20"/>
        </w:rPr>
        <w:t>3</w:t>
      </w:r>
      <w:r w:rsidRPr="00E73DE6">
        <w:rPr>
          <w:rFonts w:eastAsia="Times New Roman" w:cs="Calibri"/>
          <w:szCs w:val="20"/>
        </w:rPr>
        <w:t xml:space="preserve"> - Wzór protokołu odbioru / odbioru końcowego</w:t>
      </w:r>
    </w:p>
    <w:p w14:paraId="7A1C014A" w14:textId="3B87C5C3" w:rsidR="00C432B1" w:rsidRDefault="00C432B1" w:rsidP="00C432B1">
      <w:pPr>
        <w:suppressAutoHyphens/>
        <w:ind w:left="540"/>
        <w:rPr>
          <w:rFonts w:eastAsia="Times New Roman" w:cs="Calibri"/>
          <w:szCs w:val="20"/>
        </w:rPr>
      </w:pPr>
      <w:r w:rsidRPr="00E73DE6">
        <w:rPr>
          <w:rFonts w:eastAsia="Times New Roman" w:cs="Calibri"/>
          <w:szCs w:val="20"/>
        </w:rPr>
        <w:t>Załącznik nr</w:t>
      </w:r>
      <w:r w:rsidR="008D5135" w:rsidRPr="00E73DE6">
        <w:rPr>
          <w:rFonts w:eastAsia="Times New Roman" w:cs="Calibri"/>
          <w:szCs w:val="20"/>
        </w:rPr>
        <w:t xml:space="preserve"> 4</w:t>
      </w:r>
      <w:r w:rsidRPr="00E73DE6">
        <w:rPr>
          <w:rFonts w:eastAsia="Times New Roman" w:cs="Calibri"/>
          <w:szCs w:val="20"/>
        </w:rPr>
        <w:t xml:space="preserve"> - Oferta Wykonawcy</w:t>
      </w:r>
    </w:p>
    <w:p w14:paraId="62BA95F7" w14:textId="59823271" w:rsidR="00AF6B1C" w:rsidRPr="00187B3D" w:rsidRDefault="00AF6B1C" w:rsidP="00C432B1">
      <w:pPr>
        <w:suppressAutoHyphens/>
        <w:ind w:left="540"/>
        <w:rPr>
          <w:rFonts w:eastAsia="Times New Roman" w:cs="Calibri"/>
          <w:sz w:val="16"/>
          <w:szCs w:val="16"/>
        </w:rPr>
      </w:pPr>
      <w:r w:rsidRPr="00187B3D">
        <w:rPr>
          <w:rFonts w:eastAsia="Times New Roman" w:cs="Calibri"/>
          <w:szCs w:val="20"/>
        </w:rPr>
        <w:t xml:space="preserve">Załącznik nr 5 – </w:t>
      </w:r>
      <w:r w:rsidR="00697CD2">
        <w:rPr>
          <w:rFonts w:eastAsia="Times New Roman" w:cs="Calibri"/>
          <w:szCs w:val="20"/>
        </w:rPr>
        <w:t>W</w:t>
      </w:r>
      <w:r w:rsidRPr="00187B3D">
        <w:rPr>
          <w:rFonts w:eastAsia="Times New Roman" w:cs="Calibri"/>
          <w:szCs w:val="20"/>
        </w:rPr>
        <w:t>ykaz osób wska</w:t>
      </w:r>
      <w:r w:rsidR="00E61B3F" w:rsidRPr="00187B3D">
        <w:rPr>
          <w:rFonts w:eastAsia="Times New Roman" w:cs="Calibri"/>
          <w:szCs w:val="20"/>
        </w:rPr>
        <w:t xml:space="preserve">zanych do realizacji </w:t>
      </w:r>
      <w:r w:rsidR="00FE7D0A" w:rsidRPr="00187B3D">
        <w:rPr>
          <w:rFonts w:eastAsia="Times New Roman" w:cs="Calibri"/>
          <w:szCs w:val="20"/>
        </w:rPr>
        <w:t>zamówienia</w:t>
      </w:r>
    </w:p>
    <w:tbl>
      <w:tblPr>
        <w:tblW w:w="0" w:type="auto"/>
        <w:tblLayout w:type="fixed"/>
        <w:tblLook w:val="0000" w:firstRow="0" w:lastRow="0" w:firstColumn="0" w:lastColumn="0" w:noHBand="0" w:noVBand="0"/>
      </w:tblPr>
      <w:tblGrid>
        <w:gridCol w:w="4575"/>
        <w:gridCol w:w="4571"/>
      </w:tblGrid>
      <w:tr w:rsidR="00E73DE6" w:rsidRPr="00E73DE6" w14:paraId="3472929A" w14:textId="77777777" w:rsidTr="003747F9">
        <w:tc>
          <w:tcPr>
            <w:tcW w:w="4575" w:type="dxa"/>
            <w:shd w:val="clear" w:color="auto" w:fill="auto"/>
          </w:tcPr>
          <w:p w14:paraId="1F6A7C7B" w14:textId="34748445" w:rsidR="00C432B1" w:rsidRDefault="00C432B1" w:rsidP="003747F9">
            <w:pPr>
              <w:suppressAutoHyphens/>
              <w:spacing w:line="360" w:lineRule="auto"/>
              <w:jc w:val="center"/>
              <w:rPr>
                <w:rFonts w:eastAsia="Times New Roman" w:cs="Calibri"/>
                <w:sz w:val="16"/>
                <w:szCs w:val="16"/>
              </w:rPr>
            </w:pPr>
          </w:p>
          <w:p w14:paraId="75032C9F" w14:textId="15D3BCA3" w:rsidR="00697CD2" w:rsidRDefault="00697CD2" w:rsidP="003747F9">
            <w:pPr>
              <w:suppressAutoHyphens/>
              <w:spacing w:line="360" w:lineRule="auto"/>
              <w:jc w:val="center"/>
              <w:rPr>
                <w:rFonts w:eastAsia="Times New Roman" w:cs="Calibri"/>
                <w:sz w:val="16"/>
                <w:szCs w:val="16"/>
              </w:rPr>
            </w:pPr>
          </w:p>
          <w:p w14:paraId="76F869D7" w14:textId="77777777" w:rsidR="00697CD2" w:rsidRPr="00E73DE6" w:rsidRDefault="00697CD2" w:rsidP="003747F9">
            <w:pPr>
              <w:suppressAutoHyphens/>
              <w:spacing w:line="360" w:lineRule="auto"/>
              <w:jc w:val="center"/>
              <w:rPr>
                <w:rFonts w:eastAsia="Times New Roman" w:cs="Calibri"/>
                <w:sz w:val="16"/>
                <w:szCs w:val="16"/>
              </w:rPr>
            </w:pPr>
          </w:p>
          <w:p w14:paraId="53363341" w14:textId="77777777" w:rsidR="00C432B1" w:rsidRPr="00E73DE6" w:rsidRDefault="00C432B1" w:rsidP="003747F9">
            <w:pPr>
              <w:suppressAutoHyphens/>
              <w:spacing w:line="360" w:lineRule="auto"/>
              <w:jc w:val="center"/>
              <w:rPr>
                <w:rFonts w:eastAsia="Times New Roman" w:cs="Calibri"/>
                <w:sz w:val="16"/>
                <w:szCs w:val="16"/>
              </w:rPr>
            </w:pPr>
            <w:r w:rsidRPr="00E73DE6">
              <w:rPr>
                <w:rFonts w:eastAsia="Times New Roman" w:cs="Calibri"/>
                <w:sz w:val="16"/>
                <w:szCs w:val="16"/>
              </w:rPr>
              <w:t>………………………………………………...</w:t>
            </w:r>
          </w:p>
          <w:p w14:paraId="615923C5" w14:textId="77777777" w:rsidR="00C432B1" w:rsidRPr="00E73DE6" w:rsidRDefault="00C432B1" w:rsidP="003747F9">
            <w:pPr>
              <w:suppressAutoHyphens/>
              <w:spacing w:line="360" w:lineRule="auto"/>
              <w:jc w:val="center"/>
              <w:rPr>
                <w:rFonts w:eastAsia="Times New Roman" w:cs="Calibri"/>
                <w:sz w:val="16"/>
                <w:szCs w:val="16"/>
              </w:rPr>
            </w:pPr>
            <w:r w:rsidRPr="00E73DE6">
              <w:rPr>
                <w:rFonts w:eastAsia="Times New Roman" w:cs="Calibri"/>
                <w:sz w:val="16"/>
                <w:szCs w:val="16"/>
              </w:rPr>
              <w:t>(podpis Zamawiającego)</w:t>
            </w:r>
          </w:p>
        </w:tc>
        <w:tc>
          <w:tcPr>
            <w:tcW w:w="4571" w:type="dxa"/>
            <w:shd w:val="clear" w:color="auto" w:fill="auto"/>
          </w:tcPr>
          <w:p w14:paraId="33BE30A2" w14:textId="330158E3" w:rsidR="00C432B1" w:rsidRDefault="00C432B1" w:rsidP="003747F9">
            <w:pPr>
              <w:suppressAutoHyphens/>
              <w:snapToGrid w:val="0"/>
              <w:spacing w:line="360" w:lineRule="auto"/>
              <w:jc w:val="center"/>
              <w:rPr>
                <w:rFonts w:eastAsia="Times New Roman" w:cs="Calibri"/>
                <w:sz w:val="16"/>
                <w:szCs w:val="16"/>
              </w:rPr>
            </w:pPr>
          </w:p>
          <w:p w14:paraId="55BBD900" w14:textId="2280BB5B" w:rsidR="00697CD2" w:rsidRDefault="00697CD2" w:rsidP="003747F9">
            <w:pPr>
              <w:suppressAutoHyphens/>
              <w:snapToGrid w:val="0"/>
              <w:spacing w:line="360" w:lineRule="auto"/>
              <w:jc w:val="center"/>
              <w:rPr>
                <w:rFonts w:eastAsia="Times New Roman" w:cs="Calibri"/>
                <w:sz w:val="16"/>
                <w:szCs w:val="16"/>
              </w:rPr>
            </w:pPr>
          </w:p>
          <w:p w14:paraId="3FA04A2E" w14:textId="77777777" w:rsidR="00697CD2" w:rsidRPr="00E73DE6" w:rsidRDefault="00697CD2" w:rsidP="003747F9">
            <w:pPr>
              <w:suppressAutoHyphens/>
              <w:snapToGrid w:val="0"/>
              <w:spacing w:line="360" w:lineRule="auto"/>
              <w:jc w:val="center"/>
              <w:rPr>
                <w:rFonts w:eastAsia="Times New Roman" w:cs="Calibri"/>
                <w:sz w:val="16"/>
                <w:szCs w:val="16"/>
              </w:rPr>
            </w:pPr>
          </w:p>
          <w:p w14:paraId="225C7831" w14:textId="77777777" w:rsidR="00C432B1" w:rsidRPr="00E73DE6" w:rsidRDefault="00C432B1" w:rsidP="003747F9">
            <w:pPr>
              <w:suppressAutoHyphens/>
              <w:spacing w:line="360" w:lineRule="auto"/>
              <w:jc w:val="center"/>
              <w:rPr>
                <w:rFonts w:eastAsia="Times New Roman" w:cs="Calibri"/>
                <w:sz w:val="16"/>
                <w:szCs w:val="16"/>
              </w:rPr>
            </w:pPr>
            <w:r w:rsidRPr="00E73DE6">
              <w:rPr>
                <w:rFonts w:eastAsia="Times New Roman" w:cs="Calibri"/>
                <w:sz w:val="16"/>
                <w:szCs w:val="16"/>
              </w:rPr>
              <w:t>……………………………………………</w:t>
            </w:r>
          </w:p>
          <w:p w14:paraId="507BB243" w14:textId="77777777" w:rsidR="00C432B1" w:rsidRPr="00E73DE6" w:rsidRDefault="00C432B1" w:rsidP="003747F9">
            <w:pPr>
              <w:suppressAutoHyphens/>
              <w:spacing w:line="360" w:lineRule="auto"/>
              <w:jc w:val="center"/>
              <w:rPr>
                <w:rFonts w:eastAsia="Times New Roman" w:cs="Calibri"/>
                <w:sz w:val="16"/>
                <w:szCs w:val="16"/>
              </w:rPr>
            </w:pPr>
            <w:r w:rsidRPr="00E73DE6">
              <w:rPr>
                <w:rFonts w:eastAsia="Times New Roman" w:cs="Calibri"/>
                <w:sz w:val="16"/>
                <w:szCs w:val="16"/>
              </w:rPr>
              <w:t>(podpis Wykonawcy)</w:t>
            </w:r>
          </w:p>
        </w:tc>
      </w:tr>
    </w:tbl>
    <w:p w14:paraId="2A6EE4C1" w14:textId="77777777" w:rsidR="00C432B1" w:rsidRPr="00E73DE6" w:rsidRDefault="00C432B1" w:rsidP="00C432B1">
      <w:pPr>
        <w:suppressAutoHyphens/>
        <w:rPr>
          <w:rFonts w:eastAsia="Times New Roman" w:cs="Calibri"/>
          <w:sz w:val="16"/>
          <w:szCs w:val="16"/>
        </w:rPr>
      </w:pPr>
      <w:r w:rsidRPr="00E73DE6">
        <w:rPr>
          <w:rFonts w:eastAsia="Times New Roman" w:cs="Calibri"/>
          <w:sz w:val="16"/>
          <w:szCs w:val="16"/>
        </w:rPr>
        <w:t>*nie dotyczy osoby prowadzącej działalność gospodarczą</w:t>
      </w:r>
    </w:p>
    <w:p w14:paraId="1FF8543A" w14:textId="451456A2" w:rsidR="00044A71" w:rsidRPr="00E73DE6" w:rsidRDefault="00044A71" w:rsidP="001D17DF">
      <w:pPr>
        <w:pStyle w:val="Default"/>
        <w:rPr>
          <w:color w:val="auto"/>
        </w:rPr>
      </w:pPr>
    </w:p>
    <w:sectPr w:rsidR="00044A71" w:rsidRPr="00E73DE6" w:rsidSect="00B81055">
      <w:headerReference w:type="even" r:id="rId8"/>
      <w:headerReference w:type="default" r:id="rId9"/>
      <w:footerReference w:type="even" r:id="rId10"/>
      <w:footerReference w:type="default" r:id="rId11"/>
      <w:headerReference w:type="first" r:id="rId12"/>
      <w:footerReference w:type="first" r:id="rId13"/>
      <w:endnotePr>
        <w:numFmt w:val="decimal"/>
      </w:endnotePr>
      <w:pgSz w:w="11900" w:h="16840"/>
      <w:pgMar w:top="1134" w:right="1134" w:bottom="1134"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D0E3F2" w14:textId="77777777" w:rsidR="008933BB" w:rsidRDefault="008933BB" w:rsidP="00B81055">
      <w:pPr>
        <w:spacing w:before="0"/>
      </w:pPr>
      <w:r>
        <w:separator/>
      </w:r>
    </w:p>
  </w:endnote>
  <w:endnote w:type="continuationSeparator" w:id="0">
    <w:p w14:paraId="3EC3DD02" w14:textId="77777777" w:rsidR="008933BB" w:rsidRDefault="008933BB" w:rsidP="00B8105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HICHAG+TimesNewRoman,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43AF5" w14:textId="77777777" w:rsidR="003747F9" w:rsidRDefault="003747F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A5DFE" w14:textId="77777777" w:rsidR="003747F9" w:rsidRDefault="003747F9">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B2B7A" w14:textId="77777777" w:rsidR="003747F9" w:rsidRDefault="003747F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714EE1" w14:textId="77777777" w:rsidR="008933BB" w:rsidRDefault="008933BB" w:rsidP="00B81055">
      <w:pPr>
        <w:spacing w:before="0"/>
      </w:pPr>
      <w:r>
        <w:separator/>
      </w:r>
    </w:p>
  </w:footnote>
  <w:footnote w:type="continuationSeparator" w:id="0">
    <w:p w14:paraId="68257EAB" w14:textId="77777777" w:rsidR="008933BB" w:rsidRDefault="008933BB" w:rsidP="00B81055">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B052E" w14:textId="77777777" w:rsidR="003747F9" w:rsidRDefault="003747F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C8435" w14:textId="069C9A41" w:rsidR="003747F9" w:rsidRDefault="001A1A16">
    <w:pPr>
      <w:pStyle w:val="Nagwek10"/>
    </w:pPr>
    <w:r>
      <w:rPr>
        <w:noProof/>
        <w:lang w:eastAsia="pl-PL"/>
      </w:rPr>
      <w:drawing>
        <wp:inline distT="0" distB="0" distL="0" distR="0" wp14:anchorId="40D6572D" wp14:editId="79DB2F96">
          <wp:extent cx="5760720" cy="657008"/>
          <wp:effectExtent l="0" t="0" r="0" b="0"/>
          <wp:docPr id="1" name="Obraz 3" descr="P:\06_os1\!wewnetrzne\WWRPO-VI - MSP\NOWA PERSPEKTYWA\Nowe RPO\Promocja\Logosy\ciąg logotypów_NSS-UE-FStru_RPO-WZ_14-20_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P:\06_os1\!wewnetrzne\WWRPO-VI - MSP\NOWA PERSPEKTYWA\Nowe RPO\Promocja\Logosy\ciąg logotypów_NSS-UE-FStru_RPO-WZ_14-20_mono.jpg"/>
                  <pic:cNvPicPr>
                    <a:picLocks noChangeAspect="1" noChangeArrowheads="1"/>
                  </pic:cNvPicPr>
                </pic:nvPicPr>
                <pic:blipFill>
                  <a:blip r:embed="rId1" cstate="print"/>
                  <a:srcRect/>
                  <a:stretch>
                    <a:fillRect/>
                  </a:stretch>
                </pic:blipFill>
                <pic:spPr bwMode="auto">
                  <a:xfrm>
                    <a:off x="0" y="0"/>
                    <a:ext cx="5760720" cy="657008"/>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F34AD" w14:textId="77777777" w:rsidR="003747F9" w:rsidRDefault="003747F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C28FD8A"/>
    <w:name w:val="WW8Num1"/>
    <w:lvl w:ilvl="0">
      <w:start w:val="1"/>
      <w:numFmt w:val="decimal"/>
      <w:lvlText w:val="%1."/>
      <w:lvlJc w:val="left"/>
      <w:pPr>
        <w:tabs>
          <w:tab w:val="num" w:pos="1920"/>
        </w:tabs>
        <w:ind w:left="1920" w:hanging="360"/>
      </w:pPr>
      <w:rPr>
        <w:b w:val="0"/>
        <w:strike w:val="0"/>
        <w:dstrike w:val="0"/>
        <w:u w:val="none"/>
        <w:effect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rPr>
        <w:rFonts w:ascii="Times New Roman" w:hAnsi="Times New Roman" w:cs="Times New Roman"/>
        <w:b w:val="0"/>
        <w:bCs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multilevel"/>
    <w:tmpl w:val="6FDCE420"/>
    <w:name w:val="WW8Num4"/>
    <w:lvl w:ilvl="0">
      <w:start w:val="1"/>
      <w:numFmt w:val="decimal"/>
      <w:lvlText w:val="%1."/>
      <w:lvlJc w:val="left"/>
      <w:pPr>
        <w:tabs>
          <w:tab w:val="num" w:pos="1211"/>
        </w:tabs>
        <w:ind w:left="1211" w:hanging="360"/>
      </w:pPr>
      <w:rPr>
        <w:rFonts w:ascii="Calibri" w:eastAsia="Times New Roman" w:hAnsi="Calibri" w:cs="Calibri"/>
        <w:b w:val="0"/>
        <w:bCs w:val="0"/>
        <w:i w:val="0"/>
        <w:iCs w:val="0"/>
        <w:strike w:val="0"/>
        <w:dstrike w:val="0"/>
        <w:sz w:val="20"/>
        <w:szCs w:val="20"/>
        <w:lang w:eastAsia="pl-P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5"/>
    <w:multiLevelType w:val="multilevel"/>
    <w:tmpl w:val="00000005"/>
    <w:name w:val="WW8Num5"/>
    <w:lvl w:ilvl="0">
      <w:start w:val="1"/>
      <w:numFmt w:val="decimal"/>
      <w:lvlText w:val="%1."/>
      <w:lvlJc w:val="left"/>
      <w:pPr>
        <w:tabs>
          <w:tab w:val="num" w:pos="720"/>
        </w:tabs>
        <w:ind w:left="720" w:hanging="360"/>
      </w:pPr>
      <w:rPr>
        <w:rFonts w:cs="Calibr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7"/>
    <w:multiLevelType w:val="multilevel"/>
    <w:tmpl w:val="00000007"/>
    <w:name w:val="WW8Num7"/>
    <w:lvl w:ilvl="0">
      <w:start w:val="1"/>
      <w:numFmt w:val="decimal"/>
      <w:lvlText w:val="%1."/>
      <w:lvlJc w:val="left"/>
      <w:pPr>
        <w:tabs>
          <w:tab w:val="num" w:pos="720"/>
        </w:tabs>
        <w:ind w:left="720" w:hanging="360"/>
      </w:pPr>
      <w:rPr>
        <w:rFonts w:ascii="Calibri" w:hAnsi="Calibri" w:cs="Calibri"/>
        <w:b w:val="0"/>
        <w:bCs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8"/>
    <w:multiLevelType w:val="multilevel"/>
    <w:tmpl w:val="00000008"/>
    <w:name w:val="WW8Num8"/>
    <w:lvl w:ilvl="0">
      <w:start w:val="1"/>
      <w:numFmt w:val="decimal"/>
      <w:lvlText w:val="%1."/>
      <w:lvlJc w:val="left"/>
      <w:pPr>
        <w:tabs>
          <w:tab w:val="num" w:pos="720"/>
        </w:tabs>
        <w:ind w:left="720" w:hanging="360"/>
      </w:pPr>
      <w:rPr>
        <w:rFonts w:ascii="Calibri" w:eastAsia="Calibri" w:hAnsi="Calibri" w:cs="Calibri"/>
        <w:b w:val="0"/>
        <w:bCs/>
        <w:i w:val="0"/>
        <w:iCs w:val="0"/>
        <w:sz w:val="22"/>
        <w:szCs w:val="22"/>
        <w:lang w:eastAsia="en-US"/>
      </w:rPr>
    </w:lvl>
    <w:lvl w:ilvl="1">
      <w:start w:val="1"/>
      <w:numFmt w:val="decimal"/>
      <w:lvlText w:val="%2."/>
      <w:lvlJc w:val="left"/>
      <w:pPr>
        <w:tabs>
          <w:tab w:val="num" w:pos="360"/>
        </w:tabs>
        <w:ind w:left="36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9"/>
    <w:multiLevelType w:val="multilevel"/>
    <w:tmpl w:val="00000009"/>
    <w:name w:val="WW8Num9"/>
    <w:lvl w:ilvl="0">
      <w:start w:val="1"/>
      <w:numFmt w:val="decimal"/>
      <w:lvlText w:val="%1."/>
      <w:lvlJc w:val="left"/>
      <w:pPr>
        <w:tabs>
          <w:tab w:val="num" w:pos="720"/>
        </w:tabs>
        <w:ind w:left="720" w:hanging="360"/>
      </w:pPr>
      <w:rPr>
        <w:rFonts w:ascii="Calibri" w:hAnsi="Calibri" w:cs="Calibri"/>
        <w:b w:val="0"/>
        <w:bCs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A"/>
    <w:multiLevelType w:val="multilevel"/>
    <w:tmpl w:val="0000000A"/>
    <w:name w:val="WW8Num10"/>
    <w:lvl w:ilvl="0">
      <w:start w:val="1"/>
      <w:numFmt w:val="decimal"/>
      <w:lvlText w:val="%1."/>
      <w:lvlJc w:val="left"/>
      <w:pPr>
        <w:tabs>
          <w:tab w:val="num" w:pos="720"/>
        </w:tabs>
        <w:ind w:left="720" w:hanging="360"/>
      </w:pPr>
      <w:rPr>
        <w:rFonts w:ascii="Calibri" w:eastAsia="Calibri" w:hAnsi="Calibri" w:cs="Calibri"/>
        <w:b w:val="0"/>
        <w:bCs/>
        <w:sz w:val="22"/>
        <w:szCs w:val="22"/>
        <w:lang w:eastAsia="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B"/>
    <w:multiLevelType w:val="multilevel"/>
    <w:tmpl w:val="0000000B"/>
    <w:name w:val="WW8Num11"/>
    <w:lvl w:ilvl="0">
      <w:start w:val="1"/>
      <w:numFmt w:val="decimal"/>
      <w:lvlText w:val="%1."/>
      <w:lvlJc w:val="left"/>
      <w:pPr>
        <w:tabs>
          <w:tab w:val="num" w:pos="720"/>
        </w:tabs>
        <w:ind w:left="720" w:hanging="360"/>
      </w:pPr>
      <w:rPr>
        <w:rFonts w:ascii="Calibri" w:hAnsi="Calibri" w:cs="Calibri"/>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D"/>
    <w:multiLevelType w:val="multilevel"/>
    <w:tmpl w:val="0000000D"/>
    <w:name w:val="WW8Num13"/>
    <w:lvl w:ilvl="0">
      <w:start w:val="1"/>
      <w:numFmt w:val="decimal"/>
      <w:lvlText w:val="%1."/>
      <w:lvlJc w:val="left"/>
      <w:pPr>
        <w:tabs>
          <w:tab w:val="num" w:pos="720"/>
        </w:tabs>
        <w:ind w:left="720" w:hanging="360"/>
      </w:pPr>
      <w:rPr>
        <w:rFonts w:cs="Calibri"/>
        <w:bCs/>
        <w:lang w:eastAsia="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E"/>
    <w:multiLevelType w:val="multilevel"/>
    <w:tmpl w:val="F134DD18"/>
    <w:name w:val="WW8Num14"/>
    <w:lvl w:ilvl="0">
      <w:start w:val="1"/>
      <w:numFmt w:val="decimal"/>
      <w:lvlText w:val="%1."/>
      <w:lvlJc w:val="left"/>
      <w:pPr>
        <w:tabs>
          <w:tab w:val="num" w:pos="720"/>
        </w:tabs>
        <w:ind w:left="720" w:hanging="360"/>
      </w:pPr>
      <w:rPr>
        <w:rFonts w:ascii="Calibri" w:hAnsi="Calibri" w:cs="Calibri"/>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F"/>
    <w:multiLevelType w:val="multilevel"/>
    <w:tmpl w:val="0000000F"/>
    <w:lvl w:ilvl="0">
      <w:start w:val="1"/>
      <w:numFmt w:val="decimal"/>
      <w:lvlText w:val="%1."/>
      <w:lvlJc w:val="left"/>
      <w:pPr>
        <w:tabs>
          <w:tab w:val="num" w:pos="720"/>
        </w:tabs>
        <w:ind w:left="720" w:hanging="360"/>
      </w:pPr>
      <w:rPr>
        <w:rFonts w:cs="Calibri"/>
        <w:lang w:eastAsia="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10"/>
    <w:multiLevelType w:val="multilevel"/>
    <w:tmpl w:val="00000010"/>
    <w:name w:val="WW8Num1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11"/>
    <w:multiLevelType w:val="multilevel"/>
    <w:tmpl w:val="E0862468"/>
    <w:name w:val="WWNum29"/>
    <w:lvl w:ilvl="0">
      <w:start w:val="1"/>
      <w:numFmt w:val="decimal"/>
      <w:lvlText w:val="%1."/>
      <w:lvlJc w:val="left"/>
      <w:pPr>
        <w:tabs>
          <w:tab w:val="num" w:pos="0"/>
        </w:tabs>
        <w:ind w:left="36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00000012"/>
    <w:multiLevelType w:val="multilevel"/>
    <w:tmpl w:val="00000012"/>
    <w:name w:val="WW8Num18"/>
    <w:lvl w:ilvl="0">
      <w:start w:val="1"/>
      <w:numFmt w:val="decimal"/>
      <w:lvlText w:val="%1."/>
      <w:lvlJc w:val="left"/>
      <w:pPr>
        <w:tabs>
          <w:tab w:val="num" w:pos="720"/>
        </w:tabs>
        <w:ind w:left="720" w:hanging="360"/>
      </w:pPr>
      <w:rPr>
        <w:rFonts w:eastAsia="Times New Roman" w:cs="Calibri"/>
        <w:bCs/>
        <w:lang w:eastAsia="pl-P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00000013"/>
    <w:multiLevelType w:val="singleLevel"/>
    <w:tmpl w:val="00000013"/>
    <w:name w:val="WW8Num19"/>
    <w:lvl w:ilvl="0">
      <w:start w:val="1"/>
      <w:numFmt w:val="decimal"/>
      <w:lvlText w:val="%1)"/>
      <w:lvlJc w:val="left"/>
      <w:pPr>
        <w:tabs>
          <w:tab w:val="num" w:pos="0"/>
        </w:tabs>
        <w:ind w:left="720" w:hanging="360"/>
      </w:pPr>
      <w:rPr>
        <w:rFonts w:eastAsia="Times New Roman" w:hint="default"/>
        <w:sz w:val="20"/>
        <w:szCs w:val="20"/>
        <w:lang w:eastAsia="pl-PL"/>
      </w:rPr>
    </w:lvl>
  </w:abstractNum>
  <w:abstractNum w:abstractNumId="18" w15:restartNumberingAfterBreak="0">
    <w:nsid w:val="00000014"/>
    <w:multiLevelType w:val="multilevel"/>
    <w:tmpl w:val="00000014"/>
    <w:name w:val="WW8Num20"/>
    <w:lvl w:ilvl="0">
      <w:start w:val="1"/>
      <w:numFmt w:val="decimal"/>
      <w:lvlText w:val="%1."/>
      <w:lvlJc w:val="left"/>
      <w:pPr>
        <w:tabs>
          <w:tab w:val="num" w:pos="0"/>
        </w:tabs>
        <w:ind w:left="360" w:hanging="360"/>
      </w:pPr>
      <w:rPr>
        <w:rFonts w:ascii="Calibri" w:hAnsi="Calibri" w:cs="Calibri"/>
        <w:sz w:val="20"/>
        <w:szCs w:val="20"/>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9" w15:restartNumberingAfterBreak="0">
    <w:nsid w:val="00000015"/>
    <w:multiLevelType w:val="singleLevel"/>
    <w:tmpl w:val="00000015"/>
    <w:name w:val="WW8Num21"/>
    <w:lvl w:ilvl="0">
      <w:start w:val="1"/>
      <w:numFmt w:val="lowerLetter"/>
      <w:lvlText w:val="%1)"/>
      <w:lvlJc w:val="left"/>
      <w:pPr>
        <w:tabs>
          <w:tab w:val="num" w:pos="0"/>
        </w:tabs>
        <w:ind w:left="786" w:hanging="360"/>
      </w:pPr>
      <w:rPr>
        <w:rFonts w:ascii="Calibri" w:hAnsi="Calibri" w:cs="Calibri" w:hint="default"/>
        <w:sz w:val="20"/>
        <w:szCs w:val="20"/>
      </w:rPr>
    </w:lvl>
  </w:abstractNum>
  <w:abstractNum w:abstractNumId="20" w15:restartNumberingAfterBreak="0">
    <w:nsid w:val="00000017"/>
    <w:multiLevelType w:val="singleLevel"/>
    <w:tmpl w:val="00000017"/>
    <w:name w:val="WW8Num23"/>
    <w:lvl w:ilvl="0">
      <w:start w:val="1"/>
      <w:numFmt w:val="decimal"/>
      <w:lvlText w:val="%1."/>
      <w:lvlJc w:val="left"/>
      <w:pPr>
        <w:tabs>
          <w:tab w:val="num" w:pos="0"/>
        </w:tabs>
        <w:ind w:left="360" w:hanging="360"/>
      </w:pPr>
      <w:rPr>
        <w:rFonts w:ascii="Calibri" w:hAnsi="Calibri" w:cs="Calibri"/>
        <w:sz w:val="20"/>
        <w:szCs w:val="20"/>
      </w:rPr>
    </w:lvl>
  </w:abstractNum>
  <w:abstractNum w:abstractNumId="21" w15:restartNumberingAfterBreak="0">
    <w:nsid w:val="00000018"/>
    <w:multiLevelType w:val="singleLevel"/>
    <w:tmpl w:val="00000018"/>
    <w:lvl w:ilvl="0">
      <w:start w:val="1"/>
      <w:numFmt w:val="decimal"/>
      <w:lvlText w:val="%1."/>
      <w:lvlJc w:val="left"/>
      <w:pPr>
        <w:tabs>
          <w:tab w:val="num" w:pos="0"/>
        </w:tabs>
        <w:ind w:left="360" w:hanging="360"/>
      </w:pPr>
      <w:rPr>
        <w:rFonts w:ascii="Calibri" w:hAnsi="Calibri" w:cs="Calibri" w:hint="default"/>
        <w:sz w:val="20"/>
        <w:szCs w:val="20"/>
      </w:rPr>
    </w:lvl>
  </w:abstractNum>
  <w:abstractNum w:abstractNumId="22" w15:restartNumberingAfterBreak="0">
    <w:nsid w:val="00000019"/>
    <w:multiLevelType w:val="multilevel"/>
    <w:tmpl w:val="00000019"/>
    <w:name w:val="WW8Num25"/>
    <w:lvl w:ilvl="0">
      <w:start w:val="1"/>
      <w:numFmt w:val="decimal"/>
      <w:lvlText w:val="%1)"/>
      <w:lvlJc w:val="left"/>
      <w:pPr>
        <w:tabs>
          <w:tab w:val="num" w:pos="360"/>
        </w:tabs>
        <w:ind w:left="720" w:hanging="360"/>
      </w:pPr>
      <w:rPr>
        <w:rFonts w:ascii="Calibri" w:hAnsi="Calibri" w:cs="Calibri"/>
        <w:sz w:val="20"/>
        <w:szCs w:val="20"/>
      </w:rPr>
    </w:lvl>
    <w:lvl w:ilvl="1">
      <w:start w:val="1"/>
      <w:numFmt w:val="decimal"/>
      <w:lvlText w:val="%1.%2."/>
      <w:lvlJc w:val="left"/>
      <w:pPr>
        <w:tabs>
          <w:tab w:val="num" w:pos="360"/>
        </w:tabs>
        <w:ind w:left="1152" w:hanging="432"/>
      </w:pPr>
    </w:lvl>
    <w:lvl w:ilvl="2">
      <w:start w:val="1"/>
      <w:numFmt w:val="decimal"/>
      <w:lvlText w:val="%1.%2.%3."/>
      <w:lvlJc w:val="left"/>
      <w:pPr>
        <w:tabs>
          <w:tab w:val="num" w:pos="360"/>
        </w:tabs>
        <w:ind w:left="1584" w:hanging="504"/>
      </w:pPr>
    </w:lvl>
    <w:lvl w:ilvl="3">
      <w:start w:val="1"/>
      <w:numFmt w:val="decimal"/>
      <w:lvlText w:val="%1.%2.%3.%4."/>
      <w:lvlJc w:val="left"/>
      <w:pPr>
        <w:tabs>
          <w:tab w:val="num" w:pos="360"/>
        </w:tabs>
        <w:ind w:left="2088" w:hanging="648"/>
      </w:pPr>
    </w:lvl>
    <w:lvl w:ilvl="4">
      <w:start w:val="1"/>
      <w:numFmt w:val="decimal"/>
      <w:lvlText w:val="%1.%2.%3.%4.%5."/>
      <w:lvlJc w:val="left"/>
      <w:pPr>
        <w:tabs>
          <w:tab w:val="num" w:pos="360"/>
        </w:tabs>
        <w:ind w:left="2592" w:hanging="792"/>
      </w:pPr>
    </w:lvl>
    <w:lvl w:ilvl="5">
      <w:start w:val="1"/>
      <w:numFmt w:val="decimal"/>
      <w:lvlText w:val="%1.%2.%3.%4.%5.%6."/>
      <w:lvlJc w:val="left"/>
      <w:pPr>
        <w:tabs>
          <w:tab w:val="num" w:pos="360"/>
        </w:tabs>
        <w:ind w:left="3096" w:hanging="936"/>
      </w:pPr>
    </w:lvl>
    <w:lvl w:ilvl="6">
      <w:start w:val="1"/>
      <w:numFmt w:val="decimal"/>
      <w:lvlText w:val="%1.%2.%3.%4.%5.%6.%7."/>
      <w:lvlJc w:val="left"/>
      <w:pPr>
        <w:tabs>
          <w:tab w:val="num" w:pos="360"/>
        </w:tabs>
        <w:ind w:left="3600" w:hanging="1080"/>
      </w:pPr>
    </w:lvl>
    <w:lvl w:ilvl="7">
      <w:start w:val="1"/>
      <w:numFmt w:val="decimal"/>
      <w:lvlText w:val="%1.%2.%3.%4.%5.%6.%7.%8."/>
      <w:lvlJc w:val="left"/>
      <w:pPr>
        <w:tabs>
          <w:tab w:val="num" w:pos="360"/>
        </w:tabs>
        <w:ind w:left="4104" w:hanging="1224"/>
      </w:pPr>
    </w:lvl>
    <w:lvl w:ilvl="8">
      <w:start w:val="1"/>
      <w:numFmt w:val="decimal"/>
      <w:lvlText w:val="%1.%2.%3.%4.%5.%6.%7.%8.%9."/>
      <w:lvlJc w:val="left"/>
      <w:pPr>
        <w:tabs>
          <w:tab w:val="num" w:pos="360"/>
        </w:tabs>
        <w:ind w:left="4680" w:hanging="1440"/>
      </w:pPr>
    </w:lvl>
  </w:abstractNum>
  <w:abstractNum w:abstractNumId="23" w15:restartNumberingAfterBreak="0">
    <w:nsid w:val="0000001A"/>
    <w:multiLevelType w:val="singleLevel"/>
    <w:tmpl w:val="0000001A"/>
    <w:name w:val="WW8Num26"/>
    <w:lvl w:ilvl="0">
      <w:start w:val="1"/>
      <w:numFmt w:val="decimal"/>
      <w:lvlText w:val="%1)"/>
      <w:lvlJc w:val="left"/>
      <w:pPr>
        <w:tabs>
          <w:tab w:val="num" w:pos="0"/>
        </w:tabs>
        <w:ind w:left="720" w:hanging="360"/>
      </w:pPr>
      <w:rPr>
        <w:rFonts w:ascii="Calibri" w:hAnsi="Calibri" w:cs="Calibri"/>
        <w:sz w:val="20"/>
        <w:szCs w:val="20"/>
      </w:rPr>
    </w:lvl>
  </w:abstractNum>
  <w:abstractNum w:abstractNumId="24" w15:restartNumberingAfterBreak="0">
    <w:nsid w:val="0000001B"/>
    <w:multiLevelType w:val="multilevel"/>
    <w:tmpl w:val="0000001B"/>
    <w:name w:val="WW8Num27"/>
    <w:lvl w:ilvl="0">
      <w:start w:val="1"/>
      <w:numFmt w:val="decimal"/>
      <w:lvlText w:val="%1)"/>
      <w:lvlJc w:val="left"/>
      <w:pPr>
        <w:tabs>
          <w:tab w:val="num" w:pos="1210"/>
        </w:tabs>
        <w:ind w:left="1210" w:hanging="360"/>
      </w:pPr>
      <w:rPr>
        <w:rFonts w:ascii="Calibri" w:hAnsi="Calibri" w:cs="Calibri" w:hint="default"/>
        <w:sz w:val="20"/>
        <w:szCs w:val="20"/>
        <w:lang w:eastAsia="pl-PL"/>
      </w:rPr>
    </w:lvl>
    <w:lvl w:ilvl="1">
      <w:start w:val="1"/>
      <w:numFmt w:val="decimal"/>
      <w:lvlText w:val="%2."/>
      <w:lvlJc w:val="left"/>
      <w:pPr>
        <w:tabs>
          <w:tab w:val="num" w:pos="850"/>
        </w:tabs>
        <w:ind w:left="850" w:hanging="360"/>
      </w:pPr>
      <w:rPr>
        <w:rFonts w:ascii="Calibri" w:eastAsia="Times New Roman" w:hAnsi="Calibri" w:cs="Times New Roman" w:hint="default"/>
        <w:b/>
        <w:bCs/>
        <w:i/>
        <w:sz w:val="20"/>
        <w:szCs w:val="20"/>
      </w:rPr>
    </w:lvl>
    <w:lvl w:ilvl="2">
      <w:start w:val="1"/>
      <w:numFmt w:val="bullet"/>
      <w:lvlText w:val=""/>
      <w:lvlJc w:val="left"/>
      <w:pPr>
        <w:tabs>
          <w:tab w:val="num" w:pos="2482"/>
        </w:tabs>
        <w:ind w:left="2482" w:hanging="360"/>
      </w:pPr>
      <w:rPr>
        <w:rFonts w:ascii="Symbol" w:hAnsi="Symbol" w:cs="Symbol" w:hint="default"/>
        <w:sz w:val="24"/>
        <w:szCs w:val="24"/>
      </w:rPr>
    </w:lvl>
    <w:lvl w:ilvl="3">
      <w:start w:val="1"/>
      <w:numFmt w:val="decimal"/>
      <w:lvlText w:val="%4)"/>
      <w:lvlJc w:val="left"/>
      <w:pPr>
        <w:tabs>
          <w:tab w:val="num" w:pos="3022"/>
        </w:tabs>
        <w:ind w:left="3022" w:hanging="360"/>
      </w:pPr>
      <w:rPr>
        <w:rFonts w:ascii="Calibri" w:hAnsi="Calibri" w:cs="Calibri" w:hint="default"/>
        <w:sz w:val="20"/>
        <w:szCs w:val="20"/>
        <w:lang w:eastAsia="pl-PL"/>
      </w:rPr>
    </w:lvl>
    <w:lvl w:ilvl="4">
      <w:start w:val="1"/>
      <w:numFmt w:val="lowerLetter"/>
      <w:lvlText w:val="%5."/>
      <w:lvlJc w:val="left"/>
      <w:pPr>
        <w:tabs>
          <w:tab w:val="num" w:pos="3742"/>
        </w:tabs>
        <w:ind w:left="3742" w:hanging="360"/>
      </w:pPr>
    </w:lvl>
    <w:lvl w:ilvl="5">
      <w:start w:val="1"/>
      <w:numFmt w:val="lowerRoman"/>
      <w:lvlText w:val="%6."/>
      <w:lvlJc w:val="right"/>
      <w:pPr>
        <w:tabs>
          <w:tab w:val="num" w:pos="4462"/>
        </w:tabs>
        <w:ind w:left="4462" w:hanging="180"/>
      </w:pPr>
    </w:lvl>
    <w:lvl w:ilvl="6">
      <w:start w:val="1"/>
      <w:numFmt w:val="decimal"/>
      <w:lvlText w:val="%7."/>
      <w:lvlJc w:val="left"/>
      <w:pPr>
        <w:tabs>
          <w:tab w:val="num" w:pos="5182"/>
        </w:tabs>
        <w:ind w:left="5182" w:hanging="360"/>
      </w:pPr>
    </w:lvl>
    <w:lvl w:ilvl="7">
      <w:start w:val="1"/>
      <w:numFmt w:val="lowerLetter"/>
      <w:lvlText w:val="%8."/>
      <w:lvlJc w:val="left"/>
      <w:pPr>
        <w:tabs>
          <w:tab w:val="num" w:pos="5902"/>
        </w:tabs>
        <w:ind w:left="5902" w:hanging="360"/>
      </w:pPr>
    </w:lvl>
    <w:lvl w:ilvl="8">
      <w:start w:val="1"/>
      <w:numFmt w:val="lowerRoman"/>
      <w:lvlText w:val="%9."/>
      <w:lvlJc w:val="right"/>
      <w:pPr>
        <w:tabs>
          <w:tab w:val="num" w:pos="6622"/>
        </w:tabs>
        <w:ind w:left="6622" w:hanging="180"/>
      </w:pPr>
    </w:lvl>
  </w:abstractNum>
  <w:abstractNum w:abstractNumId="25" w15:restartNumberingAfterBreak="0">
    <w:nsid w:val="0000001E"/>
    <w:multiLevelType w:val="multilevel"/>
    <w:tmpl w:val="0000001E"/>
    <w:name w:val="WW8Num30"/>
    <w:lvl w:ilvl="0">
      <w:start w:val="1"/>
      <w:numFmt w:val="decimal"/>
      <w:lvlText w:val="%1)"/>
      <w:lvlJc w:val="left"/>
      <w:pPr>
        <w:tabs>
          <w:tab w:val="num" w:pos="0"/>
        </w:tabs>
        <w:ind w:left="720" w:hanging="360"/>
      </w:pPr>
      <w:rPr>
        <w:rFonts w:ascii="Calibri" w:hAnsi="Calibri" w:cs="Calibri"/>
        <w:sz w:val="20"/>
        <w:szCs w:val="20"/>
      </w:rPr>
    </w:lvl>
    <w:lvl w:ilvl="1">
      <w:start w:val="1"/>
      <w:numFmt w:val="decimal"/>
      <w:lvlText w:val="%2)"/>
      <w:lvlJc w:val="left"/>
      <w:pPr>
        <w:tabs>
          <w:tab w:val="num" w:pos="0"/>
        </w:tabs>
        <w:ind w:left="1440" w:hanging="360"/>
      </w:pPr>
      <w:rPr>
        <w:rFonts w:ascii="Calibri" w:hAnsi="Calibri" w:cs="Calibri"/>
        <w:sz w:val="20"/>
        <w:szCs w:val="20"/>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15:restartNumberingAfterBreak="0">
    <w:nsid w:val="00000026"/>
    <w:multiLevelType w:val="singleLevel"/>
    <w:tmpl w:val="00000026"/>
    <w:name w:val="WW8Num38"/>
    <w:lvl w:ilvl="0">
      <w:start w:val="1"/>
      <w:numFmt w:val="bullet"/>
      <w:lvlText w:val=""/>
      <w:lvlJc w:val="left"/>
      <w:pPr>
        <w:tabs>
          <w:tab w:val="num" w:pos="0"/>
        </w:tabs>
        <w:ind w:left="644" w:hanging="360"/>
      </w:pPr>
      <w:rPr>
        <w:rFonts w:ascii="Symbol" w:hAnsi="Symbol" w:cs="Symbol"/>
        <w:sz w:val="24"/>
        <w:szCs w:val="20"/>
        <w:lang w:eastAsia="es-ES"/>
      </w:rPr>
    </w:lvl>
  </w:abstractNum>
  <w:abstractNum w:abstractNumId="27" w15:restartNumberingAfterBreak="0">
    <w:nsid w:val="00000029"/>
    <w:multiLevelType w:val="multilevel"/>
    <w:tmpl w:val="00000029"/>
    <w:name w:val="WW8Num41"/>
    <w:lvl w:ilvl="0">
      <w:start w:val="1"/>
      <w:numFmt w:val="decimal"/>
      <w:lvlText w:val="%1."/>
      <w:lvlJc w:val="left"/>
      <w:pPr>
        <w:tabs>
          <w:tab w:val="num" w:pos="360"/>
        </w:tabs>
        <w:ind w:left="360" w:hanging="360"/>
      </w:pPr>
      <w:rPr>
        <w:rFonts w:cs="Times New Roman"/>
        <w:b w:val="0"/>
      </w:rPr>
    </w:lvl>
    <w:lvl w:ilvl="1">
      <w:start w:val="1"/>
      <w:numFmt w:val="lowerLetter"/>
      <w:lvlText w:val="%2."/>
      <w:lvlJc w:val="left"/>
      <w:pPr>
        <w:tabs>
          <w:tab w:val="num" w:pos="1070"/>
        </w:tabs>
        <w:ind w:left="1070" w:hanging="360"/>
      </w:pPr>
      <w:rPr>
        <w:rFonts w:cs="Times New Roman"/>
      </w:rPr>
    </w:lvl>
    <w:lvl w:ilvl="2">
      <w:start w:val="1"/>
      <w:numFmt w:val="lowerRoman"/>
      <w:lvlText w:val="%3."/>
      <w:lvlJc w:val="lef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lef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left"/>
      <w:pPr>
        <w:tabs>
          <w:tab w:val="num" w:pos="6120"/>
        </w:tabs>
        <w:ind w:left="6120" w:hanging="180"/>
      </w:pPr>
      <w:rPr>
        <w:rFonts w:cs="Times New Roman"/>
      </w:rPr>
    </w:lvl>
  </w:abstractNum>
  <w:abstractNum w:abstractNumId="28" w15:restartNumberingAfterBreak="0">
    <w:nsid w:val="0000002A"/>
    <w:multiLevelType w:val="singleLevel"/>
    <w:tmpl w:val="0000002A"/>
    <w:name w:val="WW8Num42"/>
    <w:lvl w:ilvl="0">
      <w:start w:val="1"/>
      <w:numFmt w:val="bullet"/>
      <w:lvlText w:val=""/>
      <w:lvlJc w:val="left"/>
      <w:pPr>
        <w:tabs>
          <w:tab w:val="num" w:pos="0"/>
        </w:tabs>
        <w:ind w:left="720" w:hanging="360"/>
      </w:pPr>
      <w:rPr>
        <w:rFonts w:ascii="Symbol" w:hAnsi="Symbol" w:cs="Symbol"/>
      </w:rPr>
    </w:lvl>
  </w:abstractNum>
  <w:abstractNum w:abstractNumId="29" w15:restartNumberingAfterBreak="0">
    <w:nsid w:val="0000002B"/>
    <w:multiLevelType w:val="singleLevel"/>
    <w:tmpl w:val="0000002B"/>
    <w:name w:val="WW8Num43"/>
    <w:lvl w:ilvl="0">
      <w:start w:val="1"/>
      <w:numFmt w:val="bullet"/>
      <w:lvlText w:val=""/>
      <w:lvlJc w:val="left"/>
      <w:pPr>
        <w:tabs>
          <w:tab w:val="num" w:pos="0"/>
        </w:tabs>
        <w:ind w:left="1797" w:hanging="360"/>
      </w:pPr>
      <w:rPr>
        <w:rFonts w:ascii="Symbol" w:hAnsi="Symbol" w:cs="Symbol"/>
        <w:sz w:val="24"/>
        <w:szCs w:val="24"/>
        <w:lang w:eastAsia="pl-PL"/>
      </w:rPr>
    </w:lvl>
  </w:abstractNum>
  <w:abstractNum w:abstractNumId="30" w15:restartNumberingAfterBreak="0">
    <w:nsid w:val="0000002E"/>
    <w:multiLevelType w:val="singleLevel"/>
    <w:tmpl w:val="0000002E"/>
    <w:name w:val="WW8Num46"/>
    <w:lvl w:ilvl="0">
      <w:start w:val="1"/>
      <w:numFmt w:val="bullet"/>
      <w:lvlText w:val=""/>
      <w:lvlJc w:val="left"/>
      <w:pPr>
        <w:tabs>
          <w:tab w:val="num" w:pos="0"/>
        </w:tabs>
        <w:ind w:left="1429" w:hanging="360"/>
      </w:pPr>
      <w:rPr>
        <w:rFonts w:ascii="Symbol" w:hAnsi="Symbol" w:cs="Symbol"/>
        <w:sz w:val="24"/>
        <w:szCs w:val="24"/>
      </w:rPr>
    </w:lvl>
  </w:abstractNum>
  <w:abstractNum w:abstractNumId="31" w15:restartNumberingAfterBreak="0">
    <w:nsid w:val="0000002F"/>
    <w:multiLevelType w:val="singleLevel"/>
    <w:tmpl w:val="0000002F"/>
    <w:name w:val="WW8Num47"/>
    <w:lvl w:ilvl="0">
      <w:start w:val="1"/>
      <w:numFmt w:val="bullet"/>
      <w:lvlText w:val=""/>
      <w:lvlJc w:val="left"/>
      <w:pPr>
        <w:tabs>
          <w:tab w:val="num" w:pos="0"/>
        </w:tabs>
        <w:ind w:left="1146" w:hanging="360"/>
      </w:pPr>
      <w:rPr>
        <w:rFonts w:ascii="Symbol" w:hAnsi="Symbol" w:cs="Symbol"/>
      </w:rPr>
    </w:lvl>
  </w:abstractNum>
  <w:abstractNum w:abstractNumId="32" w15:restartNumberingAfterBreak="0">
    <w:nsid w:val="00000031"/>
    <w:multiLevelType w:val="singleLevel"/>
    <w:tmpl w:val="F628E002"/>
    <w:name w:val="WW8Num49"/>
    <w:lvl w:ilvl="0">
      <w:start w:val="1"/>
      <w:numFmt w:val="lowerLetter"/>
      <w:lvlText w:val="%1)"/>
      <w:lvlJc w:val="left"/>
      <w:pPr>
        <w:tabs>
          <w:tab w:val="num" w:pos="0"/>
        </w:tabs>
        <w:ind w:left="1080" w:hanging="360"/>
      </w:pPr>
      <w:rPr>
        <w:rFonts w:eastAsia="Times New Roman" w:cs="Calibri"/>
        <w:sz w:val="20"/>
        <w:szCs w:val="20"/>
        <w:lang w:eastAsia="pl-PL"/>
      </w:rPr>
    </w:lvl>
  </w:abstractNum>
  <w:abstractNum w:abstractNumId="33" w15:restartNumberingAfterBreak="0">
    <w:nsid w:val="00000032"/>
    <w:multiLevelType w:val="singleLevel"/>
    <w:tmpl w:val="00000032"/>
    <w:name w:val="WW8Num50"/>
    <w:lvl w:ilvl="0">
      <w:start w:val="1"/>
      <w:numFmt w:val="decimal"/>
      <w:lvlText w:val="%1)"/>
      <w:lvlJc w:val="left"/>
      <w:pPr>
        <w:tabs>
          <w:tab w:val="num" w:pos="0"/>
        </w:tabs>
        <w:ind w:left="720" w:hanging="360"/>
      </w:pPr>
    </w:lvl>
  </w:abstractNum>
  <w:abstractNum w:abstractNumId="34" w15:restartNumberingAfterBreak="0">
    <w:nsid w:val="0023772F"/>
    <w:multiLevelType w:val="multilevel"/>
    <w:tmpl w:val="E09A0C7C"/>
    <w:name w:val="Numbered list 67"/>
    <w:lvl w:ilvl="0">
      <w:start w:val="1"/>
      <w:numFmt w:val="decimal"/>
      <w:lvlText w:val="%1."/>
      <w:lvlJc w:val="left"/>
      <w:pPr>
        <w:ind w:left="360" w:firstLine="0"/>
      </w:pPr>
      <w:rPr>
        <w:b w:val="0"/>
      </w:rPr>
    </w:lvl>
    <w:lvl w:ilvl="1">
      <w:start w:val="1"/>
      <w:numFmt w:val="lowerLetter"/>
      <w:lvlText w:val="%2)"/>
      <w:lvlJc w:val="left"/>
      <w:pPr>
        <w:ind w:left="1080" w:firstLine="0"/>
      </w:pPr>
      <w:rPr>
        <w:color w:val="000000" w:themeColor="text1"/>
        <w:w w:val="101"/>
      </w:rPr>
    </w:lvl>
    <w:lvl w:ilvl="2">
      <w:start w:val="1"/>
      <w:numFmt w:val="lowerRoman"/>
      <w:lvlText w:val="%3."/>
      <w:lvlJc w:val="left"/>
      <w:pPr>
        <w:ind w:left="1980" w:firstLine="0"/>
      </w:pPr>
    </w:lvl>
    <w:lvl w:ilvl="3">
      <w:start w:val="1"/>
      <w:numFmt w:val="decimal"/>
      <w:lvlText w:val="%4."/>
      <w:lvlJc w:val="left"/>
      <w:pPr>
        <w:ind w:left="2520" w:firstLine="0"/>
      </w:pPr>
    </w:lvl>
    <w:lvl w:ilvl="4">
      <w:start w:val="1"/>
      <w:numFmt w:val="lowerLetter"/>
      <w:lvlText w:val="%5."/>
      <w:lvlJc w:val="left"/>
      <w:pPr>
        <w:ind w:left="3240" w:firstLine="0"/>
      </w:pPr>
    </w:lvl>
    <w:lvl w:ilvl="5">
      <w:start w:val="1"/>
      <w:numFmt w:val="lowerRoman"/>
      <w:lvlText w:val="%6."/>
      <w:lvlJc w:val="left"/>
      <w:pPr>
        <w:ind w:left="4140" w:firstLine="0"/>
      </w:pPr>
    </w:lvl>
    <w:lvl w:ilvl="6">
      <w:start w:val="1"/>
      <w:numFmt w:val="decimal"/>
      <w:lvlText w:val="%7."/>
      <w:lvlJc w:val="left"/>
      <w:pPr>
        <w:ind w:left="4680" w:firstLine="0"/>
      </w:pPr>
    </w:lvl>
    <w:lvl w:ilvl="7">
      <w:start w:val="1"/>
      <w:numFmt w:val="lowerLetter"/>
      <w:lvlText w:val="%8."/>
      <w:lvlJc w:val="left"/>
      <w:pPr>
        <w:ind w:left="5400" w:firstLine="0"/>
      </w:pPr>
    </w:lvl>
    <w:lvl w:ilvl="8">
      <w:start w:val="1"/>
      <w:numFmt w:val="lowerRoman"/>
      <w:lvlText w:val="%9."/>
      <w:lvlJc w:val="left"/>
      <w:pPr>
        <w:ind w:left="6300" w:firstLine="0"/>
      </w:pPr>
    </w:lvl>
  </w:abstractNum>
  <w:abstractNum w:abstractNumId="35" w15:restartNumberingAfterBreak="0">
    <w:nsid w:val="01844C8D"/>
    <w:multiLevelType w:val="multilevel"/>
    <w:tmpl w:val="F8A45534"/>
    <w:name w:val="Numbered list 88233"/>
    <w:lvl w:ilvl="0">
      <w:start w:val="1"/>
      <w:numFmt w:val="decimal"/>
      <w:lvlText w:val="%1."/>
      <w:lvlJc w:val="left"/>
      <w:pPr>
        <w:ind w:left="0" w:firstLine="0"/>
      </w:pPr>
      <w:rPr>
        <w:rFonts w:hint="default"/>
      </w:rPr>
    </w:lvl>
    <w:lvl w:ilvl="1">
      <w:start w:val="2"/>
      <w:numFmt w:val="decimal"/>
      <w:lvlText w:val="%2)"/>
      <w:lvlJc w:val="left"/>
      <w:pPr>
        <w:ind w:left="360" w:firstLine="0"/>
      </w:pPr>
      <w:rPr>
        <w:rFonts w:hint="default"/>
      </w:rPr>
    </w:lvl>
    <w:lvl w:ilvl="2">
      <w:start w:val="1"/>
      <w:numFmt w:val="lowerRoman"/>
      <w:lvlText w:val="%3)"/>
      <w:lvlJc w:val="left"/>
      <w:pPr>
        <w:ind w:left="720" w:firstLine="0"/>
      </w:pPr>
      <w:rPr>
        <w:rFonts w:hint="default"/>
      </w:rPr>
    </w:lvl>
    <w:lvl w:ilvl="3">
      <w:start w:val="1"/>
      <w:numFmt w:val="decimal"/>
      <w:lvlText w:val="(%4)"/>
      <w:lvlJc w:val="left"/>
      <w:pPr>
        <w:ind w:left="1080" w:firstLine="0"/>
      </w:pPr>
      <w:rPr>
        <w:rFonts w:hint="default"/>
      </w:rPr>
    </w:lvl>
    <w:lvl w:ilvl="4">
      <w:start w:val="1"/>
      <w:numFmt w:val="lowerLetter"/>
      <w:lvlText w:val="(%5)"/>
      <w:lvlJc w:val="left"/>
      <w:pPr>
        <w:ind w:left="1440" w:firstLine="0"/>
      </w:pPr>
      <w:rPr>
        <w:rFonts w:hint="default"/>
      </w:rPr>
    </w:lvl>
    <w:lvl w:ilvl="5">
      <w:start w:val="1"/>
      <w:numFmt w:val="lowerRoman"/>
      <w:lvlText w:val="(%6)"/>
      <w:lvlJc w:val="lef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left"/>
      <w:pPr>
        <w:ind w:left="2880" w:firstLine="0"/>
      </w:pPr>
      <w:rPr>
        <w:rFonts w:hint="default"/>
      </w:rPr>
    </w:lvl>
  </w:abstractNum>
  <w:abstractNum w:abstractNumId="36" w15:restartNumberingAfterBreak="0">
    <w:nsid w:val="01C3552C"/>
    <w:multiLevelType w:val="multilevel"/>
    <w:tmpl w:val="43E64C98"/>
    <w:name w:val="Numbered list 88233"/>
    <w:lvl w:ilvl="0">
      <w:start w:val="1"/>
      <w:numFmt w:val="decimal"/>
      <w:lvlText w:val="%1."/>
      <w:lvlJc w:val="left"/>
      <w:pPr>
        <w:ind w:left="360" w:firstLine="0"/>
      </w:pPr>
      <w:rPr>
        <w:rFonts w:hint="default"/>
        <w:w w:val="101"/>
      </w:rPr>
    </w:lvl>
    <w:lvl w:ilvl="1">
      <w:start w:val="1"/>
      <w:numFmt w:val="lowerLetter"/>
      <w:lvlText w:val="%2."/>
      <w:lvlJc w:val="left"/>
      <w:pPr>
        <w:ind w:left="1080" w:firstLine="0"/>
      </w:pPr>
      <w:rPr>
        <w:rFonts w:hint="default"/>
      </w:rPr>
    </w:lvl>
    <w:lvl w:ilvl="2">
      <w:start w:val="1"/>
      <w:numFmt w:val="lowerRoman"/>
      <w:lvlText w:val="%3."/>
      <w:lvlJc w:val="left"/>
      <w:pPr>
        <w:ind w:left="1980" w:firstLine="0"/>
      </w:pPr>
      <w:rPr>
        <w:rFonts w:hint="default"/>
      </w:rPr>
    </w:lvl>
    <w:lvl w:ilvl="3">
      <w:start w:val="1"/>
      <w:numFmt w:val="decimal"/>
      <w:lvlText w:val="%4."/>
      <w:lvlJc w:val="left"/>
      <w:pPr>
        <w:ind w:left="2520" w:firstLine="0"/>
      </w:pPr>
      <w:rPr>
        <w:rFonts w:hint="default"/>
      </w:rPr>
    </w:lvl>
    <w:lvl w:ilvl="4">
      <w:start w:val="1"/>
      <w:numFmt w:val="lowerLetter"/>
      <w:lvlText w:val="%5."/>
      <w:lvlJc w:val="left"/>
      <w:pPr>
        <w:ind w:left="3240" w:firstLine="0"/>
      </w:pPr>
      <w:rPr>
        <w:rFonts w:hint="default"/>
      </w:rPr>
    </w:lvl>
    <w:lvl w:ilvl="5">
      <w:start w:val="1"/>
      <w:numFmt w:val="lowerRoman"/>
      <w:lvlText w:val="%6."/>
      <w:lvlJc w:val="left"/>
      <w:pPr>
        <w:ind w:left="4140" w:firstLine="0"/>
      </w:pPr>
      <w:rPr>
        <w:rFonts w:hint="default"/>
      </w:rPr>
    </w:lvl>
    <w:lvl w:ilvl="6">
      <w:start w:val="1"/>
      <w:numFmt w:val="decimal"/>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left"/>
      <w:pPr>
        <w:ind w:left="6300" w:firstLine="0"/>
      </w:pPr>
      <w:rPr>
        <w:rFonts w:hint="default"/>
      </w:rPr>
    </w:lvl>
  </w:abstractNum>
  <w:abstractNum w:abstractNumId="37" w15:restartNumberingAfterBreak="0">
    <w:nsid w:val="02146E00"/>
    <w:multiLevelType w:val="multilevel"/>
    <w:tmpl w:val="85C438E6"/>
    <w:name w:val="Numbered list 41"/>
    <w:lvl w:ilvl="0">
      <w:start w:val="1"/>
      <w:numFmt w:val="decimal"/>
      <w:lvlText w:val="%1)"/>
      <w:lvlJc w:val="left"/>
      <w:pPr>
        <w:ind w:left="581" w:firstLine="0"/>
      </w:pPr>
    </w:lvl>
    <w:lvl w:ilvl="1">
      <w:start w:val="1"/>
      <w:numFmt w:val="lowerLetter"/>
      <w:lvlText w:val="%2."/>
      <w:lvlJc w:val="left"/>
      <w:pPr>
        <w:ind w:left="1301" w:firstLine="0"/>
      </w:pPr>
    </w:lvl>
    <w:lvl w:ilvl="2">
      <w:start w:val="1"/>
      <w:numFmt w:val="lowerRoman"/>
      <w:lvlText w:val="%3."/>
      <w:lvlJc w:val="left"/>
      <w:pPr>
        <w:ind w:left="2201" w:firstLine="0"/>
      </w:pPr>
    </w:lvl>
    <w:lvl w:ilvl="3">
      <w:start w:val="1"/>
      <w:numFmt w:val="decimal"/>
      <w:lvlText w:val="%4."/>
      <w:lvlJc w:val="left"/>
      <w:pPr>
        <w:ind w:left="2741" w:firstLine="0"/>
      </w:pPr>
    </w:lvl>
    <w:lvl w:ilvl="4">
      <w:start w:val="1"/>
      <w:numFmt w:val="lowerLetter"/>
      <w:lvlText w:val="%5."/>
      <w:lvlJc w:val="left"/>
      <w:pPr>
        <w:ind w:left="3461" w:firstLine="0"/>
      </w:pPr>
    </w:lvl>
    <w:lvl w:ilvl="5">
      <w:start w:val="1"/>
      <w:numFmt w:val="lowerRoman"/>
      <w:lvlText w:val="%6."/>
      <w:lvlJc w:val="left"/>
      <w:pPr>
        <w:ind w:left="4361" w:firstLine="0"/>
      </w:pPr>
    </w:lvl>
    <w:lvl w:ilvl="6">
      <w:start w:val="1"/>
      <w:numFmt w:val="decimal"/>
      <w:lvlText w:val="%7."/>
      <w:lvlJc w:val="left"/>
      <w:pPr>
        <w:ind w:left="4901" w:firstLine="0"/>
      </w:pPr>
    </w:lvl>
    <w:lvl w:ilvl="7">
      <w:start w:val="1"/>
      <w:numFmt w:val="lowerLetter"/>
      <w:lvlText w:val="%8."/>
      <w:lvlJc w:val="left"/>
      <w:pPr>
        <w:ind w:left="5621" w:firstLine="0"/>
      </w:pPr>
    </w:lvl>
    <w:lvl w:ilvl="8">
      <w:start w:val="1"/>
      <w:numFmt w:val="lowerRoman"/>
      <w:lvlText w:val="%9."/>
      <w:lvlJc w:val="left"/>
      <w:pPr>
        <w:ind w:left="6521" w:firstLine="0"/>
      </w:pPr>
    </w:lvl>
  </w:abstractNum>
  <w:abstractNum w:abstractNumId="38" w15:restartNumberingAfterBreak="0">
    <w:nsid w:val="025A786A"/>
    <w:multiLevelType w:val="multilevel"/>
    <w:tmpl w:val="F2B0F142"/>
    <w:name w:val="Numbered list 511"/>
    <w:lvl w:ilvl="0">
      <w:start w:val="1"/>
      <w:numFmt w:val="decimal"/>
      <w:lvlText w:val="%1)"/>
      <w:lvlJc w:val="left"/>
      <w:pPr>
        <w:ind w:left="474" w:firstLine="0"/>
      </w:pPr>
      <w:rPr>
        <w:rFonts w:hint="default"/>
      </w:rPr>
    </w:lvl>
    <w:lvl w:ilvl="1">
      <w:start w:val="1"/>
      <w:numFmt w:val="lowerLetter"/>
      <w:lvlText w:val="%2)"/>
      <w:lvlJc w:val="left"/>
      <w:pPr>
        <w:ind w:left="850" w:firstLine="0"/>
      </w:pPr>
      <w:rPr>
        <w:rFonts w:hint="default"/>
        <w:sz w:val="20"/>
        <w:szCs w:val="20"/>
      </w:rPr>
    </w:lvl>
    <w:lvl w:ilvl="2">
      <w:start w:val="1"/>
      <w:numFmt w:val="lowerRoman"/>
      <w:lvlText w:val="%3)"/>
      <w:lvlJc w:val="left"/>
      <w:pPr>
        <w:ind w:left="1194" w:firstLine="0"/>
      </w:pPr>
      <w:rPr>
        <w:rFonts w:hint="default"/>
      </w:rPr>
    </w:lvl>
    <w:lvl w:ilvl="3">
      <w:start w:val="1"/>
      <w:numFmt w:val="decimal"/>
      <w:lvlText w:val="(%4)"/>
      <w:lvlJc w:val="left"/>
      <w:pPr>
        <w:ind w:left="1554" w:firstLine="0"/>
      </w:pPr>
      <w:rPr>
        <w:rFonts w:hint="default"/>
      </w:rPr>
    </w:lvl>
    <w:lvl w:ilvl="4">
      <w:start w:val="1"/>
      <w:numFmt w:val="lowerLetter"/>
      <w:lvlText w:val="(%5)"/>
      <w:lvlJc w:val="left"/>
      <w:pPr>
        <w:ind w:left="1914" w:firstLine="0"/>
      </w:pPr>
      <w:rPr>
        <w:rFonts w:hint="default"/>
      </w:rPr>
    </w:lvl>
    <w:lvl w:ilvl="5">
      <w:start w:val="1"/>
      <w:numFmt w:val="lowerRoman"/>
      <w:lvlText w:val="(%6)"/>
      <w:lvlJc w:val="left"/>
      <w:pPr>
        <w:ind w:left="2274" w:firstLine="0"/>
      </w:pPr>
      <w:rPr>
        <w:rFonts w:hint="default"/>
      </w:rPr>
    </w:lvl>
    <w:lvl w:ilvl="6">
      <w:start w:val="1"/>
      <w:numFmt w:val="decimal"/>
      <w:lvlText w:val="%7."/>
      <w:lvlJc w:val="left"/>
      <w:pPr>
        <w:ind w:left="2634" w:firstLine="0"/>
      </w:pPr>
      <w:rPr>
        <w:rFonts w:hint="default"/>
      </w:rPr>
    </w:lvl>
    <w:lvl w:ilvl="7">
      <w:start w:val="1"/>
      <w:numFmt w:val="lowerLetter"/>
      <w:lvlText w:val="%8."/>
      <w:lvlJc w:val="left"/>
      <w:pPr>
        <w:ind w:left="2994" w:firstLine="0"/>
      </w:pPr>
      <w:rPr>
        <w:rFonts w:hint="default"/>
      </w:rPr>
    </w:lvl>
    <w:lvl w:ilvl="8">
      <w:start w:val="1"/>
      <w:numFmt w:val="lowerRoman"/>
      <w:lvlText w:val="%9."/>
      <w:lvlJc w:val="left"/>
      <w:pPr>
        <w:ind w:left="3354" w:firstLine="0"/>
      </w:pPr>
      <w:rPr>
        <w:rFonts w:hint="default"/>
      </w:rPr>
    </w:lvl>
  </w:abstractNum>
  <w:abstractNum w:abstractNumId="39" w15:restartNumberingAfterBreak="0">
    <w:nsid w:val="026E700C"/>
    <w:multiLevelType w:val="singleLevel"/>
    <w:tmpl w:val="8B387974"/>
    <w:name w:val="Bullet 102"/>
    <w:lvl w:ilvl="0">
      <w:start w:val="1"/>
      <w:numFmt w:val="decimal"/>
      <w:lvlText w:val="%1"/>
      <w:lvlJc w:val="left"/>
      <w:pPr>
        <w:tabs>
          <w:tab w:val="num" w:pos="0"/>
        </w:tabs>
        <w:ind w:left="0" w:firstLine="0"/>
      </w:pPr>
    </w:lvl>
  </w:abstractNum>
  <w:abstractNum w:abstractNumId="40" w15:restartNumberingAfterBreak="0">
    <w:nsid w:val="02AD632C"/>
    <w:multiLevelType w:val="multilevel"/>
    <w:tmpl w:val="16982F88"/>
    <w:name w:val="Numbered list 5102"/>
    <w:lvl w:ilvl="0">
      <w:start w:val="1"/>
      <w:numFmt w:val="decimal"/>
      <w:lvlText w:val="%1)"/>
      <w:lvlJc w:val="left"/>
      <w:pPr>
        <w:ind w:left="474" w:firstLine="0"/>
      </w:pPr>
      <w:rPr>
        <w:rFonts w:hint="default"/>
      </w:rPr>
    </w:lvl>
    <w:lvl w:ilvl="1">
      <w:start w:val="1"/>
      <w:numFmt w:val="lowerLetter"/>
      <w:lvlText w:val="%2)"/>
      <w:lvlJc w:val="left"/>
      <w:pPr>
        <w:ind w:left="850" w:firstLine="0"/>
      </w:pPr>
      <w:rPr>
        <w:rFonts w:hint="default"/>
        <w:sz w:val="20"/>
        <w:szCs w:val="20"/>
      </w:rPr>
    </w:lvl>
    <w:lvl w:ilvl="2">
      <w:start w:val="1"/>
      <w:numFmt w:val="lowerRoman"/>
      <w:lvlText w:val="%3)"/>
      <w:lvlJc w:val="left"/>
      <w:pPr>
        <w:ind w:left="1194" w:firstLine="0"/>
      </w:pPr>
      <w:rPr>
        <w:rFonts w:hint="default"/>
      </w:rPr>
    </w:lvl>
    <w:lvl w:ilvl="3">
      <w:start w:val="1"/>
      <w:numFmt w:val="decimal"/>
      <w:lvlText w:val="(%4)"/>
      <w:lvlJc w:val="left"/>
      <w:pPr>
        <w:ind w:left="1554" w:firstLine="0"/>
      </w:pPr>
      <w:rPr>
        <w:rFonts w:hint="default"/>
      </w:rPr>
    </w:lvl>
    <w:lvl w:ilvl="4">
      <w:start w:val="1"/>
      <w:numFmt w:val="lowerLetter"/>
      <w:lvlText w:val="(%5)"/>
      <w:lvlJc w:val="left"/>
      <w:pPr>
        <w:ind w:left="1914" w:firstLine="0"/>
      </w:pPr>
      <w:rPr>
        <w:rFonts w:hint="default"/>
      </w:rPr>
    </w:lvl>
    <w:lvl w:ilvl="5">
      <w:start w:val="1"/>
      <w:numFmt w:val="lowerRoman"/>
      <w:lvlText w:val="(%6)"/>
      <w:lvlJc w:val="left"/>
      <w:pPr>
        <w:ind w:left="2274" w:firstLine="0"/>
      </w:pPr>
      <w:rPr>
        <w:rFonts w:hint="default"/>
      </w:rPr>
    </w:lvl>
    <w:lvl w:ilvl="6">
      <w:start w:val="1"/>
      <w:numFmt w:val="decimal"/>
      <w:lvlText w:val="%7."/>
      <w:lvlJc w:val="left"/>
      <w:pPr>
        <w:ind w:left="2634" w:firstLine="0"/>
      </w:pPr>
      <w:rPr>
        <w:rFonts w:hint="default"/>
      </w:rPr>
    </w:lvl>
    <w:lvl w:ilvl="7">
      <w:start w:val="1"/>
      <w:numFmt w:val="lowerLetter"/>
      <w:lvlText w:val="%8."/>
      <w:lvlJc w:val="left"/>
      <w:pPr>
        <w:ind w:left="2994" w:firstLine="0"/>
      </w:pPr>
      <w:rPr>
        <w:rFonts w:hint="default"/>
      </w:rPr>
    </w:lvl>
    <w:lvl w:ilvl="8">
      <w:start w:val="1"/>
      <w:numFmt w:val="lowerRoman"/>
      <w:lvlText w:val="%9."/>
      <w:lvlJc w:val="left"/>
      <w:pPr>
        <w:ind w:left="3354" w:firstLine="0"/>
      </w:pPr>
      <w:rPr>
        <w:rFonts w:hint="default"/>
      </w:rPr>
    </w:lvl>
  </w:abstractNum>
  <w:abstractNum w:abstractNumId="41" w15:restartNumberingAfterBreak="0">
    <w:nsid w:val="02FC334D"/>
    <w:multiLevelType w:val="multilevel"/>
    <w:tmpl w:val="936E6F36"/>
    <w:name w:val="Numbered list 81"/>
    <w:lvl w:ilvl="0">
      <w:start w:val="1"/>
      <w:numFmt w:val="decimal"/>
      <w:lvlText w:val="%1)"/>
      <w:lvlJc w:val="left"/>
      <w:pPr>
        <w:ind w:left="700" w:firstLine="0"/>
      </w:pPr>
      <w:rPr>
        <w:rFonts w:ascii="Calibri" w:eastAsia="Arial" w:hAnsi="Calibri" w:cs="Arial"/>
        <w:spacing w:val="-1"/>
        <w:w w:val="100"/>
        <w:sz w:val="20"/>
        <w:szCs w:val="20"/>
      </w:rPr>
    </w:lvl>
    <w:lvl w:ilvl="1">
      <w:start w:val="1"/>
      <w:numFmt w:val="decimal"/>
      <w:lvlText w:val="%2)"/>
      <w:lvlJc w:val="left"/>
      <w:pPr>
        <w:ind w:left="1420" w:firstLine="0"/>
      </w:pPr>
      <w:rPr>
        <w:rFonts w:ascii="Arial" w:eastAsia="Arial" w:hAnsi="Arial" w:cs="Arial"/>
        <w:spacing w:val="-1"/>
        <w:w w:val="100"/>
        <w:sz w:val="22"/>
        <w:szCs w:val="22"/>
      </w:rPr>
    </w:lvl>
    <w:lvl w:ilvl="2">
      <w:start w:val="1"/>
      <w:numFmt w:val="lowerRoman"/>
      <w:lvlText w:val="%3."/>
      <w:lvlJc w:val="left"/>
      <w:pPr>
        <w:ind w:left="2320" w:firstLine="0"/>
      </w:pPr>
    </w:lvl>
    <w:lvl w:ilvl="3">
      <w:start w:val="1"/>
      <w:numFmt w:val="decimal"/>
      <w:lvlText w:val="%4."/>
      <w:lvlJc w:val="left"/>
      <w:pPr>
        <w:ind w:left="2860" w:firstLine="0"/>
      </w:pPr>
    </w:lvl>
    <w:lvl w:ilvl="4">
      <w:start w:val="1"/>
      <w:numFmt w:val="lowerLetter"/>
      <w:lvlText w:val="%5."/>
      <w:lvlJc w:val="left"/>
      <w:pPr>
        <w:ind w:left="3580" w:firstLine="0"/>
      </w:pPr>
    </w:lvl>
    <w:lvl w:ilvl="5">
      <w:start w:val="1"/>
      <w:numFmt w:val="lowerRoman"/>
      <w:lvlText w:val="%6."/>
      <w:lvlJc w:val="left"/>
      <w:pPr>
        <w:ind w:left="4480" w:firstLine="0"/>
      </w:pPr>
    </w:lvl>
    <w:lvl w:ilvl="6">
      <w:start w:val="1"/>
      <w:numFmt w:val="decimal"/>
      <w:lvlText w:val="%7."/>
      <w:lvlJc w:val="left"/>
      <w:pPr>
        <w:ind w:left="5020" w:firstLine="0"/>
      </w:pPr>
    </w:lvl>
    <w:lvl w:ilvl="7">
      <w:start w:val="1"/>
      <w:numFmt w:val="lowerLetter"/>
      <w:lvlText w:val="%8."/>
      <w:lvlJc w:val="left"/>
      <w:pPr>
        <w:ind w:left="5740" w:firstLine="0"/>
      </w:pPr>
    </w:lvl>
    <w:lvl w:ilvl="8">
      <w:start w:val="1"/>
      <w:numFmt w:val="lowerRoman"/>
      <w:lvlText w:val="%9."/>
      <w:lvlJc w:val="left"/>
      <w:pPr>
        <w:ind w:left="6640" w:firstLine="0"/>
      </w:pPr>
    </w:lvl>
  </w:abstractNum>
  <w:abstractNum w:abstractNumId="42" w15:restartNumberingAfterBreak="0">
    <w:nsid w:val="0347575C"/>
    <w:multiLevelType w:val="hybridMultilevel"/>
    <w:tmpl w:val="686438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03F50895"/>
    <w:multiLevelType w:val="hybridMultilevel"/>
    <w:tmpl w:val="43D0F0F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4" w15:restartNumberingAfterBreak="0">
    <w:nsid w:val="04F01604"/>
    <w:multiLevelType w:val="multilevel"/>
    <w:tmpl w:val="F710B910"/>
    <w:name w:val="Numbered list 882322242"/>
    <w:lvl w:ilvl="0">
      <w:start w:val="4"/>
      <w:numFmt w:val="decimal"/>
      <w:lvlText w:val="%1."/>
      <w:lvlJc w:val="left"/>
      <w:pPr>
        <w:ind w:left="114" w:firstLine="0"/>
      </w:pPr>
      <w:rPr>
        <w:rFonts w:hint="default"/>
        <w:w w:val="101"/>
      </w:rPr>
    </w:lvl>
    <w:lvl w:ilvl="1">
      <w:start w:val="1"/>
      <w:numFmt w:val="lowerLetter"/>
      <w:lvlText w:val="%2."/>
      <w:lvlJc w:val="left"/>
      <w:pPr>
        <w:ind w:left="1080" w:firstLine="0"/>
      </w:pPr>
      <w:rPr>
        <w:rFonts w:hint="default"/>
      </w:rPr>
    </w:lvl>
    <w:lvl w:ilvl="2">
      <w:start w:val="1"/>
      <w:numFmt w:val="lowerRoman"/>
      <w:lvlText w:val="%3."/>
      <w:lvlJc w:val="left"/>
      <w:pPr>
        <w:ind w:left="1980" w:firstLine="0"/>
      </w:pPr>
      <w:rPr>
        <w:rFonts w:hint="default"/>
      </w:rPr>
    </w:lvl>
    <w:lvl w:ilvl="3">
      <w:start w:val="1"/>
      <w:numFmt w:val="decimal"/>
      <w:lvlText w:val="%4."/>
      <w:lvlJc w:val="left"/>
      <w:pPr>
        <w:ind w:left="2520" w:firstLine="0"/>
      </w:pPr>
      <w:rPr>
        <w:rFonts w:hint="default"/>
      </w:rPr>
    </w:lvl>
    <w:lvl w:ilvl="4">
      <w:start w:val="1"/>
      <w:numFmt w:val="lowerLetter"/>
      <w:lvlText w:val="%5."/>
      <w:lvlJc w:val="left"/>
      <w:pPr>
        <w:ind w:left="3240" w:firstLine="0"/>
      </w:pPr>
      <w:rPr>
        <w:rFonts w:hint="default"/>
      </w:rPr>
    </w:lvl>
    <w:lvl w:ilvl="5">
      <w:start w:val="1"/>
      <w:numFmt w:val="lowerRoman"/>
      <w:lvlText w:val="%6."/>
      <w:lvlJc w:val="left"/>
      <w:pPr>
        <w:ind w:left="4140" w:firstLine="0"/>
      </w:pPr>
      <w:rPr>
        <w:rFonts w:hint="default"/>
      </w:rPr>
    </w:lvl>
    <w:lvl w:ilvl="6">
      <w:start w:val="1"/>
      <w:numFmt w:val="decimal"/>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left"/>
      <w:pPr>
        <w:ind w:left="6300" w:firstLine="0"/>
      </w:pPr>
      <w:rPr>
        <w:rFonts w:hint="default"/>
      </w:rPr>
    </w:lvl>
  </w:abstractNum>
  <w:abstractNum w:abstractNumId="45" w15:restartNumberingAfterBreak="0">
    <w:nsid w:val="059319DE"/>
    <w:multiLevelType w:val="singleLevel"/>
    <w:tmpl w:val="0A3E6A6E"/>
    <w:name w:val="Bullet 122"/>
    <w:lvl w:ilvl="0">
      <w:start w:val="1"/>
      <w:numFmt w:val="lowerRoman"/>
      <w:lvlText w:val="%1"/>
      <w:lvlJc w:val="left"/>
      <w:pPr>
        <w:tabs>
          <w:tab w:val="num" w:pos="0"/>
        </w:tabs>
        <w:ind w:left="0" w:firstLine="0"/>
      </w:pPr>
      <w:rPr>
        <w:color w:val="000000"/>
        <w:spacing w:val="9"/>
        <w:w w:val="100"/>
        <w:sz w:val="20"/>
        <w:szCs w:val="20"/>
        <w:vertAlign w:val="baseline"/>
      </w:rPr>
    </w:lvl>
  </w:abstractNum>
  <w:abstractNum w:abstractNumId="46" w15:restartNumberingAfterBreak="0">
    <w:nsid w:val="05C61E92"/>
    <w:multiLevelType w:val="hybridMultilevel"/>
    <w:tmpl w:val="130023AC"/>
    <w:name w:val="Numbered list 7932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15:restartNumberingAfterBreak="0">
    <w:nsid w:val="060D6114"/>
    <w:multiLevelType w:val="multilevel"/>
    <w:tmpl w:val="5172D222"/>
    <w:name w:val="Numbered list 51022"/>
    <w:lvl w:ilvl="0">
      <w:start w:val="2"/>
      <w:numFmt w:val="decimal"/>
      <w:lvlText w:val="%1."/>
      <w:lvlJc w:val="left"/>
      <w:pPr>
        <w:ind w:left="0" w:firstLine="0"/>
      </w:pPr>
      <w:rPr>
        <w:rFonts w:hint="default"/>
      </w:rPr>
    </w:lvl>
    <w:lvl w:ilvl="1">
      <w:start w:val="1"/>
      <w:numFmt w:val="decimal"/>
      <w:lvlText w:val="%2)"/>
      <w:lvlJc w:val="left"/>
      <w:pPr>
        <w:ind w:left="360" w:firstLine="0"/>
      </w:pPr>
      <w:rPr>
        <w:rFonts w:hint="default"/>
      </w:rPr>
    </w:lvl>
    <w:lvl w:ilvl="2">
      <w:start w:val="1"/>
      <w:numFmt w:val="lowerLetter"/>
      <w:lvlText w:val="%3)"/>
      <w:lvlJc w:val="left"/>
      <w:pPr>
        <w:ind w:left="720" w:firstLine="0"/>
      </w:pPr>
      <w:rPr>
        <w:rFonts w:hint="default"/>
      </w:rPr>
    </w:lvl>
    <w:lvl w:ilvl="3">
      <w:start w:val="1"/>
      <w:numFmt w:val="decimal"/>
      <w:lvlText w:val="(%4)"/>
      <w:lvlJc w:val="left"/>
      <w:pPr>
        <w:ind w:left="1080" w:firstLine="0"/>
      </w:pPr>
      <w:rPr>
        <w:rFonts w:hint="default"/>
      </w:rPr>
    </w:lvl>
    <w:lvl w:ilvl="4">
      <w:start w:val="1"/>
      <w:numFmt w:val="lowerLetter"/>
      <w:lvlText w:val="(%5)"/>
      <w:lvlJc w:val="left"/>
      <w:pPr>
        <w:ind w:left="1440" w:firstLine="0"/>
      </w:pPr>
      <w:rPr>
        <w:rFonts w:hint="default"/>
      </w:rPr>
    </w:lvl>
    <w:lvl w:ilvl="5">
      <w:start w:val="1"/>
      <w:numFmt w:val="lowerRoman"/>
      <w:lvlText w:val="(%6)"/>
      <w:lvlJc w:val="lef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left"/>
      <w:pPr>
        <w:ind w:left="2880" w:firstLine="0"/>
      </w:pPr>
      <w:rPr>
        <w:rFonts w:hint="default"/>
      </w:rPr>
    </w:lvl>
  </w:abstractNum>
  <w:abstractNum w:abstractNumId="48" w15:restartNumberingAfterBreak="0">
    <w:nsid w:val="06494E5E"/>
    <w:multiLevelType w:val="hybridMultilevel"/>
    <w:tmpl w:val="7222F57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065A61ED"/>
    <w:multiLevelType w:val="multilevel"/>
    <w:tmpl w:val="88B89C4E"/>
    <w:name w:val="Numbered list 88222"/>
    <w:lvl w:ilvl="0">
      <w:start w:val="2"/>
      <w:numFmt w:val="decimal"/>
      <w:lvlText w:val="%1."/>
      <w:lvlJc w:val="left"/>
      <w:pPr>
        <w:ind w:left="0" w:firstLine="0"/>
      </w:pPr>
      <w:rPr>
        <w:rFonts w:hint="default"/>
      </w:rPr>
    </w:lvl>
    <w:lvl w:ilvl="1">
      <w:start w:val="1"/>
      <w:numFmt w:val="decimal"/>
      <w:lvlText w:val="%2)"/>
      <w:lvlJc w:val="left"/>
      <w:pPr>
        <w:ind w:left="360" w:firstLine="0"/>
      </w:pPr>
      <w:rPr>
        <w:rFonts w:hint="default"/>
      </w:rPr>
    </w:lvl>
    <w:lvl w:ilvl="2">
      <w:start w:val="1"/>
      <w:numFmt w:val="lowerRoman"/>
      <w:lvlText w:val="%3)"/>
      <w:lvlJc w:val="left"/>
      <w:pPr>
        <w:ind w:left="720" w:firstLine="0"/>
      </w:pPr>
      <w:rPr>
        <w:rFonts w:hint="default"/>
      </w:rPr>
    </w:lvl>
    <w:lvl w:ilvl="3">
      <w:start w:val="1"/>
      <w:numFmt w:val="decimal"/>
      <w:lvlText w:val="(%4)"/>
      <w:lvlJc w:val="left"/>
      <w:pPr>
        <w:ind w:left="1080" w:firstLine="0"/>
      </w:pPr>
      <w:rPr>
        <w:rFonts w:hint="default"/>
      </w:rPr>
    </w:lvl>
    <w:lvl w:ilvl="4">
      <w:start w:val="1"/>
      <w:numFmt w:val="lowerLetter"/>
      <w:lvlText w:val="(%5)"/>
      <w:lvlJc w:val="left"/>
      <w:pPr>
        <w:ind w:left="1440" w:firstLine="0"/>
      </w:pPr>
      <w:rPr>
        <w:rFonts w:hint="default"/>
      </w:rPr>
    </w:lvl>
    <w:lvl w:ilvl="5">
      <w:start w:val="1"/>
      <w:numFmt w:val="lowerRoman"/>
      <w:lvlText w:val="(%6)"/>
      <w:lvlJc w:val="lef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left"/>
      <w:pPr>
        <w:ind w:left="2880" w:firstLine="0"/>
      </w:pPr>
      <w:rPr>
        <w:rFonts w:hint="default"/>
      </w:rPr>
    </w:lvl>
  </w:abstractNum>
  <w:abstractNum w:abstractNumId="50" w15:restartNumberingAfterBreak="0">
    <w:nsid w:val="06BE5930"/>
    <w:multiLevelType w:val="hybridMultilevel"/>
    <w:tmpl w:val="C46AD1D6"/>
    <w:name w:val="Numbered list 8823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09D27623"/>
    <w:multiLevelType w:val="multilevel"/>
    <w:tmpl w:val="1344562A"/>
    <w:name w:val="Numbered list 5112"/>
    <w:lvl w:ilvl="0">
      <w:start w:val="1"/>
      <w:numFmt w:val="decimal"/>
      <w:lvlText w:val="%1)"/>
      <w:lvlJc w:val="left"/>
      <w:pPr>
        <w:ind w:left="474" w:firstLine="0"/>
      </w:pPr>
      <w:rPr>
        <w:rFonts w:hint="default"/>
      </w:rPr>
    </w:lvl>
    <w:lvl w:ilvl="1">
      <w:start w:val="1"/>
      <w:numFmt w:val="lowerLetter"/>
      <w:lvlText w:val="%2)"/>
      <w:lvlJc w:val="left"/>
      <w:pPr>
        <w:ind w:left="850" w:firstLine="0"/>
      </w:pPr>
      <w:rPr>
        <w:rFonts w:hint="default"/>
        <w:sz w:val="20"/>
        <w:szCs w:val="20"/>
      </w:rPr>
    </w:lvl>
    <w:lvl w:ilvl="2">
      <w:start w:val="1"/>
      <w:numFmt w:val="lowerRoman"/>
      <w:lvlText w:val="%3)"/>
      <w:lvlJc w:val="left"/>
      <w:pPr>
        <w:ind w:left="1194" w:firstLine="0"/>
      </w:pPr>
      <w:rPr>
        <w:rFonts w:hint="default"/>
      </w:rPr>
    </w:lvl>
    <w:lvl w:ilvl="3">
      <w:start w:val="1"/>
      <w:numFmt w:val="decimal"/>
      <w:lvlText w:val="(%4)"/>
      <w:lvlJc w:val="left"/>
      <w:pPr>
        <w:ind w:left="1554" w:firstLine="0"/>
      </w:pPr>
      <w:rPr>
        <w:rFonts w:hint="default"/>
      </w:rPr>
    </w:lvl>
    <w:lvl w:ilvl="4">
      <w:start w:val="1"/>
      <w:numFmt w:val="lowerLetter"/>
      <w:lvlText w:val="(%5)"/>
      <w:lvlJc w:val="left"/>
      <w:pPr>
        <w:ind w:left="1914" w:firstLine="0"/>
      </w:pPr>
      <w:rPr>
        <w:rFonts w:hint="default"/>
      </w:rPr>
    </w:lvl>
    <w:lvl w:ilvl="5">
      <w:start w:val="1"/>
      <w:numFmt w:val="lowerRoman"/>
      <w:lvlText w:val="(%6)"/>
      <w:lvlJc w:val="left"/>
      <w:pPr>
        <w:ind w:left="2274" w:firstLine="0"/>
      </w:pPr>
      <w:rPr>
        <w:rFonts w:hint="default"/>
      </w:rPr>
    </w:lvl>
    <w:lvl w:ilvl="6">
      <w:start w:val="1"/>
      <w:numFmt w:val="decimal"/>
      <w:lvlText w:val="%7."/>
      <w:lvlJc w:val="left"/>
      <w:pPr>
        <w:ind w:left="2634" w:firstLine="0"/>
      </w:pPr>
      <w:rPr>
        <w:rFonts w:hint="default"/>
      </w:rPr>
    </w:lvl>
    <w:lvl w:ilvl="7">
      <w:start w:val="1"/>
      <w:numFmt w:val="lowerLetter"/>
      <w:lvlText w:val="%8."/>
      <w:lvlJc w:val="left"/>
      <w:pPr>
        <w:ind w:left="2994" w:firstLine="0"/>
      </w:pPr>
      <w:rPr>
        <w:rFonts w:hint="default"/>
      </w:rPr>
    </w:lvl>
    <w:lvl w:ilvl="8">
      <w:start w:val="1"/>
      <w:numFmt w:val="lowerRoman"/>
      <w:lvlText w:val="%9."/>
      <w:lvlJc w:val="left"/>
      <w:pPr>
        <w:ind w:left="3354" w:firstLine="0"/>
      </w:pPr>
      <w:rPr>
        <w:rFonts w:hint="default"/>
      </w:rPr>
    </w:lvl>
  </w:abstractNum>
  <w:abstractNum w:abstractNumId="52" w15:restartNumberingAfterBreak="0">
    <w:nsid w:val="09D57323"/>
    <w:multiLevelType w:val="singleLevel"/>
    <w:tmpl w:val="89A2AB50"/>
    <w:name w:val="Bullet 143"/>
    <w:lvl w:ilvl="0">
      <w:start w:val="1"/>
      <w:numFmt w:val="lowerLetter"/>
      <w:lvlText w:val="%1"/>
      <w:lvlJc w:val="left"/>
      <w:pPr>
        <w:tabs>
          <w:tab w:val="num" w:pos="0"/>
        </w:tabs>
        <w:ind w:left="0" w:firstLine="0"/>
      </w:pPr>
      <w:rPr>
        <w:color w:val="00B050"/>
        <w:w w:val="101"/>
      </w:rPr>
    </w:lvl>
  </w:abstractNum>
  <w:abstractNum w:abstractNumId="53" w15:restartNumberingAfterBreak="0">
    <w:nsid w:val="09FB1EBA"/>
    <w:multiLevelType w:val="multilevel"/>
    <w:tmpl w:val="00D2D4A6"/>
    <w:name w:val="Numbered list 46"/>
    <w:lvl w:ilvl="0">
      <w:start w:val="1"/>
      <w:numFmt w:val="decimal"/>
      <w:lvlText w:val="%1."/>
      <w:lvlJc w:val="left"/>
      <w:pPr>
        <w:ind w:left="0" w:firstLine="0"/>
      </w:pPr>
    </w:lvl>
    <w:lvl w:ilvl="1">
      <w:start w:val="1"/>
      <w:numFmt w:val="lowerLetter"/>
      <w:lvlText w:val="%2."/>
      <w:lvlJc w:val="left"/>
      <w:pPr>
        <w:ind w:left="720" w:firstLine="0"/>
      </w:pPr>
    </w:lvl>
    <w:lvl w:ilvl="2">
      <w:start w:val="1"/>
      <w:numFmt w:val="lowerRoman"/>
      <w:lvlText w:val="%3."/>
      <w:lvlJc w:val="left"/>
      <w:pPr>
        <w:ind w:left="1620" w:firstLine="0"/>
      </w:pPr>
    </w:lvl>
    <w:lvl w:ilvl="3">
      <w:start w:val="1"/>
      <w:numFmt w:val="decimal"/>
      <w:lvlText w:val="%4."/>
      <w:lvlJc w:val="left"/>
      <w:pPr>
        <w:ind w:left="2160" w:firstLine="0"/>
      </w:pPr>
    </w:lvl>
    <w:lvl w:ilvl="4">
      <w:start w:val="1"/>
      <w:numFmt w:val="lowerLetter"/>
      <w:lvlText w:val="%5."/>
      <w:lvlJc w:val="left"/>
      <w:pPr>
        <w:ind w:left="2880" w:firstLine="0"/>
      </w:pPr>
    </w:lvl>
    <w:lvl w:ilvl="5">
      <w:start w:val="1"/>
      <w:numFmt w:val="lowerRoman"/>
      <w:lvlText w:val="%6."/>
      <w:lvlJc w:val="left"/>
      <w:pPr>
        <w:ind w:left="3780" w:firstLine="0"/>
      </w:pPr>
    </w:lvl>
    <w:lvl w:ilvl="6">
      <w:start w:val="1"/>
      <w:numFmt w:val="decimal"/>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940" w:firstLine="0"/>
      </w:pPr>
    </w:lvl>
  </w:abstractNum>
  <w:abstractNum w:abstractNumId="54" w15:restartNumberingAfterBreak="0">
    <w:nsid w:val="0B2650E1"/>
    <w:multiLevelType w:val="hybridMultilevel"/>
    <w:tmpl w:val="293432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0B2D67C6"/>
    <w:multiLevelType w:val="hybridMultilevel"/>
    <w:tmpl w:val="B89CB6F6"/>
    <w:lvl w:ilvl="0" w:tplc="2D72B576">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0B462083"/>
    <w:multiLevelType w:val="singleLevel"/>
    <w:tmpl w:val="0ABE834E"/>
    <w:name w:val="Bullet 111"/>
    <w:lvl w:ilvl="0">
      <w:start w:val="1"/>
      <w:numFmt w:val="lowerLetter"/>
      <w:lvlText w:val="%1"/>
      <w:lvlJc w:val="left"/>
      <w:pPr>
        <w:tabs>
          <w:tab w:val="num" w:pos="0"/>
        </w:tabs>
        <w:ind w:left="0" w:firstLine="0"/>
      </w:pPr>
      <w:rPr>
        <w:spacing w:val="-1"/>
        <w:w w:val="100"/>
        <w:sz w:val="22"/>
        <w:szCs w:val="22"/>
      </w:rPr>
    </w:lvl>
  </w:abstractNum>
  <w:abstractNum w:abstractNumId="57" w15:restartNumberingAfterBreak="0">
    <w:nsid w:val="0C3C1A14"/>
    <w:multiLevelType w:val="multilevel"/>
    <w:tmpl w:val="26AAC398"/>
    <w:name w:val="Numbered list 1112"/>
    <w:lvl w:ilvl="0">
      <w:start w:val="2"/>
      <w:numFmt w:val="decimal"/>
      <w:lvlText w:val="%1)"/>
      <w:lvlJc w:val="left"/>
      <w:pPr>
        <w:ind w:left="114" w:firstLine="0"/>
      </w:pPr>
      <w:rPr>
        <w:rFonts w:hint="default"/>
        <w:w w:val="101"/>
      </w:rPr>
    </w:lvl>
    <w:lvl w:ilvl="1">
      <w:start w:val="1"/>
      <w:numFmt w:val="decimal"/>
      <w:lvlText w:val="%2)"/>
      <w:lvlJc w:val="left"/>
      <w:pPr>
        <w:ind w:left="834" w:firstLine="0"/>
      </w:pPr>
      <w:rPr>
        <w:rFonts w:hint="default"/>
        <w:w w:val="101"/>
      </w:rPr>
    </w:lvl>
    <w:lvl w:ilvl="2">
      <w:start w:val="1"/>
      <w:numFmt w:val="lowerRoman"/>
      <w:lvlText w:val="%3."/>
      <w:lvlJc w:val="left"/>
      <w:pPr>
        <w:ind w:left="1734" w:firstLine="0"/>
      </w:pPr>
      <w:rPr>
        <w:rFonts w:hint="default"/>
      </w:rPr>
    </w:lvl>
    <w:lvl w:ilvl="3">
      <w:start w:val="1"/>
      <w:numFmt w:val="decimal"/>
      <w:lvlText w:val="%4."/>
      <w:lvlJc w:val="left"/>
      <w:pPr>
        <w:ind w:left="2274" w:firstLine="0"/>
      </w:pPr>
      <w:rPr>
        <w:rFonts w:hint="default"/>
      </w:rPr>
    </w:lvl>
    <w:lvl w:ilvl="4">
      <w:start w:val="1"/>
      <w:numFmt w:val="lowerLetter"/>
      <w:lvlText w:val="%5."/>
      <w:lvlJc w:val="left"/>
      <w:pPr>
        <w:ind w:left="2994" w:firstLine="0"/>
      </w:pPr>
      <w:rPr>
        <w:rFonts w:hint="default"/>
      </w:rPr>
    </w:lvl>
    <w:lvl w:ilvl="5">
      <w:start w:val="1"/>
      <w:numFmt w:val="lowerRoman"/>
      <w:lvlText w:val="%6."/>
      <w:lvlJc w:val="left"/>
      <w:pPr>
        <w:ind w:left="3894" w:firstLine="0"/>
      </w:pPr>
      <w:rPr>
        <w:rFonts w:hint="default"/>
      </w:rPr>
    </w:lvl>
    <w:lvl w:ilvl="6">
      <w:start w:val="1"/>
      <w:numFmt w:val="decimal"/>
      <w:lvlText w:val="%7."/>
      <w:lvlJc w:val="left"/>
      <w:pPr>
        <w:ind w:left="4434" w:firstLine="0"/>
      </w:pPr>
      <w:rPr>
        <w:rFonts w:hint="default"/>
      </w:rPr>
    </w:lvl>
    <w:lvl w:ilvl="7">
      <w:start w:val="1"/>
      <w:numFmt w:val="lowerLetter"/>
      <w:lvlText w:val="%8."/>
      <w:lvlJc w:val="left"/>
      <w:pPr>
        <w:ind w:left="5154" w:firstLine="0"/>
      </w:pPr>
      <w:rPr>
        <w:rFonts w:hint="default"/>
      </w:rPr>
    </w:lvl>
    <w:lvl w:ilvl="8">
      <w:start w:val="1"/>
      <w:numFmt w:val="lowerRoman"/>
      <w:lvlText w:val="%9."/>
      <w:lvlJc w:val="left"/>
      <w:pPr>
        <w:ind w:left="6054" w:firstLine="0"/>
      </w:pPr>
      <w:rPr>
        <w:rFonts w:hint="default"/>
      </w:rPr>
    </w:lvl>
  </w:abstractNum>
  <w:abstractNum w:abstractNumId="58" w15:restartNumberingAfterBreak="0">
    <w:nsid w:val="0C6371ED"/>
    <w:multiLevelType w:val="hybridMultilevel"/>
    <w:tmpl w:val="C5060C3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CE37F7D"/>
    <w:multiLevelType w:val="singleLevel"/>
    <w:tmpl w:val="572A6AA6"/>
    <w:name w:val="Bullet 118"/>
    <w:lvl w:ilvl="0">
      <w:start w:val="19"/>
      <w:numFmt w:val="decimal"/>
      <w:lvlText w:val="%1"/>
      <w:lvlJc w:val="left"/>
      <w:pPr>
        <w:tabs>
          <w:tab w:val="num" w:pos="0"/>
        </w:tabs>
        <w:ind w:left="0" w:firstLine="0"/>
      </w:pPr>
      <w:rPr>
        <w:rFonts w:ascii="Arial" w:eastAsia="Arial" w:hAnsi="Arial" w:cs="Arial"/>
        <w:b/>
        <w:bCs/>
        <w:spacing w:val="0"/>
        <w:w w:val="100"/>
        <w:sz w:val="24"/>
        <w:szCs w:val="24"/>
      </w:rPr>
    </w:lvl>
  </w:abstractNum>
  <w:abstractNum w:abstractNumId="60" w15:restartNumberingAfterBreak="0">
    <w:nsid w:val="0D911707"/>
    <w:multiLevelType w:val="multilevel"/>
    <w:tmpl w:val="72CEADD4"/>
    <w:name w:val="Numbered list 8823222422"/>
    <w:lvl w:ilvl="0">
      <w:start w:val="5"/>
      <w:numFmt w:val="decimal"/>
      <w:lvlText w:val="%1."/>
      <w:lvlJc w:val="left"/>
      <w:pPr>
        <w:ind w:left="114" w:firstLine="0"/>
      </w:pPr>
      <w:rPr>
        <w:rFonts w:hint="default"/>
        <w:w w:val="101"/>
      </w:rPr>
    </w:lvl>
    <w:lvl w:ilvl="1">
      <w:start w:val="1"/>
      <w:numFmt w:val="lowerLetter"/>
      <w:lvlText w:val="%2."/>
      <w:lvlJc w:val="left"/>
      <w:pPr>
        <w:ind w:left="1080" w:firstLine="0"/>
      </w:pPr>
      <w:rPr>
        <w:rFonts w:hint="default"/>
      </w:rPr>
    </w:lvl>
    <w:lvl w:ilvl="2">
      <w:start w:val="1"/>
      <w:numFmt w:val="lowerRoman"/>
      <w:lvlText w:val="%3."/>
      <w:lvlJc w:val="left"/>
      <w:pPr>
        <w:ind w:left="1980" w:firstLine="0"/>
      </w:pPr>
      <w:rPr>
        <w:rFonts w:hint="default"/>
      </w:rPr>
    </w:lvl>
    <w:lvl w:ilvl="3">
      <w:start w:val="1"/>
      <w:numFmt w:val="decimal"/>
      <w:lvlText w:val="%4."/>
      <w:lvlJc w:val="left"/>
      <w:pPr>
        <w:ind w:left="2520" w:firstLine="0"/>
      </w:pPr>
      <w:rPr>
        <w:rFonts w:hint="default"/>
      </w:rPr>
    </w:lvl>
    <w:lvl w:ilvl="4">
      <w:start w:val="1"/>
      <w:numFmt w:val="lowerLetter"/>
      <w:lvlText w:val="%5."/>
      <w:lvlJc w:val="left"/>
      <w:pPr>
        <w:ind w:left="3240" w:firstLine="0"/>
      </w:pPr>
      <w:rPr>
        <w:rFonts w:hint="default"/>
      </w:rPr>
    </w:lvl>
    <w:lvl w:ilvl="5">
      <w:start w:val="1"/>
      <w:numFmt w:val="lowerRoman"/>
      <w:lvlText w:val="%6."/>
      <w:lvlJc w:val="left"/>
      <w:pPr>
        <w:ind w:left="4140" w:firstLine="0"/>
      </w:pPr>
      <w:rPr>
        <w:rFonts w:hint="default"/>
      </w:rPr>
    </w:lvl>
    <w:lvl w:ilvl="6">
      <w:start w:val="1"/>
      <w:numFmt w:val="decimal"/>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left"/>
      <w:pPr>
        <w:ind w:left="6300" w:firstLine="0"/>
      </w:pPr>
      <w:rPr>
        <w:rFonts w:hint="default"/>
      </w:rPr>
    </w:lvl>
  </w:abstractNum>
  <w:abstractNum w:abstractNumId="61" w15:restartNumberingAfterBreak="0">
    <w:nsid w:val="0EE47DD1"/>
    <w:multiLevelType w:val="multilevel"/>
    <w:tmpl w:val="008A1EBE"/>
    <w:name w:val="Numbered list 23"/>
    <w:lvl w:ilvl="0">
      <w:numFmt w:val="bullet"/>
      <w:lvlText w:val=""/>
      <w:lvlJc w:val="left"/>
      <w:pPr>
        <w:ind w:left="480" w:firstLine="0"/>
      </w:pPr>
      <w:rPr>
        <w:rFonts w:ascii="Symbol" w:hAnsi="Symbol"/>
      </w:rPr>
    </w:lvl>
    <w:lvl w:ilvl="1">
      <w:numFmt w:val="bullet"/>
      <w:lvlText w:val="o"/>
      <w:lvlJc w:val="left"/>
      <w:pPr>
        <w:ind w:left="1200" w:firstLine="0"/>
      </w:pPr>
      <w:rPr>
        <w:rFonts w:ascii="Courier New" w:hAnsi="Courier New" w:cs="Courier New"/>
      </w:rPr>
    </w:lvl>
    <w:lvl w:ilvl="2">
      <w:numFmt w:val="bullet"/>
      <w:lvlText w:val=""/>
      <w:lvlJc w:val="left"/>
      <w:pPr>
        <w:ind w:left="1920" w:firstLine="0"/>
      </w:pPr>
      <w:rPr>
        <w:rFonts w:ascii="Wingdings" w:eastAsia="Wingdings" w:hAnsi="Wingdings" w:cs="Wingdings"/>
      </w:rPr>
    </w:lvl>
    <w:lvl w:ilvl="3">
      <w:numFmt w:val="bullet"/>
      <w:lvlText w:val=""/>
      <w:lvlJc w:val="left"/>
      <w:pPr>
        <w:ind w:left="2640" w:firstLine="0"/>
      </w:pPr>
      <w:rPr>
        <w:rFonts w:ascii="Symbol" w:hAnsi="Symbol"/>
      </w:rPr>
    </w:lvl>
    <w:lvl w:ilvl="4">
      <w:numFmt w:val="bullet"/>
      <w:lvlText w:val="o"/>
      <w:lvlJc w:val="left"/>
      <w:pPr>
        <w:ind w:left="3360" w:firstLine="0"/>
      </w:pPr>
      <w:rPr>
        <w:rFonts w:ascii="Courier New" w:hAnsi="Courier New" w:cs="Courier New"/>
      </w:rPr>
    </w:lvl>
    <w:lvl w:ilvl="5">
      <w:numFmt w:val="bullet"/>
      <w:lvlText w:val=""/>
      <w:lvlJc w:val="left"/>
      <w:pPr>
        <w:ind w:left="4080" w:firstLine="0"/>
      </w:pPr>
      <w:rPr>
        <w:rFonts w:ascii="Wingdings" w:eastAsia="Wingdings" w:hAnsi="Wingdings" w:cs="Wingdings"/>
      </w:rPr>
    </w:lvl>
    <w:lvl w:ilvl="6">
      <w:numFmt w:val="bullet"/>
      <w:lvlText w:val=""/>
      <w:lvlJc w:val="left"/>
      <w:pPr>
        <w:ind w:left="4800" w:firstLine="0"/>
      </w:pPr>
      <w:rPr>
        <w:rFonts w:ascii="Symbol" w:hAnsi="Symbol"/>
      </w:rPr>
    </w:lvl>
    <w:lvl w:ilvl="7">
      <w:numFmt w:val="bullet"/>
      <w:lvlText w:val="o"/>
      <w:lvlJc w:val="left"/>
      <w:pPr>
        <w:ind w:left="5520" w:firstLine="0"/>
      </w:pPr>
      <w:rPr>
        <w:rFonts w:ascii="Courier New" w:hAnsi="Courier New" w:cs="Courier New"/>
      </w:rPr>
    </w:lvl>
    <w:lvl w:ilvl="8">
      <w:numFmt w:val="bullet"/>
      <w:lvlText w:val=""/>
      <w:lvlJc w:val="left"/>
      <w:pPr>
        <w:ind w:left="6240" w:firstLine="0"/>
      </w:pPr>
      <w:rPr>
        <w:rFonts w:ascii="Wingdings" w:eastAsia="Wingdings" w:hAnsi="Wingdings" w:cs="Wingdings"/>
      </w:rPr>
    </w:lvl>
  </w:abstractNum>
  <w:abstractNum w:abstractNumId="62" w15:restartNumberingAfterBreak="0">
    <w:nsid w:val="0F8761BA"/>
    <w:multiLevelType w:val="multilevel"/>
    <w:tmpl w:val="33325144"/>
    <w:name w:val="Numbered list 562"/>
    <w:lvl w:ilvl="0">
      <w:start w:val="1"/>
      <w:numFmt w:val="decimal"/>
      <w:lvlText w:val="%1."/>
      <w:lvlJc w:val="left"/>
      <w:pPr>
        <w:ind w:left="0" w:firstLine="0"/>
      </w:pPr>
      <w:rPr>
        <w:rFonts w:hint="default"/>
      </w:rPr>
    </w:lvl>
    <w:lvl w:ilvl="1">
      <w:start w:val="1"/>
      <w:numFmt w:val="lowerLetter"/>
      <w:lvlText w:val="%2)"/>
      <w:lvlJc w:val="left"/>
      <w:pPr>
        <w:ind w:left="360" w:firstLine="0"/>
      </w:pPr>
      <w:rPr>
        <w:rFonts w:hint="default"/>
      </w:rPr>
    </w:lvl>
    <w:lvl w:ilvl="2">
      <w:start w:val="1"/>
      <w:numFmt w:val="lowerRoman"/>
      <w:lvlText w:val="%3)"/>
      <w:lvlJc w:val="left"/>
      <w:pPr>
        <w:ind w:left="720" w:firstLine="0"/>
      </w:pPr>
      <w:rPr>
        <w:rFonts w:hint="default"/>
      </w:rPr>
    </w:lvl>
    <w:lvl w:ilvl="3">
      <w:start w:val="1"/>
      <w:numFmt w:val="decimal"/>
      <w:lvlText w:val="(%4)"/>
      <w:lvlJc w:val="left"/>
      <w:pPr>
        <w:ind w:left="1080" w:firstLine="0"/>
      </w:pPr>
      <w:rPr>
        <w:rFonts w:hint="default"/>
      </w:rPr>
    </w:lvl>
    <w:lvl w:ilvl="4">
      <w:start w:val="1"/>
      <w:numFmt w:val="lowerLetter"/>
      <w:lvlText w:val="(%5)"/>
      <w:lvlJc w:val="left"/>
      <w:pPr>
        <w:ind w:left="1440" w:firstLine="0"/>
      </w:pPr>
      <w:rPr>
        <w:rFonts w:hint="default"/>
      </w:rPr>
    </w:lvl>
    <w:lvl w:ilvl="5">
      <w:start w:val="1"/>
      <w:numFmt w:val="lowerRoman"/>
      <w:lvlText w:val="(%6)"/>
      <w:lvlJc w:val="lef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left"/>
      <w:pPr>
        <w:ind w:left="2880" w:firstLine="0"/>
      </w:pPr>
      <w:rPr>
        <w:rFonts w:hint="default"/>
      </w:rPr>
    </w:lvl>
  </w:abstractNum>
  <w:abstractNum w:abstractNumId="63" w15:restartNumberingAfterBreak="0">
    <w:nsid w:val="10EE3346"/>
    <w:multiLevelType w:val="multilevel"/>
    <w:tmpl w:val="78C0D37C"/>
    <w:name w:val="Numbered list 1"/>
    <w:lvl w:ilvl="0">
      <w:start w:val="1"/>
      <w:numFmt w:val="decimal"/>
      <w:lvlText w:val="%1)"/>
      <w:lvlJc w:val="left"/>
      <w:pPr>
        <w:ind w:left="114" w:firstLine="0"/>
      </w:pPr>
      <w:rPr>
        <w:w w:val="101"/>
      </w:rPr>
    </w:lvl>
    <w:lvl w:ilvl="1">
      <w:start w:val="1"/>
      <w:numFmt w:val="decimal"/>
      <w:lvlText w:val="%2)"/>
      <w:lvlJc w:val="left"/>
      <w:pPr>
        <w:ind w:left="834" w:firstLine="0"/>
      </w:pPr>
      <w:rPr>
        <w:w w:val="101"/>
      </w:rPr>
    </w:lvl>
    <w:lvl w:ilvl="2">
      <w:start w:val="1"/>
      <w:numFmt w:val="lowerRoman"/>
      <w:lvlText w:val="%3."/>
      <w:lvlJc w:val="left"/>
      <w:pPr>
        <w:ind w:left="1734" w:firstLine="0"/>
      </w:pPr>
    </w:lvl>
    <w:lvl w:ilvl="3">
      <w:start w:val="1"/>
      <w:numFmt w:val="decimal"/>
      <w:lvlText w:val="%4."/>
      <w:lvlJc w:val="left"/>
      <w:pPr>
        <w:ind w:left="2274" w:firstLine="0"/>
      </w:pPr>
    </w:lvl>
    <w:lvl w:ilvl="4">
      <w:start w:val="1"/>
      <w:numFmt w:val="lowerLetter"/>
      <w:lvlText w:val="%5."/>
      <w:lvlJc w:val="left"/>
      <w:pPr>
        <w:ind w:left="2994" w:firstLine="0"/>
      </w:pPr>
    </w:lvl>
    <w:lvl w:ilvl="5">
      <w:start w:val="1"/>
      <w:numFmt w:val="lowerRoman"/>
      <w:lvlText w:val="%6."/>
      <w:lvlJc w:val="left"/>
      <w:pPr>
        <w:ind w:left="3894" w:firstLine="0"/>
      </w:pPr>
    </w:lvl>
    <w:lvl w:ilvl="6">
      <w:start w:val="1"/>
      <w:numFmt w:val="decimal"/>
      <w:lvlText w:val="%7."/>
      <w:lvlJc w:val="left"/>
      <w:pPr>
        <w:ind w:left="4434" w:firstLine="0"/>
      </w:pPr>
    </w:lvl>
    <w:lvl w:ilvl="7">
      <w:start w:val="1"/>
      <w:numFmt w:val="lowerLetter"/>
      <w:lvlText w:val="%8."/>
      <w:lvlJc w:val="left"/>
      <w:pPr>
        <w:ind w:left="5154" w:firstLine="0"/>
      </w:pPr>
    </w:lvl>
    <w:lvl w:ilvl="8">
      <w:start w:val="1"/>
      <w:numFmt w:val="lowerRoman"/>
      <w:lvlText w:val="%9."/>
      <w:lvlJc w:val="left"/>
      <w:pPr>
        <w:ind w:left="6054" w:firstLine="0"/>
      </w:pPr>
    </w:lvl>
  </w:abstractNum>
  <w:abstractNum w:abstractNumId="64" w15:restartNumberingAfterBreak="0">
    <w:nsid w:val="114819C3"/>
    <w:multiLevelType w:val="multilevel"/>
    <w:tmpl w:val="0A9089FE"/>
    <w:name w:val="Numbered list 74"/>
    <w:lvl w:ilvl="0">
      <w:start w:val="1"/>
      <w:numFmt w:val="lowerLetter"/>
      <w:lvlText w:val="%1)"/>
      <w:lvlJc w:val="left"/>
      <w:pPr>
        <w:ind w:left="774" w:firstLine="0"/>
      </w:pPr>
      <w:rPr>
        <w:rFonts w:ascii="Calibri" w:hAnsi="Calibri" w:cs="Times New Roman"/>
        <w:color w:val="000000"/>
        <w:spacing w:val="12"/>
        <w:w w:val="100"/>
        <w:sz w:val="20"/>
        <w:szCs w:val="20"/>
        <w:vertAlign w:val="baseline"/>
      </w:rPr>
    </w:lvl>
    <w:lvl w:ilvl="1">
      <w:numFmt w:val="decimal"/>
      <w:lvlText w:val=""/>
      <w:lvlJc w:val="left"/>
      <w:pPr>
        <w:ind w:left="54" w:firstLine="0"/>
      </w:pPr>
      <w:rPr>
        <w:rFonts w:cs="Times New Roman"/>
      </w:rPr>
    </w:lvl>
    <w:lvl w:ilvl="2">
      <w:numFmt w:val="decimal"/>
      <w:lvlText w:val=""/>
      <w:lvlJc w:val="left"/>
      <w:pPr>
        <w:ind w:left="54" w:firstLine="0"/>
      </w:pPr>
      <w:rPr>
        <w:rFonts w:cs="Times New Roman"/>
      </w:rPr>
    </w:lvl>
    <w:lvl w:ilvl="3">
      <w:numFmt w:val="decimal"/>
      <w:lvlText w:val=""/>
      <w:lvlJc w:val="left"/>
      <w:pPr>
        <w:ind w:left="54" w:firstLine="0"/>
      </w:pPr>
      <w:rPr>
        <w:rFonts w:cs="Times New Roman"/>
      </w:rPr>
    </w:lvl>
    <w:lvl w:ilvl="4">
      <w:numFmt w:val="decimal"/>
      <w:lvlText w:val=""/>
      <w:lvlJc w:val="left"/>
      <w:pPr>
        <w:ind w:left="54" w:firstLine="0"/>
      </w:pPr>
      <w:rPr>
        <w:rFonts w:cs="Times New Roman"/>
      </w:rPr>
    </w:lvl>
    <w:lvl w:ilvl="5">
      <w:numFmt w:val="decimal"/>
      <w:lvlText w:val=""/>
      <w:lvlJc w:val="left"/>
      <w:pPr>
        <w:ind w:left="54" w:firstLine="0"/>
      </w:pPr>
      <w:rPr>
        <w:rFonts w:cs="Times New Roman"/>
      </w:rPr>
    </w:lvl>
    <w:lvl w:ilvl="6">
      <w:numFmt w:val="decimal"/>
      <w:lvlText w:val=""/>
      <w:lvlJc w:val="left"/>
      <w:pPr>
        <w:ind w:left="54" w:firstLine="0"/>
      </w:pPr>
      <w:rPr>
        <w:rFonts w:cs="Times New Roman"/>
      </w:rPr>
    </w:lvl>
    <w:lvl w:ilvl="7">
      <w:numFmt w:val="decimal"/>
      <w:lvlText w:val=""/>
      <w:lvlJc w:val="left"/>
      <w:pPr>
        <w:ind w:left="54" w:firstLine="0"/>
      </w:pPr>
      <w:rPr>
        <w:rFonts w:cs="Times New Roman"/>
      </w:rPr>
    </w:lvl>
    <w:lvl w:ilvl="8">
      <w:numFmt w:val="decimal"/>
      <w:lvlText w:val=""/>
      <w:lvlJc w:val="left"/>
      <w:pPr>
        <w:ind w:left="54" w:firstLine="0"/>
      </w:pPr>
      <w:rPr>
        <w:rFonts w:cs="Times New Roman"/>
      </w:rPr>
    </w:lvl>
  </w:abstractNum>
  <w:abstractNum w:abstractNumId="65" w15:restartNumberingAfterBreak="0">
    <w:nsid w:val="11CF76C9"/>
    <w:multiLevelType w:val="multilevel"/>
    <w:tmpl w:val="DBC21C1E"/>
    <w:name w:val="Numbered list 8822222"/>
    <w:lvl w:ilvl="0">
      <w:start w:val="2"/>
      <w:numFmt w:val="decimal"/>
      <w:lvlText w:val="%1."/>
      <w:lvlJc w:val="left"/>
      <w:pPr>
        <w:ind w:left="0" w:firstLine="0"/>
      </w:pPr>
      <w:rPr>
        <w:rFonts w:hint="default"/>
      </w:rPr>
    </w:lvl>
    <w:lvl w:ilvl="1">
      <w:start w:val="1"/>
      <w:numFmt w:val="decimal"/>
      <w:lvlText w:val="%2)"/>
      <w:lvlJc w:val="left"/>
      <w:pPr>
        <w:ind w:left="360" w:firstLine="0"/>
      </w:pPr>
      <w:rPr>
        <w:rFonts w:hint="default"/>
      </w:rPr>
    </w:lvl>
    <w:lvl w:ilvl="2">
      <w:start w:val="1"/>
      <w:numFmt w:val="lowerRoman"/>
      <w:lvlText w:val="%3)"/>
      <w:lvlJc w:val="left"/>
      <w:pPr>
        <w:ind w:left="720" w:firstLine="0"/>
      </w:pPr>
      <w:rPr>
        <w:rFonts w:hint="default"/>
      </w:rPr>
    </w:lvl>
    <w:lvl w:ilvl="3">
      <w:start w:val="1"/>
      <w:numFmt w:val="decimal"/>
      <w:lvlText w:val="(%4)"/>
      <w:lvlJc w:val="left"/>
      <w:pPr>
        <w:ind w:left="1080" w:firstLine="0"/>
      </w:pPr>
      <w:rPr>
        <w:rFonts w:hint="default"/>
      </w:rPr>
    </w:lvl>
    <w:lvl w:ilvl="4">
      <w:start w:val="1"/>
      <w:numFmt w:val="lowerLetter"/>
      <w:lvlText w:val="(%5)"/>
      <w:lvlJc w:val="left"/>
      <w:pPr>
        <w:ind w:left="1440" w:firstLine="0"/>
      </w:pPr>
      <w:rPr>
        <w:rFonts w:hint="default"/>
      </w:rPr>
    </w:lvl>
    <w:lvl w:ilvl="5">
      <w:start w:val="1"/>
      <w:numFmt w:val="lowerRoman"/>
      <w:lvlText w:val="(%6)"/>
      <w:lvlJc w:val="lef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left"/>
      <w:pPr>
        <w:ind w:left="2880" w:firstLine="0"/>
      </w:pPr>
      <w:rPr>
        <w:rFonts w:hint="default"/>
      </w:rPr>
    </w:lvl>
  </w:abstractNum>
  <w:abstractNum w:abstractNumId="66" w15:restartNumberingAfterBreak="0">
    <w:nsid w:val="11E35A1D"/>
    <w:multiLevelType w:val="hybridMultilevel"/>
    <w:tmpl w:val="BC9C558E"/>
    <w:name w:val="Numbered list 882222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12167A37"/>
    <w:multiLevelType w:val="multilevel"/>
    <w:tmpl w:val="4D54E4B2"/>
    <w:name w:val="Numbered list 8824"/>
    <w:lvl w:ilvl="0">
      <w:start w:val="5"/>
      <w:numFmt w:val="decimal"/>
      <w:lvlText w:val="%1."/>
      <w:lvlJc w:val="left"/>
      <w:pPr>
        <w:ind w:left="0" w:firstLine="0"/>
      </w:pPr>
      <w:rPr>
        <w:rFonts w:hint="default"/>
      </w:rPr>
    </w:lvl>
    <w:lvl w:ilvl="1">
      <w:start w:val="3"/>
      <w:numFmt w:val="decimal"/>
      <w:lvlText w:val="%2)"/>
      <w:lvlJc w:val="left"/>
      <w:pPr>
        <w:ind w:left="360" w:firstLine="0"/>
      </w:pPr>
      <w:rPr>
        <w:rFonts w:hint="default"/>
      </w:rPr>
    </w:lvl>
    <w:lvl w:ilvl="2">
      <w:start w:val="1"/>
      <w:numFmt w:val="lowerRoman"/>
      <w:lvlText w:val="%3)"/>
      <w:lvlJc w:val="left"/>
      <w:pPr>
        <w:ind w:left="720" w:firstLine="0"/>
      </w:pPr>
      <w:rPr>
        <w:rFonts w:hint="default"/>
      </w:rPr>
    </w:lvl>
    <w:lvl w:ilvl="3">
      <w:start w:val="1"/>
      <w:numFmt w:val="decimal"/>
      <w:lvlText w:val="(%4)"/>
      <w:lvlJc w:val="left"/>
      <w:pPr>
        <w:ind w:left="1080" w:firstLine="0"/>
      </w:pPr>
      <w:rPr>
        <w:rFonts w:hint="default"/>
      </w:rPr>
    </w:lvl>
    <w:lvl w:ilvl="4">
      <w:start w:val="1"/>
      <w:numFmt w:val="lowerLetter"/>
      <w:lvlText w:val="(%5)"/>
      <w:lvlJc w:val="left"/>
      <w:pPr>
        <w:ind w:left="1440" w:firstLine="0"/>
      </w:pPr>
      <w:rPr>
        <w:rFonts w:hint="default"/>
      </w:rPr>
    </w:lvl>
    <w:lvl w:ilvl="5">
      <w:start w:val="1"/>
      <w:numFmt w:val="lowerRoman"/>
      <w:lvlText w:val="(%6)"/>
      <w:lvlJc w:val="lef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left"/>
      <w:pPr>
        <w:ind w:left="2880" w:firstLine="0"/>
      </w:pPr>
      <w:rPr>
        <w:rFonts w:hint="default"/>
      </w:rPr>
    </w:lvl>
  </w:abstractNum>
  <w:abstractNum w:abstractNumId="68" w15:restartNumberingAfterBreak="0">
    <w:nsid w:val="12C13918"/>
    <w:multiLevelType w:val="hybridMultilevel"/>
    <w:tmpl w:val="2912F58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12FA4234"/>
    <w:multiLevelType w:val="multilevel"/>
    <w:tmpl w:val="0A4A151C"/>
    <w:name w:val="Numbered list 16"/>
    <w:lvl w:ilvl="0">
      <w:start w:val="1"/>
      <w:numFmt w:val="decimal"/>
      <w:lvlText w:val="%1."/>
      <w:lvlJc w:val="left"/>
      <w:pPr>
        <w:ind w:left="158" w:firstLine="0"/>
      </w:pPr>
      <w:rPr>
        <w:b w:val="0"/>
        <w:bCs/>
        <w:spacing w:val="-1"/>
        <w:w w:val="100"/>
        <w:sz w:val="22"/>
        <w:szCs w:val="22"/>
      </w:rPr>
    </w:lvl>
    <w:lvl w:ilvl="1">
      <w:start w:val="1"/>
      <w:numFmt w:val="lowerLetter"/>
      <w:lvlText w:val="%2."/>
      <w:lvlJc w:val="left"/>
      <w:pPr>
        <w:ind w:left="1080" w:firstLine="0"/>
      </w:pPr>
    </w:lvl>
    <w:lvl w:ilvl="2">
      <w:start w:val="1"/>
      <w:numFmt w:val="lowerRoman"/>
      <w:lvlText w:val="%3."/>
      <w:lvlJc w:val="left"/>
      <w:pPr>
        <w:ind w:left="1980" w:firstLine="0"/>
      </w:pPr>
    </w:lvl>
    <w:lvl w:ilvl="3">
      <w:start w:val="1"/>
      <w:numFmt w:val="decimal"/>
      <w:lvlText w:val="%4."/>
      <w:lvlJc w:val="left"/>
      <w:pPr>
        <w:ind w:left="2520" w:firstLine="0"/>
      </w:pPr>
    </w:lvl>
    <w:lvl w:ilvl="4">
      <w:start w:val="1"/>
      <w:numFmt w:val="lowerLetter"/>
      <w:lvlText w:val="%5."/>
      <w:lvlJc w:val="left"/>
      <w:pPr>
        <w:ind w:left="3240" w:firstLine="0"/>
      </w:pPr>
    </w:lvl>
    <w:lvl w:ilvl="5">
      <w:start w:val="1"/>
      <w:numFmt w:val="lowerRoman"/>
      <w:lvlText w:val="%6."/>
      <w:lvlJc w:val="left"/>
      <w:pPr>
        <w:ind w:left="4140" w:firstLine="0"/>
      </w:pPr>
    </w:lvl>
    <w:lvl w:ilvl="6">
      <w:start w:val="1"/>
      <w:numFmt w:val="decimal"/>
      <w:lvlText w:val="%7."/>
      <w:lvlJc w:val="left"/>
      <w:pPr>
        <w:ind w:left="4680" w:firstLine="0"/>
      </w:pPr>
    </w:lvl>
    <w:lvl w:ilvl="7">
      <w:start w:val="1"/>
      <w:numFmt w:val="lowerLetter"/>
      <w:lvlText w:val="%8."/>
      <w:lvlJc w:val="left"/>
      <w:pPr>
        <w:ind w:left="5400" w:firstLine="0"/>
      </w:pPr>
    </w:lvl>
    <w:lvl w:ilvl="8">
      <w:start w:val="1"/>
      <w:numFmt w:val="lowerRoman"/>
      <w:lvlText w:val="%9."/>
      <w:lvlJc w:val="left"/>
      <w:pPr>
        <w:ind w:left="6300" w:firstLine="0"/>
      </w:pPr>
    </w:lvl>
  </w:abstractNum>
  <w:abstractNum w:abstractNumId="70" w15:restartNumberingAfterBreak="0">
    <w:nsid w:val="13BE1FAA"/>
    <w:multiLevelType w:val="multilevel"/>
    <w:tmpl w:val="D0444B98"/>
    <w:name w:val="Numbered list 87"/>
    <w:lvl w:ilvl="0">
      <w:start w:val="19"/>
      <w:numFmt w:val="decimal"/>
      <w:lvlText w:val="%1."/>
      <w:lvlJc w:val="left"/>
      <w:pPr>
        <w:ind w:left="159" w:firstLine="0"/>
      </w:pPr>
      <w:rPr>
        <w:rFonts w:ascii="Arial" w:eastAsia="Arial" w:hAnsi="Arial" w:cs="Arial"/>
        <w:b/>
        <w:bCs/>
        <w:spacing w:val="0"/>
        <w:w w:val="100"/>
        <w:sz w:val="24"/>
        <w:szCs w:val="24"/>
      </w:rPr>
    </w:lvl>
    <w:lvl w:ilvl="1">
      <w:start w:val="1"/>
      <w:numFmt w:val="decimal"/>
      <w:lvlText w:val="%2."/>
      <w:lvlJc w:val="left"/>
      <w:pPr>
        <w:ind w:left="338" w:firstLine="0"/>
      </w:pPr>
      <w:rPr>
        <w:spacing w:val="0"/>
        <w:w w:val="100"/>
      </w:rPr>
    </w:lvl>
    <w:lvl w:ilvl="2">
      <w:start w:val="1"/>
      <w:numFmt w:val="decimal"/>
      <w:lvlText w:val="%3)"/>
      <w:lvlJc w:val="left"/>
      <w:pPr>
        <w:ind w:left="698" w:firstLine="0"/>
      </w:pPr>
      <w:rPr>
        <w:rFonts w:ascii="Calibri" w:eastAsia="Arial" w:hAnsi="Calibri" w:cs="Arial"/>
        <w:spacing w:val="-1"/>
        <w:w w:val="100"/>
        <w:sz w:val="20"/>
        <w:szCs w:val="20"/>
      </w:rPr>
    </w:lvl>
    <w:lvl w:ilvl="3">
      <w:numFmt w:val="bullet"/>
      <w:lvlText w:val="•"/>
      <w:lvlJc w:val="left"/>
      <w:pPr>
        <w:ind w:left="698" w:firstLine="0"/>
      </w:pPr>
    </w:lvl>
    <w:lvl w:ilvl="4">
      <w:numFmt w:val="bullet"/>
      <w:lvlText w:val="•"/>
      <w:lvlJc w:val="left"/>
      <w:pPr>
        <w:ind w:left="938" w:firstLine="0"/>
      </w:pPr>
    </w:lvl>
    <w:lvl w:ilvl="5">
      <w:numFmt w:val="bullet"/>
      <w:lvlText w:val="•"/>
      <w:lvlJc w:val="left"/>
      <w:pPr>
        <w:ind w:left="2222" w:firstLine="0"/>
      </w:pPr>
    </w:lvl>
    <w:lvl w:ilvl="6">
      <w:numFmt w:val="bullet"/>
      <w:lvlText w:val="•"/>
      <w:lvlJc w:val="left"/>
      <w:pPr>
        <w:ind w:left="3506" w:firstLine="0"/>
      </w:pPr>
    </w:lvl>
    <w:lvl w:ilvl="7">
      <w:numFmt w:val="bullet"/>
      <w:lvlText w:val="•"/>
      <w:lvlJc w:val="left"/>
      <w:pPr>
        <w:ind w:left="4790" w:firstLine="0"/>
      </w:pPr>
    </w:lvl>
    <w:lvl w:ilvl="8">
      <w:numFmt w:val="bullet"/>
      <w:lvlText w:val="•"/>
      <w:lvlJc w:val="left"/>
      <w:pPr>
        <w:ind w:left="6075" w:firstLine="0"/>
      </w:pPr>
    </w:lvl>
  </w:abstractNum>
  <w:abstractNum w:abstractNumId="71" w15:restartNumberingAfterBreak="0">
    <w:nsid w:val="141E6E96"/>
    <w:multiLevelType w:val="multilevel"/>
    <w:tmpl w:val="95DCA830"/>
    <w:name w:val="Numbered list 57"/>
    <w:lvl w:ilvl="0">
      <w:start w:val="1"/>
      <w:numFmt w:val="decimal"/>
      <w:lvlText w:val="%1."/>
      <w:lvlJc w:val="left"/>
      <w:pPr>
        <w:ind w:left="0" w:firstLine="0"/>
      </w:pPr>
    </w:lvl>
    <w:lvl w:ilvl="1">
      <w:start w:val="1"/>
      <w:numFmt w:val="lowerLetter"/>
      <w:lvlText w:val="%2)"/>
      <w:lvlJc w:val="left"/>
      <w:pPr>
        <w:ind w:left="360" w:firstLine="0"/>
      </w:pPr>
    </w:lvl>
    <w:lvl w:ilvl="2">
      <w:start w:val="1"/>
      <w:numFmt w:val="lowerRoman"/>
      <w:lvlText w:val="%3)"/>
      <w:lvlJc w:val="left"/>
      <w:pPr>
        <w:ind w:left="720" w:firstLine="0"/>
      </w:pPr>
    </w:lvl>
    <w:lvl w:ilvl="3">
      <w:start w:val="1"/>
      <w:numFmt w:val="decimal"/>
      <w:lvlText w:val="(%4)"/>
      <w:lvlJc w:val="left"/>
      <w:pPr>
        <w:ind w:left="1080" w:firstLine="0"/>
      </w:pPr>
    </w:lvl>
    <w:lvl w:ilvl="4">
      <w:start w:val="1"/>
      <w:numFmt w:val="lowerLetter"/>
      <w:lvlText w:val="(%5)"/>
      <w:lvlJc w:val="left"/>
      <w:pPr>
        <w:ind w:left="1440" w:firstLine="0"/>
      </w:pPr>
    </w:lvl>
    <w:lvl w:ilvl="5">
      <w:start w:val="1"/>
      <w:numFmt w:val="lowerRoman"/>
      <w:lvlText w:val="(%6)"/>
      <w:lvlJc w:val="left"/>
      <w:pPr>
        <w:ind w:left="1800" w:firstLine="0"/>
      </w:pPr>
    </w:lvl>
    <w:lvl w:ilvl="6">
      <w:start w:val="1"/>
      <w:numFmt w:val="decimal"/>
      <w:lvlText w:val="%7."/>
      <w:lvlJc w:val="left"/>
      <w:pPr>
        <w:ind w:left="2160" w:firstLine="0"/>
      </w:pPr>
    </w:lvl>
    <w:lvl w:ilvl="7">
      <w:start w:val="1"/>
      <w:numFmt w:val="lowerLetter"/>
      <w:lvlText w:val="%8."/>
      <w:lvlJc w:val="left"/>
      <w:pPr>
        <w:ind w:left="2520" w:firstLine="0"/>
      </w:pPr>
    </w:lvl>
    <w:lvl w:ilvl="8">
      <w:start w:val="1"/>
      <w:numFmt w:val="lowerRoman"/>
      <w:lvlText w:val="%9."/>
      <w:lvlJc w:val="left"/>
      <w:pPr>
        <w:ind w:left="2880" w:firstLine="0"/>
      </w:pPr>
    </w:lvl>
  </w:abstractNum>
  <w:abstractNum w:abstractNumId="72" w15:restartNumberingAfterBreak="0">
    <w:nsid w:val="14CA3027"/>
    <w:multiLevelType w:val="multilevel"/>
    <w:tmpl w:val="2828F0B0"/>
    <w:name w:val="Numbered list 11"/>
    <w:lvl w:ilvl="0">
      <w:start w:val="1"/>
      <w:numFmt w:val="decimal"/>
      <w:lvlText w:val="%1)"/>
      <w:lvlJc w:val="left"/>
      <w:pPr>
        <w:ind w:left="520" w:firstLine="0"/>
      </w:pPr>
      <w:rPr>
        <w:rFonts w:ascii="Calibri" w:eastAsia="Arial" w:hAnsi="Calibri" w:cs="Arial"/>
        <w:b w:val="0"/>
        <w:smallCaps w:val="0"/>
        <w:spacing w:val="-1"/>
        <w:w w:val="100"/>
        <w:sz w:val="20"/>
        <w:szCs w:val="20"/>
        <w:vertAlign w:val="baseline"/>
      </w:rPr>
    </w:lvl>
    <w:lvl w:ilvl="1">
      <w:numFmt w:val="bullet"/>
      <w:lvlText w:val="•"/>
      <w:lvlJc w:val="left"/>
      <w:pPr>
        <w:ind w:left="1368" w:firstLine="0"/>
      </w:pPr>
    </w:lvl>
    <w:lvl w:ilvl="2">
      <w:numFmt w:val="bullet"/>
      <w:lvlText w:val="•"/>
      <w:lvlJc w:val="left"/>
      <w:pPr>
        <w:ind w:left="2217" w:firstLine="0"/>
      </w:pPr>
    </w:lvl>
    <w:lvl w:ilvl="3">
      <w:numFmt w:val="bullet"/>
      <w:lvlText w:val="•"/>
      <w:lvlJc w:val="left"/>
      <w:pPr>
        <w:ind w:left="3065" w:firstLine="0"/>
      </w:pPr>
    </w:lvl>
    <w:lvl w:ilvl="4">
      <w:numFmt w:val="bullet"/>
      <w:lvlText w:val="•"/>
      <w:lvlJc w:val="left"/>
      <w:pPr>
        <w:ind w:left="3914" w:firstLine="0"/>
      </w:pPr>
    </w:lvl>
    <w:lvl w:ilvl="5">
      <w:numFmt w:val="bullet"/>
      <w:lvlText w:val="•"/>
      <w:lvlJc w:val="left"/>
      <w:pPr>
        <w:ind w:left="4762" w:firstLine="0"/>
      </w:pPr>
    </w:lvl>
    <w:lvl w:ilvl="6">
      <w:numFmt w:val="bullet"/>
      <w:lvlText w:val="•"/>
      <w:lvlJc w:val="left"/>
      <w:pPr>
        <w:ind w:left="5611" w:firstLine="0"/>
      </w:pPr>
    </w:lvl>
    <w:lvl w:ilvl="7">
      <w:numFmt w:val="bullet"/>
      <w:lvlText w:val="•"/>
      <w:lvlJc w:val="left"/>
      <w:pPr>
        <w:ind w:left="6459" w:firstLine="0"/>
      </w:pPr>
    </w:lvl>
    <w:lvl w:ilvl="8">
      <w:numFmt w:val="bullet"/>
      <w:lvlText w:val="•"/>
      <w:lvlJc w:val="left"/>
      <w:pPr>
        <w:ind w:left="7308" w:firstLine="0"/>
      </w:pPr>
    </w:lvl>
  </w:abstractNum>
  <w:abstractNum w:abstractNumId="73" w15:restartNumberingAfterBreak="0">
    <w:nsid w:val="15B87333"/>
    <w:multiLevelType w:val="multilevel"/>
    <w:tmpl w:val="2ED2B98E"/>
    <w:name w:val="Numbered list 882"/>
    <w:lvl w:ilvl="0">
      <w:start w:val="1"/>
      <w:numFmt w:val="decimal"/>
      <w:lvlText w:val="%1."/>
      <w:lvlJc w:val="left"/>
      <w:pPr>
        <w:ind w:left="0" w:firstLine="0"/>
      </w:pPr>
      <w:rPr>
        <w:rFonts w:hint="default"/>
      </w:rPr>
    </w:lvl>
    <w:lvl w:ilvl="1">
      <w:start w:val="2"/>
      <w:numFmt w:val="decimal"/>
      <w:lvlText w:val="%2)"/>
      <w:lvlJc w:val="left"/>
      <w:pPr>
        <w:ind w:left="360" w:firstLine="0"/>
      </w:pPr>
      <w:rPr>
        <w:rFonts w:hint="default"/>
      </w:rPr>
    </w:lvl>
    <w:lvl w:ilvl="2">
      <w:start w:val="1"/>
      <w:numFmt w:val="lowerRoman"/>
      <w:lvlText w:val="%3)"/>
      <w:lvlJc w:val="left"/>
      <w:pPr>
        <w:ind w:left="720" w:firstLine="0"/>
      </w:pPr>
      <w:rPr>
        <w:rFonts w:hint="default"/>
      </w:rPr>
    </w:lvl>
    <w:lvl w:ilvl="3">
      <w:start w:val="1"/>
      <w:numFmt w:val="decimal"/>
      <w:lvlText w:val="(%4)"/>
      <w:lvlJc w:val="left"/>
      <w:pPr>
        <w:ind w:left="1080" w:firstLine="0"/>
      </w:pPr>
      <w:rPr>
        <w:rFonts w:hint="default"/>
      </w:rPr>
    </w:lvl>
    <w:lvl w:ilvl="4">
      <w:start w:val="1"/>
      <w:numFmt w:val="lowerLetter"/>
      <w:lvlText w:val="(%5)"/>
      <w:lvlJc w:val="left"/>
      <w:pPr>
        <w:ind w:left="1440" w:firstLine="0"/>
      </w:pPr>
      <w:rPr>
        <w:rFonts w:hint="default"/>
      </w:rPr>
    </w:lvl>
    <w:lvl w:ilvl="5">
      <w:start w:val="1"/>
      <w:numFmt w:val="lowerRoman"/>
      <w:lvlText w:val="(%6)"/>
      <w:lvlJc w:val="lef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left"/>
      <w:pPr>
        <w:ind w:left="2880" w:firstLine="0"/>
      </w:pPr>
      <w:rPr>
        <w:rFonts w:hint="default"/>
      </w:rPr>
    </w:lvl>
  </w:abstractNum>
  <w:abstractNum w:abstractNumId="74" w15:restartNumberingAfterBreak="0">
    <w:nsid w:val="15EB7EF8"/>
    <w:multiLevelType w:val="hybridMultilevel"/>
    <w:tmpl w:val="62FE4792"/>
    <w:name w:val="Numbered list 882322222"/>
    <w:lvl w:ilvl="0" w:tplc="2D6CE58E">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18425129"/>
    <w:multiLevelType w:val="multilevel"/>
    <w:tmpl w:val="BC12AC9E"/>
    <w:name w:val="Numbered list 5102"/>
    <w:lvl w:ilvl="0">
      <w:start w:val="1"/>
      <w:numFmt w:val="decimal"/>
      <w:lvlText w:val="%1."/>
      <w:lvlJc w:val="left"/>
      <w:pPr>
        <w:ind w:left="0" w:firstLine="0"/>
      </w:pPr>
    </w:lvl>
    <w:lvl w:ilvl="1">
      <w:start w:val="1"/>
      <w:numFmt w:val="decimal"/>
      <w:lvlText w:val="%2)"/>
      <w:lvlJc w:val="left"/>
      <w:pPr>
        <w:ind w:left="360" w:firstLine="0"/>
      </w:pPr>
    </w:lvl>
    <w:lvl w:ilvl="2">
      <w:start w:val="1"/>
      <w:numFmt w:val="lowerLetter"/>
      <w:lvlText w:val="%3)"/>
      <w:lvlJc w:val="left"/>
      <w:pPr>
        <w:ind w:left="720" w:firstLine="0"/>
      </w:pPr>
    </w:lvl>
    <w:lvl w:ilvl="3">
      <w:start w:val="1"/>
      <w:numFmt w:val="decimal"/>
      <w:lvlText w:val="(%4)"/>
      <w:lvlJc w:val="left"/>
      <w:pPr>
        <w:ind w:left="1080" w:firstLine="0"/>
      </w:pPr>
    </w:lvl>
    <w:lvl w:ilvl="4">
      <w:start w:val="1"/>
      <w:numFmt w:val="lowerLetter"/>
      <w:lvlText w:val="(%5)"/>
      <w:lvlJc w:val="left"/>
      <w:pPr>
        <w:ind w:left="1440" w:firstLine="0"/>
      </w:pPr>
    </w:lvl>
    <w:lvl w:ilvl="5">
      <w:start w:val="1"/>
      <w:numFmt w:val="lowerRoman"/>
      <w:lvlText w:val="(%6)"/>
      <w:lvlJc w:val="left"/>
      <w:pPr>
        <w:ind w:left="1800" w:firstLine="0"/>
      </w:pPr>
    </w:lvl>
    <w:lvl w:ilvl="6">
      <w:start w:val="1"/>
      <w:numFmt w:val="decimal"/>
      <w:lvlText w:val="%7."/>
      <w:lvlJc w:val="left"/>
      <w:pPr>
        <w:ind w:left="2160" w:firstLine="0"/>
      </w:pPr>
    </w:lvl>
    <w:lvl w:ilvl="7">
      <w:start w:val="1"/>
      <w:numFmt w:val="lowerLetter"/>
      <w:lvlText w:val="%8."/>
      <w:lvlJc w:val="left"/>
      <w:pPr>
        <w:ind w:left="2520" w:firstLine="0"/>
      </w:pPr>
    </w:lvl>
    <w:lvl w:ilvl="8">
      <w:start w:val="1"/>
      <w:numFmt w:val="lowerRoman"/>
      <w:lvlText w:val="%9."/>
      <w:lvlJc w:val="left"/>
      <w:pPr>
        <w:ind w:left="2880" w:firstLine="0"/>
      </w:pPr>
    </w:lvl>
  </w:abstractNum>
  <w:abstractNum w:abstractNumId="76" w15:restartNumberingAfterBreak="0">
    <w:nsid w:val="186D3DB6"/>
    <w:multiLevelType w:val="multilevel"/>
    <w:tmpl w:val="3A4034EE"/>
    <w:lvl w:ilvl="0">
      <w:start w:val="1"/>
      <w:numFmt w:val="decimal"/>
      <w:pStyle w:val="Konsp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360"/>
        </w:tabs>
        <w:ind w:left="360" w:hanging="360"/>
      </w:pPr>
      <w:rPr>
        <w:b w:val="0"/>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7" w15:restartNumberingAfterBreak="0">
    <w:nsid w:val="18C914B0"/>
    <w:multiLevelType w:val="multilevel"/>
    <w:tmpl w:val="99A4CF72"/>
    <w:name w:val="Numbered list 42"/>
    <w:lvl w:ilvl="0">
      <w:start w:val="19"/>
      <w:numFmt w:val="decimal"/>
      <w:lvlText w:val="%1."/>
      <w:lvlJc w:val="left"/>
      <w:pPr>
        <w:ind w:left="159" w:firstLine="0"/>
      </w:pPr>
      <w:rPr>
        <w:rFonts w:ascii="Arial" w:eastAsia="Arial" w:hAnsi="Arial" w:cs="Arial"/>
        <w:b/>
        <w:bCs/>
        <w:spacing w:val="0"/>
        <w:w w:val="100"/>
        <w:sz w:val="24"/>
        <w:szCs w:val="24"/>
      </w:rPr>
    </w:lvl>
    <w:lvl w:ilvl="1">
      <w:start w:val="1"/>
      <w:numFmt w:val="decimal"/>
      <w:lvlText w:val="%2."/>
      <w:lvlJc w:val="left"/>
      <w:pPr>
        <w:ind w:left="338" w:firstLine="0"/>
      </w:pPr>
      <w:rPr>
        <w:spacing w:val="0"/>
        <w:w w:val="100"/>
      </w:rPr>
    </w:lvl>
    <w:lvl w:ilvl="2">
      <w:start w:val="1"/>
      <w:numFmt w:val="decimal"/>
      <w:lvlText w:val="%3)"/>
      <w:lvlJc w:val="left"/>
      <w:pPr>
        <w:ind w:left="698" w:firstLine="0"/>
      </w:pPr>
      <w:rPr>
        <w:rFonts w:ascii="Calibri" w:eastAsia="Arial" w:hAnsi="Calibri" w:cs="Arial"/>
        <w:spacing w:val="-1"/>
        <w:w w:val="100"/>
        <w:sz w:val="20"/>
        <w:szCs w:val="20"/>
      </w:rPr>
    </w:lvl>
    <w:lvl w:ilvl="3">
      <w:numFmt w:val="bullet"/>
      <w:lvlText w:val="•"/>
      <w:lvlJc w:val="left"/>
      <w:pPr>
        <w:ind w:left="698" w:firstLine="0"/>
      </w:pPr>
    </w:lvl>
    <w:lvl w:ilvl="4">
      <w:numFmt w:val="bullet"/>
      <w:lvlText w:val="•"/>
      <w:lvlJc w:val="left"/>
      <w:pPr>
        <w:ind w:left="938" w:firstLine="0"/>
      </w:pPr>
    </w:lvl>
    <w:lvl w:ilvl="5">
      <w:numFmt w:val="bullet"/>
      <w:lvlText w:val="•"/>
      <w:lvlJc w:val="left"/>
      <w:pPr>
        <w:ind w:left="2222" w:firstLine="0"/>
      </w:pPr>
    </w:lvl>
    <w:lvl w:ilvl="6">
      <w:numFmt w:val="bullet"/>
      <w:lvlText w:val="•"/>
      <w:lvlJc w:val="left"/>
      <w:pPr>
        <w:ind w:left="3506" w:firstLine="0"/>
      </w:pPr>
    </w:lvl>
    <w:lvl w:ilvl="7">
      <w:numFmt w:val="bullet"/>
      <w:lvlText w:val="•"/>
      <w:lvlJc w:val="left"/>
      <w:pPr>
        <w:ind w:left="4790" w:firstLine="0"/>
      </w:pPr>
    </w:lvl>
    <w:lvl w:ilvl="8">
      <w:numFmt w:val="bullet"/>
      <w:lvlText w:val="•"/>
      <w:lvlJc w:val="left"/>
      <w:pPr>
        <w:ind w:left="6075" w:firstLine="0"/>
      </w:pPr>
    </w:lvl>
  </w:abstractNum>
  <w:abstractNum w:abstractNumId="78" w15:restartNumberingAfterBreak="0">
    <w:nsid w:val="19155F18"/>
    <w:multiLevelType w:val="multilevel"/>
    <w:tmpl w:val="EE06FEB8"/>
    <w:name w:val="Numbered list 58"/>
    <w:lvl w:ilvl="0">
      <w:start w:val="1"/>
      <w:numFmt w:val="decimal"/>
      <w:lvlText w:val="%1)"/>
      <w:lvlJc w:val="left"/>
      <w:pPr>
        <w:ind w:left="360" w:firstLine="0"/>
      </w:pPr>
      <w:rPr>
        <w:w w:val="101"/>
      </w:rPr>
    </w:lvl>
    <w:lvl w:ilvl="1">
      <w:start w:val="1"/>
      <w:numFmt w:val="lowerLetter"/>
      <w:lvlText w:val="%2."/>
      <w:lvlJc w:val="left"/>
      <w:pPr>
        <w:ind w:left="1080" w:firstLine="0"/>
      </w:pPr>
    </w:lvl>
    <w:lvl w:ilvl="2">
      <w:start w:val="1"/>
      <w:numFmt w:val="lowerRoman"/>
      <w:lvlText w:val="%3."/>
      <w:lvlJc w:val="left"/>
      <w:pPr>
        <w:ind w:left="1980" w:firstLine="0"/>
      </w:pPr>
    </w:lvl>
    <w:lvl w:ilvl="3">
      <w:start w:val="1"/>
      <w:numFmt w:val="decimal"/>
      <w:lvlText w:val="%4."/>
      <w:lvlJc w:val="left"/>
      <w:pPr>
        <w:ind w:left="2520" w:firstLine="0"/>
      </w:pPr>
    </w:lvl>
    <w:lvl w:ilvl="4">
      <w:start w:val="1"/>
      <w:numFmt w:val="lowerLetter"/>
      <w:lvlText w:val="%5."/>
      <w:lvlJc w:val="left"/>
      <w:pPr>
        <w:ind w:left="3240" w:firstLine="0"/>
      </w:pPr>
    </w:lvl>
    <w:lvl w:ilvl="5">
      <w:start w:val="1"/>
      <w:numFmt w:val="lowerRoman"/>
      <w:lvlText w:val="%6."/>
      <w:lvlJc w:val="left"/>
      <w:pPr>
        <w:ind w:left="4140" w:firstLine="0"/>
      </w:pPr>
    </w:lvl>
    <w:lvl w:ilvl="6">
      <w:start w:val="1"/>
      <w:numFmt w:val="decimal"/>
      <w:lvlText w:val="%7."/>
      <w:lvlJc w:val="left"/>
      <w:pPr>
        <w:ind w:left="4680" w:firstLine="0"/>
      </w:pPr>
    </w:lvl>
    <w:lvl w:ilvl="7">
      <w:start w:val="1"/>
      <w:numFmt w:val="lowerLetter"/>
      <w:lvlText w:val="%8."/>
      <w:lvlJc w:val="left"/>
      <w:pPr>
        <w:ind w:left="5400" w:firstLine="0"/>
      </w:pPr>
    </w:lvl>
    <w:lvl w:ilvl="8">
      <w:start w:val="1"/>
      <w:numFmt w:val="lowerRoman"/>
      <w:lvlText w:val="%9."/>
      <w:lvlJc w:val="left"/>
      <w:pPr>
        <w:ind w:left="6300" w:firstLine="0"/>
      </w:pPr>
    </w:lvl>
  </w:abstractNum>
  <w:abstractNum w:abstractNumId="79" w15:restartNumberingAfterBreak="0">
    <w:nsid w:val="1A3D4847"/>
    <w:multiLevelType w:val="singleLevel"/>
    <w:tmpl w:val="2E48FE2C"/>
    <w:name w:val="Bullet 124"/>
    <w:lvl w:ilvl="0">
      <w:start w:val="1"/>
      <w:numFmt w:val="decimal"/>
      <w:lvlText w:val="%1"/>
      <w:lvlJc w:val="left"/>
      <w:pPr>
        <w:tabs>
          <w:tab w:val="num" w:pos="0"/>
        </w:tabs>
        <w:ind w:left="0" w:firstLine="0"/>
      </w:pPr>
      <w:rPr>
        <w:rFonts w:ascii="Arial" w:eastAsia="Arial" w:hAnsi="Arial" w:cs="Arial"/>
        <w:spacing w:val="-1"/>
        <w:w w:val="100"/>
        <w:sz w:val="22"/>
        <w:szCs w:val="22"/>
      </w:rPr>
    </w:lvl>
  </w:abstractNum>
  <w:abstractNum w:abstractNumId="80" w15:restartNumberingAfterBreak="0">
    <w:nsid w:val="1A805805"/>
    <w:multiLevelType w:val="multilevel"/>
    <w:tmpl w:val="E3B0903C"/>
    <w:name w:val="Numbered list 8"/>
    <w:lvl w:ilvl="0">
      <w:start w:val="1"/>
      <w:numFmt w:val="lowerLetter"/>
      <w:lvlText w:val="%1)"/>
      <w:lvlJc w:val="left"/>
      <w:pPr>
        <w:ind w:left="882" w:firstLine="0"/>
      </w:pPr>
      <w:rPr>
        <w:b w:val="0"/>
        <w:smallCaps w:val="0"/>
        <w:spacing w:val="-1"/>
        <w:w w:val="100"/>
        <w:sz w:val="20"/>
        <w:szCs w:val="20"/>
        <w:vertAlign w:val="baseline"/>
      </w:rPr>
    </w:lvl>
    <w:lvl w:ilvl="1">
      <w:start w:val="1"/>
      <w:numFmt w:val="lowerLetter"/>
      <w:lvlText w:val="%2)"/>
      <w:lvlJc w:val="left"/>
      <w:pPr>
        <w:ind w:left="1730" w:firstLine="0"/>
      </w:pPr>
    </w:lvl>
    <w:lvl w:ilvl="2">
      <w:numFmt w:val="bullet"/>
      <w:lvlText w:val="•"/>
      <w:lvlJc w:val="left"/>
      <w:pPr>
        <w:ind w:left="2579" w:firstLine="0"/>
      </w:pPr>
    </w:lvl>
    <w:lvl w:ilvl="3">
      <w:numFmt w:val="bullet"/>
      <w:lvlText w:val="•"/>
      <w:lvlJc w:val="left"/>
      <w:pPr>
        <w:ind w:left="3427" w:firstLine="0"/>
      </w:pPr>
    </w:lvl>
    <w:lvl w:ilvl="4">
      <w:numFmt w:val="bullet"/>
      <w:lvlText w:val="•"/>
      <w:lvlJc w:val="left"/>
      <w:pPr>
        <w:ind w:left="4276" w:firstLine="0"/>
      </w:pPr>
    </w:lvl>
    <w:lvl w:ilvl="5">
      <w:numFmt w:val="bullet"/>
      <w:lvlText w:val="•"/>
      <w:lvlJc w:val="left"/>
      <w:pPr>
        <w:ind w:left="5124" w:firstLine="0"/>
      </w:pPr>
    </w:lvl>
    <w:lvl w:ilvl="6">
      <w:numFmt w:val="bullet"/>
      <w:lvlText w:val="•"/>
      <w:lvlJc w:val="left"/>
      <w:pPr>
        <w:ind w:left="5973" w:firstLine="0"/>
      </w:pPr>
    </w:lvl>
    <w:lvl w:ilvl="7">
      <w:numFmt w:val="bullet"/>
      <w:lvlText w:val="•"/>
      <w:lvlJc w:val="left"/>
      <w:pPr>
        <w:ind w:left="6821" w:firstLine="0"/>
      </w:pPr>
    </w:lvl>
    <w:lvl w:ilvl="8">
      <w:numFmt w:val="bullet"/>
      <w:lvlText w:val="•"/>
      <w:lvlJc w:val="left"/>
      <w:pPr>
        <w:ind w:left="7670" w:firstLine="0"/>
      </w:pPr>
    </w:lvl>
  </w:abstractNum>
  <w:abstractNum w:abstractNumId="81" w15:restartNumberingAfterBreak="0">
    <w:nsid w:val="1A957B5F"/>
    <w:multiLevelType w:val="multilevel"/>
    <w:tmpl w:val="7430C758"/>
    <w:name w:val="Numbered list 8823222"/>
    <w:lvl w:ilvl="0">
      <w:start w:val="3"/>
      <w:numFmt w:val="decimal"/>
      <w:lvlText w:val="%1."/>
      <w:lvlJc w:val="left"/>
      <w:pPr>
        <w:ind w:left="114" w:firstLine="0"/>
      </w:pPr>
      <w:rPr>
        <w:rFonts w:hint="default"/>
        <w:w w:val="101"/>
      </w:rPr>
    </w:lvl>
    <w:lvl w:ilvl="1">
      <w:start w:val="1"/>
      <w:numFmt w:val="lowerLetter"/>
      <w:lvlText w:val="%2."/>
      <w:lvlJc w:val="left"/>
      <w:pPr>
        <w:ind w:left="1080" w:firstLine="0"/>
      </w:pPr>
      <w:rPr>
        <w:rFonts w:hint="default"/>
      </w:rPr>
    </w:lvl>
    <w:lvl w:ilvl="2">
      <w:start w:val="1"/>
      <w:numFmt w:val="lowerRoman"/>
      <w:lvlText w:val="%3."/>
      <w:lvlJc w:val="left"/>
      <w:pPr>
        <w:ind w:left="1980" w:firstLine="0"/>
      </w:pPr>
      <w:rPr>
        <w:rFonts w:hint="default"/>
      </w:rPr>
    </w:lvl>
    <w:lvl w:ilvl="3">
      <w:start w:val="1"/>
      <w:numFmt w:val="decimal"/>
      <w:lvlText w:val="%4."/>
      <w:lvlJc w:val="left"/>
      <w:pPr>
        <w:ind w:left="2520" w:firstLine="0"/>
      </w:pPr>
      <w:rPr>
        <w:rFonts w:hint="default"/>
      </w:rPr>
    </w:lvl>
    <w:lvl w:ilvl="4">
      <w:start w:val="1"/>
      <w:numFmt w:val="lowerLetter"/>
      <w:lvlText w:val="%5."/>
      <w:lvlJc w:val="left"/>
      <w:pPr>
        <w:ind w:left="3240" w:firstLine="0"/>
      </w:pPr>
      <w:rPr>
        <w:rFonts w:hint="default"/>
      </w:rPr>
    </w:lvl>
    <w:lvl w:ilvl="5">
      <w:start w:val="1"/>
      <w:numFmt w:val="lowerRoman"/>
      <w:lvlText w:val="%6."/>
      <w:lvlJc w:val="left"/>
      <w:pPr>
        <w:ind w:left="4140" w:firstLine="0"/>
      </w:pPr>
      <w:rPr>
        <w:rFonts w:hint="default"/>
      </w:rPr>
    </w:lvl>
    <w:lvl w:ilvl="6">
      <w:start w:val="1"/>
      <w:numFmt w:val="decimal"/>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left"/>
      <w:pPr>
        <w:ind w:left="6300" w:firstLine="0"/>
      </w:pPr>
      <w:rPr>
        <w:rFonts w:hint="default"/>
      </w:rPr>
    </w:lvl>
  </w:abstractNum>
  <w:abstractNum w:abstractNumId="82" w15:restartNumberingAfterBreak="0">
    <w:nsid w:val="1BC22582"/>
    <w:multiLevelType w:val="hybridMultilevel"/>
    <w:tmpl w:val="2E724C96"/>
    <w:lvl w:ilvl="0" w:tplc="1EE46856">
      <w:start w:val="1"/>
      <w:numFmt w:val="decimal"/>
      <w:lvlText w:val="%1)"/>
      <w:lvlJc w:val="left"/>
      <w:pPr>
        <w:ind w:left="1080" w:hanging="360"/>
      </w:pPr>
      <w:rPr>
        <w:rFonts w:hint="default"/>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1C255F62"/>
    <w:multiLevelType w:val="multilevel"/>
    <w:tmpl w:val="A1F8411C"/>
    <w:name w:val="Numbered list 6622"/>
    <w:lvl w:ilvl="0">
      <w:start w:val="1"/>
      <w:numFmt w:val="decimal"/>
      <w:lvlText w:val="%1)"/>
      <w:lvlJc w:val="left"/>
      <w:pPr>
        <w:ind w:left="360" w:firstLine="0"/>
      </w:pPr>
      <w:rPr>
        <w:rFonts w:hint="default"/>
        <w:w w:val="101"/>
      </w:rPr>
    </w:lvl>
    <w:lvl w:ilvl="1">
      <w:start w:val="1"/>
      <w:numFmt w:val="lowerLetter"/>
      <w:lvlText w:val="%2."/>
      <w:lvlJc w:val="left"/>
      <w:pPr>
        <w:ind w:left="1080" w:firstLine="0"/>
      </w:pPr>
      <w:rPr>
        <w:rFonts w:hint="default"/>
      </w:rPr>
    </w:lvl>
    <w:lvl w:ilvl="2">
      <w:start w:val="1"/>
      <w:numFmt w:val="lowerRoman"/>
      <w:lvlText w:val="%3."/>
      <w:lvlJc w:val="left"/>
      <w:pPr>
        <w:ind w:left="1980" w:firstLine="0"/>
      </w:pPr>
      <w:rPr>
        <w:rFonts w:hint="default"/>
      </w:rPr>
    </w:lvl>
    <w:lvl w:ilvl="3">
      <w:start w:val="1"/>
      <w:numFmt w:val="decimal"/>
      <w:lvlText w:val="%4."/>
      <w:lvlJc w:val="left"/>
      <w:pPr>
        <w:ind w:left="2520" w:firstLine="0"/>
      </w:pPr>
      <w:rPr>
        <w:rFonts w:hint="default"/>
      </w:rPr>
    </w:lvl>
    <w:lvl w:ilvl="4">
      <w:start w:val="1"/>
      <w:numFmt w:val="lowerLetter"/>
      <w:lvlText w:val="%5."/>
      <w:lvlJc w:val="left"/>
      <w:pPr>
        <w:ind w:left="3240" w:firstLine="0"/>
      </w:pPr>
      <w:rPr>
        <w:rFonts w:hint="default"/>
      </w:rPr>
    </w:lvl>
    <w:lvl w:ilvl="5">
      <w:start w:val="1"/>
      <w:numFmt w:val="lowerRoman"/>
      <w:lvlText w:val="%6."/>
      <w:lvlJc w:val="left"/>
      <w:pPr>
        <w:ind w:left="4140" w:firstLine="0"/>
      </w:pPr>
      <w:rPr>
        <w:rFonts w:hint="default"/>
      </w:rPr>
    </w:lvl>
    <w:lvl w:ilvl="6">
      <w:start w:val="1"/>
      <w:numFmt w:val="decimal"/>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left"/>
      <w:pPr>
        <w:ind w:left="6300" w:firstLine="0"/>
      </w:pPr>
      <w:rPr>
        <w:rFonts w:hint="default"/>
      </w:rPr>
    </w:lvl>
  </w:abstractNum>
  <w:abstractNum w:abstractNumId="84" w15:restartNumberingAfterBreak="0">
    <w:nsid w:val="1C3A1050"/>
    <w:multiLevelType w:val="singleLevel"/>
    <w:tmpl w:val="01DE0A2A"/>
    <w:name w:val="Bullet 129"/>
    <w:lvl w:ilvl="0">
      <w:numFmt w:val="bullet"/>
      <w:lvlText w:val=""/>
      <w:lvlJc w:val="left"/>
      <w:pPr>
        <w:tabs>
          <w:tab w:val="num" w:pos="0"/>
        </w:tabs>
        <w:ind w:left="0" w:firstLine="0"/>
      </w:pPr>
      <w:rPr>
        <w:rFonts w:ascii="Symbol" w:eastAsia="Symbol" w:hAnsi="Symbol" w:cs="Symbol"/>
        <w:w w:val="100"/>
        <w:sz w:val="22"/>
        <w:szCs w:val="22"/>
      </w:rPr>
    </w:lvl>
  </w:abstractNum>
  <w:abstractNum w:abstractNumId="85" w15:restartNumberingAfterBreak="0">
    <w:nsid w:val="1CE23F6E"/>
    <w:multiLevelType w:val="multilevel"/>
    <w:tmpl w:val="D1762EA6"/>
    <w:name w:val="Numbered list 53"/>
    <w:lvl w:ilvl="0">
      <w:start w:val="1"/>
      <w:numFmt w:val="upperRoman"/>
      <w:pStyle w:val="Nagwek1"/>
      <w:lvlText w:val="%1."/>
      <w:lvlJc w:val="left"/>
      <w:pPr>
        <w:ind w:left="158"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338" w:firstLine="0"/>
      </w:pPr>
      <w:rPr>
        <w:spacing w:val="0"/>
        <w:w w:val="100"/>
      </w:rPr>
    </w:lvl>
    <w:lvl w:ilvl="2">
      <w:start w:val="1"/>
      <w:numFmt w:val="decimal"/>
      <w:lvlText w:val="%3)"/>
      <w:lvlJc w:val="left"/>
      <w:pPr>
        <w:ind w:left="698" w:firstLine="0"/>
      </w:pPr>
      <w:rPr>
        <w:rFonts w:ascii="Calibri" w:eastAsia="Arial" w:hAnsi="Calibri" w:cs="Arial"/>
        <w:spacing w:val="-1"/>
        <w:w w:val="100"/>
        <w:sz w:val="20"/>
        <w:szCs w:val="20"/>
      </w:rPr>
    </w:lvl>
    <w:lvl w:ilvl="3">
      <w:numFmt w:val="bullet"/>
      <w:lvlText w:val=""/>
      <w:lvlJc w:val="left"/>
      <w:pPr>
        <w:ind w:left="878" w:firstLine="0"/>
      </w:pPr>
      <w:rPr>
        <w:rFonts w:ascii="Symbol" w:hAnsi="Symbol"/>
        <w:spacing w:val="0"/>
        <w:w w:val="100"/>
      </w:rPr>
    </w:lvl>
    <w:lvl w:ilvl="4">
      <w:start w:val="1"/>
      <w:numFmt w:val="lowerLetter"/>
      <w:lvlText w:val="%5)"/>
      <w:lvlJc w:val="left"/>
      <w:pPr>
        <w:ind w:left="1238" w:firstLine="0"/>
      </w:pPr>
      <w:rPr>
        <w:rFonts w:ascii="Calibri" w:eastAsia="Arial" w:hAnsi="Calibri" w:cs="Arial"/>
        <w:spacing w:val="-1"/>
        <w:w w:val="100"/>
        <w:sz w:val="20"/>
        <w:szCs w:val="20"/>
      </w:rPr>
    </w:lvl>
    <w:lvl w:ilvl="5">
      <w:numFmt w:val="bullet"/>
      <w:lvlText w:val=""/>
      <w:lvlJc w:val="left"/>
      <w:pPr>
        <w:ind w:left="1598" w:firstLine="0"/>
      </w:pPr>
      <w:rPr>
        <w:rFonts w:ascii="Symbol" w:eastAsia="Symbol" w:hAnsi="Symbol" w:cs="Symbol"/>
        <w:w w:val="100"/>
        <w:sz w:val="22"/>
        <w:szCs w:val="22"/>
      </w:rPr>
    </w:lvl>
    <w:lvl w:ilvl="6">
      <w:numFmt w:val="bullet"/>
      <w:lvlText w:val="•"/>
      <w:lvlJc w:val="left"/>
      <w:pPr>
        <w:ind w:left="1598" w:firstLine="0"/>
      </w:pPr>
    </w:lvl>
    <w:lvl w:ilvl="7">
      <w:numFmt w:val="bullet"/>
      <w:lvlText w:val="•"/>
      <w:lvlJc w:val="left"/>
      <w:pPr>
        <w:ind w:left="3359" w:firstLine="0"/>
      </w:pPr>
    </w:lvl>
    <w:lvl w:ilvl="8">
      <w:numFmt w:val="bullet"/>
      <w:lvlText w:val="•"/>
      <w:lvlJc w:val="left"/>
      <w:pPr>
        <w:ind w:left="5120" w:firstLine="0"/>
      </w:pPr>
    </w:lvl>
  </w:abstractNum>
  <w:abstractNum w:abstractNumId="86" w15:restartNumberingAfterBreak="0">
    <w:nsid w:val="1D5F0E03"/>
    <w:multiLevelType w:val="multilevel"/>
    <w:tmpl w:val="58924BD0"/>
    <w:name w:val="Numbered list 77"/>
    <w:lvl w:ilvl="0">
      <w:start w:val="1"/>
      <w:numFmt w:val="decimal"/>
      <w:lvlText w:val="%1."/>
      <w:lvlJc w:val="left"/>
      <w:pPr>
        <w:ind w:left="340" w:firstLine="0"/>
      </w:pPr>
      <w:rPr>
        <w:spacing w:val="-1"/>
        <w:w w:val="100"/>
        <w:sz w:val="20"/>
        <w:szCs w:val="20"/>
      </w:rPr>
    </w:lvl>
    <w:lvl w:ilvl="1">
      <w:start w:val="1"/>
      <w:numFmt w:val="decimal"/>
      <w:lvlText w:val="%2)"/>
      <w:lvlJc w:val="left"/>
      <w:pPr>
        <w:ind w:left="518" w:firstLine="0"/>
      </w:pPr>
      <w:rPr>
        <w:rFonts w:ascii="Arial" w:eastAsia="Arial" w:hAnsi="Arial" w:cs="Arial"/>
        <w:spacing w:val="-1"/>
        <w:w w:val="100"/>
        <w:sz w:val="22"/>
        <w:szCs w:val="22"/>
      </w:rPr>
    </w:lvl>
    <w:lvl w:ilvl="2">
      <w:numFmt w:val="bullet"/>
      <w:lvlText w:val="•"/>
      <w:lvlJc w:val="left"/>
      <w:pPr>
        <w:ind w:left="2143" w:firstLine="0"/>
      </w:pPr>
    </w:lvl>
    <w:lvl w:ilvl="3">
      <w:numFmt w:val="bullet"/>
      <w:lvlText w:val="•"/>
      <w:lvlJc w:val="left"/>
      <w:pPr>
        <w:ind w:left="2955" w:firstLine="0"/>
      </w:pPr>
    </w:lvl>
    <w:lvl w:ilvl="4">
      <w:numFmt w:val="bullet"/>
      <w:lvlText w:val="•"/>
      <w:lvlJc w:val="left"/>
      <w:pPr>
        <w:ind w:left="3768" w:firstLine="0"/>
      </w:pPr>
    </w:lvl>
    <w:lvl w:ilvl="5">
      <w:numFmt w:val="bullet"/>
      <w:lvlText w:val="•"/>
      <w:lvlJc w:val="left"/>
      <w:pPr>
        <w:ind w:left="4580" w:firstLine="0"/>
      </w:pPr>
    </w:lvl>
    <w:lvl w:ilvl="6">
      <w:numFmt w:val="bullet"/>
      <w:lvlText w:val="•"/>
      <w:lvlJc w:val="left"/>
      <w:pPr>
        <w:ind w:left="5393" w:firstLine="0"/>
      </w:pPr>
    </w:lvl>
    <w:lvl w:ilvl="7">
      <w:numFmt w:val="bullet"/>
      <w:lvlText w:val="•"/>
      <w:lvlJc w:val="left"/>
      <w:pPr>
        <w:ind w:left="6205" w:firstLine="0"/>
      </w:pPr>
    </w:lvl>
    <w:lvl w:ilvl="8">
      <w:numFmt w:val="bullet"/>
      <w:lvlText w:val="•"/>
      <w:lvlJc w:val="left"/>
      <w:pPr>
        <w:ind w:left="7018" w:firstLine="0"/>
      </w:pPr>
    </w:lvl>
  </w:abstractNum>
  <w:abstractNum w:abstractNumId="87" w15:restartNumberingAfterBreak="0">
    <w:nsid w:val="1D9806A9"/>
    <w:multiLevelType w:val="multilevel"/>
    <w:tmpl w:val="8C82D426"/>
    <w:name w:val="Numbered list 61"/>
    <w:lvl w:ilvl="0">
      <w:start w:val="2"/>
      <w:numFmt w:val="decimal"/>
      <w:lvlText w:val="%1."/>
      <w:lvlJc w:val="left"/>
      <w:pPr>
        <w:ind w:left="0" w:firstLine="0"/>
      </w:pPr>
      <w:rPr>
        <w:w w:val="101"/>
      </w:rPr>
    </w:lvl>
    <w:lvl w:ilvl="1">
      <w:start w:val="1"/>
      <w:numFmt w:val="bullet"/>
      <w:lvlText w:val=""/>
      <w:lvlJc w:val="left"/>
      <w:pPr>
        <w:ind w:left="966" w:firstLine="0"/>
      </w:pPr>
      <w:rPr>
        <w:rFonts w:ascii="Symbol" w:hAnsi="Symbol" w:cs="Symbol"/>
        <w:sz w:val="24"/>
        <w:szCs w:val="20"/>
        <w:lang w:eastAsia="es-ES"/>
      </w:rPr>
    </w:lvl>
    <w:lvl w:ilvl="2">
      <w:start w:val="1"/>
      <w:numFmt w:val="lowerRoman"/>
      <w:lvlText w:val="%3."/>
      <w:lvlJc w:val="left"/>
      <w:pPr>
        <w:ind w:left="1866" w:firstLine="0"/>
      </w:pPr>
    </w:lvl>
    <w:lvl w:ilvl="3">
      <w:start w:val="1"/>
      <w:numFmt w:val="decimal"/>
      <w:lvlText w:val="%4."/>
      <w:lvlJc w:val="left"/>
      <w:pPr>
        <w:ind w:left="2406" w:firstLine="0"/>
      </w:pPr>
    </w:lvl>
    <w:lvl w:ilvl="4">
      <w:start w:val="1"/>
      <w:numFmt w:val="lowerLetter"/>
      <w:lvlText w:val="%5."/>
      <w:lvlJc w:val="left"/>
      <w:pPr>
        <w:ind w:left="3126" w:firstLine="0"/>
      </w:pPr>
    </w:lvl>
    <w:lvl w:ilvl="5">
      <w:start w:val="1"/>
      <w:numFmt w:val="lowerRoman"/>
      <w:lvlText w:val="%6."/>
      <w:lvlJc w:val="left"/>
      <w:pPr>
        <w:ind w:left="4026" w:firstLine="0"/>
      </w:pPr>
    </w:lvl>
    <w:lvl w:ilvl="6">
      <w:start w:val="1"/>
      <w:numFmt w:val="decimal"/>
      <w:lvlText w:val="%7."/>
      <w:lvlJc w:val="left"/>
      <w:pPr>
        <w:ind w:left="4566" w:firstLine="0"/>
      </w:pPr>
    </w:lvl>
    <w:lvl w:ilvl="7">
      <w:start w:val="1"/>
      <w:numFmt w:val="lowerLetter"/>
      <w:lvlText w:val="%8."/>
      <w:lvlJc w:val="left"/>
      <w:pPr>
        <w:ind w:left="5286" w:firstLine="0"/>
      </w:pPr>
    </w:lvl>
    <w:lvl w:ilvl="8">
      <w:start w:val="1"/>
      <w:numFmt w:val="lowerRoman"/>
      <w:lvlText w:val="%9."/>
      <w:lvlJc w:val="left"/>
      <w:pPr>
        <w:ind w:left="6186" w:firstLine="0"/>
      </w:pPr>
    </w:lvl>
  </w:abstractNum>
  <w:abstractNum w:abstractNumId="88" w15:restartNumberingAfterBreak="0">
    <w:nsid w:val="1E351169"/>
    <w:multiLevelType w:val="multilevel"/>
    <w:tmpl w:val="DB481524"/>
    <w:name w:val="Numbered list 510222"/>
    <w:lvl w:ilvl="0">
      <w:start w:val="1"/>
      <w:numFmt w:val="decimal"/>
      <w:lvlText w:val="%1."/>
      <w:lvlJc w:val="left"/>
      <w:pPr>
        <w:ind w:left="0" w:firstLine="0"/>
      </w:pPr>
      <w:rPr>
        <w:rFonts w:hint="default"/>
      </w:rPr>
    </w:lvl>
    <w:lvl w:ilvl="1">
      <w:start w:val="1"/>
      <w:numFmt w:val="decimal"/>
      <w:lvlText w:val="%2)"/>
      <w:lvlJc w:val="left"/>
      <w:pPr>
        <w:ind w:left="360" w:firstLine="0"/>
      </w:pPr>
      <w:rPr>
        <w:rFonts w:hint="default"/>
      </w:rPr>
    </w:lvl>
    <w:lvl w:ilvl="2">
      <w:start w:val="1"/>
      <w:numFmt w:val="lowerLetter"/>
      <w:lvlText w:val="%3)"/>
      <w:lvlJc w:val="left"/>
      <w:pPr>
        <w:ind w:left="720" w:firstLine="0"/>
      </w:pPr>
      <w:rPr>
        <w:rFonts w:hint="default"/>
      </w:rPr>
    </w:lvl>
    <w:lvl w:ilvl="3">
      <w:start w:val="1"/>
      <w:numFmt w:val="decimal"/>
      <w:lvlText w:val="(%4)"/>
      <w:lvlJc w:val="left"/>
      <w:pPr>
        <w:ind w:left="1080" w:firstLine="0"/>
      </w:pPr>
      <w:rPr>
        <w:rFonts w:hint="default"/>
      </w:rPr>
    </w:lvl>
    <w:lvl w:ilvl="4">
      <w:start w:val="1"/>
      <w:numFmt w:val="lowerLetter"/>
      <w:lvlText w:val="(%5)"/>
      <w:lvlJc w:val="left"/>
      <w:pPr>
        <w:ind w:left="1440" w:firstLine="0"/>
      </w:pPr>
      <w:rPr>
        <w:rFonts w:hint="default"/>
      </w:rPr>
    </w:lvl>
    <w:lvl w:ilvl="5">
      <w:start w:val="1"/>
      <w:numFmt w:val="lowerRoman"/>
      <w:lvlText w:val="(%6)"/>
      <w:lvlJc w:val="lef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left"/>
      <w:pPr>
        <w:ind w:left="2880" w:firstLine="0"/>
      </w:pPr>
      <w:rPr>
        <w:rFonts w:hint="default"/>
      </w:rPr>
    </w:lvl>
  </w:abstractNum>
  <w:abstractNum w:abstractNumId="89" w15:restartNumberingAfterBreak="0">
    <w:nsid w:val="1EBE21A9"/>
    <w:multiLevelType w:val="multilevel"/>
    <w:tmpl w:val="9D1483EA"/>
    <w:name w:val="Numbered list 70223"/>
    <w:lvl w:ilvl="0">
      <w:start w:val="2"/>
      <w:numFmt w:val="decimal"/>
      <w:lvlText w:val="%1."/>
      <w:lvlJc w:val="left"/>
      <w:pPr>
        <w:ind w:left="116" w:firstLine="0"/>
      </w:pPr>
      <w:rPr>
        <w:rFonts w:hint="default"/>
      </w:rPr>
    </w:lvl>
    <w:lvl w:ilvl="1">
      <w:start w:val="1"/>
      <w:numFmt w:val="lowerLetter"/>
      <w:lvlText w:val="%2."/>
      <w:lvlJc w:val="left"/>
      <w:pPr>
        <w:ind w:left="836" w:firstLine="0"/>
      </w:pPr>
      <w:rPr>
        <w:rFonts w:hint="default"/>
      </w:rPr>
    </w:lvl>
    <w:lvl w:ilvl="2">
      <w:start w:val="1"/>
      <w:numFmt w:val="lowerRoman"/>
      <w:lvlText w:val="%3."/>
      <w:lvlJc w:val="left"/>
      <w:pPr>
        <w:ind w:left="1736" w:firstLine="0"/>
      </w:pPr>
      <w:rPr>
        <w:rFonts w:hint="default"/>
      </w:rPr>
    </w:lvl>
    <w:lvl w:ilvl="3">
      <w:start w:val="1"/>
      <w:numFmt w:val="decimal"/>
      <w:lvlText w:val="%4."/>
      <w:lvlJc w:val="left"/>
      <w:pPr>
        <w:ind w:left="2276" w:firstLine="0"/>
      </w:pPr>
      <w:rPr>
        <w:rFonts w:hint="default"/>
      </w:rPr>
    </w:lvl>
    <w:lvl w:ilvl="4">
      <w:start w:val="1"/>
      <w:numFmt w:val="lowerLetter"/>
      <w:lvlText w:val="%5."/>
      <w:lvlJc w:val="left"/>
      <w:pPr>
        <w:ind w:left="2996" w:firstLine="0"/>
      </w:pPr>
      <w:rPr>
        <w:rFonts w:hint="default"/>
      </w:rPr>
    </w:lvl>
    <w:lvl w:ilvl="5">
      <w:start w:val="1"/>
      <w:numFmt w:val="lowerRoman"/>
      <w:lvlText w:val="%6."/>
      <w:lvlJc w:val="left"/>
      <w:pPr>
        <w:ind w:left="3896" w:firstLine="0"/>
      </w:pPr>
      <w:rPr>
        <w:rFonts w:hint="default"/>
      </w:rPr>
    </w:lvl>
    <w:lvl w:ilvl="6">
      <w:start w:val="1"/>
      <w:numFmt w:val="decimal"/>
      <w:lvlText w:val="%7."/>
      <w:lvlJc w:val="left"/>
      <w:pPr>
        <w:ind w:left="4436" w:firstLine="0"/>
      </w:pPr>
      <w:rPr>
        <w:rFonts w:hint="default"/>
      </w:rPr>
    </w:lvl>
    <w:lvl w:ilvl="7">
      <w:start w:val="1"/>
      <w:numFmt w:val="lowerLetter"/>
      <w:lvlText w:val="%8."/>
      <w:lvlJc w:val="left"/>
      <w:pPr>
        <w:ind w:left="5156" w:firstLine="0"/>
      </w:pPr>
      <w:rPr>
        <w:rFonts w:hint="default"/>
      </w:rPr>
    </w:lvl>
    <w:lvl w:ilvl="8">
      <w:start w:val="1"/>
      <w:numFmt w:val="lowerRoman"/>
      <w:lvlText w:val="%9."/>
      <w:lvlJc w:val="left"/>
      <w:pPr>
        <w:ind w:left="6056" w:firstLine="0"/>
      </w:pPr>
      <w:rPr>
        <w:rFonts w:hint="default"/>
      </w:rPr>
    </w:lvl>
  </w:abstractNum>
  <w:abstractNum w:abstractNumId="90" w15:restartNumberingAfterBreak="0">
    <w:nsid w:val="1ED6232F"/>
    <w:multiLevelType w:val="hybridMultilevel"/>
    <w:tmpl w:val="D4C658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1F23388F"/>
    <w:multiLevelType w:val="multilevel"/>
    <w:tmpl w:val="E894F1EC"/>
    <w:name w:val="Numbered list 75"/>
    <w:lvl w:ilvl="0">
      <w:start w:val="1"/>
      <w:numFmt w:val="decimal"/>
      <w:lvlText w:val="%1."/>
      <w:lvlJc w:val="left"/>
      <w:pPr>
        <w:ind w:left="457" w:firstLine="0"/>
      </w:pPr>
      <w:rPr>
        <w:spacing w:val="-1"/>
        <w:w w:val="100"/>
        <w:sz w:val="22"/>
        <w:szCs w:val="22"/>
      </w:rPr>
    </w:lvl>
    <w:lvl w:ilvl="1">
      <w:start w:val="1"/>
      <w:numFmt w:val="decimal"/>
      <w:lvlText w:val="%2)"/>
      <w:lvlJc w:val="left"/>
      <w:pPr>
        <w:ind w:left="518" w:firstLine="0"/>
      </w:pPr>
      <w:rPr>
        <w:rFonts w:ascii="Arial" w:eastAsia="Arial" w:hAnsi="Arial" w:cs="Arial"/>
        <w:spacing w:val="-1"/>
        <w:w w:val="100"/>
        <w:sz w:val="22"/>
        <w:szCs w:val="22"/>
      </w:rPr>
    </w:lvl>
    <w:lvl w:ilvl="2">
      <w:start w:val="1"/>
      <w:numFmt w:val="decimal"/>
      <w:lvlText w:val="%3)"/>
      <w:lvlJc w:val="left"/>
      <w:pPr>
        <w:ind w:left="878" w:firstLine="0"/>
      </w:pPr>
      <w:rPr>
        <w:rFonts w:ascii="Calibri" w:eastAsia="Arial" w:hAnsi="Calibri" w:cs="Arial"/>
        <w:spacing w:val="-1"/>
        <w:w w:val="100"/>
        <w:sz w:val="20"/>
        <w:szCs w:val="20"/>
      </w:rPr>
    </w:lvl>
    <w:lvl w:ilvl="3">
      <w:numFmt w:val="bullet"/>
      <w:lvlText w:val="•"/>
      <w:lvlJc w:val="left"/>
      <w:pPr>
        <w:ind w:left="1848" w:firstLine="0"/>
      </w:pPr>
    </w:lvl>
    <w:lvl w:ilvl="4">
      <w:numFmt w:val="bullet"/>
      <w:lvlText w:val="•"/>
      <w:lvlJc w:val="left"/>
      <w:pPr>
        <w:ind w:left="2819" w:firstLine="0"/>
      </w:pPr>
    </w:lvl>
    <w:lvl w:ilvl="5">
      <w:numFmt w:val="bullet"/>
      <w:lvlText w:val="•"/>
      <w:lvlJc w:val="left"/>
      <w:pPr>
        <w:ind w:left="3790" w:firstLine="0"/>
      </w:pPr>
    </w:lvl>
    <w:lvl w:ilvl="6">
      <w:numFmt w:val="bullet"/>
      <w:lvlText w:val="•"/>
      <w:lvlJc w:val="left"/>
      <w:pPr>
        <w:ind w:left="4760" w:firstLine="0"/>
      </w:pPr>
    </w:lvl>
    <w:lvl w:ilvl="7">
      <w:numFmt w:val="bullet"/>
      <w:lvlText w:val="•"/>
      <w:lvlJc w:val="left"/>
      <w:pPr>
        <w:ind w:left="5731" w:firstLine="0"/>
      </w:pPr>
    </w:lvl>
    <w:lvl w:ilvl="8">
      <w:numFmt w:val="bullet"/>
      <w:lvlText w:val="•"/>
      <w:lvlJc w:val="left"/>
      <w:pPr>
        <w:ind w:left="6702" w:firstLine="0"/>
      </w:pPr>
    </w:lvl>
  </w:abstractNum>
  <w:abstractNum w:abstractNumId="92" w15:restartNumberingAfterBreak="0">
    <w:nsid w:val="1F245A2F"/>
    <w:multiLevelType w:val="multilevel"/>
    <w:tmpl w:val="1C346EF8"/>
    <w:name w:val="Numbered list 12"/>
    <w:lvl w:ilvl="0">
      <w:start w:val="1"/>
      <w:numFmt w:val="decimal"/>
      <w:lvlText w:val="%1."/>
      <w:lvlJc w:val="left"/>
      <w:pPr>
        <w:ind w:left="158" w:firstLine="0"/>
      </w:pPr>
      <w:rPr>
        <w:b w:val="0"/>
        <w:bCs/>
        <w:spacing w:val="-1"/>
        <w:w w:val="100"/>
        <w:sz w:val="22"/>
        <w:szCs w:val="22"/>
      </w:rPr>
    </w:lvl>
    <w:lvl w:ilvl="1">
      <w:start w:val="1"/>
      <w:numFmt w:val="lowerLetter"/>
      <w:lvlText w:val="%2."/>
      <w:lvlJc w:val="left"/>
      <w:pPr>
        <w:ind w:left="1080" w:firstLine="0"/>
      </w:pPr>
    </w:lvl>
    <w:lvl w:ilvl="2">
      <w:start w:val="1"/>
      <w:numFmt w:val="lowerRoman"/>
      <w:lvlText w:val="%3."/>
      <w:lvlJc w:val="left"/>
      <w:pPr>
        <w:ind w:left="1980" w:firstLine="0"/>
      </w:pPr>
    </w:lvl>
    <w:lvl w:ilvl="3">
      <w:start w:val="1"/>
      <w:numFmt w:val="decimal"/>
      <w:lvlText w:val="%4."/>
      <w:lvlJc w:val="left"/>
      <w:pPr>
        <w:ind w:left="2520" w:firstLine="0"/>
      </w:pPr>
    </w:lvl>
    <w:lvl w:ilvl="4">
      <w:start w:val="1"/>
      <w:numFmt w:val="lowerLetter"/>
      <w:lvlText w:val="%5."/>
      <w:lvlJc w:val="left"/>
      <w:pPr>
        <w:ind w:left="3240" w:firstLine="0"/>
      </w:pPr>
    </w:lvl>
    <w:lvl w:ilvl="5">
      <w:start w:val="1"/>
      <w:numFmt w:val="lowerRoman"/>
      <w:lvlText w:val="%6."/>
      <w:lvlJc w:val="left"/>
      <w:pPr>
        <w:ind w:left="4140" w:firstLine="0"/>
      </w:pPr>
    </w:lvl>
    <w:lvl w:ilvl="6">
      <w:start w:val="1"/>
      <w:numFmt w:val="decimal"/>
      <w:lvlText w:val="%7."/>
      <w:lvlJc w:val="left"/>
      <w:pPr>
        <w:ind w:left="4680" w:firstLine="0"/>
      </w:pPr>
    </w:lvl>
    <w:lvl w:ilvl="7">
      <w:start w:val="1"/>
      <w:numFmt w:val="lowerLetter"/>
      <w:lvlText w:val="%8."/>
      <w:lvlJc w:val="left"/>
      <w:pPr>
        <w:ind w:left="5400" w:firstLine="0"/>
      </w:pPr>
    </w:lvl>
    <w:lvl w:ilvl="8">
      <w:start w:val="1"/>
      <w:numFmt w:val="lowerRoman"/>
      <w:lvlText w:val="%9."/>
      <w:lvlJc w:val="left"/>
      <w:pPr>
        <w:ind w:left="6300" w:firstLine="0"/>
      </w:pPr>
    </w:lvl>
  </w:abstractNum>
  <w:abstractNum w:abstractNumId="93" w15:restartNumberingAfterBreak="0">
    <w:nsid w:val="1F302495"/>
    <w:multiLevelType w:val="singleLevel"/>
    <w:tmpl w:val="40CE8898"/>
    <w:name w:val="Bullet 107"/>
    <w:lvl w:ilvl="0">
      <w:start w:val="1"/>
      <w:numFmt w:val="lowerLetter"/>
      <w:lvlText w:val="%1"/>
      <w:lvlJc w:val="left"/>
      <w:pPr>
        <w:tabs>
          <w:tab w:val="num" w:pos="0"/>
        </w:tabs>
        <w:ind w:left="0" w:firstLine="0"/>
      </w:pPr>
      <w:rPr>
        <w:b w:val="0"/>
        <w:smallCaps w:val="0"/>
        <w:spacing w:val="-1"/>
        <w:w w:val="100"/>
        <w:sz w:val="20"/>
        <w:szCs w:val="20"/>
        <w:vertAlign w:val="baseline"/>
      </w:rPr>
    </w:lvl>
  </w:abstractNum>
  <w:abstractNum w:abstractNumId="94" w15:restartNumberingAfterBreak="0">
    <w:nsid w:val="20384A11"/>
    <w:multiLevelType w:val="multilevel"/>
    <w:tmpl w:val="E4F080A8"/>
    <w:name w:val="Numbered list 111"/>
    <w:lvl w:ilvl="0">
      <w:start w:val="2"/>
      <w:numFmt w:val="decimal"/>
      <w:lvlText w:val="%1)"/>
      <w:lvlJc w:val="left"/>
      <w:pPr>
        <w:ind w:left="114" w:firstLine="0"/>
      </w:pPr>
      <w:rPr>
        <w:rFonts w:hint="default"/>
        <w:w w:val="101"/>
      </w:rPr>
    </w:lvl>
    <w:lvl w:ilvl="1">
      <w:start w:val="1"/>
      <w:numFmt w:val="decimal"/>
      <w:lvlText w:val="%2)"/>
      <w:lvlJc w:val="left"/>
      <w:pPr>
        <w:ind w:left="834" w:firstLine="0"/>
      </w:pPr>
      <w:rPr>
        <w:rFonts w:hint="default"/>
        <w:w w:val="101"/>
      </w:rPr>
    </w:lvl>
    <w:lvl w:ilvl="2">
      <w:start w:val="1"/>
      <w:numFmt w:val="lowerRoman"/>
      <w:lvlText w:val="%3."/>
      <w:lvlJc w:val="left"/>
      <w:pPr>
        <w:ind w:left="1734" w:firstLine="0"/>
      </w:pPr>
      <w:rPr>
        <w:rFonts w:hint="default"/>
      </w:rPr>
    </w:lvl>
    <w:lvl w:ilvl="3">
      <w:start w:val="1"/>
      <w:numFmt w:val="decimal"/>
      <w:lvlText w:val="%4."/>
      <w:lvlJc w:val="left"/>
      <w:pPr>
        <w:ind w:left="2274" w:firstLine="0"/>
      </w:pPr>
      <w:rPr>
        <w:rFonts w:hint="default"/>
      </w:rPr>
    </w:lvl>
    <w:lvl w:ilvl="4">
      <w:start w:val="1"/>
      <w:numFmt w:val="lowerLetter"/>
      <w:lvlText w:val="%5."/>
      <w:lvlJc w:val="left"/>
      <w:pPr>
        <w:ind w:left="2994" w:firstLine="0"/>
      </w:pPr>
      <w:rPr>
        <w:rFonts w:hint="default"/>
      </w:rPr>
    </w:lvl>
    <w:lvl w:ilvl="5">
      <w:start w:val="1"/>
      <w:numFmt w:val="lowerRoman"/>
      <w:lvlText w:val="%6."/>
      <w:lvlJc w:val="left"/>
      <w:pPr>
        <w:ind w:left="3894" w:firstLine="0"/>
      </w:pPr>
      <w:rPr>
        <w:rFonts w:hint="default"/>
      </w:rPr>
    </w:lvl>
    <w:lvl w:ilvl="6">
      <w:start w:val="1"/>
      <w:numFmt w:val="decimal"/>
      <w:lvlText w:val="%7."/>
      <w:lvlJc w:val="left"/>
      <w:pPr>
        <w:ind w:left="4434" w:firstLine="0"/>
      </w:pPr>
      <w:rPr>
        <w:rFonts w:hint="default"/>
      </w:rPr>
    </w:lvl>
    <w:lvl w:ilvl="7">
      <w:start w:val="1"/>
      <w:numFmt w:val="lowerLetter"/>
      <w:lvlText w:val="%8."/>
      <w:lvlJc w:val="left"/>
      <w:pPr>
        <w:ind w:left="5154" w:firstLine="0"/>
      </w:pPr>
      <w:rPr>
        <w:rFonts w:hint="default"/>
      </w:rPr>
    </w:lvl>
    <w:lvl w:ilvl="8">
      <w:start w:val="1"/>
      <w:numFmt w:val="lowerRoman"/>
      <w:lvlText w:val="%9."/>
      <w:lvlJc w:val="left"/>
      <w:pPr>
        <w:ind w:left="6054" w:firstLine="0"/>
      </w:pPr>
      <w:rPr>
        <w:rFonts w:hint="default"/>
      </w:rPr>
    </w:lvl>
  </w:abstractNum>
  <w:abstractNum w:abstractNumId="95" w15:restartNumberingAfterBreak="0">
    <w:nsid w:val="203C636E"/>
    <w:multiLevelType w:val="singleLevel"/>
    <w:tmpl w:val="80640BA2"/>
    <w:name w:val="Bullet 130"/>
    <w:lvl w:ilvl="0">
      <w:start w:val="1"/>
      <w:numFmt w:val="lowerLetter"/>
      <w:lvlText w:val="%1"/>
      <w:lvlJc w:val="left"/>
      <w:pPr>
        <w:tabs>
          <w:tab w:val="num" w:pos="0"/>
        </w:tabs>
        <w:ind w:left="0" w:firstLine="0"/>
      </w:pPr>
      <w:rPr>
        <w:w w:val="101"/>
      </w:rPr>
    </w:lvl>
  </w:abstractNum>
  <w:abstractNum w:abstractNumId="96" w15:restartNumberingAfterBreak="0">
    <w:nsid w:val="20EB7E03"/>
    <w:multiLevelType w:val="multilevel"/>
    <w:tmpl w:val="D52EFFDC"/>
    <w:name w:val="Numbered list 662"/>
    <w:lvl w:ilvl="0">
      <w:start w:val="1"/>
      <w:numFmt w:val="decimal"/>
      <w:lvlText w:val="%1)"/>
      <w:lvlJc w:val="left"/>
      <w:pPr>
        <w:ind w:left="360" w:firstLine="0"/>
      </w:pPr>
      <w:rPr>
        <w:rFonts w:hint="default"/>
        <w:w w:val="101"/>
      </w:rPr>
    </w:lvl>
    <w:lvl w:ilvl="1">
      <w:start w:val="1"/>
      <w:numFmt w:val="lowerLetter"/>
      <w:lvlText w:val="%2."/>
      <w:lvlJc w:val="left"/>
      <w:pPr>
        <w:ind w:left="1080" w:firstLine="0"/>
      </w:pPr>
      <w:rPr>
        <w:rFonts w:hint="default"/>
      </w:rPr>
    </w:lvl>
    <w:lvl w:ilvl="2">
      <w:start w:val="1"/>
      <w:numFmt w:val="lowerRoman"/>
      <w:lvlText w:val="%3."/>
      <w:lvlJc w:val="left"/>
      <w:pPr>
        <w:ind w:left="1980" w:firstLine="0"/>
      </w:pPr>
      <w:rPr>
        <w:rFonts w:hint="default"/>
      </w:rPr>
    </w:lvl>
    <w:lvl w:ilvl="3">
      <w:start w:val="1"/>
      <w:numFmt w:val="decimal"/>
      <w:lvlText w:val="%4."/>
      <w:lvlJc w:val="left"/>
      <w:pPr>
        <w:ind w:left="2520" w:firstLine="0"/>
      </w:pPr>
      <w:rPr>
        <w:rFonts w:hint="default"/>
      </w:rPr>
    </w:lvl>
    <w:lvl w:ilvl="4">
      <w:start w:val="1"/>
      <w:numFmt w:val="lowerLetter"/>
      <w:lvlText w:val="%5."/>
      <w:lvlJc w:val="left"/>
      <w:pPr>
        <w:ind w:left="3240" w:firstLine="0"/>
      </w:pPr>
      <w:rPr>
        <w:rFonts w:hint="default"/>
      </w:rPr>
    </w:lvl>
    <w:lvl w:ilvl="5">
      <w:start w:val="1"/>
      <w:numFmt w:val="lowerRoman"/>
      <w:lvlText w:val="%6."/>
      <w:lvlJc w:val="left"/>
      <w:pPr>
        <w:ind w:left="4140" w:firstLine="0"/>
      </w:pPr>
      <w:rPr>
        <w:rFonts w:hint="default"/>
      </w:rPr>
    </w:lvl>
    <w:lvl w:ilvl="6">
      <w:start w:val="1"/>
      <w:numFmt w:val="decimal"/>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left"/>
      <w:pPr>
        <w:ind w:left="6300" w:firstLine="0"/>
      </w:pPr>
      <w:rPr>
        <w:rFonts w:hint="default"/>
      </w:rPr>
    </w:lvl>
  </w:abstractNum>
  <w:abstractNum w:abstractNumId="97" w15:restartNumberingAfterBreak="0">
    <w:nsid w:val="213F2D40"/>
    <w:multiLevelType w:val="multilevel"/>
    <w:tmpl w:val="5700FC30"/>
    <w:name w:val="Numbered list 79"/>
    <w:lvl w:ilvl="0">
      <w:start w:val="1"/>
      <w:numFmt w:val="decimal"/>
      <w:lvlText w:val="%1)"/>
      <w:lvlJc w:val="left"/>
      <w:pPr>
        <w:ind w:left="360" w:firstLine="0"/>
      </w:pPr>
      <w:rPr>
        <w:w w:val="101"/>
      </w:rPr>
    </w:lvl>
    <w:lvl w:ilvl="1">
      <w:start w:val="1"/>
      <w:numFmt w:val="lowerLetter"/>
      <w:lvlText w:val="%2."/>
      <w:lvlJc w:val="left"/>
      <w:pPr>
        <w:ind w:left="1080" w:firstLine="0"/>
      </w:pPr>
    </w:lvl>
    <w:lvl w:ilvl="2">
      <w:start w:val="1"/>
      <w:numFmt w:val="lowerRoman"/>
      <w:lvlText w:val="%3."/>
      <w:lvlJc w:val="left"/>
      <w:pPr>
        <w:ind w:left="1980" w:firstLine="0"/>
      </w:pPr>
    </w:lvl>
    <w:lvl w:ilvl="3">
      <w:start w:val="1"/>
      <w:numFmt w:val="decimal"/>
      <w:lvlText w:val="%4."/>
      <w:lvlJc w:val="left"/>
      <w:pPr>
        <w:ind w:left="2520" w:firstLine="0"/>
      </w:pPr>
    </w:lvl>
    <w:lvl w:ilvl="4">
      <w:start w:val="1"/>
      <w:numFmt w:val="lowerLetter"/>
      <w:lvlText w:val="%5."/>
      <w:lvlJc w:val="left"/>
      <w:pPr>
        <w:ind w:left="3240" w:firstLine="0"/>
      </w:pPr>
    </w:lvl>
    <w:lvl w:ilvl="5">
      <w:start w:val="1"/>
      <w:numFmt w:val="lowerRoman"/>
      <w:lvlText w:val="%6."/>
      <w:lvlJc w:val="left"/>
      <w:pPr>
        <w:ind w:left="4140" w:firstLine="0"/>
      </w:pPr>
    </w:lvl>
    <w:lvl w:ilvl="6">
      <w:start w:val="1"/>
      <w:numFmt w:val="decimal"/>
      <w:lvlText w:val="%7."/>
      <w:lvlJc w:val="left"/>
      <w:pPr>
        <w:ind w:left="4680" w:firstLine="0"/>
      </w:pPr>
    </w:lvl>
    <w:lvl w:ilvl="7">
      <w:start w:val="1"/>
      <w:numFmt w:val="lowerLetter"/>
      <w:lvlText w:val="%8."/>
      <w:lvlJc w:val="left"/>
      <w:pPr>
        <w:ind w:left="5400" w:firstLine="0"/>
      </w:pPr>
    </w:lvl>
    <w:lvl w:ilvl="8">
      <w:start w:val="1"/>
      <w:numFmt w:val="lowerRoman"/>
      <w:lvlText w:val="%9."/>
      <w:lvlJc w:val="left"/>
      <w:pPr>
        <w:ind w:left="6300" w:firstLine="0"/>
      </w:pPr>
    </w:lvl>
  </w:abstractNum>
  <w:abstractNum w:abstractNumId="98" w15:restartNumberingAfterBreak="0">
    <w:nsid w:val="216F5F33"/>
    <w:multiLevelType w:val="multilevel"/>
    <w:tmpl w:val="D536036C"/>
    <w:name w:val="Numbered list 17"/>
    <w:lvl w:ilvl="0">
      <w:start w:val="1"/>
      <w:numFmt w:val="decimal"/>
      <w:lvlText w:val="%1."/>
      <w:lvlJc w:val="left"/>
      <w:pPr>
        <w:ind w:left="340" w:firstLine="0"/>
      </w:pPr>
      <w:rPr>
        <w:spacing w:val="-1"/>
        <w:w w:val="100"/>
        <w:sz w:val="20"/>
        <w:szCs w:val="20"/>
      </w:rPr>
    </w:lvl>
    <w:lvl w:ilvl="1">
      <w:start w:val="1"/>
      <w:numFmt w:val="decimal"/>
      <w:lvlText w:val="%2)"/>
      <w:lvlJc w:val="left"/>
      <w:pPr>
        <w:ind w:left="518" w:firstLine="0"/>
      </w:pPr>
      <w:rPr>
        <w:rFonts w:ascii="Calibri" w:eastAsia="Arial" w:hAnsi="Calibri" w:cs="Arial"/>
        <w:spacing w:val="-1"/>
        <w:w w:val="100"/>
        <w:sz w:val="20"/>
        <w:szCs w:val="20"/>
      </w:rPr>
    </w:lvl>
    <w:lvl w:ilvl="2">
      <w:numFmt w:val="bullet"/>
      <w:lvlText w:val="•"/>
      <w:lvlJc w:val="left"/>
      <w:pPr>
        <w:ind w:left="2143" w:firstLine="0"/>
      </w:pPr>
    </w:lvl>
    <w:lvl w:ilvl="3">
      <w:numFmt w:val="bullet"/>
      <w:lvlText w:val="•"/>
      <w:lvlJc w:val="left"/>
      <w:pPr>
        <w:ind w:left="2955" w:firstLine="0"/>
      </w:pPr>
    </w:lvl>
    <w:lvl w:ilvl="4">
      <w:numFmt w:val="bullet"/>
      <w:lvlText w:val="•"/>
      <w:lvlJc w:val="left"/>
      <w:pPr>
        <w:ind w:left="3768" w:firstLine="0"/>
      </w:pPr>
    </w:lvl>
    <w:lvl w:ilvl="5">
      <w:numFmt w:val="bullet"/>
      <w:lvlText w:val="•"/>
      <w:lvlJc w:val="left"/>
      <w:pPr>
        <w:ind w:left="4580" w:firstLine="0"/>
      </w:pPr>
    </w:lvl>
    <w:lvl w:ilvl="6">
      <w:numFmt w:val="bullet"/>
      <w:lvlText w:val="•"/>
      <w:lvlJc w:val="left"/>
      <w:pPr>
        <w:ind w:left="5393" w:firstLine="0"/>
      </w:pPr>
    </w:lvl>
    <w:lvl w:ilvl="7">
      <w:numFmt w:val="bullet"/>
      <w:lvlText w:val="•"/>
      <w:lvlJc w:val="left"/>
      <w:pPr>
        <w:ind w:left="6205" w:firstLine="0"/>
      </w:pPr>
    </w:lvl>
    <w:lvl w:ilvl="8">
      <w:numFmt w:val="bullet"/>
      <w:lvlText w:val="•"/>
      <w:lvlJc w:val="left"/>
      <w:pPr>
        <w:ind w:left="7018" w:firstLine="0"/>
      </w:pPr>
    </w:lvl>
  </w:abstractNum>
  <w:abstractNum w:abstractNumId="99" w15:restartNumberingAfterBreak="0">
    <w:nsid w:val="21E806AE"/>
    <w:multiLevelType w:val="multilevel"/>
    <w:tmpl w:val="05D2C144"/>
    <w:name w:val="Numbered list 51"/>
    <w:lvl w:ilvl="0">
      <w:start w:val="1"/>
      <w:numFmt w:val="decimal"/>
      <w:lvlText w:val="%1)"/>
      <w:lvlJc w:val="left"/>
      <w:pPr>
        <w:ind w:left="656" w:firstLine="0"/>
      </w:pPr>
      <w:rPr>
        <w:rFonts w:ascii="Calibri" w:eastAsia="Arial" w:hAnsi="Calibri" w:cs="Arial"/>
        <w:spacing w:val="-1"/>
        <w:w w:val="100"/>
        <w:sz w:val="20"/>
        <w:szCs w:val="20"/>
      </w:rPr>
    </w:lvl>
    <w:lvl w:ilvl="1">
      <w:numFmt w:val="bullet"/>
      <w:lvlText w:val="•"/>
      <w:lvlJc w:val="left"/>
      <w:pPr>
        <w:ind w:left="1476" w:firstLine="0"/>
      </w:pPr>
    </w:lvl>
    <w:lvl w:ilvl="2">
      <w:numFmt w:val="bullet"/>
      <w:lvlText w:val="•"/>
      <w:lvlJc w:val="left"/>
      <w:pPr>
        <w:ind w:left="2295" w:firstLine="0"/>
      </w:pPr>
    </w:lvl>
    <w:lvl w:ilvl="3">
      <w:numFmt w:val="bullet"/>
      <w:lvlText w:val="•"/>
      <w:lvlJc w:val="left"/>
      <w:pPr>
        <w:ind w:left="3113" w:firstLine="0"/>
      </w:pPr>
    </w:lvl>
    <w:lvl w:ilvl="4">
      <w:numFmt w:val="bullet"/>
      <w:lvlText w:val="•"/>
      <w:lvlJc w:val="left"/>
      <w:pPr>
        <w:ind w:left="3932" w:firstLine="0"/>
      </w:pPr>
    </w:lvl>
    <w:lvl w:ilvl="5">
      <w:numFmt w:val="bullet"/>
      <w:lvlText w:val="•"/>
      <w:lvlJc w:val="left"/>
      <w:pPr>
        <w:ind w:left="4750" w:firstLine="0"/>
      </w:pPr>
    </w:lvl>
    <w:lvl w:ilvl="6">
      <w:numFmt w:val="bullet"/>
      <w:lvlText w:val="•"/>
      <w:lvlJc w:val="left"/>
      <w:pPr>
        <w:ind w:left="5569" w:firstLine="0"/>
      </w:pPr>
    </w:lvl>
    <w:lvl w:ilvl="7">
      <w:numFmt w:val="bullet"/>
      <w:lvlText w:val="•"/>
      <w:lvlJc w:val="left"/>
      <w:pPr>
        <w:ind w:left="6387" w:firstLine="0"/>
      </w:pPr>
    </w:lvl>
    <w:lvl w:ilvl="8">
      <w:numFmt w:val="bullet"/>
      <w:lvlText w:val="•"/>
      <w:lvlJc w:val="left"/>
      <w:pPr>
        <w:ind w:left="7206" w:firstLine="0"/>
      </w:pPr>
    </w:lvl>
  </w:abstractNum>
  <w:abstractNum w:abstractNumId="100" w15:restartNumberingAfterBreak="0">
    <w:nsid w:val="22D86E3E"/>
    <w:multiLevelType w:val="multilevel"/>
    <w:tmpl w:val="051675AA"/>
    <w:lvl w:ilvl="0">
      <w:start w:val="1"/>
      <w:numFmt w:val="decimal"/>
      <w:lvlText w:val="%1."/>
      <w:lvlJc w:val="left"/>
      <w:pPr>
        <w:tabs>
          <w:tab w:val="num" w:pos="720"/>
        </w:tabs>
        <w:ind w:left="720" w:hanging="360"/>
      </w:pPr>
      <w:rPr>
        <w:rFonts w:ascii="Calibri" w:eastAsia="Calibri" w:hAnsi="Calibri" w:cs="Calibri"/>
        <w:b w:val="0"/>
        <w:bCs/>
        <w:i w:val="0"/>
        <w:iCs w:val="0"/>
        <w:sz w:val="22"/>
        <w:szCs w:val="22"/>
        <w:lang w:eastAsia="en-US"/>
      </w:rPr>
    </w:lvl>
    <w:lvl w:ilvl="1">
      <w:start w:val="1"/>
      <w:numFmt w:val="decimal"/>
      <w:lvlText w:val="%2)"/>
      <w:lvlJc w:val="left"/>
      <w:pPr>
        <w:tabs>
          <w:tab w:val="num" w:pos="360"/>
        </w:tabs>
        <w:ind w:left="36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1" w15:restartNumberingAfterBreak="0">
    <w:nsid w:val="239134EB"/>
    <w:multiLevelType w:val="hybridMultilevel"/>
    <w:tmpl w:val="ABE26F1A"/>
    <w:lvl w:ilvl="0" w:tplc="04150017">
      <w:start w:val="1"/>
      <w:numFmt w:val="lowerLetter"/>
      <w:lvlText w:val="%1)"/>
      <w:lvlJc w:val="left"/>
      <w:pPr>
        <w:ind w:left="1080" w:hanging="360"/>
      </w:pPr>
      <w:rPr>
        <w:rFonts w:hint="default"/>
        <w:i/>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2" w15:restartNumberingAfterBreak="0">
    <w:nsid w:val="23A2267E"/>
    <w:multiLevelType w:val="multilevel"/>
    <w:tmpl w:val="BF26C454"/>
    <w:name w:val="Numbered list 1102"/>
    <w:lvl w:ilvl="0">
      <w:start w:val="1"/>
      <w:numFmt w:val="decimal"/>
      <w:lvlText w:val="%1)"/>
      <w:lvlJc w:val="left"/>
      <w:pPr>
        <w:ind w:left="114" w:firstLine="0"/>
      </w:pPr>
      <w:rPr>
        <w:rFonts w:hint="default"/>
        <w:w w:val="101"/>
      </w:rPr>
    </w:lvl>
    <w:lvl w:ilvl="1">
      <w:start w:val="1"/>
      <w:numFmt w:val="decimal"/>
      <w:lvlText w:val="%2)"/>
      <w:lvlJc w:val="left"/>
      <w:pPr>
        <w:ind w:left="834" w:firstLine="0"/>
      </w:pPr>
      <w:rPr>
        <w:rFonts w:hint="default"/>
        <w:w w:val="101"/>
      </w:rPr>
    </w:lvl>
    <w:lvl w:ilvl="2">
      <w:start w:val="1"/>
      <w:numFmt w:val="lowerRoman"/>
      <w:lvlText w:val="%3."/>
      <w:lvlJc w:val="left"/>
      <w:pPr>
        <w:ind w:left="1734" w:firstLine="0"/>
      </w:pPr>
      <w:rPr>
        <w:rFonts w:hint="default"/>
      </w:rPr>
    </w:lvl>
    <w:lvl w:ilvl="3">
      <w:start w:val="1"/>
      <w:numFmt w:val="decimal"/>
      <w:lvlText w:val="%4."/>
      <w:lvlJc w:val="left"/>
      <w:pPr>
        <w:ind w:left="2274" w:firstLine="0"/>
      </w:pPr>
      <w:rPr>
        <w:rFonts w:hint="default"/>
      </w:rPr>
    </w:lvl>
    <w:lvl w:ilvl="4">
      <w:start w:val="1"/>
      <w:numFmt w:val="lowerLetter"/>
      <w:lvlText w:val="%5."/>
      <w:lvlJc w:val="left"/>
      <w:pPr>
        <w:ind w:left="2994" w:firstLine="0"/>
      </w:pPr>
      <w:rPr>
        <w:rFonts w:hint="default"/>
      </w:rPr>
    </w:lvl>
    <w:lvl w:ilvl="5">
      <w:start w:val="1"/>
      <w:numFmt w:val="lowerRoman"/>
      <w:lvlText w:val="%6."/>
      <w:lvlJc w:val="left"/>
      <w:pPr>
        <w:ind w:left="3894" w:firstLine="0"/>
      </w:pPr>
      <w:rPr>
        <w:rFonts w:hint="default"/>
      </w:rPr>
    </w:lvl>
    <w:lvl w:ilvl="6">
      <w:start w:val="1"/>
      <w:numFmt w:val="decimal"/>
      <w:lvlText w:val="%7."/>
      <w:lvlJc w:val="left"/>
      <w:pPr>
        <w:ind w:left="4434" w:firstLine="0"/>
      </w:pPr>
      <w:rPr>
        <w:rFonts w:hint="default"/>
      </w:rPr>
    </w:lvl>
    <w:lvl w:ilvl="7">
      <w:start w:val="1"/>
      <w:numFmt w:val="lowerLetter"/>
      <w:lvlText w:val="%8."/>
      <w:lvlJc w:val="left"/>
      <w:pPr>
        <w:ind w:left="5154" w:firstLine="0"/>
      </w:pPr>
      <w:rPr>
        <w:rFonts w:hint="default"/>
      </w:rPr>
    </w:lvl>
    <w:lvl w:ilvl="8">
      <w:start w:val="1"/>
      <w:numFmt w:val="lowerRoman"/>
      <w:lvlText w:val="%9."/>
      <w:lvlJc w:val="left"/>
      <w:pPr>
        <w:ind w:left="6054" w:firstLine="0"/>
      </w:pPr>
      <w:rPr>
        <w:rFonts w:hint="default"/>
      </w:rPr>
    </w:lvl>
  </w:abstractNum>
  <w:abstractNum w:abstractNumId="103" w15:restartNumberingAfterBreak="0">
    <w:nsid w:val="24591A15"/>
    <w:multiLevelType w:val="multilevel"/>
    <w:tmpl w:val="AA8C6696"/>
    <w:name w:val="Numbered list 89"/>
    <w:lvl w:ilvl="0">
      <w:start w:val="1"/>
      <w:numFmt w:val="decimal"/>
      <w:lvlText w:val="%1)"/>
      <w:lvlJc w:val="left"/>
      <w:pPr>
        <w:ind w:left="0" w:firstLine="0"/>
      </w:pPr>
      <w:rPr>
        <w:b w:val="0"/>
      </w:rPr>
    </w:lvl>
    <w:lvl w:ilvl="1">
      <w:numFmt w:val="bullet"/>
      <w:lvlText w:val=""/>
      <w:lvlJc w:val="left"/>
      <w:pPr>
        <w:ind w:left="720" w:firstLine="0"/>
      </w:pPr>
      <w:rPr>
        <w:rFonts w:ascii="Symbol" w:hAnsi="Symbol"/>
        <w:color w:val="00B050"/>
      </w:rPr>
    </w:lvl>
    <w:lvl w:ilvl="2">
      <w:start w:val="1"/>
      <w:numFmt w:val="lowerRoman"/>
      <w:lvlText w:val="%3."/>
      <w:lvlJc w:val="left"/>
      <w:pPr>
        <w:ind w:left="1620" w:firstLine="0"/>
      </w:pPr>
    </w:lvl>
    <w:lvl w:ilvl="3">
      <w:start w:val="1"/>
      <w:numFmt w:val="decimal"/>
      <w:lvlText w:val="%4."/>
      <w:lvlJc w:val="left"/>
      <w:pPr>
        <w:ind w:left="2160" w:firstLine="0"/>
      </w:pPr>
    </w:lvl>
    <w:lvl w:ilvl="4">
      <w:start w:val="1"/>
      <w:numFmt w:val="lowerLetter"/>
      <w:lvlText w:val="%5."/>
      <w:lvlJc w:val="left"/>
      <w:pPr>
        <w:ind w:left="2880" w:firstLine="0"/>
      </w:pPr>
    </w:lvl>
    <w:lvl w:ilvl="5">
      <w:start w:val="1"/>
      <w:numFmt w:val="lowerRoman"/>
      <w:lvlText w:val="%6."/>
      <w:lvlJc w:val="left"/>
      <w:pPr>
        <w:ind w:left="3780" w:firstLine="0"/>
      </w:pPr>
    </w:lvl>
    <w:lvl w:ilvl="6">
      <w:start w:val="1"/>
      <w:numFmt w:val="decimal"/>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940" w:firstLine="0"/>
      </w:pPr>
    </w:lvl>
  </w:abstractNum>
  <w:abstractNum w:abstractNumId="104" w15:restartNumberingAfterBreak="0">
    <w:nsid w:val="24811877"/>
    <w:multiLevelType w:val="multilevel"/>
    <w:tmpl w:val="8B72F6C4"/>
    <w:name w:val="Numbered list 33"/>
    <w:lvl w:ilvl="0">
      <w:start w:val="1"/>
      <w:numFmt w:val="lowerLetter"/>
      <w:lvlText w:val="%1)"/>
      <w:lvlJc w:val="left"/>
      <w:pPr>
        <w:ind w:left="882" w:firstLine="0"/>
      </w:pPr>
    </w:lvl>
    <w:lvl w:ilvl="1">
      <w:start w:val="1"/>
      <w:numFmt w:val="lowerLetter"/>
      <w:lvlText w:val="%2."/>
      <w:lvlJc w:val="left"/>
      <w:pPr>
        <w:ind w:left="1602" w:firstLine="0"/>
      </w:pPr>
    </w:lvl>
    <w:lvl w:ilvl="2">
      <w:start w:val="1"/>
      <w:numFmt w:val="lowerRoman"/>
      <w:lvlText w:val="%3."/>
      <w:lvlJc w:val="left"/>
      <w:pPr>
        <w:ind w:left="2502" w:firstLine="0"/>
      </w:pPr>
    </w:lvl>
    <w:lvl w:ilvl="3">
      <w:start w:val="1"/>
      <w:numFmt w:val="decimal"/>
      <w:lvlText w:val="%4."/>
      <w:lvlJc w:val="left"/>
      <w:pPr>
        <w:ind w:left="3042" w:firstLine="0"/>
      </w:pPr>
    </w:lvl>
    <w:lvl w:ilvl="4">
      <w:start w:val="1"/>
      <w:numFmt w:val="lowerLetter"/>
      <w:lvlText w:val="%5."/>
      <w:lvlJc w:val="left"/>
      <w:pPr>
        <w:ind w:left="3762" w:firstLine="0"/>
      </w:pPr>
    </w:lvl>
    <w:lvl w:ilvl="5">
      <w:start w:val="1"/>
      <w:numFmt w:val="lowerRoman"/>
      <w:lvlText w:val="%6."/>
      <w:lvlJc w:val="left"/>
      <w:pPr>
        <w:ind w:left="4662" w:firstLine="0"/>
      </w:pPr>
    </w:lvl>
    <w:lvl w:ilvl="6">
      <w:start w:val="1"/>
      <w:numFmt w:val="decimal"/>
      <w:lvlText w:val="%7."/>
      <w:lvlJc w:val="left"/>
      <w:pPr>
        <w:ind w:left="5202" w:firstLine="0"/>
      </w:pPr>
    </w:lvl>
    <w:lvl w:ilvl="7">
      <w:start w:val="1"/>
      <w:numFmt w:val="lowerLetter"/>
      <w:lvlText w:val="%8."/>
      <w:lvlJc w:val="left"/>
      <w:pPr>
        <w:ind w:left="5922" w:firstLine="0"/>
      </w:pPr>
    </w:lvl>
    <w:lvl w:ilvl="8">
      <w:start w:val="1"/>
      <w:numFmt w:val="lowerRoman"/>
      <w:lvlText w:val="%9."/>
      <w:lvlJc w:val="left"/>
      <w:pPr>
        <w:ind w:left="6822" w:firstLine="0"/>
      </w:pPr>
    </w:lvl>
  </w:abstractNum>
  <w:abstractNum w:abstractNumId="105" w15:restartNumberingAfterBreak="0">
    <w:nsid w:val="248C4866"/>
    <w:multiLevelType w:val="singleLevel"/>
    <w:tmpl w:val="6BE6E006"/>
    <w:name w:val="Bullet 115"/>
    <w:lvl w:ilvl="0">
      <w:start w:val="1"/>
      <w:numFmt w:val="lowerRoman"/>
      <w:lvlText w:val="%1"/>
      <w:lvlJc w:val="left"/>
      <w:pPr>
        <w:tabs>
          <w:tab w:val="num" w:pos="0"/>
        </w:tabs>
        <w:ind w:left="0" w:firstLine="0"/>
      </w:pPr>
    </w:lvl>
  </w:abstractNum>
  <w:abstractNum w:abstractNumId="106" w15:restartNumberingAfterBreak="0">
    <w:nsid w:val="25777F4D"/>
    <w:multiLevelType w:val="multilevel"/>
    <w:tmpl w:val="22208620"/>
    <w:name w:val="Numbered list 80"/>
    <w:lvl w:ilvl="0">
      <w:start w:val="1"/>
      <w:numFmt w:val="decimal"/>
      <w:lvlText w:val="%1."/>
      <w:lvlJc w:val="left"/>
      <w:pPr>
        <w:ind w:left="339" w:firstLine="0"/>
      </w:pPr>
      <w:rPr>
        <w:spacing w:val="-1"/>
        <w:w w:val="100"/>
        <w:sz w:val="20"/>
        <w:szCs w:val="20"/>
      </w:rPr>
    </w:lvl>
    <w:lvl w:ilvl="1">
      <w:numFmt w:val="bullet"/>
      <w:lvlText w:val="•"/>
      <w:lvlJc w:val="left"/>
      <w:pPr>
        <w:ind w:left="1173" w:firstLine="0"/>
      </w:pPr>
    </w:lvl>
    <w:lvl w:ilvl="2">
      <w:numFmt w:val="bullet"/>
      <w:lvlText w:val="•"/>
      <w:lvlJc w:val="left"/>
      <w:pPr>
        <w:ind w:left="2016" w:firstLine="0"/>
      </w:pPr>
    </w:lvl>
    <w:lvl w:ilvl="3">
      <w:numFmt w:val="bullet"/>
      <w:lvlText w:val="•"/>
      <w:lvlJc w:val="left"/>
      <w:pPr>
        <w:ind w:left="2858" w:firstLine="0"/>
      </w:pPr>
    </w:lvl>
    <w:lvl w:ilvl="4">
      <w:numFmt w:val="bullet"/>
      <w:lvlText w:val="•"/>
      <w:lvlJc w:val="left"/>
      <w:pPr>
        <w:ind w:left="3701" w:firstLine="0"/>
      </w:pPr>
    </w:lvl>
    <w:lvl w:ilvl="5">
      <w:numFmt w:val="bullet"/>
      <w:lvlText w:val="•"/>
      <w:lvlJc w:val="left"/>
      <w:pPr>
        <w:ind w:left="4543" w:firstLine="0"/>
      </w:pPr>
    </w:lvl>
    <w:lvl w:ilvl="6">
      <w:numFmt w:val="bullet"/>
      <w:lvlText w:val="•"/>
      <w:lvlJc w:val="left"/>
      <w:pPr>
        <w:ind w:left="5386" w:firstLine="0"/>
      </w:pPr>
    </w:lvl>
    <w:lvl w:ilvl="7">
      <w:numFmt w:val="bullet"/>
      <w:lvlText w:val="•"/>
      <w:lvlJc w:val="left"/>
      <w:pPr>
        <w:ind w:left="6228" w:firstLine="0"/>
      </w:pPr>
    </w:lvl>
    <w:lvl w:ilvl="8">
      <w:numFmt w:val="bullet"/>
      <w:lvlText w:val="•"/>
      <w:lvlJc w:val="left"/>
      <w:pPr>
        <w:ind w:left="7071" w:firstLine="0"/>
      </w:pPr>
    </w:lvl>
  </w:abstractNum>
  <w:abstractNum w:abstractNumId="107" w15:restartNumberingAfterBreak="0">
    <w:nsid w:val="26291F2B"/>
    <w:multiLevelType w:val="singleLevel"/>
    <w:tmpl w:val="CDFE2AC8"/>
    <w:name w:val="Bullet 105"/>
    <w:lvl w:ilvl="0">
      <w:numFmt w:val="bullet"/>
      <w:lvlText w:val="o"/>
      <w:lvlJc w:val="left"/>
      <w:pPr>
        <w:tabs>
          <w:tab w:val="num" w:pos="0"/>
        </w:tabs>
        <w:ind w:left="0" w:firstLine="0"/>
      </w:pPr>
      <w:rPr>
        <w:rFonts w:ascii="Courier New" w:hAnsi="Courier New" w:cs="Courier New"/>
      </w:rPr>
    </w:lvl>
  </w:abstractNum>
  <w:abstractNum w:abstractNumId="108" w15:restartNumberingAfterBreak="0">
    <w:nsid w:val="26496B77"/>
    <w:multiLevelType w:val="multilevel"/>
    <w:tmpl w:val="E83862A8"/>
    <w:name w:val="Numbered list 49"/>
    <w:lvl w:ilvl="0">
      <w:start w:val="1"/>
      <w:numFmt w:val="decimal"/>
      <w:lvlText w:val="%1)"/>
      <w:lvlJc w:val="left"/>
      <w:pPr>
        <w:ind w:left="360" w:firstLine="0"/>
      </w:pPr>
      <w:rPr>
        <w:w w:val="101"/>
      </w:rPr>
    </w:lvl>
    <w:lvl w:ilvl="1">
      <w:start w:val="1"/>
      <w:numFmt w:val="lowerLetter"/>
      <w:lvlText w:val="%2."/>
      <w:lvlJc w:val="left"/>
      <w:pPr>
        <w:ind w:left="1080" w:firstLine="0"/>
      </w:pPr>
    </w:lvl>
    <w:lvl w:ilvl="2">
      <w:start w:val="1"/>
      <w:numFmt w:val="lowerRoman"/>
      <w:lvlText w:val="%3."/>
      <w:lvlJc w:val="left"/>
      <w:pPr>
        <w:ind w:left="1980" w:firstLine="0"/>
      </w:pPr>
    </w:lvl>
    <w:lvl w:ilvl="3">
      <w:start w:val="1"/>
      <w:numFmt w:val="decimal"/>
      <w:lvlText w:val="%4."/>
      <w:lvlJc w:val="left"/>
      <w:pPr>
        <w:ind w:left="2520" w:firstLine="0"/>
      </w:pPr>
    </w:lvl>
    <w:lvl w:ilvl="4">
      <w:start w:val="1"/>
      <w:numFmt w:val="lowerLetter"/>
      <w:lvlText w:val="%5."/>
      <w:lvlJc w:val="left"/>
      <w:pPr>
        <w:ind w:left="3240" w:firstLine="0"/>
      </w:pPr>
    </w:lvl>
    <w:lvl w:ilvl="5">
      <w:start w:val="1"/>
      <w:numFmt w:val="lowerRoman"/>
      <w:lvlText w:val="%6."/>
      <w:lvlJc w:val="left"/>
      <w:pPr>
        <w:ind w:left="4140" w:firstLine="0"/>
      </w:pPr>
    </w:lvl>
    <w:lvl w:ilvl="6">
      <w:start w:val="1"/>
      <w:numFmt w:val="decimal"/>
      <w:lvlText w:val="%7."/>
      <w:lvlJc w:val="left"/>
      <w:pPr>
        <w:ind w:left="4680" w:firstLine="0"/>
      </w:pPr>
    </w:lvl>
    <w:lvl w:ilvl="7">
      <w:start w:val="1"/>
      <w:numFmt w:val="lowerLetter"/>
      <w:lvlText w:val="%8."/>
      <w:lvlJc w:val="left"/>
      <w:pPr>
        <w:ind w:left="5400" w:firstLine="0"/>
      </w:pPr>
    </w:lvl>
    <w:lvl w:ilvl="8">
      <w:start w:val="1"/>
      <w:numFmt w:val="lowerRoman"/>
      <w:lvlText w:val="%9."/>
      <w:lvlJc w:val="left"/>
      <w:pPr>
        <w:ind w:left="6300" w:firstLine="0"/>
      </w:pPr>
    </w:lvl>
  </w:abstractNum>
  <w:abstractNum w:abstractNumId="109" w15:restartNumberingAfterBreak="0">
    <w:nsid w:val="265D01A4"/>
    <w:multiLevelType w:val="multilevel"/>
    <w:tmpl w:val="238C152C"/>
    <w:name w:val="Numbered list 34"/>
    <w:lvl w:ilvl="0">
      <w:start w:val="1"/>
      <w:numFmt w:val="decimal"/>
      <w:lvlText w:val="%1."/>
      <w:lvlJc w:val="left"/>
      <w:pPr>
        <w:ind w:left="338" w:firstLine="0"/>
      </w:pPr>
      <w:rPr>
        <w:spacing w:val="0"/>
        <w:w w:val="100"/>
      </w:rPr>
    </w:lvl>
    <w:lvl w:ilvl="1">
      <w:start w:val="1"/>
      <w:numFmt w:val="lowerLetter"/>
      <w:lvlText w:val="%2."/>
      <w:lvlJc w:val="left"/>
      <w:pPr>
        <w:ind w:left="1080" w:firstLine="0"/>
      </w:pPr>
    </w:lvl>
    <w:lvl w:ilvl="2">
      <w:start w:val="1"/>
      <w:numFmt w:val="lowerRoman"/>
      <w:lvlText w:val="%3."/>
      <w:lvlJc w:val="left"/>
      <w:pPr>
        <w:ind w:left="1980" w:firstLine="0"/>
      </w:pPr>
    </w:lvl>
    <w:lvl w:ilvl="3">
      <w:start w:val="1"/>
      <w:numFmt w:val="decimal"/>
      <w:lvlText w:val="%4."/>
      <w:lvlJc w:val="left"/>
      <w:pPr>
        <w:ind w:left="2520" w:firstLine="0"/>
      </w:pPr>
    </w:lvl>
    <w:lvl w:ilvl="4">
      <w:start w:val="1"/>
      <w:numFmt w:val="lowerLetter"/>
      <w:lvlText w:val="%5."/>
      <w:lvlJc w:val="left"/>
      <w:pPr>
        <w:ind w:left="3240" w:firstLine="0"/>
      </w:pPr>
    </w:lvl>
    <w:lvl w:ilvl="5">
      <w:start w:val="1"/>
      <w:numFmt w:val="lowerRoman"/>
      <w:lvlText w:val="%6."/>
      <w:lvlJc w:val="left"/>
      <w:pPr>
        <w:ind w:left="4140" w:firstLine="0"/>
      </w:pPr>
    </w:lvl>
    <w:lvl w:ilvl="6">
      <w:start w:val="1"/>
      <w:numFmt w:val="decimal"/>
      <w:lvlText w:val="%7."/>
      <w:lvlJc w:val="left"/>
      <w:pPr>
        <w:ind w:left="4680" w:firstLine="0"/>
      </w:pPr>
    </w:lvl>
    <w:lvl w:ilvl="7">
      <w:start w:val="1"/>
      <w:numFmt w:val="lowerLetter"/>
      <w:lvlText w:val="%8."/>
      <w:lvlJc w:val="left"/>
      <w:pPr>
        <w:ind w:left="5400" w:firstLine="0"/>
      </w:pPr>
    </w:lvl>
    <w:lvl w:ilvl="8">
      <w:start w:val="1"/>
      <w:numFmt w:val="lowerRoman"/>
      <w:lvlText w:val="%9."/>
      <w:lvlJc w:val="left"/>
      <w:pPr>
        <w:ind w:left="6300" w:firstLine="0"/>
      </w:pPr>
    </w:lvl>
  </w:abstractNum>
  <w:abstractNum w:abstractNumId="110" w15:restartNumberingAfterBreak="0">
    <w:nsid w:val="26887970"/>
    <w:multiLevelType w:val="hybridMultilevel"/>
    <w:tmpl w:val="19D0ADE6"/>
    <w:name w:val="Numbered list 88232222"/>
    <w:lvl w:ilvl="0" w:tplc="93C43DF4">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283F41FB"/>
    <w:multiLevelType w:val="multilevel"/>
    <w:tmpl w:val="7EEE18BC"/>
    <w:name w:val="Numbered list 11122"/>
    <w:lvl w:ilvl="0">
      <w:start w:val="2"/>
      <w:numFmt w:val="decimal"/>
      <w:lvlText w:val="%1)"/>
      <w:lvlJc w:val="left"/>
      <w:pPr>
        <w:ind w:left="114" w:firstLine="0"/>
      </w:pPr>
      <w:rPr>
        <w:rFonts w:hint="default"/>
        <w:w w:val="101"/>
      </w:rPr>
    </w:lvl>
    <w:lvl w:ilvl="1">
      <w:start w:val="1"/>
      <w:numFmt w:val="decimal"/>
      <w:lvlText w:val="%2)"/>
      <w:lvlJc w:val="left"/>
      <w:pPr>
        <w:ind w:left="834" w:firstLine="0"/>
      </w:pPr>
      <w:rPr>
        <w:rFonts w:hint="default"/>
        <w:w w:val="101"/>
      </w:rPr>
    </w:lvl>
    <w:lvl w:ilvl="2">
      <w:start w:val="1"/>
      <w:numFmt w:val="lowerRoman"/>
      <w:lvlText w:val="%3."/>
      <w:lvlJc w:val="left"/>
      <w:pPr>
        <w:ind w:left="1734" w:firstLine="0"/>
      </w:pPr>
      <w:rPr>
        <w:rFonts w:hint="default"/>
      </w:rPr>
    </w:lvl>
    <w:lvl w:ilvl="3">
      <w:start w:val="1"/>
      <w:numFmt w:val="decimal"/>
      <w:lvlText w:val="%4."/>
      <w:lvlJc w:val="left"/>
      <w:pPr>
        <w:ind w:left="2274" w:firstLine="0"/>
      </w:pPr>
      <w:rPr>
        <w:rFonts w:hint="default"/>
      </w:rPr>
    </w:lvl>
    <w:lvl w:ilvl="4">
      <w:start w:val="1"/>
      <w:numFmt w:val="lowerLetter"/>
      <w:lvlText w:val="%5."/>
      <w:lvlJc w:val="left"/>
      <w:pPr>
        <w:ind w:left="2994" w:firstLine="0"/>
      </w:pPr>
      <w:rPr>
        <w:rFonts w:hint="default"/>
      </w:rPr>
    </w:lvl>
    <w:lvl w:ilvl="5">
      <w:start w:val="1"/>
      <w:numFmt w:val="lowerRoman"/>
      <w:lvlText w:val="%6."/>
      <w:lvlJc w:val="left"/>
      <w:pPr>
        <w:ind w:left="3894" w:firstLine="0"/>
      </w:pPr>
      <w:rPr>
        <w:rFonts w:hint="default"/>
      </w:rPr>
    </w:lvl>
    <w:lvl w:ilvl="6">
      <w:start w:val="1"/>
      <w:numFmt w:val="decimal"/>
      <w:lvlText w:val="%7."/>
      <w:lvlJc w:val="left"/>
      <w:pPr>
        <w:ind w:left="4434" w:firstLine="0"/>
      </w:pPr>
      <w:rPr>
        <w:rFonts w:hint="default"/>
      </w:rPr>
    </w:lvl>
    <w:lvl w:ilvl="7">
      <w:start w:val="1"/>
      <w:numFmt w:val="lowerLetter"/>
      <w:lvlText w:val="%8."/>
      <w:lvlJc w:val="left"/>
      <w:pPr>
        <w:ind w:left="5154" w:firstLine="0"/>
      </w:pPr>
      <w:rPr>
        <w:rFonts w:hint="default"/>
      </w:rPr>
    </w:lvl>
    <w:lvl w:ilvl="8">
      <w:start w:val="1"/>
      <w:numFmt w:val="lowerRoman"/>
      <w:lvlText w:val="%9."/>
      <w:lvlJc w:val="left"/>
      <w:pPr>
        <w:ind w:left="6054" w:firstLine="0"/>
      </w:pPr>
      <w:rPr>
        <w:rFonts w:hint="default"/>
      </w:rPr>
    </w:lvl>
  </w:abstractNum>
  <w:abstractNum w:abstractNumId="112" w15:restartNumberingAfterBreak="0">
    <w:nsid w:val="28893A03"/>
    <w:multiLevelType w:val="multilevel"/>
    <w:tmpl w:val="68C85AF2"/>
    <w:name w:val="Numbered list 48"/>
    <w:lvl w:ilvl="0">
      <w:start w:val="1"/>
      <w:numFmt w:val="decimal"/>
      <w:lvlText w:val="%1."/>
      <w:lvlJc w:val="left"/>
      <w:pPr>
        <w:ind w:left="457" w:firstLine="0"/>
      </w:pPr>
      <w:rPr>
        <w:spacing w:val="-1"/>
        <w:w w:val="100"/>
        <w:sz w:val="20"/>
        <w:szCs w:val="20"/>
      </w:rPr>
    </w:lvl>
    <w:lvl w:ilvl="1">
      <w:start w:val="1"/>
      <w:numFmt w:val="decimal"/>
      <w:lvlText w:val="%2)"/>
      <w:lvlJc w:val="left"/>
      <w:pPr>
        <w:ind w:left="518" w:firstLine="0"/>
      </w:pPr>
      <w:rPr>
        <w:rFonts w:ascii="Arial" w:eastAsia="Arial" w:hAnsi="Arial" w:cs="Arial"/>
        <w:spacing w:val="-1"/>
        <w:w w:val="100"/>
        <w:sz w:val="22"/>
        <w:szCs w:val="22"/>
      </w:rPr>
    </w:lvl>
    <w:lvl w:ilvl="2">
      <w:start w:val="1"/>
      <w:numFmt w:val="lowerLetter"/>
      <w:lvlText w:val="%3)"/>
      <w:lvlJc w:val="left"/>
      <w:pPr>
        <w:ind w:left="878" w:firstLine="0"/>
      </w:pPr>
      <w:rPr>
        <w:rFonts w:ascii="Arial" w:eastAsia="Arial" w:hAnsi="Arial" w:cs="Arial"/>
        <w:spacing w:val="-1"/>
        <w:w w:val="100"/>
        <w:sz w:val="22"/>
        <w:szCs w:val="22"/>
      </w:rPr>
    </w:lvl>
    <w:lvl w:ilvl="3">
      <w:numFmt w:val="bullet"/>
      <w:lvlText w:val="•"/>
      <w:lvlJc w:val="left"/>
      <w:pPr>
        <w:ind w:left="1848" w:firstLine="0"/>
      </w:pPr>
    </w:lvl>
    <w:lvl w:ilvl="4">
      <w:numFmt w:val="bullet"/>
      <w:lvlText w:val="•"/>
      <w:lvlJc w:val="left"/>
      <w:pPr>
        <w:ind w:left="2819" w:firstLine="0"/>
      </w:pPr>
    </w:lvl>
    <w:lvl w:ilvl="5">
      <w:numFmt w:val="bullet"/>
      <w:lvlText w:val="•"/>
      <w:lvlJc w:val="left"/>
      <w:pPr>
        <w:ind w:left="3790" w:firstLine="0"/>
      </w:pPr>
    </w:lvl>
    <w:lvl w:ilvl="6">
      <w:numFmt w:val="bullet"/>
      <w:lvlText w:val="•"/>
      <w:lvlJc w:val="left"/>
      <w:pPr>
        <w:ind w:left="4760" w:firstLine="0"/>
      </w:pPr>
    </w:lvl>
    <w:lvl w:ilvl="7">
      <w:numFmt w:val="bullet"/>
      <w:lvlText w:val="•"/>
      <w:lvlJc w:val="left"/>
      <w:pPr>
        <w:ind w:left="5731" w:firstLine="0"/>
      </w:pPr>
    </w:lvl>
    <w:lvl w:ilvl="8">
      <w:numFmt w:val="bullet"/>
      <w:lvlText w:val="•"/>
      <w:lvlJc w:val="left"/>
      <w:pPr>
        <w:ind w:left="6702" w:firstLine="0"/>
      </w:pPr>
    </w:lvl>
  </w:abstractNum>
  <w:abstractNum w:abstractNumId="113" w15:restartNumberingAfterBreak="0">
    <w:nsid w:val="29154808"/>
    <w:multiLevelType w:val="hybridMultilevel"/>
    <w:tmpl w:val="55F4F096"/>
    <w:lvl w:ilvl="0" w:tplc="F46091C8">
      <w:start w:val="1"/>
      <w:numFmt w:val="decimal"/>
      <w:lvlText w:val="%1)"/>
      <w:lvlJc w:val="left"/>
      <w:pPr>
        <w:ind w:left="1080" w:hanging="360"/>
      </w:pPr>
      <w:rPr>
        <w:rFonts w:hint="default"/>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2AD6197B"/>
    <w:multiLevelType w:val="hybridMultilevel"/>
    <w:tmpl w:val="7A243F5A"/>
    <w:lvl w:ilvl="0" w:tplc="3274F688">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2AEA1346"/>
    <w:multiLevelType w:val="multilevel"/>
    <w:tmpl w:val="1D52423C"/>
    <w:name w:val="Numbered list 62"/>
    <w:lvl w:ilvl="0">
      <w:start w:val="1"/>
      <w:numFmt w:val="decimal"/>
      <w:lvlText w:val="%1)"/>
      <w:lvlJc w:val="left"/>
      <w:pPr>
        <w:ind w:left="360" w:firstLine="0"/>
      </w:pPr>
    </w:lvl>
    <w:lvl w:ilvl="1">
      <w:start w:val="1"/>
      <w:numFmt w:val="lowerLetter"/>
      <w:lvlText w:val="%2)"/>
      <w:lvlJc w:val="left"/>
      <w:pPr>
        <w:ind w:left="1080" w:firstLine="0"/>
      </w:pPr>
      <w:rPr>
        <w:color w:val="000000"/>
        <w:w w:val="101"/>
      </w:rPr>
    </w:lvl>
    <w:lvl w:ilvl="2">
      <w:start w:val="1"/>
      <w:numFmt w:val="lowerRoman"/>
      <w:lvlText w:val="%3."/>
      <w:lvlJc w:val="left"/>
      <w:pPr>
        <w:ind w:left="1980" w:firstLine="0"/>
      </w:pPr>
      <w:rPr>
        <w:color w:val="000000"/>
      </w:rPr>
    </w:lvl>
    <w:lvl w:ilvl="3">
      <w:start w:val="1"/>
      <w:numFmt w:val="decimal"/>
      <w:lvlText w:val="%4."/>
      <w:lvlJc w:val="left"/>
      <w:pPr>
        <w:ind w:left="2520" w:firstLine="0"/>
      </w:pPr>
    </w:lvl>
    <w:lvl w:ilvl="4">
      <w:start w:val="1"/>
      <w:numFmt w:val="lowerLetter"/>
      <w:lvlText w:val="%5."/>
      <w:lvlJc w:val="left"/>
      <w:pPr>
        <w:ind w:left="3240" w:firstLine="0"/>
      </w:pPr>
    </w:lvl>
    <w:lvl w:ilvl="5">
      <w:start w:val="1"/>
      <w:numFmt w:val="lowerRoman"/>
      <w:lvlText w:val="%6."/>
      <w:lvlJc w:val="left"/>
      <w:pPr>
        <w:ind w:left="4140" w:firstLine="0"/>
      </w:pPr>
    </w:lvl>
    <w:lvl w:ilvl="6">
      <w:start w:val="1"/>
      <w:numFmt w:val="decimal"/>
      <w:lvlText w:val="%7."/>
      <w:lvlJc w:val="left"/>
      <w:pPr>
        <w:ind w:left="4680" w:firstLine="0"/>
      </w:pPr>
    </w:lvl>
    <w:lvl w:ilvl="7">
      <w:start w:val="1"/>
      <w:numFmt w:val="lowerLetter"/>
      <w:lvlText w:val="%8."/>
      <w:lvlJc w:val="left"/>
      <w:pPr>
        <w:ind w:left="5400" w:firstLine="0"/>
      </w:pPr>
    </w:lvl>
    <w:lvl w:ilvl="8">
      <w:start w:val="1"/>
      <w:numFmt w:val="lowerRoman"/>
      <w:lvlText w:val="%9."/>
      <w:lvlJc w:val="left"/>
      <w:pPr>
        <w:ind w:left="6300" w:firstLine="0"/>
      </w:pPr>
    </w:lvl>
  </w:abstractNum>
  <w:abstractNum w:abstractNumId="116" w15:restartNumberingAfterBreak="0">
    <w:nsid w:val="2B742C66"/>
    <w:multiLevelType w:val="hybridMultilevel"/>
    <w:tmpl w:val="0C82596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2B7573D0"/>
    <w:multiLevelType w:val="multilevel"/>
    <w:tmpl w:val="A22020F2"/>
    <w:name w:val="Numbered list 31"/>
    <w:lvl w:ilvl="0">
      <w:start w:val="1"/>
      <w:numFmt w:val="decimal"/>
      <w:lvlText w:val="%1."/>
      <w:lvlJc w:val="left"/>
      <w:pPr>
        <w:ind w:left="0" w:firstLine="0"/>
      </w:pPr>
    </w:lvl>
    <w:lvl w:ilvl="1">
      <w:start w:val="1"/>
      <w:numFmt w:val="decimal"/>
      <w:lvlText w:val="%2)"/>
      <w:lvlJc w:val="left"/>
      <w:pPr>
        <w:ind w:left="360" w:firstLine="0"/>
      </w:pPr>
    </w:lvl>
    <w:lvl w:ilvl="2">
      <w:start w:val="1"/>
      <w:numFmt w:val="lowerRoman"/>
      <w:lvlText w:val="%3)"/>
      <w:lvlJc w:val="left"/>
      <w:pPr>
        <w:ind w:left="720" w:firstLine="0"/>
      </w:pPr>
    </w:lvl>
    <w:lvl w:ilvl="3">
      <w:start w:val="1"/>
      <w:numFmt w:val="decimal"/>
      <w:lvlText w:val="(%4)"/>
      <w:lvlJc w:val="left"/>
      <w:pPr>
        <w:ind w:left="1080" w:firstLine="0"/>
      </w:pPr>
    </w:lvl>
    <w:lvl w:ilvl="4">
      <w:start w:val="1"/>
      <w:numFmt w:val="lowerLetter"/>
      <w:lvlText w:val="(%5)"/>
      <w:lvlJc w:val="left"/>
      <w:pPr>
        <w:ind w:left="1440" w:firstLine="0"/>
      </w:pPr>
    </w:lvl>
    <w:lvl w:ilvl="5">
      <w:start w:val="1"/>
      <w:numFmt w:val="lowerRoman"/>
      <w:lvlText w:val="(%6)"/>
      <w:lvlJc w:val="left"/>
      <w:pPr>
        <w:ind w:left="1800" w:firstLine="0"/>
      </w:pPr>
    </w:lvl>
    <w:lvl w:ilvl="6">
      <w:start w:val="1"/>
      <w:numFmt w:val="decimal"/>
      <w:lvlText w:val="%7."/>
      <w:lvlJc w:val="left"/>
      <w:pPr>
        <w:ind w:left="2160" w:firstLine="0"/>
      </w:pPr>
    </w:lvl>
    <w:lvl w:ilvl="7">
      <w:start w:val="1"/>
      <w:numFmt w:val="lowerLetter"/>
      <w:lvlText w:val="%8."/>
      <w:lvlJc w:val="left"/>
      <w:pPr>
        <w:ind w:left="2520" w:firstLine="0"/>
      </w:pPr>
    </w:lvl>
    <w:lvl w:ilvl="8">
      <w:start w:val="1"/>
      <w:numFmt w:val="lowerRoman"/>
      <w:lvlText w:val="%9."/>
      <w:lvlJc w:val="left"/>
      <w:pPr>
        <w:ind w:left="2880" w:firstLine="0"/>
      </w:pPr>
    </w:lvl>
  </w:abstractNum>
  <w:abstractNum w:abstractNumId="118" w15:restartNumberingAfterBreak="0">
    <w:nsid w:val="2B8956B4"/>
    <w:multiLevelType w:val="singleLevel"/>
    <w:tmpl w:val="15BAFBF8"/>
    <w:name w:val="Bullet 145"/>
    <w:lvl w:ilvl="0">
      <w:start w:val="1"/>
      <w:numFmt w:val="lowerLetter"/>
      <w:lvlText w:val="%1"/>
      <w:lvlJc w:val="left"/>
      <w:pPr>
        <w:tabs>
          <w:tab w:val="num" w:pos="0"/>
        </w:tabs>
        <w:ind w:left="0" w:firstLine="0"/>
      </w:pPr>
      <w:rPr>
        <w:b w:val="0"/>
        <w:smallCaps w:val="0"/>
        <w:spacing w:val="0"/>
        <w:vertAlign w:val="baseline"/>
      </w:rPr>
    </w:lvl>
  </w:abstractNum>
  <w:abstractNum w:abstractNumId="119" w15:restartNumberingAfterBreak="0">
    <w:nsid w:val="2C0D36D7"/>
    <w:multiLevelType w:val="multilevel"/>
    <w:tmpl w:val="4D2AD2AA"/>
    <w:name w:val="Numbered list 37"/>
    <w:lvl w:ilvl="0">
      <w:start w:val="1"/>
      <w:numFmt w:val="decimal"/>
      <w:lvlText w:val="%1)"/>
      <w:lvlJc w:val="left"/>
      <w:pPr>
        <w:ind w:left="581" w:firstLine="0"/>
      </w:pPr>
    </w:lvl>
    <w:lvl w:ilvl="1">
      <w:start w:val="1"/>
      <w:numFmt w:val="lowerLetter"/>
      <w:lvlText w:val="%2."/>
      <w:lvlJc w:val="left"/>
      <w:pPr>
        <w:ind w:left="1301" w:firstLine="0"/>
      </w:pPr>
    </w:lvl>
    <w:lvl w:ilvl="2">
      <w:start w:val="1"/>
      <w:numFmt w:val="lowerRoman"/>
      <w:lvlText w:val="%3."/>
      <w:lvlJc w:val="left"/>
      <w:pPr>
        <w:ind w:left="2201" w:firstLine="0"/>
      </w:pPr>
    </w:lvl>
    <w:lvl w:ilvl="3">
      <w:start w:val="1"/>
      <w:numFmt w:val="decimal"/>
      <w:lvlText w:val="%4."/>
      <w:lvlJc w:val="left"/>
      <w:pPr>
        <w:ind w:left="2741" w:firstLine="0"/>
      </w:pPr>
    </w:lvl>
    <w:lvl w:ilvl="4">
      <w:start w:val="1"/>
      <w:numFmt w:val="lowerLetter"/>
      <w:lvlText w:val="%5."/>
      <w:lvlJc w:val="left"/>
      <w:pPr>
        <w:ind w:left="3461" w:firstLine="0"/>
      </w:pPr>
    </w:lvl>
    <w:lvl w:ilvl="5">
      <w:start w:val="1"/>
      <w:numFmt w:val="lowerRoman"/>
      <w:lvlText w:val="%6."/>
      <w:lvlJc w:val="left"/>
      <w:pPr>
        <w:ind w:left="4361" w:firstLine="0"/>
      </w:pPr>
    </w:lvl>
    <w:lvl w:ilvl="6">
      <w:start w:val="1"/>
      <w:numFmt w:val="decimal"/>
      <w:lvlText w:val="%7."/>
      <w:lvlJc w:val="left"/>
      <w:pPr>
        <w:ind w:left="4901" w:firstLine="0"/>
      </w:pPr>
    </w:lvl>
    <w:lvl w:ilvl="7">
      <w:start w:val="1"/>
      <w:numFmt w:val="lowerLetter"/>
      <w:lvlText w:val="%8."/>
      <w:lvlJc w:val="left"/>
      <w:pPr>
        <w:ind w:left="5621" w:firstLine="0"/>
      </w:pPr>
    </w:lvl>
    <w:lvl w:ilvl="8">
      <w:start w:val="1"/>
      <w:numFmt w:val="lowerRoman"/>
      <w:lvlText w:val="%9."/>
      <w:lvlJc w:val="left"/>
      <w:pPr>
        <w:ind w:left="6521" w:firstLine="0"/>
      </w:pPr>
    </w:lvl>
  </w:abstractNum>
  <w:abstractNum w:abstractNumId="120" w15:restartNumberingAfterBreak="0">
    <w:nsid w:val="2C417A9D"/>
    <w:multiLevelType w:val="multilevel"/>
    <w:tmpl w:val="3D94E324"/>
    <w:name w:val="Numbered list 88242"/>
    <w:lvl w:ilvl="0">
      <w:start w:val="2"/>
      <w:numFmt w:val="decimal"/>
      <w:lvlText w:val="%1."/>
      <w:lvlJc w:val="left"/>
      <w:pPr>
        <w:ind w:left="0" w:firstLine="0"/>
      </w:pPr>
      <w:rPr>
        <w:rFonts w:hint="default"/>
      </w:rPr>
    </w:lvl>
    <w:lvl w:ilvl="1">
      <w:start w:val="3"/>
      <w:numFmt w:val="decimal"/>
      <w:lvlText w:val="%2)"/>
      <w:lvlJc w:val="left"/>
      <w:pPr>
        <w:ind w:left="360" w:firstLine="0"/>
      </w:pPr>
      <w:rPr>
        <w:rFonts w:hint="default"/>
      </w:rPr>
    </w:lvl>
    <w:lvl w:ilvl="2">
      <w:start w:val="1"/>
      <w:numFmt w:val="lowerRoman"/>
      <w:lvlText w:val="%3)"/>
      <w:lvlJc w:val="left"/>
      <w:pPr>
        <w:ind w:left="720" w:firstLine="0"/>
      </w:pPr>
      <w:rPr>
        <w:rFonts w:hint="default"/>
      </w:rPr>
    </w:lvl>
    <w:lvl w:ilvl="3">
      <w:start w:val="1"/>
      <w:numFmt w:val="decimal"/>
      <w:lvlText w:val="(%4)"/>
      <w:lvlJc w:val="left"/>
      <w:pPr>
        <w:ind w:left="1080" w:firstLine="0"/>
      </w:pPr>
      <w:rPr>
        <w:rFonts w:hint="default"/>
      </w:rPr>
    </w:lvl>
    <w:lvl w:ilvl="4">
      <w:start w:val="1"/>
      <w:numFmt w:val="lowerLetter"/>
      <w:lvlText w:val="(%5)"/>
      <w:lvlJc w:val="left"/>
      <w:pPr>
        <w:ind w:left="1440" w:firstLine="0"/>
      </w:pPr>
      <w:rPr>
        <w:rFonts w:hint="default"/>
      </w:rPr>
    </w:lvl>
    <w:lvl w:ilvl="5">
      <w:start w:val="1"/>
      <w:numFmt w:val="lowerRoman"/>
      <w:lvlText w:val="(%6)"/>
      <w:lvlJc w:val="lef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left"/>
      <w:pPr>
        <w:ind w:left="2880" w:firstLine="0"/>
      </w:pPr>
      <w:rPr>
        <w:rFonts w:hint="default"/>
      </w:rPr>
    </w:lvl>
  </w:abstractNum>
  <w:abstractNum w:abstractNumId="121" w15:restartNumberingAfterBreak="0">
    <w:nsid w:val="2E036204"/>
    <w:multiLevelType w:val="multilevel"/>
    <w:tmpl w:val="F5B27624"/>
    <w:name w:val="Numbered list 70"/>
    <w:lvl w:ilvl="0">
      <w:start w:val="2"/>
      <w:numFmt w:val="decimal"/>
      <w:lvlText w:val="%1."/>
      <w:lvlJc w:val="left"/>
      <w:pPr>
        <w:ind w:left="116" w:firstLine="0"/>
      </w:pPr>
      <w:rPr>
        <w:rFonts w:hint="default"/>
      </w:rPr>
    </w:lvl>
    <w:lvl w:ilvl="1">
      <w:start w:val="1"/>
      <w:numFmt w:val="lowerLetter"/>
      <w:lvlText w:val="%2."/>
      <w:lvlJc w:val="left"/>
      <w:pPr>
        <w:ind w:left="836" w:firstLine="0"/>
      </w:pPr>
      <w:rPr>
        <w:rFonts w:hint="default"/>
      </w:rPr>
    </w:lvl>
    <w:lvl w:ilvl="2">
      <w:start w:val="1"/>
      <w:numFmt w:val="lowerRoman"/>
      <w:lvlText w:val="%3."/>
      <w:lvlJc w:val="left"/>
      <w:pPr>
        <w:ind w:left="1736" w:firstLine="0"/>
      </w:pPr>
      <w:rPr>
        <w:rFonts w:hint="default"/>
      </w:rPr>
    </w:lvl>
    <w:lvl w:ilvl="3">
      <w:start w:val="1"/>
      <w:numFmt w:val="decimal"/>
      <w:lvlText w:val="%4."/>
      <w:lvlJc w:val="left"/>
      <w:pPr>
        <w:ind w:left="2276" w:firstLine="0"/>
      </w:pPr>
      <w:rPr>
        <w:rFonts w:hint="default"/>
      </w:rPr>
    </w:lvl>
    <w:lvl w:ilvl="4">
      <w:start w:val="1"/>
      <w:numFmt w:val="lowerLetter"/>
      <w:lvlText w:val="%5."/>
      <w:lvlJc w:val="left"/>
      <w:pPr>
        <w:ind w:left="2996" w:firstLine="0"/>
      </w:pPr>
      <w:rPr>
        <w:rFonts w:hint="default"/>
      </w:rPr>
    </w:lvl>
    <w:lvl w:ilvl="5">
      <w:start w:val="1"/>
      <w:numFmt w:val="lowerRoman"/>
      <w:lvlText w:val="%6."/>
      <w:lvlJc w:val="left"/>
      <w:pPr>
        <w:ind w:left="3896" w:firstLine="0"/>
      </w:pPr>
      <w:rPr>
        <w:rFonts w:hint="default"/>
      </w:rPr>
    </w:lvl>
    <w:lvl w:ilvl="6">
      <w:start w:val="1"/>
      <w:numFmt w:val="decimal"/>
      <w:lvlText w:val="%7."/>
      <w:lvlJc w:val="left"/>
      <w:pPr>
        <w:ind w:left="4436" w:firstLine="0"/>
      </w:pPr>
      <w:rPr>
        <w:rFonts w:hint="default"/>
      </w:rPr>
    </w:lvl>
    <w:lvl w:ilvl="7">
      <w:start w:val="1"/>
      <w:numFmt w:val="lowerLetter"/>
      <w:lvlText w:val="%8."/>
      <w:lvlJc w:val="left"/>
      <w:pPr>
        <w:ind w:left="5156" w:firstLine="0"/>
      </w:pPr>
      <w:rPr>
        <w:rFonts w:hint="default"/>
      </w:rPr>
    </w:lvl>
    <w:lvl w:ilvl="8">
      <w:start w:val="1"/>
      <w:numFmt w:val="lowerRoman"/>
      <w:lvlText w:val="%9."/>
      <w:lvlJc w:val="left"/>
      <w:pPr>
        <w:ind w:left="6056" w:firstLine="0"/>
      </w:pPr>
      <w:rPr>
        <w:rFonts w:hint="default"/>
      </w:rPr>
    </w:lvl>
  </w:abstractNum>
  <w:abstractNum w:abstractNumId="122" w15:restartNumberingAfterBreak="0">
    <w:nsid w:val="2E2871A5"/>
    <w:multiLevelType w:val="multilevel"/>
    <w:tmpl w:val="1F707B6E"/>
    <w:name w:val="Numbered list 63"/>
    <w:lvl w:ilvl="0">
      <w:start w:val="15"/>
      <w:numFmt w:val="decimal"/>
      <w:lvlText w:val="%1."/>
      <w:lvlJc w:val="left"/>
      <w:pPr>
        <w:ind w:left="159" w:firstLine="0"/>
      </w:pPr>
      <w:rPr>
        <w:rFonts w:ascii="Arial" w:eastAsia="Arial" w:hAnsi="Arial" w:cs="Arial"/>
        <w:b/>
        <w:bCs/>
        <w:spacing w:val="0"/>
        <w:w w:val="100"/>
        <w:sz w:val="24"/>
        <w:szCs w:val="24"/>
      </w:rPr>
    </w:lvl>
    <w:lvl w:ilvl="1">
      <w:start w:val="1"/>
      <w:numFmt w:val="decimal"/>
      <w:lvlText w:val="%2."/>
      <w:lvlJc w:val="left"/>
      <w:pPr>
        <w:ind w:left="338" w:firstLine="0"/>
      </w:pPr>
      <w:rPr>
        <w:spacing w:val="-1"/>
        <w:w w:val="100"/>
        <w:sz w:val="20"/>
        <w:szCs w:val="20"/>
      </w:rPr>
    </w:lvl>
    <w:lvl w:ilvl="2">
      <w:numFmt w:val="bullet"/>
      <w:lvlText w:val="•"/>
      <w:lvlJc w:val="left"/>
      <w:pPr>
        <w:ind w:left="338" w:firstLine="0"/>
      </w:pPr>
    </w:lvl>
    <w:lvl w:ilvl="3">
      <w:numFmt w:val="bullet"/>
      <w:lvlText w:val="•"/>
      <w:lvlJc w:val="left"/>
      <w:pPr>
        <w:ind w:left="1401" w:firstLine="0"/>
      </w:pPr>
    </w:lvl>
    <w:lvl w:ilvl="4">
      <w:numFmt w:val="bullet"/>
      <w:lvlText w:val="•"/>
      <w:lvlJc w:val="left"/>
      <w:pPr>
        <w:ind w:left="2464" w:firstLine="0"/>
      </w:pPr>
    </w:lvl>
    <w:lvl w:ilvl="5">
      <w:numFmt w:val="bullet"/>
      <w:lvlText w:val="•"/>
      <w:lvlJc w:val="left"/>
      <w:pPr>
        <w:ind w:left="3527" w:firstLine="0"/>
      </w:pPr>
    </w:lvl>
    <w:lvl w:ilvl="6">
      <w:numFmt w:val="bullet"/>
      <w:lvlText w:val="•"/>
      <w:lvlJc w:val="left"/>
      <w:pPr>
        <w:ind w:left="4590" w:firstLine="0"/>
      </w:pPr>
    </w:lvl>
    <w:lvl w:ilvl="7">
      <w:numFmt w:val="bullet"/>
      <w:lvlText w:val="•"/>
      <w:lvlJc w:val="left"/>
      <w:pPr>
        <w:ind w:left="5654" w:firstLine="0"/>
      </w:pPr>
    </w:lvl>
    <w:lvl w:ilvl="8">
      <w:numFmt w:val="bullet"/>
      <w:lvlText w:val="•"/>
      <w:lvlJc w:val="left"/>
      <w:pPr>
        <w:ind w:left="6717" w:firstLine="0"/>
      </w:pPr>
    </w:lvl>
  </w:abstractNum>
  <w:abstractNum w:abstractNumId="123" w15:restartNumberingAfterBreak="0">
    <w:nsid w:val="2EC86EDE"/>
    <w:multiLevelType w:val="multilevel"/>
    <w:tmpl w:val="03BE0A6E"/>
    <w:name w:val="Numbered list 93"/>
    <w:lvl w:ilvl="0">
      <w:start w:val="1"/>
      <w:numFmt w:val="decimal"/>
      <w:lvlText w:val="%1)"/>
      <w:lvlJc w:val="left"/>
      <w:pPr>
        <w:ind w:left="360" w:firstLine="0"/>
      </w:pPr>
    </w:lvl>
    <w:lvl w:ilvl="1">
      <w:start w:val="1"/>
      <w:numFmt w:val="lowerLetter"/>
      <w:lvlText w:val="%2)"/>
      <w:lvlJc w:val="left"/>
      <w:pPr>
        <w:ind w:left="1080" w:firstLine="0"/>
      </w:pPr>
      <w:rPr>
        <w:color w:val="auto"/>
        <w:w w:val="101"/>
      </w:rPr>
    </w:lvl>
    <w:lvl w:ilvl="2">
      <w:start w:val="1"/>
      <w:numFmt w:val="lowerRoman"/>
      <w:lvlText w:val="%3."/>
      <w:lvlJc w:val="left"/>
      <w:pPr>
        <w:ind w:left="1980" w:firstLine="0"/>
      </w:pPr>
      <w:rPr>
        <w:color w:val="000000"/>
      </w:rPr>
    </w:lvl>
    <w:lvl w:ilvl="3">
      <w:start w:val="1"/>
      <w:numFmt w:val="decimal"/>
      <w:lvlText w:val="%4."/>
      <w:lvlJc w:val="left"/>
      <w:pPr>
        <w:ind w:left="2520" w:firstLine="0"/>
      </w:pPr>
    </w:lvl>
    <w:lvl w:ilvl="4">
      <w:start w:val="1"/>
      <w:numFmt w:val="lowerLetter"/>
      <w:lvlText w:val="%5."/>
      <w:lvlJc w:val="left"/>
      <w:pPr>
        <w:ind w:left="3240" w:firstLine="0"/>
      </w:pPr>
    </w:lvl>
    <w:lvl w:ilvl="5">
      <w:start w:val="1"/>
      <w:numFmt w:val="lowerRoman"/>
      <w:lvlText w:val="%6."/>
      <w:lvlJc w:val="left"/>
      <w:pPr>
        <w:ind w:left="4140" w:firstLine="0"/>
      </w:pPr>
    </w:lvl>
    <w:lvl w:ilvl="6">
      <w:start w:val="1"/>
      <w:numFmt w:val="decimal"/>
      <w:lvlText w:val="%7."/>
      <w:lvlJc w:val="left"/>
      <w:pPr>
        <w:ind w:left="4680" w:firstLine="0"/>
      </w:pPr>
    </w:lvl>
    <w:lvl w:ilvl="7">
      <w:start w:val="1"/>
      <w:numFmt w:val="lowerLetter"/>
      <w:lvlText w:val="%8."/>
      <w:lvlJc w:val="left"/>
      <w:pPr>
        <w:ind w:left="5400" w:firstLine="0"/>
      </w:pPr>
    </w:lvl>
    <w:lvl w:ilvl="8">
      <w:start w:val="1"/>
      <w:numFmt w:val="lowerRoman"/>
      <w:lvlText w:val="%9."/>
      <w:lvlJc w:val="left"/>
      <w:pPr>
        <w:ind w:left="6300" w:firstLine="0"/>
      </w:pPr>
    </w:lvl>
  </w:abstractNum>
  <w:abstractNum w:abstractNumId="124" w15:restartNumberingAfterBreak="0">
    <w:nsid w:val="2EE714C5"/>
    <w:multiLevelType w:val="multilevel"/>
    <w:tmpl w:val="F2F43B7C"/>
    <w:name w:val="Numbered list 88232224"/>
    <w:lvl w:ilvl="0">
      <w:start w:val="3"/>
      <w:numFmt w:val="decimal"/>
      <w:lvlText w:val="%1."/>
      <w:lvlJc w:val="left"/>
      <w:pPr>
        <w:ind w:left="114" w:firstLine="0"/>
      </w:pPr>
      <w:rPr>
        <w:rFonts w:hint="default"/>
        <w:w w:val="101"/>
      </w:rPr>
    </w:lvl>
    <w:lvl w:ilvl="1">
      <w:start w:val="1"/>
      <w:numFmt w:val="lowerLetter"/>
      <w:lvlText w:val="%2."/>
      <w:lvlJc w:val="left"/>
      <w:pPr>
        <w:ind w:left="1080" w:firstLine="0"/>
      </w:pPr>
      <w:rPr>
        <w:rFonts w:hint="default"/>
      </w:rPr>
    </w:lvl>
    <w:lvl w:ilvl="2">
      <w:start w:val="1"/>
      <w:numFmt w:val="lowerRoman"/>
      <w:lvlText w:val="%3."/>
      <w:lvlJc w:val="left"/>
      <w:pPr>
        <w:ind w:left="1980" w:firstLine="0"/>
      </w:pPr>
      <w:rPr>
        <w:rFonts w:hint="default"/>
      </w:rPr>
    </w:lvl>
    <w:lvl w:ilvl="3">
      <w:start w:val="1"/>
      <w:numFmt w:val="decimal"/>
      <w:lvlText w:val="%4."/>
      <w:lvlJc w:val="left"/>
      <w:pPr>
        <w:ind w:left="2520" w:firstLine="0"/>
      </w:pPr>
      <w:rPr>
        <w:rFonts w:hint="default"/>
      </w:rPr>
    </w:lvl>
    <w:lvl w:ilvl="4">
      <w:start w:val="1"/>
      <w:numFmt w:val="lowerLetter"/>
      <w:lvlText w:val="%5."/>
      <w:lvlJc w:val="left"/>
      <w:pPr>
        <w:ind w:left="3240" w:firstLine="0"/>
      </w:pPr>
      <w:rPr>
        <w:rFonts w:hint="default"/>
      </w:rPr>
    </w:lvl>
    <w:lvl w:ilvl="5">
      <w:start w:val="1"/>
      <w:numFmt w:val="lowerRoman"/>
      <w:lvlText w:val="%6."/>
      <w:lvlJc w:val="left"/>
      <w:pPr>
        <w:ind w:left="4140" w:firstLine="0"/>
      </w:pPr>
      <w:rPr>
        <w:rFonts w:hint="default"/>
      </w:rPr>
    </w:lvl>
    <w:lvl w:ilvl="6">
      <w:start w:val="1"/>
      <w:numFmt w:val="decimal"/>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left"/>
      <w:pPr>
        <w:ind w:left="6300" w:firstLine="0"/>
      </w:pPr>
      <w:rPr>
        <w:rFonts w:hint="default"/>
      </w:rPr>
    </w:lvl>
  </w:abstractNum>
  <w:abstractNum w:abstractNumId="125" w15:restartNumberingAfterBreak="0">
    <w:nsid w:val="30224D26"/>
    <w:multiLevelType w:val="multilevel"/>
    <w:tmpl w:val="05921A40"/>
    <w:name w:val="Numbered list 51023"/>
    <w:lvl w:ilvl="0">
      <w:start w:val="1"/>
      <w:numFmt w:val="decimal"/>
      <w:lvlText w:val="%1."/>
      <w:lvlJc w:val="left"/>
      <w:pPr>
        <w:ind w:left="0" w:firstLine="0"/>
      </w:pPr>
      <w:rPr>
        <w:rFonts w:hint="default"/>
      </w:rPr>
    </w:lvl>
    <w:lvl w:ilvl="1">
      <w:start w:val="1"/>
      <w:numFmt w:val="decimal"/>
      <w:lvlText w:val="%2)"/>
      <w:lvlJc w:val="left"/>
      <w:pPr>
        <w:ind w:left="360" w:firstLine="0"/>
      </w:pPr>
      <w:rPr>
        <w:rFonts w:hint="default"/>
      </w:rPr>
    </w:lvl>
    <w:lvl w:ilvl="2">
      <w:start w:val="1"/>
      <w:numFmt w:val="lowerLetter"/>
      <w:lvlText w:val="%3)"/>
      <w:lvlJc w:val="left"/>
      <w:pPr>
        <w:ind w:left="720" w:firstLine="0"/>
      </w:pPr>
      <w:rPr>
        <w:rFonts w:hint="default"/>
      </w:rPr>
    </w:lvl>
    <w:lvl w:ilvl="3">
      <w:start w:val="1"/>
      <w:numFmt w:val="decimal"/>
      <w:lvlText w:val="(%4)"/>
      <w:lvlJc w:val="left"/>
      <w:pPr>
        <w:ind w:left="1080" w:firstLine="0"/>
      </w:pPr>
      <w:rPr>
        <w:rFonts w:hint="default"/>
      </w:rPr>
    </w:lvl>
    <w:lvl w:ilvl="4">
      <w:start w:val="1"/>
      <w:numFmt w:val="lowerLetter"/>
      <w:lvlText w:val="(%5)"/>
      <w:lvlJc w:val="left"/>
      <w:pPr>
        <w:ind w:left="1440" w:firstLine="0"/>
      </w:pPr>
      <w:rPr>
        <w:rFonts w:hint="default"/>
      </w:rPr>
    </w:lvl>
    <w:lvl w:ilvl="5">
      <w:start w:val="1"/>
      <w:numFmt w:val="lowerRoman"/>
      <w:lvlText w:val="(%6)"/>
      <w:lvlJc w:val="lef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left"/>
      <w:pPr>
        <w:ind w:left="2880" w:firstLine="0"/>
      </w:pPr>
      <w:rPr>
        <w:rFonts w:hint="default"/>
      </w:rPr>
    </w:lvl>
  </w:abstractNum>
  <w:abstractNum w:abstractNumId="126" w15:restartNumberingAfterBreak="0">
    <w:nsid w:val="307C3394"/>
    <w:multiLevelType w:val="multilevel"/>
    <w:tmpl w:val="601EF65E"/>
    <w:name w:val="Numbered list 563"/>
    <w:lvl w:ilvl="0">
      <w:start w:val="3"/>
      <w:numFmt w:val="decimal"/>
      <w:lvlText w:val="%1."/>
      <w:lvlJc w:val="left"/>
      <w:pPr>
        <w:ind w:left="0" w:firstLine="0"/>
      </w:pPr>
      <w:rPr>
        <w:rFonts w:hint="default"/>
      </w:rPr>
    </w:lvl>
    <w:lvl w:ilvl="1">
      <w:start w:val="1"/>
      <w:numFmt w:val="lowerLetter"/>
      <w:lvlText w:val="%2)"/>
      <w:lvlJc w:val="left"/>
      <w:pPr>
        <w:ind w:left="360" w:firstLine="0"/>
      </w:pPr>
      <w:rPr>
        <w:rFonts w:hint="default"/>
      </w:rPr>
    </w:lvl>
    <w:lvl w:ilvl="2">
      <w:start w:val="1"/>
      <w:numFmt w:val="lowerRoman"/>
      <w:lvlText w:val="%3)"/>
      <w:lvlJc w:val="left"/>
      <w:pPr>
        <w:ind w:left="720" w:firstLine="0"/>
      </w:pPr>
      <w:rPr>
        <w:rFonts w:hint="default"/>
      </w:rPr>
    </w:lvl>
    <w:lvl w:ilvl="3">
      <w:start w:val="1"/>
      <w:numFmt w:val="decimal"/>
      <w:lvlText w:val="(%4)"/>
      <w:lvlJc w:val="left"/>
      <w:pPr>
        <w:ind w:left="1080" w:firstLine="0"/>
      </w:pPr>
      <w:rPr>
        <w:rFonts w:hint="default"/>
      </w:rPr>
    </w:lvl>
    <w:lvl w:ilvl="4">
      <w:start w:val="1"/>
      <w:numFmt w:val="lowerLetter"/>
      <w:lvlText w:val="(%5)"/>
      <w:lvlJc w:val="left"/>
      <w:pPr>
        <w:ind w:left="1440" w:firstLine="0"/>
      </w:pPr>
      <w:rPr>
        <w:rFonts w:hint="default"/>
      </w:rPr>
    </w:lvl>
    <w:lvl w:ilvl="5">
      <w:start w:val="1"/>
      <w:numFmt w:val="lowerRoman"/>
      <w:lvlText w:val="(%6)"/>
      <w:lvlJc w:val="lef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left"/>
      <w:pPr>
        <w:ind w:left="2880" w:firstLine="0"/>
      </w:pPr>
      <w:rPr>
        <w:rFonts w:hint="default"/>
      </w:rPr>
    </w:lvl>
  </w:abstractNum>
  <w:abstractNum w:abstractNumId="127" w15:restartNumberingAfterBreak="0">
    <w:nsid w:val="30A5567D"/>
    <w:multiLevelType w:val="multilevel"/>
    <w:tmpl w:val="63681E1C"/>
    <w:name w:val="Numbered list 21"/>
    <w:lvl w:ilvl="0">
      <w:start w:val="1"/>
      <w:numFmt w:val="decimal"/>
      <w:lvlText w:val="%1."/>
      <w:lvlJc w:val="left"/>
      <w:pPr>
        <w:ind w:left="0" w:firstLine="0"/>
      </w:pPr>
    </w:lvl>
    <w:lvl w:ilvl="1">
      <w:start w:val="1"/>
      <w:numFmt w:val="decimal"/>
      <w:lvlText w:val="%2)"/>
      <w:lvlJc w:val="left"/>
      <w:pPr>
        <w:ind w:left="360" w:firstLine="0"/>
      </w:pPr>
    </w:lvl>
    <w:lvl w:ilvl="2">
      <w:start w:val="1"/>
      <w:numFmt w:val="lowerRoman"/>
      <w:lvlText w:val="%3)"/>
      <w:lvlJc w:val="left"/>
      <w:pPr>
        <w:ind w:left="720" w:firstLine="0"/>
      </w:pPr>
    </w:lvl>
    <w:lvl w:ilvl="3">
      <w:start w:val="1"/>
      <w:numFmt w:val="decimal"/>
      <w:lvlText w:val="(%4)"/>
      <w:lvlJc w:val="left"/>
      <w:pPr>
        <w:ind w:left="1080" w:firstLine="0"/>
      </w:pPr>
    </w:lvl>
    <w:lvl w:ilvl="4">
      <w:start w:val="1"/>
      <w:numFmt w:val="lowerLetter"/>
      <w:lvlText w:val="(%5)"/>
      <w:lvlJc w:val="left"/>
      <w:pPr>
        <w:ind w:left="1440" w:firstLine="0"/>
      </w:pPr>
    </w:lvl>
    <w:lvl w:ilvl="5">
      <w:start w:val="1"/>
      <w:numFmt w:val="lowerRoman"/>
      <w:lvlText w:val="(%6)"/>
      <w:lvlJc w:val="left"/>
      <w:pPr>
        <w:ind w:left="1800" w:firstLine="0"/>
      </w:pPr>
    </w:lvl>
    <w:lvl w:ilvl="6">
      <w:start w:val="1"/>
      <w:numFmt w:val="decimal"/>
      <w:lvlText w:val="%7."/>
      <w:lvlJc w:val="left"/>
      <w:pPr>
        <w:ind w:left="2160" w:firstLine="0"/>
      </w:pPr>
    </w:lvl>
    <w:lvl w:ilvl="7">
      <w:start w:val="1"/>
      <w:numFmt w:val="lowerLetter"/>
      <w:lvlText w:val="%8."/>
      <w:lvlJc w:val="left"/>
      <w:pPr>
        <w:ind w:left="2520" w:firstLine="0"/>
      </w:pPr>
    </w:lvl>
    <w:lvl w:ilvl="8">
      <w:start w:val="1"/>
      <w:numFmt w:val="lowerRoman"/>
      <w:lvlText w:val="%9."/>
      <w:lvlJc w:val="left"/>
      <w:pPr>
        <w:ind w:left="2880" w:firstLine="0"/>
      </w:pPr>
    </w:lvl>
  </w:abstractNum>
  <w:abstractNum w:abstractNumId="128" w15:restartNumberingAfterBreak="0">
    <w:nsid w:val="312210B9"/>
    <w:multiLevelType w:val="singleLevel"/>
    <w:tmpl w:val="96F6CC22"/>
    <w:name w:val="Bullet 140"/>
    <w:lvl w:ilvl="0">
      <w:start w:val="15"/>
      <w:numFmt w:val="decimal"/>
      <w:lvlText w:val="%1"/>
      <w:lvlJc w:val="left"/>
      <w:pPr>
        <w:tabs>
          <w:tab w:val="num" w:pos="0"/>
        </w:tabs>
        <w:ind w:left="0" w:firstLine="0"/>
      </w:pPr>
      <w:rPr>
        <w:rFonts w:ascii="Arial" w:eastAsia="Arial" w:hAnsi="Arial" w:cs="Arial"/>
        <w:b/>
        <w:bCs/>
        <w:spacing w:val="0"/>
        <w:w w:val="100"/>
        <w:sz w:val="24"/>
        <w:szCs w:val="24"/>
      </w:rPr>
    </w:lvl>
  </w:abstractNum>
  <w:abstractNum w:abstractNumId="129" w15:restartNumberingAfterBreak="0">
    <w:nsid w:val="32257189"/>
    <w:multiLevelType w:val="multilevel"/>
    <w:tmpl w:val="0D20DA92"/>
    <w:name w:val="Numbered list 88"/>
    <w:lvl w:ilvl="0">
      <w:start w:val="1"/>
      <w:numFmt w:val="decimal"/>
      <w:lvlText w:val="%1."/>
      <w:lvlJc w:val="left"/>
      <w:pPr>
        <w:ind w:left="0" w:firstLine="0"/>
      </w:pPr>
      <w:rPr>
        <w:rFonts w:hint="default"/>
      </w:rPr>
    </w:lvl>
    <w:lvl w:ilvl="1">
      <w:start w:val="1"/>
      <w:numFmt w:val="decimal"/>
      <w:lvlText w:val="%2)"/>
      <w:lvlJc w:val="left"/>
      <w:pPr>
        <w:ind w:left="360" w:firstLine="0"/>
      </w:pPr>
      <w:rPr>
        <w:rFonts w:hint="default"/>
      </w:rPr>
    </w:lvl>
    <w:lvl w:ilvl="2">
      <w:start w:val="1"/>
      <w:numFmt w:val="lowerRoman"/>
      <w:lvlText w:val="%3)"/>
      <w:lvlJc w:val="left"/>
      <w:pPr>
        <w:ind w:left="720" w:firstLine="0"/>
      </w:pPr>
      <w:rPr>
        <w:rFonts w:hint="default"/>
      </w:rPr>
    </w:lvl>
    <w:lvl w:ilvl="3">
      <w:start w:val="1"/>
      <w:numFmt w:val="decimal"/>
      <w:lvlText w:val="(%4)"/>
      <w:lvlJc w:val="left"/>
      <w:pPr>
        <w:ind w:left="1080" w:firstLine="0"/>
      </w:pPr>
      <w:rPr>
        <w:rFonts w:hint="default"/>
      </w:rPr>
    </w:lvl>
    <w:lvl w:ilvl="4">
      <w:start w:val="1"/>
      <w:numFmt w:val="lowerLetter"/>
      <w:lvlText w:val="(%5)"/>
      <w:lvlJc w:val="left"/>
      <w:pPr>
        <w:ind w:left="1440" w:firstLine="0"/>
      </w:pPr>
      <w:rPr>
        <w:rFonts w:hint="default"/>
      </w:rPr>
    </w:lvl>
    <w:lvl w:ilvl="5">
      <w:start w:val="1"/>
      <w:numFmt w:val="lowerRoman"/>
      <w:lvlText w:val="(%6)"/>
      <w:lvlJc w:val="lef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left"/>
      <w:pPr>
        <w:ind w:left="2880" w:firstLine="0"/>
      </w:pPr>
      <w:rPr>
        <w:rFonts w:hint="default"/>
      </w:rPr>
    </w:lvl>
  </w:abstractNum>
  <w:abstractNum w:abstractNumId="130" w15:restartNumberingAfterBreak="0">
    <w:nsid w:val="32610296"/>
    <w:multiLevelType w:val="multilevel"/>
    <w:tmpl w:val="DA3CB5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1" w15:restartNumberingAfterBreak="0">
    <w:nsid w:val="337A1DDE"/>
    <w:multiLevelType w:val="multilevel"/>
    <w:tmpl w:val="E1E840C0"/>
    <w:name w:val="Numbered list 8823"/>
    <w:lvl w:ilvl="0">
      <w:start w:val="1"/>
      <w:numFmt w:val="decimal"/>
      <w:lvlText w:val="%1."/>
      <w:lvlJc w:val="left"/>
      <w:pPr>
        <w:ind w:left="0" w:firstLine="0"/>
      </w:pPr>
      <w:rPr>
        <w:rFonts w:hint="default"/>
      </w:rPr>
    </w:lvl>
    <w:lvl w:ilvl="1">
      <w:start w:val="2"/>
      <w:numFmt w:val="decimal"/>
      <w:lvlText w:val="%2)"/>
      <w:lvlJc w:val="left"/>
      <w:pPr>
        <w:ind w:left="360" w:firstLine="0"/>
      </w:pPr>
      <w:rPr>
        <w:rFonts w:hint="default"/>
      </w:rPr>
    </w:lvl>
    <w:lvl w:ilvl="2">
      <w:start w:val="1"/>
      <w:numFmt w:val="lowerRoman"/>
      <w:lvlText w:val="%3)"/>
      <w:lvlJc w:val="left"/>
      <w:pPr>
        <w:ind w:left="720" w:firstLine="0"/>
      </w:pPr>
      <w:rPr>
        <w:rFonts w:hint="default"/>
      </w:rPr>
    </w:lvl>
    <w:lvl w:ilvl="3">
      <w:start w:val="1"/>
      <w:numFmt w:val="decimal"/>
      <w:lvlText w:val="(%4)"/>
      <w:lvlJc w:val="left"/>
      <w:pPr>
        <w:ind w:left="1080" w:firstLine="0"/>
      </w:pPr>
      <w:rPr>
        <w:rFonts w:hint="default"/>
      </w:rPr>
    </w:lvl>
    <w:lvl w:ilvl="4">
      <w:start w:val="1"/>
      <w:numFmt w:val="lowerLetter"/>
      <w:lvlText w:val="(%5)"/>
      <w:lvlJc w:val="left"/>
      <w:pPr>
        <w:ind w:left="1440" w:firstLine="0"/>
      </w:pPr>
      <w:rPr>
        <w:rFonts w:hint="default"/>
      </w:rPr>
    </w:lvl>
    <w:lvl w:ilvl="5">
      <w:start w:val="1"/>
      <w:numFmt w:val="lowerRoman"/>
      <w:lvlText w:val="(%6)"/>
      <w:lvlJc w:val="lef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left"/>
      <w:pPr>
        <w:ind w:left="2880" w:firstLine="0"/>
      </w:pPr>
      <w:rPr>
        <w:rFonts w:hint="default"/>
      </w:rPr>
    </w:lvl>
  </w:abstractNum>
  <w:abstractNum w:abstractNumId="132" w15:restartNumberingAfterBreak="0">
    <w:nsid w:val="359E1C3C"/>
    <w:multiLevelType w:val="multilevel"/>
    <w:tmpl w:val="9D1A83A8"/>
    <w:name w:val="Numbered list 56"/>
    <w:lvl w:ilvl="0">
      <w:start w:val="1"/>
      <w:numFmt w:val="decimal"/>
      <w:lvlText w:val="%1)"/>
      <w:lvlJc w:val="left"/>
      <w:pPr>
        <w:ind w:left="114" w:firstLine="0"/>
      </w:pPr>
      <w:rPr>
        <w:w w:val="101"/>
      </w:rPr>
    </w:lvl>
    <w:lvl w:ilvl="1">
      <w:start w:val="1"/>
      <w:numFmt w:val="lowerLetter"/>
      <w:lvlText w:val="%2)"/>
      <w:lvlJc w:val="left"/>
      <w:pPr>
        <w:ind w:left="834" w:firstLine="0"/>
      </w:pPr>
      <w:rPr>
        <w:w w:val="101"/>
      </w:rPr>
    </w:lvl>
    <w:lvl w:ilvl="2">
      <w:start w:val="1"/>
      <w:numFmt w:val="lowerRoman"/>
      <w:lvlText w:val="%3."/>
      <w:lvlJc w:val="left"/>
      <w:pPr>
        <w:ind w:left="1734" w:firstLine="0"/>
      </w:pPr>
    </w:lvl>
    <w:lvl w:ilvl="3">
      <w:start w:val="1"/>
      <w:numFmt w:val="decimal"/>
      <w:lvlText w:val="%4."/>
      <w:lvlJc w:val="left"/>
      <w:pPr>
        <w:ind w:left="2274" w:firstLine="0"/>
      </w:pPr>
    </w:lvl>
    <w:lvl w:ilvl="4">
      <w:start w:val="1"/>
      <w:numFmt w:val="lowerLetter"/>
      <w:lvlText w:val="%5."/>
      <w:lvlJc w:val="left"/>
      <w:pPr>
        <w:ind w:left="2994" w:firstLine="0"/>
      </w:pPr>
    </w:lvl>
    <w:lvl w:ilvl="5">
      <w:start w:val="1"/>
      <w:numFmt w:val="lowerRoman"/>
      <w:lvlText w:val="%6."/>
      <w:lvlJc w:val="left"/>
      <w:pPr>
        <w:ind w:left="3894" w:firstLine="0"/>
      </w:pPr>
    </w:lvl>
    <w:lvl w:ilvl="6">
      <w:start w:val="1"/>
      <w:numFmt w:val="decimal"/>
      <w:lvlText w:val="%7."/>
      <w:lvlJc w:val="left"/>
      <w:pPr>
        <w:ind w:left="4434" w:firstLine="0"/>
      </w:pPr>
    </w:lvl>
    <w:lvl w:ilvl="7">
      <w:start w:val="1"/>
      <w:numFmt w:val="lowerLetter"/>
      <w:lvlText w:val="%8."/>
      <w:lvlJc w:val="left"/>
      <w:pPr>
        <w:ind w:left="5154" w:firstLine="0"/>
      </w:pPr>
    </w:lvl>
    <w:lvl w:ilvl="8">
      <w:start w:val="1"/>
      <w:numFmt w:val="lowerRoman"/>
      <w:lvlText w:val="%9."/>
      <w:lvlJc w:val="left"/>
      <w:pPr>
        <w:ind w:left="6054" w:firstLine="0"/>
      </w:pPr>
    </w:lvl>
  </w:abstractNum>
  <w:abstractNum w:abstractNumId="133" w15:restartNumberingAfterBreak="0">
    <w:nsid w:val="35B928C0"/>
    <w:multiLevelType w:val="multilevel"/>
    <w:tmpl w:val="F65A7604"/>
    <w:name w:val="Numbered list 40"/>
    <w:lvl w:ilvl="0">
      <w:start w:val="1"/>
      <w:numFmt w:val="lowerLetter"/>
      <w:lvlText w:val="%1)"/>
      <w:lvlJc w:val="left"/>
      <w:pPr>
        <w:ind w:left="518" w:firstLine="0"/>
      </w:pPr>
      <w:rPr>
        <w:spacing w:val="-1"/>
        <w:w w:val="100"/>
        <w:sz w:val="22"/>
        <w:szCs w:val="22"/>
      </w:rPr>
    </w:lvl>
    <w:lvl w:ilvl="1">
      <w:start w:val="1"/>
      <w:numFmt w:val="decimal"/>
      <w:lvlText w:val="%2)"/>
      <w:lvlJc w:val="left"/>
      <w:pPr>
        <w:ind w:left="698" w:firstLine="0"/>
      </w:pPr>
      <w:rPr>
        <w:spacing w:val="-1"/>
        <w:w w:val="100"/>
        <w:sz w:val="20"/>
        <w:szCs w:val="20"/>
      </w:rPr>
    </w:lvl>
    <w:lvl w:ilvl="2">
      <w:numFmt w:val="bullet"/>
      <w:lvlText w:val="-"/>
      <w:lvlJc w:val="left"/>
      <w:pPr>
        <w:ind w:left="1042" w:firstLine="0"/>
      </w:pPr>
      <w:rPr>
        <w:rFonts w:ascii="Arial" w:eastAsia="Arial" w:hAnsi="Arial" w:cs="Arial"/>
        <w:w w:val="100"/>
        <w:sz w:val="22"/>
        <w:szCs w:val="22"/>
      </w:rPr>
    </w:lvl>
    <w:lvl w:ilvl="3">
      <w:numFmt w:val="bullet"/>
      <w:lvlText w:val="*"/>
      <w:lvlJc w:val="left"/>
      <w:pPr>
        <w:ind w:left="1239" w:firstLine="0"/>
      </w:pPr>
      <w:rPr>
        <w:rFonts w:ascii="Arial" w:eastAsia="Arial" w:hAnsi="Arial" w:cs="Arial"/>
        <w:w w:val="100"/>
        <w:sz w:val="22"/>
        <w:szCs w:val="22"/>
      </w:rPr>
    </w:lvl>
    <w:lvl w:ilvl="4">
      <w:numFmt w:val="bullet"/>
      <w:lvlText w:val="•"/>
      <w:lvlJc w:val="left"/>
      <w:pPr>
        <w:ind w:left="2322" w:firstLine="0"/>
      </w:pPr>
    </w:lvl>
    <w:lvl w:ilvl="5">
      <w:numFmt w:val="bullet"/>
      <w:lvlText w:val="•"/>
      <w:lvlJc w:val="left"/>
      <w:pPr>
        <w:ind w:left="3406" w:firstLine="0"/>
      </w:pPr>
    </w:lvl>
    <w:lvl w:ilvl="6">
      <w:numFmt w:val="bullet"/>
      <w:lvlText w:val="•"/>
      <w:lvlJc w:val="left"/>
      <w:pPr>
        <w:ind w:left="4489" w:firstLine="0"/>
      </w:pPr>
    </w:lvl>
    <w:lvl w:ilvl="7">
      <w:numFmt w:val="bullet"/>
      <w:lvlText w:val="•"/>
      <w:lvlJc w:val="left"/>
      <w:pPr>
        <w:ind w:left="5573" w:firstLine="0"/>
      </w:pPr>
    </w:lvl>
    <w:lvl w:ilvl="8">
      <w:numFmt w:val="bullet"/>
      <w:lvlText w:val="•"/>
      <w:lvlJc w:val="left"/>
      <w:pPr>
        <w:ind w:left="6657" w:firstLine="0"/>
      </w:pPr>
    </w:lvl>
  </w:abstractNum>
  <w:abstractNum w:abstractNumId="134" w15:restartNumberingAfterBreak="0">
    <w:nsid w:val="35F40BE4"/>
    <w:multiLevelType w:val="hybridMultilevel"/>
    <w:tmpl w:val="9D705614"/>
    <w:name w:val="Numbered list 1522"/>
    <w:lvl w:ilvl="0" w:tplc="1ECCD538">
      <w:start w:val="1"/>
      <w:numFmt w:val="decimal"/>
      <w:lvlText w:val="%1)"/>
      <w:lvlJc w:val="left"/>
      <w:pPr>
        <w:ind w:left="83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36A47A0B"/>
    <w:multiLevelType w:val="multilevel"/>
    <w:tmpl w:val="7DD49B2A"/>
    <w:name w:val="Numbered list 32"/>
    <w:lvl w:ilvl="0">
      <w:start w:val="29"/>
      <w:numFmt w:val="decimal"/>
      <w:lvlText w:val="%1."/>
      <w:lvlJc w:val="left"/>
      <w:pPr>
        <w:ind w:left="158" w:firstLine="0"/>
      </w:pPr>
      <w:rPr>
        <w:rFonts w:ascii="Arial" w:eastAsia="Arial" w:hAnsi="Arial" w:cs="Arial"/>
        <w:b/>
        <w:bCs/>
        <w:spacing w:val="0"/>
        <w:w w:val="100"/>
        <w:sz w:val="24"/>
        <w:szCs w:val="24"/>
      </w:rPr>
    </w:lvl>
    <w:lvl w:ilvl="1">
      <w:start w:val="1"/>
      <w:numFmt w:val="decimal"/>
      <w:lvlText w:val="%2."/>
      <w:lvlJc w:val="left"/>
      <w:pPr>
        <w:ind w:left="338" w:firstLine="0"/>
      </w:pPr>
      <w:rPr>
        <w:spacing w:val="-1"/>
        <w:w w:val="100"/>
        <w:sz w:val="20"/>
        <w:szCs w:val="20"/>
      </w:rPr>
    </w:lvl>
    <w:lvl w:ilvl="2">
      <w:start w:val="1"/>
      <w:numFmt w:val="decimal"/>
      <w:lvlText w:val="%3)"/>
      <w:lvlJc w:val="left"/>
      <w:pPr>
        <w:ind w:left="698" w:firstLine="0"/>
      </w:pPr>
      <w:rPr>
        <w:rFonts w:ascii="Arial" w:eastAsia="Arial" w:hAnsi="Arial" w:cs="Arial"/>
        <w:spacing w:val="-1"/>
        <w:w w:val="100"/>
        <w:sz w:val="22"/>
        <w:szCs w:val="22"/>
      </w:rPr>
    </w:lvl>
    <w:lvl w:ilvl="3">
      <w:numFmt w:val="bullet"/>
      <w:lvlText w:val="•"/>
      <w:lvlJc w:val="left"/>
      <w:pPr>
        <w:ind w:left="718" w:firstLine="0"/>
      </w:pPr>
    </w:lvl>
    <w:lvl w:ilvl="4">
      <w:numFmt w:val="bullet"/>
      <w:lvlText w:val="•"/>
      <w:lvlJc w:val="left"/>
      <w:pPr>
        <w:ind w:left="1850" w:firstLine="0"/>
      </w:pPr>
    </w:lvl>
    <w:lvl w:ilvl="5">
      <w:numFmt w:val="bullet"/>
      <w:lvlText w:val="•"/>
      <w:lvlJc w:val="left"/>
      <w:pPr>
        <w:ind w:left="2982" w:firstLine="0"/>
      </w:pPr>
    </w:lvl>
    <w:lvl w:ilvl="6">
      <w:numFmt w:val="bullet"/>
      <w:lvlText w:val="•"/>
      <w:lvlJc w:val="left"/>
      <w:pPr>
        <w:ind w:left="4114" w:firstLine="0"/>
      </w:pPr>
    </w:lvl>
    <w:lvl w:ilvl="7">
      <w:numFmt w:val="bullet"/>
      <w:lvlText w:val="•"/>
      <w:lvlJc w:val="left"/>
      <w:pPr>
        <w:ind w:left="5246" w:firstLine="0"/>
      </w:pPr>
    </w:lvl>
    <w:lvl w:ilvl="8">
      <w:numFmt w:val="bullet"/>
      <w:lvlText w:val="•"/>
      <w:lvlJc w:val="left"/>
      <w:pPr>
        <w:ind w:left="6379" w:firstLine="0"/>
      </w:pPr>
    </w:lvl>
  </w:abstractNum>
  <w:abstractNum w:abstractNumId="136" w15:restartNumberingAfterBreak="0">
    <w:nsid w:val="36DF4B18"/>
    <w:multiLevelType w:val="multilevel"/>
    <w:tmpl w:val="59F8130E"/>
    <w:name w:val="Numbered list 69"/>
    <w:lvl w:ilvl="0">
      <w:start w:val="1"/>
      <w:numFmt w:val="decimal"/>
      <w:lvlText w:val="%1)"/>
      <w:lvlJc w:val="left"/>
      <w:pPr>
        <w:ind w:left="360" w:firstLine="0"/>
      </w:pPr>
      <w:rPr>
        <w:w w:val="101"/>
      </w:rPr>
    </w:lvl>
    <w:lvl w:ilvl="1">
      <w:start w:val="1"/>
      <w:numFmt w:val="lowerLetter"/>
      <w:lvlText w:val="%2."/>
      <w:lvlJc w:val="left"/>
      <w:pPr>
        <w:ind w:left="1080" w:firstLine="0"/>
      </w:pPr>
    </w:lvl>
    <w:lvl w:ilvl="2">
      <w:start w:val="1"/>
      <w:numFmt w:val="lowerRoman"/>
      <w:lvlText w:val="%3."/>
      <w:lvlJc w:val="left"/>
      <w:pPr>
        <w:ind w:left="1980" w:firstLine="0"/>
      </w:pPr>
    </w:lvl>
    <w:lvl w:ilvl="3">
      <w:start w:val="1"/>
      <w:numFmt w:val="decimal"/>
      <w:lvlText w:val="%4."/>
      <w:lvlJc w:val="left"/>
      <w:pPr>
        <w:ind w:left="2520" w:firstLine="0"/>
      </w:pPr>
    </w:lvl>
    <w:lvl w:ilvl="4">
      <w:start w:val="1"/>
      <w:numFmt w:val="lowerLetter"/>
      <w:lvlText w:val="%5."/>
      <w:lvlJc w:val="left"/>
      <w:pPr>
        <w:ind w:left="3240" w:firstLine="0"/>
      </w:pPr>
    </w:lvl>
    <w:lvl w:ilvl="5">
      <w:start w:val="1"/>
      <w:numFmt w:val="lowerRoman"/>
      <w:lvlText w:val="%6."/>
      <w:lvlJc w:val="left"/>
      <w:pPr>
        <w:ind w:left="4140" w:firstLine="0"/>
      </w:pPr>
    </w:lvl>
    <w:lvl w:ilvl="6">
      <w:start w:val="1"/>
      <w:numFmt w:val="decimal"/>
      <w:lvlText w:val="%7."/>
      <w:lvlJc w:val="left"/>
      <w:pPr>
        <w:ind w:left="4680" w:firstLine="0"/>
      </w:pPr>
    </w:lvl>
    <w:lvl w:ilvl="7">
      <w:start w:val="1"/>
      <w:numFmt w:val="lowerLetter"/>
      <w:lvlText w:val="%8."/>
      <w:lvlJc w:val="left"/>
      <w:pPr>
        <w:ind w:left="5400" w:firstLine="0"/>
      </w:pPr>
    </w:lvl>
    <w:lvl w:ilvl="8">
      <w:start w:val="1"/>
      <w:numFmt w:val="lowerRoman"/>
      <w:lvlText w:val="%9."/>
      <w:lvlJc w:val="left"/>
      <w:pPr>
        <w:ind w:left="6300" w:firstLine="0"/>
      </w:pPr>
    </w:lvl>
  </w:abstractNum>
  <w:abstractNum w:abstractNumId="137" w15:restartNumberingAfterBreak="0">
    <w:nsid w:val="37270EBD"/>
    <w:multiLevelType w:val="multilevel"/>
    <w:tmpl w:val="52D89880"/>
    <w:name w:val="Numbered list 65"/>
    <w:lvl w:ilvl="0">
      <w:start w:val="19"/>
      <w:numFmt w:val="decimal"/>
      <w:lvlText w:val="%1."/>
      <w:lvlJc w:val="left"/>
      <w:pPr>
        <w:ind w:left="159" w:firstLine="0"/>
      </w:pPr>
      <w:rPr>
        <w:rFonts w:ascii="Arial" w:eastAsia="Arial" w:hAnsi="Arial" w:cs="Arial"/>
        <w:b/>
        <w:bCs/>
        <w:spacing w:val="0"/>
        <w:w w:val="100"/>
        <w:sz w:val="24"/>
        <w:szCs w:val="24"/>
      </w:rPr>
    </w:lvl>
    <w:lvl w:ilvl="1">
      <w:start w:val="1"/>
      <w:numFmt w:val="decimal"/>
      <w:lvlText w:val="%2."/>
      <w:lvlJc w:val="left"/>
      <w:pPr>
        <w:ind w:left="338" w:firstLine="0"/>
      </w:pPr>
      <w:rPr>
        <w:spacing w:val="0"/>
        <w:w w:val="100"/>
      </w:rPr>
    </w:lvl>
    <w:lvl w:ilvl="2">
      <w:start w:val="1"/>
      <w:numFmt w:val="decimal"/>
      <w:lvlText w:val="%3)"/>
      <w:lvlJc w:val="left"/>
      <w:pPr>
        <w:ind w:left="698" w:firstLine="0"/>
      </w:pPr>
      <w:rPr>
        <w:rFonts w:ascii="Calibri" w:eastAsia="Arial" w:hAnsi="Calibri" w:cs="Arial"/>
        <w:spacing w:val="-1"/>
        <w:w w:val="100"/>
        <w:sz w:val="20"/>
        <w:szCs w:val="20"/>
      </w:rPr>
    </w:lvl>
    <w:lvl w:ilvl="3">
      <w:numFmt w:val="bullet"/>
      <w:lvlText w:val="•"/>
      <w:lvlJc w:val="left"/>
      <w:pPr>
        <w:ind w:left="698" w:firstLine="0"/>
      </w:pPr>
    </w:lvl>
    <w:lvl w:ilvl="4">
      <w:numFmt w:val="bullet"/>
      <w:lvlText w:val="•"/>
      <w:lvlJc w:val="left"/>
      <w:pPr>
        <w:ind w:left="938" w:firstLine="0"/>
      </w:pPr>
    </w:lvl>
    <w:lvl w:ilvl="5">
      <w:numFmt w:val="bullet"/>
      <w:lvlText w:val="•"/>
      <w:lvlJc w:val="left"/>
      <w:pPr>
        <w:ind w:left="2222" w:firstLine="0"/>
      </w:pPr>
    </w:lvl>
    <w:lvl w:ilvl="6">
      <w:numFmt w:val="bullet"/>
      <w:lvlText w:val="•"/>
      <w:lvlJc w:val="left"/>
      <w:pPr>
        <w:ind w:left="3506" w:firstLine="0"/>
      </w:pPr>
    </w:lvl>
    <w:lvl w:ilvl="7">
      <w:numFmt w:val="bullet"/>
      <w:lvlText w:val="•"/>
      <w:lvlJc w:val="left"/>
      <w:pPr>
        <w:ind w:left="4790" w:firstLine="0"/>
      </w:pPr>
    </w:lvl>
    <w:lvl w:ilvl="8">
      <w:numFmt w:val="bullet"/>
      <w:lvlText w:val="•"/>
      <w:lvlJc w:val="left"/>
      <w:pPr>
        <w:ind w:left="6075" w:firstLine="0"/>
      </w:pPr>
    </w:lvl>
  </w:abstractNum>
  <w:abstractNum w:abstractNumId="138" w15:restartNumberingAfterBreak="0">
    <w:nsid w:val="38C34E3D"/>
    <w:multiLevelType w:val="multilevel"/>
    <w:tmpl w:val="5CFA690E"/>
    <w:name w:val="Numbered list 28"/>
    <w:lvl w:ilvl="0">
      <w:start w:val="1"/>
      <w:numFmt w:val="bullet"/>
      <w:lvlText w:val=""/>
      <w:lvlJc w:val="left"/>
      <w:pPr>
        <w:ind w:left="1080" w:firstLine="0"/>
      </w:pPr>
      <w:rPr>
        <w:rFonts w:ascii="Symbol" w:hAnsi="Symbol" w:cs="Symbol"/>
        <w:color w:val="000000"/>
        <w:spacing w:val="9"/>
        <w:w w:val="100"/>
        <w:sz w:val="24"/>
        <w:szCs w:val="20"/>
        <w:vertAlign w:val="baseline"/>
        <w:lang w:eastAsia="es-ES"/>
      </w:rPr>
    </w:lvl>
    <w:lvl w:ilvl="1">
      <w:numFmt w:val="decimal"/>
      <w:lvlText w:val=""/>
      <w:lvlJc w:val="left"/>
      <w:pPr>
        <w:ind w:left="360" w:firstLine="0"/>
      </w:pPr>
      <w:rPr>
        <w:rFonts w:cs="Times New Roman"/>
      </w:rPr>
    </w:lvl>
    <w:lvl w:ilvl="2">
      <w:numFmt w:val="decimal"/>
      <w:lvlText w:val=""/>
      <w:lvlJc w:val="left"/>
      <w:pPr>
        <w:ind w:left="360" w:firstLine="0"/>
      </w:pPr>
      <w:rPr>
        <w:rFonts w:cs="Times New Roman"/>
      </w:rPr>
    </w:lvl>
    <w:lvl w:ilvl="3">
      <w:numFmt w:val="decimal"/>
      <w:lvlText w:val=""/>
      <w:lvlJc w:val="left"/>
      <w:pPr>
        <w:ind w:left="360" w:firstLine="0"/>
      </w:pPr>
      <w:rPr>
        <w:rFonts w:cs="Times New Roman"/>
      </w:rPr>
    </w:lvl>
    <w:lvl w:ilvl="4">
      <w:numFmt w:val="decimal"/>
      <w:lvlText w:val=""/>
      <w:lvlJc w:val="left"/>
      <w:pPr>
        <w:ind w:left="360" w:firstLine="0"/>
      </w:pPr>
      <w:rPr>
        <w:rFonts w:cs="Times New Roman"/>
      </w:rPr>
    </w:lvl>
    <w:lvl w:ilvl="5">
      <w:numFmt w:val="decimal"/>
      <w:lvlText w:val=""/>
      <w:lvlJc w:val="left"/>
      <w:pPr>
        <w:ind w:left="360" w:firstLine="0"/>
      </w:pPr>
      <w:rPr>
        <w:rFonts w:cs="Times New Roman"/>
      </w:rPr>
    </w:lvl>
    <w:lvl w:ilvl="6">
      <w:numFmt w:val="decimal"/>
      <w:lvlText w:val=""/>
      <w:lvlJc w:val="left"/>
      <w:pPr>
        <w:ind w:left="360" w:firstLine="0"/>
      </w:pPr>
      <w:rPr>
        <w:rFonts w:cs="Times New Roman"/>
      </w:rPr>
    </w:lvl>
    <w:lvl w:ilvl="7">
      <w:numFmt w:val="decimal"/>
      <w:lvlText w:val=""/>
      <w:lvlJc w:val="left"/>
      <w:pPr>
        <w:ind w:left="360" w:firstLine="0"/>
      </w:pPr>
      <w:rPr>
        <w:rFonts w:cs="Times New Roman"/>
      </w:rPr>
    </w:lvl>
    <w:lvl w:ilvl="8">
      <w:numFmt w:val="decimal"/>
      <w:lvlText w:val=""/>
      <w:lvlJc w:val="left"/>
      <w:pPr>
        <w:ind w:left="360" w:firstLine="0"/>
      </w:pPr>
      <w:rPr>
        <w:rFonts w:cs="Times New Roman"/>
      </w:rPr>
    </w:lvl>
  </w:abstractNum>
  <w:abstractNum w:abstractNumId="139" w15:restartNumberingAfterBreak="0">
    <w:nsid w:val="38E67D63"/>
    <w:multiLevelType w:val="multilevel"/>
    <w:tmpl w:val="2068AC46"/>
    <w:name w:val="Numbered list 38"/>
    <w:lvl w:ilvl="0">
      <w:start w:val="1"/>
      <w:numFmt w:val="decimal"/>
      <w:lvlText w:val="%1."/>
      <w:lvlJc w:val="left"/>
      <w:pPr>
        <w:ind w:left="340" w:firstLine="0"/>
      </w:pPr>
      <w:rPr>
        <w:spacing w:val="-1"/>
        <w:w w:val="100"/>
        <w:sz w:val="20"/>
        <w:szCs w:val="20"/>
      </w:rPr>
    </w:lvl>
    <w:lvl w:ilvl="1">
      <w:start w:val="1"/>
      <w:numFmt w:val="decimal"/>
      <w:lvlText w:val="%2)"/>
      <w:lvlJc w:val="left"/>
      <w:pPr>
        <w:ind w:left="518" w:firstLine="0"/>
      </w:pPr>
      <w:rPr>
        <w:rFonts w:ascii="Arial" w:eastAsia="Arial" w:hAnsi="Arial" w:cs="Arial"/>
        <w:spacing w:val="-1"/>
        <w:w w:val="100"/>
        <w:sz w:val="22"/>
        <w:szCs w:val="22"/>
      </w:rPr>
    </w:lvl>
    <w:lvl w:ilvl="2">
      <w:numFmt w:val="bullet"/>
      <w:lvlText w:val="•"/>
      <w:lvlJc w:val="left"/>
      <w:pPr>
        <w:ind w:left="1420" w:firstLine="0"/>
      </w:pPr>
    </w:lvl>
    <w:lvl w:ilvl="3">
      <w:numFmt w:val="bullet"/>
      <w:lvlText w:val="•"/>
      <w:lvlJc w:val="left"/>
      <w:pPr>
        <w:ind w:left="2323" w:firstLine="0"/>
      </w:pPr>
    </w:lvl>
    <w:lvl w:ilvl="4">
      <w:numFmt w:val="bullet"/>
      <w:lvlText w:val="•"/>
      <w:lvlJc w:val="left"/>
      <w:pPr>
        <w:ind w:left="3226" w:firstLine="0"/>
      </w:pPr>
    </w:lvl>
    <w:lvl w:ilvl="5">
      <w:numFmt w:val="bullet"/>
      <w:lvlText w:val="•"/>
      <w:lvlJc w:val="left"/>
      <w:pPr>
        <w:ind w:left="4129" w:firstLine="0"/>
      </w:pPr>
    </w:lvl>
    <w:lvl w:ilvl="6">
      <w:numFmt w:val="bullet"/>
      <w:lvlText w:val="•"/>
      <w:lvlJc w:val="left"/>
      <w:pPr>
        <w:ind w:left="5032" w:firstLine="0"/>
      </w:pPr>
    </w:lvl>
    <w:lvl w:ilvl="7">
      <w:numFmt w:val="bullet"/>
      <w:lvlText w:val="•"/>
      <w:lvlJc w:val="left"/>
      <w:pPr>
        <w:ind w:left="5935" w:firstLine="0"/>
      </w:pPr>
    </w:lvl>
    <w:lvl w:ilvl="8">
      <w:numFmt w:val="bullet"/>
      <w:lvlText w:val="•"/>
      <w:lvlJc w:val="left"/>
      <w:pPr>
        <w:ind w:left="6837" w:firstLine="0"/>
      </w:pPr>
    </w:lvl>
  </w:abstractNum>
  <w:abstractNum w:abstractNumId="140" w15:restartNumberingAfterBreak="0">
    <w:nsid w:val="39495D51"/>
    <w:multiLevelType w:val="multilevel"/>
    <w:tmpl w:val="48F2F274"/>
    <w:name w:val="Numbered list 85"/>
    <w:lvl w:ilvl="0">
      <w:start w:val="29"/>
      <w:numFmt w:val="decimal"/>
      <w:lvlText w:val="%1."/>
      <w:lvlJc w:val="left"/>
      <w:pPr>
        <w:ind w:left="158" w:firstLine="0"/>
      </w:pPr>
      <w:rPr>
        <w:rFonts w:ascii="Arial" w:eastAsia="Arial" w:hAnsi="Arial" w:cs="Arial"/>
        <w:b/>
        <w:bCs/>
        <w:spacing w:val="0"/>
        <w:w w:val="100"/>
        <w:sz w:val="24"/>
        <w:szCs w:val="24"/>
      </w:rPr>
    </w:lvl>
    <w:lvl w:ilvl="1">
      <w:start w:val="1"/>
      <w:numFmt w:val="decimal"/>
      <w:lvlText w:val="%2."/>
      <w:lvlJc w:val="left"/>
      <w:pPr>
        <w:ind w:left="338" w:firstLine="0"/>
      </w:pPr>
      <w:rPr>
        <w:spacing w:val="-1"/>
        <w:w w:val="100"/>
        <w:sz w:val="20"/>
        <w:szCs w:val="20"/>
      </w:rPr>
    </w:lvl>
    <w:lvl w:ilvl="2">
      <w:start w:val="1"/>
      <w:numFmt w:val="decimal"/>
      <w:lvlText w:val="%3)"/>
      <w:lvlJc w:val="left"/>
      <w:pPr>
        <w:ind w:left="698" w:firstLine="0"/>
      </w:pPr>
      <w:rPr>
        <w:rFonts w:ascii="Arial" w:eastAsia="Arial" w:hAnsi="Arial" w:cs="Arial"/>
        <w:spacing w:val="-1"/>
        <w:w w:val="100"/>
        <w:sz w:val="22"/>
        <w:szCs w:val="22"/>
      </w:rPr>
    </w:lvl>
    <w:lvl w:ilvl="3">
      <w:numFmt w:val="bullet"/>
      <w:lvlText w:val="•"/>
      <w:lvlJc w:val="left"/>
      <w:pPr>
        <w:ind w:left="718" w:firstLine="0"/>
      </w:pPr>
    </w:lvl>
    <w:lvl w:ilvl="4">
      <w:numFmt w:val="bullet"/>
      <w:lvlText w:val="•"/>
      <w:lvlJc w:val="left"/>
      <w:pPr>
        <w:ind w:left="1850" w:firstLine="0"/>
      </w:pPr>
    </w:lvl>
    <w:lvl w:ilvl="5">
      <w:numFmt w:val="bullet"/>
      <w:lvlText w:val="•"/>
      <w:lvlJc w:val="left"/>
      <w:pPr>
        <w:ind w:left="2982" w:firstLine="0"/>
      </w:pPr>
    </w:lvl>
    <w:lvl w:ilvl="6">
      <w:numFmt w:val="bullet"/>
      <w:lvlText w:val="•"/>
      <w:lvlJc w:val="left"/>
      <w:pPr>
        <w:ind w:left="4114" w:firstLine="0"/>
      </w:pPr>
    </w:lvl>
    <w:lvl w:ilvl="7">
      <w:numFmt w:val="bullet"/>
      <w:lvlText w:val="•"/>
      <w:lvlJc w:val="left"/>
      <w:pPr>
        <w:ind w:left="5246" w:firstLine="0"/>
      </w:pPr>
    </w:lvl>
    <w:lvl w:ilvl="8">
      <w:numFmt w:val="bullet"/>
      <w:lvlText w:val="•"/>
      <w:lvlJc w:val="left"/>
      <w:pPr>
        <w:ind w:left="6379" w:firstLine="0"/>
      </w:pPr>
    </w:lvl>
  </w:abstractNum>
  <w:abstractNum w:abstractNumId="141" w15:restartNumberingAfterBreak="0">
    <w:nsid w:val="3AB02657"/>
    <w:multiLevelType w:val="multilevel"/>
    <w:tmpl w:val="015EC7B6"/>
    <w:name w:val="Numbered list 22"/>
    <w:lvl w:ilvl="0">
      <w:start w:val="19"/>
      <w:numFmt w:val="decimal"/>
      <w:lvlText w:val="%1."/>
      <w:lvlJc w:val="left"/>
      <w:pPr>
        <w:ind w:left="159" w:firstLine="0"/>
      </w:pPr>
      <w:rPr>
        <w:rFonts w:ascii="Arial" w:eastAsia="Arial" w:hAnsi="Arial" w:cs="Arial"/>
        <w:b/>
        <w:bCs/>
        <w:spacing w:val="0"/>
        <w:w w:val="100"/>
        <w:sz w:val="24"/>
        <w:szCs w:val="24"/>
      </w:rPr>
    </w:lvl>
    <w:lvl w:ilvl="1">
      <w:start w:val="1"/>
      <w:numFmt w:val="decimal"/>
      <w:lvlText w:val="%2."/>
      <w:lvlJc w:val="left"/>
      <w:pPr>
        <w:ind w:left="338" w:firstLine="0"/>
      </w:pPr>
      <w:rPr>
        <w:spacing w:val="0"/>
        <w:w w:val="100"/>
      </w:rPr>
    </w:lvl>
    <w:lvl w:ilvl="2">
      <w:start w:val="1"/>
      <w:numFmt w:val="decimal"/>
      <w:lvlText w:val="%3)"/>
      <w:lvlJc w:val="left"/>
      <w:pPr>
        <w:ind w:left="698" w:firstLine="0"/>
      </w:pPr>
      <w:rPr>
        <w:spacing w:val="-1"/>
        <w:w w:val="100"/>
        <w:sz w:val="20"/>
        <w:szCs w:val="20"/>
      </w:rPr>
    </w:lvl>
    <w:lvl w:ilvl="3">
      <w:numFmt w:val="bullet"/>
      <w:lvlText w:val="•"/>
      <w:lvlJc w:val="left"/>
      <w:pPr>
        <w:ind w:left="698" w:firstLine="0"/>
      </w:pPr>
    </w:lvl>
    <w:lvl w:ilvl="4">
      <w:numFmt w:val="bullet"/>
      <w:lvlText w:val="•"/>
      <w:lvlJc w:val="left"/>
      <w:pPr>
        <w:ind w:left="938" w:firstLine="0"/>
      </w:pPr>
    </w:lvl>
    <w:lvl w:ilvl="5">
      <w:numFmt w:val="bullet"/>
      <w:lvlText w:val="•"/>
      <w:lvlJc w:val="left"/>
      <w:pPr>
        <w:ind w:left="2222" w:firstLine="0"/>
      </w:pPr>
    </w:lvl>
    <w:lvl w:ilvl="6">
      <w:numFmt w:val="bullet"/>
      <w:lvlText w:val="•"/>
      <w:lvlJc w:val="left"/>
      <w:pPr>
        <w:ind w:left="3506" w:firstLine="0"/>
      </w:pPr>
    </w:lvl>
    <w:lvl w:ilvl="7">
      <w:numFmt w:val="bullet"/>
      <w:lvlText w:val="•"/>
      <w:lvlJc w:val="left"/>
      <w:pPr>
        <w:ind w:left="4790" w:firstLine="0"/>
      </w:pPr>
    </w:lvl>
    <w:lvl w:ilvl="8">
      <w:numFmt w:val="bullet"/>
      <w:lvlText w:val="•"/>
      <w:lvlJc w:val="left"/>
      <w:pPr>
        <w:ind w:left="6075" w:firstLine="0"/>
      </w:pPr>
    </w:lvl>
  </w:abstractNum>
  <w:abstractNum w:abstractNumId="142" w15:restartNumberingAfterBreak="0">
    <w:nsid w:val="3AEB77AA"/>
    <w:multiLevelType w:val="multilevel"/>
    <w:tmpl w:val="4886BDCA"/>
    <w:name w:val="Numbered list 4723"/>
    <w:lvl w:ilvl="0">
      <w:start w:val="1"/>
      <w:numFmt w:val="decimal"/>
      <w:lvlText w:val="%1)"/>
      <w:lvlJc w:val="left"/>
      <w:pPr>
        <w:ind w:left="360" w:firstLine="0"/>
      </w:pPr>
      <w:rPr>
        <w:rFonts w:hint="default"/>
        <w:w w:val="101"/>
      </w:rPr>
    </w:lvl>
    <w:lvl w:ilvl="1">
      <w:start w:val="1"/>
      <w:numFmt w:val="lowerLetter"/>
      <w:lvlText w:val="%2."/>
      <w:lvlJc w:val="left"/>
      <w:pPr>
        <w:ind w:left="1080" w:firstLine="0"/>
      </w:pPr>
      <w:rPr>
        <w:rFonts w:hint="default"/>
      </w:rPr>
    </w:lvl>
    <w:lvl w:ilvl="2">
      <w:start w:val="1"/>
      <w:numFmt w:val="lowerRoman"/>
      <w:lvlText w:val="%3."/>
      <w:lvlJc w:val="left"/>
      <w:pPr>
        <w:ind w:left="1980" w:firstLine="0"/>
      </w:pPr>
      <w:rPr>
        <w:rFonts w:hint="default"/>
      </w:rPr>
    </w:lvl>
    <w:lvl w:ilvl="3">
      <w:start w:val="1"/>
      <w:numFmt w:val="decimal"/>
      <w:lvlText w:val="%4."/>
      <w:lvlJc w:val="left"/>
      <w:pPr>
        <w:ind w:left="2520" w:firstLine="0"/>
      </w:pPr>
      <w:rPr>
        <w:rFonts w:hint="default"/>
      </w:rPr>
    </w:lvl>
    <w:lvl w:ilvl="4">
      <w:start w:val="1"/>
      <w:numFmt w:val="lowerLetter"/>
      <w:lvlText w:val="%5."/>
      <w:lvlJc w:val="left"/>
      <w:pPr>
        <w:ind w:left="3240" w:firstLine="0"/>
      </w:pPr>
      <w:rPr>
        <w:rFonts w:hint="default"/>
      </w:rPr>
    </w:lvl>
    <w:lvl w:ilvl="5">
      <w:start w:val="1"/>
      <w:numFmt w:val="lowerRoman"/>
      <w:lvlText w:val="%6."/>
      <w:lvlJc w:val="left"/>
      <w:pPr>
        <w:ind w:left="4140" w:firstLine="0"/>
      </w:pPr>
      <w:rPr>
        <w:rFonts w:hint="default"/>
      </w:rPr>
    </w:lvl>
    <w:lvl w:ilvl="6">
      <w:start w:val="1"/>
      <w:numFmt w:val="decimal"/>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left"/>
      <w:pPr>
        <w:ind w:left="6300" w:firstLine="0"/>
      </w:pPr>
      <w:rPr>
        <w:rFonts w:hint="default"/>
      </w:rPr>
    </w:lvl>
  </w:abstractNum>
  <w:abstractNum w:abstractNumId="143" w15:restartNumberingAfterBreak="0">
    <w:nsid w:val="3BFA1C24"/>
    <w:multiLevelType w:val="hybridMultilevel"/>
    <w:tmpl w:val="82C67AA0"/>
    <w:lvl w:ilvl="0" w:tplc="0409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3C4732F5"/>
    <w:multiLevelType w:val="multilevel"/>
    <w:tmpl w:val="598486E4"/>
    <w:name w:val="Numbered list 47"/>
    <w:lvl w:ilvl="0">
      <w:start w:val="1"/>
      <w:numFmt w:val="lowerLetter"/>
      <w:lvlText w:val="%1)"/>
      <w:lvlJc w:val="left"/>
      <w:pPr>
        <w:ind w:left="720" w:firstLine="0"/>
      </w:pPr>
      <w:rPr>
        <w:w w:val="101"/>
      </w:rPr>
    </w:lvl>
    <w:lvl w:ilvl="1">
      <w:start w:val="1"/>
      <w:numFmt w:val="lowerLetter"/>
      <w:lvlText w:val="%2."/>
      <w:lvlJc w:val="left"/>
      <w:pPr>
        <w:ind w:left="1440" w:firstLine="0"/>
      </w:pPr>
    </w:lvl>
    <w:lvl w:ilvl="2">
      <w:start w:val="1"/>
      <w:numFmt w:val="lowerRoman"/>
      <w:lvlText w:val="%3."/>
      <w:lvlJc w:val="left"/>
      <w:pPr>
        <w:ind w:left="2340" w:firstLine="0"/>
      </w:pPr>
    </w:lvl>
    <w:lvl w:ilvl="3">
      <w:start w:val="1"/>
      <w:numFmt w:val="decimal"/>
      <w:lvlText w:val="%4."/>
      <w:lvlJc w:val="left"/>
      <w:pPr>
        <w:ind w:left="2880" w:firstLine="0"/>
      </w:pPr>
    </w:lvl>
    <w:lvl w:ilvl="4">
      <w:start w:val="1"/>
      <w:numFmt w:val="lowerLetter"/>
      <w:lvlText w:val="%5."/>
      <w:lvlJc w:val="left"/>
      <w:pPr>
        <w:ind w:left="3600" w:firstLine="0"/>
      </w:pPr>
    </w:lvl>
    <w:lvl w:ilvl="5">
      <w:start w:val="1"/>
      <w:numFmt w:val="lowerRoman"/>
      <w:lvlText w:val="%6."/>
      <w:lvlJc w:val="left"/>
      <w:pPr>
        <w:ind w:left="4500" w:firstLine="0"/>
      </w:pPr>
    </w:lvl>
    <w:lvl w:ilvl="6">
      <w:start w:val="1"/>
      <w:numFmt w:val="decimal"/>
      <w:lvlText w:val="%7."/>
      <w:lvlJc w:val="left"/>
      <w:pPr>
        <w:ind w:left="5040" w:firstLine="0"/>
      </w:pPr>
    </w:lvl>
    <w:lvl w:ilvl="7">
      <w:start w:val="1"/>
      <w:numFmt w:val="lowerLetter"/>
      <w:lvlText w:val="%8."/>
      <w:lvlJc w:val="left"/>
      <w:pPr>
        <w:ind w:left="5760" w:firstLine="0"/>
      </w:pPr>
    </w:lvl>
    <w:lvl w:ilvl="8">
      <w:start w:val="1"/>
      <w:numFmt w:val="lowerRoman"/>
      <w:lvlText w:val="%9."/>
      <w:lvlJc w:val="left"/>
      <w:pPr>
        <w:ind w:left="6660" w:firstLine="0"/>
      </w:pPr>
    </w:lvl>
  </w:abstractNum>
  <w:abstractNum w:abstractNumId="145" w15:restartNumberingAfterBreak="0">
    <w:nsid w:val="3C5F4C09"/>
    <w:multiLevelType w:val="multilevel"/>
    <w:tmpl w:val="85907F88"/>
    <w:name w:val="Numbered list 13"/>
    <w:lvl w:ilvl="0">
      <w:start w:val="1"/>
      <w:numFmt w:val="lowerLetter"/>
      <w:lvlText w:val="%1)"/>
      <w:lvlJc w:val="left"/>
      <w:pPr>
        <w:ind w:left="518" w:firstLine="0"/>
      </w:pPr>
      <w:rPr>
        <w:spacing w:val="-1"/>
        <w:w w:val="100"/>
        <w:sz w:val="22"/>
        <w:szCs w:val="22"/>
      </w:rPr>
    </w:lvl>
    <w:lvl w:ilvl="1">
      <w:start w:val="1"/>
      <w:numFmt w:val="decimal"/>
      <w:lvlText w:val="%2)"/>
      <w:lvlJc w:val="left"/>
      <w:pPr>
        <w:ind w:left="698" w:firstLine="0"/>
      </w:pPr>
      <w:rPr>
        <w:spacing w:val="-1"/>
        <w:w w:val="100"/>
        <w:sz w:val="20"/>
        <w:szCs w:val="20"/>
      </w:rPr>
    </w:lvl>
    <w:lvl w:ilvl="2">
      <w:numFmt w:val="bullet"/>
      <w:lvlText w:val="-"/>
      <w:lvlJc w:val="left"/>
      <w:pPr>
        <w:ind w:left="1042" w:firstLine="0"/>
      </w:pPr>
      <w:rPr>
        <w:rFonts w:ascii="Arial" w:eastAsia="Arial" w:hAnsi="Arial" w:cs="Arial"/>
        <w:w w:val="100"/>
        <w:sz w:val="22"/>
        <w:szCs w:val="22"/>
      </w:rPr>
    </w:lvl>
    <w:lvl w:ilvl="3">
      <w:numFmt w:val="bullet"/>
      <w:lvlText w:val="*"/>
      <w:lvlJc w:val="left"/>
      <w:pPr>
        <w:ind w:left="1239" w:firstLine="0"/>
      </w:pPr>
      <w:rPr>
        <w:rFonts w:ascii="Arial" w:eastAsia="Arial" w:hAnsi="Arial" w:cs="Arial"/>
        <w:w w:val="100"/>
        <w:sz w:val="22"/>
        <w:szCs w:val="22"/>
      </w:rPr>
    </w:lvl>
    <w:lvl w:ilvl="4">
      <w:numFmt w:val="bullet"/>
      <w:lvlText w:val="•"/>
      <w:lvlJc w:val="left"/>
      <w:pPr>
        <w:ind w:left="2322" w:firstLine="0"/>
      </w:pPr>
    </w:lvl>
    <w:lvl w:ilvl="5">
      <w:numFmt w:val="bullet"/>
      <w:lvlText w:val="•"/>
      <w:lvlJc w:val="left"/>
      <w:pPr>
        <w:ind w:left="3406" w:firstLine="0"/>
      </w:pPr>
    </w:lvl>
    <w:lvl w:ilvl="6">
      <w:numFmt w:val="bullet"/>
      <w:lvlText w:val="•"/>
      <w:lvlJc w:val="left"/>
      <w:pPr>
        <w:ind w:left="4489" w:firstLine="0"/>
      </w:pPr>
    </w:lvl>
    <w:lvl w:ilvl="7">
      <w:numFmt w:val="bullet"/>
      <w:lvlText w:val="•"/>
      <w:lvlJc w:val="left"/>
      <w:pPr>
        <w:ind w:left="5573" w:firstLine="0"/>
      </w:pPr>
    </w:lvl>
    <w:lvl w:ilvl="8">
      <w:numFmt w:val="bullet"/>
      <w:lvlText w:val="•"/>
      <w:lvlJc w:val="left"/>
      <w:pPr>
        <w:ind w:left="6657" w:firstLine="0"/>
      </w:pPr>
    </w:lvl>
  </w:abstractNum>
  <w:abstractNum w:abstractNumId="146" w15:restartNumberingAfterBreak="0">
    <w:nsid w:val="3C622C94"/>
    <w:multiLevelType w:val="multilevel"/>
    <w:tmpl w:val="DDEE86A8"/>
    <w:name w:val="Numbered list 563"/>
    <w:lvl w:ilvl="0">
      <w:start w:val="1"/>
      <w:numFmt w:val="decimal"/>
      <w:lvlText w:val="%1)"/>
      <w:lvlJc w:val="left"/>
      <w:pPr>
        <w:ind w:left="114" w:firstLine="0"/>
      </w:pPr>
      <w:rPr>
        <w:rFonts w:hint="default"/>
        <w:w w:val="101"/>
      </w:rPr>
    </w:lvl>
    <w:lvl w:ilvl="1">
      <w:start w:val="1"/>
      <w:numFmt w:val="lowerLetter"/>
      <w:lvlText w:val="%2)"/>
      <w:lvlJc w:val="left"/>
      <w:pPr>
        <w:ind w:left="834" w:firstLine="0"/>
      </w:pPr>
      <w:rPr>
        <w:rFonts w:hint="default"/>
        <w:w w:val="101"/>
      </w:rPr>
    </w:lvl>
    <w:lvl w:ilvl="2">
      <w:start w:val="1"/>
      <w:numFmt w:val="lowerRoman"/>
      <w:lvlText w:val="%3."/>
      <w:lvlJc w:val="left"/>
      <w:pPr>
        <w:ind w:left="1734" w:firstLine="0"/>
      </w:pPr>
      <w:rPr>
        <w:rFonts w:hint="default"/>
      </w:rPr>
    </w:lvl>
    <w:lvl w:ilvl="3">
      <w:start w:val="1"/>
      <w:numFmt w:val="decimal"/>
      <w:lvlText w:val="%4."/>
      <w:lvlJc w:val="left"/>
      <w:pPr>
        <w:ind w:left="2274" w:firstLine="0"/>
      </w:pPr>
      <w:rPr>
        <w:rFonts w:hint="default"/>
      </w:rPr>
    </w:lvl>
    <w:lvl w:ilvl="4">
      <w:start w:val="1"/>
      <w:numFmt w:val="lowerLetter"/>
      <w:lvlText w:val="%5."/>
      <w:lvlJc w:val="left"/>
      <w:pPr>
        <w:ind w:left="2994" w:firstLine="0"/>
      </w:pPr>
      <w:rPr>
        <w:rFonts w:hint="default"/>
      </w:rPr>
    </w:lvl>
    <w:lvl w:ilvl="5">
      <w:start w:val="1"/>
      <w:numFmt w:val="lowerRoman"/>
      <w:lvlText w:val="%6."/>
      <w:lvlJc w:val="left"/>
      <w:pPr>
        <w:ind w:left="3894" w:firstLine="0"/>
      </w:pPr>
      <w:rPr>
        <w:rFonts w:hint="default"/>
      </w:rPr>
    </w:lvl>
    <w:lvl w:ilvl="6">
      <w:start w:val="1"/>
      <w:numFmt w:val="decimal"/>
      <w:lvlText w:val="%7."/>
      <w:lvlJc w:val="left"/>
      <w:pPr>
        <w:ind w:left="4434" w:firstLine="0"/>
      </w:pPr>
      <w:rPr>
        <w:rFonts w:hint="default"/>
      </w:rPr>
    </w:lvl>
    <w:lvl w:ilvl="7">
      <w:start w:val="1"/>
      <w:numFmt w:val="lowerLetter"/>
      <w:lvlText w:val="%8."/>
      <w:lvlJc w:val="left"/>
      <w:pPr>
        <w:ind w:left="5154" w:firstLine="0"/>
      </w:pPr>
      <w:rPr>
        <w:rFonts w:hint="default"/>
      </w:rPr>
    </w:lvl>
    <w:lvl w:ilvl="8">
      <w:start w:val="1"/>
      <w:numFmt w:val="lowerRoman"/>
      <w:lvlText w:val="%9."/>
      <w:lvlJc w:val="left"/>
      <w:pPr>
        <w:ind w:left="6054" w:firstLine="0"/>
      </w:pPr>
      <w:rPr>
        <w:rFonts w:hint="default"/>
      </w:rPr>
    </w:lvl>
  </w:abstractNum>
  <w:abstractNum w:abstractNumId="147" w15:restartNumberingAfterBreak="0">
    <w:nsid w:val="3EF756EB"/>
    <w:multiLevelType w:val="multilevel"/>
    <w:tmpl w:val="9F868242"/>
    <w:name w:val="Numbered list 8824224"/>
    <w:lvl w:ilvl="0">
      <w:start w:val="5"/>
      <w:numFmt w:val="decimal"/>
      <w:lvlText w:val="%1."/>
      <w:lvlJc w:val="left"/>
      <w:pPr>
        <w:ind w:left="0" w:firstLine="0"/>
      </w:pPr>
      <w:rPr>
        <w:rFonts w:hint="default"/>
      </w:rPr>
    </w:lvl>
    <w:lvl w:ilvl="1">
      <w:start w:val="3"/>
      <w:numFmt w:val="decimal"/>
      <w:lvlText w:val="%2)"/>
      <w:lvlJc w:val="left"/>
      <w:pPr>
        <w:ind w:left="360" w:firstLine="0"/>
      </w:pPr>
      <w:rPr>
        <w:rFonts w:hint="default"/>
      </w:rPr>
    </w:lvl>
    <w:lvl w:ilvl="2">
      <w:start w:val="1"/>
      <w:numFmt w:val="lowerRoman"/>
      <w:lvlText w:val="%3)"/>
      <w:lvlJc w:val="left"/>
      <w:pPr>
        <w:ind w:left="720" w:firstLine="0"/>
      </w:pPr>
      <w:rPr>
        <w:rFonts w:hint="default"/>
      </w:rPr>
    </w:lvl>
    <w:lvl w:ilvl="3">
      <w:start w:val="1"/>
      <w:numFmt w:val="decimal"/>
      <w:lvlText w:val="(%4)"/>
      <w:lvlJc w:val="left"/>
      <w:pPr>
        <w:ind w:left="1080" w:firstLine="0"/>
      </w:pPr>
      <w:rPr>
        <w:rFonts w:hint="default"/>
      </w:rPr>
    </w:lvl>
    <w:lvl w:ilvl="4">
      <w:start w:val="1"/>
      <w:numFmt w:val="lowerLetter"/>
      <w:lvlText w:val="(%5)"/>
      <w:lvlJc w:val="left"/>
      <w:pPr>
        <w:ind w:left="1440" w:firstLine="0"/>
      </w:pPr>
      <w:rPr>
        <w:rFonts w:hint="default"/>
      </w:rPr>
    </w:lvl>
    <w:lvl w:ilvl="5">
      <w:start w:val="1"/>
      <w:numFmt w:val="lowerRoman"/>
      <w:lvlText w:val="(%6)"/>
      <w:lvlJc w:val="lef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left"/>
      <w:pPr>
        <w:ind w:left="2880" w:firstLine="0"/>
      </w:pPr>
      <w:rPr>
        <w:rFonts w:hint="default"/>
      </w:rPr>
    </w:lvl>
  </w:abstractNum>
  <w:abstractNum w:abstractNumId="148" w15:restartNumberingAfterBreak="0">
    <w:nsid w:val="3F5C73D7"/>
    <w:multiLevelType w:val="multilevel"/>
    <w:tmpl w:val="2844117A"/>
    <w:name w:val="Numbered list 5"/>
    <w:lvl w:ilvl="0">
      <w:start w:val="1"/>
      <w:numFmt w:val="decimal"/>
      <w:lvlText w:val="%1)"/>
      <w:lvlJc w:val="left"/>
      <w:pPr>
        <w:ind w:left="474" w:firstLine="0"/>
      </w:pPr>
    </w:lvl>
    <w:lvl w:ilvl="1">
      <w:start w:val="1"/>
      <w:numFmt w:val="lowerLetter"/>
      <w:lvlText w:val="%2)"/>
      <w:lvlJc w:val="left"/>
      <w:pPr>
        <w:ind w:left="850" w:firstLine="0"/>
      </w:pPr>
      <w:rPr>
        <w:rFonts w:hint="default"/>
        <w:sz w:val="20"/>
        <w:szCs w:val="20"/>
      </w:rPr>
    </w:lvl>
    <w:lvl w:ilvl="2">
      <w:start w:val="1"/>
      <w:numFmt w:val="lowerRoman"/>
      <w:lvlText w:val="%3)"/>
      <w:lvlJc w:val="left"/>
      <w:pPr>
        <w:ind w:left="1194" w:firstLine="0"/>
      </w:pPr>
    </w:lvl>
    <w:lvl w:ilvl="3">
      <w:start w:val="1"/>
      <w:numFmt w:val="decimal"/>
      <w:lvlText w:val="(%4)"/>
      <w:lvlJc w:val="left"/>
      <w:pPr>
        <w:ind w:left="1554" w:firstLine="0"/>
      </w:pPr>
    </w:lvl>
    <w:lvl w:ilvl="4">
      <w:start w:val="1"/>
      <w:numFmt w:val="lowerLetter"/>
      <w:lvlText w:val="(%5)"/>
      <w:lvlJc w:val="left"/>
      <w:pPr>
        <w:ind w:left="1914" w:firstLine="0"/>
      </w:pPr>
    </w:lvl>
    <w:lvl w:ilvl="5">
      <w:start w:val="1"/>
      <w:numFmt w:val="lowerRoman"/>
      <w:lvlText w:val="(%6)"/>
      <w:lvlJc w:val="left"/>
      <w:pPr>
        <w:ind w:left="2274" w:firstLine="0"/>
      </w:pPr>
    </w:lvl>
    <w:lvl w:ilvl="6">
      <w:start w:val="1"/>
      <w:numFmt w:val="decimal"/>
      <w:lvlText w:val="%7."/>
      <w:lvlJc w:val="left"/>
      <w:pPr>
        <w:ind w:left="2634" w:firstLine="0"/>
      </w:pPr>
    </w:lvl>
    <w:lvl w:ilvl="7">
      <w:start w:val="1"/>
      <w:numFmt w:val="lowerLetter"/>
      <w:lvlText w:val="%8."/>
      <w:lvlJc w:val="left"/>
      <w:pPr>
        <w:ind w:left="2994" w:firstLine="0"/>
      </w:pPr>
    </w:lvl>
    <w:lvl w:ilvl="8">
      <w:start w:val="1"/>
      <w:numFmt w:val="lowerRoman"/>
      <w:lvlText w:val="%9."/>
      <w:lvlJc w:val="left"/>
      <w:pPr>
        <w:ind w:left="3354" w:firstLine="0"/>
      </w:pPr>
    </w:lvl>
  </w:abstractNum>
  <w:abstractNum w:abstractNumId="149" w15:restartNumberingAfterBreak="0">
    <w:nsid w:val="3F5C74A8"/>
    <w:multiLevelType w:val="multilevel"/>
    <w:tmpl w:val="4C7E0CB8"/>
    <w:name w:val="Numbered list 39"/>
    <w:lvl w:ilvl="0">
      <w:start w:val="1"/>
      <w:numFmt w:val="decimal"/>
      <w:lvlText w:val="%1)"/>
      <w:lvlJc w:val="left"/>
      <w:pPr>
        <w:ind w:left="676" w:firstLine="0"/>
      </w:pPr>
    </w:lvl>
    <w:lvl w:ilvl="1">
      <w:start w:val="1"/>
      <w:numFmt w:val="lowerLetter"/>
      <w:lvlText w:val="%2."/>
      <w:lvlJc w:val="left"/>
      <w:pPr>
        <w:ind w:left="1396" w:firstLine="0"/>
      </w:pPr>
    </w:lvl>
    <w:lvl w:ilvl="2">
      <w:start w:val="1"/>
      <w:numFmt w:val="lowerRoman"/>
      <w:lvlText w:val="%3."/>
      <w:lvlJc w:val="left"/>
      <w:pPr>
        <w:ind w:left="2296" w:firstLine="0"/>
      </w:pPr>
    </w:lvl>
    <w:lvl w:ilvl="3">
      <w:start w:val="1"/>
      <w:numFmt w:val="decimal"/>
      <w:lvlText w:val="%4."/>
      <w:lvlJc w:val="left"/>
      <w:pPr>
        <w:ind w:left="2836" w:firstLine="0"/>
      </w:pPr>
    </w:lvl>
    <w:lvl w:ilvl="4">
      <w:start w:val="1"/>
      <w:numFmt w:val="lowerLetter"/>
      <w:lvlText w:val="%5."/>
      <w:lvlJc w:val="left"/>
      <w:pPr>
        <w:ind w:left="3556" w:firstLine="0"/>
      </w:pPr>
    </w:lvl>
    <w:lvl w:ilvl="5">
      <w:start w:val="1"/>
      <w:numFmt w:val="lowerRoman"/>
      <w:lvlText w:val="%6."/>
      <w:lvlJc w:val="left"/>
      <w:pPr>
        <w:ind w:left="4456" w:firstLine="0"/>
      </w:pPr>
    </w:lvl>
    <w:lvl w:ilvl="6">
      <w:start w:val="1"/>
      <w:numFmt w:val="decimal"/>
      <w:lvlText w:val="%7."/>
      <w:lvlJc w:val="left"/>
      <w:pPr>
        <w:ind w:left="4996" w:firstLine="0"/>
      </w:pPr>
    </w:lvl>
    <w:lvl w:ilvl="7">
      <w:start w:val="1"/>
      <w:numFmt w:val="lowerLetter"/>
      <w:lvlText w:val="%8."/>
      <w:lvlJc w:val="left"/>
      <w:pPr>
        <w:ind w:left="5716" w:firstLine="0"/>
      </w:pPr>
    </w:lvl>
    <w:lvl w:ilvl="8">
      <w:start w:val="1"/>
      <w:numFmt w:val="lowerRoman"/>
      <w:lvlText w:val="%9."/>
      <w:lvlJc w:val="left"/>
      <w:pPr>
        <w:ind w:left="6616" w:firstLine="0"/>
      </w:pPr>
    </w:lvl>
  </w:abstractNum>
  <w:abstractNum w:abstractNumId="150" w15:restartNumberingAfterBreak="0">
    <w:nsid w:val="3F79458D"/>
    <w:multiLevelType w:val="multilevel"/>
    <w:tmpl w:val="F3AA48B8"/>
    <w:name w:val="Numbered list 60"/>
    <w:lvl w:ilvl="0">
      <w:start w:val="29"/>
      <w:numFmt w:val="decimal"/>
      <w:lvlText w:val="%1."/>
      <w:lvlJc w:val="left"/>
      <w:pPr>
        <w:ind w:left="158" w:firstLine="0"/>
      </w:pPr>
      <w:rPr>
        <w:rFonts w:ascii="Arial" w:eastAsia="Arial" w:hAnsi="Arial" w:cs="Arial"/>
        <w:b/>
        <w:bCs/>
        <w:spacing w:val="0"/>
        <w:w w:val="100"/>
        <w:sz w:val="24"/>
        <w:szCs w:val="24"/>
      </w:rPr>
    </w:lvl>
    <w:lvl w:ilvl="1">
      <w:start w:val="1"/>
      <w:numFmt w:val="decimal"/>
      <w:lvlText w:val="%2."/>
      <w:lvlJc w:val="left"/>
      <w:pPr>
        <w:ind w:left="338" w:firstLine="0"/>
      </w:pPr>
      <w:rPr>
        <w:spacing w:val="-1"/>
        <w:w w:val="100"/>
        <w:sz w:val="20"/>
        <w:szCs w:val="20"/>
      </w:rPr>
    </w:lvl>
    <w:lvl w:ilvl="2">
      <w:start w:val="1"/>
      <w:numFmt w:val="decimal"/>
      <w:lvlText w:val="%3)"/>
      <w:lvlJc w:val="left"/>
      <w:pPr>
        <w:ind w:left="698" w:firstLine="0"/>
      </w:pPr>
      <w:rPr>
        <w:rFonts w:ascii="Arial" w:eastAsia="Arial" w:hAnsi="Arial" w:cs="Arial"/>
        <w:spacing w:val="-1"/>
        <w:w w:val="100"/>
        <w:sz w:val="22"/>
        <w:szCs w:val="22"/>
      </w:rPr>
    </w:lvl>
    <w:lvl w:ilvl="3">
      <w:numFmt w:val="bullet"/>
      <w:lvlText w:val="•"/>
      <w:lvlJc w:val="left"/>
      <w:pPr>
        <w:ind w:left="718" w:firstLine="0"/>
      </w:pPr>
    </w:lvl>
    <w:lvl w:ilvl="4">
      <w:numFmt w:val="bullet"/>
      <w:lvlText w:val="•"/>
      <w:lvlJc w:val="left"/>
      <w:pPr>
        <w:ind w:left="1850" w:firstLine="0"/>
      </w:pPr>
    </w:lvl>
    <w:lvl w:ilvl="5">
      <w:numFmt w:val="bullet"/>
      <w:lvlText w:val="•"/>
      <w:lvlJc w:val="left"/>
      <w:pPr>
        <w:ind w:left="2982" w:firstLine="0"/>
      </w:pPr>
    </w:lvl>
    <w:lvl w:ilvl="6">
      <w:numFmt w:val="bullet"/>
      <w:lvlText w:val="•"/>
      <w:lvlJc w:val="left"/>
      <w:pPr>
        <w:ind w:left="4114" w:firstLine="0"/>
      </w:pPr>
    </w:lvl>
    <w:lvl w:ilvl="7">
      <w:numFmt w:val="bullet"/>
      <w:lvlText w:val="•"/>
      <w:lvlJc w:val="left"/>
      <w:pPr>
        <w:ind w:left="5246" w:firstLine="0"/>
      </w:pPr>
    </w:lvl>
    <w:lvl w:ilvl="8">
      <w:numFmt w:val="bullet"/>
      <w:lvlText w:val="•"/>
      <w:lvlJc w:val="left"/>
      <w:pPr>
        <w:ind w:left="6379" w:firstLine="0"/>
      </w:pPr>
    </w:lvl>
  </w:abstractNum>
  <w:abstractNum w:abstractNumId="151" w15:restartNumberingAfterBreak="0">
    <w:nsid w:val="3FBB26A1"/>
    <w:multiLevelType w:val="singleLevel"/>
    <w:tmpl w:val="398054C0"/>
    <w:name w:val="Bullet 134"/>
    <w:lvl w:ilvl="0">
      <w:start w:val="1"/>
      <w:numFmt w:val="decimal"/>
      <w:lvlText w:val="%1"/>
      <w:lvlJc w:val="left"/>
      <w:pPr>
        <w:tabs>
          <w:tab w:val="num" w:pos="0"/>
        </w:tabs>
        <w:ind w:left="0" w:firstLine="0"/>
      </w:pPr>
      <w:rPr>
        <w:rFonts w:ascii="Calibri" w:eastAsia="Arial" w:hAnsi="Calibri" w:cs="Arial"/>
        <w:b/>
        <w:bCs/>
        <w:spacing w:val="-2"/>
        <w:w w:val="100"/>
        <w:sz w:val="24"/>
        <w:szCs w:val="24"/>
      </w:rPr>
    </w:lvl>
  </w:abstractNum>
  <w:abstractNum w:abstractNumId="152" w15:restartNumberingAfterBreak="0">
    <w:nsid w:val="403910F0"/>
    <w:multiLevelType w:val="hybridMultilevel"/>
    <w:tmpl w:val="E0861A6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405F317A"/>
    <w:multiLevelType w:val="multilevel"/>
    <w:tmpl w:val="CAFCD136"/>
    <w:name w:val="Numbered list 35"/>
    <w:lvl w:ilvl="0">
      <w:start w:val="1"/>
      <w:numFmt w:val="decimal"/>
      <w:lvlText w:val="%1)"/>
      <w:lvlJc w:val="left"/>
      <w:pPr>
        <w:ind w:left="850" w:firstLine="0"/>
      </w:pPr>
      <w:rPr>
        <w:rFonts w:ascii="Calibri" w:eastAsia="Arial" w:hAnsi="Calibri" w:cs="Arial"/>
        <w:spacing w:val="-1"/>
        <w:w w:val="100"/>
        <w:sz w:val="20"/>
        <w:szCs w:val="20"/>
      </w:rPr>
    </w:lvl>
    <w:lvl w:ilvl="1">
      <w:numFmt w:val="bullet"/>
      <w:lvlText w:val="o"/>
      <w:lvlJc w:val="left"/>
      <w:pPr>
        <w:ind w:left="1570" w:firstLine="0"/>
      </w:pPr>
      <w:rPr>
        <w:rFonts w:ascii="Courier New" w:hAnsi="Courier New" w:cs="Courier New"/>
      </w:rPr>
    </w:lvl>
    <w:lvl w:ilvl="2">
      <w:numFmt w:val="bullet"/>
      <w:lvlText w:val=""/>
      <w:lvlJc w:val="left"/>
      <w:pPr>
        <w:ind w:left="2290" w:firstLine="0"/>
      </w:pPr>
      <w:rPr>
        <w:rFonts w:ascii="Wingdings" w:eastAsia="Wingdings" w:hAnsi="Wingdings" w:cs="Wingdings"/>
      </w:rPr>
    </w:lvl>
    <w:lvl w:ilvl="3">
      <w:numFmt w:val="bullet"/>
      <w:lvlText w:val=""/>
      <w:lvlJc w:val="left"/>
      <w:pPr>
        <w:ind w:left="3010" w:firstLine="0"/>
      </w:pPr>
      <w:rPr>
        <w:rFonts w:ascii="Symbol" w:hAnsi="Symbol"/>
      </w:rPr>
    </w:lvl>
    <w:lvl w:ilvl="4">
      <w:numFmt w:val="bullet"/>
      <w:lvlText w:val="o"/>
      <w:lvlJc w:val="left"/>
      <w:pPr>
        <w:ind w:left="3730" w:firstLine="0"/>
      </w:pPr>
      <w:rPr>
        <w:rFonts w:ascii="Courier New" w:hAnsi="Courier New" w:cs="Courier New"/>
      </w:rPr>
    </w:lvl>
    <w:lvl w:ilvl="5">
      <w:numFmt w:val="bullet"/>
      <w:lvlText w:val=""/>
      <w:lvlJc w:val="left"/>
      <w:pPr>
        <w:ind w:left="4450" w:firstLine="0"/>
      </w:pPr>
      <w:rPr>
        <w:rFonts w:ascii="Wingdings" w:eastAsia="Wingdings" w:hAnsi="Wingdings" w:cs="Wingdings"/>
      </w:rPr>
    </w:lvl>
    <w:lvl w:ilvl="6">
      <w:numFmt w:val="bullet"/>
      <w:lvlText w:val=""/>
      <w:lvlJc w:val="left"/>
      <w:pPr>
        <w:ind w:left="5170" w:firstLine="0"/>
      </w:pPr>
      <w:rPr>
        <w:rFonts w:ascii="Symbol" w:hAnsi="Symbol"/>
      </w:rPr>
    </w:lvl>
    <w:lvl w:ilvl="7">
      <w:numFmt w:val="bullet"/>
      <w:lvlText w:val="o"/>
      <w:lvlJc w:val="left"/>
      <w:pPr>
        <w:ind w:left="5890" w:firstLine="0"/>
      </w:pPr>
      <w:rPr>
        <w:rFonts w:ascii="Courier New" w:hAnsi="Courier New" w:cs="Courier New"/>
      </w:rPr>
    </w:lvl>
    <w:lvl w:ilvl="8">
      <w:numFmt w:val="bullet"/>
      <w:lvlText w:val=""/>
      <w:lvlJc w:val="left"/>
      <w:pPr>
        <w:ind w:left="6610" w:firstLine="0"/>
      </w:pPr>
      <w:rPr>
        <w:rFonts w:ascii="Wingdings" w:eastAsia="Wingdings" w:hAnsi="Wingdings" w:cs="Wingdings"/>
      </w:rPr>
    </w:lvl>
  </w:abstractNum>
  <w:abstractNum w:abstractNumId="154" w15:restartNumberingAfterBreak="0">
    <w:nsid w:val="40775FA8"/>
    <w:multiLevelType w:val="singleLevel"/>
    <w:tmpl w:val="0B2C189C"/>
    <w:name w:val="Bullet 132"/>
    <w:lvl w:ilvl="0">
      <w:numFmt w:val="bullet"/>
      <w:lvlText w:val=""/>
      <w:lvlJc w:val="left"/>
      <w:pPr>
        <w:tabs>
          <w:tab w:val="num" w:pos="0"/>
        </w:tabs>
        <w:ind w:left="0" w:firstLine="0"/>
      </w:pPr>
      <w:rPr>
        <w:rFonts w:ascii="Symbol" w:hAnsi="Symbol"/>
        <w:spacing w:val="0"/>
        <w:w w:val="100"/>
      </w:rPr>
    </w:lvl>
  </w:abstractNum>
  <w:abstractNum w:abstractNumId="155" w15:restartNumberingAfterBreak="0">
    <w:nsid w:val="40B05433"/>
    <w:multiLevelType w:val="multilevel"/>
    <w:tmpl w:val="252A176A"/>
    <w:name w:val="Numbered list 153"/>
    <w:lvl w:ilvl="0">
      <w:start w:val="1"/>
      <w:numFmt w:val="decimal"/>
      <w:lvlText w:val="%1)"/>
      <w:lvlJc w:val="left"/>
      <w:pPr>
        <w:ind w:left="114" w:firstLine="0"/>
      </w:pPr>
      <w:rPr>
        <w:rFonts w:hint="default"/>
        <w:w w:val="101"/>
      </w:rPr>
    </w:lvl>
    <w:lvl w:ilvl="1">
      <w:start w:val="1"/>
      <w:numFmt w:val="decimal"/>
      <w:lvlText w:val="%2)"/>
      <w:lvlJc w:val="left"/>
      <w:pPr>
        <w:ind w:left="834" w:firstLine="0"/>
      </w:pPr>
      <w:rPr>
        <w:rFonts w:hint="default"/>
        <w:w w:val="101"/>
      </w:rPr>
    </w:lvl>
    <w:lvl w:ilvl="2">
      <w:start w:val="1"/>
      <w:numFmt w:val="lowerRoman"/>
      <w:lvlText w:val="%3."/>
      <w:lvlJc w:val="left"/>
      <w:pPr>
        <w:ind w:left="1734" w:firstLine="0"/>
      </w:pPr>
      <w:rPr>
        <w:rFonts w:hint="default"/>
      </w:rPr>
    </w:lvl>
    <w:lvl w:ilvl="3">
      <w:start w:val="1"/>
      <w:numFmt w:val="decimal"/>
      <w:lvlText w:val="%4."/>
      <w:lvlJc w:val="left"/>
      <w:pPr>
        <w:ind w:left="2274" w:firstLine="0"/>
      </w:pPr>
      <w:rPr>
        <w:rFonts w:hint="default"/>
      </w:rPr>
    </w:lvl>
    <w:lvl w:ilvl="4">
      <w:start w:val="1"/>
      <w:numFmt w:val="lowerLetter"/>
      <w:lvlText w:val="%5."/>
      <w:lvlJc w:val="left"/>
      <w:pPr>
        <w:ind w:left="2994" w:firstLine="0"/>
      </w:pPr>
      <w:rPr>
        <w:rFonts w:hint="default"/>
      </w:rPr>
    </w:lvl>
    <w:lvl w:ilvl="5">
      <w:start w:val="1"/>
      <w:numFmt w:val="lowerRoman"/>
      <w:lvlText w:val="%6."/>
      <w:lvlJc w:val="left"/>
      <w:pPr>
        <w:ind w:left="3894" w:firstLine="0"/>
      </w:pPr>
      <w:rPr>
        <w:rFonts w:hint="default"/>
      </w:rPr>
    </w:lvl>
    <w:lvl w:ilvl="6">
      <w:start w:val="1"/>
      <w:numFmt w:val="decimal"/>
      <w:lvlText w:val="%7."/>
      <w:lvlJc w:val="left"/>
      <w:pPr>
        <w:ind w:left="4434" w:firstLine="0"/>
      </w:pPr>
      <w:rPr>
        <w:rFonts w:hint="default"/>
      </w:rPr>
    </w:lvl>
    <w:lvl w:ilvl="7">
      <w:start w:val="1"/>
      <w:numFmt w:val="lowerLetter"/>
      <w:lvlText w:val="%8."/>
      <w:lvlJc w:val="left"/>
      <w:pPr>
        <w:ind w:left="5154" w:firstLine="0"/>
      </w:pPr>
      <w:rPr>
        <w:rFonts w:hint="default"/>
      </w:rPr>
    </w:lvl>
    <w:lvl w:ilvl="8">
      <w:start w:val="1"/>
      <w:numFmt w:val="lowerRoman"/>
      <w:lvlText w:val="%9."/>
      <w:lvlJc w:val="left"/>
      <w:pPr>
        <w:ind w:left="6054" w:firstLine="0"/>
      </w:pPr>
      <w:rPr>
        <w:rFonts w:hint="default"/>
      </w:rPr>
    </w:lvl>
  </w:abstractNum>
  <w:abstractNum w:abstractNumId="156" w15:restartNumberingAfterBreak="0">
    <w:nsid w:val="418C540E"/>
    <w:multiLevelType w:val="singleLevel"/>
    <w:tmpl w:val="B3DA537E"/>
    <w:name w:val="Bullet 133"/>
    <w:lvl w:ilvl="0">
      <w:start w:val="1"/>
      <w:numFmt w:val="decimal"/>
      <w:lvlText w:val="%1"/>
      <w:lvlJc w:val="left"/>
      <w:pPr>
        <w:tabs>
          <w:tab w:val="num" w:pos="0"/>
        </w:tabs>
        <w:ind w:left="0" w:firstLine="0"/>
      </w:pPr>
      <w:rPr>
        <w:b w:val="0"/>
        <w:smallCaps w:val="0"/>
        <w:spacing w:val="0"/>
        <w:vertAlign w:val="baseline"/>
      </w:rPr>
    </w:lvl>
  </w:abstractNum>
  <w:abstractNum w:abstractNumId="157" w15:restartNumberingAfterBreak="0">
    <w:nsid w:val="41C0314F"/>
    <w:multiLevelType w:val="multilevel"/>
    <w:tmpl w:val="4282E524"/>
    <w:name w:val="Numbered list 19"/>
    <w:lvl w:ilvl="0">
      <w:start w:val="1"/>
      <w:numFmt w:val="bullet"/>
      <w:lvlText w:val=""/>
      <w:lvlJc w:val="left"/>
      <w:pPr>
        <w:ind w:left="1440" w:firstLine="0"/>
      </w:pPr>
      <w:rPr>
        <w:rFonts w:ascii="Symbol" w:hAnsi="Symbol" w:cs="Symbol"/>
        <w:color w:val="000000"/>
        <w:spacing w:val="12"/>
        <w:w w:val="100"/>
        <w:sz w:val="24"/>
        <w:szCs w:val="20"/>
        <w:vertAlign w:val="baseline"/>
        <w:lang w:eastAsia="es-ES"/>
      </w:rPr>
    </w:lvl>
    <w:lvl w:ilvl="1">
      <w:numFmt w:val="decimal"/>
      <w:lvlText w:val=""/>
      <w:lvlJc w:val="left"/>
      <w:pPr>
        <w:ind w:left="720" w:firstLine="0"/>
      </w:pPr>
      <w:rPr>
        <w:rFonts w:cs="Times New Roman"/>
      </w:rPr>
    </w:lvl>
    <w:lvl w:ilvl="2">
      <w:numFmt w:val="decimal"/>
      <w:lvlText w:val=""/>
      <w:lvlJc w:val="left"/>
      <w:pPr>
        <w:ind w:left="720" w:firstLine="0"/>
      </w:pPr>
      <w:rPr>
        <w:rFonts w:cs="Times New Roman"/>
      </w:rPr>
    </w:lvl>
    <w:lvl w:ilvl="3">
      <w:numFmt w:val="decimal"/>
      <w:lvlText w:val=""/>
      <w:lvlJc w:val="left"/>
      <w:pPr>
        <w:ind w:left="720" w:firstLine="0"/>
      </w:pPr>
      <w:rPr>
        <w:rFonts w:cs="Times New Roman"/>
      </w:rPr>
    </w:lvl>
    <w:lvl w:ilvl="4">
      <w:numFmt w:val="decimal"/>
      <w:lvlText w:val=""/>
      <w:lvlJc w:val="left"/>
      <w:pPr>
        <w:ind w:left="720" w:firstLine="0"/>
      </w:pPr>
      <w:rPr>
        <w:rFonts w:cs="Times New Roman"/>
      </w:rPr>
    </w:lvl>
    <w:lvl w:ilvl="5">
      <w:numFmt w:val="decimal"/>
      <w:lvlText w:val=""/>
      <w:lvlJc w:val="left"/>
      <w:pPr>
        <w:ind w:left="720" w:firstLine="0"/>
      </w:pPr>
      <w:rPr>
        <w:rFonts w:cs="Times New Roman"/>
      </w:rPr>
    </w:lvl>
    <w:lvl w:ilvl="6">
      <w:numFmt w:val="decimal"/>
      <w:lvlText w:val=""/>
      <w:lvlJc w:val="left"/>
      <w:pPr>
        <w:ind w:left="720" w:firstLine="0"/>
      </w:pPr>
      <w:rPr>
        <w:rFonts w:cs="Times New Roman"/>
      </w:rPr>
    </w:lvl>
    <w:lvl w:ilvl="7">
      <w:numFmt w:val="decimal"/>
      <w:lvlText w:val=""/>
      <w:lvlJc w:val="left"/>
      <w:pPr>
        <w:ind w:left="720" w:firstLine="0"/>
      </w:pPr>
      <w:rPr>
        <w:rFonts w:cs="Times New Roman"/>
      </w:rPr>
    </w:lvl>
    <w:lvl w:ilvl="8">
      <w:numFmt w:val="decimal"/>
      <w:lvlText w:val=""/>
      <w:lvlJc w:val="left"/>
      <w:pPr>
        <w:ind w:left="720" w:firstLine="0"/>
      </w:pPr>
      <w:rPr>
        <w:rFonts w:cs="Times New Roman"/>
      </w:rPr>
    </w:lvl>
  </w:abstractNum>
  <w:abstractNum w:abstractNumId="158" w15:restartNumberingAfterBreak="0">
    <w:nsid w:val="41DA1ACC"/>
    <w:multiLevelType w:val="singleLevel"/>
    <w:tmpl w:val="99C81DF8"/>
    <w:name w:val="Bullet 123"/>
    <w:lvl w:ilvl="0">
      <w:start w:val="4"/>
      <w:numFmt w:val="decimal"/>
      <w:lvlText w:val="%1"/>
      <w:lvlJc w:val="left"/>
      <w:pPr>
        <w:tabs>
          <w:tab w:val="num" w:pos="0"/>
        </w:tabs>
        <w:ind w:left="0" w:firstLine="0"/>
      </w:pPr>
      <w:rPr>
        <w:w w:val="101"/>
      </w:rPr>
    </w:lvl>
  </w:abstractNum>
  <w:abstractNum w:abstractNumId="159" w15:restartNumberingAfterBreak="0">
    <w:nsid w:val="43EB5559"/>
    <w:multiLevelType w:val="hybridMultilevel"/>
    <w:tmpl w:val="1C902E14"/>
    <w:name w:val="Numbered list 152"/>
    <w:lvl w:ilvl="0" w:tplc="04150011">
      <w:start w:val="1"/>
      <w:numFmt w:val="decimal"/>
      <w:lvlText w:val="%1)"/>
      <w:lvlJc w:val="left"/>
      <w:pPr>
        <w:ind w:left="834" w:hanging="360"/>
      </w:pPr>
    </w:lvl>
    <w:lvl w:ilvl="1" w:tplc="04150019" w:tentative="1">
      <w:start w:val="1"/>
      <w:numFmt w:val="lowerLetter"/>
      <w:lvlText w:val="%2."/>
      <w:lvlJc w:val="left"/>
      <w:pPr>
        <w:ind w:left="1554" w:hanging="360"/>
      </w:pPr>
    </w:lvl>
    <w:lvl w:ilvl="2" w:tplc="0415001B" w:tentative="1">
      <w:start w:val="1"/>
      <w:numFmt w:val="lowerRoman"/>
      <w:lvlText w:val="%3."/>
      <w:lvlJc w:val="right"/>
      <w:pPr>
        <w:ind w:left="2274" w:hanging="180"/>
      </w:pPr>
    </w:lvl>
    <w:lvl w:ilvl="3" w:tplc="0415000F" w:tentative="1">
      <w:start w:val="1"/>
      <w:numFmt w:val="decimal"/>
      <w:lvlText w:val="%4."/>
      <w:lvlJc w:val="left"/>
      <w:pPr>
        <w:ind w:left="2994" w:hanging="360"/>
      </w:pPr>
    </w:lvl>
    <w:lvl w:ilvl="4" w:tplc="04150019" w:tentative="1">
      <w:start w:val="1"/>
      <w:numFmt w:val="lowerLetter"/>
      <w:lvlText w:val="%5."/>
      <w:lvlJc w:val="left"/>
      <w:pPr>
        <w:ind w:left="3714" w:hanging="360"/>
      </w:pPr>
    </w:lvl>
    <w:lvl w:ilvl="5" w:tplc="0415001B" w:tentative="1">
      <w:start w:val="1"/>
      <w:numFmt w:val="lowerRoman"/>
      <w:lvlText w:val="%6."/>
      <w:lvlJc w:val="right"/>
      <w:pPr>
        <w:ind w:left="4434" w:hanging="180"/>
      </w:pPr>
    </w:lvl>
    <w:lvl w:ilvl="6" w:tplc="0415000F" w:tentative="1">
      <w:start w:val="1"/>
      <w:numFmt w:val="decimal"/>
      <w:lvlText w:val="%7."/>
      <w:lvlJc w:val="left"/>
      <w:pPr>
        <w:ind w:left="5154" w:hanging="360"/>
      </w:pPr>
    </w:lvl>
    <w:lvl w:ilvl="7" w:tplc="04150019" w:tentative="1">
      <w:start w:val="1"/>
      <w:numFmt w:val="lowerLetter"/>
      <w:lvlText w:val="%8."/>
      <w:lvlJc w:val="left"/>
      <w:pPr>
        <w:ind w:left="5874" w:hanging="360"/>
      </w:pPr>
    </w:lvl>
    <w:lvl w:ilvl="8" w:tplc="0415001B" w:tentative="1">
      <w:start w:val="1"/>
      <w:numFmt w:val="lowerRoman"/>
      <w:lvlText w:val="%9."/>
      <w:lvlJc w:val="right"/>
      <w:pPr>
        <w:ind w:left="6594" w:hanging="180"/>
      </w:pPr>
    </w:lvl>
  </w:abstractNum>
  <w:abstractNum w:abstractNumId="160" w15:restartNumberingAfterBreak="0">
    <w:nsid w:val="44204738"/>
    <w:multiLevelType w:val="singleLevel"/>
    <w:tmpl w:val="E08614FE"/>
    <w:name w:val="Bullet 99"/>
    <w:lvl w:ilvl="0">
      <w:start w:val="1"/>
      <w:numFmt w:val="decimal"/>
      <w:lvlText w:val="%1"/>
      <w:lvlJc w:val="left"/>
      <w:pPr>
        <w:tabs>
          <w:tab w:val="num" w:pos="0"/>
        </w:tabs>
        <w:ind w:left="0" w:firstLine="0"/>
      </w:pPr>
      <w:rPr>
        <w:rFonts w:ascii="Calibri" w:eastAsia="Arial" w:hAnsi="Calibri" w:cs="Arial"/>
        <w:spacing w:val="-1"/>
        <w:w w:val="100"/>
        <w:sz w:val="20"/>
        <w:szCs w:val="20"/>
      </w:rPr>
    </w:lvl>
  </w:abstractNum>
  <w:abstractNum w:abstractNumId="161" w15:restartNumberingAfterBreak="0">
    <w:nsid w:val="44F81CE0"/>
    <w:multiLevelType w:val="hybridMultilevel"/>
    <w:tmpl w:val="D438F5BE"/>
    <w:name w:val="Numbered list 5102222"/>
    <w:lvl w:ilvl="0" w:tplc="AED0DE6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2" w15:restartNumberingAfterBreak="0">
    <w:nsid w:val="46823528"/>
    <w:multiLevelType w:val="multilevel"/>
    <w:tmpl w:val="BB869458"/>
    <w:name w:val="Numbered list 88232224222"/>
    <w:lvl w:ilvl="0">
      <w:start w:val="4"/>
      <w:numFmt w:val="decimal"/>
      <w:lvlText w:val="%1."/>
      <w:lvlJc w:val="left"/>
      <w:pPr>
        <w:ind w:left="114" w:firstLine="0"/>
      </w:pPr>
      <w:rPr>
        <w:rFonts w:hint="default"/>
        <w:w w:val="101"/>
      </w:rPr>
    </w:lvl>
    <w:lvl w:ilvl="1">
      <w:start w:val="1"/>
      <w:numFmt w:val="lowerLetter"/>
      <w:lvlText w:val="%2."/>
      <w:lvlJc w:val="left"/>
      <w:pPr>
        <w:ind w:left="1080" w:firstLine="0"/>
      </w:pPr>
      <w:rPr>
        <w:rFonts w:hint="default"/>
      </w:rPr>
    </w:lvl>
    <w:lvl w:ilvl="2">
      <w:start w:val="1"/>
      <w:numFmt w:val="lowerRoman"/>
      <w:lvlText w:val="%3."/>
      <w:lvlJc w:val="left"/>
      <w:pPr>
        <w:ind w:left="1980" w:firstLine="0"/>
      </w:pPr>
      <w:rPr>
        <w:rFonts w:hint="default"/>
      </w:rPr>
    </w:lvl>
    <w:lvl w:ilvl="3">
      <w:start w:val="1"/>
      <w:numFmt w:val="decimal"/>
      <w:lvlText w:val="%4."/>
      <w:lvlJc w:val="left"/>
      <w:pPr>
        <w:ind w:left="2520" w:firstLine="0"/>
      </w:pPr>
      <w:rPr>
        <w:rFonts w:hint="default"/>
      </w:rPr>
    </w:lvl>
    <w:lvl w:ilvl="4">
      <w:start w:val="1"/>
      <w:numFmt w:val="lowerLetter"/>
      <w:lvlText w:val="%5."/>
      <w:lvlJc w:val="left"/>
      <w:pPr>
        <w:ind w:left="3240" w:firstLine="0"/>
      </w:pPr>
      <w:rPr>
        <w:rFonts w:hint="default"/>
      </w:rPr>
    </w:lvl>
    <w:lvl w:ilvl="5">
      <w:start w:val="1"/>
      <w:numFmt w:val="lowerRoman"/>
      <w:lvlText w:val="%6."/>
      <w:lvlJc w:val="left"/>
      <w:pPr>
        <w:ind w:left="4140" w:firstLine="0"/>
      </w:pPr>
      <w:rPr>
        <w:rFonts w:hint="default"/>
      </w:rPr>
    </w:lvl>
    <w:lvl w:ilvl="6">
      <w:start w:val="1"/>
      <w:numFmt w:val="decimal"/>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left"/>
      <w:pPr>
        <w:ind w:left="6300" w:firstLine="0"/>
      </w:pPr>
      <w:rPr>
        <w:rFonts w:hint="default"/>
      </w:rPr>
    </w:lvl>
  </w:abstractNum>
  <w:abstractNum w:abstractNumId="163" w15:restartNumberingAfterBreak="0">
    <w:nsid w:val="4699108F"/>
    <w:multiLevelType w:val="hybridMultilevel"/>
    <w:tmpl w:val="040E035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4" w15:restartNumberingAfterBreak="0">
    <w:nsid w:val="46F56618"/>
    <w:multiLevelType w:val="hybridMultilevel"/>
    <w:tmpl w:val="0644D288"/>
    <w:name w:val="Numbered list 882322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5" w15:restartNumberingAfterBreak="0">
    <w:nsid w:val="477E7CC7"/>
    <w:multiLevelType w:val="singleLevel"/>
    <w:tmpl w:val="68620D6C"/>
    <w:name w:val="Bullet 128"/>
    <w:lvl w:ilvl="0">
      <w:start w:val="1"/>
      <w:numFmt w:val="lowerLetter"/>
      <w:lvlText w:val="%1"/>
      <w:lvlJc w:val="left"/>
      <w:pPr>
        <w:tabs>
          <w:tab w:val="num" w:pos="0"/>
        </w:tabs>
        <w:ind w:left="0" w:firstLine="0"/>
      </w:pPr>
      <w:rPr>
        <w:rFonts w:ascii="Calibri" w:eastAsia="Arial" w:hAnsi="Calibri" w:cs="Arial"/>
        <w:spacing w:val="-1"/>
        <w:w w:val="100"/>
        <w:sz w:val="20"/>
        <w:szCs w:val="20"/>
      </w:rPr>
    </w:lvl>
  </w:abstractNum>
  <w:abstractNum w:abstractNumId="166" w15:restartNumberingAfterBreak="0">
    <w:nsid w:val="48231EE0"/>
    <w:multiLevelType w:val="hybridMultilevel"/>
    <w:tmpl w:val="6158CA30"/>
    <w:name w:val="Numbered list 8824222"/>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7" w15:restartNumberingAfterBreak="0">
    <w:nsid w:val="48CE5722"/>
    <w:multiLevelType w:val="multilevel"/>
    <w:tmpl w:val="DFDEDF20"/>
    <w:name w:val="Numbered list 882332"/>
    <w:lvl w:ilvl="0">
      <w:start w:val="3"/>
      <w:numFmt w:val="decimal"/>
      <w:lvlText w:val="%1."/>
      <w:lvlJc w:val="left"/>
      <w:pPr>
        <w:ind w:left="360" w:firstLine="0"/>
      </w:pPr>
      <w:rPr>
        <w:rFonts w:hint="default"/>
        <w:w w:val="101"/>
      </w:rPr>
    </w:lvl>
    <w:lvl w:ilvl="1">
      <w:start w:val="1"/>
      <w:numFmt w:val="lowerLetter"/>
      <w:lvlText w:val="%2."/>
      <w:lvlJc w:val="left"/>
      <w:pPr>
        <w:ind w:left="1080" w:firstLine="0"/>
      </w:pPr>
      <w:rPr>
        <w:rFonts w:hint="default"/>
      </w:rPr>
    </w:lvl>
    <w:lvl w:ilvl="2">
      <w:start w:val="1"/>
      <w:numFmt w:val="lowerRoman"/>
      <w:lvlText w:val="%3."/>
      <w:lvlJc w:val="left"/>
      <w:pPr>
        <w:ind w:left="1980" w:firstLine="0"/>
      </w:pPr>
      <w:rPr>
        <w:rFonts w:hint="default"/>
      </w:rPr>
    </w:lvl>
    <w:lvl w:ilvl="3">
      <w:start w:val="1"/>
      <w:numFmt w:val="decimal"/>
      <w:lvlText w:val="%4."/>
      <w:lvlJc w:val="left"/>
      <w:pPr>
        <w:ind w:left="2520" w:firstLine="0"/>
      </w:pPr>
      <w:rPr>
        <w:rFonts w:hint="default"/>
      </w:rPr>
    </w:lvl>
    <w:lvl w:ilvl="4">
      <w:start w:val="1"/>
      <w:numFmt w:val="lowerLetter"/>
      <w:lvlText w:val="%5."/>
      <w:lvlJc w:val="left"/>
      <w:pPr>
        <w:ind w:left="3240" w:firstLine="0"/>
      </w:pPr>
      <w:rPr>
        <w:rFonts w:hint="default"/>
      </w:rPr>
    </w:lvl>
    <w:lvl w:ilvl="5">
      <w:start w:val="1"/>
      <w:numFmt w:val="lowerRoman"/>
      <w:lvlText w:val="%6."/>
      <w:lvlJc w:val="left"/>
      <w:pPr>
        <w:ind w:left="4140" w:firstLine="0"/>
      </w:pPr>
      <w:rPr>
        <w:rFonts w:hint="default"/>
      </w:rPr>
    </w:lvl>
    <w:lvl w:ilvl="6">
      <w:start w:val="1"/>
      <w:numFmt w:val="decimal"/>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left"/>
      <w:pPr>
        <w:ind w:left="6300" w:firstLine="0"/>
      </w:pPr>
      <w:rPr>
        <w:rFonts w:hint="default"/>
      </w:rPr>
    </w:lvl>
  </w:abstractNum>
  <w:abstractNum w:abstractNumId="168" w15:restartNumberingAfterBreak="0">
    <w:nsid w:val="490D4889"/>
    <w:multiLevelType w:val="singleLevel"/>
    <w:tmpl w:val="037AB39A"/>
    <w:name w:val="Bullet 120"/>
    <w:lvl w:ilvl="0">
      <w:start w:val="28"/>
      <w:numFmt w:val="decimal"/>
      <w:lvlText w:val="%1"/>
      <w:lvlJc w:val="left"/>
      <w:pPr>
        <w:tabs>
          <w:tab w:val="num" w:pos="0"/>
        </w:tabs>
        <w:ind w:left="0" w:firstLine="0"/>
      </w:pPr>
      <w:rPr>
        <w:rFonts w:ascii="Arial" w:eastAsia="Arial" w:hAnsi="Arial" w:cs="Arial"/>
        <w:b/>
        <w:bCs/>
        <w:spacing w:val="0"/>
        <w:w w:val="100"/>
        <w:sz w:val="24"/>
        <w:szCs w:val="24"/>
      </w:rPr>
    </w:lvl>
  </w:abstractNum>
  <w:abstractNum w:abstractNumId="169" w15:restartNumberingAfterBreak="0">
    <w:nsid w:val="497D07A1"/>
    <w:multiLevelType w:val="singleLevel"/>
    <w:tmpl w:val="BBBA469A"/>
    <w:name w:val="Bullet 94"/>
    <w:lvl w:ilvl="0">
      <w:start w:val="1"/>
      <w:numFmt w:val="decimal"/>
      <w:lvlText w:val="%1"/>
      <w:lvlJc w:val="left"/>
      <w:pPr>
        <w:tabs>
          <w:tab w:val="num" w:pos="0"/>
        </w:tabs>
        <w:ind w:left="0" w:firstLine="0"/>
      </w:pPr>
      <w:rPr>
        <w:w w:val="101"/>
      </w:rPr>
    </w:lvl>
  </w:abstractNum>
  <w:abstractNum w:abstractNumId="170" w15:restartNumberingAfterBreak="0">
    <w:nsid w:val="49EE6190"/>
    <w:multiLevelType w:val="multilevel"/>
    <w:tmpl w:val="79F414B4"/>
    <w:name w:val="Numbered list 70222"/>
    <w:lvl w:ilvl="0">
      <w:start w:val="1"/>
      <w:numFmt w:val="decimal"/>
      <w:lvlText w:val="%1."/>
      <w:lvlJc w:val="left"/>
      <w:pPr>
        <w:ind w:left="116" w:firstLine="0"/>
      </w:pPr>
      <w:rPr>
        <w:rFonts w:hint="default"/>
      </w:rPr>
    </w:lvl>
    <w:lvl w:ilvl="1">
      <w:start w:val="1"/>
      <w:numFmt w:val="lowerLetter"/>
      <w:lvlText w:val="%2."/>
      <w:lvlJc w:val="left"/>
      <w:pPr>
        <w:ind w:left="836" w:firstLine="0"/>
      </w:pPr>
      <w:rPr>
        <w:rFonts w:hint="default"/>
      </w:rPr>
    </w:lvl>
    <w:lvl w:ilvl="2">
      <w:start w:val="1"/>
      <w:numFmt w:val="lowerRoman"/>
      <w:lvlText w:val="%3."/>
      <w:lvlJc w:val="left"/>
      <w:pPr>
        <w:ind w:left="1736" w:firstLine="0"/>
      </w:pPr>
      <w:rPr>
        <w:rFonts w:hint="default"/>
      </w:rPr>
    </w:lvl>
    <w:lvl w:ilvl="3">
      <w:start w:val="1"/>
      <w:numFmt w:val="decimal"/>
      <w:lvlText w:val="%4."/>
      <w:lvlJc w:val="left"/>
      <w:pPr>
        <w:ind w:left="2276" w:firstLine="0"/>
      </w:pPr>
      <w:rPr>
        <w:rFonts w:hint="default"/>
      </w:rPr>
    </w:lvl>
    <w:lvl w:ilvl="4">
      <w:start w:val="1"/>
      <w:numFmt w:val="lowerLetter"/>
      <w:lvlText w:val="%5."/>
      <w:lvlJc w:val="left"/>
      <w:pPr>
        <w:ind w:left="2996" w:firstLine="0"/>
      </w:pPr>
      <w:rPr>
        <w:rFonts w:hint="default"/>
      </w:rPr>
    </w:lvl>
    <w:lvl w:ilvl="5">
      <w:start w:val="1"/>
      <w:numFmt w:val="lowerRoman"/>
      <w:lvlText w:val="%6."/>
      <w:lvlJc w:val="left"/>
      <w:pPr>
        <w:ind w:left="3896" w:firstLine="0"/>
      </w:pPr>
      <w:rPr>
        <w:rFonts w:hint="default"/>
      </w:rPr>
    </w:lvl>
    <w:lvl w:ilvl="6">
      <w:start w:val="1"/>
      <w:numFmt w:val="decimal"/>
      <w:lvlText w:val="%7."/>
      <w:lvlJc w:val="left"/>
      <w:pPr>
        <w:ind w:left="4436" w:firstLine="0"/>
      </w:pPr>
      <w:rPr>
        <w:rFonts w:hint="default"/>
      </w:rPr>
    </w:lvl>
    <w:lvl w:ilvl="7">
      <w:start w:val="1"/>
      <w:numFmt w:val="lowerLetter"/>
      <w:lvlText w:val="%8."/>
      <w:lvlJc w:val="left"/>
      <w:pPr>
        <w:ind w:left="5156" w:firstLine="0"/>
      </w:pPr>
      <w:rPr>
        <w:rFonts w:hint="default"/>
      </w:rPr>
    </w:lvl>
    <w:lvl w:ilvl="8">
      <w:start w:val="1"/>
      <w:numFmt w:val="lowerRoman"/>
      <w:lvlText w:val="%9."/>
      <w:lvlJc w:val="left"/>
      <w:pPr>
        <w:ind w:left="6056" w:firstLine="0"/>
      </w:pPr>
      <w:rPr>
        <w:rFonts w:hint="default"/>
      </w:rPr>
    </w:lvl>
  </w:abstractNum>
  <w:abstractNum w:abstractNumId="171" w15:restartNumberingAfterBreak="0">
    <w:nsid w:val="49FF76E2"/>
    <w:multiLevelType w:val="multilevel"/>
    <w:tmpl w:val="1F80BB00"/>
    <w:name w:val="Numbered list 18"/>
    <w:lvl w:ilvl="0">
      <w:start w:val="1"/>
      <w:numFmt w:val="decimal"/>
      <w:lvlText w:val="%1."/>
      <w:lvlJc w:val="left"/>
      <w:pPr>
        <w:ind w:left="158" w:firstLine="0"/>
      </w:pPr>
      <w:rPr>
        <w:b w:val="0"/>
        <w:bCs/>
        <w:spacing w:val="-1"/>
        <w:w w:val="100"/>
        <w:sz w:val="22"/>
        <w:szCs w:val="22"/>
      </w:rPr>
    </w:lvl>
    <w:lvl w:ilvl="1">
      <w:start w:val="1"/>
      <w:numFmt w:val="lowerLetter"/>
      <w:lvlText w:val="%2."/>
      <w:lvlJc w:val="left"/>
      <w:pPr>
        <w:ind w:left="1080" w:firstLine="0"/>
      </w:pPr>
    </w:lvl>
    <w:lvl w:ilvl="2">
      <w:start w:val="1"/>
      <w:numFmt w:val="lowerRoman"/>
      <w:lvlText w:val="%3."/>
      <w:lvlJc w:val="left"/>
      <w:pPr>
        <w:ind w:left="1980" w:firstLine="0"/>
      </w:pPr>
    </w:lvl>
    <w:lvl w:ilvl="3">
      <w:start w:val="1"/>
      <w:numFmt w:val="decimal"/>
      <w:lvlText w:val="%4."/>
      <w:lvlJc w:val="left"/>
      <w:pPr>
        <w:ind w:left="2520" w:firstLine="0"/>
      </w:pPr>
    </w:lvl>
    <w:lvl w:ilvl="4">
      <w:start w:val="1"/>
      <w:numFmt w:val="lowerLetter"/>
      <w:lvlText w:val="%5."/>
      <w:lvlJc w:val="left"/>
      <w:pPr>
        <w:ind w:left="3240" w:firstLine="0"/>
      </w:pPr>
    </w:lvl>
    <w:lvl w:ilvl="5">
      <w:start w:val="1"/>
      <w:numFmt w:val="lowerRoman"/>
      <w:lvlText w:val="%6."/>
      <w:lvlJc w:val="left"/>
      <w:pPr>
        <w:ind w:left="4140" w:firstLine="0"/>
      </w:pPr>
    </w:lvl>
    <w:lvl w:ilvl="6">
      <w:start w:val="1"/>
      <w:numFmt w:val="decimal"/>
      <w:lvlText w:val="%7."/>
      <w:lvlJc w:val="left"/>
      <w:pPr>
        <w:ind w:left="4680" w:firstLine="0"/>
      </w:pPr>
    </w:lvl>
    <w:lvl w:ilvl="7">
      <w:start w:val="1"/>
      <w:numFmt w:val="lowerLetter"/>
      <w:lvlText w:val="%8."/>
      <w:lvlJc w:val="left"/>
      <w:pPr>
        <w:ind w:left="5400" w:firstLine="0"/>
      </w:pPr>
    </w:lvl>
    <w:lvl w:ilvl="8">
      <w:start w:val="1"/>
      <w:numFmt w:val="lowerRoman"/>
      <w:lvlText w:val="%9."/>
      <w:lvlJc w:val="left"/>
      <w:pPr>
        <w:ind w:left="6300" w:firstLine="0"/>
      </w:pPr>
    </w:lvl>
  </w:abstractNum>
  <w:abstractNum w:abstractNumId="172" w15:restartNumberingAfterBreak="0">
    <w:nsid w:val="4AE73E6F"/>
    <w:multiLevelType w:val="multilevel"/>
    <w:tmpl w:val="F38CF8B4"/>
    <w:name w:val="Numbered list 4722"/>
    <w:lvl w:ilvl="0">
      <w:start w:val="1"/>
      <w:numFmt w:val="decimal"/>
      <w:lvlText w:val="%1)"/>
      <w:lvlJc w:val="left"/>
      <w:pPr>
        <w:ind w:left="360" w:firstLine="0"/>
      </w:pPr>
      <w:rPr>
        <w:rFonts w:hint="default"/>
        <w:w w:val="101"/>
      </w:rPr>
    </w:lvl>
    <w:lvl w:ilvl="1">
      <w:start w:val="1"/>
      <w:numFmt w:val="lowerLetter"/>
      <w:lvlText w:val="%2."/>
      <w:lvlJc w:val="left"/>
      <w:pPr>
        <w:ind w:left="1080" w:firstLine="0"/>
      </w:pPr>
      <w:rPr>
        <w:rFonts w:hint="default"/>
      </w:rPr>
    </w:lvl>
    <w:lvl w:ilvl="2">
      <w:start w:val="1"/>
      <w:numFmt w:val="lowerRoman"/>
      <w:lvlText w:val="%3."/>
      <w:lvlJc w:val="left"/>
      <w:pPr>
        <w:ind w:left="1980" w:firstLine="0"/>
      </w:pPr>
      <w:rPr>
        <w:rFonts w:hint="default"/>
      </w:rPr>
    </w:lvl>
    <w:lvl w:ilvl="3">
      <w:start w:val="1"/>
      <w:numFmt w:val="decimal"/>
      <w:lvlText w:val="%4."/>
      <w:lvlJc w:val="left"/>
      <w:pPr>
        <w:ind w:left="2520" w:firstLine="0"/>
      </w:pPr>
      <w:rPr>
        <w:rFonts w:hint="default"/>
      </w:rPr>
    </w:lvl>
    <w:lvl w:ilvl="4">
      <w:start w:val="1"/>
      <w:numFmt w:val="lowerLetter"/>
      <w:lvlText w:val="%5."/>
      <w:lvlJc w:val="left"/>
      <w:pPr>
        <w:ind w:left="3240" w:firstLine="0"/>
      </w:pPr>
      <w:rPr>
        <w:rFonts w:hint="default"/>
      </w:rPr>
    </w:lvl>
    <w:lvl w:ilvl="5">
      <w:start w:val="1"/>
      <w:numFmt w:val="lowerRoman"/>
      <w:lvlText w:val="%6."/>
      <w:lvlJc w:val="left"/>
      <w:pPr>
        <w:ind w:left="4140" w:firstLine="0"/>
      </w:pPr>
      <w:rPr>
        <w:rFonts w:hint="default"/>
      </w:rPr>
    </w:lvl>
    <w:lvl w:ilvl="6">
      <w:start w:val="1"/>
      <w:numFmt w:val="decimal"/>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left"/>
      <w:pPr>
        <w:ind w:left="6300" w:firstLine="0"/>
      </w:pPr>
      <w:rPr>
        <w:rFonts w:hint="default"/>
      </w:rPr>
    </w:lvl>
  </w:abstractNum>
  <w:abstractNum w:abstractNumId="173" w15:restartNumberingAfterBreak="0">
    <w:nsid w:val="4B24736C"/>
    <w:multiLevelType w:val="multilevel"/>
    <w:tmpl w:val="D652BB58"/>
    <w:name w:val="Numbered list 882222"/>
    <w:lvl w:ilvl="0">
      <w:start w:val="2"/>
      <w:numFmt w:val="decimal"/>
      <w:lvlText w:val="%1."/>
      <w:lvlJc w:val="left"/>
      <w:pPr>
        <w:ind w:left="0" w:firstLine="0"/>
      </w:pPr>
      <w:rPr>
        <w:rFonts w:hint="default"/>
      </w:rPr>
    </w:lvl>
    <w:lvl w:ilvl="1">
      <w:start w:val="1"/>
      <w:numFmt w:val="decimal"/>
      <w:lvlText w:val="%2)"/>
      <w:lvlJc w:val="left"/>
      <w:pPr>
        <w:ind w:left="360" w:firstLine="0"/>
      </w:pPr>
      <w:rPr>
        <w:rFonts w:hint="default"/>
      </w:rPr>
    </w:lvl>
    <w:lvl w:ilvl="2">
      <w:start w:val="1"/>
      <w:numFmt w:val="lowerRoman"/>
      <w:lvlText w:val="%3)"/>
      <w:lvlJc w:val="left"/>
      <w:pPr>
        <w:ind w:left="720" w:firstLine="0"/>
      </w:pPr>
      <w:rPr>
        <w:rFonts w:hint="default"/>
      </w:rPr>
    </w:lvl>
    <w:lvl w:ilvl="3">
      <w:start w:val="1"/>
      <w:numFmt w:val="decimal"/>
      <w:lvlText w:val="(%4)"/>
      <w:lvlJc w:val="left"/>
      <w:pPr>
        <w:ind w:left="1080" w:firstLine="0"/>
      </w:pPr>
      <w:rPr>
        <w:rFonts w:hint="default"/>
      </w:rPr>
    </w:lvl>
    <w:lvl w:ilvl="4">
      <w:start w:val="1"/>
      <w:numFmt w:val="lowerLetter"/>
      <w:lvlText w:val="(%5)"/>
      <w:lvlJc w:val="left"/>
      <w:pPr>
        <w:ind w:left="1440" w:firstLine="0"/>
      </w:pPr>
      <w:rPr>
        <w:rFonts w:hint="default"/>
      </w:rPr>
    </w:lvl>
    <w:lvl w:ilvl="5">
      <w:start w:val="1"/>
      <w:numFmt w:val="lowerRoman"/>
      <w:lvlText w:val="(%6)"/>
      <w:lvlJc w:val="lef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left"/>
      <w:pPr>
        <w:ind w:left="2880" w:firstLine="0"/>
      </w:pPr>
      <w:rPr>
        <w:rFonts w:hint="default"/>
      </w:rPr>
    </w:lvl>
  </w:abstractNum>
  <w:abstractNum w:abstractNumId="174" w15:restartNumberingAfterBreak="0">
    <w:nsid w:val="4B9B2C3C"/>
    <w:multiLevelType w:val="multilevel"/>
    <w:tmpl w:val="635AFF08"/>
    <w:name w:val="Numbered list 882422"/>
    <w:lvl w:ilvl="0">
      <w:start w:val="6"/>
      <w:numFmt w:val="decimal"/>
      <w:lvlText w:val="%1."/>
      <w:lvlJc w:val="left"/>
      <w:pPr>
        <w:ind w:left="0" w:firstLine="0"/>
      </w:pPr>
      <w:rPr>
        <w:rFonts w:hint="default"/>
      </w:rPr>
    </w:lvl>
    <w:lvl w:ilvl="1">
      <w:start w:val="3"/>
      <w:numFmt w:val="decimal"/>
      <w:lvlText w:val="%2)"/>
      <w:lvlJc w:val="left"/>
      <w:pPr>
        <w:ind w:left="360" w:firstLine="0"/>
      </w:pPr>
      <w:rPr>
        <w:rFonts w:hint="default"/>
      </w:rPr>
    </w:lvl>
    <w:lvl w:ilvl="2">
      <w:start w:val="1"/>
      <w:numFmt w:val="lowerRoman"/>
      <w:lvlText w:val="%3)"/>
      <w:lvlJc w:val="left"/>
      <w:pPr>
        <w:ind w:left="720" w:firstLine="0"/>
      </w:pPr>
      <w:rPr>
        <w:rFonts w:hint="default"/>
      </w:rPr>
    </w:lvl>
    <w:lvl w:ilvl="3">
      <w:start w:val="1"/>
      <w:numFmt w:val="decimal"/>
      <w:lvlText w:val="(%4)"/>
      <w:lvlJc w:val="left"/>
      <w:pPr>
        <w:ind w:left="1080" w:firstLine="0"/>
      </w:pPr>
      <w:rPr>
        <w:rFonts w:hint="default"/>
      </w:rPr>
    </w:lvl>
    <w:lvl w:ilvl="4">
      <w:start w:val="1"/>
      <w:numFmt w:val="lowerLetter"/>
      <w:lvlText w:val="(%5)"/>
      <w:lvlJc w:val="left"/>
      <w:pPr>
        <w:ind w:left="1440" w:firstLine="0"/>
      </w:pPr>
      <w:rPr>
        <w:rFonts w:hint="default"/>
      </w:rPr>
    </w:lvl>
    <w:lvl w:ilvl="5">
      <w:start w:val="1"/>
      <w:numFmt w:val="lowerRoman"/>
      <w:lvlText w:val="(%6)"/>
      <w:lvlJc w:val="lef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left"/>
      <w:pPr>
        <w:ind w:left="2880" w:firstLine="0"/>
      </w:pPr>
      <w:rPr>
        <w:rFonts w:hint="default"/>
      </w:rPr>
    </w:lvl>
  </w:abstractNum>
  <w:abstractNum w:abstractNumId="175" w15:restartNumberingAfterBreak="0">
    <w:nsid w:val="4B9D0683"/>
    <w:multiLevelType w:val="multilevel"/>
    <w:tmpl w:val="745A2AA0"/>
    <w:name w:val="Numbered list 7942"/>
    <w:lvl w:ilvl="0">
      <w:start w:val="1"/>
      <w:numFmt w:val="decimal"/>
      <w:lvlText w:val="%1)"/>
      <w:lvlJc w:val="left"/>
      <w:pPr>
        <w:ind w:left="360" w:firstLine="0"/>
      </w:pPr>
      <w:rPr>
        <w:rFonts w:hint="default"/>
        <w:w w:val="101"/>
      </w:rPr>
    </w:lvl>
    <w:lvl w:ilvl="1">
      <w:start w:val="1"/>
      <w:numFmt w:val="lowerLetter"/>
      <w:lvlText w:val="%2."/>
      <w:lvlJc w:val="left"/>
      <w:pPr>
        <w:ind w:left="1080" w:firstLine="0"/>
      </w:pPr>
      <w:rPr>
        <w:rFonts w:hint="default"/>
      </w:rPr>
    </w:lvl>
    <w:lvl w:ilvl="2">
      <w:start w:val="1"/>
      <w:numFmt w:val="lowerRoman"/>
      <w:lvlText w:val="%3."/>
      <w:lvlJc w:val="left"/>
      <w:pPr>
        <w:ind w:left="1980" w:firstLine="0"/>
      </w:pPr>
      <w:rPr>
        <w:rFonts w:hint="default"/>
      </w:rPr>
    </w:lvl>
    <w:lvl w:ilvl="3">
      <w:start w:val="1"/>
      <w:numFmt w:val="decimal"/>
      <w:lvlText w:val="%4."/>
      <w:lvlJc w:val="left"/>
      <w:pPr>
        <w:ind w:left="2520" w:firstLine="0"/>
      </w:pPr>
      <w:rPr>
        <w:rFonts w:hint="default"/>
      </w:rPr>
    </w:lvl>
    <w:lvl w:ilvl="4">
      <w:start w:val="1"/>
      <w:numFmt w:val="lowerLetter"/>
      <w:lvlText w:val="%5."/>
      <w:lvlJc w:val="left"/>
      <w:pPr>
        <w:ind w:left="3240" w:firstLine="0"/>
      </w:pPr>
      <w:rPr>
        <w:rFonts w:hint="default"/>
      </w:rPr>
    </w:lvl>
    <w:lvl w:ilvl="5">
      <w:start w:val="1"/>
      <w:numFmt w:val="lowerRoman"/>
      <w:lvlText w:val="%6."/>
      <w:lvlJc w:val="left"/>
      <w:pPr>
        <w:ind w:left="4140" w:firstLine="0"/>
      </w:pPr>
      <w:rPr>
        <w:rFonts w:hint="default"/>
      </w:rPr>
    </w:lvl>
    <w:lvl w:ilvl="6">
      <w:start w:val="1"/>
      <w:numFmt w:val="decimal"/>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left"/>
      <w:pPr>
        <w:ind w:left="6300" w:firstLine="0"/>
      </w:pPr>
      <w:rPr>
        <w:rFonts w:hint="default"/>
      </w:rPr>
    </w:lvl>
  </w:abstractNum>
  <w:abstractNum w:abstractNumId="176" w15:restartNumberingAfterBreak="0">
    <w:nsid w:val="4BC74742"/>
    <w:multiLevelType w:val="singleLevel"/>
    <w:tmpl w:val="FDB0E8D0"/>
    <w:name w:val="Bullet 108"/>
    <w:lvl w:ilvl="0">
      <w:start w:val="1"/>
      <w:numFmt w:val="lowerLetter"/>
      <w:lvlText w:val="%1"/>
      <w:lvlJc w:val="left"/>
      <w:pPr>
        <w:tabs>
          <w:tab w:val="num" w:pos="0"/>
        </w:tabs>
        <w:ind w:left="0" w:firstLine="0"/>
      </w:pPr>
    </w:lvl>
  </w:abstractNum>
  <w:abstractNum w:abstractNumId="177" w15:restartNumberingAfterBreak="0">
    <w:nsid w:val="4C0C1EF0"/>
    <w:multiLevelType w:val="multilevel"/>
    <w:tmpl w:val="63E2647E"/>
    <w:name w:val="Numbered list 792"/>
    <w:lvl w:ilvl="0">
      <w:start w:val="1"/>
      <w:numFmt w:val="decimal"/>
      <w:lvlText w:val="%1)"/>
      <w:lvlJc w:val="left"/>
      <w:pPr>
        <w:ind w:left="360" w:firstLine="0"/>
      </w:pPr>
      <w:rPr>
        <w:rFonts w:hint="default"/>
        <w:w w:val="101"/>
      </w:rPr>
    </w:lvl>
    <w:lvl w:ilvl="1">
      <w:start w:val="1"/>
      <w:numFmt w:val="lowerLetter"/>
      <w:lvlText w:val="%2."/>
      <w:lvlJc w:val="left"/>
      <w:pPr>
        <w:ind w:left="1080" w:firstLine="0"/>
      </w:pPr>
      <w:rPr>
        <w:rFonts w:hint="default"/>
      </w:rPr>
    </w:lvl>
    <w:lvl w:ilvl="2">
      <w:start w:val="1"/>
      <w:numFmt w:val="lowerRoman"/>
      <w:lvlText w:val="%3."/>
      <w:lvlJc w:val="left"/>
      <w:pPr>
        <w:ind w:left="1980" w:firstLine="0"/>
      </w:pPr>
      <w:rPr>
        <w:rFonts w:hint="default"/>
      </w:rPr>
    </w:lvl>
    <w:lvl w:ilvl="3">
      <w:start w:val="1"/>
      <w:numFmt w:val="decimal"/>
      <w:lvlText w:val="%4."/>
      <w:lvlJc w:val="left"/>
      <w:pPr>
        <w:ind w:left="2520" w:firstLine="0"/>
      </w:pPr>
      <w:rPr>
        <w:rFonts w:hint="default"/>
      </w:rPr>
    </w:lvl>
    <w:lvl w:ilvl="4">
      <w:start w:val="1"/>
      <w:numFmt w:val="lowerLetter"/>
      <w:lvlText w:val="%5."/>
      <w:lvlJc w:val="left"/>
      <w:pPr>
        <w:ind w:left="3240" w:firstLine="0"/>
      </w:pPr>
      <w:rPr>
        <w:rFonts w:hint="default"/>
      </w:rPr>
    </w:lvl>
    <w:lvl w:ilvl="5">
      <w:start w:val="1"/>
      <w:numFmt w:val="lowerRoman"/>
      <w:lvlText w:val="%6."/>
      <w:lvlJc w:val="left"/>
      <w:pPr>
        <w:ind w:left="4140" w:firstLine="0"/>
      </w:pPr>
      <w:rPr>
        <w:rFonts w:hint="default"/>
      </w:rPr>
    </w:lvl>
    <w:lvl w:ilvl="6">
      <w:start w:val="1"/>
      <w:numFmt w:val="decimal"/>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left"/>
      <w:pPr>
        <w:ind w:left="6300" w:firstLine="0"/>
      </w:pPr>
      <w:rPr>
        <w:rFonts w:hint="default"/>
      </w:rPr>
    </w:lvl>
  </w:abstractNum>
  <w:abstractNum w:abstractNumId="178" w15:restartNumberingAfterBreak="0">
    <w:nsid w:val="4D337185"/>
    <w:multiLevelType w:val="multilevel"/>
    <w:tmpl w:val="32BCB014"/>
    <w:name w:val="Numbered list 8824223"/>
    <w:lvl w:ilvl="0">
      <w:start w:val="1"/>
      <w:numFmt w:val="decimal"/>
      <w:lvlText w:val="%1."/>
      <w:lvlJc w:val="left"/>
      <w:pPr>
        <w:ind w:left="0" w:firstLine="0"/>
      </w:pPr>
      <w:rPr>
        <w:rFonts w:hint="default"/>
      </w:rPr>
    </w:lvl>
    <w:lvl w:ilvl="1">
      <w:start w:val="3"/>
      <w:numFmt w:val="decimal"/>
      <w:lvlText w:val="%2)"/>
      <w:lvlJc w:val="left"/>
      <w:pPr>
        <w:ind w:left="360" w:firstLine="0"/>
      </w:pPr>
      <w:rPr>
        <w:rFonts w:hint="default"/>
      </w:rPr>
    </w:lvl>
    <w:lvl w:ilvl="2">
      <w:start w:val="1"/>
      <w:numFmt w:val="lowerRoman"/>
      <w:lvlText w:val="%3)"/>
      <w:lvlJc w:val="left"/>
      <w:pPr>
        <w:ind w:left="720" w:firstLine="0"/>
      </w:pPr>
      <w:rPr>
        <w:rFonts w:hint="default"/>
      </w:rPr>
    </w:lvl>
    <w:lvl w:ilvl="3">
      <w:start w:val="1"/>
      <w:numFmt w:val="decimal"/>
      <w:lvlText w:val="(%4)"/>
      <w:lvlJc w:val="left"/>
      <w:pPr>
        <w:ind w:left="1080" w:firstLine="0"/>
      </w:pPr>
      <w:rPr>
        <w:rFonts w:hint="default"/>
      </w:rPr>
    </w:lvl>
    <w:lvl w:ilvl="4">
      <w:start w:val="1"/>
      <w:numFmt w:val="lowerLetter"/>
      <w:lvlText w:val="(%5)"/>
      <w:lvlJc w:val="left"/>
      <w:pPr>
        <w:ind w:left="1440" w:firstLine="0"/>
      </w:pPr>
      <w:rPr>
        <w:rFonts w:hint="default"/>
      </w:rPr>
    </w:lvl>
    <w:lvl w:ilvl="5">
      <w:start w:val="1"/>
      <w:numFmt w:val="lowerRoman"/>
      <w:lvlText w:val="(%6)"/>
      <w:lvlJc w:val="lef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left"/>
      <w:pPr>
        <w:ind w:left="2880" w:firstLine="0"/>
      </w:pPr>
      <w:rPr>
        <w:rFonts w:hint="default"/>
      </w:rPr>
    </w:lvl>
  </w:abstractNum>
  <w:abstractNum w:abstractNumId="179" w15:restartNumberingAfterBreak="0">
    <w:nsid w:val="4D464D0B"/>
    <w:multiLevelType w:val="singleLevel"/>
    <w:tmpl w:val="D28248FE"/>
    <w:name w:val="Bullet 98"/>
    <w:lvl w:ilvl="0">
      <w:start w:val="1"/>
      <w:numFmt w:val="decimal"/>
      <w:lvlText w:val="%1"/>
      <w:lvlJc w:val="left"/>
      <w:pPr>
        <w:tabs>
          <w:tab w:val="num" w:pos="0"/>
        </w:tabs>
        <w:ind w:left="0" w:firstLine="0"/>
      </w:pPr>
      <w:rPr>
        <w:spacing w:val="-1"/>
        <w:w w:val="100"/>
        <w:sz w:val="22"/>
        <w:szCs w:val="22"/>
      </w:rPr>
    </w:lvl>
  </w:abstractNum>
  <w:abstractNum w:abstractNumId="180" w15:restartNumberingAfterBreak="0">
    <w:nsid w:val="4DC96A18"/>
    <w:multiLevelType w:val="multilevel"/>
    <w:tmpl w:val="BA560642"/>
    <w:name w:val="Numbered list 84"/>
    <w:lvl w:ilvl="0">
      <w:start w:val="1"/>
      <w:numFmt w:val="decimal"/>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decimal"/>
      <w:lvlText w:val="%4."/>
      <w:lvlJc w:val="left"/>
      <w:pPr>
        <w:ind w:left="2160" w:firstLine="0"/>
      </w:pPr>
    </w:lvl>
    <w:lvl w:ilvl="4">
      <w:start w:val="1"/>
      <w:numFmt w:val="decimal"/>
      <w:lvlText w:val="%5."/>
      <w:lvlJc w:val="left"/>
      <w:pPr>
        <w:ind w:left="2880" w:firstLine="0"/>
      </w:pPr>
    </w:lvl>
    <w:lvl w:ilvl="5">
      <w:start w:val="1"/>
      <w:numFmt w:val="decimal"/>
      <w:lvlText w:val="%6."/>
      <w:lvlJc w:val="left"/>
      <w:pPr>
        <w:ind w:left="3600" w:firstLine="0"/>
      </w:pPr>
    </w:lvl>
    <w:lvl w:ilvl="6">
      <w:start w:val="1"/>
      <w:numFmt w:val="decimal"/>
      <w:lvlText w:val="%7."/>
      <w:lvlJc w:val="left"/>
      <w:pPr>
        <w:ind w:left="4320" w:firstLine="0"/>
      </w:pPr>
    </w:lvl>
    <w:lvl w:ilvl="7">
      <w:start w:val="1"/>
      <w:numFmt w:val="decimal"/>
      <w:lvlText w:val="%8."/>
      <w:lvlJc w:val="left"/>
      <w:pPr>
        <w:ind w:left="5040" w:firstLine="0"/>
      </w:pPr>
    </w:lvl>
    <w:lvl w:ilvl="8">
      <w:start w:val="1"/>
      <w:numFmt w:val="decimal"/>
      <w:lvlText w:val="%9."/>
      <w:lvlJc w:val="left"/>
      <w:pPr>
        <w:ind w:left="5760" w:firstLine="0"/>
      </w:pPr>
    </w:lvl>
  </w:abstractNum>
  <w:abstractNum w:abstractNumId="181" w15:restartNumberingAfterBreak="0">
    <w:nsid w:val="4DCC5C6D"/>
    <w:multiLevelType w:val="multilevel"/>
    <w:tmpl w:val="46DCFC9C"/>
    <w:name w:val="Numbered list 110"/>
    <w:lvl w:ilvl="0">
      <w:start w:val="1"/>
      <w:numFmt w:val="decimal"/>
      <w:lvlText w:val="%1)"/>
      <w:lvlJc w:val="left"/>
      <w:pPr>
        <w:ind w:left="114" w:firstLine="0"/>
      </w:pPr>
      <w:rPr>
        <w:rFonts w:hint="default"/>
        <w:w w:val="101"/>
      </w:rPr>
    </w:lvl>
    <w:lvl w:ilvl="1">
      <w:start w:val="1"/>
      <w:numFmt w:val="decimal"/>
      <w:lvlText w:val="%2)"/>
      <w:lvlJc w:val="left"/>
      <w:pPr>
        <w:ind w:left="834" w:firstLine="0"/>
      </w:pPr>
      <w:rPr>
        <w:rFonts w:hint="default"/>
        <w:w w:val="101"/>
      </w:rPr>
    </w:lvl>
    <w:lvl w:ilvl="2">
      <w:start w:val="1"/>
      <w:numFmt w:val="lowerRoman"/>
      <w:lvlText w:val="%3."/>
      <w:lvlJc w:val="left"/>
      <w:pPr>
        <w:ind w:left="1734" w:firstLine="0"/>
      </w:pPr>
      <w:rPr>
        <w:rFonts w:hint="default"/>
      </w:rPr>
    </w:lvl>
    <w:lvl w:ilvl="3">
      <w:start w:val="1"/>
      <w:numFmt w:val="decimal"/>
      <w:lvlText w:val="%4."/>
      <w:lvlJc w:val="left"/>
      <w:pPr>
        <w:ind w:left="2274" w:firstLine="0"/>
      </w:pPr>
      <w:rPr>
        <w:rFonts w:hint="default"/>
      </w:rPr>
    </w:lvl>
    <w:lvl w:ilvl="4">
      <w:start w:val="1"/>
      <w:numFmt w:val="lowerLetter"/>
      <w:lvlText w:val="%5."/>
      <w:lvlJc w:val="left"/>
      <w:pPr>
        <w:ind w:left="2994" w:firstLine="0"/>
      </w:pPr>
      <w:rPr>
        <w:rFonts w:hint="default"/>
      </w:rPr>
    </w:lvl>
    <w:lvl w:ilvl="5">
      <w:start w:val="1"/>
      <w:numFmt w:val="lowerRoman"/>
      <w:lvlText w:val="%6."/>
      <w:lvlJc w:val="left"/>
      <w:pPr>
        <w:ind w:left="3894" w:firstLine="0"/>
      </w:pPr>
      <w:rPr>
        <w:rFonts w:hint="default"/>
      </w:rPr>
    </w:lvl>
    <w:lvl w:ilvl="6">
      <w:start w:val="1"/>
      <w:numFmt w:val="decimal"/>
      <w:lvlText w:val="%7."/>
      <w:lvlJc w:val="left"/>
      <w:pPr>
        <w:ind w:left="4434" w:firstLine="0"/>
      </w:pPr>
      <w:rPr>
        <w:rFonts w:hint="default"/>
      </w:rPr>
    </w:lvl>
    <w:lvl w:ilvl="7">
      <w:start w:val="1"/>
      <w:numFmt w:val="lowerLetter"/>
      <w:lvlText w:val="%8."/>
      <w:lvlJc w:val="left"/>
      <w:pPr>
        <w:ind w:left="5154" w:firstLine="0"/>
      </w:pPr>
      <w:rPr>
        <w:rFonts w:hint="default"/>
      </w:rPr>
    </w:lvl>
    <w:lvl w:ilvl="8">
      <w:start w:val="1"/>
      <w:numFmt w:val="lowerRoman"/>
      <w:lvlText w:val="%9."/>
      <w:lvlJc w:val="left"/>
      <w:pPr>
        <w:ind w:left="6054" w:firstLine="0"/>
      </w:pPr>
      <w:rPr>
        <w:rFonts w:hint="default"/>
      </w:rPr>
    </w:lvl>
  </w:abstractNum>
  <w:abstractNum w:abstractNumId="182" w15:restartNumberingAfterBreak="0">
    <w:nsid w:val="4DDB1EF0"/>
    <w:multiLevelType w:val="hybridMultilevel"/>
    <w:tmpl w:val="31366D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4F6512D6"/>
    <w:multiLevelType w:val="multilevel"/>
    <w:tmpl w:val="0EC4C246"/>
    <w:name w:val="Numbered list 15"/>
    <w:lvl w:ilvl="0">
      <w:start w:val="1"/>
      <w:numFmt w:val="decimal"/>
      <w:lvlText w:val="%1)"/>
      <w:lvlJc w:val="left"/>
      <w:pPr>
        <w:ind w:left="114" w:firstLine="0"/>
      </w:pPr>
      <w:rPr>
        <w:rFonts w:hint="default"/>
        <w:w w:val="101"/>
      </w:rPr>
    </w:lvl>
    <w:lvl w:ilvl="1">
      <w:start w:val="1"/>
      <w:numFmt w:val="decimal"/>
      <w:lvlText w:val="%2)"/>
      <w:lvlJc w:val="left"/>
      <w:pPr>
        <w:ind w:left="834" w:firstLine="0"/>
      </w:pPr>
      <w:rPr>
        <w:rFonts w:hint="default"/>
        <w:w w:val="101"/>
      </w:rPr>
    </w:lvl>
    <w:lvl w:ilvl="2">
      <w:start w:val="1"/>
      <w:numFmt w:val="lowerRoman"/>
      <w:lvlText w:val="%3."/>
      <w:lvlJc w:val="left"/>
      <w:pPr>
        <w:ind w:left="1734" w:firstLine="0"/>
      </w:pPr>
      <w:rPr>
        <w:rFonts w:hint="default"/>
      </w:rPr>
    </w:lvl>
    <w:lvl w:ilvl="3">
      <w:start w:val="1"/>
      <w:numFmt w:val="decimal"/>
      <w:lvlText w:val="%4."/>
      <w:lvlJc w:val="left"/>
      <w:pPr>
        <w:ind w:left="2274" w:firstLine="0"/>
      </w:pPr>
      <w:rPr>
        <w:rFonts w:hint="default"/>
      </w:rPr>
    </w:lvl>
    <w:lvl w:ilvl="4">
      <w:start w:val="1"/>
      <w:numFmt w:val="lowerLetter"/>
      <w:lvlText w:val="%5."/>
      <w:lvlJc w:val="left"/>
      <w:pPr>
        <w:ind w:left="2994" w:firstLine="0"/>
      </w:pPr>
      <w:rPr>
        <w:rFonts w:hint="default"/>
      </w:rPr>
    </w:lvl>
    <w:lvl w:ilvl="5">
      <w:start w:val="1"/>
      <w:numFmt w:val="lowerRoman"/>
      <w:lvlText w:val="%6."/>
      <w:lvlJc w:val="left"/>
      <w:pPr>
        <w:ind w:left="3894" w:firstLine="0"/>
      </w:pPr>
      <w:rPr>
        <w:rFonts w:hint="default"/>
      </w:rPr>
    </w:lvl>
    <w:lvl w:ilvl="6">
      <w:start w:val="1"/>
      <w:numFmt w:val="decimal"/>
      <w:lvlText w:val="%7."/>
      <w:lvlJc w:val="left"/>
      <w:pPr>
        <w:ind w:left="4434" w:firstLine="0"/>
      </w:pPr>
      <w:rPr>
        <w:rFonts w:hint="default"/>
      </w:rPr>
    </w:lvl>
    <w:lvl w:ilvl="7">
      <w:start w:val="1"/>
      <w:numFmt w:val="lowerLetter"/>
      <w:lvlText w:val="%8."/>
      <w:lvlJc w:val="left"/>
      <w:pPr>
        <w:ind w:left="5154" w:firstLine="0"/>
      </w:pPr>
      <w:rPr>
        <w:rFonts w:hint="default"/>
      </w:rPr>
    </w:lvl>
    <w:lvl w:ilvl="8">
      <w:start w:val="1"/>
      <w:numFmt w:val="lowerRoman"/>
      <w:lvlText w:val="%9."/>
      <w:lvlJc w:val="left"/>
      <w:pPr>
        <w:ind w:left="6054" w:firstLine="0"/>
      </w:pPr>
      <w:rPr>
        <w:rFonts w:hint="default"/>
      </w:rPr>
    </w:lvl>
  </w:abstractNum>
  <w:abstractNum w:abstractNumId="184" w15:restartNumberingAfterBreak="0">
    <w:nsid w:val="4F732446"/>
    <w:multiLevelType w:val="multilevel"/>
    <w:tmpl w:val="B86CA50E"/>
    <w:name w:val="Numbered list 72"/>
    <w:lvl w:ilvl="0">
      <w:start w:val="1"/>
      <w:numFmt w:val="decimal"/>
      <w:lvlText w:val="%1."/>
      <w:lvlJc w:val="left"/>
      <w:pPr>
        <w:ind w:left="457" w:firstLine="0"/>
      </w:pPr>
      <w:rPr>
        <w:spacing w:val="-1"/>
        <w:w w:val="100"/>
        <w:sz w:val="22"/>
        <w:szCs w:val="22"/>
      </w:rPr>
    </w:lvl>
    <w:lvl w:ilvl="1">
      <w:start w:val="1"/>
      <w:numFmt w:val="decimal"/>
      <w:lvlText w:val="%2)"/>
      <w:lvlJc w:val="left"/>
      <w:pPr>
        <w:ind w:left="518" w:firstLine="0"/>
      </w:pPr>
      <w:rPr>
        <w:rFonts w:ascii="Calibri" w:eastAsia="Arial" w:hAnsi="Calibri" w:cs="Arial"/>
        <w:spacing w:val="-1"/>
        <w:w w:val="100"/>
        <w:sz w:val="20"/>
        <w:szCs w:val="20"/>
      </w:rPr>
    </w:lvl>
    <w:lvl w:ilvl="2">
      <w:start w:val="1"/>
      <w:numFmt w:val="lowerLetter"/>
      <w:lvlText w:val="%3)"/>
      <w:lvlJc w:val="left"/>
      <w:pPr>
        <w:ind w:left="878" w:firstLine="0"/>
      </w:pPr>
      <w:rPr>
        <w:rFonts w:ascii="Arial" w:eastAsia="Arial" w:hAnsi="Arial" w:cs="Arial"/>
        <w:spacing w:val="-1"/>
        <w:w w:val="100"/>
        <w:sz w:val="22"/>
        <w:szCs w:val="22"/>
      </w:rPr>
    </w:lvl>
    <w:lvl w:ilvl="3">
      <w:numFmt w:val="bullet"/>
      <w:lvlText w:val="•"/>
      <w:lvlJc w:val="left"/>
      <w:pPr>
        <w:ind w:left="1848" w:firstLine="0"/>
      </w:pPr>
    </w:lvl>
    <w:lvl w:ilvl="4">
      <w:numFmt w:val="bullet"/>
      <w:lvlText w:val="•"/>
      <w:lvlJc w:val="left"/>
      <w:pPr>
        <w:ind w:left="2819" w:firstLine="0"/>
      </w:pPr>
    </w:lvl>
    <w:lvl w:ilvl="5">
      <w:numFmt w:val="bullet"/>
      <w:lvlText w:val="•"/>
      <w:lvlJc w:val="left"/>
      <w:pPr>
        <w:ind w:left="3790" w:firstLine="0"/>
      </w:pPr>
    </w:lvl>
    <w:lvl w:ilvl="6">
      <w:numFmt w:val="bullet"/>
      <w:lvlText w:val="•"/>
      <w:lvlJc w:val="left"/>
      <w:pPr>
        <w:ind w:left="4760" w:firstLine="0"/>
      </w:pPr>
    </w:lvl>
    <w:lvl w:ilvl="7">
      <w:numFmt w:val="bullet"/>
      <w:lvlText w:val="•"/>
      <w:lvlJc w:val="left"/>
      <w:pPr>
        <w:ind w:left="5731" w:firstLine="0"/>
      </w:pPr>
    </w:lvl>
    <w:lvl w:ilvl="8">
      <w:numFmt w:val="bullet"/>
      <w:lvlText w:val="•"/>
      <w:lvlJc w:val="left"/>
      <w:pPr>
        <w:ind w:left="6702" w:firstLine="0"/>
      </w:pPr>
    </w:lvl>
  </w:abstractNum>
  <w:abstractNum w:abstractNumId="185" w15:restartNumberingAfterBreak="0">
    <w:nsid w:val="4FCD38DE"/>
    <w:multiLevelType w:val="multilevel"/>
    <w:tmpl w:val="B2EEC17C"/>
    <w:name w:val="Numbered list 64"/>
    <w:lvl w:ilvl="0">
      <w:start w:val="1"/>
      <w:numFmt w:val="decimal"/>
      <w:lvlText w:val="%1)"/>
      <w:lvlJc w:val="left"/>
      <w:pPr>
        <w:ind w:left="878" w:firstLine="0"/>
      </w:pPr>
      <w:rPr>
        <w:spacing w:val="-1"/>
        <w:w w:val="100"/>
        <w:sz w:val="20"/>
        <w:szCs w:val="20"/>
      </w:rPr>
    </w:lvl>
    <w:lvl w:ilvl="1">
      <w:numFmt w:val="bullet"/>
      <w:lvlText w:val="•"/>
      <w:lvlJc w:val="left"/>
      <w:pPr>
        <w:ind w:left="1654" w:firstLine="0"/>
      </w:pPr>
    </w:lvl>
    <w:lvl w:ilvl="2">
      <w:numFmt w:val="bullet"/>
      <w:lvlText w:val="•"/>
      <w:lvlJc w:val="left"/>
      <w:pPr>
        <w:ind w:left="2431" w:firstLine="0"/>
      </w:pPr>
    </w:lvl>
    <w:lvl w:ilvl="3">
      <w:numFmt w:val="bullet"/>
      <w:lvlText w:val="•"/>
      <w:lvlJc w:val="left"/>
      <w:pPr>
        <w:ind w:left="3207" w:firstLine="0"/>
      </w:pPr>
    </w:lvl>
    <w:lvl w:ilvl="4">
      <w:numFmt w:val="bullet"/>
      <w:lvlText w:val="•"/>
      <w:lvlJc w:val="left"/>
      <w:pPr>
        <w:ind w:left="3984" w:firstLine="0"/>
      </w:pPr>
    </w:lvl>
    <w:lvl w:ilvl="5">
      <w:numFmt w:val="bullet"/>
      <w:lvlText w:val="•"/>
      <w:lvlJc w:val="left"/>
      <w:pPr>
        <w:ind w:left="4760" w:firstLine="0"/>
      </w:pPr>
    </w:lvl>
    <w:lvl w:ilvl="6">
      <w:numFmt w:val="bullet"/>
      <w:lvlText w:val="•"/>
      <w:lvlJc w:val="left"/>
      <w:pPr>
        <w:ind w:left="5537" w:firstLine="0"/>
      </w:pPr>
    </w:lvl>
    <w:lvl w:ilvl="7">
      <w:numFmt w:val="bullet"/>
      <w:lvlText w:val="•"/>
      <w:lvlJc w:val="left"/>
      <w:pPr>
        <w:ind w:left="6313" w:firstLine="0"/>
      </w:pPr>
    </w:lvl>
    <w:lvl w:ilvl="8">
      <w:numFmt w:val="bullet"/>
      <w:lvlText w:val="•"/>
      <w:lvlJc w:val="left"/>
      <w:pPr>
        <w:ind w:left="7090" w:firstLine="0"/>
      </w:pPr>
    </w:lvl>
  </w:abstractNum>
  <w:abstractNum w:abstractNumId="186" w15:restartNumberingAfterBreak="0">
    <w:nsid w:val="51736A3B"/>
    <w:multiLevelType w:val="singleLevel"/>
    <w:tmpl w:val="61929868"/>
    <w:name w:val="Bullet 106"/>
    <w:lvl w:ilvl="0">
      <w:numFmt w:val="bullet"/>
      <w:lvlText w:val=""/>
      <w:lvlJc w:val="left"/>
      <w:pPr>
        <w:tabs>
          <w:tab w:val="num" w:pos="0"/>
        </w:tabs>
        <w:ind w:left="0" w:firstLine="0"/>
      </w:pPr>
      <w:rPr>
        <w:rFonts w:ascii="Wingdings" w:eastAsia="Wingdings" w:hAnsi="Wingdings" w:cs="Wingdings"/>
      </w:rPr>
    </w:lvl>
  </w:abstractNum>
  <w:abstractNum w:abstractNumId="187" w15:restartNumberingAfterBreak="0">
    <w:nsid w:val="51A43C1F"/>
    <w:multiLevelType w:val="hybridMultilevel"/>
    <w:tmpl w:val="46D008CC"/>
    <w:name w:val="Numbered list 79322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8" w15:restartNumberingAfterBreak="0">
    <w:nsid w:val="52304738"/>
    <w:multiLevelType w:val="hybridMultilevel"/>
    <w:tmpl w:val="063816AA"/>
    <w:name w:val="Numbered list 88232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9" w15:restartNumberingAfterBreak="0">
    <w:nsid w:val="52706937"/>
    <w:multiLevelType w:val="multilevel"/>
    <w:tmpl w:val="647A0CAC"/>
    <w:name w:val="Numbered list 59"/>
    <w:lvl w:ilvl="0">
      <w:start w:val="19"/>
      <w:numFmt w:val="decimal"/>
      <w:lvlText w:val="%1."/>
      <w:lvlJc w:val="left"/>
      <w:pPr>
        <w:ind w:left="159" w:firstLine="0"/>
      </w:pPr>
      <w:rPr>
        <w:rFonts w:ascii="Arial" w:eastAsia="Arial" w:hAnsi="Arial" w:cs="Arial"/>
        <w:b/>
        <w:bCs/>
        <w:spacing w:val="0"/>
        <w:w w:val="100"/>
        <w:sz w:val="24"/>
        <w:szCs w:val="24"/>
      </w:rPr>
    </w:lvl>
    <w:lvl w:ilvl="1">
      <w:start w:val="1"/>
      <w:numFmt w:val="decimal"/>
      <w:lvlText w:val="%2."/>
      <w:lvlJc w:val="left"/>
      <w:pPr>
        <w:ind w:left="338" w:firstLine="0"/>
      </w:pPr>
      <w:rPr>
        <w:spacing w:val="0"/>
        <w:w w:val="100"/>
      </w:rPr>
    </w:lvl>
    <w:lvl w:ilvl="2">
      <w:start w:val="1"/>
      <w:numFmt w:val="lowerLetter"/>
      <w:lvlText w:val="%3)"/>
      <w:lvlJc w:val="left"/>
      <w:pPr>
        <w:ind w:left="698" w:firstLine="0"/>
      </w:pPr>
      <w:rPr>
        <w:spacing w:val="-1"/>
        <w:w w:val="100"/>
        <w:sz w:val="20"/>
        <w:szCs w:val="20"/>
      </w:rPr>
    </w:lvl>
    <w:lvl w:ilvl="3">
      <w:numFmt w:val="bullet"/>
      <w:lvlText w:val="•"/>
      <w:lvlJc w:val="left"/>
      <w:pPr>
        <w:ind w:left="698" w:firstLine="0"/>
      </w:pPr>
    </w:lvl>
    <w:lvl w:ilvl="4">
      <w:numFmt w:val="bullet"/>
      <w:lvlText w:val="•"/>
      <w:lvlJc w:val="left"/>
      <w:pPr>
        <w:ind w:left="938" w:firstLine="0"/>
      </w:pPr>
    </w:lvl>
    <w:lvl w:ilvl="5">
      <w:numFmt w:val="bullet"/>
      <w:lvlText w:val="•"/>
      <w:lvlJc w:val="left"/>
      <w:pPr>
        <w:ind w:left="2222" w:firstLine="0"/>
      </w:pPr>
    </w:lvl>
    <w:lvl w:ilvl="6">
      <w:numFmt w:val="bullet"/>
      <w:lvlText w:val="•"/>
      <w:lvlJc w:val="left"/>
      <w:pPr>
        <w:ind w:left="3506" w:firstLine="0"/>
      </w:pPr>
    </w:lvl>
    <w:lvl w:ilvl="7">
      <w:numFmt w:val="bullet"/>
      <w:lvlText w:val="•"/>
      <w:lvlJc w:val="left"/>
      <w:pPr>
        <w:ind w:left="4790" w:firstLine="0"/>
      </w:pPr>
    </w:lvl>
    <w:lvl w:ilvl="8">
      <w:numFmt w:val="bullet"/>
      <w:lvlText w:val="•"/>
      <w:lvlJc w:val="left"/>
      <w:pPr>
        <w:ind w:left="6075" w:firstLine="0"/>
      </w:pPr>
    </w:lvl>
  </w:abstractNum>
  <w:abstractNum w:abstractNumId="190" w15:restartNumberingAfterBreak="0">
    <w:nsid w:val="52E84299"/>
    <w:multiLevelType w:val="singleLevel"/>
    <w:tmpl w:val="55169924"/>
    <w:name w:val="Bullet 139"/>
    <w:lvl w:ilvl="0">
      <w:start w:val="1"/>
      <w:numFmt w:val="lowerRoman"/>
      <w:lvlText w:val="%1"/>
      <w:lvlJc w:val="left"/>
      <w:pPr>
        <w:tabs>
          <w:tab w:val="num" w:pos="0"/>
        </w:tabs>
        <w:ind w:left="0" w:firstLine="0"/>
      </w:pPr>
      <w:rPr>
        <w:color w:val="000000"/>
      </w:rPr>
    </w:lvl>
  </w:abstractNum>
  <w:abstractNum w:abstractNumId="191" w15:restartNumberingAfterBreak="0">
    <w:nsid w:val="53093D65"/>
    <w:multiLevelType w:val="multilevel"/>
    <w:tmpl w:val="371200D4"/>
    <w:name w:val="Numbered list 7"/>
    <w:lvl w:ilvl="0">
      <w:numFmt w:val="bullet"/>
      <w:lvlText w:val=""/>
      <w:lvlJc w:val="left"/>
      <w:pPr>
        <w:ind w:left="479" w:firstLine="0"/>
      </w:pPr>
      <w:rPr>
        <w:rFonts w:ascii="Symbol" w:hAnsi="Symbol"/>
      </w:rPr>
    </w:lvl>
    <w:lvl w:ilvl="1">
      <w:numFmt w:val="bullet"/>
      <w:lvlText w:val="o"/>
      <w:lvlJc w:val="left"/>
      <w:pPr>
        <w:ind w:left="1199" w:firstLine="0"/>
      </w:pPr>
      <w:rPr>
        <w:rFonts w:ascii="Courier New" w:hAnsi="Courier New" w:cs="Courier New"/>
      </w:rPr>
    </w:lvl>
    <w:lvl w:ilvl="2">
      <w:numFmt w:val="bullet"/>
      <w:lvlText w:val=""/>
      <w:lvlJc w:val="left"/>
      <w:pPr>
        <w:ind w:left="1919" w:firstLine="0"/>
      </w:pPr>
      <w:rPr>
        <w:rFonts w:ascii="Wingdings" w:eastAsia="Wingdings" w:hAnsi="Wingdings" w:cs="Wingdings"/>
      </w:rPr>
    </w:lvl>
    <w:lvl w:ilvl="3">
      <w:numFmt w:val="bullet"/>
      <w:lvlText w:val=""/>
      <w:lvlJc w:val="left"/>
      <w:pPr>
        <w:ind w:left="2639" w:firstLine="0"/>
      </w:pPr>
      <w:rPr>
        <w:rFonts w:ascii="Symbol" w:hAnsi="Symbol"/>
      </w:rPr>
    </w:lvl>
    <w:lvl w:ilvl="4">
      <w:numFmt w:val="bullet"/>
      <w:lvlText w:val="o"/>
      <w:lvlJc w:val="left"/>
      <w:pPr>
        <w:ind w:left="3359" w:firstLine="0"/>
      </w:pPr>
      <w:rPr>
        <w:rFonts w:ascii="Courier New" w:hAnsi="Courier New" w:cs="Courier New"/>
      </w:rPr>
    </w:lvl>
    <w:lvl w:ilvl="5">
      <w:numFmt w:val="bullet"/>
      <w:lvlText w:val=""/>
      <w:lvlJc w:val="left"/>
      <w:pPr>
        <w:ind w:left="4079" w:firstLine="0"/>
      </w:pPr>
      <w:rPr>
        <w:rFonts w:ascii="Wingdings" w:eastAsia="Wingdings" w:hAnsi="Wingdings" w:cs="Wingdings"/>
      </w:rPr>
    </w:lvl>
    <w:lvl w:ilvl="6">
      <w:numFmt w:val="bullet"/>
      <w:lvlText w:val=""/>
      <w:lvlJc w:val="left"/>
      <w:pPr>
        <w:ind w:left="4799" w:firstLine="0"/>
      </w:pPr>
      <w:rPr>
        <w:rFonts w:ascii="Symbol" w:hAnsi="Symbol"/>
      </w:rPr>
    </w:lvl>
    <w:lvl w:ilvl="7">
      <w:numFmt w:val="bullet"/>
      <w:lvlText w:val="o"/>
      <w:lvlJc w:val="left"/>
      <w:pPr>
        <w:ind w:left="5519" w:firstLine="0"/>
      </w:pPr>
      <w:rPr>
        <w:rFonts w:ascii="Courier New" w:hAnsi="Courier New" w:cs="Courier New"/>
      </w:rPr>
    </w:lvl>
    <w:lvl w:ilvl="8">
      <w:numFmt w:val="bullet"/>
      <w:lvlText w:val=""/>
      <w:lvlJc w:val="left"/>
      <w:pPr>
        <w:ind w:left="6239" w:firstLine="0"/>
      </w:pPr>
      <w:rPr>
        <w:rFonts w:ascii="Wingdings" w:eastAsia="Wingdings" w:hAnsi="Wingdings" w:cs="Wingdings"/>
      </w:rPr>
    </w:lvl>
  </w:abstractNum>
  <w:abstractNum w:abstractNumId="192" w15:restartNumberingAfterBreak="0">
    <w:nsid w:val="53756833"/>
    <w:multiLevelType w:val="singleLevel"/>
    <w:tmpl w:val="9918AB44"/>
    <w:name w:val="Bullet 125"/>
    <w:lvl w:ilvl="0">
      <w:start w:val="1"/>
      <w:numFmt w:val="decimal"/>
      <w:lvlText w:val="%1"/>
      <w:lvlJc w:val="left"/>
      <w:pPr>
        <w:tabs>
          <w:tab w:val="num" w:pos="0"/>
        </w:tabs>
        <w:ind w:left="0" w:firstLine="0"/>
      </w:pPr>
      <w:rPr>
        <w:color w:val="000000"/>
        <w:spacing w:val="15"/>
        <w:w w:val="101"/>
        <w:sz w:val="20"/>
        <w:szCs w:val="20"/>
        <w:vertAlign w:val="baseline"/>
      </w:rPr>
    </w:lvl>
  </w:abstractNum>
  <w:abstractNum w:abstractNumId="193" w15:restartNumberingAfterBreak="0">
    <w:nsid w:val="53996D43"/>
    <w:multiLevelType w:val="multilevel"/>
    <w:tmpl w:val="E3B6715A"/>
    <w:name w:val="Numbered list 73"/>
    <w:lvl w:ilvl="0">
      <w:start w:val="1"/>
      <w:numFmt w:val="lowerLetter"/>
      <w:lvlText w:val="%1)"/>
      <w:lvlJc w:val="left"/>
      <w:pPr>
        <w:ind w:left="880" w:firstLine="0"/>
      </w:pPr>
    </w:lvl>
    <w:lvl w:ilvl="1">
      <w:start w:val="1"/>
      <w:numFmt w:val="lowerLetter"/>
      <w:lvlText w:val="%2."/>
      <w:lvlJc w:val="left"/>
      <w:pPr>
        <w:ind w:left="1600" w:firstLine="0"/>
      </w:pPr>
    </w:lvl>
    <w:lvl w:ilvl="2">
      <w:start w:val="1"/>
      <w:numFmt w:val="lowerRoman"/>
      <w:lvlText w:val="%3."/>
      <w:lvlJc w:val="left"/>
      <w:pPr>
        <w:ind w:left="2500" w:firstLine="0"/>
      </w:pPr>
    </w:lvl>
    <w:lvl w:ilvl="3">
      <w:start w:val="1"/>
      <w:numFmt w:val="decimal"/>
      <w:lvlText w:val="%4."/>
      <w:lvlJc w:val="left"/>
      <w:pPr>
        <w:ind w:left="3040" w:firstLine="0"/>
      </w:pPr>
    </w:lvl>
    <w:lvl w:ilvl="4">
      <w:start w:val="1"/>
      <w:numFmt w:val="lowerLetter"/>
      <w:lvlText w:val="%5."/>
      <w:lvlJc w:val="left"/>
      <w:pPr>
        <w:ind w:left="3760" w:firstLine="0"/>
      </w:pPr>
    </w:lvl>
    <w:lvl w:ilvl="5">
      <w:start w:val="1"/>
      <w:numFmt w:val="lowerRoman"/>
      <w:lvlText w:val="%6."/>
      <w:lvlJc w:val="left"/>
      <w:pPr>
        <w:ind w:left="4660" w:firstLine="0"/>
      </w:pPr>
    </w:lvl>
    <w:lvl w:ilvl="6">
      <w:start w:val="1"/>
      <w:numFmt w:val="decimal"/>
      <w:lvlText w:val="%7."/>
      <w:lvlJc w:val="left"/>
      <w:pPr>
        <w:ind w:left="5200" w:firstLine="0"/>
      </w:pPr>
    </w:lvl>
    <w:lvl w:ilvl="7">
      <w:start w:val="1"/>
      <w:numFmt w:val="lowerLetter"/>
      <w:lvlText w:val="%8."/>
      <w:lvlJc w:val="left"/>
      <w:pPr>
        <w:ind w:left="5920" w:firstLine="0"/>
      </w:pPr>
    </w:lvl>
    <w:lvl w:ilvl="8">
      <w:start w:val="1"/>
      <w:numFmt w:val="lowerRoman"/>
      <w:lvlText w:val="%9."/>
      <w:lvlJc w:val="left"/>
      <w:pPr>
        <w:ind w:left="6820" w:firstLine="0"/>
      </w:pPr>
    </w:lvl>
  </w:abstractNum>
  <w:abstractNum w:abstractNumId="194" w15:restartNumberingAfterBreak="0">
    <w:nsid w:val="53EC4549"/>
    <w:multiLevelType w:val="hybridMultilevel"/>
    <w:tmpl w:val="6CC43C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540169FA"/>
    <w:multiLevelType w:val="multilevel"/>
    <w:tmpl w:val="AF34F990"/>
    <w:name w:val="Numbered list 6"/>
    <w:lvl w:ilvl="0">
      <w:start w:val="1"/>
      <w:numFmt w:val="decimal"/>
      <w:lvlText w:val="%1."/>
      <w:lvlJc w:val="left"/>
      <w:pPr>
        <w:ind w:left="158" w:firstLine="0"/>
      </w:pPr>
      <w:rPr>
        <w:b w:val="0"/>
        <w:bCs/>
        <w:spacing w:val="-1"/>
        <w:w w:val="100"/>
        <w:sz w:val="22"/>
        <w:szCs w:val="22"/>
      </w:rPr>
    </w:lvl>
    <w:lvl w:ilvl="1">
      <w:start w:val="1"/>
      <w:numFmt w:val="lowerLetter"/>
      <w:lvlText w:val="%2."/>
      <w:lvlJc w:val="left"/>
      <w:pPr>
        <w:ind w:left="1080" w:firstLine="0"/>
      </w:pPr>
    </w:lvl>
    <w:lvl w:ilvl="2">
      <w:start w:val="1"/>
      <w:numFmt w:val="lowerRoman"/>
      <w:lvlText w:val="%3."/>
      <w:lvlJc w:val="left"/>
      <w:pPr>
        <w:ind w:left="1980" w:firstLine="0"/>
      </w:pPr>
    </w:lvl>
    <w:lvl w:ilvl="3">
      <w:start w:val="1"/>
      <w:numFmt w:val="decimal"/>
      <w:lvlText w:val="%4."/>
      <w:lvlJc w:val="left"/>
      <w:pPr>
        <w:ind w:left="2520" w:firstLine="0"/>
      </w:pPr>
    </w:lvl>
    <w:lvl w:ilvl="4">
      <w:start w:val="1"/>
      <w:numFmt w:val="lowerLetter"/>
      <w:lvlText w:val="%5."/>
      <w:lvlJc w:val="left"/>
      <w:pPr>
        <w:ind w:left="3240" w:firstLine="0"/>
      </w:pPr>
    </w:lvl>
    <w:lvl w:ilvl="5">
      <w:start w:val="1"/>
      <w:numFmt w:val="lowerRoman"/>
      <w:lvlText w:val="%6."/>
      <w:lvlJc w:val="left"/>
      <w:pPr>
        <w:ind w:left="4140" w:firstLine="0"/>
      </w:pPr>
    </w:lvl>
    <w:lvl w:ilvl="6">
      <w:start w:val="1"/>
      <w:numFmt w:val="decimal"/>
      <w:lvlText w:val="%7."/>
      <w:lvlJc w:val="left"/>
      <w:pPr>
        <w:ind w:left="4680" w:firstLine="0"/>
      </w:pPr>
    </w:lvl>
    <w:lvl w:ilvl="7">
      <w:start w:val="1"/>
      <w:numFmt w:val="lowerLetter"/>
      <w:lvlText w:val="%8."/>
      <w:lvlJc w:val="left"/>
      <w:pPr>
        <w:ind w:left="5400" w:firstLine="0"/>
      </w:pPr>
    </w:lvl>
    <w:lvl w:ilvl="8">
      <w:start w:val="1"/>
      <w:numFmt w:val="lowerRoman"/>
      <w:lvlText w:val="%9."/>
      <w:lvlJc w:val="left"/>
      <w:pPr>
        <w:ind w:left="6300" w:firstLine="0"/>
      </w:pPr>
    </w:lvl>
  </w:abstractNum>
  <w:abstractNum w:abstractNumId="196" w15:restartNumberingAfterBreak="0">
    <w:nsid w:val="546315E0"/>
    <w:multiLevelType w:val="singleLevel"/>
    <w:tmpl w:val="EABCBA2E"/>
    <w:name w:val="Bullet 113"/>
    <w:lvl w:ilvl="0">
      <w:numFmt w:val="bullet"/>
      <w:lvlText w:val="-"/>
      <w:lvlJc w:val="left"/>
      <w:pPr>
        <w:tabs>
          <w:tab w:val="num" w:pos="0"/>
        </w:tabs>
        <w:ind w:left="0" w:firstLine="0"/>
      </w:pPr>
      <w:rPr>
        <w:rFonts w:ascii="Arial" w:eastAsia="Arial" w:hAnsi="Arial" w:cs="Arial"/>
        <w:w w:val="100"/>
        <w:sz w:val="22"/>
        <w:szCs w:val="22"/>
      </w:rPr>
    </w:lvl>
  </w:abstractNum>
  <w:abstractNum w:abstractNumId="197" w15:restartNumberingAfterBreak="0">
    <w:nsid w:val="5463219B"/>
    <w:multiLevelType w:val="singleLevel"/>
    <w:tmpl w:val="DFE61400"/>
    <w:name w:val="Bullet 137"/>
    <w:lvl w:ilvl="0">
      <w:start w:val="2"/>
      <w:numFmt w:val="decimal"/>
      <w:lvlText w:val="%1"/>
      <w:lvlJc w:val="left"/>
      <w:pPr>
        <w:tabs>
          <w:tab w:val="num" w:pos="0"/>
        </w:tabs>
        <w:ind w:left="0" w:firstLine="0"/>
      </w:pPr>
      <w:rPr>
        <w:w w:val="101"/>
      </w:rPr>
    </w:lvl>
  </w:abstractNum>
  <w:abstractNum w:abstractNumId="198" w15:restartNumberingAfterBreak="0">
    <w:nsid w:val="54CA018D"/>
    <w:multiLevelType w:val="singleLevel"/>
    <w:tmpl w:val="42867946"/>
    <w:name w:val="Bullet 142"/>
    <w:lvl w:ilvl="0">
      <w:start w:val="1"/>
      <w:numFmt w:val="decimal"/>
      <w:lvlText w:val="%1"/>
      <w:lvlJc w:val="left"/>
      <w:pPr>
        <w:tabs>
          <w:tab w:val="num" w:pos="0"/>
        </w:tabs>
        <w:ind w:left="0" w:firstLine="0"/>
      </w:pPr>
      <w:rPr>
        <w:b w:val="0"/>
      </w:rPr>
    </w:lvl>
  </w:abstractNum>
  <w:abstractNum w:abstractNumId="199" w15:restartNumberingAfterBreak="0">
    <w:nsid w:val="54D66CE4"/>
    <w:multiLevelType w:val="singleLevel"/>
    <w:tmpl w:val="5C5A5CB2"/>
    <w:name w:val="Bullet 141"/>
    <w:lvl w:ilvl="0">
      <w:start w:val="1"/>
      <w:numFmt w:val="lowerLetter"/>
      <w:lvlText w:val="%1"/>
      <w:lvlJc w:val="left"/>
      <w:pPr>
        <w:tabs>
          <w:tab w:val="num" w:pos="0"/>
        </w:tabs>
        <w:ind w:left="0" w:firstLine="0"/>
      </w:pPr>
      <w:rPr>
        <w:rFonts w:ascii="Arial" w:hAnsi="Arial"/>
        <w:b w:val="0"/>
        <w:sz w:val="22"/>
      </w:rPr>
    </w:lvl>
  </w:abstractNum>
  <w:abstractNum w:abstractNumId="200" w15:restartNumberingAfterBreak="0">
    <w:nsid w:val="55BC661A"/>
    <w:multiLevelType w:val="hybridMultilevel"/>
    <w:tmpl w:val="8BE07528"/>
    <w:name w:val="Numbered list 88232223"/>
    <w:lvl w:ilvl="0" w:tplc="71868C02">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1" w15:restartNumberingAfterBreak="0">
    <w:nsid w:val="55CE19B0"/>
    <w:multiLevelType w:val="singleLevel"/>
    <w:tmpl w:val="657E1D0E"/>
    <w:name w:val="Bullet 110"/>
    <w:lvl w:ilvl="0">
      <w:start w:val="1"/>
      <w:numFmt w:val="decimal"/>
      <w:lvlText w:val="%1"/>
      <w:lvlJc w:val="left"/>
      <w:pPr>
        <w:tabs>
          <w:tab w:val="num" w:pos="0"/>
        </w:tabs>
        <w:ind w:left="0" w:firstLine="0"/>
      </w:pPr>
      <w:rPr>
        <w:rFonts w:ascii="Calibri" w:eastAsia="Arial" w:hAnsi="Calibri" w:cs="Arial"/>
        <w:b w:val="0"/>
        <w:smallCaps w:val="0"/>
        <w:spacing w:val="-1"/>
        <w:w w:val="100"/>
        <w:sz w:val="20"/>
        <w:szCs w:val="20"/>
        <w:vertAlign w:val="baseline"/>
      </w:rPr>
    </w:lvl>
  </w:abstractNum>
  <w:abstractNum w:abstractNumId="202" w15:restartNumberingAfterBreak="0">
    <w:nsid w:val="55D33815"/>
    <w:multiLevelType w:val="hybridMultilevel"/>
    <w:tmpl w:val="9844FB82"/>
    <w:lvl w:ilvl="0" w:tplc="60DEB718">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3" w15:restartNumberingAfterBreak="0">
    <w:nsid w:val="564E29BE"/>
    <w:multiLevelType w:val="multilevel"/>
    <w:tmpl w:val="354AC266"/>
    <w:name w:val="Numbered list 76"/>
    <w:lvl w:ilvl="0">
      <w:start w:val="1"/>
      <w:numFmt w:val="decimal"/>
      <w:lvlText w:val="%1."/>
      <w:lvlJc w:val="left"/>
      <w:pPr>
        <w:ind w:left="338" w:firstLine="0"/>
      </w:pPr>
      <w:rPr>
        <w:spacing w:val="-1"/>
        <w:w w:val="100"/>
        <w:sz w:val="20"/>
        <w:szCs w:val="20"/>
      </w:rPr>
    </w:lvl>
    <w:lvl w:ilvl="1">
      <w:start w:val="1"/>
      <w:numFmt w:val="lowerLetter"/>
      <w:lvlText w:val="%2."/>
      <w:lvlJc w:val="left"/>
      <w:pPr>
        <w:ind w:left="1080" w:firstLine="0"/>
      </w:pPr>
    </w:lvl>
    <w:lvl w:ilvl="2">
      <w:start w:val="1"/>
      <w:numFmt w:val="lowerRoman"/>
      <w:lvlText w:val="%3."/>
      <w:lvlJc w:val="left"/>
      <w:pPr>
        <w:ind w:left="1980" w:firstLine="0"/>
      </w:pPr>
    </w:lvl>
    <w:lvl w:ilvl="3">
      <w:start w:val="1"/>
      <w:numFmt w:val="decimal"/>
      <w:lvlText w:val="%4."/>
      <w:lvlJc w:val="left"/>
      <w:pPr>
        <w:ind w:left="2520" w:firstLine="0"/>
      </w:pPr>
    </w:lvl>
    <w:lvl w:ilvl="4">
      <w:start w:val="1"/>
      <w:numFmt w:val="lowerLetter"/>
      <w:lvlText w:val="%5."/>
      <w:lvlJc w:val="left"/>
      <w:pPr>
        <w:ind w:left="3240" w:firstLine="0"/>
      </w:pPr>
    </w:lvl>
    <w:lvl w:ilvl="5">
      <w:start w:val="1"/>
      <w:numFmt w:val="lowerRoman"/>
      <w:lvlText w:val="%6."/>
      <w:lvlJc w:val="left"/>
      <w:pPr>
        <w:ind w:left="4140" w:firstLine="0"/>
      </w:pPr>
    </w:lvl>
    <w:lvl w:ilvl="6">
      <w:start w:val="1"/>
      <w:numFmt w:val="decimal"/>
      <w:lvlText w:val="%7."/>
      <w:lvlJc w:val="left"/>
      <w:pPr>
        <w:ind w:left="4680" w:firstLine="0"/>
      </w:pPr>
    </w:lvl>
    <w:lvl w:ilvl="7">
      <w:start w:val="1"/>
      <w:numFmt w:val="lowerLetter"/>
      <w:lvlText w:val="%8."/>
      <w:lvlJc w:val="left"/>
      <w:pPr>
        <w:ind w:left="5400" w:firstLine="0"/>
      </w:pPr>
    </w:lvl>
    <w:lvl w:ilvl="8">
      <w:start w:val="1"/>
      <w:numFmt w:val="lowerRoman"/>
      <w:lvlText w:val="%9."/>
      <w:lvlJc w:val="left"/>
      <w:pPr>
        <w:ind w:left="6300" w:firstLine="0"/>
      </w:pPr>
    </w:lvl>
  </w:abstractNum>
  <w:abstractNum w:abstractNumId="204" w15:restartNumberingAfterBreak="0">
    <w:nsid w:val="56704987"/>
    <w:multiLevelType w:val="singleLevel"/>
    <w:tmpl w:val="07C8E31A"/>
    <w:name w:val="Bullet 117"/>
    <w:lvl w:ilvl="0">
      <w:numFmt w:val="decimal"/>
      <w:lvlText w:val="%1"/>
      <w:lvlJc w:val="left"/>
      <w:pPr>
        <w:tabs>
          <w:tab w:val="num" w:pos="0"/>
        </w:tabs>
        <w:ind w:left="0" w:firstLine="0"/>
      </w:pPr>
      <w:rPr>
        <w:rFonts w:cs="Times New Roman"/>
      </w:rPr>
    </w:lvl>
  </w:abstractNum>
  <w:abstractNum w:abstractNumId="205" w15:restartNumberingAfterBreak="0">
    <w:nsid w:val="56FB1884"/>
    <w:multiLevelType w:val="hybridMultilevel"/>
    <w:tmpl w:val="4F9A4618"/>
    <w:lvl w:ilvl="0" w:tplc="04150011">
      <w:start w:val="1"/>
      <w:numFmt w:val="decimal"/>
      <w:lvlText w:val="%1)"/>
      <w:lvlJc w:val="left"/>
      <w:pPr>
        <w:ind w:left="720" w:hanging="360"/>
      </w:pPr>
    </w:lvl>
    <w:lvl w:ilvl="1" w:tplc="04150017">
      <w:start w:val="1"/>
      <w:numFmt w:val="lowerLetter"/>
      <w:lvlText w:val="%2)"/>
      <w:lvlJc w:val="left"/>
      <w:pPr>
        <w:ind w:left="1440" w:hanging="360"/>
      </w:pPr>
      <w:rPr>
        <w:b w:val="0"/>
        <w:bCs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6" w15:restartNumberingAfterBreak="0">
    <w:nsid w:val="57A234D4"/>
    <w:multiLevelType w:val="hybridMultilevel"/>
    <w:tmpl w:val="EFD2CA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7" w15:restartNumberingAfterBreak="0">
    <w:nsid w:val="58282C0C"/>
    <w:multiLevelType w:val="multilevel"/>
    <w:tmpl w:val="093A65C2"/>
    <w:name w:val="Numbered list 36"/>
    <w:lvl w:ilvl="0">
      <w:start w:val="1"/>
      <w:numFmt w:val="decimal"/>
      <w:lvlText w:val="%1)"/>
      <w:lvlJc w:val="left"/>
      <w:pPr>
        <w:ind w:left="360" w:firstLine="0"/>
      </w:pPr>
    </w:lvl>
    <w:lvl w:ilvl="1">
      <w:start w:val="1"/>
      <w:numFmt w:val="lowerLetter"/>
      <w:lvlText w:val="%2."/>
      <w:lvlJc w:val="left"/>
      <w:pPr>
        <w:ind w:left="1080" w:firstLine="0"/>
      </w:pPr>
    </w:lvl>
    <w:lvl w:ilvl="2">
      <w:start w:val="1"/>
      <w:numFmt w:val="lowerRoman"/>
      <w:lvlText w:val="%3."/>
      <w:lvlJc w:val="left"/>
      <w:pPr>
        <w:ind w:left="1980" w:firstLine="0"/>
      </w:pPr>
    </w:lvl>
    <w:lvl w:ilvl="3">
      <w:start w:val="1"/>
      <w:numFmt w:val="decimal"/>
      <w:lvlText w:val="%4."/>
      <w:lvlJc w:val="left"/>
      <w:pPr>
        <w:ind w:left="2520" w:firstLine="0"/>
      </w:pPr>
    </w:lvl>
    <w:lvl w:ilvl="4">
      <w:start w:val="1"/>
      <w:numFmt w:val="lowerLetter"/>
      <w:lvlText w:val="%5."/>
      <w:lvlJc w:val="left"/>
      <w:pPr>
        <w:ind w:left="3240" w:firstLine="0"/>
      </w:pPr>
    </w:lvl>
    <w:lvl w:ilvl="5">
      <w:start w:val="1"/>
      <w:numFmt w:val="lowerRoman"/>
      <w:lvlText w:val="%6."/>
      <w:lvlJc w:val="left"/>
      <w:pPr>
        <w:ind w:left="4140" w:firstLine="0"/>
      </w:pPr>
    </w:lvl>
    <w:lvl w:ilvl="6">
      <w:start w:val="1"/>
      <w:numFmt w:val="decimal"/>
      <w:lvlText w:val="%7."/>
      <w:lvlJc w:val="left"/>
      <w:pPr>
        <w:ind w:left="4680" w:firstLine="0"/>
      </w:pPr>
    </w:lvl>
    <w:lvl w:ilvl="7">
      <w:start w:val="1"/>
      <w:numFmt w:val="lowerLetter"/>
      <w:lvlText w:val="%8."/>
      <w:lvlJc w:val="left"/>
      <w:pPr>
        <w:ind w:left="5400" w:firstLine="0"/>
      </w:pPr>
    </w:lvl>
    <w:lvl w:ilvl="8">
      <w:start w:val="1"/>
      <w:numFmt w:val="lowerRoman"/>
      <w:lvlText w:val="%9."/>
      <w:lvlJc w:val="left"/>
      <w:pPr>
        <w:ind w:left="6300" w:firstLine="0"/>
      </w:pPr>
    </w:lvl>
  </w:abstractNum>
  <w:abstractNum w:abstractNumId="208" w15:restartNumberingAfterBreak="0">
    <w:nsid w:val="59D747CB"/>
    <w:multiLevelType w:val="multilevel"/>
    <w:tmpl w:val="9FB6ADC2"/>
    <w:name w:val="Numbered list 562"/>
    <w:lvl w:ilvl="0">
      <w:start w:val="1"/>
      <w:numFmt w:val="decimal"/>
      <w:lvlText w:val="%1)"/>
      <w:lvlJc w:val="left"/>
      <w:pPr>
        <w:ind w:left="114" w:firstLine="0"/>
      </w:pPr>
      <w:rPr>
        <w:rFonts w:hint="default"/>
        <w:w w:val="101"/>
      </w:rPr>
    </w:lvl>
    <w:lvl w:ilvl="1">
      <w:start w:val="1"/>
      <w:numFmt w:val="lowerLetter"/>
      <w:lvlText w:val="%2)"/>
      <w:lvlJc w:val="left"/>
      <w:pPr>
        <w:ind w:left="834" w:firstLine="0"/>
      </w:pPr>
      <w:rPr>
        <w:rFonts w:hint="default"/>
        <w:w w:val="101"/>
      </w:rPr>
    </w:lvl>
    <w:lvl w:ilvl="2">
      <w:start w:val="1"/>
      <w:numFmt w:val="lowerRoman"/>
      <w:lvlText w:val="%3."/>
      <w:lvlJc w:val="left"/>
      <w:pPr>
        <w:ind w:left="1734" w:firstLine="0"/>
      </w:pPr>
      <w:rPr>
        <w:rFonts w:hint="default"/>
      </w:rPr>
    </w:lvl>
    <w:lvl w:ilvl="3">
      <w:start w:val="1"/>
      <w:numFmt w:val="decimal"/>
      <w:lvlText w:val="%4."/>
      <w:lvlJc w:val="left"/>
      <w:pPr>
        <w:ind w:left="2274" w:firstLine="0"/>
      </w:pPr>
      <w:rPr>
        <w:rFonts w:hint="default"/>
      </w:rPr>
    </w:lvl>
    <w:lvl w:ilvl="4">
      <w:start w:val="1"/>
      <w:numFmt w:val="lowerLetter"/>
      <w:lvlText w:val="%5."/>
      <w:lvlJc w:val="left"/>
      <w:pPr>
        <w:ind w:left="2994" w:firstLine="0"/>
      </w:pPr>
      <w:rPr>
        <w:rFonts w:hint="default"/>
      </w:rPr>
    </w:lvl>
    <w:lvl w:ilvl="5">
      <w:start w:val="1"/>
      <w:numFmt w:val="lowerRoman"/>
      <w:lvlText w:val="%6."/>
      <w:lvlJc w:val="left"/>
      <w:pPr>
        <w:ind w:left="3894" w:firstLine="0"/>
      </w:pPr>
      <w:rPr>
        <w:rFonts w:hint="default"/>
      </w:rPr>
    </w:lvl>
    <w:lvl w:ilvl="6">
      <w:start w:val="1"/>
      <w:numFmt w:val="decimal"/>
      <w:lvlText w:val="%7."/>
      <w:lvlJc w:val="left"/>
      <w:pPr>
        <w:ind w:left="4434" w:firstLine="0"/>
      </w:pPr>
      <w:rPr>
        <w:rFonts w:hint="default"/>
      </w:rPr>
    </w:lvl>
    <w:lvl w:ilvl="7">
      <w:start w:val="1"/>
      <w:numFmt w:val="lowerLetter"/>
      <w:lvlText w:val="%8."/>
      <w:lvlJc w:val="left"/>
      <w:pPr>
        <w:ind w:left="5154" w:firstLine="0"/>
      </w:pPr>
      <w:rPr>
        <w:rFonts w:hint="default"/>
      </w:rPr>
    </w:lvl>
    <w:lvl w:ilvl="8">
      <w:start w:val="1"/>
      <w:numFmt w:val="lowerRoman"/>
      <w:lvlText w:val="%9."/>
      <w:lvlJc w:val="left"/>
      <w:pPr>
        <w:ind w:left="6054" w:firstLine="0"/>
      </w:pPr>
      <w:rPr>
        <w:rFonts w:hint="default"/>
      </w:rPr>
    </w:lvl>
  </w:abstractNum>
  <w:abstractNum w:abstractNumId="209" w15:restartNumberingAfterBreak="0">
    <w:nsid w:val="5A430C39"/>
    <w:multiLevelType w:val="singleLevel"/>
    <w:tmpl w:val="1CD2FD70"/>
    <w:name w:val="Bullet 144"/>
    <w:lvl w:ilvl="0">
      <w:start w:val="1"/>
      <w:numFmt w:val="lowerLetter"/>
      <w:lvlText w:val="%1"/>
      <w:lvlJc w:val="left"/>
      <w:pPr>
        <w:tabs>
          <w:tab w:val="num" w:pos="0"/>
        </w:tabs>
        <w:ind w:left="0" w:firstLine="0"/>
      </w:pPr>
      <w:rPr>
        <w:rFonts w:ascii="Calibri" w:hAnsi="Calibri" w:cs="Times New Roman"/>
        <w:color w:val="000000"/>
        <w:spacing w:val="-2"/>
        <w:w w:val="100"/>
        <w:sz w:val="20"/>
        <w:szCs w:val="20"/>
        <w:vertAlign w:val="baseline"/>
      </w:rPr>
    </w:lvl>
  </w:abstractNum>
  <w:abstractNum w:abstractNumId="210" w15:restartNumberingAfterBreak="0">
    <w:nsid w:val="5C2258FC"/>
    <w:multiLevelType w:val="multilevel"/>
    <w:tmpl w:val="EA2E6726"/>
    <w:name w:val="Numbered list 4"/>
    <w:lvl w:ilvl="0">
      <w:start w:val="1"/>
      <w:numFmt w:val="decimal"/>
      <w:lvlText w:val="%1)"/>
      <w:lvlJc w:val="left"/>
      <w:pPr>
        <w:ind w:left="783" w:firstLine="0"/>
      </w:pPr>
      <w:rPr>
        <w:w w:val="101"/>
      </w:rPr>
    </w:lvl>
    <w:lvl w:ilvl="1">
      <w:start w:val="1"/>
      <w:numFmt w:val="lowerLetter"/>
      <w:lvlText w:val="%2)"/>
      <w:lvlJc w:val="left"/>
      <w:pPr>
        <w:ind w:left="1503" w:firstLine="0"/>
      </w:pPr>
    </w:lvl>
    <w:lvl w:ilvl="2">
      <w:start w:val="1"/>
      <w:numFmt w:val="lowerRoman"/>
      <w:lvlText w:val="%3."/>
      <w:lvlJc w:val="left"/>
      <w:pPr>
        <w:ind w:left="993" w:firstLine="0"/>
      </w:pPr>
    </w:lvl>
    <w:lvl w:ilvl="3">
      <w:start w:val="1"/>
      <w:numFmt w:val="decimal"/>
      <w:lvlText w:val="%4."/>
      <w:lvlJc w:val="left"/>
      <w:pPr>
        <w:ind w:left="2943" w:firstLine="0"/>
      </w:pPr>
    </w:lvl>
    <w:lvl w:ilvl="4">
      <w:start w:val="1"/>
      <w:numFmt w:val="lowerLetter"/>
      <w:lvlText w:val="%5."/>
      <w:lvlJc w:val="left"/>
      <w:pPr>
        <w:ind w:left="3663" w:firstLine="0"/>
      </w:pPr>
    </w:lvl>
    <w:lvl w:ilvl="5">
      <w:start w:val="1"/>
      <w:numFmt w:val="lowerRoman"/>
      <w:lvlText w:val="%6."/>
      <w:lvlJc w:val="left"/>
      <w:pPr>
        <w:ind w:left="4563" w:firstLine="0"/>
      </w:pPr>
    </w:lvl>
    <w:lvl w:ilvl="6">
      <w:start w:val="1"/>
      <w:numFmt w:val="decimal"/>
      <w:lvlText w:val="%7."/>
      <w:lvlJc w:val="left"/>
      <w:pPr>
        <w:ind w:left="5103" w:firstLine="0"/>
      </w:pPr>
    </w:lvl>
    <w:lvl w:ilvl="7">
      <w:start w:val="1"/>
      <w:numFmt w:val="lowerLetter"/>
      <w:lvlText w:val="%8."/>
      <w:lvlJc w:val="left"/>
      <w:pPr>
        <w:ind w:left="5823" w:firstLine="0"/>
      </w:pPr>
    </w:lvl>
    <w:lvl w:ilvl="8">
      <w:start w:val="1"/>
      <w:numFmt w:val="lowerRoman"/>
      <w:lvlText w:val="%9."/>
      <w:lvlJc w:val="left"/>
      <w:pPr>
        <w:ind w:left="6723" w:firstLine="0"/>
      </w:pPr>
    </w:lvl>
  </w:abstractNum>
  <w:abstractNum w:abstractNumId="211" w15:restartNumberingAfterBreak="0">
    <w:nsid w:val="5C8C2347"/>
    <w:multiLevelType w:val="singleLevel"/>
    <w:tmpl w:val="234C8354"/>
    <w:name w:val="Bullet 103"/>
    <w:lvl w:ilvl="0">
      <w:start w:val="1"/>
      <w:numFmt w:val="decimal"/>
      <w:lvlText w:val="%1"/>
      <w:lvlJc w:val="left"/>
      <w:pPr>
        <w:tabs>
          <w:tab w:val="num" w:pos="0"/>
        </w:tabs>
        <w:ind w:left="0" w:firstLine="0"/>
      </w:pPr>
      <w:rPr>
        <w:b w:val="0"/>
        <w:bCs/>
        <w:spacing w:val="-1"/>
        <w:w w:val="100"/>
        <w:sz w:val="22"/>
        <w:szCs w:val="22"/>
      </w:rPr>
    </w:lvl>
  </w:abstractNum>
  <w:abstractNum w:abstractNumId="212" w15:restartNumberingAfterBreak="0">
    <w:nsid w:val="5CCF4A1C"/>
    <w:multiLevelType w:val="multilevel"/>
    <w:tmpl w:val="762264AC"/>
    <w:name w:val="Numbered list 883"/>
    <w:lvl w:ilvl="0">
      <w:start w:val="1"/>
      <w:numFmt w:val="decimal"/>
      <w:lvlText w:val="%1."/>
      <w:lvlJc w:val="left"/>
      <w:pPr>
        <w:ind w:left="0" w:firstLine="0"/>
      </w:pPr>
      <w:rPr>
        <w:rFonts w:hint="default"/>
      </w:rPr>
    </w:lvl>
    <w:lvl w:ilvl="1">
      <w:start w:val="1"/>
      <w:numFmt w:val="decimal"/>
      <w:lvlText w:val="%2)"/>
      <w:lvlJc w:val="left"/>
      <w:pPr>
        <w:ind w:left="360" w:firstLine="0"/>
      </w:pPr>
      <w:rPr>
        <w:rFonts w:hint="default"/>
      </w:rPr>
    </w:lvl>
    <w:lvl w:ilvl="2">
      <w:start w:val="1"/>
      <w:numFmt w:val="lowerRoman"/>
      <w:lvlText w:val="%3)"/>
      <w:lvlJc w:val="left"/>
      <w:pPr>
        <w:ind w:left="720" w:firstLine="0"/>
      </w:pPr>
      <w:rPr>
        <w:rFonts w:hint="default"/>
      </w:rPr>
    </w:lvl>
    <w:lvl w:ilvl="3">
      <w:start w:val="1"/>
      <w:numFmt w:val="decimal"/>
      <w:lvlText w:val="(%4)"/>
      <w:lvlJc w:val="left"/>
      <w:pPr>
        <w:ind w:left="1080" w:firstLine="0"/>
      </w:pPr>
      <w:rPr>
        <w:rFonts w:hint="default"/>
      </w:rPr>
    </w:lvl>
    <w:lvl w:ilvl="4">
      <w:start w:val="1"/>
      <w:numFmt w:val="lowerLetter"/>
      <w:lvlText w:val="(%5)"/>
      <w:lvlJc w:val="left"/>
      <w:pPr>
        <w:ind w:left="1440" w:firstLine="0"/>
      </w:pPr>
      <w:rPr>
        <w:rFonts w:hint="default"/>
      </w:rPr>
    </w:lvl>
    <w:lvl w:ilvl="5">
      <w:start w:val="1"/>
      <w:numFmt w:val="lowerRoman"/>
      <w:lvlText w:val="(%6)"/>
      <w:lvlJc w:val="lef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left"/>
      <w:pPr>
        <w:ind w:left="2880" w:firstLine="0"/>
      </w:pPr>
      <w:rPr>
        <w:rFonts w:hint="default"/>
      </w:rPr>
    </w:lvl>
  </w:abstractNum>
  <w:abstractNum w:abstractNumId="213" w15:restartNumberingAfterBreak="0">
    <w:nsid w:val="5D3631BE"/>
    <w:multiLevelType w:val="singleLevel"/>
    <w:tmpl w:val="ED243F9C"/>
    <w:name w:val="Bullet 138"/>
    <w:lvl w:ilvl="0">
      <w:start w:val="1"/>
      <w:numFmt w:val="lowerLetter"/>
      <w:lvlText w:val="%1"/>
      <w:lvlJc w:val="left"/>
      <w:pPr>
        <w:tabs>
          <w:tab w:val="num" w:pos="0"/>
        </w:tabs>
        <w:ind w:left="0" w:firstLine="0"/>
      </w:pPr>
      <w:rPr>
        <w:color w:val="000000"/>
        <w:w w:val="101"/>
      </w:rPr>
    </w:lvl>
  </w:abstractNum>
  <w:abstractNum w:abstractNumId="214" w15:restartNumberingAfterBreak="0">
    <w:nsid w:val="5E441D65"/>
    <w:multiLevelType w:val="multilevel"/>
    <w:tmpl w:val="6E680D7C"/>
    <w:name w:val="Numbered list 51024"/>
    <w:lvl w:ilvl="0">
      <w:start w:val="1"/>
      <w:numFmt w:val="decimal"/>
      <w:lvlText w:val="%1)"/>
      <w:lvlJc w:val="left"/>
      <w:pPr>
        <w:ind w:left="474" w:firstLine="0"/>
      </w:pPr>
      <w:rPr>
        <w:rFonts w:hint="default"/>
      </w:rPr>
    </w:lvl>
    <w:lvl w:ilvl="1">
      <w:start w:val="1"/>
      <w:numFmt w:val="lowerLetter"/>
      <w:lvlText w:val="%2)"/>
      <w:lvlJc w:val="left"/>
      <w:pPr>
        <w:ind w:left="850" w:firstLine="0"/>
      </w:pPr>
      <w:rPr>
        <w:rFonts w:hint="default"/>
        <w:sz w:val="20"/>
        <w:szCs w:val="20"/>
      </w:rPr>
    </w:lvl>
    <w:lvl w:ilvl="2">
      <w:start w:val="1"/>
      <w:numFmt w:val="lowerRoman"/>
      <w:lvlText w:val="%3)"/>
      <w:lvlJc w:val="left"/>
      <w:pPr>
        <w:ind w:left="1194" w:firstLine="0"/>
      </w:pPr>
      <w:rPr>
        <w:rFonts w:hint="default"/>
      </w:rPr>
    </w:lvl>
    <w:lvl w:ilvl="3">
      <w:start w:val="1"/>
      <w:numFmt w:val="decimal"/>
      <w:lvlText w:val="(%4)"/>
      <w:lvlJc w:val="left"/>
      <w:pPr>
        <w:ind w:left="1554" w:firstLine="0"/>
      </w:pPr>
      <w:rPr>
        <w:rFonts w:hint="default"/>
      </w:rPr>
    </w:lvl>
    <w:lvl w:ilvl="4">
      <w:start w:val="1"/>
      <w:numFmt w:val="lowerLetter"/>
      <w:lvlText w:val="(%5)"/>
      <w:lvlJc w:val="left"/>
      <w:pPr>
        <w:ind w:left="1914" w:firstLine="0"/>
      </w:pPr>
      <w:rPr>
        <w:rFonts w:hint="default"/>
      </w:rPr>
    </w:lvl>
    <w:lvl w:ilvl="5">
      <w:start w:val="1"/>
      <w:numFmt w:val="lowerRoman"/>
      <w:lvlText w:val="(%6)"/>
      <w:lvlJc w:val="left"/>
      <w:pPr>
        <w:ind w:left="2274" w:firstLine="0"/>
      </w:pPr>
      <w:rPr>
        <w:rFonts w:hint="default"/>
      </w:rPr>
    </w:lvl>
    <w:lvl w:ilvl="6">
      <w:start w:val="1"/>
      <w:numFmt w:val="decimal"/>
      <w:lvlText w:val="%7."/>
      <w:lvlJc w:val="left"/>
      <w:pPr>
        <w:ind w:left="2634" w:firstLine="0"/>
      </w:pPr>
      <w:rPr>
        <w:rFonts w:hint="default"/>
      </w:rPr>
    </w:lvl>
    <w:lvl w:ilvl="7">
      <w:start w:val="1"/>
      <w:numFmt w:val="lowerLetter"/>
      <w:lvlText w:val="%8."/>
      <w:lvlJc w:val="left"/>
      <w:pPr>
        <w:ind w:left="2994" w:firstLine="0"/>
      </w:pPr>
      <w:rPr>
        <w:rFonts w:hint="default"/>
      </w:rPr>
    </w:lvl>
    <w:lvl w:ilvl="8">
      <w:start w:val="1"/>
      <w:numFmt w:val="lowerRoman"/>
      <w:lvlText w:val="%9."/>
      <w:lvlJc w:val="left"/>
      <w:pPr>
        <w:ind w:left="3354" w:firstLine="0"/>
      </w:pPr>
      <w:rPr>
        <w:rFonts w:hint="default"/>
      </w:rPr>
    </w:lvl>
  </w:abstractNum>
  <w:abstractNum w:abstractNumId="215" w15:restartNumberingAfterBreak="0">
    <w:nsid w:val="5EBE5C0C"/>
    <w:multiLevelType w:val="hybridMultilevel"/>
    <w:tmpl w:val="F76466FE"/>
    <w:name w:val="Numbered list 7932"/>
    <w:lvl w:ilvl="0" w:tplc="0000002A">
      <w:start w:val="1"/>
      <w:numFmt w:val="bullet"/>
      <w:lvlText w:val=""/>
      <w:lvlJc w:val="left"/>
      <w:pPr>
        <w:ind w:left="720" w:hanging="360"/>
      </w:pPr>
      <w:rPr>
        <w:rFonts w:ascii="Symbol" w:hAnsi="Symbol" w:cs="Symbo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15:restartNumberingAfterBreak="0">
    <w:nsid w:val="5ED31A31"/>
    <w:multiLevelType w:val="singleLevel"/>
    <w:tmpl w:val="1736E56C"/>
    <w:name w:val="Bullet 121"/>
    <w:lvl w:ilvl="0">
      <w:start w:val="29"/>
      <w:numFmt w:val="decimal"/>
      <w:lvlText w:val="%1"/>
      <w:lvlJc w:val="left"/>
      <w:pPr>
        <w:tabs>
          <w:tab w:val="num" w:pos="0"/>
        </w:tabs>
        <w:ind w:left="0" w:firstLine="0"/>
      </w:pPr>
      <w:rPr>
        <w:rFonts w:ascii="Arial" w:eastAsia="Arial" w:hAnsi="Arial" w:cs="Arial"/>
        <w:b/>
        <w:bCs/>
        <w:spacing w:val="0"/>
        <w:w w:val="100"/>
        <w:sz w:val="24"/>
        <w:szCs w:val="24"/>
      </w:rPr>
    </w:lvl>
  </w:abstractNum>
  <w:abstractNum w:abstractNumId="217" w15:restartNumberingAfterBreak="0">
    <w:nsid w:val="5EDD2060"/>
    <w:multiLevelType w:val="multilevel"/>
    <w:tmpl w:val="699CFFC6"/>
    <w:name w:val="Numbered list 91"/>
    <w:lvl w:ilvl="0">
      <w:start w:val="1"/>
      <w:numFmt w:val="decimal"/>
      <w:lvlText w:val="%1)"/>
      <w:lvlJc w:val="left"/>
      <w:pPr>
        <w:ind w:left="360" w:firstLine="0"/>
      </w:pPr>
      <w:rPr>
        <w:w w:val="101"/>
      </w:rPr>
    </w:lvl>
    <w:lvl w:ilvl="1">
      <w:start w:val="1"/>
      <w:numFmt w:val="lowerLetter"/>
      <w:lvlText w:val="%2."/>
      <w:lvlJc w:val="left"/>
      <w:pPr>
        <w:ind w:left="1080" w:firstLine="0"/>
      </w:pPr>
    </w:lvl>
    <w:lvl w:ilvl="2">
      <w:start w:val="1"/>
      <w:numFmt w:val="lowerRoman"/>
      <w:lvlText w:val="%3."/>
      <w:lvlJc w:val="left"/>
      <w:pPr>
        <w:ind w:left="1980" w:firstLine="0"/>
      </w:pPr>
    </w:lvl>
    <w:lvl w:ilvl="3">
      <w:start w:val="1"/>
      <w:numFmt w:val="decimal"/>
      <w:lvlText w:val="%4."/>
      <w:lvlJc w:val="left"/>
      <w:pPr>
        <w:ind w:left="2520" w:firstLine="0"/>
      </w:pPr>
    </w:lvl>
    <w:lvl w:ilvl="4">
      <w:start w:val="1"/>
      <w:numFmt w:val="lowerLetter"/>
      <w:lvlText w:val="%5."/>
      <w:lvlJc w:val="left"/>
      <w:pPr>
        <w:ind w:left="3240" w:firstLine="0"/>
      </w:pPr>
    </w:lvl>
    <w:lvl w:ilvl="5">
      <w:start w:val="1"/>
      <w:numFmt w:val="lowerRoman"/>
      <w:lvlText w:val="%6."/>
      <w:lvlJc w:val="left"/>
      <w:pPr>
        <w:ind w:left="4140" w:firstLine="0"/>
      </w:pPr>
    </w:lvl>
    <w:lvl w:ilvl="6">
      <w:start w:val="1"/>
      <w:numFmt w:val="decimal"/>
      <w:lvlText w:val="%7."/>
      <w:lvlJc w:val="left"/>
      <w:pPr>
        <w:ind w:left="4680" w:firstLine="0"/>
      </w:pPr>
    </w:lvl>
    <w:lvl w:ilvl="7">
      <w:start w:val="1"/>
      <w:numFmt w:val="lowerLetter"/>
      <w:lvlText w:val="%8."/>
      <w:lvlJc w:val="left"/>
      <w:pPr>
        <w:ind w:left="5400" w:firstLine="0"/>
      </w:pPr>
    </w:lvl>
    <w:lvl w:ilvl="8">
      <w:start w:val="1"/>
      <w:numFmt w:val="lowerRoman"/>
      <w:lvlText w:val="%9."/>
      <w:lvlJc w:val="left"/>
      <w:pPr>
        <w:ind w:left="6300" w:firstLine="0"/>
      </w:pPr>
    </w:lvl>
  </w:abstractNum>
  <w:abstractNum w:abstractNumId="218" w15:restartNumberingAfterBreak="0">
    <w:nsid w:val="5F337415"/>
    <w:multiLevelType w:val="multilevel"/>
    <w:tmpl w:val="36641CE0"/>
    <w:name w:val="Numbered list 2"/>
    <w:lvl w:ilvl="0">
      <w:start w:val="1"/>
      <w:numFmt w:val="decimal"/>
      <w:lvlText w:val="%1."/>
      <w:lvlJc w:val="left"/>
      <w:pPr>
        <w:ind w:left="457" w:firstLine="0"/>
      </w:pPr>
      <w:rPr>
        <w:spacing w:val="-1"/>
        <w:w w:val="100"/>
        <w:sz w:val="22"/>
        <w:szCs w:val="22"/>
      </w:rPr>
    </w:lvl>
    <w:lvl w:ilvl="1">
      <w:start w:val="1"/>
      <w:numFmt w:val="decimal"/>
      <w:lvlText w:val="%2)"/>
      <w:lvlJc w:val="left"/>
      <w:pPr>
        <w:ind w:left="518" w:firstLine="0"/>
      </w:pPr>
      <w:rPr>
        <w:rFonts w:ascii="Calibri" w:eastAsia="Arial" w:hAnsi="Calibri" w:cs="Arial"/>
        <w:spacing w:val="-1"/>
        <w:w w:val="100"/>
        <w:sz w:val="20"/>
        <w:szCs w:val="20"/>
      </w:rPr>
    </w:lvl>
    <w:lvl w:ilvl="2">
      <w:start w:val="1"/>
      <w:numFmt w:val="lowerLetter"/>
      <w:lvlText w:val="%3)"/>
      <w:lvlJc w:val="left"/>
      <w:pPr>
        <w:ind w:left="878" w:firstLine="0"/>
      </w:pPr>
      <w:rPr>
        <w:rFonts w:ascii="Arial" w:eastAsia="Arial" w:hAnsi="Arial" w:cs="Arial"/>
        <w:spacing w:val="-1"/>
        <w:w w:val="100"/>
        <w:sz w:val="22"/>
        <w:szCs w:val="22"/>
      </w:rPr>
    </w:lvl>
    <w:lvl w:ilvl="3">
      <w:numFmt w:val="bullet"/>
      <w:lvlText w:val="•"/>
      <w:lvlJc w:val="left"/>
      <w:pPr>
        <w:ind w:left="1848" w:firstLine="0"/>
      </w:pPr>
    </w:lvl>
    <w:lvl w:ilvl="4">
      <w:numFmt w:val="bullet"/>
      <w:lvlText w:val="•"/>
      <w:lvlJc w:val="left"/>
      <w:pPr>
        <w:ind w:left="2819" w:firstLine="0"/>
      </w:pPr>
    </w:lvl>
    <w:lvl w:ilvl="5">
      <w:numFmt w:val="bullet"/>
      <w:lvlText w:val="•"/>
      <w:lvlJc w:val="left"/>
      <w:pPr>
        <w:ind w:left="3790" w:firstLine="0"/>
      </w:pPr>
    </w:lvl>
    <w:lvl w:ilvl="6">
      <w:numFmt w:val="bullet"/>
      <w:lvlText w:val="•"/>
      <w:lvlJc w:val="left"/>
      <w:pPr>
        <w:ind w:left="4760" w:firstLine="0"/>
      </w:pPr>
    </w:lvl>
    <w:lvl w:ilvl="7">
      <w:numFmt w:val="bullet"/>
      <w:lvlText w:val="•"/>
      <w:lvlJc w:val="left"/>
      <w:pPr>
        <w:ind w:left="5731" w:firstLine="0"/>
      </w:pPr>
    </w:lvl>
    <w:lvl w:ilvl="8">
      <w:numFmt w:val="bullet"/>
      <w:lvlText w:val="•"/>
      <w:lvlJc w:val="left"/>
      <w:pPr>
        <w:ind w:left="6702" w:firstLine="0"/>
      </w:pPr>
    </w:lvl>
  </w:abstractNum>
  <w:abstractNum w:abstractNumId="219" w15:restartNumberingAfterBreak="0">
    <w:nsid w:val="600A2BE0"/>
    <w:multiLevelType w:val="singleLevel"/>
    <w:tmpl w:val="CFC8C180"/>
    <w:name w:val="Bullet 135"/>
    <w:lvl w:ilvl="0">
      <w:start w:val="1"/>
      <w:numFmt w:val="lowerRoman"/>
      <w:lvlText w:val="%1"/>
      <w:lvlJc w:val="left"/>
      <w:pPr>
        <w:tabs>
          <w:tab w:val="num" w:pos="0"/>
        </w:tabs>
        <w:ind w:left="0" w:firstLine="0"/>
      </w:pPr>
      <w:rPr>
        <w:spacing w:val="-1"/>
        <w:w w:val="100"/>
        <w:sz w:val="20"/>
        <w:szCs w:val="20"/>
      </w:rPr>
    </w:lvl>
  </w:abstractNum>
  <w:abstractNum w:abstractNumId="220" w15:restartNumberingAfterBreak="0">
    <w:nsid w:val="603D3F09"/>
    <w:multiLevelType w:val="multilevel"/>
    <w:tmpl w:val="05282114"/>
    <w:name w:val="Numbered list 27"/>
    <w:lvl w:ilvl="0">
      <w:start w:val="1"/>
      <w:numFmt w:val="decimal"/>
      <w:lvlText w:val="%1."/>
      <w:lvlJc w:val="left"/>
      <w:pPr>
        <w:ind w:left="158" w:firstLine="0"/>
      </w:pPr>
      <w:rPr>
        <w:b w:val="0"/>
        <w:bCs/>
        <w:spacing w:val="-1"/>
        <w:w w:val="100"/>
        <w:sz w:val="22"/>
        <w:szCs w:val="22"/>
      </w:rPr>
    </w:lvl>
    <w:lvl w:ilvl="1">
      <w:start w:val="1"/>
      <w:numFmt w:val="decimal"/>
      <w:lvlText w:val="%2)"/>
      <w:lvlJc w:val="left"/>
      <w:pPr>
        <w:ind w:left="529" w:firstLine="0"/>
      </w:pPr>
      <w:rPr>
        <w:rFonts w:ascii="Calibri" w:eastAsia="Arial" w:hAnsi="Calibri" w:cs="Arial"/>
        <w:spacing w:val="-1"/>
        <w:w w:val="100"/>
        <w:sz w:val="20"/>
        <w:szCs w:val="20"/>
      </w:rPr>
    </w:lvl>
    <w:lvl w:ilvl="2">
      <w:numFmt w:val="bullet"/>
      <w:lvlText w:val="•"/>
      <w:lvlJc w:val="left"/>
      <w:pPr>
        <w:ind w:left="810" w:firstLine="0"/>
      </w:pPr>
    </w:lvl>
    <w:lvl w:ilvl="3">
      <w:numFmt w:val="bullet"/>
      <w:lvlText w:val="•"/>
      <w:lvlJc w:val="left"/>
      <w:pPr>
        <w:ind w:left="1838" w:firstLine="0"/>
      </w:pPr>
    </w:lvl>
    <w:lvl w:ilvl="4">
      <w:numFmt w:val="bullet"/>
      <w:lvlText w:val="•"/>
      <w:lvlJc w:val="left"/>
      <w:pPr>
        <w:ind w:left="2866" w:firstLine="0"/>
      </w:pPr>
    </w:lvl>
    <w:lvl w:ilvl="5">
      <w:numFmt w:val="bullet"/>
      <w:lvlText w:val="•"/>
      <w:lvlJc w:val="left"/>
      <w:pPr>
        <w:ind w:left="3894" w:firstLine="0"/>
      </w:pPr>
    </w:lvl>
    <w:lvl w:ilvl="6">
      <w:numFmt w:val="bullet"/>
      <w:lvlText w:val="•"/>
      <w:lvlJc w:val="left"/>
      <w:pPr>
        <w:ind w:left="4922" w:firstLine="0"/>
      </w:pPr>
    </w:lvl>
    <w:lvl w:ilvl="7">
      <w:numFmt w:val="bullet"/>
      <w:lvlText w:val="•"/>
      <w:lvlJc w:val="left"/>
      <w:pPr>
        <w:ind w:left="5951" w:firstLine="0"/>
      </w:pPr>
    </w:lvl>
    <w:lvl w:ilvl="8">
      <w:numFmt w:val="bullet"/>
      <w:lvlText w:val="•"/>
      <w:lvlJc w:val="left"/>
      <w:pPr>
        <w:ind w:left="6979" w:firstLine="0"/>
      </w:pPr>
    </w:lvl>
  </w:abstractNum>
  <w:abstractNum w:abstractNumId="221" w15:restartNumberingAfterBreak="0">
    <w:nsid w:val="606428FD"/>
    <w:multiLevelType w:val="singleLevel"/>
    <w:tmpl w:val="67884D6A"/>
    <w:name w:val="Bullet 104"/>
    <w:lvl w:ilvl="0">
      <w:numFmt w:val="bullet"/>
      <w:lvlText w:val=""/>
      <w:lvlJc w:val="left"/>
      <w:pPr>
        <w:tabs>
          <w:tab w:val="num" w:pos="0"/>
        </w:tabs>
        <w:ind w:left="0" w:firstLine="0"/>
      </w:pPr>
      <w:rPr>
        <w:rFonts w:ascii="Symbol" w:hAnsi="Symbol"/>
      </w:rPr>
    </w:lvl>
  </w:abstractNum>
  <w:abstractNum w:abstractNumId="222" w15:restartNumberingAfterBreak="0">
    <w:nsid w:val="60A97804"/>
    <w:multiLevelType w:val="multilevel"/>
    <w:tmpl w:val="39840504"/>
    <w:name w:val="Numbered list 7022"/>
    <w:lvl w:ilvl="0">
      <w:start w:val="1"/>
      <w:numFmt w:val="decimal"/>
      <w:lvlText w:val="%1."/>
      <w:lvlJc w:val="left"/>
      <w:pPr>
        <w:ind w:left="116" w:firstLine="0"/>
      </w:pPr>
      <w:rPr>
        <w:rFonts w:hint="default"/>
      </w:rPr>
    </w:lvl>
    <w:lvl w:ilvl="1">
      <w:start w:val="1"/>
      <w:numFmt w:val="lowerLetter"/>
      <w:lvlText w:val="%2."/>
      <w:lvlJc w:val="left"/>
      <w:pPr>
        <w:ind w:left="836" w:firstLine="0"/>
      </w:pPr>
      <w:rPr>
        <w:rFonts w:hint="default"/>
      </w:rPr>
    </w:lvl>
    <w:lvl w:ilvl="2">
      <w:start w:val="1"/>
      <w:numFmt w:val="lowerRoman"/>
      <w:lvlText w:val="%3."/>
      <w:lvlJc w:val="left"/>
      <w:pPr>
        <w:ind w:left="1736" w:firstLine="0"/>
      </w:pPr>
      <w:rPr>
        <w:rFonts w:hint="default"/>
      </w:rPr>
    </w:lvl>
    <w:lvl w:ilvl="3">
      <w:start w:val="1"/>
      <w:numFmt w:val="decimal"/>
      <w:lvlText w:val="%4."/>
      <w:lvlJc w:val="left"/>
      <w:pPr>
        <w:ind w:left="2276" w:firstLine="0"/>
      </w:pPr>
      <w:rPr>
        <w:rFonts w:hint="default"/>
      </w:rPr>
    </w:lvl>
    <w:lvl w:ilvl="4">
      <w:start w:val="1"/>
      <w:numFmt w:val="lowerLetter"/>
      <w:lvlText w:val="%5."/>
      <w:lvlJc w:val="left"/>
      <w:pPr>
        <w:ind w:left="2996" w:firstLine="0"/>
      </w:pPr>
      <w:rPr>
        <w:rFonts w:hint="default"/>
      </w:rPr>
    </w:lvl>
    <w:lvl w:ilvl="5">
      <w:start w:val="1"/>
      <w:numFmt w:val="lowerRoman"/>
      <w:lvlText w:val="%6."/>
      <w:lvlJc w:val="left"/>
      <w:pPr>
        <w:ind w:left="3896" w:firstLine="0"/>
      </w:pPr>
      <w:rPr>
        <w:rFonts w:hint="default"/>
      </w:rPr>
    </w:lvl>
    <w:lvl w:ilvl="6">
      <w:start w:val="1"/>
      <w:numFmt w:val="decimal"/>
      <w:lvlText w:val="%7."/>
      <w:lvlJc w:val="left"/>
      <w:pPr>
        <w:ind w:left="4436" w:firstLine="0"/>
      </w:pPr>
      <w:rPr>
        <w:rFonts w:hint="default"/>
      </w:rPr>
    </w:lvl>
    <w:lvl w:ilvl="7">
      <w:start w:val="1"/>
      <w:numFmt w:val="lowerLetter"/>
      <w:lvlText w:val="%8."/>
      <w:lvlJc w:val="left"/>
      <w:pPr>
        <w:ind w:left="5156" w:firstLine="0"/>
      </w:pPr>
      <w:rPr>
        <w:rFonts w:hint="default"/>
      </w:rPr>
    </w:lvl>
    <w:lvl w:ilvl="8">
      <w:start w:val="1"/>
      <w:numFmt w:val="lowerRoman"/>
      <w:lvlText w:val="%9."/>
      <w:lvlJc w:val="left"/>
      <w:pPr>
        <w:ind w:left="6056" w:firstLine="0"/>
      </w:pPr>
      <w:rPr>
        <w:rFonts w:hint="default"/>
      </w:rPr>
    </w:lvl>
  </w:abstractNum>
  <w:abstractNum w:abstractNumId="223" w15:restartNumberingAfterBreak="0">
    <w:nsid w:val="61B64CCB"/>
    <w:multiLevelType w:val="singleLevel"/>
    <w:tmpl w:val="879023F2"/>
    <w:name w:val="Bullet 131"/>
    <w:lvl w:ilvl="0">
      <w:start w:val="1"/>
      <w:numFmt w:val="lowerLetter"/>
      <w:lvlText w:val="%1"/>
      <w:lvlJc w:val="left"/>
      <w:pPr>
        <w:tabs>
          <w:tab w:val="num" w:pos="0"/>
        </w:tabs>
        <w:ind w:left="0" w:firstLine="0"/>
      </w:pPr>
      <w:rPr>
        <w:rFonts w:ascii="Calibri" w:hAnsi="Calibri" w:cs="Times New Roman"/>
        <w:color w:val="000000"/>
        <w:spacing w:val="12"/>
        <w:w w:val="100"/>
        <w:sz w:val="20"/>
        <w:szCs w:val="20"/>
        <w:vertAlign w:val="baseline"/>
      </w:rPr>
    </w:lvl>
  </w:abstractNum>
  <w:abstractNum w:abstractNumId="224" w15:restartNumberingAfterBreak="0">
    <w:nsid w:val="620C4076"/>
    <w:multiLevelType w:val="multilevel"/>
    <w:tmpl w:val="4E1282B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5" w15:restartNumberingAfterBreak="0">
    <w:nsid w:val="62CB3F9C"/>
    <w:multiLevelType w:val="hybridMultilevel"/>
    <w:tmpl w:val="B4B2AD08"/>
    <w:lvl w:ilvl="0" w:tplc="5B36B8BA">
      <w:start w:val="1"/>
      <w:numFmt w:val="decimal"/>
      <w:lvlText w:val="%1."/>
      <w:lvlJc w:val="left"/>
      <w:pPr>
        <w:tabs>
          <w:tab w:val="num" w:pos="720"/>
        </w:tabs>
        <w:ind w:left="720" w:hanging="360"/>
      </w:pPr>
      <w:rPr>
        <w:rFonts w:cs="Times New Roman"/>
      </w:rPr>
    </w:lvl>
    <w:lvl w:ilvl="1" w:tplc="8C3EC91C">
      <w:start w:val="1"/>
      <w:numFmt w:val="lowerLetter"/>
      <w:pStyle w:val="NormalnyTimesNewRoman"/>
      <w:lvlText w:val="%2."/>
      <w:lvlJc w:val="left"/>
      <w:pPr>
        <w:tabs>
          <w:tab w:val="num" w:pos="1440"/>
        </w:tabs>
        <w:ind w:left="1440" w:hanging="360"/>
      </w:pPr>
      <w:rPr>
        <w:rFonts w:ascii="Calibri" w:hAnsi="Calibri" w:cs="Times New Roman" w:hint="default"/>
        <w:sz w:val="22"/>
        <w:szCs w:val="22"/>
      </w:rPr>
    </w:lvl>
    <w:lvl w:ilvl="2" w:tplc="56CA13BC">
      <w:start w:val="1"/>
      <w:numFmt w:val="lowerRoman"/>
      <w:lvlText w:val="%3."/>
      <w:lvlJc w:val="right"/>
      <w:pPr>
        <w:tabs>
          <w:tab w:val="num" w:pos="2160"/>
        </w:tabs>
        <w:ind w:left="2160" w:hanging="180"/>
      </w:pPr>
      <w:rPr>
        <w:rFonts w:ascii="Calibri" w:hAnsi="Calibri" w:cs="Times New Roman" w:hint="default"/>
        <w:sz w:val="22"/>
        <w:szCs w:val="22"/>
      </w:rPr>
    </w:lvl>
    <w:lvl w:ilvl="3" w:tplc="1C9CE430">
      <w:start w:val="1"/>
      <w:numFmt w:val="decimal"/>
      <w:lvlText w:val="%4."/>
      <w:lvlJc w:val="left"/>
      <w:pPr>
        <w:tabs>
          <w:tab w:val="num" w:pos="2880"/>
        </w:tabs>
        <w:ind w:left="2880" w:hanging="360"/>
      </w:pPr>
      <w:rPr>
        <w:rFonts w:cs="Times New Roman"/>
      </w:rPr>
    </w:lvl>
    <w:lvl w:ilvl="4" w:tplc="9B50B236">
      <w:start w:val="1"/>
      <w:numFmt w:val="lowerLetter"/>
      <w:lvlText w:val="%5."/>
      <w:lvlJc w:val="left"/>
      <w:pPr>
        <w:tabs>
          <w:tab w:val="num" w:pos="3600"/>
        </w:tabs>
        <w:ind w:left="3600" w:hanging="360"/>
      </w:pPr>
      <w:rPr>
        <w:rFonts w:cs="Times New Roman"/>
      </w:rPr>
    </w:lvl>
    <w:lvl w:ilvl="5" w:tplc="65725E32">
      <w:start w:val="1"/>
      <w:numFmt w:val="lowerRoman"/>
      <w:lvlText w:val="%6."/>
      <w:lvlJc w:val="right"/>
      <w:pPr>
        <w:tabs>
          <w:tab w:val="num" w:pos="4320"/>
        </w:tabs>
        <w:ind w:left="4320" w:hanging="180"/>
      </w:pPr>
      <w:rPr>
        <w:rFonts w:cs="Times New Roman"/>
      </w:rPr>
    </w:lvl>
    <w:lvl w:ilvl="6" w:tplc="FBBAB706">
      <w:start w:val="1"/>
      <w:numFmt w:val="decimal"/>
      <w:lvlText w:val="%7."/>
      <w:lvlJc w:val="left"/>
      <w:pPr>
        <w:tabs>
          <w:tab w:val="num" w:pos="5040"/>
        </w:tabs>
        <w:ind w:left="5040" w:hanging="360"/>
      </w:pPr>
      <w:rPr>
        <w:rFonts w:cs="Times New Roman"/>
      </w:rPr>
    </w:lvl>
    <w:lvl w:ilvl="7" w:tplc="E244D008">
      <w:start w:val="1"/>
      <w:numFmt w:val="lowerLetter"/>
      <w:lvlText w:val="%8."/>
      <w:lvlJc w:val="left"/>
      <w:pPr>
        <w:tabs>
          <w:tab w:val="num" w:pos="5760"/>
        </w:tabs>
        <w:ind w:left="5760" w:hanging="360"/>
      </w:pPr>
      <w:rPr>
        <w:rFonts w:cs="Times New Roman"/>
      </w:rPr>
    </w:lvl>
    <w:lvl w:ilvl="8" w:tplc="7D884886">
      <w:start w:val="1"/>
      <w:numFmt w:val="lowerRoman"/>
      <w:lvlText w:val="%9."/>
      <w:lvlJc w:val="right"/>
      <w:pPr>
        <w:tabs>
          <w:tab w:val="num" w:pos="6480"/>
        </w:tabs>
        <w:ind w:left="6480" w:hanging="180"/>
      </w:pPr>
      <w:rPr>
        <w:rFonts w:cs="Times New Roman"/>
      </w:rPr>
    </w:lvl>
  </w:abstractNum>
  <w:abstractNum w:abstractNumId="226" w15:restartNumberingAfterBreak="0">
    <w:nsid w:val="630D4559"/>
    <w:multiLevelType w:val="multilevel"/>
    <w:tmpl w:val="B4E42110"/>
    <w:name w:val="Numbered list 8832"/>
    <w:lvl w:ilvl="0">
      <w:start w:val="1"/>
      <w:numFmt w:val="decimal"/>
      <w:lvlText w:val="%1."/>
      <w:lvlJc w:val="left"/>
      <w:pPr>
        <w:ind w:left="0" w:firstLine="0"/>
      </w:pPr>
      <w:rPr>
        <w:rFonts w:hint="default"/>
      </w:rPr>
    </w:lvl>
    <w:lvl w:ilvl="1">
      <w:start w:val="1"/>
      <w:numFmt w:val="decimal"/>
      <w:lvlText w:val="%2)"/>
      <w:lvlJc w:val="left"/>
      <w:pPr>
        <w:ind w:left="360" w:firstLine="0"/>
      </w:pPr>
      <w:rPr>
        <w:rFonts w:hint="default"/>
      </w:rPr>
    </w:lvl>
    <w:lvl w:ilvl="2">
      <w:start w:val="1"/>
      <w:numFmt w:val="lowerRoman"/>
      <w:lvlText w:val="%3)"/>
      <w:lvlJc w:val="left"/>
      <w:pPr>
        <w:ind w:left="720" w:firstLine="0"/>
      </w:pPr>
      <w:rPr>
        <w:rFonts w:hint="default"/>
      </w:rPr>
    </w:lvl>
    <w:lvl w:ilvl="3">
      <w:start w:val="1"/>
      <w:numFmt w:val="decimal"/>
      <w:lvlText w:val="(%4)"/>
      <w:lvlJc w:val="left"/>
      <w:pPr>
        <w:ind w:left="1080" w:firstLine="0"/>
      </w:pPr>
      <w:rPr>
        <w:rFonts w:hint="default"/>
      </w:rPr>
    </w:lvl>
    <w:lvl w:ilvl="4">
      <w:start w:val="1"/>
      <w:numFmt w:val="lowerLetter"/>
      <w:lvlText w:val="(%5)"/>
      <w:lvlJc w:val="left"/>
      <w:pPr>
        <w:ind w:left="1440" w:firstLine="0"/>
      </w:pPr>
      <w:rPr>
        <w:rFonts w:hint="default"/>
      </w:rPr>
    </w:lvl>
    <w:lvl w:ilvl="5">
      <w:start w:val="1"/>
      <w:numFmt w:val="lowerRoman"/>
      <w:lvlText w:val="(%6)"/>
      <w:lvlJc w:val="lef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left"/>
      <w:pPr>
        <w:ind w:left="2880" w:firstLine="0"/>
      </w:pPr>
      <w:rPr>
        <w:rFonts w:hint="default"/>
      </w:rPr>
    </w:lvl>
  </w:abstractNum>
  <w:abstractNum w:abstractNumId="227" w15:restartNumberingAfterBreak="0">
    <w:nsid w:val="645B554B"/>
    <w:multiLevelType w:val="multilevel"/>
    <w:tmpl w:val="B9B61A48"/>
    <w:styleLink w:val="WW8Num1"/>
    <w:lvl w:ilvl="0">
      <w:start w:val="1"/>
      <w:numFmt w:val="none"/>
      <w:lvlText w:val="%1"/>
      <w:lvlJc w:val="left"/>
      <w:rPr>
        <w:rFonts w:ascii="Times New Roman" w:hAnsi="Times New Roman"/>
        <w:sz w:val="20"/>
        <w:szCs w:val="20"/>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28" w15:restartNumberingAfterBreak="0">
    <w:nsid w:val="652A43C0"/>
    <w:multiLevelType w:val="hybridMultilevel"/>
    <w:tmpl w:val="9DD2117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9" w15:restartNumberingAfterBreak="0">
    <w:nsid w:val="65B4719E"/>
    <w:multiLevelType w:val="multilevel"/>
    <w:tmpl w:val="084213DA"/>
    <w:name w:val="Numbered list 29"/>
    <w:lvl w:ilvl="0">
      <w:start w:val="1"/>
      <w:numFmt w:val="decimal"/>
      <w:lvlText w:val="%1."/>
      <w:lvlJc w:val="left"/>
      <w:pPr>
        <w:ind w:left="158" w:firstLine="0"/>
      </w:pPr>
    </w:lvl>
    <w:lvl w:ilvl="1">
      <w:start w:val="1"/>
      <w:numFmt w:val="lowerLetter"/>
      <w:lvlText w:val="%2."/>
      <w:lvlJc w:val="left"/>
      <w:pPr>
        <w:ind w:left="878" w:firstLine="0"/>
      </w:pPr>
    </w:lvl>
    <w:lvl w:ilvl="2">
      <w:start w:val="1"/>
      <w:numFmt w:val="lowerRoman"/>
      <w:lvlText w:val="%3."/>
      <w:lvlJc w:val="left"/>
      <w:pPr>
        <w:ind w:left="1778" w:firstLine="0"/>
      </w:pPr>
    </w:lvl>
    <w:lvl w:ilvl="3">
      <w:start w:val="1"/>
      <w:numFmt w:val="decimal"/>
      <w:lvlText w:val="%4."/>
      <w:lvlJc w:val="left"/>
      <w:pPr>
        <w:ind w:left="2318" w:firstLine="0"/>
      </w:pPr>
    </w:lvl>
    <w:lvl w:ilvl="4">
      <w:start w:val="1"/>
      <w:numFmt w:val="lowerLetter"/>
      <w:lvlText w:val="%5."/>
      <w:lvlJc w:val="left"/>
      <w:pPr>
        <w:ind w:left="3038" w:firstLine="0"/>
      </w:pPr>
    </w:lvl>
    <w:lvl w:ilvl="5">
      <w:start w:val="1"/>
      <w:numFmt w:val="lowerRoman"/>
      <w:lvlText w:val="%6."/>
      <w:lvlJc w:val="left"/>
      <w:pPr>
        <w:ind w:left="3938" w:firstLine="0"/>
      </w:pPr>
    </w:lvl>
    <w:lvl w:ilvl="6">
      <w:start w:val="1"/>
      <w:numFmt w:val="decimal"/>
      <w:lvlText w:val="%7."/>
      <w:lvlJc w:val="left"/>
      <w:pPr>
        <w:ind w:left="4478" w:firstLine="0"/>
      </w:pPr>
    </w:lvl>
    <w:lvl w:ilvl="7">
      <w:start w:val="1"/>
      <w:numFmt w:val="lowerLetter"/>
      <w:lvlText w:val="%8."/>
      <w:lvlJc w:val="left"/>
      <w:pPr>
        <w:ind w:left="5198" w:firstLine="0"/>
      </w:pPr>
    </w:lvl>
    <w:lvl w:ilvl="8">
      <w:start w:val="1"/>
      <w:numFmt w:val="lowerRoman"/>
      <w:lvlText w:val="%9."/>
      <w:lvlJc w:val="left"/>
      <w:pPr>
        <w:ind w:left="6098" w:firstLine="0"/>
      </w:pPr>
    </w:lvl>
  </w:abstractNum>
  <w:abstractNum w:abstractNumId="230" w15:restartNumberingAfterBreak="0">
    <w:nsid w:val="66422F34"/>
    <w:multiLevelType w:val="singleLevel"/>
    <w:tmpl w:val="2F4E1610"/>
    <w:name w:val="Bullet 112"/>
    <w:lvl w:ilvl="0">
      <w:start w:val="1"/>
      <w:numFmt w:val="decimal"/>
      <w:lvlText w:val="%1"/>
      <w:lvlJc w:val="left"/>
      <w:pPr>
        <w:tabs>
          <w:tab w:val="num" w:pos="0"/>
        </w:tabs>
        <w:ind w:left="0" w:firstLine="0"/>
      </w:pPr>
      <w:rPr>
        <w:spacing w:val="-1"/>
        <w:w w:val="100"/>
        <w:sz w:val="20"/>
        <w:szCs w:val="20"/>
      </w:rPr>
    </w:lvl>
  </w:abstractNum>
  <w:abstractNum w:abstractNumId="231" w15:restartNumberingAfterBreak="0">
    <w:nsid w:val="669E046E"/>
    <w:multiLevelType w:val="multilevel"/>
    <w:tmpl w:val="460EE0F8"/>
    <w:name w:val="Numbered list 9"/>
    <w:lvl w:ilvl="0">
      <w:start w:val="1"/>
      <w:numFmt w:val="decimal"/>
      <w:lvlText w:val="%1)"/>
      <w:lvlJc w:val="left"/>
      <w:pPr>
        <w:ind w:left="340" w:firstLine="0"/>
      </w:pPr>
    </w:lvl>
    <w:lvl w:ilvl="1">
      <w:start w:val="1"/>
      <w:numFmt w:val="lowerLetter"/>
      <w:lvlText w:val="%2."/>
      <w:lvlJc w:val="left"/>
      <w:pPr>
        <w:ind w:left="1060" w:firstLine="0"/>
      </w:pPr>
    </w:lvl>
    <w:lvl w:ilvl="2">
      <w:start w:val="1"/>
      <w:numFmt w:val="lowerRoman"/>
      <w:lvlText w:val="%3."/>
      <w:lvlJc w:val="left"/>
      <w:pPr>
        <w:ind w:left="1960" w:firstLine="0"/>
      </w:pPr>
    </w:lvl>
    <w:lvl w:ilvl="3">
      <w:start w:val="1"/>
      <w:numFmt w:val="decimal"/>
      <w:lvlText w:val="%4."/>
      <w:lvlJc w:val="left"/>
      <w:pPr>
        <w:ind w:left="2500" w:firstLine="0"/>
      </w:pPr>
    </w:lvl>
    <w:lvl w:ilvl="4">
      <w:start w:val="1"/>
      <w:numFmt w:val="lowerLetter"/>
      <w:lvlText w:val="%5."/>
      <w:lvlJc w:val="left"/>
      <w:pPr>
        <w:ind w:left="3220" w:firstLine="0"/>
      </w:pPr>
    </w:lvl>
    <w:lvl w:ilvl="5">
      <w:start w:val="1"/>
      <w:numFmt w:val="lowerRoman"/>
      <w:lvlText w:val="%6."/>
      <w:lvlJc w:val="left"/>
      <w:pPr>
        <w:ind w:left="4120" w:firstLine="0"/>
      </w:pPr>
    </w:lvl>
    <w:lvl w:ilvl="6">
      <w:start w:val="1"/>
      <w:numFmt w:val="decimal"/>
      <w:lvlText w:val="%7."/>
      <w:lvlJc w:val="left"/>
      <w:pPr>
        <w:ind w:left="4660" w:firstLine="0"/>
      </w:pPr>
    </w:lvl>
    <w:lvl w:ilvl="7">
      <w:start w:val="1"/>
      <w:numFmt w:val="lowerLetter"/>
      <w:lvlText w:val="%8."/>
      <w:lvlJc w:val="left"/>
      <w:pPr>
        <w:ind w:left="5380" w:firstLine="0"/>
      </w:pPr>
    </w:lvl>
    <w:lvl w:ilvl="8">
      <w:start w:val="1"/>
      <w:numFmt w:val="lowerRoman"/>
      <w:lvlText w:val="%9."/>
      <w:lvlJc w:val="left"/>
      <w:pPr>
        <w:ind w:left="6280" w:firstLine="0"/>
      </w:pPr>
    </w:lvl>
  </w:abstractNum>
  <w:abstractNum w:abstractNumId="232" w15:restartNumberingAfterBreak="0">
    <w:nsid w:val="68D50F6D"/>
    <w:multiLevelType w:val="multilevel"/>
    <w:tmpl w:val="D3F63682"/>
    <w:name w:val="Numbered list 20"/>
    <w:lvl w:ilvl="0">
      <w:start w:val="1"/>
      <w:numFmt w:val="decimal"/>
      <w:lvlText w:val="%1)"/>
      <w:lvlJc w:val="left"/>
      <w:pPr>
        <w:ind w:left="720" w:firstLine="0"/>
      </w:pPr>
    </w:lvl>
    <w:lvl w:ilvl="1">
      <w:start w:val="1"/>
      <w:numFmt w:val="lowerLetter"/>
      <w:lvlText w:val="%2."/>
      <w:lvlJc w:val="left"/>
      <w:pPr>
        <w:ind w:left="1440" w:firstLine="0"/>
      </w:pPr>
    </w:lvl>
    <w:lvl w:ilvl="2">
      <w:start w:val="1"/>
      <w:numFmt w:val="lowerRoman"/>
      <w:lvlText w:val="%3."/>
      <w:lvlJc w:val="left"/>
      <w:pPr>
        <w:ind w:left="2340" w:firstLine="0"/>
      </w:pPr>
    </w:lvl>
    <w:lvl w:ilvl="3">
      <w:start w:val="1"/>
      <w:numFmt w:val="decimal"/>
      <w:lvlText w:val="%4."/>
      <w:lvlJc w:val="left"/>
      <w:pPr>
        <w:ind w:left="2880" w:firstLine="0"/>
      </w:pPr>
    </w:lvl>
    <w:lvl w:ilvl="4">
      <w:start w:val="1"/>
      <w:numFmt w:val="lowerLetter"/>
      <w:lvlText w:val="%5."/>
      <w:lvlJc w:val="left"/>
      <w:pPr>
        <w:ind w:left="3600" w:firstLine="0"/>
      </w:pPr>
    </w:lvl>
    <w:lvl w:ilvl="5">
      <w:start w:val="1"/>
      <w:numFmt w:val="lowerRoman"/>
      <w:lvlText w:val="%6."/>
      <w:lvlJc w:val="left"/>
      <w:pPr>
        <w:ind w:left="4500" w:firstLine="0"/>
      </w:pPr>
    </w:lvl>
    <w:lvl w:ilvl="6">
      <w:start w:val="1"/>
      <w:numFmt w:val="decimal"/>
      <w:lvlText w:val="%7."/>
      <w:lvlJc w:val="left"/>
      <w:pPr>
        <w:ind w:left="5040" w:firstLine="0"/>
      </w:pPr>
    </w:lvl>
    <w:lvl w:ilvl="7">
      <w:start w:val="1"/>
      <w:numFmt w:val="lowerLetter"/>
      <w:lvlText w:val="%8."/>
      <w:lvlJc w:val="left"/>
      <w:pPr>
        <w:ind w:left="5760" w:firstLine="0"/>
      </w:pPr>
    </w:lvl>
    <w:lvl w:ilvl="8">
      <w:start w:val="1"/>
      <w:numFmt w:val="lowerRoman"/>
      <w:lvlText w:val="%9."/>
      <w:lvlJc w:val="left"/>
      <w:pPr>
        <w:ind w:left="6660" w:firstLine="0"/>
      </w:pPr>
    </w:lvl>
  </w:abstractNum>
  <w:abstractNum w:abstractNumId="233" w15:restartNumberingAfterBreak="0">
    <w:nsid w:val="69594291"/>
    <w:multiLevelType w:val="multilevel"/>
    <w:tmpl w:val="042C679A"/>
    <w:name w:val="Numbered list 45"/>
    <w:lvl w:ilvl="0">
      <w:start w:val="1"/>
      <w:numFmt w:val="upperRoman"/>
      <w:lvlText w:val="%1."/>
      <w:lvlJc w:val="left"/>
      <w:pPr>
        <w:ind w:left="158" w:firstLine="0"/>
      </w:pPr>
      <w:rPr>
        <w:b w:val="0"/>
        <w:smallCaps w:val="0"/>
        <w:spacing w:val="0"/>
        <w:vertAlign w:val="baseline"/>
      </w:rPr>
    </w:lvl>
    <w:lvl w:ilvl="1">
      <w:start w:val="1"/>
      <w:numFmt w:val="decimal"/>
      <w:lvlText w:val="%2."/>
      <w:lvlJc w:val="left"/>
      <w:pPr>
        <w:ind w:left="338" w:firstLine="0"/>
      </w:pPr>
      <w:rPr>
        <w:spacing w:val="0"/>
        <w:w w:val="100"/>
      </w:rPr>
    </w:lvl>
    <w:lvl w:ilvl="2">
      <w:start w:val="1"/>
      <w:numFmt w:val="decimal"/>
      <w:lvlText w:val="%3)"/>
      <w:lvlJc w:val="left"/>
      <w:pPr>
        <w:ind w:left="698" w:firstLine="0"/>
      </w:pPr>
      <w:rPr>
        <w:rFonts w:ascii="Calibri" w:eastAsia="Arial" w:hAnsi="Calibri" w:cs="Arial"/>
        <w:spacing w:val="-1"/>
        <w:w w:val="100"/>
        <w:sz w:val="20"/>
        <w:szCs w:val="20"/>
      </w:rPr>
    </w:lvl>
    <w:lvl w:ilvl="3">
      <w:start w:val="1"/>
      <w:numFmt w:val="lowerLetter"/>
      <w:lvlText w:val="%4)"/>
      <w:lvlJc w:val="left"/>
      <w:pPr>
        <w:ind w:left="878" w:firstLine="0"/>
      </w:pPr>
      <w:rPr>
        <w:spacing w:val="0"/>
        <w:w w:val="100"/>
      </w:rPr>
    </w:lvl>
    <w:lvl w:ilvl="4">
      <w:start w:val="1"/>
      <w:numFmt w:val="lowerLetter"/>
      <w:lvlText w:val="%5)"/>
      <w:lvlJc w:val="left"/>
      <w:pPr>
        <w:ind w:left="1238" w:firstLine="0"/>
      </w:pPr>
      <w:rPr>
        <w:rFonts w:ascii="Calibri" w:eastAsia="Arial" w:hAnsi="Calibri" w:cs="Arial"/>
        <w:spacing w:val="-1"/>
        <w:w w:val="100"/>
        <w:sz w:val="20"/>
        <w:szCs w:val="20"/>
      </w:rPr>
    </w:lvl>
    <w:lvl w:ilvl="5">
      <w:numFmt w:val="bullet"/>
      <w:lvlText w:val=""/>
      <w:lvlJc w:val="left"/>
      <w:pPr>
        <w:ind w:left="1598" w:firstLine="0"/>
      </w:pPr>
      <w:rPr>
        <w:rFonts w:ascii="Symbol" w:eastAsia="Symbol" w:hAnsi="Symbol" w:cs="Symbol"/>
        <w:w w:val="100"/>
        <w:sz w:val="22"/>
        <w:szCs w:val="22"/>
      </w:rPr>
    </w:lvl>
    <w:lvl w:ilvl="6">
      <w:numFmt w:val="bullet"/>
      <w:lvlText w:val="•"/>
      <w:lvlJc w:val="left"/>
      <w:pPr>
        <w:ind w:left="1598" w:firstLine="0"/>
      </w:pPr>
    </w:lvl>
    <w:lvl w:ilvl="7">
      <w:numFmt w:val="bullet"/>
      <w:lvlText w:val="•"/>
      <w:lvlJc w:val="left"/>
      <w:pPr>
        <w:ind w:left="3359" w:firstLine="0"/>
      </w:pPr>
    </w:lvl>
    <w:lvl w:ilvl="8">
      <w:numFmt w:val="bullet"/>
      <w:lvlText w:val="•"/>
      <w:lvlJc w:val="left"/>
      <w:pPr>
        <w:ind w:left="5120" w:firstLine="0"/>
      </w:pPr>
    </w:lvl>
  </w:abstractNum>
  <w:abstractNum w:abstractNumId="234" w15:restartNumberingAfterBreak="0">
    <w:nsid w:val="696C28CA"/>
    <w:multiLevelType w:val="multilevel"/>
    <w:tmpl w:val="EE921512"/>
    <w:name w:val="Numbered list 8822"/>
    <w:lvl w:ilvl="0">
      <w:start w:val="3"/>
      <w:numFmt w:val="decimal"/>
      <w:lvlText w:val="%1."/>
      <w:lvlJc w:val="left"/>
      <w:pPr>
        <w:ind w:left="0" w:firstLine="0"/>
      </w:pPr>
      <w:rPr>
        <w:rFonts w:hint="default"/>
      </w:rPr>
    </w:lvl>
    <w:lvl w:ilvl="1">
      <w:start w:val="1"/>
      <w:numFmt w:val="decimal"/>
      <w:lvlText w:val="%2)"/>
      <w:lvlJc w:val="left"/>
      <w:pPr>
        <w:ind w:left="360" w:firstLine="0"/>
      </w:pPr>
      <w:rPr>
        <w:rFonts w:hint="default"/>
      </w:rPr>
    </w:lvl>
    <w:lvl w:ilvl="2">
      <w:start w:val="1"/>
      <w:numFmt w:val="lowerRoman"/>
      <w:lvlText w:val="%3)"/>
      <w:lvlJc w:val="left"/>
      <w:pPr>
        <w:ind w:left="720" w:firstLine="0"/>
      </w:pPr>
      <w:rPr>
        <w:rFonts w:hint="default"/>
      </w:rPr>
    </w:lvl>
    <w:lvl w:ilvl="3">
      <w:start w:val="1"/>
      <w:numFmt w:val="decimal"/>
      <w:lvlText w:val="(%4)"/>
      <w:lvlJc w:val="left"/>
      <w:pPr>
        <w:ind w:left="1080" w:firstLine="0"/>
      </w:pPr>
      <w:rPr>
        <w:rFonts w:hint="default"/>
      </w:rPr>
    </w:lvl>
    <w:lvl w:ilvl="4">
      <w:start w:val="1"/>
      <w:numFmt w:val="lowerLetter"/>
      <w:lvlText w:val="(%5)"/>
      <w:lvlJc w:val="left"/>
      <w:pPr>
        <w:ind w:left="1440" w:firstLine="0"/>
      </w:pPr>
      <w:rPr>
        <w:rFonts w:hint="default"/>
      </w:rPr>
    </w:lvl>
    <w:lvl w:ilvl="5">
      <w:start w:val="1"/>
      <w:numFmt w:val="lowerRoman"/>
      <w:lvlText w:val="(%6)"/>
      <w:lvlJc w:val="lef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left"/>
      <w:pPr>
        <w:ind w:left="2880" w:firstLine="0"/>
      </w:pPr>
      <w:rPr>
        <w:rFonts w:hint="default"/>
      </w:rPr>
    </w:lvl>
  </w:abstractNum>
  <w:abstractNum w:abstractNumId="235" w15:restartNumberingAfterBreak="0">
    <w:nsid w:val="698722EA"/>
    <w:multiLevelType w:val="singleLevel"/>
    <w:tmpl w:val="5B94C1CE"/>
    <w:name w:val="Bullet 97"/>
    <w:lvl w:ilvl="0">
      <w:start w:val="1"/>
      <w:numFmt w:val="lowerLetter"/>
      <w:lvlText w:val="%1"/>
      <w:lvlJc w:val="left"/>
      <w:pPr>
        <w:tabs>
          <w:tab w:val="num" w:pos="0"/>
        </w:tabs>
        <w:ind w:left="0" w:firstLine="0"/>
      </w:pPr>
    </w:lvl>
  </w:abstractNum>
  <w:abstractNum w:abstractNumId="236" w15:restartNumberingAfterBreak="0">
    <w:nsid w:val="6A2273A1"/>
    <w:multiLevelType w:val="multilevel"/>
    <w:tmpl w:val="7750B618"/>
    <w:name w:val="Numbered list 78"/>
    <w:lvl w:ilvl="0">
      <w:start w:val="1"/>
      <w:numFmt w:val="decimal"/>
      <w:lvlText w:val="%1."/>
      <w:lvlJc w:val="left"/>
      <w:pPr>
        <w:ind w:left="360" w:firstLine="0"/>
      </w:pPr>
    </w:lvl>
    <w:lvl w:ilvl="1">
      <w:start w:val="1"/>
      <w:numFmt w:val="lowerLetter"/>
      <w:lvlText w:val="%2."/>
      <w:lvlJc w:val="left"/>
      <w:pPr>
        <w:ind w:left="1080" w:firstLine="0"/>
      </w:pPr>
    </w:lvl>
    <w:lvl w:ilvl="2">
      <w:start w:val="1"/>
      <w:numFmt w:val="lowerRoman"/>
      <w:lvlText w:val="%3."/>
      <w:lvlJc w:val="left"/>
      <w:pPr>
        <w:ind w:left="1980" w:firstLine="0"/>
      </w:pPr>
    </w:lvl>
    <w:lvl w:ilvl="3">
      <w:start w:val="1"/>
      <w:numFmt w:val="decimal"/>
      <w:lvlText w:val="%4."/>
      <w:lvlJc w:val="left"/>
      <w:pPr>
        <w:ind w:left="2520" w:firstLine="0"/>
      </w:pPr>
    </w:lvl>
    <w:lvl w:ilvl="4">
      <w:start w:val="1"/>
      <w:numFmt w:val="lowerLetter"/>
      <w:lvlText w:val="%5."/>
      <w:lvlJc w:val="left"/>
      <w:pPr>
        <w:ind w:left="3240" w:firstLine="0"/>
      </w:pPr>
    </w:lvl>
    <w:lvl w:ilvl="5">
      <w:start w:val="1"/>
      <w:numFmt w:val="lowerRoman"/>
      <w:lvlText w:val="%6."/>
      <w:lvlJc w:val="left"/>
      <w:pPr>
        <w:ind w:left="4140" w:firstLine="0"/>
      </w:pPr>
    </w:lvl>
    <w:lvl w:ilvl="6">
      <w:start w:val="1"/>
      <w:numFmt w:val="decimal"/>
      <w:lvlText w:val="%7."/>
      <w:lvlJc w:val="left"/>
      <w:pPr>
        <w:ind w:left="4680" w:firstLine="0"/>
      </w:pPr>
    </w:lvl>
    <w:lvl w:ilvl="7">
      <w:start w:val="1"/>
      <w:numFmt w:val="lowerLetter"/>
      <w:lvlText w:val="%8."/>
      <w:lvlJc w:val="left"/>
      <w:pPr>
        <w:ind w:left="5400" w:firstLine="0"/>
      </w:pPr>
    </w:lvl>
    <w:lvl w:ilvl="8">
      <w:start w:val="1"/>
      <w:numFmt w:val="lowerRoman"/>
      <w:lvlText w:val="%9."/>
      <w:lvlJc w:val="left"/>
      <w:pPr>
        <w:ind w:left="6300" w:firstLine="0"/>
      </w:pPr>
    </w:lvl>
  </w:abstractNum>
  <w:abstractNum w:abstractNumId="237" w15:restartNumberingAfterBreak="0">
    <w:nsid w:val="6A743A81"/>
    <w:multiLevelType w:val="multilevel"/>
    <w:tmpl w:val="04A69D08"/>
    <w:name w:val="Numbered list 882322242222"/>
    <w:lvl w:ilvl="0">
      <w:start w:val="3"/>
      <w:numFmt w:val="decimal"/>
      <w:lvlText w:val="%1."/>
      <w:lvlJc w:val="left"/>
      <w:pPr>
        <w:ind w:left="114" w:firstLine="0"/>
      </w:pPr>
      <w:rPr>
        <w:rFonts w:hint="default"/>
        <w:w w:val="101"/>
      </w:rPr>
    </w:lvl>
    <w:lvl w:ilvl="1">
      <w:start w:val="1"/>
      <w:numFmt w:val="lowerLetter"/>
      <w:lvlText w:val="%2."/>
      <w:lvlJc w:val="left"/>
      <w:pPr>
        <w:ind w:left="1080" w:firstLine="0"/>
      </w:pPr>
      <w:rPr>
        <w:rFonts w:hint="default"/>
      </w:rPr>
    </w:lvl>
    <w:lvl w:ilvl="2">
      <w:start w:val="1"/>
      <w:numFmt w:val="lowerRoman"/>
      <w:lvlText w:val="%3."/>
      <w:lvlJc w:val="left"/>
      <w:pPr>
        <w:ind w:left="1980" w:firstLine="0"/>
      </w:pPr>
      <w:rPr>
        <w:rFonts w:hint="default"/>
      </w:rPr>
    </w:lvl>
    <w:lvl w:ilvl="3">
      <w:start w:val="1"/>
      <w:numFmt w:val="decimal"/>
      <w:lvlText w:val="%4."/>
      <w:lvlJc w:val="left"/>
      <w:pPr>
        <w:ind w:left="2520" w:firstLine="0"/>
      </w:pPr>
      <w:rPr>
        <w:rFonts w:hint="default"/>
      </w:rPr>
    </w:lvl>
    <w:lvl w:ilvl="4">
      <w:start w:val="1"/>
      <w:numFmt w:val="lowerLetter"/>
      <w:lvlText w:val="%5."/>
      <w:lvlJc w:val="left"/>
      <w:pPr>
        <w:ind w:left="3240" w:firstLine="0"/>
      </w:pPr>
      <w:rPr>
        <w:rFonts w:hint="default"/>
      </w:rPr>
    </w:lvl>
    <w:lvl w:ilvl="5">
      <w:start w:val="1"/>
      <w:numFmt w:val="lowerRoman"/>
      <w:lvlText w:val="%6."/>
      <w:lvlJc w:val="left"/>
      <w:pPr>
        <w:ind w:left="4140" w:firstLine="0"/>
      </w:pPr>
      <w:rPr>
        <w:rFonts w:hint="default"/>
      </w:rPr>
    </w:lvl>
    <w:lvl w:ilvl="6">
      <w:start w:val="1"/>
      <w:numFmt w:val="decimal"/>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left"/>
      <w:pPr>
        <w:ind w:left="6300" w:firstLine="0"/>
      </w:pPr>
      <w:rPr>
        <w:rFonts w:hint="default"/>
      </w:rPr>
    </w:lvl>
  </w:abstractNum>
  <w:abstractNum w:abstractNumId="238" w15:restartNumberingAfterBreak="0">
    <w:nsid w:val="6B9C065E"/>
    <w:multiLevelType w:val="multilevel"/>
    <w:tmpl w:val="C7D83456"/>
    <w:name w:val="Numbered list 30"/>
    <w:lvl w:ilvl="0">
      <w:start w:val="1"/>
      <w:numFmt w:val="decimal"/>
      <w:lvlText w:val="%1."/>
      <w:lvlJc w:val="left"/>
      <w:pPr>
        <w:ind w:left="158" w:firstLine="0"/>
      </w:pPr>
      <w:rPr>
        <w:b w:val="0"/>
        <w:bCs/>
        <w:spacing w:val="-1"/>
        <w:w w:val="100"/>
        <w:sz w:val="22"/>
        <w:szCs w:val="22"/>
      </w:rPr>
    </w:lvl>
    <w:lvl w:ilvl="1">
      <w:start w:val="1"/>
      <w:numFmt w:val="lowerLetter"/>
      <w:lvlText w:val="%2."/>
      <w:lvlJc w:val="left"/>
      <w:pPr>
        <w:ind w:left="1080" w:firstLine="0"/>
      </w:pPr>
    </w:lvl>
    <w:lvl w:ilvl="2">
      <w:start w:val="1"/>
      <w:numFmt w:val="lowerRoman"/>
      <w:lvlText w:val="%3."/>
      <w:lvlJc w:val="left"/>
      <w:pPr>
        <w:ind w:left="1980" w:firstLine="0"/>
      </w:pPr>
    </w:lvl>
    <w:lvl w:ilvl="3">
      <w:start w:val="1"/>
      <w:numFmt w:val="decimal"/>
      <w:lvlText w:val="%4."/>
      <w:lvlJc w:val="left"/>
      <w:pPr>
        <w:ind w:left="2520" w:firstLine="0"/>
      </w:pPr>
    </w:lvl>
    <w:lvl w:ilvl="4">
      <w:start w:val="1"/>
      <w:numFmt w:val="lowerLetter"/>
      <w:lvlText w:val="%5."/>
      <w:lvlJc w:val="left"/>
      <w:pPr>
        <w:ind w:left="3240" w:firstLine="0"/>
      </w:pPr>
    </w:lvl>
    <w:lvl w:ilvl="5">
      <w:start w:val="1"/>
      <w:numFmt w:val="lowerRoman"/>
      <w:lvlText w:val="%6."/>
      <w:lvlJc w:val="left"/>
      <w:pPr>
        <w:ind w:left="4140" w:firstLine="0"/>
      </w:pPr>
    </w:lvl>
    <w:lvl w:ilvl="6">
      <w:start w:val="1"/>
      <w:numFmt w:val="decimal"/>
      <w:lvlText w:val="%7."/>
      <w:lvlJc w:val="left"/>
      <w:pPr>
        <w:ind w:left="4680" w:firstLine="0"/>
      </w:pPr>
    </w:lvl>
    <w:lvl w:ilvl="7">
      <w:start w:val="1"/>
      <w:numFmt w:val="lowerLetter"/>
      <w:lvlText w:val="%8."/>
      <w:lvlJc w:val="left"/>
      <w:pPr>
        <w:ind w:left="5400" w:firstLine="0"/>
      </w:pPr>
    </w:lvl>
    <w:lvl w:ilvl="8">
      <w:start w:val="1"/>
      <w:numFmt w:val="lowerRoman"/>
      <w:lvlText w:val="%9."/>
      <w:lvlJc w:val="left"/>
      <w:pPr>
        <w:ind w:left="6300" w:firstLine="0"/>
      </w:pPr>
    </w:lvl>
  </w:abstractNum>
  <w:abstractNum w:abstractNumId="239" w15:restartNumberingAfterBreak="0">
    <w:nsid w:val="6C1414A4"/>
    <w:multiLevelType w:val="multilevel"/>
    <w:tmpl w:val="3B385056"/>
    <w:name w:val="Numbered list 68"/>
    <w:lvl w:ilvl="0">
      <w:start w:val="1"/>
      <w:numFmt w:val="decimal"/>
      <w:lvlText w:val="%1."/>
      <w:lvlJc w:val="left"/>
      <w:pPr>
        <w:ind w:left="338" w:firstLine="0"/>
      </w:pPr>
      <w:rPr>
        <w:spacing w:val="0"/>
        <w:w w:val="100"/>
      </w:rPr>
    </w:lvl>
    <w:lvl w:ilvl="1">
      <w:start w:val="1"/>
      <w:numFmt w:val="lowerLetter"/>
      <w:lvlText w:val="%2."/>
      <w:lvlJc w:val="left"/>
      <w:pPr>
        <w:ind w:left="1080" w:firstLine="0"/>
      </w:pPr>
    </w:lvl>
    <w:lvl w:ilvl="2">
      <w:start w:val="1"/>
      <w:numFmt w:val="lowerRoman"/>
      <w:lvlText w:val="%3."/>
      <w:lvlJc w:val="left"/>
      <w:pPr>
        <w:ind w:left="1980" w:firstLine="0"/>
      </w:pPr>
    </w:lvl>
    <w:lvl w:ilvl="3">
      <w:start w:val="1"/>
      <w:numFmt w:val="decimal"/>
      <w:lvlText w:val="%4."/>
      <w:lvlJc w:val="left"/>
      <w:pPr>
        <w:ind w:left="2520" w:firstLine="0"/>
      </w:pPr>
    </w:lvl>
    <w:lvl w:ilvl="4">
      <w:start w:val="1"/>
      <w:numFmt w:val="lowerLetter"/>
      <w:lvlText w:val="%5."/>
      <w:lvlJc w:val="left"/>
      <w:pPr>
        <w:ind w:left="3240" w:firstLine="0"/>
      </w:pPr>
    </w:lvl>
    <w:lvl w:ilvl="5">
      <w:start w:val="1"/>
      <w:numFmt w:val="lowerRoman"/>
      <w:lvlText w:val="%6."/>
      <w:lvlJc w:val="left"/>
      <w:pPr>
        <w:ind w:left="4140" w:firstLine="0"/>
      </w:pPr>
    </w:lvl>
    <w:lvl w:ilvl="6">
      <w:start w:val="1"/>
      <w:numFmt w:val="decimal"/>
      <w:lvlText w:val="%7."/>
      <w:lvlJc w:val="left"/>
      <w:pPr>
        <w:ind w:left="4680" w:firstLine="0"/>
      </w:pPr>
    </w:lvl>
    <w:lvl w:ilvl="7">
      <w:start w:val="1"/>
      <w:numFmt w:val="lowerLetter"/>
      <w:lvlText w:val="%8."/>
      <w:lvlJc w:val="left"/>
      <w:pPr>
        <w:ind w:left="5400" w:firstLine="0"/>
      </w:pPr>
    </w:lvl>
    <w:lvl w:ilvl="8">
      <w:start w:val="1"/>
      <w:numFmt w:val="lowerRoman"/>
      <w:lvlText w:val="%9."/>
      <w:lvlJc w:val="left"/>
      <w:pPr>
        <w:ind w:left="6300" w:firstLine="0"/>
      </w:pPr>
    </w:lvl>
  </w:abstractNum>
  <w:abstractNum w:abstractNumId="240" w15:restartNumberingAfterBreak="0">
    <w:nsid w:val="6D4F3C6A"/>
    <w:multiLevelType w:val="multilevel"/>
    <w:tmpl w:val="76309758"/>
    <w:name w:val="Numbered list 83"/>
    <w:lvl w:ilvl="0">
      <w:start w:val="1"/>
      <w:numFmt w:val="decimal"/>
      <w:pStyle w:val="Akapitzlist"/>
      <w:lvlText w:val="%1."/>
      <w:lvlJc w:val="left"/>
      <w:pPr>
        <w:ind w:left="0" w:firstLine="0"/>
      </w:pPr>
      <w:rPr>
        <w:rFonts w:hint="default"/>
        <w:b w:val="0"/>
        <w:smallCaps w:val="0"/>
        <w:spacing w:val="0"/>
        <w:vertAlign w:val="baseline"/>
      </w:rPr>
    </w:lvl>
    <w:lvl w:ilvl="1">
      <w:numFmt w:val="bullet"/>
      <w:lvlText w:val="•"/>
      <w:lvlJc w:val="left"/>
      <w:pPr>
        <w:ind w:left="848" w:firstLine="0"/>
      </w:pPr>
    </w:lvl>
    <w:lvl w:ilvl="2">
      <w:numFmt w:val="bullet"/>
      <w:lvlText w:val="•"/>
      <w:lvlJc w:val="left"/>
      <w:pPr>
        <w:ind w:left="1697" w:firstLine="0"/>
      </w:pPr>
    </w:lvl>
    <w:lvl w:ilvl="3">
      <w:numFmt w:val="bullet"/>
      <w:lvlText w:val="•"/>
      <w:lvlJc w:val="left"/>
      <w:pPr>
        <w:ind w:left="2545" w:firstLine="0"/>
      </w:pPr>
    </w:lvl>
    <w:lvl w:ilvl="4">
      <w:numFmt w:val="bullet"/>
      <w:lvlText w:val="•"/>
      <w:lvlJc w:val="left"/>
      <w:pPr>
        <w:ind w:left="3394" w:firstLine="0"/>
      </w:pPr>
    </w:lvl>
    <w:lvl w:ilvl="5">
      <w:numFmt w:val="bullet"/>
      <w:lvlText w:val="•"/>
      <w:lvlJc w:val="left"/>
      <w:pPr>
        <w:ind w:left="4242" w:firstLine="0"/>
      </w:pPr>
    </w:lvl>
    <w:lvl w:ilvl="6">
      <w:numFmt w:val="bullet"/>
      <w:lvlText w:val="•"/>
      <w:lvlJc w:val="left"/>
      <w:pPr>
        <w:ind w:left="5091" w:firstLine="0"/>
      </w:pPr>
    </w:lvl>
    <w:lvl w:ilvl="7">
      <w:numFmt w:val="bullet"/>
      <w:lvlText w:val="•"/>
      <w:lvlJc w:val="left"/>
      <w:pPr>
        <w:ind w:left="5939" w:firstLine="0"/>
      </w:pPr>
    </w:lvl>
    <w:lvl w:ilvl="8">
      <w:numFmt w:val="bullet"/>
      <w:lvlText w:val="•"/>
      <w:lvlJc w:val="left"/>
      <w:pPr>
        <w:ind w:left="6788" w:firstLine="0"/>
      </w:pPr>
    </w:lvl>
  </w:abstractNum>
  <w:abstractNum w:abstractNumId="241" w15:restartNumberingAfterBreak="0">
    <w:nsid w:val="6D691332"/>
    <w:multiLevelType w:val="hybridMultilevel"/>
    <w:tmpl w:val="2190F0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2" w15:restartNumberingAfterBreak="0">
    <w:nsid w:val="6D7155D6"/>
    <w:multiLevelType w:val="singleLevel"/>
    <w:tmpl w:val="7A44FC6A"/>
    <w:name w:val="Bullet 101"/>
    <w:lvl w:ilvl="0">
      <w:numFmt w:val="bullet"/>
      <w:lvlText w:val="•"/>
      <w:lvlJc w:val="left"/>
      <w:pPr>
        <w:tabs>
          <w:tab w:val="num" w:pos="0"/>
        </w:tabs>
        <w:ind w:left="0" w:firstLine="0"/>
      </w:pPr>
    </w:lvl>
  </w:abstractNum>
  <w:abstractNum w:abstractNumId="243" w15:restartNumberingAfterBreak="0">
    <w:nsid w:val="6D757BA6"/>
    <w:multiLevelType w:val="singleLevel"/>
    <w:tmpl w:val="DA127794"/>
    <w:name w:val="Bullet 100"/>
    <w:lvl w:ilvl="0">
      <w:start w:val="1"/>
      <w:numFmt w:val="lowerLetter"/>
      <w:lvlText w:val="%1"/>
      <w:lvlJc w:val="left"/>
      <w:pPr>
        <w:tabs>
          <w:tab w:val="num" w:pos="0"/>
        </w:tabs>
        <w:ind w:left="0" w:firstLine="0"/>
      </w:pPr>
      <w:rPr>
        <w:rFonts w:ascii="Arial" w:eastAsia="Arial" w:hAnsi="Arial" w:cs="Arial"/>
        <w:spacing w:val="-1"/>
        <w:w w:val="100"/>
        <w:sz w:val="22"/>
        <w:szCs w:val="22"/>
      </w:rPr>
    </w:lvl>
  </w:abstractNum>
  <w:abstractNum w:abstractNumId="244" w15:restartNumberingAfterBreak="0">
    <w:nsid w:val="6DBB60FB"/>
    <w:multiLevelType w:val="singleLevel"/>
    <w:tmpl w:val="772A0BE6"/>
    <w:name w:val="Bullet 95"/>
    <w:lvl w:ilvl="0">
      <w:start w:val="1"/>
      <w:numFmt w:val="lowerRoman"/>
      <w:lvlText w:val="%1"/>
      <w:lvlJc w:val="left"/>
      <w:pPr>
        <w:tabs>
          <w:tab w:val="num" w:pos="0"/>
        </w:tabs>
        <w:ind w:left="0" w:firstLine="0"/>
      </w:pPr>
    </w:lvl>
  </w:abstractNum>
  <w:abstractNum w:abstractNumId="245" w15:restartNumberingAfterBreak="0">
    <w:nsid w:val="6E1B6428"/>
    <w:multiLevelType w:val="singleLevel"/>
    <w:tmpl w:val="2A80F064"/>
    <w:name w:val="Bullet 116"/>
    <w:lvl w:ilvl="0">
      <w:start w:val="1"/>
      <w:numFmt w:val="lowerRoman"/>
      <w:lvlText w:val="%1"/>
      <w:lvlJc w:val="left"/>
      <w:pPr>
        <w:tabs>
          <w:tab w:val="num" w:pos="0"/>
        </w:tabs>
        <w:ind w:left="0" w:firstLine="0"/>
      </w:pPr>
      <w:rPr>
        <w:color w:val="000000"/>
        <w:spacing w:val="12"/>
        <w:w w:val="100"/>
        <w:sz w:val="20"/>
        <w:szCs w:val="20"/>
        <w:vertAlign w:val="baseline"/>
      </w:rPr>
    </w:lvl>
  </w:abstractNum>
  <w:abstractNum w:abstractNumId="246" w15:restartNumberingAfterBreak="0">
    <w:nsid w:val="6EC30057"/>
    <w:multiLevelType w:val="multilevel"/>
    <w:tmpl w:val="E96EA58E"/>
    <w:name w:val="Numbered list 794"/>
    <w:lvl w:ilvl="0">
      <w:start w:val="1"/>
      <w:numFmt w:val="decimal"/>
      <w:lvlText w:val="%1)"/>
      <w:lvlJc w:val="left"/>
      <w:pPr>
        <w:ind w:left="360" w:firstLine="0"/>
      </w:pPr>
      <w:rPr>
        <w:rFonts w:hint="default"/>
        <w:w w:val="101"/>
      </w:rPr>
    </w:lvl>
    <w:lvl w:ilvl="1">
      <w:start w:val="1"/>
      <w:numFmt w:val="lowerLetter"/>
      <w:lvlText w:val="%2."/>
      <w:lvlJc w:val="left"/>
      <w:pPr>
        <w:ind w:left="1080" w:firstLine="0"/>
      </w:pPr>
      <w:rPr>
        <w:rFonts w:hint="default"/>
      </w:rPr>
    </w:lvl>
    <w:lvl w:ilvl="2">
      <w:start w:val="1"/>
      <w:numFmt w:val="lowerRoman"/>
      <w:lvlText w:val="%3."/>
      <w:lvlJc w:val="left"/>
      <w:pPr>
        <w:ind w:left="1980" w:firstLine="0"/>
      </w:pPr>
      <w:rPr>
        <w:rFonts w:hint="default"/>
      </w:rPr>
    </w:lvl>
    <w:lvl w:ilvl="3">
      <w:start w:val="1"/>
      <w:numFmt w:val="decimal"/>
      <w:lvlText w:val="%4."/>
      <w:lvlJc w:val="left"/>
      <w:pPr>
        <w:ind w:left="2520" w:firstLine="0"/>
      </w:pPr>
      <w:rPr>
        <w:rFonts w:hint="default"/>
      </w:rPr>
    </w:lvl>
    <w:lvl w:ilvl="4">
      <w:start w:val="1"/>
      <w:numFmt w:val="lowerLetter"/>
      <w:lvlText w:val="%5."/>
      <w:lvlJc w:val="left"/>
      <w:pPr>
        <w:ind w:left="3240" w:firstLine="0"/>
      </w:pPr>
      <w:rPr>
        <w:rFonts w:hint="default"/>
      </w:rPr>
    </w:lvl>
    <w:lvl w:ilvl="5">
      <w:start w:val="1"/>
      <w:numFmt w:val="lowerRoman"/>
      <w:lvlText w:val="%6."/>
      <w:lvlJc w:val="left"/>
      <w:pPr>
        <w:ind w:left="4140" w:firstLine="0"/>
      </w:pPr>
      <w:rPr>
        <w:rFonts w:hint="default"/>
      </w:rPr>
    </w:lvl>
    <w:lvl w:ilvl="6">
      <w:start w:val="1"/>
      <w:numFmt w:val="decimal"/>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left"/>
      <w:pPr>
        <w:ind w:left="6300" w:firstLine="0"/>
      </w:pPr>
      <w:rPr>
        <w:rFonts w:hint="default"/>
      </w:rPr>
    </w:lvl>
  </w:abstractNum>
  <w:abstractNum w:abstractNumId="247" w15:restartNumberingAfterBreak="0">
    <w:nsid w:val="6FB8363E"/>
    <w:multiLevelType w:val="multilevel"/>
    <w:tmpl w:val="537E6384"/>
    <w:name w:val="Numbered list 92"/>
    <w:lvl w:ilvl="0">
      <w:start w:val="1"/>
      <w:numFmt w:val="decimal"/>
      <w:lvlText w:val="%1."/>
      <w:lvlJc w:val="left"/>
      <w:pPr>
        <w:ind w:left="158" w:firstLine="0"/>
      </w:pPr>
      <w:rPr>
        <w:b w:val="0"/>
        <w:bCs/>
        <w:spacing w:val="-1"/>
        <w:w w:val="100"/>
        <w:sz w:val="22"/>
        <w:szCs w:val="22"/>
      </w:rPr>
    </w:lvl>
    <w:lvl w:ilvl="1">
      <w:start w:val="1"/>
      <w:numFmt w:val="lowerLetter"/>
      <w:lvlText w:val="%2."/>
      <w:lvlJc w:val="left"/>
      <w:pPr>
        <w:ind w:left="1080" w:firstLine="0"/>
      </w:pPr>
    </w:lvl>
    <w:lvl w:ilvl="2">
      <w:start w:val="1"/>
      <w:numFmt w:val="lowerRoman"/>
      <w:lvlText w:val="%3."/>
      <w:lvlJc w:val="left"/>
      <w:pPr>
        <w:ind w:left="1980" w:firstLine="0"/>
      </w:pPr>
    </w:lvl>
    <w:lvl w:ilvl="3">
      <w:start w:val="1"/>
      <w:numFmt w:val="decimal"/>
      <w:lvlText w:val="%4."/>
      <w:lvlJc w:val="left"/>
      <w:pPr>
        <w:ind w:left="2520" w:firstLine="0"/>
      </w:pPr>
    </w:lvl>
    <w:lvl w:ilvl="4">
      <w:start w:val="1"/>
      <w:numFmt w:val="lowerLetter"/>
      <w:lvlText w:val="%5."/>
      <w:lvlJc w:val="left"/>
      <w:pPr>
        <w:ind w:left="3240" w:firstLine="0"/>
      </w:pPr>
    </w:lvl>
    <w:lvl w:ilvl="5">
      <w:start w:val="1"/>
      <w:numFmt w:val="lowerRoman"/>
      <w:lvlText w:val="%6."/>
      <w:lvlJc w:val="left"/>
      <w:pPr>
        <w:ind w:left="4140" w:firstLine="0"/>
      </w:pPr>
    </w:lvl>
    <w:lvl w:ilvl="6">
      <w:start w:val="1"/>
      <w:numFmt w:val="decimal"/>
      <w:lvlText w:val="%7."/>
      <w:lvlJc w:val="left"/>
      <w:pPr>
        <w:ind w:left="4680" w:firstLine="0"/>
      </w:pPr>
    </w:lvl>
    <w:lvl w:ilvl="7">
      <w:start w:val="1"/>
      <w:numFmt w:val="lowerLetter"/>
      <w:lvlText w:val="%8."/>
      <w:lvlJc w:val="left"/>
      <w:pPr>
        <w:ind w:left="5400" w:firstLine="0"/>
      </w:pPr>
    </w:lvl>
    <w:lvl w:ilvl="8">
      <w:start w:val="1"/>
      <w:numFmt w:val="lowerRoman"/>
      <w:lvlText w:val="%9."/>
      <w:lvlJc w:val="left"/>
      <w:pPr>
        <w:ind w:left="6300" w:firstLine="0"/>
      </w:pPr>
    </w:lvl>
  </w:abstractNum>
  <w:abstractNum w:abstractNumId="248" w15:restartNumberingAfterBreak="0">
    <w:nsid w:val="70914CC7"/>
    <w:multiLevelType w:val="multilevel"/>
    <w:tmpl w:val="6FEC2144"/>
    <w:name w:val="Numbered list 71"/>
    <w:lvl w:ilvl="0">
      <w:start w:val="1"/>
      <w:numFmt w:val="lowerLetter"/>
      <w:lvlText w:val="%1)"/>
      <w:lvlJc w:val="left"/>
      <w:pPr>
        <w:ind w:left="720" w:firstLine="0"/>
      </w:pPr>
      <w:rPr>
        <w:rFonts w:ascii="Calibri" w:hAnsi="Calibri" w:cs="Times New Roman"/>
        <w:color w:val="000000"/>
        <w:spacing w:val="-2"/>
        <w:w w:val="100"/>
        <w:sz w:val="20"/>
        <w:szCs w:val="20"/>
        <w:vertAlign w:val="baseli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249" w15:restartNumberingAfterBreak="0">
    <w:nsid w:val="70AF2775"/>
    <w:multiLevelType w:val="multilevel"/>
    <w:tmpl w:val="B5FE526E"/>
    <w:name w:val="Numbered list 44"/>
    <w:lvl w:ilvl="0">
      <w:start w:val="1"/>
      <w:numFmt w:val="decimal"/>
      <w:lvlText w:val="%1."/>
      <w:lvlJc w:val="left"/>
      <w:pPr>
        <w:ind w:left="340" w:firstLine="0"/>
      </w:pPr>
      <w:rPr>
        <w:spacing w:val="-1"/>
        <w:w w:val="100"/>
        <w:sz w:val="20"/>
        <w:szCs w:val="20"/>
      </w:rPr>
    </w:lvl>
    <w:lvl w:ilvl="1">
      <w:start w:val="1"/>
      <w:numFmt w:val="decimal"/>
      <w:lvlText w:val="%2)"/>
      <w:lvlJc w:val="left"/>
      <w:pPr>
        <w:ind w:left="518" w:firstLine="0"/>
      </w:pPr>
      <w:rPr>
        <w:rFonts w:ascii="Calibri" w:eastAsia="Arial" w:hAnsi="Calibri" w:cs="Arial"/>
        <w:spacing w:val="-1"/>
        <w:w w:val="100"/>
        <w:sz w:val="20"/>
        <w:szCs w:val="20"/>
      </w:rPr>
    </w:lvl>
    <w:lvl w:ilvl="2">
      <w:numFmt w:val="bullet"/>
      <w:lvlText w:val="•"/>
      <w:lvlJc w:val="left"/>
      <w:pPr>
        <w:ind w:left="1420" w:firstLine="0"/>
      </w:pPr>
    </w:lvl>
    <w:lvl w:ilvl="3">
      <w:numFmt w:val="bullet"/>
      <w:lvlText w:val="•"/>
      <w:lvlJc w:val="left"/>
      <w:pPr>
        <w:ind w:left="2323" w:firstLine="0"/>
      </w:pPr>
    </w:lvl>
    <w:lvl w:ilvl="4">
      <w:numFmt w:val="bullet"/>
      <w:lvlText w:val="•"/>
      <w:lvlJc w:val="left"/>
      <w:pPr>
        <w:ind w:left="3226" w:firstLine="0"/>
      </w:pPr>
    </w:lvl>
    <w:lvl w:ilvl="5">
      <w:numFmt w:val="bullet"/>
      <w:lvlText w:val="•"/>
      <w:lvlJc w:val="left"/>
      <w:pPr>
        <w:ind w:left="4129" w:firstLine="0"/>
      </w:pPr>
    </w:lvl>
    <w:lvl w:ilvl="6">
      <w:numFmt w:val="bullet"/>
      <w:lvlText w:val="•"/>
      <w:lvlJc w:val="left"/>
      <w:pPr>
        <w:ind w:left="5032" w:firstLine="0"/>
      </w:pPr>
    </w:lvl>
    <w:lvl w:ilvl="7">
      <w:numFmt w:val="bullet"/>
      <w:lvlText w:val="•"/>
      <w:lvlJc w:val="left"/>
      <w:pPr>
        <w:ind w:left="5935" w:firstLine="0"/>
      </w:pPr>
    </w:lvl>
    <w:lvl w:ilvl="8">
      <w:numFmt w:val="bullet"/>
      <w:lvlText w:val="•"/>
      <w:lvlJc w:val="left"/>
      <w:pPr>
        <w:ind w:left="6837" w:firstLine="0"/>
      </w:pPr>
    </w:lvl>
  </w:abstractNum>
  <w:abstractNum w:abstractNumId="250" w15:restartNumberingAfterBreak="0">
    <w:nsid w:val="70AF47C1"/>
    <w:multiLevelType w:val="multilevel"/>
    <w:tmpl w:val="FA8C5E90"/>
    <w:name w:val="Numbered list 86"/>
    <w:lvl w:ilvl="0">
      <w:start w:val="1"/>
      <w:numFmt w:val="decimal"/>
      <w:lvlText w:val="%1."/>
      <w:lvlJc w:val="left"/>
      <w:pPr>
        <w:ind w:left="338" w:firstLine="0"/>
      </w:pPr>
      <w:rPr>
        <w:spacing w:val="0"/>
        <w:w w:val="100"/>
      </w:rPr>
    </w:lvl>
    <w:lvl w:ilvl="1">
      <w:start w:val="1"/>
      <w:numFmt w:val="lowerLetter"/>
      <w:lvlText w:val="%2."/>
      <w:lvlJc w:val="left"/>
      <w:pPr>
        <w:ind w:left="1080" w:firstLine="0"/>
      </w:pPr>
    </w:lvl>
    <w:lvl w:ilvl="2">
      <w:start w:val="1"/>
      <w:numFmt w:val="lowerRoman"/>
      <w:lvlText w:val="%3."/>
      <w:lvlJc w:val="left"/>
      <w:pPr>
        <w:ind w:left="1980" w:firstLine="0"/>
      </w:pPr>
    </w:lvl>
    <w:lvl w:ilvl="3">
      <w:start w:val="1"/>
      <w:numFmt w:val="decimal"/>
      <w:lvlText w:val="%4."/>
      <w:lvlJc w:val="left"/>
      <w:pPr>
        <w:ind w:left="2520" w:firstLine="0"/>
      </w:pPr>
    </w:lvl>
    <w:lvl w:ilvl="4">
      <w:start w:val="1"/>
      <w:numFmt w:val="lowerLetter"/>
      <w:lvlText w:val="%5."/>
      <w:lvlJc w:val="left"/>
      <w:pPr>
        <w:ind w:left="3240" w:firstLine="0"/>
      </w:pPr>
    </w:lvl>
    <w:lvl w:ilvl="5">
      <w:start w:val="1"/>
      <w:numFmt w:val="lowerRoman"/>
      <w:lvlText w:val="%6."/>
      <w:lvlJc w:val="left"/>
      <w:pPr>
        <w:ind w:left="4140" w:firstLine="0"/>
      </w:pPr>
    </w:lvl>
    <w:lvl w:ilvl="6">
      <w:start w:val="1"/>
      <w:numFmt w:val="decimal"/>
      <w:lvlText w:val="%7."/>
      <w:lvlJc w:val="left"/>
      <w:pPr>
        <w:ind w:left="4680" w:firstLine="0"/>
      </w:pPr>
    </w:lvl>
    <w:lvl w:ilvl="7">
      <w:start w:val="1"/>
      <w:numFmt w:val="lowerLetter"/>
      <w:lvlText w:val="%8."/>
      <w:lvlJc w:val="left"/>
      <w:pPr>
        <w:ind w:left="5400" w:firstLine="0"/>
      </w:pPr>
    </w:lvl>
    <w:lvl w:ilvl="8">
      <w:start w:val="1"/>
      <w:numFmt w:val="lowerRoman"/>
      <w:lvlText w:val="%9."/>
      <w:lvlJc w:val="left"/>
      <w:pPr>
        <w:ind w:left="6300" w:firstLine="0"/>
      </w:pPr>
    </w:lvl>
  </w:abstractNum>
  <w:abstractNum w:abstractNumId="251" w15:restartNumberingAfterBreak="0">
    <w:nsid w:val="70EF5DEC"/>
    <w:multiLevelType w:val="multilevel"/>
    <w:tmpl w:val="C2327728"/>
    <w:name w:val="Numbered list 82"/>
    <w:lvl w:ilvl="0">
      <w:start w:val="1"/>
      <w:numFmt w:val="lowerLetter"/>
      <w:lvlText w:val="%1)"/>
      <w:lvlJc w:val="left"/>
      <w:pPr>
        <w:ind w:left="1060" w:firstLine="0"/>
      </w:pPr>
    </w:lvl>
    <w:lvl w:ilvl="1">
      <w:numFmt w:val="bullet"/>
      <w:lvlText w:val="o"/>
      <w:lvlJc w:val="left"/>
      <w:pPr>
        <w:ind w:left="1780" w:firstLine="0"/>
      </w:pPr>
      <w:rPr>
        <w:rFonts w:ascii="Courier New" w:hAnsi="Courier New" w:cs="Courier New"/>
      </w:rPr>
    </w:lvl>
    <w:lvl w:ilvl="2">
      <w:numFmt w:val="bullet"/>
      <w:lvlText w:val=""/>
      <w:lvlJc w:val="left"/>
      <w:pPr>
        <w:ind w:left="2500" w:firstLine="0"/>
      </w:pPr>
      <w:rPr>
        <w:rFonts w:ascii="Wingdings" w:eastAsia="Wingdings" w:hAnsi="Wingdings" w:cs="Wingdings"/>
      </w:rPr>
    </w:lvl>
    <w:lvl w:ilvl="3">
      <w:numFmt w:val="bullet"/>
      <w:lvlText w:val=""/>
      <w:lvlJc w:val="left"/>
      <w:pPr>
        <w:ind w:left="3220" w:firstLine="0"/>
      </w:pPr>
      <w:rPr>
        <w:rFonts w:ascii="Symbol" w:hAnsi="Symbol"/>
      </w:rPr>
    </w:lvl>
    <w:lvl w:ilvl="4">
      <w:numFmt w:val="bullet"/>
      <w:lvlText w:val="o"/>
      <w:lvlJc w:val="left"/>
      <w:pPr>
        <w:ind w:left="3940" w:firstLine="0"/>
      </w:pPr>
      <w:rPr>
        <w:rFonts w:ascii="Courier New" w:hAnsi="Courier New" w:cs="Courier New"/>
      </w:rPr>
    </w:lvl>
    <w:lvl w:ilvl="5">
      <w:numFmt w:val="bullet"/>
      <w:lvlText w:val=""/>
      <w:lvlJc w:val="left"/>
      <w:pPr>
        <w:ind w:left="4660" w:firstLine="0"/>
      </w:pPr>
      <w:rPr>
        <w:rFonts w:ascii="Wingdings" w:eastAsia="Wingdings" w:hAnsi="Wingdings" w:cs="Wingdings"/>
      </w:rPr>
    </w:lvl>
    <w:lvl w:ilvl="6">
      <w:numFmt w:val="bullet"/>
      <w:lvlText w:val=""/>
      <w:lvlJc w:val="left"/>
      <w:pPr>
        <w:ind w:left="5380" w:firstLine="0"/>
      </w:pPr>
      <w:rPr>
        <w:rFonts w:ascii="Symbol" w:hAnsi="Symbol"/>
      </w:rPr>
    </w:lvl>
    <w:lvl w:ilvl="7">
      <w:numFmt w:val="bullet"/>
      <w:lvlText w:val="o"/>
      <w:lvlJc w:val="left"/>
      <w:pPr>
        <w:ind w:left="6100" w:firstLine="0"/>
      </w:pPr>
      <w:rPr>
        <w:rFonts w:ascii="Courier New" w:hAnsi="Courier New" w:cs="Courier New"/>
      </w:rPr>
    </w:lvl>
    <w:lvl w:ilvl="8">
      <w:numFmt w:val="bullet"/>
      <w:lvlText w:val=""/>
      <w:lvlJc w:val="left"/>
      <w:pPr>
        <w:ind w:left="6820" w:firstLine="0"/>
      </w:pPr>
      <w:rPr>
        <w:rFonts w:ascii="Wingdings" w:eastAsia="Wingdings" w:hAnsi="Wingdings" w:cs="Wingdings"/>
      </w:rPr>
    </w:lvl>
  </w:abstractNum>
  <w:abstractNum w:abstractNumId="252" w15:restartNumberingAfterBreak="0">
    <w:nsid w:val="71B31F58"/>
    <w:multiLevelType w:val="singleLevel"/>
    <w:tmpl w:val="4AF87EEC"/>
    <w:name w:val="Bullet 127"/>
    <w:lvl w:ilvl="0">
      <w:start w:val="1"/>
      <w:numFmt w:val="lowerLetter"/>
      <w:lvlText w:val="%1"/>
      <w:lvlJc w:val="left"/>
      <w:pPr>
        <w:tabs>
          <w:tab w:val="num" w:pos="0"/>
        </w:tabs>
        <w:ind w:left="0" w:firstLine="0"/>
      </w:pPr>
      <w:rPr>
        <w:spacing w:val="0"/>
        <w:w w:val="100"/>
      </w:rPr>
    </w:lvl>
  </w:abstractNum>
  <w:abstractNum w:abstractNumId="253" w15:restartNumberingAfterBreak="0">
    <w:nsid w:val="71D003F0"/>
    <w:multiLevelType w:val="multilevel"/>
    <w:tmpl w:val="7BEC7424"/>
    <w:name w:val="Numbered list 472"/>
    <w:lvl w:ilvl="0">
      <w:start w:val="1"/>
      <w:numFmt w:val="decimal"/>
      <w:lvlText w:val="%1)"/>
      <w:lvlJc w:val="left"/>
      <w:pPr>
        <w:ind w:left="360" w:firstLine="0"/>
      </w:pPr>
      <w:rPr>
        <w:w w:val="101"/>
      </w:rPr>
    </w:lvl>
    <w:lvl w:ilvl="1">
      <w:start w:val="1"/>
      <w:numFmt w:val="lowerLetter"/>
      <w:lvlText w:val="%2."/>
      <w:lvlJc w:val="left"/>
      <w:pPr>
        <w:ind w:left="1080" w:firstLine="0"/>
      </w:pPr>
    </w:lvl>
    <w:lvl w:ilvl="2">
      <w:start w:val="1"/>
      <w:numFmt w:val="lowerRoman"/>
      <w:lvlText w:val="%3."/>
      <w:lvlJc w:val="left"/>
      <w:pPr>
        <w:ind w:left="1980" w:firstLine="0"/>
      </w:pPr>
    </w:lvl>
    <w:lvl w:ilvl="3">
      <w:start w:val="1"/>
      <w:numFmt w:val="decimal"/>
      <w:lvlText w:val="%4."/>
      <w:lvlJc w:val="left"/>
      <w:pPr>
        <w:ind w:left="2520" w:firstLine="0"/>
      </w:pPr>
    </w:lvl>
    <w:lvl w:ilvl="4">
      <w:start w:val="1"/>
      <w:numFmt w:val="lowerLetter"/>
      <w:lvlText w:val="%5."/>
      <w:lvlJc w:val="left"/>
      <w:pPr>
        <w:ind w:left="3240" w:firstLine="0"/>
      </w:pPr>
    </w:lvl>
    <w:lvl w:ilvl="5">
      <w:start w:val="1"/>
      <w:numFmt w:val="lowerRoman"/>
      <w:lvlText w:val="%6."/>
      <w:lvlJc w:val="left"/>
      <w:pPr>
        <w:ind w:left="4140" w:firstLine="0"/>
      </w:pPr>
    </w:lvl>
    <w:lvl w:ilvl="6">
      <w:start w:val="1"/>
      <w:numFmt w:val="decimal"/>
      <w:lvlText w:val="%7."/>
      <w:lvlJc w:val="left"/>
      <w:pPr>
        <w:ind w:left="4680" w:firstLine="0"/>
      </w:pPr>
    </w:lvl>
    <w:lvl w:ilvl="7">
      <w:start w:val="1"/>
      <w:numFmt w:val="lowerLetter"/>
      <w:lvlText w:val="%8."/>
      <w:lvlJc w:val="left"/>
      <w:pPr>
        <w:ind w:left="5400" w:firstLine="0"/>
      </w:pPr>
    </w:lvl>
    <w:lvl w:ilvl="8">
      <w:start w:val="1"/>
      <w:numFmt w:val="lowerRoman"/>
      <w:lvlText w:val="%9."/>
      <w:lvlJc w:val="left"/>
      <w:pPr>
        <w:ind w:left="6300" w:firstLine="0"/>
      </w:pPr>
    </w:lvl>
  </w:abstractNum>
  <w:abstractNum w:abstractNumId="254" w15:restartNumberingAfterBreak="0">
    <w:nsid w:val="722A7A76"/>
    <w:multiLevelType w:val="multilevel"/>
    <w:tmpl w:val="853E33F2"/>
    <w:name w:val="Numbered list 52"/>
    <w:lvl w:ilvl="0">
      <w:start w:val="1"/>
      <w:numFmt w:val="lowerLetter"/>
      <w:lvlText w:val="%1)"/>
      <w:lvlJc w:val="left"/>
      <w:pPr>
        <w:ind w:left="720" w:firstLine="0"/>
      </w:pPr>
      <w:rPr>
        <w:rFonts w:ascii="Calibri" w:hAnsi="Calibri" w:cs="Times New Roman"/>
        <w:color w:val="000000"/>
        <w:spacing w:val="12"/>
        <w:w w:val="100"/>
        <w:sz w:val="20"/>
        <w:szCs w:val="20"/>
        <w:vertAlign w:val="baseli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255" w15:restartNumberingAfterBreak="0">
    <w:nsid w:val="72E163B2"/>
    <w:multiLevelType w:val="multilevel"/>
    <w:tmpl w:val="BAA6E93A"/>
    <w:name w:val="Numbered list 793"/>
    <w:lvl w:ilvl="0">
      <w:start w:val="1"/>
      <w:numFmt w:val="decimal"/>
      <w:lvlText w:val="%1)"/>
      <w:lvlJc w:val="left"/>
      <w:pPr>
        <w:ind w:left="360" w:firstLine="0"/>
      </w:pPr>
      <w:rPr>
        <w:rFonts w:hint="default"/>
        <w:w w:val="101"/>
      </w:rPr>
    </w:lvl>
    <w:lvl w:ilvl="1">
      <w:start w:val="1"/>
      <w:numFmt w:val="lowerLetter"/>
      <w:lvlText w:val="%2."/>
      <w:lvlJc w:val="left"/>
      <w:pPr>
        <w:ind w:left="1080" w:firstLine="0"/>
      </w:pPr>
      <w:rPr>
        <w:rFonts w:hint="default"/>
      </w:rPr>
    </w:lvl>
    <w:lvl w:ilvl="2">
      <w:start w:val="1"/>
      <w:numFmt w:val="lowerRoman"/>
      <w:lvlText w:val="%3."/>
      <w:lvlJc w:val="left"/>
      <w:pPr>
        <w:ind w:left="1980" w:firstLine="0"/>
      </w:pPr>
      <w:rPr>
        <w:rFonts w:hint="default"/>
      </w:rPr>
    </w:lvl>
    <w:lvl w:ilvl="3">
      <w:start w:val="1"/>
      <w:numFmt w:val="decimal"/>
      <w:lvlText w:val="%4."/>
      <w:lvlJc w:val="left"/>
      <w:pPr>
        <w:ind w:left="2520" w:firstLine="0"/>
      </w:pPr>
      <w:rPr>
        <w:rFonts w:hint="default"/>
      </w:rPr>
    </w:lvl>
    <w:lvl w:ilvl="4">
      <w:start w:val="1"/>
      <w:numFmt w:val="lowerLetter"/>
      <w:lvlText w:val="%5."/>
      <w:lvlJc w:val="left"/>
      <w:pPr>
        <w:ind w:left="3240" w:firstLine="0"/>
      </w:pPr>
      <w:rPr>
        <w:rFonts w:hint="default"/>
      </w:rPr>
    </w:lvl>
    <w:lvl w:ilvl="5">
      <w:start w:val="1"/>
      <w:numFmt w:val="lowerRoman"/>
      <w:lvlText w:val="%6."/>
      <w:lvlJc w:val="left"/>
      <w:pPr>
        <w:ind w:left="4140" w:firstLine="0"/>
      </w:pPr>
      <w:rPr>
        <w:rFonts w:hint="default"/>
      </w:rPr>
    </w:lvl>
    <w:lvl w:ilvl="6">
      <w:start w:val="1"/>
      <w:numFmt w:val="decimal"/>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left"/>
      <w:pPr>
        <w:ind w:left="6300" w:firstLine="0"/>
      </w:pPr>
      <w:rPr>
        <w:rFonts w:hint="default"/>
      </w:rPr>
    </w:lvl>
  </w:abstractNum>
  <w:abstractNum w:abstractNumId="256" w15:restartNumberingAfterBreak="0">
    <w:nsid w:val="736D7A35"/>
    <w:multiLevelType w:val="multilevel"/>
    <w:tmpl w:val="1C08CD30"/>
    <w:name w:val="Numbered list 14"/>
    <w:lvl w:ilvl="0">
      <w:start w:val="1"/>
      <w:numFmt w:val="decimal"/>
      <w:lvlText w:val="%1."/>
      <w:lvlJc w:val="left"/>
      <w:pPr>
        <w:ind w:left="340" w:firstLine="0"/>
      </w:pPr>
      <w:rPr>
        <w:spacing w:val="-1"/>
        <w:w w:val="100"/>
        <w:sz w:val="20"/>
        <w:szCs w:val="20"/>
      </w:rPr>
    </w:lvl>
    <w:lvl w:ilvl="1">
      <w:start w:val="1"/>
      <w:numFmt w:val="decimal"/>
      <w:lvlText w:val="%2)"/>
      <w:lvlJc w:val="left"/>
      <w:pPr>
        <w:ind w:left="518" w:firstLine="0"/>
      </w:pPr>
      <w:rPr>
        <w:rFonts w:ascii="Calibri" w:eastAsia="Arial" w:hAnsi="Calibri" w:cs="Arial"/>
        <w:spacing w:val="-1"/>
        <w:w w:val="100"/>
        <w:sz w:val="20"/>
        <w:szCs w:val="20"/>
      </w:rPr>
    </w:lvl>
    <w:lvl w:ilvl="2">
      <w:numFmt w:val="bullet"/>
      <w:lvlText w:val="•"/>
      <w:lvlJc w:val="left"/>
      <w:pPr>
        <w:ind w:left="1443" w:firstLine="0"/>
      </w:pPr>
    </w:lvl>
    <w:lvl w:ilvl="3">
      <w:numFmt w:val="bullet"/>
      <w:lvlText w:val="•"/>
      <w:lvlJc w:val="left"/>
      <w:pPr>
        <w:ind w:left="2368" w:firstLine="0"/>
      </w:pPr>
    </w:lvl>
    <w:lvl w:ilvl="4">
      <w:numFmt w:val="bullet"/>
      <w:lvlText w:val="•"/>
      <w:lvlJc w:val="left"/>
      <w:pPr>
        <w:ind w:left="3293" w:firstLine="0"/>
      </w:pPr>
    </w:lvl>
    <w:lvl w:ilvl="5">
      <w:numFmt w:val="bullet"/>
      <w:lvlText w:val="•"/>
      <w:lvlJc w:val="left"/>
      <w:pPr>
        <w:ind w:left="4218" w:firstLine="0"/>
      </w:pPr>
    </w:lvl>
    <w:lvl w:ilvl="6">
      <w:numFmt w:val="bullet"/>
      <w:lvlText w:val="•"/>
      <w:lvlJc w:val="left"/>
      <w:pPr>
        <w:ind w:left="5143" w:firstLine="0"/>
      </w:pPr>
    </w:lvl>
    <w:lvl w:ilvl="7">
      <w:numFmt w:val="bullet"/>
      <w:lvlText w:val="•"/>
      <w:lvlJc w:val="left"/>
      <w:pPr>
        <w:ind w:left="6068" w:firstLine="0"/>
      </w:pPr>
    </w:lvl>
    <w:lvl w:ilvl="8">
      <w:numFmt w:val="bullet"/>
      <w:lvlText w:val="•"/>
      <w:lvlJc w:val="left"/>
      <w:pPr>
        <w:ind w:left="6993" w:firstLine="0"/>
      </w:pPr>
    </w:lvl>
  </w:abstractNum>
  <w:abstractNum w:abstractNumId="257" w15:restartNumberingAfterBreak="0">
    <w:nsid w:val="73A313C5"/>
    <w:multiLevelType w:val="multilevel"/>
    <w:tmpl w:val="2BB62C62"/>
    <w:name w:val="Numbered list 24"/>
    <w:lvl w:ilvl="0">
      <w:start w:val="28"/>
      <w:numFmt w:val="decimal"/>
      <w:lvlText w:val="%1."/>
      <w:lvlJc w:val="left"/>
      <w:pPr>
        <w:ind w:left="159" w:firstLine="0"/>
      </w:pPr>
      <w:rPr>
        <w:rFonts w:ascii="Arial" w:eastAsia="Arial" w:hAnsi="Arial" w:cs="Arial"/>
        <w:b/>
        <w:bCs/>
        <w:spacing w:val="0"/>
        <w:w w:val="100"/>
        <w:sz w:val="24"/>
        <w:szCs w:val="24"/>
      </w:rPr>
    </w:lvl>
    <w:lvl w:ilvl="1">
      <w:start w:val="1"/>
      <w:numFmt w:val="decimal"/>
      <w:lvlText w:val="%2."/>
      <w:lvlJc w:val="left"/>
      <w:pPr>
        <w:ind w:left="372" w:firstLine="0"/>
      </w:pPr>
      <w:rPr>
        <w:spacing w:val="-1"/>
        <w:w w:val="100"/>
        <w:sz w:val="20"/>
        <w:szCs w:val="20"/>
      </w:rPr>
    </w:lvl>
    <w:lvl w:ilvl="2">
      <w:numFmt w:val="bullet"/>
      <w:lvlText w:val="•"/>
      <w:lvlJc w:val="left"/>
      <w:pPr>
        <w:ind w:left="1294" w:firstLine="0"/>
      </w:pPr>
    </w:lvl>
    <w:lvl w:ilvl="3">
      <w:numFmt w:val="bullet"/>
      <w:lvlText w:val="•"/>
      <w:lvlJc w:val="left"/>
      <w:pPr>
        <w:ind w:left="2217" w:firstLine="0"/>
      </w:pPr>
    </w:lvl>
    <w:lvl w:ilvl="4">
      <w:numFmt w:val="bullet"/>
      <w:lvlText w:val="•"/>
      <w:lvlJc w:val="left"/>
      <w:pPr>
        <w:ind w:left="3140" w:firstLine="0"/>
      </w:pPr>
    </w:lvl>
    <w:lvl w:ilvl="5">
      <w:numFmt w:val="bullet"/>
      <w:lvlText w:val="•"/>
      <w:lvlJc w:val="left"/>
      <w:pPr>
        <w:ind w:left="4063" w:firstLine="0"/>
      </w:pPr>
    </w:lvl>
    <w:lvl w:ilvl="6">
      <w:numFmt w:val="bullet"/>
      <w:lvlText w:val="•"/>
      <w:lvlJc w:val="left"/>
      <w:pPr>
        <w:ind w:left="4986" w:firstLine="0"/>
      </w:pPr>
    </w:lvl>
    <w:lvl w:ilvl="7">
      <w:numFmt w:val="bullet"/>
      <w:lvlText w:val="•"/>
      <w:lvlJc w:val="left"/>
      <w:pPr>
        <w:ind w:left="5909" w:firstLine="0"/>
      </w:pPr>
    </w:lvl>
    <w:lvl w:ilvl="8">
      <w:numFmt w:val="bullet"/>
      <w:lvlText w:val="•"/>
      <w:lvlJc w:val="left"/>
      <w:pPr>
        <w:ind w:left="6831" w:firstLine="0"/>
      </w:pPr>
    </w:lvl>
  </w:abstractNum>
  <w:abstractNum w:abstractNumId="258" w15:restartNumberingAfterBreak="0">
    <w:nsid w:val="74B45F4B"/>
    <w:multiLevelType w:val="singleLevel"/>
    <w:tmpl w:val="F210F15A"/>
    <w:name w:val="Bullet 96"/>
    <w:lvl w:ilvl="0">
      <w:start w:val="1"/>
      <w:numFmt w:val="decimal"/>
      <w:lvlText w:val="%1"/>
      <w:lvlJc w:val="left"/>
      <w:pPr>
        <w:tabs>
          <w:tab w:val="num" w:pos="0"/>
        </w:tabs>
        <w:ind w:left="0" w:firstLine="0"/>
      </w:pPr>
    </w:lvl>
  </w:abstractNum>
  <w:abstractNum w:abstractNumId="259" w15:restartNumberingAfterBreak="0">
    <w:nsid w:val="74DB4BE2"/>
    <w:multiLevelType w:val="multilevel"/>
    <w:tmpl w:val="E5DCA91A"/>
    <w:name w:val="Numbered list 54"/>
    <w:lvl w:ilvl="0">
      <w:start w:val="1"/>
      <w:numFmt w:val="decimal"/>
      <w:lvlText w:val="%1."/>
      <w:lvlJc w:val="left"/>
      <w:pPr>
        <w:ind w:left="158" w:firstLine="0"/>
      </w:pPr>
      <w:rPr>
        <w:b w:val="0"/>
        <w:smallCaps w:val="0"/>
        <w:spacing w:val="0"/>
        <w:vertAlign w:val="baseline"/>
      </w:rPr>
    </w:lvl>
    <w:lvl w:ilvl="1">
      <w:start w:val="1"/>
      <w:numFmt w:val="decimal"/>
      <w:lvlText w:val="%2."/>
      <w:lvlJc w:val="left"/>
      <w:pPr>
        <w:ind w:left="338" w:firstLine="0"/>
      </w:pPr>
      <w:rPr>
        <w:spacing w:val="0"/>
        <w:w w:val="100"/>
      </w:rPr>
    </w:lvl>
    <w:lvl w:ilvl="2">
      <w:start w:val="1"/>
      <w:numFmt w:val="decimal"/>
      <w:lvlText w:val="%3)"/>
      <w:lvlJc w:val="left"/>
      <w:pPr>
        <w:ind w:left="698" w:firstLine="0"/>
      </w:pPr>
      <w:rPr>
        <w:rFonts w:ascii="Calibri" w:eastAsia="Arial" w:hAnsi="Calibri" w:cs="Arial"/>
        <w:spacing w:val="-1"/>
        <w:w w:val="100"/>
        <w:sz w:val="20"/>
        <w:szCs w:val="20"/>
      </w:rPr>
    </w:lvl>
    <w:lvl w:ilvl="3">
      <w:start w:val="1"/>
      <w:numFmt w:val="lowerLetter"/>
      <w:lvlText w:val="%4)"/>
      <w:lvlJc w:val="left"/>
      <w:pPr>
        <w:ind w:left="878" w:firstLine="0"/>
      </w:pPr>
      <w:rPr>
        <w:spacing w:val="0"/>
        <w:w w:val="100"/>
      </w:rPr>
    </w:lvl>
    <w:lvl w:ilvl="4">
      <w:start w:val="1"/>
      <w:numFmt w:val="lowerLetter"/>
      <w:lvlText w:val="%5)"/>
      <w:lvlJc w:val="left"/>
      <w:pPr>
        <w:ind w:left="1238" w:firstLine="0"/>
      </w:pPr>
      <w:rPr>
        <w:rFonts w:ascii="Calibri" w:eastAsia="Arial" w:hAnsi="Calibri" w:cs="Arial"/>
        <w:spacing w:val="-1"/>
        <w:w w:val="100"/>
        <w:sz w:val="20"/>
        <w:szCs w:val="20"/>
      </w:rPr>
    </w:lvl>
    <w:lvl w:ilvl="5">
      <w:numFmt w:val="bullet"/>
      <w:lvlText w:val=""/>
      <w:lvlJc w:val="left"/>
      <w:pPr>
        <w:ind w:left="1598" w:firstLine="0"/>
      </w:pPr>
      <w:rPr>
        <w:rFonts w:ascii="Symbol" w:eastAsia="Symbol" w:hAnsi="Symbol" w:cs="Symbol"/>
        <w:w w:val="100"/>
        <w:sz w:val="22"/>
        <w:szCs w:val="22"/>
      </w:rPr>
    </w:lvl>
    <w:lvl w:ilvl="6">
      <w:numFmt w:val="bullet"/>
      <w:lvlText w:val="•"/>
      <w:lvlJc w:val="left"/>
      <w:pPr>
        <w:ind w:left="1598" w:firstLine="0"/>
      </w:pPr>
    </w:lvl>
    <w:lvl w:ilvl="7">
      <w:numFmt w:val="bullet"/>
      <w:lvlText w:val="•"/>
      <w:lvlJc w:val="left"/>
      <w:pPr>
        <w:ind w:left="3359" w:firstLine="0"/>
      </w:pPr>
    </w:lvl>
    <w:lvl w:ilvl="8">
      <w:numFmt w:val="bullet"/>
      <w:lvlText w:val="•"/>
      <w:lvlJc w:val="left"/>
      <w:pPr>
        <w:ind w:left="5120" w:firstLine="0"/>
      </w:pPr>
    </w:lvl>
  </w:abstractNum>
  <w:abstractNum w:abstractNumId="260" w15:restartNumberingAfterBreak="0">
    <w:nsid w:val="76CD641E"/>
    <w:multiLevelType w:val="hybridMultilevel"/>
    <w:tmpl w:val="2286B2D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1" w15:restartNumberingAfterBreak="0">
    <w:nsid w:val="783275DB"/>
    <w:multiLevelType w:val="singleLevel"/>
    <w:tmpl w:val="5AF4D2E6"/>
    <w:name w:val="Bullet 114"/>
    <w:lvl w:ilvl="0">
      <w:numFmt w:val="bullet"/>
      <w:lvlText w:val="*"/>
      <w:lvlJc w:val="left"/>
      <w:pPr>
        <w:tabs>
          <w:tab w:val="num" w:pos="0"/>
        </w:tabs>
        <w:ind w:left="0" w:firstLine="0"/>
      </w:pPr>
      <w:rPr>
        <w:rFonts w:ascii="Arial" w:eastAsia="Arial" w:hAnsi="Arial" w:cs="Arial"/>
        <w:w w:val="100"/>
        <w:sz w:val="22"/>
        <w:szCs w:val="22"/>
      </w:rPr>
    </w:lvl>
  </w:abstractNum>
  <w:abstractNum w:abstractNumId="262" w15:restartNumberingAfterBreak="0">
    <w:nsid w:val="785659FF"/>
    <w:multiLevelType w:val="singleLevel"/>
    <w:tmpl w:val="C01C7B38"/>
    <w:name w:val="Bullet 109"/>
    <w:lvl w:ilvl="0">
      <w:start w:val="1"/>
      <w:numFmt w:val="upperRoman"/>
      <w:lvlText w:val="%1"/>
      <w:lvlJc w:val="left"/>
      <w:pPr>
        <w:tabs>
          <w:tab w:val="num" w:pos="0"/>
        </w:tabs>
        <w:ind w:left="0" w:firstLine="0"/>
      </w:pPr>
    </w:lvl>
  </w:abstractNum>
  <w:abstractNum w:abstractNumId="263" w15:restartNumberingAfterBreak="0">
    <w:nsid w:val="78F47C98"/>
    <w:multiLevelType w:val="hybridMultilevel"/>
    <w:tmpl w:val="59D81FEC"/>
    <w:lvl w:ilvl="0" w:tplc="F5186416">
      <w:start w:val="1"/>
      <w:numFmt w:val="decimal"/>
      <w:lvlText w:val="%1)"/>
      <w:lvlJc w:val="left"/>
      <w:pPr>
        <w:ind w:left="720" w:hanging="360"/>
      </w:pPr>
      <w:rPr>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4" w15:restartNumberingAfterBreak="0">
    <w:nsid w:val="796F5C2E"/>
    <w:multiLevelType w:val="multilevel"/>
    <w:tmpl w:val="5B7E5A1C"/>
    <w:name w:val="Numbered list 25"/>
    <w:lvl w:ilvl="0">
      <w:start w:val="29"/>
      <w:numFmt w:val="decimal"/>
      <w:lvlText w:val="%1."/>
      <w:lvlJc w:val="left"/>
      <w:pPr>
        <w:ind w:left="158" w:firstLine="0"/>
      </w:pPr>
      <w:rPr>
        <w:rFonts w:ascii="Arial" w:eastAsia="Arial" w:hAnsi="Arial" w:cs="Arial"/>
        <w:b/>
        <w:bCs/>
        <w:spacing w:val="0"/>
        <w:w w:val="100"/>
        <w:sz w:val="24"/>
        <w:szCs w:val="24"/>
      </w:rPr>
    </w:lvl>
    <w:lvl w:ilvl="1">
      <w:start w:val="1"/>
      <w:numFmt w:val="decimal"/>
      <w:lvlText w:val="%2."/>
      <w:lvlJc w:val="left"/>
      <w:pPr>
        <w:ind w:left="338" w:firstLine="0"/>
      </w:pPr>
      <w:rPr>
        <w:spacing w:val="-1"/>
        <w:w w:val="100"/>
        <w:sz w:val="20"/>
        <w:szCs w:val="20"/>
      </w:rPr>
    </w:lvl>
    <w:lvl w:ilvl="2">
      <w:start w:val="1"/>
      <w:numFmt w:val="decimal"/>
      <w:lvlText w:val="%3)"/>
      <w:lvlJc w:val="left"/>
      <w:pPr>
        <w:ind w:left="698" w:firstLine="0"/>
      </w:pPr>
      <w:rPr>
        <w:rFonts w:ascii="Calibri" w:eastAsia="Arial" w:hAnsi="Calibri" w:cs="Arial"/>
        <w:spacing w:val="-1"/>
        <w:w w:val="100"/>
        <w:sz w:val="20"/>
        <w:szCs w:val="20"/>
      </w:rPr>
    </w:lvl>
    <w:lvl w:ilvl="3">
      <w:numFmt w:val="bullet"/>
      <w:lvlText w:val="•"/>
      <w:lvlJc w:val="left"/>
      <w:pPr>
        <w:ind w:left="718" w:firstLine="0"/>
      </w:pPr>
    </w:lvl>
    <w:lvl w:ilvl="4">
      <w:numFmt w:val="bullet"/>
      <w:lvlText w:val="•"/>
      <w:lvlJc w:val="left"/>
      <w:pPr>
        <w:ind w:left="1850" w:firstLine="0"/>
      </w:pPr>
    </w:lvl>
    <w:lvl w:ilvl="5">
      <w:numFmt w:val="bullet"/>
      <w:lvlText w:val="•"/>
      <w:lvlJc w:val="left"/>
      <w:pPr>
        <w:ind w:left="2982" w:firstLine="0"/>
      </w:pPr>
    </w:lvl>
    <w:lvl w:ilvl="6">
      <w:numFmt w:val="bullet"/>
      <w:lvlText w:val="•"/>
      <w:lvlJc w:val="left"/>
      <w:pPr>
        <w:ind w:left="4114" w:firstLine="0"/>
      </w:pPr>
    </w:lvl>
    <w:lvl w:ilvl="7">
      <w:numFmt w:val="bullet"/>
      <w:lvlText w:val="•"/>
      <w:lvlJc w:val="left"/>
      <w:pPr>
        <w:ind w:left="5246" w:firstLine="0"/>
      </w:pPr>
    </w:lvl>
    <w:lvl w:ilvl="8">
      <w:numFmt w:val="bullet"/>
      <w:lvlText w:val="•"/>
      <w:lvlJc w:val="left"/>
      <w:pPr>
        <w:ind w:left="6379" w:firstLine="0"/>
      </w:pPr>
    </w:lvl>
  </w:abstractNum>
  <w:abstractNum w:abstractNumId="265" w15:restartNumberingAfterBreak="0">
    <w:nsid w:val="79811146"/>
    <w:multiLevelType w:val="hybridMultilevel"/>
    <w:tmpl w:val="C1520F00"/>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66" w15:restartNumberingAfterBreak="0">
    <w:nsid w:val="7A0F7276"/>
    <w:multiLevelType w:val="multilevel"/>
    <w:tmpl w:val="3AF64B02"/>
    <w:name w:val="Numbered list 882333"/>
    <w:lvl w:ilvl="0">
      <w:start w:val="1"/>
      <w:numFmt w:val="decimal"/>
      <w:lvlText w:val="%1."/>
      <w:lvlJc w:val="left"/>
      <w:pPr>
        <w:ind w:left="0" w:firstLine="0"/>
      </w:pPr>
      <w:rPr>
        <w:rFonts w:hint="default"/>
      </w:rPr>
    </w:lvl>
    <w:lvl w:ilvl="1">
      <w:start w:val="2"/>
      <w:numFmt w:val="decimal"/>
      <w:lvlText w:val="%2)"/>
      <w:lvlJc w:val="left"/>
      <w:pPr>
        <w:ind w:left="360" w:firstLine="0"/>
      </w:pPr>
      <w:rPr>
        <w:rFonts w:hint="default"/>
      </w:rPr>
    </w:lvl>
    <w:lvl w:ilvl="2">
      <w:start w:val="1"/>
      <w:numFmt w:val="lowerRoman"/>
      <w:lvlText w:val="%3)"/>
      <w:lvlJc w:val="left"/>
      <w:pPr>
        <w:ind w:left="720" w:firstLine="0"/>
      </w:pPr>
      <w:rPr>
        <w:rFonts w:hint="default"/>
      </w:rPr>
    </w:lvl>
    <w:lvl w:ilvl="3">
      <w:start w:val="1"/>
      <w:numFmt w:val="decimal"/>
      <w:lvlText w:val="(%4)"/>
      <w:lvlJc w:val="left"/>
      <w:pPr>
        <w:ind w:left="1080" w:firstLine="0"/>
      </w:pPr>
      <w:rPr>
        <w:rFonts w:hint="default"/>
      </w:rPr>
    </w:lvl>
    <w:lvl w:ilvl="4">
      <w:start w:val="1"/>
      <w:numFmt w:val="lowerLetter"/>
      <w:lvlText w:val="(%5)"/>
      <w:lvlJc w:val="left"/>
      <w:pPr>
        <w:ind w:left="1440" w:firstLine="0"/>
      </w:pPr>
      <w:rPr>
        <w:rFonts w:hint="default"/>
      </w:rPr>
    </w:lvl>
    <w:lvl w:ilvl="5">
      <w:start w:val="1"/>
      <w:numFmt w:val="lowerRoman"/>
      <w:lvlText w:val="(%6)"/>
      <w:lvlJc w:val="lef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left"/>
      <w:pPr>
        <w:ind w:left="2880" w:firstLine="0"/>
      </w:pPr>
      <w:rPr>
        <w:rFonts w:hint="default"/>
      </w:rPr>
    </w:lvl>
  </w:abstractNum>
  <w:abstractNum w:abstractNumId="267" w15:restartNumberingAfterBreak="0">
    <w:nsid w:val="7A5430D8"/>
    <w:multiLevelType w:val="hybridMultilevel"/>
    <w:tmpl w:val="1D5E095E"/>
    <w:name w:val="Numbered list 563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8" w15:restartNumberingAfterBreak="0">
    <w:nsid w:val="7A62498D"/>
    <w:multiLevelType w:val="multilevel"/>
    <w:tmpl w:val="5CEEACE8"/>
    <w:name w:val="Numbered list 510"/>
    <w:lvl w:ilvl="0">
      <w:start w:val="1"/>
      <w:numFmt w:val="decimal"/>
      <w:lvlText w:val="%1)"/>
      <w:lvlJc w:val="left"/>
      <w:pPr>
        <w:ind w:left="474" w:firstLine="0"/>
      </w:pPr>
      <w:rPr>
        <w:rFonts w:hint="default"/>
      </w:rPr>
    </w:lvl>
    <w:lvl w:ilvl="1">
      <w:start w:val="1"/>
      <w:numFmt w:val="lowerLetter"/>
      <w:lvlText w:val="%2)"/>
      <w:lvlJc w:val="left"/>
      <w:pPr>
        <w:ind w:left="850" w:firstLine="0"/>
      </w:pPr>
      <w:rPr>
        <w:rFonts w:hint="default"/>
        <w:sz w:val="20"/>
        <w:szCs w:val="20"/>
      </w:rPr>
    </w:lvl>
    <w:lvl w:ilvl="2">
      <w:start w:val="1"/>
      <w:numFmt w:val="lowerRoman"/>
      <w:lvlText w:val="%3)"/>
      <w:lvlJc w:val="left"/>
      <w:pPr>
        <w:ind w:left="1194" w:firstLine="0"/>
      </w:pPr>
      <w:rPr>
        <w:rFonts w:hint="default"/>
      </w:rPr>
    </w:lvl>
    <w:lvl w:ilvl="3">
      <w:start w:val="1"/>
      <w:numFmt w:val="decimal"/>
      <w:lvlText w:val="(%4)"/>
      <w:lvlJc w:val="left"/>
      <w:pPr>
        <w:ind w:left="1554" w:firstLine="0"/>
      </w:pPr>
      <w:rPr>
        <w:rFonts w:hint="default"/>
      </w:rPr>
    </w:lvl>
    <w:lvl w:ilvl="4">
      <w:start w:val="1"/>
      <w:numFmt w:val="lowerLetter"/>
      <w:lvlText w:val="(%5)"/>
      <w:lvlJc w:val="left"/>
      <w:pPr>
        <w:ind w:left="1914" w:firstLine="0"/>
      </w:pPr>
      <w:rPr>
        <w:rFonts w:hint="default"/>
      </w:rPr>
    </w:lvl>
    <w:lvl w:ilvl="5">
      <w:start w:val="1"/>
      <w:numFmt w:val="lowerRoman"/>
      <w:lvlText w:val="(%6)"/>
      <w:lvlJc w:val="left"/>
      <w:pPr>
        <w:ind w:left="2274" w:firstLine="0"/>
      </w:pPr>
      <w:rPr>
        <w:rFonts w:hint="default"/>
      </w:rPr>
    </w:lvl>
    <w:lvl w:ilvl="6">
      <w:start w:val="1"/>
      <w:numFmt w:val="decimal"/>
      <w:lvlText w:val="%7."/>
      <w:lvlJc w:val="left"/>
      <w:pPr>
        <w:ind w:left="2634" w:firstLine="0"/>
      </w:pPr>
      <w:rPr>
        <w:rFonts w:hint="default"/>
      </w:rPr>
    </w:lvl>
    <w:lvl w:ilvl="7">
      <w:start w:val="1"/>
      <w:numFmt w:val="lowerLetter"/>
      <w:lvlText w:val="%8."/>
      <w:lvlJc w:val="left"/>
      <w:pPr>
        <w:ind w:left="2994" w:firstLine="0"/>
      </w:pPr>
      <w:rPr>
        <w:rFonts w:hint="default"/>
      </w:rPr>
    </w:lvl>
    <w:lvl w:ilvl="8">
      <w:start w:val="1"/>
      <w:numFmt w:val="lowerRoman"/>
      <w:lvlText w:val="%9."/>
      <w:lvlJc w:val="left"/>
      <w:pPr>
        <w:ind w:left="3354" w:firstLine="0"/>
      </w:pPr>
      <w:rPr>
        <w:rFonts w:hint="default"/>
      </w:rPr>
    </w:lvl>
  </w:abstractNum>
  <w:abstractNum w:abstractNumId="269" w15:restartNumberingAfterBreak="0">
    <w:nsid w:val="7ACC3D55"/>
    <w:multiLevelType w:val="singleLevel"/>
    <w:tmpl w:val="48B81D42"/>
    <w:name w:val="Bullet 126"/>
    <w:lvl w:ilvl="0">
      <w:start w:val="1"/>
      <w:numFmt w:val="upperRoman"/>
      <w:lvlText w:val="%1"/>
      <w:lvlJc w:val="left"/>
      <w:pPr>
        <w:tabs>
          <w:tab w:val="num" w:pos="0"/>
        </w:tabs>
        <w:ind w:left="0" w:firstLine="0"/>
      </w:pPr>
      <w:rPr>
        <w:b w:val="0"/>
        <w:smallCaps w:val="0"/>
        <w:spacing w:val="0"/>
        <w:vertAlign w:val="baseline"/>
      </w:rPr>
    </w:lvl>
  </w:abstractNum>
  <w:abstractNum w:abstractNumId="270" w15:restartNumberingAfterBreak="0">
    <w:nsid w:val="7AF430CB"/>
    <w:multiLevelType w:val="hybridMultilevel"/>
    <w:tmpl w:val="69EC0DAA"/>
    <w:lvl w:ilvl="0" w:tplc="04150011">
      <w:start w:val="1"/>
      <w:numFmt w:val="decimal"/>
      <w:lvlText w:val="%1)"/>
      <w:lvlJc w:val="left"/>
      <w:pPr>
        <w:ind w:left="720" w:hanging="360"/>
      </w:pPr>
    </w:lvl>
    <w:lvl w:ilvl="1" w:tplc="766A65E6">
      <w:start w:val="1"/>
      <w:numFmt w:val="decimal"/>
      <w:lvlText w:val="%2)"/>
      <w:lvlJc w:val="left"/>
      <w:pPr>
        <w:ind w:left="1440" w:hanging="360"/>
      </w:pPr>
      <w:rPr>
        <w:b w:val="0"/>
        <w:bCs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1" w15:restartNumberingAfterBreak="0">
    <w:nsid w:val="7AFF6C06"/>
    <w:multiLevelType w:val="multilevel"/>
    <w:tmpl w:val="D68EB35E"/>
    <w:name w:val="Numbered list 90"/>
    <w:lvl w:ilvl="0">
      <w:start w:val="1"/>
      <w:numFmt w:val="lowerLetter"/>
      <w:lvlText w:val="%1)"/>
      <w:lvlJc w:val="left"/>
      <w:pPr>
        <w:ind w:left="360" w:firstLine="0"/>
      </w:pPr>
    </w:lvl>
    <w:lvl w:ilvl="1">
      <w:start w:val="1"/>
      <w:numFmt w:val="lowerLetter"/>
      <w:lvlText w:val="%2."/>
      <w:lvlJc w:val="left"/>
      <w:pPr>
        <w:ind w:left="1080" w:firstLine="0"/>
      </w:pPr>
    </w:lvl>
    <w:lvl w:ilvl="2">
      <w:start w:val="1"/>
      <w:numFmt w:val="lowerRoman"/>
      <w:lvlText w:val="%3."/>
      <w:lvlJc w:val="left"/>
      <w:pPr>
        <w:ind w:left="1980" w:firstLine="0"/>
      </w:pPr>
    </w:lvl>
    <w:lvl w:ilvl="3">
      <w:start w:val="1"/>
      <w:numFmt w:val="decimal"/>
      <w:lvlText w:val="%4."/>
      <w:lvlJc w:val="left"/>
      <w:pPr>
        <w:ind w:left="2520" w:firstLine="0"/>
      </w:pPr>
    </w:lvl>
    <w:lvl w:ilvl="4">
      <w:start w:val="1"/>
      <w:numFmt w:val="lowerLetter"/>
      <w:lvlText w:val="%5."/>
      <w:lvlJc w:val="left"/>
      <w:pPr>
        <w:ind w:left="3240" w:firstLine="0"/>
      </w:pPr>
    </w:lvl>
    <w:lvl w:ilvl="5">
      <w:start w:val="1"/>
      <w:numFmt w:val="lowerRoman"/>
      <w:lvlText w:val="%6."/>
      <w:lvlJc w:val="left"/>
      <w:pPr>
        <w:ind w:left="4140" w:firstLine="0"/>
      </w:pPr>
    </w:lvl>
    <w:lvl w:ilvl="6">
      <w:start w:val="1"/>
      <w:numFmt w:val="decimal"/>
      <w:lvlText w:val="%7."/>
      <w:lvlJc w:val="left"/>
      <w:pPr>
        <w:ind w:left="4680" w:firstLine="0"/>
      </w:pPr>
    </w:lvl>
    <w:lvl w:ilvl="7">
      <w:start w:val="1"/>
      <w:numFmt w:val="lowerLetter"/>
      <w:lvlText w:val="%8."/>
      <w:lvlJc w:val="left"/>
      <w:pPr>
        <w:ind w:left="5400" w:firstLine="0"/>
      </w:pPr>
    </w:lvl>
    <w:lvl w:ilvl="8">
      <w:start w:val="1"/>
      <w:numFmt w:val="lowerRoman"/>
      <w:lvlText w:val="%9."/>
      <w:lvlJc w:val="left"/>
      <w:pPr>
        <w:ind w:left="6300" w:firstLine="0"/>
      </w:pPr>
    </w:lvl>
  </w:abstractNum>
  <w:abstractNum w:abstractNumId="272" w15:restartNumberingAfterBreak="0">
    <w:nsid w:val="7B6E0AA2"/>
    <w:multiLevelType w:val="singleLevel"/>
    <w:tmpl w:val="23F84A94"/>
    <w:name w:val="Bullet 119"/>
    <w:lvl w:ilvl="0">
      <w:start w:val="1"/>
      <w:numFmt w:val="decimal"/>
      <w:lvlText w:val="%1"/>
      <w:lvlJc w:val="left"/>
      <w:pPr>
        <w:tabs>
          <w:tab w:val="num" w:pos="0"/>
        </w:tabs>
        <w:ind w:left="0" w:firstLine="0"/>
      </w:pPr>
      <w:rPr>
        <w:spacing w:val="0"/>
        <w:w w:val="100"/>
      </w:rPr>
    </w:lvl>
  </w:abstractNum>
  <w:abstractNum w:abstractNumId="273" w15:restartNumberingAfterBreak="0">
    <w:nsid w:val="7B93141B"/>
    <w:multiLevelType w:val="hybridMultilevel"/>
    <w:tmpl w:val="F1888A7C"/>
    <w:name w:val="WW8Num192"/>
    <w:lvl w:ilvl="0" w:tplc="82C415E2">
      <w:start w:val="1"/>
      <w:numFmt w:val="decimal"/>
      <w:lvlText w:val="%1)"/>
      <w:lvlJc w:val="left"/>
      <w:pPr>
        <w:tabs>
          <w:tab w:val="num" w:pos="0"/>
        </w:tabs>
        <w:ind w:left="720" w:hanging="360"/>
      </w:pPr>
      <w:rPr>
        <w:rFonts w:eastAsia="Times New Roman" w:hint="default"/>
        <w:sz w:val="20"/>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4" w15:restartNumberingAfterBreak="0">
    <w:nsid w:val="7D655B0F"/>
    <w:multiLevelType w:val="singleLevel"/>
    <w:tmpl w:val="3118D4AC"/>
    <w:name w:val="Bullet 146"/>
    <w:lvl w:ilvl="0">
      <w:numFmt w:val="bullet"/>
      <w:lvlText w:val=""/>
      <w:lvlJc w:val="left"/>
      <w:pPr>
        <w:tabs>
          <w:tab w:val="num" w:pos="0"/>
        </w:tabs>
        <w:ind w:left="0" w:firstLine="0"/>
      </w:pPr>
      <w:rPr>
        <w:rFonts w:ascii="Symbol" w:hAnsi="Symbol"/>
        <w:color w:val="00B050"/>
      </w:rPr>
    </w:lvl>
  </w:abstractNum>
  <w:abstractNum w:abstractNumId="275" w15:restartNumberingAfterBreak="0">
    <w:nsid w:val="7F5D5E3B"/>
    <w:multiLevelType w:val="multilevel"/>
    <w:tmpl w:val="9B3A8248"/>
    <w:name w:val="Numbered list 55"/>
    <w:lvl w:ilvl="0">
      <w:start w:val="1"/>
      <w:numFmt w:val="decimal"/>
      <w:lvlText w:val="%1."/>
      <w:lvlJc w:val="left"/>
      <w:pPr>
        <w:ind w:left="158" w:firstLine="0"/>
      </w:pPr>
      <w:rPr>
        <w:rFonts w:ascii="Calibri" w:eastAsia="Arial" w:hAnsi="Calibri" w:cs="Arial"/>
        <w:b/>
        <w:bCs/>
        <w:spacing w:val="-2"/>
        <w:w w:val="100"/>
        <w:sz w:val="24"/>
        <w:szCs w:val="24"/>
      </w:rPr>
    </w:lvl>
    <w:lvl w:ilvl="1">
      <w:start w:val="1"/>
      <w:numFmt w:val="decimal"/>
      <w:lvlText w:val="%2."/>
      <w:lvlJc w:val="left"/>
      <w:pPr>
        <w:ind w:left="338" w:firstLine="0"/>
      </w:pPr>
      <w:rPr>
        <w:spacing w:val="0"/>
        <w:w w:val="100"/>
      </w:rPr>
    </w:lvl>
    <w:lvl w:ilvl="2">
      <w:start w:val="1"/>
      <w:numFmt w:val="lowerLetter"/>
      <w:lvlText w:val="%3)"/>
      <w:lvlJc w:val="left"/>
      <w:pPr>
        <w:ind w:left="698" w:firstLine="0"/>
      </w:pPr>
      <w:rPr>
        <w:spacing w:val="0"/>
        <w:w w:val="100"/>
      </w:rPr>
    </w:lvl>
    <w:lvl w:ilvl="3">
      <w:numFmt w:val="bullet"/>
      <w:lvlText w:val=""/>
      <w:lvlJc w:val="left"/>
      <w:pPr>
        <w:ind w:left="878" w:firstLine="0"/>
      </w:pPr>
      <w:rPr>
        <w:rFonts w:ascii="Symbol" w:hAnsi="Symbol"/>
        <w:spacing w:val="0"/>
        <w:w w:val="100"/>
      </w:rPr>
    </w:lvl>
    <w:lvl w:ilvl="4">
      <w:start w:val="1"/>
      <w:numFmt w:val="lowerRoman"/>
      <w:lvlText w:val="%5."/>
      <w:lvlJc w:val="left"/>
      <w:pPr>
        <w:ind w:left="1238" w:firstLine="0"/>
      </w:pPr>
      <w:rPr>
        <w:spacing w:val="-1"/>
        <w:w w:val="100"/>
        <w:sz w:val="20"/>
        <w:szCs w:val="20"/>
      </w:rPr>
    </w:lvl>
    <w:lvl w:ilvl="5">
      <w:numFmt w:val="bullet"/>
      <w:lvlText w:val=""/>
      <w:lvlJc w:val="left"/>
      <w:pPr>
        <w:ind w:left="1598" w:firstLine="0"/>
      </w:pPr>
      <w:rPr>
        <w:rFonts w:ascii="Symbol" w:eastAsia="Symbol" w:hAnsi="Symbol" w:cs="Symbol"/>
        <w:w w:val="100"/>
        <w:sz w:val="22"/>
        <w:szCs w:val="22"/>
      </w:rPr>
    </w:lvl>
    <w:lvl w:ilvl="6">
      <w:numFmt w:val="bullet"/>
      <w:lvlText w:val="•"/>
      <w:lvlJc w:val="left"/>
      <w:pPr>
        <w:ind w:left="1598" w:firstLine="0"/>
      </w:pPr>
    </w:lvl>
    <w:lvl w:ilvl="7">
      <w:numFmt w:val="bullet"/>
      <w:lvlText w:val="•"/>
      <w:lvlJc w:val="left"/>
      <w:pPr>
        <w:ind w:left="3359" w:firstLine="0"/>
      </w:pPr>
    </w:lvl>
    <w:lvl w:ilvl="8">
      <w:numFmt w:val="bullet"/>
      <w:lvlText w:val="•"/>
      <w:lvlJc w:val="left"/>
      <w:pPr>
        <w:ind w:left="5120" w:firstLine="0"/>
      </w:pPr>
    </w:lvl>
  </w:abstractNum>
  <w:abstractNum w:abstractNumId="276" w15:restartNumberingAfterBreak="0">
    <w:nsid w:val="7F5D74D0"/>
    <w:multiLevelType w:val="singleLevel"/>
    <w:tmpl w:val="2BCEC3B0"/>
    <w:name w:val="Bullet 136"/>
    <w:lvl w:ilvl="0">
      <w:start w:val="1"/>
      <w:numFmt w:val="lowerLetter"/>
      <w:lvlText w:val="%1"/>
      <w:lvlJc w:val="left"/>
      <w:pPr>
        <w:tabs>
          <w:tab w:val="num" w:pos="0"/>
        </w:tabs>
        <w:ind w:left="0" w:firstLine="0"/>
      </w:pPr>
      <w:rPr>
        <w:spacing w:val="-1"/>
        <w:w w:val="100"/>
        <w:sz w:val="20"/>
        <w:szCs w:val="20"/>
      </w:rPr>
    </w:lvl>
  </w:abstractNum>
  <w:abstractNum w:abstractNumId="277" w15:restartNumberingAfterBreak="0">
    <w:nsid w:val="7FA778A9"/>
    <w:multiLevelType w:val="hybridMultilevel"/>
    <w:tmpl w:val="8294D9C0"/>
    <w:name w:val="Numbered list 1523"/>
    <w:lvl w:ilvl="0" w:tplc="CEB45074">
      <w:start w:val="1"/>
      <w:numFmt w:val="decimal"/>
      <w:lvlText w:val="%1)"/>
      <w:lvlJc w:val="left"/>
      <w:pPr>
        <w:ind w:left="83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85"/>
  </w:num>
  <w:num w:numId="2">
    <w:abstractNumId w:val="240"/>
  </w:num>
  <w:num w:numId="3">
    <w:abstractNumId w:val="225"/>
  </w:num>
  <w:num w:numId="4">
    <w:abstractNumId w:val="227"/>
  </w:num>
  <w:num w:numId="5">
    <w:abstractNumId w:val="2"/>
  </w:num>
  <w:num w:numId="6">
    <w:abstractNumId w:val="3"/>
  </w:num>
  <w:num w:numId="7">
    <w:abstractNumId w:val="5"/>
  </w:num>
  <w:num w:numId="8">
    <w:abstractNumId w:val="6"/>
  </w:num>
  <w:num w:numId="9">
    <w:abstractNumId w:val="7"/>
  </w:num>
  <w:num w:numId="10">
    <w:abstractNumId w:val="8"/>
  </w:num>
  <w:num w:numId="11">
    <w:abstractNumId w:val="9"/>
  </w:num>
  <w:num w:numId="12">
    <w:abstractNumId w:val="13"/>
  </w:num>
  <w:num w:numId="13">
    <w:abstractNumId w:val="18"/>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3"/>
  </w:num>
  <w:num w:numId="21">
    <w:abstractNumId w:val="101"/>
  </w:num>
  <w:num w:numId="22">
    <w:abstractNumId w:val="82"/>
  </w:num>
  <w:num w:numId="23">
    <w:abstractNumId w:val="113"/>
  </w:num>
  <w:num w:numId="2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5"/>
  </w:num>
  <w:num w:numId="26">
    <w:abstractNumId w:val="206"/>
  </w:num>
  <w:num w:numId="27">
    <w:abstractNumId w:val="130"/>
  </w:num>
  <w:num w:numId="28">
    <w:abstractNumId w:val="42"/>
  </w:num>
  <w:num w:numId="29">
    <w:abstractNumId w:val="241"/>
  </w:num>
  <w:num w:numId="30">
    <w:abstractNumId w:val="54"/>
  </w:num>
  <w:num w:numId="31">
    <w:abstractNumId w:val="182"/>
  </w:num>
  <w:num w:numId="32">
    <w:abstractNumId w:val="202"/>
  </w:num>
  <w:num w:numId="33">
    <w:abstractNumId w:val="114"/>
  </w:num>
  <w:num w:numId="34">
    <w:abstractNumId w:val="224"/>
  </w:num>
  <w:num w:numId="35">
    <w:abstractNumId w:val="143"/>
  </w:num>
  <w:num w:numId="36">
    <w:abstractNumId w:val="58"/>
  </w:num>
  <w:num w:numId="37">
    <w:abstractNumId w:val="116"/>
  </w:num>
  <w:num w:numId="38">
    <w:abstractNumId w:val="260"/>
  </w:num>
  <w:num w:numId="39">
    <w:abstractNumId w:val="14"/>
  </w:num>
  <w:num w:numId="40">
    <w:abstractNumId w:val="273"/>
  </w:num>
  <w:num w:numId="41">
    <w:abstractNumId w:val="228"/>
  </w:num>
  <w:num w:numId="42">
    <w:abstractNumId w:val="100"/>
  </w:num>
  <w:num w:numId="43">
    <w:abstractNumId w:val="163"/>
  </w:num>
  <w:num w:numId="44">
    <w:abstractNumId w:val="43"/>
  </w:num>
  <w:num w:numId="45">
    <w:abstractNumId w:val="48"/>
  </w:num>
  <w:num w:numId="46">
    <w:abstractNumId w:val="55"/>
  </w:num>
  <w:num w:numId="47">
    <w:abstractNumId w:val="68"/>
  </w:num>
  <w:num w:numId="48">
    <w:abstractNumId w:val="90"/>
  </w:num>
  <w:num w:numId="49">
    <w:abstractNumId w:val="152"/>
  </w:num>
  <w:num w:numId="50">
    <w:abstractNumId w:val="194"/>
  </w:num>
  <w:num w:numId="51">
    <w:abstractNumId w:val="215"/>
  </w:num>
  <w:num w:numId="52">
    <w:abstractNumId w:val="46"/>
  </w:num>
  <w:num w:numId="53">
    <w:abstractNumId w:val="270"/>
  </w:num>
  <w:num w:numId="54">
    <w:abstractNumId w:val="20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drawingGridHorizontalSpacing w:val="110"/>
  <w:drawingGridVerticalSpacing w:val="283"/>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055"/>
    <w:rsid w:val="00001030"/>
    <w:rsid w:val="000020FD"/>
    <w:rsid w:val="00003038"/>
    <w:rsid w:val="000043A5"/>
    <w:rsid w:val="000056E3"/>
    <w:rsid w:val="00005B4E"/>
    <w:rsid w:val="0000738A"/>
    <w:rsid w:val="0001463A"/>
    <w:rsid w:val="000175C8"/>
    <w:rsid w:val="00020F03"/>
    <w:rsid w:val="00023C64"/>
    <w:rsid w:val="00025984"/>
    <w:rsid w:val="00035A1E"/>
    <w:rsid w:val="00036063"/>
    <w:rsid w:val="000378E4"/>
    <w:rsid w:val="000413C4"/>
    <w:rsid w:val="00044A71"/>
    <w:rsid w:val="00045A8E"/>
    <w:rsid w:val="00046DFF"/>
    <w:rsid w:val="000529E7"/>
    <w:rsid w:val="00063DFB"/>
    <w:rsid w:val="00066A0E"/>
    <w:rsid w:val="000700B0"/>
    <w:rsid w:val="00070333"/>
    <w:rsid w:val="00072D87"/>
    <w:rsid w:val="000731BE"/>
    <w:rsid w:val="00080A27"/>
    <w:rsid w:val="0008116A"/>
    <w:rsid w:val="000811F8"/>
    <w:rsid w:val="000818C6"/>
    <w:rsid w:val="00096D65"/>
    <w:rsid w:val="000A3DA4"/>
    <w:rsid w:val="000A50F3"/>
    <w:rsid w:val="000A6047"/>
    <w:rsid w:val="000A745B"/>
    <w:rsid w:val="000A7F7B"/>
    <w:rsid w:val="000B0EE1"/>
    <w:rsid w:val="000B30F0"/>
    <w:rsid w:val="000B5286"/>
    <w:rsid w:val="000B5587"/>
    <w:rsid w:val="000B5CF6"/>
    <w:rsid w:val="000B692C"/>
    <w:rsid w:val="000B7843"/>
    <w:rsid w:val="000C257F"/>
    <w:rsid w:val="000C2A68"/>
    <w:rsid w:val="000C2D15"/>
    <w:rsid w:val="000C331F"/>
    <w:rsid w:val="000C47E4"/>
    <w:rsid w:val="000C6414"/>
    <w:rsid w:val="000C6C7E"/>
    <w:rsid w:val="000D2714"/>
    <w:rsid w:val="000D4BF1"/>
    <w:rsid w:val="000D55AE"/>
    <w:rsid w:val="000D5947"/>
    <w:rsid w:val="000D68EF"/>
    <w:rsid w:val="000E05B3"/>
    <w:rsid w:val="000E0CCF"/>
    <w:rsid w:val="000E124B"/>
    <w:rsid w:val="000E1838"/>
    <w:rsid w:val="000E41FC"/>
    <w:rsid w:val="000E684A"/>
    <w:rsid w:val="000E68BE"/>
    <w:rsid w:val="000E72D5"/>
    <w:rsid w:val="000E74D1"/>
    <w:rsid w:val="000F07C1"/>
    <w:rsid w:val="000F1091"/>
    <w:rsid w:val="000F1C37"/>
    <w:rsid w:val="000F275D"/>
    <w:rsid w:val="0010769F"/>
    <w:rsid w:val="001148B3"/>
    <w:rsid w:val="001171EB"/>
    <w:rsid w:val="00120EB6"/>
    <w:rsid w:val="00123F44"/>
    <w:rsid w:val="001251DB"/>
    <w:rsid w:val="00131645"/>
    <w:rsid w:val="0013203B"/>
    <w:rsid w:val="0013234E"/>
    <w:rsid w:val="001330D1"/>
    <w:rsid w:val="001333B0"/>
    <w:rsid w:val="00133DD1"/>
    <w:rsid w:val="00134F63"/>
    <w:rsid w:val="0013647B"/>
    <w:rsid w:val="001366C0"/>
    <w:rsid w:val="00146109"/>
    <w:rsid w:val="00147251"/>
    <w:rsid w:val="0015027F"/>
    <w:rsid w:val="00152058"/>
    <w:rsid w:val="0015234C"/>
    <w:rsid w:val="001531BA"/>
    <w:rsid w:val="00154878"/>
    <w:rsid w:val="00155F76"/>
    <w:rsid w:val="0015601D"/>
    <w:rsid w:val="001579D2"/>
    <w:rsid w:val="00162C6A"/>
    <w:rsid w:val="00171455"/>
    <w:rsid w:val="00175C35"/>
    <w:rsid w:val="00175DA9"/>
    <w:rsid w:val="00176A6E"/>
    <w:rsid w:val="00176ECF"/>
    <w:rsid w:val="0017714E"/>
    <w:rsid w:val="0018067B"/>
    <w:rsid w:val="0018441E"/>
    <w:rsid w:val="0018492E"/>
    <w:rsid w:val="00184E04"/>
    <w:rsid w:val="00187B3D"/>
    <w:rsid w:val="00187D43"/>
    <w:rsid w:val="00190E6E"/>
    <w:rsid w:val="00193722"/>
    <w:rsid w:val="00195E9B"/>
    <w:rsid w:val="001A04D0"/>
    <w:rsid w:val="001A0882"/>
    <w:rsid w:val="001A104F"/>
    <w:rsid w:val="001A1835"/>
    <w:rsid w:val="001A1A16"/>
    <w:rsid w:val="001A2C91"/>
    <w:rsid w:val="001A4847"/>
    <w:rsid w:val="001A6A4F"/>
    <w:rsid w:val="001A706C"/>
    <w:rsid w:val="001B4704"/>
    <w:rsid w:val="001C0DF6"/>
    <w:rsid w:val="001C4348"/>
    <w:rsid w:val="001C463B"/>
    <w:rsid w:val="001C5968"/>
    <w:rsid w:val="001C791E"/>
    <w:rsid w:val="001D0CCD"/>
    <w:rsid w:val="001D17DF"/>
    <w:rsid w:val="001D1B24"/>
    <w:rsid w:val="001D280C"/>
    <w:rsid w:val="001D322C"/>
    <w:rsid w:val="001D3279"/>
    <w:rsid w:val="001D457E"/>
    <w:rsid w:val="001D6983"/>
    <w:rsid w:val="001D6A8B"/>
    <w:rsid w:val="001D718B"/>
    <w:rsid w:val="001E07A3"/>
    <w:rsid w:val="001E1186"/>
    <w:rsid w:val="001E1A0E"/>
    <w:rsid w:val="001E23ED"/>
    <w:rsid w:val="001E393D"/>
    <w:rsid w:val="001E426A"/>
    <w:rsid w:val="001E77D8"/>
    <w:rsid w:val="001E7E8E"/>
    <w:rsid w:val="001F3A69"/>
    <w:rsid w:val="001F51DC"/>
    <w:rsid w:val="001F5746"/>
    <w:rsid w:val="001F57E1"/>
    <w:rsid w:val="00205312"/>
    <w:rsid w:val="00207D7B"/>
    <w:rsid w:val="00211C9B"/>
    <w:rsid w:val="00214A51"/>
    <w:rsid w:val="00214DCA"/>
    <w:rsid w:val="00220FE4"/>
    <w:rsid w:val="00222A9B"/>
    <w:rsid w:val="00223E41"/>
    <w:rsid w:val="002277B6"/>
    <w:rsid w:val="002361AD"/>
    <w:rsid w:val="00240CC0"/>
    <w:rsid w:val="002413DB"/>
    <w:rsid w:val="00243F90"/>
    <w:rsid w:val="00243F96"/>
    <w:rsid w:val="002450E7"/>
    <w:rsid w:val="00246644"/>
    <w:rsid w:val="002472BC"/>
    <w:rsid w:val="0025208D"/>
    <w:rsid w:val="00253EE7"/>
    <w:rsid w:val="0025425E"/>
    <w:rsid w:val="00255062"/>
    <w:rsid w:val="00255766"/>
    <w:rsid w:val="0025772B"/>
    <w:rsid w:val="0025792E"/>
    <w:rsid w:val="00257A7D"/>
    <w:rsid w:val="002616EC"/>
    <w:rsid w:val="00261E17"/>
    <w:rsid w:val="00262BF0"/>
    <w:rsid w:val="00263AEC"/>
    <w:rsid w:val="002655EE"/>
    <w:rsid w:val="00266534"/>
    <w:rsid w:val="00266B33"/>
    <w:rsid w:val="002703EE"/>
    <w:rsid w:val="00270C92"/>
    <w:rsid w:val="00271EB9"/>
    <w:rsid w:val="0027209D"/>
    <w:rsid w:val="00274CCE"/>
    <w:rsid w:val="002767AF"/>
    <w:rsid w:val="00276D84"/>
    <w:rsid w:val="00277317"/>
    <w:rsid w:val="00283354"/>
    <w:rsid w:val="002833C6"/>
    <w:rsid w:val="002856CA"/>
    <w:rsid w:val="00290F07"/>
    <w:rsid w:val="0029427D"/>
    <w:rsid w:val="00296D68"/>
    <w:rsid w:val="002A0BB6"/>
    <w:rsid w:val="002A16B5"/>
    <w:rsid w:val="002A27CF"/>
    <w:rsid w:val="002B1BBC"/>
    <w:rsid w:val="002B1BCC"/>
    <w:rsid w:val="002B1BE4"/>
    <w:rsid w:val="002C1EE0"/>
    <w:rsid w:val="002C3A46"/>
    <w:rsid w:val="002C4753"/>
    <w:rsid w:val="002C76F4"/>
    <w:rsid w:val="002D0988"/>
    <w:rsid w:val="002D2B00"/>
    <w:rsid w:val="002D4FE3"/>
    <w:rsid w:val="002E0B90"/>
    <w:rsid w:val="002E29D3"/>
    <w:rsid w:val="002E4B07"/>
    <w:rsid w:val="002E65B1"/>
    <w:rsid w:val="002F19D4"/>
    <w:rsid w:val="002F38AA"/>
    <w:rsid w:val="002F7036"/>
    <w:rsid w:val="00302083"/>
    <w:rsid w:val="003037B9"/>
    <w:rsid w:val="00304368"/>
    <w:rsid w:val="00312495"/>
    <w:rsid w:val="00312F4D"/>
    <w:rsid w:val="00313F35"/>
    <w:rsid w:val="00324A3D"/>
    <w:rsid w:val="00324ABA"/>
    <w:rsid w:val="00324CD6"/>
    <w:rsid w:val="00331A7D"/>
    <w:rsid w:val="00332495"/>
    <w:rsid w:val="00335454"/>
    <w:rsid w:val="00335748"/>
    <w:rsid w:val="00343442"/>
    <w:rsid w:val="0034525B"/>
    <w:rsid w:val="003538D1"/>
    <w:rsid w:val="003557C8"/>
    <w:rsid w:val="00356669"/>
    <w:rsid w:val="0035739C"/>
    <w:rsid w:val="0036140E"/>
    <w:rsid w:val="003625A8"/>
    <w:rsid w:val="003637BE"/>
    <w:rsid w:val="00372E18"/>
    <w:rsid w:val="003747F9"/>
    <w:rsid w:val="00374C5D"/>
    <w:rsid w:val="00374C7B"/>
    <w:rsid w:val="00376A34"/>
    <w:rsid w:val="00376BB2"/>
    <w:rsid w:val="00381712"/>
    <w:rsid w:val="003823F0"/>
    <w:rsid w:val="00382D7A"/>
    <w:rsid w:val="003847EA"/>
    <w:rsid w:val="00384901"/>
    <w:rsid w:val="00386206"/>
    <w:rsid w:val="003931C7"/>
    <w:rsid w:val="00394881"/>
    <w:rsid w:val="003A1960"/>
    <w:rsid w:val="003A2858"/>
    <w:rsid w:val="003A2B49"/>
    <w:rsid w:val="003A3E44"/>
    <w:rsid w:val="003A7A03"/>
    <w:rsid w:val="003B01BE"/>
    <w:rsid w:val="003B09A3"/>
    <w:rsid w:val="003B1714"/>
    <w:rsid w:val="003B38F6"/>
    <w:rsid w:val="003B4280"/>
    <w:rsid w:val="003B4459"/>
    <w:rsid w:val="003B5A90"/>
    <w:rsid w:val="003C01D2"/>
    <w:rsid w:val="003C0581"/>
    <w:rsid w:val="003C2B1E"/>
    <w:rsid w:val="003C4563"/>
    <w:rsid w:val="003C5F42"/>
    <w:rsid w:val="003D06DA"/>
    <w:rsid w:val="003D0EE8"/>
    <w:rsid w:val="003D1B68"/>
    <w:rsid w:val="003D25DB"/>
    <w:rsid w:val="003D3B5D"/>
    <w:rsid w:val="003E1A55"/>
    <w:rsid w:val="003E4E42"/>
    <w:rsid w:val="003E6770"/>
    <w:rsid w:val="003F2403"/>
    <w:rsid w:val="003F2A56"/>
    <w:rsid w:val="003F6124"/>
    <w:rsid w:val="003F7A7F"/>
    <w:rsid w:val="004017BB"/>
    <w:rsid w:val="0040268F"/>
    <w:rsid w:val="00402C35"/>
    <w:rsid w:val="004068D2"/>
    <w:rsid w:val="0040705C"/>
    <w:rsid w:val="00410D85"/>
    <w:rsid w:val="00411DE3"/>
    <w:rsid w:val="00421F8B"/>
    <w:rsid w:val="00422446"/>
    <w:rsid w:val="004245C6"/>
    <w:rsid w:val="00426519"/>
    <w:rsid w:val="00432020"/>
    <w:rsid w:val="004331EF"/>
    <w:rsid w:val="004334EC"/>
    <w:rsid w:val="00442D29"/>
    <w:rsid w:val="00442EEE"/>
    <w:rsid w:val="00444BC5"/>
    <w:rsid w:val="00445540"/>
    <w:rsid w:val="004455B6"/>
    <w:rsid w:val="00446599"/>
    <w:rsid w:val="004521C7"/>
    <w:rsid w:val="0045605E"/>
    <w:rsid w:val="00457D21"/>
    <w:rsid w:val="00460825"/>
    <w:rsid w:val="004619C1"/>
    <w:rsid w:val="00471764"/>
    <w:rsid w:val="0047363A"/>
    <w:rsid w:val="0047461A"/>
    <w:rsid w:val="00474697"/>
    <w:rsid w:val="0048386F"/>
    <w:rsid w:val="00483F06"/>
    <w:rsid w:val="00485D1D"/>
    <w:rsid w:val="00491573"/>
    <w:rsid w:val="004926DF"/>
    <w:rsid w:val="00492F29"/>
    <w:rsid w:val="00493611"/>
    <w:rsid w:val="00494AEC"/>
    <w:rsid w:val="00497A79"/>
    <w:rsid w:val="004A0599"/>
    <w:rsid w:val="004A2C31"/>
    <w:rsid w:val="004A5C5A"/>
    <w:rsid w:val="004A6A0E"/>
    <w:rsid w:val="004A6E43"/>
    <w:rsid w:val="004B2860"/>
    <w:rsid w:val="004B45FB"/>
    <w:rsid w:val="004B5C6F"/>
    <w:rsid w:val="004B6A0D"/>
    <w:rsid w:val="004C39FB"/>
    <w:rsid w:val="004C3D3F"/>
    <w:rsid w:val="004C56B4"/>
    <w:rsid w:val="004D0341"/>
    <w:rsid w:val="004D2676"/>
    <w:rsid w:val="004D29CB"/>
    <w:rsid w:val="004D3665"/>
    <w:rsid w:val="004D4D48"/>
    <w:rsid w:val="004D5BC0"/>
    <w:rsid w:val="004E0C35"/>
    <w:rsid w:val="004E330F"/>
    <w:rsid w:val="004E397D"/>
    <w:rsid w:val="004E5C79"/>
    <w:rsid w:val="004E749C"/>
    <w:rsid w:val="004F0482"/>
    <w:rsid w:val="004F18AA"/>
    <w:rsid w:val="004F1F3E"/>
    <w:rsid w:val="004F41C1"/>
    <w:rsid w:val="004F451F"/>
    <w:rsid w:val="004F5BD0"/>
    <w:rsid w:val="004F617A"/>
    <w:rsid w:val="00502234"/>
    <w:rsid w:val="005027F3"/>
    <w:rsid w:val="00507849"/>
    <w:rsid w:val="00511DBC"/>
    <w:rsid w:val="00516A88"/>
    <w:rsid w:val="0051753B"/>
    <w:rsid w:val="00520825"/>
    <w:rsid w:val="00521335"/>
    <w:rsid w:val="0052302D"/>
    <w:rsid w:val="0052495B"/>
    <w:rsid w:val="00527EF7"/>
    <w:rsid w:val="005302F5"/>
    <w:rsid w:val="00534898"/>
    <w:rsid w:val="00534B65"/>
    <w:rsid w:val="005408D3"/>
    <w:rsid w:val="005420DC"/>
    <w:rsid w:val="00546901"/>
    <w:rsid w:val="00550CB6"/>
    <w:rsid w:val="005524F0"/>
    <w:rsid w:val="00554D76"/>
    <w:rsid w:val="005609C4"/>
    <w:rsid w:val="00564FD1"/>
    <w:rsid w:val="00567FB3"/>
    <w:rsid w:val="005700CC"/>
    <w:rsid w:val="0057114F"/>
    <w:rsid w:val="00573375"/>
    <w:rsid w:val="00573F96"/>
    <w:rsid w:val="00573FEB"/>
    <w:rsid w:val="00576E73"/>
    <w:rsid w:val="00581E33"/>
    <w:rsid w:val="0058262E"/>
    <w:rsid w:val="00586B5F"/>
    <w:rsid w:val="00586B84"/>
    <w:rsid w:val="00592C5B"/>
    <w:rsid w:val="00597365"/>
    <w:rsid w:val="005A0FCC"/>
    <w:rsid w:val="005A28F8"/>
    <w:rsid w:val="005A2F93"/>
    <w:rsid w:val="005A39E8"/>
    <w:rsid w:val="005B60BF"/>
    <w:rsid w:val="005B7504"/>
    <w:rsid w:val="005B755D"/>
    <w:rsid w:val="005B76AE"/>
    <w:rsid w:val="005C028E"/>
    <w:rsid w:val="005C1C31"/>
    <w:rsid w:val="005D1602"/>
    <w:rsid w:val="005D232F"/>
    <w:rsid w:val="005D4452"/>
    <w:rsid w:val="005D5AFD"/>
    <w:rsid w:val="005D6BAE"/>
    <w:rsid w:val="005D751E"/>
    <w:rsid w:val="005E073C"/>
    <w:rsid w:val="005E260E"/>
    <w:rsid w:val="005E2AA8"/>
    <w:rsid w:val="005E416E"/>
    <w:rsid w:val="005E6A43"/>
    <w:rsid w:val="005E6A4A"/>
    <w:rsid w:val="005E7913"/>
    <w:rsid w:val="005E7CDB"/>
    <w:rsid w:val="005E7E06"/>
    <w:rsid w:val="005F080A"/>
    <w:rsid w:val="005F102B"/>
    <w:rsid w:val="005F4097"/>
    <w:rsid w:val="005F4285"/>
    <w:rsid w:val="00602EE4"/>
    <w:rsid w:val="00602F90"/>
    <w:rsid w:val="00604378"/>
    <w:rsid w:val="00610AF4"/>
    <w:rsid w:val="006121EC"/>
    <w:rsid w:val="00612AD1"/>
    <w:rsid w:val="00617613"/>
    <w:rsid w:val="00617FD8"/>
    <w:rsid w:val="0062560B"/>
    <w:rsid w:val="0062693B"/>
    <w:rsid w:val="00632605"/>
    <w:rsid w:val="00633214"/>
    <w:rsid w:val="0065265D"/>
    <w:rsid w:val="00652ED2"/>
    <w:rsid w:val="00653E48"/>
    <w:rsid w:val="00656D2C"/>
    <w:rsid w:val="006627FC"/>
    <w:rsid w:val="00664A03"/>
    <w:rsid w:val="00665AA3"/>
    <w:rsid w:val="00665AB8"/>
    <w:rsid w:val="0067370F"/>
    <w:rsid w:val="0067422E"/>
    <w:rsid w:val="0067431F"/>
    <w:rsid w:val="00674999"/>
    <w:rsid w:val="00674DA1"/>
    <w:rsid w:val="006760DA"/>
    <w:rsid w:val="00676D3E"/>
    <w:rsid w:val="00686D47"/>
    <w:rsid w:val="00690FEA"/>
    <w:rsid w:val="00691420"/>
    <w:rsid w:val="006922C2"/>
    <w:rsid w:val="006924C8"/>
    <w:rsid w:val="00694880"/>
    <w:rsid w:val="006958C2"/>
    <w:rsid w:val="006964AB"/>
    <w:rsid w:val="006964D6"/>
    <w:rsid w:val="00697CD2"/>
    <w:rsid w:val="006A0394"/>
    <w:rsid w:val="006A053F"/>
    <w:rsid w:val="006A0E1D"/>
    <w:rsid w:val="006A1638"/>
    <w:rsid w:val="006A201C"/>
    <w:rsid w:val="006A219B"/>
    <w:rsid w:val="006A2447"/>
    <w:rsid w:val="006A338D"/>
    <w:rsid w:val="006A6A84"/>
    <w:rsid w:val="006B2802"/>
    <w:rsid w:val="006B3140"/>
    <w:rsid w:val="006C1333"/>
    <w:rsid w:val="006C295C"/>
    <w:rsid w:val="006D5615"/>
    <w:rsid w:val="006D58F5"/>
    <w:rsid w:val="006D72EE"/>
    <w:rsid w:val="006E050F"/>
    <w:rsid w:val="006E18DD"/>
    <w:rsid w:val="006E3C4C"/>
    <w:rsid w:val="006E4CF8"/>
    <w:rsid w:val="006E5041"/>
    <w:rsid w:val="006E67D2"/>
    <w:rsid w:val="006E75C1"/>
    <w:rsid w:val="006F4C53"/>
    <w:rsid w:val="006F4C5E"/>
    <w:rsid w:val="007010F8"/>
    <w:rsid w:val="00702A8C"/>
    <w:rsid w:val="00703913"/>
    <w:rsid w:val="00705E70"/>
    <w:rsid w:val="00707DA6"/>
    <w:rsid w:val="0071164E"/>
    <w:rsid w:val="0071203C"/>
    <w:rsid w:val="00712D45"/>
    <w:rsid w:val="00713034"/>
    <w:rsid w:val="0071355B"/>
    <w:rsid w:val="00715E2B"/>
    <w:rsid w:val="007168F4"/>
    <w:rsid w:val="007202E9"/>
    <w:rsid w:val="00722147"/>
    <w:rsid w:val="0072569B"/>
    <w:rsid w:val="00725FB9"/>
    <w:rsid w:val="0073354B"/>
    <w:rsid w:val="007342B6"/>
    <w:rsid w:val="00734706"/>
    <w:rsid w:val="00735ADE"/>
    <w:rsid w:val="00736858"/>
    <w:rsid w:val="00736E8C"/>
    <w:rsid w:val="00736F94"/>
    <w:rsid w:val="00737D97"/>
    <w:rsid w:val="00740FE2"/>
    <w:rsid w:val="0074352F"/>
    <w:rsid w:val="00745892"/>
    <w:rsid w:val="0074628B"/>
    <w:rsid w:val="00747385"/>
    <w:rsid w:val="00750013"/>
    <w:rsid w:val="00762712"/>
    <w:rsid w:val="00765E74"/>
    <w:rsid w:val="00770A7C"/>
    <w:rsid w:val="007711AB"/>
    <w:rsid w:val="00774213"/>
    <w:rsid w:val="00774A7F"/>
    <w:rsid w:val="00775477"/>
    <w:rsid w:val="0078045F"/>
    <w:rsid w:val="0078502A"/>
    <w:rsid w:val="0078595E"/>
    <w:rsid w:val="00786ECE"/>
    <w:rsid w:val="007876F4"/>
    <w:rsid w:val="00792512"/>
    <w:rsid w:val="007956DD"/>
    <w:rsid w:val="007A1D9F"/>
    <w:rsid w:val="007B692B"/>
    <w:rsid w:val="007C2B55"/>
    <w:rsid w:val="007C6263"/>
    <w:rsid w:val="007C7B0D"/>
    <w:rsid w:val="007D5EAE"/>
    <w:rsid w:val="007E0BBB"/>
    <w:rsid w:val="007E788C"/>
    <w:rsid w:val="007F17D8"/>
    <w:rsid w:val="007F2F69"/>
    <w:rsid w:val="007F3E9F"/>
    <w:rsid w:val="00800E23"/>
    <w:rsid w:val="00801021"/>
    <w:rsid w:val="008019BF"/>
    <w:rsid w:val="008032F4"/>
    <w:rsid w:val="00805768"/>
    <w:rsid w:val="00811FE1"/>
    <w:rsid w:val="008121C6"/>
    <w:rsid w:val="00814381"/>
    <w:rsid w:val="00814C48"/>
    <w:rsid w:val="00817CC9"/>
    <w:rsid w:val="008236B1"/>
    <w:rsid w:val="00823938"/>
    <w:rsid w:val="0082724C"/>
    <w:rsid w:val="00830B10"/>
    <w:rsid w:val="00830F91"/>
    <w:rsid w:val="00833FDE"/>
    <w:rsid w:val="008351EA"/>
    <w:rsid w:val="008407F3"/>
    <w:rsid w:val="00840FB9"/>
    <w:rsid w:val="008464CE"/>
    <w:rsid w:val="008474C3"/>
    <w:rsid w:val="00851C55"/>
    <w:rsid w:val="00851E4B"/>
    <w:rsid w:val="00852E5F"/>
    <w:rsid w:val="0086147F"/>
    <w:rsid w:val="0086349B"/>
    <w:rsid w:val="00866490"/>
    <w:rsid w:val="00867B2F"/>
    <w:rsid w:val="00871F1E"/>
    <w:rsid w:val="008743AD"/>
    <w:rsid w:val="008752E4"/>
    <w:rsid w:val="00875D94"/>
    <w:rsid w:val="00882043"/>
    <w:rsid w:val="00883215"/>
    <w:rsid w:val="0088408D"/>
    <w:rsid w:val="00886A16"/>
    <w:rsid w:val="0088747E"/>
    <w:rsid w:val="0089094E"/>
    <w:rsid w:val="008933BB"/>
    <w:rsid w:val="00896E72"/>
    <w:rsid w:val="008A1475"/>
    <w:rsid w:val="008A3866"/>
    <w:rsid w:val="008A497C"/>
    <w:rsid w:val="008A53FC"/>
    <w:rsid w:val="008B0B5B"/>
    <w:rsid w:val="008B2F1E"/>
    <w:rsid w:val="008B34DA"/>
    <w:rsid w:val="008B74DD"/>
    <w:rsid w:val="008C0258"/>
    <w:rsid w:val="008C7866"/>
    <w:rsid w:val="008C7B27"/>
    <w:rsid w:val="008D4830"/>
    <w:rsid w:val="008D5135"/>
    <w:rsid w:val="008D73C8"/>
    <w:rsid w:val="008E19F2"/>
    <w:rsid w:val="008E2A65"/>
    <w:rsid w:val="008E4021"/>
    <w:rsid w:val="008E5B95"/>
    <w:rsid w:val="008E61CC"/>
    <w:rsid w:val="008E66C8"/>
    <w:rsid w:val="008E7627"/>
    <w:rsid w:val="008F1F48"/>
    <w:rsid w:val="008F3AF8"/>
    <w:rsid w:val="008F5815"/>
    <w:rsid w:val="008F7D31"/>
    <w:rsid w:val="00900F75"/>
    <w:rsid w:val="00901922"/>
    <w:rsid w:val="0090230D"/>
    <w:rsid w:val="00903B0F"/>
    <w:rsid w:val="00904E12"/>
    <w:rsid w:val="00906366"/>
    <w:rsid w:val="009068A5"/>
    <w:rsid w:val="0091510C"/>
    <w:rsid w:val="0091622E"/>
    <w:rsid w:val="00920484"/>
    <w:rsid w:val="00922797"/>
    <w:rsid w:val="00922B54"/>
    <w:rsid w:val="00926003"/>
    <w:rsid w:val="00926EBF"/>
    <w:rsid w:val="00940BCB"/>
    <w:rsid w:val="00944BB1"/>
    <w:rsid w:val="00945CBA"/>
    <w:rsid w:val="0094707C"/>
    <w:rsid w:val="00955D2C"/>
    <w:rsid w:val="009601B0"/>
    <w:rsid w:val="00961F00"/>
    <w:rsid w:val="00975CDE"/>
    <w:rsid w:val="00981234"/>
    <w:rsid w:val="009855F3"/>
    <w:rsid w:val="00985F90"/>
    <w:rsid w:val="009871E0"/>
    <w:rsid w:val="00990C59"/>
    <w:rsid w:val="009A013E"/>
    <w:rsid w:val="009A088F"/>
    <w:rsid w:val="009A0A8D"/>
    <w:rsid w:val="009A1982"/>
    <w:rsid w:val="009A1C52"/>
    <w:rsid w:val="009A2780"/>
    <w:rsid w:val="009A5E82"/>
    <w:rsid w:val="009A6757"/>
    <w:rsid w:val="009A6F5D"/>
    <w:rsid w:val="009B1F52"/>
    <w:rsid w:val="009B5274"/>
    <w:rsid w:val="009C7A68"/>
    <w:rsid w:val="009D0A2F"/>
    <w:rsid w:val="009D0BDE"/>
    <w:rsid w:val="009D62C1"/>
    <w:rsid w:val="009E2C91"/>
    <w:rsid w:val="009E37F1"/>
    <w:rsid w:val="009E426E"/>
    <w:rsid w:val="009E54DB"/>
    <w:rsid w:val="009E6B85"/>
    <w:rsid w:val="009F5975"/>
    <w:rsid w:val="009F7CBF"/>
    <w:rsid w:val="00A02A4D"/>
    <w:rsid w:val="00A05E8B"/>
    <w:rsid w:val="00A0649B"/>
    <w:rsid w:val="00A10479"/>
    <w:rsid w:val="00A11002"/>
    <w:rsid w:val="00A11525"/>
    <w:rsid w:val="00A11FF2"/>
    <w:rsid w:val="00A15AFC"/>
    <w:rsid w:val="00A21F85"/>
    <w:rsid w:val="00A24DF1"/>
    <w:rsid w:val="00A26083"/>
    <w:rsid w:val="00A27429"/>
    <w:rsid w:val="00A2773B"/>
    <w:rsid w:val="00A3066D"/>
    <w:rsid w:val="00A32A68"/>
    <w:rsid w:val="00A32F8B"/>
    <w:rsid w:val="00A3462C"/>
    <w:rsid w:val="00A4417B"/>
    <w:rsid w:val="00A502F5"/>
    <w:rsid w:val="00A50E53"/>
    <w:rsid w:val="00A521EE"/>
    <w:rsid w:val="00A52898"/>
    <w:rsid w:val="00A53540"/>
    <w:rsid w:val="00A55AD2"/>
    <w:rsid w:val="00A55E52"/>
    <w:rsid w:val="00A577A7"/>
    <w:rsid w:val="00A60CFD"/>
    <w:rsid w:val="00A6146C"/>
    <w:rsid w:val="00A647DE"/>
    <w:rsid w:val="00A700B3"/>
    <w:rsid w:val="00A71B1F"/>
    <w:rsid w:val="00A72DFF"/>
    <w:rsid w:val="00A7415B"/>
    <w:rsid w:val="00A7594F"/>
    <w:rsid w:val="00A77349"/>
    <w:rsid w:val="00A77AC4"/>
    <w:rsid w:val="00A8215D"/>
    <w:rsid w:val="00A857E7"/>
    <w:rsid w:val="00A87ACD"/>
    <w:rsid w:val="00A90B94"/>
    <w:rsid w:val="00A90BB6"/>
    <w:rsid w:val="00A943CC"/>
    <w:rsid w:val="00A954BC"/>
    <w:rsid w:val="00A968F9"/>
    <w:rsid w:val="00A97E1F"/>
    <w:rsid w:val="00AA2EDC"/>
    <w:rsid w:val="00AA4EB4"/>
    <w:rsid w:val="00AA6868"/>
    <w:rsid w:val="00AB6EC2"/>
    <w:rsid w:val="00AC07C6"/>
    <w:rsid w:val="00AC394B"/>
    <w:rsid w:val="00AC424B"/>
    <w:rsid w:val="00AC6606"/>
    <w:rsid w:val="00AD2642"/>
    <w:rsid w:val="00AD4B2C"/>
    <w:rsid w:val="00AD671D"/>
    <w:rsid w:val="00AE0197"/>
    <w:rsid w:val="00AE02D8"/>
    <w:rsid w:val="00AE0E85"/>
    <w:rsid w:val="00AE110A"/>
    <w:rsid w:val="00AE2FBC"/>
    <w:rsid w:val="00AE6AE7"/>
    <w:rsid w:val="00AF5C5D"/>
    <w:rsid w:val="00AF5CA9"/>
    <w:rsid w:val="00AF6353"/>
    <w:rsid w:val="00AF6B1C"/>
    <w:rsid w:val="00B0185A"/>
    <w:rsid w:val="00B03806"/>
    <w:rsid w:val="00B043E3"/>
    <w:rsid w:val="00B04C19"/>
    <w:rsid w:val="00B06093"/>
    <w:rsid w:val="00B079D8"/>
    <w:rsid w:val="00B102FF"/>
    <w:rsid w:val="00B11D63"/>
    <w:rsid w:val="00B149C0"/>
    <w:rsid w:val="00B14BA3"/>
    <w:rsid w:val="00B15828"/>
    <w:rsid w:val="00B1742C"/>
    <w:rsid w:val="00B17BC5"/>
    <w:rsid w:val="00B22F35"/>
    <w:rsid w:val="00B238EF"/>
    <w:rsid w:val="00B3460D"/>
    <w:rsid w:val="00B37731"/>
    <w:rsid w:val="00B47A78"/>
    <w:rsid w:val="00B47F2D"/>
    <w:rsid w:val="00B50EED"/>
    <w:rsid w:val="00B51159"/>
    <w:rsid w:val="00B52795"/>
    <w:rsid w:val="00B64428"/>
    <w:rsid w:val="00B66B20"/>
    <w:rsid w:val="00B671EB"/>
    <w:rsid w:val="00B728C2"/>
    <w:rsid w:val="00B72BA2"/>
    <w:rsid w:val="00B74586"/>
    <w:rsid w:val="00B80F87"/>
    <w:rsid w:val="00B81055"/>
    <w:rsid w:val="00B82A73"/>
    <w:rsid w:val="00B83868"/>
    <w:rsid w:val="00B91E75"/>
    <w:rsid w:val="00B93A1E"/>
    <w:rsid w:val="00B9770F"/>
    <w:rsid w:val="00BA0A6B"/>
    <w:rsid w:val="00BA5866"/>
    <w:rsid w:val="00BA76A4"/>
    <w:rsid w:val="00BA7ACE"/>
    <w:rsid w:val="00BA7B07"/>
    <w:rsid w:val="00BB5699"/>
    <w:rsid w:val="00BB6367"/>
    <w:rsid w:val="00BB6877"/>
    <w:rsid w:val="00BC15BD"/>
    <w:rsid w:val="00BC2AED"/>
    <w:rsid w:val="00BC2D6D"/>
    <w:rsid w:val="00BC34ED"/>
    <w:rsid w:val="00BC4485"/>
    <w:rsid w:val="00BC6CC6"/>
    <w:rsid w:val="00BD06C6"/>
    <w:rsid w:val="00BD07A7"/>
    <w:rsid w:val="00BD3716"/>
    <w:rsid w:val="00BD3A83"/>
    <w:rsid w:val="00BD7176"/>
    <w:rsid w:val="00BE0563"/>
    <w:rsid w:val="00BE22E9"/>
    <w:rsid w:val="00BE2B69"/>
    <w:rsid w:val="00BE2F6E"/>
    <w:rsid w:val="00BE4180"/>
    <w:rsid w:val="00BE4974"/>
    <w:rsid w:val="00BE4ADC"/>
    <w:rsid w:val="00BE5191"/>
    <w:rsid w:val="00BE5620"/>
    <w:rsid w:val="00BE7986"/>
    <w:rsid w:val="00BF12F6"/>
    <w:rsid w:val="00BF15EF"/>
    <w:rsid w:val="00BF2821"/>
    <w:rsid w:val="00BF2EE9"/>
    <w:rsid w:val="00C00939"/>
    <w:rsid w:val="00C07A2F"/>
    <w:rsid w:val="00C07C61"/>
    <w:rsid w:val="00C110FD"/>
    <w:rsid w:val="00C12275"/>
    <w:rsid w:val="00C131E9"/>
    <w:rsid w:val="00C13EB5"/>
    <w:rsid w:val="00C1758D"/>
    <w:rsid w:val="00C17CB8"/>
    <w:rsid w:val="00C214CA"/>
    <w:rsid w:val="00C21A26"/>
    <w:rsid w:val="00C26A1B"/>
    <w:rsid w:val="00C30AD2"/>
    <w:rsid w:val="00C32633"/>
    <w:rsid w:val="00C3355D"/>
    <w:rsid w:val="00C35E24"/>
    <w:rsid w:val="00C37462"/>
    <w:rsid w:val="00C41056"/>
    <w:rsid w:val="00C4282F"/>
    <w:rsid w:val="00C432B1"/>
    <w:rsid w:val="00C432B4"/>
    <w:rsid w:val="00C468ED"/>
    <w:rsid w:val="00C47380"/>
    <w:rsid w:val="00C5014D"/>
    <w:rsid w:val="00C539D1"/>
    <w:rsid w:val="00C60646"/>
    <w:rsid w:val="00C63130"/>
    <w:rsid w:val="00C63DAA"/>
    <w:rsid w:val="00C64A14"/>
    <w:rsid w:val="00C75C32"/>
    <w:rsid w:val="00C76367"/>
    <w:rsid w:val="00C7775E"/>
    <w:rsid w:val="00C8718C"/>
    <w:rsid w:val="00C97C43"/>
    <w:rsid w:val="00CA081A"/>
    <w:rsid w:val="00CA1894"/>
    <w:rsid w:val="00CA22CE"/>
    <w:rsid w:val="00CA6BA7"/>
    <w:rsid w:val="00CB127A"/>
    <w:rsid w:val="00CB3BB1"/>
    <w:rsid w:val="00CB4C4A"/>
    <w:rsid w:val="00CB5065"/>
    <w:rsid w:val="00CB7B37"/>
    <w:rsid w:val="00CB7C9A"/>
    <w:rsid w:val="00CC413B"/>
    <w:rsid w:val="00CE1810"/>
    <w:rsid w:val="00CE1B9E"/>
    <w:rsid w:val="00CE3030"/>
    <w:rsid w:val="00CE3C27"/>
    <w:rsid w:val="00CE5A69"/>
    <w:rsid w:val="00CE5F7B"/>
    <w:rsid w:val="00CE6905"/>
    <w:rsid w:val="00CF097A"/>
    <w:rsid w:val="00CF453C"/>
    <w:rsid w:val="00CF4785"/>
    <w:rsid w:val="00CF5273"/>
    <w:rsid w:val="00D0492E"/>
    <w:rsid w:val="00D078D0"/>
    <w:rsid w:val="00D12BE9"/>
    <w:rsid w:val="00D12D32"/>
    <w:rsid w:val="00D1456B"/>
    <w:rsid w:val="00D159D6"/>
    <w:rsid w:val="00D20C4F"/>
    <w:rsid w:val="00D22809"/>
    <w:rsid w:val="00D22AEE"/>
    <w:rsid w:val="00D24704"/>
    <w:rsid w:val="00D2504C"/>
    <w:rsid w:val="00D264DD"/>
    <w:rsid w:val="00D27653"/>
    <w:rsid w:val="00D27748"/>
    <w:rsid w:val="00D31F0B"/>
    <w:rsid w:val="00D3568F"/>
    <w:rsid w:val="00D35E6A"/>
    <w:rsid w:val="00D37240"/>
    <w:rsid w:val="00D40AD3"/>
    <w:rsid w:val="00D42CD9"/>
    <w:rsid w:val="00D461FB"/>
    <w:rsid w:val="00D4707F"/>
    <w:rsid w:val="00D510B4"/>
    <w:rsid w:val="00D517D3"/>
    <w:rsid w:val="00D54413"/>
    <w:rsid w:val="00D54E25"/>
    <w:rsid w:val="00D64BB7"/>
    <w:rsid w:val="00D65414"/>
    <w:rsid w:val="00D6781F"/>
    <w:rsid w:val="00D678D6"/>
    <w:rsid w:val="00D80B48"/>
    <w:rsid w:val="00D84FFB"/>
    <w:rsid w:val="00D90E47"/>
    <w:rsid w:val="00D95857"/>
    <w:rsid w:val="00D974FF"/>
    <w:rsid w:val="00D97A90"/>
    <w:rsid w:val="00DA0714"/>
    <w:rsid w:val="00DA344A"/>
    <w:rsid w:val="00DA497E"/>
    <w:rsid w:val="00DA578D"/>
    <w:rsid w:val="00DA661E"/>
    <w:rsid w:val="00DA6AE2"/>
    <w:rsid w:val="00DA6CB5"/>
    <w:rsid w:val="00DA7BC4"/>
    <w:rsid w:val="00DB1229"/>
    <w:rsid w:val="00DB3823"/>
    <w:rsid w:val="00DB479E"/>
    <w:rsid w:val="00DB5CCB"/>
    <w:rsid w:val="00DB6DE7"/>
    <w:rsid w:val="00DC04C0"/>
    <w:rsid w:val="00DC2240"/>
    <w:rsid w:val="00DC276F"/>
    <w:rsid w:val="00DC31B1"/>
    <w:rsid w:val="00DC7767"/>
    <w:rsid w:val="00DD0C0B"/>
    <w:rsid w:val="00DD248D"/>
    <w:rsid w:val="00DD2CF8"/>
    <w:rsid w:val="00DD3303"/>
    <w:rsid w:val="00DE0C41"/>
    <w:rsid w:val="00DE240F"/>
    <w:rsid w:val="00DE35B4"/>
    <w:rsid w:val="00DE45A8"/>
    <w:rsid w:val="00DE4CBA"/>
    <w:rsid w:val="00DE7A2A"/>
    <w:rsid w:val="00DE7EE9"/>
    <w:rsid w:val="00DF1A21"/>
    <w:rsid w:val="00DF2845"/>
    <w:rsid w:val="00DF61E1"/>
    <w:rsid w:val="00E00823"/>
    <w:rsid w:val="00E0762A"/>
    <w:rsid w:val="00E07E7E"/>
    <w:rsid w:val="00E1058E"/>
    <w:rsid w:val="00E1384A"/>
    <w:rsid w:val="00E13D3F"/>
    <w:rsid w:val="00E13E34"/>
    <w:rsid w:val="00E176E5"/>
    <w:rsid w:val="00E21493"/>
    <w:rsid w:val="00E2421A"/>
    <w:rsid w:val="00E25329"/>
    <w:rsid w:val="00E30BAF"/>
    <w:rsid w:val="00E349FF"/>
    <w:rsid w:val="00E34CEC"/>
    <w:rsid w:val="00E378B9"/>
    <w:rsid w:val="00E40AC1"/>
    <w:rsid w:val="00E447B3"/>
    <w:rsid w:val="00E44B37"/>
    <w:rsid w:val="00E50118"/>
    <w:rsid w:val="00E50C8D"/>
    <w:rsid w:val="00E54BFB"/>
    <w:rsid w:val="00E567E0"/>
    <w:rsid w:val="00E569BA"/>
    <w:rsid w:val="00E601B3"/>
    <w:rsid w:val="00E609CD"/>
    <w:rsid w:val="00E61518"/>
    <w:rsid w:val="00E61B3F"/>
    <w:rsid w:val="00E61F77"/>
    <w:rsid w:val="00E67E64"/>
    <w:rsid w:val="00E711BC"/>
    <w:rsid w:val="00E7355F"/>
    <w:rsid w:val="00E73987"/>
    <w:rsid w:val="00E73DE6"/>
    <w:rsid w:val="00E761D9"/>
    <w:rsid w:val="00E765FD"/>
    <w:rsid w:val="00E827B7"/>
    <w:rsid w:val="00E833F1"/>
    <w:rsid w:val="00E854BF"/>
    <w:rsid w:val="00E858C2"/>
    <w:rsid w:val="00E85E36"/>
    <w:rsid w:val="00E90FBA"/>
    <w:rsid w:val="00E92497"/>
    <w:rsid w:val="00E95030"/>
    <w:rsid w:val="00E95DF1"/>
    <w:rsid w:val="00E96F6C"/>
    <w:rsid w:val="00E973E5"/>
    <w:rsid w:val="00E9799A"/>
    <w:rsid w:val="00EA0282"/>
    <w:rsid w:val="00EA049C"/>
    <w:rsid w:val="00EA1A65"/>
    <w:rsid w:val="00EA1CAF"/>
    <w:rsid w:val="00EA274A"/>
    <w:rsid w:val="00EA62D5"/>
    <w:rsid w:val="00EA7B80"/>
    <w:rsid w:val="00EB03E1"/>
    <w:rsid w:val="00EB128B"/>
    <w:rsid w:val="00EB2D25"/>
    <w:rsid w:val="00EB2DF3"/>
    <w:rsid w:val="00EB69A3"/>
    <w:rsid w:val="00EB6AC0"/>
    <w:rsid w:val="00EB6C91"/>
    <w:rsid w:val="00EC30E0"/>
    <w:rsid w:val="00ED28AE"/>
    <w:rsid w:val="00ED6380"/>
    <w:rsid w:val="00EE01EC"/>
    <w:rsid w:val="00EE0B71"/>
    <w:rsid w:val="00EE1549"/>
    <w:rsid w:val="00EE386F"/>
    <w:rsid w:val="00EE3C02"/>
    <w:rsid w:val="00EE40D4"/>
    <w:rsid w:val="00EE4AC1"/>
    <w:rsid w:val="00EE5B08"/>
    <w:rsid w:val="00EE6F5C"/>
    <w:rsid w:val="00EE6FF1"/>
    <w:rsid w:val="00EF2AC0"/>
    <w:rsid w:val="00EF4154"/>
    <w:rsid w:val="00EF520B"/>
    <w:rsid w:val="00F03B68"/>
    <w:rsid w:val="00F04C8C"/>
    <w:rsid w:val="00F11167"/>
    <w:rsid w:val="00F1263F"/>
    <w:rsid w:val="00F15514"/>
    <w:rsid w:val="00F15775"/>
    <w:rsid w:val="00F17F6E"/>
    <w:rsid w:val="00F20D68"/>
    <w:rsid w:val="00F22082"/>
    <w:rsid w:val="00F22C5B"/>
    <w:rsid w:val="00F23E6E"/>
    <w:rsid w:val="00F242B3"/>
    <w:rsid w:val="00F243C0"/>
    <w:rsid w:val="00F24857"/>
    <w:rsid w:val="00F25AA9"/>
    <w:rsid w:val="00F300F0"/>
    <w:rsid w:val="00F310BF"/>
    <w:rsid w:val="00F33835"/>
    <w:rsid w:val="00F34C31"/>
    <w:rsid w:val="00F36CC6"/>
    <w:rsid w:val="00F406C9"/>
    <w:rsid w:val="00F4395E"/>
    <w:rsid w:val="00F445BA"/>
    <w:rsid w:val="00F44D54"/>
    <w:rsid w:val="00F509FC"/>
    <w:rsid w:val="00F5300B"/>
    <w:rsid w:val="00F557F1"/>
    <w:rsid w:val="00F6076E"/>
    <w:rsid w:val="00F63FFF"/>
    <w:rsid w:val="00F64CBF"/>
    <w:rsid w:val="00F655AA"/>
    <w:rsid w:val="00F7254F"/>
    <w:rsid w:val="00F73446"/>
    <w:rsid w:val="00F735CB"/>
    <w:rsid w:val="00F74415"/>
    <w:rsid w:val="00F75C8F"/>
    <w:rsid w:val="00F76DB8"/>
    <w:rsid w:val="00F857FF"/>
    <w:rsid w:val="00F90384"/>
    <w:rsid w:val="00F93092"/>
    <w:rsid w:val="00F94EB7"/>
    <w:rsid w:val="00F960BA"/>
    <w:rsid w:val="00FA2C45"/>
    <w:rsid w:val="00FA466D"/>
    <w:rsid w:val="00FA6F89"/>
    <w:rsid w:val="00FA733C"/>
    <w:rsid w:val="00FB1704"/>
    <w:rsid w:val="00FB4114"/>
    <w:rsid w:val="00FB4736"/>
    <w:rsid w:val="00FC0C5F"/>
    <w:rsid w:val="00FC1C3D"/>
    <w:rsid w:val="00FC1C83"/>
    <w:rsid w:val="00FC40C9"/>
    <w:rsid w:val="00FC4837"/>
    <w:rsid w:val="00FC5F0B"/>
    <w:rsid w:val="00FD4CE0"/>
    <w:rsid w:val="00FD7F53"/>
    <w:rsid w:val="00FE0DAE"/>
    <w:rsid w:val="00FE0E82"/>
    <w:rsid w:val="00FE0F6D"/>
    <w:rsid w:val="00FE1590"/>
    <w:rsid w:val="00FE7D0A"/>
    <w:rsid w:val="00FF1A3A"/>
    <w:rsid w:val="00FF5772"/>
    <w:rsid w:val="00FF638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BB4D37"/>
  <w15:docId w15:val="{258E6041-0333-4BF7-A651-ACA734F2B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Arial" w:hAnsi="Calibri" w:cs="Arial"/>
        <w:szCs w:val="22"/>
        <w:lang w:val="pl-PL" w:eastAsia="zh-CN" w:bidi="ar-SA"/>
      </w:rPr>
    </w:rPrDefault>
    <w:pPrDefault>
      <w:pPr>
        <w:widowControl w:val="0"/>
        <w:spacing w:before="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81055"/>
  </w:style>
  <w:style w:type="paragraph" w:styleId="Nagwek1">
    <w:name w:val="heading 1"/>
    <w:basedOn w:val="Normalny"/>
    <w:qFormat/>
    <w:rsid w:val="00610AF4"/>
    <w:pPr>
      <w:numPr>
        <w:numId w:val="1"/>
      </w:numPr>
      <w:tabs>
        <w:tab w:val="left" w:pos="522"/>
      </w:tabs>
      <w:spacing w:before="240"/>
      <w:ind w:left="522" w:right="-6" w:hanging="363"/>
      <w:outlineLvl w:val="0"/>
    </w:pPr>
    <w:rPr>
      <w:rFonts w:asciiTheme="minorHAnsi" w:hAnsiTheme="minorHAnsi" w:cstheme="minorHAnsi"/>
      <w:b/>
      <w:bCs/>
      <w:sz w:val="24"/>
      <w:szCs w:val="24"/>
    </w:rPr>
  </w:style>
  <w:style w:type="paragraph" w:styleId="Nagwek2">
    <w:name w:val="heading 2"/>
    <w:basedOn w:val="Normalny"/>
    <w:qFormat/>
    <w:rsid w:val="00B81055"/>
    <w:pPr>
      <w:spacing w:line="265" w:lineRule="exact"/>
      <w:ind w:left="40"/>
      <w:outlineLvl w:val="1"/>
    </w:pPr>
    <w:rPr>
      <w:sz w:val="24"/>
      <w:szCs w:val="24"/>
    </w:rPr>
  </w:style>
  <w:style w:type="paragraph" w:styleId="Nagwek3">
    <w:name w:val="heading 3"/>
    <w:basedOn w:val="Normalny"/>
    <w:qFormat/>
    <w:rsid w:val="00B81055"/>
    <w:pPr>
      <w:ind w:left="179"/>
      <w:outlineLvl w:val="2"/>
    </w:pPr>
    <w:rPr>
      <w:b/>
      <w:bCs/>
    </w:rPr>
  </w:style>
  <w:style w:type="paragraph" w:styleId="Nagwek4">
    <w:name w:val="heading 4"/>
    <w:basedOn w:val="Normalny"/>
    <w:qFormat/>
    <w:rsid w:val="00B81055"/>
    <w:pPr>
      <w:ind w:left="700"/>
      <w:outlineLvl w:val="3"/>
    </w:pPr>
    <w:rPr>
      <w:b/>
      <w:bCs/>
      <w:i/>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ormalny"/>
    <w:qFormat/>
    <w:rsid w:val="00B81055"/>
    <w:pPr>
      <w:ind w:left="642" w:hanging="482"/>
    </w:pPr>
    <w:rPr>
      <w:rFonts w:ascii="Times New Roman" w:eastAsia="Times New Roman" w:hAnsi="Times New Roman" w:cs="Times New Roman"/>
      <w:sz w:val="24"/>
      <w:szCs w:val="24"/>
    </w:rPr>
  </w:style>
  <w:style w:type="paragraph" w:styleId="Spistreci2">
    <w:name w:val="toc 2"/>
    <w:basedOn w:val="Normalny"/>
    <w:qFormat/>
    <w:rsid w:val="00B81055"/>
    <w:pPr>
      <w:ind w:left="700"/>
    </w:pPr>
    <w:rPr>
      <w:rFonts w:ascii="Times New Roman" w:eastAsia="Times New Roman" w:hAnsi="Times New Roman" w:cs="Times New Roman"/>
      <w:sz w:val="24"/>
      <w:szCs w:val="24"/>
    </w:rPr>
  </w:style>
  <w:style w:type="paragraph" w:styleId="Tekstpodstawowy">
    <w:name w:val="Body Text"/>
    <w:basedOn w:val="Normalny"/>
    <w:qFormat/>
    <w:rsid w:val="00B81055"/>
  </w:style>
  <w:style w:type="paragraph" w:styleId="Akapitzlist">
    <w:name w:val="List Paragraph"/>
    <w:aliases w:val="lp1,List Paragraph2,L1,Numerowanie,List Paragraph,CW_Lista,BulletC,Wyliczanie,Obiekt,normalny tekst,Akapit z listą31,Bullets"/>
    <w:basedOn w:val="Normalny"/>
    <w:uiPriority w:val="34"/>
    <w:qFormat/>
    <w:rsid w:val="00B81055"/>
    <w:pPr>
      <w:numPr>
        <w:numId w:val="2"/>
      </w:numPr>
      <w:ind w:right="127"/>
    </w:pPr>
    <w:rPr>
      <w:color w:val="323232"/>
      <w:spacing w:val="-1"/>
      <w:sz w:val="22"/>
      <w:szCs w:val="20"/>
    </w:rPr>
  </w:style>
  <w:style w:type="paragraph" w:customStyle="1" w:styleId="TableParagraph">
    <w:name w:val="Table Paragraph"/>
    <w:basedOn w:val="Normalny"/>
    <w:qFormat/>
    <w:rsid w:val="00B81055"/>
    <w:pPr>
      <w:ind w:left="64"/>
    </w:pPr>
  </w:style>
  <w:style w:type="paragraph" w:styleId="Tekstdymka">
    <w:name w:val="Balloon Text"/>
    <w:basedOn w:val="Normalny"/>
    <w:qFormat/>
    <w:rsid w:val="00B81055"/>
    <w:rPr>
      <w:rFonts w:ascii="Tahoma" w:hAnsi="Tahoma" w:cs="Tahoma"/>
      <w:sz w:val="16"/>
      <w:szCs w:val="16"/>
    </w:rPr>
  </w:style>
  <w:style w:type="paragraph" w:customStyle="1" w:styleId="Nagwek10">
    <w:name w:val="Nagłówek1"/>
    <w:basedOn w:val="Normalny"/>
    <w:qFormat/>
    <w:rsid w:val="00B81055"/>
    <w:pPr>
      <w:tabs>
        <w:tab w:val="center" w:pos="4536"/>
        <w:tab w:val="right" w:pos="9072"/>
      </w:tabs>
    </w:pPr>
  </w:style>
  <w:style w:type="paragraph" w:customStyle="1" w:styleId="Stopka1">
    <w:name w:val="Stopka1"/>
    <w:basedOn w:val="Normalny"/>
    <w:qFormat/>
    <w:rsid w:val="00B81055"/>
    <w:pPr>
      <w:tabs>
        <w:tab w:val="center" w:pos="4536"/>
        <w:tab w:val="right" w:pos="9072"/>
      </w:tabs>
    </w:pPr>
  </w:style>
  <w:style w:type="paragraph" w:customStyle="1" w:styleId="Tekstprzypisukocowego1">
    <w:name w:val="Tekst przypisu końcowego1"/>
    <w:basedOn w:val="Normalny"/>
    <w:qFormat/>
    <w:rsid w:val="00B81055"/>
    <w:rPr>
      <w:szCs w:val="20"/>
    </w:rPr>
  </w:style>
  <w:style w:type="paragraph" w:styleId="Bezodstpw">
    <w:name w:val="No Spacing"/>
    <w:qFormat/>
    <w:rsid w:val="00B81055"/>
    <w:pPr>
      <w:spacing w:before="0"/>
      <w:jc w:val="left"/>
    </w:pPr>
    <w:rPr>
      <w:rFonts w:ascii="Arial" w:hAnsi="Arial"/>
      <w:sz w:val="22"/>
      <w:lang w:val="en-US"/>
    </w:rPr>
  </w:style>
  <w:style w:type="paragraph" w:customStyle="1" w:styleId="Tekstprzypisudolnego1">
    <w:name w:val="Tekst przypisu dolnego1"/>
    <w:basedOn w:val="Normalny"/>
    <w:qFormat/>
    <w:rsid w:val="00B81055"/>
    <w:rPr>
      <w:szCs w:val="20"/>
    </w:rPr>
  </w:style>
  <w:style w:type="paragraph" w:styleId="NormalnyWeb">
    <w:name w:val="Normal (Web)"/>
    <w:basedOn w:val="Normalny"/>
    <w:uiPriority w:val="99"/>
    <w:qFormat/>
    <w:rsid w:val="00B81055"/>
    <w:pPr>
      <w:widowControl/>
      <w:spacing w:before="100" w:beforeAutospacing="1" w:after="100" w:afterAutospacing="1"/>
    </w:pPr>
    <w:rPr>
      <w:rFonts w:ascii="Times New Roman" w:eastAsia="Times New Roman" w:hAnsi="Times New Roman" w:cs="Times New Roman"/>
      <w:sz w:val="24"/>
      <w:szCs w:val="24"/>
    </w:rPr>
  </w:style>
  <w:style w:type="paragraph" w:styleId="Tytu">
    <w:name w:val="Title"/>
    <w:basedOn w:val="Normalny"/>
    <w:next w:val="Normalny"/>
    <w:qFormat/>
    <w:rsid w:val="00B81055"/>
    <w:pPr>
      <w:pBdr>
        <w:top w:val="none" w:sz="0" w:space="3" w:color="000000"/>
        <w:left w:val="none" w:sz="0" w:space="3" w:color="000000"/>
        <w:bottom w:val="single" w:sz="8" w:space="4" w:color="4F81BD"/>
        <w:right w:val="none" w:sz="0" w:space="3" w:color="000000"/>
        <w:between w:val="none" w:sz="0" w:space="0" w:color="000000"/>
      </w:pBdr>
      <w:spacing w:before="0" w:after="300"/>
      <w:contextualSpacing/>
    </w:pPr>
    <w:rPr>
      <w:rFonts w:eastAsia="Cambria"/>
      <w:b/>
      <w:color w:val="17365D"/>
      <w:spacing w:val="5"/>
      <w:kern w:val="1"/>
      <w:sz w:val="36"/>
      <w:szCs w:val="36"/>
    </w:rPr>
  </w:style>
  <w:style w:type="paragraph" w:customStyle="1" w:styleId="Textbody">
    <w:name w:val="Text body"/>
    <w:basedOn w:val="Normalny"/>
    <w:qFormat/>
    <w:rsid w:val="00B81055"/>
    <w:pPr>
      <w:suppressAutoHyphens/>
      <w:spacing w:before="0" w:after="120"/>
      <w:jc w:val="left"/>
    </w:pPr>
    <w:rPr>
      <w:rFonts w:ascii="Times New Roman" w:eastAsia="Arial Unicode MS" w:hAnsi="Times New Roman" w:cs="Times New Roman"/>
      <w:kern w:val="1"/>
      <w:sz w:val="24"/>
      <w:szCs w:val="24"/>
    </w:rPr>
  </w:style>
  <w:style w:type="paragraph" w:customStyle="1" w:styleId="CommentText">
    <w:name w:val="Comment Text"/>
    <w:basedOn w:val="Normalny"/>
    <w:qFormat/>
    <w:rsid w:val="00B81055"/>
    <w:rPr>
      <w:szCs w:val="20"/>
    </w:rPr>
  </w:style>
  <w:style w:type="paragraph" w:customStyle="1" w:styleId="CommentSubject">
    <w:name w:val="Comment Subject"/>
    <w:basedOn w:val="CommentText"/>
    <w:next w:val="CommentText"/>
    <w:qFormat/>
    <w:rsid w:val="00B81055"/>
    <w:rPr>
      <w:b/>
      <w:bCs/>
    </w:rPr>
  </w:style>
  <w:style w:type="character" w:customStyle="1" w:styleId="TekstdymkaZnak">
    <w:name w:val="Tekst dymka Znak"/>
    <w:basedOn w:val="Domylnaczcionkaakapitu"/>
    <w:rsid w:val="00B81055"/>
    <w:rPr>
      <w:rFonts w:ascii="Tahoma" w:eastAsia="Arial" w:hAnsi="Tahoma" w:cs="Tahoma"/>
      <w:sz w:val="16"/>
      <w:szCs w:val="16"/>
    </w:rPr>
  </w:style>
  <w:style w:type="character" w:customStyle="1" w:styleId="apple-converted-space">
    <w:name w:val="apple-converted-space"/>
    <w:rsid w:val="00B81055"/>
    <w:rPr>
      <w:rFonts w:eastAsia="Calibri" w:cs="Times New Roman"/>
      <w:sz w:val="22"/>
      <w:lang w:val="en-US"/>
    </w:rPr>
  </w:style>
  <w:style w:type="character" w:styleId="Hipercze">
    <w:name w:val="Hyperlink"/>
    <w:rsid w:val="00B81055"/>
    <w:rPr>
      <w:rFonts w:eastAsia="Calibri" w:cs="Times New Roman"/>
      <w:color w:val="0000FF"/>
      <w:sz w:val="22"/>
      <w:u w:val="single"/>
      <w:lang w:val="en-US"/>
    </w:rPr>
  </w:style>
  <w:style w:type="character" w:customStyle="1" w:styleId="NagwekZnak">
    <w:name w:val="Nagłówek Znak"/>
    <w:basedOn w:val="Domylnaczcionkaakapitu"/>
    <w:rsid w:val="00B81055"/>
    <w:rPr>
      <w:rFonts w:ascii="Arial" w:eastAsia="Arial" w:hAnsi="Arial" w:cs="Arial"/>
    </w:rPr>
  </w:style>
  <w:style w:type="character" w:customStyle="1" w:styleId="StopkaZnak">
    <w:name w:val="Stopka Znak"/>
    <w:basedOn w:val="Domylnaczcionkaakapitu"/>
    <w:uiPriority w:val="99"/>
    <w:rsid w:val="00B81055"/>
    <w:rPr>
      <w:rFonts w:ascii="Arial" w:eastAsia="Arial" w:hAnsi="Arial" w:cs="Arial"/>
    </w:rPr>
  </w:style>
  <w:style w:type="character" w:customStyle="1" w:styleId="TekstprzypisukocowegoZnak">
    <w:name w:val="Tekst przypisu końcowego Znak"/>
    <w:basedOn w:val="Domylnaczcionkaakapitu"/>
    <w:rsid w:val="00B81055"/>
    <w:rPr>
      <w:rFonts w:ascii="Arial" w:eastAsia="Arial" w:hAnsi="Arial" w:cs="Arial"/>
      <w:sz w:val="20"/>
      <w:szCs w:val="20"/>
    </w:rPr>
  </w:style>
  <w:style w:type="character" w:customStyle="1" w:styleId="Odwoanieprzypisukocowego1">
    <w:name w:val="Odwołanie przypisu końcowego1"/>
    <w:basedOn w:val="Domylnaczcionkaakapitu"/>
    <w:rsid w:val="00B81055"/>
    <w:rPr>
      <w:vertAlign w:val="superscript"/>
    </w:rPr>
  </w:style>
  <w:style w:type="character" w:customStyle="1" w:styleId="AkapitzlistZnak">
    <w:name w:val="Akapit z listą Znak"/>
    <w:aliases w:val="lp1 Znak,List Paragraph2 Znak,L1 Znak,Numerowanie Znak,List Paragraph Znak,CW_Lista Znak,BulletC Znak,Wyliczanie Znak,Obiekt Znak,normalny tekst Znak,Akapit z listą31 Znak,Bullets Znak"/>
    <w:uiPriority w:val="34"/>
    <w:qFormat/>
    <w:rsid w:val="00B81055"/>
    <w:rPr>
      <w:color w:val="323232"/>
      <w:szCs w:val="20"/>
    </w:rPr>
  </w:style>
  <w:style w:type="character" w:customStyle="1" w:styleId="TekstprzypisudolnegoZnak">
    <w:name w:val="Tekst przypisu dolnego Znak"/>
    <w:basedOn w:val="Domylnaczcionkaakapitu"/>
    <w:link w:val="Tekstprzypisudolnego"/>
    <w:rsid w:val="00B81055"/>
    <w:rPr>
      <w:rFonts w:ascii="Arial" w:eastAsia="Arial" w:hAnsi="Arial" w:cs="Arial"/>
      <w:sz w:val="20"/>
      <w:szCs w:val="20"/>
    </w:rPr>
  </w:style>
  <w:style w:type="character" w:customStyle="1" w:styleId="Odwoanieprzypisudolnego1">
    <w:name w:val="Odwołanie przypisu dolnego1"/>
    <w:basedOn w:val="Domylnaczcionkaakapitu"/>
    <w:rsid w:val="00B81055"/>
    <w:rPr>
      <w:vertAlign w:val="superscript"/>
    </w:rPr>
  </w:style>
  <w:style w:type="character" w:customStyle="1" w:styleId="TytuZnak">
    <w:name w:val="Tytuł Znak"/>
    <w:basedOn w:val="Domylnaczcionkaakapitu"/>
    <w:rsid w:val="00B81055"/>
    <w:rPr>
      <w:rFonts w:eastAsia="Cambria"/>
      <w:b/>
      <w:color w:val="17365D"/>
      <w:spacing w:val="2"/>
      <w:kern w:val="1"/>
      <w:sz w:val="36"/>
      <w:szCs w:val="36"/>
      <w:lang w:val="pl-PL"/>
    </w:rPr>
  </w:style>
  <w:style w:type="paragraph" w:styleId="Tekstkomentarza">
    <w:name w:val="annotation text"/>
    <w:basedOn w:val="Normalny"/>
    <w:link w:val="TekstkomentarzaZnak"/>
    <w:uiPriority w:val="99"/>
    <w:semiHidden/>
    <w:unhideWhenUsed/>
    <w:rsid w:val="00B81055"/>
    <w:rPr>
      <w:szCs w:val="20"/>
    </w:rPr>
  </w:style>
  <w:style w:type="character" w:customStyle="1" w:styleId="TekstkomentarzaZnak">
    <w:name w:val="Tekst komentarza Znak"/>
    <w:basedOn w:val="Domylnaczcionkaakapitu"/>
    <w:link w:val="Tekstkomentarza"/>
    <w:uiPriority w:val="99"/>
    <w:semiHidden/>
    <w:rsid w:val="00B81055"/>
    <w:rPr>
      <w:szCs w:val="20"/>
    </w:rPr>
  </w:style>
  <w:style w:type="character" w:styleId="Odwoaniedokomentarza">
    <w:name w:val="annotation reference"/>
    <w:basedOn w:val="Domylnaczcionkaakapitu"/>
    <w:uiPriority w:val="99"/>
    <w:semiHidden/>
    <w:unhideWhenUsed/>
    <w:rsid w:val="00B81055"/>
    <w:rPr>
      <w:sz w:val="16"/>
      <w:szCs w:val="16"/>
    </w:rPr>
  </w:style>
  <w:style w:type="paragraph" w:customStyle="1" w:styleId="commenttext0">
    <w:name w:val="commenttext"/>
    <w:basedOn w:val="Normalny"/>
    <w:rsid w:val="00E2421A"/>
    <w:pPr>
      <w:widowControl/>
      <w:spacing w:before="100" w:beforeAutospacing="1" w:after="100" w:afterAutospacing="1"/>
      <w:jc w:val="left"/>
    </w:pPr>
    <w:rPr>
      <w:rFonts w:ascii="Times New Roman" w:eastAsia="Times New Roman" w:hAnsi="Times New Roman" w:cs="Times New Roman"/>
      <w:sz w:val="24"/>
      <w:szCs w:val="24"/>
      <w:lang w:eastAsia="pl-PL"/>
    </w:rPr>
  </w:style>
  <w:style w:type="paragraph" w:styleId="Tematkomentarza">
    <w:name w:val="annotation subject"/>
    <w:basedOn w:val="Tekstkomentarza"/>
    <w:next w:val="Tekstkomentarza"/>
    <w:link w:val="TematkomentarzaZnak"/>
    <w:uiPriority w:val="99"/>
    <w:semiHidden/>
    <w:unhideWhenUsed/>
    <w:rsid w:val="00E95030"/>
    <w:rPr>
      <w:b/>
      <w:bCs/>
    </w:rPr>
  </w:style>
  <w:style w:type="character" w:customStyle="1" w:styleId="TematkomentarzaZnak">
    <w:name w:val="Temat komentarza Znak"/>
    <w:basedOn w:val="TekstkomentarzaZnak"/>
    <w:link w:val="Tematkomentarza"/>
    <w:uiPriority w:val="99"/>
    <w:semiHidden/>
    <w:rsid w:val="00E95030"/>
    <w:rPr>
      <w:b/>
      <w:bCs/>
      <w:szCs w:val="20"/>
    </w:rPr>
  </w:style>
  <w:style w:type="table" w:styleId="Tabela-Siatka">
    <w:name w:val="Table Grid"/>
    <w:basedOn w:val="Standardowy"/>
    <w:uiPriority w:val="39"/>
    <w:rsid w:val="009E2C91"/>
    <w:pPr>
      <w:widowControl/>
      <w:spacing w:before="0"/>
      <w:jc w:val="left"/>
    </w:pPr>
    <w:rPr>
      <w:rFonts w:asciiTheme="minorHAnsi" w:eastAsiaTheme="minorHAnsi" w:hAnsiTheme="minorHAnsi" w:cstheme="minorBid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yTimesNewRoman">
    <w:name w:val="Normalny + Times New Roman"/>
    <w:aliases w:val="12 pt,Czarny"/>
    <w:basedOn w:val="Normalny"/>
    <w:link w:val="NormalnyTimesNewRomanZnak"/>
    <w:uiPriority w:val="99"/>
    <w:rsid w:val="009E2C91"/>
    <w:pPr>
      <w:widowControl/>
      <w:numPr>
        <w:ilvl w:val="1"/>
        <w:numId w:val="3"/>
      </w:numPr>
      <w:spacing w:before="0" w:after="100" w:line="276" w:lineRule="auto"/>
      <w:jc w:val="left"/>
    </w:pPr>
    <w:rPr>
      <w:rFonts w:ascii="Times New Roman" w:eastAsia="Calibri" w:hAnsi="Times New Roman" w:cs="Times New Roman"/>
      <w:color w:val="000000"/>
      <w:sz w:val="24"/>
      <w:szCs w:val="24"/>
      <w:lang w:eastAsia="zh-TW"/>
    </w:rPr>
  </w:style>
  <w:style w:type="character" w:customStyle="1" w:styleId="NormalnyTimesNewRomanZnak">
    <w:name w:val="Normalny + Times New Roman Znak"/>
    <w:aliases w:val="12 pt Znak,Czarny Znak"/>
    <w:link w:val="NormalnyTimesNewRoman"/>
    <w:uiPriority w:val="99"/>
    <w:locked/>
    <w:rsid w:val="009E2C91"/>
    <w:rPr>
      <w:rFonts w:ascii="Times New Roman" w:eastAsia="Calibri" w:hAnsi="Times New Roman" w:cs="Times New Roman"/>
      <w:color w:val="000000"/>
      <w:sz w:val="24"/>
      <w:szCs w:val="24"/>
      <w:lang w:eastAsia="zh-TW"/>
    </w:rPr>
  </w:style>
  <w:style w:type="paragraph" w:customStyle="1" w:styleId="Default">
    <w:name w:val="Default"/>
    <w:qFormat/>
    <w:rsid w:val="00F74415"/>
    <w:pPr>
      <w:widowControl/>
      <w:autoSpaceDE w:val="0"/>
      <w:autoSpaceDN w:val="0"/>
      <w:adjustRightInd w:val="0"/>
      <w:spacing w:before="0"/>
      <w:jc w:val="left"/>
    </w:pPr>
    <w:rPr>
      <w:rFonts w:ascii="HICHAG+TimesNewRoman,Bold" w:hAnsi="HICHAG+TimesNewRoman,Bold" w:cs="HICHAG+TimesNewRoman,Bold"/>
      <w:color w:val="000000"/>
      <w:sz w:val="24"/>
      <w:szCs w:val="24"/>
    </w:rPr>
  </w:style>
  <w:style w:type="paragraph" w:styleId="Poprawka">
    <w:name w:val="Revision"/>
    <w:hidden/>
    <w:uiPriority w:val="99"/>
    <w:semiHidden/>
    <w:rsid w:val="00B37731"/>
    <w:pPr>
      <w:widowControl/>
      <w:spacing w:before="0"/>
      <w:jc w:val="left"/>
    </w:pPr>
  </w:style>
  <w:style w:type="paragraph" w:styleId="Tekstprzypisukocowego">
    <w:name w:val="endnote text"/>
    <w:basedOn w:val="Normalny"/>
    <w:link w:val="TekstprzypisukocowegoZnak1"/>
    <w:uiPriority w:val="99"/>
    <w:semiHidden/>
    <w:unhideWhenUsed/>
    <w:rsid w:val="00A7594F"/>
    <w:pPr>
      <w:spacing w:before="0"/>
    </w:pPr>
    <w:rPr>
      <w:szCs w:val="20"/>
    </w:rPr>
  </w:style>
  <w:style w:type="character" w:customStyle="1" w:styleId="TekstprzypisukocowegoZnak1">
    <w:name w:val="Tekst przypisu końcowego Znak1"/>
    <w:basedOn w:val="Domylnaczcionkaakapitu"/>
    <w:link w:val="Tekstprzypisukocowego"/>
    <w:uiPriority w:val="99"/>
    <w:semiHidden/>
    <w:rsid w:val="00A7594F"/>
    <w:rPr>
      <w:szCs w:val="20"/>
    </w:rPr>
  </w:style>
  <w:style w:type="character" w:styleId="Odwoanieprzypisukocowego">
    <w:name w:val="endnote reference"/>
    <w:basedOn w:val="Domylnaczcionkaakapitu"/>
    <w:uiPriority w:val="99"/>
    <w:semiHidden/>
    <w:unhideWhenUsed/>
    <w:rsid w:val="00A7594F"/>
    <w:rPr>
      <w:vertAlign w:val="superscript"/>
    </w:rPr>
  </w:style>
  <w:style w:type="paragraph" w:styleId="Nagwek">
    <w:name w:val="header"/>
    <w:basedOn w:val="Normalny"/>
    <w:link w:val="NagwekZnak1"/>
    <w:uiPriority w:val="99"/>
    <w:unhideWhenUsed/>
    <w:rsid w:val="00B079D8"/>
    <w:pPr>
      <w:tabs>
        <w:tab w:val="center" w:pos="4536"/>
        <w:tab w:val="right" w:pos="9072"/>
      </w:tabs>
      <w:spacing w:before="0"/>
    </w:pPr>
  </w:style>
  <w:style w:type="character" w:customStyle="1" w:styleId="NagwekZnak1">
    <w:name w:val="Nagłówek Znak1"/>
    <w:basedOn w:val="Domylnaczcionkaakapitu"/>
    <w:link w:val="Nagwek"/>
    <w:uiPriority w:val="99"/>
    <w:rsid w:val="00B079D8"/>
  </w:style>
  <w:style w:type="paragraph" w:styleId="Stopka">
    <w:name w:val="footer"/>
    <w:basedOn w:val="Normalny"/>
    <w:link w:val="StopkaZnak1"/>
    <w:uiPriority w:val="99"/>
    <w:unhideWhenUsed/>
    <w:rsid w:val="00B079D8"/>
    <w:pPr>
      <w:tabs>
        <w:tab w:val="center" w:pos="4536"/>
        <w:tab w:val="right" w:pos="9072"/>
      </w:tabs>
      <w:spacing w:before="0"/>
    </w:pPr>
  </w:style>
  <w:style w:type="character" w:customStyle="1" w:styleId="StopkaZnak1">
    <w:name w:val="Stopka Znak1"/>
    <w:basedOn w:val="Domylnaczcionkaakapitu"/>
    <w:link w:val="Stopka"/>
    <w:uiPriority w:val="99"/>
    <w:rsid w:val="00B079D8"/>
  </w:style>
  <w:style w:type="character" w:styleId="Odwoanieprzypisudolnego">
    <w:name w:val="footnote reference"/>
    <w:uiPriority w:val="99"/>
    <w:unhideWhenUsed/>
    <w:rsid w:val="001D718B"/>
    <w:rPr>
      <w:vertAlign w:val="superscript"/>
    </w:rPr>
  </w:style>
  <w:style w:type="paragraph" w:styleId="Tekstprzypisudolnego">
    <w:name w:val="footnote text"/>
    <w:basedOn w:val="Normalny"/>
    <w:link w:val="TekstprzypisudolnegoZnak"/>
    <w:rsid w:val="001D718B"/>
    <w:pPr>
      <w:widowControl/>
      <w:spacing w:before="0"/>
      <w:jc w:val="left"/>
    </w:pPr>
    <w:rPr>
      <w:rFonts w:ascii="Arial" w:hAnsi="Arial"/>
      <w:szCs w:val="20"/>
    </w:rPr>
  </w:style>
  <w:style w:type="character" w:customStyle="1" w:styleId="TekstprzypisudolnegoZnak1">
    <w:name w:val="Tekst przypisu dolnego Znak1"/>
    <w:basedOn w:val="Domylnaczcionkaakapitu"/>
    <w:uiPriority w:val="99"/>
    <w:semiHidden/>
    <w:rsid w:val="001D718B"/>
    <w:rPr>
      <w:szCs w:val="20"/>
    </w:rPr>
  </w:style>
  <w:style w:type="character" w:customStyle="1" w:styleId="lrzxr">
    <w:name w:val="lrzxr"/>
    <w:basedOn w:val="Domylnaczcionkaakapitu"/>
    <w:rsid w:val="006E3C4C"/>
  </w:style>
  <w:style w:type="character" w:customStyle="1" w:styleId="Nierozpoznanawzmianka1">
    <w:name w:val="Nierozpoznana wzmianka1"/>
    <w:basedOn w:val="Domylnaczcionkaakapitu"/>
    <w:uiPriority w:val="99"/>
    <w:semiHidden/>
    <w:unhideWhenUsed/>
    <w:rsid w:val="00AB6EC2"/>
    <w:rPr>
      <w:color w:val="605E5C"/>
      <w:shd w:val="clear" w:color="auto" w:fill="E1DFDD"/>
    </w:rPr>
  </w:style>
  <w:style w:type="paragraph" w:styleId="Tekstpodstawowy3">
    <w:name w:val="Body Text 3"/>
    <w:basedOn w:val="Normalny"/>
    <w:link w:val="Tekstpodstawowy3Znak"/>
    <w:uiPriority w:val="99"/>
    <w:semiHidden/>
    <w:unhideWhenUsed/>
    <w:rsid w:val="00C432B1"/>
    <w:pPr>
      <w:spacing w:after="120"/>
    </w:pPr>
    <w:rPr>
      <w:sz w:val="16"/>
      <w:szCs w:val="16"/>
    </w:rPr>
  </w:style>
  <w:style w:type="character" w:customStyle="1" w:styleId="Tekstpodstawowy3Znak">
    <w:name w:val="Tekst podstawowy 3 Znak"/>
    <w:basedOn w:val="Domylnaczcionkaakapitu"/>
    <w:link w:val="Tekstpodstawowy3"/>
    <w:uiPriority w:val="99"/>
    <w:semiHidden/>
    <w:rsid w:val="00C432B1"/>
    <w:rPr>
      <w:sz w:val="16"/>
      <w:szCs w:val="16"/>
    </w:rPr>
  </w:style>
  <w:style w:type="numbering" w:customStyle="1" w:styleId="WW8Num1">
    <w:name w:val="WW8Num1"/>
    <w:basedOn w:val="Bezlisty"/>
    <w:rsid w:val="00C432B1"/>
    <w:pPr>
      <w:numPr>
        <w:numId w:val="4"/>
      </w:numPr>
    </w:pPr>
  </w:style>
  <w:style w:type="paragraph" w:customStyle="1" w:styleId="Konspn">
    <w:name w:val="Konspn"/>
    <w:basedOn w:val="Normalny"/>
    <w:rsid w:val="00A71B1F"/>
    <w:pPr>
      <w:widowControl/>
      <w:numPr>
        <w:numId w:val="24"/>
      </w:numPr>
      <w:suppressAutoHyphens/>
      <w:spacing w:before="0" w:line="360" w:lineRule="auto"/>
    </w:pPr>
    <w:rPr>
      <w:rFonts w:ascii="Times New Roman" w:eastAsia="Times New Roman" w:hAnsi="Times New Roman" w:cs="Times New Roman"/>
      <w:sz w:val="24"/>
      <w:szCs w:val="24"/>
      <w:lang w:eastAsia="ar-SA"/>
    </w:rPr>
  </w:style>
  <w:style w:type="paragraph" w:customStyle="1" w:styleId="Akapitzlist1">
    <w:name w:val="Akapit z listą1"/>
    <w:basedOn w:val="Normalny"/>
    <w:rsid w:val="00E1058E"/>
    <w:pPr>
      <w:widowControl/>
      <w:suppressAutoHyphens/>
      <w:spacing w:before="0" w:after="200" w:line="276" w:lineRule="auto"/>
      <w:ind w:left="720"/>
      <w:contextualSpacing/>
      <w:jc w:val="left"/>
    </w:pPr>
    <w:rPr>
      <w:rFonts w:eastAsia="Lucida Sans Unicode" w:cs="Calibri"/>
      <w:kern w:val="1"/>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48973">
      <w:bodyDiv w:val="1"/>
      <w:marLeft w:val="0"/>
      <w:marRight w:val="0"/>
      <w:marTop w:val="0"/>
      <w:marBottom w:val="0"/>
      <w:divBdr>
        <w:top w:val="none" w:sz="0" w:space="0" w:color="auto"/>
        <w:left w:val="none" w:sz="0" w:space="0" w:color="auto"/>
        <w:bottom w:val="none" w:sz="0" w:space="0" w:color="auto"/>
        <w:right w:val="none" w:sz="0" w:space="0" w:color="auto"/>
      </w:divBdr>
    </w:div>
    <w:div w:id="58095943">
      <w:bodyDiv w:val="1"/>
      <w:marLeft w:val="0"/>
      <w:marRight w:val="0"/>
      <w:marTop w:val="0"/>
      <w:marBottom w:val="0"/>
      <w:divBdr>
        <w:top w:val="none" w:sz="0" w:space="0" w:color="auto"/>
        <w:left w:val="none" w:sz="0" w:space="0" w:color="auto"/>
        <w:bottom w:val="none" w:sz="0" w:space="0" w:color="auto"/>
        <w:right w:val="none" w:sz="0" w:space="0" w:color="auto"/>
      </w:divBdr>
    </w:div>
    <w:div w:id="401491437">
      <w:bodyDiv w:val="1"/>
      <w:marLeft w:val="0"/>
      <w:marRight w:val="0"/>
      <w:marTop w:val="0"/>
      <w:marBottom w:val="0"/>
      <w:divBdr>
        <w:top w:val="none" w:sz="0" w:space="0" w:color="auto"/>
        <w:left w:val="none" w:sz="0" w:space="0" w:color="auto"/>
        <w:bottom w:val="none" w:sz="0" w:space="0" w:color="auto"/>
        <w:right w:val="none" w:sz="0" w:space="0" w:color="auto"/>
      </w:divBdr>
    </w:div>
    <w:div w:id="590168380">
      <w:bodyDiv w:val="1"/>
      <w:marLeft w:val="0"/>
      <w:marRight w:val="0"/>
      <w:marTop w:val="0"/>
      <w:marBottom w:val="0"/>
      <w:divBdr>
        <w:top w:val="none" w:sz="0" w:space="0" w:color="auto"/>
        <w:left w:val="none" w:sz="0" w:space="0" w:color="auto"/>
        <w:bottom w:val="none" w:sz="0" w:space="0" w:color="auto"/>
        <w:right w:val="none" w:sz="0" w:space="0" w:color="auto"/>
      </w:divBdr>
    </w:div>
    <w:div w:id="635525130">
      <w:bodyDiv w:val="1"/>
      <w:marLeft w:val="0"/>
      <w:marRight w:val="0"/>
      <w:marTop w:val="0"/>
      <w:marBottom w:val="0"/>
      <w:divBdr>
        <w:top w:val="none" w:sz="0" w:space="0" w:color="auto"/>
        <w:left w:val="none" w:sz="0" w:space="0" w:color="auto"/>
        <w:bottom w:val="none" w:sz="0" w:space="0" w:color="auto"/>
        <w:right w:val="none" w:sz="0" w:space="0" w:color="auto"/>
      </w:divBdr>
    </w:div>
    <w:div w:id="733240954">
      <w:bodyDiv w:val="1"/>
      <w:marLeft w:val="0"/>
      <w:marRight w:val="0"/>
      <w:marTop w:val="0"/>
      <w:marBottom w:val="0"/>
      <w:divBdr>
        <w:top w:val="none" w:sz="0" w:space="0" w:color="auto"/>
        <w:left w:val="none" w:sz="0" w:space="0" w:color="auto"/>
        <w:bottom w:val="none" w:sz="0" w:space="0" w:color="auto"/>
        <w:right w:val="none" w:sz="0" w:space="0" w:color="auto"/>
      </w:divBdr>
    </w:div>
    <w:div w:id="905453256">
      <w:bodyDiv w:val="1"/>
      <w:marLeft w:val="0"/>
      <w:marRight w:val="0"/>
      <w:marTop w:val="0"/>
      <w:marBottom w:val="0"/>
      <w:divBdr>
        <w:top w:val="none" w:sz="0" w:space="0" w:color="auto"/>
        <w:left w:val="none" w:sz="0" w:space="0" w:color="auto"/>
        <w:bottom w:val="none" w:sz="0" w:space="0" w:color="auto"/>
        <w:right w:val="none" w:sz="0" w:space="0" w:color="auto"/>
      </w:divBdr>
    </w:div>
    <w:div w:id="954487881">
      <w:bodyDiv w:val="1"/>
      <w:marLeft w:val="0"/>
      <w:marRight w:val="0"/>
      <w:marTop w:val="0"/>
      <w:marBottom w:val="0"/>
      <w:divBdr>
        <w:top w:val="none" w:sz="0" w:space="0" w:color="auto"/>
        <w:left w:val="none" w:sz="0" w:space="0" w:color="auto"/>
        <w:bottom w:val="none" w:sz="0" w:space="0" w:color="auto"/>
        <w:right w:val="none" w:sz="0" w:space="0" w:color="auto"/>
      </w:divBdr>
    </w:div>
    <w:div w:id="1233277629">
      <w:bodyDiv w:val="1"/>
      <w:marLeft w:val="0"/>
      <w:marRight w:val="0"/>
      <w:marTop w:val="0"/>
      <w:marBottom w:val="0"/>
      <w:divBdr>
        <w:top w:val="none" w:sz="0" w:space="0" w:color="auto"/>
        <w:left w:val="none" w:sz="0" w:space="0" w:color="auto"/>
        <w:bottom w:val="none" w:sz="0" w:space="0" w:color="auto"/>
        <w:right w:val="none" w:sz="0" w:space="0" w:color="auto"/>
      </w:divBdr>
    </w:div>
    <w:div w:id="1313749540">
      <w:bodyDiv w:val="1"/>
      <w:marLeft w:val="0"/>
      <w:marRight w:val="0"/>
      <w:marTop w:val="0"/>
      <w:marBottom w:val="0"/>
      <w:divBdr>
        <w:top w:val="none" w:sz="0" w:space="0" w:color="auto"/>
        <w:left w:val="none" w:sz="0" w:space="0" w:color="auto"/>
        <w:bottom w:val="none" w:sz="0" w:space="0" w:color="auto"/>
        <w:right w:val="none" w:sz="0" w:space="0" w:color="auto"/>
      </w:divBdr>
    </w:div>
    <w:div w:id="1858347564">
      <w:bodyDiv w:val="1"/>
      <w:marLeft w:val="0"/>
      <w:marRight w:val="0"/>
      <w:marTop w:val="0"/>
      <w:marBottom w:val="0"/>
      <w:divBdr>
        <w:top w:val="none" w:sz="0" w:space="0" w:color="auto"/>
        <w:left w:val="none" w:sz="0" w:space="0" w:color="auto"/>
        <w:bottom w:val="none" w:sz="0" w:space="0" w:color="auto"/>
        <w:right w:val="none" w:sz="0" w:space="0" w:color="auto"/>
      </w:divBdr>
    </w:div>
    <w:div w:id="1914461464">
      <w:bodyDiv w:val="1"/>
      <w:marLeft w:val="0"/>
      <w:marRight w:val="0"/>
      <w:marTop w:val="0"/>
      <w:marBottom w:val="0"/>
      <w:divBdr>
        <w:top w:val="none" w:sz="0" w:space="0" w:color="auto"/>
        <w:left w:val="none" w:sz="0" w:space="0" w:color="auto"/>
        <w:bottom w:val="none" w:sz="0" w:space="0" w:color="auto"/>
        <w:right w:val="none" w:sz="0" w:space="0" w:color="auto"/>
      </w:divBdr>
    </w:div>
    <w:div w:id="1976182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libri"/>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A020DF-163E-45C0-80E1-34935B119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5612</Words>
  <Characters>33677</Characters>
  <Application>Microsoft Office Word</Application>
  <DocSecurity>0</DocSecurity>
  <Lines>280</Lines>
  <Paragraphs>78</Paragraphs>
  <ScaleCrop>false</ScaleCrop>
  <HeadingPairs>
    <vt:vector size="2" baseType="variant">
      <vt:variant>
        <vt:lpstr>Tytuł</vt:lpstr>
      </vt:variant>
      <vt:variant>
        <vt:i4>1</vt:i4>
      </vt:variant>
    </vt:vector>
  </HeadingPairs>
  <TitlesOfParts>
    <vt:vector size="1" baseType="lpstr">
      <vt:lpstr>Microsoft Word - IDW_8_11.doc</vt:lpstr>
    </vt:vector>
  </TitlesOfParts>
  <Company>Hewlett-Packard Company</Company>
  <LinksUpToDate>false</LinksUpToDate>
  <CharactersWithSpaces>39211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IDW_8_11.doc</dc:title>
  <dc:creator>dboratynski</dc:creator>
  <cp:lastModifiedBy>Jarosław Sobczak</cp:lastModifiedBy>
  <cp:revision>2</cp:revision>
  <cp:lastPrinted>2019-10-21T06:48:00Z</cp:lastPrinted>
  <dcterms:created xsi:type="dcterms:W3CDTF">2019-10-31T06:23:00Z</dcterms:created>
  <dcterms:modified xsi:type="dcterms:W3CDTF">2019-10-31T06:23:00Z</dcterms:modified>
</cp:coreProperties>
</file>