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197C58">
        <w:rPr>
          <w:rFonts w:eastAsia="Times New Roman" w:cs="Times New Roman"/>
          <w:b/>
          <w:bCs/>
          <w:color w:val="000000"/>
          <w:sz w:val="20"/>
          <w:szCs w:val="20"/>
        </w:rPr>
        <w:t>.26.</w:t>
      </w:r>
      <w:r w:rsidR="00A14057">
        <w:rPr>
          <w:rFonts w:eastAsia="Times New Roman" w:cs="Times New Roman"/>
          <w:b/>
          <w:bCs/>
          <w:color w:val="000000"/>
          <w:sz w:val="20"/>
          <w:szCs w:val="20"/>
        </w:rPr>
        <w:t>202</w:t>
      </w:r>
      <w:r w:rsidR="00236510">
        <w:rPr>
          <w:rFonts w:eastAsia="Times New Roman" w:cs="Times New Roman"/>
          <w:b/>
          <w:bCs/>
          <w:color w:val="000000"/>
          <w:sz w:val="20"/>
          <w:szCs w:val="20"/>
        </w:rPr>
        <w:t>3</w:t>
      </w:r>
    </w:p>
    <w:p w:rsidR="00FB48EE" w:rsidRDefault="00FB48EE" w:rsidP="00206396">
      <w:pPr>
        <w:spacing w:after="0" w:line="329" w:lineRule="atLeast"/>
        <w:rPr>
          <w:rFonts w:eastAsia="Times New Roman" w:cs="Times New Roman"/>
          <w:sz w:val="20"/>
          <w:szCs w:val="20"/>
        </w:rPr>
      </w:pPr>
    </w:p>
    <w:p w:rsidR="00F116C5" w:rsidRPr="00B05919" w:rsidRDefault="00F116C5" w:rsidP="00206396">
      <w:pPr>
        <w:spacing w:after="0" w:line="329" w:lineRule="atLeast"/>
        <w:rPr>
          <w:rFonts w:eastAsia="Times New Roman" w:cs="Times New Roman"/>
          <w:sz w:val="20"/>
          <w:szCs w:val="20"/>
        </w:rPr>
      </w:pP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1438AA">
        <w:rPr>
          <w:rFonts w:cstheme="minorHAnsi"/>
          <w:b/>
          <w:color w:val="000000"/>
          <w:sz w:val="20"/>
          <w:szCs w:val="20"/>
        </w:rPr>
        <w:t>3</w:t>
      </w:r>
      <w:r w:rsidRPr="000C3089">
        <w:rPr>
          <w:rFonts w:cstheme="minorHAnsi"/>
          <w:b/>
          <w:color w:val="000000"/>
          <w:sz w:val="20"/>
          <w:szCs w:val="20"/>
        </w:rPr>
        <w:t xml:space="preserve"> r. poz. </w:t>
      </w:r>
      <w:r w:rsidR="00A84A0C">
        <w:rPr>
          <w:rFonts w:cstheme="minorHAnsi"/>
          <w:b/>
          <w:color w:val="000000"/>
          <w:sz w:val="20"/>
          <w:szCs w:val="20"/>
        </w:rPr>
        <w:t>1</w:t>
      </w:r>
      <w:r w:rsidR="001438AA">
        <w:rPr>
          <w:rFonts w:cstheme="minorHAnsi"/>
          <w:b/>
          <w:color w:val="000000"/>
          <w:sz w:val="20"/>
          <w:szCs w:val="20"/>
        </w:rPr>
        <w:t>605)</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DE476C" w:rsidRDefault="00DE476C" w:rsidP="00282C2E">
      <w:pPr>
        <w:autoSpaceDE w:val="0"/>
        <w:ind w:hanging="15"/>
        <w:jc w:val="center"/>
        <w:rPr>
          <w:rFonts w:ascii="Arial" w:hAnsi="Arial" w:cs="Arial"/>
          <w:b/>
          <w:bCs/>
          <w:sz w:val="20"/>
          <w:szCs w:val="20"/>
        </w:rPr>
      </w:pPr>
      <w:r>
        <w:rPr>
          <w:rFonts w:ascii="Arial" w:hAnsi="Arial" w:cs="Arial"/>
          <w:b/>
          <w:bCs/>
          <w:sz w:val="20"/>
          <w:szCs w:val="20"/>
        </w:rPr>
        <w:t>„</w:t>
      </w:r>
      <w:r w:rsidR="00F116C5">
        <w:rPr>
          <w:rFonts w:ascii="Arial" w:hAnsi="Arial" w:cs="Arial"/>
          <w:b/>
          <w:bCs/>
          <w:sz w:val="20"/>
          <w:szCs w:val="20"/>
        </w:rPr>
        <w:t xml:space="preserve">Budowa </w:t>
      </w:r>
      <w:r w:rsidR="004E485D">
        <w:rPr>
          <w:rFonts w:ascii="Arial" w:hAnsi="Arial" w:cs="Arial"/>
          <w:b/>
          <w:bCs/>
          <w:sz w:val="20"/>
          <w:szCs w:val="20"/>
        </w:rPr>
        <w:t>świetlicy wiejskiej w m. Stęszów</w:t>
      </w:r>
      <w:r>
        <w:rPr>
          <w:rFonts w:ascii="Arial" w:hAnsi="Arial" w:cs="Arial"/>
          <w:b/>
          <w:bCs/>
          <w:sz w:val="20"/>
          <w:szCs w:val="20"/>
        </w:rPr>
        <w:t>”</w:t>
      </w:r>
    </w:p>
    <w:p w:rsidR="00206396" w:rsidRPr="00B05919" w:rsidRDefault="00206396" w:rsidP="00206396">
      <w:pPr>
        <w:spacing w:after="0" w:line="240" w:lineRule="auto"/>
        <w:rPr>
          <w:rFonts w:eastAsia="Times New Roman" w:cs="Times New Roman"/>
          <w:sz w:val="20"/>
          <w:szCs w:val="20"/>
        </w:rPr>
      </w:pPr>
    </w:p>
    <w:p w:rsidR="00FB48EE" w:rsidRDefault="00FB48EE" w:rsidP="00206396">
      <w:pPr>
        <w:spacing w:after="0" w:line="240" w:lineRule="auto"/>
        <w:rPr>
          <w:rFonts w:eastAsia="Times New Roman" w:cs="Times New Roman"/>
          <w:sz w:val="20"/>
          <w:szCs w:val="20"/>
        </w:rPr>
      </w:pPr>
    </w:p>
    <w:p w:rsidR="00FB48EE" w:rsidRPr="00B05919" w:rsidRDefault="00FB48EE"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rsidR="00532F66" w:rsidRPr="00532F66" w:rsidRDefault="00532F66" w:rsidP="00532F66">
      <w:pPr>
        <w:suppressAutoHyphens/>
        <w:spacing w:after="0" w:line="240" w:lineRule="auto"/>
        <w:ind w:left="5670"/>
        <w:rPr>
          <w:rFonts w:eastAsia="Times New Roman" w:cs="Times New Roman"/>
          <w:b/>
          <w:bCs/>
          <w:color w:val="000000"/>
          <w:sz w:val="20"/>
          <w:szCs w:val="20"/>
        </w:rPr>
      </w:pPr>
    </w:p>
    <w:p w:rsidR="00532F66" w:rsidRPr="00532F66" w:rsidRDefault="00532F66" w:rsidP="00532F66">
      <w:pPr>
        <w:suppressAutoHyphens/>
        <w:spacing w:after="0" w:line="240" w:lineRule="auto"/>
        <w:ind w:left="5670"/>
        <w:rPr>
          <w:rFonts w:eastAsia="Times New Roman" w:cs="Times New Roman"/>
          <w:b/>
          <w:bCs/>
          <w:color w:val="000000"/>
          <w:sz w:val="20"/>
          <w:szCs w:val="20"/>
        </w:rPr>
      </w:pPr>
    </w:p>
    <w:p w:rsidR="00532F66" w:rsidRDefault="00532F66" w:rsidP="00532F66">
      <w:pPr>
        <w:suppressAutoHyphens/>
        <w:spacing w:after="0" w:line="240" w:lineRule="auto"/>
        <w:ind w:left="5670"/>
        <w:rPr>
          <w:rFonts w:eastAsia="Times New Roman" w:cs="Times New Roman"/>
          <w:sz w:val="20"/>
          <w:szCs w:val="20"/>
        </w:rPr>
      </w:pPr>
    </w:p>
    <w:p w:rsidR="00FB48EE" w:rsidRDefault="00FB48EE" w:rsidP="00532F66">
      <w:pPr>
        <w:suppressAutoHyphens/>
        <w:spacing w:after="0" w:line="240" w:lineRule="auto"/>
        <w:ind w:left="5670"/>
        <w:rPr>
          <w:rFonts w:eastAsia="Times New Roman" w:cs="Times New Roman"/>
          <w:sz w:val="20"/>
          <w:szCs w:val="20"/>
        </w:rPr>
      </w:pPr>
    </w:p>
    <w:p w:rsidR="00FB48EE" w:rsidRPr="00532F66" w:rsidRDefault="00FB48EE"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FB48EE" w:rsidRDefault="00FB48EE"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AA511B" w:rsidRPr="00532F66" w:rsidRDefault="00AA511B"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rPr>
          <w:rFonts w:eastAsia="Times New Roman" w:cs="Times New Roman"/>
          <w:b/>
          <w:bCs/>
          <w:color w:val="000000"/>
          <w:sz w:val="20"/>
          <w:szCs w:val="20"/>
        </w:rPr>
      </w:pPr>
    </w:p>
    <w:p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rsidR="00532F66" w:rsidRPr="00532F66" w:rsidRDefault="00532F66" w:rsidP="00FB48EE">
      <w:pPr>
        <w:spacing w:after="0" w:line="240" w:lineRule="auto"/>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9"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rsidR="00FB48EE" w:rsidRDefault="00FB48EE" w:rsidP="00A14057">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C3461E">
        <w:rPr>
          <w:rFonts w:eastAsia="Times New Roman" w:cs="Times New Roman"/>
          <w:b/>
          <w:bCs/>
          <w:color w:val="000000"/>
          <w:sz w:val="20"/>
          <w:szCs w:val="20"/>
        </w:rPr>
        <w:t>23.</w:t>
      </w:r>
      <w:r w:rsidR="007C1854">
        <w:rPr>
          <w:rFonts w:eastAsia="Times New Roman" w:cs="Times New Roman"/>
          <w:b/>
          <w:bCs/>
          <w:color w:val="000000"/>
          <w:sz w:val="20"/>
          <w:szCs w:val="20"/>
        </w:rPr>
        <w:t>0</w:t>
      </w:r>
      <w:r w:rsidR="004E485D">
        <w:rPr>
          <w:rFonts w:eastAsia="Times New Roman" w:cs="Times New Roman"/>
          <w:b/>
          <w:bCs/>
          <w:color w:val="000000"/>
          <w:sz w:val="20"/>
          <w:szCs w:val="20"/>
        </w:rPr>
        <w:t>8</w:t>
      </w:r>
      <w:r w:rsidR="007C1854">
        <w:rPr>
          <w:rFonts w:eastAsia="Times New Roman" w:cs="Times New Roman"/>
          <w:b/>
          <w:bCs/>
          <w:color w:val="000000"/>
          <w:sz w:val="20"/>
          <w:szCs w:val="20"/>
        </w:rPr>
        <w:t>.</w:t>
      </w:r>
      <w:r w:rsidR="00C6796B" w:rsidRPr="00411554">
        <w:rPr>
          <w:rFonts w:eastAsia="Times New Roman" w:cs="Times New Roman"/>
          <w:b/>
          <w:bCs/>
          <w:color w:val="000000"/>
          <w:sz w:val="20"/>
          <w:szCs w:val="20"/>
        </w:rPr>
        <w:t>202</w:t>
      </w:r>
      <w:r w:rsidR="00F116C5">
        <w:rPr>
          <w:rFonts w:eastAsia="Times New Roman" w:cs="Times New Roman"/>
          <w:b/>
          <w:bCs/>
          <w:color w:val="000000"/>
          <w:sz w:val="20"/>
          <w:szCs w:val="20"/>
        </w:rPr>
        <w:t>3</w:t>
      </w:r>
      <w:r w:rsidRPr="00411554">
        <w:rPr>
          <w:rFonts w:eastAsia="Times New Roman" w:cs="Times New Roman"/>
          <w:b/>
          <w:bCs/>
          <w:color w:val="000000"/>
          <w:sz w:val="20"/>
          <w:szCs w:val="20"/>
        </w:rPr>
        <w:t xml:space="preserve"> r.</w:t>
      </w:r>
    </w:p>
    <w:p w:rsidR="00414B07" w:rsidRPr="00414B07" w:rsidRDefault="00414B07" w:rsidP="00A14057">
      <w:pPr>
        <w:spacing w:before="100" w:beforeAutospacing="1" w:after="0" w:line="240" w:lineRule="auto"/>
        <w:jc w:val="center"/>
        <w:rPr>
          <w:rFonts w:eastAsia="Times New Roman" w:cs="Times New Roman"/>
          <w:b/>
          <w:bCs/>
          <w:color w:val="000000"/>
          <w:sz w:val="12"/>
          <w:szCs w:val="12"/>
        </w:rPr>
      </w:pP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6F5CF5" w:rsidRDefault="008D25C9" w:rsidP="004E3CF9">
      <w:pPr>
        <w:tabs>
          <w:tab w:val="left" w:pos="851"/>
        </w:tabs>
        <w:autoSpaceDE w:val="0"/>
        <w:autoSpaceDN w:val="0"/>
        <w:adjustRightInd w:val="0"/>
        <w:spacing w:after="0" w:line="240" w:lineRule="auto"/>
        <w:jc w:val="both"/>
        <w:rPr>
          <w:rFonts w:cstheme="minorHAnsi"/>
          <w:b/>
        </w:rPr>
      </w:pPr>
    </w:p>
    <w:p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rsidR="009B1A86" w:rsidRPr="009B1A86" w:rsidRDefault="009B1A86"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w:t>
      </w:r>
      <w:r w:rsidR="001438AA">
        <w:rPr>
          <w:rFonts w:cstheme="minorHAnsi"/>
        </w:rPr>
        <w:t>3</w:t>
      </w:r>
      <w:r w:rsidR="0000078E">
        <w:rPr>
          <w:rFonts w:cstheme="minorHAnsi"/>
        </w:rPr>
        <w:t xml:space="preserve">., poz. </w:t>
      </w:r>
      <w:r w:rsidR="001438AA">
        <w:rPr>
          <w:rFonts w:cstheme="minorHAnsi"/>
        </w:rPr>
        <w:t>1605</w:t>
      </w:r>
      <w:r w:rsidR="0000078E">
        <w:rPr>
          <w:rFonts w:cstheme="minorHAnsi"/>
        </w:rPr>
        <w:t>.) zwanej dalej „</w:t>
      </w:r>
      <w:proofErr w:type="spellStart"/>
      <w:r w:rsidR="0000078E">
        <w:rPr>
          <w:rFonts w:cstheme="minorHAnsi"/>
        </w:rPr>
        <w:t>Pzp</w:t>
      </w:r>
      <w:proofErr w:type="spellEnd"/>
      <w:r w:rsidR="0000078E">
        <w:rPr>
          <w:rFonts w:cstheme="minorHAnsi"/>
        </w:rPr>
        <w:t>”</w:t>
      </w:r>
    </w:p>
    <w:p w:rsidR="00FE1C9E" w:rsidRPr="00FE1C9E" w:rsidRDefault="000B45E8"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Zamawiający</w:t>
      </w:r>
      <w:r w:rsidR="00EC008B" w:rsidRPr="00EC008B">
        <w:rPr>
          <w:rFonts w:cstheme="minorHAnsi"/>
        </w:rPr>
        <w:t xml:space="preserve"> nie przewiduje wyboru najkorzystniejszej oferty z możliwością prowadzenia negocjacji. </w:t>
      </w:r>
    </w:p>
    <w:p w:rsidR="00FE1C9E" w:rsidRPr="004047E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 xml:space="preserve">Podstawa prawna wyboru trybu udzielenia zamówienia publicznego: art. 266, art. 275 ustawy </w:t>
      </w:r>
      <w:proofErr w:type="spellStart"/>
      <w:r w:rsidRPr="004047E1">
        <w:rPr>
          <w:rFonts w:cstheme="minorHAnsi"/>
        </w:rPr>
        <w:t>Pzp</w:t>
      </w:r>
      <w:proofErr w:type="spellEnd"/>
      <w:r w:rsidRPr="004047E1">
        <w:rPr>
          <w:rFonts w:cstheme="minorHAnsi"/>
        </w:rPr>
        <w:t>.</w:t>
      </w:r>
    </w:p>
    <w:p w:rsidR="00FE1C9E" w:rsidRPr="009D1CF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 xml:space="preserve">specyfikacją"), zastosowanie mają przepisy ustawy </w:t>
      </w:r>
      <w:proofErr w:type="spellStart"/>
      <w:r w:rsidRPr="00FE1C9E">
        <w:rPr>
          <w:rFonts w:cstheme="minorHAnsi"/>
        </w:rPr>
        <w:t>Pzp</w:t>
      </w:r>
      <w:proofErr w:type="spellEnd"/>
      <w:r w:rsidRPr="00FE1C9E">
        <w:rPr>
          <w:rFonts w:cstheme="minorHAnsi"/>
        </w:rPr>
        <w:t>.</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przewiduje złożenia ofert w postaci katalogów elektronicznych.</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zastrzega możliwości ubiegania się o udzielenie zamówienia wyłącznie przez wykonawców, o których mowa w art. 94 ustawy.</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określa dodatkowych wymagań związanych z zatrudnieniem osób, o których mowa w art. 96 ust. 2 </w:t>
      </w:r>
      <w:proofErr w:type="spellStart"/>
      <w:r w:rsidR="009D1CF1" w:rsidRPr="00EE6AC5">
        <w:t>pkt</w:t>
      </w:r>
      <w:proofErr w:type="spellEnd"/>
      <w:r w:rsidR="009D1CF1" w:rsidRPr="00EE6AC5">
        <w:t xml:space="preserve"> 2 ustawy </w:t>
      </w:r>
      <w:proofErr w:type="spellStart"/>
      <w:r w:rsidR="009D1CF1" w:rsidRPr="00EE6AC5">
        <w:t>Pzp</w:t>
      </w:r>
      <w:proofErr w:type="spellEnd"/>
      <w:r w:rsidR="009D1CF1" w:rsidRPr="00EE6AC5">
        <w:t>.</w:t>
      </w:r>
    </w:p>
    <w:p w:rsidR="00FE1C9E"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proofErr w:type="spellStart"/>
      <w:r w:rsidR="0090297D" w:rsidRPr="00FE1C9E">
        <w:rPr>
          <w:rFonts w:cstheme="minorHAnsi"/>
        </w:rPr>
        <w:t>Open</w:t>
      </w:r>
      <w:proofErr w:type="spellEnd"/>
      <w:r w:rsidR="003F5D88">
        <w:rPr>
          <w:rFonts w:cstheme="minorHAnsi"/>
        </w:rPr>
        <w:t xml:space="preserve"> </w:t>
      </w:r>
      <w:proofErr w:type="spellStart"/>
      <w:r w:rsidR="0090297D" w:rsidRPr="00FE1C9E">
        <w:rPr>
          <w:rFonts w:cstheme="minorHAnsi"/>
        </w:rPr>
        <w:t>Nexus</w:t>
      </w:r>
      <w:proofErr w:type="spellEnd"/>
      <w:r w:rsidR="002F2EC3" w:rsidRPr="00FE1C9E">
        <w:rPr>
          <w:rFonts w:cstheme="minorHAnsi"/>
        </w:rPr>
        <w:t>.</w:t>
      </w:r>
      <w:r w:rsidR="003F5D88">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rsidR="00D25ABD"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2"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1" w:history="1">
        <w:r w:rsidR="00DB1751" w:rsidRPr="00FE1C9E">
          <w:rPr>
            <w:rStyle w:val="Hipercze"/>
            <w:rFonts w:cstheme="minorHAnsi"/>
          </w:rPr>
          <w:t>https://platformazakupowa.pl/pn/wolow</w:t>
        </w:r>
      </w:hyperlink>
      <w:r w:rsidR="00DB1751" w:rsidRPr="00FE1C9E">
        <w:rPr>
          <w:rFonts w:cstheme="minorHAnsi"/>
        </w:rPr>
        <w:t xml:space="preserve">; </w:t>
      </w:r>
      <w:hyperlink r:id="rId12"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 </w:t>
      </w:r>
      <w:r w:rsidR="00086998" w:rsidRPr="00FE1C9E">
        <w:rPr>
          <w:rFonts w:cstheme="minorHAnsi"/>
          <w:i/>
        </w:rPr>
        <w:t>zamówieniao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2"/>
    <w:p w:rsidR="00BD356A" w:rsidRPr="006F5CF5" w:rsidRDefault="00BD356A" w:rsidP="004E3CF9">
      <w:pPr>
        <w:autoSpaceDE w:val="0"/>
        <w:autoSpaceDN w:val="0"/>
        <w:adjustRightInd w:val="0"/>
        <w:spacing w:after="0" w:line="240" w:lineRule="auto"/>
        <w:jc w:val="both"/>
        <w:rPr>
          <w:rFonts w:cstheme="minorHAnsi"/>
          <w:b/>
        </w:rPr>
      </w:pPr>
    </w:p>
    <w:p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rsidR="008267E0" w:rsidRPr="008267E0" w:rsidRDefault="008267E0" w:rsidP="007B647D">
      <w:pPr>
        <w:autoSpaceDE w:val="0"/>
        <w:spacing w:after="0" w:line="240" w:lineRule="auto"/>
        <w:jc w:val="both"/>
        <w:rPr>
          <w:rFonts w:cstheme="minorHAnsi"/>
          <w:sz w:val="4"/>
        </w:rPr>
      </w:pPr>
    </w:p>
    <w:p w:rsidR="00FF0CBC" w:rsidRPr="00FF0CBC" w:rsidRDefault="00FF0CBC" w:rsidP="00CA18BF">
      <w:pPr>
        <w:spacing w:after="0"/>
        <w:jc w:val="both"/>
        <w:rPr>
          <w:rFonts w:ascii="Calibri" w:hAnsi="Calibri" w:cs="Calibri"/>
        </w:rPr>
      </w:pPr>
      <w:r w:rsidRPr="00FF0CBC">
        <w:rPr>
          <w:rFonts w:ascii="Calibri" w:hAnsi="Calibri" w:cs="Calibri"/>
        </w:rPr>
        <w:t xml:space="preserve">Zamówienie obejmuje budowę budynku świetlicy wiejskiej w m. Stęszów na terenie </w:t>
      </w:r>
      <w:proofErr w:type="spellStart"/>
      <w:r w:rsidRPr="00FF0CBC">
        <w:rPr>
          <w:rFonts w:ascii="Calibri" w:hAnsi="Calibri" w:cs="Calibri"/>
        </w:rPr>
        <w:t>dz</w:t>
      </w:r>
      <w:proofErr w:type="spellEnd"/>
      <w:r w:rsidRPr="00FF0CBC">
        <w:rPr>
          <w:rFonts w:ascii="Calibri" w:hAnsi="Calibri" w:cs="Calibri"/>
        </w:rPr>
        <w:t xml:space="preserve"> nr 26/2 AM-1 Obręb Stęszów. Zakres prac obejmuje roboty murowe, roboty dachowe oraz wykonanie wejścia do budynku zgodnie z opracowaną dokumentacją projektową wraz z pozwoleniem na budowę.</w:t>
      </w:r>
      <w:r w:rsidR="00EC038F">
        <w:rPr>
          <w:rFonts w:ascii="Calibri" w:hAnsi="Calibri" w:cs="Calibri"/>
        </w:rPr>
        <w:t xml:space="preserve"> Niniejsze postępowanie dotyczy kontynuacji robót budowlanych zakończonych na etapie posadowienia budynku.</w:t>
      </w:r>
    </w:p>
    <w:p w:rsidR="00FF0CBC" w:rsidRDefault="00FF0CBC" w:rsidP="00415371">
      <w:pPr>
        <w:autoSpaceDE w:val="0"/>
        <w:spacing w:after="0"/>
        <w:jc w:val="both"/>
        <w:rPr>
          <w:rFonts w:eastAsia="Times New Roman" w:cstheme="minorHAnsi"/>
          <w:b/>
        </w:rPr>
      </w:pPr>
    </w:p>
    <w:p w:rsidR="00D86FE2" w:rsidRPr="00415371" w:rsidRDefault="00D86FE2" w:rsidP="00D86FE2">
      <w:pPr>
        <w:autoSpaceDE w:val="0"/>
        <w:spacing w:after="0"/>
        <w:jc w:val="both"/>
        <w:rPr>
          <w:rFonts w:eastAsia="Times New Roman" w:cstheme="minorHAnsi"/>
        </w:rPr>
      </w:pPr>
      <w:r w:rsidRPr="00415371">
        <w:rPr>
          <w:rFonts w:eastAsia="Times New Roman" w:cstheme="minorHAnsi"/>
        </w:rPr>
        <w:t xml:space="preserve">Szczegółowy zakres zadania znajduje się w </w:t>
      </w:r>
      <w:r w:rsidR="00A54C17" w:rsidRPr="00415371">
        <w:rPr>
          <w:rFonts w:eastAsia="Times New Roman" w:cstheme="minorHAnsi"/>
        </w:rPr>
        <w:t>dokumentacji</w:t>
      </w:r>
      <w:r w:rsidR="00415371">
        <w:rPr>
          <w:rFonts w:eastAsia="Times New Roman" w:cstheme="minorHAnsi"/>
        </w:rPr>
        <w:t xml:space="preserve"> </w:t>
      </w:r>
      <w:r w:rsidR="00FF0CBC">
        <w:rPr>
          <w:rFonts w:eastAsia="Times New Roman" w:cstheme="minorHAnsi"/>
        </w:rPr>
        <w:t xml:space="preserve">projektowej </w:t>
      </w:r>
      <w:r w:rsidR="00415371">
        <w:rPr>
          <w:rFonts w:eastAsia="Times New Roman" w:cstheme="minorHAnsi"/>
        </w:rPr>
        <w:t>stanowiącej</w:t>
      </w:r>
      <w:r w:rsidRPr="00415371">
        <w:rPr>
          <w:rFonts w:eastAsia="Times New Roman" w:cstheme="minorHAnsi"/>
        </w:rPr>
        <w:t xml:space="preserve"> załącznik nr </w:t>
      </w:r>
      <w:r w:rsidR="00FF0CBC">
        <w:rPr>
          <w:rFonts w:eastAsia="Times New Roman" w:cstheme="minorHAnsi"/>
        </w:rPr>
        <w:t>7</w:t>
      </w:r>
      <w:r w:rsidR="00415371" w:rsidRPr="00415371">
        <w:rPr>
          <w:rFonts w:eastAsia="Times New Roman" w:cstheme="minorHAnsi"/>
        </w:rPr>
        <w:t xml:space="preserve"> </w:t>
      </w:r>
      <w:r w:rsidR="007F568A" w:rsidRPr="00415371">
        <w:rPr>
          <w:rFonts w:eastAsia="Times New Roman" w:cstheme="minorHAnsi"/>
        </w:rPr>
        <w:t>do SWZ</w:t>
      </w:r>
      <w:r w:rsidR="00A54C17" w:rsidRPr="00415371">
        <w:rPr>
          <w:rFonts w:eastAsia="Times New Roman" w:cstheme="minorHAnsi"/>
        </w:rPr>
        <w:t>.</w:t>
      </w:r>
    </w:p>
    <w:p w:rsidR="00830CF0" w:rsidRPr="00830CF0" w:rsidRDefault="00830CF0" w:rsidP="00D86FE2">
      <w:pPr>
        <w:autoSpaceDE w:val="0"/>
        <w:spacing w:after="0"/>
        <w:jc w:val="both"/>
        <w:rPr>
          <w:rFonts w:eastAsia="Times New Roman" w:cstheme="minorHAnsi"/>
          <w:b/>
          <w:sz w:val="14"/>
          <w:szCs w:val="14"/>
        </w:rPr>
      </w:pPr>
    </w:p>
    <w:p w:rsidR="00761C64" w:rsidRPr="00862CFF" w:rsidRDefault="00761C64" w:rsidP="00F87EC2">
      <w:pPr>
        <w:tabs>
          <w:tab w:val="left" w:pos="851"/>
        </w:tabs>
        <w:spacing w:after="0" w:line="240" w:lineRule="auto"/>
        <w:jc w:val="both"/>
        <w:rPr>
          <w:rFonts w:eastAsia="Times New Roman" w:cstheme="minorHAnsi"/>
          <w:i/>
          <w:sz w:val="20"/>
          <w:szCs w:val="21"/>
          <w:u w:val="single"/>
        </w:rPr>
      </w:pPr>
      <w:r w:rsidRPr="00862CFF">
        <w:rPr>
          <w:rFonts w:eastAsia="Times New Roman" w:cstheme="minorHAnsi"/>
          <w:i/>
          <w:sz w:val="20"/>
          <w:szCs w:val="21"/>
          <w:u w:val="single"/>
        </w:rPr>
        <w:t>Uwaga!</w:t>
      </w:r>
    </w:p>
    <w:p w:rsidR="00761C64" w:rsidRPr="00862CFF" w:rsidRDefault="00761C64" w:rsidP="00F87EC2">
      <w:pPr>
        <w:tabs>
          <w:tab w:val="left" w:pos="851"/>
        </w:tabs>
        <w:autoSpaceDE w:val="0"/>
        <w:autoSpaceDN w:val="0"/>
        <w:adjustRightInd w:val="0"/>
        <w:spacing w:after="0" w:line="240" w:lineRule="auto"/>
        <w:jc w:val="both"/>
        <w:rPr>
          <w:rFonts w:eastAsia="Lucida Sans Unicode" w:cstheme="minorHAnsi"/>
          <w:i/>
          <w:sz w:val="20"/>
          <w:szCs w:val="21"/>
          <w:highlight w:val="yellow"/>
        </w:rPr>
      </w:pPr>
      <w:r w:rsidRPr="00862CFF">
        <w:rPr>
          <w:rFonts w:eastAsia="Times New Roman" w:cstheme="minorHAnsi"/>
          <w:i/>
          <w:sz w:val="20"/>
          <w:szCs w:val="21"/>
        </w:rPr>
        <w:t>W przypadku jakiegokolwiek zastosowania</w:t>
      </w:r>
      <w:r w:rsidR="005C5944" w:rsidRPr="00862CFF">
        <w:rPr>
          <w:rFonts w:eastAsia="Times New Roman" w:cstheme="minorHAnsi"/>
          <w:i/>
          <w:sz w:val="20"/>
          <w:szCs w:val="21"/>
        </w:rPr>
        <w:t xml:space="preserve"> w </w:t>
      </w:r>
      <w:r w:rsidR="00A54C17" w:rsidRPr="00862CFF">
        <w:rPr>
          <w:rFonts w:eastAsia="Times New Roman" w:cstheme="minorHAnsi"/>
          <w:i/>
          <w:sz w:val="20"/>
          <w:szCs w:val="21"/>
        </w:rPr>
        <w:t>dokumentacji projektowej</w:t>
      </w:r>
      <w:r w:rsidR="00830F01" w:rsidRPr="00862CFF">
        <w:rPr>
          <w:rFonts w:eastAsia="Times New Roman" w:cstheme="minorHAnsi"/>
          <w:i/>
          <w:sz w:val="20"/>
          <w:szCs w:val="21"/>
        </w:rPr>
        <w:t xml:space="preserve">, Specyfikacji Technicznej </w:t>
      </w:r>
      <w:r w:rsidRPr="00862CFF">
        <w:rPr>
          <w:rFonts w:eastAsia="Times New Roman" w:cstheme="minorHAnsi"/>
          <w:i/>
          <w:sz w:val="20"/>
          <w:szCs w:val="21"/>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862CFF" w:rsidRDefault="00761C64" w:rsidP="00F87EC2">
      <w:pPr>
        <w:tabs>
          <w:tab w:val="left" w:pos="851"/>
        </w:tabs>
        <w:autoSpaceDE w:val="0"/>
        <w:autoSpaceDN w:val="0"/>
        <w:adjustRightInd w:val="0"/>
        <w:spacing w:after="0" w:line="240" w:lineRule="auto"/>
        <w:jc w:val="both"/>
        <w:rPr>
          <w:rFonts w:cstheme="minorHAnsi"/>
          <w:bCs/>
          <w:i/>
          <w:sz w:val="20"/>
          <w:szCs w:val="21"/>
        </w:rPr>
      </w:pPr>
      <w:r w:rsidRPr="00862CFF">
        <w:rPr>
          <w:rFonts w:eastAsia="Times New Roman" w:cstheme="minorHAnsi"/>
          <w:i/>
          <w:sz w:val="20"/>
          <w:szCs w:val="21"/>
        </w:rPr>
        <w:t>We ws</w:t>
      </w:r>
      <w:r w:rsidR="00B76D93" w:rsidRPr="00862CFF">
        <w:rPr>
          <w:rFonts w:eastAsia="Times New Roman" w:cstheme="minorHAnsi"/>
          <w:i/>
          <w:sz w:val="20"/>
          <w:szCs w:val="21"/>
        </w:rPr>
        <w:t>zystkich miejscach niniejszej S</w:t>
      </w:r>
      <w:r w:rsidRPr="00862CFF">
        <w:rPr>
          <w:rFonts w:eastAsia="Times New Roman" w:cstheme="minorHAnsi"/>
          <w:i/>
          <w:sz w:val="20"/>
          <w:szCs w:val="21"/>
        </w:rPr>
        <w:t xml:space="preserve">WZ, w których użyto przykładowego znaku towarowego, patentu lub pochodzenia, jest to uzasadnione specyfiką przedmiotu zamówienia i </w:t>
      </w:r>
      <w:r w:rsidR="000B45E8" w:rsidRPr="00862CFF">
        <w:rPr>
          <w:rFonts w:eastAsia="Times New Roman" w:cstheme="minorHAnsi"/>
          <w:i/>
          <w:sz w:val="20"/>
          <w:szCs w:val="21"/>
        </w:rPr>
        <w:t>Zamawiający</w:t>
      </w:r>
      <w:r w:rsidRPr="00862CFF">
        <w:rPr>
          <w:rFonts w:eastAsia="Times New Roman" w:cstheme="minorHAnsi"/>
          <w:i/>
          <w:sz w:val="20"/>
          <w:szCs w:val="21"/>
        </w:rPr>
        <w:t xml:space="preserve"> nie może opisać przedmiotu zamówienia za pomocą dostatecznie dokładnych określeń. </w:t>
      </w:r>
      <w:r w:rsidRPr="00862CFF">
        <w:rPr>
          <w:rFonts w:cstheme="minorHAnsi"/>
          <w:bCs/>
          <w:i/>
          <w:sz w:val="20"/>
          <w:szCs w:val="21"/>
        </w:rPr>
        <w:t xml:space="preserve">Użyte w dokumentacji technicznej zapisy opisujące przedmiot zamówienia nie mają na celu naruszenia art. </w:t>
      </w:r>
      <w:r w:rsidR="00572DCD" w:rsidRPr="00862CFF">
        <w:rPr>
          <w:rFonts w:cstheme="minorHAnsi"/>
          <w:bCs/>
          <w:i/>
          <w:sz w:val="20"/>
          <w:szCs w:val="21"/>
        </w:rPr>
        <w:t>99</w:t>
      </w:r>
      <w:r w:rsidRPr="00862CFF">
        <w:rPr>
          <w:rFonts w:cstheme="minorHAnsi"/>
          <w:bCs/>
          <w:i/>
          <w:sz w:val="20"/>
          <w:szCs w:val="21"/>
        </w:rPr>
        <w:t xml:space="preserve">, </w:t>
      </w:r>
      <w:r w:rsidR="00D9435E" w:rsidRPr="00862CFF">
        <w:rPr>
          <w:rFonts w:cstheme="minorHAnsi"/>
          <w:bCs/>
          <w:i/>
          <w:sz w:val="20"/>
          <w:szCs w:val="21"/>
        </w:rPr>
        <w:t>101</w:t>
      </w:r>
      <w:r w:rsidRPr="00862CFF">
        <w:rPr>
          <w:rFonts w:cstheme="minorHAnsi"/>
          <w:bCs/>
          <w:i/>
          <w:sz w:val="20"/>
          <w:szCs w:val="21"/>
        </w:rPr>
        <w:t xml:space="preserve">, </w:t>
      </w:r>
      <w:r w:rsidR="00EC10CD" w:rsidRPr="00862CFF">
        <w:rPr>
          <w:rFonts w:cstheme="minorHAnsi"/>
          <w:bCs/>
          <w:i/>
          <w:sz w:val="20"/>
          <w:szCs w:val="21"/>
        </w:rPr>
        <w:t>104</w:t>
      </w:r>
      <w:r w:rsidRPr="00862CFF">
        <w:rPr>
          <w:rFonts w:cstheme="minorHAnsi"/>
          <w:bCs/>
          <w:i/>
          <w:sz w:val="20"/>
          <w:szCs w:val="21"/>
        </w:rPr>
        <w:t xml:space="preserve"> ustawy z dnia </w:t>
      </w:r>
      <w:r w:rsidR="00EC10CD" w:rsidRPr="00862CFF">
        <w:rPr>
          <w:rFonts w:cstheme="minorHAnsi"/>
          <w:bCs/>
          <w:i/>
          <w:sz w:val="20"/>
          <w:szCs w:val="21"/>
        </w:rPr>
        <w:t>11 września</w:t>
      </w:r>
      <w:r w:rsidR="00AC191C" w:rsidRPr="00862CFF">
        <w:rPr>
          <w:rFonts w:cstheme="minorHAnsi"/>
          <w:bCs/>
          <w:i/>
          <w:sz w:val="20"/>
          <w:szCs w:val="21"/>
        </w:rPr>
        <w:t xml:space="preserve"> </w:t>
      </w:r>
      <w:r w:rsidR="00B605EB" w:rsidRPr="00862CFF">
        <w:rPr>
          <w:rFonts w:cstheme="minorHAnsi"/>
          <w:bCs/>
          <w:i/>
          <w:sz w:val="20"/>
          <w:szCs w:val="21"/>
        </w:rPr>
        <w:t xml:space="preserve">2019 </w:t>
      </w:r>
      <w:r w:rsidRPr="00862CFF">
        <w:rPr>
          <w:rFonts w:cstheme="minorHAnsi"/>
          <w:bCs/>
          <w:i/>
          <w:sz w:val="20"/>
          <w:szCs w:val="21"/>
        </w:rPr>
        <w:t xml:space="preserve">r. </w:t>
      </w:r>
      <w:proofErr w:type="spellStart"/>
      <w:r w:rsidRPr="00862CFF">
        <w:rPr>
          <w:rFonts w:cstheme="minorHAnsi"/>
          <w:bCs/>
          <w:i/>
          <w:sz w:val="20"/>
          <w:szCs w:val="21"/>
        </w:rPr>
        <w:t>Pzp</w:t>
      </w:r>
      <w:proofErr w:type="spellEnd"/>
      <w:r w:rsidRPr="00862CFF">
        <w:rPr>
          <w:rFonts w:cstheme="minorHAnsi"/>
          <w:bCs/>
          <w:i/>
          <w:sz w:val="20"/>
          <w:szCs w:val="21"/>
        </w:rPr>
        <w:t xml:space="preserve">. Nazwy materiałów i urządzeń lub jakichkolwiek innych wyrobów lub produktów służą jedynie określeniu pożądanego standardu wykonania i określenia właściwości i wymogów techniczno-użytkowych założonych w dokumentacji </w:t>
      </w:r>
      <w:r w:rsidRPr="00862CFF">
        <w:rPr>
          <w:rFonts w:cstheme="minorHAnsi"/>
          <w:bCs/>
          <w:i/>
          <w:sz w:val="20"/>
          <w:szCs w:val="21"/>
        </w:rPr>
        <w:lastRenderedPageBreak/>
        <w:t>technicznej dla danego typu rozwiązania, nie są one w żaden sposób wiążące przyszłego Wykonawcę do ich stosowania.</w:t>
      </w:r>
    </w:p>
    <w:p w:rsidR="00761C64" w:rsidRPr="00862CFF" w:rsidRDefault="00761C64" w:rsidP="00F87EC2">
      <w:pPr>
        <w:tabs>
          <w:tab w:val="left" w:pos="851"/>
        </w:tabs>
        <w:autoSpaceDE w:val="0"/>
        <w:autoSpaceDN w:val="0"/>
        <w:adjustRightInd w:val="0"/>
        <w:spacing w:after="0" w:line="240" w:lineRule="auto"/>
        <w:jc w:val="both"/>
        <w:rPr>
          <w:rFonts w:eastAsia="TimesNewRoman" w:cstheme="minorHAnsi"/>
          <w:bCs/>
          <w:i/>
          <w:sz w:val="20"/>
          <w:szCs w:val="21"/>
        </w:rPr>
      </w:pPr>
      <w:r w:rsidRPr="00862CFF">
        <w:rPr>
          <w:rFonts w:cstheme="minorHAnsi"/>
          <w:bCs/>
          <w:i/>
          <w:sz w:val="20"/>
          <w:szCs w:val="21"/>
        </w:rPr>
        <w:t>Wykonawca może zastosować materiały i urządzenia równoważne o parametrach techniczn</w:t>
      </w:r>
      <w:r w:rsidR="00E70898" w:rsidRPr="00862CFF">
        <w:rPr>
          <w:rFonts w:cstheme="minorHAnsi"/>
          <w:bCs/>
          <w:i/>
          <w:sz w:val="20"/>
          <w:szCs w:val="21"/>
        </w:rPr>
        <w:t>o-</w:t>
      </w:r>
      <w:r w:rsidRPr="00862CFF">
        <w:rPr>
          <w:rFonts w:cstheme="minorHAnsi"/>
          <w:bCs/>
          <w:i/>
          <w:sz w:val="20"/>
          <w:szCs w:val="21"/>
        </w:rPr>
        <w:t xml:space="preserve">użytkowych odpowiadających co najmniej parametrom materiałów i urządzeń zaproponowanych w dokumentacji projektowej. </w:t>
      </w:r>
      <w:r w:rsidRPr="00862CFF">
        <w:rPr>
          <w:rFonts w:eastAsia="Times New Roman" w:cstheme="minorHAnsi"/>
          <w:i/>
          <w:sz w:val="20"/>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862CFF">
        <w:rPr>
          <w:rFonts w:eastAsia="Times New Roman" w:cstheme="minorHAnsi"/>
          <w:i/>
          <w:sz w:val="20"/>
          <w:szCs w:val="21"/>
        </w:rPr>
        <w:t>105</w:t>
      </w:r>
      <w:r w:rsidRPr="00862CFF">
        <w:rPr>
          <w:rFonts w:eastAsia="Times New Roman" w:cstheme="minorHAnsi"/>
          <w:i/>
          <w:sz w:val="20"/>
          <w:szCs w:val="21"/>
        </w:rPr>
        <w:t xml:space="preserve"> ust. 1 ustawy, że proponowane rozwiązania w równoważnym stopniu spełniają wymagania określone w opisie przedmiotu zamówienia.</w:t>
      </w:r>
      <w:r w:rsidRPr="00862CFF">
        <w:rPr>
          <w:rFonts w:eastAsia="TimesNewRoman" w:cstheme="minorHAnsi"/>
          <w:bCs/>
          <w:i/>
          <w:sz w:val="20"/>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862CFF" w:rsidRDefault="00761C64" w:rsidP="00F87EC2">
      <w:pPr>
        <w:pStyle w:val="Default"/>
        <w:tabs>
          <w:tab w:val="left" w:pos="851"/>
        </w:tabs>
        <w:jc w:val="both"/>
        <w:rPr>
          <w:rFonts w:asciiTheme="minorHAnsi" w:hAnsiTheme="minorHAnsi" w:cstheme="minorHAnsi"/>
          <w:b/>
          <w:bCs/>
          <w:i/>
          <w:sz w:val="20"/>
          <w:szCs w:val="21"/>
        </w:rPr>
      </w:pPr>
      <w:r w:rsidRPr="00862CFF">
        <w:rPr>
          <w:rFonts w:asciiTheme="minorHAnsi" w:hAnsiTheme="minorHAnsi" w:cstheme="minorHAnsi"/>
          <w:i/>
          <w:sz w:val="20"/>
          <w:szCs w:val="21"/>
        </w:rPr>
        <w:t xml:space="preserve">Jeżeli Wykonawca w miejsce określonych w opisie przedmiotu zamówienia wymagań dotyczących wydajności lub funkcjonalności, o których mowa w art. </w:t>
      </w:r>
      <w:r w:rsidR="00D9435E" w:rsidRPr="00862CFF">
        <w:rPr>
          <w:rFonts w:asciiTheme="minorHAnsi" w:hAnsiTheme="minorHAnsi" w:cstheme="minorHAnsi"/>
          <w:i/>
          <w:sz w:val="20"/>
          <w:szCs w:val="21"/>
        </w:rPr>
        <w:t xml:space="preserve">101 </w:t>
      </w:r>
      <w:r w:rsidRPr="00862CFF">
        <w:rPr>
          <w:rFonts w:asciiTheme="minorHAnsi" w:hAnsiTheme="minorHAnsi" w:cstheme="minorHAnsi"/>
          <w:i/>
          <w:sz w:val="20"/>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862CFF">
        <w:rPr>
          <w:rFonts w:asciiTheme="minorHAnsi" w:hAnsiTheme="minorHAnsi" w:cstheme="minorHAnsi"/>
          <w:i/>
          <w:sz w:val="20"/>
          <w:szCs w:val="21"/>
        </w:rPr>
        <w:t xml:space="preserve">105 </w:t>
      </w:r>
      <w:r w:rsidRPr="00862CFF">
        <w:rPr>
          <w:rFonts w:asciiTheme="minorHAnsi" w:hAnsiTheme="minorHAnsi" w:cstheme="minorHAnsi"/>
          <w:i/>
          <w:sz w:val="20"/>
          <w:szCs w:val="21"/>
        </w:rPr>
        <w:t>ust. 1 ustawy, że obiekt budowlany, dostawa lub usługa, spełniają wymagania dotyczące wydajności lub funkcjonalności określone przez zamawiającego</w:t>
      </w:r>
      <w:r w:rsidRPr="00862CFF">
        <w:rPr>
          <w:rFonts w:asciiTheme="minorHAnsi" w:hAnsiTheme="minorHAnsi" w:cstheme="minorHAnsi"/>
          <w:b/>
          <w:bCs/>
          <w:i/>
          <w:sz w:val="20"/>
          <w:szCs w:val="21"/>
        </w:rPr>
        <w:t>.</w:t>
      </w:r>
    </w:p>
    <w:p w:rsidR="00761C64" w:rsidRPr="009940E6" w:rsidRDefault="00761C64" w:rsidP="00F87EC2">
      <w:pPr>
        <w:pStyle w:val="Default"/>
        <w:tabs>
          <w:tab w:val="left" w:pos="851"/>
        </w:tabs>
        <w:jc w:val="both"/>
        <w:rPr>
          <w:rFonts w:asciiTheme="minorHAnsi" w:hAnsiTheme="minorHAnsi" w:cstheme="minorHAnsi"/>
          <w:b/>
          <w:bCs/>
          <w:sz w:val="10"/>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Default="00761C64" w:rsidP="00F87EC2">
      <w:pPr>
        <w:spacing w:after="0" w:line="240" w:lineRule="auto"/>
        <w:jc w:val="both"/>
        <w:rPr>
          <w:rStyle w:val="Hipercze"/>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r w:rsidR="00E3487D">
        <w:rPr>
          <w:rStyle w:val="Hipercze"/>
          <w:rFonts w:cstheme="minorHAnsi"/>
        </w:rPr>
        <w:t xml:space="preserve"> </w:t>
      </w:r>
    </w:p>
    <w:p w:rsidR="00AA511B" w:rsidRPr="001E30C1" w:rsidRDefault="00AA511B" w:rsidP="00F87EC2">
      <w:pPr>
        <w:spacing w:after="0" w:line="240" w:lineRule="auto"/>
        <w:jc w:val="both"/>
        <w:rPr>
          <w:rStyle w:val="Hipercze"/>
          <w:rFonts w:cstheme="minorHAnsi"/>
          <w:sz w:val="16"/>
        </w:rPr>
      </w:pPr>
    </w:p>
    <w:p w:rsidR="00AD134E" w:rsidRPr="00310167" w:rsidRDefault="00AD134E" w:rsidP="00AD134E">
      <w:pPr>
        <w:pStyle w:val="Akapitzlist"/>
        <w:spacing w:after="0"/>
        <w:ind w:left="1440"/>
        <w:jc w:val="both"/>
        <w:rPr>
          <w:rFonts w:cstheme="minorHAnsi"/>
          <w:sz w:val="8"/>
        </w:rPr>
      </w:pPr>
    </w:p>
    <w:p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rsidR="00943D4D" w:rsidRPr="00943D4D" w:rsidRDefault="00943D4D" w:rsidP="0036162B">
      <w:pPr>
        <w:autoSpaceDE w:val="0"/>
        <w:spacing w:after="0"/>
        <w:ind w:left="360"/>
        <w:jc w:val="both"/>
        <w:rPr>
          <w:sz w:val="12"/>
        </w:rPr>
      </w:pPr>
    </w:p>
    <w:p w:rsidR="009D4932" w:rsidRPr="00E42E18" w:rsidRDefault="009D4932" w:rsidP="009D4932">
      <w:pPr>
        <w:widowControl w:val="0"/>
        <w:suppressAutoHyphens/>
        <w:autoSpaceDE w:val="0"/>
        <w:spacing w:after="0" w:line="326" w:lineRule="atLeast"/>
        <w:jc w:val="both"/>
        <w:rPr>
          <w:rFonts w:ascii="Albert Sans" w:hAnsi="Albert Sans" w:cs="Arial"/>
          <w:bCs/>
          <w:sz w:val="20"/>
          <w:szCs w:val="20"/>
        </w:rPr>
      </w:pPr>
      <w:r w:rsidRPr="009D4932">
        <w:t>45212170-8</w:t>
      </w:r>
    </w:p>
    <w:p w:rsidR="009D4932" w:rsidRPr="00E42E18" w:rsidRDefault="009D4932" w:rsidP="009D4932">
      <w:pPr>
        <w:widowControl w:val="0"/>
        <w:suppressAutoHyphens/>
        <w:autoSpaceDE w:val="0"/>
        <w:spacing w:after="0" w:line="326" w:lineRule="atLeast"/>
        <w:jc w:val="both"/>
        <w:rPr>
          <w:rFonts w:ascii="Albert Sans" w:hAnsi="Albert Sans" w:cs="Arial"/>
          <w:bCs/>
          <w:sz w:val="20"/>
          <w:szCs w:val="20"/>
        </w:rPr>
      </w:pPr>
      <w:r w:rsidRPr="009D4932">
        <w:t>65000000-3</w:t>
      </w:r>
      <w:r w:rsidRPr="00E42E18">
        <w:rPr>
          <w:rFonts w:ascii="Albert Sans" w:hAnsi="Albert Sans" w:cs="Arial"/>
          <w:bCs/>
          <w:sz w:val="20"/>
          <w:szCs w:val="20"/>
        </w:rPr>
        <w:t xml:space="preserve"> </w:t>
      </w:r>
    </w:p>
    <w:p w:rsidR="009D4932" w:rsidRPr="00E42E18" w:rsidRDefault="009D4932" w:rsidP="009D4932">
      <w:pPr>
        <w:widowControl w:val="0"/>
        <w:suppressAutoHyphens/>
        <w:autoSpaceDE w:val="0"/>
        <w:spacing w:after="0" w:line="326" w:lineRule="atLeast"/>
        <w:jc w:val="both"/>
        <w:rPr>
          <w:rFonts w:ascii="Albert Sans" w:hAnsi="Albert Sans" w:cs="Arial"/>
          <w:bCs/>
          <w:sz w:val="20"/>
          <w:szCs w:val="20"/>
        </w:rPr>
      </w:pPr>
      <w:r w:rsidRPr="009D4932">
        <w:t>45262500-6</w:t>
      </w:r>
    </w:p>
    <w:p w:rsidR="009D4932" w:rsidRPr="00E42E18" w:rsidRDefault="009D4932" w:rsidP="009D4932">
      <w:pPr>
        <w:widowControl w:val="0"/>
        <w:suppressAutoHyphens/>
        <w:autoSpaceDE w:val="0"/>
        <w:spacing w:after="0" w:line="326" w:lineRule="atLeast"/>
        <w:jc w:val="both"/>
        <w:rPr>
          <w:rFonts w:ascii="Albert Sans" w:hAnsi="Albert Sans" w:cs="Arial"/>
          <w:bCs/>
          <w:sz w:val="20"/>
          <w:szCs w:val="20"/>
        </w:rPr>
      </w:pPr>
      <w:r w:rsidRPr="009D4932">
        <w:t>45422000-1</w:t>
      </w:r>
    </w:p>
    <w:p w:rsidR="00A5637D" w:rsidRPr="005F559C" w:rsidRDefault="00A5637D" w:rsidP="00F85D29">
      <w:pPr>
        <w:widowControl w:val="0"/>
        <w:suppressAutoHyphens/>
        <w:autoSpaceDE w:val="0"/>
        <w:spacing w:after="0" w:line="240" w:lineRule="auto"/>
        <w:ind w:firstLine="709"/>
        <w:jc w:val="both"/>
        <w:rPr>
          <w:rFonts w:cstheme="minorHAnsi"/>
          <w:sz w:val="12"/>
        </w:rPr>
      </w:pPr>
    </w:p>
    <w:p w:rsidR="00E2552C" w:rsidRDefault="000B45E8" w:rsidP="007D3D8A">
      <w:pPr>
        <w:pStyle w:val="Akapitzlist"/>
        <w:numPr>
          <w:ilvl w:val="0"/>
          <w:numId w:val="54"/>
        </w:numPr>
        <w:autoSpaceDE w:val="0"/>
        <w:autoSpaceDN w:val="0"/>
        <w:adjustRightInd w:val="0"/>
        <w:spacing w:after="0" w:line="264" w:lineRule="auto"/>
        <w:jc w:val="both"/>
        <w:rPr>
          <w:rFonts w:cstheme="minorHAnsi"/>
          <w:b/>
          <w:bCs/>
        </w:rPr>
      </w:pPr>
      <w:r>
        <w:rPr>
          <w:rFonts w:cstheme="minorHAnsi"/>
          <w:b/>
          <w:bCs/>
        </w:rPr>
        <w:t>Zamawiający</w:t>
      </w:r>
      <w:r w:rsidR="005843AD" w:rsidRPr="00D86FE2">
        <w:rPr>
          <w:rFonts w:cstheme="minorHAnsi"/>
          <w:b/>
          <w:bCs/>
        </w:rPr>
        <w:t xml:space="preserve"> </w:t>
      </w:r>
      <w:r w:rsidR="00AC191C" w:rsidRPr="00A26004">
        <w:rPr>
          <w:rFonts w:cstheme="minorHAnsi"/>
          <w:b/>
          <w:bCs/>
          <w:u w:val="single"/>
        </w:rPr>
        <w:t xml:space="preserve">nie </w:t>
      </w:r>
      <w:r w:rsidR="005843AD" w:rsidRPr="00A26004">
        <w:rPr>
          <w:rFonts w:cstheme="minorHAnsi"/>
          <w:b/>
          <w:bCs/>
          <w:u w:val="single"/>
        </w:rPr>
        <w:t>d</w:t>
      </w:r>
      <w:r w:rsidR="005843AD" w:rsidRPr="00D86FE2">
        <w:rPr>
          <w:rFonts w:cstheme="minorHAnsi"/>
          <w:b/>
          <w:bCs/>
          <w:u w:val="single"/>
        </w:rPr>
        <w:t>opuszcza</w:t>
      </w:r>
      <w:r w:rsidR="005843AD" w:rsidRPr="00D86FE2">
        <w:rPr>
          <w:rFonts w:cstheme="minorHAnsi"/>
          <w:b/>
          <w:bCs/>
        </w:rPr>
        <w:t xml:space="preserve"> możliwości skła</w:t>
      </w:r>
      <w:r w:rsidR="00E2552C" w:rsidRPr="00D86FE2">
        <w:rPr>
          <w:rFonts w:cstheme="minorHAnsi"/>
          <w:b/>
          <w:bCs/>
        </w:rPr>
        <w:t>dania ofert częściowych</w:t>
      </w:r>
      <w:r w:rsidR="00CB01E3" w:rsidRPr="00D86FE2">
        <w:rPr>
          <w:rFonts w:cstheme="minorHAnsi"/>
          <w:b/>
          <w:bCs/>
        </w:rPr>
        <w:t>.</w:t>
      </w:r>
    </w:p>
    <w:p w:rsidR="002C64E9" w:rsidRPr="00ED4A25" w:rsidRDefault="007F568A" w:rsidP="002C64E9">
      <w:pPr>
        <w:autoSpaceDE w:val="0"/>
        <w:autoSpaceDN w:val="0"/>
        <w:adjustRightInd w:val="0"/>
        <w:spacing w:after="0"/>
        <w:jc w:val="both"/>
        <w:rPr>
          <w:rFonts w:cstheme="minorHAnsi"/>
        </w:rPr>
      </w:pPr>
      <w:r w:rsidRPr="00685DE5">
        <w:rPr>
          <w:rFonts w:cstheme="minorHAnsi"/>
          <w:bCs/>
        </w:rPr>
        <w:t xml:space="preserve">Brak podziału na części zamówienia wynika z zakresu inwestycji, która ma jednolity charakter. Podzielenie zamówienia wiązałoby się z jednoczesnym uczestnictwem kilku różnych ekip budowlanych i konieczności zorganizowania współpracy pomiędzy ekipami budowlanymi różnych wykonawców (przede wszystkim koordynacji prac, które muszą być wykonane po sobie) co mogłoby skutkować nadmiernymi trudnościami technicznymi poważnie zagrażającymi właściwemu </w:t>
      </w:r>
      <w:r w:rsidR="009B0CBB" w:rsidRPr="00685DE5">
        <w:rPr>
          <w:rFonts w:cstheme="minorHAnsi"/>
          <w:bCs/>
        </w:rPr>
        <w:t xml:space="preserve">i terminowemu </w:t>
      </w:r>
      <w:r w:rsidRPr="00685DE5">
        <w:rPr>
          <w:rFonts w:cstheme="minorHAnsi"/>
          <w:bCs/>
        </w:rPr>
        <w:t>wykonaniu zamówienia.</w:t>
      </w:r>
      <w:r w:rsidR="002C64E9" w:rsidRPr="00685DE5">
        <w:rPr>
          <w:rFonts w:cstheme="minorHAnsi"/>
        </w:rPr>
        <w:t xml:space="preserve"> Zamówienie jest stosunkowo niewielkim zamówieniem i brak podziału na części nie ogranicza w nim udziału mikro, małych i średnich przedsiębiorstw. Realizacja w przypadku podziału na mniejsze zakresy robót budowlanych może spowodować  brak zainteresowania wykonaniem zlecenia przez firmy oraz wprowadzić znaczne trudności w koordynacji kilku Wykonawców.</w:t>
      </w:r>
    </w:p>
    <w:p w:rsidR="00A26004" w:rsidRDefault="00A26004" w:rsidP="001939C2">
      <w:pPr>
        <w:pStyle w:val="Akapitzlist"/>
        <w:autoSpaceDE w:val="0"/>
        <w:autoSpaceDN w:val="0"/>
        <w:adjustRightInd w:val="0"/>
        <w:spacing w:after="0" w:line="240" w:lineRule="auto"/>
        <w:ind w:left="0"/>
        <w:jc w:val="both"/>
        <w:rPr>
          <w:rFonts w:cstheme="minorHAnsi"/>
          <w:bCs/>
        </w:rPr>
      </w:pPr>
    </w:p>
    <w:p w:rsidR="00AA3714" w:rsidRPr="00AA3714" w:rsidRDefault="00AA3714" w:rsidP="0036162B">
      <w:pPr>
        <w:pStyle w:val="Akapitzlist"/>
        <w:autoSpaceDE w:val="0"/>
        <w:autoSpaceDN w:val="0"/>
        <w:adjustRightInd w:val="0"/>
        <w:spacing w:after="0" w:line="264" w:lineRule="auto"/>
        <w:ind w:left="360"/>
        <w:jc w:val="both"/>
        <w:rPr>
          <w:rFonts w:cstheme="minorHAnsi"/>
          <w:bCs/>
          <w:sz w:val="12"/>
        </w:rPr>
      </w:pPr>
    </w:p>
    <w:p w:rsidR="009940E6" w:rsidRDefault="005843AD" w:rsidP="006F5CF5">
      <w:pPr>
        <w:autoSpaceDE w:val="0"/>
        <w:autoSpaceDN w:val="0"/>
        <w:adjustRightInd w:val="0"/>
        <w:spacing w:after="0" w:line="264" w:lineRule="auto"/>
        <w:jc w:val="both"/>
        <w:rPr>
          <w:rFonts w:cstheme="minorHAnsi"/>
        </w:rPr>
      </w:pPr>
      <w:r w:rsidRPr="0048333A">
        <w:rPr>
          <w:rFonts w:cstheme="minorHAnsi"/>
          <w:b/>
          <w:bCs/>
        </w:rPr>
        <w:t xml:space="preserve">3. </w:t>
      </w:r>
      <w:r w:rsidR="000B45E8" w:rsidRPr="00DB4585">
        <w:rPr>
          <w:rFonts w:cstheme="minorHAnsi"/>
          <w:bCs/>
        </w:rPr>
        <w:t>Zamawiający</w:t>
      </w:r>
      <w:r w:rsidRPr="00DB4585">
        <w:rPr>
          <w:rFonts w:cstheme="minorHAnsi"/>
          <w:bCs/>
        </w:rPr>
        <w:t xml:space="preserve"> </w:t>
      </w:r>
      <w:r w:rsidRPr="00DB4585">
        <w:rPr>
          <w:rFonts w:cstheme="minorHAnsi"/>
          <w:bCs/>
          <w:u w:val="single"/>
        </w:rPr>
        <w:t>nie dopuszcza</w:t>
      </w:r>
      <w:r w:rsidRPr="00DB4585">
        <w:rPr>
          <w:rFonts w:cstheme="minorHAnsi"/>
          <w:bCs/>
        </w:rPr>
        <w:t xml:space="preserve"> możliwośc</w:t>
      </w:r>
      <w:r w:rsidR="0032401C" w:rsidRPr="00DB4585">
        <w:rPr>
          <w:rFonts w:cstheme="minorHAnsi"/>
          <w:bCs/>
        </w:rPr>
        <w:t>i składania ofert wariantowych.</w:t>
      </w:r>
      <w:r w:rsidRPr="0048333A">
        <w:rPr>
          <w:rFonts w:cstheme="minorHAnsi"/>
          <w:b/>
          <w:bCs/>
        </w:rPr>
        <w:cr/>
      </w:r>
      <w:r w:rsidRPr="00D86FE2">
        <w:rPr>
          <w:rFonts w:cstheme="minorHAnsi"/>
          <w:b/>
        </w:rPr>
        <w:t>4.</w:t>
      </w:r>
      <w:r w:rsidRPr="006F5CF5">
        <w:rPr>
          <w:rFonts w:cstheme="minorHAnsi"/>
        </w:rPr>
        <w:t xml:space="preserve">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rsidR="00D130DC" w:rsidRPr="000479D2" w:rsidRDefault="005843AD" w:rsidP="006F5CF5">
      <w:pPr>
        <w:autoSpaceDE w:val="0"/>
        <w:autoSpaceDN w:val="0"/>
        <w:adjustRightInd w:val="0"/>
        <w:spacing w:after="0" w:line="264" w:lineRule="auto"/>
        <w:jc w:val="both"/>
        <w:rPr>
          <w:rFonts w:cstheme="minorHAnsi"/>
          <w:sz w:val="10"/>
          <w:szCs w:val="10"/>
        </w:rPr>
      </w:pPr>
      <w:r w:rsidRPr="00D86FE2">
        <w:rPr>
          <w:rFonts w:cstheme="minorHAnsi"/>
          <w:b/>
        </w:rPr>
        <w:t>5</w:t>
      </w:r>
      <w:r w:rsidRPr="00F97B69">
        <w:rPr>
          <w:rFonts w:cstheme="minorHAnsi"/>
        </w:rPr>
        <w:t xml:space="preserve">. </w:t>
      </w:r>
      <w:r w:rsidR="000B45E8">
        <w:rPr>
          <w:rFonts w:cstheme="minorHAnsi"/>
        </w:rPr>
        <w:t>Zamawiający</w:t>
      </w:r>
      <w:r w:rsidRPr="00F97B69">
        <w:rPr>
          <w:rFonts w:cstheme="minorHAnsi"/>
        </w:rPr>
        <w:t xml:space="preserve"> </w:t>
      </w:r>
      <w:r w:rsidRPr="00DB4585">
        <w:rPr>
          <w:rFonts w:cstheme="minorHAnsi"/>
          <w:u w:val="single"/>
        </w:rPr>
        <w:t xml:space="preserve">nie </w:t>
      </w:r>
      <w:r w:rsidR="0048333A" w:rsidRPr="00DB4585">
        <w:rPr>
          <w:rFonts w:cstheme="minorHAnsi"/>
          <w:u w:val="single"/>
        </w:rPr>
        <w:t>przewiduje</w:t>
      </w:r>
      <w:r w:rsidR="0048333A" w:rsidRPr="00F97B69">
        <w:rPr>
          <w:rFonts w:cstheme="minorHAnsi"/>
        </w:rPr>
        <w:t xml:space="preserve"> </w:t>
      </w:r>
      <w:r w:rsidRPr="00F97B69">
        <w:rPr>
          <w:rFonts w:cstheme="minorHAnsi"/>
        </w:rPr>
        <w:t>udzielenia zamówień, o których mowa w a</w:t>
      </w:r>
      <w:r w:rsidR="00200EEF" w:rsidRPr="00F97B69">
        <w:rPr>
          <w:rFonts w:cstheme="minorHAnsi"/>
        </w:rPr>
        <w:t xml:space="preserve">rt. </w:t>
      </w:r>
      <w:r w:rsidR="00E72F6A">
        <w:rPr>
          <w:rFonts w:cstheme="minorHAnsi"/>
        </w:rPr>
        <w:t>214 ust. 1 pkt</w:t>
      </w:r>
      <w:r w:rsidR="00200EEF" w:rsidRPr="000479D2">
        <w:rPr>
          <w:rFonts w:cstheme="minorHAnsi"/>
        </w:rPr>
        <w:t xml:space="preserve"> 7 lub 8</w:t>
      </w:r>
      <w:r w:rsidR="006F332C">
        <w:rPr>
          <w:rFonts w:cstheme="minorHAnsi"/>
        </w:rPr>
        <w:t xml:space="preserve"> </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rsidR="006C7BE8" w:rsidRPr="0048333A" w:rsidRDefault="00DB1751" w:rsidP="006F5CF5">
      <w:pPr>
        <w:autoSpaceDE w:val="0"/>
        <w:autoSpaceDN w:val="0"/>
        <w:adjustRightInd w:val="0"/>
        <w:spacing w:after="0" w:line="264" w:lineRule="auto"/>
        <w:jc w:val="both"/>
        <w:rPr>
          <w:rFonts w:cstheme="minorHAnsi"/>
          <w:b/>
          <w:bCs/>
        </w:rPr>
      </w:pPr>
      <w:r w:rsidRPr="000479D2">
        <w:rPr>
          <w:rFonts w:cstheme="minorHAnsi"/>
          <w:b/>
          <w:bCs/>
        </w:rPr>
        <w:lastRenderedPageBreak/>
        <w:t>6.</w:t>
      </w:r>
      <w:r w:rsidR="00AC191C">
        <w:rPr>
          <w:rFonts w:cstheme="minorHAnsi"/>
          <w:b/>
          <w:bCs/>
        </w:rPr>
        <w:t xml:space="preserve"> </w:t>
      </w:r>
      <w:r w:rsidRPr="000479D2">
        <w:rPr>
          <w:rFonts w:cstheme="minorHAnsi"/>
          <w:b/>
          <w:bCs/>
        </w:rPr>
        <w:t>Informacja na temat możliwości powierzenia przez wykonawcę wykonania</w:t>
      </w:r>
      <w:r w:rsidRPr="0048333A">
        <w:rPr>
          <w:rFonts w:cstheme="minorHAnsi"/>
          <w:b/>
          <w:bCs/>
        </w:rPr>
        <w:t xml:space="preserve"> c</w:t>
      </w:r>
      <w:r w:rsidR="006C7BE8" w:rsidRPr="0048333A">
        <w:rPr>
          <w:rFonts w:cstheme="minorHAnsi"/>
          <w:b/>
          <w:bCs/>
        </w:rPr>
        <w:t>zęści zamówienia podwykonawcom:</w:t>
      </w:r>
    </w:p>
    <w:p w:rsidR="00414B07" w:rsidRPr="00414B07" w:rsidRDefault="000B45E8"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b/>
          <w:bCs/>
        </w:rPr>
        <w:t>Zamawiający</w:t>
      </w:r>
      <w:r w:rsidR="00414B07" w:rsidRPr="00414B07">
        <w:rPr>
          <w:rFonts w:cstheme="minorHAnsi"/>
          <w:b/>
          <w:bCs/>
        </w:rPr>
        <w:t xml:space="preserve"> </w:t>
      </w:r>
      <w:r w:rsidR="00641D45">
        <w:rPr>
          <w:rFonts w:cstheme="minorHAnsi"/>
          <w:b/>
          <w:bCs/>
        </w:rPr>
        <w:t xml:space="preserve">nie </w:t>
      </w:r>
      <w:r w:rsidR="00414B07" w:rsidRPr="00414B07">
        <w:rPr>
          <w:rFonts w:cstheme="minorHAnsi"/>
          <w:b/>
          <w:bCs/>
        </w:rPr>
        <w:t>zastrzega obowiąz</w:t>
      </w:r>
      <w:r w:rsidR="006D5003">
        <w:rPr>
          <w:rFonts w:cstheme="minorHAnsi"/>
          <w:b/>
          <w:bCs/>
        </w:rPr>
        <w:t>ku</w:t>
      </w:r>
      <w:r w:rsidR="00414B07" w:rsidRPr="00414B07">
        <w:rPr>
          <w:rFonts w:cstheme="minorHAnsi"/>
          <w:b/>
          <w:bCs/>
        </w:rPr>
        <w:t xml:space="preserve"> osobistego wykonania przez wykonawcę kluczowych </w:t>
      </w:r>
      <w:r w:rsidR="00944222">
        <w:rPr>
          <w:rFonts w:cstheme="minorHAnsi"/>
          <w:b/>
          <w:bCs/>
        </w:rPr>
        <w:t>części zamówienia.</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310167">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w:t>
      </w:r>
      <w:r w:rsidR="000B45E8">
        <w:rPr>
          <w:rFonts w:cstheme="minorHAnsi"/>
        </w:rPr>
        <w:t>Zamawiający</w:t>
      </w:r>
      <w:r w:rsidR="00DB1751" w:rsidRPr="006F5CF5">
        <w:rPr>
          <w:rFonts w:cstheme="minorHAnsi"/>
        </w:rPr>
        <w:t xml:space="preserve">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Pr>
          <w:rFonts w:cstheme="minorHAnsi"/>
        </w:rPr>
        <w:t>Zamawiający</w:t>
      </w:r>
      <w:r w:rsidRPr="006F5CF5">
        <w:rPr>
          <w:rFonts w:cstheme="minorHAnsi"/>
        </w:rPr>
        <w:t xml:space="preserve"> powoływał się w trakcie postępowania o udzielenie zamówienia. </w:t>
      </w:r>
    </w:p>
    <w:p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310167" w:rsidRDefault="007D0280" w:rsidP="006F5CF5">
      <w:pPr>
        <w:autoSpaceDE w:val="0"/>
        <w:autoSpaceDN w:val="0"/>
        <w:adjustRightInd w:val="0"/>
        <w:spacing w:after="0" w:line="264" w:lineRule="auto"/>
        <w:jc w:val="both"/>
        <w:rPr>
          <w:rFonts w:cstheme="minorHAnsi"/>
          <w:sz w:val="8"/>
        </w:rPr>
      </w:pPr>
    </w:p>
    <w:p w:rsidR="00AA3714" w:rsidRDefault="00AA3714" w:rsidP="006F5CF5">
      <w:pPr>
        <w:autoSpaceDE w:val="0"/>
        <w:autoSpaceDN w:val="0"/>
        <w:adjustRightInd w:val="0"/>
        <w:spacing w:after="0" w:line="264" w:lineRule="auto"/>
        <w:jc w:val="both"/>
        <w:rPr>
          <w:rFonts w:cstheme="minorHAnsi"/>
          <w:sz w:val="10"/>
        </w:rPr>
      </w:pPr>
    </w:p>
    <w:p w:rsidR="00EE0F5F" w:rsidRPr="00164F26"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CE3FB6">
        <w:rPr>
          <w:rFonts w:cstheme="minorHAnsi"/>
          <w:b/>
        </w:rPr>
        <w:t>7. Wymaga</w:t>
      </w:r>
      <w:r w:rsidR="006312F7" w:rsidRPr="00CE3FB6">
        <w:rPr>
          <w:rFonts w:cstheme="minorHAnsi"/>
          <w:b/>
        </w:rPr>
        <w:t>nia stawiane wykonawcy:</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jakość, zgodność z warunkami technicznymi i jakościowymi opisanymi dla przedmiotu zamówienia.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ponosi pełną odpowiedzialność odszkodowawczą według zasad określonych Kodeksem cywilnym oraz postanowieniami Zamawiającego zawartymi w treści postanowień umowy,</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całokształt, w tym za przebieg oraz terminowe wykonanie zamówienia do czasu wygaśnięcia zobowiązań Wykonawcy wobec Zamawiającego.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Wymagana jest należyta staranność przy realizacji zobowiązań umowy, rozumiana jako staranność profesjonalisty w działalności objętej przedmiotem niniejszego zamówienia,</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Ustalenia i decyzje dotyczące wykonywania zamówienia uzgadniane będą przez zamawiającego z ustanowionym przedstawicielem wykonawcy.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Określenie przez wykonawcę telefonów kontaktowych i</w:t>
      </w:r>
      <w:r w:rsidR="00A00A54">
        <w:rPr>
          <w:rFonts w:cstheme="minorHAnsi"/>
        </w:rPr>
        <w:t xml:space="preserve"> </w:t>
      </w:r>
      <w:r w:rsidR="00DA4126" w:rsidRPr="006F332C">
        <w:rPr>
          <w:rFonts w:cstheme="minorHAnsi"/>
        </w:rPr>
        <w:t>e-</w:t>
      </w:r>
      <w:r w:rsidR="0061281E" w:rsidRPr="006F332C">
        <w:rPr>
          <w:rFonts w:cstheme="minorHAnsi"/>
        </w:rPr>
        <w:t>maili</w:t>
      </w:r>
      <w:r w:rsidRPr="006F332C">
        <w:rPr>
          <w:rFonts w:cstheme="minorHAnsi"/>
        </w:rPr>
        <w:t xml:space="preserve"> oraz innych ustaleń niezbędnych dla sprawnego i terminowego wykonania zamówienia. </w:t>
      </w:r>
    </w:p>
    <w:p w:rsidR="00EE0F5F" w:rsidRPr="006F332C" w:rsidRDefault="000B45E8"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Pr>
          <w:rFonts w:cstheme="minorHAnsi"/>
        </w:rPr>
        <w:t>Zamawiający</w:t>
      </w:r>
      <w:r w:rsidR="00EE0F5F" w:rsidRPr="006F332C">
        <w:rPr>
          <w:rFonts w:cstheme="minorHAnsi"/>
        </w:rPr>
        <w:t xml:space="preserve"> nie ponosi odpowiedzialności za szkody wyrządzone przez wyko</w:t>
      </w:r>
      <w:r w:rsidR="00A00A54">
        <w:rPr>
          <w:rFonts w:cstheme="minorHAnsi"/>
        </w:rPr>
        <w:t>nawcę (</w:t>
      </w:r>
      <w:r w:rsidR="00EE0F5F" w:rsidRPr="006F332C">
        <w:rPr>
          <w:rFonts w:cstheme="minorHAnsi"/>
        </w:rPr>
        <w:t>w tym również podwykonawców) podczas wykonywania przedmiotu zamówienia</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zobowiązany jest do zapoznania się z przedmiotem zamówienia oraz zawarcia w cenie oferty wszystkich kosztów niezbędn</w:t>
      </w:r>
      <w:r w:rsidR="00A416C5">
        <w:rPr>
          <w:rFonts w:cstheme="minorHAnsi"/>
        </w:rPr>
        <w:t xml:space="preserve">ych </w:t>
      </w:r>
      <w:r w:rsidRPr="006F332C">
        <w:rPr>
          <w:rFonts w:cstheme="minorHAnsi"/>
        </w:rPr>
        <w:t>do prawidłowego wykonania</w:t>
      </w:r>
      <w:r w:rsidR="00A416C5">
        <w:rPr>
          <w:rFonts w:cstheme="minorHAnsi"/>
        </w:rPr>
        <w:t xml:space="preserve"> zmówienia.</w:t>
      </w:r>
    </w:p>
    <w:p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rsidR="00A26004" w:rsidRDefault="005843AD" w:rsidP="00B23966">
      <w:pPr>
        <w:suppressAutoHyphens/>
        <w:spacing w:after="0"/>
        <w:jc w:val="both"/>
        <w:rPr>
          <w:rFonts w:cstheme="minorHAnsi"/>
        </w:rPr>
      </w:pPr>
      <w:r w:rsidRPr="00B23966">
        <w:rPr>
          <w:rFonts w:ascii="Calibri" w:hAnsi="Calibri" w:cs="Calibri"/>
          <w:b/>
        </w:rPr>
        <w:t>8.</w:t>
      </w:r>
      <w:r w:rsidR="007B647D">
        <w:rPr>
          <w:rFonts w:ascii="Calibri" w:hAnsi="Calibri" w:cs="Calibri"/>
          <w:b/>
        </w:rPr>
        <w:t xml:space="preserve"> </w:t>
      </w:r>
      <w:r w:rsidR="00B23966" w:rsidRPr="00584E32">
        <w:rPr>
          <w:rFonts w:cstheme="minorHAnsi"/>
          <w:b/>
        </w:rPr>
        <w:t>Wymagania dot. zatrudnienia osób wykonujących wskazane czynności w zakresie realizacji zamówienia na podstawie umowy o pracę</w:t>
      </w:r>
      <w:r w:rsidR="00A26004" w:rsidRPr="00584E32">
        <w:rPr>
          <w:rFonts w:cstheme="minorHAnsi"/>
          <w:b/>
        </w:rPr>
        <w:t>:</w:t>
      </w:r>
    </w:p>
    <w:p w:rsidR="00B23966" w:rsidRPr="007174AD" w:rsidRDefault="00B23966" w:rsidP="00B23966">
      <w:pPr>
        <w:suppressAutoHyphens/>
        <w:spacing w:after="0"/>
        <w:jc w:val="both"/>
        <w:rPr>
          <w:rFonts w:cstheme="minorHAnsi"/>
          <w:bCs/>
        </w:rPr>
      </w:pPr>
      <w:r w:rsidRPr="00B23966">
        <w:rPr>
          <w:rFonts w:cstheme="minorHAnsi"/>
        </w:rPr>
        <w:t xml:space="preserve">Stosownie do art. 95 ustawy, </w:t>
      </w:r>
      <w:r w:rsidR="000B45E8">
        <w:rPr>
          <w:rFonts w:cstheme="minorHAnsi"/>
        </w:rPr>
        <w:t>Zamawiający</w:t>
      </w:r>
      <w:r w:rsidRPr="00B23966">
        <w:rPr>
          <w:rFonts w:cstheme="minorHAnsi"/>
        </w:rPr>
        <w:t xml:space="preserve"> </w:t>
      </w:r>
      <w:r w:rsidRPr="007174AD">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w:t>
      </w:r>
      <w:r w:rsidRPr="007174AD">
        <w:rPr>
          <w:rFonts w:cstheme="minorHAnsi"/>
          <w:bCs/>
        </w:rPr>
        <w:lastRenderedPageBreak/>
        <w:t xml:space="preserve">dotyczy to pracowników fizycznych, wykonujących czynności bezpośrednio związane z realizacją robót budowlanych z pomocą dowolnych narzędzi i sprzętu. </w:t>
      </w:r>
      <w:r w:rsidR="000B45E8" w:rsidRPr="007174AD">
        <w:rPr>
          <w:rFonts w:cstheme="minorHAnsi"/>
          <w:bCs/>
        </w:rPr>
        <w:t>Zamawiający</w:t>
      </w:r>
      <w:r w:rsidRPr="007174AD">
        <w:rPr>
          <w:rFonts w:cstheme="minorHAnsi"/>
          <w:bCs/>
        </w:rPr>
        <w:t xml:space="preserve"> zwraca uwagę, iż do tej grupy kwalifikować się będą wszystkie osoby wykonujące pracę robotniczą tj. taką, która wymaga wysiłku fizycznego oraz ruchu tj.:</w:t>
      </w:r>
    </w:p>
    <w:p w:rsidR="00B23966" w:rsidRPr="007174AD"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związanych z robotami budowlanymi i montażem obiektó</w:t>
      </w:r>
      <w:r w:rsidR="00117E13" w:rsidRPr="007174AD">
        <w:rPr>
          <w:rFonts w:asciiTheme="minorHAnsi" w:hAnsiTheme="minorHAnsi" w:cstheme="minorHAnsi"/>
          <w:bCs/>
          <w:sz w:val="22"/>
          <w:szCs w:val="22"/>
        </w:rPr>
        <w:t>w i urządzeń</w:t>
      </w:r>
      <w:r w:rsidRPr="007174AD">
        <w:rPr>
          <w:rFonts w:asciiTheme="minorHAnsi" w:hAnsiTheme="minorHAnsi" w:cstheme="minorHAnsi"/>
          <w:bCs/>
          <w:sz w:val="22"/>
          <w:szCs w:val="22"/>
        </w:rPr>
        <w:t>,</w:t>
      </w:r>
    </w:p>
    <w:p w:rsidR="00B23966" w:rsidRPr="007174AD"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ziemnych i rozbiórkowych,</w:t>
      </w:r>
    </w:p>
    <w:p w:rsidR="00B23966" w:rsidRPr="007174AD"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Cs/>
          <w:strike/>
          <w:sz w:val="22"/>
          <w:szCs w:val="22"/>
        </w:rPr>
      </w:pPr>
      <w:r w:rsidRPr="007174AD">
        <w:rPr>
          <w:rFonts w:asciiTheme="minorHAnsi" w:hAnsiTheme="minorHAnsi" w:cstheme="minorHAnsi"/>
          <w:bCs/>
          <w:sz w:val="22"/>
          <w:szCs w:val="22"/>
        </w:rPr>
        <w:t>operatorów sprzętu budowlanego, wykonujących pracę fizyczną na dowolnym sprzęcie obsługującym budowę, w tym kierowców pojazdów budowlanych</w:t>
      </w:r>
      <w:r w:rsidR="007D3D8A" w:rsidRPr="007174AD">
        <w:rPr>
          <w:rFonts w:asciiTheme="minorHAnsi" w:hAnsiTheme="minorHAnsi" w:cstheme="minorHAnsi"/>
          <w:bCs/>
          <w:sz w:val="22"/>
          <w:szCs w:val="22"/>
        </w:rPr>
        <w:t>.</w:t>
      </w:r>
    </w:p>
    <w:p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D3D8A">
        <w:rPr>
          <w:rFonts w:asciiTheme="minorHAnsi" w:hAnsiTheme="minorHAnsi" w:cstheme="minorHAnsi"/>
          <w:bCs/>
          <w:sz w:val="22"/>
          <w:szCs w:val="22"/>
        </w:rPr>
        <w:t xml:space="preserve">Wymóg zatrudniania na </w:t>
      </w:r>
      <w:r w:rsidRPr="007F577A">
        <w:rPr>
          <w:rFonts w:asciiTheme="minorHAnsi" w:hAnsiTheme="minorHAnsi" w:cstheme="minorHAnsi"/>
          <w:bCs/>
          <w:sz w:val="22"/>
          <w:szCs w:val="22"/>
        </w:rPr>
        <w:t>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AC191C">
        <w:rPr>
          <w:rFonts w:asciiTheme="minorHAnsi" w:hAnsiTheme="minorHAnsi" w:cstheme="minorHAnsi"/>
          <w:bCs/>
          <w:sz w:val="22"/>
          <w:szCs w:val="22"/>
        </w:rPr>
        <w:t xml:space="preserve"> </w:t>
      </w:r>
      <w:r w:rsidRPr="007F577A">
        <w:rPr>
          <w:rFonts w:asciiTheme="minorHAnsi" w:hAnsiTheme="minorHAnsi" w:cstheme="minorHAnsi"/>
          <w:bCs/>
          <w:sz w:val="22"/>
          <w:szCs w:val="22"/>
        </w:rPr>
        <w:t>22 ust. 1 ustawy z dnia 26 czerwca 1974 r. Kodeks pracy.</w:t>
      </w:r>
    </w:p>
    <w:p w:rsidR="006B535C" w:rsidRDefault="006B535C" w:rsidP="00310167">
      <w:pPr>
        <w:spacing w:after="120"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007174AD">
        <w:rPr>
          <w:rFonts w:ascii="Calibri" w:hAnsi="Calibri" w:cs="Calibri"/>
        </w:rPr>
        <w:t xml:space="preserve"> </w:t>
      </w:r>
      <w:r w:rsidRPr="00637442">
        <w:rPr>
          <w:rFonts w:ascii="Calibri" w:hAnsi="Calibri" w:cs="Calibri"/>
        </w:rPr>
        <w:t>zobowiązujące podwykonawców do zatrudnienia na umowę o pracę wszystkich osób</w:t>
      </w:r>
      <w:r w:rsidR="007174AD">
        <w:rPr>
          <w:rFonts w:ascii="Calibri" w:hAnsi="Calibri" w:cs="Calibri"/>
        </w:rPr>
        <w:t xml:space="preserve"> </w:t>
      </w:r>
      <w:r w:rsidRPr="00637442">
        <w:rPr>
          <w:rFonts w:ascii="Calibri" w:hAnsi="Calibri" w:cs="Calibri"/>
        </w:rPr>
        <w:t xml:space="preserve">wykonujących czynności wskazane </w:t>
      </w:r>
      <w:r w:rsidR="00015E3C" w:rsidRPr="00637442">
        <w:rPr>
          <w:rFonts w:ascii="Calibri" w:hAnsi="Calibri" w:cs="Calibri"/>
        </w:rPr>
        <w:t>powyżej.</w:t>
      </w:r>
      <w:r w:rsidR="007174AD">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9F6D6B" w:rsidRDefault="009F6D6B" w:rsidP="009940E6">
      <w:pPr>
        <w:spacing w:after="120" w:line="240" w:lineRule="auto"/>
        <w:jc w:val="both"/>
        <w:rPr>
          <w:rFonts w:ascii="Calibri" w:hAnsi="Calibri" w:cs="Calibri"/>
          <w:sz w:val="2"/>
        </w:rPr>
      </w:pPr>
    </w:p>
    <w:p w:rsidR="009F6D6B" w:rsidRPr="009638DA" w:rsidRDefault="009F6D6B" w:rsidP="009940E6">
      <w:pPr>
        <w:spacing w:after="120" w:line="240" w:lineRule="auto"/>
        <w:jc w:val="both"/>
        <w:rPr>
          <w:rFonts w:ascii="Calibri" w:hAnsi="Calibri" w:cs="Calibri"/>
          <w:sz w:val="2"/>
        </w:rPr>
      </w:pPr>
    </w:p>
    <w:p w:rsidR="00117E13" w:rsidRDefault="00584E32" w:rsidP="00584E32">
      <w:pPr>
        <w:pStyle w:val="Akapitzlist"/>
        <w:tabs>
          <w:tab w:val="left" w:pos="851"/>
        </w:tabs>
        <w:spacing w:after="0" w:line="240" w:lineRule="auto"/>
        <w:ind w:left="0"/>
        <w:jc w:val="both"/>
        <w:rPr>
          <w:rFonts w:cstheme="minorHAnsi"/>
          <w:b/>
        </w:rPr>
      </w:pPr>
      <w:r>
        <w:rPr>
          <w:rFonts w:cstheme="minorHAnsi"/>
          <w:b/>
        </w:rPr>
        <w:t xml:space="preserve">9. </w:t>
      </w:r>
      <w:r w:rsidR="005843AD" w:rsidRPr="00117E13">
        <w:rPr>
          <w:rFonts w:cstheme="minorHAnsi"/>
          <w:b/>
        </w:rPr>
        <w:t>Wymagania dot. gwarancji</w:t>
      </w:r>
    </w:p>
    <w:p w:rsidR="002332FB" w:rsidRPr="00117E13" w:rsidRDefault="002332FB" w:rsidP="00584E32">
      <w:pPr>
        <w:tabs>
          <w:tab w:val="left" w:pos="851"/>
        </w:tabs>
        <w:spacing w:after="120" w:line="264" w:lineRule="auto"/>
        <w:jc w:val="both"/>
        <w:rPr>
          <w:rFonts w:eastAsia="Times New Roman" w:cstheme="minorHAnsi"/>
        </w:rPr>
      </w:pPr>
      <w:r w:rsidRPr="00117E13">
        <w:rPr>
          <w:rFonts w:eastAsia="Times New Roman" w:cstheme="minorHAnsi"/>
        </w:rPr>
        <w:t xml:space="preserve">Wykonawca udziela gwarancji na wykonane roboty budowlane. Minimalny okres gwarancji ustala się na </w:t>
      </w:r>
      <w:r w:rsidR="00520CB5" w:rsidRPr="00520CB5">
        <w:rPr>
          <w:rFonts w:eastAsia="Times New Roman" w:cstheme="minorHAnsi"/>
        </w:rPr>
        <w:t>24</w:t>
      </w:r>
      <w:r w:rsidR="00C61DA5" w:rsidRPr="00520CB5">
        <w:rPr>
          <w:rFonts w:eastAsia="Times New Roman" w:cstheme="minorHAnsi"/>
        </w:rPr>
        <w:t xml:space="preserve"> miesi</w:t>
      </w:r>
      <w:r w:rsidR="00520CB5" w:rsidRPr="00520CB5">
        <w:rPr>
          <w:rFonts w:eastAsia="Times New Roman" w:cstheme="minorHAnsi"/>
        </w:rPr>
        <w:t>ące.</w:t>
      </w:r>
    </w:p>
    <w:p w:rsidR="00C5408D" w:rsidRPr="005F559C" w:rsidRDefault="00C5408D" w:rsidP="006F5CF5">
      <w:pPr>
        <w:autoSpaceDE w:val="0"/>
        <w:autoSpaceDN w:val="0"/>
        <w:adjustRightInd w:val="0"/>
        <w:spacing w:after="0" w:line="264" w:lineRule="auto"/>
        <w:jc w:val="both"/>
        <w:rPr>
          <w:rFonts w:cstheme="minorHAnsi"/>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3"/>
    <w:p w:rsidR="006329F9" w:rsidRPr="00461138" w:rsidRDefault="00DE5286" w:rsidP="006329F9">
      <w:pPr>
        <w:spacing w:after="0"/>
        <w:jc w:val="both"/>
        <w:rPr>
          <w:rFonts w:cstheme="minorHAnsi"/>
        </w:rPr>
      </w:pPr>
      <w:r w:rsidRPr="00461138">
        <w:rPr>
          <w:rFonts w:cstheme="minorHAnsi"/>
        </w:rPr>
        <w:t xml:space="preserve">Wymagany termin wykonania (realizacji) zamówienia: </w:t>
      </w:r>
      <w:r w:rsidR="00273156" w:rsidRPr="00461138">
        <w:rPr>
          <w:rFonts w:cstheme="minorHAnsi"/>
          <w:b/>
        </w:rPr>
        <w:t xml:space="preserve"> </w:t>
      </w:r>
      <w:r w:rsidR="006329F9" w:rsidRPr="00461138">
        <w:rPr>
          <w:rFonts w:cstheme="minorHAnsi"/>
        </w:rPr>
        <w:t>od d</w:t>
      </w:r>
      <w:r w:rsidR="00520CB5">
        <w:rPr>
          <w:rFonts w:cstheme="minorHAnsi"/>
        </w:rPr>
        <w:t>nia</w:t>
      </w:r>
      <w:r w:rsidR="006329F9" w:rsidRPr="00461138">
        <w:rPr>
          <w:rFonts w:cstheme="minorHAnsi"/>
        </w:rPr>
        <w:t xml:space="preserve"> podpisania umowy</w:t>
      </w:r>
      <w:r w:rsidR="00520CB5">
        <w:rPr>
          <w:rFonts w:cstheme="minorHAnsi"/>
        </w:rPr>
        <w:t xml:space="preserve"> do dnia 30.11.2023 r.</w:t>
      </w:r>
    </w:p>
    <w:p w:rsidR="007711EB" w:rsidRDefault="007711EB" w:rsidP="006F5CF5">
      <w:pPr>
        <w:autoSpaceDE w:val="0"/>
        <w:autoSpaceDN w:val="0"/>
        <w:adjustRightInd w:val="0"/>
        <w:spacing w:after="0" w:line="264" w:lineRule="auto"/>
        <w:jc w:val="both"/>
        <w:rPr>
          <w:rFonts w:cstheme="minorHAnsi"/>
          <w:b/>
          <w:sz w:val="12"/>
        </w:rPr>
      </w:pPr>
    </w:p>
    <w:p w:rsidR="004F5E3F" w:rsidRPr="005F559C" w:rsidRDefault="004F5E3F"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4"/>
    <w:p w:rsidR="00036540" w:rsidRDefault="00036540" w:rsidP="006265B3">
      <w:pPr>
        <w:pStyle w:val="Akapitzlist"/>
        <w:numPr>
          <w:ilvl w:val="0"/>
          <w:numId w:val="47"/>
        </w:numPr>
        <w:spacing w:after="120" w:line="240" w:lineRule="auto"/>
        <w:jc w:val="both"/>
      </w:pPr>
      <w:r>
        <w:t xml:space="preserve">Z postępowania o udzielenie zamówienia wyklucza się Wykonawców, </w:t>
      </w:r>
      <w:r w:rsidR="00653DD2" w:rsidRPr="00653DD2">
        <w:t>z zastrzeżeniem art. 110 ust 2</w:t>
      </w:r>
      <w:r w:rsidR="00653DD2">
        <w:t>,</w:t>
      </w:r>
      <w:r w:rsidR="00634AD9">
        <w:t xml:space="preserve"> </w:t>
      </w:r>
      <w:r>
        <w:t>w stosunku do których zachodzi którakolwiek z okoliczności wskazanych:</w:t>
      </w:r>
    </w:p>
    <w:p w:rsidR="00036540" w:rsidRDefault="00036540" w:rsidP="006265B3">
      <w:pPr>
        <w:pStyle w:val="Akapitzlist"/>
        <w:numPr>
          <w:ilvl w:val="1"/>
          <w:numId w:val="47"/>
        </w:numPr>
        <w:spacing w:after="120" w:line="240" w:lineRule="auto"/>
        <w:jc w:val="both"/>
      </w:pPr>
      <w:r>
        <w:t>w art. 108 ust. 1 ustawy</w:t>
      </w:r>
      <w:r w:rsidR="0074483A">
        <w:t xml:space="preserve"> </w:t>
      </w:r>
      <w:proofErr w:type="spellStart"/>
      <w:r w:rsidR="0074483A">
        <w:t>Pzp</w:t>
      </w:r>
      <w:proofErr w:type="spellEnd"/>
      <w:r>
        <w:t>;</w:t>
      </w:r>
    </w:p>
    <w:p w:rsidR="00036540" w:rsidRDefault="00207885" w:rsidP="00207885">
      <w:pPr>
        <w:spacing w:after="120" w:line="240" w:lineRule="auto"/>
        <w:ind w:left="350"/>
        <w:jc w:val="both"/>
      </w:pPr>
      <w:r>
        <w:t xml:space="preserve">2) </w:t>
      </w:r>
      <w:r w:rsidR="00653DD2">
        <w:t xml:space="preserve">w </w:t>
      </w:r>
      <w:r w:rsidR="00653DD2" w:rsidRPr="00653DD2">
        <w:t>art. 7 ust. 1 ustawy z dnia 13 kwietnia 2022 r. ogłoszonej w Dzienniku Ustaw pod poz. 835 o szczególnych rozwiązaniach w zakresie przeciwdziałania wspieraniu agresji na Ukrainę oraz służących ochronie bezpieczeństwa narodowego.</w:t>
      </w:r>
    </w:p>
    <w:p w:rsidR="00634AD9" w:rsidRDefault="00634AD9" w:rsidP="006265B3">
      <w:pPr>
        <w:pStyle w:val="Akapitzlist"/>
        <w:numPr>
          <w:ilvl w:val="0"/>
          <w:numId w:val="47"/>
        </w:numPr>
        <w:spacing w:after="120" w:line="240" w:lineRule="auto"/>
        <w:jc w:val="both"/>
      </w:pPr>
      <w:r w:rsidRPr="006F5CF5">
        <w:rPr>
          <w:rFonts w:cstheme="minorHAnsi"/>
        </w:rPr>
        <w:t>Zamawiający nie przewiduje wykluczenia wykonawcy z udziału w postępowaniu na podstawie art. 109</w:t>
      </w:r>
      <w:r>
        <w:rPr>
          <w:rFonts w:cstheme="minorHAnsi"/>
        </w:rPr>
        <w:t xml:space="preserve"> ustawy </w:t>
      </w:r>
      <w:proofErr w:type="spellStart"/>
      <w:r>
        <w:rPr>
          <w:rFonts w:cstheme="minorHAnsi"/>
        </w:rPr>
        <w:t>Pzp</w:t>
      </w:r>
      <w:proofErr w:type="spellEnd"/>
      <w:r>
        <w:rPr>
          <w:rFonts w:cstheme="minorHAnsi"/>
        </w:rPr>
        <w:t xml:space="preserve">. </w:t>
      </w:r>
    </w:p>
    <w:p w:rsidR="00D25BA9" w:rsidRDefault="00036540" w:rsidP="006265B3">
      <w:pPr>
        <w:pStyle w:val="Akapitzlist"/>
        <w:numPr>
          <w:ilvl w:val="0"/>
          <w:numId w:val="47"/>
        </w:numPr>
        <w:spacing w:after="120" w:line="240" w:lineRule="auto"/>
        <w:jc w:val="both"/>
      </w:pPr>
      <w:r>
        <w:t xml:space="preserve">Wykluczenie Wykonawcy następuje zgodnie z art. </w:t>
      </w:r>
      <w:r w:rsidR="00ED1C57">
        <w:t xml:space="preserve"> </w:t>
      </w:r>
      <w:r w:rsidRPr="008A427D">
        <w:t>111 ustawy.</w:t>
      </w:r>
      <w:r w:rsidRPr="00634AD9">
        <w:rPr>
          <w:color w:val="FF0000"/>
        </w:rPr>
        <w:t xml:space="preserve"> </w:t>
      </w:r>
    </w:p>
    <w:p w:rsidR="00B92F78" w:rsidRPr="00B92F78" w:rsidRDefault="000B45E8" w:rsidP="00882374">
      <w:pPr>
        <w:pStyle w:val="Akapitzlist"/>
        <w:numPr>
          <w:ilvl w:val="0"/>
          <w:numId w:val="47"/>
        </w:numPr>
        <w:spacing w:after="120" w:line="240" w:lineRule="auto"/>
        <w:jc w:val="both"/>
        <w:rPr>
          <w:sz w:val="10"/>
        </w:rPr>
      </w:pPr>
      <w:r w:rsidRPr="00B92F78">
        <w:rPr>
          <w:rFonts w:cstheme="minorHAnsi"/>
        </w:rPr>
        <w:t>Zamawiający</w:t>
      </w:r>
      <w:r w:rsidR="00407B06" w:rsidRPr="00B92F78">
        <w:rPr>
          <w:rFonts w:cstheme="minorHAnsi"/>
        </w:rPr>
        <w:t xml:space="preserve"> może wykluczyć Wykonawcę na każdym etapie postęp</w:t>
      </w:r>
      <w:r w:rsidR="00D25BA9" w:rsidRPr="00B92F78">
        <w:rPr>
          <w:rFonts w:cstheme="minorHAnsi"/>
        </w:rPr>
        <w:t>owania o udzielenie zamówienia.</w:t>
      </w:r>
    </w:p>
    <w:p w:rsidR="0050567A" w:rsidRPr="00B92F78" w:rsidRDefault="00407B06" w:rsidP="00882374">
      <w:pPr>
        <w:pStyle w:val="Akapitzlist"/>
        <w:numPr>
          <w:ilvl w:val="0"/>
          <w:numId w:val="47"/>
        </w:numPr>
        <w:spacing w:after="120" w:line="240" w:lineRule="auto"/>
        <w:jc w:val="both"/>
        <w:rPr>
          <w:sz w:val="10"/>
        </w:rPr>
      </w:pPr>
      <w:r w:rsidRPr="00B92F78">
        <w:rPr>
          <w:rFonts w:cstheme="minorHAnsi"/>
        </w:rPr>
        <w:t>Ocena spełnienia warunków udziału w postępowaniu oraz niepodleganie wykluczeniu dokonywana będzie w oparciu o złożone przez wykonawcę w niniejszym postępowaniu oświadczenia oraz dokumenty.</w:t>
      </w:r>
      <w:r w:rsidRPr="00B92F78">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sidRPr="00B81E84">
        <w:rPr>
          <w:rFonts w:cstheme="minorHAnsi"/>
          <w:b/>
          <w:shd w:val="clear" w:color="auto" w:fill="F2F2F2" w:themeFill="background1" w:themeFillShade="F2"/>
        </w:rPr>
        <w:t xml:space="preserve">VI. </w:t>
      </w:r>
      <w:r w:rsidRPr="00B81E84">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Pr="00ED1C57"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sz w:val="14"/>
        </w:rPr>
      </w:pPr>
      <w:r w:rsidRPr="008B16F8">
        <w:rPr>
          <w:rFonts w:cstheme="minorHAnsi"/>
        </w:rPr>
        <w:lastRenderedPageBreak/>
        <w:t>spełniają warunki udziału w postępowaniu, określone w ogłoszeniu o zamówieniu oraz niniejszej specyfikacji warunków zamówienia.</w:t>
      </w:r>
      <w:r w:rsidRPr="008B16F8">
        <w:rPr>
          <w:rFonts w:cstheme="minorHAnsi"/>
        </w:rPr>
        <w:cr/>
      </w:r>
    </w:p>
    <w:p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rsidR="00D25BA9" w:rsidRPr="004F4759" w:rsidRDefault="00C50196" w:rsidP="006265B3">
      <w:pPr>
        <w:pStyle w:val="Akapitzlist"/>
        <w:numPr>
          <w:ilvl w:val="0"/>
          <w:numId w:val="41"/>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rsidR="004F4759" w:rsidRPr="00D25BA9" w:rsidRDefault="000B45E8" w:rsidP="004F4759">
      <w:pPr>
        <w:pStyle w:val="Akapitzlist"/>
        <w:tabs>
          <w:tab w:val="left" w:pos="851"/>
        </w:tabs>
        <w:autoSpaceDE w:val="0"/>
        <w:autoSpaceDN w:val="0"/>
        <w:adjustRightInd w:val="0"/>
        <w:spacing w:after="0" w:line="264" w:lineRule="auto"/>
        <w:contextualSpacing w:val="0"/>
        <w:jc w:val="both"/>
        <w:rPr>
          <w:rFonts w:cstheme="minorHAnsi"/>
        </w:rPr>
      </w:pPr>
      <w:r>
        <w:rPr>
          <w:rFonts w:cstheme="minorHAnsi"/>
        </w:rPr>
        <w:t>Zamawiający</w:t>
      </w:r>
      <w:r w:rsidR="004F4759" w:rsidRPr="004F4759">
        <w:rPr>
          <w:rFonts w:cstheme="minorHAnsi"/>
        </w:rPr>
        <w:t xml:space="preserve"> nie wyznacza szczegółowego warunku w tym zakresie.</w:t>
      </w:r>
    </w:p>
    <w:p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rsidR="001759BC" w:rsidRPr="0005090C" w:rsidRDefault="00C50196" w:rsidP="006265B3">
      <w:pPr>
        <w:pStyle w:val="Akapitzlist"/>
        <w:numPr>
          <w:ilvl w:val="0"/>
          <w:numId w:val="41"/>
        </w:numPr>
        <w:spacing w:after="80" w:line="240" w:lineRule="auto"/>
        <w:contextualSpacing w:val="0"/>
        <w:jc w:val="both"/>
        <w:rPr>
          <w:rFonts w:cstheme="minorHAnsi"/>
          <w:b/>
          <w:kern w:val="2"/>
          <w:lang w:eastAsia="en-US" w:bidi="hi-IN"/>
        </w:rPr>
      </w:pPr>
      <w:r w:rsidRPr="003F4EE2">
        <w:rPr>
          <w:rFonts w:cstheme="minorHAnsi"/>
          <w:u w:val="single"/>
        </w:rPr>
        <w:t>zdolności technicznej lub zawodowej</w:t>
      </w:r>
      <w:r w:rsidR="00370CE6" w:rsidRPr="003F4EE2">
        <w:rPr>
          <w:rFonts w:cstheme="minorHAnsi"/>
          <w:u w:val="single"/>
        </w:rPr>
        <w:t>:</w:t>
      </w:r>
    </w:p>
    <w:p w:rsidR="0005090C" w:rsidRPr="00395342" w:rsidRDefault="0005090C" w:rsidP="0005090C">
      <w:pPr>
        <w:pStyle w:val="Akapitzlist"/>
        <w:tabs>
          <w:tab w:val="left" w:pos="851"/>
        </w:tabs>
        <w:autoSpaceDE w:val="0"/>
        <w:autoSpaceDN w:val="0"/>
        <w:adjustRightInd w:val="0"/>
        <w:spacing w:after="120" w:line="264" w:lineRule="auto"/>
        <w:contextualSpacing w:val="0"/>
        <w:jc w:val="both"/>
        <w:rPr>
          <w:rFonts w:cstheme="minorHAnsi"/>
          <w:color w:val="FF0000"/>
        </w:rPr>
      </w:pP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rsidR="0005090C" w:rsidRPr="00163FAF" w:rsidRDefault="0005090C" w:rsidP="0005090C">
      <w:pPr>
        <w:spacing w:after="60"/>
        <w:ind w:firstLine="697"/>
        <w:rPr>
          <w:rFonts w:cstheme="minorHAnsi"/>
          <w:b/>
          <w:kern w:val="2"/>
          <w:lang w:eastAsia="en-US" w:bidi="hi-IN"/>
        </w:rPr>
      </w:pPr>
      <w:r w:rsidRPr="00163FAF">
        <w:rPr>
          <w:rFonts w:cstheme="minorHAnsi"/>
          <w:b/>
          <w:kern w:val="2"/>
          <w:lang w:eastAsia="en-US" w:bidi="hi-IN"/>
        </w:rPr>
        <w:t>Wiedza i doświadczenie wykonawcy.</w:t>
      </w:r>
    </w:p>
    <w:p w:rsidR="00D80405" w:rsidRPr="00634AD9" w:rsidRDefault="001A4A90" w:rsidP="000D0B56">
      <w:pPr>
        <w:pStyle w:val="Akapitzlist"/>
        <w:spacing w:after="120" w:line="240" w:lineRule="auto"/>
        <w:ind w:left="709"/>
        <w:contextualSpacing w:val="0"/>
        <w:jc w:val="both"/>
        <w:rPr>
          <w:rFonts w:cstheme="minorHAnsi"/>
          <w:b/>
          <w:bCs/>
          <w:kern w:val="2"/>
          <w:u w:val="single"/>
          <w:lang w:eastAsia="en-US" w:bidi="hi-IN"/>
        </w:rPr>
      </w:pPr>
      <w:r w:rsidRPr="00D80405">
        <w:rPr>
          <w:rFonts w:cstheme="minorHAnsi"/>
          <w:kern w:val="2"/>
          <w:lang w:eastAsia="en-US" w:bidi="hi-IN"/>
        </w:rPr>
        <w:t>Wykonawca spełni warunek, jeżeli wykaże, że w okresie ostatnich 5 lat przed upływem terminu składania ofert, a jeżeli okres prowadzenia działalności jest krótszy - w tym okresie, wykonał należycie</w:t>
      </w:r>
      <w:r w:rsidR="0061281E" w:rsidRPr="00D80405">
        <w:rPr>
          <w:rFonts w:cstheme="minorHAnsi"/>
          <w:kern w:val="2"/>
          <w:lang w:eastAsia="en-US" w:bidi="hi-IN"/>
        </w:rPr>
        <w:t xml:space="preserve"> co najmniej</w:t>
      </w:r>
      <w:r w:rsidR="00ED1C57" w:rsidRPr="00D80405">
        <w:rPr>
          <w:rFonts w:cstheme="minorHAnsi"/>
          <w:kern w:val="2"/>
          <w:lang w:eastAsia="en-US" w:bidi="hi-IN"/>
        </w:rPr>
        <w:t xml:space="preserve"> </w:t>
      </w:r>
      <w:r w:rsidR="00C979B5" w:rsidRPr="00422D9A">
        <w:rPr>
          <w:rFonts w:cstheme="minorHAnsi"/>
          <w:b/>
          <w:kern w:val="2"/>
          <w:u w:val="single"/>
          <w:lang w:eastAsia="en-US" w:bidi="hi-IN"/>
        </w:rPr>
        <w:t>jedno</w:t>
      </w:r>
      <w:r w:rsidR="001759BC" w:rsidRPr="00422D9A">
        <w:rPr>
          <w:rFonts w:cstheme="minorHAnsi"/>
          <w:b/>
          <w:kern w:val="2"/>
          <w:u w:val="single"/>
          <w:lang w:eastAsia="en-US" w:bidi="hi-IN"/>
        </w:rPr>
        <w:t xml:space="preserve"> </w:t>
      </w:r>
      <w:r w:rsidR="003F4EE2" w:rsidRPr="00422D9A">
        <w:rPr>
          <w:rFonts w:cstheme="minorHAnsi"/>
          <w:b/>
          <w:kern w:val="2"/>
          <w:u w:val="single"/>
          <w:lang w:eastAsia="en-US" w:bidi="hi-IN"/>
        </w:rPr>
        <w:t>zada</w:t>
      </w:r>
      <w:r w:rsidR="001759BC" w:rsidRPr="00422D9A">
        <w:rPr>
          <w:rFonts w:cstheme="minorHAnsi"/>
          <w:b/>
          <w:kern w:val="2"/>
          <w:u w:val="single"/>
          <w:lang w:eastAsia="en-US" w:bidi="hi-IN"/>
        </w:rPr>
        <w:t>ni</w:t>
      </w:r>
      <w:r w:rsidR="00C979B5" w:rsidRPr="00422D9A">
        <w:rPr>
          <w:rFonts w:cstheme="minorHAnsi"/>
          <w:b/>
          <w:kern w:val="2"/>
          <w:u w:val="single"/>
          <w:lang w:eastAsia="en-US" w:bidi="hi-IN"/>
        </w:rPr>
        <w:t>e</w:t>
      </w:r>
      <w:r w:rsidR="003F4EE2" w:rsidRPr="00422D9A">
        <w:rPr>
          <w:rFonts w:cstheme="minorHAnsi"/>
          <w:b/>
          <w:kern w:val="2"/>
          <w:u w:val="single"/>
          <w:lang w:eastAsia="en-US" w:bidi="hi-IN"/>
        </w:rPr>
        <w:t xml:space="preserve"> </w:t>
      </w:r>
      <w:r w:rsidR="00C979B5" w:rsidRPr="00422D9A">
        <w:rPr>
          <w:rFonts w:cstheme="minorHAnsi"/>
          <w:b/>
          <w:kern w:val="2"/>
          <w:u w:val="single"/>
          <w:lang w:eastAsia="en-US" w:bidi="hi-IN"/>
        </w:rPr>
        <w:t>polegające na budowie</w:t>
      </w:r>
      <w:r w:rsidR="002A4D9A">
        <w:rPr>
          <w:rFonts w:cstheme="minorHAnsi"/>
          <w:b/>
          <w:bCs/>
          <w:kern w:val="2"/>
          <w:u w:val="single"/>
          <w:lang w:eastAsia="en-US" w:bidi="hi-IN"/>
        </w:rPr>
        <w:t xml:space="preserve"> budynku kubaturowego o wielkości co najmniej 800 m3 </w:t>
      </w:r>
      <w:r w:rsidR="000C4450">
        <w:rPr>
          <w:rFonts w:cstheme="minorHAnsi"/>
          <w:b/>
          <w:bCs/>
          <w:kern w:val="2"/>
          <w:u w:val="single"/>
          <w:lang w:eastAsia="en-US" w:bidi="hi-IN"/>
        </w:rPr>
        <w:t xml:space="preserve">co najmniej </w:t>
      </w:r>
      <w:r w:rsidR="002A4D9A">
        <w:rPr>
          <w:rFonts w:cstheme="minorHAnsi"/>
          <w:b/>
          <w:bCs/>
          <w:kern w:val="2"/>
          <w:u w:val="single"/>
          <w:lang w:eastAsia="en-US" w:bidi="hi-IN"/>
        </w:rPr>
        <w:t xml:space="preserve">do stanu </w:t>
      </w:r>
      <w:r w:rsidR="00422D9A">
        <w:rPr>
          <w:rFonts w:cstheme="minorHAnsi"/>
          <w:b/>
          <w:bCs/>
          <w:kern w:val="2"/>
          <w:u w:val="single"/>
          <w:lang w:eastAsia="en-US" w:bidi="hi-IN"/>
        </w:rPr>
        <w:t>surowego otwartego</w:t>
      </w:r>
      <w:r w:rsidR="00C94737">
        <w:rPr>
          <w:rFonts w:cstheme="minorHAnsi"/>
          <w:b/>
          <w:bCs/>
          <w:kern w:val="2"/>
          <w:u w:val="single"/>
          <w:lang w:eastAsia="en-US" w:bidi="hi-IN"/>
        </w:rPr>
        <w:t>,</w:t>
      </w:r>
      <w:r w:rsidR="00422D9A">
        <w:rPr>
          <w:rFonts w:cstheme="minorHAnsi"/>
          <w:b/>
          <w:bCs/>
          <w:kern w:val="2"/>
          <w:u w:val="single"/>
          <w:lang w:eastAsia="en-US" w:bidi="hi-IN"/>
        </w:rPr>
        <w:t xml:space="preserve"> wykonanego w technologii tradycyjnej</w:t>
      </w:r>
      <w:r w:rsidR="00422D9A" w:rsidRPr="00D51CB9">
        <w:rPr>
          <w:rFonts w:cstheme="minorHAnsi"/>
          <w:b/>
          <w:bCs/>
          <w:kern w:val="2"/>
          <w:u w:val="single"/>
          <w:lang w:eastAsia="en-US" w:bidi="hi-IN"/>
        </w:rPr>
        <w:t>.</w:t>
      </w:r>
      <w:r w:rsidR="007E1792" w:rsidRPr="00712214">
        <w:rPr>
          <w:rFonts w:cstheme="minorHAnsi"/>
          <w:b/>
          <w:bCs/>
          <w:kern w:val="2"/>
          <w:u w:val="single"/>
          <w:lang w:eastAsia="en-US" w:bidi="hi-IN"/>
        </w:rPr>
        <w:t xml:space="preserve"> </w:t>
      </w:r>
    </w:p>
    <w:p w:rsidR="00495E6F" w:rsidRPr="00634AD9" w:rsidRDefault="00495E6F" w:rsidP="000D0B56">
      <w:pPr>
        <w:pStyle w:val="Akapitzlist"/>
        <w:spacing w:after="80" w:line="240" w:lineRule="auto"/>
        <w:ind w:left="709"/>
        <w:jc w:val="both"/>
        <w:rPr>
          <w:rFonts w:cstheme="minorHAnsi"/>
          <w:b/>
          <w:bCs/>
          <w:kern w:val="2"/>
          <w:sz w:val="2"/>
          <w:highlight w:val="yellow"/>
          <w:lang w:eastAsia="en-US" w:bidi="hi-IN"/>
        </w:rPr>
      </w:pPr>
    </w:p>
    <w:p w:rsidR="00495E6F" w:rsidRPr="00F326CD" w:rsidRDefault="00495E6F" w:rsidP="00F326CD">
      <w:pPr>
        <w:spacing w:after="80"/>
        <w:ind w:left="709"/>
        <w:jc w:val="both"/>
        <w:rPr>
          <w:rFonts w:cstheme="minorHAnsi"/>
          <w:i/>
          <w:kern w:val="2"/>
          <w:lang w:eastAsia="en-US" w:bidi="hi-IN"/>
        </w:rPr>
      </w:pPr>
      <w:r w:rsidRPr="00495E6F">
        <w:rPr>
          <w:rFonts w:cstheme="minorHAnsi"/>
          <w:i/>
          <w:kern w:val="2"/>
          <w:lang w:eastAsia="en-US" w:bidi="hi-IN"/>
        </w:rPr>
        <w:t>Wykonawca musi być w stanie wykazać i udowodnić zrealizowanie wskazanych w warunku robót na wezwanie Zamawiającego.</w:t>
      </w:r>
    </w:p>
    <w:p w:rsidR="009940E6" w:rsidRPr="009720A2" w:rsidRDefault="009940E6" w:rsidP="008B16F8">
      <w:pPr>
        <w:pStyle w:val="Akapitzlist"/>
        <w:spacing w:after="60" w:line="240" w:lineRule="auto"/>
        <w:ind w:left="1066" w:right="15"/>
        <w:contextualSpacing w:val="0"/>
        <w:jc w:val="both"/>
        <w:rPr>
          <w:rFonts w:cstheme="minorHAnsi"/>
          <w:i/>
          <w:sz w:val="8"/>
        </w:rPr>
      </w:pPr>
      <w:bookmarkStart w:id="5" w:name="_Hlk98330924"/>
    </w:p>
    <w:bookmarkEnd w:id="5"/>
    <w:p w:rsidR="0005090C" w:rsidRPr="00AA3714" w:rsidRDefault="0005090C" w:rsidP="008B16F8">
      <w:pPr>
        <w:spacing w:after="60" w:line="240" w:lineRule="auto"/>
        <w:ind w:left="709"/>
        <w:jc w:val="both"/>
        <w:rPr>
          <w:rFonts w:cstheme="minorHAnsi"/>
          <w:color w:val="000000"/>
          <w:sz w:val="12"/>
        </w:rPr>
      </w:pPr>
    </w:p>
    <w:p w:rsidR="00CE6C16" w:rsidRPr="007B25C0" w:rsidRDefault="00C50196" w:rsidP="006F5CF5">
      <w:pPr>
        <w:autoSpaceDE w:val="0"/>
        <w:autoSpaceDN w:val="0"/>
        <w:adjustRightInd w:val="0"/>
        <w:spacing w:after="0" w:line="264" w:lineRule="auto"/>
        <w:jc w:val="both"/>
        <w:rPr>
          <w:rFonts w:cstheme="minorHAnsi"/>
          <w:b/>
        </w:rPr>
      </w:pPr>
      <w:r w:rsidRPr="007B25C0">
        <w:rPr>
          <w:rFonts w:cstheme="minorHAnsi"/>
          <w:b/>
        </w:rPr>
        <w:t>3. Postanowienia dotyczące Podmiotów udostępni</w:t>
      </w:r>
      <w:r w:rsidR="00CE6C16" w:rsidRPr="007B25C0">
        <w:rPr>
          <w:rFonts w:cstheme="minorHAnsi"/>
          <w:b/>
        </w:rPr>
        <w:t>ających zasoby:</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lastRenderedPageBreak/>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0B45E8" w:rsidP="00ED1C57">
      <w:pPr>
        <w:numPr>
          <w:ilvl w:val="0"/>
          <w:numId w:val="9"/>
        </w:numPr>
        <w:spacing w:after="0" w:line="240" w:lineRule="auto"/>
        <w:ind w:right="20"/>
        <w:jc w:val="both"/>
        <w:textAlignment w:val="baseline"/>
        <w:rPr>
          <w:rFonts w:eastAsia="Times New Roman" w:cstheme="minorHAnsi"/>
          <w:color w:val="000000"/>
        </w:rPr>
      </w:pPr>
      <w:r>
        <w:rPr>
          <w:rFonts w:eastAsia="Times New Roman" w:cstheme="minorHAnsi"/>
          <w:color w:val="000000"/>
        </w:rPr>
        <w:t>Zamawiający</w:t>
      </w:r>
      <w:r w:rsidR="00D106C7" w:rsidRPr="006F5CF5">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Pr>
          <w:rFonts w:eastAsia="Times New Roman" w:cstheme="minorHAnsi"/>
          <w:color w:val="000000"/>
        </w:rPr>
        <w:t>Zamawiający</w:t>
      </w:r>
      <w:r w:rsidRPr="006F5CF5">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D708B8">
        <w:rPr>
          <w:rFonts w:eastAsia="Times New Roman" w:cstheme="minorHAnsi"/>
          <w:color w:val="000000"/>
        </w:rPr>
        <w:t xml:space="preserve"> </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rsidR="00001511" w:rsidRPr="00750243" w:rsidRDefault="00001511" w:rsidP="00096D97">
      <w:pPr>
        <w:shd w:val="clear" w:color="auto" w:fill="F2F2F2" w:themeFill="background1" w:themeFillShade="F2"/>
        <w:tabs>
          <w:tab w:val="left" w:pos="851"/>
        </w:tabs>
        <w:spacing w:after="0" w:line="240" w:lineRule="auto"/>
        <w:jc w:val="both"/>
        <w:rPr>
          <w:rFonts w:cstheme="minorHAnsi"/>
          <w:b/>
          <w:color w:val="FF0000"/>
        </w:rPr>
      </w:pPr>
      <w:bookmarkStart w:id="6"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6"/>
    <w:p w:rsidR="00001511" w:rsidRPr="00A22617" w:rsidRDefault="00001511" w:rsidP="00096D97">
      <w:pPr>
        <w:autoSpaceDE w:val="0"/>
        <w:autoSpaceDN w:val="0"/>
        <w:adjustRightInd w:val="0"/>
        <w:spacing w:after="0" w:line="240" w:lineRule="auto"/>
        <w:jc w:val="both"/>
        <w:rPr>
          <w:rFonts w:cstheme="minorHAnsi"/>
          <w:b/>
          <w:sz w:val="4"/>
        </w:rPr>
      </w:pPr>
    </w:p>
    <w:p w:rsidR="00475667" w:rsidRPr="00096D97" w:rsidRDefault="00A331EA" w:rsidP="006265B3">
      <w:pPr>
        <w:pStyle w:val="Akapitzlist"/>
        <w:numPr>
          <w:ilvl w:val="0"/>
          <w:numId w:val="66"/>
        </w:numPr>
        <w:autoSpaceDE w:val="0"/>
        <w:autoSpaceDN w:val="0"/>
        <w:adjustRightInd w:val="0"/>
        <w:spacing w:after="0" w:line="240" w:lineRule="auto"/>
        <w:jc w:val="both"/>
        <w:rPr>
          <w:rFonts w:cstheme="minorHAnsi"/>
        </w:rPr>
      </w:pPr>
      <w:r w:rsidRPr="00096D97">
        <w:rPr>
          <w:rFonts w:cstheme="minorHAnsi"/>
        </w:rPr>
        <w:t>Na ofertę składają się nastę</w:t>
      </w:r>
      <w:r w:rsidR="00475667" w:rsidRPr="00096D97">
        <w:rPr>
          <w:rFonts w:cstheme="minorHAnsi"/>
        </w:rPr>
        <w:t>pujące dokumenty i załączniki:</w:t>
      </w:r>
    </w:p>
    <w:p w:rsidR="00096D97" w:rsidRDefault="00096D97" w:rsidP="00A26004">
      <w:pPr>
        <w:pStyle w:val="Akapitzlist"/>
        <w:numPr>
          <w:ilvl w:val="0"/>
          <w:numId w:val="67"/>
        </w:numPr>
        <w:autoSpaceDE w:val="0"/>
        <w:autoSpaceDN w:val="0"/>
        <w:adjustRightInd w:val="0"/>
        <w:spacing w:after="0" w:line="240" w:lineRule="auto"/>
        <w:jc w:val="both"/>
        <w:rPr>
          <w:rFonts w:cstheme="minorHAnsi"/>
        </w:rPr>
      </w:pPr>
      <w:r w:rsidRPr="007B6BFC">
        <w:rPr>
          <w:rFonts w:cstheme="minorHAnsi"/>
          <w:b/>
        </w:rPr>
        <w:t>Formularz ofertowy</w:t>
      </w:r>
      <w:r w:rsidRPr="007B6BFC">
        <w:rPr>
          <w:rFonts w:cstheme="minorHAnsi"/>
        </w:rPr>
        <w:t xml:space="preserve"> </w:t>
      </w:r>
      <w:r w:rsidR="00A26004">
        <w:rPr>
          <w:rFonts w:cstheme="minorHAnsi"/>
        </w:rPr>
        <w:t>–</w:t>
      </w:r>
      <w:r w:rsidRPr="007B6BFC">
        <w:rPr>
          <w:rFonts w:cstheme="minorHAnsi"/>
        </w:rPr>
        <w:t xml:space="preserve"> wypełniony</w:t>
      </w:r>
      <w:r w:rsidR="00A26004">
        <w:rPr>
          <w:rFonts w:cstheme="minorHAnsi"/>
        </w:rPr>
        <w:t xml:space="preserve"> </w:t>
      </w:r>
      <w:r w:rsidRPr="007B6BFC">
        <w:rPr>
          <w:rFonts w:cstheme="minorHAnsi"/>
        </w:rPr>
        <w:t>i podpisany przez wykonawcę.</w:t>
      </w:r>
    </w:p>
    <w:p w:rsidR="00096D97" w:rsidRDefault="00096D97" w:rsidP="006265B3">
      <w:pPr>
        <w:pStyle w:val="Akapitzlist"/>
        <w:numPr>
          <w:ilvl w:val="0"/>
          <w:numId w:val="67"/>
        </w:numPr>
        <w:autoSpaceDE w:val="0"/>
        <w:autoSpaceDN w:val="0"/>
        <w:adjustRightInd w:val="0"/>
        <w:spacing w:after="0" w:line="240" w:lineRule="auto"/>
        <w:jc w:val="both"/>
        <w:rPr>
          <w:rFonts w:cstheme="minorHAnsi"/>
          <w:color w:val="000000" w:themeColor="text1"/>
        </w:rPr>
      </w:pPr>
      <w:r w:rsidRPr="007B6BFC">
        <w:rPr>
          <w:rFonts w:cstheme="minorHAnsi"/>
          <w:b/>
        </w:rPr>
        <w:t xml:space="preserve">Oświadczenie Wykonawcy o spełnieniu warunków udziału w </w:t>
      </w:r>
      <w:r w:rsidRPr="00A83A70">
        <w:rPr>
          <w:rFonts w:cstheme="minorHAnsi"/>
          <w:b/>
        </w:rPr>
        <w:t>postępowaniu oraz o nie podleganiu wykluczeniu</w:t>
      </w:r>
      <w:r w:rsidRPr="007B6BFC">
        <w:rPr>
          <w:rFonts w:cstheme="minorHAnsi"/>
        </w:rPr>
        <w:t xml:space="preserve">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Wykonawca, w przypadku polegania na zdolnościach lub sytuacji podmiotów udostępniających zasoby, przedstawia, wraz z własnym oświadczeniem,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potwierdzające brak podstaw wykluczenia tego podmiotu oraz odpowiednio spełnianie warunków udziału w postępowaniu w zakresie, w jakim wykonawca powołuje się na jego zasoby.</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lastRenderedPageBreak/>
        <w:t>W przypadku wspólnego ubiegania się o zamówienie przez wykonawców, oświadczenie,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składa każdy z wykonawców w zakresie, w jakim każdy z wykonawców wykazuje spełnianie warunków udziału w postępowaniu. </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 xml:space="preserve">W przypadku wspólnego ubiegania się o zamówienie przez wykonawców w przypadku o którym mowa w art. 117 ust. 2 i 3 ustawy </w:t>
      </w:r>
      <w:proofErr w:type="spellStart"/>
      <w:r w:rsidRPr="007B6BFC">
        <w:rPr>
          <w:rFonts w:cstheme="minorHAnsi"/>
        </w:rPr>
        <w:t>Pzp</w:t>
      </w:r>
      <w:proofErr w:type="spellEnd"/>
      <w:r w:rsidRPr="007B6BFC">
        <w:rPr>
          <w:rFonts w:cstheme="minorHAnsi"/>
        </w:rPr>
        <w:t>, Wykonawcy składają oświadczenie, z którego wynika, które roboty budowlane, dostawy lub usługi wykonują poszczególni wykonawcy.</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rsidR="00E823EB" w:rsidRDefault="00DF3F3A" w:rsidP="006265B3">
      <w:pPr>
        <w:pStyle w:val="Akapitzlist"/>
        <w:numPr>
          <w:ilvl w:val="0"/>
          <w:numId w:val="67"/>
        </w:numPr>
        <w:autoSpaceDE w:val="0"/>
        <w:autoSpaceDN w:val="0"/>
        <w:adjustRightInd w:val="0"/>
        <w:spacing w:after="0" w:line="240" w:lineRule="auto"/>
        <w:jc w:val="both"/>
        <w:rPr>
          <w:rFonts w:cstheme="minorHAnsi"/>
        </w:rPr>
      </w:pPr>
      <w:r>
        <w:rPr>
          <w:rFonts w:cstheme="minorHAnsi"/>
          <w:u w:val="single"/>
        </w:rPr>
        <w:t>Pełnomocnictwo</w:t>
      </w:r>
      <w:r>
        <w:rPr>
          <w:rFonts w:cstheme="minorHAnsi"/>
        </w:rPr>
        <w:t xml:space="preserve"> upoważniające do złożenia oferty, o ile ofertę składa pełnomocnik oraz </w:t>
      </w:r>
      <w:r>
        <w:rPr>
          <w:rFonts w:cstheme="minorHAnsi"/>
          <w:u w:val="single"/>
        </w:rPr>
        <w:t>pełnomocnictwo</w:t>
      </w:r>
      <w:r>
        <w:rPr>
          <w:rFonts w:cstheme="minorHAnsi"/>
        </w:rPr>
        <w:t xml:space="preserve"> do reprezentowania w postępowaniu Wykonawców wspólnie ubiegających się o udzielenie zamówienia – </w:t>
      </w:r>
      <w:r>
        <w:rPr>
          <w:rFonts w:cstheme="minorHAnsi"/>
          <w:u w:val="single"/>
        </w:rPr>
        <w:t>dotyczy ofert składanych przez Wykonawców wspólnie ubiegających się o udzielenie zamówienia(konsorcjum, spółka cywilna)</w:t>
      </w:r>
      <w:r>
        <w:rPr>
          <w:rFonts w:cstheme="minorHAnsi"/>
        </w:rPr>
        <w:t>;</w:t>
      </w:r>
    </w:p>
    <w:p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u w:val="single"/>
        </w:rPr>
        <w:t>Uzasadnienie</w:t>
      </w:r>
      <w:r w:rsidRPr="007B6BFC">
        <w:rPr>
          <w:rFonts w:cstheme="minorHAnsi"/>
        </w:rPr>
        <w:t xml:space="preserve"> zastrzeżenia dokumentów wskazanych w formularzu ofertowym jako tajemnicy przedsiębiorstwa (jeżeli dotyczy).</w:t>
      </w:r>
    </w:p>
    <w:p w:rsidR="00D708B8" w:rsidRPr="00490C2E" w:rsidRDefault="00D708B8" w:rsidP="00D708B8">
      <w:pPr>
        <w:autoSpaceDE w:val="0"/>
        <w:autoSpaceDN w:val="0"/>
        <w:adjustRightInd w:val="0"/>
        <w:spacing w:after="0" w:line="240" w:lineRule="auto"/>
        <w:jc w:val="both"/>
        <w:rPr>
          <w:rFonts w:cstheme="minorHAnsi"/>
          <w:sz w:val="12"/>
        </w:rPr>
      </w:pPr>
    </w:p>
    <w:p w:rsidR="00D708B8" w:rsidRPr="00AA3714" w:rsidRDefault="00D708B8" w:rsidP="00D708B8">
      <w:pPr>
        <w:autoSpaceDE w:val="0"/>
        <w:autoSpaceDN w:val="0"/>
        <w:adjustRightInd w:val="0"/>
        <w:spacing w:after="0" w:line="240" w:lineRule="auto"/>
        <w:jc w:val="both"/>
        <w:rPr>
          <w:rFonts w:cstheme="minorHAnsi"/>
          <w:sz w:val="6"/>
        </w:rPr>
      </w:pPr>
    </w:p>
    <w:p w:rsidR="00C57A17" w:rsidRDefault="0089451A" w:rsidP="00096D97">
      <w:pPr>
        <w:autoSpaceDE w:val="0"/>
        <w:autoSpaceDN w:val="0"/>
        <w:adjustRightInd w:val="0"/>
        <w:spacing w:after="0" w:line="240"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w:t>
      </w:r>
      <w:r w:rsidR="000B45E8">
        <w:rPr>
          <w:rFonts w:cstheme="minorHAnsi"/>
        </w:rPr>
        <w:t>Zamawiający</w:t>
      </w:r>
      <w:r w:rsidR="007632C3" w:rsidRPr="006F5CF5">
        <w:rPr>
          <w:rFonts w:cstheme="minorHAnsi"/>
        </w:rPr>
        <w:t xml:space="preserve">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w:t>
      </w:r>
      <w:r w:rsidR="000B45E8">
        <w:rPr>
          <w:rFonts w:cstheme="minorHAnsi"/>
        </w:rPr>
        <w:t>Zamawiający</w:t>
      </w:r>
      <w:r w:rsidR="007632C3" w:rsidRPr="006F5CF5">
        <w:rPr>
          <w:rFonts w:cstheme="minorHAnsi"/>
        </w:rPr>
        <w:t xml:space="preserve"> może żądać od wykonawców wyjaśnień dotyczących treści oświadczenia</w:t>
      </w:r>
      <w:r w:rsidR="00ED1C57">
        <w:rPr>
          <w:rFonts w:cstheme="minorHAnsi"/>
        </w:rPr>
        <w:t>,</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5F0FDB" w:rsidRDefault="004C567E" w:rsidP="006F5CF5">
      <w:pPr>
        <w:autoSpaceDE w:val="0"/>
        <w:autoSpaceDN w:val="0"/>
        <w:adjustRightInd w:val="0"/>
        <w:spacing w:after="0" w:line="264" w:lineRule="auto"/>
        <w:jc w:val="both"/>
        <w:rPr>
          <w:rFonts w:cstheme="minorHAnsi"/>
          <w:sz w:val="14"/>
        </w:rPr>
      </w:pPr>
    </w:p>
    <w:p w:rsidR="00C57A17" w:rsidRPr="00DC50E9" w:rsidRDefault="00C57A17" w:rsidP="00096D97">
      <w:pPr>
        <w:autoSpaceDE w:val="0"/>
        <w:autoSpaceDN w:val="0"/>
        <w:adjustRightInd w:val="0"/>
        <w:spacing w:after="0" w:line="240"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w:t>
      </w:r>
      <w:r w:rsidR="00FD064A">
        <w:rPr>
          <w:rFonts w:cstheme="minorHAnsi"/>
        </w:rPr>
        <w:t>Z</w:t>
      </w:r>
      <w:r w:rsidRPr="006F5CF5">
        <w:rPr>
          <w:rFonts w:cstheme="minorHAnsi"/>
        </w:rPr>
        <w:t xml:space="preserve">amawiającego, złożyć w wyznaczonym przez Zamawiającego terminie </w:t>
      </w:r>
      <w:r w:rsidRPr="00DC50E9">
        <w:rPr>
          <w:rFonts w:cstheme="minorHAnsi"/>
          <w:b/>
          <w:u w:val="single"/>
        </w:rPr>
        <w:t xml:space="preserve">następujące podmiotowe środki dowodowe: </w:t>
      </w:r>
    </w:p>
    <w:p w:rsidR="00FD064A" w:rsidRDefault="00C57A17" w:rsidP="006265B3">
      <w:pPr>
        <w:pStyle w:val="Akapitzlist"/>
        <w:numPr>
          <w:ilvl w:val="0"/>
          <w:numId w:val="50"/>
        </w:numPr>
        <w:autoSpaceDE w:val="0"/>
        <w:autoSpaceDN w:val="0"/>
        <w:adjustRightInd w:val="0"/>
        <w:spacing w:after="0" w:line="240" w:lineRule="auto"/>
        <w:jc w:val="both"/>
        <w:rPr>
          <w:rFonts w:ascii="Calibri" w:eastAsia="Calibri" w:hAnsi="Calibri" w:cs="Arial"/>
          <w:b/>
          <w:i/>
          <w:lang w:eastAsia="zh-CN"/>
        </w:rPr>
      </w:pPr>
      <w:r w:rsidRPr="0058286D">
        <w:rPr>
          <w:rFonts w:cstheme="minorHAnsi"/>
        </w:rPr>
        <w:t>wykaz robót budowlanych</w:t>
      </w:r>
      <w:r w:rsidR="00ED1C57">
        <w:rPr>
          <w:rFonts w:cstheme="minorHAnsi"/>
          <w:b/>
        </w:rPr>
        <w:t xml:space="preserve"> </w:t>
      </w:r>
      <w:r w:rsidR="00595DCC"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sidRPr="0058286D">
        <w:rPr>
          <w:rFonts w:ascii="Calibri" w:eastAsia="Calibri" w:hAnsi="Calibri" w:cs="Arial"/>
          <w:lang w:eastAsia="zh-CN"/>
        </w:rPr>
        <w:t xml:space="preserve"> </w:t>
      </w:r>
      <w:r w:rsidR="00595DCC" w:rsidRPr="0058286D">
        <w:rPr>
          <w:rFonts w:ascii="Calibri" w:eastAsia="Calibri" w:hAnsi="Calibri" w:cs="Arial"/>
          <w:lang w:eastAsia="zh-CN"/>
        </w:rPr>
        <w:t xml:space="preserve">VI ust. 2 </w:t>
      </w:r>
      <w:proofErr w:type="spellStart"/>
      <w:r w:rsidR="00595DCC" w:rsidRPr="0058286D">
        <w:rPr>
          <w:rFonts w:ascii="Calibri" w:eastAsia="Calibri" w:hAnsi="Calibri" w:cs="Arial"/>
          <w:lang w:eastAsia="zh-CN"/>
        </w:rPr>
        <w:t>pkt</w:t>
      </w:r>
      <w:proofErr w:type="spellEnd"/>
      <w:r w:rsidR="00595DCC" w:rsidRPr="0058286D">
        <w:rPr>
          <w:rFonts w:ascii="Calibri" w:eastAsia="Calibri" w:hAnsi="Calibri" w:cs="Arial"/>
          <w:lang w:eastAsia="zh-CN"/>
        </w:rPr>
        <w:t xml:space="preserve"> 4 </w:t>
      </w:r>
      <w:r w:rsidRPr="00FD064A">
        <w:rPr>
          <w:rFonts w:cstheme="minorHAnsi"/>
        </w:rPr>
        <w:t>wykonanych nie wcześniej niż w okresie ostatnich 5 lat przed upływem terminu składania ofert, a jeżeli okres prowadzenia działalności jest krótszy w tym okresie,wraz z podaniem ich rodzaju,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FD064A">
        <w:rPr>
          <w:rFonts w:cstheme="minorHAnsi"/>
        </w:rPr>
        <w:t>.</w:t>
      </w:r>
      <w:bookmarkStart w:id="7" w:name="_Hlk98329024"/>
      <w:r w:rsidR="00ED1C57">
        <w:rPr>
          <w:rFonts w:cstheme="minorHAnsi"/>
        </w:rPr>
        <w:t xml:space="preserve"> </w:t>
      </w:r>
      <w:r w:rsidR="007C6B20" w:rsidRPr="00FD064A">
        <w:rPr>
          <w:rFonts w:ascii="Calibri" w:eastAsia="Calibri" w:hAnsi="Calibri" w:cs="Arial"/>
          <w:lang w:eastAsia="zh-CN"/>
        </w:rPr>
        <w:t xml:space="preserve">Wzór wykazu stanowi </w:t>
      </w:r>
      <w:r w:rsidR="007C6B20" w:rsidRPr="0058286D">
        <w:rPr>
          <w:rFonts w:ascii="Calibri" w:eastAsia="Calibri" w:hAnsi="Calibri" w:cs="Arial"/>
          <w:lang w:eastAsia="zh-CN"/>
        </w:rPr>
        <w:t xml:space="preserve">załącznik nr </w:t>
      </w:r>
      <w:r w:rsidR="00FA3BC0" w:rsidRPr="0058286D">
        <w:rPr>
          <w:rFonts w:ascii="Calibri" w:eastAsia="Calibri" w:hAnsi="Calibri" w:cs="Arial"/>
          <w:lang w:eastAsia="zh-CN"/>
        </w:rPr>
        <w:t xml:space="preserve">6 </w:t>
      </w:r>
      <w:r w:rsidR="007C6B20" w:rsidRPr="0058286D">
        <w:rPr>
          <w:rFonts w:ascii="Calibri" w:eastAsia="Calibri" w:hAnsi="Calibri" w:cs="Arial"/>
          <w:lang w:eastAsia="zh-CN"/>
        </w:rPr>
        <w:t>do SWZ</w:t>
      </w:r>
      <w:r w:rsidR="00673D03" w:rsidRPr="0058286D">
        <w:rPr>
          <w:rFonts w:ascii="Calibri" w:eastAsia="Calibri" w:hAnsi="Calibri" w:cs="Arial"/>
          <w:i/>
          <w:lang w:eastAsia="zh-CN"/>
        </w:rPr>
        <w:t>.</w:t>
      </w:r>
    </w:p>
    <w:bookmarkEnd w:id="7"/>
    <w:p w:rsidR="00692CA7" w:rsidRPr="00AA3714" w:rsidRDefault="00692CA7" w:rsidP="00692CA7">
      <w:pPr>
        <w:pStyle w:val="Akapitzlist"/>
        <w:autoSpaceDE w:val="0"/>
        <w:autoSpaceDN w:val="0"/>
        <w:adjustRightInd w:val="0"/>
        <w:spacing w:after="0" w:line="264" w:lineRule="auto"/>
        <w:ind w:left="360"/>
        <w:jc w:val="both"/>
        <w:rPr>
          <w:rFonts w:cstheme="minorHAnsi"/>
          <w:i/>
          <w:sz w:val="2"/>
        </w:rPr>
      </w:pPr>
    </w:p>
    <w:p w:rsidR="00ED1C57" w:rsidRPr="00F46E44" w:rsidRDefault="00ED1C57" w:rsidP="00096D97">
      <w:pPr>
        <w:autoSpaceDE w:val="0"/>
        <w:autoSpaceDN w:val="0"/>
        <w:adjustRightInd w:val="0"/>
        <w:spacing w:after="0" w:line="240" w:lineRule="auto"/>
        <w:jc w:val="both"/>
        <w:rPr>
          <w:rFonts w:cstheme="minorHAnsi"/>
          <w:sz w:val="8"/>
          <w:highlight w:val="yellow"/>
        </w:rPr>
      </w:pPr>
    </w:p>
    <w:p w:rsidR="00026C48" w:rsidRPr="004A7566" w:rsidRDefault="00026C48" w:rsidP="00096D97">
      <w:pPr>
        <w:autoSpaceDE w:val="0"/>
        <w:autoSpaceDN w:val="0"/>
        <w:adjustRightInd w:val="0"/>
        <w:spacing w:after="0" w:line="240" w:lineRule="auto"/>
        <w:jc w:val="both"/>
        <w:rPr>
          <w:rFonts w:cstheme="minorHAnsi"/>
          <w:i/>
          <w:sz w:val="10"/>
        </w:rPr>
      </w:pPr>
    </w:p>
    <w:p w:rsidR="005151AF" w:rsidRDefault="00210561" w:rsidP="00096D97">
      <w:pPr>
        <w:autoSpaceDE w:val="0"/>
        <w:autoSpaceDN w:val="0"/>
        <w:adjustRightInd w:val="0"/>
        <w:spacing w:after="0" w:line="240" w:lineRule="auto"/>
        <w:jc w:val="both"/>
        <w:rPr>
          <w:rFonts w:cstheme="minorHAnsi"/>
          <w:b/>
        </w:rPr>
      </w:pPr>
      <w:r>
        <w:rPr>
          <w:rFonts w:cstheme="minorHAnsi"/>
          <w:b/>
        </w:rPr>
        <w:t>5</w:t>
      </w:r>
      <w:r w:rsidR="00C57A17" w:rsidRPr="000B43D2">
        <w:rPr>
          <w:rFonts w:cstheme="minorHAnsi"/>
          <w:b/>
        </w:rPr>
        <w:t>. Postanowienia dot. podmiotowych środków dowodowy</w:t>
      </w:r>
      <w:r w:rsidR="005151AF">
        <w:rPr>
          <w:rFonts w:cstheme="minorHAnsi"/>
          <w:b/>
        </w:rPr>
        <w:t>ch</w:t>
      </w:r>
    </w:p>
    <w:p w:rsidR="00F46E44" w:rsidRPr="005151AF" w:rsidRDefault="00C57A17" w:rsidP="006265B3">
      <w:pPr>
        <w:pStyle w:val="Akapitzlist"/>
        <w:numPr>
          <w:ilvl w:val="0"/>
          <w:numId w:val="69"/>
        </w:numPr>
        <w:autoSpaceDE w:val="0"/>
        <w:autoSpaceDN w:val="0"/>
        <w:adjustRightInd w:val="0"/>
        <w:spacing w:after="0" w:line="240" w:lineRule="auto"/>
        <w:jc w:val="both"/>
        <w:rPr>
          <w:rFonts w:cstheme="minorHAnsi"/>
          <w:u w:val="single"/>
        </w:rPr>
      </w:pPr>
      <w:r w:rsidRPr="005151AF">
        <w:rPr>
          <w:rFonts w:cstheme="minorHAnsi"/>
          <w:u w:val="single"/>
        </w:rPr>
        <w:t xml:space="preserve">Podmiotowe środki dowodowe wymienione w </w:t>
      </w:r>
      <w:r w:rsidR="00D251A6" w:rsidRPr="005151AF">
        <w:rPr>
          <w:rFonts w:cstheme="minorHAnsi"/>
          <w:u w:val="single"/>
        </w:rPr>
        <w:t xml:space="preserve">Rozdziale </w:t>
      </w:r>
      <w:r w:rsidRPr="005151AF">
        <w:rPr>
          <w:rFonts w:cstheme="minorHAnsi"/>
          <w:u w:val="single"/>
        </w:rPr>
        <w:t>VII</w:t>
      </w:r>
      <w:r w:rsidR="00D251A6" w:rsidRPr="005151AF">
        <w:rPr>
          <w:rFonts w:cstheme="minorHAnsi"/>
          <w:u w:val="single"/>
        </w:rPr>
        <w:t xml:space="preserve"> ust. </w:t>
      </w:r>
      <w:r w:rsidRPr="005151AF">
        <w:rPr>
          <w:rFonts w:cstheme="minorHAnsi"/>
          <w:u w:val="single"/>
        </w:rPr>
        <w:t>4 nie są dołączane do oferty.</w:t>
      </w:r>
    </w:p>
    <w:p w:rsidR="005151AF" w:rsidRPr="005151AF" w:rsidRDefault="000B45E8" w:rsidP="005151AF">
      <w:pPr>
        <w:pStyle w:val="Akapitzlist"/>
        <w:autoSpaceDE w:val="0"/>
        <w:autoSpaceDN w:val="0"/>
        <w:adjustRightInd w:val="0"/>
        <w:spacing w:after="0" w:line="240" w:lineRule="auto"/>
        <w:jc w:val="both"/>
        <w:rPr>
          <w:rFonts w:cstheme="minorHAnsi"/>
        </w:rPr>
      </w:pPr>
      <w:r w:rsidRPr="005151AF">
        <w:rPr>
          <w:rFonts w:cstheme="minorHAnsi"/>
          <w:b/>
        </w:rPr>
        <w:t>Zamawiający</w:t>
      </w:r>
      <w:r w:rsidR="00C57A17" w:rsidRPr="005151AF">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Pr>
          <w:rFonts w:cstheme="minorHAnsi"/>
          <w:b/>
        </w:rPr>
        <w:t xml:space="preserve">dmiotowych środków dowodowych. </w:t>
      </w:r>
    </w:p>
    <w:p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jest to niezbędne do zapewnienia odpowiedniego przebiegu postępowania o udzielenie zamówienia, </w:t>
      </w:r>
      <w:r w:rsidR="000B45E8" w:rsidRPr="005151AF">
        <w:rPr>
          <w:rFonts w:cstheme="minorHAnsi"/>
        </w:rPr>
        <w:t>Zamawiający</w:t>
      </w:r>
      <w:r w:rsidRPr="005151AF">
        <w:rPr>
          <w:rFonts w:cstheme="minorHAnsi"/>
        </w:rPr>
        <w:t xml:space="preserve"> może na każdym etapie postępowania wezwać wykonawców do złożenia wszystkich lub niektórych podmiotowych środków dowodowych akt</w:t>
      </w:r>
      <w:r w:rsidR="005151AF">
        <w:rPr>
          <w:rFonts w:cstheme="minorHAnsi"/>
        </w:rPr>
        <w:t xml:space="preserve">ualnych na dzień ich złożenia. </w:t>
      </w:r>
    </w:p>
    <w:p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zachodzą uzasadnione podstawy do uznania, że złożone uprzednio podmiotowe środki dowodowe nie są już aktualne, </w:t>
      </w:r>
      <w:r w:rsidR="000B45E8" w:rsidRPr="005151AF">
        <w:rPr>
          <w:rFonts w:cstheme="minorHAnsi"/>
        </w:rPr>
        <w:t>Zamawiający</w:t>
      </w:r>
      <w:r w:rsidRPr="005151AF">
        <w:rPr>
          <w:rFonts w:cstheme="minorHAnsi"/>
        </w:rPr>
        <w:t xml:space="preserve"> może w każdym czasie wezwać wykonawcę lub wykonawców do złożenia wszystkich lub niektórych podmiotowych środków dowodowych akt</w:t>
      </w:r>
      <w:r w:rsidR="0010208F" w:rsidRPr="005151AF">
        <w:rPr>
          <w:rFonts w:cstheme="minorHAnsi"/>
        </w:rPr>
        <w:t xml:space="preserve">ualnych na dzień ich złożenia. </w:t>
      </w:r>
    </w:p>
    <w:p w:rsidR="005151AF" w:rsidRPr="009638DA" w:rsidRDefault="005151AF" w:rsidP="005151AF">
      <w:pPr>
        <w:autoSpaceDE w:val="0"/>
        <w:autoSpaceDN w:val="0"/>
        <w:adjustRightInd w:val="0"/>
        <w:spacing w:after="0" w:line="240" w:lineRule="auto"/>
        <w:jc w:val="both"/>
        <w:rPr>
          <w:rFonts w:cstheme="minorHAnsi"/>
          <w:b/>
          <w:sz w:val="10"/>
          <w:szCs w:val="21"/>
        </w:rPr>
      </w:pPr>
    </w:p>
    <w:p w:rsidR="005151AF" w:rsidRPr="00AA3714" w:rsidRDefault="005151AF" w:rsidP="005151AF">
      <w:pPr>
        <w:autoSpaceDE w:val="0"/>
        <w:autoSpaceDN w:val="0"/>
        <w:adjustRightInd w:val="0"/>
        <w:spacing w:after="0" w:line="240" w:lineRule="auto"/>
        <w:jc w:val="both"/>
        <w:rPr>
          <w:rFonts w:cstheme="minorHAnsi"/>
          <w:b/>
          <w:sz w:val="8"/>
          <w:szCs w:val="21"/>
        </w:rPr>
      </w:pPr>
    </w:p>
    <w:p w:rsidR="00C57A17" w:rsidRPr="00FD064A" w:rsidRDefault="00C57A17" w:rsidP="006F5CF5">
      <w:pPr>
        <w:autoSpaceDE w:val="0"/>
        <w:autoSpaceDN w:val="0"/>
        <w:adjustRightInd w:val="0"/>
        <w:spacing w:after="0" w:line="264" w:lineRule="auto"/>
        <w:jc w:val="both"/>
        <w:rPr>
          <w:rFonts w:cstheme="minorHAnsi"/>
          <w:sz w:val="4"/>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lastRenderedPageBreak/>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w:t>
      </w:r>
      <w:r w:rsidR="00392E52" w:rsidRPr="00312E2E">
        <w:rPr>
          <w:rFonts w:asciiTheme="minorHAnsi" w:hAnsiTheme="minorHAnsi" w:cstheme="minorHAnsi"/>
          <w:sz w:val="22"/>
          <w:szCs w:val="22"/>
        </w:rPr>
        <w:t xml:space="preserve">Anna </w:t>
      </w:r>
      <w:proofErr w:type="spellStart"/>
      <w:r w:rsidR="00392E52" w:rsidRPr="00312E2E">
        <w:rPr>
          <w:rFonts w:asciiTheme="minorHAnsi" w:hAnsiTheme="minorHAnsi" w:cstheme="minorHAnsi"/>
          <w:sz w:val="22"/>
          <w:szCs w:val="22"/>
        </w:rPr>
        <w:t>Mykowska</w:t>
      </w:r>
      <w:proofErr w:type="spellEnd"/>
      <w:r w:rsidR="00392E52" w:rsidRPr="00312E2E">
        <w:rPr>
          <w:rFonts w:asciiTheme="minorHAnsi" w:hAnsiTheme="minorHAnsi" w:cstheme="minorHAnsi"/>
          <w:sz w:val="22"/>
          <w:szCs w:val="22"/>
        </w:rPr>
        <w:t xml:space="preserve"> </w:t>
      </w:r>
      <w:r w:rsidR="0010208F" w:rsidRPr="00312E2E">
        <w:rPr>
          <w:rFonts w:asciiTheme="minorHAnsi" w:hAnsiTheme="minorHAnsi" w:cstheme="minorHAnsi"/>
          <w:sz w:val="22"/>
          <w:szCs w:val="22"/>
        </w:rPr>
        <w:t>–</w:t>
      </w:r>
      <w:r w:rsidR="0010208F" w:rsidRPr="009F6F5C">
        <w:rPr>
          <w:rFonts w:asciiTheme="minorHAnsi" w:hAnsiTheme="minorHAnsi" w:cstheme="minorHAnsi"/>
          <w:sz w:val="22"/>
          <w:szCs w:val="22"/>
        </w:rPr>
        <w:t xml:space="preserve">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407CF7">
        <w:rPr>
          <w:rFonts w:asciiTheme="minorHAnsi" w:hAnsiTheme="minorHAnsi" w:cstheme="minorHAnsi"/>
          <w:sz w:val="22"/>
          <w:szCs w:val="22"/>
        </w:rPr>
        <w:t>Paweł Jastrzębski</w:t>
      </w:r>
      <w:r w:rsidR="009D5D4C">
        <w:rPr>
          <w:rFonts w:asciiTheme="minorHAnsi" w:hAnsiTheme="minorHAnsi" w:cstheme="minorHAnsi"/>
          <w:sz w:val="22"/>
          <w:szCs w:val="22"/>
        </w:rPr>
        <w:t xml:space="preserve">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054CC9">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p>
    <w:p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przekazywał wykonawcom informacje za pośrednictwem </w:t>
      </w:r>
      <w:hyperlink r:id="rId19"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Informacje dotyczące odpowiedzi na pytania, zmiany specyfikacji, zmiany terminu składania i otwarcia ofert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0"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 konkretnego wykonawcy.</w:t>
      </w:r>
    </w:p>
    <w:p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tj.:</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.pdf,</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w:t>
      </w:r>
      <w:r w:rsidRPr="006F5CF5">
        <w:rPr>
          <w:rFonts w:asciiTheme="minorHAnsi" w:hAnsiTheme="minorHAnsi" w:cstheme="minorHAnsi"/>
          <w:color w:val="000000"/>
          <w:sz w:val="22"/>
          <w:szCs w:val="22"/>
        </w:rPr>
        <w:lastRenderedPageBreak/>
        <w:t xml:space="preserve">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Zamawiający</w:t>
      </w:r>
      <w:r w:rsidR="00775E9E" w:rsidRPr="006F5CF5">
        <w:rPr>
          <w:rFonts w:asciiTheme="minorHAnsi" w:hAnsiTheme="minorHAnsi" w:cstheme="minorHAnsi"/>
          <w:b/>
          <w:bCs/>
          <w:color w:val="000000"/>
          <w:sz w:val="22"/>
          <w:szCs w:val="22"/>
        </w:rPr>
        <w:t xml:space="preserve"> nie ponosi odpowiedzialności za złożenie oferty w sposób niezgodny z Instrukcją korzystania z </w:t>
      </w:r>
      <w:hyperlink r:id="rId25" w:history="1">
        <w:r w:rsidR="00775E9E" w:rsidRPr="006F5CF5">
          <w:rPr>
            <w:rStyle w:val="Hipercze"/>
            <w:rFonts w:asciiTheme="minorHAnsi" w:hAnsiTheme="minorHAnsi" w:cstheme="minorHAnsi"/>
            <w:b/>
            <w:bCs/>
            <w:color w:val="1155CC"/>
            <w:sz w:val="22"/>
            <w:szCs w:val="22"/>
          </w:rPr>
          <w:t>platformazakupowa.pl</w:t>
        </w:r>
      </w:hyperlink>
      <w:r w:rsidR="00775E9E" w:rsidRPr="006F5CF5">
        <w:rPr>
          <w:rFonts w:asciiTheme="minorHAnsi" w:hAnsiTheme="minorHAnsi" w:cstheme="minorHAnsi"/>
          <w:color w:val="000000"/>
          <w:sz w:val="22"/>
          <w:szCs w:val="22"/>
        </w:rPr>
        <w:t xml:space="preserve">, w szczególności za sytuację, gdy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informuje, że instrukcje korzystania z </w:t>
      </w:r>
      <w:hyperlink r:id="rId26"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00775E9E" w:rsidRPr="006F5CF5">
          <w:rPr>
            <w:rStyle w:val="Hipercze"/>
            <w:rFonts w:asciiTheme="minorHAnsi" w:hAnsiTheme="minorHAnsi" w:cstheme="minorHAnsi"/>
            <w:color w:val="1155CC"/>
            <w:sz w:val="22"/>
            <w:szCs w:val="22"/>
          </w:rPr>
          <w:t>https://platformazakupowa.pl/strona/45-instrukcje</w:t>
        </w:r>
      </w:hyperlink>
    </w:p>
    <w:p w:rsidR="0050567A" w:rsidRPr="009638DA" w:rsidRDefault="0050567A" w:rsidP="00310167">
      <w:pPr>
        <w:autoSpaceDE w:val="0"/>
        <w:autoSpaceDN w:val="0"/>
        <w:adjustRightInd w:val="0"/>
        <w:spacing w:after="80" w:line="240" w:lineRule="auto"/>
        <w:ind w:hanging="294"/>
        <w:jc w:val="both"/>
        <w:rPr>
          <w:rFonts w:cstheme="minorHAnsi"/>
          <w:b/>
          <w:sz w:val="8"/>
        </w:rPr>
      </w:pPr>
    </w:p>
    <w:p w:rsidR="005F0FDB" w:rsidRPr="005F0FDB" w:rsidRDefault="00392E52" w:rsidP="00310167">
      <w:pPr>
        <w:autoSpaceDE w:val="0"/>
        <w:autoSpaceDN w:val="0"/>
        <w:adjustRightInd w:val="0"/>
        <w:spacing w:after="80" w:line="240" w:lineRule="auto"/>
        <w:jc w:val="both"/>
        <w:rPr>
          <w:rFonts w:cstheme="minorHAnsi"/>
          <w:sz w:val="2"/>
        </w:rPr>
      </w:pPr>
      <w:r>
        <w:rPr>
          <w:rFonts w:cstheme="minorHAnsi"/>
        </w:rPr>
        <w:t>12</w:t>
      </w:r>
      <w:r w:rsidR="00A17F27" w:rsidRPr="006F5CF5">
        <w:rPr>
          <w:rFonts w:cstheme="minorHAnsi"/>
        </w:rPr>
        <w:t>. Modyfikacja treści specyfikacji warunków zamó</w:t>
      </w:r>
      <w:r w:rsidR="005F0FDB">
        <w:rPr>
          <w:rFonts w:cstheme="minorHAnsi"/>
        </w:rPr>
        <w:t>wienia:</w:t>
      </w:r>
      <w:r w:rsidR="005F0FDB">
        <w:rPr>
          <w:rFonts w:cstheme="minorHAnsi"/>
        </w:rPr>
        <w:cr/>
      </w:r>
    </w:p>
    <w:p w:rsidR="005F0FDB" w:rsidRDefault="00A17F27" w:rsidP="00310167">
      <w:pPr>
        <w:pStyle w:val="Akapitzlist"/>
        <w:numPr>
          <w:ilvl w:val="0"/>
          <w:numId w:val="52"/>
        </w:numPr>
        <w:autoSpaceDE w:val="0"/>
        <w:autoSpaceDN w:val="0"/>
        <w:adjustRightInd w:val="0"/>
        <w:spacing w:after="80" w:line="240" w:lineRule="auto"/>
        <w:contextualSpacing w:val="0"/>
        <w:jc w:val="both"/>
        <w:rPr>
          <w:rFonts w:cstheme="minorHAnsi"/>
        </w:rPr>
      </w:pPr>
      <w:r w:rsidRPr="005F0FDB">
        <w:rPr>
          <w:rFonts w:cstheme="minorHAnsi"/>
        </w:rPr>
        <w:t xml:space="preserve">W uzasadnionych przypadkach </w:t>
      </w:r>
      <w:r w:rsidR="000B45E8">
        <w:rPr>
          <w:rFonts w:cstheme="minorHAnsi"/>
        </w:rPr>
        <w:t>Zamawiający</w:t>
      </w:r>
      <w:r w:rsidRPr="005F0FDB">
        <w:rPr>
          <w:rFonts w:cstheme="minorHAnsi"/>
        </w:rPr>
        <w:t xml:space="preserve">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rsidR="00310167" w:rsidRPr="00310167" w:rsidRDefault="00A17F27" w:rsidP="00310167">
      <w:pPr>
        <w:pStyle w:val="Akapitzlist"/>
        <w:numPr>
          <w:ilvl w:val="0"/>
          <w:numId w:val="52"/>
        </w:numPr>
        <w:autoSpaceDE w:val="0"/>
        <w:autoSpaceDN w:val="0"/>
        <w:adjustRightInd w:val="0"/>
        <w:spacing w:after="80" w:line="240" w:lineRule="auto"/>
        <w:contextualSpacing w:val="0"/>
        <w:rPr>
          <w:rStyle w:val="Hipercze"/>
          <w:rFonts w:cstheme="minorHAnsi"/>
          <w:color w:val="auto"/>
          <w:u w:val="none"/>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29" w:history="1">
        <w:r w:rsidR="0073397B" w:rsidRPr="005F0FDB">
          <w:rPr>
            <w:rStyle w:val="Hipercze"/>
            <w:rFonts w:cstheme="minorHAnsi"/>
          </w:rPr>
          <w:t>https://platformazakupowa.pl/pn/wolow</w:t>
        </w:r>
      </w:hyperlink>
    </w:p>
    <w:p w:rsidR="0050567A" w:rsidRPr="00310167" w:rsidRDefault="00A17F27" w:rsidP="00310167">
      <w:pPr>
        <w:pStyle w:val="Akapitzlist"/>
        <w:numPr>
          <w:ilvl w:val="0"/>
          <w:numId w:val="52"/>
        </w:numPr>
        <w:autoSpaceDE w:val="0"/>
        <w:autoSpaceDN w:val="0"/>
        <w:adjustRightInd w:val="0"/>
        <w:spacing w:after="80" w:line="240" w:lineRule="auto"/>
        <w:contextualSpacing w:val="0"/>
        <w:rPr>
          <w:rFonts w:cstheme="minorHAnsi"/>
        </w:rPr>
      </w:pPr>
      <w:r w:rsidRPr="00310167">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310167">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8"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8"/>
    <w:p w:rsidR="00A22617" w:rsidRPr="00A22617" w:rsidRDefault="00A22617" w:rsidP="006F5CF5">
      <w:pPr>
        <w:autoSpaceDE w:val="0"/>
        <w:autoSpaceDN w:val="0"/>
        <w:adjustRightInd w:val="0"/>
        <w:spacing w:after="0" w:line="264" w:lineRule="auto"/>
        <w:jc w:val="both"/>
        <w:rPr>
          <w:rFonts w:cstheme="minorHAnsi"/>
          <w:b/>
          <w:sz w:val="6"/>
        </w:rPr>
      </w:pPr>
    </w:p>
    <w:p w:rsidR="000D2197" w:rsidRPr="00E46DE2" w:rsidRDefault="00A616B0" w:rsidP="006F5CF5">
      <w:pPr>
        <w:autoSpaceDE w:val="0"/>
        <w:autoSpaceDN w:val="0"/>
        <w:adjustRightInd w:val="0"/>
        <w:spacing w:after="0" w:line="264" w:lineRule="auto"/>
        <w:jc w:val="both"/>
        <w:rPr>
          <w:rFonts w:cstheme="minorHAnsi"/>
          <w:sz w:val="12"/>
        </w:rPr>
      </w:pPr>
      <w:r w:rsidRPr="006F5CF5">
        <w:rPr>
          <w:rFonts w:cstheme="minorHAnsi"/>
        </w:rPr>
        <w:t xml:space="preserve">1. </w:t>
      </w:r>
      <w:r w:rsidR="000B45E8">
        <w:rPr>
          <w:rFonts w:cstheme="minorHAnsi"/>
        </w:rPr>
        <w:t>Zamawiający</w:t>
      </w:r>
      <w:r w:rsidRPr="006F5CF5">
        <w:rPr>
          <w:rFonts w:cstheme="minorHAnsi"/>
        </w:rPr>
        <w:t xml:space="preserve">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9"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9"/>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w:t>
      </w:r>
      <w:r w:rsidR="004558ED">
        <w:rPr>
          <w:rFonts w:cstheme="minorHAnsi"/>
        </w:rPr>
        <w:t xml:space="preserve">                   </w:t>
      </w:r>
      <w:r w:rsidRPr="00985054">
        <w:rPr>
          <w:rFonts w:cstheme="minorHAnsi"/>
        </w:rPr>
        <w:t xml:space="preserve">tj. do </w:t>
      </w:r>
      <w:r w:rsidRPr="00312E2E">
        <w:rPr>
          <w:rFonts w:cstheme="minorHAnsi"/>
        </w:rPr>
        <w:t>dnia</w:t>
      </w:r>
      <w:r w:rsidR="009D5D4C" w:rsidRPr="00312E2E">
        <w:rPr>
          <w:rFonts w:cstheme="minorHAnsi"/>
        </w:rPr>
        <w:t xml:space="preserve"> </w:t>
      </w:r>
      <w:r w:rsidR="00197C58" w:rsidRPr="00197C58">
        <w:rPr>
          <w:rFonts w:cstheme="minorHAnsi"/>
          <w:b/>
        </w:rPr>
        <w:t>0</w:t>
      </w:r>
      <w:r w:rsidR="00326748">
        <w:rPr>
          <w:rFonts w:cstheme="minorHAnsi"/>
          <w:b/>
        </w:rPr>
        <w:t>7</w:t>
      </w:r>
      <w:r w:rsidR="00197C58" w:rsidRPr="00197C58">
        <w:rPr>
          <w:rFonts w:cstheme="minorHAnsi"/>
          <w:b/>
        </w:rPr>
        <w:t>.10.</w:t>
      </w:r>
      <w:r w:rsidR="00A14057" w:rsidRPr="00197C58">
        <w:rPr>
          <w:rFonts w:cstheme="minorHAnsi"/>
          <w:b/>
        </w:rPr>
        <w:t>202</w:t>
      </w:r>
      <w:r w:rsidR="00126E7D" w:rsidRPr="00197C58">
        <w:rPr>
          <w:rFonts w:cstheme="minorHAnsi"/>
          <w:b/>
        </w:rPr>
        <w:t>3</w:t>
      </w:r>
      <w:r w:rsidR="00A14057" w:rsidRPr="00197C58">
        <w:rPr>
          <w:rFonts w:cstheme="minorHAnsi"/>
          <w:b/>
        </w:rPr>
        <w:t xml:space="preserve"> r.</w:t>
      </w: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 xml:space="preserve">W przypadku gdy wybór najkorzystniejszej oferty nie nastąpi przed upływem terminu związania ofertą </w:t>
      </w:r>
      <w:r w:rsidR="000B45E8">
        <w:rPr>
          <w:rFonts w:cstheme="minorHAnsi"/>
        </w:rPr>
        <w:t>Zamawiający</w:t>
      </w:r>
      <w:r w:rsidRPr="006F5CF5">
        <w:rPr>
          <w:rFonts w:cstheme="minorHAnsi"/>
        </w:rPr>
        <w:t xml:space="preserve">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31016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160058">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Pr>
          <w:rFonts w:cstheme="minorHAnsi"/>
        </w:rPr>
        <w:t>ofertą.</w:t>
      </w:r>
    </w:p>
    <w:p w:rsidR="00310167" w:rsidRDefault="00310167" w:rsidP="00310167">
      <w:pPr>
        <w:pStyle w:val="Akapitzlist"/>
        <w:autoSpaceDE w:val="0"/>
        <w:autoSpaceDN w:val="0"/>
        <w:adjustRightInd w:val="0"/>
        <w:spacing w:after="60" w:line="240" w:lineRule="auto"/>
        <w:ind w:left="425"/>
        <w:contextualSpacing w:val="0"/>
        <w:jc w:val="both"/>
        <w:rPr>
          <w:rFonts w:cstheme="minorHAnsi"/>
          <w:b/>
          <w:sz w:val="8"/>
        </w:rPr>
      </w:pPr>
    </w:p>
    <w:p w:rsidR="00B92F78"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rsidR="00B92F78" w:rsidRPr="00310167"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w:t>
      </w:r>
      <w:r w:rsidR="00590AFE" w:rsidRPr="006F5CF5">
        <w:rPr>
          <w:rFonts w:cstheme="minorHAnsi"/>
          <w:color w:val="000000"/>
        </w:rPr>
        <w:lastRenderedPageBreak/>
        <w:t xml:space="preserve">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 xml:space="preserve">W celu potwierdzenia, że osoba działająca w imieniu wykonawcy jest umocowana do jego reprezentowania,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w:t>
      </w:r>
      <w:proofErr w:type="spellStart"/>
      <w:r w:rsidRPr="006F5CF5">
        <w:rPr>
          <w:rFonts w:asciiTheme="minorHAnsi" w:hAnsiTheme="minorHAnsi" w:cstheme="minorHAnsi"/>
          <w:sz w:val="22"/>
          <w:szCs w:val="22"/>
        </w:rPr>
        <w:t>Dz.U</w:t>
      </w:r>
      <w:proofErr w:type="spellEnd"/>
      <w:r w:rsidRPr="006F5CF5">
        <w:rPr>
          <w:rFonts w:asciiTheme="minorHAnsi" w:hAnsiTheme="minorHAnsi" w:cstheme="minorHAnsi"/>
          <w:sz w:val="22"/>
          <w:szCs w:val="22"/>
        </w:rPr>
        <w:t>.</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2019</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r.</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poz.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w:t>
      </w:r>
      <w:r w:rsidRPr="006F5CF5">
        <w:rPr>
          <w:rFonts w:asciiTheme="minorHAnsi" w:hAnsiTheme="minorHAnsi" w:cstheme="minorHAnsi"/>
          <w:sz w:val="22"/>
          <w:szCs w:val="22"/>
        </w:rPr>
        <w:lastRenderedPageBreak/>
        <w:t xml:space="preserve">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941D5C">
      <w:pPr>
        <w:pStyle w:val="NormalnyWeb"/>
        <w:numPr>
          <w:ilvl w:val="0"/>
          <w:numId w:val="4"/>
        </w:numPr>
        <w:tabs>
          <w:tab w:val="clear" w:pos="360"/>
          <w:tab w:val="num" w:pos="-5670"/>
        </w:tabs>
        <w:spacing w:before="0" w:beforeAutospacing="0" w:line="264"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Pr>
          <w:rFonts w:asciiTheme="minorHAnsi" w:hAnsiTheme="minorHAnsi" w:cstheme="minorHAnsi"/>
          <w:color w:val="000000"/>
          <w:sz w:val="22"/>
          <w:szCs w:val="22"/>
        </w:rPr>
        <w:t xml:space="preserve"> </w:t>
      </w:r>
      <w:hyperlink r:id="rId35" w:history="1">
        <w:r w:rsidR="003170BF" w:rsidRPr="00143D7A">
          <w:rPr>
            <w:rStyle w:val="Hipercze"/>
            <w:rFonts w:asciiTheme="minorHAnsi" w:hAnsiTheme="minorHAnsi" w:cstheme="minorHAnsi"/>
            <w:sz w:val="22"/>
            <w:szCs w:val="22"/>
          </w:rPr>
          <w:t>https://platformazakupowa.pl/strona/45-instrukcje</w:t>
        </w:r>
      </w:hyperlink>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formatów: </w:t>
      </w:r>
      <w:proofErr w:type="spellStart"/>
      <w:r w:rsidR="00590AFE" w:rsidRPr="006F5CF5">
        <w:rPr>
          <w:rFonts w:asciiTheme="minorHAnsi" w:hAnsiTheme="minorHAnsi" w:cstheme="minorHAnsi"/>
          <w:color w:val="000000"/>
          <w:sz w:val="22"/>
          <w:szCs w:val="22"/>
        </w:rPr>
        <w:t>.pd</w:t>
      </w:r>
      <w:proofErr w:type="spellEnd"/>
      <w:r w:rsidR="00590AFE" w:rsidRPr="006F5CF5">
        <w:rPr>
          <w:rFonts w:asciiTheme="minorHAnsi" w:hAnsiTheme="minorHAnsi" w:cstheme="minorHAnsi"/>
          <w:color w:val="000000"/>
          <w:sz w:val="22"/>
          <w:szCs w:val="22"/>
        </w:rPr>
        <w:t>f .</w:t>
      </w:r>
      <w:proofErr w:type="spellStart"/>
      <w:r w:rsidR="00590AFE" w:rsidRPr="006F5CF5">
        <w:rPr>
          <w:rFonts w:asciiTheme="minorHAnsi" w:hAnsiTheme="minorHAnsi" w:cstheme="minorHAnsi"/>
          <w:color w:val="000000"/>
          <w:sz w:val="22"/>
          <w:szCs w:val="22"/>
        </w:rPr>
        <w:t>doc</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docx</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xls</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xlsx</w:t>
      </w:r>
      <w:proofErr w:type="spellEnd"/>
      <w:r w:rsidR="00590AFE" w:rsidRPr="006F5CF5">
        <w:rPr>
          <w:rFonts w:asciiTheme="minorHAnsi" w:hAnsiTheme="minorHAnsi" w:cstheme="minorHAnsi"/>
          <w:color w:val="000000"/>
          <w:sz w:val="22"/>
          <w:szCs w:val="22"/>
        </w:rPr>
        <w:t xml:space="preserve"> .jpg (.</w:t>
      </w:r>
      <w:proofErr w:type="spellStart"/>
      <w:r w:rsidR="00590AFE" w:rsidRPr="006F5CF5">
        <w:rPr>
          <w:rFonts w:asciiTheme="minorHAnsi" w:hAnsiTheme="minorHAnsi" w:cstheme="minorHAnsi"/>
          <w:color w:val="000000"/>
          <w:sz w:val="22"/>
          <w:szCs w:val="22"/>
        </w:rPr>
        <w:t>jpeg</w:t>
      </w:r>
      <w:proofErr w:type="spellEnd"/>
      <w:r w:rsidR="00590AFE" w:rsidRPr="006F5CF5">
        <w:rPr>
          <w:rFonts w:asciiTheme="minorHAnsi" w:hAnsiTheme="minorHAnsi" w:cstheme="minorHAnsi"/>
          <w:color w:val="000000"/>
          <w:sz w:val="22"/>
          <w:szCs w:val="22"/>
        </w:rPr>
        <w:t xml:space="preserve">) </w:t>
      </w:r>
      <w:r w:rsidR="009C297B">
        <w:rPr>
          <w:rFonts w:asciiTheme="minorHAnsi" w:hAnsiTheme="minorHAnsi" w:cstheme="minorHAnsi"/>
          <w:color w:val="000000"/>
          <w:sz w:val="22"/>
          <w:szCs w:val="22"/>
        </w:rPr>
        <w:t xml:space="preserve">                             </w:t>
      </w:r>
      <w:r w:rsidR="00590AFE" w:rsidRPr="006F5CF5">
        <w:rPr>
          <w:rFonts w:asciiTheme="minorHAnsi" w:hAnsiTheme="minorHAnsi" w:cstheme="minorHAnsi"/>
          <w:b/>
          <w:bCs/>
          <w:color w:val="000000"/>
          <w:sz w:val="22"/>
          <w:szCs w:val="22"/>
          <w:u w:val="single"/>
        </w:rPr>
        <w:t>ze szczególnym wskazaniem na .pdf</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ewentualnej kompresji danych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rekomenduje wykorzystanie jednego z rozszerzeń:</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0B45E8">
        <w:rPr>
          <w:rFonts w:asciiTheme="minorHAnsi" w:hAnsiTheme="minorHAnsi" w:cstheme="minorHAnsi"/>
          <w:sz w:val="22"/>
          <w:szCs w:val="22"/>
        </w:rPr>
        <w:t>Zamawiający</w:t>
      </w:r>
      <w:r w:rsidR="00A0622B" w:rsidRPr="006F5CF5">
        <w:rPr>
          <w:rFonts w:asciiTheme="minorHAnsi" w:hAnsiTheme="minorHAnsi" w:cstheme="minorHAnsi"/>
          <w:sz w:val="22"/>
          <w:szCs w:val="22"/>
        </w:rPr>
        <w:t xml:space="preserve">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D708B8">
        <w:rPr>
          <w:rFonts w:asciiTheme="minorHAnsi" w:hAnsiTheme="minorHAnsi" w:cstheme="minorHAnsi"/>
          <w:b/>
          <w:sz w:val="22"/>
          <w:szCs w:val="22"/>
        </w:rPr>
        <w:t>d</w:t>
      </w:r>
      <w:r w:rsidRPr="006F5CF5">
        <w:rPr>
          <w:rFonts w:asciiTheme="minorHAnsi" w:hAnsiTheme="minorHAnsi" w:cstheme="minorHAnsi"/>
          <w:b/>
          <w:bCs/>
          <w:sz w:val="22"/>
          <w:szCs w:val="22"/>
        </w:rPr>
        <w:t>okumenty złożone w takich plikach zostaną uznane za złożone nieskutecznie.</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zwraca uwagę na ograniczenia wielkości plików podpisywanych profilem zaufanym, który wynosi </w:t>
      </w:r>
      <w:r w:rsidR="00590AFE" w:rsidRPr="006F5CF5">
        <w:rPr>
          <w:rFonts w:asciiTheme="minorHAnsi" w:hAnsiTheme="minorHAnsi" w:cstheme="minorHAnsi"/>
          <w:b/>
          <w:bCs/>
          <w:color w:val="000000"/>
          <w:sz w:val="22"/>
          <w:szCs w:val="22"/>
        </w:rPr>
        <w:t>maksymalnie 10</w:t>
      </w:r>
      <w:r w:rsidR="00A416C5">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 xml:space="preserve">, oraz na ograniczenie wielkości plików podpisywanych w aplikacji </w:t>
      </w:r>
      <w:proofErr w:type="spellStart"/>
      <w:r w:rsidR="00590AFE" w:rsidRPr="006F5CF5">
        <w:rPr>
          <w:rFonts w:asciiTheme="minorHAnsi" w:hAnsiTheme="minorHAnsi" w:cstheme="minorHAnsi"/>
          <w:color w:val="000000"/>
          <w:sz w:val="22"/>
          <w:szCs w:val="22"/>
        </w:rPr>
        <w:t>eDoApp</w:t>
      </w:r>
      <w:proofErr w:type="spellEnd"/>
      <w:r w:rsidR="00590AFE" w:rsidRPr="006F5CF5">
        <w:rPr>
          <w:rFonts w:asciiTheme="minorHAnsi" w:hAnsiTheme="minorHAnsi" w:cstheme="minorHAnsi"/>
          <w:color w:val="000000"/>
          <w:sz w:val="22"/>
          <w:szCs w:val="22"/>
        </w:rPr>
        <w:t xml:space="preserve"> służącej do składania podpisu osobistego, który wynosi </w:t>
      </w:r>
      <w:r w:rsidR="00590AFE" w:rsidRPr="006F5CF5">
        <w:rPr>
          <w:rFonts w:asciiTheme="minorHAnsi" w:hAnsiTheme="minorHAnsi" w:cstheme="minorHAnsi"/>
          <w:b/>
          <w:bCs/>
          <w:color w:val="000000"/>
          <w:sz w:val="22"/>
          <w:szCs w:val="22"/>
        </w:rPr>
        <w:t>maksymalnie 5</w:t>
      </w:r>
      <w:r w:rsidR="00BC210C">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podpisu z kwalifikowanym znacznikiem czasu.</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Zamawiający</w:t>
      </w:r>
      <w:r w:rsidR="00590AFE" w:rsidRPr="006F5CF5">
        <w:rPr>
          <w:rFonts w:asciiTheme="minorHAnsi" w:hAnsiTheme="minorHAnsi" w:cstheme="minorHAnsi"/>
          <w:color w:val="000000"/>
          <w:sz w:val="22"/>
          <w:szCs w:val="22"/>
        </w:rPr>
        <w:t xml:space="preserve"> zaleca aby</w:t>
      </w:r>
      <w:r w:rsidR="00590AFE" w:rsidRPr="006F5CF5">
        <w:rPr>
          <w:rFonts w:asciiTheme="minorHAnsi" w:hAnsiTheme="minorHAnsi" w:cstheme="minorHAnsi"/>
          <w:b/>
          <w:bCs/>
          <w:color w:val="000000"/>
          <w:sz w:val="22"/>
          <w:szCs w:val="22"/>
        </w:rPr>
        <w:t xml:space="preserve"> w przypadku podpisywania pliku przez kilka osób, stosować podpisy tego samego rodzaju.</w:t>
      </w:r>
      <w:r w:rsidR="00590AFE"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w:t>
      </w:r>
      <w:r w:rsidR="00CF51CF">
        <w:rPr>
          <w:rFonts w:asciiTheme="minorHAnsi" w:hAnsiTheme="minorHAnsi" w:cstheme="minorHAnsi"/>
          <w:color w:val="000000"/>
          <w:sz w:val="22"/>
          <w:szCs w:val="22"/>
        </w:rPr>
        <w:t>,</w:t>
      </w:r>
      <w:r w:rsidR="00590AFE" w:rsidRPr="006F5CF5">
        <w:rPr>
          <w:rFonts w:asciiTheme="minorHAnsi" w:hAnsiTheme="minorHAnsi" w:cstheme="minorHAnsi"/>
          <w:color w:val="000000"/>
          <w:sz w:val="22"/>
          <w:szCs w:val="22"/>
        </w:rPr>
        <w:t xml:space="preserve"> aby </w:t>
      </w:r>
      <w:r w:rsidR="00590AFE" w:rsidRPr="009F6F5C">
        <w:rPr>
          <w:rFonts w:asciiTheme="minorHAnsi" w:hAnsiTheme="minorHAnsi" w:cstheme="minorHAnsi"/>
          <w:b/>
          <w:bCs/>
          <w:color w:val="000000"/>
          <w:sz w:val="22"/>
          <w:szCs w:val="22"/>
          <w:u w:val="single"/>
        </w:rPr>
        <w:t>nie</w:t>
      </w:r>
      <w:r w:rsidR="00E25CF2">
        <w:rPr>
          <w:rFonts w:asciiTheme="minorHAnsi" w:hAnsiTheme="minorHAnsi" w:cstheme="minorHAnsi"/>
          <w:b/>
          <w:bCs/>
          <w:color w:val="000000"/>
          <w:sz w:val="22"/>
          <w:szCs w:val="22"/>
          <w:u w:val="single"/>
        </w:rPr>
        <w:t xml:space="preserve"> </w:t>
      </w:r>
      <w:r w:rsidR="00590AFE" w:rsidRPr="009F6F5C">
        <w:rPr>
          <w:rFonts w:asciiTheme="minorHAnsi" w:hAnsiTheme="minorHAnsi" w:cstheme="minorHAnsi"/>
          <w:b/>
          <w:color w:val="000000"/>
          <w:sz w:val="22"/>
          <w:szCs w:val="22"/>
          <w:u w:val="single"/>
        </w:rPr>
        <w:t>wprowadzać</w:t>
      </w:r>
      <w:r w:rsidR="00590AFE"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6205B0" w:rsidRPr="00310167" w:rsidRDefault="006205B0" w:rsidP="006F5CF5">
      <w:pPr>
        <w:autoSpaceDE w:val="0"/>
        <w:autoSpaceDN w:val="0"/>
        <w:adjustRightInd w:val="0"/>
        <w:spacing w:after="0" w:line="264" w:lineRule="auto"/>
        <w:jc w:val="both"/>
        <w:rPr>
          <w:rFonts w:cstheme="minorHAnsi"/>
          <w:b/>
          <w:sz w:val="10"/>
        </w:rPr>
      </w:pPr>
    </w:p>
    <w:p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rsidR="00B61AAE" w:rsidRPr="00E61E5B" w:rsidRDefault="00B61AAE" w:rsidP="006F5CF5">
      <w:pPr>
        <w:autoSpaceDE w:val="0"/>
        <w:autoSpaceDN w:val="0"/>
        <w:adjustRightInd w:val="0"/>
        <w:spacing w:after="0" w:line="264" w:lineRule="auto"/>
        <w:jc w:val="both"/>
        <w:rPr>
          <w:rFonts w:cstheme="minorHAnsi"/>
          <w:sz w:val="14"/>
        </w:rPr>
      </w:pPr>
    </w:p>
    <w:p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 xml:space="preserve">Jeżeli oferta wspólna złożona przez dwóch lub więcej wykonawców zostanie wyłoniona w prowadzonym postępowaniu jako najkorzystniejsza przed podpisaniem umowy </w:t>
      </w:r>
      <w:r w:rsidR="000B45E8">
        <w:rPr>
          <w:rFonts w:cstheme="minorHAnsi"/>
        </w:rPr>
        <w:t>Zamawiający</w:t>
      </w:r>
      <w:r w:rsidRPr="006F5CF5">
        <w:rPr>
          <w:rFonts w:cstheme="minorHAnsi"/>
        </w:rPr>
        <w:t xml:space="preserve"> zażąda w wyznaczonym terminie złożenia umowy regulującej współpracę tych wykonawców, </w:t>
      </w:r>
      <w:r w:rsidRPr="006F5CF5">
        <w:rPr>
          <w:rFonts w:cstheme="minorHAnsi"/>
        </w:rPr>
        <w:lastRenderedPageBreak/>
        <w:t>podpisanej przez wszystkich wykonawców, przy czym termin, na jaki została zawarta nie może być krótszy niż ter</w:t>
      </w:r>
      <w:r w:rsidR="00C82B1C" w:rsidRPr="006F5CF5">
        <w:rPr>
          <w:rFonts w:cstheme="minorHAnsi"/>
        </w:rPr>
        <w:t>min realizacji zamówienia.</w:t>
      </w:r>
    </w:p>
    <w:p w:rsidR="00C82B1C" w:rsidRPr="009638DA" w:rsidRDefault="00C82B1C" w:rsidP="006F5CF5">
      <w:pPr>
        <w:autoSpaceDE w:val="0"/>
        <w:autoSpaceDN w:val="0"/>
        <w:adjustRightInd w:val="0"/>
        <w:spacing w:after="0" w:line="264" w:lineRule="auto"/>
        <w:jc w:val="both"/>
        <w:rPr>
          <w:rFonts w:cstheme="minorHAnsi"/>
          <w:sz w:val="8"/>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310167"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Pr>
          <w:rFonts w:cstheme="minorHAnsi"/>
        </w:rPr>
        <w:t>Zamawiający</w:t>
      </w:r>
      <w:r w:rsidRPr="006F5CF5">
        <w:rPr>
          <w:rFonts w:cstheme="minorHAnsi"/>
        </w:rPr>
        <w:t xml:space="preserve">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310167" w:rsidRPr="009638DA" w:rsidRDefault="00310167" w:rsidP="00310167">
      <w:pPr>
        <w:pStyle w:val="Akapitzlist"/>
        <w:autoSpaceDE w:val="0"/>
        <w:autoSpaceDN w:val="0"/>
        <w:adjustRightInd w:val="0"/>
        <w:spacing w:after="0" w:line="264" w:lineRule="auto"/>
        <w:jc w:val="both"/>
        <w:rPr>
          <w:rFonts w:cstheme="minorHAnsi"/>
          <w:strike/>
          <w:sz w:val="8"/>
        </w:rPr>
      </w:pPr>
    </w:p>
    <w:p w:rsidR="009F6F5C" w:rsidRPr="00310167" w:rsidRDefault="009F6F5C" w:rsidP="006F5CF5">
      <w:pPr>
        <w:autoSpaceDE w:val="0"/>
        <w:autoSpaceDN w:val="0"/>
        <w:adjustRightInd w:val="0"/>
        <w:spacing w:after="0" w:line="264" w:lineRule="auto"/>
        <w:jc w:val="both"/>
        <w:rPr>
          <w:rFonts w:cstheme="minorHAnsi"/>
          <w:sz w:val="6"/>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3A62EB">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D51CB9"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D51CB9">
        <w:rPr>
          <w:rFonts w:asciiTheme="minorHAnsi" w:hAnsiTheme="minorHAnsi" w:cstheme="minorHAnsi"/>
          <w:sz w:val="22"/>
          <w:szCs w:val="22"/>
        </w:rPr>
        <w:t>Oferty należy składać do dnia</w:t>
      </w:r>
      <w:r w:rsidR="001A212B" w:rsidRPr="00D51CB9">
        <w:rPr>
          <w:rFonts w:asciiTheme="minorHAnsi" w:hAnsiTheme="minorHAnsi" w:cstheme="minorHAnsi"/>
          <w:sz w:val="22"/>
          <w:szCs w:val="22"/>
        </w:rPr>
        <w:t xml:space="preserve"> </w:t>
      </w:r>
      <w:r w:rsidR="00D51CB9" w:rsidRPr="00D51CB9">
        <w:rPr>
          <w:rFonts w:asciiTheme="minorHAnsi" w:hAnsiTheme="minorHAnsi" w:cstheme="minorHAnsi"/>
          <w:b/>
          <w:sz w:val="22"/>
          <w:szCs w:val="22"/>
        </w:rPr>
        <w:t>0</w:t>
      </w:r>
      <w:r w:rsidR="00326748">
        <w:rPr>
          <w:rFonts w:asciiTheme="minorHAnsi" w:hAnsiTheme="minorHAnsi" w:cstheme="minorHAnsi"/>
          <w:b/>
          <w:sz w:val="22"/>
          <w:szCs w:val="22"/>
        </w:rPr>
        <w:t>8</w:t>
      </w:r>
      <w:r w:rsidR="00D51CB9" w:rsidRPr="00D51CB9">
        <w:rPr>
          <w:rFonts w:asciiTheme="minorHAnsi" w:hAnsiTheme="minorHAnsi" w:cstheme="minorHAnsi"/>
          <w:b/>
          <w:sz w:val="22"/>
          <w:szCs w:val="22"/>
        </w:rPr>
        <w:t>.09.</w:t>
      </w:r>
      <w:r w:rsidR="00457CD9" w:rsidRPr="00D51CB9">
        <w:rPr>
          <w:rFonts w:asciiTheme="minorHAnsi" w:hAnsiTheme="minorHAnsi" w:cstheme="minorHAnsi"/>
          <w:b/>
          <w:sz w:val="22"/>
          <w:szCs w:val="22"/>
        </w:rPr>
        <w:t>202</w:t>
      </w:r>
      <w:r w:rsidR="00B104D9" w:rsidRPr="00D51CB9">
        <w:rPr>
          <w:rFonts w:asciiTheme="minorHAnsi" w:hAnsiTheme="minorHAnsi" w:cstheme="minorHAnsi"/>
          <w:b/>
          <w:sz w:val="22"/>
          <w:szCs w:val="22"/>
        </w:rPr>
        <w:t>3</w:t>
      </w:r>
      <w:r w:rsidR="00457CD9" w:rsidRPr="00D51CB9">
        <w:rPr>
          <w:rFonts w:asciiTheme="minorHAnsi" w:hAnsiTheme="minorHAnsi" w:cstheme="minorHAnsi"/>
          <w:b/>
          <w:color w:val="FF0000"/>
          <w:sz w:val="22"/>
          <w:szCs w:val="22"/>
        </w:rPr>
        <w:t xml:space="preserve"> </w:t>
      </w:r>
      <w:r w:rsidR="00457CD9" w:rsidRPr="00D51CB9">
        <w:rPr>
          <w:rFonts w:asciiTheme="minorHAnsi" w:hAnsiTheme="minorHAnsi" w:cstheme="minorHAnsi"/>
          <w:b/>
          <w:sz w:val="22"/>
          <w:szCs w:val="22"/>
        </w:rPr>
        <w:t>r</w:t>
      </w:r>
      <w:r w:rsidR="00EA1808" w:rsidRPr="00D51CB9">
        <w:rPr>
          <w:rFonts w:asciiTheme="minorHAnsi" w:hAnsiTheme="minorHAnsi" w:cstheme="minorHAnsi"/>
          <w:b/>
          <w:sz w:val="22"/>
          <w:szCs w:val="22"/>
        </w:rPr>
        <w:t>.</w:t>
      </w:r>
      <w:r w:rsidR="00EA1808" w:rsidRPr="00D51CB9">
        <w:rPr>
          <w:rFonts w:asciiTheme="minorHAnsi" w:hAnsiTheme="minorHAnsi" w:cstheme="minorHAnsi"/>
          <w:sz w:val="22"/>
          <w:szCs w:val="22"/>
        </w:rPr>
        <w:t xml:space="preserve"> do godz. </w:t>
      </w:r>
      <w:r w:rsidR="00457CD9" w:rsidRPr="00D51CB9">
        <w:rPr>
          <w:rFonts w:asciiTheme="minorHAnsi" w:hAnsiTheme="minorHAnsi" w:cstheme="minorHAnsi"/>
          <w:sz w:val="22"/>
          <w:szCs w:val="22"/>
        </w:rPr>
        <w:t>9:00</w:t>
      </w:r>
      <w:r w:rsidR="00ED689B" w:rsidRPr="00D51CB9">
        <w:rPr>
          <w:rFonts w:asciiTheme="minorHAnsi" w:hAnsiTheme="minorHAnsi" w:cstheme="minorHAnsi"/>
          <w:sz w:val="22"/>
          <w:szCs w:val="22"/>
        </w:rPr>
        <w:t>.</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D51CB9">
        <w:rPr>
          <w:rFonts w:asciiTheme="minorHAnsi" w:hAnsiTheme="minorHAnsi" w:cstheme="minorHAnsi"/>
          <w:sz w:val="22"/>
          <w:szCs w:val="22"/>
        </w:rPr>
        <w:t xml:space="preserve">Oferty zostaną otwarte dnia: </w:t>
      </w:r>
      <w:r w:rsidR="009F6F5C" w:rsidRPr="00D51CB9">
        <w:rPr>
          <w:rFonts w:asciiTheme="minorHAnsi" w:hAnsiTheme="minorHAnsi" w:cstheme="minorHAnsi"/>
          <w:sz w:val="22"/>
          <w:szCs w:val="22"/>
        </w:rPr>
        <w:t xml:space="preserve"> </w:t>
      </w:r>
      <w:r w:rsidR="00D51CB9" w:rsidRPr="00D51CB9">
        <w:rPr>
          <w:rFonts w:asciiTheme="minorHAnsi" w:hAnsiTheme="minorHAnsi" w:cstheme="minorHAnsi"/>
          <w:b/>
          <w:sz w:val="22"/>
          <w:szCs w:val="22"/>
        </w:rPr>
        <w:t>0</w:t>
      </w:r>
      <w:r w:rsidR="00326748">
        <w:rPr>
          <w:rFonts w:asciiTheme="minorHAnsi" w:hAnsiTheme="minorHAnsi" w:cstheme="minorHAnsi"/>
          <w:b/>
          <w:sz w:val="22"/>
          <w:szCs w:val="22"/>
        </w:rPr>
        <w:t>8</w:t>
      </w:r>
      <w:r w:rsidR="00D51CB9" w:rsidRPr="00D51CB9">
        <w:rPr>
          <w:rFonts w:asciiTheme="minorHAnsi" w:hAnsiTheme="minorHAnsi" w:cstheme="minorHAnsi"/>
          <w:b/>
          <w:sz w:val="22"/>
          <w:szCs w:val="22"/>
        </w:rPr>
        <w:t>.09.</w:t>
      </w:r>
      <w:r w:rsidR="00457CD9" w:rsidRPr="00D51CB9">
        <w:rPr>
          <w:rFonts w:asciiTheme="minorHAnsi" w:hAnsiTheme="minorHAnsi" w:cstheme="minorHAnsi"/>
          <w:b/>
          <w:sz w:val="22"/>
          <w:szCs w:val="22"/>
        </w:rPr>
        <w:t>202</w:t>
      </w:r>
      <w:r w:rsidR="00B104D9" w:rsidRPr="00D51CB9">
        <w:rPr>
          <w:rFonts w:asciiTheme="minorHAnsi" w:hAnsiTheme="minorHAnsi" w:cstheme="minorHAnsi"/>
          <w:b/>
          <w:sz w:val="22"/>
          <w:szCs w:val="22"/>
        </w:rPr>
        <w:t>3</w:t>
      </w:r>
      <w:r w:rsidR="00457CD9" w:rsidRPr="00D51CB9">
        <w:rPr>
          <w:rFonts w:asciiTheme="minorHAnsi" w:hAnsiTheme="minorHAnsi" w:cstheme="minorHAnsi"/>
          <w:b/>
          <w:sz w:val="22"/>
          <w:szCs w:val="22"/>
        </w:rPr>
        <w:t xml:space="preserve"> r</w:t>
      </w:r>
      <w:r w:rsidR="00457CD9" w:rsidRPr="00D51CB9">
        <w:rPr>
          <w:rFonts w:asciiTheme="minorHAnsi" w:hAnsiTheme="minorHAnsi" w:cstheme="minorHAnsi"/>
          <w:sz w:val="22"/>
          <w:szCs w:val="22"/>
        </w:rPr>
        <w:t>.</w:t>
      </w:r>
      <w:r w:rsidRPr="00D51CB9">
        <w:rPr>
          <w:rFonts w:asciiTheme="minorHAnsi" w:hAnsiTheme="minorHAnsi" w:cstheme="minorHAnsi"/>
          <w:sz w:val="22"/>
          <w:szCs w:val="22"/>
        </w:rPr>
        <w:t>,</w:t>
      </w:r>
      <w:r w:rsidR="009F6F5C" w:rsidRPr="00D51CB9">
        <w:rPr>
          <w:rFonts w:asciiTheme="minorHAnsi" w:hAnsiTheme="minorHAnsi" w:cstheme="minorHAnsi"/>
          <w:sz w:val="22"/>
          <w:szCs w:val="22"/>
        </w:rPr>
        <w:t xml:space="preserve"> </w:t>
      </w:r>
      <w:r w:rsidRPr="00D51CB9">
        <w:rPr>
          <w:rFonts w:asciiTheme="minorHAnsi" w:hAnsiTheme="minorHAnsi" w:cstheme="minorHAnsi"/>
          <w:sz w:val="22"/>
          <w:szCs w:val="22"/>
        </w:rPr>
        <w:t xml:space="preserve"> o godz. </w:t>
      </w:r>
      <w:r w:rsidR="00457CD9" w:rsidRPr="00D51CB9">
        <w:rPr>
          <w:rFonts w:asciiTheme="minorHAnsi" w:hAnsiTheme="minorHAnsi" w:cstheme="minorHAnsi"/>
          <w:sz w:val="22"/>
          <w:szCs w:val="22"/>
        </w:rPr>
        <w:t>9:</w:t>
      </w:r>
      <w:r w:rsidR="00A416C5" w:rsidRPr="00D51CB9">
        <w:rPr>
          <w:rFonts w:asciiTheme="minorHAnsi" w:hAnsiTheme="minorHAnsi" w:cstheme="minorHAnsi"/>
          <w:sz w:val="22"/>
          <w:szCs w:val="22"/>
        </w:rPr>
        <w:t>1</w:t>
      </w:r>
      <w:r w:rsidR="00457CD9" w:rsidRPr="00D51CB9">
        <w:rPr>
          <w:rFonts w:asciiTheme="minorHAnsi" w:hAnsiTheme="minorHAnsi" w:cstheme="minorHAnsi"/>
          <w:sz w:val="22"/>
          <w:szCs w:val="22"/>
        </w:rPr>
        <w:t>0</w:t>
      </w:r>
      <w:r w:rsidR="00ED689B" w:rsidRPr="00D51CB9">
        <w:rPr>
          <w:rFonts w:asciiTheme="minorHAnsi" w:hAnsiTheme="minorHAnsi" w:cstheme="minorHAnsi"/>
          <w:sz w:val="22"/>
          <w:szCs w:val="22"/>
        </w:rPr>
        <w:t>.</w:t>
      </w:r>
    </w:p>
    <w:p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xml:space="preserve"> poinformuje o zmianie terminu otwarcia ofert na stronie internetowej prowadzonego postępowania.</w:t>
      </w:r>
    </w:p>
    <w:p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rsidR="009774E2"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niezwłocznie po otwarciu ofert, udostępnia na stronie internetowej prowadzonego postępowania informacje o:</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E61E5B">
        <w:rPr>
          <w:rFonts w:asciiTheme="minorHAnsi" w:hAnsiTheme="minorHAnsi" w:cstheme="minorHAnsi"/>
          <w:color w:val="000000"/>
          <w:sz w:val="22"/>
          <w:szCs w:val="22"/>
        </w:rPr>
        <w:t xml:space="preserve"> </w:t>
      </w:r>
      <w:hyperlink r:id="rId41"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Pr="00310167" w:rsidRDefault="00A85B6F" w:rsidP="006F5CF5">
      <w:pPr>
        <w:autoSpaceDE w:val="0"/>
        <w:autoSpaceDN w:val="0"/>
        <w:adjustRightInd w:val="0"/>
        <w:spacing w:after="0" w:line="264" w:lineRule="auto"/>
        <w:jc w:val="both"/>
        <w:rPr>
          <w:rFonts w:cstheme="minorHAnsi"/>
          <w:sz w:val="20"/>
        </w:rPr>
      </w:pPr>
    </w:p>
    <w:p w:rsidR="007B351E" w:rsidRPr="006F5CF5" w:rsidRDefault="00EB446D" w:rsidP="009D5D4C">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B96A58"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310167" w:rsidRPr="00D76F0B" w:rsidRDefault="00310167" w:rsidP="00B96A58">
      <w:pPr>
        <w:autoSpaceDE w:val="0"/>
        <w:spacing w:after="0" w:line="240" w:lineRule="auto"/>
        <w:ind w:left="356"/>
        <w:jc w:val="both"/>
        <w:rPr>
          <w:rFonts w:eastAsia="Times New Roman" w:cstheme="minorHAnsi"/>
          <w:b/>
          <w:sz w:val="6"/>
        </w:rPr>
      </w:pPr>
    </w:p>
    <w:p w:rsidR="00B96A58" w:rsidRPr="00B96A58" w:rsidRDefault="00B96A58" w:rsidP="00B96A58">
      <w:pPr>
        <w:autoSpaceDE w:val="0"/>
        <w:spacing w:after="0" w:line="240" w:lineRule="auto"/>
        <w:ind w:left="356"/>
        <w:jc w:val="both"/>
        <w:rPr>
          <w:rFonts w:eastAsia="Times New Roman" w:cstheme="minorHAnsi"/>
          <w:b/>
          <w:sz w:val="8"/>
        </w:rPr>
      </w:pPr>
    </w:p>
    <w:p w:rsidR="00E7740F" w:rsidRPr="006F5CF5" w:rsidRDefault="00E7740F" w:rsidP="00B96A58">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E7740F">
        <w:rPr>
          <w:rFonts w:eastAsia="Times New Roman" w:cstheme="minorHAnsi"/>
          <w:b/>
          <w:color w:val="000000"/>
        </w:rPr>
        <w:t>Prawidłowe</w:t>
      </w:r>
      <w:r w:rsidRPr="00E7740F">
        <w:rPr>
          <w:rFonts w:eastAsia="Times New Roman" w:cstheme="minorHAnsi"/>
          <w:color w:val="000000"/>
        </w:rPr>
        <w:t xml:space="preserve"> </w:t>
      </w:r>
      <w:r w:rsidRPr="00E7740F">
        <w:rPr>
          <w:rFonts w:eastAsia="Times New Roman" w:cstheme="minorHAnsi"/>
          <w:b/>
          <w:color w:val="000000"/>
        </w:rPr>
        <w:t>ustalenie podatku VAT</w:t>
      </w:r>
      <w:r w:rsidRPr="00E7740F">
        <w:rPr>
          <w:rFonts w:eastAsia="Times New Roman" w:cstheme="minorHAnsi"/>
          <w:color w:val="000000"/>
        </w:rPr>
        <w:t xml:space="preserve"> należy do obowiązków Wykonawcy zgodnie z przepisami ustawy o podatku od towarów i usług oraz podatku akcyzowym</w:t>
      </w:r>
      <w:r w:rsidR="008D3788">
        <w:rPr>
          <w:rFonts w:eastAsia="Times New Roman" w:cstheme="minorHAnsi"/>
          <w:color w:val="000000"/>
        </w:rPr>
        <w:t>.</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Cenę za wykonanie przedmiotu zamówienia należy przedstawić w "Formularzu ofertowym" stanowiącym załączni</w:t>
      </w:r>
      <w:r w:rsidR="009D5D4C">
        <w:rPr>
          <w:rFonts w:cstheme="minorHAnsi"/>
        </w:rPr>
        <w:t xml:space="preserve">k do niniejszej specyfikacji </w:t>
      </w:r>
      <w:r w:rsidR="007B351E" w:rsidRPr="006F5CF5">
        <w:rPr>
          <w:rFonts w:cstheme="minorHAnsi"/>
        </w:rPr>
        <w:t xml:space="preserve"> warunków zamówienia. </w:t>
      </w:r>
    </w:p>
    <w:p w:rsidR="007B351E" w:rsidRPr="006F5CF5" w:rsidRDefault="00A92994"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w:t>
      </w:r>
      <w:r w:rsidR="000B45E8">
        <w:rPr>
          <w:rFonts w:eastAsia="Times New Roman" w:cstheme="minorHAnsi"/>
          <w:color w:val="000000"/>
        </w:rPr>
        <w:t>Zamawiający</w:t>
      </w:r>
      <w:r w:rsidRPr="006F5CF5">
        <w:rPr>
          <w:rFonts w:eastAsia="Times New Roman" w:cstheme="minorHAnsi"/>
          <w:color w:val="000000"/>
        </w:rPr>
        <w:t xml:space="preserve"> dolicza do przedstawionej w tej ofercie ceny kwotę podatku od towarów i usług, którą miałby obowiązek rozliczyć.W ofercie, o której mowa w ust. 1, Wykonawca ma obowiązek:</w:t>
      </w:r>
    </w:p>
    <w:p w:rsidR="007B351E" w:rsidRPr="006F5CF5" w:rsidRDefault="00E7740F" w:rsidP="006265B3">
      <w:pPr>
        <w:pStyle w:val="Akapitzlist"/>
        <w:numPr>
          <w:ilvl w:val="0"/>
          <w:numId w:val="62"/>
        </w:numPr>
        <w:autoSpaceDE w:val="0"/>
        <w:autoSpaceDN w:val="0"/>
        <w:adjustRightInd w:val="0"/>
        <w:spacing w:after="60" w:line="240" w:lineRule="auto"/>
        <w:contextualSpacing w:val="0"/>
        <w:jc w:val="both"/>
        <w:rPr>
          <w:rFonts w:eastAsia="Times New Roman" w:cstheme="minorHAnsi"/>
          <w:color w:val="000000"/>
        </w:rPr>
      </w:pPr>
      <w:r>
        <w:rPr>
          <w:rFonts w:eastAsia="Times New Roman" w:cstheme="minorHAnsi"/>
          <w:color w:val="000000"/>
        </w:rPr>
        <w:t>poinformowania Z</w:t>
      </w:r>
      <w:r w:rsidR="00A92994" w:rsidRPr="006F5CF5">
        <w:rPr>
          <w:rFonts w:eastAsia="Times New Roman" w:cstheme="minorHAnsi"/>
          <w:color w:val="000000"/>
        </w:rPr>
        <w:t xml:space="preserve">amawiającego, że wybór jego oferty będzie prowadził do powstania </w:t>
      </w:r>
      <w:r>
        <w:rPr>
          <w:rFonts w:eastAsia="Times New Roman" w:cstheme="minorHAnsi"/>
          <w:color w:val="000000"/>
        </w:rPr>
        <w:t xml:space="preserve">                              </w:t>
      </w:r>
      <w:r w:rsidR="00A92994" w:rsidRPr="006F5CF5">
        <w:rPr>
          <w:rFonts w:eastAsia="Times New Roman" w:cstheme="minorHAnsi"/>
          <w:color w:val="000000"/>
        </w:rPr>
        <w:t xml:space="preserve">u </w:t>
      </w:r>
      <w:r>
        <w:rPr>
          <w:rFonts w:eastAsia="Times New Roman" w:cstheme="minorHAnsi"/>
          <w:color w:val="000000"/>
        </w:rPr>
        <w:t>Z</w:t>
      </w:r>
      <w:r w:rsidR="00A92994" w:rsidRPr="006F5CF5">
        <w:rPr>
          <w:rFonts w:eastAsia="Times New Roman" w:cstheme="minorHAnsi"/>
          <w:color w:val="000000"/>
        </w:rPr>
        <w:t>amawiającego obowiązku podatkowego;</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nazwy (rodzaju) towaru lub usługi, których dostawa lub świadczenie będą prowadziły do powstania obowiązku podatkowego;</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wartości towaru lub usługi o</w:t>
      </w:r>
      <w:r w:rsidR="00E7740F">
        <w:rPr>
          <w:rFonts w:eastAsia="Times New Roman" w:cstheme="minorHAnsi"/>
          <w:color w:val="000000"/>
        </w:rPr>
        <w:t>bjętego obowiązkiem podatkowym Z</w:t>
      </w:r>
      <w:r w:rsidRPr="00E7740F">
        <w:rPr>
          <w:rFonts w:eastAsia="Times New Roman" w:cstheme="minorHAnsi"/>
          <w:color w:val="000000"/>
        </w:rPr>
        <w:t>amawiającego, bez kwoty podatku;</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stawki podatku od towarów i usług, która zgodnie z wiedzą wykonawcy, będzie miała zastosowanie.</w:t>
      </w:r>
    </w:p>
    <w:p w:rsidR="00A92994" w:rsidRPr="00E7740F" w:rsidRDefault="00A92994" w:rsidP="009D5D4C">
      <w:pPr>
        <w:pStyle w:val="Akapitzlist"/>
        <w:numPr>
          <w:ilvl w:val="0"/>
          <w:numId w:val="27"/>
        </w:numPr>
        <w:autoSpaceDE w:val="0"/>
        <w:autoSpaceDN w:val="0"/>
        <w:adjustRightInd w:val="0"/>
        <w:spacing w:after="60" w:line="264" w:lineRule="auto"/>
        <w:ind w:left="356" w:hanging="356"/>
        <w:contextualSpacing w:val="0"/>
        <w:jc w:val="both"/>
        <w:rPr>
          <w:rFonts w:eastAsia="Times New Roman" w:cstheme="minorHAnsi"/>
          <w:color w:val="000000"/>
        </w:rPr>
      </w:pPr>
      <w:r w:rsidRPr="00E7740F">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8D3788" w:rsidRDefault="0050567A" w:rsidP="006F5CF5">
      <w:pPr>
        <w:autoSpaceDE w:val="0"/>
        <w:autoSpaceDN w:val="0"/>
        <w:adjustRightInd w:val="0"/>
        <w:spacing w:after="0" w:line="264" w:lineRule="auto"/>
        <w:jc w:val="both"/>
        <w:rPr>
          <w:rFonts w:cstheme="minorHAnsi"/>
          <w:b/>
          <w:sz w:val="8"/>
        </w:rPr>
      </w:pPr>
    </w:p>
    <w:p w:rsidR="007B351E" w:rsidRPr="006F5CF5" w:rsidRDefault="005B7940" w:rsidP="00E2614B">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lastRenderedPageBreak/>
        <w:t>XIV. Opis kryter</w:t>
      </w:r>
      <w:r w:rsidR="00C337B9">
        <w:rPr>
          <w:rFonts w:cstheme="minorHAnsi"/>
          <w:b/>
        </w:rPr>
        <w:t xml:space="preserve">iów, którymi </w:t>
      </w:r>
      <w:r w:rsidR="000B45E8">
        <w:rPr>
          <w:rFonts w:cstheme="minorHAnsi"/>
          <w:b/>
        </w:rPr>
        <w:t>Zamawiający</w:t>
      </w:r>
      <w:r w:rsidRPr="006F5CF5">
        <w:rPr>
          <w:rFonts w:cstheme="minorHAnsi"/>
          <w:b/>
        </w:rPr>
        <w:t xml:space="preserve"> będzie si</w:t>
      </w:r>
      <w:r w:rsidR="007B351E" w:rsidRPr="006F5CF5">
        <w:rPr>
          <w:rFonts w:cstheme="minorHAnsi"/>
          <w:b/>
        </w:rPr>
        <w:t>ę kierował przy wyborze oferty</w:t>
      </w:r>
    </w:p>
    <w:p w:rsidR="007B351E" w:rsidRPr="006F5CF5" w:rsidRDefault="00CF32F3" w:rsidP="006265B3">
      <w:pPr>
        <w:pStyle w:val="Akapitzlist"/>
        <w:numPr>
          <w:ilvl w:val="0"/>
          <w:numId w:val="28"/>
        </w:numPr>
        <w:autoSpaceDE w:val="0"/>
        <w:autoSpaceDN w:val="0"/>
        <w:adjustRightInd w:val="0"/>
        <w:spacing w:after="0" w:line="264" w:lineRule="auto"/>
        <w:ind w:left="426"/>
        <w:jc w:val="both"/>
        <w:rPr>
          <w:rFonts w:cstheme="minorHAnsi"/>
        </w:rPr>
      </w:pPr>
      <w:r>
        <w:rPr>
          <w:rFonts w:cstheme="minorHAnsi"/>
        </w:rPr>
        <w:t xml:space="preserve">Kryteria oceny ofert - </w:t>
      </w:r>
      <w:r w:rsidR="000B45E8">
        <w:rPr>
          <w:rFonts w:cstheme="minorHAnsi"/>
        </w:rPr>
        <w:t>Zamawiający</w:t>
      </w:r>
      <w:r w:rsidR="005B7940" w:rsidRPr="006F5CF5">
        <w:rPr>
          <w:rFonts w:cstheme="minorHAnsi"/>
        </w:rPr>
        <w:t xml:space="preserve"> uzna oferty za spełniające wymagania i przyjmie do szczegółowego rozpatrywania, jeżeli:</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została złożona, w określony</w:t>
      </w:r>
      <w:r w:rsidR="00CF32F3">
        <w:rPr>
          <w:rFonts w:cstheme="minorHAnsi"/>
        </w:rPr>
        <w:t>m przez Z</w:t>
      </w:r>
      <w:r w:rsidR="007B351E" w:rsidRPr="006F5CF5">
        <w:rPr>
          <w:rFonts w:cstheme="minorHAnsi"/>
        </w:rPr>
        <w:t>amawiającego terminie,</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0B45E8">
        <w:rPr>
          <w:rFonts w:cstheme="minorHAnsi"/>
        </w:rPr>
        <w:t>maganiami Z</w:t>
      </w:r>
      <w:r w:rsidR="007B1FD4">
        <w:rPr>
          <w:rFonts w:cstheme="minorHAnsi"/>
        </w:rPr>
        <w:t>amawiającego,</w:t>
      </w:r>
    </w:p>
    <w:p w:rsidR="007B351E" w:rsidRPr="006F5CF5" w:rsidRDefault="0078091F"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wniesiono poprawnie wadium (jeżeli było wymagane)</w:t>
      </w:r>
      <w:r w:rsidR="007B1FD4">
        <w:rPr>
          <w:rFonts w:cstheme="minorHAnsi"/>
        </w:rPr>
        <w:t>.</w:t>
      </w:r>
    </w:p>
    <w:p w:rsidR="007B351E" w:rsidRPr="006F5CF5" w:rsidRDefault="005B7940" w:rsidP="006265B3">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310167" w:rsidRDefault="005B7940" w:rsidP="00310167">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994621" w:rsidRPr="00310167" w:rsidRDefault="005B7940" w:rsidP="00310167">
      <w:pPr>
        <w:pStyle w:val="Akapitzlist"/>
        <w:numPr>
          <w:ilvl w:val="0"/>
          <w:numId w:val="28"/>
        </w:numPr>
        <w:autoSpaceDE w:val="0"/>
        <w:autoSpaceDN w:val="0"/>
        <w:adjustRightInd w:val="0"/>
        <w:spacing w:after="0" w:line="264" w:lineRule="auto"/>
        <w:ind w:left="426"/>
        <w:jc w:val="both"/>
        <w:rPr>
          <w:rFonts w:cstheme="minorHAnsi"/>
          <w:sz w:val="18"/>
        </w:rPr>
      </w:pPr>
      <w:r w:rsidRPr="00310167">
        <w:rPr>
          <w:rFonts w:cstheme="minorHAnsi"/>
        </w:rPr>
        <w:t>Wybór oferty zostanie dokonany w oparciu o przyjęte w niniejszym postępowaniu kryteria oceny</w:t>
      </w:r>
      <w:r w:rsidR="00777B54" w:rsidRPr="00310167">
        <w:rPr>
          <w:rFonts w:cstheme="minorHAnsi"/>
        </w:rPr>
        <w:t xml:space="preserve"> ofert przedstawione poniżej. </w:t>
      </w:r>
      <w:r w:rsidR="00777B54" w:rsidRPr="00310167">
        <w:rPr>
          <w:rFonts w:cstheme="minorHAnsi"/>
        </w:rPr>
        <w:cr/>
      </w:r>
    </w:p>
    <w:tbl>
      <w:tblPr>
        <w:tblW w:w="8639" w:type="dxa"/>
        <w:jc w:val="center"/>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622"/>
        <w:gridCol w:w="1984"/>
        <w:gridCol w:w="1516"/>
      </w:tblGrid>
      <w:tr w:rsidR="00160058" w:rsidRPr="00160058" w:rsidTr="00392E52">
        <w:trPr>
          <w:trHeight w:val="256"/>
          <w:tblCellSpacing w:w="0" w:type="dxa"/>
          <w:jc w:val="center"/>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392E52">
        <w:trPr>
          <w:trHeight w:val="256"/>
          <w:tblCellSpacing w:w="0" w:type="dxa"/>
          <w:jc w:val="center"/>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rsidR="00160058" w:rsidRPr="006F5CF5" w:rsidRDefault="00792063" w:rsidP="00792063">
            <w:pPr>
              <w:tabs>
                <w:tab w:val="left" w:pos="851"/>
              </w:tabs>
              <w:spacing w:after="0" w:line="264" w:lineRule="auto"/>
              <w:jc w:val="center"/>
              <w:rPr>
                <w:rFonts w:eastAsia="Times New Roman" w:cstheme="minorHAnsi"/>
              </w:rPr>
            </w:pPr>
            <w:r>
              <w:rPr>
                <w:rFonts w:eastAsia="Times New Roman" w:cstheme="minorHAnsi"/>
              </w:rPr>
              <w:t>10</w:t>
            </w:r>
            <w:r w:rsidR="008A5E18" w:rsidRPr="008A5E18">
              <w:rPr>
                <w:rFonts w:eastAsia="Times New Roman" w:cstheme="minorHAnsi"/>
              </w:rPr>
              <w:t xml:space="preserve">0% = </w:t>
            </w:r>
            <w:r>
              <w:rPr>
                <w:rFonts w:eastAsia="Times New Roman" w:cstheme="minorHAnsi"/>
              </w:rPr>
              <w:t>10</w:t>
            </w:r>
            <w:r w:rsidR="008A5E18" w:rsidRPr="008A5E18">
              <w:rPr>
                <w:rFonts w:eastAsia="Times New Roman" w:cstheme="minorHAnsi"/>
              </w:rPr>
              <w:t xml:space="preserve">0 </w:t>
            </w:r>
            <w:proofErr w:type="spellStart"/>
            <w:r w:rsidR="008A5E18" w:rsidRPr="008A5E18">
              <w:rPr>
                <w:rFonts w:eastAsia="Times New Roman" w:cstheme="minorHAnsi"/>
              </w:rPr>
              <w:t>pkt</w:t>
            </w:r>
            <w:proofErr w:type="spellEnd"/>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bl>
    <w:p w:rsidR="00673D03" w:rsidRPr="00310167" w:rsidRDefault="00673D03" w:rsidP="00673D03">
      <w:pPr>
        <w:rPr>
          <w:rFonts w:cstheme="minorHAnsi"/>
          <w:sz w:val="14"/>
        </w:rPr>
      </w:pPr>
    </w:p>
    <w:p w:rsidR="00862638" w:rsidRPr="006F5CF5" w:rsidRDefault="00862638" w:rsidP="00673D03">
      <w:pPr>
        <w:rPr>
          <w:rFonts w:cstheme="minorHAnsi"/>
          <w:u w:val="single"/>
        </w:rPr>
      </w:pPr>
      <w:r w:rsidRPr="006F5CF5">
        <w:rPr>
          <w:rFonts w:cstheme="minorHAnsi"/>
          <w:u w:val="single"/>
        </w:rPr>
        <w:t xml:space="preserve">5. </w:t>
      </w:r>
      <w:r w:rsidR="00C3772B">
        <w:rPr>
          <w:rFonts w:cstheme="minorHAnsi"/>
          <w:u w:val="single"/>
        </w:rPr>
        <w:t>P</w:t>
      </w:r>
      <w:r w:rsidRPr="006F5CF5">
        <w:rPr>
          <w:rFonts w:cstheme="minorHAnsi"/>
          <w:u w:val="single"/>
        </w:rPr>
        <w:t xml:space="preserve">ostanowienia dot. kryterium </w:t>
      </w:r>
      <w:r w:rsidRPr="00160058">
        <w:rPr>
          <w:rFonts w:cstheme="minorHAnsi"/>
          <w:b/>
          <w:u w:val="single"/>
        </w:rPr>
        <w:t>cena</w:t>
      </w:r>
      <w:r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Punkty w tym kryterium zostaną przyznane </w:t>
      </w:r>
      <w:r w:rsidR="00C337B9">
        <w:rPr>
          <w:rFonts w:cstheme="minorHAnsi"/>
        </w:rPr>
        <w:t xml:space="preserve">(dla wszystkich części) </w:t>
      </w:r>
      <w:r w:rsidRPr="006F5CF5">
        <w:rPr>
          <w:rFonts w:cstheme="minorHAnsi"/>
        </w:rPr>
        <w:t>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792063">
        <w:rPr>
          <w:rFonts w:cstheme="minorHAnsi"/>
          <w:b/>
        </w:rPr>
        <w:t>10</w:t>
      </w:r>
      <w:r w:rsidR="00862638" w:rsidRPr="006F5CF5">
        <w:rPr>
          <w:rFonts w:cstheme="minorHAnsi"/>
          <w:b/>
        </w:rPr>
        <w:t xml:space="preserve">0 </w:t>
      </w:r>
      <w:proofErr w:type="spellStart"/>
      <w:r w:rsidR="00862638" w:rsidRPr="006F5CF5">
        <w:rPr>
          <w:rFonts w:cstheme="minorHAnsi"/>
          <w:b/>
        </w:rPr>
        <w:t>pkt</w:t>
      </w:r>
      <w:proofErr w:type="spellEnd"/>
    </w:p>
    <w:p w:rsidR="00862638" w:rsidRPr="00B96A5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862638" w:rsidRPr="007B1FD4"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i/>
        </w:rPr>
      </w:pPr>
      <w:r w:rsidRPr="007B1FD4">
        <w:rPr>
          <w:rFonts w:cstheme="minorHAnsi"/>
          <w: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3F7653" w:rsidRPr="008D3788" w:rsidRDefault="003F7653"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3F7653" w:rsidRDefault="003F7653" w:rsidP="0079206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eastAsia="Times New Roman" w:cstheme="minorHAnsi"/>
          <w:b/>
          <w:color w:val="000000"/>
          <w:sz w:val="28"/>
        </w:rPr>
      </w:pPr>
      <w:r w:rsidRPr="003F7653">
        <w:rPr>
          <w:rFonts w:cstheme="minorHAnsi"/>
        </w:rPr>
        <w:t xml:space="preserve">Oferta może otrzymać maksymalnie </w:t>
      </w:r>
      <w:r w:rsidR="0040295C">
        <w:rPr>
          <w:rFonts w:cstheme="minorHAnsi"/>
        </w:rPr>
        <w:t>10</w:t>
      </w:r>
      <w:r w:rsidRPr="003F7653">
        <w:rPr>
          <w:rFonts w:cstheme="minorHAnsi"/>
        </w:rPr>
        <w:t xml:space="preserve">0 </w:t>
      </w:r>
      <w:proofErr w:type="spellStart"/>
      <w:r w:rsidRPr="003F7653">
        <w:rPr>
          <w:rFonts w:cstheme="minorHAnsi"/>
        </w:rPr>
        <w:t>pkt</w:t>
      </w:r>
      <w:proofErr w:type="spellEnd"/>
      <w:r w:rsidRPr="003F7653">
        <w:rPr>
          <w:rFonts w:cstheme="minorHAnsi"/>
        </w:rPr>
        <w:t xml:space="preserve"> (1% = 1 pkt) w zakresie kryterium ceny.</w:t>
      </w:r>
      <w:r w:rsidRPr="003F7653">
        <w:rPr>
          <w:rFonts w:cstheme="minorHAnsi"/>
        </w:rPr>
        <w:cr/>
      </w:r>
    </w:p>
    <w:p w:rsidR="009E5C45" w:rsidRDefault="009E5C45" w:rsidP="006C2FAA">
      <w:pPr>
        <w:tabs>
          <w:tab w:val="left" w:pos="851"/>
        </w:tabs>
        <w:spacing w:after="0" w:line="264" w:lineRule="auto"/>
        <w:rPr>
          <w:rFonts w:cstheme="minorHAnsi"/>
          <w:b/>
          <w:sz w:val="16"/>
        </w:rPr>
      </w:pPr>
    </w:p>
    <w:p w:rsidR="00510276" w:rsidRPr="006F5CF5" w:rsidRDefault="00792063" w:rsidP="006F5CF5">
      <w:pPr>
        <w:autoSpaceDE w:val="0"/>
        <w:autoSpaceDN w:val="0"/>
        <w:adjustRightInd w:val="0"/>
        <w:spacing w:after="0" w:line="264" w:lineRule="auto"/>
        <w:jc w:val="both"/>
        <w:rPr>
          <w:rFonts w:cstheme="minorHAnsi"/>
        </w:rPr>
      </w:pPr>
      <w:r>
        <w:rPr>
          <w:rFonts w:cstheme="minorHAnsi"/>
        </w:rPr>
        <w:t>6</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7</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Pr="000479D2" w:rsidRDefault="00792063" w:rsidP="006F5CF5">
      <w:pPr>
        <w:autoSpaceDE w:val="0"/>
        <w:autoSpaceDN w:val="0"/>
        <w:adjustRightInd w:val="0"/>
        <w:spacing w:after="0" w:line="264" w:lineRule="auto"/>
        <w:jc w:val="both"/>
        <w:rPr>
          <w:rFonts w:cstheme="minorHAnsi"/>
        </w:rPr>
      </w:pPr>
      <w:r>
        <w:rPr>
          <w:rFonts w:cstheme="minorHAnsi"/>
        </w:rPr>
        <w:t>8</w:t>
      </w:r>
      <w:r w:rsidR="005B7940" w:rsidRPr="000479D2">
        <w:rPr>
          <w:rFonts w:cstheme="minorHAnsi"/>
        </w:rPr>
        <w:t xml:space="preserve">. </w:t>
      </w:r>
      <w:r w:rsidR="000B45E8">
        <w:rPr>
          <w:rFonts w:cstheme="minorHAnsi"/>
        </w:rPr>
        <w:t>Zamawiający</w:t>
      </w:r>
      <w:r w:rsidR="005B7940" w:rsidRPr="000479D2">
        <w:rPr>
          <w:rFonts w:cstheme="minorHAnsi"/>
        </w:rPr>
        <w:t xml:space="preserve"> nie przewiduje przeprowadzenia aukcji elektronicznej w celu wyboru najkorzystniejszej spośród ofert uznanych za ważne</w:t>
      </w:r>
      <w:r w:rsidR="00D56C0B" w:rsidRPr="000479D2">
        <w:rPr>
          <w:rFonts w:cstheme="minorHAnsi"/>
        </w:rPr>
        <w:t>.</w:t>
      </w:r>
    </w:p>
    <w:p w:rsidR="00670536" w:rsidRPr="006F5CF5" w:rsidRDefault="005B7940" w:rsidP="009F6F5C">
      <w:pPr>
        <w:autoSpaceDE w:val="0"/>
        <w:autoSpaceDN w:val="0"/>
        <w:adjustRightInd w:val="0"/>
        <w:spacing w:after="0" w:line="240" w:lineRule="auto"/>
        <w:jc w:val="both"/>
        <w:rPr>
          <w:rFonts w:cstheme="minorHAnsi"/>
        </w:rPr>
      </w:pPr>
      <w:r w:rsidRPr="008D3788">
        <w:rPr>
          <w:rFonts w:cstheme="minorHAnsi"/>
          <w:sz w:val="14"/>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podpisze umowę z wykonawcą, który przedłoż</w:t>
      </w:r>
      <w:r w:rsidR="00670536" w:rsidRPr="006F5CF5">
        <w:rPr>
          <w:rFonts w:cstheme="minorHAnsi"/>
        </w:rPr>
        <w:t xml:space="preserve">y najkorzystniejszą ofertę. </w:t>
      </w:r>
    </w:p>
    <w:p w:rsidR="00184DB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lastRenderedPageBreak/>
        <w:t>Zamawiający</w:t>
      </w:r>
      <w:r w:rsidR="00CF51D5" w:rsidRPr="006F5CF5">
        <w:rPr>
          <w:rFonts w:cstheme="minorHAnsi"/>
        </w:rPr>
        <w:t xml:space="preserve">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6265B3">
      <w:pPr>
        <w:pStyle w:val="Akapitzlist"/>
        <w:numPr>
          <w:ilvl w:val="0"/>
          <w:numId w:val="30"/>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5151AF">
        <w:rPr>
          <w:rFonts w:cstheme="minorHAnsi"/>
        </w:rPr>
        <w:t xml:space="preserve"> </w:t>
      </w:r>
      <w:hyperlink r:id="rId42" w:history="1">
        <w:r w:rsidR="0070286F" w:rsidRPr="00976BBA">
          <w:rPr>
            <w:rStyle w:val="Hipercze"/>
            <w:rFonts w:cstheme="minorHAnsi"/>
          </w:rPr>
          <w:t>https://platformazakupowa.pl/pn/wolow</w:t>
        </w:r>
      </w:hyperlink>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054CC9">
        <w:rPr>
          <w:rFonts w:cstheme="minorHAnsi"/>
        </w:rPr>
        <w:t xml:space="preserve">tórych mowa w pkt. 2 </w:t>
      </w:r>
      <w:proofErr w:type="spellStart"/>
      <w:r w:rsidR="00054CC9">
        <w:rPr>
          <w:rFonts w:cstheme="minorHAnsi"/>
        </w:rPr>
        <w:t>ppkt</w:t>
      </w:r>
      <w:proofErr w:type="spellEnd"/>
      <w:r w:rsidR="00670536" w:rsidRPr="006F5CF5">
        <w:rPr>
          <w:rFonts w:cstheme="minorHAnsi"/>
        </w:rPr>
        <w:t xml:space="preserve"> 1) </w:t>
      </w:r>
    </w:p>
    <w:p w:rsidR="00B30A23"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unieważnieniu postępowania o udzielenie zamówienia publicznego </w:t>
      </w:r>
      <w:r w:rsidR="000B45E8">
        <w:rPr>
          <w:rFonts w:cstheme="minorHAnsi"/>
        </w:rPr>
        <w:t>Zamawiający</w:t>
      </w:r>
      <w:r w:rsidRPr="006F5CF5">
        <w:rPr>
          <w:rFonts w:cstheme="minorHAnsi"/>
        </w:rPr>
        <w:t xml:space="preserve"> zawiadomi równocześnie wszystkich wykonawców, którzy złożyli oferty podając uzasadnienie faktyczne i prawne.</w:t>
      </w:r>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43" w:history="1">
        <w:r w:rsidR="001B604B" w:rsidRPr="00B83758">
          <w:rPr>
            <w:rStyle w:val="Hipercze"/>
            <w:rFonts w:cstheme="minorHAnsi"/>
          </w:rPr>
          <w:t>https://platformazakupowa.pl/pn/wolow</w:t>
        </w:r>
      </w:hyperlink>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unieważnienia postępowania o udzielenie zamówienia, </w:t>
      </w:r>
      <w:r w:rsidR="000B45E8">
        <w:rPr>
          <w:rFonts w:cstheme="minorHAnsi"/>
        </w:rPr>
        <w:t>Zamawiający</w:t>
      </w:r>
      <w:r w:rsidRPr="006F5CF5">
        <w:rPr>
          <w:rFonts w:cstheme="minorHAnsi"/>
        </w:rPr>
        <w:t xml:space="preserve">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miejscu i terminie podpisania umowy </w:t>
      </w:r>
      <w:r w:rsidR="000B45E8">
        <w:rPr>
          <w:rFonts w:cstheme="minorHAnsi"/>
        </w:rPr>
        <w:t>Zamawiający</w:t>
      </w:r>
      <w:r w:rsidR="00670536" w:rsidRPr="006F5CF5">
        <w:rPr>
          <w:rFonts w:cstheme="minorHAnsi"/>
        </w:rPr>
        <w:t xml:space="preserve"> powiadomi wybranego wykonawcę.</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gdy okaże się, że wykonawca, którego oferta została wybrana będzie uchylał się od zawarcia umowy </w:t>
      </w:r>
      <w:r w:rsidR="000B45E8">
        <w:rPr>
          <w:rFonts w:cstheme="minorHAnsi"/>
        </w:rPr>
        <w:t>Zamawiający</w:t>
      </w:r>
      <w:r w:rsidRPr="006F5CF5">
        <w:rPr>
          <w:rFonts w:cstheme="minorHAnsi"/>
        </w:rPr>
        <w:t xml:space="preserve"> może wybrać ofertę najkorzystniejszą spośród pozostałych ofert, bez przeprowadzania ich ponownej oceny, chyba, że zachodzi jedna z przesła</w:t>
      </w:r>
      <w:r w:rsidR="00FC7405" w:rsidRPr="006F5CF5">
        <w:rPr>
          <w:rFonts w:cstheme="minorHAnsi"/>
        </w:rPr>
        <w:t>nek unieważnienia postępowania.</w:t>
      </w:r>
    </w:p>
    <w:p w:rsidR="00632D91" w:rsidRPr="00632D91" w:rsidRDefault="00CF51D5" w:rsidP="00632D91">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Wyłoniony </w:t>
      </w:r>
      <w:r w:rsidRPr="00E26543">
        <w:rPr>
          <w:rFonts w:cstheme="minorHAnsi"/>
          <w:b/>
        </w:rPr>
        <w:t>Wykonawca przed podpisaniem umowy zobowiązany będzie dostarczyć</w:t>
      </w:r>
      <w:r w:rsidRPr="006F5CF5">
        <w:rPr>
          <w:rFonts w:cstheme="minorHAnsi"/>
        </w:rPr>
        <w:t xml:space="preserve"> na wezw</w:t>
      </w:r>
      <w:r w:rsidR="008117D7" w:rsidRPr="006F5CF5">
        <w:rPr>
          <w:rFonts w:cstheme="minorHAnsi"/>
        </w:rPr>
        <w:t>anie zamawiającego</w:t>
      </w:r>
      <w:r w:rsidR="00FC7405" w:rsidRPr="006F5CF5">
        <w:rPr>
          <w:rFonts w:cstheme="minorHAnsi"/>
        </w:rPr>
        <w:t>:</w:t>
      </w:r>
      <w:r w:rsidR="00632D91">
        <w:rPr>
          <w:rFonts w:cstheme="minorHAnsi"/>
        </w:rPr>
        <w:t xml:space="preserve"> k</w:t>
      </w:r>
      <w:r w:rsidR="00632D91" w:rsidRPr="00632D91">
        <w:rPr>
          <w:rFonts w:cstheme="minorHAnsi"/>
        </w:rPr>
        <w:t>osztorys ofertowy</w:t>
      </w:r>
      <w:r w:rsidR="00632D91">
        <w:rPr>
          <w:rFonts w:cstheme="minorHAnsi"/>
        </w:rPr>
        <w:t>.</w:t>
      </w:r>
    </w:p>
    <w:p w:rsidR="00FC7405"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 xml:space="preserve">W przypadku wyboru oferty złożonej przez Wykonawców wspólnie ubiegających się o udzielenie zamówienia </w:t>
      </w:r>
      <w:r w:rsidR="000B45E8">
        <w:rPr>
          <w:rFonts w:eastAsia="Times New Roman" w:cstheme="minorHAnsi"/>
          <w:color w:val="000000"/>
        </w:rPr>
        <w:t>Zamawiający</w:t>
      </w:r>
      <w:r w:rsidRPr="006F5CF5">
        <w:rPr>
          <w:rFonts w:eastAsia="Times New Roman" w:cstheme="minorHAnsi"/>
          <w:color w:val="000000"/>
        </w:rPr>
        <w:t xml:space="preserve"> zastrzega sobie prawo żądania przed zawarciem umowy w sprawie zamówienia publicznego umowy regulującej współpracę tych Wykonawców.</w:t>
      </w:r>
    </w:p>
    <w:p w:rsidR="00653E83"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B444BD" w:rsidRPr="00D76F0B" w:rsidRDefault="00B444BD" w:rsidP="009F6F5C">
      <w:pPr>
        <w:autoSpaceDE w:val="0"/>
        <w:autoSpaceDN w:val="0"/>
        <w:adjustRightInd w:val="0"/>
        <w:spacing w:after="0" w:line="240" w:lineRule="auto"/>
        <w:jc w:val="both"/>
        <w:rPr>
          <w:rFonts w:cstheme="minorHAnsi"/>
          <w:sz w:val="14"/>
        </w:rPr>
      </w:pPr>
    </w:p>
    <w:p w:rsidR="0003695D" w:rsidRPr="006F5CF5" w:rsidRDefault="001324D4" w:rsidP="009F6F5C">
      <w:pPr>
        <w:autoSpaceDE w:val="0"/>
        <w:autoSpaceDN w:val="0"/>
        <w:adjustRightInd w:val="0"/>
        <w:spacing w:after="0" w:line="240" w:lineRule="auto"/>
        <w:jc w:val="both"/>
        <w:rPr>
          <w:rFonts w:cstheme="minorHAnsi"/>
          <w:b/>
        </w:rPr>
      </w:pPr>
      <w:r w:rsidRPr="006F5CF5">
        <w:rPr>
          <w:rFonts w:cstheme="minorHAnsi"/>
          <w:b/>
        </w:rPr>
        <w:t>XVI. Wymagania dotyczące zabezpieczen</w:t>
      </w:r>
      <w:r w:rsidR="006C2FAA">
        <w:rPr>
          <w:rFonts w:cstheme="minorHAnsi"/>
          <w:b/>
        </w:rPr>
        <w:t>ia należytego wykonania umowy.</w:t>
      </w:r>
    </w:p>
    <w:p w:rsidR="00E35AF0" w:rsidRDefault="000B45E8" w:rsidP="00C0354F">
      <w:pPr>
        <w:pStyle w:val="Akapitzlist"/>
        <w:autoSpaceDE w:val="0"/>
        <w:autoSpaceDN w:val="0"/>
        <w:adjustRightInd w:val="0"/>
        <w:spacing w:after="0" w:line="240" w:lineRule="auto"/>
        <w:ind w:left="426"/>
        <w:jc w:val="both"/>
        <w:rPr>
          <w:rFonts w:cstheme="minorHAnsi"/>
        </w:rPr>
      </w:pPr>
      <w:r>
        <w:rPr>
          <w:rFonts w:cstheme="minorHAnsi"/>
        </w:rPr>
        <w:t>Zamawiający</w:t>
      </w:r>
      <w:r w:rsidR="00B47551" w:rsidRPr="004B0FC4">
        <w:rPr>
          <w:rFonts w:cstheme="minorHAnsi"/>
        </w:rPr>
        <w:t xml:space="preserve"> </w:t>
      </w:r>
      <w:r w:rsidR="00C0354F">
        <w:rPr>
          <w:rFonts w:cstheme="minorHAnsi"/>
        </w:rPr>
        <w:t xml:space="preserve">nie </w:t>
      </w:r>
      <w:r w:rsidR="00B47551" w:rsidRPr="004B0FC4">
        <w:rPr>
          <w:rFonts w:cstheme="minorHAnsi"/>
        </w:rPr>
        <w:t>przewiduje wniesienie zabezpieczenia należytego wyko</w:t>
      </w:r>
      <w:r w:rsidR="00E35AF0">
        <w:rPr>
          <w:rFonts w:cstheme="minorHAnsi"/>
        </w:rPr>
        <w:t>nania umowy.</w:t>
      </w:r>
    </w:p>
    <w:p w:rsidR="00310167" w:rsidRPr="00D76F0B" w:rsidRDefault="00B47551" w:rsidP="00C0354F">
      <w:pPr>
        <w:pStyle w:val="Akapitzlist"/>
        <w:autoSpaceDE w:val="0"/>
        <w:autoSpaceDN w:val="0"/>
        <w:adjustRightInd w:val="0"/>
        <w:spacing w:after="0" w:line="240" w:lineRule="auto"/>
        <w:ind w:left="426"/>
        <w:jc w:val="both"/>
        <w:rPr>
          <w:rFonts w:cstheme="minorHAnsi"/>
          <w:sz w:val="12"/>
        </w:rPr>
      </w:pPr>
      <w:r w:rsidRPr="004B0FC4">
        <w:rPr>
          <w:rFonts w:cstheme="minorHAnsi"/>
        </w:rPr>
        <w:t xml:space="preserve"> </w:t>
      </w:r>
    </w:p>
    <w:p w:rsidR="009F31BB" w:rsidRPr="009F31BB" w:rsidRDefault="00405315" w:rsidP="009F6F5C">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rsidR="009F31BB" w:rsidRDefault="009F31BB" w:rsidP="006265B3">
      <w:pPr>
        <w:pStyle w:val="Akapitzlist"/>
        <w:numPr>
          <w:ilvl w:val="0"/>
          <w:numId w:val="43"/>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warunków zamówienia oraz danych zawartych w ofercie.</w:t>
      </w:r>
    </w:p>
    <w:p w:rsidR="008D7C15" w:rsidRDefault="00405315" w:rsidP="006265B3">
      <w:pPr>
        <w:pStyle w:val="Akapitzlist"/>
        <w:numPr>
          <w:ilvl w:val="0"/>
          <w:numId w:val="43"/>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B966EC">
        <w:rPr>
          <w:rFonts w:cstheme="minorHAnsi"/>
          <w:b/>
        </w:rPr>
        <w:t>załącznik</w:t>
      </w:r>
      <w:r w:rsidR="009F6F5C" w:rsidRPr="00B966EC">
        <w:rPr>
          <w:rFonts w:cstheme="minorHAnsi"/>
          <w:b/>
        </w:rPr>
        <w:t xml:space="preserve"> </w:t>
      </w:r>
      <w:r w:rsidR="00BC65D1" w:rsidRPr="00B966EC">
        <w:rPr>
          <w:rFonts w:cstheme="minorHAnsi"/>
          <w:b/>
        </w:rPr>
        <w:t>nr</w:t>
      </w:r>
      <w:r w:rsidR="00471DF9" w:rsidRPr="00B966EC">
        <w:rPr>
          <w:rFonts w:cstheme="minorHAnsi"/>
          <w:b/>
        </w:rPr>
        <w:t xml:space="preserve"> </w:t>
      </w:r>
      <w:r w:rsidR="00AE751B" w:rsidRPr="00B966EC">
        <w:rPr>
          <w:rFonts w:cstheme="minorHAnsi"/>
          <w:b/>
        </w:rPr>
        <w:t>8</w:t>
      </w:r>
      <w:r w:rsidR="00471DF9">
        <w:rPr>
          <w:rFonts w:cstheme="minorHAnsi"/>
        </w:rPr>
        <w:t xml:space="preserve"> </w:t>
      </w:r>
      <w:r w:rsidR="000105ED" w:rsidRPr="008D7C15">
        <w:rPr>
          <w:rFonts w:cstheme="minorHAnsi"/>
        </w:rPr>
        <w:t>do SWZ.</w:t>
      </w:r>
    </w:p>
    <w:p w:rsidR="00184C5B" w:rsidRPr="004B6D93" w:rsidRDefault="008D2D6F" w:rsidP="006265B3">
      <w:pPr>
        <w:pStyle w:val="Akapitzlist"/>
        <w:numPr>
          <w:ilvl w:val="0"/>
          <w:numId w:val="43"/>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E7740F">
        <w:rPr>
          <w:rFonts w:cstheme="minorHAnsi"/>
        </w:rPr>
        <w:t xml:space="preserve">                               </w:t>
      </w:r>
      <w:r w:rsidR="00184C5B" w:rsidRPr="00B966EC">
        <w:rPr>
          <w:rFonts w:cstheme="minorHAnsi"/>
          <w:b/>
        </w:rPr>
        <w:t xml:space="preserve">załącznik </w:t>
      </w:r>
      <w:r w:rsidRPr="00B966EC">
        <w:rPr>
          <w:rFonts w:cstheme="minorHAnsi"/>
          <w:b/>
        </w:rPr>
        <w:t xml:space="preserve">nr </w:t>
      </w:r>
      <w:r w:rsidR="00AE751B" w:rsidRPr="00B966EC">
        <w:rPr>
          <w:rFonts w:cstheme="minorHAnsi"/>
          <w:b/>
        </w:rPr>
        <w:t>8</w:t>
      </w:r>
      <w:r w:rsidR="009F6F5C">
        <w:rPr>
          <w:rFonts w:cstheme="minorHAnsi"/>
        </w:rPr>
        <w:t xml:space="preserve"> </w:t>
      </w:r>
      <w:r w:rsidR="00184C5B" w:rsidRPr="004B6D93">
        <w:rPr>
          <w:rFonts w:cstheme="minorHAnsi"/>
        </w:rPr>
        <w:t>do SWZ.</w:t>
      </w:r>
    </w:p>
    <w:p w:rsidR="000105ED" w:rsidRPr="00D76F0B" w:rsidRDefault="000105ED" w:rsidP="006F5CF5">
      <w:pPr>
        <w:autoSpaceDE w:val="0"/>
        <w:autoSpaceDN w:val="0"/>
        <w:adjustRightInd w:val="0"/>
        <w:spacing w:after="0" w:line="264" w:lineRule="auto"/>
        <w:jc w:val="both"/>
        <w:rPr>
          <w:rFonts w:cstheme="minorHAnsi"/>
          <w:sz w:val="12"/>
        </w:rPr>
      </w:pPr>
    </w:p>
    <w:p w:rsidR="007132BB" w:rsidRPr="006F5CF5" w:rsidRDefault="00405315" w:rsidP="009F6F5C">
      <w:pPr>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lastRenderedPageBreak/>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przysługuje od:</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czynności w postępowaniu o udzielenie zamówienia do której </w:t>
      </w:r>
      <w:r w:rsidR="000B45E8">
        <w:rPr>
          <w:rFonts w:cstheme="minorHAnsi"/>
        </w:rPr>
        <w:t>Zamawiający</w:t>
      </w:r>
      <w:r w:rsidRPr="006F5CF5">
        <w:rPr>
          <w:rFonts w:cstheme="minorHAnsi"/>
        </w:rPr>
        <w:t xml:space="preserve"> był o</w:t>
      </w:r>
      <w:r w:rsidR="007132BB" w:rsidRPr="006F5CF5">
        <w:rPr>
          <w:rFonts w:cstheme="minorHAnsi"/>
        </w:rPr>
        <w:t xml:space="preserve">bowiązany na podstawie ustawy; </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przeprowadzenia postępowania o udzielenie zamówienia mimo że </w:t>
      </w:r>
      <w:r w:rsidR="000B45E8">
        <w:rPr>
          <w:rFonts w:cstheme="minorHAnsi"/>
        </w:rPr>
        <w:t>Zamawiający</w:t>
      </w:r>
      <w:r w:rsidR="007132BB" w:rsidRPr="006F5CF5">
        <w:rPr>
          <w:rFonts w:cstheme="minorHAnsi"/>
        </w:rPr>
        <w:t xml:space="preserve"> był do tego obowiązany. </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 xml:space="preserve">Jeżeli </w:t>
      </w:r>
      <w:r w:rsidR="000B45E8">
        <w:rPr>
          <w:rFonts w:cstheme="minorHAnsi"/>
        </w:rPr>
        <w:t>Zamawiający</w:t>
      </w:r>
      <w:r w:rsidRPr="006F5CF5">
        <w:rPr>
          <w:rFonts w:cstheme="minorHAnsi"/>
        </w:rPr>
        <w:t xml:space="preserve">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 xml:space="preserve">1 miesiąca od dnia zawarcia umowy, jeżeli </w:t>
      </w:r>
      <w:r w:rsidR="000B45E8">
        <w:rPr>
          <w:rFonts w:cstheme="minorHAnsi"/>
        </w:rPr>
        <w:t>Zamawiający</w:t>
      </w:r>
      <w:r w:rsidRPr="006F5CF5">
        <w:rPr>
          <w:rFonts w:cstheme="minorHAnsi"/>
        </w:rPr>
        <w:t xml:space="preserve"> nie zamieścił w Biuletynie Zamówień Publicznych ogłosze</w:t>
      </w:r>
      <w:r w:rsidR="007132BB" w:rsidRPr="006F5CF5">
        <w:rPr>
          <w:rFonts w:cstheme="minorHAnsi"/>
        </w:rPr>
        <w:t>nia o udzieleniu zamówienia.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rsidR="003428F3"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CB01E3" w:rsidRPr="00310167" w:rsidRDefault="00CB01E3" w:rsidP="00067C70">
      <w:pPr>
        <w:autoSpaceDE w:val="0"/>
        <w:autoSpaceDN w:val="0"/>
        <w:adjustRightInd w:val="0"/>
        <w:spacing w:after="0" w:line="264" w:lineRule="auto"/>
        <w:jc w:val="both"/>
        <w:rPr>
          <w:rFonts w:cstheme="minorHAnsi"/>
          <w:b/>
          <w:sz w:val="12"/>
        </w:rPr>
      </w:pP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w:t>
      </w:r>
      <w:bookmarkStart w:id="10" w:name="_GoBack"/>
      <w:bookmarkEnd w:id="10"/>
      <w:r w:rsidR="00067C70" w:rsidRPr="004B6D93">
        <w:rPr>
          <w:rFonts w:cstheme="minorHAnsi"/>
          <w:b/>
        </w:rPr>
        <w:t>ostanowienia dotyczące przetwarzania danych osobowych:</w:t>
      </w:r>
    </w:p>
    <w:p w:rsidR="00067C70" w:rsidRPr="004B6D93" w:rsidRDefault="000B45E8" w:rsidP="009F6F5C">
      <w:pPr>
        <w:autoSpaceDE w:val="0"/>
        <w:autoSpaceDN w:val="0"/>
        <w:adjustRightInd w:val="0"/>
        <w:spacing w:after="0" w:line="240" w:lineRule="auto"/>
        <w:jc w:val="both"/>
        <w:rPr>
          <w:rFonts w:cstheme="minorHAnsi"/>
          <w:strike/>
        </w:rPr>
      </w:pPr>
      <w:r>
        <w:rPr>
          <w:rFonts w:cstheme="minorHAnsi"/>
        </w:rPr>
        <w:t>Zamawiający</w:t>
      </w:r>
      <w:r w:rsidR="00067C70" w:rsidRPr="004B6D93">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w:t>
      </w:r>
      <w:r w:rsidR="00067C70" w:rsidRPr="004B6D93">
        <w:rPr>
          <w:rFonts w:cstheme="minorHAnsi"/>
        </w:rPr>
        <w:lastRenderedPageBreak/>
        <w:t>uchylenia dyrektywy 95/46/WE (ogólne rozporządzenie o ochronie danych) (Dz. Urz. UE L 119 z 04.05.2016, str. 1), dalej "Rozporządzenie RODO" w celu związanym z postępowaniem o udzielenie zamówienia publicznego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Administratorem danych osobowych jest </w:t>
      </w:r>
      <w:r w:rsidR="000B45E8">
        <w:rPr>
          <w:rFonts w:cstheme="minorHAnsi"/>
        </w:rPr>
        <w:t>Zamawiający</w:t>
      </w:r>
      <w:r w:rsidRPr="004B6D93">
        <w:rPr>
          <w:rFonts w:cstheme="minorHAnsi"/>
        </w:rPr>
        <w:t>.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Wystąpienie z żądaniem o którym mowa w pkt. 6 lub 7, nie ogranicza przetwarzania danych osobowych do czasu zakończenia niniejszego postępowania. </w:t>
      </w:r>
      <w:r w:rsidR="000B45E8">
        <w:rPr>
          <w:rFonts w:cstheme="minorHAnsi"/>
        </w:rPr>
        <w:t>Zamawiający</w:t>
      </w:r>
      <w:r w:rsidRPr="004B6D93">
        <w:rPr>
          <w:rFonts w:cstheme="minorHAnsi"/>
        </w:rPr>
        <w:t xml:space="preserve"> może żądać od osoby, której dane dotyczą, wskazania dodatkowych informacji mających na celu sprecyzowanie żądania, w szczególności podania nazwy lub daty postępowania lub umowy.</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6265B3">
      <w:pPr>
        <w:numPr>
          <w:ilvl w:val="0"/>
          <w:numId w:val="42"/>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rsidR="00067C70" w:rsidRPr="004B6D93" w:rsidRDefault="00067C70" w:rsidP="006265B3">
      <w:pPr>
        <w:numPr>
          <w:ilvl w:val="0"/>
          <w:numId w:val="42"/>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Pr="00310167" w:rsidRDefault="005818A2" w:rsidP="006F5CF5">
      <w:pPr>
        <w:autoSpaceDE w:val="0"/>
        <w:autoSpaceDN w:val="0"/>
        <w:adjustRightInd w:val="0"/>
        <w:spacing w:after="0" w:line="264" w:lineRule="auto"/>
        <w:jc w:val="both"/>
        <w:rPr>
          <w:rFonts w:cstheme="minorHAnsi"/>
          <w:b/>
          <w:sz w:val="12"/>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lastRenderedPageBreak/>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0B45E8" w:rsidP="00F418D3">
      <w:pPr>
        <w:pStyle w:val="Akapitzlist"/>
        <w:numPr>
          <w:ilvl w:val="0"/>
          <w:numId w:val="14"/>
        </w:numPr>
        <w:autoSpaceDE w:val="0"/>
        <w:autoSpaceDN w:val="0"/>
        <w:adjustRightInd w:val="0"/>
        <w:spacing w:after="0" w:line="240" w:lineRule="auto"/>
        <w:ind w:left="993"/>
        <w:jc w:val="both"/>
        <w:rPr>
          <w:rFonts w:cstheme="minorHAnsi"/>
        </w:rPr>
      </w:pPr>
      <w:r>
        <w:rPr>
          <w:rFonts w:cstheme="minorHAnsi"/>
        </w:rPr>
        <w:t>Zamawiający</w:t>
      </w:r>
      <w:r w:rsidR="00405315" w:rsidRPr="006F5CF5">
        <w:rPr>
          <w:rFonts w:cstheme="minorHAnsi"/>
        </w:rPr>
        <w:t xml:space="preserve"> udostępnia</w:t>
      </w:r>
      <w:r w:rsidR="003428F3" w:rsidRPr="006F5CF5">
        <w:rPr>
          <w:rFonts w:cstheme="minorHAnsi"/>
        </w:rPr>
        <w:t xml:space="preserve"> wskazane dokumenty na wniosek,</w:t>
      </w:r>
    </w:p>
    <w:p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0B45E8" w:rsidP="00F418D3">
      <w:pPr>
        <w:pStyle w:val="Akapitzlist"/>
        <w:numPr>
          <w:ilvl w:val="0"/>
          <w:numId w:val="13"/>
        </w:numPr>
        <w:autoSpaceDE w:val="0"/>
        <w:autoSpaceDN w:val="0"/>
        <w:adjustRightInd w:val="0"/>
        <w:spacing w:after="0" w:line="240" w:lineRule="auto"/>
        <w:jc w:val="both"/>
        <w:rPr>
          <w:rFonts w:cstheme="minorHAnsi"/>
        </w:rPr>
      </w:pPr>
      <w:r>
        <w:rPr>
          <w:rFonts w:cstheme="minorHAnsi"/>
        </w:rPr>
        <w:t>Zamawiający</w:t>
      </w:r>
      <w:r w:rsidR="00405315" w:rsidRPr="006F5CF5">
        <w:rPr>
          <w:rFonts w:cstheme="minorHAnsi"/>
        </w:rPr>
        <w:t xml:space="preserve"> nie przewiduje zwrotu </w:t>
      </w:r>
      <w:r w:rsidR="003428F3" w:rsidRPr="006F5CF5">
        <w:rPr>
          <w:rFonts w:cstheme="minorHAnsi"/>
        </w:rPr>
        <w:t>kosztów udziału w postępowaniu.</w:t>
      </w:r>
    </w:p>
    <w:p w:rsidR="00CA1B53" w:rsidRPr="00310167" w:rsidRDefault="00CA1B53" w:rsidP="006F5CF5">
      <w:pPr>
        <w:autoSpaceDE w:val="0"/>
        <w:autoSpaceDN w:val="0"/>
        <w:adjustRightInd w:val="0"/>
        <w:spacing w:after="0" w:line="264" w:lineRule="auto"/>
        <w:jc w:val="both"/>
        <w:rPr>
          <w:rFonts w:cstheme="minorHAnsi"/>
          <w:b/>
          <w:sz w:val="18"/>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 xml:space="preserve">Załączniki składające się na integralną cześć </w:t>
      </w:r>
      <w:r w:rsidR="003057CA">
        <w:rPr>
          <w:rFonts w:cstheme="minorHAnsi"/>
        </w:rPr>
        <w:t xml:space="preserve"> </w:t>
      </w:r>
      <w:r w:rsidRPr="008D7C15">
        <w:rPr>
          <w:rFonts w:cstheme="minorHAnsi"/>
        </w:rPr>
        <w:t>specyfikacji:</w:t>
      </w:r>
    </w:p>
    <w:p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F418D3">
      <w:pPr>
        <w:pStyle w:val="Akapitzlist"/>
        <w:numPr>
          <w:ilvl w:val="0"/>
          <w:numId w:val="1"/>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1" w:name="_Hlk98500247"/>
      <w:r w:rsidR="00E61E5B">
        <w:rPr>
          <w:rFonts w:cstheme="minorHAnsi"/>
        </w:rPr>
        <w:t xml:space="preserve"> </w:t>
      </w:r>
      <w:r w:rsidR="008D7C15" w:rsidRPr="000B0615">
        <w:rPr>
          <w:rFonts w:cstheme="minorHAnsi"/>
          <w:i/>
          <w:color w:val="548DD4" w:themeColor="text2" w:themeTint="99"/>
          <w:sz w:val="20"/>
        </w:rPr>
        <w:t>(jeśli dotyczy złożyć wraz z ofertą)</w:t>
      </w:r>
      <w:bookmarkEnd w:id="11"/>
    </w:p>
    <w:p w:rsidR="00FF1679" w:rsidRPr="00FF1679" w:rsidRDefault="00F77951"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E61E5B">
        <w:rPr>
          <w:rFonts w:ascii="Calibri" w:hAnsi="Calibri" w:cs="Calibri"/>
        </w:rPr>
        <w:t xml:space="preserve"> </w:t>
      </w:r>
      <w:r w:rsidR="008D7C15" w:rsidRPr="000B0615">
        <w:rPr>
          <w:rFonts w:cstheme="minorHAnsi"/>
          <w:i/>
          <w:color w:val="548DD4" w:themeColor="text2" w:themeTint="99"/>
          <w:sz w:val="20"/>
        </w:rPr>
        <w:t>(jeśli dotyczy złożyć wraz z ofertą)</w:t>
      </w:r>
    </w:p>
    <w:p w:rsidR="000F791B" w:rsidRPr="00CF1C3C" w:rsidRDefault="00312C72" w:rsidP="00D80405">
      <w:pPr>
        <w:pStyle w:val="Akapitzlist"/>
        <w:numPr>
          <w:ilvl w:val="0"/>
          <w:numId w:val="1"/>
        </w:numPr>
        <w:autoSpaceDE w:val="0"/>
        <w:autoSpaceDN w:val="0"/>
        <w:adjustRightInd w:val="0"/>
        <w:spacing w:after="0" w:line="264" w:lineRule="auto"/>
        <w:ind w:left="1843" w:hanging="1417"/>
        <w:jc w:val="both"/>
        <w:rPr>
          <w:rFonts w:cstheme="minorHAnsi"/>
        </w:rPr>
      </w:pPr>
      <w:r w:rsidRPr="00CF1C3C">
        <w:rPr>
          <w:rFonts w:cstheme="minorHAnsi"/>
        </w:rPr>
        <w:t>W</w:t>
      </w:r>
      <w:r w:rsidR="005F766F" w:rsidRPr="00CF1C3C">
        <w:rPr>
          <w:rFonts w:cstheme="minorHAnsi"/>
        </w:rPr>
        <w:t>ykaz robót budowlanych</w:t>
      </w:r>
    </w:p>
    <w:p w:rsidR="005F766F" w:rsidRPr="00CF1C3C" w:rsidRDefault="00E35AF0"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Dokumentacja projektowa</w:t>
      </w:r>
    </w:p>
    <w:p w:rsidR="00C7310C" w:rsidRPr="00CF1C3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CF1C3C">
        <w:rPr>
          <w:rFonts w:cstheme="minorHAnsi"/>
        </w:rPr>
        <w:t>Wzór umowy</w:t>
      </w:r>
    </w:p>
    <w:p w:rsidR="006F332C" w:rsidRPr="000B45E8" w:rsidRDefault="006F332C" w:rsidP="000B45E8">
      <w:pPr>
        <w:autoSpaceDE w:val="0"/>
        <w:autoSpaceDN w:val="0"/>
        <w:adjustRightInd w:val="0"/>
        <w:spacing w:after="0" w:line="264" w:lineRule="auto"/>
        <w:jc w:val="both"/>
        <w:rPr>
          <w:rFonts w:cstheme="minorHAnsi"/>
          <w:highlight w:val="yellow"/>
        </w:rPr>
      </w:pPr>
    </w:p>
    <w:sectPr w:rsidR="006F332C" w:rsidRPr="000B45E8" w:rsidSect="009D1CF1">
      <w:headerReference w:type="default" r:id="rId45"/>
      <w:footerReference w:type="default" r:id="rId46"/>
      <w:pgSz w:w="11906" w:h="16838"/>
      <w:pgMar w:top="1418" w:right="1191" w:bottom="1418" w:left="130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F46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A2258" w16cex:dateUtc="2022-04-26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F46A4" w16cid:durableId="261A225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CB9" w:rsidRDefault="00D51CB9" w:rsidP="00FC7EDE">
      <w:pPr>
        <w:spacing w:after="0" w:line="240" w:lineRule="auto"/>
      </w:pPr>
      <w:r>
        <w:separator/>
      </w:r>
    </w:p>
  </w:endnote>
  <w:endnote w:type="continuationSeparator" w:id="1">
    <w:p w:rsidR="00D51CB9" w:rsidRDefault="00D51CB9"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imesNewRoman">
    <w:charset w:val="80"/>
    <w:family w:val="auto"/>
    <w:pitch w:val="default"/>
    <w:sig w:usb0="00000000" w:usb1="00000000" w:usb2="00000000" w:usb3="00000000" w:csb0="00000000" w:csb1="00000000"/>
  </w:font>
  <w:font w:name="Albert Sans">
    <w:panose1 w:val="00000000000000000000"/>
    <w:charset w:val="EE"/>
    <w:family w:val="auto"/>
    <w:pitch w:val="variable"/>
    <w:sig w:usb0="A00000BF" w:usb1="4000204B"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CB9" w:rsidRPr="00BF3E4B" w:rsidRDefault="00680EC1"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Pr="00BF3E4B">
          <w:rPr>
            <w:sz w:val="18"/>
            <w:szCs w:val="16"/>
          </w:rPr>
          <w:fldChar w:fldCharType="begin"/>
        </w:r>
        <w:r w:rsidR="00D51CB9" w:rsidRPr="00BF3E4B">
          <w:rPr>
            <w:sz w:val="18"/>
            <w:szCs w:val="16"/>
          </w:rPr>
          <w:instrText xml:space="preserve"> PAGE   \* MERGEFORMAT </w:instrText>
        </w:r>
        <w:r w:rsidRPr="00BF3E4B">
          <w:rPr>
            <w:sz w:val="18"/>
            <w:szCs w:val="16"/>
          </w:rPr>
          <w:fldChar w:fldCharType="separate"/>
        </w:r>
        <w:r w:rsidR="00326748">
          <w:rPr>
            <w:noProof/>
            <w:sz w:val="18"/>
            <w:szCs w:val="16"/>
          </w:rPr>
          <w:t>10</w:t>
        </w:r>
        <w:r w:rsidRPr="00BF3E4B">
          <w:rPr>
            <w:sz w:val="18"/>
            <w:szCs w:val="16"/>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CB9" w:rsidRDefault="00D51CB9" w:rsidP="00FC7EDE">
      <w:pPr>
        <w:spacing w:after="0" w:line="240" w:lineRule="auto"/>
      </w:pPr>
      <w:r>
        <w:separator/>
      </w:r>
    </w:p>
  </w:footnote>
  <w:footnote w:type="continuationSeparator" w:id="1">
    <w:p w:rsidR="00D51CB9" w:rsidRDefault="00D51CB9" w:rsidP="00FC7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CB9" w:rsidRDefault="00D51CB9" w:rsidP="00BF3E4B">
    <w:pPr>
      <w:pStyle w:val="Nagwek"/>
      <w:tabs>
        <w:tab w:val="clear" w:pos="4536"/>
        <w:tab w:val="clear" w:pos="9072"/>
        <w:tab w:val="left" w:pos="6005"/>
      </w:tabs>
    </w:pPr>
    <w:r>
      <w:tab/>
    </w:r>
  </w:p>
  <w:p w:rsidR="00D51CB9" w:rsidRDefault="00D51CB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nsid w:val="00D21ED4"/>
    <w:multiLevelType w:val="hybridMultilevel"/>
    <w:tmpl w:val="AEC435E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3F90F79"/>
    <w:multiLevelType w:val="hybridMultilevel"/>
    <w:tmpl w:val="98603224"/>
    <w:lvl w:ilvl="0" w:tplc="17021710">
      <w:start w:val="3"/>
      <w:numFmt w:val="decimal"/>
      <w:lvlText w:val="%1)"/>
      <w:lvlJc w:val="left"/>
      <w:pPr>
        <w:ind w:left="644" w:hanging="360"/>
      </w:pPr>
      <w:rPr>
        <w:rFonts w:hint="default"/>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4">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6">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2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0BA1453B"/>
    <w:multiLevelType w:val="hybridMultilevel"/>
    <w:tmpl w:val="AC362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43869A2"/>
    <w:multiLevelType w:val="hybridMultilevel"/>
    <w:tmpl w:val="66AA16D6"/>
    <w:lvl w:ilvl="0" w:tplc="7CB83C96">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9A7593D"/>
    <w:multiLevelType w:val="hybridMultilevel"/>
    <w:tmpl w:val="1256C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B036ACF"/>
    <w:multiLevelType w:val="hybridMultilevel"/>
    <w:tmpl w:val="CB029912"/>
    <w:lvl w:ilvl="0" w:tplc="E4FE6E9E">
      <w:start w:val="1"/>
      <w:numFmt w:val="decimal"/>
      <w:lvlText w:val="%1."/>
      <w:lvlJc w:val="left"/>
      <w:pPr>
        <w:ind w:left="502"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E0D162E"/>
    <w:multiLevelType w:val="hybridMultilevel"/>
    <w:tmpl w:val="1848EA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8FE5E46"/>
    <w:multiLevelType w:val="hybridMultilevel"/>
    <w:tmpl w:val="88C6972E"/>
    <w:lvl w:ilvl="0" w:tplc="5206FFF4">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F9B031F"/>
    <w:multiLevelType w:val="hybridMultilevel"/>
    <w:tmpl w:val="A9DCCCE2"/>
    <w:lvl w:ilvl="0" w:tplc="B016E5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9">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nsid w:val="3C670D51"/>
    <w:multiLevelType w:val="hybridMultilevel"/>
    <w:tmpl w:val="3BCC887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53">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7">
    <w:nsid w:val="4A4B5320"/>
    <w:multiLevelType w:val="hybridMultilevel"/>
    <w:tmpl w:val="66204006"/>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58">
    <w:nsid w:val="4F633ED0"/>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09B089B"/>
    <w:multiLevelType w:val="multilevel"/>
    <w:tmpl w:val="DE6C74FE"/>
    <w:lvl w:ilvl="0">
      <w:start w:val="1"/>
      <w:numFmt w:val="decimal"/>
      <w:lvlText w:val="%1."/>
      <w:lvlJc w:val="left"/>
      <w:pPr>
        <w:ind w:left="624"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6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82B398B"/>
    <w:multiLevelType w:val="hybridMultilevel"/>
    <w:tmpl w:val="D54A1816"/>
    <w:lvl w:ilvl="0" w:tplc="726AE0D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98A4E18"/>
    <w:multiLevelType w:val="hybridMultilevel"/>
    <w:tmpl w:val="ADAC1F88"/>
    <w:lvl w:ilvl="0" w:tplc="53D226CC">
      <w:start w:val="4"/>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1F373D1"/>
    <w:multiLevelType w:val="hybridMultilevel"/>
    <w:tmpl w:val="F80C79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2E411E8"/>
    <w:multiLevelType w:val="hybridMultilevel"/>
    <w:tmpl w:val="ADCCDF5A"/>
    <w:lvl w:ilvl="0" w:tplc="330CAE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69">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nsid w:val="6AEF160E"/>
    <w:multiLevelType w:val="hybridMultilevel"/>
    <w:tmpl w:val="9996B4EC"/>
    <w:lvl w:ilvl="0" w:tplc="F970CF5E">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nsid w:val="712B5D27"/>
    <w:multiLevelType w:val="hybridMultilevel"/>
    <w:tmpl w:val="C6E27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5715344"/>
    <w:multiLevelType w:val="hybridMultilevel"/>
    <w:tmpl w:val="FCD4F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6"/>
  </w:num>
  <w:num w:numId="2">
    <w:abstractNumId w:val="12"/>
  </w:num>
  <w:num w:numId="3">
    <w:abstractNumId w:val="22"/>
  </w:num>
  <w:num w:numId="4">
    <w:abstractNumId w:val="41"/>
  </w:num>
  <w:num w:numId="5">
    <w:abstractNumId w:val="35"/>
  </w:num>
  <w:num w:numId="6">
    <w:abstractNumId w:val="24"/>
  </w:num>
  <w:num w:numId="7">
    <w:abstractNumId w:val="60"/>
  </w:num>
  <w:num w:numId="8">
    <w:abstractNumId w:val="36"/>
  </w:num>
  <w:num w:numId="9">
    <w:abstractNumId w:val="38"/>
  </w:num>
  <w:num w:numId="10">
    <w:abstractNumId w:val="76"/>
  </w:num>
  <w:num w:numId="11">
    <w:abstractNumId w:val="26"/>
  </w:num>
  <w:num w:numId="12">
    <w:abstractNumId w:val="65"/>
  </w:num>
  <w:num w:numId="13">
    <w:abstractNumId w:val="34"/>
  </w:num>
  <w:num w:numId="14">
    <w:abstractNumId w:val="64"/>
  </w:num>
  <w:num w:numId="15">
    <w:abstractNumId w:val="18"/>
  </w:num>
  <w:num w:numId="16">
    <w:abstractNumId w:val="69"/>
  </w:num>
  <w:num w:numId="17">
    <w:abstractNumId w:val="78"/>
  </w:num>
  <w:num w:numId="18">
    <w:abstractNumId w:val="84"/>
  </w:num>
  <w:num w:numId="19">
    <w:abstractNumId w:val="81"/>
  </w:num>
  <w:num w:numId="20">
    <w:abstractNumId w:val="73"/>
  </w:num>
  <w:num w:numId="21">
    <w:abstractNumId w:val="82"/>
  </w:num>
  <w:num w:numId="22">
    <w:abstractNumId w:val="16"/>
  </w:num>
  <w:num w:numId="23">
    <w:abstractNumId w:val="72"/>
  </w:num>
  <w:num w:numId="24">
    <w:abstractNumId w:val="47"/>
  </w:num>
  <w:num w:numId="25">
    <w:abstractNumId w:val="14"/>
  </w:num>
  <w:num w:numId="26">
    <w:abstractNumId w:val="40"/>
  </w:num>
  <w:num w:numId="27">
    <w:abstractNumId w:val="20"/>
  </w:num>
  <w:num w:numId="28">
    <w:abstractNumId w:val="48"/>
  </w:num>
  <w:num w:numId="29">
    <w:abstractNumId w:val="83"/>
  </w:num>
  <w:num w:numId="30">
    <w:abstractNumId w:val="74"/>
  </w:num>
  <w:num w:numId="31">
    <w:abstractNumId w:val="31"/>
  </w:num>
  <w:num w:numId="32">
    <w:abstractNumId w:val="61"/>
  </w:num>
  <w:num w:numId="33">
    <w:abstractNumId w:val="42"/>
  </w:num>
  <w:num w:numId="34">
    <w:abstractNumId w:val="29"/>
  </w:num>
  <w:num w:numId="35">
    <w:abstractNumId w:val="33"/>
  </w:num>
  <w:num w:numId="36">
    <w:abstractNumId w:val="85"/>
  </w:num>
  <w:num w:numId="37">
    <w:abstractNumId w:val="43"/>
  </w:num>
  <w:num w:numId="38">
    <w:abstractNumId w:val="39"/>
  </w:num>
  <w:num w:numId="39">
    <w:abstractNumId w:val="54"/>
  </w:num>
  <w:num w:numId="40">
    <w:abstractNumId w:val="49"/>
  </w:num>
  <w:num w:numId="41">
    <w:abstractNumId w:val="46"/>
  </w:num>
  <w:num w:numId="42">
    <w:abstractNumId w:val="79"/>
  </w:num>
  <w:num w:numId="43">
    <w:abstractNumId w:val="45"/>
  </w:num>
  <w:num w:numId="44">
    <w:abstractNumId w:val="62"/>
  </w:num>
  <w:num w:numId="45">
    <w:abstractNumId w:val="23"/>
  </w:num>
  <w:num w:numId="46">
    <w:abstractNumId w:val="30"/>
  </w:num>
  <w:num w:numId="47">
    <w:abstractNumId w:val="59"/>
  </w:num>
  <w:num w:numId="48">
    <w:abstractNumId w:val="13"/>
  </w:num>
  <w:num w:numId="49">
    <w:abstractNumId w:val="25"/>
  </w:num>
  <w:num w:numId="50">
    <w:abstractNumId w:val="55"/>
  </w:num>
  <w:num w:numId="51">
    <w:abstractNumId w:val="51"/>
  </w:num>
  <w:num w:numId="52">
    <w:abstractNumId w:val="71"/>
  </w:num>
  <w:num w:numId="53">
    <w:abstractNumId w:val="66"/>
  </w:num>
  <w:num w:numId="54">
    <w:abstractNumId w:val="53"/>
  </w:num>
  <w:num w:numId="55">
    <w:abstractNumId w:val="63"/>
  </w:num>
  <w:num w:numId="56">
    <w:abstractNumId w:val="1"/>
  </w:num>
  <w:num w:numId="57">
    <w:abstractNumId w:val="50"/>
  </w:num>
  <w:num w:numId="58">
    <w:abstractNumId w:val="75"/>
  </w:num>
  <w:num w:numId="59">
    <w:abstractNumId w:val="57"/>
  </w:num>
  <w:num w:numId="60">
    <w:abstractNumId w:val="11"/>
  </w:num>
  <w:num w:numId="61">
    <w:abstractNumId w:val="32"/>
  </w:num>
  <w:num w:numId="62">
    <w:abstractNumId w:val="52"/>
  </w:num>
  <w:num w:numId="63">
    <w:abstractNumId w:val="67"/>
  </w:num>
  <w:num w:numId="64">
    <w:abstractNumId w:val="37"/>
  </w:num>
  <w:num w:numId="65">
    <w:abstractNumId w:val="15"/>
  </w:num>
  <w:num w:numId="66">
    <w:abstractNumId w:val="17"/>
  </w:num>
  <w:num w:numId="67">
    <w:abstractNumId w:val="28"/>
  </w:num>
  <w:num w:numId="68">
    <w:abstractNumId w:val="44"/>
  </w:num>
  <w:num w:numId="69">
    <w:abstractNumId w:val="77"/>
  </w:num>
  <w:num w:numId="70">
    <w:abstractNumId w:val="70"/>
  </w:num>
  <w:num w:numId="7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num>
  <w:num w:numId="73">
    <w:abstractNumId w:val="68"/>
  </w:num>
  <w:num w:numId="74">
    <w:abstractNumId w:val="58"/>
  </w:num>
  <w:num w:numId="75">
    <w:abstractNumId w:val="80"/>
  </w:num>
  <w:num w:numId="76">
    <w:abstractNumId w:val="21"/>
  </w:num>
  <w:num w:numId="77">
    <w:abstractNumId w:val="27"/>
  </w:num>
  <w:num w:numId="78">
    <w:abstractNumId w:val="3"/>
  </w:num>
  <w:num w:numId="79">
    <w:abstractNumId w:val="0"/>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9"/>
  <w:hyphenationZone w:val="425"/>
  <w:characterSpacingControl w:val="doNotCompress"/>
  <w:hdrShapeDefaults>
    <o:shapedefaults v:ext="edit" spidmax="122881"/>
  </w:hdrShapeDefaults>
  <w:footnotePr>
    <w:footnote w:id="0"/>
    <w:footnote w:id="1"/>
  </w:footnotePr>
  <w:endnotePr>
    <w:endnote w:id="0"/>
    <w:endnote w:id="1"/>
  </w:endnotePr>
  <w:compat>
    <w:useFELayout/>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37B8F"/>
    <w:rsid w:val="000418BD"/>
    <w:rsid w:val="000421A9"/>
    <w:rsid w:val="0004271B"/>
    <w:rsid w:val="00042F15"/>
    <w:rsid w:val="000479D2"/>
    <w:rsid w:val="0005090C"/>
    <w:rsid w:val="00050BF9"/>
    <w:rsid w:val="000524C6"/>
    <w:rsid w:val="0005403D"/>
    <w:rsid w:val="000542E2"/>
    <w:rsid w:val="00054CC9"/>
    <w:rsid w:val="00056CE3"/>
    <w:rsid w:val="000573D2"/>
    <w:rsid w:val="000606C4"/>
    <w:rsid w:val="00060F66"/>
    <w:rsid w:val="00061EE4"/>
    <w:rsid w:val="00064036"/>
    <w:rsid w:val="000657BC"/>
    <w:rsid w:val="00067C70"/>
    <w:rsid w:val="00072025"/>
    <w:rsid w:val="000727E3"/>
    <w:rsid w:val="00072BDA"/>
    <w:rsid w:val="000743BF"/>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1A1"/>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4450"/>
    <w:rsid w:val="000C5D00"/>
    <w:rsid w:val="000C61D5"/>
    <w:rsid w:val="000C720F"/>
    <w:rsid w:val="000C7525"/>
    <w:rsid w:val="000D0B56"/>
    <w:rsid w:val="000D2197"/>
    <w:rsid w:val="000D2748"/>
    <w:rsid w:val="000D79F4"/>
    <w:rsid w:val="000E0992"/>
    <w:rsid w:val="000E0F14"/>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0416"/>
    <w:rsid w:val="00114BAE"/>
    <w:rsid w:val="00117E13"/>
    <w:rsid w:val="00117F9C"/>
    <w:rsid w:val="00120891"/>
    <w:rsid w:val="00120ED1"/>
    <w:rsid w:val="00121003"/>
    <w:rsid w:val="00121054"/>
    <w:rsid w:val="00122BCC"/>
    <w:rsid w:val="00125202"/>
    <w:rsid w:val="00126E7D"/>
    <w:rsid w:val="00131A0E"/>
    <w:rsid w:val="001324D4"/>
    <w:rsid w:val="00137461"/>
    <w:rsid w:val="00143871"/>
    <w:rsid w:val="001438AA"/>
    <w:rsid w:val="0014521A"/>
    <w:rsid w:val="00146BBB"/>
    <w:rsid w:val="00150D9D"/>
    <w:rsid w:val="00151839"/>
    <w:rsid w:val="00151A81"/>
    <w:rsid w:val="001542D3"/>
    <w:rsid w:val="00155DC2"/>
    <w:rsid w:val="00160058"/>
    <w:rsid w:val="00163FAF"/>
    <w:rsid w:val="00164F26"/>
    <w:rsid w:val="0016523D"/>
    <w:rsid w:val="00171B98"/>
    <w:rsid w:val="00171C58"/>
    <w:rsid w:val="00171D30"/>
    <w:rsid w:val="001759BC"/>
    <w:rsid w:val="00175E36"/>
    <w:rsid w:val="00177DC3"/>
    <w:rsid w:val="00181ADA"/>
    <w:rsid w:val="00184C5B"/>
    <w:rsid w:val="00184DB6"/>
    <w:rsid w:val="00184EF8"/>
    <w:rsid w:val="001865EC"/>
    <w:rsid w:val="00186C92"/>
    <w:rsid w:val="00191624"/>
    <w:rsid w:val="00191E6B"/>
    <w:rsid w:val="001923CF"/>
    <w:rsid w:val="0019345C"/>
    <w:rsid w:val="001939C2"/>
    <w:rsid w:val="00194BD6"/>
    <w:rsid w:val="001975A0"/>
    <w:rsid w:val="00197C05"/>
    <w:rsid w:val="00197C58"/>
    <w:rsid w:val="001A2008"/>
    <w:rsid w:val="001A212B"/>
    <w:rsid w:val="001A249D"/>
    <w:rsid w:val="001A251C"/>
    <w:rsid w:val="001A4A90"/>
    <w:rsid w:val="001B0AA1"/>
    <w:rsid w:val="001B10C2"/>
    <w:rsid w:val="001B1D69"/>
    <w:rsid w:val="001B32A5"/>
    <w:rsid w:val="001B4575"/>
    <w:rsid w:val="001B4E8D"/>
    <w:rsid w:val="001B604B"/>
    <w:rsid w:val="001C0BB9"/>
    <w:rsid w:val="001C130B"/>
    <w:rsid w:val="001C1370"/>
    <w:rsid w:val="001C2E2C"/>
    <w:rsid w:val="001C4EF9"/>
    <w:rsid w:val="001C5C00"/>
    <w:rsid w:val="001C74B0"/>
    <w:rsid w:val="001D0015"/>
    <w:rsid w:val="001D1887"/>
    <w:rsid w:val="001D25F4"/>
    <w:rsid w:val="001D28D1"/>
    <w:rsid w:val="001D4E5F"/>
    <w:rsid w:val="001D4F26"/>
    <w:rsid w:val="001D50B9"/>
    <w:rsid w:val="001D7E3F"/>
    <w:rsid w:val="001E28A7"/>
    <w:rsid w:val="001E30C1"/>
    <w:rsid w:val="001E3CF9"/>
    <w:rsid w:val="001E7A86"/>
    <w:rsid w:val="001F309F"/>
    <w:rsid w:val="00200EEF"/>
    <w:rsid w:val="00201482"/>
    <w:rsid w:val="002017E8"/>
    <w:rsid w:val="002025BC"/>
    <w:rsid w:val="00202F25"/>
    <w:rsid w:val="00203EF5"/>
    <w:rsid w:val="00204A2F"/>
    <w:rsid w:val="002054C4"/>
    <w:rsid w:val="00206396"/>
    <w:rsid w:val="00207885"/>
    <w:rsid w:val="00207AEF"/>
    <w:rsid w:val="00207EB9"/>
    <w:rsid w:val="002103F5"/>
    <w:rsid w:val="00210561"/>
    <w:rsid w:val="00211C9C"/>
    <w:rsid w:val="002131E3"/>
    <w:rsid w:val="00213C4D"/>
    <w:rsid w:val="00214C77"/>
    <w:rsid w:val="00215A14"/>
    <w:rsid w:val="00216550"/>
    <w:rsid w:val="00220D71"/>
    <w:rsid w:val="00226E44"/>
    <w:rsid w:val="00226F64"/>
    <w:rsid w:val="00232C7A"/>
    <w:rsid w:val="002332FB"/>
    <w:rsid w:val="0023591D"/>
    <w:rsid w:val="00236510"/>
    <w:rsid w:val="0023687D"/>
    <w:rsid w:val="0023772B"/>
    <w:rsid w:val="0024220C"/>
    <w:rsid w:val="0024531A"/>
    <w:rsid w:val="0024785A"/>
    <w:rsid w:val="0025047E"/>
    <w:rsid w:val="00251521"/>
    <w:rsid w:val="00252221"/>
    <w:rsid w:val="002539D8"/>
    <w:rsid w:val="00254F1E"/>
    <w:rsid w:val="002557A2"/>
    <w:rsid w:val="0025614E"/>
    <w:rsid w:val="002574BC"/>
    <w:rsid w:val="002579D6"/>
    <w:rsid w:val="002608DE"/>
    <w:rsid w:val="002616CB"/>
    <w:rsid w:val="00263413"/>
    <w:rsid w:val="00264D48"/>
    <w:rsid w:val="00265573"/>
    <w:rsid w:val="002704EB"/>
    <w:rsid w:val="00273156"/>
    <w:rsid w:val="00273938"/>
    <w:rsid w:val="002824CE"/>
    <w:rsid w:val="00282C2E"/>
    <w:rsid w:val="0028311D"/>
    <w:rsid w:val="00284B3E"/>
    <w:rsid w:val="002857B8"/>
    <w:rsid w:val="00286818"/>
    <w:rsid w:val="00287AAA"/>
    <w:rsid w:val="00291D90"/>
    <w:rsid w:val="002946F8"/>
    <w:rsid w:val="002955E8"/>
    <w:rsid w:val="002959C9"/>
    <w:rsid w:val="00295DF1"/>
    <w:rsid w:val="002967B8"/>
    <w:rsid w:val="002A119B"/>
    <w:rsid w:val="002A1331"/>
    <w:rsid w:val="002A4D9A"/>
    <w:rsid w:val="002A7E61"/>
    <w:rsid w:val="002B2616"/>
    <w:rsid w:val="002B7A91"/>
    <w:rsid w:val="002C0E92"/>
    <w:rsid w:val="002C3157"/>
    <w:rsid w:val="002C3F68"/>
    <w:rsid w:val="002C56E0"/>
    <w:rsid w:val="002C5C66"/>
    <w:rsid w:val="002C64E9"/>
    <w:rsid w:val="002C68F9"/>
    <w:rsid w:val="002D0AA5"/>
    <w:rsid w:val="002D22D0"/>
    <w:rsid w:val="002D79FE"/>
    <w:rsid w:val="002E09DB"/>
    <w:rsid w:val="002E6AFE"/>
    <w:rsid w:val="002E7AC5"/>
    <w:rsid w:val="002F16DB"/>
    <w:rsid w:val="002F2EC3"/>
    <w:rsid w:val="002F7A2D"/>
    <w:rsid w:val="00300CF9"/>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748"/>
    <w:rsid w:val="00326A40"/>
    <w:rsid w:val="00337710"/>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2E52"/>
    <w:rsid w:val="00395342"/>
    <w:rsid w:val="003A13AD"/>
    <w:rsid w:val="003A2937"/>
    <w:rsid w:val="003A2E21"/>
    <w:rsid w:val="003A319A"/>
    <w:rsid w:val="003A3972"/>
    <w:rsid w:val="003A402B"/>
    <w:rsid w:val="003A4853"/>
    <w:rsid w:val="003A62EB"/>
    <w:rsid w:val="003B1D83"/>
    <w:rsid w:val="003B2BA0"/>
    <w:rsid w:val="003B2C8F"/>
    <w:rsid w:val="003B75AE"/>
    <w:rsid w:val="003C1175"/>
    <w:rsid w:val="003C1992"/>
    <w:rsid w:val="003C1B83"/>
    <w:rsid w:val="003C2952"/>
    <w:rsid w:val="003C32A9"/>
    <w:rsid w:val="003C36D6"/>
    <w:rsid w:val="003C7B05"/>
    <w:rsid w:val="003D02CC"/>
    <w:rsid w:val="003D19C9"/>
    <w:rsid w:val="003D2F1D"/>
    <w:rsid w:val="003D4767"/>
    <w:rsid w:val="003D51EF"/>
    <w:rsid w:val="003D5A9C"/>
    <w:rsid w:val="003E0E20"/>
    <w:rsid w:val="003E16CA"/>
    <w:rsid w:val="003E1AD1"/>
    <w:rsid w:val="003E269A"/>
    <w:rsid w:val="003E2A32"/>
    <w:rsid w:val="003E5CE6"/>
    <w:rsid w:val="003E7387"/>
    <w:rsid w:val="003E7C3C"/>
    <w:rsid w:val="003F1994"/>
    <w:rsid w:val="003F4B7F"/>
    <w:rsid w:val="003F4EE2"/>
    <w:rsid w:val="003F5D88"/>
    <w:rsid w:val="003F6A11"/>
    <w:rsid w:val="003F7653"/>
    <w:rsid w:val="003F7DD5"/>
    <w:rsid w:val="00402311"/>
    <w:rsid w:val="0040295C"/>
    <w:rsid w:val="00403D97"/>
    <w:rsid w:val="00404304"/>
    <w:rsid w:val="004043B2"/>
    <w:rsid w:val="004047E1"/>
    <w:rsid w:val="0040480D"/>
    <w:rsid w:val="00404903"/>
    <w:rsid w:val="00405315"/>
    <w:rsid w:val="004053F2"/>
    <w:rsid w:val="0040559F"/>
    <w:rsid w:val="00406B2C"/>
    <w:rsid w:val="00406C07"/>
    <w:rsid w:val="00407323"/>
    <w:rsid w:val="0040793B"/>
    <w:rsid w:val="00407B06"/>
    <w:rsid w:val="00407CF7"/>
    <w:rsid w:val="00411554"/>
    <w:rsid w:val="00411966"/>
    <w:rsid w:val="00411CA0"/>
    <w:rsid w:val="00412715"/>
    <w:rsid w:val="00414B07"/>
    <w:rsid w:val="00415371"/>
    <w:rsid w:val="00420F8B"/>
    <w:rsid w:val="00422102"/>
    <w:rsid w:val="00422D9A"/>
    <w:rsid w:val="00432B90"/>
    <w:rsid w:val="00445454"/>
    <w:rsid w:val="00445C8F"/>
    <w:rsid w:val="0044761E"/>
    <w:rsid w:val="00447D86"/>
    <w:rsid w:val="00453628"/>
    <w:rsid w:val="004558ED"/>
    <w:rsid w:val="00456BD8"/>
    <w:rsid w:val="00457CD9"/>
    <w:rsid w:val="00461138"/>
    <w:rsid w:val="00462586"/>
    <w:rsid w:val="00465F6C"/>
    <w:rsid w:val="004713D6"/>
    <w:rsid w:val="00471DF9"/>
    <w:rsid w:val="00475667"/>
    <w:rsid w:val="00477A0E"/>
    <w:rsid w:val="00481BC7"/>
    <w:rsid w:val="00481C69"/>
    <w:rsid w:val="0048333A"/>
    <w:rsid w:val="00485D4E"/>
    <w:rsid w:val="004868D7"/>
    <w:rsid w:val="0048721C"/>
    <w:rsid w:val="0048724A"/>
    <w:rsid w:val="00490C2E"/>
    <w:rsid w:val="00495E6F"/>
    <w:rsid w:val="004A129D"/>
    <w:rsid w:val="004A3DFD"/>
    <w:rsid w:val="004A5A7D"/>
    <w:rsid w:val="004A6482"/>
    <w:rsid w:val="004A654D"/>
    <w:rsid w:val="004A7566"/>
    <w:rsid w:val="004B0FC4"/>
    <w:rsid w:val="004B3934"/>
    <w:rsid w:val="004B4FAC"/>
    <w:rsid w:val="004B6D93"/>
    <w:rsid w:val="004B7550"/>
    <w:rsid w:val="004C0BE3"/>
    <w:rsid w:val="004C567E"/>
    <w:rsid w:val="004C674B"/>
    <w:rsid w:val="004C6BC4"/>
    <w:rsid w:val="004D18E7"/>
    <w:rsid w:val="004D3E58"/>
    <w:rsid w:val="004D62AF"/>
    <w:rsid w:val="004E3CF9"/>
    <w:rsid w:val="004E485D"/>
    <w:rsid w:val="004E5358"/>
    <w:rsid w:val="004E550D"/>
    <w:rsid w:val="004E60D4"/>
    <w:rsid w:val="004E7826"/>
    <w:rsid w:val="004F30F7"/>
    <w:rsid w:val="004F4759"/>
    <w:rsid w:val="004F5E3F"/>
    <w:rsid w:val="004F6527"/>
    <w:rsid w:val="004F782D"/>
    <w:rsid w:val="005051AB"/>
    <w:rsid w:val="00505671"/>
    <w:rsid w:val="0050567A"/>
    <w:rsid w:val="00506EBD"/>
    <w:rsid w:val="00510276"/>
    <w:rsid w:val="00511760"/>
    <w:rsid w:val="00512A78"/>
    <w:rsid w:val="00514B8D"/>
    <w:rsid w:val="00514FE4"/>
    <w:rsid w:val="005151AF"/>
    <w:rsid w:val="00516779"/>
    <w:rsid w:val="0051731E"/>
    <w:rsid w:val="00520CB5"/>
    <w:rsid w:val="005220DB"/>
    <w:rsid w:val="00523C97"/>
    <w:rsid w:val="0052420F"/>
    <w:rsid w:val="005247AE"/>
    <w:rsid w:val="00527E2E"/>
    <w:rsid w:val="0053090E"/>
    <w:rsid w:val="00531686"/>
    <w:rsid w:val="00531D5F"/>
    <w:rsid w:val="00532196"/>
    <w:rsid w:val="005327C9"/>
    <w:rsid w:val="00532F66"/>
    <w:rsid w:val="00533658"/>
    <w:rsid w:val="0053498F"/>
    <w:rsid w:val="00535618"/>
    <w:rsid w:val="005403E1"/>
    <w:rsid w:val="005433C1"/>
    <w:rsid w:val="005443A5"/>
    <w:rsid w:val="00546F3B"/>
    <w:rsid w:val="00547424"/>
    <w:rsid w:val="00551EDB"/>
    <w:rsid w:val="00562C64"/>
    <w:rsid w:val="005665E2"/>
    <w:rsid w:val="00566752"/>
    <w:rsid w:val="00566D49"/>
    <w:rsid w:val="005727AA"/>
    <w:rsid w:val="00572DCD"/>
    <w:rsid w:val="005763D7"/>
    <w:rsid w:val="005818A2"/>
    <w:rsid w:val="0058274C"/>
    <w:rsid w:val="0058286D"/>
    <w:rsid w:val="005831B0"/>
    <w:rsid w:val="005843AD"/>
    <w:rsid w:val="00584E32"/>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2B60"/>
    <w:rsid w:val="005B6A1A"/>
    <w:rsid w:val="005B7940"/>
    <w:rsid w:val="005C0A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A23"/>
    <w:rsid w:val="0061281E"/>
    <w:rsid w:val="00614364"/>
    <w:rsid w:val="00616506"/>
    <w:rsid w:val="00616C42"/>
    <w:rsid w:val="0061766A"/>
    <w:rsid w:val="0061796A"/>
    <w:rsid w:val="006205B0"/>
    <w:rsid w:val="006215F1"/>
    <w:rsid w:val="00621D45"/>
    <w:rsid w:val="006221BF"/>
    <w:rsid w:val="0062565A"/>
    <w:rsid w:val="006265B3"/>
    <w:rsid w:val="006312F7"/>
    <w:rsid w:val="006329F9"/>
    <w:rsid w:val="00632D91"/>
    <w:rsid w:val="00634AD9"/>
    <w:rsid w:val="00635AF0"/>
    <w:rsid w:val="0063667B"/>
    <w:rsid w:val="00637442"/>
    <w:rsid w:val="00637ACC"/>
    <w:rsid w:val="00637BE3"/>
    <w:rsid w:val="00640A67"/>
    <w:rsid w:val="00641D45"/>
    <w:rsid w:val="00641D9C"/>
    <w:rsid w:val="006446EF"/>
    <w:rsid w:val="006467B6"/>
    <w:rsid w:val="00652C79"/>
    <w:rsid w:val="006530E5"/>
    <w:rsid w:val="00653DD2"/>
    <w:rsid w:val="00653E83"/>
    <w:rsid w:val="00654382"/>
    <w:rsid w:val="006572A9"/>
    <w:rsid w:val="00661EC1"/>
    <w:rsid w:val="00661F0A"/>
    <w:rsid w:val="00666A69"/>
    <w:rsid w:val="006676B9"/>
    <w:rsid w:val="00667D99"/>
    <w:rsid w:val="00670536"/>
    <w:rsid w:val="00670BA9"/>
    <w:rsid w:val="006721B0"/>
    <w:rsid w:val="00673D03"/>
    <w:rsid w:val="00674751"/>
    <w:rsid w:val="006772DF"/>
    <w:rsid w:val="006809FA"/>
    <w:rsid w:val="00680A50"/>
    <w:rsid w:val="00680EC1"/>
    <w:rsid w:val="00683531"/>
    <w:rsid w:val="00684258"/>
    <w:rsid w:val="00685DE5"/>
    <w:rsid w:val="00687D6E"/>
    <w:rsid w:val="00691A53"/>
    <w:rsid w:val="00692CA7"/>
    <w:rsid w:val="006933F8"/>
    <w:rsid w:val="006953C5"/>
    <w:rsid w:val="006A126B"/>
    <w:rsid w:val="006A2417"/>
    <w:rsid w:val="006A26F7"/>
    <w:rsid w:val="006B535C"/>
    <w:rsid w:val="006C2FAA"/>
    <w:rsid w:val="006C463A"/>
    <w:rsid w:val="006C59FE"/>
    <w:rsid w:val="006C5B60"/>
    <w:rsid w:val="006C669F"/>
    <w:rsid w:val="006C7BE8"/>
    <w:rsid w:val="006C7F03"/>
    <w:rsid w:val="006D0A89"/>
    <w:rsid w:val="006D5003"/>
    <w:rsid w:val="006D7096"/>
    <w:rsid w:val="006E0FD9"/>
    <w:rsid w:val="006E2699"/>
    <w:rsid w:val="006E2B22"/>
    <w:rsid w:val="006E4CA1"/>
    <w:rsid w:val="006E4D6A"/>
    <w:rsid w:val="006F139E"/>
    <w:rsid w:val="006F1EA1"/>
    <w:rsid w:val="006F332C"/>
    <w:rsid w:val="006F4A60"/>
    <w:rsid w:val="006F5CF5"/>
    <w:rsid w:val="006F784A"/>
    <w:rsid w:val="00700675"/>
    <w:rsid w:val="0070251F"/>
    <w:rsid w:val="0070286F"/>
    <w:rsid w:val="00702979"/>
    <w:rsid w:val="00712214"/>
    <w:rsid w:val="007132BB"/>
    <w:rsid w:val="00717151"/>
    <w:rsid w:val="007174AD"/>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057B"/>
    <w:rsid w:val="007422A4"/>
    <w:rsid w:val="0074483A"/>
    <w:rsid w:val="00746BAF"/>
    <w:rsid w:val="00750243"/>
    <w:rsid w:val="0075191C"/>
    <w:rsid w:val="00751D6A"/>
    <w:rsid w:val="0075306E"/>
    <w:rsid w:val="0075726C"/>
    <w:rsid w:val="00760413"/>
    <w:rsid w:val="00761637"/>
    <w:rsid w:val="00761C64"/>
    <w:rsid w:val="00761E0C"/>
    <w:rsid w:val="0076271E"/>
    <w:rsid w:val="007632C3"/>
    <w:rsid w:val="00767550"/>
    <w:rsid w:val="0077015C"/>
    <w:rsid w:val="007711EB"/>
    <w:rsid w:val="007755C7"/>
    <w:rsid w:val="00775E9E"/>
    <w:rsid w:val="00777B54"/>
    <w:rsid w:val="00780413"/>
    <w:rsid w:val="0078091F"/>
    <w:rsid w:val="007815F6"/>
    <w:rsid w:val="0078188E"/>
    <w:rsid w:val="00781DF6"/>
    <w:rsid w:val="00782113"/>
    <w:rsid w:val="0078488A"/>
    <w:rsid w:val="00791F0C"/>
    <w:rsid w:val="00792063"/>
    <w:rsid w:val="0079251E"/>
    <w:rsid w:val="0079439A"/>
    <w:rsid w:val="0079443A"/>
    <w:rsid w:val="00794559"/>
    <w:rsid w:val="00794DB7"/>
    <w:rsid w:val="00797CCC"/>
    <w:rsid w:val="007A705A"/>
    <w:rsid w:val="007B058D"/>
    <w:rsid w:val="007B0A39"/>
    <w:rsid w:val="007B1FD4"/>
    <w:rsid w:val="007B25C0"/>
    <w:rsid w:val="007B2F03"/>
    <w:rsid w:val="007B351E"/>
    <w:rsid w:val="007B3AEC"/>
    <w:rsid w:val="007B596E"/>
    <w:rsid w:val="007B647D"/>
    <w:rsid w:val="007C13E6"/>
    <w:rsid w:val="007C1854"/>
    <w:rsid w:val="007C3968"/>
    <w:rsid w:val="007C49B2"/>
    <w:rsid w:val="007C5AC0"/>
    <w:rsid w:val="007C5ACC"/>
    <w:rsid w:val="007C6AA8"/>
    <w:rsid w:val="007C6B20"/>
    <w:rsid w:val="007C7DE8"/>
    <w:rsid w:val="007D0280"/>
    <w:rsid w:val="007D2160"/>
    <w:rsid w:val="007D2213"/>
    <w:rsid w:val="007D3D8A"/>
    <w:rsid w:val="007D533E"/>
    <w:rsid w:val="007E1792"/>
    <w:rsid w:val="007E248B"/>
    <w:rsid w:val="007E3417"/>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CF0"/>
    <w:rsid w:val="00830F01"/>
    <w:rsid w:val="008319AE"/>
    <w:rsid w:val="00831FB9"/>
    <w:rsid w:val="00834712"/>
    <w:rsid w:val="0083698F"/>
    <w:rsid w:val="0084487A"/>
    <w:rsid w:val="00845073"/>
    <w:rsid w:val="00845916"/>
    <w:rsid w:val="0085068A"/>
    <w:rsid w:val="00850944"/>
    <w:rsid w:val="00854463"/>
    <w:rsid w:val="00855E71"/>
    <w:rsid w:val="008578A2"/>
    <w:rsid w:val="0086016F"/>
    <w:rsid w:val="00862638"/>
    <w:rsid w:val="00862CFF"/>
    <w:rsid w:val="00864D74"/>
    <w:rsid w:val="00866B92"/>
    <w:rsid w:val="00867764"/>
    <w:rsid w:val="00872805"/>
    <w:rsid w:val="0087323F"/>
    <w:rsid w:val="00873669"/>
    <w:rsid w:val="00874167"/>
    <w:rsid w:val="008758CF"/>
    <w:rsid w:val="008808D7"/>
    <w:rsid w:val="00881DCB"/>
    <w:rsid w:val="00882374"/>
    <w:rsid w:val="00882D3F"/>
    <w:rsid w:val="00882DD1"/>
    <w:rsid w:val="00884607"/>
    <w:rsid w:val="00884BD4"/>
    <w:rsid w:val="0089091F"/>
    <w:rsid w:val="00893A0A"/>
    <w:rsid w:val="0089438A"/>
    <w:rsid w:val="0089451A"/>
    <w:rsid w:val="00894FB1"/>
    <w:rsid w:val="008950C9"/>
    <w:rsid w:val="00895379"/>
    <w:rsid w:val="00896BA0"/>
    <w:rsid w:val="008A1E7C"/>
    <w:rsid w:val="008A2AFE"/>
    <w:rsid w:val="008A427D"/>
    <w:rsid w:val="008A5060"/>
    <w:rsid w:val="008A5248"/>
    <w:rsid w:val="008A5E18"/>
    <w:rsid w:val="008B16F8"/>
    <w:rsid w:val="008B1986"/>
    <w:rsid w:val="008B4885"/>
    <w:rsid w:val="008B7FA2"/>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F0B2B"/>
    <w:rsid w:val="008F1C31"/>
    <w:rsid w:val="008F3FAD"/>
    <w:rsid w:val="00902805"/>
    <w:rsid w:val="0090297D"/>
    <w:rsid w:val="00904024"/>
    <w:rsid w:val="009061F9"/>
    <w:rsid w:val="00907788"/>
    <w:rsid w:val="00911978"/>
    <w:rsid w:val="00912102"/>
    <w:rsid w:val="00912FC5"/>
    <w:rsid w:val="00914101"/>
    <w:rsid w:val="00915438"/>
    <w:rsid w:val="00916196"/>
    <w:rsid w:val="00916455"/>
    <w:rsid w:val="00920186"/>
    <w:rsid w:val="00920F84"/>
    <w:rsid w:val="009211EE"/>
    <w:rsid w:val="00924FAF"/>
    <w:rsid w:val="00927BF5"/>
    <w:rsid w:val="00931960"/>
    <w:rsid w:val="00931B4E"/>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0ECA"/>
    <w:rsid w:val="00962208"/>
    <w:rsid w:val="009638DA"/>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5054"/>
    <w:rsid w:val="009862B6"/>
    <w:rsid w:val="00990283"/>
    <w:rsid w:val="0099064B"/>
    <w:rsid w:val="00990E0B"/>
    <w:rsid w:val="00991623"/>
    <w:rsid w:val="009940E6"/>
    <w:rsid w:val="00994621"/>
    <w:rsid w:val="009966E9"/>
    <w:rsid w:val="009978F9"/>
    <w:rsid w:val="009A0339"/>
    <w:rsid w:val="009A03B3"/>
    <w:rsid w:val="009A0607"/>
    <w:rsid w:val="009A07E7"/>
    <w:rsid w:val="009A2845"/>
    <w:rsid w:val="009A4283"/>
    <w:rsid w:val="009A6FC8"/>
    <w:rsid w:val="009B057C"/>
    <w:rsid w:val="009B0CBB"/>
    <w:rsid w:val="009B1425"/>
    <w:rsid w:val="009B1A86"/>
    <w:rsid w:val="009B1B05"/>
    <w:rsid w:val="009B3C5C"/>
    <w:rsid w:val="009B46DD"/>
    <w:rsid w:val="009B4813"/>
    <w:rsid w:val="009C152A"/>
    <w:rsid w:val="009C297B"/>
    <w:rsid w:val="009C4517"/>
    <w:rsid w:val="009C51D4"/>
    <w:rsid w:val="009C785A"/>
    <w:rsid w:val="009D1CF1"/>
    <w:rsid w:val="009D4932"/>
    <w:rsid w:val="009D5D4C"/>
    <w:rsid w:val="009D73E3"/>
    <w:rsid w:val="009E245E"/>
    <w:rsid w:val="009E2782"/>
    <w:rsid w:val="009E2A04"/>
    <w:rsid w:val="009E38B7"/>
    <w:rsid w:val="009E5C45"/>
    <w:rsid w:val="009F104D"/>
    <w:rsid w:val="009F12BD"/>
    <w:rsid w:val="009F2AED"/>
    <w:rsid w:val="009F31BB"/>
    <w:rsid w:val="009F6B95"/>
    <w:rsid w:val="009F6BAA"/>
    <w:rsid w:val="009F6D6B"/>
    <w:rsid w:val="009F6E1E"/>
    <w:rsid w:val="009F6F5C"/>
    <w:rsid w:val="009F6FDB"/>
    <w:rsid w:val="00A00A54"/>
    <w:rsid w:val="00A03097"/>
    <w:rsid w:val="00A05268"/>
    <w:rsid w:val="00A0622B"/>
    <w:rsid w:val="00A0626F"/>
    <w:rsid w:val="00A102B7"/>
    <w:rsid w:val="00A114E0"/>
    <w:rsid w:val="00A137ED"/>
    <w:rsid w:val="00A14057"/>
    <w:rsid w:val="00A16DD3"/>
    <w:rsid w:val="00A17F27"/>
    <w:rsid w:val="00A21DD5"/>
    <w:rsid w:val="00A223AB"/>
    <w:rsid w:val="00A22617"/>
    <w:rsid w:val="00A23E8C"/>
    <w:rsid w:val="00A24AAA"/>
    <w:rsid w:val="00A25A92"/>
    <w:rsid w:val="00A25BC3"/>
    <w:rsid w:val="00A26004"/>
    <w:rsid w:val="00A27BEB"/>
    <w:rsid w:val="00A31F5F"/>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3E0F"/>
    <w:rsid w:val="00A7513B"/>
    <w:rsid w:val="00A820AF"/>
    <w:rsid w:val="00A83A70"/>
    <w:rsid w:val="00A84A0C"/>
    <w:rsid w:val="00A84E28"/>
    <w:rsid w:val="00A85B6F"/>
    <w:rsid w:val="00A90E6D"/>
    <w:rsid w:val="00A91D43"/>
    <w:rsid w:val="00A92994"/>
    <w:rsid w:val="00A92CB9"/>
    <w:rsid w:val="00A944BD"/>
    <w:rsid w:val="00A94CB7"/>
    <w:rsid w:val="00AA09B6"/>
    <w:rsid w:val="00AA2EC1"/>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E02DA"/>
    <w:rsid w:val="00AE731D"/>
    <w:rsid w:val="00AE751B"/>
    <w:rsid w:val="00B019A9"/>
    <w:rsid w:val="00B06932"/>
    <w:rsid w:val="00B104D9"/>
    <w:rsid w:val="00B11B5A"/>
    <w:rsid w:val="00B177E0"/>
    <w:rsid w:val="00B22706"/>
    <w:rsid w:val="00B23966"/>
    <w:rsid w:val="00B23C33"/>
    <w:rsid w:val="00B30A23"/>
    <w:rsid w:val="00B31B82"/>
    <w:rsid w:val="00B333EF"/>
    <w:rsid w:val="00B379C1"/>
    <w:rsid w:val="00B40F7D"/>
    <w:rsid w:val="00B4226D"/>
    <w:rsid w:val="00B438CA"/>
    <w:rsid w:val="00B444BD"/>
    <w:rsid w:val="00B464DC"/>
    <w:rsid w:val="00B466DB"/>
    <w:rsid w:val="00B47551"/>
    <w:rsid w:val="00B47AE0"/>
    <w:rsid w:val="00B50FF7"/>
    <w:rsid w:val="00B51219"/>
    <w:rsid w:val="00B51392"/>
    <w:rsid w:val="00B52F7A"/>
    <w:rsid w:val="00B53256"/>
    <w:rsid w:val="00B53681"/>
    <w:rsid w:val="00B53B22"/>
    <w:rsid w:val="00B6044C"/>
    <w:rsid w:val="00B60554"/>
    <w:rsid w:val="00B605EB"/>
    <w:rsid w:val="00B61AAE"/>
    <w:rsid w:val="00B622F8"/>
    <w:rsid w:val="00B64CB4"/>
    <w:rsid w:val="00B70742"/>
    <w:rsid w:val="00B70E76"/>
    <w:rsid w:val="00B76D93"/>
    <w:rsid w:val="00B81E84"/>
    <w:rsid w:val="00B82503"/>
    <w:rsid w:val="00B83CC8"/>
    <w:rsid w:val="00B85AED"/>
    <w:rsid w:val="00B85F01"/>
    <w:rsid w:val="00B90239"/>
    <w:rsid w:val="00B90349"/>
    <w:rsid w:val="00B92F78"/>
    <w:rsid w:val="00B93A30"/>
    <w:rsid w:val="00B93A67"/>
    <w:rsid w:val="00B94577"/>
    <w:rsid w:val="00B946C1"/>
    <w:rsid w:val="00B966EC"/>
    <w:rsid w:val="00B96A58"/>
    <w:rsid w:val="00B97FA3"/>
    <w:rsid w:val="00BA14E3"/>
    <w:rsid w:val="00BA4E9D"/>
    <w:rsid w:val="00BA575B"/>
    <w:rsid w:val="00BB3A53"/>
    <w:rsid w:val="00BB5B4E"/>
    <w:rsid w:val="00BB7227"/>
    <w:rsid w:val="00BC1779"/>
    <w:rsid w:val="00BC1A47"/>
    <w:rsid w:val="00BC210C"/>
    <w:rsid w:val="00BC5AE4"/>
    <w:rsid w:val="00BC65D1"/>
    <w:rsid w:val="00BD08B8"/>
    <w:rsid w:val="00BD356A"/>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354F"/>
    <w:rsid w:val="00C054DF"/>
    <w:rsid w:val="00C120FD"/>
    <w:rsid w:val="00C13F9D"/>
    <w:rsid w:val="00C14EF3"/>
    <w:rsid w:val="00C1623D"/>
    <w:rsid w:val="00C25691"/>
    <w:rsid w:val="00C2697A"/>
    <w:rsid w:val="00C30211"/>
    <w:rsid w:val="00C3283D"/>
    <w:rsid w:val="00C337B9"/>
    <w:rsid w:val="00C3461E"/>
    <w:rsid w:val="00C3699A"/>
    <w:rsid w:val="00C3772B"/>
    <w:rsid w:val="00C400DE"/>
    <w:rsid w:val="00C4270D"/>
    <w:rsid w:val="00C439B1"/>
    <w:rsid w:val="00C44678"/>
    <w:rsid w:val="00C44D81"/>
    <w:rsid w:val="00C46D7A"/>
    <w:rsid w:val="00C50196"/>
    <w:rsid w:val="00C51372"/>
    <w:rsid w:val="00C525E9"/>
    <w:rsid w:val="00C534F7"/>
    <w:rsid w:val="00C5408D"/>
    <w:rsid w:val="00C55B7E"/>
    <w:rsid w:val="00C56394"/>
    <w:rsid w:val="00C56A91"/>
    <w:rsid w:val="00C574F9"/>
    <w:rsid w:val="00C57A17"/>
    <w:rsid w:val="00C60DEE"/>
    <w:rsid w:val="00C61DA5"/>
    <w:rsid w:val="00C62DB0"/>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4737"/>
    <w:rsid w:val="00C979B5"/>
    <w:rsid w:val="00C97F3F"/>
    <w:rsid w:val="00CA18BF"/>
    <w:rsid w:val="00CA1B53"/>
    <w:rsid w:val="00CA1F4C"/>
    <w:rsid w:val="00CA2E4C"/>
    <w:rsid w:val="00CA389C"/>
    <w:rsid w:val="00CA3B31"/>
    <w:rsid w:val="00CA673C"/>
    <w:rsid w:val="00CB01E3"/>
    <w:rsid w:val="00CB0DB5"/>
    <w:rsid w:val="00CB19ED"/>
    <w:rsid w:val="00CB4114"/>
    <w:rsid w:val="00CB67B7"/>
    <w:rsid w:val="00CC01E8"/>
    <w:rsid w:val="00CC0D26"/>
    <w:rsid w:val="00CC3E06"/>
    <w:rsid w:val="00CD0B70"/>
    <w:rsid w:val="00CD17FE"/>
    <w:rsid w:val="00CD1A83"/>
    <w:rsid w:val="00CD35B6"/>
    <w:rsid w:val="00CD6150"/>
    <w:rsid w:val="00CD652C"/>
    <w:rsid w:val="00CE239F"/>
    <w:rsid w:val="00CE3FB6"/>
    <w:rsid w:val="00CE4F64"/>
    <w:rsid w:val="00CE6C16"/>
    <w:rsid w:val="00CF0338"/>
    <w:rsid w:val="00CF1C3C"/>
    <w:rsid w:val="00CF32F3"/>
    <w:rsid w:val="00CF51CF"/>
    <w:rsid w:val="00CF51D5"/>
    <w:rsid w:val="00CF5D17"/>
    <w:rsid w:val="00D009D8"/>
    <w:rsid w:val="00D045F5"/>
    <w:rsid w:val="00D05649"/>
    <w:rsid w:val="00D106C7"/>
    <w:rsid w:val="00D11417"/>
    <w:rsid w:val="00D11C80"/>
    <w:rsid w:val="00D12574"/>
    <w:rsid w:val="00D12BAE"/>
    <w:rsid w:val="00D130DC"/>
    <w:rsid w:val="00D1398C"/>
    <w:rsid w:val="00D14E4A"/>
    <w:rsid w:val="00D169E2"/>
    <w:rsid w:val="00D173E3"/>
    <w:rsid w:val="00D2079E"/>
    <w:rsid w:val="00D23D98"/>
    <w:rsid w:val="00D251A6"/>
    <w:rsid w:val="00D25734"/>
    <w:rsid w:val="00D25ABD"/>
    <w:rsid w:val="00D25BA9"/>
    <w:rsid w:val="00D25CE1"/>
    <w:rsid w:val="00D25DE9"/>
    <w:rsid w:val="00D27435"/>
    <w:rsid w:val="00D27E4B"/>
    <w:rsid w:val="00D332EF"/>
    <w:rsid w:val="00D40699"/>
    <w:rsid w:val="00D432D7"/>
    <w:rsid w:val="00D44F93"/>
    <w:rsid w:val="00D51CB7"/>
    <w:rsid w:val="00D51CB9"/>
    <w:rsid w:val="00D528FC"/>
    <w:rsid w:val="00D5312B"/>
    <w:rsid w:val="00D5424D"/>
    <w:rsid w:val="00D54372"/>
    <w:rsid w:val="00D56C0B"/>
    <w:rsid w:val="00D60A0B"/>
    <w:rsid w:val="00D620B8"/>
    <w:rsid w:val="00D63854"/>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585"/>
    <w:rsid w:val="00DB46AB"/>
    <w:rsid w:val="00DB512D"/>
    <w:rsid w:val="00DB5C4D"/>
    <w:rsid w:val="00DB7641"/>
    <w:rsid w:val="00DC1DE8"/>
    <w:rsid w:val="00DC478E"/>
    <w:rsid w:val="00DC50E9"/>
    <w:rsid w:val="00DC546E"/>
    <w:rsid w:val="00DC5A39"/>
    <w:rsid w:val="00DC6E32"/>
    <w:rsid w:val="00DD0769"/>
    <w:rsid w:val="00DD0DA8"/>
    <w:rsid w:val="00DD3AF8"/>
    <w:rsid w:val="00DD4331"/>
    <w:rsid w:val="00DE03A6"/>
    <w:rsid w:val="00DE06BA"/>
    <w:rsid w:val="00DE0DE6"/>
    <w:rsid w:val="00DE1437"/>
    <w:rsid w:val="00DE2A6E"/>
    <w:rsid w:val="00DE2F9E"/>
    <w:rsid w:val="00DE476C"/>
    <w:rsid w:val="00DE4CFD"/>
    <w:rsid w:val="00DE5286"/>
    <w:rsid w:val="00DE5E04"/>
    <w:rsid w:val="00DF0305"/>
    <w:rsid w:val="00DF3F3A"/>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3DCE"/>
    <w:rsid w:val="00E2538B"/>
    <w:rsid w:val="00E2552C"/>
    <w:rsid w:val="00E255A3"/>
    <w:rsid w:val="00E257EE"/>
    <w:rsid w:val="00E25CF2"/>
    <w:rsid w:val="00E2614B"/>
    <w:rsid w:val="00E26543"/>
    <w:rsid w:val="00E26736"/>
    <w:rsid w:val="00E27073"/>
    <w:rsid w:val="00E3144A"/>
    <w:rsid w:val="00E33363"/>
    <w:rsid w:val="00E33D4A"/>
    <w:rsid w:val="00E3487D"/>
    <w:rsid w:val="00E34CA8"/>
    <w:rsid w:val="00E35AF0"/>
    <w:rsid w:val="00E41B78"/>
    <w:rsid w:val="00E43631"/>
    <w:rsid w:val="00E46DE2"/>
    <w:rsid w:val="00E476C8"/>
    <w:rsid w:val="00E47D81"/>
    <w:rsid w:val="00E52015"/>
    <w:rsid w:val="00E53723"/>
    <w:rsid w:val="00E54A43"/>
    <w:rsid w:val="00E60F60"/>
    <w:rsid w:val="00E61AC0"/>
    <w:rsid w:val="00E61E5B"/>
    <w:rsid w:val="00E63B0B"/>
    <w:rsid w:val="00E651D4"/>
    <w:rsid w:val="00E7039B"/>
    <w:rsid w:val="00E70898"/>
    <w:rsid w:val="00E70A4D"/>
    <w:rsid w:val="00E71F00"/>
    <w:rsid w:val="00E72F6A"/>
    <w:rsid w:val="00E72FB3"/>
    <w:rsid w:val="00E7740F"/>
    <w:rsid w:val="00E774AE"/>
    <w:rsid w:val="00E823EB"/>
    <w:rsid w:val="00E8408F"/>
    <w:rsid w:val="00E84BD0"/>
    <w:rsid w:val="00E85371"/>
    <w:rsid w:val="00E85F82"/>
    <w:rsid w:val="00E91009"/>
    <w:rsid w:val="00EA1808"/>
    <w:rsid w:val="00EA59F9"/>
    <w:rsid w:val="00EB0025"/>
    <w:rsid w:val="00EB2188"/>
    <w:rsid w:val="00EB284A"/>
    <w:rsid w:val="00EB356C"/>
    <w:rsid w:val="00EB446D"/>
    <w:rsid w:val="00EC008B"/>
    <w:rsid w:val="00EC038F"/>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0381"/>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16C5"/>
    <w:rsid w:val="00F14687"/>
    <w:rsid w:val="00F1488A"/>
    <w:rsid w:val="00F152EA"/>
    <w:rsid w:val="00F16F4A"/>
    <w:rsid w:val="00F17C02"/>
    <w:rsid w:val="00F17ECF"/>
    <w:rsid w:val="00F203BC"/>
    <w:rsid w:val="00F22902"/>
    <w:rsid w:val="00F24220"/>
    <w:rsid w:val="00F253BD"/>
    <w:rsid w:val="00F2697C"/>
    <w:rsid w:val="00F305D6"/>
    <w:rsid w:val="00F326CD"/>
    <w:rsid w:val="00F34329"/>
    <w:rsid w:val="00F34404"/>
    <w:rsid w:val="00F35523"/>
    <w:rsid w:val="00F37E51"/>
    <w:rsid w:val="00F418D3"/>
    <w:rsid w:val="00F432F1"/>
    <w:rsid w:val="00F43E6C"/>
    <w:rsid w:val="00F462B5"/>
    <w:rsid w:val="00F46D67"/>
    <w:rsid w:val="00F46E44"/>
    <w:rsid w:val="00F47ACD"/>
    <w:rsid w:val="00F50242"/>
    <w:rsid w:val="00F50EE2"/>
    <w:rsid w:val="00F52917"/>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3CA4"/>
    <w:rsid w:val="00F8559F"/>
    <w:rsid w:val="00F85697"/>
    <w:rsid w:val="00F85D29"/>
    <w:rsid w:val="00F878EF"/>
    <w:rsid w:val="00F87EC2"/>
    <w:rsid w:val="00F91B8D"/>
    <w:rsid w:val="00F91DD1"/>
    <w:rsid w:val="00F94276"/>
    <w:rsid w:val="00F94BF6"/>
    <w:rsid w:val="00F96A5F"/>
    <w:rsid w:val="00F97B69"/>
    <w:rsid w:val="00F97C3A"/>
    <w:rsid w:val="00FA2BB3"/>
    <w:rsid w:val="00FA3452"/>
    <w:rsid w:val="00FA3BC0"/>
    <w:rsid w:val="00FA4B13"/>
    <w:rsid w:val="00FB24AB"/>
    <w:rsid w:val="00FB48EE"/>
    <w:rsid w:val="00FB54EA"/>
    <w:rsid w:val="00FC14EA"/>
    <w:rsid w:val="00FC20E8"/>
    <w:rsid w:val="00FC225A"/>
    <w:rsid w:val="00FC7405"/>
    <w:rsid w:val="00FC7EDE"/>
    <w:rsid w:val="00FD064A"/>
    <w:rsid w:val="00FD4077"/>
    <w:rsid w:val="00FD487C"/>
    <w:rsid w:val="00FD6CDD"/>
    <w:rsid w:val="00FE1C9E"/>
    <w:rsid w:val="00FF083D"/>
    <w:rsid w:val="00FF0CBC"/>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header" Target="header1.xm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73"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A0AB64-57B0-4A72-B39B-72CB152D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1940</TotalTime>
  <Pages>20</Pages>
  <Words>9347</Words>
  <Characters>56088</Characters>
  <Application>Microsoft Office Word</Application>
  <DocSecurity>0</DocSecurity>
  <Lines>467</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anna.mykowska</cp:lastModifiedBy>
  <cp:revision>94</cp:revision>
  <cp:lastPrinted>2022-11-22T14:42:00Z</cp:lastPrinted>
  <dcterms:created xsi:type="dcterms:W3CDTF">2022-06-30T12:40:00Z</dcterms:created>
  <dcterms:modified xsi:type="dcterms:W3CDTF">2023-08-24T08:16:00Z</dcterms:modified>
</cp:coreProperties>
</file>