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BBE1AC" w14:textId="77777777" w:rsidR="000F1CE8" w:rsidRPr="000F1CE8" w:rsidRDefault="000F1CE8" w:rsidP="000F1CE8">
      <w:pPr>
        <w:pStyle w:val="Default"/>
        <w:rPr>
          <w:rFonts w:ascii="Lato Medium" w:hAnsi="Lato Medium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F1CE8" w:rsidRPr="00CA597E" w14:paraId="28CCA712" w14:textId="77777777" w:rsidTr="00512BDB">
        <w:tc>
          <w:tcPr>
            <w:tcW w:w="8494" w:type="dxa"/>
            <w:shd w:val="clear" w:color="auto" w:fill="D9D9D9" w:themeFill="background1" w:themeFillShade="D9"/>
          </w:tcPr>
          <w:p w14:paraId="18CD6977" w14:textId="77777777" w:rsidR="000F1CE8" w:rsidRPr="00CA597E" w:rsidRDefault="000F1CE8" w:rsidP="00512BDB">
            <w:pPr>
              <w:jc w:val="center"/>
              <w:rPr>
                <w:rFonts w:ascii="Lato Medium" w:hAnsi="Lato Medium" w:cs="Cascadia Code SemiLight"/>
                <w:b/>
                <w:spacing w:val="32"/>
                <w:sz w:val="20"/>
                <w:szCs w:val="20"/>
              </w:rPr>
            </w:pPr>
          </w:p>
          <w:p w14:paraId="1B53B5E0" w14:textId="77777777" w:rsidR="000F1CE8" w:rsidRPr="00CA597E" w:rsidRDefault="000F1CE8" w:rsidP="00512BDB">
            <w:pPr>
              <w:jc w:val="center"/>
              <w:rPr>
                <w:rFonts w:ascii="Lato Medium" w:hAnsi="Lato Medium" w:cs="Cascadia Code SemiLight"/>
                <w:b/>
                <w:sz w:val="20"/>
                <w:szCs w:val="20"/>
              </w:rPr>
            </w:pPr>
            <w:r>
              <w:rPr>
                <w:rFonts w:ascii="Lato Medium" w:hAnsi="Lato Medium" w:cs="Cascadia Code SemiLight"/>
                <w:b/>
                <w:spacing w:val="32"/>
                <w:sz w:val="20"/>
                <w:szCs w:val="20"/>
              </w:rPr>
              <w:t>UMOWA</w:t>
            </w:r>
          </w:p>
          <w:p w14:paraId="75751C54" w14:textId="77777777" w:rsidR="000F1CE8" w:rsidRPr="00CA597E" w:rsidRDefault="000F1CE8" w:rsidP="00512BDB">
            <w:pPr>
              <w:jc w:val="center"/>
              <w:rPr>
                <w:rFonts w:ascii="Lato Medium" w:hAnsi="Lato Medium" w:cs="Cascadia Code SemiLight"/>
                <w:b/>
                <w:spacing w:val="32"/>
                <w:sz w:val="20"/>
                <w:szCs w:val="20"/>
              </w:rPr>
            </w:pPr>
          </w:p>
        </w:tc>
      </w:tr>
      <w:tr w:rsidR="000F1CE8" w:rsidRPr="00CA597E" w14:paraId="3D99803D" w14:textId="77777777" w:rsidTr="00512BDB">
        <w:tc>
          <w:tcPr>
            <w:tcW w:w="8494" w:type="dxa"/>
          </w:tcPr>
          <w:p w14:paraId="4E322E63" w14:textId="77777777" w:rsidR="000F1CE8" w:rsidRPr="00CA597E" w:rsidRDefault="000F1CE8" w:rsidP="00512BDB">
            <w:pPr>
              <w:jc w:val="center"/>
              <w:rPr>
                <w:rFonts w:ascii="Lato Medium" w:hAnsi="Lato Medium" w:cs="Cascadia Code SemiLight"/>
                <w:b/>
                <w:sz w:val="20"/>
                <w:szCs w:val="20"/>
              </w:rPr>
            </w:pPr>
          </w:p>
          <w:p w14:paraId="762A656D" w14:textId="77777777" w:rsidR="000F1CE8" w:rsidRPr="00CA597E" w:rsidRDefault="000F1CE8" w:rsidP="00512BDB">
            <w:pPr>
              <w:jc w:val="center"/>
              <w:rPr>
                <w:rFonts w:ascii="Lato Medium" w:hAnsi="Lato Medium" w:cs="Cascadia Code SemiLight"/>
                <w:b/>
                <w:sz w:val="20"/>
                <w:szCs w:val="20"/>
              </w:rPr>
            </w:pPr>
            <w:r>
              <w:rPr>
                <w:rFonts w:ascii="Lato Medium" w:hAnsi="Lato Medium" w:cs="Cascadia Code SemiLight"/>
                <w:b/>
                <w:sz w:val="20"/>
                <w:szCs w:val="20"/>
              </w:rPr>
              <w:t xml:space="preserve">nr ……………….. </w:t>
            </w:r>
            <w:r w:rsidRPr="00CA597E">
              <w:rPr>
                <w:rFonts w:ascii="Lato Medium" w:hAnsi="Lato Medium" w:cs="Cascadia Code SemiLight"/>
                <w:b/>
                <w:sz w:val="20"/>
                <w:szCs w:val="20"/>
              </w:rPr>
              <w:t>z dnia …………………….</w:t>
            </w:r>
          </w:p>
          <w:p w14:paraId="53820227" w14:textId="77777777" w:rsidR="000F1CE8" w:rsidRPr="00CA597E" w:rsidRDefault="000F1CE8" w:rsidP="00512BDB">
            <w:pPr>
              <w:jc w:val="center"/>
              <w:rPr>
                <w:rFonts w:ascii="Lato Medium" w:hAnsi="Lato Medium" w:cs="Cascadia Code SemiLight"/>
                <w:b/>
                <w:spacing w:val="32"/>
                <w:sz w:val="20"/>
                <w:szCs w:val="20"/>
              </w:rPr>
            </w:pPr>
          </w:p>
        </w:tc>
      </w:tr>
      <w:tr w:rsidR="000F1CE8" w:rsidRPr="00CA597E" w14:paraId="53ED6FF5" w14:textId="77777777" w:rsidTr="00512BDB">
        <w:tc>
          <w:tcPr>
            <w:tcW w:w="8494" w:type="dxa"/>
          </w:tcPr>
          <w:p w14:paraId="44D9777B" w14:textId="77777777" w:rsidR="000F1CE8" w:rsidRPr="00CA597E" w:rsidRDefault="000F1CE8" w:rsidP="000F1CE8">
            <w:pPr>
              <w:rPr>
                <w:rFonts w:ascii="Lato Medium" w:hAnsi="Lato Medium" w:cs="Cascadia Code SemiLight"/>
                <w:b/>
                <w:sz w:val="20"/>
                <w:szCs w:val="20"/>
              </w:rPr>
            </w:pPr>
          </w:p>
          <w:p w14:paraId="65C982EC" w14:textId="77777777" w:rsidR="000F1CE8" w:rsidRPr="00CA597E" w:rsidRDefault="000F1CE8" w:rsidP="000F1CE8">
            <w:pPr>
              <w:rPr>
                <w:rFonts w:ascii="Lato Medium" w:hAnsi="Lato Medium" w:cs="Cascadia Code SemiLight"/>
                <w:b/>
                <w:sz w:val="20"/>
                <w:szCs w:val="20"/>
              </w:rPr>
            </w:pPr>
            <w:r>
              <w:rPr>
                <w:rFonts w:ascii="Lato Medium" w:hAnsi="Lato Medium" w:cs="Cascadia Code SemiLight"/>
                <w:b/>
                <w:sz w:val="20"/>
                <w:szCs w:val="20"/>
              </w:rPr>
              <w:t>zawarta pomiędzy Stronami:</w:t>
            </w:r>
          </w:p>
          <w:p w14:paraId="7EB07E62" w14:textId="77777777" w:rsidR="000F1CE8" w:rsidRPr="00CA597E" w:rsidRDefault="000F1CE8" w:rsidP="000F1CE8">
            <w:pPr>
              <w:rPr>
                <w:rFonts w:ascii="Lato Medium" w:hAnsi="Lato Medium" w:cs="Cascadia Code SemiLight"/>
                <w:b/>
                <w:spacing w:val="32"/>
                <w:sz w:val="20"/>
                <w:szCs w:val="20"/>
              </w:rPr>
            </w:pPr>
          </w:p>
        </w:tc>
      </w:tr>
      <w:tr w:rsidR="000F1CE8" w:rsidRPr="00CA597E" w14:paraId="572753BF" w14:textId="77777777" w:rsidTr="00512BDB">
        <w:tc>
          <w:tcPr>
            <w:tcW w:w="8494" w:type="dxa"/>
          </w:tcPr>
          <w:p w14:paraId="56ECFBAB" w14:textId="77777777" w:rsidR="000F1CE8" w:rsidRPr="00CA597E" w:rsidRDefault="000F1CE8" w:rsidP="000F1CE8">
            <w:pPr>
              <w:rPr>
                <w:rFonts w:ascii="Lato Medium" w:hAnsi="Lato Medium" w:cs="Cascadia Code SemiLight"/>
                <w:b/>
                <w:sz w:val="20"/>
                <w:szCs w:val="20"/>
              </w:rPr>
            </w:pPr>
          </w:p>
          <w:p w14:paraId="5C7FBE03" w14:textId="77777777" w:rsidR="000F1CE8" w:rsidRDefault="000F1CE8" w:rsidP="000F1CE8">
            <w:pPr>
              <w:rPr>
                <w:rFonts w:ascii="Lato Medium" w:hAnsi="Lato Medium" w:cs="Cascadia Code SemiLight"/>
                <w:b/>
                <w:sz w:val="20"/>
                <w:szCs w:val="20"/>
              </w:rPr>
            </w:pPr>
            <w:r>
              <w:rPr>
                <w:rFonts w:ascii="Lato Medium" w:hAnsi="Lato Medium" w:cs="Cascadia Code SemiLight"/>
                <w:b/>
                <w:sz w:val="20"/>
                <w:szCs w:val="20"/>
              </w:rPr>
              <w:t>1. Zamawiającym</w:t>
            </w:r>
          </w:p>
          <w:p w14:paraId="3A201F28" w14:textId="77777777" w:rsidR="0059757E" w:rsidRDefault="0059757E" w:rsidP="000F1CE8">
            <w:pPr>
              <w:rPr>
                <w:rFonts w:ascii="Lato Medium" w:hAnsi="Lato Medium" w:cs="Cascadia Code SemiLight"/>
                <w:b/>
                <w:sz w:val="20"/>
                <w:szCs w:val="20"/>
              </w:rPr>
            </w:pPr>
          </w:p>
          <w:p w14:paraId="228DC496" w14:textId="5C07A7C4" w:rsidR="00B76565" w:rsidRDefault="00C4624B" w:rsidP="000F1CE8">
            <w:pPr>
              <w:rPr>
                <w:rFonts w:ascii="Lato Medium" w:hAnsi="Lato Medium" w:cs="Cascadia Code SemiLight"/>
                <w:b/>
                <w:sz w:val="20"/>
                <w:szCs w:val="20"/>
              </w:rPr>
            </w:pPr>
            <w:r>
              <w:rPr>
                <w:rFonts w:ascii="Lato Medium" w:hAnsi="Lato Medium" w:cs="Cascadia Code SemiLight"/>
                <w:b/>
                <w:sz w:val="20"/>
                <w:szCs w:val="20"/>
              </w:rPr>
              <w:t>CUW Gminy</w:t>
            </w:r>
            <w:r w:rsidR="00A47629">
              <w:rPr>
                <w:rFonts w:ascii="Lato Medium" w:hAnsi="Lato Medium" w:cs="Cascadia Code SemiLight"/>
                <w:b/>
                <w:sz w:val="20"/>
                <w:szCs w:val="20"/>
              </w:rPr>
              <w:t xml:space="preserve"> </w:t>
            </w:r>
            <w:r w:rsidR="008119DB">
              <w:rPr>
                <w:rFonts w:ascii="Lato Medium" w:hAnsi="Lato Medium" w:cs="Cascadia Code SemiLight"/>
                <w:b/>
                <w:sz w:val="20"/>
                <w:szCs w:val="20"/>
              </w:rPr>
              <w:t>Wiązownica/Gminny Ośrodek Pomocy Społecznej w Wiązownicy</w:t>
            </w:r>
          </w:p>
          <w:p w14:paraId="3BAF1EF5" w14:textId="77777777" w:rsidR="00B76565" w:rsidRPr="00CA597E" w:rsidRDefault="00B76565" w:rsidP="000F1CE8">
            <w:pPr>
              <w:rPr>
                <w:rFonts w:ascii="Lato Medium" w:hAnsi="Lato Medium" w:cs="Cascadia Code SemiLight"/>
                <w:b/>
                <w:sz w:val="20"/>
                <w:szCs w:val="20"/>
              </w:rPr>
            </w:pPr>
          </w:p>
          <w:p w14:paraId="05137976" w14:textId="77777777" w:rsidR="000F1CE8" w:rsidRPr="00CA597E" w:rsidRDefault="000F1CE8" w:rsidP="000F1CE8">
            <w:pPr>
              <w:rPr>
                <w:rFonts w:ascii="Lato Medium" w:hAnsi="Lato Medium" w:cs="Cascadia Code SemiLight"/>
                <w:b/>
                <w:spacing w:val="32"/>
                <w:sz w:val="20"/>
                <w:szCs w:val="20"/>
              </w:rPr>
            </w:pPr>
          </w:p>
        </w:tc>
      </w:tr>
      <w:tr w:rsidR="000F1CE8" w:rsidRPr="00CA597E" w14:paraId="1276086E" w14:textId="77777777" w:rsidTr="00512BDB">
        <w:tc>
          <w:tcPr>
            <w:tcW w:w="8494" w:type="dxa"/>
          </w:tcPr>
          <w:p w14:paraId="1AC4A2DA" w14:textId="77777777" w:rsidR="000F1CE8" w:rsidRDefault="000F1CE8" w:rsidP="000F1CE8">
            <w:pPr>
              <w:rPr>
                <w:rFonts w:ascii="Lato Medium" w:hAnsi="Lato Medium" w:cs="Cascadia Code SemiLight"/>
                <w:b/>
                <w:sz w:val="20"/>
                <w:szCs w:val="20"/>
              </w:rPr>
            </w:pPr>
            <w:r>
              <w:rPr>
                <w:rFonts w:ascii="Lato Medium" w:hAnsi="Lato Medium" w:cs="Cascadia Code SemiLight"/>
                <w:b/>
                <w:sz w:val="20"/>
                <w:szCs w:val="20"/>
              </w:rPr>
              <w:t>2. Wykonawcą</w:t>
            </w:r>
          </w:p>
          <w:p w14:paraId="04A83E38" w14:textId="77777777" w:rsidR="000F1CE8" w:rsidRDefault="000F1CE8" w:rsidP="000F1CE8">
            <w:pPr>
              <w:rPr>
                <w:rFonts w:ascii="Lato Medium" w:hAnsi="Lato Medium" w:cs="Cascadia Code SemiLight"/>
                <w:b/>
                <w:sz w:val="20"/>
                <w:szCs w:val="20"/>
              </w:rPr>
            </w:pPr>
            <w:r>
              <w:rPr>
                <w:rFonts w:ascii="Lato Medium" w:hAnsi="Lato Medium" w:cs="Cascadia Code SemiLight"/>
                <w:b/>
                <w:sz w:val="20"/>
                <w:szCs w:val="20"/>
              </w:rPr>
              <w:t>……………………………………………………</w:t>
            </w:r>
          </w:p>
          <w:p w14:paraId="4567A696" w14:textId="77777777" w:rsidR="00590CFB" w:rsidRPr="00CA597E" w:rsidRDefault="00590CFB" w:rsidP="00590CFB">
            <w:pPr>
              <w:rPr>
                <w:rFonts w:ascii="Lato Medium" w:hAnsi="Lato Medium" w:cs="Cascadia Code SemiLight"/>
                <w:b/>
                <w:sz w:val="20"/>
                <w:szCs w:val="20"/>
              </w:rPr>
            </w:pPr>
            <w:r>
              <w:rPr>
                <w:rFonts w:ascii="Lato Medium" w:hAnsi="Lato Medium" w:cs="Cascadia Code SemiLight"/>
                <w:b/>
                <w:sz w:val="20"/>
                <w:szCs w:val="20"/>
              </w:rPr>
              <w:t>…………………………………………………...</w:t>
            </w:r>
          </w:p>
          <w:p w14:paraId="346EA3D5" w14:textId="77777777" w:rsidR="00590CFB" w:rsidRPr="00CA597E" w:rsidRDefault="00590CFB" w:rsidP="00590CFB">
            <w:pPr>
              <w:rPr>
                <w:rFonts w:ascii="Lato Medium" w:hAnsi="Lato Medium" w:cs="Cascadia Code SemiLight"/>
                <w:b/>
                <w:sz w:val="20"/>
                <w:szCs w:val="20"/>
              </w:rPr>
            </w:pPr>
            <w:r>
              <w:rPr>
                <w:rFonts w:ascii="Lato Medium" w:hAnsi="Lato Medium" w:cs="Cascadia Code SemiLight"/>
                <w:b/>
                <w:sz w:val="20"/>
                <w:szCs w:val="20"/>
              </w:rPr>
              <w:t>…………………………………………………...</w:t>
            </w:r>
          </w:p>
          <w:p w14:paraId="138FE5F8" w14:textId="77777777" w:rsidR="00590CFB" w:rsidRPr="00CA597E" w:rsidRDefault="00590CFB" w:rsidP="000F1CE8">
            <w:pPr>
              <w:rPr>
                <w:rFonts w:ascii="Lato Medium" w:hAnsi="Lato Medium" w:cs="Cascadia Code SemiLight"/>
                <w:b/>
                <w:sz w:val="20"/>
                <w:szCs w:val="20"/>
              </w:rPr>
            </w:pPr>
          </w:p>
        </w:tc>
      </w:tr>
    </w:tbl>
    <w:p w14:paraId="552E1351" w14:textId="77777777" w:rsidR="000F1CE8" w:rsidRDefault="000F1CE8" w:rsidP="000F1CE8">
      <w:pPr>
        <w:pStyle w:val="Default"/>
        <w:rPr>
          <w:rFonts w:ascii="Lato Medium" w:hAnsi="Lato Medium"/>
          <w:sz w:val="20"/>
          <w:szCs w:val="20"/>
        </w:rPr>
      </w:pPr>
    </w:p>
    <w:p w14:paraId="3DFD4E2C" w14:textId="77777777" w:rsidR="00132D25" w:rsidRDefault="00132D25" w:rsidP="000F1CE8">
      <w:pPr>
        <w:pStyle w:val="Default"/>
        <w:rPr>
          <w:rFonts w:ascii="Lato Medium" w:hAnsi="Lato Medium"/>
          <w:sz w:val="20"/>
          <w:szCs w:val="20"/>
        </w:rPr>
      </w:pPr>
    </w:p>
    <w:p w14:paraId="3657E5DB" w14:textId="7EACDEE2" w:rsidR="00132D25" w:rsidRDefault="00132D25" w:rsidP="000F1CE8">
      <w:pPr>
        <w:pStyle w:val="Default"/>
        <w:rPr>
          <w:rFonts w:ascii="Lato Medium" w:hAnsi="Lato Medium"/>
          <w:sz w:val="20"/>
          <w:szCs w:val="20"/>
        </w:rPr>
      </w:pPr>
      <w:r>
        <w:rPr>
          <w:rFonts w:ascii="Lato Medium" w:hAnsi="Lato Medium"/>
          <w:sz w:val="20"/>
          <w:szCs w:val="20"/>
        </w:rPr>
        <w:t xml:space="preserve">[Umowa będzie uzupełniana w zależności od części zamówienia na którą złożona została oferta.]  </w:t>
      </w:r>
    </w:p>
    <w:p w14:paraId="63A7DC78" w14:textId="77777777" w:rsidR="000F1CE8" w:rsidRDefault="000F1CE8" w:rsidP="000F1CE8">
      <w:pPr>
        <w:pStyle w:val="Default"/>
        <w:rPr>
          <w:rFonts w:ascii="Lato Medium" w:hAnsi="Lato Medium"/>
          <w:sz w:val="20"/>
          <w:szCs w:val="20"/>
        </w:rPr>
      </w:pPr>
    </w:p>
    <w:p w14:paraId="39C1E3D3" w14:textId="0D170DB6" w:rsidR="000F1CE8" w:rsidRDefault="000F1CE8" w:rsidP="008119DB">
      <w:pPr>
        <w:pStyle w:val="Default"/>
        <w:jc w:val="center"/>
        <w:rPr>
          <w:rFonts w:ascii="Lato Medium" w:hAnsi="Lato Medium"/>
          <w:b/>
          <w:bCs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PREAMBUŁA</w:t>
      </w:r>
    </w:p>
    <w:p w14:paraId="5E4DF5A2" w14:textId="77777777" w:rsidR="00590CFB" w:rsidRPr="000F1CE8" w:rsidRDefault="00590CFB" w:rsidP="000F1CE8">
      <w:pPr>
        <w:pStyle w:val="Default"/>
        <w:rPr>
          <w:rFonts w:ascii="Lato Medium" w:hAnsi="Lato Medium"/>
          <w:sz w:val="20"/>
          <w:szCs w:val="20"/>
        </w:rPr>
      </w:pPr>
    </w:p>
    <w:p w14:paraId="6FD53BD7" w14:textId="77777777" w:rsidR="000F1CE8" w:rsidRDefault="000F1CE8" w:rsidP="000F1CE8">
      <w:pPr>
        <w:pStyle w:val="Default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 xml:space="preserve">W związku z zaakceptowaną przez Zamawiającego ofertą, złożoną przez Wykonawcę, </w:t>
      </w:r>
      <w:r>
        <w:rPr>
          <w:rFonts w:ascii="Lato Medium" w:hAnsi="Lato Medium"/>
          <w:sz w:val="20"/>
          <w:szCs w:val="20"/>
        </w:rPr>
        <w:t xml:space="preserve">w postępowaniu prowadzonym zgodnie z zasadą konkurencyjności, o której mowa w </w:t>
      </w:r>
      <w:r w:rsidRPr="00CA597E">
        <w:rPr>
          <w:rFonts w:ascii="Lato Medium" w:hAnsi="Lato Medium" w:cs="Cascadia Code SemiLight"/>
          <w:sz w:val="20"/>
          <w:szCs w:val="20"/>
        </w:rPr>
        <w:t>Wytycznych w zakresie kwalifikowalności wydatków w ramach Europejskiego Funduszu Rozwoju Regionalnego, Europejskiego Funduszu Społecznego oraz Funduszu Spójności na lata 2014-2020 (dalej: „Wytyczne”)</w:t>
      </w:r>
      <w:r>
        <w:rPr>
          <w:rFonts w:ascii="Lato Medium" w:hAnsi="Lato Medium"/>
          <w:sz w:val="20"/>
          <w:szCs w:val="20"/>
        </w:rPr>
        <w:t xml:space="preserve"> pn. ………………….. w</w:t>
      </w:r>
      <w:r w:rsidRPr="000F1CE8">
        <w:rPr>
          <w:rFonts w:ascii="Lato Medium" w:hAnsi="Lato Medium"/>
          <w:sz w:val="20"/>
          <w:szCs w:val="20"/>
        </w:rPr>
        <w:t xml:space="preserve"> ramach projektu pt. </w:t>
      </w:r>
      <w:r>
        <w:rPr>
          <w:rFonts w:ascii="Lato Medium" w:hAnsi="Lato Medium"/>
          <w:sz w:val="20"/>
          <w:szCs w:val="20"/>
        </w:rPr>
        <w:t>………………………</w:t>
      </w:r>
      <w:r w:rsidRPr="000F1CE8">
        <w:rPr>
          <w:rFonts w:ascii="Lato Medium" w:hAnsi="Lato Medium"/>
          <w:sz w:val="20"/>
          <w:szCs w:val="20"/>
        </w:rPr>
        <w:t xml:space="preserve"> realizowanego na podstawie Umowy </w:t>
      </w:r>
      <w:r>
        <w:rPr>
          <w:rFonts w:ascii="Lato Medium" w:hAnsi="Lato Medium"/>
          <w:sz w:val="20"/>
          <w:szCs w:val="20"/>
        </w:rPr>
        <w:t>……………………………</w:t>
      </w:r>
      <w:r w:rsidRPr="000F1CE8">
        <w:rPr>
          <w:rFonts w:ascii="Lato Medium" w:hAnsi="Lato Medium"/>
          <w:sz w:val="20"/>
          <w:szCs w:val="20"/>
        </w:rPr>
        <w:t xml:space="preserve"> w ramach </w:t>
      </w:r>
      <w:r>
        <w:rPr>
          <w:rFonts w:ascii="Lato Medium" w:hAnsi="Lato Medium"/>
          <w:sz w:val="20"/>
          <w:szCs w:val="20"/>
        </w:rPr>
        <w:t>………………………………..</w:t>
      </w:r>
    </w:p>
    <w:p w14:paraId="626587D6" w14:textId="77777777" w:rsidR="000F1CE8" w:rsidRDefault="000F1CE8" w:rsidP="000F1CE8">
      <w:pPr>
        <w:pStyle w:val="Default"/>
        <w:jc w:val="both"/>
        <w:rPr>
          <w:rFonts w:ascii="Lato Medium" w:hAnsi="Lato Medium"/>
          <w:sz w:val="20"/>
          <w:szCs w:val="20"/>
        </w:rPr>
      </w:pPr>
    </w:p>
    <w:p w14:paraId="6C1909C3" w14:textId="77777777" w:rsidR="00590CFB" w:rsidRDefault="00590CFB" w:rsidP="000F1CE8">
      <w:pPr>
        <w:pStyle w:val="Default"/>
        <w:jc w:val="both"/>
        <w:rPr>
          <w:rFonts w:ascii="Lato Medium" w:hAnsi="Lato Medium"/>
          <w:sz w:val="20"/>
          <w:szCs w:val="20"/>
        </w:rPr>
      </w:pPr>
    </w:p>
    <w:p w14:paraId="179862B2" w14:textId="77777777" w:rsidR="000F1CE8" w:rsidRPr="000F1CE8" w:rsidRDefault="000F1CE8" w:rsidP="000F1CE8">
      <w:pPr>
        <w:pStyle w:val="Default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>Strony postanawiają zawrzeć niniejszą umowę</w:t>
      </w:r>
      <w:r w:rsidR="00590CFB">
        <w:rPr>
          <w:rFonts w:ascii="Lato Medium" w:hAnsi="Lato Medium"/>
          <w:sz w:val="20"/>
          <w:szCs w:val="20"/>
        </w:rPr>
        <w:t>:</w:t>
      </w:r>
    </w:p>
    <w:p w14:paraId="4C0F0D05" w14:textId="77777777" w:rsidR="000F1CE8" w:rsidRDefault="000F1CE8" w:rsidP="000F1CE8">
      <w:pPr>
        <w:pStyle w:val="Default"/>
        <w:rPr>
          <w:rFonts w:ascii="Lato Medium" w:hAnsi="Lato Medium"/>
          <w:b/>
          <w:bCs/>
          <w:sz w:val="20"/>
          <w:szCs w:val="20"/>
        </w:rPr>
      </w:pPr>
    </w:p>
    <w:p w14:paraId="78736828" w14:textId="4875AB66" w:rsidR="000F1CE8" w:rsidRPr="000F1CE8" w:rsidRDefault="000F1CE8" w:rsidP="008119DB">
      <w:pPr>
        <w:pStyle w:val="Default"/>
        <w:jc w:val="center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§ 1.</w:t>
      </w:r>
    </w:p>
    <w:p w14:paraId="7E6FC395" w14:textId="77777777" w:rsidR="000F1CE8" w:rsidRDefault="000F1CE8" w:rsidP="008119DB">
      <w:pPr>
        <w:pStyle w:val="Default"/>
        <w:jc w:val="center"/>
        <w:rPr>
          <w:rFonts w:ascii="Lato Medium" w:hAnsi="Lato Medium"/>
          <w:b/>
          <w:bCs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 xml:space="preserve">PRZEDMIOT UMOWY </w:t>
      </w:r>
      <w:r w:rsidR="00A206F7">
        <w:rPr>
          <w:rFonts w:ascii="Lato Medium" w:hAnsi="Lato Medium"/>
          <w:b/>
          <w:bCs/>
          <w:sz w:val="20"/>
          <w:szCs w:val="20"/>
        </w:rPr>
        <w:t>I ZOBOWIĄZANIA WYKONAWCY</w:t>
      </w:r>
    </w:p>
    <w:p w14:paraId="20AF317A" w14:textId="77777777" w:rsidR="000F1CE8" w:rsidRPr="000F1CE8" w:rsidRDefault="000F1CE8" w:rsidP="000F1CE8">
      <w:pPr>
        <w:pStyle w:val="Default"/>
        <w:rPr>
          <w:rFonts w:ascii="Lato Medium" w:hAnsi="Lato Medium"/>
          <w:sz w:val="20"/>
          <w:szCs w:val="20"/>
        </w:rPr>
      </w:pPr>
    </w:p>
    <w:p w14:paraId="7C09E305" w14:textId="2D9B028D" w:rsidR="000F1CE8" w:rsidRPr="00BE68BF" w:rsidRDefault="000F1CE8" w:rsidP="00BE68BF">
      <w:pPr>
        <w:pStyle w:val="Akapitzlist"/>
        <w:numPr>
          <w:ilvl w:val="0"/>
          <w:numId w:val="2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BE68BF">
        <w:rPr>
          <w:rFonts w:ascii="Lato Medium" w:hAnsi="Lato Medium"/>
          <w:sz w:val="20"/>
          <w:szCs w:val="20"/>
        </w:rPr>
        <w:t>W ramach niniejszej umowy Wykonawca zobowiązuje się, za wynagrodzeniem określonym w umowie, do świadczenia</w:t>
      </w:r>
      <w:r w:rsidR="00BE68BF">
        <w:rPr>
          <w:rFonts w:ascii="Lato Medium" w:hAnsi="Lato Medium"/>
          <w:sz w:val="20"/>
          <w:szCs w:val="20"/>
        </w:rPr>
        <w:t xml:space="preserve">: zamówienia pn. </w:t>
      </w:r>
      <w:r w:rsidRPr="00BE68BF">
        <w:rPr>
          <w:rFonts w:ascii="Lato Medium" w:hAnsi="Lato Medium"/>
          <w:sz w:val="20"/>
          <w:szCs w:val="20"/>
        </w:rPr>
        <w:t xml:space="preserve"> </w:t>
      </w:r>
      <w:r w:rsidR="00B76565" w:rsidRPr="00BE68BF">
        <w:rPr>
          <w:rFonts w:ascii="Lato Medium" w:hAnsi="Lato Medium"/>
          <w:sz w:val="20"/>
          <w:szCs w:val="20"/>
        </w:rPr>
        <w:t xml:space="preserve"> </w:t>
      </w:r>
      <w:r w:rsidR="00BE68BF" w:rsidRPr="00BE68BF">
        <w:rPr>
          <w:rFonts w:ascii="Lato Medium" w:hAnsi="Lato Medium"/>
          <w:sz w:val="20"/>
          <w:szCs w:val="20"/>
        </w:rPr>
        <w:t>Dodatkowe usługi w projekcie pt.: „Rozwój usług społecznych w Gminie Wiązownica</w:t>
      </w:r>
      <w:r w:rsidR="00BE68BF">
        <w:rPr>
          <w:rFonts w:ascii="Lato Medium" w:hAnsi="Lato Medium"/>
          <w:sz w:val="20"/>
          <w:szCs w:val="20"/>
        </w:rPr>
        <w:t xml:space="preserve"> </w:t>
      </w:r>
      <w:r w:rsidR="00A47629" w:rsidRPr="00BE68BF">
        <w:rPr>
          <w:rFonts w:ascii="Lato Medium" w:hAnsi="Lato Medium"/>
          <w:sz w:val="20"/>
          <w:szCs w:val="20"/>
        </w:rPr>
        <w:t>„</w:t>
      </w:r>
      <w:r w:rsidR="00B76565" w:rsidRPr="00BE68BF">
        <w:rPr>
          <w:rFonts w:ascii="Lato Medium" w:hAnsi="Lato Medium"/>
          <w:sz w:val="20"/>
          <w:szCs w:val="20"/>
        </w:rPr>
        <w:t xml:space="preserve">w ramach Regionalnego Programu Operacyjnego Województwa Podkarpackiego na lata 2014-2020. Szkolenia obejmują. </w:t>
      </w:r>
    </w:p>
    <w:p w14:paraId="22571E85" w14:textId="1C546A7D" w:rsidR="000F1CE8" w:rsidRPr="000F1CE8" w:rsidRDefault="000F1CE8" w:rsidP="000F1CE8">
      <w:pPr>
        <w:pStyle w:val="Akapitzlist"/>
        <w:numPr>
          <w:ilvl w:val="0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 xml:space="preserve">Wykonawca zobowiązuje się do świadczenia usług </w:t>
      </w:r>
      <w:r w:rsidR="00B76565">
        <w:rPr>
          <w:rFonts w:ascii="Lato Medium" w:hAnsi="Lato Medium"/>
          <w:sz w:val="20"/>
          <w:szCs w:val="20"/>
        </w:rPr>
        <w:t>szkoleniowych</w:t>
      </w:r>
      <w:r w:rsidRPr="000F1CE8">
        <w:rPr>
          <w:rFonts w:ascii="Lato Medium" w:hAnsi="Lato Medium"/>
          <w:sz w:val="20"/>
          <w:szCs w:val="20"/>
        </w:rPr>
        <w:t xml:space="preserve"> na warunkach określonych w Zapytaniu ofertowym (załącznik nr </w:t>
      </w:r>
      <w:r w:rsidR="00C4624B">
        <w:rPr>
          <w:rFonts w:ascii="Lato Medium" w:hAnsi="Lato Medium"/>
          <w:sz w:val="20"/>
          <w:szCs w:val="20"/>
        </w:rPr>
        <w:t>……</w:t>
      </w:r>
      <w:bookmarkStart w:id="0" w:name="_GoBack"/>
      <w:bookmarkEnd w:id="0"/>
      <w:r w:rsidRPr="000F1CE8">
        <w:rPr>
          <w:rFonts w:ascii="Lato Medium" w:hAnsi="Lato Medium"/>
          <w:sz w:val="20"/>
          <w:szCs w:val="20"/>
        </w:rPr>
        <w:t xml:space="preserve"> do </w:t>
      </w:r>
      <w:r>
        <w:rPr>
          <w:rFonts w:ascii="Lato Medium" w:hAnsi="Lato Medium"/>
          <w:sz w:val="20"/>
          <w:szCs w:val="20"/>
        </w:rPr>
        <w:t>umowy</w:t>
      </w:r>
      <w:r w:rsidRPr="000F1CE8">
        <w:rPr>
          <w:rFonts w:ascii="Lato Medium" w:hAnsi="Lato Medium"/>
          <w:sz w:val="20"/>
          <w:szCs w:val="20"/>
        </w:rPr>
        <w:t>), oraz ofercie Wykonawcy</w:t>
      </w:r>
      <w:r>
        <w:rPr>
          <w:rFonts w:ascii="Lato Medium" w:hAnsi="Lato Medium"/>
          <w:sz w:val="20"/>
          <w:szCs w:val="20"/>
        </w:rPr>
        <w:t xml:space="preserve"> (</w:t>
      </w:r>
      <w:r w:rsidRPr="000F1CE8">
        <w:rPr>
          <w:rFonts w:ascii="Lato Medium" w:hAnsi="Lato Medium"/>
          <w:sz w:val="20"/>
          <w:szCs w:val="20"/>
        </w:rPr>
        <w:t xml:space="preserve">Załącznik </w:t>
      </w:r>
      <w:r>
        <w:rPr>
          <w:rFonts w:ascii="Lato Medium" w:hAnsi="Lato Medium"/>
          <w:sz w:val="20"/>
          <w:szCs w:val="20"/>
        </w:rPr>
        <w:t>nr …</w:t>
      </w:r>
      <w:r w:rsidRPr="000F1CE8">
        <w:rPr>
          <w:rFonts w:ascii="Lato Medium" w:hAnsi="Lato Medium"/>
          <w:sz w:val="20"/>
          <w:szCs w:val="20"/>
        </w:rPr>
        <w:t xml:space="preserve"> do </w:t>
      </w:r>
      <w:r>
        <w:rPr>
          <w:rFonts w:ascii="Lato Medium" w:hAnsi="Lato Medium"/>
          <w:sz w:val="20"/>
          <w:szCs w:val="20"/>
        </w:rPr>
        <w:t>u</w:t>
      </w:r>
      <w:r w:rsidRPr="000F1CE8">
        <w:rPr>
          <w:rFonts w:ascii="Lato Medium" w:hAnsi="Lato Medium"/>
          <w:sz w:val="20"/>
          <w:szCs w:val="20"/>
        </w:rPr>
        <w:t>mowy</w:t>
      </w:r>
      <w:r>
        <w:rPr>
          <w:rFonts w:ascii="Lato Medium" w:hAnsi="Lato Medium"/>
          <w:sz w:val="20"/>
          <w:szCs w:val="20"/>
        </w:rPr>
        <w:t>)</w:t>
      </w:r>
      <w:r w:rsidRPr="000F1CE8">
        <w:rPr>
          <w:rFonts w:ascii="Lato Medium" w:hAnsi="Lato Medium"/>
          <w:sz w:val="20"/>
          <w:szCs w:val="20"/>
        </w:rPr>
        <w:t>.</w:t>
      </w:r>
    </w:p>
    <w:p w14:paraId="033A96C8" w14:textId="77777777" w:rsidR="000F1CE8" w:rsidRPr="000F1CE8" w:rsidRDefault="000F1CE8" w:rsidP="000F1CE8">
      <w:pPr>
        <w:pStyle w:val="Akapitzlist"/>
        <w:numPr>
          <w:ilvl w:val="0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 xml:space="preserve">Wykonawca oświadcza, że dysponuje odpowiednim potencjałem techniczno-organizacyjnym, kadrowym, finansowym oraz uprawnieniami, wiedzą i doświadczeniem pozwalającym na należyte zrealizowanie </w:t>
      </w:r>
      <w:r>
        <w:rPr>
          <w:rFonts w:ascii="Lato Medium" w:hAnsi="Lato Medium"/>
          <w:sz w:val="20"/>
          <w:szCs w:val="20"/>
        </w:rPr>
        <w:t>umowy</w:t>
      </w:r>
    </w:p>
    <w:p w14:paraId="79B72E8D" w14:textId="77777777" w:rsidR="000F1CE8" w:rsidRDefault="000F1CE8" w:rsidP="000F1CE8">
      <w:pPr>
        <w:pStyle w:val="Akapitzlist"/>
        <w:numPr>
          <w:ilvl w:val="0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 xml:space="preserve">Wykonawca zobowiązuje się wykonać </w:t>
      </w:r>
      <w:r>
        <w:rPr>
          <w:rFonts w:ascii="Lato Medium" w:hAnsi="Lato Medium"/>
          <w:sz w:val="20"/>
          <w:szCs w:val="20"/>
        </w:rPr>
        <w:t>umowę</w:t>
      </w:r>
      <w:r w:rsidRPr="000F1CE8">
        <w:rPr>
          <w:rFonts w:ascii="Lato Medium" w:hAnsi="Lato Medium"/>
          <w:sz w:val="20"/>
          <w:szCs w:val="20"/>
        </w:rPr>
        <w:t xml:space="preserve"> z zachowaniem terminów oraz z najwyższą starannością, efektywnością oraz zgodnie z najlepszą praktyką i wiedzą zawodową.</w:t>
      </w:r>
    </w:p>
    <w:p w14:paraId="0381C466" w14:textId="77777777" w:rsidR="00660EB9" w:rsidRPr="00660EB9" w:rsidRDefault="00660EB9" w:rsidP="00660EB9">
      <w:pPr>
        <w:pStyle w:val="Akapitzlist"/>
        <w:numPr>
          <w:ilvl w:val="0"/>
          <w:numId w:val="2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660EB9">
        <w:rPr>
          <w:rFonts w:ascii="Lato Medium" w:hAnsi="Lato Medium"/>
          <w:sz w:val="20"/>
          <w:szCs w:val="20"/>
        </w:rPr>
        <w:lastRenderedPageBreak/>
        <w:t>Wykonawca zobowiązuje się do prawidłowego, systematycznego i terminowego prowadzenia dokumentacji związanej z realizacją przedmiotu umowy</w:t>
      </w:r>
      <w:r>
        <w:rPr>
          <w:rFonts w:ascii="Lato Medium" w:hAnsi="Lato Medium"/>
          <w:sz w:val="20"/>
          <w:szCs w:val="20"/>
        </w:rPr>
        <w:t>.</w:t>
      </w:r>
    </w:p>
    <w:p w14:paraId="24583A20" w14:textId="739506F3" w:rsidR="00A206F7" w:rsidRDefault="00A206F7" w:rsidP="00A206F7">
      <w:pPr>
        <w:pStyle w:val="Akapitzlist"/>
        <w:numPr>
          <w:ilvl w:val="0"/>
          <w:numId w:val="2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A206F7">
        <w:rPr>
          <w:rFonts w:ascii="Lato Medium" w:hAnsi="Lato Medium"/>
          <w:sz w:val="20"/>
          <w:szCs w:val="20"/>
        </w:rPr>
        <w:t xml:space="preserve">W przypadku zmian personalnych w trakcie </w:t>
      </w:r>
      <w:r>
        <w:rPr>
          <w:rFonts w:ascii="Lato Medium" w:hAnsi="Lato Medium"/>
          <w:sz w:val="20"/>
          <w:szCs w:val="20"/>
        </w:rPr>
        <w:t>wykonywania umowy</w:t>
      </w:r>
      <w:r w:rsidRPr="00A206F7">
        <w:rPr>
          <w:rFonts w:ascii="Lato Medium" w:hAnsi="Lato Medium"/>
          <w:sz w:val="20"/>
          <w:szCs w:val="20"/>
        </w:rPr>
        <w:t xml:space="preserve">, Wykonawca jest zobowiązany niezwłocznie poinformować Zamawiającego o zaistniałym zdarzeniu. Jednocześnie osoby które będą realizować </w:t>
      </w:r>
      <w:r>
        <w:rPr>
          <w:rFonts w:ascii="Lato Medium" w:hAnsi="Lato Medium"/>
          <w:sz w:val="20"/>
          <w:szCs w:val="20"/>
        </w:rPr>
        <w:t>umowę</w:t>
      </w:r>
      <w:r w:rsidRPr="00A206F7">
        <w:rPr>
          <w:rFonts w:ascii="Lato Medium" w:hAnsi="Lato Medium"/>
          <w:sz w:val="20"/>
          <w:szCs w:val="20"/>
        </w:rPr>
        <w:t xml:space="preserve"> zamiast dotychczas wskazanych, musz</w:t>
      </w:r>
      <w:r w:rsidR="00660EB9">
        <w:rPr>
          <w:rFonts w:ascii="Lato Medium" w:hAnsi="Lato Medium"/>
          <w:sz w:val="20"/>
          <w:szCs w:val="20"/>
        </w:rPr>
        <w:t>ą</w:t>
      </w:r>
      <w:r w:rsidRPr="00A206F7">
        <w:rPr>
          <w:rFonts w:ascii="Lato Medium" w:hAnsi="Lato Medium"/>
          <w:sz w:val="20"/>
          <w:szCs w:val="20"/>
        </w:rPr>
        <w:t xml:space="preserve"> </w:t>
      </w:r>
      <w:r w:rsidR="00711C81">
        <w:rPr>
          <w:rFonts w:ascii="Lato Medium" w:hAnsi="Lato Medium"/>
          <w:sz w:val="20"/>
          <w:szCs w:val="20"/>
        </w:rPr>
        <w:t xml:space="preserve">posiadać </w:t>
      </w:r>
      <w:r w:rsidRPr="00A206F7">
        <w:rPr>
          <w:rFonts w:ascii="Lato Medium" w:hAnsi="Lato Medium"/>
          <w:sz w:val="20"/>
          <w:szCs w:val="20"/>
        </w:rPr>
        <w:t xml:space="preserve">doświadczenie i kwalifikacje </w:t>
      </w:r>
      <w:r w:rsidR="00711C81">
        <w:rPr>
          <w:rFonts w:ascii="Lato Medium" w:hAnsi="Lato Medium"/>
          <w:sz w:val="20"/>
          <w:szCs w:val="20"/>
        </w:rPr>
        <w:t>nie niższe od</w:t>
      </w:r>
      <w:r w:rsidR="00711C81" w:rsidRPr="00A206F7">
        <w:rPr>
          <w:rFonts w:ascii="Lato Medium" w:hAnsi="Lato Medium"/>
          <w:sz w:val="20"/>
          <w:szCs w:val="20"/>
        </w:rPr>
        <w:t xml:space="preserve"> </w:t>
      </w:r>
      <w:r w:rsidRPr="00A206F7">
        <w:rPr>
          <w:rFonts w:ascii="Lato Medium" w:hAnsi="Lato Medium"/>
          <w:sz w:val="20"/>
          <w:szCs w:val="20"/>
        </w:rPr>
        <w:t>osób</w:t>
      </w:r>
      <w:r w:rsidR="00711C81">
        <w:rPr>
          <w:rFonts w:ascii="Lato Medium" w:hAnsi="Lato Medium"/>
          <w:sz w:val="20"/>
          <w:szCs w:val="20"/>
        </w:rPr>
        <w:t xml:space="preserve"> zastępowanych</w:t>
      </w:r>
      <w:r w:rsidRPr="00A206F7">
        <w:rPr>
          <w:rFonts w:ascii="Lato Medium" w:hAnsi="Lato Medium"/>
          <w:sz w:val="20"/>
          <w:szCs w:val="20"/>
        </w:rPr>
        <w:t>.</w:t>
      </w:r>
    </w:p>
    <w:p w14:paraId="67BA9286" w14:textId="77777777" w:rsidR="00660EB9" w:rsidRPr="00660EB9" w:rsidRDefault="00660EB9" w:rsidP="00660EB9">
      <w:pPr>
        <w:pStyle w:val="Akapitzlist"/>
        <w:numPr>
          <w:ilvl w:val="0"/>
          <w:numId w:val="2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660EB9">
        <w:rPr>
          <w:rFonts w:ascii="Lato Medium" w:hAnsi="Lato Medium"/>
          <w:sz w:val="20"/>
          <w:szCs w:val="20"/>
        </w:rPr>
        <w:t xml:space="preserve">Wykonawca oświadcza, że wszelkie materiały i dokumenty, w których posiadanie wejdzie w związku z realizacją </w:t>
      </w:r>
      <w:r>
        <w:rPr>
          <w:rFonts w:ascii="Lato Medium" w:hAnsi="Lato Medium"/>
          <w:sz w:val="20"/>
          <w:szCs w:val="20"/>
        </w:rPr>
        <w:t>umowy</w:t>
      </w:r>
      <w:r w:rsidRPr="00660EB9">
        <w:rPr>
          <w:rFonts w:ascii="Lato Medium" w:hAnsi="Lato Medium"/>
          <w:sz w:val="20"/>
          <w:szCs w:val="20"/>
        </w:rPr>
        <w:t xml:space="preserve">, są i pozostaną własnością Zamawiającego. Wykonawca zwróci je Zamawiającemu nie później, niż w dniu rozwiązania lub wygaśnięcia umowy. </w:t>
      </w:r>
    </w:p>
    <w:p w14:paraId="7B9401A8" w14:textId="7941ABD0" w:rsidR="00660EB9" w:rsidRPr="00660EB9" w:rsidRDefault="00660EB9" w:rsidP="00660EB9">
      <w:pPr>
        <w:pStyle w:val="Akapitzlist"/>
        <w:numPr>
          <w:ilvl w:val="0"/>
          <w:numId w:val="2"/>
        </w:numPr>
        <w:spacing w:after="120" w:line="240" w:lineRule="auto"/>
        <w:jc w:val="both"/>
        <w:rPr>
          <w:rFonts w:ascii="Lato Medium" w:hAnsi="Lato Medium"/>
          <w:sz w:val="20"/>
          <w:szCs w:val="20"/>
        </w:rPr>
      </w:pPr>
      <w:r w:rsidRPr="00660EB9">
        <w:rPr>
          <w:rFonts w:ascii="Lato Medium" w:hAnsi="Lato Medium"/>
          <w:sz w:val="20"/>
          <w:szCs w:val="20"/>
        </w:rPr>
        <w:t>Wykonawca może powierzyć wykonanie czynności wynikających z niniejszej umowy podwykonawcy</w:t>
      </w:r>
      <w:r w:rsidRPr="00660EB9">
        <w:t xml:space="preserve"> </w:t>
      </w:r>
      <w:r w:rsidRPr="00660EB9">
        <w:rPr>
          <w:rFonts w:ascii="Lato Medium" w:hAnsi="Lato Medium"/>
          <w:sz w:val="20"/>
          <w:szCs w:val="20"/>
        </w:rPr>
        <w:t xml:space="preserve">w zakresie wskazanym w ofercie. Dopuszcza się wprowadzenie, w toku realizacji umowy, podwykonawców w innym niż wskazany w </w:t>
      </w:r>
      <w:r>
        <w:rPr>
          <w:rFonts w:ascii="Lato Medium" w:hAnsi="Lato Medium"/>
          <w:sz w:val="20"/>
          <w:szCs w:val="20"/>
        </w:rPr>
        <w:t>o</w:t>
      </w:r>
      <w:r w:rsidRPr="00660EB9">
        <w:rPr>
          <w:rFonts w:ascii="Lato Medium" w:hAnsi="Lato Medium"/>
          <w:sz w:val="20"/>
          <w:szCs w:val="20"/>
        </w:rPr>
        <w:t>fercie zakresie, za zgodą Zamawiającego. Za działania lub zaniechania podwykonawców Wykonawca ponosi odpowiedzialność jak za własne działania lub zaniechania.</w:t>
      </w:r>
    </w:p>
    <w:p w14:paraId="78108835" w14:textId="77777777" w:rsidR="000F1CE8" w:rsidRPr="000F1CE8" w:rsidRDefault="000F1CE8" w:rsidP="000F1CE8">
      <w:pPr>
        <w:pStyle w:val="Default"/>
        <w:numPr>
          <w:ilvl w:val="0"/>
          <w:numId w:val="2"/>
        </w:numPr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 xml:space="preserve">Do kontaktów w sprawie niniejszej umowy </w:t>
      </w:r>
      <w:r w:rsidR="00590CFB">
        <w:rPr>
          <w:rFonts w:ascii="Lato Medium" w:hAnsi="Lato Medium"/>
          <w:sz w:val="20"/>
          <w:szCs w:val="20"/>
        </w:rPr>
        <w:t xml:space="preserve">oraz odbiorów </w:t>
      </w:r>
      <w:r w:rsidRPr="000F1CE8">
        <w:rPr>
          <w:rFonts w:ascii="Lato Medium" w:hAnsi="Lato Medium"/>
          <w:sz w:val="20"/>
          <w:szCs w:val="20"/>
        </w:rPr>
        <w:t xml:space="preserve">upoważnione są następujące osoby: </w:t>
      </w:r>
    </w:p>
    <w:p w14:paraId="2D4654F6" w14:textId="77777777" w:rsidR="000F1CE8" w:rsidRPr="000F1CE8" w:rsidRDefault="000F1CE8" w:rsidP="000F1CE8">
      <w:pPr>
        <w:pStyle w:val="Default"/>
        <w:rPr>
          <w:rFonts w:ascii="Lato Medium" w:hAnsi="Lato Medium"/>
          <w:sz w:val="20"/>
          <w:szCs w:val="20"/>
        </w:rPr>
      </w:pPr>
    </w:p>
    <w:p w14:paraId="7E363702" w14:textId="77777777" w:rsidR="000F1CE8" w:rsidRPr="000F1CE8" w:rsidRDefault="000F1CE8" w:rsidP="000F1CE8">
      <w:pPr>
        <w:pStyle w:val="Default"/>
        <w:ind w:left="708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>– ze strony Wykonawcy: …………………………., tel.:</w:t>
      </w:r>
      <w:r>
        <w:rPr>
          <w:rFonts w:ascii="Lato Medium" w:hAnsi="Lato Medium"/>
          <w:sz w:val="20"/>
          <w:szCs w:val="20"/>
        </w:rPr>
        <w:t xml:space="preserve"> ……………………….e-mail: ……………………</w:t>
      </w:r>
    </w:p>
    <w:p w14:paraId="00E9392C" w14:textId="77777777" w:rsidR="000F1CE8" w:rsidRDefault="000F1CE8" w:rsidP="000F1CE8">
      <w:pPr>
        <w:pStyle w:val="Default"/>
        <w:ind w:left="708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>– ze strony Zamawiającego: …………………………., tel.:</w:t>
      </w:r>
      <w:r>
        <w:rPr>
          <w:rFonts w:ascii="Lato Medium" w:hAnsi="Lato Medium"/>
          <w:sz w:val="20"/>
          <w:szCs w:val="20"/>
        </w:rPr>
        <w:t xml:space="preserve"> ……………………….e-mail: ………………</w:t>
      </w:r>
    </w:p>
    <w:p w14:paraId="0E4300C3" w14:textId="77777777" w:rsidR="000F1CE8" w:rsidRDefault="000F1CE8" w:rsidP="000F1CE8">
      <w:pPr>
        <w:pStyle w:val="Default"/>
        <w:rPr>
          <w:rFonts w:ascii="Lato Medium" w:hAnsi="Lato Medium"/>
          <w:b/>
          <w:bCs/>
          <w:sz w:val="20"/>
          <w:szCs w:val="20"/>
        </w:rPr>
      </w:pPr>
    </w:p>
    <w:p w14:paraId="3B810006" w14:textId="77777777" w:rsidR="00590CFB" w:rsidRDefault="00590CFB" w:rsidP="000F1CE8">
      <w:pPr>
        <w:pStyle w:val="Default"/>
        <w:rPr>
          <w:rFonts w:ascii="Lato Medium" w:hAnsi="Lato Medium"/>
          <w:b/>
          <w:bCs/>
          <w:sz w:val="20"/>
          <w:szCs w:val="20"/>
        </w:rPr>
      </w:pPr>
    </w:p>
    <w:p w14:paraId="5EEABA96" w14:textId="653D4F4E" w:rsidR="000F1CE8" w:rsidRPr="000F1CE8" w:rsidRDefault="000F1CE8" w:rsidP="008119DB">
      <w:pPr>
        <w:pStyle w:val="Default"/>
        <w:jc w:val="center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§ 2.</w:t>
      </w:r>
    </w:p>
    <w:p w14:paraId="6E04EAE6" w14:textId="7C1848B6" w:rsidR="000F1CE8" w:rsidRDefault="000F1CE8" w:rsidP="008119DB">
      <w:pPr>
        <w:pStyle w:val="Default"/>
        <w:jc w:val="center"/>
        <w:rPr>
          <w:rFonts w:ascii="Lato Medium" w:hAnsi="Lato Medium"/>
          <w:b/>
          <w:bCs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CZAS TRWANIA UMOWY</w:t>
      </w:r>
    </w:p>
    <w:p w14:paraId="4DB474A9" w14:textId="77777777" w:rsidR="000F1CE8" w:rsidRPr="000F1CE8" w:rsidRDefault="000F1CE8" w:rsidP="000F1CE8">
      <w:pPr>
        <w:pStyle w:val="Default"/>
        <w:rPr>
          <w:rFonts w:ascii="Lato Medium" w:hAnsi="Lato Medium"/>
          <w:sz w:val="20"/>
          <w:szCs w:val="20"/>
        </w:rPr>
      </w:pPr>
    </w:p>
    <w:p w14:paraId="1EEC6205" w14:textId="4BC98599" w:rsidR="000F1CE8" w:rsidRPr="000F1CE8" w:rsidRDefault="000F1CE8" w:rsidP="0059757E">
      <w:pPr>
        <w:pStyle w:val="Akapitzlist"/>
        <w:numPr>
          <w:ilvl w:val="0"/>
          <w:numId w:val="3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>Termin wykonania przedmiotu umowy Strony ustaliły na okres od</w:t>
      </w:r>
      <w:r w:rsidR="00B76565">
        <w:rPr>
          <w:rFonts w:ascii="Lato Medium" w:hAnsi="Lato Medium"/>
          <w:sz w:val="20"/>
          <w:szCs w:val="20"/>
        </w:rPr>
        <w:t xml:space="preserve"> dnia zawarcia umowy </w:t>
      </w:r>
      <w:r w:rsidRPr="000F1CE8">
        <w:rPr>
          <w:rFonts w:ascii="Lato Medium" w:hAnsi="Lato Medium"/>
          <w:sz w:val="20"/>
          <w:szCs w:val="20"/>
        </w:rPr>
        <w:t xml:space="preserve"> do </w:t>
      </w:r>
      <w:r w:rsidR="008119DB">
        <w:rPr>
          <w:rFonts w:ascii="Lato Medium" w:hAnsi="Lato Medium"/>
          <w:sz w:val="20"/>
          <w:szCs w:val="20"/>
        </w:rPr>
        <w:t>15</w:t>
      </w:r>
      <w:r w:rsidR="00B76565">
        <w:rPr>
          <w:rFonts w:ascii="Lato Medium" w:hAnsi="Lato Medium"/>
          <w:sz w:val="20"/>
          <w:szCs w:val="20"/>
        </w:rPr>
        <w:t>.</w:t>
      </w:r>
      <w:r w:rsidR="00132D25">
        <w:rPr>
          <w:rFonts w:ascii="Lato Medium" w:hAnsi="Lato Medium"/>
          <w:sz w:val="20"/>
          <w:szCs w:val="20"/>
        </w:rPr>
        <w:t>12</w:t>
      </w:r>
      <w:r w:rsidR="00B76565">
        <w:rPr>
          <w:rFonts w:ascii="Lato Medium" w:hAnsi="Lato Medium"/>
          <w:sz w:val="20"/>
          <w:szCs w:val="20"/>
        </w:rPr>
        <w:t>.202</w:t>
      </w:r>
      <w:r w:rsidR="00A47629">
        <w:rPr>
          <w:rFonts w:ascii="Lato Medium" w:hAnsi="Lato Medium"/>
          <w:sz w:val="20"/>
          <w:szCs w:val="20"/>
        </w:rPr>
        <w:t>3</w:t>
      </w:r>
      <w:r w:rsidR="00B76565">
        <w:rPr>
          <w:rFonts w:ascii="Lato Medium" w:hAnsi="Lato Medium"/>
          <w:sz w:val="20"/>
          <w:szCs w:val="20"/>
        </w:rPr>
        <w:t xml:space="preserve"> r.</w:t>
      </w:r>
    </w:p>
    <w:p w14:paraId="6D791F7F" w14:textId="0DBB3A60" w:rsidR="000F1CE8" w:rsidRPr="000F1CE8" w:rsidRDefault="000F1CE8" w:rsidP="0059757E">
      <w:pPr>
        <w:pStyle w:val="Akapitzlist"/>
        <w:numPr>
          <w:ilvl w:val="0"/>
          <w:numId w:val="3"/>
        </w:numPr>
        <w:spacing w:after="120" w:line="240" w:lineRule="auto"/>
        <w:ind w:left="714" w:hanging="357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>Usługa świadczona będzie przez Wykonawcę według harmonogramu</w:t>
      </w:r>
      <w:r w:rsidR="00711C81">
        <w:rPr>
          <w:rFonts w:ascii="Lato Medium" w:hAnsi="Lato Medium"/>
          <w:sz w:val="20"/>
          <w:szCs w:val="20"/>
        </w:rPr>
        <w:t xml:space="preserve"> stanowiącego załącznik nr …. do Umowy.</w:t>
      </w:r>
      <w:r w:rsidRPr="000F1CE8">
        <w:rPr>
          <w:rFonts w:ascii="Lato Medium" w:hAnsi="Lato Medium"/>
          <w:sz w:val="20"/>
          <w:szCs w:val="20"/>
        </w:rPr>
        <w:t xml:space="preserve"> </w:t>
      </w:r>
    </w:p>
    <w:p w14:paraId="377BDF44" w14:textId="77777777" w:rsidR="00A206F7" w:rsidRDefault="00A206F7" w:rsidP="000F1CE8">
      <w:pPr>
        <w:pStyle w:val="Default"/>
        <w:rPr>
          <w:rFonts w:ascii="Lato Medium" w:hAnsi="Lato Medium"/>
          <w:sz w:val="20"/>
          <w:szCs w:val="20"/>
        </w:rPr>
      </w:pPr>
    </w:p>
    <w:p w14:paraId="26311736" w14:textId="4AAA651A" w:rsidR="000F1CE8" w:rsidRPr="000F1CE8" w:rsidRDefault="000F1CE8" w:rsidP="008119DB">
      <w:pPr>
        <w:pStyle w:val="Default"/>
        <w:jc w:val="center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§ 3.</w:t>
      </w:r>
    </w:p>
    <w:p w14:paraId="44542E7C" w14:textId="05F5815F" w:rsidR="000F1CE8" w:rsidRDefault="000F1CE8" w:rsidP="008119DB">
      <w:pPr>
        <w:pStyle w:val="Default"/>
        <w:jc w:val="center"/>
        <w:rPr>
          <w:rFonts w:ascii="Lato Medium" w:hAnsi="Lato Medium"/>
          <w:b/>
          <w:bCs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WYNAGRODZENIE</w:t>
      </w:r>
    </w:p>
    <w:p w14:paraId="6C8829E7" w14:textId="77777777" w:rsidR="00A206F7" w:rsidRDefault="00A206F7" w:rsidP="000F1CE8">
      <w:pPr>
        <w:pStyle w:val="Default"/>
        <w:rPr>
          <w:rFonts w:ascii="Lato Medium" w:hAnsi="Lato Medium"/>
          <w:b/>
          <w:bCs/>
          <w:sz w:val="20"/>
          <w:szCs w:val="20"/>
        </w:rPr>
      </w:pPr>
    </w:p>
    <w:p w14:paraId="3BAA2896" w14:textId="1801CE2E" w:rsidR="00A47629" w:rsidRPr="00A47629" w:rsidRDefault="00A47629" w:rsidP="00A47629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A47629">
        <w:rPr>
          <w:rFonts w:ascii="Lato Medium" w:hAnsi="Lato Medium" w:cs="Arial"/>
          <w:color w:val="000000"/>
          <w:sz w:val="20"/>
          <w:szCs w:val="20"/>
        </w:rPr>
        <w:t>Za prawidłowe wykonanie Przedmiot</w:t>
      </w:r>
      <w:r>
        <w:rPr>
          <w:rFonts w:ascii="Lato Medium" w:hAnsi="Lato Medium" w:cs="Arial"/>
          <w:color w:val="000000"/>
          <w:sz w:val="20"/>
          <w:szCs w:val="20"/>
        </w:rPr>
        <w:t>u</w:t>
      </w:r>
      <w:r w:rsidRPr="00A47629">
        <w:rPr>
          <w:rFonts w:ascii="Lato Medium" w:hAnsi="Lato Medium" w:cs="Arial"/>
          <w:color w:val="000000"/>
          <w:sz w:val="20"/>
          <w:szCs w:val="20"/>
        </w:rPr>
        <w:t xml:space="preserve"> Umowy Wykonawcy przysługuje wynagrodzenie </w:t>
      </w:r>
      <w:r w:rsidR="00132D25">
        <w:rPr>
          <w:rFonts w:ascii="Lato Medium" w:hAnsi="Lato Medium" w:cs="Arial"/>
          <w:color w:val="000000"/>
          <w:sz w:val="20"/>
          <w:szCs w:val="20"/>
        </w:rPr>
        <w:t xml:space="preserve">maksymalne </w:t>
      </w:r>
      <w:r w:rsidRPr="00A47629">
        <w:rPr>
          <w:rFonts w:ascii="Lato Medium" w:hAnsi="Lato Medium" w:cs="Arial"/>
          <w:color w:val="000000"/>
          <w:sz w:val="20"/>
          <w:szCs w:val="20"/>
        </w:rPr>
        <w:t>w kwocie ………… zł brutto (słownie złotych brutto: …… …………………………….).</w:t>
      </w:r>
    </w:p>
    <w:p w14:paraId="09E3CD47" w14:textId="77777777" w:rsidR="00A47629" w:rsidRPr="00A47629" w:rsidRDefault="00A47629" w:rsidP="00A47629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A47629">
        <w:rPr>
          <w:rFonts w:ascii="Lato Medium" w:hAnsi="Lato Medium" w:cs="Arial"/>
          <w:color w:val="000000"/>
          <w:sz w:val="20"/>
          <w:szCs w:val="20"/>
        </w:rPr>
        <w:t>Na wynagrodzenie, o którym mowa w ust. 1, składają się wynagrodzenia częściowe za prawidłowe wykonanie poszczególnych zadań, wynoszące odpowiednio za wykonanie:</w:t>
      </w:r>
    </w:p>
    <w:p w14:paraId="0346CB8D" w14:textId="135C2845" w:rsidR="00A47629" w:rsidRPr="00A47629" w:rsidRDefault="00A47629" w:rsidP="00A47629">
      <w:pPr>
        <w:pStyle w:val="Akapitzlist"/>
        <w:numPr>
          <w:ilvl w:val="0"/>
          <w:numId w:val="16"/>
        </w:numPr>
        <w:spacing w:after="120" w:line="240" w:lineRule="auto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A47629">
        <w:rPr>
          <w:rFonts w:ascii="Lato Medium" w:hAnsi="Lato Medium" w:cs="Arial"/>
          <w:color w:val="000000"/>
          <w:sz w:val="20"/>
          <w:szCs w:val="20"/>
        </w:rPr>
        <w:t xml:space="preserve">zadania 1 - wynagrodzenie </w:t>
      </w:r>
      <w:r w:rsidR="00132D25">
        <w:rPr>
          <w:rFonts w:ascii="Lato Medium" w:hAnsi="Lato Medium" w:cs="Arial"/>
          <w:color w:val="000000"/>
          <w:sz w:val="20"/>
          <w:szCs w:val="20"/>
        </w:rPr>
        <w:t xml:space="preserve">maksymalne </w:t>
      </w:r>
      <w:r w:rsidRPr="00A47629">
        <w:rPr>
          <w:rFonts w:ascii="Lato Medium" w:hAnsi="Lato Medium" w:cs="Arial"/>
          <w:color w:val="000000"/>
          <w:sz w:val="20"/>
          <w:szCs w:val="20"/>
        </w:rPr>
        <w:t>………………..</w:t>
      </w:r>
      <w:r>
        <w:rPr>
          <w:rFonts w:ascii="Lato Medium" w:hAnsi="Lato Medium" w:cs="Arial"/>
          <w:color w:val="000000"/>
          <w:sz w:val="20"/>
          <w:szCs w:val="20"/>
        </w:rPr>
        <w:t xml:space="preserve"> </w:t>
      </w:r>
      <w:r w:rsidRPr="00A47629">
        <w:rPr>
          <w:rFonts w:ascii="Lato Medium" w:hAnsi="Lato Medium" w:cs="Arial"/>
          <w:color w:val="000000"/>
          <w:sz w:val="20"/>
          <w:szCs w:val="20"/>
        </w:rPr>
        <w:t>zł  brutto (słownie złotych: ………………………………….),</w:t>
      </w:r>
    </w:p>
    <w:p w14:paraId="4DFBA0E3" w14:textId="1EC03172" w:rsidR="00A47629" w:rsidRPr="00A47629" w:rsidRDefault="00A47629" w:rsidP="00A47629">
      <w:pPr>
        <w:pStyle w:val="Akapitzlist"/>
        <w:numPr>
          <w:ilvl w:val="0"/>
          <w:numId w:val="16"/>
        </w:numPr>
        <w:spacing w:after="120" w:line="240" w:lineRule="auto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A47629">
        <w:rPr>
          <w:rFonts w:ascii="Lato Medium" w:hAnsi="Lato Medium" w:cs="Arial"/>
          <w:color w:val="000000"/>
          <w:sz w:val="20"/>
          <w:szCs w:val="20"/>
        </w:rPr>
        <w:t xml:space="preserve">     zadania 2 - wynagrodzenie </w:t>
      </w:r>
      <w:r w:rsidR="00132D25">
        <w:rPr>
          <w:rFonts w:ascii="Lato Medium" w:hAnsi="Lato Medium" w:cs="Arial"/>
          <w:color w:val="000000"/>
          <w:sz w:val="20"/>
          <w:szCs w:val="20"/>
        </w:rPr>
        <w:t>maksymalne</w:t>
      </w:r>
      <w:r>
        <w:rPr>
          <w:rFonts w:ascii="Lato Medium" w:hAnsi="Lato Medium" w:cs="Arial"/>
          <w:color w:val="000000"/>
          <w:sz w:val="20"/>
          <w:szCs w:val="20"/>
        </w:rPr>
        <w:t xml:space="preserve"> </w:t>
      </w:r>
      <w:r w:rsidRPr="00A47629">
        <w:rPr>
          <w:rFonts w:ascii="Lato Medium" w:hAnsi="Lato Medium" w:cs="Arial"/>
          <w:color w:val="000000"/>
          <w:sz w:val="20"/>
          <w:szCs w:val="20"/>
        </w:rPr>
        <w:t>………………..</w:t>
      </w:r>
      <w:r>
        <w:rPr>
          <w:rFonts w:ascii="Lato Medium" w:hAnsi="Lato Medium" w:cs="Arial"/>
          <w:color w:val="000000"/>
          <w:sz w:val="20"/>
          <w:szCs w:val="20"/>
        </w:rPr>
        <w:t xml:space="preserve"> </w:t>
      </w:r>
      <w:r w:rsidRPr="00A47629">
        <w:rPr>
          <w:rFonts w:ascii="Lato Medium" w:hAnsi="Lato Medium" w:cs="Arial"/>
          <w:color w:val="000000"/>
          <w:sz w:val="20"/>
          <w:szCs w:val="20"/>
        </w:rPr>
        <w:t>zł  brutto (słownie złotych: ………………………………….),</w:t>
      </w:r>
    </w:p>
    <w:p w14:paraId="228B4632" w14:textId="220C1107" w:rsidR="00A47629" w:rsidRPr="00A47629" w:rsidRDefault="00A47629" w:rsidP="00A47629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A47629">
        <w:rPr>
          <w:rFonts w:ascii="Lato Medium" w:hAnsi="Lato Medium" w:cs="Arial"/>
          <w:color w:val="000000"/>
          <w:sz w:val="20"/>
          <w:szCs w:val="20"/>
        </w:rPr>
        <w:t>Ceny jednostkowe wynoszą:</w:t>
      </w:r>
    </w:p>
    <w:p w14:paraId="5410A6D5" w14:textId="0A3B9CC4" w:rsidR="00A47629" w:rsidRPr="00A47629" w:rsidRDefault="00A47629" w:rsidP="00A47629">
      <w:pPr>
        <w:pStyle w:val="Akapitzlist"/>
        <w:numPr>
          <w:ilvl w:val="0"/>
          <w:numId w:val="17"/>
        </w:numPr>
        <w:spacing w:after="120" w:line="240" w:lineRule="auto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A47629">
        <w:rPr>
          <w:rFonts w:ascii="Lato Medium" w:hAnsi="Lato Medium" w:cs="Arial"/>
          <w:color w:val="000000"/>
          <w:sz w:val="20"/>
          <w:szCs w:val="20"/>
        </w:rPr>
        <w:t>dla zadania nr 1 - …….. zł za jedn</w:t>
      </w:r>
      <w:r w:rsidR="00132D25">
        <w:rPr>
          <w:rFonts w:ascii="Lato Medium" w:hAnsi="Lato Medium" w:cs="Arial"/>
          <w:color w:val="000000"/>
          <w:sz w:val="20"/>
          <w:szCs w:val="20"/>
        </w:rPr>
        <w:t>ego uczestnika</w:t>
      </w:r>
      <w:r w:rsidRPr="00A47629">
        <w:rPr>
          <w:rFonts w:ascii="Lato Medium" w:hAnsi="Lato Medium" w:cs="Arial"/>
          <w:color w:val="000000"/>
          <w:sz w:val="20"/>
          <w:szCs w:val="20"/>
        </w:rPr>
        <w:t xml:space="preserve"> </w:t>
      </w:r>
    </w:p>
    <w:p w14:paraId="1DDD1BD6" w14:textId="3DB4F695" w:rsidR="00A47629" w:rsidRPr="00A47629" w:rsidRDefault="00A47629" w:rsidP="00A47629">
      <w:pPr>
        <w:pStyle w:val="Akapitzlist"/>
        <w:numPr>
          <w:ilvl w:val="0"/>
          <w:numId w:val="17"/>
        </w:numPr>
        <w:spacing w:after="120" w:line="240" w:lineRule="auto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A47629">
        <w:rPr>
          <w:rFonts w:ascii="Lato Medium" w:hAnsi="Lato Medium" w:cs="Arial"/>
          <w:color w:val="000000"/>
          <w:sz w:val="20"/>
          <w:szCs w:val="20"/>
        </w:rPr>
        <w:t xml:space="preserve">dla zadania nr 2 - …….. zł </w:t>
      </w:r>
      <w:r w:rsidR="00132D25">
        <w:rPr>
          <w:rFonts w:ascii="Lato Medium" w:hAnsi="Lato Medium" w:cs="Arial"/>
          <w:color w:val="000000"/>
          <w:sz w:val="20"/>
          <w:szCs w:val="20"/>
        </w:rPr>
        <w:t>za jednego uczestnika</w:t>
      </w:r>
    </w:p>
    <w:p w14:paraId="3EBC8179" w14:textId="15CC3BF1" w:rsidR="00A206F7" w:rsidRPr="00A47629" w:rsidRDefault="00A206F7" w:rsidP="00A47629">
      <w:pPr>
        <w:spacing w:after="120" w:line="240" w:lineRule="auto"/>
        <w:ind w:left="360"/>
        <w:jc w:val="both"/>
        <w:rPr>
          <w:rFonts w:ascii="Lato Medium" w:hAnsi="Lato Medium" w:cs="Arial"/>
          <w:color w:val="000000"/>
          <w:sz w:val="20"/>
          <w:szCs w:val="20"/>
        </w:rPr>
      </w:pPr>
    </w:p>
    <w:p w14:paraId="2E153423" w14:textId="2B12468C" w:rsidR="000F1CE8" w:rsidRPr="00A206F7" w:rsidRDefault="000F1CE8" w:rsidP="00A206F7">
      <w:pPr>
        <w:pStyle w:val="Akapitzlist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A206F7">
        <w:rPr>
          <w:rFonts w:ascii="Lato Medium" w:hAnsi="Lato Medium" w:cs="Arial"/>
          <w:color w:val="000000"/>
          <w:sz w:val="20"/>
          <w:szCs w:val="20"/>
        </w:rPr>
        <w:t>Płatność zostanie dokonana na konto bankowe Wykonawcy, wskazane na rachunku/fakturze, w terminie</w:t>
      </w:r>
      <w:r w:rsidR="00A47629">
        <w:rPr>
          <w:rFonts w:ascii="Lato Medium" w:hAnsi="Lato Medium" w:cs="Arial"/>
          <w:color w:val="000000"/>
          <w:sz w:val="20"/>
          <w:szCs w:val="20"/>
        </w:rPr>
        <w:t xml:space="preserve"> </w:t>
      </w:r>
      <w:r w:rsidR="00A47629" w:rsidRPr="00A47629">
        <w:rPr>
          <w:rFonts w:ascii="Lato Medium" w:hAnsi="Lato Medium" w:cs="Arial"/>
          <w:b/>
          <w:bCs/>
          <w:color w:val="000000"/>
          <w:sz w:val="20"/>
          <w:szCs w:val="20"/>
          <w:u w:val="single"/>
        </w:rPr>
        <w:t>14</w:t>
      </w:r>
      <w:r w:rsidR="00A206F7" w:rsidRPr="00A47629">
        <w:rPr>
          <w:rFonts w:ascii="Lato Medium" w:hAnsi="Lato Medium" w:cs="Arial"/>
          <w:b/>
          <w:bCs/>
          <w:color w:val="000000"/>
          <w:sz w:val="20"/>
          <w:szCs w:val="20"/>
          <w:u w:val="single"/>
        </w:rPr>
        <w:t>.</w:t>
      </w:r>
      <w:r w:rsidRPr="00A47629">
        <w:rPr>
          <w:rFonts w:ascii="Lato Medium" w:hAnsi="Lato Medium" w:cs="Arial"/>
          <w:b/>
          <w:bCs/>
          <w:color w:val="000000"/>
          <w:sz w:val="20"/>
          <w:szCs w:val="20"/>
          <w:u w:val="single"/>
        </w:rPr>
        <w:t xml:space="preserve"> dni</w:t>
      </w:r>
      <w:r w:rsidRPr="00A206F7">
        <w:rPr>
          <w:rFonts w:ascii="Lato Medium" w:hAnsi="Lato Medium" w:cs="Arial"/>
          <w:color w:val="000000"/>
          <w:sz w:val="20"/>
          <w:szCs w:val="20"/>
        </w:rPr>
        <w:t xml:space="preserve"> od daty otrzymania prawidłowo wystawionego dokumentu księgowego (rachunek/faktura). </w:t>
      </w:r>
    </w:p>
    <w:p w14:paraId="3D8BDC18" w14:textId="49CDB393" w:rsidR="000F1CE8" w:rsidRPr="00B76565" w:rsidRDefault="000F1CE8" w:rsidP="000F1CE8">
      <w:pPr>
        <w:pStyle w:val="Akapitzlist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rFonts w:ascii="Lato Medium" w:hAnsi="Lato Medium"/>
          <w:sz w:val="20"/>
          <w:szCs w:val="20"/>
        </w:rPr>
      </w:pPr>
      <w:r w:rsidRPr="00B76565">
        <w:rPr>
          <w:rFonts w:ascii="Lato Medium" w:hAnsi="Lato Medium" w:cs="Arial"/>
          <w:color w:val="000000"/>
          <w:sz w:val="20"/>
          <w:szCs w:val="20"/>
        </w:rPr>
        <w:t xml:space="preserve">Wynagrodzenie współfinansowane jest ze środków </w:t>
      </w:r>
      <w:r w:rsidR="00B76565" w:rsidRPr="00B76565">
        <w:rPr>
          <w:rFonts w:ascii="Lato Medium" w:hAnsi="Lato Medium" w:cs="Arial"/>
          <w:color w:val="000000"/>
          <w:sz w:val="20"/>
          <w:szCs w:val="20"/>
        </w:rPr>
        <w:t>Regionalnego Programu Operacyjnego Województwa Podkarpackiego</w:t>
      </w:r>
      <w:r w:rsidR="00B76565">
        <w:rPr>
          <w:rFonts w:ascii="Lato Medium" w:hAnsi="Lato Medium" w:cs="Arial"/>
          <w:color w:val="000000"/>
          <w:sz w:val="20"/>
          <w:szCs w:val="20"/>
        </w:rPr>
        <w:t xml:space="preserve"> na lata 2014 – 2020.</w:t>
      </w:r>
    </w:p>
    <w:p w14:paraId="39874CE0" w14:textId="77777777" w:rsidR="00590CFB" w:rsidRDefault="00590CFB" w:rsidP="000F1CE8">
      <w:pPr>
        <w:pStyle w:val="Default"/>
        <w:rPr>
          <w:rFonts w:ascii="Lato Medium" w:hAnsi="Lato Medium"/>
          <w:b/>
          <w:bCs/>
          <w:sz w:val="20"/>
          <w:szCs w:val="20"/>
        </w:rPr>
      </w:pPr>
    </w:p>
    <w:p w14:paraId="20B4BFF5" w14:textId="3670D4B5" w:rsidR="000F1CE8" w:rsidRPr="000F1CE8" w:rsidRDefault="000F1CE8" w:rsidP="008119DB">
      <w:pPr>
        <w:pStyle w:val="Default"/>
        <w:jc w:val="center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§ 4.</w:t>
      </w:r>
    </w:p>
    <w:p w14:paraId="5134DC8A" w14:textId="77777777" w:rsidR="004F32C5" w:rsidRPr="004F32C5" w:rsidRDefault="004F32C5" w:rsidP="008119DB">
      <w:pPr>
        <w:pStyle w:val="Default"/>
        <w:jc w:val="center"/>
        <w:rPr>
          <w:rFonts w:ascii="Lato Medium" w:hAnsi="Lato Medium"/>
          <w:b/>
          <w:bCs/>
          <w:sz w:val="20"/>
          <w:szCs w:val="20"/>
        </w:rPr>
      </w:pPr>
      <w:r w:rsidRPr="004F32C5">
        <w:rPr>
          <w:rFonts w:ascii="Lato Medium" w:hAnsi="Lato Medium"/>
          <w:b/>
          <w:bCs/>
          <w:sz w:val="20"/>
          <w:szCs w:val="20"/>
        </w:rPr>
        <w:t>OBOWIĄZEK INFORMACYJNY WYKONAWCY</w:t>
      </w:r>
    </w:p>
    <w:p w14:paraId="73FD7F5C" w14:textId="77777777" w:rsidR="004F32C5" w:rsidRDefault="004F32C5" w:rsidP="00590CFB">
      <w:pPr>
        <w:spacing w:after="0"/>
        <w:jc w:val="both"/>
        <w:rPr>
          <w:rFonts w:ascii="Lato Medium" w:hAnsi="Lato Medium" w:cs="Arial"/>
          <w:color w:val="000000"/>
          <w:sz w:val="20"/>
          <w:szCs w:val="20"/>
        </w:rPr>
      </w:pPr>
    </w:p>
    <w:p w14:paraId="5F0BD578" w14:textId="77777777" w:rsidR="004F32C5" w:rsidRPr="004F32C5" w:rsidRDefault="004F32C5" w:rsidP="00590CFB">
      <w:pPr>
        <w:pStyle w:val="Akapitzlist"/>
        <w:spacing w:after="120" w:line="240" w:lineRule="auto"/>
        <w:ind w:left="714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4F32C5">
        <w:rPr>
          <w:rFonts w:ascii="Lato Medium" w:hAnsi="Lato Medium" w:cs="Arial"/>
          <w:color w:val="000000"/>
          <w:sz w:val="20"/>
          <w:szCs w:val="20"/>
        </w:rPr>
        <w:t xml:space="preserve">Wykonawca zobowiązany jest informować, że </w:t>
      </w:r>
      <w:r w:rsidR="00590CFB">
        <w:rPr>
          <w:rFonts w:ascii="Lato Medium" w:hAnsi="Lato Medium" w:cs="Arial"/>
          <w:color w:val="000000"/>
          <w:sz w:val="20"/>
          <w:szCs w:val="20"/>
        </w:rPr>
        <w:t>umowa</w:t>
      </w:r>
      <w:r w:rsidRPr="004F32C5">
        <w:rPr>
          <w:rFonts w:ascii="Lato Medium" w:hAnsi="Lato Medium" w:cs="Arial"/>
          <w:color w:val="000000"/>
          <w:sz w:val="20"/>
          <w:szCs w:val="20"/>
        </w:rPr>
        <w:t xml:space="preserve"> jest współfinansowan</w:t>
      </w:r>
      <w:r w:rsidR="00590CFB">
        <w:rPr>
          <w:rFonts w:ascii="Lato Medium" w:hAnsi="Lato Medium" w:cs="Arial"/>
          <w:color w:val="000000"/>
          <w:sz w:val="20"/>
          <w:szCs w:val="20"/>
        </w:rPr>
        <w:t>a</w:t>
      </w:r>
      <w:r w:rsidRPr="004F32C5">
        <w:rPr>
          <w:rFonts w:ascii="Lato Medium" w:hAnsi="Lato Medium" w:cs="Arial"/>
          <w:color w:val="000000"/>
          <w:sz w:val="20"/>
          <w:szCs w:val="20"/>
        </w:rPr>
        <w:t xml:space="preserve"> przez Unię Europejską ze środków pochodzących z Europejskiego Funduszu Społecznego w szczególności poprzez oznakowanie pomieszczeń, materiałów szkoleniowych, zaświadczeń, certyfikatów zgodnie z aktualnie obowiązującymi wytycznymi w zakresie informacji i promocji. </w:t>
      </w:r>
    </w:p>
    <w:p w14:paraId="64094FE8" w14:textId="77777777" w:rsidR="000F1CE8" w:rsidRPr="000F1CE8" w:rsidRDefault="000F1CE8" w:rsidP="000F1CE8">
      <w:pPr>
        <w:pStyle w:val="Default"/>
        <w:rPr>
          <w:rFonts w:ascii="Lato Medium" w:hAnsi="Lato Medium"/>
          <w:sz w:val="20"/>
          <w:szCs w:val="20"/>
        </w:rPr>
      </w:pPr>
    </w:p>
    <w:p w14:paraId="544B6606" w14:textId="219CEA43" w:rsidR="000F1CE8" w:rsidRPr="000F1CE8" w:rsidRDefault="000F1CE8" w:rsidP="008119DB">
      <w:pPr>
        <w:pStyle w:val="Default"/>
        <w:jc w:val="center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§ 5.</w:t>
      </w:r>
    </w:p>
    <w:p w14:paraId="6B95DFD9" w14:textId="77777777" w:rsidR="000F1CE8" w:rsidRDefault="00660EB9" w:rsidP="008119DB">
      <w:pPr>
        <w:pStyle w:val="Default"/>
        <w:jc w:val="center"/>
        <w:rPr>
          <w:rFonts w:ascii="Lato Medium" w:hAnsi="Lato Medium"/>
          <w:b/>
          <w:bCs/>
          <w:sz w:val="20"/>
          <w:szCs w:val="20"/>
        </w:rPr>
      </w:pPr>
      <w:r>
        <w:rPr>
          <w:rFonts w:ascii="Lato Medium" w:hAnsi="Lato Medium"/>
          <w:b/>
          <w:bCs/>
          <w:sz w:val="20"/>
          <w:szCs w:val="20"/>
        </w:rPr>
        <w:t>ODBIORY</w:t>
      </w:r>
    </w:p>
    <w:p w14:paraId="6FB988B5" w14:textId="77777777" w:rsidR="00660EB9" w:rsidRDefault="00660EB9" w:rsidP="000F1CE8">
      <w:pPr>
        <w:pStyle w:val="Default"/>
        <w:rPr>
          <w:rFonts w:ascii="Lato Medium" w:hAnsi="Lato Medium"/>
          <w:b/>
          <w:bCs/>
          <w:sz w:val="20"/>
          <w:szCs w:val="20"/>
        </w:rPr>
      </w:pPr>
    </w:p>
    <w:p w14:paraId="3BBE71C7" w14:textId="125C243D" w:rsidR="00660EB9" w:rsidRPr="00660EB9" w:rsidRDefault="00660EB9" w:rsidP="00660EB9">
      <w:pPr>
        <w:pStyle w:val="Akapitzlist"/>
        <w:numPr>
          <w:ilvl w:val="0"/>
          <w:numId w:val="7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t xml:space="preserve">Po wykonaniu </w:t>
      </w:r>
      <w:r w:rsidR="00B76565">
        <w:rPr>
          <w:rFonts w:ascii="Lato Medium" w:hAnsi="Lato Medium" w:cs="Arial"/>
          <w:color w:val="000000"/>
          <w:sz w:val="20"/>
          <w:szCs w:val="20"/>
        </w:rPr>
        <w:t xml:space="preserve">zamówienia </w:t>
      </w:r>
      <w:r w:rsidRPr="00660EB9">
        <w:rPr>
          <w:rFonts w:ascii="Lato Medium" w:hAnsi="Lato Medium" w:cs="Arial"/>
          <w:color w:val="000000"/>
          <w:sz w:val="20"/>
          <w:szCs w:val="20"/>
        </w:rPr>
        <w:t xml:space="preserve">Wykonawca najpóźniej w terminie 30 dni od zakończenia realizacji </w:t>
      </w:r>
      <w:r w:rsidR="00B76565">
        <w:rPr>
          <w:rFonts w:ascii="Lato Medium" w:hAnsi="Lato Medium" w:cs="Arial"/>
          <w:color w:val="000000"/>
          <w:sz w:val="20"/>
          <w:szCs w:val="20"/>
        </w:rPr>
        <w:t xml:space="preserve">zamówienia </w:t>
      </w:r>
      <w:r w:rsidRPr="00660EB9">
        <w:rPr>
          <w:rFonts w:ascii="Lato Medium" w:hAnsi="Lato Medium" w:cs="Arial"/>
          <w:color w:val="000000"/>
          <w:sz w:val="20"/>
          <w:szCs w:val="20"/>
        </w:rPr>
        <w:t xml:space="preserve">zgłosi </w:t>
      </w:r>
      <w:r w:rsidR="00A47629">
        <w:rPr>
          <w:rFonts w:ascii="Lato Medium" w:hAnsi="Lato Medium" w:cs="Arial"/>
          <w:color w:val="000000"/>
          <w:sz w:val="20"/>
          <w:szCs w:val="20"/>
        </w:rPr>
        <w:t xml:space="preserve">każde z zadań </w:t>
      </w:r>
      <w:r w:rsidRPr="00660EB9">
        <w:rPr>
          <w:rFonts w:ascii="Lato Medium" w:hAnsi="Lato Medium" w:cs="Arial"/>
          <w:color w:val="000000"/>
          <w:sz w:val="20"/>
          <w:szCs w:val="20"/>
        </w:rPr>
        <w:t>do odbioru przekazując zgłoszenie do odbioru, fakturę za wykon</w:t>
      </w:r>
      <w:r w:rsidR="00A47629">
        <w:rPr>
          <w:rFonts w:ascii="Lato Medium" w:hAnsi="Lato Medium" w:cs="Arial"/>
          <w:color w:val="000000"/>
          <w:sz w:val="20"/>
          <w:szCs w:val="20"/>
        </w:rPr>
        <w:t>a</w:t>
      </w:r>
      <w:r w:rsidRPr="00660EB9">
        <w:rPr>
          <w:rFonts w:ascii="Lato Medium" w:hAnsi="Lato Medium" w:cs="Arial"/>
          <w:color w:val="000000"/>
          <w:sz w:val="20"/>
          <w:szCs w:val="20"/>
        </w:rPr>
        <w:t xml:space="preserve">nie </w:t>
      </w:r>
      <w:r w:rsidR="00A47629">
        <w:rPr>
          <w:rFonts w:ascii="Lato Medium" w:hAnsi="Lato Medium" w:cs="Arial"/>
          <w:color w:val="000000"/>
          <w:sz w:val="20"/>
          <w:szCs w:val="20"/>
        </w:rPr>
        <w:t xml:space="preserve">zadania </w:t>
      </w:r>
      <w:r w:rsidRPr="00660EB9">
        <w:rPr>
          <w:rFonts w:ascii="Lato Medium" w:hAnsi="Lato Medium" w:cs="Arial"/>
          <w:color w:val="000000"/>
          <w:sz w:val="20"/>
          <w:szCs w:val="20"/>
        </w:rPr>
        <w:t xml:space="preserve">oraz dokumentację </w:t>
      </w:r>
      <w:r w:rsidR="00A47629">
        <w:rPr>
          <w:rFonts w:ascii="Lato Medium" w:hAnsi="Lato Medium" w:cs="Arial"/>
          <w:color w:val="000000"/>
          <w:sz w:val="20"/>
          <w:szCs w:val="20"/>
        </w:rPr>
        <w:t xml:space="preserve">zadania </w:t>
      </w:r>
      <w:r w:rsidRPr="00660EB9">
        <w:rPr>
          <w:rFonts w:ascii="Lato Medium" w:hAnsi="Lato Medium" w:cs="Arial"/>
          <w:color w:val="000000"/>
          <w:sz w:val="20"/>
          <w:szCs w:val="20"/>
        </w:rPr>
        <w:t xml:space="preserve">zgodnie z postanowieniami </w:t>
      </w:r>
      <w:r>
        <w:rPr>
          <w:rFonts w:ascii="Lato Medium" w:hAnsi="Lato Medium" w:cs="Arial"/>
          <w:color w:val="000000"/>
          <w:sz w:val="20"/>
          <w:szCs w:val="20"/>
        </w:rPr>
        <w:t>Zapytania ofertowego</w:t>
      </w:r>
      <w:r w:rsidRPr="00660EB9">
        <w:rPr>
          <w:rFonts w:ascii="Lato Medium" w:hAnsi="Lato Medium" w:cs="Arial"/>
          <w:color w:val="000000"/>
          <w:sz w:val="20"/>
          <w:szCs w:val="20"/>
        </w:rPr>
        <w:t xml:space="preserve">.    </w:t>
      </w:r>
    </w:p>
    <w:p w14:paraId="141FBA09" w14:textId="286EC96A" w:rsidR="00660EB9" w:rsidRPr="00660EB9" w:rsidRDefault="00660EB9" w:rsidP="00660EB9">
      <w:pPr>
        <w:pStyle w:val="Akapitzlist"/>
        <w:numPr>
          <w:ilvl w:val="0"/>
          <w:numId w:val="7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t xml:space="preserve">Z odbioru </w:t>
      </w:r>
      <w:r w:rsidR="00B76565">
        <w:rPr>
          <w:rFonts w:ascii="Lato Medium" w:hAnsi="Lato Medium" w:cs="Arial"/>
          <w:color w:val="000000"/>
          <w:sz w:val="20"/>
          <w:szCs w:val="20"/>
        </w:rPr>
        <w:t xml:space="preserve">zamówienia </w:t>
      </w:r>
      <w:r w:rsidRPr="00660EB9">
        <w:rPr>
          <w:rFonts w:ascii="Lato Medium" w:hAnsi="Lato Medium" w:cs="Arial"/>
          <w:color w:val="000000"/>
          <w:sz w:val="20"/>
          <w:szCs w:val="20"/>
        </w:rPr>
        <w:t xml:space="preserve"> zostanie sporządzony protokół odbioru podpisany przez </w:t>
      </w:r>
      <w:r>
        <w:rPr>
          <w:rFonts w:ascii="Lato Medium" w:hAnsi="Lato Medium" w:cs="Arial"/>
          <w:color w:val="000000"/>
          <w:sz w:val="20"/>
          <w:szCs w:val="20"/>
        </w:rPr>
        <w:t>osoby wskazane w § 1 ust.9</w:t>
      </w:r>
      <w:r w:rsidRPr="00660EB9">
        <w:rPr>
          <w:rFonts w:ascii="Lato Medium" w:hAnsi="Lato Medium" w:cs="Arial"/>
          <w:color w:val="000000"/>
          <w:sz w:val="20"/>
          <w:szCs w:val="20"/>
        </w:rPr>
        <w:t>. Protokół odbioru powinien zawierać w szczególności:</w:t>
      </w:r>
    </w:p>
    <w:p w14:paraId="20309D79" w14:textId="77777777" w:rsidR="00660EB9" w:rsidRPr="00660EB9" w:rsidRDefault="00660EB9" w:rsidP="00660EB9">
      <w:pPr>
        <w:pStyle w:val="Akapitzlist"/>
        <w:numPr>
          <w:ilvl w:val="1"/>
          <w:numId w:val="7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t>datę i miejsce jego sporządzenia,</w:t>
      </w:r>
    </w:p>
    <w:p w14:paraId="0415F943" w14:textId="77777777" w:rsidR="00660EB9" w:rsidRPr="00660EB9" w:rsidRDefault="00660EB9" w:rsidP="00660EB9">
      <w:pPr>
        <w:pStyle w:val="Akapitzlist"/>
        <w:numPr>
          <w:ilvl w:val="1"/>
          <w:numId w:val="7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t xml:space="preserve">ocenę prawidłowości przeprowadzenia zadania oraz jego zgodności z postanowieniami </w:t>
      </w:r>
      <w:r>
        <w:rPr>
          <w:rFonts w:ascii="Lato Medium" w:hAnsi="Lato Medium" w:cs="Arial"/>
          <w:color w:val="000000"/>
          <w:sz w:val="20"/>
          <w:szCs w:val="20"/>
        </w:rPr>
        <w:t>u</w:t>
      </w:r>
      <w:r w:rsidRPr="00660EB9">
        <w:rPr>
          <w:rFonts w:ascii="Lato Medium" w:hAnsi="Lato Medium" w:cs="Arial"/>
          <w:color w:val="000000"/>
          <w:sz w:val="20"/>
          <w:szCs w:val="20"/>
        </w:rPr>
        <w:t>mowy,</w:t>
      </w:r>
    </w:p>
    <w:p w14:paraId="5A082BB2" w14:textId="77777777" w:rsidR="00660EB9" w:rsidRPr="00660EB9" w:rsidRDefault="00660EB9" w:rsidP="00660EB9">
      <w:pPr>
        <w:pStyle w:val="Akapitzlist"/>
        <w:numPr>
          <w:ilvl w:val="1"/>
          <w:numId w:val="7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t>oświadczenia osób upoważnionych do odbioru po przekazan</w:t>
      </w:r>
      <w:r>
        <w:rPr>
          <w:rFonts w:ascii="Lato Medium" w:hAnsi="Lato Medium" w:cs="Arial"/>
          <w:color w:val="000000"/>
          <w:sz w:val="20"/>
          <w:szCs w:val="20"/>
        </w:rPr>
        <w:t>iu przez Wykonawcę dokumentacji zadania,</w:t>
      </w:r>
    </w:p>
    <w:p w14:paraId="068139E3" w14:textId="77777777" w:rsidR="00660EB9" w:rsidRPr="00660EB9" w:rsidRDefault="00660EB9" w:rsidP="00660EB9">
      <w:pPr>
        <w:pStyle w:val="Akapitzlist"/>
        <w:numPr>
          <w:ilvl w:val="1"/>
          <w:numId w:val="7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t>oświadczenie osób upoważnionych do odbioru o istnieniu bądź braku nieprawidłowości w przeprowadzonym zadaniu,</w:t>
      </w:r>
    </w:p>
    <w:p w14:paraId="2696745C" w14:textId="77777777" w:rsidR="00660EB9" w:rsidRPr="00660EB9" w:rsidRDefault="00660EB9" w:rsidP="00660EB9">
      <w:pPr>
        <w:pStyle w:val="Akapitzlist"/>
        <w:numPr>
          <w:ilvl w:val="1"/>
          <w:numId w:val="7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t>w przypadku stwierdzenia nieprawidłowości w przeprowadzonym zadaniu –Wykonawca zobowiązuje się do ich usunięcia w ramach wynagrodzenia, o którym mowa w § 3 ust. 1 i 2 oraz w terminie wskazanym przez Zamawiającego</w:t>
      </w:r>
      <w:r>
        <w:rPr>
          <w:rFonts w:ascii="Lato Medium" w:hAnsi="Lato Medium" w:cs="Arial"/>
          <w:color w:val="000000"/>
          <w:sz w:val="20"/>
          <w:szCs w:val="20"/>
        </w:rPr>
        <w:t>.</w:t>
      </w:r>
    </w:p>
    <w:p w14:paraId="74FABE6B" w14:textId="77777777" w:rsidR="000F1CE8" w:rsidRPr="00660EB9" w:rsidRDefault="000F1CE8" w:rsidP="00660EB9">
      <w:pPr>
        <w:pStyle w:val="Akapitzlist"/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</w:p>
    <w:p w14:paraId="5267F645" w14:textId="1BD3E342" w:rsidR="000F1CE8" w:rsidRPr="000F1CE8" w:rsidRDefault="000F1CE8" w:rsidP="008119DB">
      <w:pPr>
        <w:pStyle w:val="Default"/>
        <w:jc w:val="center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§ 6.</w:t>
      </w:r>
    </w:p>
    <w:p w14:paraId="795FA861" w14:textId="2AC2296E" w:rsidR="000F1CE8" w:rsidRDefault="000F1CE8" w:rsidP="008119DB">
      <w:pPr>
        <w:pStyle w:val="Default"/>
        <w:jc w:val="center"/>
        <w:rPr>
          <w:rFonts w:ascii="Lato Medium" w:hAnsi="Lato Medium"/>
          <w:b/>
          <w:bCs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OCHRONA DANYCH OSOBOWYCH</w:t>
      </w:r>
    </w:p>
    <w:p w14:paraId="65CB7FFB" w14:textId="77777777" w:rsidR="00590CFB" w:rsidRPr="000F1CE8" w:rsidRDefault="00590CFB" w:rsidP="000F1CE8">
      <w:pPr>
        <w:pStyle w:val="Default"/>
        <w:rPr>
          <w:rFonts w:ascii="Lato Medium" w:hAnsi="Lato Medium"/>
          <w:sz w:val="20"/>
          <w:szCs w:val="20"/>
        </w:rPr>
      </w:pPr>
    </w:p>
    <w:p w14:paraId="4AF9AC01" w14:textId="77777777" w:rsidR="000F1CE8" w:rsidRPr="00660EB9" w:rsidRDefault="000F1CE8" w:rsidP="00660EB9">
      <w:pPr>
        <w:pStyle w:val="Akapitzlist"/>
        <w:numPr>
          <w:ilvl w:val="0"/>
          <w:numId w:val="8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t xml:space="preserve">Wykonawca: </w:t>
      </w:r>
    </w:p>
    <w:p w14:paraId="67488AD0" w14:textId="77777777" w:rsidR="000F1CE8" w:rsidRPr="00660EB9" w:rsidRDefault="000F1CE8" w:rsidP="00660EB9">
      <w:pPr>
        <w:pStyle w:val="Akapitzlist"/>
        <w:numPr>
          <w:ilvl w:val="1"/>
          <w:numId w:val="8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t xml:space="preserve">zobowiązuje się do przestrzegania przepisów o ochronie danych osobowych,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oraz obowiązujących u Administratora procedur w zakresie przetwarzania danych osobowych, </w:t>
      </w:r>
    </w:p>
    <w:p w14:paraId="65022F58" w14:textId="77777777" w:rsidR="000F1CE8" w:rsidRPr="00660EB9" w:rsidRDefault="000F1CE8" w:rsidP="00660EB9">
      <w:pPr>
        <w:pStyle w:val="Akapitzlist"/>
        <w:numPr>
          <w:ilvl w:val="1"/>
          <w:numId w:val="8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t xml:space="preserve">oświadcza, że w trakcie obowiązywania niniejszej umowy, jak również po jej ustaniu, zachowa pełną poufność w stosunku do wszelkich informacji wynikających z niniejszej umowy i nie wyjawi ich osobom trzecim oraz że wykonywane przez niego czynności nie będą naruszać praw osób trzecich i obowiązującego prawa, </w:t>
      </w:r>
    </w:p>
    <w:p w14:paraId="1FDF1E62" w14:textId="77777777" w:rsidR="000F1CE8" w:rsidRPr="00660EB9" w:rsidRDefault="000F1CE8" w:rsidP="00660EB9">
      <w:pPr>
        <w:pStyle w:val="Akapitzlist"/>
        <w:numPr>
          <w:ilvl w:val="1"/>
          <w:numId w:val="8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t xml:space="preserve">wyraża zgodę na przetwarzanie danych osobowych do celów związanych z niniejszym postępowaniem w takim zakresie, w jakim jest to niezbędne dla jego należytego zrealizowania. </w:t>
      </w:r>
    </w:p>
    <w:p w14:paraId="4D9D6028" w14:textId="77777777" w:rsidR="000F1CE8" w:rsidRPr="00660EB9" w:rsidRDefault="000F1CE8" w:rsidP="00660EB9">
      <w:pPr>
        <w:pStyle w:val="Akapitzlist"/>
        <w:numPr>
          <w:ilvl w:val="0"/>
          <w:numId w:val="8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lastRenderedPageBreak/>
        <w:t xml:space="preserve">Zamawiający jest Administratorem danych osobowych </w:t>
      </w:r>
      <w:r w:rsidR="00660EB9">
        <w:rPr>
          <w:rFonts w:ascii="Lato Medium" w:hAnsi="Lato Medium" w:cs="Arial"/>
          <w:color w:val="000000"/>
          <w:sz w:val="20"/>
          <w:szCs w:val="20"/>
        </w:rPr>
        <w:t>uczestników zadań.</w:t>
      </w:r>
      <w:r w:rsidRPr="00660EB9">
        <w:rPr>
          <w:rFonts w:ascii="Lato Medium" w:hAnsi="Lato Medium" w:cs="Arial"/>
          <w:color w:val="000000"/>
          <w:sz w:val="20"/>
          <w:szCs w:val="20"/>
        </w:rPr>
        <w:t xml:space="preserve"> W celu realizacji przedmiotu umowy Zamawiający powierzy Wyk</w:t>
      </w:r>
      <w:r w:rsidR="00660EB9">
        <w:rPr>
          <w:rFonts w:ascii="Lato Medium" w:hAnsi="Lato Medium" w:cs="Arial"/>
          <w:color w:val="000000"/>
          <w:sz w:val="20"/>
          <w:szCs w:val="20"/>
        </w:rPr>
        <w:t>onawcy dane osobowe uczestników</w:t>
      </w:r>
      <w:r w:rsidRPr="00660EB9">
        <w:rPr>
          <w:rFonts w:ascii="Lato Medium" w:hAnsi="Lato Medium" w:cs="Arial"/>
          <w:color w:val="000000"/>
          <w:sz w:val="20"/>
          <w:szCs w:val="20"/>
        </w:rPr>
        <w:t xml:space="preserve">. </w:t>
      </w:r>
    </w:p>
    <w:p w14:paraId="297EAE1B" w14:textId="77777777" w:rsidR="000F1CE8" w:rsidRPr="00660EB9" w:rsidRDefault="000F1CE8" w:rsidP="00660EB9">
      <w:pPr>
        <w:pStyle w:val="Akapitzlist"/>
        <w:numPr>
          <w:ilvl w:val="0"/>
          <w:numId w:val="8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t>Strony zawrą odrębną umowę w zakresie powierzenia przetwarzania danych osobowych regulującą kwestie związane z prawami i obowiązkami każdej ze Stron w zakresie przestrzegania przepisów prawa powszechnie obowiązującego w zakresie ochrony danych osobowych lub Zamawiający udzieli właściwego Upoważnienia do przetwarzania danych osobowych (</w:t>
      </w:r>
      <w:r w:rsidRPr="00660EB9">
        <w:rPr>
          <w:rFonts w:ascii="Lato Medium" w:hAnsi="Lato Medium" w:cs="Arial"/>
          <w:i/>
          <w:color w:val="000000"/>
          <w:sz w:val="20"/>
          <w:szCs w:val="20"/>
        </w:rPr>
        <w:t>jeśli dotyczy</w:t>
      </w:r>
      <w:r w:rsidRPr="00660EB9">
        <w:rPr>
          <w:rFonts w:ascii="Lato Medium" w:hAnsi="Lato Medium" w:cs="Arial"/>
          <w:color w:val="000000"/>
          <w:sz w:val="20"/>
          <w:szCs w:val="20"/>
        </w:rPr>
        <w:t xml:space="preserve">). </w:t>
      </w:r>
    </w:p>
    <w:p w14:paraId="7BEA17E6" w14:textId="77777777" w:rsidR="000F1CE8" w:rsidRPr="000F1CE8" w:rsidRDefault="000F1CE8" w:rsidP="000F1CE8">
      <w:pPr>
        <w:pStyle w:val="Default"/>
        <w:rPr>
          <w:rFonts w:ascii="Lato Medium" w:hAnsi="Lato Medium"/>
          <w:sz w:val="20"/>
          <w:szCs w:val="20"/>
        </w:rPr>
      </w:pPr>
    </w:p>
    <w:p w14:paraId="5EA3C771" w14:textId="75BC1B41" w:rsidR="000F1CE8" w:rsidRPr="000F1CE8" w:rsidRDefault="000F1CE8" w:rsidP="008119DB">
      <w:pPr>
        <w:pStyle w:val="Default"/>
        <w:jc w:val="center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§ 7.</w:t>
      </w:r>
    </w:p>
    <w:p w14:paraId="4C2721AD" w14:textId="77777777" w:rsidR="000F1CE8" w:rsidRDefault="004F32C5" w:rsidP="008119DB">
      <w:pPr>
        <w:pStyle w:val="Default"/>
        <w:jc w:val="center"/>
        <w:rPr>
          <w:rFonts w:ascii="Lato Medium" w:hAnsi="Lato Medium"/>
          <w:b/>
          <w:bCs/>
          <w:sz w:val="20"/>
          <w:szCs w:val="20"/>
        </w:rPr>
      </w:pPr>
      <w:r>
        <w:rPr>
          <w:rFonts w:ascii="Lato Medium" w:hAnsi="Lato Medium"/>
          <w:b/>
          <w:bCs/>
          <w:sz w:val="20"/>
          <w:szCs w:val="20"/>
        </w:rPr>
        <w:t>ROZWIĄZANIE UMOWY, ODPOWIEDZIALNOŚĆ, KARY UMOWNE</w:t>
      </w:r>
    </w:p>
    <w:p w14:paraId="1443CBB5" w14:textId="77777777" w:rsidR="00660EB9" w:rsidRPr="000F1CE8" w:rsidRDefault="00660EB9" w:rsidP="000F1CE8">
      <w:pPr>
        <w:pStyle w:val="Default"/>
        <w:rPr>
          <w:rFonts w:ascii="Lato Medium" w:hAnsi="Lato Medium"/>
          <w:sz w:val="20"/>
          <w:szCs w:val="20"/>
        </w:rPr>
      </w:pPr>
    </w:p>
    <w:p w14:paraId="07EA9AC6" w14:textId="77777777" w:rsidR="000F1CE8" w:rsidRPr="00660EB9" w:rsidRDefault="000F1CE8" w:rsidP="00660EB9">
      <w:pPr>
        <w:pStyle w:val="Akapitzlist"/>
        <w:numPr>
          <w:ilvl w:val="0"/>
          <w:numId w:val="9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660EB9">
        <w:rPr>
          <w:rFonts w:ascii="Lato Medium" w:hAnsi="Lato Medium" w:cs="Arial"/>
          <w:color w:val="000000"/>
          <w:sz w:val="20"/>
          <w:szCs w:val="20"/>
        </w:rPr>
        <w:t xml:space="preserve">Każda ze Stron może rozwiązać umowę z </w:t>
      </w:r>
      <w:r w:rsidR="004F32C5">
        <w:rPr>
          <w:rFonts w:ascii="Lato Medium" w:hAnsi="Lato Medium" w:cs="Arial"/>
          <w:color w:val="000000"/>
          <w:sz w:val="20"/>
          <w:szCs w:val="20"/>
        </w:rPr>
        <w:t>3-</w:t>
      </w:r>
      <w:r w:rsidR="00660EB9">
        <w:rPr>
          <w:rFonts w:ascii="Lato Medium" w:hAnsi="Lato Medium" w:cs="Arial"/>
          <w:color w:val="000000"/>
          <w:sz w:val="20"/>
          <w:szCs w:val="20"/>
        </w:rPr>
        <w:t>miesięcznym</w:t>
      </w:r>
      <w:r w:rsidRPr="00660EB9">
        <w:rPr>
          <w:rFonts w:ascii="Lato Medium" w:hAnsi="Lato Medium" w:cs="Arial"/>
          <w:color w:val="000000"/>
          <w:sz w:val="20"/>
          <w:szCs w:val="20"/>
        </w:rPr>
        <w:t xml:space="preserve"> wypowiedzeniem wyrażonym w formie pisemnej pod rygorem nieważności. </w:t>
      </w:r>
    </w:p>
    <w:p w14:paraId="4E40645D" w14:textId="77777777" w:rsidR="004F32C5" w:rsidRPr="004F32C5" w:rsidRDefault="004F32C5" w:rsidP="004F32C5">
      <w:pPr>
        <w:pStyle w:val="Akapitzlist"/>
        <w:numPr>
          <w:ilvl w:val="0"/>
          <w:numId w:val="9"/>
        </w:numPr>
        <w:spacing w:after="120" w:line="240" w:lineRule="auto"/>
        <w:ind w:left="714" w:hanging="357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4F32C5">
        <w:rPr>
          <w:rFonts w:ascii="Lato Medium" w:hAnsi="Lato Medium" w:cs="Arial"/>
          <w:color w:val="000000"/>
          <w:sz w:val="20"/>
          <w:szCs w:val="20"/>
        </w:rPr>
        <w:t>Zamawiającemu przysługuje prawo odstąpienia od Umowy:</w:t>
      </w:r>
    </w:p>
    <w:p w14:paraId="175713BD" w14:textId="77777777" w:rsidR="004F32C5" w:rsidRPr="004F32C5" w:rsidRDefault="004F32C5" w:rsidP="004F32C5">
      <w:pPr>
        <w:pStyle w:val="Akapitzlist"/>
        <w:numPr>
          <w:ilvl w:val="1"/>
          <w:numId w:val="8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4F32C5">
        <w:rPr>
          <w:rFonts w:ascii="Lato Medium" w:hAnsi="Lato Medium" w:cs="Arial"/>
          <w:color w:val="000000"/>
          <w:sz w:val="20"/>
          <w:szCs w:val="20"/>
        </w:rPr>
        <w:t xml:space="preserve">w przypadku przerwania wykonywania </w:t>
      </w:r>
      <w:r>
        <w:rPr>
          <w:rFonts w:ascii="Lato Medium" w:hAnsi="Lato Medium" w:cs="Arial"/>
          <w:color w:val="000000"/>
          <w:sz w:val="20"/>
          <w:szCs w:val="20"/>
        </w:rPr>
        <w:t>umowy/zadania</w:t>
      </w:r>
      <w:r w:rsidRPr="004F32C5">
        <w:rPr>
          <w:rFonts w:ascii="Lato Medium" w:hAnsi="Lato Medium" w:cs="Arial"/>
          <w:color w:val="000000"/>
          <w:sz w:val="20"/>
          <w:szCs w:val="20"/>
        </w:rPr>
        <w:t xml:space="preserve"> na okres dłuższy niż 15 dni roboczych i  bezskutecznym upływie terminu dodatkowego wyznaczonego przez Zamawiającego - w terminie 15 dni od upływu terminu dodatkowego,</w:t>
      </w:r>
    </w:p>
    <w:p w14:paraId="029CE5DF" w14:textId="77777777" w:rsidR="004F32C5" w:rsidRPr="004F32C5" w:rsidRDefault="004F32C5" w:rsidP="004F32C5">
      <w:pPr>
        <w:pStyle w:val="Akapitzlist"/>
        <w:numPr>
          <w:ilvl w:val="1"/>
          <w:numId w:val="8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4F32C5">
        <w:rPr>
          <w:rFonts w:ascii="Lato Medium" w:hAnsi="Lato Medium" w:cs="Arial"/>
          <w:color w:val="000000"/>
          <w:sz w:val="20"/>
          <w:szCs w:val="20"/>
        </w:rPr>
        <w:t>gdy Wykonawca zaprzestał prowadzenia działalności, lub nastąpiło znaczne pogorszenie sytuacji ekonomiczno-finansowej Wykonawcy - w terminie 30 dni od dnia powzięcia przez Zamawiającego wiedzy o zaistnieniu jednej z tych okoliczności;</w:t>
      </w:r>
    </w:p>
    <w:p w14:paraId="582B55EE" w14:textId="77777777" w:rsidR="004F32C5" w:rsidRPr="004F32C5" w:rsidRDefault="004F32C5" w:rsidP="003B39FF">
      <w:pPr>
        <w:pStyle w:val="Akapitzlist"/>
        <w:numPr>
          <w:ilvl w:val="1"/>
          <w:numId w:val="8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4F32C5">
        <w:rPr>
          <w:rFonts w:ascii="Lato Medium" w:hAnsi="Lato Medium" w:cs="Arial"/>
          <w:color w:val="000000"/>
          <w:sz w:val="20"/>
          <w:szCs w:val="20"/>
        </w:rPr>
        <w:t xml:space="preserve"> w wypadku rozwiązania umowy o dofinansowanie projektu w ramach którego realizowane jest niniejsze zamówienie - w terminie 90 dni od dnia rozwiązania umowy o dofinansowanie projektu;</w:t>
      </w:r>
    </w:p>
    <w:p w14:paraId="118C74F7" w14:textId="77777777" w:rsidR="004F32C5" w:rsidRPr="004F32C5" w:rsidRDefault="004F32C5" w:rsidP="004F32C5">
      <w:pPr>
        <w:pStyle w:val="Akapitzlist"/>
        <w:numPr>
          <w:ilvl w:val="0"/>
          <w:numId w:val="9"/>
        </w:numPr>
        <w:spacing w:after="120" w:line="240" w:lineRule="auto"/>
        <w:ind w:left="714" w:hanging="357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4F32C5">
        <w:rPr>
          <w:rFonts w:ascii="Lato Medium" w:hAnsi="Lato Medium" w:cs="Arial"/>
          <w:color w:val="000000"/>
          <w:sz w:val="20"/>
          <w:szCs w:val="20"/>
        </w:rPr>
        <w:t xml:space="preserve">Strony zgodnie ustalają, że odstąpienie od </w:t>
      </w:r>
      <w:r>
        <w:rPr>
          <w:rFonts w:ascii="Lato Medium" w:hAnsi="Lato Medium" w:cs="Arial"/>
          <w:color w:val="000000"/>
          <w:sz w:val="20"/>
          <w:szCs w:val="20"/>
        </w:rPr>
        <w:t>u</w:t>
      </w:r>
      <w:r w:rsidRPr="004F32C5">
        <w:rPr>
          <w:rFonts w:ascii="Lato Medium" w:hAnsi="Lato Medium" w:cs="Arial"/>
          <w:color w:val="000000"/>
          <w:sz w:val="20"/>
          <w:szCs w:val="20"/>
        </w:rPr>
        <w:t>mowy</w:t>
      </w:r>
      <w:r>
        <w:rPr>
          <w:rFonts w:ascii="Lato Medium" w:hAnsi="Lato Medium" w:cs="Arial"/>
          <w:color w:val="000000"/>
          <w:sz w:val="20"/>
          <w:szCs w:val="20"/>
        </w:rPr>
        <w:t xml:space="preserve"> lub rozwiązanie umowy</w:t>
      </w:r>
      <w:r w:rsidRPr="004F32C5">
        <w:rPr>
          <w:rFonts w:ascii="Lato Medium" w:hAnsi="Lato Medium" w:cs="Arial"/>
          <w:color w:val="000000"/>
          <w:sz w:val="20"/>
          <w:szCs w:val="20"/>
        </w:rPr>
        <w:t xml:space="preserve"> przez jedną ze Stron, wywiera skutek w postaci rozwiązania </w:t>
      </w:r>
      <w:r>
        <w:rPr>
          <w:rFonts w:ascii="Lato Medium" w:hAnsi="Lato Medium" w:cs="Arial"/>
          <w:color w:val="000000"/>
          <w:sz w:val="20"/>
          <w:szCs w:val="20"/>
        </w:rPr>
        <w:t>u</w:t>
      </w:r>
      <w:r w:rsidRPr="004F32C5">
        <w:rPr>
          <w:rFonts w:ascii="Lato Medium" w:hAnsi="Lato Medium" w:cs="Arial"/>
          <w:color w:val="000000"/>
          <w:sz w:val="20"/>
          <w:szCs w:val="20"/>
        </w:rPr>
        <w:t xml:space="preserve">mowy na przyszłość, w dniu wskazanym przez Stronę </w:t>
      </w:r>
      <w:r>
        <w:rPr>
          <w:rFonts w:ascii="Lato Medium" w:hAnsi="Lato Medium" w:cs="Arial"/>
          <w:color w:val="000000"/>
          <w:sz w:val="20"/>
          <w:szCs w:val="20"/>
        </w:rPr>
        <w:t>inicjującą</w:t>
      </w:r>
      <w:r w:rsidRPr="004F32C5">
        <w:rPr>
          <w:rFonts w:ascii="Lato Medium" w:hAnsi="Lato Medium" w:cs="Arial"/>
          <w:color w:val="000000"/>
          <w:sz w:val="20"/>
          <w:szCs w:val="20"/>
        </w:rPr>
        <w:t xml:space="preserve">, jednakże nie wcześniej niż w dniu otrzymania oświadczenia o odstąpieniu od </w:t>
      </w:r>
      <w:r>
        <w:rPr>
          <w:rFonts w:ascii="Lato Medium" w:hAnsi="Lato Medium" w:cs="Arial"/>
          <w:color w:val="000000"/>
          <w:sz w:val="20"/>
          <w:szCs w:val="20"/>
        </w:rPr>
        <w:t>u</w:t>
      </w:r>
      <w:r w:rsidRPr="004F32C5">
        <w:rPr>
          <w:rFonts w:ascii="Lato Medium" w:hAnsi="Lato Medium" w:cs="Arial"/>
          <w:color w:val="000000"/>
          <w:sz w:val="20"/>
          <w:szCs w:val="20"/>
        </w:rPr>
        <w:t>mowy</w:t>
      </w:r>
      <w:r>
        <w:rPr>
          <w:rFonts w:ascii="Lato Medium" w:hAnsi="Lato Medium" w:cs="Arial"/>
          <w:color w:val="000000"/>
          <w:sz w:val="20"/>
          <w:szCs w:val="20"/>
        </w:rPr>
        <w:t xml:space="preserve"> / rozwiązaniu umowy</w:t>
      </w:r>
      <w:r w:rsidRPr="004F32C5">
        <w:rPr>
          <w:rFonts w:ascii="Lato Medium" w:hAnsi="Lato Medium" w:cs="Arial"/>
          <w:color w:val="000000"/>
          <w:sz w:val="20"/>
          <w:szCs w:val="20"/>
        </w:rPr>
        <w:t xml:space="preserve"> przez drugą Stronę, nie naruszając stosunku prawnego łączącego Strony na podstawie Umowy w zakresie już wykonanego przedmiotu </w:t>
      </w:r>
      <w:r>
        <w:rPr>
          <w:rFonts w:ascii="Lato Medium" w:hAnsi="Lato Medium" w:cs="Arial"/>
          <w:color w:val="000000"/>
          <w:sz w:val="20"/>
          <w:szCs w:val="20"/>
        </w:rPr>
        <w:t>u</w:t>
      </w:r>
      <w:r w:rsidRPr="004F32C5">
        <w:rPr>
          <w:rFonts w:ascii="Lato Medium" w:hAnsi="Lato Medium" w:cs="Arial"/>
          <w:color w:val="000000"/>
          <w:sz w:val="20"/>
          <w:szCs w:val="20"/>
        </w:rPr>
        <w:t xml:space="preserve">mowy. </w:t>
      </w:r>
    </w:p>
    <w:p w14:paraId="546FE89E" w14:textId="77777777" w:rsidR="004F32C5" w:rsidRPr="004F32C5" w:rsidRDefault="004F32C5" w:rsidP="004F32C5">
      <w:pPr>
        <w:pStyle w:val="Akapitzlist"/>
        <w:numPr>
          <w:ilvl w:val="0"/>
          <w:numId w:val="9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02209B">
        <w:rPr>
          <w:rFonts w:ascii="Lato Medium" w:hAnsi="Lato Medium" w:cs="Arial"/>
          <w:color w:val="000000"/>
          <w:sz w:val="20"/>
          <w:szCs w:val="20"/>
        </w:rPr>
        <w:t xml:space="preserve">Zamawiający </w:t>
      </w:r>
      <w:r w:rsidRPr="004F32C5">
        <w:rPr>
          <w:rFonts w:ascii="Lato Medium" w:hAnsi="Lato Medium" w:cs="Arial"/>
          <w:color w:val="000000"/>
          <w:sz w:val="20"/>
          <w:szCs w:val="20"/>
        </w:rPr>
        <w:t>może naliczyć Wykonawcy karę umowną w przypadku:</w:t>
      </w:r>
    </w:p>
    <w:p w14:paraId="643BDAC6" w14:textId="77777777" w:rsidR="004F32C5" w:rsidRPr="004F32C5" w:rsidRDefault="004F32C5" w:rsidP="004F32C5">
      <w:pPr>
        <w:pStyle w:val="Akapitzlist"/>
        <w:numPr>
          <w:ilvl w:val="0"/>
          <w:numId w:val="12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4F32C5">
        <w:rPr>
          <w:rFonts w:ascii="Lato Medium" w:hAnsi="Lato Medium" w:cs="Arial"/>
          <w:color w:val="000000"/>
          <w:sz w:val="20"/>
          <w:szCs w:val="20"/>
        </w:rPr>
        <w:t xml:space="preserve">zwłoki Wykonawcy w realizacji </w:t>
      </w:r>
      <w:r>
        <w:rPr>
          <w:rFonts w:ascii="Lato Medium" w:hAnsi="Lato Medium" w:cs="Arial"/>
          <w:color w:val="000000"/>
          <w:sz w:val="20"/>
          <w:szCs w:val="20"/>
        </w:rPr>
        <w:t>umowy</w:t>
      </w:r>
      <w:r w:rsidRPr="004F32C5">
        <w:rPr>
          <w:rFonts w:ascii="Lato Medium" w:hAnsi="Lato Medium" w:cs="Arial"/>
          <w:color w:val="000000"/>
          <w:sz w:val="20"/>
          <w:szCs w:val="20"/>
        </w:rPr>
        <w:t xml:space="preserve"> w  stosunku do terminu końcowego realizacji zamówienia wskazanego w § 2 ust. 1 umowy, </w:t>
      </w:r>
      <w:bookmarkStart w:id="1" w:name="_Hlk519062103"/>
      <w:r w:rsidRPr="004F32C5">
        <w:rPr>
          <w:rFonts w:ascii="Lato Medium" w:hAnsi="Lato Medium" w:cs="Arial"/>
          <w:color w:val="000000"/>
          <w:sz w:val="20"/>
          <w:szCs w:val="20"/>
        </w:rPr>
        <w:t xml:space="preserve">w wysokości 0,1 % wynagrodzenia brutto, o którym mowa w § 3 ust. 1 umowy za każdy rozpoczęty dzień </w:t>
      </w:r>
      <w:bookmarkEnd w:id="1"/>
      <w:r>
        <w:rPr>
          <w:rFonts w:ascii="Lato Medium" w:hAnsi="Lato Medium" w:cs="Arial"/>
          <w:color w:val="000000"/>
          <w:sz w:val="20"/>
          <w:szCs w:val="20"/>
        </w:rPr>
        <w:t>zwłoki</w:t>
      </w:r>
      <w:r w:rsidRPr="004F32C5">
        <w:rPr>
          <w:rFonts w:ascii="Lato Medium" w:hAnsi="Lato Medium" w:cs="Arial"/>
          <w:color w:val="000000"/>
          <w:sz w:val="20"/>
          <w:szCs w:val="20"/>
        </w:rPr>
        <w:t>;</w:t>
      </w:r>
    </w:p>
    <w:p w14:paraId="6744D4EA" w14:textId="77777777" w:rsidR="004F32C5" w:rsidRPr="004F32C5" w:rsidRDefault="004F32C5" w:rsidP="004F32C5">
      <w:pPr>
        <w:pStyle w:val="Akapitzlist"/>
        <w:numPr>
          <w:ilvl w:val="0"/>
          <w:numId w:val="12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4F32C5">
        <w:rPr>
          <w:rFonts w:ascii="Lato Medium" w:hAnsi="Lato Medium" w:cs="Arial"/>
          <w:color w:val="000000"/>
          <w:sz w:val="20"/>
          <w:szCs w:val="20"/>
        </w:rPr>
        <w:t>odstąpienia od umowy przez Wykonawcę z przyczyn nie leżących po stronie Zamawiającego – w wysokości 10 % łącznego wynagrodzenia brutto, o którym mowa w § 3 ust. 1;</w:t>
      </w:r>
    </w:p>
    <w:p w14:paraId="56A8FFEE" w14:textId="77777777" w:rsidR="004F32C5" w:rsidRPr="004F32C5" w:rsidRDefault="004F32C5" w:rsidP="004F32C5">
      <w:pPr>
        <w:pStyle w:val="Akapitzlist"/>
        <w:numPr>
          <w:ilvl w:val="0"/>
          <w:numId w:val="12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4F32C5">
        <w:rPr>
          <w:rFonts w:ascii="Lato Medium" w:hAnsi="Lato Medium" w:cs="Arial"/>
          <w:color w:val="000000"/>
          <w:sz w:val="20"/>
          <w:szCs w:val="20"/>
        </w:rPr>
        <w:t>odstąpienia od umowy przez Zamawiającego z przyczyn leżących po stronie Wykonawcy w wysokości 10 % wynagrodzenia brutto, o którym mowa w § 3 ust. 1;</w:t>
      </w:r>
    </w:p>
    <w:p w14:paraId="2C6F2F05" w14:textId="77777777" w:rsidR="004F32C5" w:rsidRPr="004F32C5" w:rsidRDefault="004F32C5" w:rsidP="004F32C5">
      <w:pPr>
        <w:pStyle w:val="Akapitzlist"/>
        <w:numPr>
          <w:ilvl w:val="0"/>
          <w:numId w:val="12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4F32C5">
        <w:rPr>
          <w:rFonts w:ascii="Lato Medium" w:hAnsi="Lato Medium" w:cs="Arial"/>
          <w:color w:val="000000"/>
          <w:sz w:val="20"/>
          <w:szCs w:val="20"/>
        </w:rPr>
        <w:t xml:space="preserve">nieprzestrzegania przez Wykonawcę obowiązków, o których mowa w § </w:t>
      </w:r>
      <w:r>
        <w:rPr>
          <w:rFonts w:ascii="Lato Medium" w:hAnsi="Lato Medium" w:cs="Arial"/>
          <w:color w:val="000000"/>
          <w:sz w:val="20"/>
          <w:szCs w:val="20"/>
        </w:rPr>
        <w:t>4</w:t>
      </w:r>
      <w:r w:rsidRPr="004F32C5">
        <w:rPr>
          <w:rFonts w:ascii="Lato Medium" w:hAnsi="Lato Medium" w:cs="Arial"/>
          <w:color w:val="000000"/>
          <w:sz w:val="20"/>
          <w:szCs w:val="20"/>
        </w:rPr>
        <w:t xml:space="preserve"> w wysokości 100 zł za każdy stwierdzony przypadek nieprzestrzegania obowiązków- odrębnie dla każdego z zadań. </w:t>
      </w:r>
    </w:p>
    <w:p w14:paraId="406B9953" w14:textId="77777777" w:rsidR="004F32C5" w:rsidRPr="004F32C5" w:rsidRDefault="004F32C5" w:rsidP="004F32C5">
      <w:pPr>
        <w:pStyle w:val="Akapitzlist"/>
        <w:numPr>
          <w:ilvl w:val="0"/>
          <w:numId w:val="9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4F32C5">
        <w:rPr>
          <w:rFonts w:ascii="Lato Medium" w:hAnsi="Lato Medium" w:cs="Arial"/>
          <w:color w:val="000000"/>
          <w:sz w:val="20"/>
          <w:szCs w:val="20"/>
        </w:rPr>
        <w:t>Naliczona kara umowna może zostać przez Zamawiającego potrącona z przypadającego do zapłaty na rzecz Wykonawcy wynagrodzenia, o którym mowa w § 3 ust.1, na co Wykonawca niniejszym wyraża nieodwołalną zgodę.</w:t>
      </w:r>
    </w:p>
    <w:p w14:paraId="7AE5DC11" w14:textId="77777777" w:rsidR="004F32C5" w:rsidRPr="004F32C5" w:rsidRDefault="004F32C5" w:rsidP="004F32C5">
      <w:pPr>
        <w:pStyle w:val="Akapitzlist"/>
        <w:numPr>
          <w:ilvl w:val="0"/>
          <w:numId w:val="9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4F32C5">
        <w:rPr>
          <w:rFonts w:ascii="Lato Medium" w:hAnsi="Lato Medium" w:cs="Arial"/>
          <w:color w:val="000000"/>
          <w:sz w:val="20"/>
          <w:szCs w:val="20"/>
        </w:rPr>
        <w:t>Ustala się limit kar umownych w wysokości 30% wynagrodzenia, o którym mowa w § 3 ust.1</w:t>
      </w:r>
    </w:p>
    <w:p w14:paraId="5F386CFD" w14:textId="77777777" w:rsidR="004F32C5" w:rsidRPr="004F32C5" w:rsidRDefault="004F32C5" w:rsidP="004F32C5">
      <w:pPr>
        <w:pStyle w:val="Akapitzlist"/>
        <w:numPr>
          <w:ilvl w:val="0"/>
          <w:numId w:val="9"/>
        </w:numPr>
        <w:spacing w:after="120" w:line="240" w:lineRule="auto"/>
        <w:contextualSpacing w:val="0"/>
        <w:jc w:val="both"/>
        <w:rPr>
          <w:rFonts w:ascii="Lato Medium" w:hAnsi="Lato Medium" w:cs="Arial"/>
          <w:color w:val="000000"/>
          <w:sz w:val="20"/>
          <w:szCs w:val="20"/>
        </w:rPr>
      </w:pPr>
      <w:r w:rsidRPr="004F32C5">
        <w:rPr>
          <w:rFonts w:ascii="Lato Medium" w:hAnsi="Lato Medium" w:cs="Arial"/>
          <w:color w:val="000000"/>
          <w:sz w:val="20"/>
          <w:szCs w:val="20"/>
        </w:rPr>
        <w:lastRenderedPageBreak/>
        <w:t xml:space="preserve">Zamawiający zastrzega sobie prawo do dochodzenia odszkodowania przewyższającego wysokość zastrzeżonych kar umownych na zasadach ogólnych w przypadku, gdy wielkość szkody przekracza kwotę zastrzeżonej kary umownej lub szkoda powstanie z innego tytułu. </w:t>
      </w:r>
    </w:p>
    <w:p w14:paraId="12BA06A5" w14:textId="77777777" w:rsidR="000F1CE8" w:rsidRPr="000F1CE8" w:rsidRDefault="000F1CE8" w:rsidP="000F1CE8">
      <w:pPr>
        <w:pStyle w:val="Default"/>
        <w:rPr>
          <w:rFonts w:ascii="Lato Medium" w:hAnsi="Lato Medium"/>
          <w:sz w:val="20"/>
          <w:szCs w:val="20"/>
        </w:rPr>
      </w:pPr>
    </w:p>
    <w:p w14:paraId="059DAE87" w14:textId="4C6E7297" w:rsidR="000F1CE8" w:rsidRPr="000F1CE8" w:rsidRDefault="000F1CE8" w:rsidP="008119DB">
      <w:pPr>
        <w:pStyle w:val="Default"/>
        <w:jc w:val="center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§ 8.</w:t>
      </w:r>
    </w:p>
    <w:p w14:paraId="0D3D2891" w14:textId="442EECF0" w:rsidR="000F1CE8" w:rsidRDefault="000F1CE8" w:rsidP="008119DB">
      <w:pPr>
        <w:pStyle w:val="Default"/>
        <w:jc w:val="center"/>
        <w:rPr>
          <w:rFonts w:ascii="Lato Medium" w:hAnsi="Lato Medium"/>
          <w:b/>
          <w:bCs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ZMIANA TREŚCI UMOWY</w:t>
      </w:r>
    </w:p>
    <w:p w14:paraId="7E4A0D00" w14:textId="77777777" w:rsidR="00590CFB" w:rsidRPr="000F1CE8" w:rsidRDefault="00590CFB" w:rsidP="000F1CE8">
      <w:pPr>
        <w:pStyle w:val="Default"/>
        <w:rPr>
          <w:rFonts w:ascii="Lato Medium" w:hAnsi="Lato Medium"/>
          <w:sz w:val="20"/>
          <w:szCs w:val="20"/>
        </w:rPr>
      </w:pPr>
    </w:p>
    <w:p w14:paraId="79E1C064" w14:textId="77777777" w:rsidR="00590CFB" w:rsidRPr="00590CFB" w:rsidRDefault="00590CFB" w:rsidP="00590CFB">
      <w:pPr>
        <w:pStyle w:val="Akapitzlist"/>
        <w:numPr>
          <w:ilvl w:val="0"/>
          <w:numId w:val="13"/>
        </w:numPr>
        <w:spacing w:after="120" w:line="240" w:lineRule="auto"/>
        <w:ind w:left="714" w:hanging="357"/>
        <w:contextualSpacing w:val="0"/>
        <w:jc w:val="both"/>
        <w:rPr>
          <w:rFonts w:ascii="Lato Medium" w:hAnsi="Lato Medium"/>
          <w:sz w:val="20"/>
          <w:szCs w:val="20"/>
        </w:rPr>
      </w:pPr>
      <w:r w:rsidRPr="00590CFB">
        <w:rPr>
          <w:rFonts w:ascii="Lato Medium" w:hAnsi="Lato Medium"/>
          <w:sz w:val="20"/>
          <w:szCs w:val="20"/>
        </w:rPr>
        <w:t>Umowa może być zmieniona w okolicznościach określonych w Wytycznych w zakresie kwalifikowalności wydatków w ramach Europejskiego Funduszu Rozwoju Regionalnego, Europejskiego Funduszu Społecznego oraz Funduszu Spójności na lata 2014-2020 .</w:t>
      </w:r>
    </w:p>
    <w:p w14:paraId="649EC538" w14:textId="4227496F" w:rsidR="00590CFB" w:rsidRPr="000F1CE8" w:rsidRDefault="00590CFB" w:rsidP="00590CFB">
      <w:pPr>
        <w:pStyle w:val="Akapitzlist"/>
        <w:numPr>
          <w:ilvl w:val="0"/>
          <w:numId w:val="13"/>
        </w:numPr>
        <w:spacing w:after="120" w:line="240" w:lineRule="auto"/>
        <w:ind w:left="714" w:hanging="357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>Strony przewidują możliwość dokonywania istotnych zm</w:t>
      </w:r>
      <w:r>
        <w:rPr>
          <w:rFonts w:ascii="Lato Medium" w:hAnsi="Lato Medium"/>
          <w:sz w:val="20"/>
          <w:szCs w:val="20"/>
        </w:rPr>
        <w:t>ian postanowień niniejszej umowy, jeżeli</w:t>
      </w:r>
      <w:r w:rsidRPr="000F1CE8">
        <w:rPr>
          <w:rFonts w:ascii="Lato Medium" w:hAnsi="Lato Medium"/>
          <w:sz w:val="20"/>
          <w:szCs w:val="20"/>
        </w:rPr>
        <w:t xml:space="preserve">: </w:t>
      </w:r>
    </w:p>
    <w:p w14:paraId="3A00F027" w14:textId="77777777" w:rsidR="00590CFB" w:rsidRPr="00590CFB" w:rsidRDefault="00590CFB" w:rsidP="00590CFB">
      <w:pPr>
        <w:pStyle w:val="Akapitzlist"/>
        <w:numPr>
          <w:ilvl w:val="1"/>
          <w:numId w:val="13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590CFB">
        <w:rPr>
          <w:rFonts w:ascii="Lato Medium" w:hAnsi="Lato Medium"/>
          <w:sz w:val="20"/>
          <w:szCs w:val="20"/>
        </w:rPr>
        <w:t>nastąpi zmiana powszechnie obowiązujących przepisów prawa w zakresie mającym wpływ na realizację przedmiotu umowy, przy czym zmiana będzie polegać na dostosowaniu (w niezbędnym zakresie) treści umowy do zmienionych przepisów prawa,</w:t>
      </w:r>
    </w:p>
    <w:p w14:paraId="5109D6D8" w14:textId="77777777" w:rsidR="00590CFB" w:rsidRPr="00590CFB" w:rsidRDefault="00590CFB" w:rsidP="00590CFB">
      <w:pPr>
        <w:pStyle w:val="Akapitzlist"/>
        <w:numPr>
          <w:ilvl w:val="1"/>
          <w:numId w:val="13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590CFB">
        <w:rPr>
          <w:rFonts w:ascii="Lato Medium" w:hAnsi="Lato Medium"/>
          <w:sz w:val="20"/>
          <w:szCs w:val="20"/>
        </w:rPr>
        <w:t>zaistnieją nowe, szczególne okoliczności, niezależne od Zamawiającego i Wykonawcy, uzasadniające zmiany terminów realizacji zadań, przy czym zmiany terminów mogą być dokonane tylko w zakresie w</w:t>
      </w:r>
      <w:r>
        <w:rPr>
          <w:rFonts w:ascii="Lato Medium" w:hAnsi="Lato Medium"/>
          <w:sz w:val="20"/>
          <w:szCs w:val="20"/>
        </w:rPr>
        <w:t xml:space="preserve">ynikającym z tych okoliczności </w:t>
      </w:r>
    </w:p>
    <w:p w14:paraId="0183EBAC" w14:textId="77777777" w:rsidR="00590CFB" w:rsidRPr="00590CFB" w:rsidRDefault="00590CFB" w:rsidP="00590CFB">
      <w:pPr>
        <w:pStyle w:val="Akapitzlist"/>
        <w:numPr>
          <w:ilvl w:val="1"/>
          <w:numId w:val="13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590CFB">
        <w:rPr>
          <w:rFonts w:ascii="Lato Medium" w:hAnsi="Lato Medium"/>
          <w:sz w:val="20"/>
          <w:szCs w:val="20"/>
        </w:rPr>
        <w:t>zaistnieje siła wyższa mająca wpływ na realizację umowy, przy czym za siłę wyższą warunkującą zmianę umowy uważać się będzie w szczególności:</w:t>
      </w:r>
      <w:r>
        <w:rPr>
          <w:rFonts w:ascii="Lato Medium" w:hAnsi="Lato Medium"/>
          <w:sz w:val="20"/>
          <w:szCs w:val="20"/>
        </w:rPr>
        <w:t xml:space="preserve"> epidemie, pandemie,</w:t>
      </w:r>
      <w:r w:rsidRPr="00590CFB">
        <w:rPr>
          <w:rFonts w:ascii="Lato Medium" w:hAnsi="Lato Medium"/>
          <w:sz w:val="20"/>
          <w:szCs w:val="20"/>
        </w:rPr>
        <w:t xml:space="preserve"> powódź, pożar i inne klęski żywiołowe, zamieszki, strajki, ataki terrorystyczne, działania wojenne, nagłe załamania warunków atmosferycznych, nagłe przerwy w dostawie energii elektrycznej, promieniowanie lub skażenia.</w:t>
      </w:r>
    </w:p>
    <w:p w14:paraId="3CF4D8BC" w14:textId="77777777" w:rsidR="00590CFB" w:rsidRDefault="00590CFB" w:rsidP="008119DB">
      <w:pPr>
        <w:pStyle w:val="Default"/>
        <w:jc w:val="center"/>
        <w:rPr>
          <w:rFonts w:ascii="Lato Medium" w:hAnsi="Lato Medium"/>
          <w:b/>
          <w:bCs/>
          <w:sz w:val="20"/>
          <w:szCs w:val="20"/>
        </w:rPr>
      </w:pPr>
    </w:p>
    <w:p w14:paraId="182B876E" w14:textId="5744841C" w:rsidR="000F1CE8" w:rsidRPr="000F1CE8" w:rsidRDefault="000F1CE8" w:rsidP="008119DB">
      <w:pPr>
        <w:pStyle w:val="Default"/>
        <w:jc w:val="center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§ 9.</w:t>
      </w:r>
    </w:p>
    <w:p w14:paraId="58F751D0" w14:textId="7A8D069A" w:rsidR="000F1CE8" w:rsidRDefault="000F1CE8" w:rsidP="008119DB">
      <w:pPr>
        <w:pStyle w:val="Default"/>
        <w:jc w:val="center"/>
        <w:rPr>
          <w:rFonts w:ascii="Lato Medium" w:hAnsi="Lato Medium"/>
          <w:b/>
          <w:bCs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KONTROLA PRZEDMIOTU UMOWY</w:t>
      </w:r>
    </w:p>
    <w:p w14:paraId="230A8403" w14:textId="77777777" w:rsidR="00590CFB" w:rsidRPr="000F1CE8" w:rsidRDefault="00590CFB" w:rsidP="000F1CE8">
      <w:pPr>
        <w:pStyle w:val="Default"/>
        <w:rPr>
          <w:rFonts w:ascii="Lato Medium" w:hAnsi="Lato Medium"/>
          <w:sz w:val="20"/>
          <w:szCs w:val="20"/>
        </w:rPr>
      </w:pPr>
    </w:p>
    <w:p w14:paraId="65772CB2" w14:textId="77777777" w:rsidR="000F1CE8" w:rsidRPr="000F1CE8" w:rsidRDefault="000F1CE8" w:rsidP="00590CFB">
      <w:pPr>
        <w:pStyle w:val="Akapitzlist"/>
        <w:numPr>
          <w:ilvl w:val="0"/>
          <w:numId w:val="14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 xml:space="preserve">Zamawiający zastrzega sobie prawo kontroli Wykonawcy w zakresie prawidłowości realizacji postanowień niniejszej umowy. </w:t>
      </w:r>
    </w:p>
    <w:p w14:paraId="27FA9F0D" w14:textId="3FFEAC69" w:rsidR="000F1CE8" w:rsidRPr="000F1CE8" w:rsidRDefault="000F1CE8" w:rsidP="00590CFB">
      <w:pPr>
        <w:pStyle w:val="Akapitzlist"/>
        <w:numPr>
          <w:ilvl w:val="0"/>
          <w:numId w:val="14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 xml:space="preserve">Wykonawca zobowiązuje się poddać kontroli dokonywanej przez Zamawiającego, </w:t>
      </w:r>
      <w:r w:rsidR="00590CFB">
        <w:rPr>
          <w:rFonts w:ascii="Lato Medium" w:hAnsi="Lato Medium"/>
          <w:sz w:val="20"/>
          <w:szCs w:val="20"/>
        </w:rPr>
        <w:t xml:space="preserve">Instytucji </w:t>
      </w:r>
      <w:r w:rsidR="00B76565">
        <w:rPr>
          <w:rFonts w:ascii="Lato Medium" w:hAnsi="Lato Medium"/>
          <w:sz w:val="20"/>
          <w:szCs w:val="20"/>
        </w:rPr>
        <w:t>Zarządzającej RPO Województwa Podkarpackiego</w:t>
      </w:r>
      <w:r w:rsidRPr="000F1CE8">
        <w:rPr>
          <w:rFonts w:ascii="Lato Medium" w:hAnsi="Lato Medium"/>
          <w:sz w:val="20"/>
          <w:szCs w:val="20"/>
        </w:rPr>
        <w:t xml:space="preserve"> oraz inne uprawnione podmioty w zakresie prawidłowości realizacji projektu. </w:t>
      </w:r>
    </w:p>
    <w:p w14:paraId="54B48F43" w14:textId="77777777" w:rsidR="000F1CE8" w:rsidRPr="000F1CE8" w:rsidRDefault="000F1CE8" w:rsidP="00590CFB">
      <w:pPr>
        <w:pStyle w:val="Akapitzlist"/>
        <w:numPr>
          <w:ilvl w:val="0"/>
          <w:numId w:val="14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 xml:space="preserve">Na żądanie kontrolującego, o którym mowa w ust. 1 i 2, Wykonawca udostępni do wglądu dokumenty związane z realizacją umowy w tym również ewentualne dokumenty finansowe związane z realizacją umowy oraz udzieli wszelkich niezbędnych informacji. </w:t>
      </w:r>
    </w:p>
    <w:p w14:paraId="2DE8D981" w14:textId="77777777" w:rsidR="000F1CE8" w:rsidRPr="000F1CE8" w:rsidRDefault="000F1CE8" w:rsidP="000F1CE8">
      <w:pPr>
        <w:pStyle w:val="Default"/>
        <w:rPr>
          <w:rFonts w:ascii="Lato Medium" w:hAnsi="Lato Medium"/>
          <w:sz w:val="20"/>
          <w:szCs w:val="20"/>
        </w:rPr>
      </w:pPr>
    </w:p>
    <w:p w14:paraId="58ECED5F" w14:textId="0F433962" w:rsidR="000F1CE8" w:rsidRPr="000F1CE8" w:rsidRDefault="000F1CE8" w:rsidP="008119DB">
      <w:pPr>
        <w:pStyle w:val="Default"/>
        <w:jc w:val="center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§ 10.</w:t>
      </w:r>
    </w:p>
    <w:p w14:paraId="145B489B" w14:textId="20FD2CC2" w:rsidR="000F1CE8" w:rsidRDefault="000F1CE8" w:rsidP="008119DB">
      <w:pPr>
        <w:pStyle w:val="Default"/>
        <w:jc w:val="center"/>
        <w:rPr>
          <w:rFonts w:ascii="Lato Medium" w:hAnsi="Lato Medium"/>
          <w:b/>
          <w:bCs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>POSTANOWIENIA KOŃCOWE</w:t>
      </w:r>
    </w:p>
    <w:p w14:paraId="0CFD15CA" w14:textId="77777777" w:rsidR="00590CFB" w:rsidRPr="000F1CE8" w:rsidRDefault="00590CFB" w:rsidP="000F1CE8">
      <w:pPr>
        <w:pStyle w:val="Default"/>
        <w:rPr>
          <w:rFonts w:ascii="Lato Medium" w:hAnsi="Lato Medium"/>
          <w:sz w:val="20"/>
          <w:szCs w:val="20"/>
        </w:rPr>
      </w:pPr>
    </w:p>
    <w:p w14:paraId="643991B1" w14:textId="77777777" w:rsidR="000F1CE8" w:rsidRPr="000F1CE8" w:rsidRDefault="00590CFB" w:rsidP="00590CFB">
      <w:pPr>
        <w:pStyle w:val="Akapitzlist"/>
        <w:numPr>
          <w:ilvl w:val="0"/>
          <w:numId w:val="15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>
        <w:rPr>
          <w:rFonts w:ascii="Lato Medium" w:hAnsi="Lato Medium"/>
          <w:sz w:val="20"/>
          <w:szCs w:val="20"/>
        </w:rPr>
        <w:t xml:space="preserve">Zapytanie ofertowe oraz </w:t>
      </w:r>
      <w:r w:rsidR="000F1CE8" w:rsidRPr="000F1CE8">
        <w:rPr>
          <w:rFonts w:ascii="Lato Medium" w:hAnsi="Lato Medium"/>
          <w:sz w:val="20"/>
          <w:szCs w:val="20"/>
        </w:rPr>
        <w:t>Oferta złożona w toku Zapytania ofertowego stanowi</w:t>
      </w:r>
      <w:r>
        <w:rPr>
          <w:rFonts w:ascii="Lato Medium" w:hAnsi="Lato Medium"/>
          <w:sz w:val="20"/>
          <w:szCs w:val="20"/>
        </w:rPr>
        <w:t>ą</w:t>
      </w:r>
      <w:r w:rsidR="000F1CE8" w:rsidRPr="000F1CE8">
        <w:rPr>
          <w:rFonts w:ascii="Lato Medium" w:hAnsi="Lato Medium"/>
          <w:sz w:val="20"/>
          <w:szCs w:val="20"/>
        </w:rPr>
        <w:t xml:space="preserve"> integralną część umowy. </w:t>
      </w:r>
    </w:p>
    <w:p w14:paraId="0F970CB2" w14:textId="77777777" w:rsidR="000F1CE8" w:rsidRPr="000F1CE8" w:rsidRDefault="000F1CE8" w:rsidP="00590CFB">
      <w:pPr>
        <w:pStyle w:val="Akapitzlist"/>
        <w:numPr>
          <w:ilvl w:val="0"/>
          <w:numId w:val="15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 xml:space="preserve">Wszelkie zmiany w umowie wymagają formy pisemnej pod rygorem nieważności. </w:t>
      </w:r>
    </w:p>
    <w:p w14:paraId="30CEB087" w14:textId="77777777" w:rsidR="000F1CE8" w:rsidRPr="000F1CE8" w:rsidRDefault="000F1CE8" w:rsidP="00590CFB">
      <w:pPr>
        <w:pStyle w:val="Akapitzlist"/>
        <w:numPr>
          <w:ilvl w:val="0"/>
          <w:numId w:val="15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 xml:space="preserve">W przypadku, gdy jakiekolwiek z postanowień umowy okażą się nieważne lub niewykonalne, Strony zobowiązują się do takiego ułożenia swoich spraw i postanowień umowy, aby doprowadzić do osiągnięcia celu, jaki obejmowały te nieważne lub niewykonalne postanowienia. W szczególności w miejsce nieważnych postanowień niniejszej umowy wchodzą odpowiednie przepisy powszechnie obowiązującego prawa. </w:t>
      </w:r>
    </w:p>
    <w:p w14:paraId="0456F6CD" w14:textId="77777777" w:rsidR="000F1CE8" w:rsidRPr="000F1CE8" w:rsidRDefault="000F1CE8" w:rsidP="00590CFB">
      <w:pPr>
        <w:pStyle w:val="Akapitzlist"/>
        <w:numPr>
          <w:ilvl w:val="0"/>
          <w:numId w:val="15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lastRenderedPageBreak/>
        <w:t xml:space="preserve">Sprawy sporne, wynikłe z zastosowania niniejszej umowy, będą rozstrzygane przez sąd właściwy dla siedziby Zamawiającego. </w:t>
      </w:r>
    </w:p>
    <w:p w14:paraId="1746BC17" w14:textId="77777777" w:rsidR="000F1CE8" w:rsidRPr="000F1CE8" w:rsidRDefault="000F1CE8" w:rsidP="00590CFB">
      <w:pPr>
        <w:pStyle w:val="Akapitzlist"/>
        <w:numPr>
          <w:ilvl w:val="0"/>
          <w:numId w:val="15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 xml:space="preserve">W sprawach nieuregulowanych niniejszą umową mają zastosowanie odpowiednie przepisy Kodeksu Cywilnego. </w:t>
      </w:r>
    </w:p>
    <w:p w14:paraId="0FAA78E1" w14:textId="77777777" w:rsidR="000F1CE8" w:rsidRPr="000F1CE8" w:rsidRDefault="000F1CE8" w:rsidP="00590CFB">
      <w:pPr>
        <w:pStyle w:val="Akapitzlist"/>
        <w:numPr>
          <w:ilvl w:val="0"/>
          <w:numId w:val="15"/>
        </w:numPr>
        <w:spacing w:after="120" w:line="240" w:lineRule="auto"/>
        <w:contextualSpacing w:val="0"/>
        <w:jc w:val="both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 xml:space="preserve">Umowę sporządzono w dwóch jednobrzmiących egzemplarzach po jednym dla każdej ze Stron. </w:t>
      </w:r>
    </w:p>
    <w:p w14:paraId="19EBFDE6" w14:textId="77777777" w:rsidR="000F1CE8" w:rsidRPr="000F1CE8" w:rsidRDefault="000F1CE8" w:rsidP="000F1CE8">
      <w:pPr>
        <w:pStyle w:val="Default"/>
        <w:rPr>
          <w:rFonts w:ascii="Lato Medium" w:hAnsi="Lato Medium"/>
          <w:sz w:val="20"/>
          <w:szCs w:val="20"/>
        </w:rPr>
      </w:pPr>
    </w:p>
    <w:p w14:paraId="0D780FD6" w14:textId="77777777" w:rsidR="000F1CE8" w:rsidRPr="000F1CE8" w:rsidRDefault="000F1CE8" w:rsidP="00590CFB">
      <w:pPr>
        <w:pStyle w:val="Default"/>
        <w:ind w:left="2124" w:hanging="1416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 xml:space="preserve">……………………………………………………. </w:t>
      </w:r>
      <w:r w:rsidR="00590CFB">
        <w:rPr>
          <w:rFonts w:ascii="Lato Medium" w:hAnsi="Lato Medium"/>
          <w:sz w:val="20"/>
          <w:szCs w:val="20"/>
        </w:rPr>
        <w:t xml:space="preserve">                  </w:t>
      </w:r>
      <w:r w:rsidRPr="000F1CE8">
        <w:rPr>
          <w:rFonts w:ascii="Lato Medium" w:hAnsi="Lato Medium"/>
          <w:sz w:val="20"/>
          <w:szCs w:val="20"/>
        </w:rPr>
        <w:t xml:space="preserve">………………………………………………… </w:t>
      </w:r>
    </w:p>
    <w:p w14:paraId="52044FD2" w14:textId="77777777" w:rsidR="000F1CE8" w:rsidRPr="000F1CE8" w:rsidRDefault="000F1CE8" w:rsidP="00590CFB">
      <w:pPr>
        <w:pStyle w:val="Default"/>
        <w:ind w:left="2124"/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b/>
          <w:bCs/>
          <w:sz w:val="20"/>
          <w:szCs w:val="20"/>
        </w:rPr>
        <w:t xml:space="preserve">Zamawiający </w:t>
      </w:r>
      <w:r w:rsidR="00590CFB">
        <w:rPr>
          <w:rFonts w:ascii="Lato Medium" w:hAnsi="Lato Medium"/>
          <w:b/>
          <w:bCs/>
          <w:sz w:val="20"/>
          <w:szCs w:val="20"/>
        </w:rPr>
        <w:t xml:space="preserve">                                         </w:t>
      </w:r>
      <w:r w:rsidRPr="000F1CE8">
        <w:rPr>
          <w:rFonts w:ascii="Lato Medium" w:hAnsi="Lato Medium"/>
          <w:b/>
          <w:bCs/>
          <w:sz w:val="20"/>
          <w:szCs w:val="20"/>
        </w:rPr>
        <w:t xml:space="preserve">Wykonawca </w:t>
      </w:r>
    </w:p>
    <w:p w14:paraId="0A770548" w14:textId="77777777" w:rsidR="00590CFB" w:rsidRDefault="00590CFB" w:rsidP="000F1CE8">
      <w:pPr>
        <w:rPr>
          <w:rFonts w:ascii="Lato Medium" w:hAnsi="Lato Medium"/>
          <w:sz w:val="20"/>
          <w:szCs w:val="20"/>
        </w:rPr>
      </w:pPr>
    </w:p>
    <w:p w14:paraId="13125468" w14:textId="77777777" w:rsidR="00590CFB" w:rsidRDefault="00590CFB" w:rsidP="000F1CE8">
      <w:pPr>
        <w:rPr>
          <w:rFonts w:ascii="Lato Medium" w:hAnsi="Lato Medium"/>
          <w:sz w:val="20"/>
          <w:szCs w:val="20"/>
        </w:rPr>
      </w:pPr>
    </w:p>
    <w:p w14:paraId="413CC491" w14:textId="77777777" w:rsidR="001A1C69" w:rsidRPr="000F1CE8" w:rsidRDefault="000F1CE8" w:rsidP="000F1CE8">
      <w:pPr>
        <w:rPr>
          <w:rFonts w:ascii="Lato Medium" w:hAnsi="Lato Medium"/>
          <w:sz w:val="20"/>
          <w:szCs w:val="20"/>
        </w:rPr>
      </w:pPr>
      <w:r w:rsidRPr="000F1CE8">
        <w:rPr>
          <w:rFonts w:ascii="Lato Medium" w:hAnsi="Lato Medium"/>
          <w:sz w:val="20"/>
          <w:szCs w:val="20"/>
        </w:rPr>
        <w:t>Załączniki</w:t>
      </w:r>
    </w:p>
    <w:sectPr w:rsidR="001A1C69" w:rsidRPr="000F1CE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FDCDB0" w14:textId="77777777" w:rsidR="00133FD8" w:rsidRDefault="00133FD8" w:rsidP="00B76565">
      <w:pPr>
        <w:spacing w:after="0" w:line="240" w:lineRule="auto"/>
      </w:pPr>
      <w:r>
        <w:separator/>
      </w:r>
    </w:p>
  </w:endnote>
  <w:endnote w:type="continuationSeparator" w:id="0">
    <w:p w14:paraId="285534F8" w14:textId="77777777" w:rsidR="00133FD8" w:rsidRDefault="00133FD8" w:rsidP="00B76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Medium">
    <w:altName w:val="Arial"/>
    <w:charset w:val="00"/>
    <w:family w:val="swiss"/>
    <w:pitch w:val="variable"/>
    <w:sig w:usb0="00000001" w:usb1="5000ECFF" w:usb2="00000021" w:usb3="00000000" w:csb0="0000019F" w:csb1="00000000"/>
  </w:font>
  <w:font w:name="Cascadia Code SemiLight">
    <w:charset w:val="00"/>
    <w:family w:val="modern"/>
    <w:pitch w:val="fixed"/>
    <w:sig w:usb0="A1002AFF" w:usb1="C000F9FB" w:usb2="0004002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08856" w14:textId="77777777" w:rsidR="00B76565" w:rsidRPr="00B76565" w:rsidRDefault="00B76565" w:rsidP="00B76565">
    <w:pPr>
      <w:pStyle w:val="Stopka"/>
      <w:jc w:val="center"/>
      <w:rPr>
        <w:rFonts w:ascii="Lato" w:hAnsi="Lato"/>
        <w:sz w:val="16"/>
        <w:szCs w:val="16"/>
      </w:rPr>
    </w:pPr>
    <w:r w:rsidRPr="00B76565">
      <w:rPr>
        <w:rFonts w:ascii="Lato" w:hAnsi="Lato"/>
        <w:sz w:val="16"/>
        <w:szCs w:val="16"/>
      </w:rPr>
      <w:t>Projekt współfinansowany ze środków Europejskiego Funduszu Społecznego</w:t>
    </w:r>
  </w:p>
  <w:p w14:paraId="2576F36D" w14:textId="720EF6B8" w:rsidR="00B76565" w:rsidRPr="00B76565" w:rsidRDefault="00B76565" w:rsidP="00B76565">
    <w:pPr>
      <w:pStyle w:val="Stopka"/>
      <w:jc w:val="center"/>
      <w:rPr>
        <w:rFonts w:ascii="Lato" w:hAnsi="Lato"/>
        <w:sz w:val="16"/>
        <w:szCs w:val="16"/>
      </w:rPr>
    </w:pPr>
    <w:r w:rsidRPr="00B76565">
      <w:rPr>
        <w:rFonts w:ascii="Lato" w:hAnsi="Lato"/>
        <w:sz w:val="16"/>
        <w:szCs w:val="16"/>
      </w:rPr>
      <w:t>w ramach Regionalnego Programu Operacyjnego Województwa Podkarpackiego</w:t>
    </w:r>
    <w:r>
      <w:rPr>
        <w:rFonts w:ascii="Lato" w:hAnsi="Lato"/>
        <w:sz w:val="16"/>
        <w:szCs w:val="16"/>
      </w:rPr>
      <w:t xml:space="preserve"> na lata 2014 - 2020</w:t>
    </w:r>
    <w:r w:rsidRPr="00B76565">
      <w:rPr>
        <w:rFonts w:ascii="Lato" w:hAnsi="Lato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DDFFB5" w14:textId="77777777" w:rsidR="00133FD8" w:rsidRDefault="00133FD8" w:rsidP="00B76565">
      <w:pPr>
        <w:spacing w:after="0" w:line="240" w:lineRule="auto"/>
      </w:pPr>
      <w:r>
        <w:separator/>
      </w:r>
    </w:p>
  </w:footnote>
  <w:footnote w:type="continuationSeparator" w:id="0">
    <w:p w14:paraId="2327AA57" w14:textId="77777777" w:rsidR="00133FD8" w:rsidRDefault="00133FD8" w:rsidP="00B76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EB68A" w14:textId="77777777" w:rsidR="00B76565" w:rsidRPr="001A26B7" w:rsidRDefault="00B76565" w:rsidP="00B76565">
    <w:pPr>
      <w:tabs>
        <w:tab w:val="center" w:pos="4536"/>
        <w:tab w:val="right" w:pos="9072"/>
      </w:tabs>
      <w:ind w:left="-851" w:right="-427"/>
      <w:jc w:val="center"/>
    </w:pPr>
    <w:r w:rsidRPr="00AC61EA">
      <w:rPr>
        <w:noProof/>
        <w:lang w:eastAsia="pl-PL"/>
      </w:rPr>
      <w:drawing>
        <wp:inline distT="0" distB="0" distL="0" distR="0" wp14:anchorId="603DAB11" wp14:editId="38D88A56">
          <wp:extent cx="1019175" cy="53340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63FD2F1" wp14:editId="398C4F41">
              <wp:simplePos x="0" y="0"/>
              <wp:positionH relativeFrom="page">
                <wp:posOffset>91440</wp:posOffset>
              </wp:positionH>
              <wp:positionV relativeFrom="page">
                <wp:posOffset>7609205</wp:posOffset>
              </wp:positionV>
              <wp:extent cx="711835" cy="2183130"/>
              <wp:effectExtent l="0" t="0" r="0" b="7620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183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A2A359" w14:textId="12C1F11E" w:rsidR="00B76565" w:rsidRPr="00E24FF4" w:rsidRDefault="00B76565" w:rsidP="00B76565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E24FF4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Pr="00E24FF4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E24FF4">
                            <w:fldChar w:fldCharType="separate"/>
                          </w:r>
                          <w:r w:rsidR="00C4624B" w:rsidRPr="00C4624B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6</w:t>
                          </w:r>
                          <w:r w:rsidRPr="00E24FF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3FD2F1" id="Prostokąt 5" o:spid="_x0000_s1026" style="position:absolute;left:0;text-align:left;margin-left:7.2pt;margin-top:599.15pt;width:56.0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" o:allowincell="f" filled="f" stroked="f">
              <v:textbox style="layout-flow:vertical;mso-layout-flow-alt:bottom-to-top;mso-fit-shape-to-text:t">
                <w:txbxContent>
                  <w:p w14:paraId="1DA2A359" w14:textId="12C1F11E" w:rsidR="00B76565" w:rsidRPr="00E24FF4" w:rsidRDefault="00B76565" w:rsidP="00B76565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 w:rsidRPr="00E24FF4">
                      <w:rPr>
                        <w:rFonts w:ascii="Calibri Light" w:hAnsi="Calibri Light"/>
                      </w:rPr>
                      <w:t>Strona</w:t>
                    </w:r>
                    <w:r w:rsidRPr="00E24FF4">
                      <w:fldChar w:fldCharType="begin"/>
                    </w:r>
                    <w:r>
                      <w:instrText>PAGE    \* MERGEFORMAT</w:instrText>
                    </w:r>
                    <w:r w:rsidRPr="00E24FF4">
                      <w:fldChar w:fldCharType="separate"/>
                    </w:r>
                    <w:r w:rsidR="00C4624B" w:rsidRPr="00C4624B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6</w:t>
                    </w:r>
                    <w:r w:rsidRPr="00E24FF4"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1A26B7">
      <w:rPr>
        <w:noProof/>
      </w:rPr>
      <w:t xml:space="preserve">    </w:t>
    </w:r>
    <w:r w:rsidRPr="00AC61EA">
      <w:rPr>
        <w:noProof/>
        <w:lang w:eastAsia="pl-PL"/>
      </w:rPr>
      <w:drawing>
        <wp:inline distT="0" distB="0" distL="0" distR="0" wp14:anchorId="56C93313" wp14:editId="7FB93E29">
          <wp:extent cx="1114425" cy="57150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26B7">
      <w:rPr>
        <w:noProof/>
      </w:rPr>
      <w:t xml:space="preserve"> </w:t>
    </w:r>
    <w:r w:rsidRPr="006A35D0">
      <w:rPr>
        <w:noProof/>
        <w:kern w:val="1"/>
        <w:lang w:eastAsia="pl-PL"/>
      </w:rPr>
      <w:drawing>
        <wp:inline distT="0" distB="0" distL="0" distR="0" wp14:anchorId="00929812" wp14:editId="12E090AE">
          <wp:extent cx="1905000" cy="438150"/>
          <wp:effectExtent l="0" t="0" r="0" b="0"/>
          <wp:docPr id="2" name="Obraz 2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26B7">
      <w:rPr>
        <w:noProof/>
      </w:rPr>
      <w:t xml:space="preserve"> </w:t>
    </w:r>
    <w:r w:rsidRPr="006A35D0">
      <w:rPr>
        <w:noProof/>
        <w:kern w:val="1"/>
        <w:lang w:eastAsia="pl-PL"/>
      </w:rPr>
      <w:drawing>
        <wp:inline distT="0" distB="0" distL="0" distR="0" wp14:anchorId="4C1B2825" wp14:editId="48DFFCFA">
          <wp:extent cx="1666875" cy="504825"/>
          <wp:effectExtent l="0" t="0" r="9525" b="9525"/>
          <wp:docPr id="1" name="Obraz 1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C2F69A" w14:textId="77777777" w:rsidR="00B76565" w:rsidRDefault="00B765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-Roman" w:hAnsi="Times-Roman" w:cs="Times-Roman" w:hint="default"/>
        <w:color w:val="000000"/>
      </w:rPr>
    </w:lvl>
  </w:abstractNum>
  <w:abstractNum w:abstractNumId="2" w15:restartNumberingAfterBreak="0">
    <w:nsid w:val="00000009"/>
    <w:multiLevelType w:val="single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-Roman" w:hAnsi="Times-Roman" w:cs="Times-Roman" w:hint="default"/>
        <w:b/>
        <w:bCs/>
        <w:color w:val="000000"/>
      </w:rPr>
    </w:lvl>
  </w:abstractNum>
  <w:abstractNum w:abstractNumId="3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4" w15:restartNumberingAfterBreak="0">
    <w:nsid w:val="10A71581"/>
    <w:multiLevelType w:val="hybridMultilevel"/>
    <w:tmpl w:val="3A924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419CE"/>
    <w:multiLevelType w:val="hybridMultilevel"/>
    <w:tmpl w:val="AAA657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60136"/>
    <w:multiLevelType w:val="hybridMultilevel"/>
    <w:tmpl w:val="AAA657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72E76"/>
    <w:multiLevelType w:val="hybridMultilevel"/>
    <w:tmpl w:val="AAA657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D6736D"/>
    <w:multiLevelType w:val="hybridMultilevel"/>
    <w:tmpl w:val="AAA657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411C4F"/>
    <w:multiLevelType w:val="hybridMultilevel"/>
    <w:tmpl w:val="AAA657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21086C"/>
    <w:multiLevelType w:val="hybridMultilevel"/>
    <w:tmpl w:val="AAA657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84EA3"/>
    <w:multiLevelType w:val="hybridMultilevel"/>
    <w:tmpl w:val="AAA657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35D62"/>
    <w:multiLevelType w:val="hybridMultilevel"/>
    <w:tmpl w:val="241EF4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7D7541"/>
    <w:multiLevelType w:val="hybridMultilevel"/>
    <w:tmpl w:val="AAA657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5537B"/>
    <w:multiLevelType w:val="hybridMultilevel"/>
    <w:tmpl w:val="0A8E5F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8A73A5"/>
    <w:multiLevelType w:val="hybridMultilevel"/>
    <w:tmpl w:val="AAA657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BB0ADA"/>
    <w:multiLevelType w:val="hybridMultilevel"/>
    <w:tmpl w:val="E76A5FE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5"/>
  </w:num>
  <w:num w:numId="3">
    <w:abstractNumId w:val="7"/>
  </w:num>
  <w:num w:numId="4">
    <w:abstractNumId w:val="9"/>
  </w:num>
  <w:num w:numId="5">
    <w:abstractNumId w:val="2"/>
  </w:num>
  <w:num w:numId="6">
    <w:abstractNumId w:val="0"/>
    <w:lvlOverride w:ilvl="0">
      <w:startOverride w:val="1"/>
    </w:lvlOverride>
  </w:num>
  <w:num w:numId="7">
    <w:abstractNumId w:val="5"/>
  </w:num>
  <w:num w:numId="8">
    <w:abstractNumId w:val="6"/>
  </w:num>
  <w:num w:numId="9">
    <w:abstractNumId w:val="10"/>
  </w:num>
  <w:num w:numId="10">
    <w:abstractNumId w:val="1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16"/>
  </w:num>
  <w:num w:numId="13">
    <w:abstractNumId w:val="11"/>
  </w:num>
  <w:num w:numId="14">
    <w:abstractNumId w:val="8"/>
  </w:num>
  <w:num w:numId="15">
    <w:abstractNumId w:val="13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CE8"/>
    <w:rsid w:val="0002209B"/>
    <w:rsid w:val="000F1CE8"/>
    <w:rsid w:val="00132D25"/>
    <w:rsid w:val="00133FD8"/>
    <w:rsid w:val="001A1C69"/>
    <w:rsid w:val="004F32C5"/>
    <w:rsid w:val="00536EE5"/>
    <w:rsid w:val="00590CFB"/>
    <w:rsid w:val="0059757E"/>
    <w:rsid w:val="005E0EB0"/>
    <w:rsid w:val="00660EB9"/>
    <w:rsid w:val="00711C81"/>
    <w:rsid w:val="008119DB"/>
    <w:rsid w:val="00852F2A"/>
    <w:rsid w:val="0098180B"/>
    <w:rsid w:val="009D4976"/>
    <w:rsid w:val="00A206F7"/>
    <w:rsid w:val="00A47629"/>
    <w:rsid w:val="00B76565"/>
    <w:rsid w:val="00BE68BF"/>
    <w:rsid w:val="00C4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17460"/>
  <w15:chartTrackingRefBased/>
  <w15:docId w15:val="{35122723-6413-41AF-BF32-AB7872A9F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F1C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F1C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F1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F1CE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765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6565"/>
  </w:style>
  <w:style w:type="paragraph" w:styleId="Stopka">
    <w:name w:val="footer"/>
    <w:aliases w:val=" Znak"/>
    <w:basedOn w:val="Normalny"/>
    <w:link w:val="StopkaZnak"/>
    <w:uiPriority w:val="99"/>
    <w:unhideWhenUsed/>
    <w:rsid w:val="00B765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"/>
    <w:basedOn w:val="Domylnaczcionkaakapitu"/>
    <w:link w:val="Stopka"/>
    <w:uiPriority w:val="99"/>
    <w:rsid w:val="00B7656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656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656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7656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1C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1C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1C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1C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1C8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1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1C81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0220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1802</Words>
  <Characters>10815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Bernadetta Tarnowska</dc:creator>
  <cp:keywords/>
  <dc:description/>
  <cp:lastModifiedBy>Inwest-1</cp:lastModifiedBy>
  <cp:revision>9</cp:revision>
  <dcterms:created xsi:type="dcterms:W3CDTF">2022-10-16T12:58:00Z</dcterms:created>
  <dcterms:modified xsi:type="dcterms:W3CDTF">2023-10-31T08:46:00Z</dcterms:modified>
</cp:coreProperties>
</file>