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4784F7" w14:textId="77777777" w:rsidR="00DE5CAA" w:rsidRPr="00DF3D4F" w:rsidRDefault="00DE5CAA" w:rsidP="009034A3">
      <w:pPr>
        <w:pStyle w:val="Nagwek3"/>
        <w:spacing w:before="0"/>
        <w:rPr>
          <w:rFonts w:asciiTheme="minorHAnsi" w:hAnsiTheme="minorHAnsi"/>
          <w:sz w:val="22"/>
          <w:szCs w:val="22"/>
        </w:rPr>
      </w:pPr>
    </w:p>
    <w:p w14:paraId="71545128" w14:textId="2B58BFC4" w:rsidR="009A2870" w:rsidRDefault="009A2870" w:rsidP="009034A3">
      <w:pPr>
        <w:jc w:val="right"/>
        <w:rPr>
          <w:rFonts w:asciiTheme="minorHAnsi" w:hAnsiTheme="minorHAnsi"/>
          <w:b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 xml:space="preserve">Załącznik Nr 1 do SWZ – Oferta Wykonawcy </w:t>
      </w:r>
    </w:p>
    <w:p w14:paraId="06717023" w14:textId="1B8A65F0" w:rsidR="002F7E61" w:rsidRPr="00DF3D4F" w:rsidRDefault="002F7E61" w:rsidP="009034A3">
      <w:pPr>
        <w:jc w:val="right"/>
        <w:rPr>
          <w:rFonts w:asciiTheme="minorHAnsi" w:hAnsiTheme="minorHAnsi"/>
          <w:b/>
          <w:sz w:val="21"/>
          <w:szCs w:val="21"/>
        </w:rPr>
      </w:pPr>
      <w:r>
        <w:rPr>
          <w:rFonts w:asciiTheme="minorHAnsi" w:hAnsiTheme="minorHAnsi"/>
          <w:b/>
          <w:sz w:val="21"/>
          <w:szCs w:val="21"/>
        </w:rPr>
        <w:t>Załącznik nr 1 do umowy</w:t>
      </w:r>
    </w:p>
    <w:p w14:paraId="05C5E1EB" w14:textId="77777777" w:rsidR="0044544D" w:rsidRPr="00DF3D4F" w:rsidRDefault="0044544D" w:rsidP="009034A3">
      <w:pPr>
        <w:spacing w:line="100" w:lineRule="atLeast"/>
        <w:ind w:firstLine="708"/>
        <w:jc w:val="right"/>
        <w:rPr>
          <w:rFonts w:asciiTheme="minorHAnsi" w:hAnsiTheme="minorHAnsi"/>
          <w:b/>
          <w:sz w:val="21"/>
          <w:szCs w:val="21"/>
        </w:rPr>
      </w:pPr>
    </w:p>
    <w:p w14:paraId="5820ED93" w14:textId="77777777" w:rsidR="00D2486F" w:rsidRPr="00023131" w:rsidRDefault="00D2486F" w:rsidP="00D2486F">
      <w:pPr>
        <w:spacing w:line="100" w:lineRule="atLeast"/>
        <w:ind w:firstLine="708"/>
        <w:jc w:val="right"/>
        <w:rPr>
          <w:rFonts w:asciiTheme="minorHAnsi" w:hAnsiTheme="minorHAnsi"/>
          <w:sz w:val="22"/>
          <w:szCs w:val="22"/>
        </w:rPr>
      </w:pPr>
      <w:r w:rsidRPr="00023131">
        <w:rPr>
          <w:rFonts w:asciiTheme="minorHAnsi" w:hAnsiTheme="minorHAnsi"/>
          <w:b/>
          <w:sz w:val="22"/>
          <w:szCs w:val="22"/>
        </w:rPr>
        <w:t>Zamawiający:</w:t>
      </w:r>
    </w:p>
    <w:p w14:paraId="0246FB25" w14:textId="77777777" w:rsidR="00D2486F" w:rsidRPr="00023131" w:rsidRDefault="00D2486F" w:rsidP="00D2486F">
      <w:pPr>
        <w:spacing w:line="100" w:lineRule="atLeast"/>
        <w:jc w:val="right"/>
        <w:rPr>
          <w:rFonts w:asciiTheme="minorHAnsi" w:hAnsiTheme="minorHAnsi"/>
          <w:sz w:val="22"/>
          <w:szCs w:val="22"/>
        </w:rPr>
      </w:pPr>
      <w:r w:rsidRPr="00023131">
        <w:rPr>
          <w:rFonts w:asciiTheme="minorHAnsi" w:hAnsiTheme="minorHAnsi"/>
          <w:sz w:val="22"/>
          <w:szCs w:val="22"/>
        </w:rPr>
        <w:t>Regionalne Centrum Krwiodawstwa i Krwiolecznictwa w Bydgoszczy</w:t>
      </w:r>
    </w:p>
    <w:p w14:paraId="781D6CA4" w14:textId="77777777" w:rsidR="00D2486F" w:rsidRPr="00023131" w:rsidRDefault="00D2486F" w:rsidP="00D2486F">
      <w:pPr>
        <w:spacing w:line="100" w:lineRule="atLeast"/>
        <w:jc w:val="right"/>
        <w:rPr>
          <w:rFonts w:asciiTheme="minorHAnsi" w:hAnsiTheme="minorHAnsi"/>
          <w:sz w:val="22"/>
          <w:szCs w:val="22"/>
        </w:rPr>
      </w:pPr>
      <w:r w:rsidRPr="00023131">
        <w:rPr>
          <w:rFonts w:asciiTheme="minorHAnsi" w:hAnsiTheme="minorHAnsi"/>
          <w:sz w:val="22"/>
          <w:szCs w:val="22"/>
        </w:rPr>
        <w:t>ul. Ks. Ryszarda Markwarta 8; 85-015 Bydgoszcz</w:t>
      </w:r>
    </w:p>
    <w:p w14:paraId="1BDDC43F" w14:textId="77777777" w:rsidR="00D2486F" w:rsidRPr="00023131" w:rsidRDefault="00D2486F" w:rsidP="00D2486F">
      <w:pPr>
        <w:spacing w:line="100" w:lineRule="atLeast"/>
        <w:jc w:val="righ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i/>
          <w:sz w:val="22"/>
          <w:szCs w:val="22"/>
        </w:rPr>
        <w:t xml:space="preserve"> </w:t>
      </w:r>
      <w:r w:rsidRPr="00023131">
        <w:rPr>
          <w:rFonts w:asciiTheme="minorHAnsi" w:hAnsiTheme="minorHAnsi"/>
          <w:i/>
          <w:sz w:val="22"/>
          <w:szCs w:val="22"/>
        </w:rPr>
        <w:t>(pełna nazwa/firma, adres)</w:t>
      </w:r>
    </w:p>
    <w:p w14:paraId="25BE6840" w14:textId="77777777" w:rsidR="00D2486F" w:rsidRPr="009A2870" w:rsidRDefault="00D2486F" w:rsidP="00D2486F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Dane Wykonawcy:</w:t>
      </w:r>
    </w:p>
    <w:p w14:paraId="14B21E0B" w14:textId="77777777" w:rsidR="00D2486F" w:rsidRPr="009A2870" w:rsidRDefault="00D2486F" w:rsidP="00D2486F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Nazwa : ……………………………………………………………………………………………….</w:t>
      </w:r>
    </w:p>
    <w:p w14:paraId="103747B8" w14:textId="60FA942E" w:rsidR="00D2486F" w:rsidRPr="009A2870" w:rsidRDefault="00D2486F" w:rsidP="00D2486F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Adres siedziby Wykonawcy: …</w:t>
      </w:r>
      <w:r w:rsidR="006400F0">
        <w:rPr>
          <w:rFonts w:ascii="Calibri" w:hAnsi="Calibri"/>
        </w:rPr>
        <w:t>…</w:t>
      </w:r>
      <w:r w:rsidRPr="009A2870">
        <w:rPr>
          <w:rFonts w:ascii="Calibri" w:hAnsi="Calibri"/>
        </w:rPr>
        <w:t>.........................................................................................................</w:t>
      </w:r>
    </w:p>
    <w:p w14:paraId="33C70867" w14:textId="77777777" w:rsidR="00D2486F" w:rsidRPr="009A2870" w:rsidRDefault="00D2486F" w:rsidP="00D2486F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Kod: ……………Miasto: ……………………………Województwo: …………………………………Kraj: ………………………………</w:t>
      </w:r>
    </w:p>
    <w:p w14:paraId="759A37D9" w14:textId="77777777" w:rsidR="00D2486F" w:rsidRPr="009A2870" w:rsidRDefault="00D2486F" w:rsidP="00D2486F">
      <w:pPr>
        <w:spacing w:line="276" w:lineRule="auto"/>
        <w:ind w:left="284"/>
        <w:rPr>
          <w:rFonts w:ascii="Calibri" w:hAnsi="Calibri"/>
        </w:rPr>
      </w:pPr>
      <w:r w:rsidRPr="009A2870">
        <w:rPr>
          <w:rFonts w:ascii="Calibri" w:hAnsi="Calibri"/>
        </w:rPr>
        <w:t>Adres do korespondencji (</w:t>
      </w:r>
      <w:r w:rsidRPr="009A2870">
        <w:rPr>
          <w:rFonts w:ascii="Calibri" w:hAnsi="Calibri"/>
          <w:i/>
        </w:rPr>
        <w:t>wypełnić, jeżeli jest inny niż adres siedziby</w:t>
      </w:r>
      <w:r w:rsidRPr="009A2870">
        <w:rPr>
          <w:rFonts w:ascii="Calibri" w:hAnsi="Calibri"/>
        </w:rPr>
        <w:t>): ………………………………………………………………………………………………………</w:t>
      </w:r>
    </w:p>
    <w:p w14:paraId="385D7745" w14:textId="5031ED42" w:rsidR="00D2486F" w:rsidRPr="009A2870" w:rsidRDefault="00D2486F" w:rsidP="00D2486F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 xml:space="preserve">nr NIP: </w:t>
      </w:r>
      <w:r w:rsidR="006400F0">
        <w:rPr>
          <w:rFonts w:ascii="Calibri" w:hAnsi="Calibri"/>
        </w:rPr>
        <w:t>…</w:t>
      </w:r>
      <w:r w:rsidRPr="009A2870">
        <w:rPr>
          <w:rFonts w:ascii="Calibri" w:hAnsi="Calibri"/>
        </w:rPr>
        <w:t>................................................ nr REGON: …. …………………………………</w:t>
      </w:r>
      <w:r w:rsidR="006400F0">
        <w:rPr>
          <w:rFonts w:ascii="Calibri" w:hAnsi="Calibri"/>
        </w:rPr>
        <w:t>…</w:t>
      </w:r>
    </w:p>
    <w:p w14:paraId="74B55A38" w14:textId="649F328C" w:rsidR="00D2486F" w:rsidRPr="009A2870" w:rsidRDefault="00D2486F" w:rsidP="00D2486F">
      <w:pPr>
        <w:pStyle w:val="Nagwek"/>
        <w:tabs>
          <w:tab w:val="left" w:pos="708"/>
          <w:tab w:val="center" w:pos="2127"/>
        </w:tabs>
        <w:spacing w:line="276" w:lineRule="auto"/>
        <w:ind w:firstLine="284"/>
        <w:jc w:val="both"/>
        <w:rPr>
          <w:rFonts w:ascii="Calibri" w:hAnsi="Calibri"/>
          <w:sz w:val="20"/>
          <w:szCs w:val="20"/>
        </w:rPr>
      </w:pPr>
      <w:r w:rsidRPr="009A2870">
        <w:rPr>
          <w:rFonts w:ascii="Calibri" w:hAnsi="Calibri"/>
          <w:sz w:val="20"/>
          <w:szCs w:val="20"/>
        </w:rPr>
        <w:t>nr telefonu</w:t>
      </w:r>
      <w:r>
        <w:rPr>
          <w:rFonts w:ascii="Calibri" w:hAnsi="Calibri"/>
          <w:sz w:val="20"/>
          <w:szCs w:val="20"/>
        </w:rPr>
        <w:t xml:space="preserve"> </w:t>
      </w:r>
      <w:r w:rsidRPr="009A2870">
        <w:rPr>
          <w:rFonts w:ascii="Calibri" w:hAnsi="Calibri"/>
          <w:sz w:val="20"/>
          <w:szCs w:val="20"/>
        </w:rPr>
        <w:tab/>
      </w:r>
      <w:r w:rsidR="006400F0">
        <w:rPr>
          <w:rFonts w:ascii="Calibri" w:hAnsi="Calibri"/>
          <w:sz w:val="20"/>
          <w:szCs w:val="20"/>
        </w:rPr>
        <w:t>…</w:t>
      </w:r>
      <w:r w:rsidRPr="009A2870">
        <w:rPr>
          <w:rFonts w:ascii="Calibri" w:hAnsi="Calibri"/>
          <w:sz w:val="20"/>
          <w:szCs w:val="20"/>
        </w:rPr>
        <w:t>................................................</w:t>
      </w:r>
      <w:r w:rsidRPr="009A2870">
        <w:rPr>
          <w:rFonts w:ascii="Calibri" w:hAnsi="Calibri"/>
          <w:sz w:val="20"/>
          <w:szCs w:val="20"/>
          <w:lang w:val="pl-PL"/>
        </w:rPr>
        <w:t xml:space="preserve">; </w:t>
      </w:r>
      <w:r w:rsidRPr="009A2870">
        <w:rPr>
          <w:rFonts w:ascii="Calibri" w:hAnsi="Calibri"/>
          <w:sz w:val="20"/>
          <w:szCs w:val="20"/>
        </w:rPr>
        <w:t>nr faksu</w:t>
      </w:r>
      <w:r w:rsidR="006400F0">
        <w:rPr>
          <w:rFonts w:ascii="Calibri" w:hAnsi="Calibri"/>
          <w:sz w:val="20"/>
          <w:szCs w:val="20"/>
        </w:rPr>
        <w:t>…</w:t>
      </w:r>
      <w:r w:rsidRPr="009A2870">
        <w:rPr>
          <w:rFonts w:ascii="Calibri" w:hAnsi="Calibri"/>
          <w:sz w:val="20"/>
          <w:szCs w:val="20"/>
        </w:rPr>
        <w:t>...............................................</w:t>
      </w:r>
    </w:p>
    <w:p w14:paraId="6C531379" w14:textId="574CD719" w:rsidR="00D2486F" w:rsidRPr="009A2870" w:rsidRDefault="00D2486F" w:rsidP="00D2486F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 xml:space="preserve">Adres e-mail Wykonawcy </w:t>
      </w:r>
      <w:r w:rsidR="006400F0">
        <w:rPr>
          <w:rFonts w:ascii="Calibri" w:hAnsi="Calibri"/>
        </w:rPr>
        <w:t>…</w:t>
      </w:r>
      <w:r w:rsidRPr="009A2870">
        <w:rPr>
          <w:rFonts w:ascii="Calibri" w:hAnsi="Calibri"/>
        </w:rPr>
        <w:t>................................................</w:t>
      </w:r>
    </w:p>
    <w:p w14:paraId="4A1EEFFC" w14:textId="56197C63" w:rsidR="00D2486F" w:rsidRPr="009A2870" w:rsidRDefault="00D2486F" w:rsidP="00D2486F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  <w:i/>
        </w:rPr>
        <w:t>KRS/C</w:t>
      </w:r>
      <w:r w:rsidR="006400F0" w:rsidRPr="009A2870">
        <w:rPr>
          <w:rFonts w:ascii="Calibri" w:hAnsi="Calibri"/>
          <w:i/>
        </w:rPr>
        <w:t>e</w:t>
      </w:r>
      <w:r w:rsidRPr="009A2870">
        <w:rPr>
          <w:rFonts w:ascii="Calibri" w:hAnsi="Calibri"/>
          <w:i/>
        </w:rPr>
        <w:t>iDG*</w:t>
      </w:r>
      <w:r w:rsidRPr="009A2870">
        <w:rPr>
          <w:rFonts w:ascii="Calibri" w:hAnsi="Calibri"/>
          <w:i/>
        </w:rPr>
        <w:tab/>
      </w:r>
      <w:r w:rsidR="006400F0">
        <w:rPr>
          <w:rFonts w:ascii="Calibri" w:hAnsi="Calibri"/>
        </w:rPr>
        <w:t>…</w:t>
      </w:r>
      <w:r w:rsidRPr="009A2870">
        <w:rPr>
          <w:rFonts w:ascii="Calibri" w:hAnsi="Calibri"/>
        </w:rPr>
        <w:t>...............................................</w:t>
      </w:r>
    </w:p>
    <w:p w14:paraId="1FE96719" w14:textId="77777777" w:rsidR="00D2486F" w:rsidRPr="009A2870" w:rsidRDefault="00D2486F" w:rsidP="00D2486F">
      <w:pPr>
        <w:autoSpaceDE w:val="0"/>
        <w:autoSpaceDN w:val="0"/>
        <w:adjustRightInd w:val="0"/>
        <w:jc w:val="both"/>
        <w:rPr>
          <w:rFonts w:ascii="Calibri" w:eastAsiaTheme="minorHAnsi" w:hAnsi="Calibri"/>
          <w:i/>
          <w:color w:val="000000"/>
          <w:lang w:eastAsia="en-US"/>
        </w:rPr>
      </w:pPr>
      <w:r w:rsidRPr="009A2870">
        <w:rPr>
          <w:rFonts w:ascii="Calibri" w:eastAsiaTheme="minorHAnsi" w:hAnsi="Calibri"/>
          <w:i/>
          <w:color w:val="000000"/>
          <w:lang w:eastAsia="en-US"/>
        </w:rPr>
        <w:t>*</w:t>
      </w:r>
      <w:r w:rsidRPr="009A2870">
        <w:rPr>
          <w:rFonts w:ascii="Calibri" w:eastAsiaTheme="minorHAnsi" w:hAnsi="Calibri"/>
          <w:b/>
          <w:bCs/>
          <w:i/>
          <w:color w:val="000000"/>
          <w:lang w:eastAsia="en-US"/>
        </w:rPr>
        <w:t xml:space="preserve">W przypadku wskazania przez Wykonawcę w/w dokumentu, w formie elektronicznej pod określonymi adresami internetowymi ogólnodostępnych i bezpłatnych baz danych, Zamawiający pobiera samodzielnie z tych baz danych wskazany przez Wykonawcę w/w dokument – dotyczy również Wykonawców zarejestrowanych w CEIDG: </w:t>
      </w:r>
    </w:p>
    <w:p w14:paraId="5824E7AC" w14:textId="0299B348" w:rsidR="00D2486F" w:rsidRPr="009A2870" w:rsidRDefault="006400F0" w:rsidP="00D2486F">
      <w:pPr>
        <w:spacing w:line="276" w:lineRule="auto"/>
        <w:ind w:firstLine="284"/>
        <w:jc w:val="both"/>
        <w:rPr>
          <w:rFonts w:ascii="Calibri" w:hAnsi="Calibri"/>
          <w:i/>
        </w:rPr>
      </w:pPr>
      <w:r>
        <w:rPr>
          <w:rFonts w:ascii="Calibri" w:eastAsiaTheme="minorHAnsi" w:hAnsi="Calibri"/>
          <w:i/>
          <w:color w:val="000000"/>
          <w:lang w:eastAsia="en-US"/>
        </w:rPr>
        <w:t>…</w:t>
      </w:r>
      <w:r w:rsidR="00D2486F" w:rsidRPr="009A2870">
        <w:rPr>
          <w:rFonts w:ascii="Calibri" w:eastAsiaTheme="minorHAnsi" w:hAnsi="Calibri"/>
          <w:i/>
          <w:color w:val="000000"/>
          <w:lang w:eastAsia="en-US"/>
        </w:rPr>
        <w:t>........................................................................................................................................................................</w:t>
      </w:r>
    </w:p>
    <w:p w14:paraId="1AD8972A" w14:textId="017FFBFA" w:rsidR="00D2486F" w:rsidRPr="009A2870" w:rsidRDefault="00D2486F" w:rsidP="00D2486F">
      <w:pPr>
        <w:spacing w:line="276" w:lineRule="auto"/>
        <w:ind w:left="284"/>
        <w:rPr>
          <w:rFonts w:ascii="Calibri" w:hAnsi="Calibri"/>
        </w:rPr>
      </w:pPr>
      <w:r w:rsidRPr="009A2870">
        <w:rPr>
          <w:rFonts w:ascii="Calibri" w:hAnsi="Calibri"/>
        </w:rPr>
        <w:t xml:space="preserve">dane osoby upoważnionej do kontaktowania się z Zamawiającym: </w:t>
      </w:r>
      <w:r w:rsidR="006400F0">
        <w:rPr>
          <w:rFonts w:ascii="Calibri" w:hAnsi="Calibri"/>
        </w:rPr>
        <w:t>…</w:t>
      </w:r>
      <w:r w:rsidRPr="009A2870">
        <w:rPr>
          <w:rFonts w:ascii="Calibri" w:hAnsi="Calibri"/>
        </w:rPr>
        <w:t>...................................................................................................................................</w:t>
      </w:r>
    </w:p>
    <w:p w14:paraId="022BEC65" w14:textId="77777777" w:rsidR="00D2486F" w:rsidRPr="009A2870" w:rsidRDefault="00D2486F" w:rsidP="00D2486F">
      <w:pPr>
        <w:spacing w:line="276" w:lineRule="auto"/>
        <w:ind w:left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Adres e-mail, na który Zamawiający ma przesłać korespondencję: ………………………………</w:t>
      </w:r>
    </w:p>
    <w:p w14:paraId="290EB895" w14:textId="77777777" w:rsidR="00571931" w:rsidRDefault="00571931" w:rsidP="00D2486F">
      <w:pPr>
        <w:pStyle w:val="Default"/>
        <w:jc w:val="center"/>
        <w:rPr>
          <w:rFonts w:ascii="Calibri" w:hAnsi="Calibri"/>
        </w:rPr>
      </w:pPr>
    </w:p>
    <w:p w14:paraId="4BC34C43" w14:textId="2B5E24AC" w:rsidR="00D2486F" w:rsidRPr="002F7E61" w:rsidRDefault="00D2486F" w:rsidP="00D2486F">
      <w:pPr>
        <w:pStyle w:val="Default"/>
        <w:jc w:val="center"/>
        <w:rPr>
          <w:rFonts w:ascii="Calibri" w:hAnsi="Calibri"/>
          <w:b/>
          <w:bCs/>
        </w:rPr>
      </w:pPr>
      <w:r w:rsidRPr="002F7E61">
        <w:rPr>
          <w:rFonts w:ascii="Calibri" w:hAnsi="Calibri"/>
          <w:b/>
          <w:bCs/>
        </w:rPr>
        <w:t>OFERTA WYKONAWCY</w:t>
      </w:r>
      <w:r w:rsidR="002F7E61" w:rsidRPr="002F7E61">
        <w:rPr>
          <w:rFonts w:ascii="Calibri" w:hAnsi="Calibri"/>
          <w:b/>
          <w:bCs/>
        </w:rPr>
        <w:t xml:space="preserve"> – PAKIET I (BATON ZBOŻOWY)</w:t>
      </w:r>
    </w:p>
    <w:p w14:paraId="113BF636" w14:textId="77777777" w:rsidR="00571931" w:rsidRDefault="00571931" w:rsidP="00571931">
      <w:pPr>
        <w:rPr>
          <w:rFonts w:asciiTheme="minorHAnsi" w:hAnsiTheme="minorHAnsi"/>
          <w:b/>
          <w:sz w:val="21"/>
          <w:szCs w:val="21"/>
        </w:rPr>
      </w:pPr>
    </w:p>
    <w:p w14:paraId="0E09548B" w14:textId="2C8C20B8" w:rsidR="00571931" w:rsidRPr="00D47794" w:rsidRDefault="00571931" w:rsidP="00571931">
      <w:pPr>
        <w:jc w:val="center"/>
        <w:rPr>
          <w:rFonts w:ascii="Calibri" w:hAnsi="Calibri"/>
          <w:b/>
          <w:sz w:val="24"/>
          <w:szCs w:val="24"/>
        </w:rPr>
      </w:pPr>
      <w:r w:rsidRPr="00D47794">
        <w:rPr>
          <w:rFonts w:asciiTheme="minorHAnsi" w:hAnsiTheme="minorHAnsi"/>
          <w:b/>
          <w:sz w:val="24"/>
          <w:szCs w:val="24"/>
        </w:rPr>
        <w:t>DOTYCZY POSTĘPOWANIA PN. „</w:t>
      </w:r>
      <w:r w:rsidR="00913D04" w:rsidRPr="00D47794">
        <w:rPr>
          <w:rFonts w:asciiTheme="minorHAnsi" w:hAnsiTheme="minorHAnsi" w:cstheme="minorHAnsi"/>
          <w:b/>
          <w:sz w:val="24"/>
          <w:szCs w:val="24"/>
        </w:rPr>
        <w:t xml:space="preserve">Dostawa </w:t>
      </w:r>
      <w:r w:rsidR="009812EB" w:rsidRPr="00D47794">
        <w:rPr>
          <w:rFonts w:asciiTheme="minorHAnsi" w:hAnsiTheme="minorHAnsi" w:cstheme="minorHAnsi"/>
          <w:b/>
          <w:sz w:val="24"/>
          <w:szCs w:val="24"/>
        </w:rPr>
        <w:t>artykułów spożywczych</w:t>
      </w:r>
      <w:r w:rsidRPr="00D47794">
        <w:rPr>
          <w:rFonts w:asciiTheme="minorHAnsi" w:hAnsiTheme="minorHAnsi"/>
          <w:b/>
          <w:sz w:val="24"/>
          <w:szCs w:val="24"/>
        </w:rPr>
        <w:t>”</w:t>
      </w:r>
    </w:p>
    <w:p w14:paraId="393B4BC8" w14:textId="77777777" w:rsidR="00571931" w:rsidRPr="00405B5A" w:rsidRDefault="00571931" w:rsidP="00D2486F">
      <w:pPr>
        <w:pStyle w:val="Default"/>
        <w:jc w:val="center"/>
        <w:rPr>
          <w:rFonts w:ascii="Calibri" w:hAnsi="Calibri"/>
        </w:rPr>
      </w:pPr>
    </w:p>
    <w:p w14:paraId="33EE6C94" w14:textId="0E1C45CB" w:rsidR="00913D04" w:rsidRPr="00913D04" w:rsidRDefault="00D2486F" w:rsidP="00D66529">
      <w:pPr>
        <w:pStyle w:val="Akapitzlist"/>
        <w:numPr>
          <w:ilvl w:val="0"/>
          <w:numId w:val="7"/>
        </w:numPr>
        <w:tabs>
          <w:tab w:val="left" w:pos="360"/>
        </w:tabs>
        <w:suppressAutoHyphens/>
        <w:autoSpaceDE w:val="0"/>
        <w:spacing w:after="120" w:line="276" w:lineRule="auto"/>
        <w:ind w:left="284" w:hanging="284"/>
        <w:jc w:val="both"/>
        <w:rPr>
          <w:rFonts w:asciiTheme="minorHAnsi" w:hAnsiTheme="minorHAnsi"/>
          <w:lang w:val="pl-PL"/>
        </w:rPr>
      </w:pPr>
      <w:r w:rsidRPr="00913D04">
        <w:rPr>
          <w:rFonts w:asciiTheme="minorHAnsi" w:hAnsiTheme="minorHAnsi"/>
        </w:rPr>
        <w:t xml:space="preserve">Oferujemy wykonanie przedmiotu zamówienia na warunkach i zasadach określonych w SWZ za </w:t>
      </w:r>
      <w:r w:rsidRPr="00913D04">
        <w:rPr>
          <w:rFonts w:asciiTheme="minorHAnsi" w:hAnsiTheme="minorHAnsi"/>
        </w:rPr>
        <w:br/>
      </w:r>
      <w:r w:rsidRPr="00913D04">
        <w:rPr>
          <w:rFonts w:asciiTheme="minorHAnsi" w:hAnsiTheme="minorHAnsi"/>
          <w:b/>
        </w:rPr>
        <w:t>łączną wartość brutto oferty</w:t>
      </w:r>
      <w:r w:rsidRPr="00913D04">
        <w:rPr>
          <w:rFonts w:asciiTheme="minorHAnsi" w:hAnsiTheme="minorHAnsi"/>
        </w:rPr>
        <w:t xml:space="preserve"> (łącznie z podatkiem VAT)</w:t>
      </w:r>
      <w:r w:rsidRPr="00913D04">
        <w:rPr>
          <w:rFonts w:asciiTheme="minorHAnsi" w:hAnsiTheme="minorHAnsi"/>
          <w:lang w:val="pl-PL"/>
        </w:rPr>
        <w:t xml:space="preserve"> </w:t>
      </w:r>
      <w:r w:rsidRPr="00913D04">
        <w:rPr>
          <w:rFonts w:asciiTheme="minorHAnsi" w:hAnsiTheme="minorHAnsi"/>
        </w:rPr>
        <w:t xml:space="preserve">zgodnie z </w:t>
      </w:r>
      <w:r w:rsidR="00913D04" w:rsidRPr="00913D04">
        <w:rPr>
          <w:rFonts w:asciiTheme="minorHAnsi" w:hAnsiTheme="minorHAnsi"/>
        </w:rPr>
        <w:t xml:space="preserve">przedstawioną </w:t>
      </w:r>
      <w:r w:rsidRPr="00913D04">
        <w:rPr>
          <w:rFonts w:asciiTheme="minorHAnsi" w:hAnsiTheme="minorHAnsi"/>
        </w:rPr>
        <w:t xml:space="preserve">ceną </w:t>
      </w:r>
      <w:r w:rsidR="00913D04">
        <w:rPr>
          <w:rFonts w:asciiTheme="minorHAnsi" w:hAnsiTheme="minorHAnsi"/>
          <w:lang w:val="pl-PL"/>
        </w:rPr>
        <w:t>:</w:t>
      </w:r>
    </w:p>
    <w:tbl>
      <w:tblPr>
        <w:tblStyle w:val="Tabela-Siatka"/>
        <w:tblW w:w="9553" w:type="dxa"/>
        <w:jc w:val="center"/>
        <w:tblLook w:val="04A0" w:firstRow="1" w:lastRow="0" w:firstColumn="1" w:lastColumn="0" w:noHBand="0" w:noVBand="1"/>
      </w:tblPr>
      <w:tblGrid>
        <w:gridCol w:w="539"/>
        <w:gridCol w:w="3388"/>
        <w:gridCol w:w="975"/>
        <w:gridCol w:w="1291"/>
        <w:gridCol w:w="1021"/>
        <w:gridCol w:w="841"/>
        <w:gridCol w:w="1498"/>
      </w:tblGrid>
      <w:tr w:rsidR="004E0A1D" w14:paraId="210EF41D" w14:textId="77777777" w:rsidTr="004E0A1D">
        <w:trPr>
          <w:jc w:val="center"/>
        </w:trPr>
        <w:tc>
          <w:tcPr>
            <w:tcW w:w="539" w:type="dxa"/>
            <w:vAlign w:val="center"/>
          </w:tcPr>
          <w:p w14:paraId="1A3C14B0" w14:textId="02ABCAF8" w:rsidR="004E0A1D" w:rsidRDefault="004E0A1D" w:rsidP="001E0DE4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F63C96">
              <w:t>L.p.</w:t>
            </w:r>
          </w:p>
        </w:tc>
        <w:tc>
          <w:tcPr>
            <w:tcW w:w="3388" w:type="dxa"/>
            <w:vAlign w:val="center"/>
          </w:tcPr>
          <w:p w14:paraId="0DF269C6" w14:textId="13964185" w:rsidR="004E0A1D" w:rsidRDefault="004E0A1D" w:rsidP="001E0DE4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F63C96">
              <w:t>Nazwa</w:t>
            </w:r>
          </w:p>
        </w:tc>
        <w:tc>
          <w:tcPr>
            <w:tcW w:w="975" w:type="dxa"/>
            <w:vAlign w:val="center"/>
          </w:tcPr>
          <w:p w14:paraId="071DC851" w14:textId="07B272D7" w:rsidR="004E0A1D" w:rsidRDefault="004E0A1D" w:rsidP="001E0DE4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Ilość sztuk</w:t>
            </w:r>
          </w:p>
        </w:tc>
        <w:tc>
          <w:tcPr>
            <w:tcW w:w="1291" w:type="dxa"/>
          </w:tcPr>
          <w:p w14:paraId="1C9A825A" w14:textId="2CE2A58D" w:rsidR="004E0A1D" w:rsidRDefault="004E0A1D" w:rsidP="001E0DE4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</w:rPr>
              <w:t>Cena jednostkowa netto za 1 sztukę</w:t>
            </w:r>
          </w:p>
        </w:tc>
        <w:tc>
          <w:tcPr>
            <w:tcW w:w="1021" w:type="dxa"/>
          </w:tcPr>
          <w:p w14:paraId="6E876FA3" w14:textId="76D12619" w:rsidR="004E0A1D" w:rsidRDefault="004E0A1D" w:rsidP="001E0DE4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</w:rPr>
              <w:t>Wartość całkowita netto</w:t>
            </w:r>
          </w:p>
        </w:tc>
        <w:tc>
          <w:tcPr>
            <w:tcW w:w="841" w:type="dxa"/>
          </w:tcPr>
          <w:p w14:paraId="5CD2C237" w14:textId="50AF9706" w:rsidR="004E0A1D" w:rsidRDefault="004E0A1D" w:rsidP="001E0DE4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</w:rPr>
              <w:t>VAT (%)</w:t>
            </w:r>
          </w:p>
        </w:tc>
        <w:tc>
          <w:tcPr>
            <w:tcW w:w="1498" w:type="dxa"/>
          </w:tcPr>
          <w:p w14:paraId="1C719784" w14:textId="7B41AA73" w:rsidR="004E0A1D" w:rsidRDefault="004E0A1D" w:rsidP="001E0DE4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</w:rPr>
              <w:t>Wartość całkowita brutto</w:t>
            </w:r>
          </w:p>
        </w:tc>
      </w:tr>
      <w:tr w:rsidR="004E0A1D" w:rsidRPr="001E0DE4" w14:paraId="70AC04DF" w14:textId="77777777" w:rsidTr="004E0A1D">
        <w:trPr>
          <w:jc w:val="center"/>
        </w:trPr>
        <w:tc>
          <w:tcPr>
            <w:tcW w:w="539" w:type="dxa"/>
            <w:vAlign w:val="center"/>
          </w:tcPr>
          <w:p w14:paraId="04D2A353" w14:textId="1243C152" w:rsidR="004E0A1D" w:rsidRPr="001E0DE4" w:rsidRDefault="004E0A1D" w:rsidP="001E0DE4">
            <w:pPr>
              <w:jc w:val="center"/>
              <w:rPr>
                <w:i/>
              </w:rPr>
            </w:pPr>
            <w:r w:rsidRPr="001E0DE4">
              <w:rPr>
                <w:i/>
              </w:rPr>
              <w:t>1</w:t>
            </w:r>
          </w:p>
        </w:tc>
        <w:tc>
          <w:tcPr>
            <w:tcW w:w="3388" w:type="dxa"/>
            <w:vAlign w:val="center"/>
          </w:tcPr>
          <w:p w14:paraId="1FD06425" w14:textId="4C5C2641" w:rsidR="004E0A1D" w:rsidRPr="001E0DE4" w:rsidRDefault="004E0A1D" w:rsidP="001E0DE4">
            <w:pPr>
              <w:jc w:val="center"/>
              <w:rPr>
                <w:i/>
              </w:rPr>
            </w:pPr>
            <w:r w:rsidRPr="001E0DE4">
              <w:rPr>
                <w:i/>
              </w:rPr>
              <w:t>2</w:t>
            </w:r>
          </w:p>
        </w:tc>
        <w:tc>
          <w:tcPr>
            <w:tcW w:w="975" w:type="dxa"/>
            <w:vAlign w:val="center"/>
          </w:tcPr>
          <w:p w14:paraId="1B621A67" w14:textId="2CB62746" w:rsidR="004E0A1D" w:rsidRPr="001E0DE4" w:rsidRDefault="004E0A1D" w:rsidP="001E0DE4">
            <w:pPr>
              <w:jc w:val="center"/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i/>
                <w:sz w:val="22"/>
                <w:szCs w:val="22"/>
              </w:rPr>
              <w:t>3</w:t>
            </w:r>
          </w:p>
        </w:tc>
        <w:tc>
          <w:tcPr>
            <w:tcW w:w="1291" w:type="dxa"/>
          </w:tcPr>
          <w:p w14:paraId="1D9B9280" w14:textId="14FB68E4" w:rsidR="004E0A1D" w:rsidRPr="001E0DE4" w:rsidRDefault="004E0A1D" w:rsidP="001E0DE4">
            <w:pPr>
              <w:jc w:val="center"/>
              <w:rPr>
                <w:rFonts w:ascii="Calibri" w:hAnsi="Calibri" w:cs="Calibri"/>
                <w:i/>
              </w:rPr>
            </w:pPr>
            <w:r>
              <w:rPr>
                <w:rFonts w:ascii="Calibri" w:hAnsi="Calibri" w:cs="Calibri"/>
                <w:i/>
              </w:rPr>
              <w:t>4</w:t>
            </w:r>
          </w:p>
        </w:tc>
        <w:tc>
          <w:tcPr>
            <w:tcW w:w="1021" w:type="dxa"/>
          </w:tcPr>
          <w:p w14:paraId="744FEB00" w14:textId="687E481E" w:rsidR="004E0A1D" w:rsidRPr="001E0DE4" w:rsidRDefault="004E0A1D" w:rsidP="001E0DE4">
            <w:pPr>
              <w:jc w:val="center"/>
              <w:rPr>
                <w:rFonts w:ascii="Calibri" w:hAnsi="Calibri" w:cs="Calibri"/>
                <w:i/>
              </w:rPr>
            </w:pPr>
            <w:r>
              <w:rPr>
                <w:rFonts w:ascii="Calibri" w:hAnsi="Calibri" w:cs="Calibri"/>
                <w:i/>
              </w:rPr>
              <w:t>5</w:t>
            </w:r>
            <w:r w:rsidRPr="001E0DE4">
              <w:rPr>
                <w:rFonts w:ascii="Calibri" w:hAnsi="Calibri" w:cs="Calibri"/>
                <w:i/>
              </w:rPr>
              <w:t>=(</w:t>
            </w:r>
            <w:r>
              <w:rPr>
                <w:rFonts w:ascii="Calibri" w:hAnsi="Calibri" w:cs="Calibri"/>
                <w:i/>
              </w:rPr>
              <w:t>3</w:t>
            </w:r>
            <w:r w:rsidRPr="001E0DE4">
              <w:rPr>
                <w:rFonts w:ascii="Calibri" w:hAnsi="Calibri" w:cs="Calibri"/>
                <w:i/>
              </w:rPr>
              <w:t>x</w:t>
            </w:r>
            <w:r>
              <w:rPr>
                <w:rFonts w:ascii="Calibri" w:hAnsi="Calibri" w:cs="Calibri"/>
                <w:i/>
              </w:rPr>
              <w:t>4</w:t>
            </w:r>
            <w:r w:rsidRPr="001E0DE4">
              <w:rPr>
                <w:rFonts w:ascii="Calibri" w:hAnsi="Calibri" w:cs="Calibri"/>
                <w:i/>
              </w:rPr>
              <w:t>)</w:t>
            </w:r>
          </w:p>
        </w:tc>
        <w:tc>
          <w:tcPr>
            <w:tcW w:w="841" w:type="dxa"/>
          </w:tcPr>
          <w:p w14:paraId="38F7492D" w14:textId="079D01BC" w:rsidR="004E0A1D" w:rsidRPr="001E0DE4" w:rsidRDefault="004E0A1D" w:rsidP="001E0DE4">
            <w:pPr>
              <w:jc w:val="center"/>
              <w:rPr>
                <w:rFonts w:ascii="Calibri" w:hAnsi="Calibri" w:cs="Calibri"/>
                <w:i/>
              </w:rPr>
            </w:pPr>
            <w:r>
              <w:rPr>
                <w:rFonts w:ascii="Calibri" w:hAnsi="Calibri" w:cs="Calibri"/>
                <w:i/>
              </w:rPr>
              <w:t>6</w:t>
            </w:r>
          </w:p>
        </w:tc>
        <w:tc>
          <w:tcPr>
            <w:tcW w:w="1498" w:type="dxa"/>
          </w:tcPr>
          <w:p w14:paraId="01BF05AA" w14:textId="5CF2EF4E" w:rsidR="004E0A1D" w:rsidRPr="001E0DE4" w:rsidRDefault="004E0A1D" w:rsidP="001E0DE4">
            <w:pPr>
              <w:jc w:val="center"/>
              <w:rPr>
                <w:rFonts w:ascii="Calibri" w:hAnsi="Calibri" w:cs="Calibri"/>
                <w:i/>
              </w:rPr>
            </w:pPr>
            <w:r>
              <w:rPr>
                <w:rFonts w:ascii="Calibri" w:hAnsi="Calibri" w:cs="Calibri"/>
                <w:i/>
              </w:rPr>
              <w:t>7</w:t>
            </w:r>
            <w:r w:rsidRPr="001E0DE4">
              <w:rPr>
                <w:rFonts w:ascii="Calibri" w:hAnsi="Calibri" w:cs="Calibri"/>
                <w:i/>
              </w:rPr>
              <w:t>=(</w:t>
            </w:r>
            <w:r>
              <w:rPr>
                <w:rFonts w:ascii="Calibri" w:hAnsi="Calibri" w:cs="Calibri"/>
                <w:i/>
              </w:rPr>
              <w:t>5</w:t>
            </w:r>
            <w:r w:rsidRPr="001E0DE4">
              <w:rPr>
                <w:rFonts w:ascii="Calibri" w:hAnsi="Calibri" w:cs="Calibri"/>
                <w:i/>
              </w:rPr>
              <w:t>+</w:t>
            </w:r>
            <w:r>
              <w:rPr>
                <w:rFonts w:ascii="Calibri" w:hAnsi="Calibri" w:cs="Calibri"/>
                <w:i/>
              </w:rPr>
              <w:t>6</w:t>
            </w:r>
            <w:r w:rsidRPr="001E0DE4">
              <w:rPr>
                <w:rFonts w:ascii="Calibri" w:hAnsi="Calibri" w:cs="Calibri"/>
                <w:i/>
              </w:rPr>
              <w:t>)</w:t>
            </w:r>
          </w:p>
        </w:tc>
      </w:tr>
      <w:tr w:rsidR="004E0A1D" w:rsidRPr="004E0A1D" w14:paraId="58BCA59C" w14:textId="77777777" w:rsidTr="004E0A1D">
        <w:trPr>
          <w:jc w:val="center"/>
        </w:trPr>
        <w:tc>
          <w:tcPr>
            <w:tcW w:w="539" w:type="dxa"/>
          </w:tcPr>
          <w:p w14:paraId="55B7C930" w14:textId="129B969C" w:rsidR="004E0A1D" w:rsidRPr="004E0A1D" w:rsidRDefault="004E0A1D" w:rsidP="00913D04">
            <w:pPr>
              <w:rPr>
                <w:rFonts w:ascii="Calibri" w:hAnsi="Calibri" w:cs="Calibri"/>
                <w:b/>
                <w:bCs/>
              </w:rPr>
            </w:pPr>
            <w:r w:rsidRPr="004E0A1D">
              <w:rPr>
                <w:rFonts w:ascii="Calibri" w:hAnsi="Calibri" w:cs="Calibri"/>
                <w:b/>
                <w:bCs/>
              </w:rPr>
              <w:t>1</w:t>
            </w:r>
          </w:p>
        </w:tc>
        <w:tc>
          <w:tcPr>
            <w:tcW w:w="3388" w:type="dxa"/>
          </w:tcPr>
          <w:p w14:paraId="16BE070C" w14:textId="712CD522" w:rsidR="004E0A1D" w:rsidRPr="004E0A1D" w:rsidRDefault="009812EB" w:rsidP="009812EB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Baton zbożowy </w:t>
            </w:r>
            <w:r w:rsidR="004E0A1D" w:rsidRPr="004E0A1D">
              <w:rPr>
                <w:rFonts w:asciiTheme="minorHAnsi" w:hAnsiTheme="minorHAnsi" w:cstheme="minorHAnsi"/>
              </w:rPr>
              <w:t>Nazwa:………………………………</w:t>
            </w:r>
          </w:p>
          <w:p w14:paraId="2576B3F1" w14:textId="5FF8278D" w:rsidR="009812EB" w:rsidRPr="004E0A1D" w:rsidRDefault="009812EB" w:rsidP="009812EB">
            <w:pPr>
              <w:pStyle w:val="Akapitzlist"/>
              <w:tabs>
                <w:tab w:val="left" w:pos="360"/>
              </w:tabs>
              <w:suppressAutoHyphens/>
              <w:autoSpaceDE w:val="0"/>
              <w:ind w:left="0"/>
              <w:rPr>
                <w:rFonts w:asciiTheme="minorHAnsi" w:hAnsiTheme="minorHAnsi" w:cstheme="minorHAnsi"/>
                <w:lang w:val="pl-PL"/>
              </w:rPr>
            </w:pPr>
            <w:r w:rsidRPr="004E0A1D">
              <w:rPr>
                <w:rFonts w:asciiTheme="minorHAnsi" w:hAnsiTheme="minorHAnsi" w:cstheme="minorHAnsi"/>
                <w:lang w:val="pl-PL"/>
              </w:rPr>
              <w:t>Producent:…………………</w:t>
            </w:r>
            <w:r>
              <w:rPr>
                <w:rFonts w:asciiTheme="minorHAnsi" w:hAnsiTheme="minorHAnsi" w:cstheme="minorHAnsi"/>
                <w:lang w:val="pl-PL"/>
              </w:rPr>
              <w:t>……..</w:t>
            </w:r>
          </w:p>
          <w:p w14:paraId="13211FBE" w14:textId="70C0E1EA" w:rsidR="004E0A1D" w:rsidRPr="004E0A1D" w:rsidRDefault="004E0A1D" w:rsidP="00480711">
            <w:pPr>
              <w:pStyle w:val="Akapitzlist"/>
              <w:tabs>
                <w:tab w:val="left" w:pos="360"/>
              </w:tabs>
              <w:suppressAutoHyphens/>
              <w:autoSpaceDE w:val="0"/>
              <w:ind w:left="0"/>
              <w:rPr>
                <w:rFonts w:asciiTheme="minorHAnsi" w:hAnsiTheme="minorHAnsi" w:cstheme="minorHAnsi"/>
                <w:lang w:val="pl-PL"/>
              </w:rPr>
            </w:pPr>
            <w:r w:rsidRPr="004E0A1D">
              <w:rPr>
                <w:rFonts w:asciiTheme="minorHAnsi" w:hAnsiTheme="minorHAnsi" w:cstheme="minorHAnsi"/>
                <w:lang w:val="pl-PL"/>
              </w:rPr>
              <w:t>Gramatura 1 sztuki: ………</w:t>
            </w:r>
            <w:r w:rsidR="009812EB">
              <w:rPr>
                <w:rFonts w:asciiTheme="minorHAnsi" w:hAnsiTheme="minorHAnsi" w:cstheme="minorHAnsi"/>
                <w:lang w:val="pl-PL"/>
              </w:rPr>
              <w:t>…….</w:t>
            </w:r>
            <w:r w:rsidRPr="004E0A1D">
              <w:rPr>
                <w:rFonts w:asciiTheme="minorHAnsi" w:hAnsiTheme="minorHAnsi" w:cstheme="minorHAnsi"/>
                <w:lang w:val="pl-PL"/>
              </w:rPr>
              <w:t>(g)</w:t>
            </w:r>
          </w:p>
          <w:p w14:paraId="06AE0950" w14:textId="11B722E2" w:rsidR="004E0A1D" w:rsidRPr="004E0A1D" w:rsidRDefault="004E0A1D" w:rsidP="00480711">
            <w:pPr>
              <w:pStyle w:val="Akapitzlist"/>
              <w:tabs>
                <w:tab w:val="left" w:pos="360"/>
              </w:tabs>
              <w:suppressAutoHyphens/>
              <w:autoSpaceDE w:val="0"/>
              <w:ind w:left="0"/>
              <w:rPr>
                <w:rFonts w:ascii="Calibri" w:hAnsi="Calibri" w:cs="Calibri"/>
                <w:b/>
                <w:bCs/>
              </w:rPr>
            </w:pPr>
            <w:r w:rsidRPr="004E0A1D">
              <w:rPr>
                <w:rFonts w:asciiTheme="minorHAnsi" w:hAnsiTheme="minorHAnsi" w:cstheme="minorHAnsi"/>
                <w:lang w:val="pl-PL"/>
              </w:rPr>
              <w:t>Wartość kaloryczna 1 sztuki:………kcal</w:t>
            </w:r>
          </w:p>
        </w:tc>
        <w:tc>
          <w:tcPr>
            <w:tcW w:w="975" w:type="dxa"/>
            <w:vAlign w:val="center"/>
          </w:tcPr>
          <w:p w14:paraId="0EE847CB" w14:textId="5AFB4681" w:rsidR="004E0A1D" w:rsidRPr="004E0A1D" w:rsidRDefault="000150B4" w:rsidP="009A070F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4</w:t>
            </w:r>
            <w:r w:rsidR="009812EB">
              <w:rPr>
                <w:rFonts w:ascii="Calibri" w:hAnsi="Calibri" w:cs="Calibri"/>
                <w:b/>
                <w:bCs/>
              </w:rPr>
              <w:t>3</w:t>
            </w:r>
            <w:r>
              <w:rPr>
                <w:rFonts w:ascii="Calibri" w:hAnsi="Calibri" w:cs="Calibri"/>
                <w:b/>
                <w:bCs/>
              </w:rPr>
              <w:t xml:space="preserve"> </w:t>
            </w:r>
            <w:r w:rsidR="004E0A1D" w:rsidRPr="004E0A1D">
              <w:rPr>
                <w:rFonts w:ascii="Calibri" w:hAnsi="Calibri" w:cs="Calibri"/>
                <w:b/>
                <w:bCs/>
              </w:rPr>
              <w:t>000</w:t>
            </w:r>
          </w:p>
        </w:tc>
        <w:tc>
          <w:tcPr>
            <w:tcW w:w="1291" w:type="dxa"/>
            <w:vAlign w:val="center"/>
          </w:tcPr>
          <w:p w14:paraId="0016E222" w14:textId="446C4A44" w:rsidR="004E0A1D" w:rsidRPr="004E0A1D" w:rsidRDefault="004E0A1D" w:rsidP="00913D04">
            <w:pPr>
              <w:rPr>
                <w:rFonts w:ascii="Calibri" w:hAnsi="Calibri" w:cs="Calibri"/>
                <w:b/>
                <w:bCs/>
                <w:color w:val="FF0000"/>
              </w:rPr>
            </w:pPr>
          </w:p>
        </w:tc>
        <w:tc>
          <w:tcPr>
            <w:tcW w:w="1021" w:type="dxa"/>
            <w:vAlign w:val="center"/>
          </w:tcPr>
          <w:p w14:paraId="08EDEC5A" w14:textId="4AB2B23A" w:rsidR="004E0A1D" w:rsidRPr="004E0A1D" w:rsidRDefault="004E0A1D" w:rsidP="00913D04">
            <w:pPr>
              <w:rPr>
                <w:rFonts w:ascii="Calibri" w:hAnsi="Calibri" w:cs="Calibri"/>
                <w:b/>
                <w:bCs/>
                <w:color w:val="FF0000"/>
              </w:rPr>
            </w:pPr>
          </w:p>
        </w:tc>
        <w:tc>
          <w:tcPr>
            <w:tcW w:w="841" w:type="dxa"/>
            <w:vAlign w:val="center"/>
          </w:tcPr>
          <w:p w14:paraId="2A90DC70" w14:textId="2C155D8D" w:rsidR="004E0A1D" w:rsidRPr="004E0A1D" w:rsidRDefault="004E0A1D" w:rsidP="00913D04">
            <w:pPr>
              <w:rPr>
                <w:rFonts w:ascii="Calibri" w:hAnsi="Calibri" w:cs="Calibri"/>
                <w:b/>
                <w:bCs/>
                <w:color w:val="FF0000"/>
              </w:rPr>
            </w:pPr>
          </w:p>
        </w:tc>
        <w:tc>
          <w:tcPr>
            <w:tcW w:w="1498" w:type="dxa"/>
            <w:vAlign w:val="center"/>
          </w:tcPr>
          <w:p w14:paraId="12658E79" w14:textId="33ADC2C2" w:rsidR="004E0A1D" w:rsidRPr="004E0A1D" w:rsidRDefault="004E0A1D" w:rsidP="00913D04">
            <w:pPr>
              <w:rPr>
                <w:rFonts w:ascii="Calibri" w:hAnsi="Calibri" w:cs="Calibri"/>
                <w:b/>
                <w:bCs/>
                <w:color w:val="FF0000"/>
              </w:rPr>
            </w:pPr>
          </w:p>
        </w:tc>
      </w:tr>
    </w:tbl>
    <w:p w14:paraId="77700587" w14:textId="77777777" w:rsidR="001E0DE4" w:rsidRDefault="001E0DE4" w:rsidP="00913D04">
      <w:pPr>
        <w:rPr>
          <w:rFonts w:ascii="Calibri" w:hAnsi="Calibri" w:cs="Calibri"/>
          <w:b/>
          <w:bCs/>
          <w:sz w:val="22"/>
          <w:szCs w:val="22"/>
        </w:rPr>
      </w:pPr>
    </w:p>
    <w:p w14:paraId="14A5A5BF" w14:textId="56CF85A0" w:rsidR="006400F0" w:rsidRDefault="00B90C75" w:rsidP="006400F0">
      <w:pPr>
        <w:tabs>
          <w:tab w:val="left" w:pos="426"/>
        </w:tabs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ab/>
      </w:r>
      <w:r w:rsidR="006400F0" w:rsidRPr="006400F0">
        <w:rPr>
          <w:rFonts w:ascii="Calibri" w:hAnsi="Calibri" w:cs="Calibri"/>
          <w:b/>
          <w:sz w:val="24"/>
          <w:szCs w:val="24"/>
        </w:rPr>
        <w:t xml:space="preserve">Łączna całkowita wartość oferty </w:t>
      </w:r>
      <w:r w:rsidR="006400F0">
        <w:rPr>
          <w:rFonts w:ascii="Calibri" w:hAnsi="Calibri" w:cs="Calibri"/>
          <w:b/>
          <w:sz w:val="24"/>
          <w:szCs w:val="24"/>
        </w:rPr>
        <w:t>netto wynosi: ………………………………….PLN</w:t>
      </w:r>
    </w:p>
    <w:p w14:paraId="55F559CE" w14:textId="72463B71" w:rsidR="006400F0" w:rsidRDefault="00B90C75" w:rsidP="006400F0">
      <w:pPr>
        <w:tabs>
          <w:tab w:val="left" w:pos="426"/>
        </w:tabs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ab/>
      </w:r>
      <w:r w:rsidR="006400F0">
        <w:rPr>
          <w:rFonts w:ascii="Calibri" w:hAnsi="Calibri" w:cs="Calibri"/>
          <w:b/>
          <w:sz w:val="24"/>
          <w:szCs w:val="24"/>
        </w:rPr>
        <w:t>Stawka podatku VAT: ………%</w:t>
      </w:r>
    </w:p>
    <w:p w14:paraId="725C4EF1" w14:textId="0B63429C" w:rsidR="006400F0" w:rsidRDefault="00B90C75" w:rsidP="006400F0">
      <w:pPr>
        <w:tabs>
          <w:tab w:val="left" w:pos="426"/>
        </w:tabs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ab/>
      </w:r>
      <w:r w:rsidR="006400F0" w:rsidRPr="006400F0">
        <w:rPr>
          <w:rFonts w:ascii="Calibri" w:hAnsi="Calibri" w:cs="Calibri"/>
          <w:b/>
          <w:sz w:val="24"/>
          <w:szCs w:val="24"/>
        </w:rPr>
        <w:t xml:space="preserve">Łączna całkowita wartość oferty </w:t>
      </w:r>
      <w:r w:rsidR="006400F0">
        <w:rPr>
          <w:rFonts w:ascii="Calibri" w:hAnsi="Calibri" w:cs="Calibri"/>
          <w:b/>
          <w:sz w:val="24"/>
          <w:szCs w:val="24"/>
        </w:rPr>
        <w:t>brutto</w:t>
      </w:r>
      <w:r w:rsidR="006400F0" w:rsidRPr="006400F0">
        <w:rPr>
          <w:rFonts w:ascii="Calibri" w:hAnsi="Calibri" w:cs="Calibri"/>
          <w:b/>
          <w:sz w:val="24"/>
          <w:szCs w:val="24"/>
        </w:rPr>
        <w:t xml:space="preserve"> wynosi: ………………………</w:t>
      </w:r>
      <w:r w:rsidR="006400F0">
        <w:rPr>
          <w:rFonts w:ascii="Calibri" w:hAnsi="Calibri" w:cs="Calibri"/>
          <w:b/>
          <w:sz w:val="24"/>
          <w:szCs w:val="24"/>
        </w:rPr>
        <w:t>………..</w:t>
      </w:r>
      <w:r w:rsidR="006400F0" w:rsidRPr="006400F0">
        <w:rPr>
          <w:rFonts w:ascii="Calibri" w:hAnsi="Calibri" w:cs="Calibri"/>
          <w:b/>
          <w:sz w:val="24"/>
          <w:szCs w:val="24"/>
        </w:rPr>
        <w:t>.</w:t>
      </w:r>
      <w:r w:rsidR="006400F0">
        <w:rPr>
          <w:rFonts w:ascii="Calibri" w:hAnsi="Calibri" w:cs="Calibri"/>
          <w:b/>
          <w:sz w:val="24"/>
          <w:szCs w:val="24"/>
        </w:rPr>
        <w:t>PLN</w:t>
      </w:r>
    </w:p>
    <w:p w14:paraId="657FAB95" w14:textId="77777777" w:rsidR="00B90C75" w:rsidRDefault="00B90C75" w:rsidP="00B90C75">
      <w:pPr>
        <w:tabs>
          <w:tab w:val="left" w:pos="360"/>
        </w:tabs>
        <w:jc w:val="both"/>
        <w:rPr>
          <w:rFonts w:ascii="Calibri" w:hAnsi="Calibri"/>
          <w:i/>
        </w:rPr>
      </w:pPr>
    </w:p>
    <w:p w14:paraId="14CA32E6" w14:textId="2C0F6418" w:rsidR="00B90C75" w:rsidRPr="00EF5C7C" w:rsidRDefault="00B90C75" w:rsidP="00B90C75">
      <w:pPr>
        <w:tabs>
          <w:tab w:val="left" w:pos="360"/>
        </w:tabs>
        <w:jc w:val="both"/>
        <w:rPr>
          <w:rFonts w:ascii="Calibri" w:hAnsi="Calibri"/>
          <w:i/>
        </w:rPr>
      </w:pPr>
      <w:r w:rsidRPr="00EF5C7C">
        <w:rPr>
          <w:rFonts w:ascii="Calibri" w:hAnsi="Calibri"/>
          <w:i/>
        </w:rPr>
        <w:t>Cena oferty winna zawierać ostateczną, sumaryczną cenę obejmującą wszystkie koszty związane z realizacją przedmiotu zamówienia z uwzględnieniem między innymi: opłat i podatków, kosztów transportu,  itp.</w:t>
      </w:r>
    </w:p>
    <w:p w14:paraId="7194AFC9" w14:textId="77777777" w:rsidR="006400F0" w:rsidRDefault="006400F0" w:rsidP="006400F0">
      <w:pPr>
        <w:tabs>
          <w:tab w:val="left" w:pos="426"/>
        </w:tabs>
        <w:rPr>
          <w:rFonts w:ascii="Calibri" w:hAnsi="Calibri" w:cs="Calibri"/>
          <w:b/>
          <w:sz w:val="24"/>
          <w:szCs w:val="24"/>
        </w:rPr>
      </w:pPr>
    </w:p>
    <w:p w14:paraId="396B1D83" w14:textId="77777777" w:rsidR="00B90C75" w:rsidRDefault="00B90C75" w:rsidP="006400F0">
      <w:pPr>
        <w:tabs>
          <w:tab w:val="left" w:pos="426"/>
        </w:tabs>
        <w:rPr>
          <w:rFonts w:ascii="Calibri" w:hAnsi="Calibri" w:cs="Calibri"/>
          <w:b/>
          <w:sz w:val="24"/>
          <w:szCs w:val="24"/>
        </w:rPr>
      </w:pPr>
    </w:p>
    <w:p w14:paraId="15BCF57B" w14:textId="77777777" w:rsidR="00B90C75" w:rsidRDefault="00B90C75" w:rsidP="006400F0">
      <w:pPr>
        <w:tabs>
          <w:tab w:val="left" w:pos="426"/>
        </w:tabs>
        <w:rPr>
          <w:rFonts w:ascii="Calibri" w:hAnsi="Calibri" w:cs="Calibri"/>
          <w:b/>
          <w:sz w:val="24"/>
          <w:szCs w:val="24"/>
        </w:rPr>
      </w:pPr>
    </w:p>
    <w:p w14:paraId="710AB4CE" w14:textId="77777777" w:rsidR="00B90C75" w:rsidRDefault="00B90C75" w:rsidP="006400F0">
      <w:pPr>
        <w:tabs>
          <w:tab w:val="left" w:pos="426"/>
        </w:tabs>
        <w:rPr>
          <w:rFonts w:ascii="Calibri" w:hAnsi="Calibri" w:cs="Calibri"/>
          <w:b/>
          <w:sz w:val="24"/>
          <w:szCs w:val="24"/>
        </w:rPr>
      </w:pPr>
    </w:p>
    <w:p w14:paraId="4C0BC92F" w14:textId="1A000EE6" w:rsidR="00913D04" w:rsidRPr="0025043A" w:rsidRDefault="00913D04" w:rsidP="00D66529">
      <w:pPr>
        <w:pStyle w:val="Akapitzlist"/>
        <w:numPr>
          <w:ilvl w:val="0"/>
          <w:numId w:val="7"/>
        </w:numPr>
        <w:rPr>
          <w:rFonts w:ascii="Calibri" w:hAnsi="Calibri" w:cs="Calibri"/>
          <w:b/>
          <w:bCs/>
          <w:sz w:val="22"/>
          <w:szCs w:val="22"/>
        </w:rPr>
      </w:pPr>
      <w:r w:rsidRPr="0025043A">
        <w:rPr>
          <w:rFonts w:ascii="Calibri" w:hAnsi="Calibri" w:cs="Calibri"/>
          <w:b/>
          <w:bCs/>
          <w:sz w:val="22"/>
          <w:szCs w:val="22"/>
        </w:rPr>
        <w:lastRenderedPageBreak/>
        <w:t>OŚWIADCZENIA DO UZYSKANIA PUNKTÓW W POZACENOWYCH KRYTERIACH OCENY OFERT:</w:t>
      </w:r>
    </w:p>
    <w:p w14:paraId="3BCFA61D" w14:textId="7CF994E6" w:rsidR="0025043A" w:rsidRPr="0025043A" w:rsidRDefault="00B90C75" w:rsidP="0025043A">
      <w:pPr>
        <w:pStyle w:val="Akapitzlist"/>
        <w:numPr>
          <w:ilvl w:val="4"/>
          <w:numId w:val="2"/>
        </w:numPr>
        <w:jc w:val="both"/>
        <w:rPr>
          <w:rFonts w:asciiTheme="minorHAnsi" w:hAnsiTheme="minorHAnsi"/>
          <w:sz w:val="22"/>
          <w:szCs w:val="22"/>
          <w:u w:val="single"/>
        </w:rPr>
      </w:pPr>
      <w:r>
        <w:rPr>
          <w:rFonts w:asciiTheme="minorHAnsi" w:hAnsiTheme="minorHAnsi"/>
          <w:sz w:val="22"/>
          <w:szCs w:val="22"/>
        </w:rPr>
        <w:t xml:space="preserve">Oświadczamy, że termin ważności przedmiotu zamówienia </w:t>
      </w:r>
      <w:r w:rsidR="0025043A" w:rsidRPr="0025043A">
        <w:rPr>
          <w:rFonts w:asciiTheme="minorHAnsi" w:hAnsiTheme="minorHAnsi" w:cstheme="minorHAnsi"/>
          <w:sz w:val="22"/>
          <w:szCs w:val="22"/>
        </w:rPr>
        <w:t xml:space="preserve">wynosi: </w:t>
      </w:r>
      <w:r>
        <w:rPr>
          <w:rFonts w:asciiTheme="minorHAnsi" w:hAnsiTheme="minorHAnsi" w:cstheme="minorHAnsi"/>
          <w:sz w:val="22"/>
          <w:szCs w:val="22"/>
        </w:rPr>
        <w:t>…………………….. miesięcy od daty dostawy;</w:t>
      </w:r>
    </w:p>
    <w:p w14:paraId="4BFA64A9" w14:textId="3ECE432D" w:rsidR="0025043A" w:rsidRPr="0025043A" w:rsidRDefault="0025043A" w:rsidP="0025043A">
      <w:pPr>
        <w:pStyle w:val="Akapitzlist"/>
        <w:numPr>
          <w:ilvl w:val="4"/>
          <w:numId w:val="2"/>
        </w:numPr>
        <w:jc w:val="both"/>
        <w:rPr>
          <w:rFonts w:asciiTheme="minorHAnsi" w:hAnsiTheme="minorHAnsi"/>
          <w:sz w:val="22"/>
          <w:szCs w:val="22"/>
          <w:u w:val="single"/>
        </w:rPr>
      </w:pPr>
      <w:r w:rsidRPr="0025043A">
        <w:rPr>
          <w:rFonts w:asciiTheme="minorHAnsi" w:hAnsiTheme="minorHAnsi"/>
          <w:sz w:val="22"/>
          <w:szCs w:val="22"/>
        </w:rPr>
        <w:t>Oświadczamy</w:t>
      </w:r>
      <w:r w:rsidR="00F75069">
        <w:rPr>
          <w:rFonts w:asciiTheme="minorHAnsi" w:hAnsiTheme="minorHAnsi"/>
          <w:sz w:val="22"/>
          <w:szCs w:val="22"/>
          <w:lang w:val="pl-PL"/>
        </w:rPr>
        <w:t xml:space="preserve">, </w:t>
      </w:r>
      <w:r w:rsidRPr="0025043A">
        <w:rPr>
          <w:rFonts w:asciiTheme="minorHAnsi" w:hAnsiTheme="minorHAnsi"/>
          <w:sz w:val="22"/>
          <w:szCs w:val="22"/>
        </w:rPr>
        <w:t>że</w:t>
      </w:r>
      <w:r w:rsidR="00F75069">
        <w:rPr>
          <w:rFonts w:asciiTheme="minorHAnsi" w:hAnsiTheme="minorHAnsi"/>
          <w:sz w:val="22"/>
          <w:szCs w:val="22"/>
          <w:lang w:val="pl-PL"/>
        </w:rPr>
        <w:t xml:space="preserve"> </w:t>
      </w:r>
      <w:r w:rsidR="00B90C75">
        <w:rPr>
          <w:rFonts w:asciiTheme="minorHAnsi" w:hAnsiTheme="minorHAnsi"/>
          <w:sz w:val="22"/>
          <w:szCs w:val="22"/>
          <w:lang w:val="pl-PL"/>
        </w:rPr>
        <w:t>termin dostawy przedmiotu zamówienia wynosi</w:t>
      </w:r>
      <w:r w:rsidRPr="0025043A">
        <w:rPr>
          <w:rFonts w:asciiTheme="minorHAnsi" w:hAnsiTheme="minorHAnsi" w:cstheme="minorHAnsi"/>
          <w:sz w:val="22"/>
          <w:szCs w:val="22"/>
        </w:rPr>
        <w:t xml:space="preserve">: </w:t>
      </w:r>
      <w:r w:rsidR="00F75069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="00B90C75">
        <w:rPr>
          <w:rFonts w:asciiTheme="minorHAnsi" w:hAnsiTheme="minorHAnsi" w:cstheme="minorHAnsi"/>
          <w:sz w:val="22"/>
          <w:szCs w:val="22"/>
          <w:lang w:val="pl-PL"/>
        </w:rPr>
        <w:t xml:space="preserve">…………… dni </w:t>
      </w:r>
      <w:r w:rsidR="00A77A6A">
        <w:rPr>
          <w:rFonts w:asciiTheme="minorHAnsi" w:hAnsiTheme="minorHAnsi" w:cstheme="minorHAnsi"/>
          <w:sz w:val="22"/>
          <w:szCs w:val="22"/>
          <w:lang w:val="pl-PL"/>
        </w:rPr>
        <w:t xml:space="preserve">roboczych </w:t>
      </w:r>
      <w:r w:rsidR="00B90C75">
        <w:rPr>
          <w:rFonts w:asciiTheme="minorHAnsi" w:hAnsiTheme="minorHAnsi" w:cstheme="minorHAnsi"/>
          <w:sz w:val="22"/>
          <w:szCs w:val="22"/>
          <w:lang w:val="pl-PL"/>
        </w:rPr>
        <w:t>od przesłania zamówienia;</w:t>
      </w:r>
    </w:p>
    <w:p w14:paraId="128D77F7" w14:textId="77777777" w:rsidR="00D2486F" w:rsidRDefault="00D2486F" w:rsidP="00D2486F">
      <w:pPr>
        <w:tabs>
          <w:tab w:val="left" w:pos="426"/>
        </w:tabs>
        <w:rPr>
          <w:rFonts w:ascii="Calibri" w:hAnsi="Calibri"/>
          <w:b/>
          <w:bCs/>
          <w:iCs/>
        </w:rPr>
      </w:pPr>
      <w:r>
        <w:rPr>
          <w:rFonts w:ascii="Calibri" w:hAnsi="Calibri"/>
        </w:rPr>
        <w:tab/>
      </w:r>
    </w:p>
    <w:p w14:paraId="67A45ECE" w14:textId="77777777" w:rsidR="002F7E61" w:rsidRPr="00545F5F" w:rsidRDefault="002F7E61" w:rsidP="002F7E61">
      <w:pPr>
        <w:pStyle w:val="Akapitzlist"/>
        <w:numPr>
          <w:ilvl w:val="0"/>
          <w:numId w:val="20"/>
        </w:numPr>
        <w:tabs>
          <w:tab w:val="left" w:pos="1134"/>
        </w:tabs>
        <w:rPr>
          <w:rFonts w:ascii="Calibri" w:hAnsi="Calibri"/>
          <w:b/>
          <w:bCs/>
          <w:iCs/>
          <w:sz w:val="22"/>
          <w:szCs w:val="22"/>
        </w:rPr>
      </w:pPr>
      <w:r w:rsidRPr="00545F5F">
        <w:rPr>
          <w:rFonts w:ascii="Calibri" w:hAnsi="Calibri"/>
          <w:color w:val="000000"/>
          <w:sz w:val="22"/>
          <w:szCs w:val="22"/>
        </w:rPr>
        <w:t>Oświadczamy, że:</w:t>
      </w:r>
    </w:p>
    <w:p w14:paraId="27D5E51F" w14:textId="77777777" w:rsidR="002F7E61" w:rsidRPr="00545F5F" w:rsidRDefault="002F7E61" w:rsidP="002F7E61">
      <w:pPr>
        <w:pStyle w:val="Akapitzlist"/>
        <w:numPr>
          <w:ilvl w:val="0"/>
          <w:numId w:val="8"/>
        </w:numPr>
        <w:suppressAutoHyphens/>
        <w:autoSpaceDE w:val="0"/>
        <w:rPr>
          <w:rFonts w:ascii="Calibri" w:hAnsi="Calibri"/>
          <w:color w:val="000000"/>
          <w:sz w:val="22"/>
          <w:szCs w:val="22"/>
        </w:rPr>
      </w:pPr>
      <w:r w:rsidRPr="00545F5F">
        <w:rPr>
          <w:rFonts w:ascii="Calibri" w:hAnsi="Calibri"/>
          <w:color w:val="000000"/>
          <w:sz w:val="22"/>
          <w:szCs w:val="22"/>
        </w:rPr>
        <w:t>akceptujemy termin re</w:t>
      </w:r>
      <w:r w:rsidRPr="00545F5F">
        <w:rPr>
          <w:rFonts w:ascii="Calibri" w:hAnsi="Calibri"/>
          <w:sz w:val="22"/>
          <w:szCs w:val="22"/>
        </w:rPr>
        <w:t>alizacji przedmiotu umowy.</w:t>
      </w:r>
    </w:p>
    <w:p w14:paraId="53C39966" w14:textId="77777777" w:rsidR="002F7E61" w:rsidRPr="00545F5F" w:rsidRDefault="002F7E61" w:rsidP="002F7E61">
      <w:pPr>
        <w:pStyle w:val="Akapitzlist"/>
        <w:numPr>
          <w:ilvl w:val="0"/>
          <w:numId w:val="8"/>
        </w:numPr>
        <w:suppressAutoHyphens/>
        <w:autoSpaceDE w:val="0"/>
        <w:spacing w:line="276" w:lineRule="auto"/>
        <w:rPr>
          <w:rFonts w:ascii="Calibri" w:hAnsi="Calibri"/>
          <w:sz w:val="22"/>
          <w:szCs w:val="22"/>
        </w:rPr>
      </w:pPr>
      <w:r w:rsidRPr="00545F5F">
        <w:rPr>
          <w:rFonts w:ascii="Calibri" w:hAnsi="Calibri"/>
          <w:sz w:val="22"/>
          <w:szCs w:val="22"/>
        </w:rPr>
        <w:t>zapoznaliśmy się ze specyfikacją warunków zamówienia i nie wnosimy do niej zastrzeżeń oraz zdobyliśmy konieczne informacje do przygotowania oferty.</w:t>
      </w:r>
    </w:p>
    <w:p w14:paraId="11E0AE4E" w14:textId="77777777" w:rsidR="002F7E61" w:rsidRPr="00545F5F" w:rsidRDefault="002F7E61" w:rsidP="002F7E61">
      <w:pPr>
        <w:pStyle w:val="Akapitzlist"/>
        <w:numPr>
          <w:ilvl w:val="0"/>
          <w:numId w:val="8"/>
        </w:numPr>
        <w:suppressAutoHyphens/>
        <w:autoSpaceDE w:val="0"/>
        <w:spacing w:line="276" w:lineRule="auto"/>
        <w:rPr>
          <w:rFonts w:ascii="Calibri" w:hAnsi="Calibri"/>
          <w:sz w:val="22"/>
          <w:szCs w:val="22"/>
        </w:rPr>
      </w:pPr>
      <w:r w:rsidRPr="00545F5F">
        <w:rPr>
          <w:rFonts w:ascii="Calibri" w:hAnsi="Calibri"/>
          <w:sz w:val="22"/>
          <w:szCs w:val="22"/>
        </w:rPr>
        <w:t xml:space="preserve">jesteśmy związani niniejszą ofertą od dnia upływu terminu składania oferty </w:t>
      </w:r>
      <w:r w:rsidRPr="00545F5F">
        <w:rPr>
          <w:rFonts w:ascii="Calibri" w:hAnsi="Calibri"/>
          <w:sz w:val="22"/>
          <w:szCs w:val="22"/>
          <w:lang w:val="pl-PL"/>
        </w:rPr>
        <w:t>w okresie wskazanym w SWZ;</w:t>
      </w:r>
    </w:p>
    <w:p w14:paraId="738BAE6A" w14:textId="77777777" w:rsidR="002F7E61" w:rsidRPr="00545F5F" w:rsidRDefault="002F7E61" w:rsidP="002F7E61">
      <w:pPr>
        <w:pStyle w:val="Akapitzlist"/>
        <w:numPr>
          <w:ilvl w:val="0"/>
          <w:numId w:val="8"/>
        </w:numPr>
        <w:suppressAutoHyphens/>
        <w:autoSpaceDE w:val="0"/>
        <w:spacing w:line="276" w:lineRule="auto"/>
        <w:rPr>
          <w:rFonts w:ascii="Calibri" w:hAnsi="Calibri"/>
          <w:sz w:val="22"/>
          <w:szCs w:val="22"/>
        </w:rPr>
      </w:pPr>
      <w:r w:rsidRPr="00545F5F">
        <w:rPr>
          <w:rFonts w:ascii="Calibri" w:hAnsi="Calibri"/>
          <w:sz w:val="22"/>
          <w:szCs w:val="22"/>
        </w:rPr>
        <w:t>w przypadku wyboru naszej oferty jako najkorzystniejszej zobowiązujemy się do podpisania umowy na warunkach określonych w projektowanych postanowieniach umowy;</w:t>
      </w:r>
    </w:p>
    <w:p w14:paraId="50AF0EAB" w14:textId="77777777" w:rsidR="002F7E61" w:rsidRPr="00545F5F" w:rsidRDefault="002F7E61" w:rsidP="002F7E61">
      <w:pPr>
        <w:pStyle w:val="Akapitzlist"/>
        <w:numPr>
          <w:ilvl w:val="0"/>
          <w:numId w:val="8"/>
        </w:numPr>
        <w:suppressAutoHyphens/>
        <w:autoSpaceDE w:val="0"/>
        <w:spacing w:line="276" w:lineRule="auto"/>
        <w:rPr>
          <w:rFonts w:ascii="Calibri" w:hAnsi="Calibri"/>
          <w:sz w:val="22"/>
          <w:szCs w:val="22"/>
        </w:rPr>
      </w:pPr>
      <w:r w:rsidRPr="00545F5F">
        <w:rPr>
          <w:rFonts w:ascii="Calibri" w:hAnsi="Calibri"/>
          <w:sz w:val="22"/>
          <w:szCs w:val="22"/>
        </w:rPr>
        <w:t>wypełniliśmy obowiązki informacyjne przewidziane w art. 13 lub art. 14 RODO</w:t>
      </w:r>
      <w:r w:rsidRPr="00545F5F">
        <w:rPr>
          <w:rFonts w:ascii="Calibri" w:hAnsi="Calibri"/>
          <w:sz w:val="22"/>
          <w:szCs w:val="22"/>
          <w:vertAlign w:val="superscript"/>
        </w:rPr>
        <w:footnoteReference w:id="1"/>
      </w:r>
      <w:r w:rsidRPr="00545F5F">
        <w:rPr>
          <w:rFonts w:ascii="Calibri" w:hAnsi="Calibri"/>
          <w:sz w:val="22"/>
          <w:szCs w:val="22"/>
        </w:rPr>
        <w:t xml:space="preserve"> wobec osób fizycznych, od których dane osobowe bezpośrednio lub pośrednio pozyskaliśmy w celu ubiegania się o udzielenie zamówienia publicznego w niniejszym postępowaniu</w:t>
      </w:r>
    </w:p>
    <w:p w14:paraId="66D2A131" w14:textId="77777777" w:rsidR="002F7E61" w:rsidRPr="00545F5F" w:rsidRDefault="002F7E61" w:rsidP="002F7E61">
      <w:pPr>
        <w:pStyle w:val="Akapitzlist"/>
        <w:numPr>
          <w:ilvl w:val="0"/>
          <w:numId w:val="8"/>
        </w:numPr>
        <w:suppressAutoHyphens/>
        <w:autoSpaceDE w:val="0"/>
        <w:spacing w:line="276" w:lineRule="auto"/>
        <w:rPr>
          <w:rFonts w:ascii="Calibri" w:hAnsi="Calibri"/>
          <w:color w:val="000000"/>
          <w:sz w:val="22"/>
          <w:szCs w:val="22"/>
        </w:rPr>
      </w:pPr>
      <w:r w:rsidRPr="00545F5F">
        <w:rPr>
          <w:rFonts w:ascii="Calibri" w:hAnsi="Calibri"/>
          <w:sz w:val="22"/>
          <w:szCs w:val="22"/>
        </w:rPr>
        <w:t xml:space="preserve">przedmiot zamówienia spełnia wymagania określone w SWZ, zgodnie z </w:t>
      </w:r>
      <w:r w:rsidRPr="00545F5F">
        <w:rPr>
          <w:rFonts w:ascii="Calibri" w:hAnsi="Calibri"/>
          <w:i/>
          <w:sz w:val="22"/>
          <w:szCs w:val="22"/>
        </w:rPr>
        <w:t>Opis</w:t>
      </w:r>
      <w:r w:rsidRPr="00545F5F">
        <w:rPr>
          <w:rFonts w:ascii="Calibri" w:hAnsi="Calibri"/>
          <w:i/>
          <w:sz w:val="22"/>
          <w:szCs w:val="22"/>
          <w:lang w:val="pl-PL"/>
        </w:rPr>
        <w:t>em</w:t>
      </w:r>
      <w:r w:rsidRPr="00545F5F">
        <w:rPr>
          <w:rFonts w:ascii="Calibri" w:hAnsi="Calibri"/>
          <w:i/>
          <w:sz w:val="22"/>
          <w:szCs w:val="22"/>
        </w:rPr>
        <w:t xml:space="preserve"> Przedmiotu Zamówienia – załącznik nr</w:t>
      </w:r>
      <w:r w:rsidRPr="00545F5F">
        <w:rPr>
          <w:rFonts w:ascii="Calibri" w:hAnsi="Calibri"/>
          <w:i/>
          <w:sz w:val="22"/>
          <w:szCs w:val="22"/>
          <w:lang w:val="pl-PL"/>
        </w:rPr>
        <w:t xml:space="preserve"> 5 </w:t>
      </w:r>
      <w:r w:rsidRPr="00545F5F">
        <w:rPr>
          <w:rFonts w:ascii="Calibri" w:hAnsi="Calibri"/>
          <w:i/>
          <w:sz w:val="22"/>
          <w:szCs w:val="22"/>
        </w:rPr>
        <w:t>do SWZ</w:t>
      </w:r>
      <w:r w:rsidRPr="00545F5F">
        <w:rPr>
          <w:rFonts w:ascii="Calibri" w:hAnsi="Calibri"/>
          <w:i/>
          <w:sz w:val="22"/>
          <w:szCs w:val="22"/>
          <w:lang w:val="pl-PL"/>
        </w:rPr>
        <w:t>*</w:t>
      </w:r>
    </w:p>
    <w:p w14:paraId="397EC44B" w14:textId="77777777" w:rsidR="002F7E61" w:rsidRPr="00545F5F" w:rsidRDefault="002F7E61" w:rsidP="002F7E61">
      <w:pPr>
        <w:suppressAutoHyphens/>
        <w:autoSpaceDE w:val="0"/>
        <w:spacing w:line="276" w:lineRule="auto"/>
        <w:rPr>
          <w:rFonts w:ascii="Calibri" w:hAnsi="Calibri"/>
          <w:b/>
          <w:color w:val="000000"/>
          <w:sz w:val="22"/>
          <w:szCs w:val="22"/>
        </w:rPr>
      </w:pPr>
    </w:p>
    <w:p w14:paraId="4F3D55E0" w14:textId="77777777" w:rsidR="002F7E61" w:rsidRPr="00545F5F" w:rsidRDefault="002F7E61" w:rsidP="002F7E61">
      <w:pPr>
        <w:pStyle w:val="Akapitzlist"/>
        <w:numPr>
          <w:ilvl w:val="0"/>
          <w:numId w:val="20"/>
        </w:numPr>
        <w:autoSpaceDE w:val="0"/>
        <w:autoSpaceDN w:val="0"/>
        <w:spacing w:line="276" w:lineRule="auto"/>
        <w:ind w:left="284" w:hanging="284"/>
        <w:jc w:val="both"/>
        <w:rPr>
          <w:rFonts w:ascii="Calibri" w:hAnsi="Calibri" w:cs="Calibri"/>
          <w:b/>
          <w:sz w:val="22"/>
          <w:szCs w:val="22"/>
        </w:rPr>
      </w:pPr>
      <w:r w:rsidRPr="00545F5F">
        <w:rPr>
          <w:rFonts w:ascii="Calibri" w:hAnsi="Calibri" w:cs="Calibri"/>
          <w:bCs/>
          <w:sz w:val="22"/>
          <w:szCs w:val="22"/>
        </w:rPr>
        <w:t>Oświadczamy, że przedmiot zamówienia</w:t>
      </w:r>
      <w:r w:rsidRPr="00545F5F">
        <w:rPr>
          <w:rFonts w:ascii="Calibri" w:hAnsi="Calibri" w:cs="Calibri"/>
          <w:bCs/>
          <w:i/>
          <w:sz w:val="22"/>
          <w:szCs w:val="22"/>
        </w:rPr>
        <w:t xml:space="preserve"> </w:t>
      </w:r>
      <w:r w:rsidRPr="00545F5F">
        <w:rPr>
          <w:rFonts w:ascii="Calibri" w:hAnsi="Calibri" w:cs="Calibri"/>
          <w:bCs/>
          <w:sz w:val="22"/>
          <w:szCs w:val="22"/>
        </w:rPr>
        <w:t>zamierzamy wykonać</w:t>
      </w:r>
      <w:r w:rsidRPr="00545F5F">
        <w:rPr>
          <w:rFonts w:ascii="Calibri" w:hAnsi="Calibri" w:cs="Calibri"/>
          <w:b/>
          <w:sz w:val="22"/>
          <w:szCs w:val="22"/>
        </w:rPr>
        <w:t xml:space="preserve"> samodzielnie* – przy udziale podwykonawców*</w:t>
      </w:r>
    </w:p>
    <w:p w14:paraId="7F144A0A" w14:textId="77777777" w:rsidR="002F7E61" w:rsidRPr="00545F5F" w:rsidRDefault="002F7E61" w:rsidP="002F7E61">
      <w:pPr>
        <w:tabs>
          <w:tab w:val="left" w:pos="426"/>
        </w:tabs>
        <w:spacing w:line="276" w:lineRule="auto"/>
        <w:ind w:left="426"/>
        <w:jc w:val="both"/>
        <w:rPr>
          <w:rFonts w:ascii="Calibri" w:eastAsia="HG Mincho Light J" w:hAnsi="Calibri" w:cs="Calibri"/>
          <w:bCs/>
          <w:i/>
          <w:sz w:val="22"/>
          <w:szCs w:val="22"/>
        </w:rPr>
      </w:pPr>
      <w:r w:rsidRPr="00545F5F">
        <w:rPr>
          <w:rFonts w:ascii="Calibri" w:eastAsia="HG Mincho Light J" w:hAnsi="Calibri" w:cs="Calibri"/>
          <w:bCs/>
          <w:i/>
          <w:sz w:val="22"/>
          <w:szCs w:val="22"/>
        </w:rPr>
        <w:t>(*niepotrzebne skreślić)</w:t>
      </w:r>
    </w:p>
    <w:p w14:paraId="48694F67" w14:textId="77777777" w:rsidR="002F7E61" w:rsidRPr="00545F5F" w:rsidRDefault="002F7E61" w:rsidP="002F7E61">
      <w:pPr>
        <w:tabs>
          <w:tab w:val="left" w:pos="426"/>
        </w:tabs>
        <w:spacing w:line="276" w:lineRule="auto"/>
        <w:ind w:left="426"/>
        <w:jc w:val="both"/>
        <w:rPr>
          <w:rFonts w:ascii="Calibri" w:eastAsia="HG Mincho Light J" w:hAnsi="Calibri" w:cs="Calibri"/>
          <w:bCs/>
          <w:i/>
          <w:iCs/>
          <w:sz w:val="22"/>
          <w:szCs w:val="22"/>
        </w:rPr>
      </w:pPr>
      <w:r w:rsidRPr="00545F5F">
        <w:rPr>
          <w:rFonts w:ascii="Calibri" w:eastAsia="HG Mincho Light J" w:hAnsi="Calibri" w:cs="Calibri"/>
          <w:bCs/>
          <w:i/>
          <w:iCs/>
          <w:sz w:val="22"/>
          <w:szCs w:val="22"/>
        </w:rPr>
        <w:t>Wypełnić poniższą tabelę w przypadku wykonania zamówienia przez podwykonawców.</w:t>
      </w:r>
    </w:p>
    <w:tbl>
      <w:tblPr>
        <w:tblW w:w="8640" w:type="dxa"/>
        <w:tblInd w:w="48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67"/>
        <w:gridCol w:w="8073"/>
      </w:tblGrid>
      <w:tr w:rsidR="002F7E61" w14:paraId="7F37A3D6" w14:textId="77777777" w:rsidTr="001E0956">
        <w:trPr>
          <w:cantSplit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0B18004F" w14:textId="77777777" w:rsidR="002F7E61" w:rsidRDefault="002F7E61" w:rsidP="001E0956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Lp.</w:t>
            </w: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32D07AAA" w14:textId="77777777" w:rsidR="002F7E61" w:rsidRDefault="002F7E61" w:rsidP="001E0956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 xml:space="preserve">Część zamówienia, których wykonanie Wykonawca </w:t>
            </w:r>
          </w:p>
          <w:p w14:paraId="02FEACCB" w14:textId="77777777" w:rsidR="002F7E61" w:rsidRDefault="002F7E61" w:rsidP="001E0956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zamierza powierzyć podwykonawcom</w:t>
            </w:r>
          </w:p>
        </w:tc>
      </w:tr>
      <w:tr w:rsidR="002F7E61" w14:paraId="5E3D4B54" w14:textId="77777777" w:rsidTr="001E0956">
        <w:trPr>
          <w:cantSplit/>
          <w:trHeight w:val="170"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4953C83" w14:textId="77777777" w:rsidR="002F7E61" w:rsidRDefault="002F7E61" w:rsidP="001E0956">
            <w:pPr>
              <w:spacing w:line="25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C3F2A0F" w14:textId="77777777" w:rsidR="002F7E61" w:rsidRDefault="002F7E61" w:rsidP="001E0956">
            <w:pPr>
              <w:spacing w:line="25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</w:tr>
      <w:tr w:rsidR="002F7E61" w14:paraId="143118DC" w14:textId="77777777" w:rsidTr="001E0956">
        <w:trPr>
          <w:cantSplit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707FB319" w14:textId="77777777" w:rsidR="002F7E61" w:rsidRDefault="002F7E61" w:rsidP="001E0956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Lp.</w:t>
            </w: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6E06C143" w14:textId="77777777" w:rsidR="002F7E61" w:rsidRDefault="002F7E61" w:rsidP="001E0956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Nazwy ewentualnych podwykonawców, jeżeli są już znani</w:t>
            </w:r>
          </w:p>
        </w:tc>
      </w:tr>
      <w:tr w:rsidR="002F7E61" w14:paraId="25719B77" w14:textId="77777777" w:rsidTr="001E0956">
        <w:trPr>
          <w:cantSplit/>
          <w:trHeight w:val="170"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A936A97" w14:textId="77777777" w:rsidR="002F7E61" w:rsidRDefault="002F7E61" w:rsidP="001E0956">
            <w:pPr>
              <w:spacing w:line="25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46D0550" w14:textId="77777777" w:rsidR="002F7E61" w:rsidRDefault="002F7E61" w:rsidP="001E0956">
            <w:pPr>
              <w:suppressLineNumbers/>
              <w:snapToGrid w:val="0"/>
              <w:spacing w:line="256" w:lineRule="auto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</w:tr>
    </w:tbl>
    <w:p w14:paraId="1265F010" w14:textId="77777777" w:rsidR="002F7E61" w:rsidRDefault="002F7E61" w:rsidP="002F7E61">
      <w:pPr>
        <w:tabs>
          <w:tab w:val="left" w:pos="426"/>
        </w:tabs>
        <w:spacing w:line="276" w:lineRule="auto"/>
        <w:ind w:left="426"/>
        <w:jc w:val="both"/>
        <w:rPr>
          <w:rFonts w:ascii="Calibri" w:eastAsia="HG Mincho Light J" w:hAnsi="Calibri" w:cs="Calibri"/>
          <w:bCs/>
        </w:rPr>
      </w:pPr>
      <w:r>
        <w:rPr>
          <w:rFonts w:ascii="Calibri" w:eastAsia="HG Mincho Light J" w:hAnsi="Calibri" w:cs="Calibri"/>
          <w:bCs/>
        </w:rPr>
        <w:t xml:space="preserve">Powierzenie wykonania części zamówienia podwykonawcom nie zwalnia Wykonawcy </w:t>
      </w:r>
      <w:r>
        <w:rPr>
          <w:rFonts w:ascii="Calibri" w:eastAsia="HG Mincho Light J" w:hAnsi="Calibri" w:cs="Calibri"/>
          <w:bCs/>
        </w:rPr>
        <w:br/>
        <w:t>z odpowiedzialności za należyte wykonanie tego zamówienia.</w:t>
      </w:r>
    </w:p>
    <w:p w14:paraId="6BB74264" w14:textId="77777777" w:rsidR="002F7E61" w:rsidRDefault="002F7E61" w:rsidP="002F7E61">
      <w:pPr>
        <w:pStyle w:val="Akapitzlist"/>
        <w:spacing w:line="276" w:lineRule="auto"/>
        <w:ind w:left="720"/>
        <w:rPr>
          <w:rFonts w:asciiTheme="minorHAnsi" w:hAnsiTheme="minorHAnsi" w:cs="Calibri"/>
          <w:b/>
          <w:color w:val="000000"/>
          <w:sz w:val="22"/>
          <w:szCs w:val="22"/>
        </w:rPr>
      </w:pPr>
    </w:p>
    <w:p w14:paraId="707AF973" w14:textId="77777777" w:rsidR="002F7E61" w:rsidRDefault="002F7E61" w:rsidP="002F7E61">
      <w:pPr>
        <w:pStyle w:val="Zwykytekst1"/>
        <w:numPr>
          <w:ilvl w:val="0"/>
          <w:numId w:val="20"/>
        </w:numPr>
        <w:spacing w:line="276" w:lineRule="auto"/>
        <w:ind w:left="284" w:hanging="284"/>
        <w:rPr>
          <w:rFonts w:asciiTheme="minorHAnsi" w:hAnsiTheme="minorHAnsi" w:cs="Calibri"/>
          <w:i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Czy Wykonawca jest:</w:t>
      </w:r>
    </w:p>
    <w:p w14:paraId="38C0AC2F" w14:textId="77777777" w:rsidR="002F7E61" w:rsidRDefault="008B468A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145042085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2F7E61">
            <w:rPr>
              <w:rFonts w:ascii="MS Gothic" w:eastAsia="MS Gothic" w:hAnsi="MS Gothic" w:hint="eastAsia"/>
            </w:rPr>
            <w:t>☒</w:t>
          </w:r>
        </w:sdtContent>
      </w:sdt>
      <w:r w:rsidR="002F7E61">
        <w:rPr>
          <w:rFonts w:asciiTheme="minorHAnsi" w:hAnsiTheme="minorHAnsi" w:cs="Calibri"/>
          <w:sz w:val="22"/>
          <w:szCs w:val="22"/>
        </w:rPr>
        <w:t xml:space="preserve"> mikroprzedsiębiorstwem </w:t>
      </w:r>
    </w:p>
    <w:p w14:paraId="529A6735" w14:textId="77777777" w:rsidR="002F7E61" w:rsidRDefault="008B468A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55546991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2F7E61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2F7E61">
        <w:rPr>
          <w:rFonts w:asciiTheme="minorHAnsi" w:hAnsiTheme="minorHAnsi" w:cs="Calibri"/>
          <w:sz w:val="22"/>
          <w:szCs w:val="22"/>
        </w:rPr>
        <w:t xml:space="preserve"> małym przedsiębiorcą</w:t>
      </w:r>
    </w:p>
    <w:p w14:paraId="087637D2" w14:textId="77777777" w:rsidR="002F7E61" w:rsidRDefault="008B468A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123993185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2F7E61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2F7E61">
        <w:rPr>
          <w:rFonts w:asciiTheme="minorHAnsi" w:hAnsiTheme="minorHAnsi" w:cs="Calibri"/>
          <w:sz w:val="22"/>
          <w:szCs w:val="22"/>
        </w:rPr>
        <w:t xml:space="preserve"> średnim przedsiębiorcą</w:t>
      </w:r>
    </w:p>
    <w:p w14:paraId="3A48256B" w14:textId="77777777" w:rsidR="002F7E61" w:rsidRDefault="008B468A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897817273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2F7E61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2F7E61">
        <w:rPr>
          <w:rFonts w:asciiTheme="minorHAnsi" w:hAnsiTheme="minorHAnsi" w:cs="Calibri"/>
          <w:sz w:val="22"/>
          <w:szCs w:val="22"/>
        </w:rPr>
        <w:t xml:space="preserve"> jednoosobowa działalność gospodarcza</w:t>
      </w:r>
    </w:p>
    <w:p w14:paraId="7CD04133" w14:textId="77777777" w:rsidR="002F7E61" w:rsidRDefault="008B468A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08669116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2F7E61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2F7E61">
        <w:rPr>
          <w:rFonts w:asciiTheme="minorHAnsi" w:hAnsiTheme="minorHAnsi" w:cs="Calibri"/>
          <w:sz w:val="22"/>
          <w:szCs w:val="22"/>
        </w:rPr>
        <w:t xml:space="preserve"> osoba fizyczna nieprowadząca działalności gospodarczej</w:t>
      </w:r>
    </w:p>
    <w:p w14:paraId="5C623EBB" w14:textId="77777777" w:rsidR="002F7E61" w:rsidRDefault="008B468A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16151123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2F7E61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2F7E61">
        <w:rPr>
          <w:rFonts w:asciiTheme="minorHAnsi" w:hAnsiTheme="minorHAnsi" w:cs="Calibri"/>
          <w:sz w:val="22"/>
          <w:szCs w:val="22"/>
        </w:rPr>
        <w:t xml:space="preserve"> inny rodzaj: …………………………</w:t>
      </w:r>
    </w:p>
    <w:p w14:paraId="400D79DB" w14:textId="77777777" w:rsidR="002F7E61" w:rsidRDefault="002F7E61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(zaznaczyć właściwe)</w:t>
      </w:r>
    </w:p>
    <w:p w14:paraId="60088BF1" w14:textId="77777777" w:rsidR="002F7E61" w:rsidRDefault="002F7E61" w:rsidP="002F7E61">
      <w:pPr>
        <w:pStyle w:val="Tekstprzypisudolnego"/>
        <w:spacing w:before="120"/>
        <w:ind w:left="426" w:hanging="1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Zgodnie z art. 7 ust. 1 ustawy z dnia 6 marca 2018 r. – Prawo przedsiębiorców, za </w:t>
      </w:r>
      <w:r>
        <w:rPr>
          <w:rFonts w:ascii="Arial" w:hAnsi="Arial" w:cs="Arial"/>
          <w:sz w:val="16"/>
          <w:szCs w:val="16"/>
          <w:u w:val="single"/>
        </w:rPr>
        <w:t>mikroprzedsiębiorcę</w:t>
      </w:r>
      <w:r>
        <w:rPr>
          <w:rFonts w:ascii="Arial" w:hAnsi="Arial" w:cs="Arial"/>
          <w:sz w:val="16"/>
          <w:szCs w:val="16"/>
        </w:rPr>
        <w:t xml:space="preserve"> uważa się przedsiębiorcę, który w co najmniej jednym roku z dwóch ostatnich lat obrotowych spełniał łącznie następujące warunki:</w:t>
      </w:r>
    </w:p>
    <w:p w14:paraId="42ED7E08" w14:textId="77777777" w:rsidR="002F7E61" w:rsidRDefault="002F7E61" w:rsidP="002F7E61">
      <w:pPr>
        <w:pStyle w:val="Tekstprzypisudolnego"/>
        <w:widowControl/>
        <w:numPr>
          <w:ilvl w:val="0"/>
          <w:numId w:val="16"/>
        </w:numPr>
        <w:suppressAutoHyphens w:val="0"/>
        <w:spacing w:line="240" w:lineRule="auto"/>
        <w:ind w:left="709" w:hanging="284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zatrudniał średniorocznie mniej niż 10 pracowników oraz</w:t>
      </w:r>
    </w:p>
    <w:p w14:paraId="2C08DECF" w14:textId="77777777" w:rsidR="002F7E61" w:rsidRDefault="002F7E61" w:rsidP="002F7E61">
      <w:pPr>
        <w:pStyle w:val="Tekstprzypisudolnego"/>
        <w:widowControl/>
        <w:numPr>
          <w:ilvl w:val="0"/>
          <w:numId w:val="16"/>
        </w:numPr>
        <w:suppressAutoHyphens w:val="0"/>
        <w:spacing w:line="240" w:lineRule="auto"/>
        <w:ind w:left="709" w:hanging="284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osiągnął roczny obrót netto ze sprzedaży towarów, wyrobów i usług oraz z operacji finansowych nieprzekraczający równowartości w złotych 2 milionów euro, lub sumy aktywów jego bilansu sporządzonego na koniec jednego z tych lat nie przekroczyły równowartości w złotych 2 milionów euro;</w:t>
      </w:r>
    </w:p>
    <w:p w14:paraId="6B58863C" w14:textId="77777777" w:rsidR="002F7E61" w:rsidRDefault="002F7E61" w:rsidP="002F7E61">
      <w:pPr>
        <w:pStyle w:val="Tekstprzypisudolnego"/>
        <w:spacing w:before="140"/>
        <w:ind w:left="425" w:hanging="11"/>
        <w:rPr>
          <w:rFonts w:ascii="Arial" w:hAnsi="Arial" w:cs="Arial"/>
          <w:sz w:val="16"/>
          <w:szCs w:val="16"/>
        </w:rPr>
      </w:pPr>
      <w:bookmarkStart w:id="0" w:name="_Hlk75865543"/>
      <w:r>
        <w:rPr>
          <w:rFonts w:ascii="Arial" w:hAnsi="Arial" w:cs="Arial"/>
          <w:sz w:val="16"/>
          <w:szCs w:val="16"/>
        </w:rPr>
        <w:lastRenderedPageBreak/>
        <w:t xml:space="preserve">Za </w:t>
      </w:r>
      <w:r>
        <w:rPr>
          <w:rFonts w:ascii="Arial" w:hAnsi="Arial" w:cs="Arial"/>
          <w:sz w:val="16"/>
          <w:szCs w:val="16"/>
          <w:u w:val="single"/>
        </w:rPr>
        <w:t>małego przedsiębiorcę</w:t>
      </w:r>
      <w:r>
        <w:rPr>
          <w:rFonts w:ascii="Arial" w:hAnsi="Arial" w:cs="Arial"/>
          <w:sz w:val="16"/>
          <w:szCs w:val="16"/>
        </w:rPr>
        <w:t xml:space="preserve"> uważa się </w:t>
      </w:r>
      <w:bookmarkEnd w:id="0"/>
      <w:r>
        <w:rPr>
          <w:rFonts w:ascii="Arial" w:hAnsi="Arial" w:cs="Arial"/>
          <w:sz w:val="16"/>
          <w:szCs w:val="16"/>
        </w:rPr>
        <w:t>przedsiębiorcę, który w co najmniej jednym roku z dwóch ostatnich lat obrotowych spełniał łącznie następujące warunki:</w:t>
      </w:r>
    </w:p>
    <w:p w14:paraId="3E22A03C" w14:textId="77777777" w:rsidR="002F7E61" w:rsidRDefault="002F7E61" w:rsidP="002F7E61">
      <w:pPr>
        <w:pStyle w:val="Tekstprzypisudolnego"/>
        <w:widowControl/>
        <w:numPr>
          <w:ilvl w:val="0"/>
          <w:numId w:val="17"/>
        </w:numPr>
        <w:tabs>
          <w:tab w:val="left" w:pos="709"/>
        </w:tabs>
        <w:suppressAutoHyphens w:val="0"/>
        <w:spacing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zatrudniał średniorocznie mniej niż 50 pracowników oraz</w:t>
      </w:r>
    </w:p>
    <w:p w14:paraId="516A0220" w14:textId="77777777" w:rsidR="002F7E61" w:rsidRDefault="002F7E61" w:rsidP="002F7E61">
      <w:pPr>
        <w:pStyle w:val="Tekstprzypisudolnego"/>
        <w:widowControl/>
        <w:numPr>
          <w:ilvl w:val="0"/>
          <w:numId w:val="17"/>
        </w:numPr>
        <w:suppressAutoHyphens w:val="0"/>
        <w:spacing w:line="240" w:lineRule="auto"/>
        <w:ind w:left="709" w:hanging="295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osiągnął roczny obrót netto ze sprzedaży towarów, wyrobów i usług oraz z operacji finansowych nieprzekraczający równowartości w złotych 10 milionów euro, lub sumy aktywów jego bilansu sporządzonego na koniec jednego z tych lat nie przekroczyły równowartości w złotych 10 milionów euro</w:t>
      </w:r>
    </w:p>
    <w:p w14:paraId="6AE067C7" w14:textId="77777777" w:rsidR="002F7E61" w:rsidRDefault="002F7E61" w:rsidP="002F7E61">
      <w:pPr>
        <w:pStyle w:val="Tekstprzypisudolnego"/>
        <w:ind w:left="414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- i który nie jest mikroprzedsiębiorcą;</w:t>
      </w:r>
    </w:p>
    <w:p w14:paraId="3DFA3B8C" w14:textId="77777777" w:rsidR="002F7E61" w:rsidRDefault="002F7E61" w:rsidP="002F7E61">
      <w:pPr>
        <w:pStyle w:val="Tekstprzypisudolnego"/>
        <w:spacing w:before="140"/>
        <w:ind w:left="426" w:hanging="1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Za </w:t>
      </w:r>
      <w:r>
        <w:rPr>
          <w:rFonts w:ascii="Arial" w:hAnsi="Arial" w:cs="Arial"/>
          <w:sz w:val="16"/>
          <w:szCs w:val="16"/>
          <w:u w:val="single"/>
        </w:rPr>
        <w:t>średniego przedsiębiorcę</w:t>
      </w:r>
      <w:r>
        <w:rPr>
          <w:rFonts w:ascii="Arial" w:hAnsi="Arial" w:cs="Arial"/>
          <w:sz w:val="16"/>
          <w:szCs w:val="16"/>
        </w:rPr>
        <w:t xml:space="preserve"> uważa się przedsiębiorcę, który w co najmniej jednym roku z dwóch ostatnich lat obrotowych spełniał łącznie następujące warunki:</w:t>
      </w:r>
    </w:p>
    <w:p w14:paraId="43CB463F" w14:textId="77777777" w:rsidR="002F7E61" w:rsidRDefault="002F7E61" w:rsidP="002F7E61">
      <w:pPr>
        <w:pStyle w:val="Tekstprzypisudolnego"/>
        <w:widowControl/>
        <w:numPr>
          <w:ilvl w:val="0"/>
          <w:numId w:val="18"/>
        </w:numPr>
        <w:suppressAutoHyphens w:val="0"/>
        <w:spacing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zatrudniał średniorocznie mniej niż 250 pracowników oraz</w:t>
      </w:r>
    </w:p>
    <w:p w14:paraId="6852B74D" w14:textId="77777777" w:rsidR="002F7E61" w:rsidRDefault="002F7E61" w:rsidP="002F7E61">
      <w:pPr>
        <w:pStyle w:val="Tekstprzypisudolnego"/>
        <w:widowControl/>
        <w:numPr>
          <w:ilvl w:val="0"/>
          <w:numId w:val="18"/>
        </w:numPr>
        <w:suppressAutoHyphens w:val="0"/>
        <w:spacing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osiągnął roczny obrót netto ze sprzedaży towarów, wyrobów i usług oraz z operacji finansowych nieprzekraczający równowartości w złotych 50 milionów euro, lub sumy aktywów jego bilansu sporządzonego na koniec jednego z tych lat nie przekroczyły równowartości w złotych 43 milionów euro</w:t>
      </w:r>
    </w:p>
    <w:p w14:paraId="484EEBB3" w14:textId="77777777" w:rsidR="002F7E61" w:rsidRDefault="002F7E61" w:rsidP="002F7E61">
      <w:pPr>
        <w:pStyle w:val="Tekstprzypisudolnego"/>
        <w:ind w:left="426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- i który nie jest mikroprzedsiębiorcą ani małym przedsiębiorcą.                          </w:t>
      </w:r>
    </w:p>
    <w:p w14:paraId="16B50CFE" w14:textId="77777777" w:rsidR="002F7E61" w:rsidRDefault="002F7E61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</w:p>
    <w:p w14:paraId="3AC03362" w14:textId="77777777" w:rsidR="002F7E61" w:rsidRPr="00304EF4" w:rsidRDefault="002F7E61" w:rsidP="002F7E61">
      <w:pPr>
        <w:pStyle w:val="Akapitzlist"/>
        <w:numPr>
          <w:ilvl w:val="0"/>
          <w:numId w:val="20"/>
        </w:numPr>
        <w:ind w:left="284" w:hanging="284"/>
        <w:rPr>
          <w:rFonts w:asciiTheme="minorHAnsi" w:hAnsiTheme="minorHAnsi" w:cs="Calibri"/>
          <w:sz w:val="22"/>
          <w:szCs w:val="22"/>
        </w:rPr>
      </w:pPr>
      <w:r w:rsidRPr="00304EF4">
        <w:rPr>
          <w:rFonts w:asciiTheme="minorHAnsi" w:hAnsiTheme="minorHAnsi" w:cs="Calibri"/>
          <w:sz w:val="22"/>
          <w:szCs w:val="22"/>
        </w:rPr>
        <w:t>Czy Wykonawca pochodzi z innego państwa członkowskiego Unii Europejskiej</w:t>
      </w:r>
    </w:p>
    <w:p w14:paraId="7A7FF889" w14:textId="77777777" w:rsidR="002F7E61" w:rsidRDefault="008B468A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64635747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2F7E61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2F7E61">
        <w:rPr>
          <w:rFonts w:asciiTheme="minorHAnsi" w:hAnsiTheme="minorHAnsi" w:cs="Calibri"/>
          <w:sz w:val="22"/>
          <w:szCs w:val="22"/>
        </w:rPr>
        <w:t xml:space="preserve"> Tak</w:t>
      </w:r>
    </w:p>
    <w:p w14:paraId="1A6E99FB" w14:textId="77777777" w:rsidR="002F7E61" w:rsidRDefault="008B468A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59725142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2F7E61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2F7E61">
        <w:rPr>
          <w:rFonts w:asciiTheme="minorHAnsi" w:hAnsiTheme="minorHAnsi" w:cs="Calibri"/>
          <w:sz w:val="22"/>
          <w:szCs w:val="22"/>
        </w:rPr>
        <w:t xml:space="preserve"> Nie</w:t>
      </w:r>
    </w:p>
    <w:p w14:paraId="2015EF8D" w14:textId="77777777" w:rsidR="002F7E61" w:rsidRDefault="002F7E61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 xml:space="preserve"> (właściwe zaznaczyć)</w:t>
      </w:r>
    </w:p>
    <w:p w14:paraId="0493C500" w14:textId="77777777" w:rsidR="002F7E61" w:rsidRDefault="002F7E61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</w:p>
    <w:p w14:paraId="33F93D22" w14:textId="77777777" w:rsidR="002F7E61" w:rsidRPr="00304EF4" w:rsidRDefault="002F7E61" w:rsidP="002F7E61">
      <w:pPr>
        <w:pStyle w:val="Akapitzlist"/>
        <w:numPr>
          <w:ilvl w:val="0"/>
          <w:numId w:val="20"/>
        </w:numPr>
        <w:ind w:left="284" w:hanging="284"/>
        <w:rPr>
          <w:rFonts w:asciiTheme="minorHAnsi" w:hAnsiTheme="minorHAnsi" w:cs="Calibri"/>
          <w:sz w:val="22"/>
          <w:szCs w:val="22"/>
        </w:rPr>
      </w:pPr>
      <w:r w:rsidRPr="00304EF4">
        <w:rPr>
          <w:rFonts w:asciiTheme="minorHAnsi" w:hAnsiTheme="minorHAnsi" w:cs="Calibri"/>
          <w:sz w:val="22"/>
          <w:szCs w:val="22"/>
        </w:rPr>
        <w:t>Czy Wykonawca pochodzi z innego państwa niebędącego członkiem Unii Europejskiej</w:t>
      </w:r>
    </w:p>
    <w:p w14:paraId="7BAB1AAA" w14:textId="77777777" w:rsidR="002F7E61" w:rsidRDefault="008B468A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138622200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2F7E61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2F7E61">
        <w:rPr>
          <w:rFonts w:asciiTheme="minorHAnsi" w:hAnsiTheme="minorHAnsi" w:cs="Calibri"/>
          <w:sz w:val="22"/>
          <w:szCs w:val="22"/>
        </w:rPr>
        <w:t xml:space="preserve"> Tak</w:t>
      </w:r>
    </w:p>
    <w:p w14:paraId="6E2AD960" w14:textId="77777777" w:rsidR="002F7E61" w:rsidRDefault="008B468A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33750107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2F7E61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2F7E61">
        <w:rPr>
          <w:rFonts w:asciiTheme="minorHAnsi" w:hAnsiTheme="minorHAnsi" w:cs="Calibri"/>
          <w:sz w:val="22"/>
          <w:szCs w:val="22"/>
        </w:rPr>
        <w:t xml:space="preserve"> Nie</w:t>
      </w:r>
    </w:p>
    <w:p w14:paraId="7CE22E2F" w14:textId="77777777" w:rsidR="002F7E61" w:rsidRDefault="002F7E61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 xml:space="preserve"> (właściwe zaznaczyć)</w:t>
      </w:r>
    </w:p>
    <w:p w14:paraId="0C12BA16" w14:textId="77777777" w:rsidR="002F7E61" w:rsidRPr="00304EF4" w:rsidRDefault="002F7E61" w:rsidP="002F7E61">
      <w:pPr>
        <w:pStyle w:val="Akapitzlist"/>
        <w:numPr>
          <w:ilvl w:val="0"/>
          <w:numId w:val="20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304EF4">
        <w:rPr>
          <w:rFonts w:ascii="Calibri" w:hAnsi="Calibri" w:cs="Calibri"/>
          <w:iCs/>
        </w:rPr>
        <w:t>Składając niniejszą ofertę, zgodnie z art. 225 ust. 1 ustawy Pzp informuję, że wybór oferty:</w:t>
      </w:r>
    </w:p>
    <w:p w14:paraId="45799EF4" w14:textId="77777777" w:rsidR="002F7E61" w:rsidRDefault="002F7E61" w:rsidP="002F7E61">
      <w:pPr>
        <w:numPr>
          <w:ilvl w:val="0"/>
          <w:numId w:val="19"/>
        </w:numPr>
        <w:suppressAutoHyphens/>
        <w:spacing w:line="276" w:lineRule="auto"/>
        <w:ind w:left="426" w:hanging="284"/>
        <w:jc w:val="both"/>
        <w:rPr>
          <w:rFonts w:ascii="Calibri" w:hAnsi="Calibri" w:cs="Calibri"/>
          <w:iCs/>
        </w:rPr>
      </w:pPr>
      <w:r>
        <w:rPr>
          <w:rFonts w:ascii="Calibri" w:hAnsi="Calibri" w:cs="Calibri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b/>
          <w:bCs/>
        </w:rPr>
        <w:instrText xml:space="preserve"> FORMCHECKBOX </w:instrText>
      </w:r>
      <w:r>
        <w:rPr>
          <w:rFonts w:ascii="Calibri" w:hAnsi="Calibri" w:cs="Calibri"/>
          <w:b/>
          <w:bCs/>
        </w:rPr>
      </w:r>
      <w:r>
        <w:rPr>
          <w:rFonts w:ascii="Calibri" w:hAnsi="Calibri" w:cs="Calibri"/>
          <w:b/>
          <w:bCs/>
        </w:rPr>
        <w:fldChar w:fldCharType="separate"/>
      </w:r>
      <w:r>
        <w:rPr>
          <w:rFonts w:ascii="Calibri" w:hAnsi="Calibri" w:cs="Calibri"/>
          <w:b/>
          <w:bCs/>
        </w:rPr>
        <w:fldChar w:fldCharType="end"/>
      </w:r>
      <w:r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  <w:b/>
          <w:iCs/>
        </w:rPr>
        <w:t xml:space="preserve">nie będzie </w:t>
      </w:r>
      <w:r>
        <w:rPr>
          <w:rFonts w:ascii="Calibri" w:hAnsi="Calibri" w:cs="Calibri"/>
          <w:b/>
          <w:bCs/>
          <w:iCs/>
        </w:rPr>
        <w:t>prowadzić</w:t>
      </w:r>
      <w:r>
        <w:rPr>
          <w:rFonts w:ascii="Calibri" w:hAnsi="Calibri" w:cs="Calibri"/>
          <w:iCs/>
        </w:rPr>
        <w:t xml:space="preserve"> do powstania obowiązku podatkowego po stronie Zamawiającego, zgodnie z przepisami o podatku od towarów i usług, który miałby obowiązek rozliczyć,</w:t>
      </w:r>
    </w:p>
    <w:p w14:paraId="0CB7D06A" w14:textId="77777777" w:rsidR="002F7E61" w:rsidRDefault="002F7E61" w:rsidP="002F7E61">
      <w:pPr>
        <w:numPr>
          <w:ilvl w:val="0"/>
          <w:numId w:val="19"/>
        </w:numPr>
        <w:suppressAutoHyphens/>
        <w:spacing w:line="276" w:lineRule="auto"/>
        <w:ind w:left="426" w:hanging="284"/>
        <w:jc w:val="both"/>
        <w:rPr>
          <w:rFonts w:ascii="Calibri" w:hAnsi="Calibri" w:cs="Calibri"/>
          <w:iCs/>
        </w:rPr>
      </w:pPr>
      <w:r>
        <w:rPr>
          <w:rFonts w:ascii="Calibri" w:hAnsi="Calibri" w:cs="Calibri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b/>
          <w:bCs/>
        </w:rPr>
        <w:instrText xml:space="preserve"> FORMCHECKBOX </w:instrText>
      </w:r>
      <w:r>
        <w:rPr>
          <w:rFonts w:ascii="Calibri" w:hAnsi="Calibri" w:cs="Calibri"/>
          <w:b/>
          <w:bCs/>
        </w:rPr>
      </w:r>
      <w:r>
        <w:rPr>
          <w:rFonts w:ascii="Calibri" w:hAnsi="Calibri" w:cs="Calibri"/>
          <w:b/>
          <w:bCs/>
        </w:rPr>
        <w:fldChar w:fldCharType="separate"/>
      </w:r>
      <w:r>
        <w:rPr>
          <w:rFonts w:ascii="Calibri" w:hAnsi="Calibri" w:cs="Calibri"/>
          <w:b/>
          <w:bCs/>
        </w:rPr>
        <w:fldChar w:fldCharType="end"/>
      </w:r>
      <w:r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  <w:b/>
          <w:iCs/>
        </w:rPr>
        <w:t xml:space="preserve">będzie </w:t>
      </w:r>
      <w:r>
        <w:rPr>
          <w:rFonts w:ascii="Calibri" w:hAnsi="Calibri" w:cs="Calibri"/>
          <w:b/>
          <w:bCs/>
          <w:iCs/>
        </w:rPr>
        <w:t>prowadzić</w:t>
      </w:r>
      <w:r>
        <w:rPr>
          <w:rFonts w:ascii="Calibri" w:hAnsi="Calibri" w:cs="Calibri"/>
          <w:iCs/>
        </w:rPr>
        <w:t xml:space="preserve"> do prowadzić do powstania u Zamawiającego obowiązku podatkowego następujących towarów/usług:</w:t>
      </w:r>
    </w:p>
    <w:p w14:paraId="02C33772" w14:textId="77777777" w:rsidR="002F7E61" w:rsidRDefault="002F7E61" w:rsidP="002F7E61">
      <w:pPr>
        <w:ind w:firstLine="357"/>
        <w:jc w:val="both"/>
        <w:rPr>
          <w:rFonts w:ascii="Calibri" w:hAnsi="Calibri" w:cs="Calibri"/>
        </w:rPr>
      </w:pPr>
      <w:r>
        <w:rPr>
          <w:rFonts w:ascii="Calibri" w:hAnsi="Calibri" w:cs="Calibri"/>
          <w:bCs/>
        </w:rPr>
        <w:t xml:space="preserve">…………………………………………………………… - </w:t>
      </w:r>
      <w:r>
        <w:rPr>
          <w:rFonts w:ascii="Calibri" w:hAnsi="Calibri" w:cs="Calibri"/>
          <w:bCs/>
        </w:rPr>
        <w:tab/>
        <w:t>…………………………………………………………..     zł netto</w:t>
      </w:r>
    </w:p>
    <w:p w14:paraId="1632C817" w14:textId="77777777" w:rsidR="002F7E61" w:rsidRDefault="002F7E61" w:rsidP="002F7E61">
      <w:pPr>
        <w:tabs>
          <w:tab w:val="left" w:pos="885"/>
        </w:tabs>
        <w:ind w:left="641" w:hanging="284"/>
        <w:contextualSpacing/>
        <w:jc w:val="both"/>
        <w:rPr>
          <w:rFonts w:ascii="Calibri" w:hAnsi="Calibri" w:cs="Calibri"/>
          <w:bCs/>
          <w:i/>
          <w:iCs/>
        </w:rPr>
      </w:pPr>
      <w:r>
        <w:rPr>
          <w:rFonts w:ascii="Calibri" w:hAnsi="Calibri" w:cs="Calibri"/>
          <w:bCs/>
          <w:i/>
          <w:iCs/>
        </w:rPr>
        <w:t xml:space="preserve">                     Nazwa towaru/usług                                     wartość bez kwoty podatku VAT</w:t>
      </w:r>
    </w:p>
    <w:p w14:paraId="3532CC43" w14:textId="77777777" w:rsidR="002F7E61" w:rsidRDefault="002F7E61" w:rsidP="002F7E61">
      <w:pPr>
        <w:tabs>
          <w:tab w:val="num" w:pos="426"/>
        </w:tabs>
        <w:spacing w:line="276" w:lineRule="auto"/>
        <w:ind w:left="426"/>
        <w:jc w:val="both"/>
        <w:rPr>
          <w:rFonts w:ascii="Calibri" w:hAnsi="Calibri" w:cs="Calibri"/>
          <w:iCs/>
          <w:u w:val="single"/>
        </w:rPr>
      </w:pPr>
      <w:r>
        <w:rPr>
          <w:rFonts w:ascii="Calibri" w:hAnsi="Calibri" w:cs="Calibri"/>
          <w:i/>
          <w:lang w:eastAsia="ar-SA"/>
        </w:rPr>
        <w:t>*Zgodnie z art. 225 ust. 2 ustawy Pzp,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</w:t>
      </w:r>
      <w:r>
        <w:rPr>
          <w:rFonts w:ascii="Calibri" w:hAnsi="Calibri" w:cs="Calibri"/>
          <w:iCs/>
          <w:lang w:eastAsia="ar-SA"/>
        </w:rPr>
        <w:t>.</w:t>
      </w:r>
      <w:r>
        <w:rPr>
          <w:rFonts w:ascii="Calibri" w:hAnsi="Calibri" w:cs="Calibri"/>
          <w:iCs/>
        </w:rPr>
        <w:t xml:space="preserve"> </w:t>
      </w:r>
      <w:r>
        <w:rPr>
          <w:rFonts w:ascii="Calibri" w:hAnsi="Calibri" w:cs="Calibri"/>
          <w:iCs/>
          <w:u w:val="single"/>
        </w:rPr>
        <w:t>Należy zaznaczyć właściwe. Brak zaznaczenia będzie oznaczał, że wybór oferty Wykonawcy, nie będzie prowadził do powstania u Zamawiającego obowiązku podatkowego</w:t>
      </w:r>
    </w:p>
    <w:p w14:paraId="4F4532B4" w14:textId="77777777" w:rsidR="002F7E61" w:rsidRPr="00126EA4" w:rsidRDefault="002F7E61" w:rsidP="002F7E61">
      <w:pPr>
        <w:pStyle w:val="Akapitzlist"/>
        <w:numPr>
          <w:ilvl w:val="0"/>
          <w:numId w:val="20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304EF4">
        <w:rPr>
          <w:rFonts w:ascii="Calibri" w:hAnsi="Calibri" w:cs="Calibri"/>
        </w:rPr>
        <w:t>Oświadczam/y, że informacje i dokumenty zawarte w Ofercie na stronach od nr ........................do nr ......................... stanowią tajemnicę przedsiębiorstwa w rozumieniu przepisów o zwalczaniu nieuczciwej konkurencji i zastrzegamy, że nie mogą być one udostępniane. Informacje i dokumenty zawarte na pozostałych stronach Oferty są jawne.</w:t>
      </w:r>
      <w:r w:rsidRPr="00304EF4">
        <w:rPr>
          <w:rFonts w:ascii="Calibri" w:hAnsi="Calibri" w:cs="Calibri"/>
          <w:i/>
        </w:rPr>
        <w:t>(W przypadku utajnienia oferty Wykonawca zobowiązany jest wykazać, iż zastrzeżone informacje stanowią tajemnicę przedsiębiorstwa w szczególności określając, w jaki sposób zostały spełnione przesłanki, o których mowa w art. 11 pkt. 2 ustawy z 16 kwietnia 1993 r. o zwalczaniu nieuczciwej konkurencji).</w:t>
      </w:r>
    </w:p>
    <w:p w14:paraId="2CB71103" w14:textId="77777777" w:rsidR="002F7E61" w:rsidRPr="00126EA4" w:rsidRDefault="002F7E61" w:rsidP="002F7E61">
      <w:pPr>
        <w:pStyle w:val="Akapitzlist"/>
        <w:numPr>
          <w:ilvl w:val="0"/>
          <w:numId w:val="20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126EA4">
        <w:rPr>
          <w:rFonts w:ascii="Calibri" w:hAnsi="Calibri" w:cs="Calibri"/>
          <w:b/>
          <w:color w:val="000000" w:themeColor="text1"/>
        </w:rPr>
        <w:t>OŚWIADCZAMY,</w:t>
      </w:r>
      <w:r w:rsidRPr="00126EA4">
        <w:rPr>
          <w:rFonts w:ascii="Calibri" w:hAnsi="Calibri" w:cs="Calibri"/>
          <w:bCs/>
          <w:color w:val="000000" w:themeColor="text1"/>
        </w:rPr>
        <w:t xml:space="preserve"> że sposób reprezentacji spółki/ konsorcjum dla potrzeb niniejszego zamówienia jest następujący </w:t>
      </w:r>
      <w:r w:rsidRPr="00126EA4">
        <w:rPr>
          <w:rFonts w:ascii="Calibri" w:hAnsi="Calibri" w:cs="Calibri"/>
          <w:i/>
        </w:rPr>
        <w:t>(niepotrzebne skreślić):</w:t>
      </w:r>
      <w:r w:rsidRPr="00126EA4">
        <w:rPr>
          <w:rFonts w:ascii="Calibri" w:hAnsi="Calibri" w:cs="Calibri"/>
          <w:bCs/>
          <w:color w:val="000000" w:themeColor="text1"/>
        </w:rPr>
        <w:t xml:space="preserve">: </w:t>
      </w:r>
    </w:p>
    <w:p w14:paraId="06146FF8" w14:textId="77777777" w:rsidR="002F7E61" w:rsidRPr="00973404" w:rsidRDefault="002F7E61" w:rsidP="002F7E61">
      <w:pPr>
        <w:autoSpaceDE w:val="0"/>
        <w:autoSpaceDN w:val="0"/>
        <w:adjustRightInd w:val="0"/>
        <w:ind w:firstLine="284"/>
        <w:rPr>
          <w:rFonts w:ascii="Calibri" w:hAnsi="Calibri" w:cs="Calibri"/>
          <w:bCs/>
          <w:color w:val="000000" w:themeColor="text1"/>
        </w:rPr>
      </w:pPr>
      <w:r w:rsidRPr="00973404">
        <w:rPr>
          <w:rFonts w:ascii="Calibri" w:hAnsi="Calibri" w:cs="Calibri"/>
          <w:bCs/>
          <w:color w:val="000000" w:themeColor="text1"/>
        </w:rPr>
        <w:t>______________________________________________________________________</w:t>
      </w:r>
    </w:p>
    <w:p w14:paraId="59182255" w14:textId="77777777" w:rsidR="002F7E61" w:rsidRPr="00973404" w:rsidRDefault="002F7E61" w:rsidP="002F7E61">
      <w:pPr>
        <w:autoSpaceDE w:val="0"/>
        <w:autoSpaceDN w:val="0"/>
        <w:adjustRightInd w:val="0"/>
        <w:ind w:firstLine="284"/>
        <w:rPr>
          <w:rFonts w:ascii="Calibri" w:hAnsi="Calibri" w:cs="Calibri"/>
          <w:bCs/>
          <w:color w:val="000000" w:themeColor="text1"/>
        </w:rPr>
      </w:pPr>
      <w:r w:rsidRPr="00973404">
        <w:rPr>
          <w:rFonts w:ascii="Calibri" w:hAnsi="Calibri" w:cs="Calibri"/>
          <w:bCs/>
          <w:color w:val="000000" w:themeColor="text1"/>
        </w:rPr>
        <w:t>(Wypełniają jedynie przedsiębiorcy składający wspólną ofertę - spółki cywilne lub konsorcja)</w:t>
      </w:r>
    </w:p>
    <w:p w14:paraId="6459E247" w14:textId="77777777" w:rsidR="002F7E61" w:rsidRPr="00304EF4" w:rsidRDefault="002F7E61" w:rsidP="002F7E61">
      <w:pPr>
        <w:pStyle w:val="Akapitzlist"/>
        <w:numPr>
          <w:ilvl w:val="0"/>
          <w:numId w:val="20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304EF4">
        <w:rPr>
          <w:rFonts w:asciiTheme="minorHAnsi" w:hAnsiTheme="minorHAnsi" w:cs="Calibri"/>
          <w:sz w:val="22"/>
          <w:szCs w:val="22"/>
        </w:rPr>
        <w:t>Integralną część oferty stanowią następujące dokumenty:</w:t>
      </w:r>
    </w:p>
    <w:p w14:paraId="75C27BF1" w14:textId="7888A9CB" w:rsidR="002F7E61" w:rsidRDefault="002F7E61" w:rsidP="00FE29D4">
      <w:pPr>
        <w:pStyle w:val="Zwykytekst1"/>
        <w:spacing w:after="120" w:line="276" w:lineRule="auto"/>
        <w:ind w:firstLine="284"/>
        <w:jc w:val="both"/>
        <w:rPr>
          <w:rFonts w:asciiTheme="minorHAnsi" w:hAnsiTheme="minorHAnsi" w:cs="Calibri"/>
          <w:i/>
        </w:rPr>
      </w:pPr>
      <w:r>
        <w:rPr>
          <w:rFonts w:asciiTheme="minorHAnsi" w:hAnsiTheme="minorHAnsi" w:cs="Calibri"/>
          <w:sz w:val="22"/>
          <w:szCs w:val="22"/>
        </w:rPr>
        <w:t>- ………………………………………………………….</w:t>
      </w:r>
    </w:p>
    <w:p w14:paraId="19222C87" w14:textId="09A611A5" w:rsidR="002F7E61" w:rsidRDefault="002F7E61" w:rsidP="002F7E61">
      <w:pPr>
        <w:jc w:val="right"/>
        <w:rPr>
          <w:rFonts w:asciiTheme="minorHAnsi" w:hAnsiTheme="minorHAnsi"/>
          <w:b/>
          <w:sz w:val="21"/>
          <w:szCs w:val="21"/>
        </w:rPr>
      </w:pPr>
      <w:r>
        <w:rPr>
          <w:rFonts w:asciiTheme="minorHAnsi" w:hAnsiTheme="minorHAnsi" w:cs="Calibri"/>
          <w:i/>
        </w:rPr>
        <w:t>Dokument należy podpisać elektronicznie zgodnie z wymaganiami SWZ</w:t>
      </w:r>
      <w:r w:rsidR="00D2486F">
        <w:rPr>
          <w:rFonts w:ascii="Calibri" w:hAnsi="Calibri"/>
          <w:i/>
        </w:rPr>
        <w:br w:type="page"/>
      </w:r>
      <w:r w:rsidRPr="00DF3D4F">
        <w:rPr>
          <w:rFonts w:asciiTheme="minorHAnsi" w:hAnsiTheme="minorHAnsi"/>
          <w:b/>
          <w:sz w:val="21"/>
          <w:szCs w:val="21"/>
        </w:rPr>
        <w:lastRenderedPageBreak/>
        <w:t>Załącznik Nr 1</w:t>
      </w:r>
      <w:r>
        <w:rPr>
          <w:rFonts w:asciiTheme="minorHAnsi" w:hAnsiTheme="minorHAnsi"/>
          <w:b/>
          <w:sz w:val="21"/>
          <w:szCs w:val="21"/>
        </w:rPr>
        <w:t>A</w:t>
      </w:r>
      <w:r w:rsidRPr="00DF3D4F">
        <w:rPr>
          <w:rFonts w:asciiTheme="minorHAnsi" w:hAnsiTheme="minorHAnsi"/>
          <w:b/>
          <w:sz w:val="21"/>
          <w:szCs w:val="21"/>
        </w:rPr>
        <w:t xml:space="preserve"> do SWZ – Oferta Wykonawcy </w:t>
      </w:r>
    </w:p>
    <w:p w14:paraId="4F12E75F" w14:textId="77777777" w:rsidR="002F7E61" w:rsidRPr="00DF3D4F" w:rsidRDefault="002F7E61" w:rsidP="002F7E61">
      <w:pPr>
        <w:jc w:val="right"/>
        <w:rPr>
          <w:rFonts w:asciiTheme="minorHAnsi" w:hAnsiTheme="minorHAnsi"/>
          <w:b/>
          <w:sz w:val="21"/>
          <w:szCs w:val="21"/>
        </w:rPr>
      </w:pPr>
      <w:r>
        <w:rPr>
          <w:rFonts w:asciiTheme="minorHAnsi" w:hAnsiTheme="minorHAnsi"/>
          <w:b/>
          <w:sz w:val="21"/>
          <w:szCs w:val="21"/>
        </w:rPr>
        <w:t>Załącznik nr 1 do umowy</w:t>
      </w:r>
    </w:p>
    <w:p w14:paraId="2343076C" w14:textId="77777777" w:rsidR="002F7E61" w:rsidRPr="00DF3D4F" w:rsidRDefault="002F7E61" w:rsidP="002F7E61">
      <w:pPr>
        <w:spacing w:line="100" w:lineRule="atLeast"/>
        <w:ind w:firstLine="708"/>
        <w:jc w:val="right"/>
        <w:rPr>
          <w:rFonts w:asciiTheme="minorHAnsi" w:hAnsiTheme="minorHAnsi"/>
          <w:b/>
          <w:sz w:val="21"/>
          <w:szCs w:val="21"/>
        </w:rPr>
      </w:pPr>
    </w:p>
    <w:p w14:paraId="5D8080E4" w14:textId="77777777" w:rsidR="002F7E61" w:rsidRPr="00023131" w:rsidRDefault="002F7E61" w:rsidP="002F7E61">
      <w:pPr>
        <w:spacing w:line="100" w:lineRule="atLeast"/>
        <w:ind w:firstLine="708"/>
        <w:jc w:val="right"/>
        <w:rPr>
          <w:rFonts w:asciiTheme="minorHAnsi" w:hAnsiTheme="minorHAnsi"/>
          <w:sz w:val="22"/>
          <w:szCs w:val="22"/>
        </w:rPr>
      </w:pPr>
      <w:r w:rsidRPr="00023131">
        <w:rPr>
          <w:rFonts w:asciiTheme="minorHAnsi" w:hAnsiTheme="minorHAnsi"/>
          <w:b/>
          <w:sz w:val="22"/>
          <w:szCs w:val="22"/>
        </w:rPr>
        <w:t>Zamawiający:</w:t>
      </w:r>
    </w:p>
    <w:p w14:paraId="25DD8FAF" w14:textId="77777777" w:rsidR="002F7E61" w:rsidRPr="00023131" w:rsidRDefault="002F7E61" w:rsidP="002F7E61">
      <w:pPr>
        <w:spacing w:line="100" w:lineRule="atLeast"/>
        <w:jc w:val="right"/>
        <w:rPr>
          <w:rFonts w:asciiTheme="minorHAnsi" w:hAnsiTheme="minorHAnsi"/>
          <w:sz w:val="22"/>
          <w:szCs w:val="22"/>
        </w:rPr>
      </w:pPr>
      <w:r w:rsidRPr="00023131">
        <w:rPr>
          <w:rFonts w:asciiTheme="minorHAnsi" w:hAnsiTheme="minorHAnsi"/>
          <w:sz w:val="22"/>
          <w:szCs w:val="22"/>
        </w:rPr>
        <w:t>Regionalne Centrum Krwiodawstwa i Krwiolecznictwa w Bydgoszczy</w:t>
      </w:r>
    </w:p>
    <w:p w14:paraId="3FDDF2C8" w14:textId="77777777" w:rsidR="002F7E61" w:rsidRPr="00023131" w:rsidRDefault="002F7E61" w:rsidP="002F7E61">
      <w:pPr>
        <w:spacing w:line="100" w:lineRule="atLeast"/>
        <w:jc w:val="right"/>
        <w:rPr>
          <w:rFonts w:asciiTheme="minorHAnsi" w:hAnsiTheme="minorHAnsi"/>
          <w:sz w:val="22"/>
          <w:szCs w:val="22"/>
        </w:rPr>
      </w:pPr>
      <w:r w:rsidRPr="00023131">
        <w:rPr>
          <w:rFonts w:asciiTheme="minorHAnsi" w:hAnsiTheme="minorHAnsi"/>
          <w:sz w:val="22"/>
          <w:szCs w:val="22"/>
        </w:rPr>
        <w:t>ul. Ks. Ryszarda Markwarta 8; 85-015 Bydgoszcz</w:t>
      </w:r>
    </w:p>
    <w:p w14:paraId="40B7C410" w14:textId="77777777" w:rsidR="002F7E61" w:rsidRPr="00023131" w:rsidRDefault="002F7E61" w:rsidP="002F7E61">
      <w:pPr>
        <w:spacing w:line="100" w:lineRule="atLeast"/>
        <w:jc w:val="righ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i/>
          <w:sz w:val="22"/>
          <w:szCs w:val="22"/>
        </w:rPr>
        <w:t xml:space="preserve"> </w:t>
      </w:r>
      <w:r w:rsidRPr="00023131">
        <w:rPr>
          <w:rFonts w:asciiTheme="minorHAnsi" w:hAnsiTheme="minorHAnsi"/>
          <w:i/>
          <w:sz w:val="22"/>
          <w:szCs w:val="22"/>
        </w:rPr>
        <w:t>(pełna nazwa/firma, adres)</w:t>
      </w:r>
    </w:p>
    <w:p w14:paraId="64E978BF" w14:textId="77777777" w:rsidR="002F7E61" w:rsidRPr="009A2870" w:rsidRDefault="002F7E61" w:rsidP="002F7E61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Dane Wykonawcy:</w:t>
      </w:r>
    </w:p>
    <w:p w14:paraId="6BCA168B" w14:textId="77777777" w:rsidR="002F7E61" w:rsidRPr="009A2870" w:rsidRDefault="002F7E61" w:rsidP="002F7E61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Nazwa : ……………………………………………………………………………………………….</w:t>
      </w:r>
    </w:p>
    <w:p w14:paraId="42CFC68F" w14:textId="77777777" w:rsidR="002F7E61" w:rsidRPr="009A2870" w:rsidRDefault="002F7E61" w:rsidP="002F7E61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Adres siedziby Wykonawcy: …</w:t>
      </w:r>
      <w:r>
        <w:rPr>
          <w:rFonts w:ascii="Calibri" w:hAnsi="Calibri"/>
        </w:rPr>
        <w:t>…</w:t>
      </w:r>
      <w:r w:rsidRPr="009A2870">
        <w:rPr>
          <w:rFonts w:ascii="Calibri" w:hAnsi="Calibri"/>
        </w:rPr>
        <w:t>.........................................................................................................</w:t>
      </w:r>
    </w:p>
    <w:p w14:paraId="380143BA" w14:textId="77777777" w:rsidR="002F7E61" w:rsidRPr="009A2870" w:rsidRDefault="002F7E61" w:rsidP="002F7E61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Kod: ……………Miasto: ……………………………Województwo: …………………………………Kraj: ………………………………</w:t>
      </w:r>
    </w:p>
    <w:p w14:paraId="23900001" w14:textId="77777777" w:rsidR="002F7E61" w:rsidRPr="009A2870" w:rsidRDefault="002F7E61" w:rsidP="002F7E61">
      <w:pPr>
        <w:spacing w:line="276" w:lineRule="auto"/>
        <w:ind w:left="284"/>
        <w:rPr>
          <w:rFonts w:ascii="Calibri" w:hAnsi="Calibri"/>
        </w:rPr>
      </w:pPr>
      <w:r w:rsidRPr="009A2870">
        <w:rPr>
          <w:rFonts w:ascii="Calibri" w:hAnsi="Calibri"/>
        </w:rPr>
        <w:t>Adres do korespondencji (</w:t>
      </w:r>
      <w:r w:rsidRPr="009A2870">
        <w:rPr>
          <w:rFonts w:ascii="Calibri" w:hAnsi="Calibri"/>
          <w:i/>
        </w:rPr>
        <w:t>wypełnić, jeżeli jest inny niż adres siedziby</w:t>
      </w:r>
      <w:r w:rsidRPr="009A2870">
        <w:rPr>
          <w:rFonts w:ascii="Calibri" w:hAnsi="Calibri"/>
        </w:rPr>
        <w:t>): ………………………………………………………………………………………………………</w:t>
      </w:r>
    </w:p>
    <w:p w14:paraId="665CDA23" w14:textId="77777777" w:rsidR="002F7E61" w:rsidRPr="009A2870" w:rsidRDefault="002F7E61" w:rsidP="002F7E61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 xml:space="preserve">nr NIP: </w:t>
      </w:r>
      <w:r>
        <w:rPr>
          <w:rFonts w:ascii="Calibri" w:hAnsi="Calibri"/>
        </w:rPr>
        <w:t>…</w:t>
      </w:r>
      <w:r w:rsidRPr="009A2870">
        <w:rPr>
          <w:rFonts w:ascii="Calibri" w:hAnsi="Calibri"/>
        </w:rPr>
        <w:t>................................................ nr REGON: …. …………………………………</w:t>
      </w:r>
      <w:r>
        <w:rPr>
          <w:rFonts w:ascii="Calibri" w:hAnsi="Calibri"/>
        </w:rPr>
        <w:t>…</w:t>
      </w:r>
    </w:p>
    <w:p w14:paraId="13295E43" w14:textId="77777777" w:rsidR="002F7E61" w:rsidRPr="009A2870" w:rsidRDefault="002F7E61" w:rsidP="002F7E61">
      <w:pPr>
        <w:pStyle w:val="Nagwek"/>
        <w:tabs>
          <w:tab w:val="left" w:pos="708"/>
          <w:tab w:val="center" w:pos="2127"/>
        </w:tabs>
        <w:spacing w:line="276" w:lineRule="auto"/>
        <w:ind w:firstLine="284"/>
        <w:jc w:val="both"/>
        <w:rPr>
          <w:rFonts w:ascii="Calibri" w:hAnsi="Calibri"/>
          <w:sz w:val="20"/>
          <w:szCs w:val="20"/>
        </w:rPr>
      </w:pPr>
      <w:r w:rsidRPr="009A2870">
        <w:rPr>
          <w:rFonts w:ascii="Calibri" w:hAnsi="Calibri"/>
          <w:sz w:val="20"/>
          <w:szCs w:val="20"/>
        </w:rPr>
        <w:t>nr telefonu</w:t>
      </w:r>
      <w:r>
        <w:rPr>
          <w:rFonts w:ascii="Calibri" w:hAnsi="Calibri"/>
          <w:sz w:val="20"/>
          <w:szCs w:val="20"/>
        </w:rPr>
        <w:t xml:space="preserve"> </w:t>
      </w:r>
      <w:r w:rsidRPr="009A2870"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>…</w:t>
      </w:r>
      <w:r w:rsidRPr="009A2870">
        <w:rPr>
          <w:rFonts w:ascii="Calibri" w:hAnsi="Calibri"/>
          <w:sz w:val="20"/>
          <w:szCs w:val="20"/>
        </w:rPr>
        <w:t>................................................</w:t>
      </w:r>
      <w:r w:rsidRPr="009A2870">
        <w:rPr>
          <w:rFonts w:ascii="Calibri" w:hAnsi="Calibri"/>
          <w:sz w:val="20"/>
          <w:szCs w:val="20"/>
          <w:lang w:val="pl-PL"/>
        </w:rPr>
        <w:t xml:space="preserve">; </w:t>
      </w:r>
      <w:r w:rsidRPr="009A2870">
        <w:rPr>
          <w:rFonts w:ascii="Calibri" w:hAnsi="Calibri"/>
          <w:sz w:val="20"/>
          <w:szCs w:val="20"/>
        </w:rPr>
        <w:t>nr faksu</w:t>
      </w:r>
      <w:r>
        <w:rPr>
          <w:rFonts w:ascii="Calibri" w:hAnsi="Calibri"/>
          <w:sz w:val="20"/>
          <w:szCs w:val="20"/>
        </w:rPr>
        <w:t>…</w:t>
      </w:r>
      <w:r w:rsidRPr="009A2870">
        <w:rPr>
          <w:rFonts w:ascii="Calibri" w:hAnsi="Calibri"/>
          <w:sz w:val="20"/>
          <w:szCs w:val="20"/>
        </w:rPr>
        <w:t>...............................................</w:t>
      </w:r>
    </w:p>
    <w:p w14:paraId="3511F93F" w14:textId="77777777" w:rsidR="002F7E61" w:rsidRPr="009A2870" w:rsidRDefault="002F7E61" w:rsidP="002F7E61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 xml:space="preserve">Adres e-mail Wykonawcy </w:t>
      </w:r>
      <w:r>
        <w:rPr>
          <w:rFonts w:ascii="Calibri" w:hAnsi="Calibri"/>
        </w:rPr>
        <w:t>…</w:t>
      </w:r>
      <w:r w:rsidRPr="009A2870">
        <w:rPr>
          <w:rFonts w:ascii="Calibri" w:hAnsi="Calibri"/>
        </w:rPr>
        <w:t>................................................</w:t>
      </w:r>
    </w:p>
    <w:p w14:paraId="0D93B59D" w14:textId="77777777" w:rsidR="002F7E61" w:rsidRPr="009A2870" w:rsidRDefault="002F7E61" w:rsidP="002F7E61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  <w:i/>
        </w:rPr>
        <w:t>KRS/CeiDG*</w:t>
      </w:r>
      <w:r w:rsidRPr="009A2870">
        <w:rPr>
          <w:rFonts w:ascii="Calibri" w:hAnsi="Calibri"/>
          <w:i/>
        </w:rPr>
        <w:tab/>
      </w:r>
      <w:r>
        <w:rPr>
          <w:rFonts w:ascii="Calibri" w:hAnsi="Calibri"/>
        </w:rPr>
        <w:t>…</w:t>
      </w:r>
      <w:r w:rsidRPr="009A2870">
        <w:rPr>
          <w:rFonts w:ascii="Calibri" w:hAnsi="Calibri"/>
        </w:rPr>
        <w:t>...............................................</w:t>
      </w:r>
    </w:p>
    <w:p w14:paraId="76AB05B3" w14:textId="77777777" w:rsidR="002F7E61" w:rsidRPr="009A2870" w:rsidRDefault="002F7E61" w:rsidP="002F7E61">
      <w:pPr>
        <w:autoSpaceDE w:val="0"/>
        <w:autoSpaceDN w:val="0"/>
        <w:adjustRightInd w:val="0"/>
        <w:jc w:val="both"/>
        <w:rPr>
          <w:rFonts w:ascii="Calibri" w:eastAsiaTheme="minorHAnsi" w:hAnsi="Calibri"/>
          <w:i/>
          <w:color w:val="000000"/>
          <w:lang w:eastAsia="en-US"/>
        </w:rPr>
      </w:pPr>
      <w:r w:rsidRPr="009A2870">
        <w:rPr>
          <w:rFonts w:ascii="Calibri" w:eastAsiaTheme="minorHAnsi" w:hAnsi="Calibri"/>
          <w:i/>
          <w:color w:val="000000"/>
          <w:lang w:eastAsia="en-US"/>
        </w:rPr>
        <w:t>*</w:t>
      </w:r>
      <w:r w:rsidRPr="009A2870">
        <w:rPr>
          <w:rFonts w:ascii="Calibri" w:eastAsiaTheme="minorHAnsi" w:hAnsi="Calibri"/>
          <w:b/>
          <w:bCs/>
          <w:i/>
          <w:color w:val="000000"/>
          <w:lang w:eastAsia="en-US"/>
        </w:rPr>
        <w:t xml:space="preserve">W przypadku wskazania przez Wykonawcę w/w dokumentu, w formie elektronicznej pod określonymi adresami internetowymi ogólnodostępnych i bezpłatnych baz danych, Zamawiający pobiera samodzielnie z tych baz danych wskazany przez Wykonawcę w/w dokument – dotyczy również Wykonawców zarejestrowanych w CEIDG: </w:t>
      </w:r>
    </w:p>
    <w:p w14:paraId="1A0690AD" w14:textId="77777777" w:rsidR="002F7E61" w:rsidRPr="009A2870" w:rsidRDefault="002F7E61" w:rsidP="002F7E61">
      <w:pPr>
        <w:spacing w:line="276" w:lineRule="auto"/>
        <w:ind w:firstLine="284"/>
        <w:jc w:val="both"/>
        <w:rPr>
          <w:rFonts w:ascii="Calibri" w:hAnsi="Calibri"/>
          <w:i/>
        </w:rPr>
      </w:pPr>
      <w:r>
        <w:rPr>
          <w:rFonts w:ascii="Calibri" w:eastAsiaTheme="minorHAnsi" w:hAnsi="Calibri"/>
          <w:i/>
          <w:color w:val="000000"/>
          <w:lang w:eastAsia="en-US"/>
        </w:rPr>
        <w:t>…</w:t>
      </w:r>
      <w:r w:rsidRPr="009A2870">
        <w:rPr>
          <w:rFonts w:ascii="Calibri" w:eastAsiaTheme="minorHAnsi" w:hAnsi="Calibri"/>
          <w:i/>
          <w:color w:val="000000"/>
          <w:lang w:eastAsia="en-US"/>
        </w:rPr>
        <w:t>........................................................................................................................................................................</w:t>
      </w:r>
    </w:p>
    <w:p w14:paraId="08E8FF03" w14:textId="77777777" w:rsidR="002F7E61" w:rsidRPr="009A2870" w:rsidRDefault="002F7E61" w:rsidP="002F7E61">
      <w:pPr>
        <w:spacing w:line="276" w:lineRule="auto"/>
        <w:ind w:left="284"/>
        <w:rPr>
          <w:rFonts w:ascii="Calibri" w:hAnsi="Calibri"/>
        </w:rPr>
      </w:pPr>
      <w:r w:rsidRPr="009A2870">
        <w:rPr>
          <w:rFonts w:ascii="Calibri" w:hAnsi="Calibri"/>
        </w:rPr>
        <w:t xml:space="preserve">dane osoby upoważnionej do kontaktowania się z Zamawiającym: </w:t>
      </w:r>
      <w:r>
        <w:rPr>
          <w:rFonts w:ascii="Calibri" w:hAnsi="Calibri"/>
        </w:rPr>
        <w:t>…</w:t>
      </w:r>
      <w:r w:rsidRPr="009A2870">
        <w:rPr>
          <w:rFonts w:ascii="Calibri" w:hAnsi="Calibri"/>
        </w:rPr>
        <w:t>...................................................................................................................................</w:t>
      </w:r>
    </w:p>
    <w:p w14:paraId="6D8BD879" w14:textId="77777777" w:rsidR="002F7E61" w:rsidRPr="009A2870" w:rsidRDefault="002F7E61" w:rsidP="002F7E61">
      <w:pPr>
        <w:spacing w:line="276" w:lineRule="auto"/>
        <w:ind w:left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Adres e-mail, na który Zamawiający ma przesłać korespondencję: ………………………………</w:t>
      </w:r>
    </w:p>
    <w:p w14:paraId="28FC979D" w14:textId="77777777" w:rsidR="002F7E61" w:rsidRDefault="002F7E61" w:rsidP="002F7E61">
      <w:pPr>
        <w:pStyle w:val="Default"/>
        <w:jc w:val="center"/>
        <w:rPr>
          <w:rFonts w:ascii="Calibri" w:hAnsi="Calibri"/>
        </w:rPr>
      </w:pPr>
    </w:p>
    <w:p w14:paraId="7D512D09" w14:textId="13D9148E" w:rsidR="002F7E61" w:rsidRPr="002F7E61" w:rsidRDefault="002F7E61" w:rsidP="002F7E61">
      <w:pPr>
        <w:pStyle w:val="Default"/>
        <w:jc w:val="center"/>
        <w:rPr>
          <w:rFonts w:ascii="Calibri" w:hAnsi="Calibri"/>
          <w:b/>
          <w:bCs/>
        </w:rPr>
      </w:pPr>
      <w:r w:rsidRPr="002F7E61">
        <w:rPr>
          <w:rFonts w:ascii="Calibri" w:hAnsi="Calibri"/>
          <w:b/>
          <w:bCs/>
        </w:rPr>
        <w:t>OFERTA WYKONAWCY – PAKIET I</w:t>
      </w:r>
      <w:r>
        <w:rPr>
          <w:rFonts w:ascii="Calibri" w:hAnsi="Calibri"/>
          <w:b/>
          <w:bCs/>
        </w:rPr>
        <w:t>I</w:t>
      </w:r>
      <w:r w:rsidRPr="002F7E61">
        <w:rPr>
          <w:rFonts w:ascii="Calibri" w:hAnsi="Calibri"/>
          <w:b/>
          <w:bCs/>
        </w:rPr>
        <w:t xml:space="preserve"> (</w:t>
      </w:r>
      <w:r>
        <w:rPr>
          <w:rFonts w:ascii="Calibri" w:hAnsi="Calibri"/>
          <w:b/>
          <w:bCs/>
        </w:rPr>
        <w:t>MUSLI/GRANOLE</w:t>
      </w:r>
      <w:r w:rsidRPr="002F7E61">
        <w:rPr>
          <w:rFonts w:ascii="Calibri" w:hAnsi="Calibri"/>
          <w:b/>
          <w:bCs/>
        </w:rPr>
        <w:t>)</w:t>
      </w:r>
    </w:p>
    <w:p w14:paraId="2E39ABA8" w14:textId="77777777" w:rsidR="002F7E61" w:rsidRDefault="002F7E61" w:rsidP="002F7E61">
      <w:pPr>
        <w:rPr>
          <w:rFonts w:asciiTheme="minorHAnsi" w:hAnsiTheme="minorHAnsi"/>
          <w:b/>
          <w:sz w:val="21"/>
          <w:szCs w:val="21"/>
        </w:rPr>
      </w:pPr>
    </w:p>
    <w:p w14:paraId="757B0965" w14:textId="16D00305" w:rsidR="002F7E61" w:rsidRPr="00D47794" w:rsidRDefault="002F7E61" w:rsidP="002F7E61">
      <w:pPr>
        <w:jc w:val="center"/>
        <w:rPr>
          <w:rFonts w:ascii="Calibri" w:hAnsi="Calibri"/>
          <w:b/>
          <w:sz w:val="24"/>
          <w:szCs w:val="24"/>
        </w:rPr>
      </w:pPr>
      <w:r w:rsidRPr="00D47794">
        <w:rPr>
          <w:rFonts w:asciiTheme="minorHAnsi" w:hAnsiTheme="minorHAnsi"/>
          <w:b/>
          <w:sz w:val="24"/>
          <w:szCs w:val="24"/>
        </w:rPr>
        <w:t>DOTYCZY POSTĘPOWANIA PN. „</w:t>
      </w:r>
      <w:r w:rsidRPr="00D47794">
        <w:rPr>
          <w:rFonts w:asciiTheme="minorHAnsi" w:hAnsiTheme="minorHAnsi" w:cstheme="minorHAnsi"/>
          <w:b/>
          <w:sz w:val="24"/>
          <w:szCs w:val="24"/>
        </w:rPr>
        <w:t>Dostawa artykułów spożywczych</w:t>
      </w:r>
      <w:r w:rsidRPr="00D47794">
        <w:rPr>
          <w:rFonts w:asciiTheme="minorHAnsi" w:hAnsiTheme="minorHAnsi"/>
          <w:b/>
          <w:sz w:val="24"/>
          <w:szCs w:val="24"/>
        </w:rPr>
        <w:t>”</w:t>
      </w:r>
    </w:p>
    <w:p w14:paraId="0C245ED5" w14:textId="77777777" w:rsidR="002F7E61" w:rsidRPr="00405B5A" w:rsidRDefault="002F7E61" w:rsidP="002F7E61">
      <w:pPr>
        <w:pStyle w:val="Default"/>
        <w:jc w:val="center"/>
        <w:rPr>
          <w:rFonts w:ascii="Calibri" w:hAnsi="Calibri"/>
        </w:rPr>
      </w:pPr>
    </w:p>
    <w:p w14:paraId="6A56BDA9" w14:textId="22A80E85" w:rsidR="002F7E61" w:rsidRPr="00A77A6A" w:rsidRDefault="002F7E61" w:rsidP="00A77A6A">
      <w:pPr>
        <w:pStyle w:val="Akapitzlist"/>
        <w:numPr>
          <w:ilvl w:val="0"/>
          <w:numId w:val="30"/>
        </w:numPr>
        <w:suppressAutoHyphens/>
        <w:autoSpaceDE w:val="0"/>
        <w:spacing w:after="120" w:line="276" w:lineRule="auto"/>
        <w:ind w:left="284" w:hanging="284"/>
        <w:jc w:val="both"/>
        <w:rPr>
          <w:rFonts w:asciiTheme="minorHAnsi" w:hAnsiTheme="minorHAnsi"/>
          <w:lang w:val="pl-PL"/>
        </w:rPr>
      </w:pPr>
      <w:r w:rsidRPr="00A77A6A">
        <w:rPr>
          <w:rFonts w:asciiTheme="minorHAnsi" w:hAnsiTheme="minorHAnsi"/>
        </w:rPr>
        <w:t xml:space="preserve">Oferujemy wykonanie przedmiotu zamówienia na warunkach i zasadach określonych w SWZ za </w:t>
      </w:r>
      <w:r w:rsidRPr="00A77A6A">
        <w:rPr>
          <w:rFonts w:asciiTheme="minorHAnsi" w:hAnsiTheme="minorHAnsi"/>
        </w:rPr>
        <w:br/>
      </w:r>
      <w:r w:rsidRPr="00A77A6A">
        <w:rPr>
          <w:rFonts w:asciiTheme="minorHAnsi" w:hAnsiTheme="minorHAnsi"/>
          <w:b/>
        </w:rPr>
        <w:t>łączną wartość brutto oferty</w:t>
      </w:r>
      <w:r w:rsidRPr="00A77A6A">
        <w:rPr>
          <w:rFonts w:asciiTheme="minorHAnsi" w:hAnsiTheme="minorHAnsi"/>
        </w:rPr>
        <w:t xml:space="preserve"> (łącznie z podatkiem VAT)</w:t>
      </w:r>
      <w:r w:rsidRPr="00A77A6A">
        <w:rPr>
          <w:rFonts w:asciiTheme="minorHAnsi" w:hAnsiTheme="minorHAnsi"/>
          <w:lang w:val="pl-PL"/>
        </w:rPr>
        <w:t xml:space="preserve"> </w:t>
      </w:r>
      <w:r w:rsidRPr="00A77A6A">
        <w:rPr>
          <w:rFonts w:asciiTheme="minorHAnsi" w:hAnsiTheme="minorHAnsi"/>
        </w:rPr>
        <w:t xml:space="preserve">zgodnie z przedstawioną ceną </w:t>
      </w:r>
      <w:r w:rsidRPr="00A77A6A">
        <w:rPr>
          <w:rFonts w:asciiTheme="minorHAnsi" w:hAnsiTheme="minorHAnsi"/>
          <w:lang w:val="pl-PL"/>
        </w:rPr>
        <w:t>:</w:t>
      </w:r>
    </w:p>
    <w:tbl>
      <w:tblPr>
        <w:tblStyle w:val="Tabela-Siatka"/>
        <w:tblW w:w="9553" w:type="dxa"/>
        <w:jc w:val="center"/>
        <w:tblLook w:val="04A0" w:firstRow="1" w:lastRow="0" w:firstColumn="1" w:lastColumn="0" w:noHBand="0" w:noVBand="1"/>
      </w:tblPr>
      <w:tblGrid>
        <w:gridCol w:w="539"/>
        <w:gridCol w:w="3388"/>
        <w:gridCol w:w="975"/>
        <w:gridCol w:w="1291"/>
        <w:gridCol w:w="1021"/>
        <w:gridCol w:w="841"/>
        <w:gridCol w:w="1498"/>
      </w:tblGrid>
      <w:tr w:rsidR="002F7E61" w14:paraId="4894E7A8" w14:textId="77777777" w:rsidTr="001E0956">
        <w:trPr>
          <w:jc w:val="center"/>
        </w:trPr>
        <w:tc>
          <w:tcPr>
            <w:tcW w:w="539" w:type="dxa"/>
            <w:vAlign w:val="center"/>
          </w:tcPr>
          <w:p w14:paraId="1CB6E3A6" w14:textId="77777777" w:rsidR="002F7E61" w:rsidRDefault="002F7E61" w:rsidP="001E095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F63C96">
              <w:t>L.p.</w:t>
            </w:r>
          </w:p>
        </w:tc>
        <w:tc>
          <w:tcPr>
            <w:tcW w:w="3388" w:type="dxa"/>
            <w:vAlign w:val="center"/>
          </w:tcPr>
          <w:p w14:paraId="2F481652" w14:textId="77777777" w:rsidR="002F7E61" w:rsidRDefault="002F7E61" w:rsidP="001E095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F63C96">
              <w:t>Nazwa</w:t>
            </w:r>
          </w:p>
        </w:tc>
        <w:tc>
          <w:tcPr>
            <w:tcW w:w="975" w:type="dxa"/>
            <w:vAlign w:val="center"/>
          </w:tcPr>
          <w:p w14:paraId="7B8D1869" w14:textId="77777777" w:rsidR="002F7E61" w:rsidRDefault="002F7E61" w:rsidP="001E095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Ilość sztuk</w:t>
            </w:r>
          </w:p>
        </w:tc>
        <w:tc>
          <w:tcPr>
            <w:tcW w:w="1291" w:type="dxa"/>
          </w:tcPr>
          <w:p w14:paraId="6EEE5F11" w14:textId="77777777" w:rsidR="002F7E61" w:rsidRDefault="002F7E61" w:rsidP="001E095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</w:rPr>
              <w:t>Cena jednostkowa netto za 1 sztukę</w:t>
            </w:r>
          </w:p>
        </w:tc>
        <w:tc>
          <w:tcPr>
            <w:tcW w:w="1021" w:type="dxa"/>
          </w:tcPr>
          <w:p w14:paraId="49C1F0CF" w14:textId="77777777" w:rsidR="002F7E61" w:rsidRDefault="002F7E61" w:rsidP="001E095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</w:rPr>
              <w:t>Wartość całkowita netto</w:t>
            </w:r>
          </w:p>
        </w:tc>
        <w:tc>
          <w:tcPr>
            <w:tcW w:w="841" w:type="dxa"/>
          </w:tcPr>
          <w:p w14:paraId="304002C0" w14:textId="77777777" w:rsidR="002F7E61" w:rsidRDefault="002F7E61" w:rsidP="001E095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</w:rPr>
              <w:t>VAT (%)</w:t>
            </w:r>
          </w:p>
        </w:tc>
        <w:tc>
          <w:tcPr>
            <w:tcW w:w="1498" w:type="dxa"/>
          </w:tcPr>
          <w:p w14:paraId="22B65984" w14:textId="77777777" w:rsidR="002F7E61" w:rsidRDefault="002F7E61" w:rsidP="001E095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</w:rPr>
              <w:t>Wartość całkowita brutto</w:t>
            </w:r>
          </w:p>
        </w:tc>
      </w:tr>
      <w:tr w:rsidR="002F7E61" w:rsidRPr="001E0DE4" w14:paraId="6F873F22" w14:textId="77777777" w:rsidTr="001E0956">
        <w:trPr>
          <w:jc w:val="center"/>
        </w:trPr>
        <w:tc>
          <w:tcPr>
            <w:tcW w:w="539" w:type="dxa"/>
            <w:vAlign w:val="center"/>
          </w:tcPr>
          <w:p w14:paraId="1387F58B" w14:textId="77777777" w:rsidR="002F7E61" w:rsidRPr="001E0DE4" w:rsidRDefault="002F7E61" w:rsidP="001E0956">
            <w:pPr>
              <w:jc w:val="center"/>
              <w:rPr>
                <w:i/>
              </w:rPr>
            </w:pPr>
            <w:r w:rsidRPr="001E0DE4">
              <w:rPr>
                <w:i/>
              </w:rPr>
              <w:t>1</w:t>
            </w:r>
          </w:p>
        </w:tc>
        <w:tc>
          <w:tcPr>
            <w:tcW w:w="3388" w:type="dxa"/>
            <w:vAlign w:val="center"/>
          </w:tcPr>
          <w:p w14:paraId="61E3A358" w14:textId="77777777" w:rsidR="002F7E61" w:rsidRPr="001E0DE4" w:rsidRDefault="002F7E61" w:rsidP="001E0956">
            <w:pPr>
              <w:jc w:val="center"/>
              <w:rPr>
                <w:i/>
              </w:rPr>
            </w:pPr>
            <w:r w:rsidRPr="001E0DE4">
              <w:rPr>
                <w:i/>
              </w:rPr>
              <w:t>2</w:t>
            </w:r>
          </w:p>
        </w:tc>
        <w:tc>
          <w:tcPr>
            <w:tcW w:w="975" w:type="dxa"/>
            <w:vAlign w:val="center"/>
          </w:tcPr>
          <w:p w14:paraId="74FE5C9A" w14:textId="77777777" w:rsidR="002F7E61" w:rsidRPr="001E0DE4" w:rsidRDefault="002F7E61" w:rsidP="001E0956">
            <w:pPr>
              <w:jc w:val="center"/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i/>
                <w:sz w:val="22"/>
                <w:szCs w:val="22"/>
              </w:rPr>
              <w:t>3</w:t>
            </w:r>
          </w:p>
        </w:tc>
        <w:tc>
          <w:tcPr>
            <w:tcW w:w="1291" w:type="dxa"/>
          </w:tcPr>
          <w:p w14:paraId="5D3386E4" w14:textId="77777777" w:rsidR="002F7E61" w:rsidRPr="001E0DE4" w:rsidRDefault="002F7E61" w:rsidP="001E0956">
            <w:pPr>
              <w:jc w:val="center"/>
              <w:rPr>
                <w:rFonts w:ascii="Calibri" w:hAnsi="Calibri" w:cs="Calibri"/>
                <w:i/>
              </w:rPr>
            </w:pPr>
            <w:r>
              <w:rPr>
                <w:rFonts w:ascii="Calibri" w:hAnsi="Calibri" w:cs="Calibri"/>
                <w:i/>
              </w:rPr>
              <w:t>4</w:t>
            </w:r>
          </w:p>
        </w:tc>
        <w:tc>
          <w:tcPr>
            <w:tcW w:w="1021" w:type="dxa"/>
          </w:tcPr>
          <w:p w14:paraId="1CCAB7EA" w14:textId="77777777" w:rsidR="002F7E61" w:rsidRPr="001E0DE4" w:rsidRDefault="002F7E61" w:rsidP="001E0956">
            <w:pPr>
              <w:jc w:val="center"/>
              <w:rPr>
                <w:rFonts w:ascii="Calibri" w:hAnsi="Calibri" w:cs="Calibri"/>
                <w:i/>
              </w:rPr>
            </w:pPr>
            <w:r>
              <w:rPr>
                <w:rFonts w:ascii="Calibri" w:hAnsi="Calibri" w:cs="Calibri"/>
                <w:i/>
              </w:rPr>
              <w:t>5</w:t>
            </w:r>
            <w:r w:rsidRPr="001E0DE4">
              <w:rPr>
                <w:rFonts w:ascii="Calibri" w:hAnsi="Calibri" w:cs="Calibri"/>
                <w:i/>
              </w:rPr>
              <w:t>=(</w:t>
            </w:r>
            <w:r>
              <w:rPr>
                <w:rFonts w:ascii="Calibri" w:hAnsi="Calibri" w:cs="Calibri"/>
                <w:i/>
              </w:rPr>
              <w:t>3</w:t>
            </w:r>
            <w:r w:rsidRPr="001E0DE4">
              <w:rPr>
                <w:rFonts w:ascii="Calibri" w:hAnsi="Calibri" w:cs="Calibri"/>
                <w:i/>
              </w:rPr>
              <w:t>x</w:t>
            </w:r>
            <w:r>
              <w:rPr>
                <w:rFonts w:ascii="Calibri" w:hAnsi="Calibri" w:cs="Calibri"/>
                <w:i/>
              </w:rPr>
              <w:t>4</w:t>
            </w:r>
            <w:r w:rsidRPr="001E0DE4">
              <w:rPr>
                <w:rFonts w:ascii="Calibri" w:hAnsi="Calibri" w:cs="Calibri"/>
                <w:i/>
              </w:rPr>
              <w:t>)</w:t>
            </w:r>
          </w:p>
        </w:tc>
        <w:tc>
          <w:tcPr>
            <w:tcW w:w="841" w:type="dxa"/>
          </w:tcPr>
          <w:p w14:paraId="27FE52BE" w14:textId="77777777" w:rsidR="002F7E61" w:rsidRPr="001E0DE4" w:rsidRDefault="002F7E61" w:rsidP="001E0956">
            <w:pPr>
              <w:jc w:val="center"/>
              <w:rPr>
                <w:rFonts w:ascii="Calibri" w:hAnsi="Calibri" w:cs="Calibri"/>
                <w:i/>
              </w:rPr>
            </w:pPr>
            <w:r>
              <w:rPr>
                <w:rFonts w:ascii="Calibri" w:hAnsi="Calibri" w:cs="Calibri"/>
                <w:i/>
              </w:rPr>
              <w:t>6</w:t>
            </w:r>
          </w:p>
        </w:tc>
        <w:tc>
          <w:tcPr>
            <w:tcW w:w="1498" w:type="dxa"/>
          </w:tcPr>
          <w:p w14:paraId="62B9087B" w14:textId="77777777" w:rsidR="002F7E61" w:rsidRPr="001E0DE4" w:rsidRDefault="002F7E61" w:rsidP="001E0956">
            <w:pPr>
              <w:jc w:val="center"/>
              <w:rPr>
                <w:rFonts w:ascii="Calibri" w:hAnsi="Calibri" w:cs="Calibri"/>
                <w:i/>
              </w:rPr>
            </w:pPr>
            <w:r>
              <w:rPr>
                <w:rFonts w:ascii="Calibri" w:hAnsi="Calibri" w:cs="Calibri"/>
                <w:i/>
              </w:rPr>
              <w:t>7</w:t>
            </w:r>
            <w:r w:rsidRPr="001E0DE4">
              <w:rPr>
                <w:rFonts w:ascii="Calibri" w:hAnsi="Calibri" w:cs="Calibri"/>
                <w:i/>
              </w:rPr>
              <w:t>=(</w:t>
            </w:r>
            <w:r>
              <w:rPr>
                <w:rFonts w:ascii="Calibri" w:hAnsi="Calibri" w:cs="Calibri"/>
                <w:i/>
              </w:rPr>
              <w:t>5</w:t>
            </w:r>
            <w:r w:rsidRPr="001E0DE4">
              <w:rPr>
                <w:rFonts w:ascii="Calibri" w:hAnsi="Calibri" w:cs="Calibri"/>
                <w:i/>
              </w:rPr>
              <w:t>+</w:t>
            </w:r>
            <w:r>
              <w:rPr>
                <w:rFonts w:ascii="Calibri" w:hAnsi="Calibri" w:cs="Calibri"/>
                <w:i/>
              </w:rPr>
              <w:t>6</w:t>
            </w:r>
            <w:r w:rsidRPr="001E0DE4">
              <w:rPr>
                <w:rFonts w:ascii="Calibri" w:hAnsi="Calibri" w:cs="Calibri"/>
                <w:i/>
              </w:rPr>
              <w:t>)</w:t>
            </w:r>
          </w:p>
        </w:tc>
      </w:tr>
      <w:tr w:rsidR="002F7E61" w:rsidRPr="004E0A1D" w14:paraId="78DEE91E" w14:textId="77777777" w:rsidTr="001E0956">
        <w:trPr>
          <w:jc w:val="center"/>
        </w:trPr>
        <w:tc>
          <w:tcPr>
            <w:tcW w:w="539" w:type="dxa"/>
          </w:tcPr>
          <w:p w14:paraId="328DDD22" w14:textId="77777777" w:rsidR="002F7E61" w:rsidRPr="004E0A1D" w:rsidRDefault="002F7E61" w:rsidP="001E0956">
            <w:pPr>
              <w:rPr>
                <w:rFonts w:ascii="Calibri" w:hAnsi="Calibri" w:cs="Calibri"/>
                <w:b/>
                <w:bCs/>
              </w:rPr>
            </w:pPr>
            <w:r w:rsidRPr="004E0A1D">
              <w:rPr>
                <w:rFonts w:ascii="Calibri" w:hAnsi="Calibri" w:cs="Calibri"/>
                <w:b/>
                <w:bCs/>
              </w:rPr>
              <w:t>1</w:t>
            </w:r>
          </w:p>
        </w:tc>
        <w:tc>
          <w:tcPr>
            <w:tcW w:w="3388" w:type="dxa"/>
          </w:tcPr>
          <w:p w14:paraId="043172B6" w14:textId="77777777" w:rsidR="00581D6A" w:rsidRDefault="002F7E61" w:rsidP="001E095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Musli/granole </w:t>
            </w:r>
            <w:r w:rsidR="00F843C5">
              <w:rPr>
                <w:rFonts w:asciiTheme="minorHAnsi" w:hAnsiTheme="minorHAnsi" w:cstheme="minorHAnsi"/>
              </w:rPr>
              <w:t>(właściwe zaznaczyć)</w:t>
            </w:r>
          </w:p>
          <w:p w14:paraId="07693CD8" w14:textId="266B79EE" w:rsidR="002F7E61" w:rsidRPr="004E0A1D" w:rsidRDefault="002F7E61" w:rsidP="001E0956">
            <w:pPr>
              <w:rPr>
                <w:rFonts w:asciiTheme="minorHAnsi" w:hAnsiTheme="minorHAnsi" w:cstheme="minorHAnsi"/>
              </w:rPr>
            </w:pPr>
            <w:r w:rsidRPr="004E0A1D">
              <w:rPr>
                <w:rFonts w:asciiTheme="minorHAnsi" w:hAnsiTheme="minorHAnsi" w:cstheme="minorHAnsi"/>
              </w:rPr>
              <w:t>Nazwa:………………………………</w:t>
            </w:r>
          </w:p>
          <w:p w14:paraId="6B4FD5A0" w14:textId="77777777" w:rsidR="002F7E61" w:rsidRPr="004E0A1D" w:rsidRDefault="002F7E61" w:rsidP="001E0956">
            <w:pPr>
              <w:pStyle w:val="Akapitzlist"/>
              <w:tabs>
                <w:tab w:val="left" w:pos="360"/>
              </w:tabs>
              <w:suppressAutoHyphens/>
              <w:autoSpaceDE w:val="0"/>
              <w:ind w:left="0"/>
              <w:rPr>
                <w:rFonts w:asciiTheme="minorHAnsi" w:hAnsiTheme="minorHAnsi" w:cstheme="minorHAnsi"/>
                <w:lang w:val="pl-PL"/>
              </w:rPr>
            </w:pPr>
            <w:r w:rsidRPr="004E0A1D">
              <w:rPr>
                <w:rFonts w:asciiTheme="minorHAnsi" w:hAnsiTheme="minorHAnsi" w:cstheme="minorHAnsi"/>
                <w:lang w:val="pl-PL"/>
              </w:rPr>
              <w:t>Producent:…………………</w:t>
            </w:r>
            <w:r>
              <w:rPr>
                <w:rFonts w:asciiTheme="minorHAnsi" w:hAnsiTheme="minorHAnsi" w:cstheme="minorHAnsi"/>
                <w:lang w:val="pl-PL"/>
              </w:rPr>
              <w:t>……..</w:t>
            </w:r>
          </w:p>
          <w:p w14:paraId="70C34CF0" w14:textId="77777777" w:rsidR="002F7E61" w:rsidRPr="004E0A1D" w:rsidRDefault="002F7E61" w:rsidP="001E0956">
            <w:pPr>
              <w:pStyle w:val="Akapitzlist"/>
              <w:tabs>
                <w:tab w:val="left" w:pos="360"/>
              </w:tabs>
              <w:suppressAutoHyphens/>
              <w:autoSpaceDE w:val="0"/>
              <w:ind w:left="0"/>
              <w:rPr>
                <w:rFonts w:asciiTheme="minorHAnsi" w:hAnsiTheme="minorHAnsi" w:cstheme="minorHAnsi"/>
                <w:lang w:val="pl-PL"/>
              </w:rPr>
            </w:pPr>
            <w:r w:rsidRPr="004E0A1D">
              <w:rPr>
                <w:rFonts w:asciiTheme="minorHAnsi" w:hAnsiTheme="minorHAnsi" w:cstheme="minorHAnsi"/>
                <w:lang w:val="pl-PL"/>
              </w:rPr>
              <w:t>Gramatura 1 sztuki: ………</w:t>
            </w:r>
            <w:r>
              <w:rPr>
                <w:rFonts w:asciiTheme="minorHAnsi" w:hAnsiTheme="minorHAnsi" w:cstheme="minorHAnsi"/>
                <w:lang w:val="pl-PL"/>
              </w:rPr>
              <w:t>…….</w:t>
            </w:r>
            <w:r w:rsidRPr="004E0A1D">
              <w:rPr>
                <w:rFonts w:asciiTheme="minorHAnsi" w:hAnsiTheme="minorHAnsi" w:cstheme="minorHAnsi"/>
                <w:lang w:val="pl-PL"/>
              </w:rPr>
              <w:t>(g)</w:t>
            </w:r>
          </w:p>
          <w:p w14:paraId="0F6B9019" w14:textId="77777777" w:rsidR="002F7E61" w:rsidRPr="004E0A1D" w:rsidRDefault="002F7E61" w:rsidP="001E0956">
            <w:pPr>
              <w:pStyle w:val="Akapitzlist"/>
              <w:tabs>
                <w:tab w:val="left" w:pos="360"/>
              </w:tabs>
              <w:suppressAutoHyphens/>
              <w:autoSpaceDE w:val="0"/>
              <w:ind w:left="0"/>
              <w:rPr>
                <w:rFonts w:ascii="Calibri" w:hAnsi="Calibri" w:cs="Calibri"/>
                <w:b/>
                <w:bCs/>
              </w:rPr>
            </w:pPr>
            <w:r w:rsidRPr="004E0A1D">
              <w:rPr>
                <w:rFonts w:asciiTheme="minorHAnsi" w:hAnsiTheme="minorHAnsi" w:cstheme="minorHAnsi"/>
                <w:lang w:val="pl-PL"/>
              </w:rPr>
              <w:t>Wartość kaloryczna 1 sztuki:………kcal</w:t>
            </w:r>
          </w:p>
        </w:tc>
        <w:tc>
          <w:tcPr>
            <w:tcW w:w="975" w:type="dxa"/>
            <w:vAlign w:val="center"/>
          </w:tcPr>
          <w:p w14:paraId="2C83BAC4" w14:textId="77777777" w:rsidR="002F7E61" w:rsidRPr="004E0A1D" w:rsidRDefault="002F7E61" w:rsidP="001E0956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 xml:space="preserve">43 </w:t>
            </w:r>
            <w:r w:rsidRPr="004E0A1D">
              <w:rPr>
                <w:rFonts w:ascii="Calibri" w:hAnsi="Calibri" w:cs="Calibri"/>
                <w:b/>
                <w:bCs/>
              </w:rPr>
              <w:t>000</w:t>
            </w:r>
          </w:p>
        </w:tc>
        <w:tc>
          <w:tcPr>
            <w:tcW w:w="1291" w:type="dxa"/>
            <w:vAlign w:val="center"/>
          </w:tcPr>
          <w:p w14:paraId="54A0C712" w14:textId="77777777" w:rsidR="002F7E61" w:rsidRPr="004E0A1D" w:rsidRDefault="002F7E61" w:rsidP="001E0956">
            <w:pPr>
              <w:rPr>
                <w:rFonts w:ascii="Calibri" w:hAnsi="Calibri" w:cs="Calibri"/>
                <w:b/>
                <w:bCs/>
                <w:color w:val="FF0000"/>
              </w:rPr>
            </w:pPr>
          </w:p>
        </w:tc>
        <w:tc>
          <w:tcPr>
            <w:tcW w:w="1021" w:type="dxa"/>
            <w:vAlign w:val="center"/>
          </w:tcPr>
          <w:p w14:paraId="3701DD86" w14:textId="77777777" w:rsidR="002F7E61" w:rsidRPr="004E0A1D" w:rsidRDefault="002F7E61" w:rsidP="001E0956">
            <w:pPr>
              <w:rPr>
                <w:rFonts w:ascii="Calibri" w:hAnsi="Calibri" w:cs="Calibri"/>
                <w:b/>
                <w:bCs/>
                <w:color w:val="FF0000"/>
              </w:rPr>
            </w:pPr>
          </w:p>
        </w:tc>
        <w:tc>
          <w:tcPr>
            <w:tcW w:w="841" w:type="dxa"/>
            <w:vAlign w:val="center"/>
          </w:tcPr>
          <w:p w14:paraId="5D9C2B4E" w14:textId="77777777" w:rsidR="002F7E61" w:rsidRPr="004E0A1D" w:rsidRDefault="002F7E61" w:rsidP="001E0956">
            <w:pPr>
              <w:rPr>
                <w:rFonts w:ascii="Calibri" w:hAnsi="Calibri" w:cs="Calibri"/>
                <w:b/>
                <w:bCs/>
                <w:color w:val="FF0000"/>
              </w:rPr>
            </w:pPr>
          </w:p>
        </w:tc>
        <w:tc>
          <w:tcPr>
            <w:tcW w:w="1498" w:type="dxa"/>
            <w:vAlign w:val="center"/>
          </w:tcPr>
          <w:p w14:paraId="4B363011" w14:textId="77777777" w:rsidR="002F7E61" w:rsidRPr="004E0A1D" w:rsidRDefault="002F7E61" w:rsidP="001E0956">
            <w:pPr>
              <w:rPr>
                <w:rFonts w:ascii="Calibri" w:hAnsi="Calibri" w:cs="Calibri"/>
                <w:b/>
                <w:bCs/>
                <w:color w:val="FF0000"/>
              </w:rPr>
            </w:pPr>
          </w:p>
        </w:tc>
      </w:tr>
    </w:tbl>
    <w:p w14:paraId="1AA22826" w14:textId="77777777" w:rsidR="002F7E61" w:rsidRDefault="002F7E61" w:rsidP="002F7E61">
      <w:pPr>
        <w:rPr>
          <w:rFonts w:ascii="Calibri" w:hAnsi="Calibri" w:cs="Calibri"/>
          <w:b/>
          <w:bCs/>
          <w:sz w:val="22"/>
          <w:szCs w:val="22"/>
        </w:rPr>
      </w:pPr>
    </w:p>
    <w:p w14:paraId="59EB0435" w14:textId="77777777" w:rsidR="002F7E61" w:rsidRDefault="002F7E61" w:rsidP="002F7E61">
      <w:pPr>
        <w:tabs>
          <w:tab w:val="left" w:pos="426"/>
        </w:tabs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ab/>
      </w:r>
      <w:r w:rsidRPr="006400F0">
        <w:rPr>
          <w:rFonts w:ascii="Calibri" w:hAnsi="Calibri" w:cs="Calibri"/>
          <w:b/>
          <w:sz w:val="24"/>
          <w:szCs w:val="24"/>
        </w:rPr>
        <w:t xml:space="preserve">Łączna całkowita wartość oferty </w:t>
      </w:r>
      <w:r>
        <w:rPr>
          <w:rFonts w:ascii="Calibri" w:hAnsi="Calibri" w:cs="Calibri"/>
          <w:b/>
          <w:sz w:val="24"/>
          <w:szCs w:val="24"/>
        </w:rPr>
        <w:t>netto wynosi: ………………………………….PLN</w:t>
      </w:r>
    </w:p>
    <w:p w14:paraId="280D4D42" w14:textId="77777777" w:rsidR="002F7E61" w:rsidRDefault="002F7E61" w:rsidP="002F7E61">
      <w:pPr>
        <w:tabs>
          <w:tab w:val="left" w:pos="426"/>
        </w:tabs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ab/>
        <w:t>Stawka podatku VAT: ………%</w:t>
      </w:r>
    </w:p>
    <w:p w14:paraId="215994F3" w14:textId="77777777" w:rsidR="002F7E61" w:rsidRDefault="002F7E61" w:rsidP="002F7E61">
      <w:pPr>
        <w:tabs>
          <w:tab w:val="left" w:pos="426"/>
        </w:tabs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ab/>
      </w:r>
      <w:r w:rsidRPr="006400F0">
        <w:rPr>
          <w:rFonts w:ascii="Calibri" w:hAnsi="Calibri" w:cs="Calibri"/>
          <w:b/>
          <w:sz w:val="24"/>
          <w:szCs w:val="24"/>
        </w:rPr>
        <w:t xml:space="preserve">Łączna całkowita wartość oferty </w:t>
      </w:r>
      <w:r>
        <w:rPr>
          <w:rFonts w:ascii="Calibri" w:hAnsi="Calibri" w:cs="Calibri"/>
          <w:b/>
          <w:sz w:val="24"/>
          <w:szCs w:val="24"/>
        </w:rPr>
        <w:t>brutto</w:t>
      </w:r>
      <w:r w:rsidRPr="006400F0">
        <w:rPr>
          <w:rFonts w:ascii="Calibri" w:hAnsi="Calibri" w:cs="Calibri"/>
          <w:b/>
          <w:sz w:val="24"/>
          <w:szCs w:val="24"/>
        </w:rPr>
        <w:t xml:space="preserve"> wynosi: ………………………</w:t>
      </w:r>
      <w:r>
        <w:rPr>
          <w:rFonts w:ascii="Calibri" w:hAnsi="Calibri" w:cs="Calibri"/>
          <w:b/>
          <w:sz w:val="24"/>
          <w:szCs w:val="24"/>
        </w:rPr>
        <w:t>………..</w:t>
      </w:r>
      <w:r w:rsidRPr="006400F0">
        <w:rPr>
          <w:rFonts w:ascii="Calibri" w:hAnsi="Calibri" w:cs="Calibri"/>
          <w:b/>
          <w:sz w:val="24"/>
          <w:szCs w:val="24"/>
        </w:rPr>
        <w:t>.</w:t>
      </w:r>
      <w:r>
        <w:rPr>
          <w:rFonts w:ascii="Calibri" w:hAnsi="Calibri" w:cs="Calibri"/>
          <w:b/>
          <w:sz w:val="24"/>
          <w:szCs w:val="24"/>
        </w:rPr>
        <w:t>PLN</w:t>
      </w:r>
    </w:p>
    <w:p w14:paraId="04B3FC0F" w14:textId="77777777" w:rsidR="002F7E61" w:rsidRDefault="002F7E61" w:rsidP="002F7E61">
      <w:pPr>
        <w:tabs>
          <w:tab w:val="left" w:pos="360"/>
        </w:tabs>
        <w:jc w:val="both"/>
        <w:rPr>
          <w:rFonts w:ascii="Calibri" w:hAnsi="Calibri"/>
          <w:i/>
        </w:rPr>
      </w:pPr>
    </w:p>
    <w:p w14:paraId="07D96D65" w14:textId="77777777" w:rsidR="002F7E61" w:rsidRDefault="002F7E61" w:rsidP="002F7E61">
      <w:pPr>
        <w:tabs>
          <w:tab w:val="left" w:pos="360"/>
        </w:tabs>
        <w:jc w:val="both"/>
        <w:rPr>
          <w:rFonts w:ascii="Calibri" w:hAnsi="Calibri"/>
          <w:i/>
        </w:rPr>
      </w:pPr>
      <w:r w:rsidRPr="00EF5C7C">
        <w:rPr>
          <w:rFonts w:ascii="Calibri" w:hAnsi="Calibri"/>
          <w:i/>
        </w:rPr>
        <w:t>Cena oferty winna zawierać ostateczną, sumaryczną cenę obejmującą wszystkie koszty związane z realizacją przedmiotu zamówienia z uwzględnieniem między innymi: opłat i podatków, kosztów transportu,  itp.</w:t>
      </w:r>
    </w:p>
    <w:p w14:paraId="6E6273A6" w14:textId="77777777" w:rsidR="00A77A6A" w:rsidRPr="00EF5C7C" w:rsidRDefault="00A77A6A" w:rsidP="002F7E61">
      <w:pPr>
        <w:tabs>
          <w:tab w:val="left" w:pos="360"/>
        </w:tabs>
        <w:jc w:val="both"/>
        <w:rPr>
          <w:rFonts w:ascii="Calibri" w:hAnsi="Calibri"/>
          <w:i/>
        </w:rPr>
      </w:pPr>
    </w:p>
    <w:p w14:paraId="1F895A4F" w14:textId="370C6F78" w:rsidR="002F7E61" w:rsidRPr="00A77A6A" w:rsidRDefault="00A77A6A" w:rsidP="00A77A6A">
      <w:pPr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2.</w:t>
      </w:r>
      <w:r w:rsidR="002F7E61" w:rsidRPr="00A77A6A">
        <w:rPr>
          <w:rFonts w:ascii="Calibri" w:hAnsi="Calibri" w:cs="Calibri"/>
          <w:b/>
          <w:bCs/>
          <w:sz w:val="22"/>
          <w:szCs w:val="22"/>
        </w:rPr>
        <w:t>OŚWIADCZENIA DO UZYSKANIA PUNKTÓW W POZACENOWYCH KRYTERIACH OCENY OFERT:</w:t>
      </w:r>
    </w:p>
    <w:p w14:paraId="2659263D" w14:textId="77777777" w:rsidR="00FE29D4" w:rsidRPr="00FE29D4" w:rsidRDefault="002F7E61" w:rsidP="00A77A6A">
      <w:pPr>
        <w:pStyle w:val="Akapitzlist"/>
        <w:numPr>
          <w:ilvl w:val="3"/>
          <w:numId w:val="7"/>
        </w:numPr>
        <w:ind w:left="426" w:hanging="284"/>
        <w:jc w:val="both"/>
        <w:rPr>
          <w:rFonts w:asciiTheme="minorHAnsi" w:hAnsiTheme="minorHAnsi"/>
          <w:sz w:val="22"/>
          <w:szCs w:val="22"/>
          <w:u w:val="single"/>
        </w:rPr>
      </w:pPr>
      <w:r>
        <w:rPr>
          <w:rFonts w:asciiTheme="minorHAnsi" w:hAnsiTheme="minorHAnsi"/>
          <w:sz w:val="22"/>
          <w:szCs w:val="22"/>
        </w:rPr>
        <w:t xml:space="preserve">Oświadczamy, że termin ważności przedmiotu zamówienia </w:t>
      </w:r>
      <w:r w:rsidRPr="0025043A">
        <w:rPr>
          <w:rFonts w:asciiTheme="minorHAnsi" w:hAnsiTheme="minorHAnsi" w:cstheme="minorHAnsi"/>
          <w:sz w:val="22"/>
          <w:szCs w:val="22"/>
        </w:rPr>
        <w:t xml:space="preserve">wynosi: </w:t>
      </w:r>
      <w:r>
        <w:rPr>
          <w:rFonts w:asciiTheme="minorHAnsi" w:hAnsiTheme="minorHAnsi" w:cstheme="minorHAnsi"/>
          <w:sz w:val="22"/>
          <w:szCs w:val="22"/>
        </w:rPr>
        <w:t>…………………….. miesięcy od daty dostawy;</w:t>
      </w:r>
    </w:p>
    <w:p w14:paraId="6F6682EE" w14:textId="7AE601E1" w:rsidR="002F7E61" w:rsidRPr="00FE29D4" w:rsidRDefault="002F7E61" w:rsidP="00A77A6A">
      <w:pPr>
        <w:pStyle w:val="Akapitzlist"/>
        <w:numPr>
          <w:ilvl w:val="3"/>
          <w:numId w:val="7"/>
        </w:numPr>
        <w:ind w:left="426" w:hanging="284"/>
        <w:jc w:val="both"/>
        <w:rPr>
          <w:rFonts w:asciiTheme="minorHAnsi" w:hAnsiTheme="minorHAnsi"/>
          <w:sz w:val="22"/>
          <w:szCs w:val="22"/>
          <w:u w:val="single"/>
        </w:rPr>
      </w:pPr>
      <w:r w:rsidRPr="00FE29D4">
        <w:rPr>
          <w:rFonts w:asciiTheme="minorHAnsi" w:hAnsiTheme="minorHAnsi"/>
          <w:sz w:val="22"/>
          <w:szCs w:val="22"/>
        </w:rPr>
        <w:t>Oświadczamy, że termin dostawy przedmiotu zamówienia wynosi</w:t>
      </w:r>
      <w:r w:rsidRPr="00FE29D4">
        <w:rPr>
          <w:rFonts w:asciiTheme="minorHAnsi" w:hAnsiTheme="minorHAnsi" w:cstheme="minorHAnsi"/>
          <w:sz w:val="22"/>
          <w:szCs w:val="22"/>
        </w:rPr>
        <w:t xml:space="preserve">:  …………… dni </w:t>
      </w:r>
      <w:r w:rsidR="00A77A6A">
        <w:rPr>
          <w:rFonts w:asciiTheme="minorHAnsi" w:hAnsiTheme="minorHAnsi" w:cstheme="minorHAnsi"/>
          <w:sz w:val="22"/>
          <w:szCs w:val="22"/>
        </w:rPr>
        <w:t xml:space="preserve">roboczych </w:t>
      </w:r>
      <w:r w:rsidRPr="00FE29D4">
        <w:rPr>
          <w:rFonts w:asciiTheme="minorHAnsi" w:hAnsiTheme="minorHAnsi" w:cstheme="minorHAnsi"/>
          <w:sz w:val="22"/>
          <w:szCs w:val="22"/>
        </w:rPr>
        <w:t>od przesłania zamówienia;</w:t>
      </w:r>
    </w:p>
    <w:p w14:paraId="4AB9DEF8" w14:textId="77777777" w:rsidR="002F7E61" w:rsidRDefault="002F7E61" w:rsidP="00A77A6A">
      <w:pPr>
        <w:pStyle w:val="Akapitzlist"/>
        <w:ind w:left="426" w:hanging="284"/>
        <w:jc w:val="both"/>
        <w:rPr>
          <w:rFonts w:asciiTheme="minorHAnsi" w:hAnsiTheme="minorHAnsi"/>
          <w:sz w:val="22"/>
          <w:szCs w:val="22"/>
          <w:u w:val="single"/>
        </w:rPr>
      </w:pPr>
    </w:p>
    <w:p w14:paraId="72FE1FFF" w14:textId="4AC74AFB" w:rsidR="002F7E61" w:rsidRPr="00A77A6A" w:rsidRDefault="002F7E61" w:rsidP="00A77A6A">
      <w:pPr>
        <w:pStyle w:val="Akapitzlist"/>
        <w:numPr>
          <w:ilvl w:val="0"/>
          <w:numId w:val="7"/>
        </w:numPr>
        <w:tabs>
          <w:tab w:val="left" w:pos="1134"/>
        </w:tabs>
        <w:ind w:left="284" w:hanging="284"/>
        <w:rPr>
          <w:rFonts w:ascii="Calibri" w:hAnsi="Calibri"/>
          <w:b/>
          <w:bCs/>
          <w:iCs/>
          <w:sz w:val="22"/>
          <w:szCs w:val="22"/>
        </w:rPr>
      </w:pPr>
      <w:r w:rsidRPr="00A77A6A">
        <w:rPr>
          <w:rFonts w:ascii="Calibri" w:hAnsi="Calibri"/>
          <w:color w:val="000000"/>
          <w:sz w:val="22"/>
          <w:szCs w:val="22"/>
        </w:rPr>
        <w:t>Oświadczamy, że:</w:t>
      </w:r>
    </w:p>
    <w:p w14:paraId="4452FB34" w14:textId="77777777" w:rsidR="0034262B" w:rsidRPr="0034262B" w:rsidRDefault="002F7E61" w:rsidP="0034262B">
      <w:pPr>
        <w:pStyle w:val="Akapitzlist"/>
        <w:numPr>
          <w:ilvl w:val="0"/>
          <w:numId w:val="24"/>
        </w:numPr>
        <w:suppressAutoHyphens/>
        <w:autoSpaceDE w:val="0"/>
        <w:rPr>
          <w:rFonts w:ascii="Calibri" w:hAnsi="Calibri"/>
          <w:color w:val="000000"/>
          <w:sz w:val="22"/>
          <w:szCs w:val="22"/>
        </w:rPr>
      </w:pPr>
      <w:r w:rsidRPr="0034262B">
        <w:rPr>
          <w:rFonts w:ascii="Calibri" w:hAnsi="Calibri"/>
          <w:color w:val="000000"/>
          <w:sz w:val="22"/>
          <w:szCs w:val="22"/>
        </w:rPr>
        <w:t>akceptujemy termin re</w:t>
      </w:r>
      <w:r w:rsidRPr="0034262B">
        <w:rPr>
          <w:rFonts w:ascii="Calibri" w:hAnsi="Calibri"/>
          <w:sz w:val="22"/>
          <w:szCs w:val="22"/>
        </w:rPr>
        <w:t>alizacji przedmiotu umowy.</w:t>
      </w:r>
    </w:p>
    <w:p w14:paraId="55E03F03" w14:textId="77777777" w:rsidR="0034262B" w:rsidRPr="0034262B" w:rsidRDefault="002F7E61" w:rsidP="0034262B">
      <w:pPr>
        <w:pStyle w:val="Akapitzlist"/>
        <w:numPr>
          <w:ilvl w:val="0"/>
          <w:numId w:val="24"/>
        </w:numPr>
        <w:suppressAutoHyphens/>
        <w:autoSpaceDE w:val="0"/>
        <w:rPr>
          <w:rFonts w:ascii="Calibri" w:hAnsi="Calibri"/>
          <w:color w:val="000000"/>
          <w:sz w:val="22"/>
          <w:szCs w:val="22"/>
        </w:rPr>
      </w:pPr>
      <w:r w:rsidRPr="0034262B">
        <w:rPr>
          <w:rFonts w:ascii="Calibri" w:hAnsi="Calibri"/>
          <w:sz w:val="22"/>
          <w:szCs w:val="22"/>
        </w:rPr>
        <w:t>zapoznaliśmy się ze specyfikacją warunków zamówienia i nie wnosimy do niej zastrzeżeń oraz zdobyliśmy konieczne informacje do przygotowania oferty.</w:t>
      </w:r>
    </w:p>
    <w:p w14:paraId="7FB6E4E6" w14:textId="77777777" w:rsidR="0034262B" w:rsidRPr="0034262B" w:rsidRDefault="002F7E61" w:rsidP="0034262B">
      <w:pPr>
        <w:pStyle w:val="Akapitzlist"/>
        <w:numPr>
          <w:ilvl w:val="0"/>
          <w:numId w:val="24"/>
        </w:numPr>
        <w:suppressAutoHyphens/>
        <w:autoSpaceDE w:val="0"/>
        <w:rPr>
          <w:rFonts w:ascii="Calibri" w:hAnsi="Calibri"/>
          <w:color w:val="000000"/>
          <w:sz w:val="22"/>
          <w:szCs w:val="22"/>
        </w:rPr>
      </w:pPr>
      <w:r w:rsidRPr="0034262B">
        <w:rPr>
          <w:rFonts w:ascii="Calibri" w:hAnsi="Calibri"/>
          <w:sz w:val="22"/>
          <w:szCs w:val="22"/>
        </w:rPr>
        <w:t xml:space="preserve">jesteśmy związani niniejszą ofertą od dnia upływu terminu składania oferty </w:t>
      </w:r>
      <w:r w:rsidRPr="0034262B">
        <w:rPr>
          <w:rFonts w:ascii="Calibri" w:hAnsi="Calibri"/>
          <w:sz w:val="22"/>
          <w:szCs w:val="22"/>
          <w:lang w:val="pl-PL"/>
        </w:rPr>
        <w:t>w okresie wskazanym w SWZ;</w:t>
      </w:r>
    </w:p>
    <w:p w14:paraId="05C9E517" w14:textId="77777777" w:rsidR="0034262B" w:rsidRPr="0034262B" w:rsidRDefault="002F7E61" w:rsidP="0034262B">
      <w:pPr>
        <w:pStyle w:val="Akapitzlist"/>
        <w:numPr>
          <w:ilvl w:val="0"/>
          <w:numId w:val="24"/>
        </w:numPr>
        <w:suppressAutoHyphens/>
        <w:autoSpaceDE w:val="0"/>
        <w:rPr>
          <w:rFonts w:ascii="Calibri" w:hAnsi="Calibri"/>
          <w:color w:val="000000"/>
          <w:sz w:val="22"/>
          <w:szCs w:val="22"/>
        </w:rPr>
      </w:pPr>
      <w:r w:rsidRPr="0034262B">
        <w:rPr>
          <w:rFonts w:ascii="Calibri" w:hAnsi="Calibri"/>
          <w:sz w:val="22"/>
          <w:szCs w:val="22"/>
        </w:rPr>
        <w:t>w przypadku wyboru naszej oferty jako najkorzystniejszej zobowiązujemy się do podpisania umowy na warunkach określonych w projektowanych postanowieniach umowy;</w:t>
      </w:r>
    </w:p>
    <w:p w14:paraId="4510CACE" w14:textId="77777777" w:rsidR="0034262B" w:rsidRPr="0034262B" w:rsidRDefault="002F7E61" w:rsidP="0034262B">
      <w:pPr>
        <w:pStyle w:val="Akapitzlist"/>
        <w:numPr>
          <w:ilvl w:val="0"/>
          <w:numId w:val="24"/>
        </w:numPr>
        <w:suppressAutoHyphens/>
        <w:autoSpaceDE w:val="0"/>
        <w:rPr>
          <w:rFonts w:ascii="Calibri" w:hAnsi="Calibri"/>
          <w:color w:val="000000"/>
          <w:sz w:val="22"/>
          <w:szCs w:val="22"/>
        </w:rPr>
      </w:pPr>
      <w:r w:rsidRPr="0034262B">
        <w:rPr>
          <w:rFonts w:ascii="Calibri" w:hAnsi="Calibri"/>
          <w:sz w:val="22"/>
          <w:szCs w:val="22"/>
        </w:rPr>
        <w:t>wypełniliśmy obowiązki informacyjne przewidziane w art. 13 lub art. 14 RODO</w:t>
      </w:r>
      <w:r w:rsidRPr="00545F5F">
        <w:rPr>
          <w:vertAlign w:val="superscript"/>
        </w:rPr>
        <w:footnoteReference w:id="2"/>
      </w:r>
      <w:r w:rsidRPr="0034262B">
        <w:rPr>
          <w:rFonts w:ascii="Calibri" w:hAnsi="Calibri"/>
          <w:sz w:val="22"/>
          <w:szCs w:val="22"/>
        </w:rPr>
        <w:t xml:space="preserve"> wobec osób fizycznych, od których dane osobowe bezpośrednio lub pośrednio pozyskaliśmy w celu ubiegania się o udzielenie zamówienia publicznego w niniejszym postępowaniu</w:t>
      </w:r>
    </w:p>
    <w:p w14:paraId="748C945D" w14:textId="3B6C4E9E" w:rsidR="002F7E61" w:rsidRPr="0034262B" w:rsidRDefault="002F7E61" w:rsidP="0034262B">
      <w:pPr>
        <w:pStyle w:val="Akapitzlist"/>
        <w:numPr>
          <w:ilvl w:val="0"/>
          <w:numId w:val="24"/>
        </w:numPr>
        <w:suppressAutoHyphens/>
        <w:autoSpaceDE w:val="0"/>
        <w:rPr>
          <w:rFonts w:ascii="Calibri" w:hAnsi="Calibri"/>
          <w:color w:val="000000"/>
          <w:sz w:val="22"/>
          <w:szCs w:val="22"/>
        </w:rPr>
      </w:pPr>
      <w:r w:rsidRPr="0034262B">
        <w:rPr>
          <w:rFonts w:ascii="Calibri" w:hAnsi="Calibri"/>
          <w:sz w:val="22"/>
          <w:szCs w:val="22"/>
        </w:rPr>
        <w:t xml:space="preserve">przedmiot zamówienia spełnia wymagania określone w SWZ, zgodnie z </w:t>
      </w:r>
      <w:r w:rsidRPr="0034262B">
        <w:rPr>
          <w:rFonts w:ascii="Calibri" w:hAnsi="Calibri"/>
          <w:i/>
          <w:sz w:val="22"/>
          <w:szCs w:val="22"/>
        </w:rPr>
        <w:t>Opis</w:t>
      </w:r>
      <w:r w:rsidRPr="0034262B">
        <w:rPr>
          <w:rFonts w:ascii="Calibri" w:hAnsi="Calibri"/>
          <w:i/>
          <w:sz w:val="22"/>
          <w:szCs w:val="22"/>
          <w:lang w:val="pl-PL"/>
        </w:rPr>
        <w:t>em</w:t>
      </w:r>
      <w:r w:rsidRPr="0034262B">
        <w:rPr>
          <w:rFonts w:ascii="Calibri" w:hAnsi="Calibri"/>
          <w:i/>
          <w:sz w:val="22"/>
          <w:szCs w:val="22"/>
        </w:rPr>
        <w:t xml:space="preserve"> Przedmiotu Zamówienia – załącznik nr</w:t>
      </w:r>
      <w:r w:rsidRPr="0034262B">
        <w:rPr>
          <w:rFonts w:ascii="Calibri" w:hAnsi="Calibri"/>
          <w:i/>
          <w:sz w:val="22"/>
          <w:szCs w:val="22"/>
          <w:lang w:val="pl-PL"/>
        </w:rPr>
        <w:t xml:space="preserve"> 5</w:t>
      </w:r>
      <w:r w:rsidR="00F843C5" w:rsidRPr="0034262B">
        <w:rPr>
          <w:rFonts w:ascii="Calibri" w:hAnsi="Calibri"/>
          <w:i/>
          <w:sz w:val="22"/>
          <w:szCs w:val="22"/>
          <w:lang w:val="pl-PL"/>
        </w:rPr>
        <w:t>A</w:t>
      </w:r>
      <w:r w:rsidRPr="0034262B">
        <w:rPr>
          <w:rFonts w:ascii="Calibri" w:hAnsi="Calibri"/>
          <w:i/>
          <w:sz w:val="22"/>
          <w:szCs w:val="22"/>
          <w:lang w:val="pl-PL"/>
        </w:rPr>
        <w:t xml:space="preserve"> </w:t>
      </w:r>
      <w:r w:rsidRPr="0034262B">
        <w:rPr>
          <w:rFonts w:ascii="Calibri" w:hAnsi="Calibri"/>
          <w:i/>
          <w:sz w:val="22"/>
          <w:szCs w:val="22"/>
        </w:rPr>
        <w:t>do SWZ</w:t>
      </w:r>
      <w:r w:rsidRPr="0034262B">
        <w:rPr>
          <w:rFonts w:ascii="Calibri" w:hAnsi="Calibri"/>
          <w:i/>
          <w:sz w:val="22"/>
          <w:szCs w:val="22"/>
          <w:lang w:val="pl-PL"/>
        </w:rPr>
        <w:t>*</w:t>
      </w:r>
    </w:p>
    <w:p w14:paraId="5024B99B" w14:textId="77777777" w:rsidR="002F7E61" w:rsidRPr="00545F5F" w:rsidRDefault="002F7E61" w:rsidP="002F7E61">
      <w:pPr>
        <w:suppressAutoHyphens/>
        <w:autoSpaceDE w:val="0"/>
        <w:spacing w:line="276" w:lineRule="auto"/>
        <w:rPr>
          <w:rFonts w:ascii="Calibri" w:hAnsi="Calibri"/>
          <w:b/>
          <w:color w:val="000000"/>
          <w:sz w:val="22"/>
          <w:szCs w:val="22"/>
        </w:rPr>
      </w:pPr>
    </w:p>
    <w:p w14:paraId="2BF15909" w14:textId="77777777" w:rsidR="002F7E61" w:rsidRPr="00545F5F" w:rsidRDefault="002F7E61" w:rsidP="00A77A6A">
      <w:pPr>
        <w:pStyle w:val="Akapitzlist"/>
        <w:numPr>
          <w:ilvl w:val="0"/>
          <w:numId w:val="7"/>
        </w:numPr>
        <w:autoSpaceDE w:val="0"/>
        <w:autoSpaceDN w:val="0"/>
        <w:spacing w:line="276" w:lineRule="auto"/>
        <w:ind w:left="284" w:hanging="284"/>
        <w:jc w:val="both"/>
        <w:rPr>
          <w:rFonts w:ascii="Calibri" w:hAnsi="Calibri" w:cs="Calibri"/>
          <w:b/>
          <w:sz w:val="22"/>
          <w:szCs w:val="22"/>
        </w:rPr>
      </w:pPr>
      <w:r w:rsidRPr="00545F5F">
        <w:rPr>
          <w:rFonts w:ascii="Calibri" w:hAnsi="Calibri" w:cs="Calibri"/>
          <w:bCs/>
          <w:sz w:val="22"/>
          <w:szCs w:val="22"/>
        </w:rPr>
        <w:t>Oświadczamy, że przedmiot zamówienia</w:t>
      </w:r>
      <w:r w:rsidRPr="00545F5F">
        <w:rPr>
          <w:rFonts w:ascii="Calibri" w:hAnsi="Calibri" w:cs="Calibri"/>
          <w:bCs/>
          <w:i/>
          <w:sz w:val="22"/>
          <w:szCs w:val="22"/>
        </w:rPr>
        <w:t xml:space="preserve"> </w:t>
      </w:r>
      <w:r w:rsidRPr="00545F5F">
        <w:rPr>
          <w:rFonts w:ascii="Calibri" w:hAnsi="Calibri" w:cs="Calibri"/>
          <w:bCs/>
          <w:sz w:val="22"/>
          <w:szCs w:val="22"/>
        </w:rPr>
        <w:t>zamierzamy wykonać</w:t>
      </w:r>
      <w:r w:rsidRPr="00545F5F">
        <w:rPr>
          <w:rFonts w:ascii="Calibri" w:hAnsi="Calibri" w:cs="Calibri"/>
          <w:b/>
          <w:sz w:val="22"/>
          <w:szCs w:val="22"/>
        </w:rPr>
        <w:t xml:space="preserve"> samodzielnie* – przy udziale podwykonawców*</w:t>
      </w:r>
    </w:p>
    <w:p w14:paraId="64F16D0F" w14:textId="77777777" w:rsidR="002F7E61" w:rsidRPr="00545F5F" w:rsidRDefault="002F7E61" w:rsidP="002F7E61">
      <w:pPr>
        <w:tabs>
          <w:tab w:val="left" w:pos="426"/>
        </w:tabs>
        <w:spacing w:line="276" w:lineRule="auto"/>
        <w:ind w:left="426"/>
        <w:jc w:val="both"/>
        <w:rPr>
          <w:rFonts w:ascii="Calibri" w:eastAsia="HG Mincho Light J" w:hAnsi="Calibri" w:cs="Calibri"/>
          <w:bCs/>
          <w:i/>
          <w:sz w:val="22"/>
          <w:szCs w:val="22"/>
        </w:rPr>
      </w:pPr>
      <w:r w:rsidRPr="00545F5F">
        <w:rPr>
          <w:rFonts w:ascii="Calibri" w:eastAsia="HG Mincho Light J" w:hAnsi="Calibri" w:cs="Calibri"/>
          <w:bCs/>
          <w:i/>
          <w:sz w:val="22"/>
          <w:szCs w:val="22"/>
        </w:rPr>
        <w:t>(*niepotrzebne skreślić)</w:t>
      </w:r>
    </w:p>
    <w:p w14:paraId="1CF1BA88" w14:textId="77777777" w:rsidR="002F7E61" w:rsidRPr="00545F5F" w:rsidRDefault="002F7E61" w:rsidP="002F7E61">
      <w:pPr>
        <w:tabs>
          <w:tab w:val="left" w:pos="426"/>
        </w:tabs>
        <w:spacing w:line="276" w:lineRule="auto"/>
        <w:ind w:left="426"/>
        <w:jc w:val="both"/>
        <w:rPr>
          <w:rFonts w:ascii="Calibri" w:eastAsia="HG Mincho Light J" w:hAnsi="Calibri" w:cs="Calibri"/>
          <w:bCs/>
          <w:i/>
          <w:iCs/>
          <w:sz w:val="22"/>
          <w:szCs w:val="22"/>
        </w:rPr>
      </w:pPr>
      <w:r w:rsidRPr="00545F5F">
        <w:rPr>
          <w:rFonts w:ascii="Calibri" w:eastAsia="HG Mincho Light J" w:hAnsi="Calibri" w:cs="Calibri"/>
          <w:bCs/>
          <w:i/>
          <w:iCs/>
          <w:sz w:val="22"/>
          <w:szCs w:val="22"/>
        </w:rPr>
        <w:t>Wypełnić poniższą tabelę w przypadku wykonania zamówienia przez podwykonawców.</w:t>
      </w:r>
    </w:p>
    <w:tbl>
      <w:tblPr>
        <w:tblW w:w="8640" w:type="dxa"/>
        <w:tblInd w:w="48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67"/>
        <w:gridCol w:w="8073"/>
      </w:tblGrid>
      <w:tr w:rsidR="002F7E61" w14:paraId="37BF392B" w14:textId="77777777" w:rsidTr="001E0956">
        <w:trPr>
          <w:cantSplit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008DC455" w14:textId="77777777" w:rsidR="002F7E61" w:rsidRDefault="002F7E61" w:rsidP="001E0956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Lp.</w:t>
            </w: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59B1AAF2" w14:textId="77777777" w:rsidR="002F7E61" w:rsidRDefault="002F7E61" w:rsidP="001E0956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 xml:space="preserve">Część zamówienia, których wykonanie Wykonawca </w:t>
            </w:r>
          </w:p>
          <w:p w14:paraId="0FF7FD5B" w14:textId="77777777" w:rsidR="002F7E61" w:rsidRDefault="002F7E61" w:rsidP="001E0956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zamierza powierzyć podwykonawcom</w:t>
            </w:r>
          </w:p>
        </w:tc>
      </w:tr>
      <w:tr w:rsidR="002F7E61" w14:paraId="0820E00B" w14:textId="77777777" w:rsidTr="001E0956">
        <w:trPr>
          <w:cantSplit/>
          <w:trHeight w:val="170"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E00E76F" w14:textId="77777777" w:rsidR="002F7E61" w:rsidRDefault="002F7E61" w:rsidP="001E0956">
            <w:pPr>
              <w:spacing w:line="25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3BB6BBC" w14:textId="77777777" w:rsidR="002F7E61" w:rsidRDefault="002F7E61" w:rsidP="001E0956">
            <w:pPr>
              <w:spacing w:line="25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</w:tr>
      <w:tr w:rsidR="002F7E61" w14:paraId="5168BF92" w14:textId="77777777" w:rsidTr="001E0956">
        <w:trPr>
          <w:cantSplit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703FCA2E" w14:textId="77777777" w:rsidR="002F7E61" w:rsidRDefault="002F7E61" w:rsidP="001E0956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Lp.</w:t>
            </w: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5A3C2BCA" w14:textId="77777777" w:rsidR="002F7E61" w:rsidRDefault="002F7E61" w:rsidP="001E0956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Nazwy ewentualnych podwykonawców, jeżeli są już znani</w:t>
            </w:r>
          </w:p>
        </w:tc>
      </w:tr>
      <w:tr w:rsidR="002F7E61" w14:paraId="722E1E5C" w14:textId="77777777" w:rsidTr="001E0956">
        <w:trPr>
          <w:cantSplit/>
          <w:trHeight w:val="170"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A8A200D" w14:textId="77777777" w:rsidR="002F7E61" w:rsidRDefault="002F7E61" w:rsidP="001E0956">
            <w:pPr>
              <w:spacing w:line="25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FFC6EA8" w14:textId="77777777" w:rsidR="002F7E61" w:rsidRDefault="002F7E61" w:rsidP="001E0956">
            <w:pPr>
              <w:suppressLineNumbers/>
              <w:snapToGrid w:val="0"/>
              <w:spacing w:line="256" w:lineRule="auto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</w:tr>
    </w:tbl>
    <w:p w14:paraId="6E4FAEDF" w14:textId="77777777" w:rsidR="002F7E61" w:rsidRDefault="002F7E61" w:rsidP="002F7E61">
      <w:pPr>
        <w:tabs>
          <w:tab w:val="left" w:pos="426"/>
        </w:tabs>
        <w:spacing w:line="276" w:lineRule="auto"/>
        <w:ind w:left="426"/>
        <w:jc w:val="both"/>
        <w:rPr>
          <w:rFonts w:ascii="Calibri" w:eastAsia="HG Mincho Light J" w:hAnsi="Calibri" w:cs="Calibri"/>
          <w:bCs/>
        </w:rPr>
      </w:pPr>
      <w:r>
        <w:rPr>
          <w:rFonts w:ascii="Calibri" w:eastAsia="HG Mincho Light J" w:hAnsi="Calibri" w:cs="Calibri"/>
          <w:bCs/>
        </w:rPr>
        <w:t xml:space="preserve">Powierzenie wykonania części zamówienia podwykonawcom nie zwalnia Wykonawcy </w:t>
      </w:r>
      <w:r>
        <w:rPr>
          <w:rFonts w:ascii="Calibri" w:eastAsia="HG Mincho Light J" w:hAnsi="Calibri" w:cs="Calibri"/>
          <w:bCs/>
        </w:rPr>
        <w:br/>
        <w:t>z odpowiedzialności za należyte wykonanie tego zamówienia.</w:t>
      </w:r>
    </w:p>
    <w:p w14:paraId="01F4A02B" w14:textId="77777777" w:rsidR="002F7E61" w:rsidRDefault="002F7E61" w:rsidP="002F7E61">
      <w:pPr>
        <w:pStyle w:val="Akapitzlist"/>
        <w:spacing w:line="276" w:lineRule="auto"/>
        <w:ind w:left="720"/>
        <w:rPr>
          <w:rFonts w:asciiTheme="minorHAnsi" w:hAnsiTheme="minorHAnsi" w:cs="Calibri"/>
          <w:b/>
          <w:color w:val="000000"/>
          <w:sz w:val="22"/>
          <w:szCs w:val="22"/>
        </w:rPr>
      </w:pPr>
    </w:p>
    <w:p w14:paraId="20B14E8A" w14:textId="77777777" w:rsidR="002F7E61" w:rsidRDefault="002F7E61" w:rsidP="00A77A6A">
      <w:pPr>
        <w:pStyle w:val="Zwykytekst1"/>
        <w:numPr>
          <w:ilvl w:val="0"/>
          <w:numId w:val="7"/>
        </w:numPr>
        <w:spacing w:line="276" w:lineRule="auto"/>
        <w:ind w:left="284" w:hanging="284"/>
        <w:rPr>
          <w:rFonts w:asciiTheme="minorHAnsi" w:hAnsiTheme="minorHAnsi" w:cs="Calibri"/>
          <w:i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Czy Wykonawca jest:</w:t>
      </w:r>
    </w:p>
    <w:p w14:paraId="4D1ED176" w14:textId="77777777" w:rsidR="002F7E61" w:rsidRDefault="008B468A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2014652969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2F7E61">
            <w:rPr>
              <w:rFonts w:ascii="MS Gothic" w:eastAsia="MS Gothic" w:hAnsi="MS Gothic" w:hint="eastAsia"/>
            </w:rPr>
            <w:t>☒</w:t>
          </w:r>
        </w:sdtContent>
      </w:sdt>
      <w:r w:rsidR="002F7E61">
        <w:rPr>
          <w:rFonts w:asciiTheme="minorHAnsi" w:hAnsiTheme="minorHAnsi" w:cs="Calibri"/>
          <w:sz w:val="22"/>
          <w:szCs w:val="22"/>
        </w:rPr>
        <w:t xml:space="preserve"> mikroprzedsiębiorstwem </w:t>
      </w:r>
    </w:p>
    <w:p w14:paraId="325677BB" w14:textId="77777777" w:rsidR="002F7E61" w:rsidRDefault="008B468A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376227185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2F7E61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2F7E61">
        <w:rPr>
          <w:rFonts w:asciiTheme="minorHAnsi" w:hAnsiTheme="minorHAnsi" w:cs="Calibri"/>
          <w:sz w:val="22"/>
          <w:szCs w:val="22"/>
        </w:rPr>
        <w:t xml:space="preserve"> małym przedsiębiorcą</w:t>
      </w:r>
    </w:p>
    <w:p w14:paraId="3A3C0EEF" w14:textId="77777777" w:rsidR="002F7E61" w:rsidRDefault="008B468A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175455349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2F7E61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2F7E61">
        <w:rPr>
          <w:rFonts w:asciiTheme="minorHAnsi" w:hAnsiTheme="minorHAnsi" w:cs="Calibri"/>
          <w:sz w:val="22"/>
          <w:szCs w:val="22"/>
        </w:rPr>
        <w:t xml:space="preserve"> średnim przedsiębiorcą</w:t>
      </w:r>
    </w:p>
    <w:p w14:paraId="2D15C409" w14:textId="77777777" w:rsidR="002F7E61" w:rsidRDefault="008B468A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80461804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2F7E61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2F7E61">
        <w:rPr>
          <w:rFonts w:asciiTheme="minorHAnsi" w:hAnsiTheme="minorHAnsi" w:cs="Calibri"/>
          <w:sz w:val="22"/>
          <w:szCs w:val="22"/>
        </w:rPr>
        <w:t xml:space="preserve"> jednoosobowa działalność gospodarcza</w:t>
      </w:r>
    </w:p>
    <w:p w14:paraId="370E659C" w14:textId="77777777" w:rsidR="002F7E61" w:rsidRDefault="008B468A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89929431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2F7E61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2F7E61">
        <w:rPr>
          <w:rFonts w:asciiTheme="minorHAnsi" w:hAnsiTheme="minorHAnsi" w:cs="Calibri"/>
          <w:sz w:val="22"/>
          <w:szCs w:val="22"/>
        </w:rPr>
        <w:t xml:space="preserve"> osoba fizyczna nieprowadząca działalności gospodarczej</w:t>
      </w:r>
    </w:p>
    <w:p w14:paraId="3E5CF16E" w14:textId="77777777" w:rsidR="002F7E61" w:rsidRDefault="008B468A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367182709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2F7E61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2F7E61">
        <w:rPr>
          <w:rFonts w:asciiTheme="minorHAnsi" w:hAnsiTheme="minorHAnsi" w:cs="Calibri"/>
          <w:sz w:val="22"/>
          <w:szCs w:val="22"/>
        </w:rPr>
        <w:t xml:space="preserve"> inny rodzaj: …………………………</w:t>
      </w:r>
    </w:p>
    <w:p w14:paraId="0EA6E80C" w14:textId="77777777" w:rsidR="002F7E61" w:rsidRDefault="002F7E61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(zaznaczyć właściwe)</w:t>
      </w:r>
    </w:p>
    <w:p w14:paraId="3420DB18" w14:textId="77777777" w:rsidR="002F7E61" w:rsidRDefault="002F7E61" w:rsidP="002F7E61">
      <w:pPr>
        <w:pStyle w:val="Tekstprzypisudolnego"/>
        <w:spacing w:before="120"/>
        <w:ind w:left="426" w:hanging="1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Zgodnie z art. 7 ust. 1 ustawy z dnia 6 marca 2018 r. – Prawo przedsiębiorców, za </w:t>
      </w:r>
      <w:r>
        <w:rPr>
          <w:rFonts w:ascii="Arial" w:hAnsi="Arial" w:cs="Arial"/>
          <w:sz w:val="16"/>
          <w:szCs w:val="16"/>
          <w:u w:val="single"/>
        </w:rPr>
        <w:t>mikroprzedsiębiorcę</w:t>
      </w:r>
      <w:r>
        <w:rPr>
          <w:rFonts w:ascii="Arial" w:hAnsi="Arial" w:cs="Arial"/>
          <w:sz w:val="16"/>
          <w:szCs w:val="16"/>
        </w:rPr>
        <w:t xml:space="preserve"> uważa się przedsiębiorcę, który w co najmniej jednym roku z dwóch ostatnich lat obrotowych spełniał łącznie następujące warunki:</w:t>
      </w:r>
    </w:p>
    <w:p w14:paraId="6B81ED2D" w14:textId="77777777" w:rsidR="002F7E61" w:rsidRDefault="002F7E61" w:rsidP="002F7E61">
      <w:pPr>
        <w:pStyle w:val="Tekstprzypisudolnego"/>
        <w:widowControl/>
        <w:numPr>
          <w:ilvl w:val="0"/>
          <w:numId w:val="16"/>
        </w:numPr>
        <w:suppressAutoHyphens w:val="0"/>
        <w:spacing w:line="240" w:lineRule="auto"/>
        <w:ind w:left="709" w:hanging="284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zatrudniał średniorocznie mniej niż 10 pracowników oraz</w:t>
      </w:r>
    </w:p>
    <w:p w14:paraId="7274BFCC" w14:textId="77777777" w:rsidR="002F7E61" w:rsidRDefault="002F7E61" w:rsidP="002F7E61">
      <w:pPr>
        <w:pStyle w:val="Tekstprzypisudolnego"/>
        <w:widowControl/>
        <w:numPr>
          <w:ilvl w:val="0"/>
          <w:numId w:val="16"/>
        </w:numPr>
        <w:suppressAutoHyphens w:val="0"/>
        <w:spacing w:line="240" w:lineRule="auto"/>
        <w:ind w:left="709" w:hanging="284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osiągnął roczny obrót netto ze sprzedaży towarów, wyrobów i usług oraz z operacji finansowych nieprzekraczający równowartości w złotych 2 milionów euro, lub sumy aktywów jego bilansu sporządzonego na koniec jednego z tych lat nie przekroczyły równowartości w złotych 2 milionów euro;</w:t>
      </w:r>
    </w:p>
    <w:p w14:paraId="03EED70B" w14:textId="77777777" w:rsidR="002F7E61" w:rsidRDefault="002F7E61" w:rsidP="002F7E61">
      <w:pPr>
        <w:pStyle w:val="Tekstprzypisudolnego"/>
        <w:spacing w:before="140"/>
        <w:ind w:left="425" w:hanging="11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Za </w:t>
      </w:r>
      <w:r>
        <w:rPr>
          <w:rFonts w:ascii="Arial" w:hAnsi="Arial" w:cs="Arial"/>
          <w:sz w:val="16"/>
          <w:szCs w:val="16"/>
          <w:u w:val="single"/>
        </w:rPr>
        <w:t>małego przedsiębiorcę</w:t>
      </w:r>
      <w:r>
        <w:rPr>
          <w:rFonts w:ascii="Arial" w:hAnsi="Arial" w:cs="Arial"/>
          <w:sz w:val="16"/>
          <w:szCs w:val="16"/>
        </w:rPr>
        <w:t xml:space="preserve"> uważa się przedsiębiorcę, który w co najmniej jednym roku z dwóch ostatnich lat obrotowych spełniał łącznie następujące warunki:</w:t>
      </w:r>
    </w:p>
    <w:p w14:paraId="7CBC840E" w14:textId="77777777" w:rsidR="002F7E61" w:rsidRDefault="002F7E61" w:rsidP="002F7E61">
      <w:pPr>
        <w:pStyle w:val="Tekstprzypisudolnego"/>
        <w:widowControl/>
        <w:numPr>
          <w:ilvl w:val="0"/>
          <w:numId w:val="17"/>
        </w:numPr>
        <w:tabs>
          <w:tab w:val="left" w:pos="709"/>
        </w:tabs>
        <w:suppressAutoHyphens w:val="0"/>
        <w:spacing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zatrudniał średniorocznie mniej niż 50 pracowników oraz</w:t>
      </w:r>
    </w:p>
    <w:p w14:paraId="6722FCBA" w14:textId="77777777" w:rsidR="002F7E61" w:rsidRDefault="002F7E61" w:rsidP="002F7E61">
      <w:pPr>
        <w:pStyle w:val="Tekstprzypisudolnego"/>
        <w:widowControl/>
        <w:numPr>
          <w:ilvl w:val="0"/>
          <w:numId w:val="17"/>
        </w:numPr>
        <w:suppressAutoHyphens w:val="0"/>
        <w:spacing w:line="240" w:lineRule="auto"/>
        <w:ind w:left="709" w:hanging="295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osiągnął roczny obrót netto ze sprzedaży towarów, wyrobów i usług oraz z operacji finansowych nieprzekraczający równowartości w złotych 10 milionów euro, lub sumy aktywów jego bilansu sporządzonego na koniec jednego z tych lat nie przekroczyły równowartości w złotych 10 milionów euro</w:t>
      </w:r>
    </w:p>
    <w:p w14:paraId="44465E49" w14:textId="77777777" w:rsidR="002F7E61" w:rsidRDefault="002F7E61" w:rsidP="002F7E61">
      <w:pPr>
        <w:pStyle w:val="Tekstprzypisudolnego"/>
        <w:ind w:left="414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- i który nie jest mikroprzedsiębiorcą;</w:t>
      </w:r>
    </w:p>
    <w:p w14:paraId="5A9BF3E1" w14:textId="77777777" w:rsidR="002F7E61" w:rsidRDefault="002F7E61" w:rsidP="002F7E61">
      <w:pPr>
        <w:pStyle w:val="Tekstprzypisudolnego"/>
        <w:spacing w:before="140"/>
        <w:ind w:left="426" w:hanging="1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lastRenderedPageBreak/>
        <w:t xml:space="preserve">Za </w:t>
      </w:r>
      <w:r>
        <w:rPr>
          <w:rFonts w:ascii="Arial" w:hAnsi="Arial" w:cs="Arial"/>
          <w:sz w:val="16"/>
          <w:szCs w:val="16"/>
          <w:u w:val="single"/>
        </w:rPr>
        <w:t>średniego przedsiębiorcę</w:t>
      </w:r>
      <w:r>
        <w:rPr>
          <w:rFonts w:ascii="Arial" w:hAnsi="Arial" w:cs="Arial"/>
          <w:sz w:val="16"/>
          <w:szCs w:val="16"/>
        </w:rPr>
        <w:t xml:space="preserve"> uważa się przedsiębiorcę, który w co najmniej jednym roku z dwóch ostatnich lat obrotowych spełniał łącznie następujące warunki:</w:t>
      </w:r>
    </w:p>
    <w:p w14:paraId="2BE7E504" w14:textId="77777777" w:rsidR="002F7E61" w:rsidRDefault="002F7E61" w:rsidP="002F7E61">
      <w:pPr>
        <w:pStyle w:val="Tekstprzypisudolnego"/>
        <w:widowControl/>
        <w:numPr>
          <w:ilvl w:val="0"/>
          <w:numId w:val="18"/>
        </w:numPr>
        <w:suppressAutoHyphens w:val="0"/>
        <w:spacing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zatrudniał średniorocznie mniej niż 250 pracowników oraz</w:t>
      </w:r>
    </w:p>
    <w:p w14:paraId="7A49A1F7" w14:textId="77777777" w:rsidR="002F7E61" w:rsidRDefault="002F7E61" w:rsidP="002F7E61">
      <w:pPr>
        <w:pStyle w:val="Tekstprzypisudolnego"/>
        <w:widowControl/>
        <w:numPr>
          <w:ilvl w:val="0"/>
          <w:numId w:val="18"/>
        </w:numPr>
        <w:suppressAutoHyphens w:val="0"/>
        <w:spacing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osiągnął roczny obrót netto ze sprzedaży towarów, wyrobów i usług oraz z operacji finansowych nieprzekraczający równowartości w złotych 50 milionów euro, lub sumy aktywów jego bilansu sporządzonego na koniec jednego z tych lat nie przekroczyły równowartości w złotych 43 milionów euro</w:t>
      </w:r>
    </w:p>
    <w:p w14:paraId="75D786ED" w14:textId="77777777" w:rsidR="002F7E61" w:rsidRDefault="002F7E61" w:rsidP="002F7E61">
      <w:pPr>
        <w:pStyle w:val="Tekstprzypisudolnego"/>
        <w:ind w:left="426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- i który nie jest mikroprzedsiębiorcą ani małym przedsiębiorcą.                          </w:t>
      </w:r>
    </w:p>
    <w:p w14:paraId="68601839" w14:textId="77777777" w:rsidR="002F7E61" w:rsidRDefault="002F7E61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</w:p>
    <w:p w14:paraId="498E32B9" w14:textId="77777777" w:rsidR="002F7E61" w:rsidRPr="00304EF4" w:rsidRDefault="002F7E61" w:rsidP="00A77A6A">
      <w:pPr>
        <w:pStyle w:val="Akapitzlist"/>
        <w:numPr>
          <w:ilvl w:val="0"/>
          <w:numId w:val="7"/>
        </w:numPr>
        <w:ind w:left="284" w:hanging="284"/>
        <w:rPr>
          <w:rFonts w:asciiTheme="minorHAnsi" w:hAnsiTheme="minorHAnsi" w:cs="Calibri"/>
          <w:sz w:val="22"/>
          <w:szCs w:val="22"/>
        </w:rPr>
      </w:pPr>
      <w:r w:rsidRPr="00304EF4">
        <w:rPr>
          <w:rFonts w:asciiTheme="minorHAnsi" w:hAnsiTheme="minorHAnsi" w:cs="Calibri"/>
          <w:sz w:val="22"/>
          <w:szCs w:val="22"/>
        </w:rPr>
        <w:t>Czy Wykonawca pochodzi z innego państwa członkowskiego Unii Europejskiej</w:t>
      </w:r>
    </w:p>
    <w:p w14:paraId="6F3CD240" w14:textId="77777777" w:rsidR="002F7E61" w:rsidRDefault="008B468A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13278069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2F7E61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2F7E61">
        <w:rPr>
          <w:rFonts w:asciiTheme="minorHAnsi" w:hAnsiTheme="minorHAnsi" w:cs="Calibri"/>
          <w:sz w:val="22"/>
          <w:szCs w:val="22"/>
        </w:rPr>
        <w:t xml:space="preserve"> Tak</w:t>
      </w:r>
    </w:p>
    <w:p w14:paraId="0B5AC26F" w14:textId="77777777" w:rsidR="002F7E61" w:rsidRDefault="008B468A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395882973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2F7E61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2F7E61">
        <w:rPr>
          <w:rFonts w:asciiTheme="minorHAnsi" w:hAnsiTheme="minorHAnsi" w:cs="Calibri"/>
          <w:sz w:val="22"/>
          <w:szCs w:val="22"/>
        </w:rPr>
        <w:t xml:space="preserve"> Nie</w:t>
      </w:r>
    </w:p>
    <w:p w14:paraId="33E1E66E" w14:textId="77777777" w:rsidR="002F7E61" w:rsidRDefault="002F7E61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 xml:space="preserve"> (właściwe zaznaczyć)</w:t>
      </w:r>
    </w:p>
    <w:p w14:paraId="7C51D616" w14:textId="77777777" w:rsidR="002F7E61" w:rsidRDefault="002F7E61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</w:p>
    <w:p w14:paraId="6A8EF8CF" w14:textId="77777777" w:rsidR="002F7E61" w:rsidRPr="00304EF4" w:rsidRDefault="002F7E61" w:rsidP="00A77A6A">
      <w:pPr>
        <w:pStyle w:val="Akapitzlist"/>
        <w:numPr>
          <w:ilvl w:val="0"/>
          <w:numId w:val="7"/>
        </w:numPr>
        <w:ind w:left="284" w:hanging="284"/>
        <w:rPr>
          <w:rFonts w:asciiTheme="minorHAnsi" w:hAnsiTheme="minorHAnsi" w:cs="Calibri"/>
          <w:sz w:val="22"/>
          <w:szCs w:val="22"/>
        </w:rPr>
      </w:pPr>
      <w:r w:rsidRPr="00304EF4">
        <w:rPr>
          <w:rFonts w:asciiTheme="minorHAnsi" w:hAnsiTheme="minorHAnsi" w:cs="Calibri"/>
          <w:sz w:val="22"/>
          <w:szCs w:val="22"/>
        </w:rPr>
        <w:t>Czy Wykonawca pochodzi z innego państwa niebędącego członkiem Unii Europejskiej</w:t>
      </w:r>
    </w:p>
    <w:p w14:paraId="09EC0FEB" w14:textId="77777777" w:rsidR="002F7E61" w:rsidRDefault="008B468A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78356821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2F7E61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2F7E61">
        <w:rPr>
          <w:rFonts w:asciiTheme="minorHAnsi" w:hAnsiTheme="minorHAnsi" w:cs="Calibri"/>
          <w:sz w:val="22"/>
          <w:szCs w:val="22"/>
        </w:rPr>
        <w:t xml:space="preserve"> Tak</w:t>
      </w:r>
    </w:p>
    <w:p w14:paraId="402B615E" w14:textId="77777777" w:rsidR="002F7E61" w:rsidRDefault="008B468A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95070639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2F7E61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2F7E61">
        <w:rPr>
          <w:rFonts w:asciiTheme="minorHAnsi" w:hAnsiTheme="minorHAnsi" w:cs="Calibri"/>
          <w:sz w:val="22"/>
          <w:szCs w:val="22"/>
        </w:rPr>
        <w:t xml:space="preserve"> Nie</w:t>
      </w:r>
    </w:p>
    <w:p w14:paraId="5B43396D" w14:textId="77777777" w:rsidR="002F7E61" w:rsidRDefault="002F7E61" w:rsidP="002F7E61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 xml:space="preserve"> (właściwe zaznaczyć)</w:t>
      </w:r>
    </w:p>
    <w:p w14:paraId="3CFEE21D" w14:textId="77777777" w:rsidR="002F7E61" w:rsidRPr="00304EF4" w:rsidRDefault="002F7E61" w:rsidP="00A77A6A">
      <w:pPr>
        <w:pStyle w:val="Akapitzlist"/>
        <w:numPr>
          <w:ilvl w:val="0"/>
          <w:numId w:val="7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304EF4">
        <w:rPr>
          <w:rFonts w:ascii="Calibri" w:hAnsi="Calibri" w:cs="Calibri"/>
          <w:iCs/>
        </w:rPr>
        <w:t>Składając niniejszą ofertę, zgodnie z art. 225 ust. 1 ustawy Pzp informuję, że wybór oferty:</w:t>
      </w:r>
    </w:p>
    <w:p w14:paraId="1935525F" w14:textId="77777777" w:rsidR="002F7E61" w:rsidRDefault="002F7E61" w:rsidP="002F7E61">
      <w:pPr>
        <w:numPr>
          <w:ilvl w:val="0"/>
          <w:numId w:val="19"/>
        </w:numPr>
        <w:suppressAutoHyphens/>
        <w:spacing w:line="276" w:lineRule="auto"/>
        <w:ind w:left="426" w:hanging="284"/>
        <w:jc w:val="both"/>
        <w:rPr>
          <w:rFonts w:ascii="Calibri" w:hAnsi="Calibri" w:cs="Calibri"/>
          <w:iCs/>
        </w:rPr>
      </w:pPr>
      <w:r>
        <w:rPr>
          <w:rFonts w:ascii="Calibri" w:hAnsi="Calibri" w:cs="Calibri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b/>
          <w:bCs/>
        </w:rPr>
        <w:instrText xml:space="preserve"> FORMCHECKBOX </w:instrText>
      </w:r>
      <w:r>
        <w:rPr>
          <w:rFonts w:ascii="Calibri" w:hAnsi="Calibri" w:cs="Calibri"/>
          <w:b/>
          <w:bCs/>
        </w:rPr>
      </w:r>
      <w:r>
        <w:rPr>
          <w:rFonts w:ascii="Calibri" w:hAnsi="Calibri" w:cs="Calibri"/>
          <w:b/>
          <w:bCs/>
        </w:rPr>
        <w:fldChar w:fldCharType="separate"/>
      </w:r>
      <w:r>
        <w:rPr>
          <w:rFonts w:ascii="Calibri" w:hAnsi="Calibri" w:cs="Calibri"/>
          <w:b/>
          <w:bCs/>
        </w:rPr>
        <w:fldChar w:fldCharType="end"/>
      </w:r>
      <w:r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  <w:b/>
          <w:iCs/>
        </w:rPr>
        <w:t xml:space="preserve">nie będzie </w:t>
      </w:r>
      <w:r>
        <w:rPr>
          <w:rFonts w:ascii="Calibri" w:hAnsi="Calibri" w:cs="Calibri"/>
          <w:b/>
          <w:bCs/>
          <w:iCs/>
        </w:rPr>
        <w:t>prowadzić</w:t>
      </w:r>
      <w:r>
        <w:rPr>
          <w:rFonts w:ascii="Calibri" w:hAnsi="Calibri" w:cs="Calibri"/>
          <w:iCs/>
        </w:rPr>
        <w:t xml:space="preserve"> do powstania obowiązku podatkowego po stronie Zamawiającego, zgodnie z przepisami o podatku od towarów i usług, który miałby obowiązek rozliczyć,</w:t>
      </w:r>
    </w:p>
    <w:p w14:paraId="2DA5C634" w14:textId="77777777" w:rsidR="002F7E61" w:rsidRDefault="002F7E61" w:rsidP="002F7E61">
      <w:pPr>
        <w:spacing w:line="276" w:lineRule="auto"/>
        <w:ind w:left="426" w:hanging="284"/>
        <w:jc w:val="both"/>
        <w:rPr>
          <w:rFonts w:ascii="Calibri" w:hAnsi="Calibri" w:cs="Calibri"/>
          <w:iCs/>
        </w:rPr>
      </w:pPr>
    </w:p>
    <w:p w14:paraId="4BB17B80" w14:textId="77777777" w:rsidR="002F7E61" w:rsidRDefault="002F7E61" w:rsidP="002F7E61">
      <w:pPr>
        <w:numPr>
          <w:ilvl w:val="0"/>
          <w:numId w:val="19"/>
        </w:numPr>
        <w:suppressAutoHyphens/>
        <w:spacing w:line="276" w:lineRule="auto"/>
        <w:ind w:left="426" w:hanging="284"/>
        <w:jc w:val="both"/>
        <w:rPr>
          <w:rFonts w:ascii="Calibri" w:hAnsi="Calibri" w:cs="Calibri"/>
          <w:iCs/>
        </w:rPr>
      </w:pPr>
      <w:r>
        <w:rPr>
          <w:rFonts w:ascii="Calibri" w:hAnsi="Calibri" w:cs="Calibri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b/>
          <w:bCs/>
        </w:rPr>
        <w:instrText xml:space="preserve"> FORMCHECKBOX </w:instrText>
      </w:r>
      <w:r>
        <w:rPr>
          <w:rFonts w:ascii="Calibri" w:hAnsi="Calibri" w:cs="Calibri"/>
          <w:b/>
          <w:bCs/>
        </w:rPr>
      </w:r>
      <w:r>
        <w:rPr>
          <w:rFonts w:ascii="Calibri" w:hAnsi="Calibri" w:cs="Calibri"/>
          <w:b/>
          <w:bCs/>
        </w:rPr>
        <w:fldChar w:fldCharType="separate"/>
      </w:r>
      <w:r>
        <w:rPr>
          <w:rFonts w:ascii="Calibri" w:hAnsi="Calibri" w:cs="Calibri"/>
          <w:b/>
          <w:bCs/>
        </w:rPr>
        <w:fldChar w:fldCharType="end"/>
      </w:r>
      <w:r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  <w:b/>
          <w:iCs/>
        </w:rPr>
        <w:t xml:space="preserve">będzie </w:t>
      </w:r>
      <w:r>
        <w:rPr>
          <w:rFonts w:ascii="Calibri" w:hAnsi="Calibri" w:cs="Calibri"/>
          <w:b/>
          <w:bCs/>
          <w:iCs/>
        </w:rPr>
        <w:t>prowadzić</w:t>
      </w:r>
      <w:r>
        <w:rPr>
          <w:rFonts w:ascii="Calibri" w:hAnsi="Calibri" w:cs="Calibri"/>
          <w:iCs/>
        </w:rPr>
        <w:t xml:space="preserve"> do prowadzić do powstania u Zamawiającego obowiązku podatkowego następujących towarów/usług:</w:t>
      </w:r>
    </w:p>
    <w:p w14:paraId="72DBC9B2" w14:textId="77777777" w:rsidR="002F7E61" w:rsidRDefault="002F7E61" w:rsidP="002F7E61">
      <w:pPr>
        <w:ind w:firstLine="357"/>
        <w:jc w:val="both"/>
        <w:rPr>
          <w:rFonts w:ascii="Calibri" w:hAnsi="Calibri" w:cs="Calibri"/>
        </w:rPr>
      </w:pPr>
      <w:r>
        <w:rPr>
          <w:rFonts w:ascii="Calibri" w:hAnsi="Calibri" w:cs="Calibri"/>
          <w:bCs/>
        </w:rPr>
        <w:t xml:space="preserve">…………………………………………………………… - </w:t>
      </w:r>
      <w:r>
        <w:rPr>
          <w:rFonts w:ascii="Calibri" w:hAnsi="Calibri" w:cs="Calibri"/>
          <w:bCs/>
        </w:rPr>
        <w:tab/>
        <w:t>…………………………………………………………..     zł netto</w:t>
      </w:r>
    </w:p>
    <w:p w14:paraId="74D59697" w14:textId="77777777" w:rsidR="002F7E61" w:rsidRDefault="002F7E61" w:rsidP="002F7E61">
      <w:pPr>
        <w:tabs>
          <w:tab w:val="left" w:pos="885"/>
        </w:tabs>
        <w:ind w:left="641" w:hanging="284"/>
        <w:contextualSpacing/>
        <w:jc w:val="both"/>
        <w:rPr>
          <w:rFonts w:ascii="Calibri" w:hAnsi="Calibri" w:cs="Calibri"/>
          <w:bCs/>
          <w:i/>
          <w:iCs/>
        </w:rPr>
      </w:pPr>
      <w:r>
        <w:rPr>
          <w:rFonts w:ascii="Calibri" w:hAnsi="Calibri" w:cs="Calibri"/>
          <w:bCs/>
          <w:i/>
          <w:iCs/>
        </w:rPr>
        <w:t xml:space="preserve">                     Nazwa towaru/usług                                     wartość bez kwoty podatku VAT</w:t>
      </w:r>
    </w:p>
    <w:p w14:paraId="40FF1278" w14:textId="77777777" w:rsidR="002F7E61" w:rsidRDefault="002F7E61" w:rsidP="002F7E61">
      <w:pPr>
        <w:tabs>
          <w:tab w:val="num" w:pos="426"/>
        </w:tabs>
        <w:spacing w:line="276" w:lineRule="auto"/>
        <w:ind w:left="426"/>
        <w:jc w:val="both"/>
        <w:rPr>
          <w:rFonts w:ascii="Calibri" w:hAnsi="Calibri" w:cs="Calibri"/>
          <w:iCs/>
          <w:u w:val="single"/>
        </w:rPr>
      </w:pPr>
      <w:r>
        <w:rPr>
          <w:rFonts w:ascii="Calibri" w:hAnsi="Calibri" w:cs="Calibri"/>
          <w:i/>
          <w:lang w:eastAsia="ar-SA"/>
        </w:rPr>
        <w:t>*Zgodnie z art. 225 ust. 2 ustawy Pzp,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</w:t>
      </w:r>
      <w:r>
        <w:rPr>
          <w:rFonts w:ascii="Calibri" w:hAnsi="Calibri" w:cs="Calibri"/>
          <w:iCs/>
          <w:lang w:eastAsia="ar-SA"/>
        </w:rPr>
        <w:t>.</w:t>
      </w:r>
      <w:r>
        <w:rPr>
          <w:rFonts w:ascii="Calibri" w:hAnsi="Calibri" w:cs="Calibri"/>
          <w:iCs/>
        </w:rPr>
        <w:t xml:space="preserve"> </w:t>
      </w:r>
      <w:r>
        <w:rPr>
          <w:rFonts w:ascii="Calibri" w:hAnsi="Calibri" w:cs="Calibri"/>
          <w:iCs/>
          <w:u w:val="single"/>
        </w:rPr>
        <w:t>Należy zaznaczyć właściwe. Brak zaznaczenia będzie oznaczał, że wybór oferty Wykonawcy, nie będzie prowadził do powstania u Zamawiającego obowiązku podatkowego</w:t>
      </w:r>
    </w:p>
    <w:p w14:paraId="511064E4" w14:textId="77777777" w:rsidR="002F7E61" w:rsidRPr="00126EA4" w:rsidRDefault="002F7E61" w:rsidP="00A77A6A">
      <w:pPr>
        <w:pStyle w:val="Akapitzlist"/>
        <w:numPr>
          <w:ilvl w:val="0"/>
          <w:numId w:val="7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304EF4">
        <w:rPr>
          <w:rFonts w:ascii="Calibri" w:hAnsi="Calibri" w:cs="Calibri"/>
        </w:rPr>
        <w:t>Oświadczam/y, że informacje i dokumenty zawarte w Ofercie na stronach od nr ........................do nr ......................... stanowią tajemnicę przedsiębiorstwa w rozumieniu przepisów o zwalczaniu nieuczciwej konkurencji i zastrzegamy, że nie mogą być one udostępniane. Informacje i dokumenty zawarte na pozostałych stronach Oferty są jawne.</w:t>
      </w:r>
      <w:r w:rsidRPr="00304EF4">
        <w:rPr>
          <w:rFonts w:ascii="Calibri" w:hAnsi="Calibri" w:cs="Calibri"/>
          <w:i/>
        </w:rPr>
        <w:t>(W przypadku utajnienia oferty Wykonawca zobowiązany jest wykazać, iż zastrzeżone informacje stanowią tajemnicę przedsiębiorstwa w szczególności określając, w jaki sposób zostały spełnione przesłanki, o których mowa w art. 11 pkt. 2 ustawy z 16 kwietnia 1993 r. o zwalczaniu nieuczciwej konkurencji).</w:t>
      </w:r>
    </w:p>
    <w:p w14:paraId="7CFB56B7" w14:textId="77777777" w:rsidR="002F7E61" w:rsidRPr="00126EA4" w:rsidRDefault="002F7E61" w:rsidP="00A77A6A">
      <w:pPr>
        <w:pStyle w:val="Akapitzlist"/>
        <w:numPr>
          <w:ilvl w:val="0"/>
          <w:numId w:val="7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126EA4">
        <w:rPr>
          <w:rFonts w:ascii="Calibri" w:hAnsi="Calibri" w:cs="Calibri"/>
          <w:b/>
          <w:color w:val="000000" w:themeColor="text1"/>
        </w:rPr>
        <w:t>OŚWIADCZAMY,</w:t>
      </w:r>
      <w:r w:rsidRPr="00126EA4">
        <w:rPr>
          <w:rFonts w:ascii="Calibri" w:hAnsi="Calibri" w:cs="Calibri"/>
          <w:bCs/>
          <w:color w:val="000000" w:themeColor="text1"/>
        </w:rPr>
        <w:t xml:space="preserve"> że sposób reprezentacji spółki/ konsorcjum dla potrzeb niniejszego zamówienia jest następujący </w:t>
      </w:r>
      <w:r w:rsidRPr="00126EA4">
        <w:rPr>
          <w:rFonts w:ascii="Calibri" w:hAnsi="Calibri" w:cs="Calibri"/>
          <w:i/>
        </w:rPr>
        <w:t>(niepotrzebne skreślić):</w:t>
      </w:r>
      <w:r w:rsidRPr="00126EA4">
        <w:rPr>
          <w:rFonts w:ascii="Calibri" w:hAnsi="Calibri" w:cs="Calibri"/>
          <w:bCs/>
          <w:color w:val="000000" w:themeColor="text1"/>
        </w:rPr>
        <w:t xml:space="preserve">: </w:t>
      </w:r>
    </w:p>
    <w:p w14:paraId="513AAD28" w14:textId="77777777" w:rsidR="002F7E61" w:rsidRPr="00973404" w:rsidRDefault="002F7E61" w:rsidP="002F7E61">
      <w:pPr>
        <w:autoSpaceDE w:val="0"/>
        <w:autoSpaceDN w:val="0"/>
        <w:adjustRightInd w:val="0"/>
        <w:ind w:firstLine="284"/>
        <w:rPr>
          <w:rFonts w:ascii="Calibri" w:hAnsi="Calibri" w:cs="Calibri"/>
          <w:bCs/>
          <w:color w:val="000000" w:themeColor="text1"/>
        </w:rPr>
      </w:pPr>
      <w:r w:rsidRPr="00973404">
        <w:rPr>
          <w:rFonts w:ascii="Calibri" w:hAnsi="Calibri" w:cs="Calibri"/>
          <w:bCs/>
          <w:color w:val="000000" w:themeColor="text1"/>
        </w:rPr>
        <w:t>______________________________________________________________________</w:t>
      </w:r>
    </w:p>
    <w:p w14:paraId="5311A8FA" w14:textId="77777777" w:rsidR="002F7E61" w:rsidRPr="00973404" w:rsidRDefault="002F7E61" w:rsidP="002F7E61">
      <w:pPr>
        <w:autoSpaceDE w:val="0"/>
        <w:autoSpaceDN w:val="0"/>
        <w:adjustRightInd w:val="0"/>
        <w:ind w:firstLine="284"/>
        <w:rPr>
          <w:rFonts w:ascii="Calibri" w:hAnsi="Calibri" w:cs="Calibri"/>
          <w:bCs/>
          <w:color w:val="000000" w:themeColor="text1"/>
        </w:rPr>
      </w:pPr>
      <w:r w:rsidRPr="00973404">
        <w:rPr>
          <w:rFonts w:ascii="Calibri" w:hAnsi="Calibri" w:cs="Calibri"/>
          <w:bCs/>
          <w:color w:val="000000" w:themeColor="text1"/>
        </w:rPr>
        <w:t>(Wypełniają jedynie przedsiębiorcy składający wspólną ofertę - spółki cywilne lub konsorcja)</w:t>
      </w:r>
    </w:p>
    <w:p w14:paraId="10BE9FB6" w14:textId="77777777" w:rsidR="002F7E61" w:rsidRPr="00304EF4" w:rsidRDefault="002F7E61" w:rsidP="00A77A6A">
      <w:pPr>
        <w:pStyle w:val="Akapitzlist"/>
        <w:numPr>
          <w:ilvl w:val="0"/>
          <w:numId w:val="7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304EF4">
        <w:rPr>
          <w:rFonts w:asciiTheme="minorHAnsi" w:hAnsiTheme="minorHAnsi" w:cs="Calibri"/>
          <w:sz w:val="22"/>
          <w:szCs w:val="22"/>
        </w:rPr>
        <w:t>Integralną część oferty stanowią następujące dokumenty:</w:t>
      </w:r>
    </w:p>
    <w:p w14:paraId="7C01D3BE" w14:textId="77777777" w:rsidR="002F7E61" w:rsidRDefault="002F7E61" w:rsidP="002F7E61">
      <w:pPr>
        <w:pStyle w:val="Zwykytekst1"/>
        <w:spacing w:after="120" w:line="276" w:lineRule="auto"/>
        <w:ind w:firstLine="284"/>
        <w:jc w:val="both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- ………………………………………………………….</w:t>
      </w:r>
    </w:p>
    <w:p w14:paraId="1A970573" w14:textId="7B07FB66" w:rsidR="00581D6A" w:rsidRDefault="002F7E61" w:rsidP="00AC7AA2">
      <w:pPr>
        <w:spacing w:line="259" w:lineRule="auto"/>
        <w:jc w:val="right"/>
        <w:rPr>
          <w:rFonts w:asciiTheme="minorHAnsi" w:eastAsiaTheme="majorEastAsia" w:hAnsiTheme="minorHAnsi" w:cstheme="majorBidi"/>
          <w:b/>
          <w:bCs/>
          <w:color w:val="5B9BD5" w:themeColor="accent1"/>
          <w:sz w:val="22"/>
          <w:szCs w:val="22"/>
        </w:rPr>
      </w:pPr>
      <w:r>
        <w:rPr>
          <w:rFonts w:asciiTheme="minorHAnsi" w:hAnsiTheme="minorHAnsi" w:cs="Calibri"/>
          <w:i/>
        </w:rPr>
        <w:t>Dokument należy podpisać elektronicznie zgodnie z wymaganiami SWZ</w:t>
      </w:r>
    </w:p>
    <w:p w14:paraId="08F10E95" w14:textId="1EB1636D" w:rsidR="00581D6A" w:rsidRDefault="00581D6A" w:rsidP="00581D6A">
      <w:pPr>
        <w:jc w:val="right"/>
        <w:rPr>
          <w:rFonts w:asciiTheme="minorHAnsi" w:hAnsiTheme="minorHAnsi"/>
          <w:b/>
          <w:sz w:val="21"/>
          <w:szCs w:val="21"/>
        </w:rPr>
      </w:pPr>
      <w:r>
        <w:rPr>
          <w:rFonts w:asciiTheme="minorHAnsi" w:hAnsiTheme="minorHAnsi"/>
          <w:sz w:val="22"/>
          <w:szCs w:val="22"/>
        </w:rPr>
        <w:br w:type="page"/>
      </w:r>
      <w:r w:rsidRPr="00DF3D4F">
        <w:rPr>
          <w:rFonts w:asciiTheme="minorHAnsi" w:hAnsiTheme="minorHAnsi"/>
          <w:b/>
          <w:sz w:val="21"/>
          <w:szCs w:val="21"/>
        </w:rPr>
        <w:lastRenderedPageBreak/>
        <w:t>Załącznik Nr 1</w:t>
      </w:r>
      <w:r>
        <w:rPr>
          <w:rFonts w:asciiTheme="minorHAnsi" w:hAnsiTheme="minorHAnsi"/>
          <w:b/>
          <w:sz w:val="21"/>
          <w:szCs w:val="21"/>
        </w:rPr>
        <w:t>B</w:t>
      </w:r>
      <w:r w:rsidRPr="00DF3D4F">
        <w:rPr>
          <w:rFonts w:asciiTheme="minorHAnsi" w:hAnsiTheme="minorHAnsi"/>
          <w:b/>
          <w:sz w:val="21"/>
          <w:szCs w:val="21"/>
        </w:rPr>
        <w:t xml:space="preserve"> do SWZ – Oferta Wykonawcy </w:t>
      </w:r>
    </w:p>
    <w:p w14:paraId="22C92F4A" w14:textId="77777777" w:rsidR="00581D6A" w:rsidRPr="00DF3D4F" w:rsidRDefault="00581D6A" w:rsidP="00581D6A">
      <w:pPr>
        <w:jc w:val="right"/>
        <w:rPr>
          <w:rFonts w:asciiTheme="minorHAnsi" w:hAnsiTheme="minorHAnsi"/>
          <w:b/>
          <w:sz w:val="21"/>
          <w:szCs w:val="21"/>
        </w:rPr>
      </w:pPr>
      <w:r>
        <w:rPr>
          <w:rFonts w:asciiTheme="minorHAnsi" w:hAnsiTheme="minorHAnsi"/>
          <w:b/>
          <w:sz w:val="21"/>
          <w:szCs w:val="21"/>
        </w:rPr>
        <w:t>Załącznik nr 1 do umowy</w:t>
      </w:r>
    </w:p>
    <w:p w14:paraId="1B27F676" w14:textId="77777777" w:rsidR="00581D6A" w:rsidRPr="00DF3D4F" w:rsidRDefault="00581D6A" w:rsidP="00581D6A">
      <w:pPr>
        <w:spacing w:line="100" w:lineRule="atLeast"/>
        <w:ind w:firstLine="708"/>
        <w:jc w:val="right"/>
        <w:rPr>
          <w:rFonts w:asciiTheme="minorHAnsi" w:hAnsiTheme="minorHAnsi"/>
          <w:b/>
          <w:sz w:val="21"/>
          <w:szCs w:val="21"/>
        </w:rPr>
      </w:pPr>
    </w:p>
    <w:p w14:paraId="6726D8C4" w14:textId="77777777" w:rsidR="00581D6A" w:rsidRPr="00023131" w:rsidRDefault="00581D6A" w:rsidP="00581D6A">
      <w:pPr>
        <w:spacing w:line="100" w:lineRule="atLeast"/>
        <w:ind w:firstLine="708"/>
        <w:jc w:val="right"/>
        <w:rPr>
          <w:rFonts w:asciiTheme="minorHAnsi" w:hAnsiTheme="minorHAnsi"/>
          <w:sz w:val="22"/>
          <w:szCs w:val="22"/>
        </w:rPr>
      </w:pPr>
      <w:r w:rsidRPr="00023131">
        <w:rPr>
          <w:rFonts w:asciiTheme="minorHAnsi" w:hAnsiTheme="minorHAnsi"/>
          <w:b/>
          <w:sz w:val="22"/>
          <w:szCs w:val="22"/>
        </w:rPr>
        <w:t>Zamawiający:</w:t>
      </w:r>
    </w:p>
    <w:p w14:paraId="5856D77B" w14:textId="77777777" w:rsidR="00581D6A" w:rsidRPr="00023131" w:rsidRDefault="00581D6A" w:rsidP="00581D6A">
      <w:pPr>
        <w:spacing w:line="100" w:lineRule="atLeast"/>
        <w:jc w:val="right"/>
        <w:rPr>
          <w:rFonts w:asciiTheme="minorHAnsi" w:hAnsiTheme="minorHAnsi"/>
          <w:sz w:val="22"/>
          <w:szCs w:val="22"/>
        </w:rPr>
      </w:pPr>
      <w:r w:rsidRPr="00023131">
        <w:rPr>
          <w:rFonts w:asciiTheme="minorHAnsi" w:hAnsiTheme="minorHAnsi"/>
          <w:sz w:val="22"/>
          <w:szCs w:val="22"/>
        </w:rPr>
        <w:t>Regionalne Centrum Krwiodawstwa i Krwiolecznictwa w Bydgoszczy</w:t>
      </w:r>
    </w:p>
    <w:p w14:paraId="16956254" w14:textId="77777777" w:rsidR="00581D6A" w:rsidRPr="00023131" w:rsidRDefault="00581D6A" w:rsidP="00581D6A">
      <w:pPr>
        <w:spacing w:line="100" w:lineRule="atLeast"/>
        <w:jc w:val="right"/>
        <w:rPr>
          <w:rFonts w:asciiTheme="minorHAnsi" w:hAnsiTheme="minorHAnsi"/>
          <w:sz w:val="22"/>
          <w:szCs w:val="22"/>
        </w:rPr>
      </w:pPr>
      <w:r w:rsidRPr="00023131">
        <w:rPr>
          <w:rFonts w:asciiTheme="minorHAnsi" w:hAnsiTheme="minorHAnsi"/>
          <w:sz w:val="22"/>
          <w:szCs w:val="22"/>
        </w:rPr>
        <w:t>ul. Ks. Ryszarda Markwarta 8; 85-015 Bydgoszcz</w:t>
      </w:r>
    </w:p>
    <w:p w14:paraId="7BE9DF6B" w14:textId="77777777" w:rsidR="00581D6A" w:rsidRPr="00023131" w:rsidRDefault="00581D6A" w:rsidP="00581D6A">
      <w:pPr>
        <w:spacing w:line="100" w:lineRule="atLeast"/>
        <w:jc w:val="righ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i/>
          <w:sz w:val="22"/>
          <w:szCs w:val="22"/>
        </w:rPr>
        <w:t xml:space="preserve"> </w:t>
      </w:r>
      <w:r w:rsidRPr="00023131">
        <w:rPr>
          <w:rFonts w:asciiTheme="minorHAnsi" w:hAnsiTheme="minorHAnsi"/>
          <w:i/>
          <w:sz w:val="22"/>
          <w:szCs w:val="22"/>
        </w:rPr>
        <w:t>(pełna nazwa/firma, adres)</w:t>
      </w:r>
    </w:p>
    <w:p w14:paraId="562D00D5" w14:textId="77777777" w:rsidR="00581D6A" w:rsidRPr="009A2870" w:rsidRDefault="00581D6A" w:rsidP="00581D6A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Dane Wykonawcy:</w:t>
      </w:r>
    </w:p>
    <w:p w14:paraId="1785DA0D" w14:textId="77777777" w:rsidR="00581D6A" w:rsidRPr="009A2870" w:rsidRDefault="00581D6A" w:rsidP="00581D6A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Nazwa : ……………………………………………………………………………………………….</w:t>
      </w:r>
    </w:p>
    <w:p w14:paraId="050AE311" w14:textId="77777777" w:rsidR="00581D6A" w:rsidRPr="009A2870" w:rsidRDefault="00581D6A" w:rsidP="00581D6A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Adres siedziby Wykonawcy: …</w:t>
      </w:r>
      <w:r>
        <w:rPr>
          <w:rFonts w:ascii="Calibri" w:hAnsi="Calibri"/>
        </w:rPr>
        <w:t>…</w:t>
      </w:r>
      <w:r w:rsidRPr="009A2870">
        <w:rPr>
          <w:rFonts w:ascii="Calibri" w:hAnsi="Calibri"/>
        </w:rPr>
        <w:t>.........................................................................................................</w:t>
      </w:r>
    </w:p>
    <w:p w14:paraId="0DB5BB73" w14:textId="77777777" w:rsidR="00581D6A" w:rsidRPr="009A2870" w:rsidRDefault="00581D6A" w:rsidP="00581D6A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Kod: ……………Miasto: ……………………………Województwo: …………………………………Kraj: ………………………………</w:t>
      </w:r>
    </w:p>
    <w:p w14:paraId="0FE4EE11" w14:textId="77777777" w:rsidR="00581D6A" w:rsidRPr="009A2870" w:rsidRDefault="00581D6A" w:rsidP="00581D6A">
      <w:pPr>
        <w:spacing w:line="276" w:lineRule="auto"/>
        <w:ind w:left="284"/>
        <w:rPr>
          <w:rFonts w:ascii="Calibri" w:hAnsi="Calibri"/>
        </w:rPr>
      </w:pPr>
      <w:r w:rsidRPr="009A2870">
        <w:rPr>
          <w:rFonts w:ascii="Calibri" w:hAnsi="Calibri"/>
        </w:rPr>
        <w:t>Adres do korespondencji (</w:t>
      </w:r>
      <w:r w:rsidRPr="009A2870">
        <w:rPr>
          <w:rFonts w:ascii="Calibri" w:hAnsi="Calibri"/>
          <w:i/>
        </w:rPr>
        <w:t>wypełnić, jeżeli jest inny niż adres siedziby</w:t>
      </w:r>
      <w:r w:rsidRPr="009A2870">
        <w:rPr>
          <w:rFonts w:ascii="Calibri" w:hAnsi="Calibri"/>
        </w:rPr>
        <w:t>): ………………………………………………………………………………………………………</w:t>
      </w:r>
    </w:p>
    <w:p w14:paraId="5C8DB9FF" w14:textId="77777777" w:rsidR="00581D6A" w:rsidRPr="009A2870" w:rsidRDefault="00581D6A" w:rsidP="00581D6A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 xml:space="preserve">nr NIP: </w:t>
      </w:r>
      <w:r>
        <w:rPr>
          <w:rFonts w:ascii="Calibri" w:hAnsi="Calibri"/>
        </w:rPr>
        <w:t>…</w:t>
      </w:r>
      <w:r w:rsidRPr="009A2870">
        <w:rPr>
          <w:rFonts w:ascii="Calibri" w:hAnsi="Calibri"/>
        </w:rPr>
        <w:t>................................................ nr REGON: …. …………………………………</w:t>
      </w:r>
      <w:r>
        <w:rPr>
          <w:rFonts w:ascii="Calibri" w:hAnsi="Calibri"/>
        </w:rPr>
        <w:t>…</w:t>
      </w:r>
    </w:p>
    <w:p w14:paraId="442551D7" w14:textId="77777777" w:rsidR="00581D6A" w:rsidRPr="009A2870" w:rsidRDefault="00581D6A" w:rsidP="00581D6A">
      <w:pPr>
        <w:pStyle w:val="Nagwek"/>
        <w:tabs>
          <w:tab w:val="left" w:pos="708"/>
          <w:tab w:val="center" w:pos="2127"/>
        </w:tabs>
        <w:spacing w:line="276" w:lineRule="auto"/>
        <w:ind w:firstLine="284"/>
        <w:jc w:val="both"/>
        <w:rPr>
          <w:rFonts w:ascii="Calibri" w:hAnsi="Calibri"/>
          <w:sz w:val="20"/>
          <w:szCs w:val="20"/>
        </w:rPr>
      </w:pPr>
      <w:r w:rsidRPr="009A2870">
        <w:rPr>
          <w:rFonts w:ascii="Calibri" w:hAnsi="Calibri"/>
          <w:sz w:val="20"/>
          <w:szCs w:val="20"/>
        </w:rPr>
        <w:t>nr telefonu</w:t>
      </w:r>
      <w:r>
        <w:rPr>
          <w:rFonts w:ascii="Calibri" w:hAnsi="Calibri"/>
          <w:sz w:val="20"/>
          <w:szCs w:val="20"/>
        </w:rPr>
        <w:t xml:space="preserve"> </w:t>
      </w:r>
      <w:r w:rsidRPr="009A2870"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>…</w:t>
      </w:r>
      <w:r w:rsidRPr="009A2870">
        <w:rPr>
          <w:rFonts w:ascii="Calibri" w:hAnsi="Calibri"/>
          <w:sz w:val="20"/>
          <w:szCs w:val="20"/>
        </w:rPr>
        <w:t>................................................</w:t>
      </w:r>
      <w:r w:rsidRPr="009A2870">
        <w:rPr>
          <w:rFonts w:ascii="Calibri" w:hAnsi="Calibri"/>
          <w:sz w:val="20"/>
          <w:szCs w:val="20"/>
          <w:lang w:val="pl-PL"/>
        </w:rPr>
        <w:t xml:space="preserve">; </w:t>
      </w:r>
      <w:r w:rsidRPr="009A2870">
        <w:rPr>
          <w:rFonts w:ascii="Calibri" w:hAnsi="Calibri"/>
          <w:sz w:val="20"/>
          <w:szCs w:val="20"/>
        </w:rPr>
        <w:t>nr faksu</w:t>
      </w:r>
      <w:r>
        <w:rPr>
          <w:rFonts w:ascii="Calibri" w:hAnsi="Calibri"/>
          <w:sz w:val="20"/>
          <w:szCs w:val="20"/>
        </w:rPr>
        <w:t>…</w:t>
      </w:r>
      <w:r w:rsidRPr="009A2870">
        <w:rPr>
          <w:rFonts w:ascii="Calibri" w:hAnsi="Calibri"/>
          <w:sz w:val="20"/>
          <w:szCs w:val="20"/>
        </w:rPr>
        <w:t>...............................................</w:t>
      </w:r>
    </w:p>
    <w:p w14:paraId="66C175A7" w14:textId="77777777" w:rsidR="00581D6A" w:rsidRPr="009A2870" w:rsidRDefault="00581D6A" w:rsidP="00581D6A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 xml:space="preserve">Adres e-mail Wykonawcy </w:t>
      </w:r>
      <w:r>
        <w:rPr>
          <w:rFonts w:ascii="Calibri" w:hAnsi="Calibri"/>
        </w:rPr>
        <w:t>…</w:t>
      </w:r>
      <w:r w:rsidRPr="009A2870">
        <w:rPr>
          <w:rFonts w:ascii="Calibri" w:hAnsi="Calibri"/>
        </w:rPr>
        <w:t>................................................</w:t>
      </w:r>
    </w:p>
    <w:p w14:paraId="26CB6BA0" w14:textId="77777777" w:rsidR="00581D6A" w:rsidRPr="009A2870" w:rsidRDefault="00581D6A" w:rsidP="00581D6A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  <w:i/>
        </w:rPr>
        <w:t>KRS/CeiDG*</w:t>
      </w:r>
      <w:r w:rsidRPr="009A2870">
        <w:rPr>
          <w:rFonts w:ascii="Calibri" w:hAnsi="Calibri"/>
          <w:i/>
        </w:rPr>
        <w:tab/>
      </w:r>
      <w:r>
        <w:rPr>
          <w:rFonts w:ascii="Calibri" w:hAnsi="Calibri"/>
        </w:rPr>
        <w:t>…</w:t>
      </w:r>
      <w:r w:rsidRPr="009A2870">
        <w:rPr>
          <w:rFonts w:ascii="Calibri" w:hAnsi="Calibri"/>
        </w:rPr>
        <w:t>...............................................</w:t>
      </w:r>
    </w:p>
    <w:p w14:paraId="64EC9870" w14:textId="77777777" w:rsidR="00581D6A" w:rsidRPr="009A2870" w:rsidRDefault="00581D6A" w:rsidP="00581D6A">
      <w:pPr>
        <w:autoSpaceDE w:val="0"/>
        <w:autoSpaceDN w:val="0"/>
        <w:adjustRightInd w:val="0"/>
        <w:jc w:val="both"/>
        <w:rPr>
          <w:rFonts w:ascii="Calibri" w:eastAsiaTheme="minorHAnsi" w:hAnsi="Calibri"/>
          <w:i/>
          <w:color w:val="000000"/>
          <w:lang w:eastAsia="en-US"/>
        </w:rPr>
      </w:pPr>
      <w:r w:rsidRPr="009A2870">
        <w:rPr>
          <w:rFonts w:ascii="Calibri" w:eastAsiaTheme="minorHAnsi" w:hAnsi="Calibri"/>
          <w:i/>
          <w:color w:val="000000"/>
          <w:lang w:eastAsia="en-US"/>
        </w:rPr>
        <w:t>*</w:t>
      </w:r>
      <w:r w:rsidRPr="009A2870">
        <w:rPr>
          <w:rFonts w:ascii="Calibri" w:eastAsiaTheme="minorHAnsi" w:hAnsi="Calibri"/>
          <w:b/>
          <w:bCs/>
          <w:i/>
          <w:color w:val="000000"/>
          <w:lang w:eastAsia="en-US"/>
        </w:rPr>
        <w:t xml:space="preserve">W przypadku wskazania przez Wykonawcę w/w dokumentu, w formie elektronicznej pod określonymi adresami internetowymi ogólnodostępnych i bezpłatnych baz danych, Zamawiający pobiera samodzielnie z tych baz danych wskazany przez Wykonawcę w/w dokument – dotyczy również Wykonawców zarejestrowanych w CEIDG: </w:t>
      </w:r>
    </w:p>
    <w:p w14:paraId="63A0ED2F" w14:textId="77777777" w:rsidR="00581D6A" w:rsidRPr="009A2870" w:rsidRDefault="00581D6A" w:rsidP="00581D6A">
      <w:pPr>
        <w:spacing w:line="276" w:lineRule="auto"/>
        <w:ind w:firstLine="284"/>
        <w:jc w:val="both"/>
        <w:rPr>
          <w:rFonts w:ascii="Calibri" w:hAnsi="Calibri"/>
          <w:i/>
        </w:rPr>
      </w:pPr>
      <w:r>
        <w:rPr>
          <w:rFonts w:ascii="Calibri" w:eastAsiaTheme="minorHAnsi" w:hAnsi="Calibri"/>
          <w:i/>
          <w:color w:val="000000"/>
          <w:lang w:eastAsia="en-US"/>
        </w:rPr>
        <w:t>…</w:t>
      </w:r>
      <w:r w:rsidRPr="009A2870">
        <w:rPr>
          <w:rFonts w:ascii="Calibri" w:eastAsiaTheme="minorHAnsi" w:hAnsi="Calibri"/>
          <w:i/>
          <w:color w:val="000000"/>
          <w:lang w:eastAsia="en-US"/>
        </w:rPr>
        <w:t>........................................................................................................................................................................</w:t>
      </w:r>
    </w:p>
    <w:p w14:paraId="2FB7FE84" w14:textId="77777777" w:rsidR="00581D6A" w:rsidRPr="009A2870" w:rsidRDefault="00581D6A" w:rsidP="00581D6A">
      <w:pPr>
        <w:spacing w:line="276" w:lineRule="auto"/>
        <w:ind w:left="284"/>
        <w:rPr>
          <w:rFonts w:ascii="Calibri" w:hAnsi="Calibri"/>
        </w:rPr>
      </w:pPr>
      <w:r w:rsidRPr="009A2870">
        <w:rPr>
          <w:rFonts w:ascii="Calibri" w:hAnsi="Calibri"/>
        </w:rPr>
        <w:t xml:space="preserve">dane osoby upoważnionej do kontaktowania się z Zamawiającym: </w:t>
      </w:r>
      <w:r>
        <w:rPr>
          <w:rFonts w:ascii="Calibri" w:hAnsi="Calibri"/>
        </w:rPr>
        <w:t>…</w:t>
      </w:r>
      <w:r w:rsidRPr="009A2870">
        <w:rPr>
          <w:rFonts w:ascii="Calibri" w:hAnsi="Calibri"/>
        </w:rPr>
        <w:t>...................................................................................................................................</w:t>
      </w:r>
    </w:p>
    <w:p w14:paraId="40ABCAA5" w14:textId="77777777" w:rsidR="00581D6A" w:rsidRPr="009A2870" w:rsidRDefault="00581D6A" w:rsidP="00581D6A">
      <w:pPr>
        <w:spacing w:line="276" w:lineRule="auto"/>
        <w:ind w:left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Adres e-mail, na który Zamawiający ma przesłać korespondencję: ………………………………</w:t>
      </w:r>
    </w:p>
    <w:p w14:paraId="1989FABA" w14:textId="77777777" w:rsidR="00581D6A" w:rsidRDefault="00581D6A" w:rsidP="00581D6A">
      <w:pPr>
        <w:pStyle w:val="Default"/>
        <w:jc w:val="center"/>
        <w:rPr>
          <w:rFonts w:ascii="Calibri" w:hAnsi="Calibri"/>
        </w:rPr>
      </w:pPr>
    </w:p>
    <w:p w14:paraId="5D6482CB" w14:textId="326AA1E2" w:rsidR="00581D6A" w:rsidRPr="002F7E61" w:rsidRDefault="00581D6A" w:rsidP="00581D6A">
      <w:pPr>
        <w:pStyle w:val="Default"/>
        <w:jc w:val="center"/>
        <w:rPr>
          <w:rFonts w:ascii="Calibri" w:hAnsi="Calibri"/>
          <w:b/>
          <w:bCs/>
        </w:rPr>
      </w:pPr>
      <w:r w:rsidRPr="002F7E61">
        <w:rPr>
          <w:rFonts w:ascii="Calibri" w:hAnsi="Calibri"/>
          <w:b/>
          <w:bCs/>
        </w:rPr>
        <w:t>OFERTA WYKONAWCY – PAKIET I</w:t>
      </w:r>
      <w:r>
        <w:rPr>
          <w:rFonts w:ascii="Calibri" w:hAnsi="Calibri"/>
          <w:b/>
          <w:bCs/>
        </w:rPr>
        <w:t>II</w:t>
      </w:r>
      <w:r w:rsidRPr="002F7E61">
        <w:rPr>
          <w:rFonts w:ascii="Calibri" w:hAnsi="Calibri"/>
          <w:b/>
          <w:bCs/>
        </w:rPr>
        <w:t xml:space="preserve"> (</w:t>
      </w:r>
      <w:r>
        <w:rPr>
          <w:rFonts w:ascii="Calibri" w:hAnsi="Calibri"/>
          <w:b/>
          <w:bCs/>
        </w:rPr>
        <w:t>ORZECHY WŁOSKIE</w:t>
      </w:r>
      <w:r w:rsidRPr="002F7E61">
        <w:rPr>
          <w:rFonts w:ascii="Calibri" w:hAnsi="Calibri"/>
          <w:b/>
          <w:bCs/>
        </w:rPr>
        <w:t>)</w:t>
      </w:r>
    </w:p>
    <w:p w14:paraId="73FA7BB0" w14:textId="77777777" w:rsidR="00581D6A" w:rsidRDefault="00581D6A" w:rsidP="00581D6A">
      <w:pPr>
        <w:rPr>
          <w:rFonts w:asciiTheme="minorHAnsi" w:hAnsiTheme="minorHAnsi"/>
          <w:b/>
          <w:sz w:val="21"/>
          <w:szCs w:val="21"/>
        </w:rPr>
      </w:pPr>
    </w:p>
    <w:p w14:paraId="6B67F5E3" w14:textId="451097EE" w:rsidR="00581D6A" w:rsidRPr="00D47794" w:rsidRDefault="00581D6A" w:rsidP="00581D6A">
      <w:pPr>
        <w:jc w:val="center"/>
        <w:rPr>
          <w:rFonts w:ascii="Calibri" w:hAnsi="Calibri"/>
          <w:b/>
          <w:sz w:val="24"/>
          <w:szCs w:val="24"/>
        </w:rPr>
      </w:pPr>
      <w:r w:rsidRPr="00D47794">
        <w:rPr>
          <w:rFonts w:asciiTheme="minorHAnsi" w:hAnsiTheme="minorHAnsi"/>
          <w:b/>
          <w:sz w:val="24"/>
          <w:szCs w:val="24"/>
        </w:rPr>
        <w:t>DOTYCZY POSTĘPOWANIA PN. „</w:t>
      </w:r>
      <w:r w:rsidRPr="00D47794">
        <w:rPr>
          <w:rFonts w:asciiTheme="minorHAnsi" w:hAnsiTheme="minorHAnsi" w:cstheme="minorHAnsi"/>
          <w:b/>
          <w:sz w:val="24"/>
          <w:szCs w:val="24"/>
        </w:rPr>
        <w:t>Dostawa artykułów spożywczych</w:t>
      </w:r>
      <w:r w:rsidRPr="00D47794">
        <w:rPr>
          <w:rFonts w:asciiTheme="minorHAnsi" w:hAnsiTheme="minorHAnsi"/>
          <w:b/>
          <w:sz w:val="24"/>
          <w:szCs w:val="24"/>
        </w:rPr>
        <w:t>”</w:t>
      </w:r>
    </w:p>
    <w:p w14:paraId="0E50F57C" w14:textId="77777777" w:rsidR="00581D6A" w:rsidRPr="00405B5A" w:rsidRDefault="00581D6A" w:rsidP="00581D6A">
      <w:pPr>
        <w:pStyle w:val="Default"/>
        <w:jc w:val="center"/>
        <w:rPr>
          <w:rFonts w:ascii="Calibri" w:hAnsi="Calibri"/>
        </w:rPr>
      </w:pPr>
    </w:p>
    <w:p w14:paraId="52E65ECD" w14:textId="3EBE155C" w:rsidR="00581D6A" w:rsidRPr="00913D04" w:rsidRDefault="00581D6A" w:rsidP="00407129">
      <w:pPr>
        <w:pStyle w:val="Akapitzlist"/>
        <w:numPr>
          <w:ilvl w:val="0"/>
          <w:numId w:val="26"/>
        </w:numPr>
        <w:tabs>
          <w:tab w:val="left" w:pos="360"/>
        </w:tabs>
        <w:suppressAutoHyphens/>
        <w:autoSpaceDE w:val="0"/>
        <w:spacing w:after="120" w:line="276" w:lineRule="auto"/>
        <w:jc w:val="both"/>
        <w:rPr>
          <w:rFonts w:asciiTheme="minorHAnsi" w:hAnsiTheme="minorHAnsi"/>
          <w:lang w:val="pl-PL"/>
        </w:rPr>
      </w:pPr>
      <w:r w:rsidRPr="00913D04">
        <w:rPr>
          <w:rFonts w:asciiTheme="minorHAnsi" w:hAnsiTheme="minorHAnsi"/>
        </w:rPr>
        <w:t xml:space="preserve">Oferujemy wykonanie przedmiotu zamówienia na warunkach i zasadach określonych w SWZ za </w:t>
      </w:r>
      <w:r w:rsidRPr="00913D04">
        <w:rPr>
          <w:rFonts w:asciiTheme="minorHAnsi" w:hAnsiTheme="minorHAnsi"/>
        </w:rPr>
        <w:br/>
      </w:r>
      <w:r w:rsidRPr="00913D04">
        <w:rPr>
          <w:rFonts w:asciiTheme="minorHAnsi" w:hAnsiTheme="minorHAnsi"/>
          <w:b/>
        </w:rPr>
        <w:t>łączną wartość brutto oferty</w:t>
      </w:r>
      <w:r w:rsidRPr="00913D04">
        <w:rPr>
          <w:rFonts w:asciiTheme="minorHAnsi" w:hAnsiTheme="minorHAnsi"/>
        </w:rPr>
        <w:t xml:space="preserve"> (łącznie z podatkiem VAT)</w:t>
      </w:r>
      <w:r w:rsidRPr="00913D04">
        <w:rPr>
          <w:rFonts w:asciiTheme="minorHAnsi" w:hAnsiTheme="minorHAnsi"/>
          <w:lang w:val="pl-PL"/>
        </w:rPr>
        <w:t xml:space="preserve"> </w:t>
      </w:r>
      <w:r w:rsidRPr="00913D04">
        <w:rPr>
          <w:rFonts w:asciiTheme="minorHAnsi" w:hAnsiTheme="minorHAnsi"/>
        </w:rPr>
        <w:t xml:space="preserve">zgodnie z przedstawioną ceną </w:t>
      </w:r>
      <w:r>
        <w:rPr>
          <w:rFonts w:asciiTheme="minorHAnsi" w:hAnsiTheme="minorHAnsi"/>
          <w:lang w:val="pl-PL"/>
        </w:rPr>
        <w:t>:</w:t>
      </w:r>
    </w:p>
    <w:tbl>
      <w:tblPr>
        <w:tblStyle w:val="Tabela-Siatka"/>
        <w:tblW w:w="9553" w:type="dxa"/>
        <w:jc w:val="center"/>
        <w:tblLook w:val="04A0" w:firstRow="1" w:lastRow="0" w:firstColumn="1" w:lastColumn="0" w:noHBand="0" w:noVBand="1"/>
      </w:tblPr>
      <w:tblGrid>
        <w:gridCol w:w="539"/>
        <w:gridCol w:w="3388"/>
        <w:gridCol w:w="975"/>
        <w:gridCol w:w="1291"/>
        <w:gridCol w:w="1021"/>
        <w:gridCol w:w="841"/>
        <w:gridCol w:w="1498"/>
      </w:tblGrid>
      <w:tr w:rsidR="00581D6A" w14:paraId="77F902ED" w14:textId="77777777" w:rsidTr="001E0956">
        <w:trPr>
          <w:jc w:val="center"/>
        </w:trPr>
        <w:tc>
          <w:tcPr>
            <w:tcW w:w="539" w:type="dxa"/>
            <w:vAlign w:val="center"/>
          </w:tcPr>
          <w:p w14:paraId="6ACFC69F" w14:textId="77777777" w:rsidR="00581D6A" w:rsidRDefault="00581D6A" w:rsidP="001E095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F63C96">
              <w:t>L.p.</w:t>
            </w:r>
          </w:p>
        </w:tc>
        <w:tc>
          <w:tcPr>
            <w:tcW w:w="3388" w:type="dxa"/>
            <w:vAlign w:val="center"/>
          </w:tcPr>
          <w:p w14:paraId="4003AE09" w14:textId="77777777" w:rsidR="00581D6A" w:rsidRDefault="00581D6A" w:rsidP="001E095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F63C96">
              <w:t>Nazwa</w:t>
            </w:r>
          </w:p>
        </w:tc>
        <w:tc>
          <w:tcPr>
            <w:tcW w:w="975" w:type="dxa"/>
            <w:vAlign w:val="center"/>
          </w:tcPr>
          <w:p w14:paraId="683854E0" w14:textId="77777777" w:rsidR="00581D6A" w:rsidRDefault="00581D6A" w:rsidP="001E095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Ilość sztuk</w:t>
            </w:r>
          </w:p>
        </w:tc>
        <w:tc>
          <w:tcPr>
            <w:tcW w:w="1291" w:type="dxa"/>
          </w:tcPr>
          <w:p w14:paraId="541D0BC3" w14:textId="77777777" w:rsidR="00581D6A" w:rsidRDefault="00581D6A" w:rsidP="001E095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</w:rPr>
              <w:t>Cena jednostkowa netto za 1 sztukę</w:t>
            </w:r>
          </w:p>
        </w:tc>
        <w:tc>
          <w:tcPr>
            <w:tcW w:w="1021" w:type="dxa"/>
          </w:tcPr>
          <w:p w14:paraId="79591160" w14:textId="77777777" w:rsidR="00581D6A" w:rsidRDefault="00581D6A" w:rsidP="001E095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</w:rPr>
              <w:t>Wartość całkowita netto</w:t>
            </w:r>
          </w:p>
        </w:tc>
        <w:tc>
          <w:tcPr>
            <w:tcW w:w="841" w:type="dxa"/>
          </w:tcPr>
          <w:p w14:paraId="68FC9266" w14:textId="77777777" w:rsidR="00581D6A" w:rsidRDefault="00581D6A" w:rsidP="001E095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</w:rPr>
              <w:t>VAT (%)</w:t>
            </w:r>
          </w:p>
        </w:tc>
        <w:tc>
          <w:tcPr>
            <w:tcW w:w="1498" w:type="dxa"/>
          </w:tcPr>
          <w:p w14:paraId="3C893D14" w14:textId="77777777" w:rsidR="00581D6A" w:rsidRDefault="00581D6A" w:rsidP="001E095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</w:rPr>
              <w:t>Wartość całkowita brutto</w:t>
            </w:r>
          </w:p>
        </w:tc>
      </w:tr>
      <w:tr w:rsidR="00581D6A" w:rsidRPr="001E0DE4" w14:paraId="02E17F57" w14:textId="77777777" w:rsidTr="001E0956">
        <w:trPr>
          <w:jc w:val="center"/>
        </w:trPr>
        <w:tc>
          <w:tcPr>
            <w:tcW w:w="539" w:type="dxa"/>
            <w:vAlign w:val="center"/>
          </w:tcPr>
          <w:p w14:paraId="26F2360F" w14:textId="77777777" w:rsidR="00581D6A" w:rsidRPr="001E0DE4" w:rsidRDefault="00581D6A" w:rsidP="001E0956">
            <w:pPr>
              <w:jc w:val="center"/>
              <w:rPr>
                <w:i/>
              </w:rPr>
            </w:pPr>
            <w:r w:rsidRPr="001E0DE4">
              <w:rPr>
                <w:i/>
              </w:rPr>
              <w:t>1</w:t>
            </w:r>
          </w:p>
        </w:tc>
        <w:tc>
          <w:tcPr>
            <w:tcW w:w="3388" w:type="dxa"/>
            <w:vAlign w:val="center"/>
          </w:tcPr>
          <w:p w14:paraId="3510AFF2" w14:textId="77777777" w:rsidR="00581D6A" w:rsidRPr="001E0DE4" w:rsidRDefault="00581D6A" w:rsidP="001E0956">
            <w:pPr>
              <w:jc w:val="center"/>
              <w:rPr>
                <w:i/>
              </w:rPr>
            </w:pPr>
            <w:r w:rsidRPr="001E0DE4">
              <w:rPr>
                <w:i/>
              </w:rPr>
              <w:t>2</w:t>
            </w:r>
          </w:p>
        </w:tc>
        <w:tc>
          <w:tcPr>
            <w:tcW w:w="975" w:type="dxa"/>
            <w:vAlign w:val="center"/>
          </w:tcPr>
          <w:p w14:paraId="5C3AB03A" w14:textId="77777777" w:rsidR="00581D6A" w:rsidRPr="001E0DE4" w:rsidRDefault="00581D6A" w:rsidP="001E0956">
            <w:pPr>
              <w:jc w:val="center"/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i/>
                <w:sz w:val="22"/>
                <w:szCs w:val="22"/>
              </w:rPr>
              <w:t>3</w:t>
            </w:r>
          </w:p>
        </w:tc>
        <w:tc>
          <w:tcPr>
            <w:tcW w:w="1291" w:type="dxa"/>
          </w:tcPr>
          <w:p w14:paraId="52878EB1" w14:textId="77777777" w:rsidR="00581D6A" w:rsidRPr="001E0DE4" w:rsidRDefault="00581D6A" w:rsidP="001E0956">
            <w:pPr>
              <w:jc w:val="center"/>
              <w:rPr>
                <w:rFonts w:ascii="Calibri" w:hAnsi="Calibri" w:cs="Calibri"/>
                <w:i/>
              </w:rPr>
            </w:pPr>
            <w:r>
              <w:rPr>
                <w:rFonts w:ascii="Calibri" w:hAnsi="Calibri" w:cs="Calibri"/>
                <w:i/>
              </w:rPr>
              <w:t>4</w:t>
            </w:r>
          </w:p>
        </w:tc>
        <w:tc>
          <w:tcPr>
            <w:tcW w:w="1021" w:type="dxa"/>
          </w:tcPr>
          <w:p w14:paraId="3579EC2D" w14:textId="77777777" w:rsidR="00581D6A" w:rsidRPr="001E0DE4" w:rsidRDefault="00581D6A" w:rsidP="001E0956">
            <w:pPr>
              <w:jc w:val="center"/>
              <w:rPr>
                <w:rFonts w:ascii="Calibri" w:hAnsi="Calibri" w:cs="Calibri"/>
                <w:i/>
              </w:rPr>
            </w:pPr>
            <w:r>
              <w:rPr>
                <w:rFonts w:ascii="Calibri" w:hAnsi="Calibri" w:cs="Calibri"/>
                <w:i/>
              </w:rPr>
              <w:t>5</w:t>
            </w:r>
            <w:r w:rsidRPr="001E0DE4">
              <w:rPr>
                <w:rFonts w:ascii="Calibri" w:hAnsi="Calibri" w:cs="Calibri"/>
                <w:i/>
              </w:rPr>
              <w:t>=(</w:t>
            </w:r>
            <w:r>
              <w:rPr>
                <w:rFonts w:ascii="Calibri" w:hAnsi="Calibri" w:cs="Calibri"/>
                <w:i/>
              </w:rPr>
              <w:t>3</w:t>
            </w:r>
            <w:r w:rsidRPr="001E0DE4">
              <w:rPr>
                <w:rFonts w:ascii="Calibri" w:hAnsi="Calibri" w:cs="Calibri"/>
                <w:i/>
              </w:rPr>
              <w:t>x</w:t>
            </w:r>
            <w:r>
              <w:rPr>
                <w:rFonts w:ascii="Calibri" w:hAnsi="Calibri" w:cs="Calibri"/>
                <w:i/>
              </w:rPr>
              <w:t>4</w:t>
            </w:r>
            <w:r w:rsidRPr="001E0DE4">
              <w:rPr>
                <w:rFonts w:ascii="Calibri" w:hAnsi="Calibri" w:cs="Calibri"/>
                <w:i/>
              </w:rPr>
              <w:t>)</w:t>
            </w:r>
          </w:p>
        </w:tc>
        <w:tc>
          <w:tcPr>
            <w:tcW w:w="841" w:type="dxa"/>
          </w:tcPr>
          <w:p w14:paraId="216645F4" w14:textId="77777777" w:rsidR="00581D6A" w:rsidRPr="001E0DE4" w:rsidRDefault="00581D6A" w:rsidP="001E0956">
            <w:pPr>
              <w:jc w:val="center"/>
              <w:rPr>
                <w:rFonts w:ascii="Calibri" w:hAnsi="Calibri" w:cs="Calibri"/>
                <w:i/>
              </w:rPr>
            </w:pPr>
            <w:r>
              <w:rPr>
                <w:rFonts w:ascii="Calibri" w:hAnsi="Calibri" w:cs="Calibri"/>
                <w:i/>
              </w:rPr>
              <w:t>6</w:t>
            </w:r>
          </w:p>
        </w:tc>
        <w:tc>
          <w:tcPr>
            <w:tcW w:w="1498" w:type="dxa"/>
          </w:tcPr>
          <w:p w14:paraId="6B965FAE" w14:textId="77777777" w:rsidR="00581D6A" w:rsidRPr="001E0DE4" w:rsidRDefault="00581D6A" w:rsidP="001E0956">
            <w:pPr>
              <w:jc w:val="center"/>
              <w:rPr>
                <w:rFonts w:ascii="Calibri" w:hAnsi="Calibri" w:cs="Calibri"/>
                <w:i/>
              </w:rPr>
            </w:pPr>
            <w:r>
              <w:rPr>
                <w:rFonts w:ascii="Calibri" w:hAnsi="Calibri" w:cs="Calibri"/>
                <w:i/>
              </w:rPr>
              <w:t>7</w:t>
            </w:r>
            <w:r w:rsidRPr="001E0DE4">
              <w:rPr>
                <w:rFonts w:ascii="Calibri" w:hAnsi="Calibri" w:cs="Calibri"/>
                <w:i/>
              </w:rPr>
              <w:t>=(</w:t>
            </w:r>
            <w:r>
              <w:rPr>
                <w:rFonts w:ascii="Calibri" w:hAnsi="Calibri" w:cs="Calibri"/>
                <w:i/>
              </w:rPr>
              <w:t>5</w:t>
            </w:r>
            <w:r w:rsidRPr="001E0DE4">
              <w:rPr>
                <w:rFonts w:ascii="Calibri" w:hAnsi="Calibri" w:cs="Calibri"/>
                <w:i/>
              </w:rPr>
              <w:t>+</w:t>
            </w:r>
            <w:r>
              <w:rPr>
                <w:rFonts w:ascii="Calibri" w:hAnsi="Calibri" w:cs="Calibri"/>
                <w:i/>
              </w:rPr>
              <w:t>6</w:t>
            </w:r>
            <w:r w:rsidRPr="001E0DE4">
              <w:rPr>
                <w:rFonts w:ascii="Calibri" w:hAnsi="Calibri" w:cs="Calibri"/>
                <w:i/>
              </w:rPr>
              <w:t>)</w:t>
            </w:r>
          </w:p>
        </w:tc>
      </w:tr>
      <w:tr w:rsidR="00581D6A" w:rsidRPr="004E0A1D" w14:paraId="594C4C85" w14:textId="77777777" w:rsidTr="001E0956">
        <w:trPr>
          <w:jc w:val="center"/>
        </w:trPr>
        <w:tc>
          <w:tcPr>
            <w:tcW w:w="539" w:type="dxa"/>
          </w:tcPr>
          <w:p w14:paraId="1FDEDA17" w14:textId="77777777" w:rsidR="00581D6A" w:rsidRPr="004E0A1D" w:rsidRDefault="00581D6A" w:rsidP="001E0956">
            <w:pPr>
              <w:rPr>
                <w:rFonts w:ascii="Calibri" w:hAnsi="Calibri" w:cs="Calibri"/>
                <w:b/>
                <w:bCs/>
              </w:rPr>
            </w:pPr>
            <w:r w:rsidRPr="004E0A1D">
              <w:rPr>
                <w:rFonts w:ascii="Calibri" w:hAnsi="Calibri" w:cs="Calibri"/>
                <w:b/>
                <w:bCs/>
              </w:rPr>
              <w:t>1</w:t>
            </w:r>
          </w:p>
        </w:tc>
        <w:tc>
          <w:tcPr>
            <w:tcW w:w="3388" w:type="dxa"/>
          </w:tcPr>
          <w:p w14:paraId="436161A6" w14:textId="1CB156C2" w:rsidR="00581D6A" w:rsidRDefault="00581D6A" w:rsidP="001E095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Orzechy włoskie</w:t>
            </w:r>
          </w:p>
          <w:p w14:paraId="09EBFE1E" w14:textId="77777777" w:rsidR="00581D6A" w:rsidRPr="004E0A1D" w:rsidRDefault="00581D6A" w:rsidP="001E0956">
            <w:pPr>
              <w:rPr>
                <w:rFonts w:asciiTheme="minorHAnsi" w:hAnsiTheme="minorHAnsi" w:cstheme="minorHAnsi"/>
              </w:rPr>
            </w:pPr>
            <w:r w:rsidRPr="004E0A1D">
              <w:rPr>
                <w:rFonts w:asciiTheme="minorHAnsi" w:hAnsiTheme="minorHAnsi" w:cstheme="minorHAnsi"/>
              </w:rPr>
              <w:t>Nazwa:………………………………</w:t>
            </w:r>
          </w:p>
          <w:p w14:paraId="3D806C16" w14:textId="77777777" w:rsidR="00581D6A" w:rsidRPr="004E0A1D" w:rsidRDefault="00581D6A" w:rsidP="001E0956">
            <w:pPr>
              <w:pStyle w:val="Akapitzlist"/>
              <w:tabs>
                <w:tab w:val="left" w:pos="360"/>
              </w:tabs>
              <w:suppressAutoHyphens/>
              <w:autoSpaceDE w:val="0"/>
              <w:ind w:left="0"/>
              <w:rPr>
                <w:rFonts w:asciiTheme="minorHAnsi" w:hAnsiTheme="minorHAnsi" w:cstheme="minorHAnsi"/>
                <w:lang w:val="pl-PL"/>
              </w:rPr>
            </w:pPr>
            <w:r w:rsidRPr="004E0A1D">
              <w:rPr>
                <w:rFonts w:asciiTheme="minorHAnsi" w:hAnsiTheme="minorHAnsi" w:cstheme="minorHAnsi"/>
                <w:lang w:val="pl-PL"/>
              </w:rPr>
              <w:t>Producent:…………………</w:t>
            </w:r>
            <w:r>
              <w:rPr>
                <w:rFonts w:asciiTheme="minorHAnsi" w:hAnsiTheme="minorHAnsi" w:cstheme="minorHAnsi"/>
                <w:lang w:val="pl-PL"/>
              </w:rPr>
              <w:t>……..</w:t>
            </w:r>
          </w:p>
          <w:p w14:paraId="02BF61C3" w14:textId="77777777" w:rsidR="00581D6A" w:rsidRPr="004E0A1D" w:rsidRDefault="00581D6A" w:rsidP="001E0956">
            <w:pPr>
              <w:pStyle w:val="Akapitzlist"/>
              <w:tabs>
                <w:tab w:val="left" w:pos="360"/>
              </w:tabs>
              <w:suppressAutoHyphens/>
              <w:autoSpaceDE w:val="0"/>
              <w:ind w:left="0"/>
              <w:rPr>
                <w:rFonts w:asciiTheme="minorHAnsi" w:hAnsiTheme="minorHAnsi" w:cstheme="minorHAnsi"/>
                <w:lang w:val="pl-PL"/>
              </w:rPr>
            </w:pPr>
            <w:r w:rsidRPr="004E0A1D">
              <w:rPr>
                <w:rFonts w:asciiTheme="minorHAnsi" w:hAnsiTheme="minorHAnsi" w:cstheme="minorHAnsi"/>
                <w:lang w:val="pl-PL"/>
              </w:rPr>
              <w:t>Gramatura 1 sztuki: ………</w:t>
            </w:r>
            <w:r>
              <w:rPr>
                <w:rFonts w:asciiTheme="minorHAnsi" w:hAnsiTheme="minorHAnsi" w:cstheme="minorHAnsi"/>
                <w:lang w:val="pl-PL"/>
              </w:rPr>
              <w:t>…….</w:t>
            </w:r>
            <w:r w:rsidRPr="004E0A1D">
              <w:rPr>
                <w:rFonts w:asciiTheme="minorHAnsi" w:hAnsiTheme="minorHAnsi" w:cstheme="minorHAnsi"/>
                <w:lang w:val="pl-PL"/>
              </w:rPr>
              <w:t>(g)</w:t>
            </w:r>
          </w:p>
          <w:p w14:paraId="03161A2F" w14:textId="77777777" w:rsidR="00581D6A" w:rsidRPr="004E0A1D" w:rsidRDefault="00581D6A" w:rsidP="001E0956">
            <w:pPr>
              <w:pStyle w:val="Akapitzlist"/>
              <w:tabs>
                <w:tab w:val="left" w:pos="360"/>
              </w:tabs>
              <w:suppressAutoHyphens/>
              <w:autoSpaceDE w:val="0"/>
              <w:ind w:left="0"/>
              <w:rPr>
                <w:rFonts w:ascii="Calibri" w:hAnsi="Calibri" w:cs="Calibri"/>
                <w:b/>
                <w:bCs/>
              </w:rPr>
            </w:pPr>
            <w:r w:rsidRPr="004E0A1D">
              <w:rPr>
                <w:rFonts w:asciiTheme="minorHAnsi" w:hAnsiTheme="minorHAnsi" w:cstheme="minorHAnsi"/>
                <w:lang w:val="pl-PL"/>
              </w:rPr>
              <w:t>Wartość kaloryczna 1 sztuki:………kcal</w:t>
            </w:r>
          </w:p>
        </w:tc>
        <w:tc>
          <w:tcPr>
            <w:tcW w:w="975" w:type="dxa"/>
            <w:vAlign w:val="center"/>
          </w:tcPr>
          <w:p w14:paraId="01F7343A" w14:textId="77777777" w:rsidR="00581D6A" w:rsidRPr="004E0A1D" w:rsidRDefault="00581D6A" w:rsidP="001E0956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 xml:space="preserve">43 </w:t>
            </w:r>
            <w:r w:rsidRPr="004E0A1D">
              <w:rPr>
                <w:rFonts w:ascii="Calibri" w:hAnsi="Calibri" w:cs="Calibri"/>
                <w:b/>
                <w:bCs/>
              </w:rPr>
              <w:t>000</w:t>
            </w:r>
          </w:p>
        </w:tc>
        <w:tc>
          <w:tcPr>
            <w:tcW w:w="1291" w:type="dxa"/>
            <w:vAlign w:val="center"/>
          </w:tcPr>
          <w:p w14:paraId="039B538F" w14:textId="77777777" w:rsidR="00581D6A" w:rsidRPr="004E0A1D" w:rsidRDefault="00581D6A" w:rsidP="001E0956">
            <w:pPr>
              <w:rPr>
                <w:rFonts w:ascii="Calibri" w:hAnsi="Calibri" w:cs="Calibri"/>
                <w:b/>
                <w:bCs/>
                <w:color w:val="FF0000"/>
              </w:rPr>
            </w:pPr>
          </w:p>
        </w:tc>
        <w:tc>
          <w:tcPr>
            <w:tcW w:w="1021" w:type="dxa"/>
            <w:vAlign w:val="center"/>
          </w:tcPr>
          <w:p w14:paraId="78E15387" w14:textId="77777777" w:rsidR="00581D6A" w:rsidRPr="004E0A1D" w:rsidRDefault="00581D6A" w:rsidP="001E0956">
            <w:pPr>
              <w:rPr>
                <w:rFonts w:ascii="Calibri" w:hAnsi="Calibri" w:cs="Calibri"/>
                <w:b/>
                <w:bCs/>
                <w:color w:val="FF0000"/>
              </w:rPr>
            </w:pPr>
          </w:p>
        </w:tc>
        <w:tc>
          <w:tcPr>
            <w:tcW w:w="841" w:type="dxa"/>
            <w:vAlign w:val="center"/>
          </w:tcPr>
          <w:p w14:paraId="774E5D1A" w14:textId="77777777" w:rsidR="00581D6A" w:rsidRPr="004E0A1D" w:rsidRDefault="00581D6A" w:rsidP="001E0956">
            <w:pPr>
              <w:rPr>
                <w:rFonts w:ascii="Calibri" w:hAnsi="Calibri" w:cs="Calibri"/>
                <w:b/>
                <w:bCs/>
                <w:color w:val="FF0000"/>
              </w:rPr>
            </w:pPr>
          </w:p>
        </w:tc>
        <w:tc>
          <w:tcPr>
            <w:tcW w:w="1498" w:type="dxa"/>
            <w:vAlign w:val="center"/>
          </w:tcPr>
          <w:p w14:paraId="14569985" w14:textId="77777777" w:rsidR="00581D6A" w:rsidRPr="004E0A1D" w:rsidRDefault="00581D6A" w:rsidP="001E0956">
            <w:pPr>
              <w:rPr>
                <w:rFonts w:ascii="Calibri" w:hAnsi="Calibri" w:cs="Calibri"/>
                <w:b/>
                <w:bCs/>
                <w:color w:val="FF0000"/>
              </w:rPr>
            </w:pPr>
          </w:p>
        </w:tc>
      </w:tr>
    </w:tbl>
    <w:p w14:paraId="5F2075E9" w14:textId="77777777" w:rsidR="00581D6A" w:rsidRDefault="00581D6A" w:rsidP="00581D6A">
      <w:pPr>
        <w:rPr>
          <w:rFonts w:ascii="Calibri" w:hAnsi="Calibri" w:cs="Calibri"/>
          <w:b/>
          <w:bCs/>
          <w:sz w:val="22"/>
          <w:szCs w:val="22"/>
        </w:rPr>
      </w:pPr>
    </w:p>
    <w:p w14:paraId="7B58658D" w14:textId="77777777" w:rsidR="00581D6A" w:rsidRDefault="00581D6A" w:rsidP="00581D6A">
      <w:pPr>
        <w:tabs>
          <w:tab w:val="left" w:pos="426"/>
        </w:tabs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ab/>
      </w:r>
      <w:r w:rsidRPr="006400F0">
        <w:rPr>
          <w:rFonts w:ascii="Calibri" w:hAnsi="Calibri" w:cs="Calibri"/>
          <w:b/>
          <w:sz w:val="24"/>
          <w:szCs w:val="24"/>
        </w:rPr>
        <w:t xml:space="preserve">Łączna całkowita wartość oferty </w:t>
      </w:r>
      <w:r>
        <w:rPr>
          <w:rFonts w:ascii="Calibri" w:hAnsi="Calibri" w:cs="Calibri"/>
          <w:b/>
          <w:sz w:val="24"/>
          <w:szCs w:val="24"/>
        </w:rPr>
        <w:t>netto wynosi: ………………………………….PLN</w:t>
      </w:r>
    </w:p>
    <w:p w14:paraId="093CC05F" w14:textId="77777777" w:rsidR="00581D6A" w:rsidRDefault="00581D6A" w:rsidP="00581D6A">
      <w:pPr>
        <w:tabs>
          <w:tab w:val="left" w:pos="426"/>
        </w:tabs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ab/>
        <w:t>Stawka podatku VAT: ………%</w:t>
      </w:r>
    </w:p>
    <w:p w14:paraId="7AACB095" w14:textId="77777777" w:rsidR="00581D6A" w:rsidRDefault="00581D6A" w:rsidP="00581D6A">
      <w:pPr>
        <w:tabs>
          <w:tab w:val="left" w:pos="426"/>
        </w:tabs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ab/>
      </w:r>
      <w:r w:rsidRPr="006400F0">
        <w:rPr>
          <w:rFonts w:ascii="Calibri" w:hAnsi="Calibri" w:cs="Calibri"/>
          <w:b/>
          <w:sz w:val="24"/>
          <w:szCs w:val="24"/>
        </w:rPr>
        <w:t xml:space="preserve">Łączna całkowita wartość oferty </w:t>
      </w:r>
      <w:r>
        <w:rPr>
          <w:rFonts w:ascii="Calibri" w:hAnsi="Calibri" w:cs="Calibri"/>
          <w:b/>
          <w:sz w:val="24"/>
          <w:szCs w:val="24"/>
        </w:rPr>
        <w:t>brutto</w:t>
      </w:r>
      <w:r w:rsidRPr="006400F0">
        <w:rPr>
          <w:rFonts w:ascii="Calibri" w:hAnsi="Calibri" w:cs="Calibri"/>
          <w:b/>
          <w:sz w:val="24"/>
          <w:szCs w:val="24"/>
        </w:rPr>
        <w:t xml:space="preserve"> wynosi: ………………………</w:t>
      </w:r>
      <w:r>
        <w:rPr>
          <w:rFonts w:ascii="Calibri" w:hAnsi="Calibri" w:cs="Calibri"/>
          <w:b/>
          <w:sz w:val="24"/>
          <w:szCs w:val="24"/>
        </w:rPr>
        <w:t>………..</w:t>
      </w:r>
      <w:r w:rsidRPr="006400F0">
        <w:rPr>
          <w:rFonts w:ascii="Calibri" w:hAnsi="Calibri" w:cs="Calibri"/>
          <w:b/>
          <w:sz w:val="24"/>
          <w:szCs w:val="24"/>
        </w:rPr>
        <w:t>.</w:t>
      </w:r>
      <w:r>
        <w:rPr>
          <w:rFonts w:ascii="Calibri" w:hAnsi="Calibri" w:cs="Calibri"/>
          <w:b/>
          <w:sz w:val="24"/>
          <w:szCs w:val="24"/>
        </w:rPr>
        <w:t>PLN</w:t>
      </w:r>
    </w:p>
    <w:p w14:paraId="4DFF4D8C" w14:textId="77777777" w:rsidR="00581D6A" w:rsidRDefault="00581D6A" w:rsidP="00581D6A">
      <w:pPr>
        <w:tabs>
          <w:tab w:val="left" w:pos="360"/>
        </w:tabs>
        <w:jc w:val="both"/>
        <w:rPr>
          <w:rFonts w:ascii="Calibri" w:hAnsi="Calibri"/>
          <w:i/>
        </w:rPr>
      </w:pPr>
    </w:p>
    <w:p w14:paraId="564ED2CB" w14:textId="77777777" w:rsidR="00581D6A" w:rsidRPr="00EF5C7C" w:rsidRDefault="00581D6A" w:rsidP="00581D6A">
      <w:pPr>
        <w:tabs>
          <w:tab w:val="left" w:pos="360"/>
        </w:tabs>
        <w:jc w:val="both"/>
        <w:rPr>
          <w:rFonts w:ascii="Calibri" w:hAnsi="Calibri"/>
          <w:i/>
        </w:rPr>
      </w:pPr>
      <w:r w:rsidRPr="00EF5C7C">
        <w:rPr>
          <w:rFonts w:ascii="Calibri" w:hAnsi="Calibri"/>
          <w:i/>
        </w:rPr>
        <w:t>Cena oferty winna zawierać ostateczną, sumaryczną cenę obejmującą wszystkie koszty związane z realizacją przedmiotu zamówienia z uwzględnieniem między innymi: opłat i podatków, kosztów transportu,  itp.</w:t>
      </w:r>
    </w:p>
    <w:p w14:paraId="660677ED" w14:textId="77777777" w:rsidR="00581D6A" w:rsidRDefault="00581D6A" w:rsidP="00581D6A">
      <w:pPr>
        <w:tabs>
          <w:tab w:val="left" w:pos="426"/>
        </w:tabs>
        <w:rPr>
          <w:rFonts w:ascii="Calibri" w:hAnsi="Calibri" w:cs="Calibri"/>
          <w:b/>
          <w:sz w:val="24"/>
          <w:szCs w:val="24"/>
        </w:rPr>
      </w:pPr>
    </w:p>
    <w:p w14:paraId="21339D5C" w14:textId="4BF57244" w:rsidR="00581D6A" w:rsidRPr="00407129" w:rsidRDefault="00581D6A" w:rsidP="00407129">
      <w:pPr>
        <w:pStyle w:val="Akapitzlist"/>
        <w:numPr>
          <w:ilvl w:val="0"/>
          <w:numId w:val="26"/>
        </w:numPr>
        <w:ind w:left="284" w:hanging="284"/>
        <w:rPr>
          <w:rFonts w:ascii="Calibri" w:hAnsi="Calibri" w:cs="Calibri"/>
          <w:b/>
          <w:bCs/>
          <w:sz w:val="22"/>
          <w:szCs w:val="22"/>
        </w:rPr>
      </w:pPr>
      <w:r w:rsidRPr="00407129">
        <w:rPr>
          <w:rFonts w:ascii="Calibri" w:hAnsi="Calibri" w:cs="Calibri"/>
          <w:b/>
          <w:bCs/>
          <w:sz w:val="22"/>
          <w:szCs w:val="22"/>
        </w:rPr>
        <w:t>OŚWIADCZENIA DO UZYSKANIA PUNKTÓW W POZACENOWYCH KRYTERIACH OCENY OFERT:</w:t>
      </w:r>
    </w:p>
    <w:p w14:paraId="348B38DD" w14:textId="689723AD" w:rsidR="00581D6A" w:rsidRPr="00322DA1" w:rsidRDefault="00581D6A" w:rsidP="00322DA1">
      <w:pPr>
        <w:pStyle w:val="Akapitzlist"/>
        <w:numPr>
          <w:ilvl w:val="4"/>
          <w:numId w:val="7"/>
        </w:numPr>
        <w:ind w:left="993" w:hanging="284"/>
        <w:jc w:val="both"/>
        <w:rPr>
          <w:rFonts w:asciiTheme="minorHAnsi" w:hAnsiTheme="minorHAnsi"/>
          <w:sz w:val="22"/>
          <w:szCs w:val="22"/>
          <w:u w:val="single"/>
        </w:rPr>
      </w:pPr>
      <w:r w:rsidRPr="00322DA1">
        <w:rPr>
          <w:rFonts w:asciiTheme="minorHAnsi" w:hAnsiTheme="minorHAnsi"/>
          <w:sz w:val="22"/>
          <w:szCs w:val="22"/>
        </w:rPr>
        <w:t xml:space="preserve">Oświadczamy, że termin ważności przedmiotu zamówienia </w:t>
      </w:r>
      <w:r w:rsidRPr="00322DA1">
        <w:rPr>
          <w:rFonts w:asciiTheme="minorHAnsi" w:hAnsiTheme="minorHAnsi" w:cstheme="minorHAnsi"/>
          <w:sz w:val="22"/>
          <w:szCs w:val="22"/>
        </w:rPr>
        <w:t>wynosi: …………………….. miesięcy od daty dostawy;</w:t>
      </w:r>
    </w:p>
    <w:p w14:paraId="5C113440" w14:textId="4088B2F2" w:rsidR="00581D6A" w:rsidRPr="0025043A" w:rsidRDefault="00581D6A" w:rsidP="00322DA1">
      <w:pPr>
        <w:pStyle w:val="Akapitzlist"/>
        <w:numPr>
          <w:ilvl w:val="4"/>
          <w:numId w:val="7"/>
        </w:numPr>
        <w:ind w:left="993" w:hanging="284"/>
        <w:jc w:val="both"/>
        <w:rPr>
          <w:rFonts w:asciiTheme="minorHAnsi" w:hAnsiTheme="minorHAnsi"/>
          <w:sz w:val="22"/>
          <w:szCs w:val="22"/>
          <w:u w:val="single"/>
        </w:rPr>
      </w:pPr>
      <w:r w:rsidRPr="0025043A">
        <w:rPr>
          <w:rFonts w:asciiTheme="minorHAnsi" w:hAnsiTheme="minorHAnsi"/>
          <w:sz w:val="22"/>
          <w:szCs w:val="22"/>
        </w:rPr>
        <w:t>Oświadczamy</w:t>
      </w:r>
      <w:r>
        <w:rPr>
          <w:rFonts w:asciiTheme="minorHAnsi" w:hAnsiTheme="minorHAnsi"/>
          <w:sz w:val="22"/>
          <w:szCs w:val="22"/>
          <w:lang w:val="pl-PL"/>
        </w:rPr>
        <w:t xml:space="preserve">, </w:t>
      </w:r>
      <w:r w:rsidRPr="0025043A">
        <w:rPr>
          <w:rFonts w:asciiTheme="minorHAnsi" w:hAnsiTheme="minorHAnsi"/>
          <w:sz w:val="22"/>
          <w:szCs w:val="22"/>
        </w:rPr>
        <w:t>że</w:t>
      </w:r>
      <w:r>
        <w:rPr>
          <w:rFonts w:asciiTheme="minorHAnsi" w:hAnsiTheme="minorHAnsi"/>
          <w:sz w:val="22"/>
          <w:szCs w:val="22"/>
          <w:lang w:val="pl-PL"/>
        </w:rPr>
        <w:t xml:space="preserve"> termin dostawy przedmiotu zamówienia wynosi</w:t>
      </w:r>
      <w:r w:rsidRPr="0025043A">
        <w:rPr>
          <w:rFonts w:asciiTheme="minorHAnsi" w:hAnsiTheme="minorHAnsi" w:cstheme="minorHAnsi"/>
          <w:sz w:val="22"/>
          <w:szCs w:val="22"/>
        </w:rPr>
        <w:t xml:space="preserve">: </w:t>
      </w:r>
      <w:r>
        <w:rPr>
          <w:rFonts w:asciiTheme="minorHAnsi" w:hAnsiTheme="minorHAnsi" w:cstheme="minorHAnsi"/>
          <w:sz w:val="22"/>
          <w:szCs w:val="22"/>
          <w:lang w:val="pl-PL"/>
        </w:rPr>
        <w:t xml:space="preserve"> …………… dni </w:t>
      </w:r>
      <w:r w:rsidR="00A77A6A">
        <w:rPr>
          <w:rFonts w:asciiTheme="minorHAnsi" w:hAnsiTheme="minorHAnsi" w:cstheme="minorHAnsi"/>
          <w:sz w:val="22"/>
          <w:szCs w:val="22"/>
          <w:lang w:val="pl-PL"/>
        </w:rPr>
        <w:t xml:space="preserve">roboczych </w:t>
      </w:r>
      <w:r>
        <w:rPr>
          <w:rFonts w:asciiTheme="minorHAnsi" w:hAnsiTheme="minorHAnsi" w:cstheme="minorHAnsi"/>
          <w:sz w:val="22"/>
          <w:szCs w:val="22"/>
          <w:lang w:val="pl-PL"/>
        </w:rPr>
        <w:t>od przesłania zamówienia;</w:t>
      </w:r>
    </w:p>
    <w:p w14:paraId="1B0E5D69" w14:textId="77777777" w:rsidR="00581D6A" w:rsidRDefault="00581D6A" w:rsidP="00581D6A">
      <w:pPr>
        <w:pStyle w:val="Akapitzlist"/>
        <w:ind w:left="720"/>
        <w:jc w:val="both"/>
        <w:rPr>
          <w:rFonts w:asciiTheme="minorHAnsi" w:hAnsiTheme="minorHAnsi"/>
          <w:sz w:val="22"/>
          <w:szCs w:val="22"/>
          <w:u w:val="single"/>
        </w:rPr>
      </w:pPr>
    </w:p>
    <w:p w14:paraId="0CE5FDE5" w14:textId="77777777" w:rsidR="00581D6A" w:rsidRPr="00545F5F" w:rsidRDefault="00581D6A" w:rsidP="00407129">
      <w:pPr>
        <w:pStyle w:val="Akapitzlist"/>
        <w:numPr>
          <w:ilvl w:val="0"/>
          <w:numId w:val="26"/>
        </w:numPr>
        <w:tabs>
          <w:tab w:val="left" w:pos="1134"/>
        </w:tabs>
        <w:rPr>
          <w:rFonts w:ascii="Calibri" w:hAnsi="Calibri"/>
          <w:b/>
          <w:bCs/>
          <w:iCs/>
          <w:sz w:val="22"/>
          <w:szCs w:val="22"/>
        </w:rPr>
      </w:pPr>
      <w:r w:rsidRPr="00545F5F">
        <w:rPr>
          <w:rFonts w:ascii="Calibri" w:hAnsi="Calibri"/>
          <w:color w:val="000000"/>
          <w:sz w:val="22"/>
          <w:szCs w:val="22"/>
        </w:rPr>
        <w:t>Oświadczamy, że:</w:t>
      </w:r>
    </w:p>
    <w:p w14:paraId="2504AA11" w14:textId="77777777" w:rsidR="00322DA1" w:rsidRPr="00322DA1" w:rsidRDefault="00581D6A" w:rsidP="00322DA1">
      <w:pPr>
        <w:pStyle w:val="Akapitzlist"/>
        <w:numPr>
          <w:ilvl w:val="0"/>
          <w:numId w:val="25"/>
        </w:numPr>
        <w:suppressAutoHyphens/>
        <w:autoSpaceDE w:val="0"/>
        <w:rPr>
          <w:rFonts w:ascii="Calibri" w:hAnsi="Calibri"/>
          <w:color w:val="000000"/>
          <w:sz w:val="22"/>
          <w:szCs w:val="22"/>
        </w:rPr>
      </w:pPr>
      <w:r w:rsidRPr="00545F5F">
        <w:rPr>
          <w:rFonts w:ascii="Calibri" w:hAnsi="Calibri"/>
          <w:color w:val="000000"/>
          <w:sz w:val="22"/>
          <w:szCs w:val="22"/>
        </w:rPr>
        <w:t>akceptujemy termin re</w:t>
      </w:r>
      <w:r w:rsidRPr="00545F5F">
        <w:rPr>
          <w:rFonts w:ascii="Calibri" w:hAnsi="Calibri"/>
          <w:sz w:val="22"/>
          <w:szCs w:val="22"/>
        </w:rPr>
        <w:t>alizacji przedmiotu umowy.</w:t>
      </w:r>
    </w:p>
    <w:p w14:paraId="4910BABF" w14:textId="77777777" w:rsidR="00322DA1" w:rsidRPr="00322DA1" w:rsidRDefault="00581D6A" w:rsidP="00322DA1">
      <w:pPr>
        <w:pStyle w:val="Akapitzlist"/>
        <w:numPr>
          <w:ilvl w:val="0"/>
          <w:numId w:val="25"/>
        </w:numPr>
        <w:suppressAutoHyphens/>
        <w:autoSpaceDE w:val="0"/>
        <w:rPr>
          <w:rFonts w:ascii="Calibri" w:hAnsi="Calibri"/>
          <w:color w:val="000000"/>
          <w:sz w:val="22"/>
          <w:szCs w:val="22"/>
        </w:rPr>
      </w:pPr>
      <w:r w:rsidRPr="00322DA1">
        <w:rPr>
          <w:rFonts w:ascii="Calibri" w:hAnsi="Calibri"/>
          <w:sz w:val="22"/>
          <w:szCs w:val="22"/>
        </w:rPr>
        <w:t>zapoznaliśmy się ze specyfikacją warunków zamówienia i nie wnosimy do niej zastrzeżeń oraz zdobyliśmy konieczne informacje do przygotowania oferty.</w:t>
      </w:r>
    </w:p>
    <w:p w14:paraId="57D2B5CC" w14:textId="77777777" w:rsidR="00322DA1" w:rsidRPr="00322DA1" w:rsidRDefault="00581D6A" w:rsidP="00322DA1">
      <w:pPr>
        <w:pStyle w:val="Akapitzlist"/>
        <w:numPr>
          <w:ilvl w:val="0"/>
          <w:numId w:val="25"/>
        </w:numPr>
        <w:suppressAutoHyphens/>
        <w:autoSpaceDE w:val="0"/>
        <w:rPr>
          <w:rFonts w:ascii="Calibri" w:hAnsi="Calibri"/>
          <w:color w:val="000000"/>
          <w:sz w:val="22"/>
          <w:szCs w:val="22"/>
        </w:rPr>
      </w:pPr>
      <w:r w:rsidRPr="00322DA1">
        <w:rPr>
          <w:rFonts w:ascii="Calibri" w:hAnsi="Calibri"/>
          <w:sz w:val="22"/>
          <w:szCs w:val="22"/>
        </w:rPr>
        <w:t xml:space="preserve">jesteśmy związani niniejszą ofertą od dnia upływu terminu składania oferty </w:t>
      </w:r>
      <w:r w:rsidRPr="00322DA1">
        <w:rPr>
          <w:rFonts w:ascii="Calibri" w:hAnsi="Calibri"/>
          <w:sz w:val="22"/>
          <w:szCs w:val="22"/>
          <w:lang w:val="pl-PL"/>
        </w:rPr>
        <w:t>w okresie wskazanym w SWZ;</w:t>
      </w:r>
    </w:p>
    <w:p w14:paraId="13B61910" w14:textId="77777777" w:rsidR="00322DA1" w:rsidRPr="00322DA1" w:rsidRDefault="00581D6A" w:rsidP="00322DA1">
      <w:pPr>
        <w:pStyle w:val="Akapitzlist"/>
        <w:numPr>
          <w:ilvl w:val="0"/>
          <w:numId w:val="25"/>
        </w:numPr>
        <w:suppressAutoHyphens/>
        <w:autoSpaceDE w:val="0"/>
        <w:rPr>
          <w:rFonts w:ascii="Calibri" w:hAnsi="Calibri"/>
          <w:color w:val="000000"/>
          <w:sz w:val="22"/>
          <w:szCs w:val="22"/>
        </w:rPr>
      </w:pPr>
      <w:r w:rsidRPr="00322DA1">
        <w:rPr>
          <w:rFonts w:ascii="Calibri" w:hAnsi="Calibri"/>
          <w:sz w:val="22"/>
          <w:szCs w:val="22"/>
        </w:rPr>
        <w:t>w przypadku wyboru naszej oferty jako najkorzystniejszej zobowiązujemy się do podpisania umowy na warunkach określonych w projektowanych postanowieniach umowy;</w:t>
      </w:r>
    </w:p>
    <w:p w14:paraId="3F59285F" w14:textId="77777777" w:rsidR="00322DA1" w:rsidRPr="00322DA1" w:rsidRDefault="00581D6A" w:rsidP="00322DA1">
      <w:pPr>
        <w:pStyle w:val="Akapitzlist"/>
        <w:numPr>
          <w:ilvl w:val="0"/>
          <w:numId w:val="25"/>
        </w:numPr>
        <w:suppressAutoHyphens/>
        <w:autoSpaceDE w:val="0"/>
        <w:rPr>
          <w:rFonts w:ascii="Calibri" w:hAnsi="Calibri"/>
          <w:color w:val="000000"/>
          <w:sz w:val="22"/>
          <w:szCs w:val="22"/>
        </w:rPr>
      </w:pPr>
      <w:r w:rsidRPr="00322DA1">
        <w:rPr>
          <w:rFonts w:ascii="Calibri" w:hAnsi="Calibri"/>
          <w:sz w:val="22"/>
          <w:szCs w:val="22"/>
        </w:rPr>
        <w:t>wypełniliśmy obowiązki informacyjne przewidziane w art. 13 lub art. 14 RODO</w:t>
      </w:r>
      <w:r w:rsidRPr="00545F5F">
        <w:rPr>
          <w:vertAlign w:val="superscript"/>
        </w:rPr>
        <w:footnoteReference w:id="3"/>
      </w:r>
      <w:r w:rsidRPr="00322DA1">
        <w:rPr>
          <w:rFonts w:ascii="Calibri" w:hAnsi="Calibri"/>
          <w:sz w:val="22"/>
          <w:szCs w:val="22"/>
        </w:rPr>
        <w:t xml:space="preserve"> wobec osób fizycznych, od których dane osobowe bezpośrednio lub pośrednio pozyskaliśmy w celu ubiegania się o udzielenie zamówienia publicznego w niniejszym postępowaniu</w:t>
      </w:r>
    </w:p>
    <w:p w14:paraId="7CA0FC51" w14:textId="36323648" w:rsidR="00581D6A" w:rsidRPr="00322DA1" w:rsidRDefault="00581D6A" w:rsidP="00322DA1">
      <w:pPr>
        <w:pStyle w:val="Akapitzlist"/>
        <w:numPr>
          <w:ilvl w:val="0"/>
          <w:numId w:val="25"/>
        </w:numPr>
        <w:suppressAutoHyphens/>
        <w:autoSpaceDE w:val="0"/>
        <w:rPr>
          <w:rFonts w:ascii="Calibri" w:hAnsi="Calibri"/>
          <w:color w:val="000000"/>
          <w:sz w:val="22"/>
          <w:szCs w:val="22"/>
        </w:rPr>
      </w:pPr>
      <w:r w:rsidRPr="00322DA1">
        <w:rPr>
          <w:rFonts w:ascii="Calibri" w:hAnsi="Calibri"/>
          <w:sz w:val="22"/>
          <w:szCs w:val="22"/>
        </w:rPr>
        <w:t xml:space="preserve">przedmiot zamówienia spełnia wymagania określone w SWZ, zgodnie z </w:t>
      </w:r>
      <w:r w:rsidRPr="00322DA1">
        <w:rPr>
          <w:rFonts w:ascii="Calibri" w:hAnsi="Calibri"/>
          <w:i/>
          <w:sz w:val="22"/>
          <w:szCs w:val="22"/>
        </w:rPr>
        <w:t>Opis</w:t>
      </w:r>
      <w:r w:rsidRPr="00322DA1">
        <w:rPr>
          <w:rFonts w:ascii="Calibri" w:hAnsi="Calibri"/>
          <w:i/>
          <w:sz w:val="22"/>
          <w:szCs w:val="22"/>
          <w:lang w:val="pl-PL"/>
        </w:rPr>
        <w:t>em</w:t>
      </w:r>
      <w:r w:rsidRPr="00322DA1">
        <w:rPr>
          <w:rFonts w:ascii="Calibri" w:hAnsi="Calibri"/>
          <w:i/>
          <w:sz w:val="22"/>
          <w:szCs w:val="22"/>
        </w:rPr>
        <w:t xml:space="preserve"> Przedmiotu Zamówienia – załącznik nr</w:t>
      </w:r>
      <w:r w:rsidRPr="00322DA1">
        <w:rPr>
          <w:rFonts w:ascii="Calibri" w:hAnsi="Calibri"/>
          <w:i/>
          <w:sz w:val="22"/>
          <w:szCs w:val="22"/>
          <w:lang w:val="pl-PL"/>
        </w:rPr>
        <w:t xml:space="preserve"> 5B </w:t>
      </w:r>
      <w:r w:rsidRPr="00322DA1">
        <w:rPr>
          <w:rFonts w:ascii="Calibri" w:hAnsi="Calibri"/>
          <w:i/>
          <w:sz w:val="22"/>
          <w:szCs w:val="22"/>
        </w:rPr>
        <w:t>do SWZ</w:t>
      </w:r>
      <w:r w:rsidRPr="00322DA1">
        <w:rPr>
          <w:rFonts w:ascii="Calibri" w:hAnsi="Calibri"/>
          <w:i/>
          <w:sz w:val="22"/>
          <w:szCs w:val="22"/>
          <w:lang w:val="pl-PL"/>
        </w:rPr>
        <w:t>*</w:t>
      </w:r>
    </w:p>
    <w:p w14:paraId="46FCA37D" w14:textId="77777777" w:rsidR="00581D6A" w:rsidRPr="00545F5F" w:rsidRDefault="00581D6A" w:rsidP="00581D6A">
      <w:pPr>
        <w:suppressAutoHyphens/>
        <w:autoSpaceDE w:val="0"/>
        <w:spacing w:line="276" w:lineRule="auto"/>
        <w:rPr>
          <w:rFonts w:ascii="Calibri" w:hAnsi="Calibri"/>
          <w:b/>
          <w:color w:val="000000"/>
          <w:sz w:val="22"/>
          <w:szCs w:val="22"/>
        </w:rPr>
      </w:pPr>
    </w:p>
    <w:p w14:paraId="6518DA2F" w14:textId="77777777" w:rsidR="00581D6A" w:rsidRPr="00545F5F" w:rsidRDefault="00581D6A" w:rsidP="00407129">
      <w:pPr>
        <w:pStyle w:val="Akapitzlist"/>
        <w:numPr>
          <w:ilvl w:val="0"/>
          <w:numId w:val="26"/>
        </w:numPr>
        <w:autoSpaceDE w:val="0"/>
        <w:autoSpaceDN w:val="0"/>
        <w:spacing w:line="276" w:lineRule="auto"/>
        <w:ind w:left="284" w:hanging="284"/>
        <w:jc w:val="both"/>
        <w:rPr>
          <w:rFonts w:ascii="Calibri" w:hAnsi="Calibri" w:cs="Calibri"/>
          <w:b/>
          <w:sz w:val="22"/>
          <w:szCs w:val="22"/>
        </w:rPr>
      </w:pPr>
      <w:r w:rsidRPr="00545F5F">
        <w:rPr>
          <w:rFonts w:ascii="Calibri" w:hAnsi="Calibri" w:cs="Calibri"/>
          <w:bCs/>
          <w:sz w:val="22"/>
          <w:szCs w:val="22"/>
        </w:rPr>
        <w:t>Oświadczamy, że przedmiot zamówienia</w:t>
      </w:r>
      <w:r w:rsidRPr="00545F5F">
        <w:rPr>
          <w:rFonts w:ascii="Calibri" w:hAnsi="Calibri" w:cs="Calibri"/>
          <w:bCs/>
          <w:i/>
          <w:sz w:val="22"/>
          <w:szCs w:val="22"/>
        </w:rPr>
        <w:t xml:space="preserve"> </w:t>
      </w:r>
      <w:r w:rsidRPr="00545F5F">
        <w:rPr>
          <w:rFonts w:ascii="Calibri" w:hAnsi="Calibri" w:cs="Calibri"/>
          <w:bCs/>
          <w:sz w:val="22"/>
          <w:szCs w:val="22"/>
        </w:rPr>
        <w:t>zamierzamy wykonać</w:t>
      </w:r>
      <w:r w:rsidRPr="00545F5F">
        <w:rPr>
          <w:rFonts w:ascii="Calibri" w:hAnsi="Calibri" w:cs="Calibri"/>
          <w:b/>
          <w:sz w:val="22"/>
          <w:szCs w:val="22"/>
        </w:rPr>
        <w:t xml:space="preserve"> samodzielnie* – przy udziale podwykonawców*</w:t>
      </w:r>
    </w:p>
    <w:p w14:paraId="05772CDF" w14:textId="77777777" w:rsidR="00581D6A" w:rsidRPr="00545F5F" w:rsidRDefault="00581D6A" w:rsidP="00581D6A">
      <w:pPr>
        <w:tabs>
          <w:tab w:val="left" w:pos="426"/>
        </w:tabs>
        <w:spacing w:line="276" w:lineRule="auto"/>
        <w:ind w:left="426"/>
        <w:jc w:val="both"/>
        <w:rPr>
          <w:rFonts w:ascii="Calibri" w:eastAsia="HG Mincho Light J" w:hAnsi="Calibri" w:cs="Calibri"/>
          <w:bCs/>
          <w:i/>
          <w:sz w:val="22"/>
          <w:szCs w:val="22"/>
        </w:rPr>
      </w:pPr>
      <w:r w:rsidRPr="00545F5F">
        <w:rPr>
          <w:rFonts w:ascii="Calibri" w:eastAsia="HG Mincho Light J" w:hAnsi="Calibri" w:cs="Calibri"/>
          <w:bCs/>
          <w:i/>
          <w:sz w:val="22"/>
          <w:szCs w:val="22"/>
        </w:rPr>
        <w:t>(*niepotrzebne skreślić)</w:t>
      </w:r>
    </w:p>
    <w:p w14:paraId="48011AC9" w14:textId="77777777" w:rsidR="00581D6A" w:rsidRPr="00545F5F" w:rsidRDefault="00581D6A" w:rsidP="00581D6A">
      <w:pPr>
        <w:tabs>
          <w:tab w:val="left" w:pos="426"/>
        </w:tabs>
        <w:spacing w:line="276" w:lineRule="auto"/>
        <w:ind w:left="426"/>
        <w:jc w:val="both"/>
        <w:rPr>
          <w:rFonts w:ascii="Calibri" w:eastAsia="HG Mincho Light J" w:hAnsi="Calibri" w:cs="Calibri"/>
          <w:bCs/>
          <w:i/>
          <w:iCs/>
          <w:sz w:val="22"/>
          <w:szCs w:val="22"/>
        </w:rPr>
      </w:pPr>
      <w:r w:rsidRPr="00545F5F">
        <w:rPr>
          <w:rFonts w:ascii="Calibri" w:eastAsia="HG Mincho Light J" w:hAnsi="Calibri" w:cs="Calibri"/>
          <w:bCs/>
          <w:i/>
          <w:iCs/>
          <w:sz w:val="22"/>
          <w:szCs w:val="22"/>
        </w:rPr>
        <w:t>Wypełnić poniższą tabelę w przypadku wykonania zamówienia przez podwykonawców.</w:t>
      </w:r>
    </w:p>
    <w:tbl>
      <w:tblPr>
        <w:tblW w:w="8640" w:type="dxa"/>
        <w:tblInd w:w="48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67"/>
        <w:gridCol w:w="8073"/>
      </w:tblGrid>
      <w:tr w:rsidR="00581D6A" w14:paraId="3B897719" w14:textId="77777777" w:rsidTr="001E0956">
        <w:trPr>
          <w:cantSplit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6D6D7E90" w14:textId="77777777" w:rsidR="00581D6A" w:rsidRDefault="00581D6A" w:rsidP="001E0956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Lp.</w:t>
            </w: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1C9D4995" w14:textId="77777777" w:rsidR="00581D6A" w:rsidRDefault="00581D6A" w:rsidP="001E0956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 xml:space="preserve">Część zamówienia, których wykonanie Wykonawca </w:t>
            </w:r>
          </w:p>
          <w:p w14:paraId="591CA8ED" w14:textId="77777777" w:rsidR="00581D6A" w:rsidRDefault="00581D6A" w:rsidP="001E0956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zamierza powierzyć podwykonawcom</w:t>
            </w:r>
          </w:p>
        </w:tc>
      </w:tr>
      <w:tr w:rsidR="00581D6A" w14:paraId="0F9377B9" w14:textId="77777777" w:rsidTr="001E0956">
        <w:trPr>
          <w:cantSplit/>
          <w:trHeight w:val="170"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3AABC3F" w14:textId="77777777" w:rsidR="00581D6A" w:rsidRDefault="00581D6A" w:rsidP="001E0956">
            <w:pPr>
              <w:spacing w:line="25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8047F45" w14:textId="77777777" w:rsidR="00581D6A" w:rsidRDefault="00581D6A" w:rsidP="001E0956">
            <w:pPr>
              <w:spacing w:line="25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</w:tr>
      <w:tr w:rsidR="00581D6A" w14:paraId="6E50E00D" w14:textId="77777777" w:rsidTr="001E0956">
        <w:trPr>
          <w:cantSplit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2764BF23" w14:textId="77777777" w:rsidR="00581D6A" w:rsidRDefault="00581D6A" w:rsidP="001E0956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Lp.</w:t>
            </w: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5F056DC4" w14:textId="77777777" w:rsidR="00581D6A" w:rsidRDefault="00581D6A" w:rsidP="001E0956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Nazwy ewentualnych podwykonawców, jeżeli są już znani</w:t>
            </w:r>
          </w:p>
        </w:tc>
      </w:tr>
      <w:tr w:rsidR="00581D6A" w14:paraId="2DAC639B" w14:textId="77777777" w:rsidTr="001E0956">
        <w:trPr>
          <w:cantSplit/>
          <w:trHeight w:val="170"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FB0497C" w14:textId="77777777" w:rsidR="00581D6A" w:rsidRDefault="00581D6A" w:rsidP="001E0956">
            <w:pPr>
              <w:spacing w:line="25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8FFF024" w14:textId="77777777" w:rsidR="00581D6A" w:rsidRDefault="00581D6A" w:rsidP="001E0956">
            <w:pPr>
              <w:suppressLineNumbers/>
              <w:snapToGrid w:val="0"/>
              <w:spacing w:line="256" w:lineRule="auto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</w:tr>
    </w:tbl>
    <w:p w14:paraId="4975F292" w14:textId="77777777" w:rsidR="00581D6A" w:rsidRDefault="00581D6A" w:rsidP="00581D6A">
      <w:pPr>
        <w:tabs>
          <w:tab w:val="left" w:pos="426"/>
        </w:tabs>
        <w:spacing w:line="276" w:lineRule="auto"/>
        <w:ind w:left="426"/>
        <w:jc w:val="both"/>
        <w:rPr>
          <w:rFonts w:ascii="Calibri" w:eastAsia="HG Mincho Light J" w:hAnsi="Calibri" w:cs="Calibri"/>
          <w:bCs/>
        </w:rPr>
      </w:pPr>
      <w:r>
        <w:rPr>
          <w:rFonts w:ascii="Calibri" w:eastAsia="HG Mincho Light J" w:hAnsi="Calibri" w:cs="Calibri"/>
          <w:bCs/>
        </w:rPr>
        <w:t xml:space="preserve">Powierzenie wykonania części zamówienia podwykonawcom nie zwalnia Wykonawcy </w:t>
      </w:r>
      <w:r>
        <w:rPr>
          <w:rFonts w:ascii="Calibri" w:eastAsia="HG Mincho Light J" w:hAnsi="Calibri" w:cs="Calibri"/>
          <w:bCs/>
        </w:rPr>
        <w:br/>
        <w:t>z odpowiedzialności za należyte wykonanie tego zamówienia.</w:t>
      </w:r>
    </w:p>
    <w:p w14:paraId="4CE7ACE5" w14:textId="77777777" w:rsidR="00581D6A" w:rsidRDefault="00581D6A" w:rsidP="00581D6A">
      <w:pPr>
        <w:pStyle w:val="Akapitzlist"/>
        <w:spacing w:line="276" w:lineRule="auto"/>
        <w:ind w:left="720"/>
        <w:rPr>
          <w:rFonts w:asciiTheme="minorHAnsi" w:hAnsiTheme="minorHAnsi" w:cs="Calibri"/>
          <w:b/>
          <w:color w:val="000000"/>
          <w:sz w:val="22"/>
          <w:szCs w:val="22"/>
        </w:rPr>
      </w:pPr>
    </w:p>
    <w:p w14:paraId="6EE0AF92" w14:textId="77777777" w:rsidR="00581D6A" w:rsidRDefault="00581D6A" w:rsidP="00407129">
      <w:pPr>
        <w:pStyle w:val="Zwykytekst1"/>
        <w:numPr>
          <w:ilvl w:val="0"/>
          <w:numId w:val="26"/>
        </w:numPr>
        <w:spacing w:line="276" w:lineRule="auto"/>
        <w:ind w:left="284" w:hanging="284"/>
        <w:rPr>
          <w:rFonts w:asciiTheme="minorHAnsi" w:hAnsiTheme="minorHAnsi" w:cs="Calibri"/>
          <w:i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Czy Wykonawca jest:</w:t>
      </w:r>
    </w:p>
    <w:p w14:paraId="3CBC60D6" w14:textId="77777777" w:rsidR="00581D6A" w:rsidRDefault="008B468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1830997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81D6A">
            <w:rPr>
              <w:rFonts w:ascii="MS Gothic" w:eastAsia="MS Gothic" w:hAnsi="MS Gothic" w:hint="eastAsia"/>
            </w:rPr>
            <w:t>☒</w:t>
          </w:r>
        </w:sdtContent>
      </w:sdt>
      <w:r w:rsidR="00581D6A">
        <w:rPr>
          <w:rFonts w:asciiTheme="minorHAnsi" w:hAnsiTheme="minorHAnsi" w:cs="Calibri"/>
          <w:sz w:val="22"/>
          <w:szCs w:val="22"/>
        </w:rPr>
        <w:t xml:space="preserve"> mikroprzedsiębiorstwem </w:t>
      </w:r>
    </w:p>
    <w:p w14:paraId="21DBC1B1" w14:textId="77777777" w:rsidR="00581D6A" w:rsidRDefault="008B468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97567650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81D6A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581D6A">
        <w:rPr>
          <w:rFonts w:asciiTheme="minorHAnsi" w:hAnsiTheme="minorHAnsi" w:cs="Calibri"/>
          <w:sz w:val="22"/>
          <w:szCs w:val="22"/>
        </w:rPr>
        <w:t xml:space="preserve"> małym przedsiębiorcą</w:t>
      </w:r>
    </w:p>
    <w:p w14:paraId="06A275E0" w14:textId="77777777" w:rsidR="00581D6A" w:rsidRDefault="008B468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54021782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81D6A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581D6A">
        <w:rPr>
          <w:rFonts w:asciiTheme="minorHAnsi" w:hAnsiTheme="minorHAnsi" w:cs="Calibri"/>
          <w:sz w:val="22"/>
          <w:szCs w:val="22"/>
        </w:rPr>
        <w:t xml:space="preserve"> średnim przedsiębiorcą</w:t>
      </w:r>
    </w:p>
    <w:p w14:paraId="2190CC4C" w14:textId="77777777" w:rsidR="00581D6A" w:rsidRDefault="008B468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97148300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81D6A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581D6A">
        <w:rPr>
          <w:rFonts w:asciiTheme="minorHAnsi" w:hAnsiTheme="minorHAnsi" w:cs="Calibri"/>
          <w:sz w:val="22"/>
          <w:szCs w:val="22"/>
        </w:rPr>
        <w:t xml:space="preserve"> jednoosobowa działalność gospodarcza</w:t>
      </w:r>
    </w:p>
    <w:p w14:paraId="4AFA42BF" w14:textId="77777777" w:rsidR="00581D6A" w:rsidRDefault="008B468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48945175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81D6A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581D6A">
        <w:rPr>
          <w:rFonts w:asciiTheme="minorHAnsi" w:hAnsiTheme="minorHAnsi" w:cs="Calibri"/>
          <w:sz w:val="22"/>
          <w:szCs w:val="22"/>
        </w:rPr>
        <w:t xml:space="preserve"> osoba fizyczna nieprowadząca działalności gospodarczej</w:t>
      </w:r>
    </w:p>
    <w:p w14:paraId="7DDF69A2" w14:textId="77777777" w:rsidR="00581D6A" w:rsidRDefault="008B468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73754011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81D6A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581D6A">
        <w:rPr>
          <w:rFonts w:asciiTheme="minorHAnsi" w:hAnsiTheme="minorHAnsi" w:cs="Calibri"/>
          <w:sz w:val="22"/>
          <w:szCs w:val="22"/>
        </w:rPr>
        <w:t xml:space="preserve"> inny rodzaj: …………………………</w:t>
      </w:r>
    </w:p>
    <w:p w14:paraId="7EE45A4B" w14:textId="77777777" w:rsidR="00581D6A" w:rsidRDefault="00581D6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(zaznaczyć właściwe)</w:t>
      </w:r>
    </w:p>
    <w:p w14:paraId="1968E590" w14:textId="77777777" w:rsidR="00581D6A" w:rsidRDefault="00581D6A" w:rsidP="00581D6A">
      <w:pPr>
        <w:pStyle w:val="Tekstprzypisudolnego"/>
        <w:spacing w:before="120"/>
        <w:ind w:left="426" w:hanging="1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Zgodnie z art. 7 ust. 1 ustawy z dnia 6 marca 2018 r. – Prawo przedsiębiorców, za </w:t>
      </w:r>
      <w:r>
        <w:rPr>
          <w:rFonts w:ascii="Arial" w:hAnsi="Arial" w:cs="Arial"/>
          <w:sz w:val="16"/>
          <w:szCs w:val="16"/>
          <w:u w:val="single"/>
        </w:rPr>
        <w:t>mikroprzedsiębiorcę</w:t>
      </w:r>
      <w:r>
        <w:rPr>
          <w:rFonts w:ascii="Arial" w:hAnsi="Arial" w:cs="Arial"/>
          <w:sz w:val="16"/>
          <w:szCs w:val="16"/>
        </w:rPr>
        <w:t xml:space="preserve"> uważa się przedsiębiorcę, który w co najmniej jednym roku z dwóch ostatnich lat obrotowych spełniał łącznie następujące warunki:</w:t>
      </w:r>
    </w:p>
    <w:p w14:paraId="683B7198" w14:textId="77777777" w:rsidR="00581D6A" w:rsidRDefault="00581D6A" w:rsidP="00581D6A">
      <w:pPr>
        <w:pStyle w:val="Tekstprzypisudolnego"/>
        <w:widowControl/>
        <w:numPr>
          <w:ilvl w:val="0"/>
          <w:numId w:val="16"/>
        </w:numPr>
        <w:suppressAutoHyphens w:val="0"/>
        <w:spacing w:line="240" w:lineRule="auto"/>
        <w:ind w:left="709" w:hanging="284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zatrudniał średniorocznie mniej niż 10 pracowników oraz</w:t>
      </w:r>
    </w:p>
    <w:p w14:paraId="4B81BB78" w14:textId="77777777" w:rsidR="00581D6A" w:rsidRDefault="00581D6A" w:rsidP="00581D6A">
      <w:pPr>
        <w:pStyle w:val="Tekstprzypisudolnego"/>
        <w:widowControl/>
        <w:numPr>
          <w:ilvl w:val="0"/>
          <w:numId w:val="16"/>
        </w:numPr>
        <w:suppressAutoHyphens w:val="0"/>
        <w:spacing w:line="240" w:lineRule="auto"/>
        <w:ind w:left="709" w:hanging="284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osiągnął roczny obrót netto ze sprzedaży towarów, wyrobów i usług oraz z operacji finansowych nieprzekraczający równowartości w złotych 2 milionów euro, lub sumy aktywów jego bilansu sporządzonego na koniec jednego z tych lat nie przekroczyły równowartości w złotych 2 milionów euro;</w:t>
      </w:r>
    </w:p>
    <w:p w14:paraId="4B01CFF9" w14:textId="77777777" w:rsidR="00581D6A" w:rsidRDefault="00581D6A" w:rsidP="00581D6A">
      <w:pPr>
        <w:pStyle w:val="Tekstprzypisudolnego"/>
        <w:spacing w:before="140"/>
        <w:ind w:left="425" w:hanging="11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Za </w:t>
      </w:r>
      <w:r>
        <w:rPr>
          <w:rFonts w:ascii="Arial" w:hAnsi="Arial" w:cs="Arial"/>
          <w:sz w:val="16"/>
          <w:szCs w:val="16"/>
          <w:u w:val="single"/>
        </w:rPr>
        <w:t>małego przedsiębiorcę</w:t>
      </w:r>
      <w:r>
        <w:rPr>
          <w:rFonts w:ascii="Arial" w:hAnsi="Arial" w:cs="Arial"/>
          <w:sz w:val="16"/>
          <w:szCs w:val="16"/>
        </w:rPr>
        <w:t xml:space="preserve"> uważa się przedsiębiorcę, który w co najmniej jednym roku z dwóch ostatnich lat obrotowych spełniał łącznie następujące warunki:</w:t>
      </w:r>
    </w:p>
    <w:p w14:paraId="1F945415" w14:textId="77777777" w:rsidR="00581D6A" w:rsidRDefault="00581D6A" w:rsidP="00581D6A">
      <w:pPr>
        <w:pStyle w:val="Tekstprzypisudolnego"/>
        <w:widowControl/>
        <w:numPr>
          <w:ilvl w:val="0"/>
          <w:numId w:val="17"/>
        </w:numPr>
        <w:tabs>
          <w:tab w:val="left" w:pos="709"/>
        </w:tabs>
        <w:suppressAutoHyphens w:val="0"/>
        <w:spacing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zatrudniał średniorocznie mniej niż 50 pracowników oraz</w:t>
      </w:r>
    </w:p>
    <w:p w14:paraId="186A6E31" w14:textId="77777777" w:rsidR="00581D6A" w:rsidRDefault="00581D6A" w:rsidP="00581D6A">
      <w:pPr>
        <w:pStyle w:val="Tekstprzypisudolnego"/>
        <w:widowControl/>
        <w:numPr>
          <w:ilvl w:val="0"/>
          <w:numId w:val="17"/>
        </w:numPr>
        <w:suppressAutoHyphens w:val="0"/>
        <w:spacing w:line="240" w:lineRule="auto"/>
        <w:ind w:left="709" w:hanging="295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osiągnął roczny obrót netto ze sprzedaży towarów, wyrobów i usług oraz z operacji finansowych nieprzekraczający równowartości w złotych 10 milionów euro, lub sumy aktywów jego bilansu sporządzonego na koniec jednego z tych lat nie przekroczyły równowartości w złotych 10 milionów euro</w:t>
      </w:r>
    </w:p>
    <w:p w14:paraId="461208FE" w14:textId="77777777" w:rsidR="00581D6A" w:rsidRDefault="00581D6A" w:rsidP="00581D6A">
      <w:pPr>
        <w:pStyle w:val="Tekstprzypisudolnego"/>
        <w:ind w:left="414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- i który nie jest mikroprzedsiębiorcą;</w:t>
      </w:r>
    </w:p>
    <w:p w14:paraId="3CEFE525" w14:textId="77777777" w:rsidR="00581D6A" w:rsidRDefault="00581D6A" w:rsidP="00581D6A">
      <w:pPr>
        <w:pStyle w:val="Tekstprzypisudolnego"/>
        <w:spacing w:before="140"/>
        <w:ind w:left="426" w:hanging="1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lastRenderedPageBreak/>
        <w:t xml:space="preserve">Za </w:t>
      </w:r>
      <w:r>
        <w:rPr>
          <w:rFonts w:ascii="Arial" w:hAnsi="Arial" w:cs="Arial"/>
          <w:sz w:val="16"/>
          <w:szCs w:val="16"/>
          <w:u w:val="single"/>
        </w:rPr>
        <w:t>średniego przedsiębiorcę</w:t>
      </w:r>
      <w:r>
        <w:rPr>
          <w:rFonts w:ascii="Arial" w:hAnsi="Arial" w:cs="Arial"/>
          <w:sz w:val="16"/>
          <w:szCs w:val="16"/>
        </w:rPr>
        <w:t xml:space="preserve"> uważa się przedsiębiorcę, który w co najmniej jednym roku z dwóch ostatnich lat obrotowych spełniał łącznie następujące warunki:</w:t>
      </w:r>
    </w:p>
    <w:p w14:paraId="5A36935B" w14:textId="77777777" w:rsidR="00581D6A" w:rsidRDefault="00581D6A" w:rsidP="00581D6A">
      <w:pPr>
        <w:pStyle w:val="Tekstprzypisudolnego"/>
        <w:widowControl/>
        <w:numPr>
          <w:ilvl w:val="0"/>
          <w:numId w:val="18"/>
        </w:numPr>
        <w:suppressAutoHyphens w:val="0"/>
        <w:spacing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zatrudniał średniorocznie mniej niż 250 pracowników oraz</w:t>
      </w:r>
    </w:p>
    <w:p w14:paraId="7ABFFEDE" w14:textId="77777777" w:rsidR="00581D6A" w:rsidRDefault="00581D6A" w:rsidP="00581D6A">
      <w:pPr>
        <w:pStyle w:val="Tekstprzypisudolnego"/>
        <w:widowControl/>
        <w:numPr>
          <w:ilvl w:val="0"/>
          <w:numId w:val="18"/>
        </w:numPr>
        <w:suppressAutoHyphens w:val="0"/>
        <w:spacing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osiągnął roczny obrót netto ze sprzedaży towarów, wyrobów i usług oraz z operacji finansowych nieprzekraczający równowartości w złotych 50 milionów euro, lub sumy aktywów jego bilansu sporządzonego na koniec jednego z tych lat nie przekroczyły równowartości w złotych 43 milionów euro</w:t>
      </w:r>
    </w:p>
    <w:p w14:paraId="32A191AC" w14:textId="77777777" w:rsidR="00581D6A" w:rsidRDefault="00581D6A" w:rsidP="00581D6A">
      <w:pPr>
        <w:pStyle w:val="Tekstprzypisudolnego"/>
        <w:ind w:left="426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- i który nie jest mikroprzedsiębiorcą ani małym przedsiębiorcą.                          </w:t>
      </w:r>
    </w:p>
    <w:p w14:paraId="7B5E333F" w14:textId="77777777" w:rsidR="00581D6A" w:rsidRDefault="00581D6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</w:p>
    <w:p w14:paraId="67E0E7D4" w14:textId="77777777" w:rsidR="00581D6A" w:rsidRPr="00304EF4" w:rsidRDefault="00581D6A" w:rsidP="00407129">
      <w:pPr>
        <w:pStyle w:val="Akapitzlist"/>
        <w:numPr>
          <w:ilvl w:val="0"/>
          <w:numId w:val="26"/>
        </w:numPr>
        <w:ind w:left="284" w:hanging="284"/>
        <w:rPr>
          <w:rFonts w:asciiTheme="minorHAnsi" w:hAnsiTheme="minorHAnsi" w:cs="Calibri"/>
          <w:sz w:val="22"/>
          <w:szCs w:val="22"/>
        </w:rPr>
      </w:pPr>
      <w:r w:rsidRPr="00304EF4">
        <w:rPr>
          <w:rFonts w:asciiTheme="minorHAnsi" w:hAnsiTheme="minorHAnsi" w:cs="Calibri"/>
          <w:sz w:val="22"/>
          <w:szCs w:val="22"/>
        </w:rPr>
        <w:t>Czy Wykonawca pochodzi z innego państwa członkowskiego Unii Europejskiej</w:t>
      </w:r>
    </w:p>
    <w:p w14:paraId="3A2A983E" w14:textId="77777777" w:rsidR="00581D6A" w:rsidRDefault="008B468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2121799723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81D6A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581D6A">
        <w:rPr>
          <w:rFonts w:asciiTheme="minorHAnsi" w:hAnsiTheme="minorHAnsi" w:cs="Calibri"/>
          <w:sz w:val="22"/>
          <w:szCs w:val="22"/>
        </w:rPr>
        <w:t xml:space="preserve"> Tak</w:t>
      </w:r>
    </w:p>
    <w:p w14:paraId="0F1F4F67" w14:textId="77777777" w:rsidR="00581D6A" w:rsidRDefault="008B468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1880736635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81D6A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581D6A">
        <w:rPr>
          <w:rFonts w:asciiTheme="minorHAnsi" w:hAnsiTheme="minorHAnsi" w:cs="Calibri"/>
          <w:sz w:val="22"/>
          <w:szCs w:val="22"/>
        </w:rPr>
        <w:t xml:space="preserve"> Nie</w:t>
      </w:r>
    </w:p>
    <w:p w14:paraId="3F35E3D5" w14:textId="77777777" w:rsidR="00581D6A" w:rsidRDefault="00581D6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 xml:space="preserve"> (właściwe zaznaczyć)</w:t>
      </w:r>
    </w:p>
    <w:p w14:paraId="11722BD0" w14:textId="77777777" w:rsidR="00581D6A" w:rsidRDefault="00581D6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</w:p>
    <w:p w14:paraId="64077E56" w14:textId="77777777" w:rsidR="00581D6A" w:rsidRPr="00304EF4" w:rsidRDefault="00581D6A" w:rsidP="00407129">
      <w:pPr>
        <w:pStyle w:val="Akapitzlist"/>
        <w:numPr>
          <w:ilvl w:val="0"/>
          <w:numId w:val="26"/>
        </w:numPr>
        <w:ind w:left="284" w:hanging="284"/>
        <w:rPr>
          <w:rFonts w:asciiTheme="minorHAnsi" w:hAnsiTheme="minorHAnsi" w:cs="Calibri"/>
          <w:sz w:val="22"/>
          <w:szCs w:val="22"/>
        </w:rPr>
      </w:pPr>
      <w:r w:rsidRPr="00304EF4">
        <w:rPr>
          <w:rFonts w:asciiTheme="minorHAnsi" w:hAnsiTheme="minorHAnsi" w:cs="Calibri"/>
          <w:sz w:val="22"/>
          <w:szCs w:val="22"/>
        </w:rPr>
        <w:t>Czy Wykonawca pochodzi z innego państwa niebędącego członkiem Unii Europejskiej</w:t>
      </w:r>
    </w:p>
    <w:p w14:paraId="0E8696CA" w14:textId="77777777" w:rsidR="00581D6A" w:rsidRDefault="008B468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42008916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81D6A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581D6A">
        <w:rPr>
          <w:rFonts w:asciiTheme="minorHAnsi" w:hAnsiTheme="minorHAnsi" w:cs="Calibri"/>
          <w:sz w:val="22"/>
          <w:szCs w:val="22"/>
        </w:rPr>
        <w:t xml:space="preserve"> Tak</w:t>
      </w:r>
    </w:p>
    <w:p w14:paraId="5C538C49" w14:textId="77777777" w:rsidR="00581D6A" w:rsidRDefault="008B468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79186085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81D6A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581D6A">
        <w:rPr>
          <w:rFonts w:asciiTheme="minorHAnsi" w:hAnsiTheme="minorHAnsi" w:cs="Calibri"/>
          <w:sz w:val="22"/>
          <w:szCs w:val="22"/>
        </w:rPr>
        <w:t xml:space="preserve"> Nie</w:t>
      </w:r>
    </w:p>
    <w:p w14:paraId="0C39C29C" w14:textId="77777777" w:rsidR="00581D6A" w:rsidRDefault="00581D6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 xml:space="preserve"> (właściwe zaznaczyć)</w:t>
      </w:r>
    </w:p>
    <w:p w14:paraId="1EEB9857" w14:textId="77777777" w:rsidR="00581D6A" w:rsidRPr="00304EF4" w:rsidRDefault="00581D6A" w:rsidP="00407129">
      <w:pPr>
        <w:pStyle w:val="Akapitzlist"/>
        <w:numPr>
          <w:ilvl w:val="0"/>
          <w:numId w:val="26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304EF4">
        <w:rPr>
          <w:rFonts w:ascii="Calibri" w:hAnsi="Calibri" w:cs="Calibri"/>
          <w:iCs/>
        </w:rPr>
        <w:t>Składając niniejszą ofertę, zgodnie z art. 225 ust. 1 ustawy Pzp informuję, że wybór oferty:</w:t>
      </w:r>
    </w:p>
    <w:p w14:paraId="4F4007E3" w14:textId="77777777" w:rsidR="00581D6A" w:rsidRDefault="00581D6A" w:rsidP="00581D6A">
      <w:pPr>
        <w:numPr>
          <w:ilvl w:val="0"/>
          <w:numId w:val="19"/>
        </w:numPr>
        <w:suppressAutoHyphens/>
        <w:spacing w:line="276" w:lineRule="auto"/>
        <w:ind w:left="426" w:hanging="284"/>
        <w:jc w:val="both"/>
        <w:rPr>
          <w:rFonts w:ascii="Calibri" w:hAnsi="Calibri" w:cs="Calibri"/>
          <w:iCs/>
        </w:rPr>
      </w:pPr>
      <w:r>
        <w:rPr>
          <w:rFonts w:ascii="Calibri" w:hAnsi="Calibri" w:cs="Calibri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b/>
          <w:bCs/>
        </w:rPr>
        <w:instrText xml:space="preserve"> FORMCHECKBOX </w:instrText>
      </w:r>
      <w:r>
        <w:rPr>
          <w:rFonts w:ascii="Calibri" w:hAnsi="Calibri" w:cs="Calibri"/>
          <w:b/>
          <w:bCs/>
        </w:rPr>
      </w:r>
      <w:r>
        <w:rPr>
          <w:rFonts w:ascii="Calibri" w:hAnsi="Calibri" w:cs="Calibri"/>
          <w:b/>
          <w:bCs/>
        </w:rPr>
        <w:fldChar w:fldCharType="separate"/>
      </w:r>
      <w:r>
        <w:rPr>
          <w:rFonts w:ascii="Calibri" w:hAnsi="Calibri" w:cs="Calibri"/>
          <w:b/>
          <w:bCs/>
        </w:rPr>
        <w:fldChar w:fldCharType="end"/>
      </w:r>
      <w:r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  <w:b/>
          <w:iCs/>
        </w:rPr>
        <w:t xml:space="preserve">nie będzie </w:t>
      </w:r>
      <w:r>
        <w:rPr>
          <w:rFonts w:ascii="Calibri" w:hAnsi="Calibri" w:cs="Calibri"/>
          <w:b/>
          <w:bCs/>
          <w:iCs/>
        </w:rPr>
        <w:t>prowadzić</w:t>
      </w:r>
      <w:r>
        <w:rPr>
          <w:rFonts w:ascii="Calibri" w:hAnsi="Calibri" w:cs="Calibri"/>
          <w:iCs/>
        </w:rPr>
        <w:t xml:space="preserve"> do powstania obowiązku podatkowego po stronie Zamawiającego, zgodnie z przepisami o podatku od towarów i usług, który miałby obowiązek rozliczyć,</w:t>
      </w:r>
    </w:p>
    <w:p w14:paraId="667B77D7" w14:textId="77777777" w:rsidR="00581D6A" w:rsidRDefault="00581D6A" w:rsidP="00581D6A">
      <w:pPr>
        <w:spacing w:line="276" w:lineRule="auto"/>
        <w:ind w:left="426" w:hanging="284"/>
        <w:jc w:val="both"/>
        <w:rPr>
          <w:rFonts w:ascii="Calibri" w:hAnsi="Calibri" w:cs="Calibri"/>
          <w:iCs/>
        </w:rPr>
      </w:pPr>
    </w:p>
    <w:p w14:paraId="29B14DEC" w14:textId="77777777" w:rsidR="00581D6A" w:rsidRDefault="00581D6A" w:rsidP="00581D6A">
      <w:pPr>
        <w:numPr>
          <w:ilvl w:val="0"/>
          <w:numId w:val="19"/>
        </w:numPr>
        <w:suppressAutoHyphens/>
        <w:spacing w:line="276" w:lineRule="auto"/>
        <w:ind w:left="426" w:hanging="284"/>
        <w:jc w:val="both"/>
        <w:rPr>
          <w:rFonts w:ascii="Calibri" w:hAnsi="Calibri" w:cs="Calibri"/>
          <w:iCs/>
        </w:rPr>
      </w:pPr>
      <w:r>
        <w:rPr>
          <w:rFonts w:ascii="Calibri" w:hAnsi="Calibri" w:cs="Calibri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b/>
          <w:bCs/>
        </w:rPr>
        <w:instrText xml:space="preserve"> FORMCHECKBOX </w:instrText>
      </w:r>
      <w:r>
        <w:rPr>
          <w:rFonts w:ascii="Calibri" w:hAnsi="Calibri" w:cs="Calibri"/>
          <w:b/>
          <w:bCs/>
        </w:rPr>
      </w:r>
      <w:r>
        <w:rPr>
          <w:rFonts w:ascii="Calibri" w:hAnsi="Calibri" w:cs="Calibri"/>
          <w:b/>
          <w:bCs/>
        </w:rPr>
        <w:fldChar w:fldCharType="separate"/>
      </w:r>
      <w:r>
        <w:rPr>
          <w:rFonts w:ascii="Calibri" w:hAnsi="Calibri" w:cs="Calibri"/>
          <w:b/>
          <w:bCs/>
        </w:rPr>
        <w:fldChar w:fldCharType="end"/>
      </w:r>
      <w:r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  <w:b/>
          <w:iCs/>
        </w:rPr>
        <w:t xml:space="preserve">będzie </w:t>
      </w:r>
      <w:r>
        <w:rPr>
          <w:rFonts w:ascii="Calibri" w:hAnsi="Calibri" w:cs="Calibri"/>
          <w:b/>
          <w:bCs/>
          <w:iCs/>
        </w:rPr>
        <w:t>prowadzić</w:t>
      </w:r>
      <w:r>
        <w:rPr>
          <w:rFonts w:ascii="Calibri" w:hAnsi="Calibri" w:cs="Calibri"/>
          <w:iCs/>
        </w:rPr>
        <w:t xml:space="preserve"> do prowadzić do powstania u Zamawiającego obowiązku podatkowego następujących towarów/usług:</w:t>
      </w:r>
    </w:p>
    <w:p w14:paraId="12070FE8" w14:textId="77777777" w:rsidR="00581D6A" w:rsidRDefault="00581D6A" w:rsidP="00581D6A">
      <w:pPr>
        <w:ind w:firstLine="357"/>
        <w:jc w:val="both"/>
        <w:rPr>
          <w:rFonts w:ascii="Calibri" w:hAnsi="Calibri" w:cs="Calibri"/>
        </w:rPr>
      </w:pPr>
      <w:r>
        <w:rPr>
          <w:rFonts w:ascii="Calibri" w:hAnsi="Calibri" w:cs="Calibri"/>
          <w:bCs/>
        </w:rPr>
        <w:t xml:space="preserve">…………………………………………………………… - </w:t>
      </w:r>
      <w:r>
        <w:rPr>
          <w:rFonts w:ascii="Calibri" w:hAnsi="Calibri" w:cs="Calibri"/>
          <w:bCs/>
        </w:rPr>
        <w:tab/>
        <w:t>…………………………………………………………..     zł netto</w:t>
      </w:r>
    </w:p>
    <w:p w14:paraId="33FA0176" w14:textId="77777777" w:rsidR="00581D6A" w:rsidRDefault="00581D6A" w:rsidP="00581D6A">
      <w:pPr>
        <w:tabs>
          <w:tab w:val="left" w:pos="885"/>
        </w:tabs>
        <w:ind w:left="641" w:hanging="284"/>
        <w:contextualSpacing/>
        <w:jc w:val="both"/>
        <w:rPr>
          <w:rFonts w:ascii="Calibri" w:hAnsi="Calibri" w:cs="Calibri"/>
          <w:bCs/>
          <w:i/>
          <w:iCs/>
        </w:rPr>
      </w:pPr>
      <w:r>
        <w:rPr>
          <w:rFonts w:ascii="Calibri" w:hAnsi="Calibri" w:cs="Calibri"/>
          <w:bCs/>
          <w:i/>
          <w:iCs/>
        </w:rPr>
        <w:t xml:space="preserve">                     Nazwa towaru/usług                                     wartość bez kwoty podatku VAT</w:t>
      </w:r>
    </w:p>
    <w:p w14:paraId="1916DEF7" w14:textId="77777777" w:rsidR="00581D6A" w:rsidRDefault="00581D6A" w:rsidP="00581D6A">
      <w:pPr>
        <w:tabs>
          <w:tab w:val="num" w:pos="426"/>
        </w:tabs>
        <w:spacing w:line="276" w:lineRule="auto"/>
        <w:ind w:left="426"/>
        <w:jc w:val="both"/>
        <w:rPr>
          <w:rFonts w:ascii="Calibri" w:hAnsi="Calibri" w:cs="Calibri"/>
          <w:iCs/>
          <w:u w:val="single"/>
        </w:rPr>
      </w:pPr>
      <w:r>
        <w:rPr>
          <w:rFonts w:ascii="Calibri" w:hAnsi="Calibri" w:cs="Calibri"/>
          <w:i/>
          <w:lang w:eastAsia="ar-SA"/>
        </w:rPr>
        <w:t>*Zgodnie z art. 225 ust. 2 ustawy Pzp,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</w:t>
      </w:r>
      <w:r>
        <w:rPr>
          <w:rFonts w:ascii="Calibri" w:hAnsi="Calibri" w:cs="Calibri"/>
          <w:iCs/>
          <w:lang w:eastAsia="ar-SA"/>
        </w:rPr>
        <w:t>.</w:t>
      </w:r>
      <w:r>
        <w:rPr>
          <w:rFonts w:ascii="Calibri" w:hAnsi="Calibri" w:cs="Calibri"/>
          <w:iCs/>
        </w:rPr>
        <w:t xml:space="preserve"> </w:t>
      </w:r>
      <w:r>
        <w:rPr>
          <w:rFonts w:ascii="Calibri" w:hAnsi="Calibri" w:cs="Calibri"/>
          <w:iCs/>
          <w:u w:val="single"/>
        </w:rPr>
        <w:t>Należy zaznaczyć właściwe. Brak zaznaczenia będzie oznaczał, że wybór oferty Wykonawcy, nie będzie prowadził do powstania u Zamawiającego obowiązku podatkowego</w:t>
      </w:r>
    </w:p>
    <w:p w14:paraId="16AF4ED5" w14:textId="77777777" w:rsidR="00581D6A" w:rsidRPr="00126EA4" w:rsidRDefault="00581D6A" w:rsidP="00407129">
      <w:pPr>
        <w:pStyle w:val="Akapitzlist"/>
        <w:numPr>
          <w:ilvl w:val="0"/>
          <w:numId w:val="26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304EF4">
        <w:rPr>
          <w:rFonts w:ascii="Calibri" w:hAnsi="Calibri" w:cs="Calibri"/>
        </w:rPr>
        <w:t>Oświadczam/y, że informacje i dokumenty zawarte w Ofercie na stronach od nr ........................do nr ......................... stanowią tajemnicę przedsiębiorstwa w rozumieniu przepisów o zwalczaniu nieuczciwej konkurencji i zastrzegamy, że nie mogą być one udostępniane. Informacje i dokumenty zawarte na pozostałych stronach Oferty są jawne.</w:t>
      </w:r>
      <w:r w:rsidRPr="00304EF4">
        <w:rPr>
          <w:rFonts w:ascii="Calibri" w:hAnsi="Calibri" w:cs="Calibri"/>
          <w:i/>
        </w:rPr>
        <w:t>(W przypadku utajnienia oferty Wykonawca zobowiązany jest wykazać, iż zastrzeżone informacje stanowią tajemnicę przedsiębiorstwa w szczególności określając, w jaki sposób zostały spełnione przesłanki, o których mowa w art. 11 pkt. 2 ustawy z 16 kwietnia 1993 r. o zwalczaniu nieuczciwej konkurencji).</w:t>
      </w:r>
    </w:p>
    <w:p w14:paraId="5E6FEDE3" w14:textId="77777777" w:rsidR="00581D6A" w:rsidRPr="00126EA4" w:rsidRDefault="00581D6A" w:rsidP="00407129">
      <w:pPr>
        <w:pStyle w:val="Akapitzlist"/>
        <w:numPr>
          <w:ilvl w:val="0"/>
          <w:numId w:val="26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126EA4">
        <w:rPr>
          <w:rFonts w:ascii="Calibri" w:hAnsi="Calibri" w:cs="Calibri"/>
          <w:b/>
          <w:color w:val="000000" w:themeColor="text1"/>
        </w:rPr>
        <w:t>OŚWIADCZAMY,</w:t>
      </w:r>
      <w:r w:rsidRPr="00126EA4">
        <w:rPr>
          <w:rFonts w:ascii="Calibri" w:hAnsi="Calibri" w:cs="Calibri"/>
          <w:bCs/>
          <w:color w:val="000000" w:themeColor="text1"/>
        </w:rPr>
        <w:t xml:space="preserve"> że sposób reprezentacji spółki/ konsorcjum dla potrzeb niniejszego zamówienia jest następujący </w:t>
      </w:r>
      <w:r w:rsidRPr="00126EA4">
        <w:rPr>
          <w:rFonts w:ascii="Calibri" w:hAnsi="Calibri" w:cs="Calibri"/>
          <w:i/>
        </w:rPr>
        <w:t>(niepotrzebne skreślić):</w:t>
      </w:r>
      <w:r w:rsidRPr="00126EA4">
        <w:rPr>
          <w:rFonts w:ascii="Calibri" w:hAnsi="Calibri" w:cs="Calibri"/>
          <w:bCs/>
          <w:color w:val="000000" w:themeColor="text1"/>
        </w:rPr>
        <w:t xml:space="preserve">: </w:t>
      </w:r>
    </w:p>
    <w:p w14:paraId="0705F343" w14:textId="77777777" w:rsidR="00581D6A" w:rsidRPr="00973404" w:rsidRDefault="00581D6A" w:rsidP="00581D6A">
      <w:pPr>
        <w:autoSpaceDE w:val="0"/>
        <w:autoSpaceDN w:val="0"/>
        <w:adjustRightInd w:val="0"/>
        <w:ind w:firstLine="284"/>
        <w:rPr>
          <w:rFonts w:ascii="Calibri" w:hAnsi="Calibri" w:cs="Calibri"/>
          <w:bCs/>
          <w:color w:val="000000" w:themeColor="text1"/>
        </w:rPr>
      </w:pPr>
      <w:r w:rsidRPr="00973404">
        <w:rPr>
          <w:rFonts w:ascii="Calibri" w:hAnsi="Calibri" w:cs="Calibri"/>
          <w:bCs/>
          <w:color w:val="000000" w:themeColor="text1"/>
        </w:rPr>
        <w:t>______________________________________________________________________</w:t>
      </w:r>
    </w:p>
    <w:p w14:paraId="0A5203FF" w14:textId="77777777" w:rsidR="00581D6A" w:rsidRPr="00973404" w:rsidRDefault="00581D6A" w:rsidP="00581D6A">
      <w:pPr>
        <w:autoSpaceDE w:val="0"/>
        <w:autoSpaceDN w:val="0"/>
        <w:adjustRightInd w:val="0"/>
        <w:ind w:firstLine="284"/>
        <w:rPr>
          <w:rFonts w:ascii="Calibri" w:hAnsi="Calibri" w:cs="Calibri"/>
          <w:bCs/>
          <w:color w:val="000000" w:themeColor="text1"/>
        </w:rPr>
      </w:pPr>
      <w:r w:rsidRPr="00973404">
        <w:rPr>
          <w:rFonts w:ascii="Calibri" w:hAnsi="Calibri" w:cs="Calibri"/>
          <w:bCs/>
          <w:color w:val="000000" w:themeColor="text1"/>
        </w:rPr>
        <w:t>(Wypełniają jedynie przedsiębiorcy składający wspólną ofertę - spółki cywilne lub konsorcja)</w:t>
      </w:r>
    </w:p>
    <w:p w14:paraId="6DB1152C" w14:textId="77777777" w:rsidR="00581D6A" w:rsidRPr="00304EF4" w:rsidRDefault="00581D6A" w:rsidP="00407129">
      <w:pPr>
        <w:pStyle w:val="Akapitzlist"/>
        <w:numPr>
          <w:ilvl w:val="0"/>
          <w:numId w:val="26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304EF4">
        <w:rPr>
          <w:rFonts w:asciiTheme="minorHAnsi" w:hAnsiTheme="minorHAnsi" w:cs="Calibri"/>
          <w:sz w:val="22"/>
          <w:szCs w:val="22"/>
        </w:rPr>
        <w:t>Integralną część oferty stanowią następujące dokumenty:</w:t>
      </w:r>
    </w:p>
    <w:p w14:paraId="38FC1EE5" w14:textId="77777777" w:rsidR="00407129" w:rsidRDefault="00581D6A" w:rsidP="00407129">
      <w:pPr>
        <w:pStyle w:val="Zwykytekst1"/>
        <w:spacing w:after="120" w:line="276" w:lineRule="auto"/>
        <w:ind w:firstLine="284"/>
        <w:jc w:val="both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- ………………………………………………………….</w:t>
      </w:r>
    </w:p>
    <w:p w14:paraId="0A0BD986" w14:textId="5F8C51BE" w:rsidR="00581D6A" w:rsidRDefault="00581D6A" w:rsidP="00E85345">
      <w:pPr>
        <w:pStyle w:val="Zwykytekst1"/>
        <w:spacing w:after="120" w:line="276" w:lineRule="auto"/>
        <w:ind w:firstLine="284"/>
        <w:jc w:val="right"/>
        <w:rPr>
          <w:rFonts w:asciiTheme="minorHAnsi" w:eastAsiaTheme="majorEastAsia" w:hAnsiTheme="minorHAnsi" w:cstheme="majorBidi"/>
          <w:b/>
          <w:bCs/>
          <w:color w:val="5B9BD5" w:themeColor="accent1"/>
          <w:sz w:val="22"/>
          <w:szCs w:val="22"/>
        </w:rPr>
      </w:pPr>
      <w:r>
        <w:rPr>
          <w:rFonts w:asciiTheme="minorHAnsi" w:hAnsiTheme="minorHAnsi" w:cs="Calibri"/>
          <w:i/>
        </w:rPr>
        <w:t>Dokument należy podpisać elektronicznie zgodnie z wymaganiami SWZ</w:t>
      </w:r>
      <w:r>
        <w:rPr>
          <w:rFonts w:asciiTheme="minorHAnsi" w:eastAsiaTheme="majorEastAsia" w:hAnsiTheme="minorHAnsi" w:cstheme="majorBidi"/>
          <w:b/>
          <w:bCs/>
          <w:color w:val="5B9BD5" w:themeColor="accent1"/>
          <w:sz w:val="22"/>
          <w:szCs w:val="22"/>
        </w:rPr>
        <w:br w:type="page"/>
      </w:r>
    </w:p>
    <w:p w14:paraId="05A5C9FD" w14:textId="22A4DA64" w:rsidR="00581D6A" w:rsidRDefault="00783268" w:rsidP="00783268">
      <w:pPr>
        <w:tabs>
          <w:tab w:val="left" w:pos="2066"/>
        </w:tabs>
        <w:jc w:val="right"/>
        <w:rPr>
          <w:rFonts w:asciiTheme="minorHAnsi" w:hAnsiTheme="minorHAnsi"/>
          <w:b/>
          <w:sz w:val="21"/>
          <w:szCs w:val="21"/>
        </w:rPr>
      </w:pPr>
      <w:r>
        <w:rPr>
          <w:rFonts w:asciiTheme="minorHAnsi" w:eastAsiaTheme="majorEastAsia" w:hAnsiTheme="minorHAnsi" w:cstheme="majorBidi"/>
          <w:b/>
          <w:bCs/>
          <w:color w:val="5B9BD5" w:themeColor="accent1"/>
          <w:sz w:val="22"/>
          <w:szCs w:val="22"/>
        </w:rPr>
        <w:lastRenderedPageBreak/>
        <w:tab/>
      </w:r>
      <w:r w:rsidR="00581D6A" w:rsidRPr="00DF3D4F">
        <w:rPr>
          <w:rFonts w:asciiTheme="minorHAnsi" w:hAnsiTheme="minorHAnsi"/>
          <w:b/>
          <w:sz w:val="21"/>
          <w:szCs w:val="21"/>
        </w:rPr>
        <w:t>Załącznik Nr 1</w:t>
      </w:r>
      <w:r w:rsidR="00581D6A">
        <w:rPr>
          <w:rFonts w:asciiTheme="minorHAnsi" w:hAnsiTheme="minorHAnsi"/>
          <w:b/>
          <w:sz w:val="21"/>
          <w:szCs w:val="21"/>
        </w:rPr>
        <w:t>C</w:t>
      </w:r>
      <w:r w:rsidR="00581D6A" w:rsidRPr="00DF3D4F">
        <w:rPr>
          <w:rFonts w:asciiTheme="minorHAnsi" w:hAnsiTheme="minorHAnsi"/>
          <w:b/>
          <w:sz w:val="21"/>
          <w:szCs w:val="21"/>
        </w:rPr>
        <w:t xml:space="preserve"> do SWZ – Oferta Wykonawcy </w:t>
      </w:r>
    </w:p>
    <w:p w14:paraId="4442902E" w14:textId="77777777" w:rsidR="00581D6A" w:rsidRPr="00DF3D4F" w:rsidRDefault="00581D6A" w:rsidP="00581D6A">
      <w:pPr>
        <w:jc w:val="right"/>
        <w:rPr>
          <w:rFonts w:asciiTheme="minorHAnsi" w:hAnsiTheme="minorHAnsi"/>
          <w:b/>
          <w:sz w:val="21"/>
          <w:szCs w:val="21"/>
        </w:rPr>
      </w:pPr>
      <w:r>
        <w:rPr>
          <w:rFonts w:asciiTheme="minorHAnsi" w:hAnsiTheme="minorHAnsi"/>
          <w:b/>
          <w:sz w:val="21"/>
          <w:szCs w:val="21"/>
        </w:rPr>
        <w:t>Załącznik nr 1 do umowy</w:t>
      </w:r>
    </w:p>
    <w:p w14:paraId="48A20110" w14:textId="77777777" w:rsidR="00581D6A" w:rsidRPr="00DF3D4F" w:rsidRDefault="00581D6A" w:rsidP="00581D6A">
      <w:pPr>
        <w:spacing w:line="100" w:lineRule="atLeast"/>
        <w:ind w:firstLine="708"/>
        <w:jc w:val="right"/>
        <w:rPr>
          <w:rFonts w:asciiTheme="minorHAnsi" w:hAnsiTheme="minorHAnsi"/>
          <w:b/>
          <w:sz w:val="21"/>
          <w:szCs w:val="21"/>
        </w:rPr>
      </w:pPr>
    </w:p>
    <w:p w14:paraId="0A0FA02D" w14:textId="77777777" w:rsidR="00581D6A" w:rsidRPr="00023131" w:rsidRDefault="00581D6A" w:rsidP="00581D6A">
      <w:pPr>
        <w:spacing w:line="100" w:lineRule="atLeast"/>
        <w:ind w:firstLine="708"/>
        <w:jc w:val="right"/>
        <w:rPr>
          <w:rFonts w:asciiTheme="minorHAnsi" w:hAnsiTheme="minorHAnsi"/>
          <w:sz w:val="22"/>
          <w:szCs w:val="22"/>
        </w:rPr>
      </w:pPr>
      <w:r w:rsidRPr="00023131">
        <w:rPr>
          <w:rFonts w:asciiTheme="minorHAnsi" w:hAnsiTheme="minorHAnsi"/>
          <w:b/>
          <w:sz w:val="22"/>
          <w:szCs w:val="22"/>
        </w:rPr>
        <w:t>Zamawiający:</w:t>
      </w:r>
    </w:p>
    <w:p w14:paraId="14809E44" w14:textId="77777777" w:rsidR="00581D6A" w:rsidRPr="00023131" w:rsidRDefault="00581D6A" w:rsidP="00581D6A">
      <w:pPr>
        <w:spacing w:line="100" w:lineRule="atLeast"/>
        <w:jc w:val="right"/>
        <w:rPr>
          <w:rFonts w:asciiTheme="minorHAnsi" w:hAnsiTheme="minorHAnsi"/>
          <w:sz w:val="22"/>
          <w:szCs w:val="22"/>
        </w:rPr>
      </w:pPr>
      <w:r w:rsidRPr="00023131">
        <w:rPr>
          <w:rFonts w:asciiTheme="minorHAnsi" w:hAnsiTheme="minorHAnsi"/>
          <w:sz w:val="22"/>
          <w:szCs w:val="22"/>
        </w:rPr>
        <w:t>Regionalne Centrum Krwiodawstwa i Krwiolecznictwa w Bydgoszczy</w:t>
      </w:r>
    </w:p>
    <w:p w14:paraId="254447DC" w14:textId="77777777" w:rsidR="00581D6A" w:rsidRPr="00023131" w:rsidRDefault="00581D6A" w:rsidP="00581D6A">
      <w:pPr>
        <w:spacing w:line="100" w:lineRule="atLeast"/>
        <w:jc w:val="right"/>
        <w:rPr>
          <w:rFonts w:asciiTheme="minorHAnsi" w:hAnsiTheme="minorHAnsi"/>
          <w:sz w:val="22"/>
          <w:szCs w:val="22"/>
        </w:rPr>
      </w:pPr>
      <w:r w:rsidRPr="00023131">
        <w:rPr>
          <w:rFonts w:asciiTheme="minorHAnsi" w:hAnsiTheme="minorHAnsi"/>
          <w:sz w:val="22"/>
          <w:szCs w:val="22"/>
        </w:rPr>
        <w:t>ul. Ks. Ryszarda Markwarta 8; 85-015 Bydgoszcz</w:t>
      </w:r>
    </w:p>
    <w:p w14:paraId="47857C64" w14:textId="77777777" w:rsidR="00581D6A" w:rsidRPr="00023131" w:rsidRDefault="00581D6A" w:rsidP="00581D6A">
      <w:pPr>
        <w:spacing w:line="100" w:lineRule="atLeast"/>
        <w:jc w:val="righ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i/>
          <w:sz w:val="22"/>
          <w:szCs w:val="22"/>
        </w:rPr>
        <w:t xml:space="preserve"> </w:t>
      </w:r>
      <w:r w:rsidRPr="00023131">
        <w:rPr>
          <w:rFonts w:asciiTheme="minorHAnsi" w:hAnsiTheme="minorHAnsi"/>
          <w:i/>
          <w:sz w:val="22"/>
          <w:szCs w:val="22"/>
        </w:rPr>
        <w:t>(pełna nazwa/firma, adres)</w:t>
      </w:r>
    </w:p>
    <w:p w14:paraId="6701EE61" w14:textId="77777777" w:rsidR="00581D6A" w:rsidRPr="009A2870" w:rsidRDefault="00581D6A" w:rsidP="00581D6A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Dane Wykonawcy:</w:t>
      </w:r>
    </w:p>
    <w:p w14:paraId="5022E836" w14:textId="77777777" w:rsidR="00581D6A" w:rsidRPr="009A2870" w:rsidRDefault="00581D6A" w:rsidP="00581D6A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Nazwa : ……………………………………………………………………………………………….</w:t>
      </w:r>
    </w:p>
    <w:p w14:paraId="66334BD0" w14:textId="77777777" w:rsidR="00581D6A" w:rsidRPr="009A2870" w:rsidRDefault="00581D6A" w:rsidP="00581D6A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Adres siedziby Wykonawcy: …</w:t>
      </w:r>
      <w:r>
        <w:rPr>
          <w:rFonts w:ascii="Calibri" w:hAnsi="Calibri"/>
        </w:rPr>
        <w:t>…</w:t>
      </w:r>
      <w:r w:rsidRPr="009A2870">
        <w:rPr>
          <w:rFonts w:ascii="Calibri" w:hAnsi="Calibri"/>
        </w:rPr>
        <w:t>.........................................................................................................</w:t>
      </w:r>
    </w:p>
    <w:p w14:paraId="58F04F7D" w14:textId="77777777" w:rsidR="00581D6A" w:rsidRPr="009A2870" w:rsidRDefault="00581D6A" w:rsidP="00581D6A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Kod: ……………Miasto: ……………………………Województwo: …………………………………Kraj: ………………………………</w:t>
      </w:r>
    </w:p>
    <w:p w14:paraId="162661F4" w14:textId="77777777" w:rsidR="00581D6A" w:rsidRPr="009A2870" w:rsidRDefault="00581D6A" w:rsidP="00581D6A">
      <w:pPr>
        <w:spacing w:line="276" w:lineRule="auto"/>
        <w:ind w:left="284"/>
        <w:rPr>
          <w:rFonts w:ascii="Calibri" w:hAnsi="Calibri"/>
        </w:rPr>
      </w:pPr>
      <w:r w:rsidRPr="009A2870">
        <w:rPr>
          <w:rFonts w:ascii="Calibri" w:hAnsi="Calibri"/>
        </w:rPr>
        <w:t>Adres do korespondencji (</w:t>
      </w:r>
      <w:r w:rsidRPr="009A2870">
        <w:rPr>
          <w:rFonts w:ascii="Calibri" w:hAnsi="Calibri"/>
          <w:i/>
        </w:rPr>
        <w:t>wypełnić, jeżeli jest inny niż adres siedziby</w:t>
      </w:r>
      <w:r w:rsidRPr="009A2870">
        <w:rPr>
          <w:rFonts w:ascii="Calibri" w:hAnsi="Calibri"/>
        </w:rPr>
        <w:t>): ………………………………………………………………………………………………………</w:t>
      </w:r>
    </w:p>
    <w:p w14:paraId="59888490" w14:textId="77777777" w:rsidR="00581D6A" w:rsidRPr="009A2870" w:rsidRDefault="00581D6A" w:rsidP="00581D6A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 xml:space="preserve">nr NIP: </w:t>
      </w:r>
      <w:r>
        <w:rPr>
          <w:rFonts w:ascii="Calibri" w:hAnsi="Calibri"/>
        </w:rPr>
        <w:t>…</w:t>
      </w:r>
      <w:r w:rsidRPr="009A2870">
        <w:rPr>
          <w:rFonts w:ascii="Calibri" w:hAnsi="Calibri"/>
        </w:rPr>
        <w:t>................................................ nr REGON: …. …………………………………</w:t>
      </w:r>
      <w:r>
        <w:rPr>
          <w:rFonts w:ascii="Calibri" w:hAnsi="Calibri"/>
        </w:rPr>
        <w:t>…</w:t>
      </w:r>
    </w:p>
    <w:p w14:paraId="6552679F" w14:textId="77777777" w:rsidR="00581D6A" w:rsidRPr="009A2870" w:rsidRDefault="00581D6A" w:rsidP="00581D6A">
      <w:pPr>
        <w:pStyle w:val="Nagwek"/>
        <w:tabs>
          <w:tab w:val="left" w:pos="708"/>
          <w:tab w:val="center" w:pos="2127"/>
        </w:tabs>
        <w:spacing w:line="276" w:lineRule="auto"/>
        <w:ind w:firstLine="284"/>
        <w:jc w:val="both"/>
        <w:rPr>
          <w:rFonts w:ascii="Calibri" w:hAnsi="Calibri"/>
          <w:sz w:val="20"/>
          <w:szCs w:val="20"/>
        </w:rPr>
      </w:pPr>
      <w:r w:rsidRPr="009A2870">
        <w:rPr>
          <w:rFonts w:ascii="Calibri" w:hAnsi="Calibri"/>
          <w:sz w:val="20"/>
          <w:szCs w:val="20"/>
        </w:rPr>
        <w:t>nr telefonu</w:t>
      </w:r>
      <w:r>
        <w:rPr>
          <w:rFonts w:ascii="Calibri" w:hAnsi="Calibri"/>
          <w:sz w:val="20"/>
          <w:szCs w:val="20"/>
        </w:rPr>
        <w:t xml:space="preserve"> </w:t>
      </w:r>
      <w:r w:rsidRPr="009A2870"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>…</w:t>
      </w:r>
      <w:r w:rsidRPr="009A2870">
        <w:rPr>
          <w:rFonts w:ascii="Calibri" w:hAnsi="Calibri"/>
          <w:sz w:val="20"/>
          <w:szCs w:val="20"/>
        </w:rPr>
        <w:t>................................................</w:t>
      </w:r>
      <w:r w:rsidRPr="009A2870">
        <w:rPr>
          <w:rFonts w:ascii="Calibri" w:hAnsi="Calibri"/>
          <w:sz w:val="20"/>
          <w:szCs w:val="20"/>
          <w:lang w:val="pl-PL"/>
        </w:rPr>
        <w:t xml:space="preserve">; </w:t>
      </w:r>
      <w:r w:rsidRPr="009A2870">
        <w:rPr>
          <w:rFonts w:ascii="Calibri" w:hAnsi="Calibri"/>
          <w:sz w:val="20"/>
          <w:szCs w:val="20"/>
        </w:rPr>
        <w:t>nr faksu</w:t>
      </w:r>
      <w:r>
        <w:rPr>
          <w:rFonts w:ascii="Calibri" w:hAnsi="Calibri"/>
          <w:sz w:val="20"/>
          <w:szCs w:val="20"/>
        </w:rPr>
        <w:t>…</w:t>
      </w:r>
      <w:r w:rsidRPr="009A2870">
        <w:rPr>
          <w:rFonts w:ascii="Calibri" w:hAnsi="Calibri"/>
          <w:sz w:val="20"/>
          <w:szCs w:val="20"/>
        </w:rPr>
        <w:t>...............................................</w:t>
      </w:r>
    </w:p>
    <w:p w14:paraId="255E1A67" w14:textId="77777777" w:rsidR="00581D6A" w:rsidRPr="009A2870" w:rsidRDefault="00581D6A" w:rsidP="00581D6A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 xml:space="preserve">Adres e-mail Wykonawcy </w:t>
      </w:r>
      <w:r>
        <w:rPr>
          <w:rFonts w:ascii="Calibri" w:hAnsi="Calibri"/>
        </w:rPr>
        <w:t>…</w:t>
      </w:r>
      <w:r w:rsidRPr="009A2870">
        <w:rPr>
          <w:rFonts w:ascii="Calibri" w:hAnsi="Calibri"/>
        </w:rPr>
        <w:t>................................................</w:t>
      </w:r>
    </w:p>
    <w:p w14:paraId="26279A84" w14:textId="77777777" w:rsidR="00581D6A" w:rsidRPr="009A2870" w:rsidRDefault="00581D6A" w:rsidP="00581D6A">
      <w:pPr>
        <w:spacing w:line="276" w:lineRule="auto"/>
        <w:ind w:firstLine="284"/>
        <w:jc w:val="both"/>
        <w:rPr>
          <w:rFonts w:ascii="Calibri" w:hAnsi="Calibri"/>
        </w:rPr>
      </w:pPr>
      <w:r w:rsidRPr="009A2870">
        <w:rPr>
          <w:rFonts w:ascii="Calibri" w:hAnsi="Calibri"/>
          <w:i/>
        </w:rPr>
        <w:t>KRS/CeiDG*</w:t>
      </w:r>
      <w:r w:rsidRPr="009A2870">
        <w:rPr>
          <w:rFonts w:ascii="Calibri" w:hAnsi="Calibri"/>
          <w:i/>
        </w:rPr>
        <w:tab/>
      </w:r>
      <w:r>
        <w:rPr>
          <w:rFonts w:ascii="Calibri" w:hAnsi="Calibri"/>
        </w:rPr>
        <w:t>…</w:t>
      </w:r>
      <w:r w:rsidRPr="009A2870">
        <w:rPr>
          <w:rFonts w:ascii="Calibri" w:hAnsi="Calibri"/>
        </w:rPr>
        <w:t>...............................................</w:t>
      </w:r>
    </w:p>
    <w:p w14:paraId="585F7D2A" w14:textId="77777777" w:rsidR="00581D6A" w:rsidRPr="009A2870" w:rsidRDefault="00581D6A" w:rsidP="00581D6A">
      <w:pPr>
        <w:autoSpaceDE w:val="0"/>
        <w:autoSpaceDN w:val="0"/>
        <w:adjustRightInd w:val="0"/>
        <w:jc w:val="both"/>
        <w:rPr>
          <w:rFonts w:ascii="Calibri" w:eastAsiaTheme="minorHAnsi" w:hAnsi="Calibri"/>
          <w:i/>
          <w:color w:val="000000"/>
          <w:lang w:eastAsia="en-US"/>
        </w:rPr>
      </w:pPr>
      <w:r w:rsidRPr="009A2870">
        <w:rPr>
          <w:rFonts w:ascii="Calibri" w:eastAsiaTheme="minorHAnsi" w:hAnsi="Calibri"/>
          <w:i/>
          <w:color w:val="000000"/>
          <w:lang w:eastAsia="en-US"/>
        </w:rPr>
        <w:t>*</w:t>
      </w:r>
      <w:r w:rsidRPr="009A2870">
        <w:rPr>
          <w:rFonts w:ascii="Calibri" w:eastAsiaTheme="minorHAnsi" w:hAnsi="Calibri"/>
          <w:b/>
          <w:bCs/>
          <w:i/>
          <w:color w:val="000000"/>
          <w:lang w:eastAsia="en-US"/>
        </w:rPr>
        <w:t xml:space="preserve">W przypadku wskazania przez Wykonawcę w/w dokumentu, w formie elektronicznej pod określonymi adresami internetowymi ogólnodostępnych i bezpłatnych baz danych, Zamawiający pobiera samodzielnie z tych baz danych wskazany przez Wykonawcę w/w dokument – dotyczy również Wykonawców zarejestrowanych w CEIDG: </w:t>
      </w:r>
    </w:p>
    <w:p w14:paraId="62518B79" w14:textId="77777777" w:rsidR="00581D6A" w:rsidRPr="009A2870" w:rsidRDefault="00581D6A" w:rsidP="00581D6A">
      <w:pPr>
        <w:spacing w:line="276" w:lineRule="auto"/>
        <w:ind w:firstLine="284"/>
        <w:jc w:val="both"/>
        <w:rPr>
          <w:rFonts w:ascii="Calibri" w:hAnsi="Calibri"/>
          <w:i/>
        </w:rPr>
      </w:pPr>
      <w:r>
        <w:rPr>
          <w:rFonts w:ascii="Calibri" w:eastAsiaTheme="minorHAnsi" w:hAnsi="Calibri"/>
          <w:i/>
          <w:color w:val="000000"/>
          <w:lang w:eastAsia="en-US"/>
        </w:rPr>
        <w:t>…</w:t>
      </w:r>
      <w:r w:rsidRPr="009A2870">
        <w:rPr>
          <w:rFonts w:ascii="Calibri" w:eastAsiaTheme="minorHAnsi" w:hAnsi="Calibri"/>
          <w:i/>
          <w:color w:val="000000"/>
          <w:lang w:eastAsia="en-US"/>
        </w:rPr>
        <w:t>........................................................................................................................................................................</w:t>
      </w:r>
    </w:p>
    <w:p w14:paraId="6D608B47" w14:textId="77777777" w:rsidR="00581D6A" w:rsidRPr="009A2870" w:rsidRDefault="00581D6A" w:rsidP="00581D6A">
      <w:pPr>
        <w:spacing w:line="276" w:lineRule="auto"/>
        <w:ind w:left="284"/>
        <w:rPr>
          <w:rFonts w:ascii="Calibri" w:hAnsi="Calibri"/>
        </w:rPr>
      </w:pPr>
      <w:r w:rsidRPr="009A2870">
        <w:rPr>
          <w:rFonts w:ascii="Calibri" w:hAnsi="Calibri"/>
        </w:rPr>
        <w:t xml:space="preserve">dane osoby upoważnionej do kontaktowania się z Zamawiającym: </w:t>
      </w:r>
      <w:r>
        <w:rPr>
          <w:rFonts w:ascii="Calibri" w:hAnsi="Calibri"/>
        </w:rPr>
        <w:t>…</w:t>
      </w:r>
      <w:r w:rsidRPr="009A2870">
        <w:rPr>
          <w:rFonts w:ascii="Calibri" w:hAnsi="Calibri"/>
        </w:rPr>
        <w:t>...................................................................................................................................</w:t>
      </w:r>
    </w:p>
    <w:p w14:paraId="2BCC1955" w14:textId="77777777" w:rsidR="00581D6A" w:rsidRPr="009A2870" w:rsidRDefault="00581D6A" w:rsidP="00581D6A">
      <w:pPr>
        <w:spacing w:line="276" w:lineRule="auto"/>
        <w:ind w:left="284"/>
        <w:jc w:val="both"/>
        <w:rPr>
          <w:rFonts w:ascii="Calibri" w:hAnsi="Calibri"/>
        </w:rPr>
      </w:pPr>
      <w:r w:rsidRPr="009A2870">
        <w:rPr>
          <w:rFonts w:ascii="Calibri" w:hAnsi="Calibri"/>
        </w:rPr>
        <w:t>Adres e-mail, na który Zamawiający ma przesłać korespondencję: ………………………………</w:t>
      </w:r>
    </w:p>
    <w:p w14:paraId="4FF49324" w14:textId="77777777" w:rsidR="00581D6A" w:rsidRDefault="00581D6A" w:rsidP="00581D6A">
      <w:pPr>
        <w:pStyle w:val="Default"/>
        <w:jc w:val="center"/>
        <w:rPr>
          <w:rFonts w:ascii="Calibri" w:hAnsi="Calibri"/>
        </w:rPr>
      </w:pPr>
    </w:p>
    <w:p w14:paraId="74BDADEE" w14:textId="6F6F25C7" w:rsidR="00581D6A" w:rsidRPr="002F7E61" w:rsidRDefault="00581D6A" w:rsidP="00581D6A">
      <w:pPr>
        <w:pStyle w:val="Default"/>
        <w:jc w:val="center"/>
        <w:rPr>
          <w:rFonts w:ascii="Calibri" w:hAnsi="Calibri"/>
          <w:b/>
          <w:bCs/>
        </w:rPr>
      </w:pPr>
      <w:r w:rsidRPr="002F7E61">
        <w:rPr>
          <w:rFonts w:ascii="Calibri" w:hAnsi="Calibri"/>
          <w:b/>
          <w:bCs/>
        </w:rPr>
        <w:t>OFERTA WYKONAWCY – PAKIET I</w:t>
      </w:r>
      <w:r>
        <w:rPr>
          <w:rFonts w:ascii="Calibri" w:hAnsi="Calibri"/>
          <w:b/>
          <w:bCs/>
        </w:rPr>
        <w:t>V</w:t>
      </w:r>
      <w:r w:rsidRPr="002F7E61">
        <w:rPr>
          <w:rFonts w:ascii="Calibri" w:hAnsi="Calibri"/>
          <w:b/>
          <w:bCs/>
        </w:rPr>
        <w:t xml:space="preserve"> (</w:t>
      </w:r>
      <w:r>
        <w:rPr>
          <w:rFonts w:ascii="Calibri" w:hAnsi="Calibri"/>
          <w:b/>
          <w:bCs/>
        </w:rPr>
        <w:t>SOKI JABŁKOWE</w:t>
      </w:r>
      <w:r w:rsidRPr="002F7E61">
        <w:rPr>
          <w:rFonts w:ascii="Calibri" w:hAnsi="Calibri"/>
          <w:b/>
          <w:bCs/>
        </w:rPr>
        <w:t>)</w:t>
      </w:r>
    </w:p>
    <w:p w14:paraId="2BC68C35" w14:textId="77777777" w:rsidR="00581D6A" w:rsidRDefault="00581D6A" w:rsidP="00581D6A">
      <w:pPr>
        <w:rPr>
          <w:rFonts w:asciiTheme="minorHAnsi" w:hAnsiTheme="minorHAnsi"/>
          <w:b/>
          <w:sz w:val="21"/>
          <w:szCs w:val="21"/>
        </w:rPr>
      </w:pPr>
    </w:p>
    <w:p w14:paraId="60B7C75D" w14:textId="28A15962" w:rsidR="00D47794" w:rsidRPr="00D47794" w:rsidRDefault="00D47794" w:rsidP="00D47794">
      <w:pPr>
        <w:jc w:val="center"/>
        <w:rPr>
          <w:rFonts w:ascii="Calibri" w:hAnsi="Calibri"/>
          <w:b/>
          <w:sz w:val="24"/>
          <w:szCs w:val="24"/>
        </w:rPr>
      </w:pPr>
      <w:r w:rsidRPr="00D47794">
        <w:rPr>
          <w:rFonts w:asciiTheme="minorHAnsi" w:hAnsiTheme="minorHAnsi"/>
          <w:b/>
          <w:sz w:val="24"/>
          <w:szCs w:val="24"/>
        </w:rPr>
        <w:t>DOTYCZY POSTĘPOWANIA PN. „</w:t>
      </w:r>
      <w:r w:rsidRPr="00D47794">
        <w:rPr>
          <w:rFonts w:asciiTheme="minorHAnsi" w:hAnsiTheme="minorHAnsi" w:cstheme="minorHAnsi"/>
          <w:b/>
          <w:sz w:val="24"/>
          <w:szCs w:val="24"/>
        </w:rPr>
        <w:t>Dostawa artykułów spożywczych</w:t>
      </w:r>
      <w:r w:rsidRPr="00D47794">
        <w:rPr>
          <w:rFonts w:asciiTheme="minorHAnsi" w:hAnsiTheme="minorHAnsi"/>
          <w:b/>
          <w:sz w:val="24"/>
          <w:szCs w:val="24"/>
        </w:rPr>
        <w:t>”</w:t>
      </w:r>
    </w:p>
    <w:p w14:paraId="6D1A76C1" w14:textId="77777777" w:rsidR="00581D6A" w:rsidRPr="00405B5A" w:rsidRDefault="00581D6A" w:rsidP="00581D6A">
      <w:pPr>
        <w:pStyle w:val="Default"/>
        <w:jc w:val="center"/>
        <w:rPr>
          <w:rFonts w:ascii="Calibri" w:hAnsi="Calibri"/>
        </w:rPr>
      </w:pPr>
    </w:p>
    <w:p w14:paraId="2B4ABEEE" w14:textId="4FBAE35E" w:rsidR="00581D6A" w:rsidRPr="007373BD" w:rsidRDefault="00581D6A" w:rsidP="007373BD">
      <w:pPr>
        <w:pStyle w:val="Akapitzlist"/>
        <w:numPr>
          <w:ilvl w:val="0"/>
          <w:numId w:val="27"/>
        </w:numPr>
        <w:tabs>
          <w:tab w:val="left" w:pos="360"/>
        </w:tabs>
        <w:suppressAutoHyphens/>
        <w:autoSpaceDE w:val="0"/>
        <w:spacing w:after="120" w:line="276" w:lineRule="auto"/>
        <w:jc w:val="both"/>
        <w:rPr>
          <w:rFonts w:asciiTheme="minorHAnsi" w:hAnsiTheme="minorHAnsi"/>
          <w:lang w:val="pl-PL"/>
        </w:rPr>
      </w:pPr>
      <w:r w:rsidRPr="007373BD">
        <w:rPr>
          <w:rFonts w:asciiTheme="minorHAnsi" w:hAnsiTheme="minorHAnsi"/>
        </w:rPr>
        <w:t xml:space="preserve">Oferujemy wykonanie przedmiotu zamówienia na warunkach i zasadach określonych w SWZ za </w:t>
      </w:r>
      <w:r w:rsidRPr="007373BD">
        <w:rPr>
          <w:rFonts w:asciiTheme="minorHAnsi" w:hAnsiTheme="minorHAnsi"/>
        </w:rPr>
        <w:br/>
      </w:r>
      <w:r w:rsidRPr="007373BD">
        <w:rPr>
          <w:rFonts w:asciiTheme="minorHAnsi" w:hAnsiTheme="minorHAnsi"/>
          <w:b/>
        </w:rPr>
        <w:t>łączną wartość brutto oferty</w:t>
      </w:r>
      <w:r w:rsidRPr="007373BD">
        <w:rPr>
          <w:rFonts w:asciiTheme="minorHAnsi" w:hAnsiTheme="minorHAnsi"/>
        </w:rPr>
        <w:t xml:space="preserve"> (łącznie z podatkiem VAT)</w:t>
      </w:r>
      <w:r w:rsidRPr="007373BD">
        <w:rPr>
          <w:rFonts w:asciiTheme="minorHAnsi" w:hAnsiTheme="minorHAnsi"/>
          <w:lang w:val="pl-PL"/>
        </w:rPr>
        <w:t xml:space="preserve"> </w:t>
      </w:r>
      <w:r w:rsidRPr="007373BD">
        <w:rPr>
          <w:rFonts w:asciiTheme="minorHAnsi" w:hAnsiTheme="minorHAnsi"/>
        </w:rPr>
        <w:t xml:space="preserve">zgodnie z przedstawioną ceną </w:t>
      </w:r>
      <w:r w:rsidRPr="007373BD">
        <w:rPr>
          <w:rFonts w:asciiTheme="minorHAnsi" w:hAnsiTheme="minorHAnsi"/>
          <w:lang w:val="pl-PL"/>
        </w:rPr>
        <w:t>:</w:t>
      </w:r>
    </w:p>
    <w:tbl>
      <w:tblPr>
        <w:tblStyle w:val="Tabela-Siatka"/>
        <w:tblW w:w="9553" w:type="dxa"/>
        <w:jc w:val="center"/>
        <w:tblLook w:val="04A0" w:firstRow="1" w:lastRow="0" w:firstColumn="1" w:lastColumn="0" w:noHBand="0" w:noVBand="1"/>
      </w:tblPr>
      <w:tblGrid>
        <w:gridCol w:w="539"/>
        <w:gridCol w:w="3388"/>
        <w:gridCol w:w="975"/>
        <w:gridCol w:w="1291"/>
        <w:gridCol w:w="1021"/>
        <w:gridCol w:w="841"/>
        <w:gridCol w:w="1498"/>
      </w:tblGrid>
      <w:tr w:rsidR="00581D6A" w14:paraId="4CA51AD5" w14:textId="77777777" w:rsidTr="001E0956">
        <w:trPr>
          <w:jc w:val="center"/>
        </w:trPr>
        <w:tc>
          <w:tcPr>
            <w:tcW w:w="539" w:type="dxa"/>
            <w:vAlign w:val="center"/>
          </w:tcPr>
          <w:p w14:paraId="6D8B6AD4" w14:textId="77777777" w:rsidR="00581D6A" w:rsidRDefault="00581D6A" w:rsidP="001E095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F63C96">
              <w:t>L.p.</w:t>
            </w:r>
          </w:p>
        </w:tc>
        <w:tc>
          <w:tcPr>
            <w:tcW w:w="3388" w:type="dxa"/>
            <w:vAlign w:val="center"/>
          </w:tcPr>
          <w:p w14:paraId="188E33F7" w14:textId="77777777" w:rsidR="00581D6A" w:rsidRDefault="00581D6A" w:rsidP="001E095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F63C96">
              <w:t>Nazwa</w:t>
            </w:r>
          </w:p>
        </w:tc>
        <w:tc>
          <w:tcPr>
            <w:tcW w:w="975" w:type="dxa"/>
            <w:vAlign w:val="center"/>
          </w:tcPr>
          <w:p w14:paraId="226C4268" w14:textId="77777777" w:rsidR="00581D6A" w:rsidRDefault="00581D6A" w:rsidP="001E095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Ilość sztuk</w:t>
            </w:r>
          </w:p>
        </w:tc>
        <w:tc>
          <w:tcPr>
            <w:tcW w:w="1291" w:type="dxa"/>
          </w:tcPr>
          <w:p w14:paraId="2E3C41AF" w14:textId="77777777" w:rsidR="00581D6A" w:rsidRDefault="00581D6A" w:rsidP="001E095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</w:rPr>
              <w:t>Cena jednostkowa netto za 1 sztukę</w:t>
            </w:r>
          </w:p>
        </w:tc>
        <w:tc>
          <w:tcPr>
            <w:tcW w:w="1021" w:type="dxa"/>
          </w:tcPr>
          <w:p w14:paraId="58B0AF5D" w14:textId="77777777" w:rsidR="00581D6A" w:rsidRDefault="00581D6A" w:rsidP="001E095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</w:rPr>
              <w:t>Wartość całkowita netto</w:t>
            </w:r>
          </w:p>
        </w:tc>
        <w:tc>
          <w:tcPr>
            <w:tcW w:w="841" w:type="dxa"/>
          </w:tcPr>
          <w:p w14:paraId="0D4465FE" w14:textId="77777777" w:rsidR="00581D6A" w:rsidRDefault="00581D6A" w:rsidP="001E095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</w:rPr>
              <w:t>VAT (%)</w:t>
            </w:r>
          </w:p>
        </w:tc>
        <w:tc>
          <w:tcPr>
            <w:tcW w:w="1498" w:type="dxa"/>
          </w:tcPr>
          <w:p w14:paraId="140987A2" w14:textId="77777777" w:rsidR="00581D6A" w:rsidRDefault="00581D6A" w:rsidP="001E0956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</w:rPr>
              <w:t>Wartość całkowita brutto</w:t>
            </w:r>
          </w:p>
        </w:tc>
      </w:tr>
      <w:tr w:rsidR="00581D6A" w:rsidRPr="001E0DE4" w14:paraId="34AB9E4E" w14:textId="77777777" w:rsidTr="001E0956">
        <w:trPr>
          <w:jc w:val="center"/>
        </w:trPr>
        <w:tc>
          <w:tcPr>
            <w:tcW w:w="539" w:type="dxa"/>
            <w:vAlign w:val="center"/>
          </w:tcPr>
          <w:p w14:paraId="75033411" w14:textId="77777777" w:rsidR="00581D6A" w:rsidRPr="001E0DE4" w:rsidRDefault="00581D6A" w:rsidP="001E0956">
            <w:pPr>
              <w:jc w:val="center"/>
              <w:rPr>
                <w:i/>
              </w:rPr>
            </w:pPr>
            <w:r w:rsidRPr="001E0DE4">
              <w:rPr>
                <w:i/>
              </w:rPr>
              <w:t>1</w:t>
            </w:r>
          </w:p>
        </w:tc>
        <w:tc>
          <w:tcPr>
            <w:tcW w:w="3388" w:type="dxa"/>
            <w:vAlign w:val="center"/>
          </w:tcPr>
          <w:p w14:paraId="16F17673" w14:textId="77777777" w:rsidR="00581D6A" w:rsidRPr="001E0DE4" w:rsidRDefault="00581D6A" w:rsidP="001E0956">
            <w:pPr>
              <w:jc w:val="center"/>
              <w:rPr>
                <w:i/>
              </w:rPr>
            </w:pPr>
            <w:r w:rsidRPr="001E0DE4">
              <w:rPr>
                <w:i/>
              </w:rPr>
              <w:t>2</w:t>
            </w:r>
          </w:p>
        </w:tc>
        <w:tc>
          <w:tcPr>
            <w:tcW w:w="975" w:type="dxa"/>
            <w:vAlign w:val="center"/>
          </w:tcPr>
          <w:p w14:paraId="4859E06F" w14:textId="77777777" w:rsidR="00581D6A" w:rsidRPr="001E0DE4" w:rsidRDefault="00581D6A" w:rsidP="001E0956">
            <w:pPr>
              <w:jc w:val="center"/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i/>
                <w:sz w:val="22"/>
                <w:szCs w:val="22"/>
              </w:rPr>
              <w:t>3</w:t>
            </w:r>
          </w:p>
        </w:tc>
        <w:tc>
          <w:tcPr>
            <w:tcW w:w="1291" w:type="dxa"/>
          </w:tcPr>
          <w:p w14:paraId="3B03E72E" w14:textId="77777777" w:rsidR="00581D6A" w:rsidRPr="001E0DE4" w:rsidRDefault="00581D6A" w:rsidP="001E0956">
            <w:pPr>
              <w:jc w:val="center"/>
              <w:rPr>
                <w:rFonts w:ascii="Calibri" w:hAnsi="Calibri" w:cs="Calibri"/>
                <w:i/>
              </w:rPr>
            </w:pPr>
            <w:r>
              <w:rPr>
                <w:rFonts w:ascii="Calibri" w:hAnsi="Calibri" w:cs="Calibri"/>
                <w:i/>
              </w:rPr>
              <w:t>4</w:t>
            </w:r>
          </w:p>
        </w:tc>
        <w:tc>
          <w:tcPr>
            <w:tcW w:w="1021" w:type="dxa"/>
          </w:tcPr>
          <w:p w14:paraId="1FC895EC" w14:textId="77777777" w:rsidR="00581D6A" w:rsidRPr="001E0DE4" w:rsidRDefault="00581D6A" w:rsidP="001E0956">
            <w:pPr>
              <w:jc w:val="center"/>
              <w:rPr>
                <w:rFonts w:ascii="Calibri" w:hAnsi="Calibri" w:cs="Calibri"/>
                <w:i/>
              </w:rPr>
            </w:pPr>
            <w:r>
              <w:rPr>
                <w:rFonts w:ascii="Calibri" w:hAnsi="Calibri" w:cs="Calibri"/>
                <w:i/>
              </w:rPr>
              <w:t>5</w:t>
            </w:r>
            <w:r w:rsidRPr="001E0DE4">
              <w:rPr>
                <w:rFonts w:ascii="Calibri" w:hAnsi="Calibri" w:cs="Calibri"/>
                <w:i/>
              </w:rPr>
              <w:t>=(</w:t>
            </w:r>
            <w:r>
              <w:rPr>
                <w:rFonts w:ascii="Calibri" w:hAnsi="Calibri" w:cs="Calibri"/>
                <w:i/>
              </w:rPr>
              <w:t>3</w:t>
            </w:r>
            <w:r w:rsidRPr="001E0DE4">
              <w:rPr>
                <w:rFonts w:ascii="Calibri" w:hAnsi="Calibri" w:cs="Calibri"/>
                <w:i/>
              </w:rPr>
              <w:t>x</w:t>
            </w:r>
            <w:r>
              <w:rPr>
                <w:rFonts w:ascii="Calibri" w:hAnsi="Calibri" w:cs="Calibri"/>
                <w:i/>
              </w:rPr>
              <w:t>4</w:t>
            </w:r>
            <w:r w:rsidRPr="001E0DE4">
              <w:rPr>
                <w:rFonts w:ascii="Calibri" w:hAnsi="Calibri" w:cs="Calibri"/>
                <w:i/>
              </w:rPr>
              <w:t>)</w:t>
            </w:r>
          </w:p>
        </w:tc>
        <w:tc>
          <w:tcPr>
            <w:tcW w:w="841" w:type="dxa"/>
          </w:tcPr>
          <w:p w14:paraId="6D2C39C7" w14:textId="77777777" w:rsidR="00581D6A" w:rsidRPr="001E0DE4" w:rsidRDefault="00581D6A" w:rsidP="001E0956">
            <w:pPr>
              <w:jc w:val="center"/>
              <w:rPr>
                <w:rFonts w:ascii="Calibri" w:hAnsi="Calibri" w:cs="Calibri"/>
                <w:i/>
              </w:rPr>
            </w:pPr>
            <w:r>
              <w:rPr>
                <w:rFonts w:ascii="Calibri" w:hAnsi="Calibri" w:cs="Calibri"/>
                <w:i/>
              </w:rPr>
              <w:t>6</w:t>
            </w:r>
          </w:p>
        </w:tc>
        <w:tc>
          <w:tcPr>
            <w:tcW w:w="1498" w:type="dxa"/>
          </w:tcPr>
          <w:p w14:paraId="54B1663A" w14:textId="77777777" w:rsidR="00581D6A" w:rsidRPr="001E0DE4" w:rsidRDefault="00581D6A" w:rsidP="001E0956">
            <w:pPr>
              <w:jc w:val="center"/>
              <w:rPr>
                <w:rFonts w:ascii="Calibri" w:hAnsi="Calibri" w:cs="Calibri"/>
                <w:i/>
              </w:rPr>
            </w:pPr>
            <w:r>
              <w:rPr>
                <w:rFonts w:ascii="Calibri" w:hAnsi="Calibri" w:cs="Calibri"/>
                <w:i/>
              </w:rPr>
              <w:t>7</w:t>
            </w:r>
            <w:r w:rsidRPr="001E0DE4">
              <w:rPr>
                <w:rFonts w:ascii="Calibri" w:hAnsi="Calibri" w:cs="Calibri"/>
                <w:i/>
              </w:rPr>
              <w:t>=(</w:t>
            </w:r>
            <w:r>
              <w:rPr>
                <w:rFonts w:ascii="Calibri" w:hAnsi="Calibri" w:cs="Calibri"/>
                <w:i/>
              </w:rPr>
              <w:t>5</w:t>
            </w:r>
            <w:r w:rsidRPr="001E0DE4">
              <w:rPr>
                <w:rFonts w:ascii="Calibri" w:hAnsi="Calibri" w:cs="Calibri"/>
                <w:i/>
              </w:rPr>
              <w:t>+</w:t>
            </w:r>
            <w:r>
              <w:rPr>
                <w:rFonts w:ascii="Calibri" w:hAnsi="Calibri" w:cs="Calibri"/>
                <w:i/>
              </w:rPr>
              <w:t>6</w:t>
            </w:r>
            <w:r w:rsidRPr="001E0DE4">
              <w:rPr>
                <w:rFonts w:ascii="Calibri" w:hAnsi="Calibri" w:cs="Calibri"/>
                <w:i/>
              </w:rPr>
              <w:t>)</w:t>
            </w:r>
          </w:p>
        </w:tc>
      </w:tr>
      <w:tr w:rsidR="00581D6A" w:rsidRPr="004E0A1D" w14:paraId="33167B56" w14:textId="77777777" w:rsidTr="001E0956">
        <w:trPr>
          <w:jc w:val="center"/>
        </w:trPr>
        <w:tc>
          <w:tcPr>
            <w:tcW w:w="539" w:type="dxa"/>
          </w:tcPr>
          <w:p w14:paraId="36E4EB01" w14:textId="77777777" w:rsidR="00581D6A" w:rsidRPr="004E0A1D" w:rsidRDefault="00581D6A" w:rsidP="001E0956">
            <w:pPr>
              <w:rPr>
                <w:rFonts w:ascii="Calibri" w:hAnsi="Calibri" w:cs="Calibri"/>
                <w:b/>
                <w:bCs/>
              </w:rPr>
            </w:pPr>
            <w:r w:rsidRPr="004E0A1D">
              <w:rPr>
                <w:rFonts w:ascii="Calibri" w:hAnsi="Calibri" w:cs="Calibri"/>
                <w:b/>
                <w:bCs/>
              </w:rPr>
              <w:t>1</w:t>
            </w:r>
          </w:p>
        </w:tc>
        <w:tc>
          <w:tcPr>
            <w:tcW w:w="3388" w:type="dxa"/>
          </w:tcPr>
          <w:p w14:paraId="071868F2" w14:textId="1F088663" w:rsidR="00581D6A" w:rsidRDefault="00581D6A" w:rsidP="001E0956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Soki jabłkowe</w:t>
            </w:r>
          </w:p>
          <w:p w14:paraId="4E7ECEC0" w14:textId="77777777" w:rsidR="00581D6A" w:rsidRPr="004E0A1D" w:rsidRDefault="00581D6A" w:rsidP="001E0956">
            <w:pPr>
              <w:rPr>
                <w:rFonts w:asciiTheme="minorHAnsi" w:hAnsiTheme="minorHAnsi" w:cstheme="minorHAnsi"/>
              </w:rPr>
            </w:pPr>
            <w:r w:rsidRPr="004E0A1D">
              <w:rPr>
                <w:rFonts w:asciiTheme="minorHAnsi" w:hAnsiTheme="minorHAnsi" w:cstheme="minorHAnsi"/>
              </w:rPr>
              <w:t>Nazwa:………………………………</w:t>
            </w:r>
          </w:p>
          <w:p w14:paraId="71CE767C" w14:textId="77777777" w:rsidR="00581D6A" w:rsidRPr="004E0A1D" w:rsidRDefault="00581D6A" w:rsidP="001E0956">
            <w:pPr>
              <w:pStyle w:val="Akapitzlist"/>
              <w:tabs>
                <w:tab w:val="left" w:pos="360"/>
              </w:tabs>
              <w:suppressAutoHyphens/>
              <w:autoSpaceDE w:val="0"/>
              <w:ind w:left="0"/>
              <w:rPr>
                <w:rFonts w:asciiTheme="minorHAnsi" w:hAnsiTheme="minorHAnsi" w:cstheme="minorHAnsi"/>
                <w:lang w:val="pl-PL"/>
              </w:rPr>
            </w:pPr>
            <w:r w:rsidRPr="004E0A1D">
              <w:rPr>
                <w:rFonts w:asciiTheme="minorHAnsi" w:hAnsiTheme="minorHAnsi" w:cstheme="minorHAnsi"/>
                <w:lang w:val="pl-PL"/>
              </w:rPr>
              <w:t>Producent:…………………</w:t>
            </w:r>
            <w:r>
              <w:rPr>
                <w:rFonts w:asciiTheme="minorHAnsi" w:hAnsiTheme="minorHAnsi" w:cstheme="minorHAnsi"/>
                <w:lang w:val="pl-PL"/>
              </w:rPr>
              <w:t>……..</w:t>
            </w:r>
          </w:p>
          <w:p w14:paraId="18A471FA" w14:textId="19D793B3" w:rsidR="00581D6A" w:rsidRPr="004E0A1D" w:rsidRDefault="00581D6A" w:rsidP="001E0956">
            <w:pPr>
              <w:pStyle w:val="Akapitzlist"/>
              <w:tabs>
                <w:tab w:val="left" w:pos="360"/>
              </w:tabs>
              <w:suppressAutoHyphens/>
              <w:autoSpaceDE w:val="0"/>
              <w:ind w:left="0"/>
              <w:rPr>
                <w:rFonts w:asciiTheme="minorHAnsi" w:hAnsiTheme="minorHAnsi" w:cstheme="minorHAnsi"/>
                <w:lang w:val="pl-PL"/>
              </w:rPr>
            </w:pPr>
            <w:r>
              <w:rPr>
                <w:rFonts w:asciiTheme="minorHAnsi" w:hAnsiTheme="minorHAnsi" w:cstheme="minorHAnsi"/>
                <w:lang w:val="pl-PL"/>
              </w:rPr>
              <w:t xml:space="preserve">Pojemność </w:t>
            </w:r>
            <w:r w:rsidRPr="004E0A1D">
              <w:rPr>
                <w:rFonts w:asciiTheme="minorHAnsi" w:hAnsiTheme="minorHAnsi" w:cstheme="minorHAnsi"/>
                <w:lang w:val="pl-PL"/>
              </w:rPr>
              <w:t>1 sztuki: ………</w:t>
            </w:r>
            <w:r>
              <w:rPr>
                <w:rFonts w:asciiTheme="minorHAnsi" w:hAnsiTheme="minorHAnsi" w:cstheme="minorHAnsi"/>
                <w:lang w:val="pl-PL"/>
              </w:rPr>
              <w:t>…….</w:t>
            </w:r>
            <w:r w:rsidRPr="004E0A1D">
              <w:rPr>
                <w:rFonts w:asciiTheme="minorHAnsi" w:hAnsiTheme="minorHAnsi" w:cstheme="minorHAnsi"/>
                <w:lang w:val="pl-PL"/>
              </w:rPr>
              <w:t>(</w:t>
            </w:r>
            <w:r>
              <w:rPr>
                <w:rFonts w:asciiTheme="minorHAnsi" w:hAnsiTheme="minorHAnsi" w:cstheme="minorHAnsi"/>
                <w:lang w:val="pl-PL"/>
              </w:rPr>
              <w:t>ml</w:t>
            </w:r>
            <w:r w:rsidRPr="004E0A1D">
              <w:rPr>
                <w:rFonts w:asciiTheme="minorHAnsi" w:hAnsiTheme="minorHAnsi" w:cstheme="minorHAnsi"/>
                <w:lang w:val="pl-PL"/>
              </w:rPr>
              <w:t>)</w:t>
            </w:r>
          </w:p>
          <w:p w14:paraId="77B55244" w14:textId="77777777" w:rsidR="00581D6A" w:rsidRPr="004E0A1D" w:rsidRDefault="00581D6A" w:rsidP="001E0956">
            <w:pPr>
              <w:pStyle w:val="Akapitzlist"/>
              <w:tabs>
                <w:tab w:val="left" w:pos="360"/>
              </w:tabs>
              <w:suppressAutoHyphens/>
              <w:autoSpaceDE w:val="0"/>
              <w:ind w:left="0"/>
              <w:rPr>
                <w:rFonts w:ascii="Calibri" w:hAnsi="Calibri" w:cs="Calibri"/>
                <w:b/>
                <w:bCs/>
              </w:rPr>
            </w:pPr>
            <w:r w:rsidRPr="004E0A1D">
              <w:rPr>
                <w:rFonts w:asciiTheme="minorHAnsi" w:hAnsiTheme="minorHAnsi" w:cstheme="minorHAnsi"/>
                <w:lang w:val="pl-PL"/>
              </w:rPr>
              <w:t>Wartość kaloryczna 1 sztuki:………kcal</w:t>
            </w:r>
          </w:p>
        </w:tc>
        <w:tc>
          <w:tcPr>
            <w:tcW w:w="975" w:type="dxa"/>
            <w:vAlign w:val="center"/>
          </w:tcPr>
          <w:p w14:paraId="022201BA" w14:textId="77777777" w:rsidR="00581D6A" w:rsidRPr="004E0A1D" w:rsidRDefault="00581D6A" w:rsidP="001E0956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 xml:space="preserve">43 </w:t>
            </w:r>
            <w:r w:rsidRPr="004E0A1D">
              <w:rPr>
                <w:rFonts w:ascii="Calibri" w:hAnsi="Calibri" w:cs="Calibri"/>
                <w:b/>
                <w:bCs/>
              </w:rPr>
              <w:t>000</w:t>
            </w:r>
          </w:p>
        </w:tc>
        <w:tc>
          <w:tcPr>
            <w:tcW w:w="1291" w:type="dxa"/>
            <w:vAlign w:val="center"/>
          </w:tcPr>
          <w:p w14:paraId="6DA8FC55" w14:textId="77777777" w:rsidR="00581D6A" w:rsidRPr="004E0A1D" w:rsidRDefault="00581D6A" w:rsidP="001E0956">
            <w:pPr>
              <w:rPr>
                <w:rFonts w:ascii="Calibri" w:hAnsi="Calibri" w:cs="Calibri"/>
                <w:b/>
                <w:bCs/>
                <w:color w:val="FF0000"/>
              </w:rPr>
            </w:pPr>
          </w:p>
        </w:tc>
        <w:tc>
          <w:tcPr>
            <w:tcW w:w="1021" w:type="dxa"/>
            <w:vAlign w:val="center"/>
          </w:tcPr>
          <w:p w14:paraId="06E538D4" w14:textId="77777777" w:rsidR="00581D6A" w:rsidRPr="004E0A1D" w:rsidRDefault="00581D6A" w:rsidP="001E0956">
            <w:pPr>
              <w:rPr>
                <w:rFonts w:ascii="Calibri" w:hAnsi="Calibri" w:cs="Calibri"/>
                <w:b/>
                <w:bCs/>
                <w:color w:val="FF0000"/>
              </w:rPr>
            </w:pPr>
          </w:p>
        </w:tc>
        <w:tc>
          <w:tcPr>
            <w:tcW w:w="841" w:type="dxa"/>
            <w:vAlign w:val="center"/>
          </w:tcPr>
          <w:p w14:paraId="22C1CF72" w14:textId="77777777" w:rsidR="00581D6A" w:rsidRPr="004E0A1D" w:rsidRDefault="00581D6A" w:rsidP="001E0956">
            <w:pPr>
              <w:rPr>
                <w:rFonts w:ascii="Calibri" w:hAnsi="Calibri" w:cs="Calibri"/>
                <w:b/>
                <w:bCs/>
                <w:color w:val="FF0000"/>
              </w:rPr>
            </w:pPr>
          </w:p>
        </w:tc>
        <w:tc>
          <w:tcPr>
            <w:tcW w:w="1498" w:type="dxa"/>
            <w:vAlign w:val="center"/>
          </w:tcPr>
          <w:p w14:paraId="00400543" w14:textId="77777777" w:rsidR="00581D6A" w:rsidRPr="004E0A1D" w:rsidRDefault="00581D6A" w:rsidP="001E0956">
            <w:pPr>
              <w:rPr>
                <w:rFonts w:ascii="Calibri" w:hAnsi="Calibri" w:cs="Calibri"/>
                <w:b/>
                <w:bCs/>
                <w:color w:val="FF0000"/>
              </w:rPr>
            </w:pPr>
          </w:p>
        </w:tc>
      </w:tr>
    </w:tbl>
    <w:p w14:paraId="00865B3A" w14:textId="77777777" w:rsidR="00581D6A" w:rsidRDefault="00581D6A" w:rsidP="00581D6A">
      <w:pPr>
        <w:rPr>
          <w:rFonts w:ascii="Calibri" w:hAnsi="Calibri" w:cs="Calibri"/>
          <w:b/>
          <w:bCs/>
          <w:sz w:val="22"/>
          <w:szCs w:val="22"/>
        </w:rPr>
      </w:pPr>
    </w:p>
    <w:p w14:paraId="3D667EC9" w14:textId="77777777" w:rsidR="00581D6A" w:rsidRDefault="00581D6A" w:rsidP="00581D6A">
      <w:pPr>
        <w:tabs>
          <w:tab w:val="left" w:pos="426"/>
        </w:tabs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ab/>
      </w:r>
      <w:r w:rsidRPr="006400F0">
        <w:rPr>
          <w:rFonts w:ascii="Calibri" w:hAnsi="Calibri" w:cs="Calibri"/>
          <w:b/>
          <w:sz w:val="24"/>
          <w:szCs w:val="24"/>
        </w:rPr>
        <w:t xml:space="preserve">Łączna całkowita wartość oferty </w:t>
      </w:r>
      <w:r>
        <w:rPr>
          <w:rFonts w:ascii="Calibri" w:hAnsi="Calibri" w:cs="Calibri"/>
          <w:b/>
          <w:sz w:val="24"/>
          <w:szCs w:val="24"/>
        </w:rPr>
        <w:t>netto wynosi: ………………………………….PLN</w:t>
      </w:r>
    </w:p>
    <w:p w14:paraId="201AC023" w14:textId="77777777" w:rsidR="00581D6A" w:rsidRDefault="00581D6A" w:rsidP="00581D6A">
      <w:pPr>
        <w:tabs>
          <w:tab w:val="left" w:pos="426"/>
        </w:tabs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ab/>
        <w:t>Stawka podatku VAT: ………%</w:t>
      </w:r>
    </w:p>
    <w:p w14:paraId="3D49B8DC" w14:textId="77777777" w:rsidR="00581D6A" w:rsidRDefault="00581D6A" w:rsidP="00581D6A">
      <w:pPr>
        <w:tabs>
          <w:tab w:val="left" w:pos="426"/>
        </w:tabs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ab/>
      </w:r>
      <w:r w:rsidRPr="006400F0">
        <w:rPr>
          <w:rFonts w:ascii="Calibri" w:hAnsi="Calibri" w:cs="Calibri"/>
          <w:b/>
          <w:sz w:val="24"/>
          <w:szCs w:val="24"/>
        </w:rPr>
        <w:t xml:space="preserve">Łączna całkowita wartość oferty </w:t>
      </w:r>
      <w:r>
        <w:rPr>
          <w:rFonts w:ascii="Calibri" w:hAnsi="Calibri" w:cs="Calibri"/>
          <w:b/>
          <w:sz w:val="24"/>
          <w:szCs w:val="24"/>
        </w:rPr>
        <w:t>brutto</w:t>
      </w:r>
      <w:r w:rsidRPr="006400F0">
        <w:rPr>
          <w:rFonts w:ascii="Calibri" w:hAnsi="Calibri" w:cs="Calibri"/>
          <w:b/>
          <w:sz w:val="24"/>
          <w:szCs w:val="24"/>
        </w:rPr>
        <w:t xml:space="preserve"> wynosi: ………………………</w:t>
      </w:r>
      <w:r>
        <w:rPr>
          <w:rFonts w:ascii="Calibri" w:hAnsi="Calibri" w:cs="Calibri"/>
          <w:b/>
          <w:sz w:val="24"/>
          <w:szCs w:val="24"/>
        </w:rPr>
        <w:t>………..</w:t>
      </w:r>
      <w:r w:rsidRPr="006400F0">
        <w:rPr>
          <w:rFonts w:ascii="Calibri" w:hAnsi="Calibri" w:cs="Calibri"/>
          <w:b/>
          <w:sz w:val="24"/>
          <w:szCs w:val="24"/>
        </w:rPr>
        <w:t>.</w:t>
      </w:r>
      <w:r>
        <w:rPr>
          <w:rFonts w:ascii="Calibri" w:hAnsi="Calibri" w:cs="Calibri"/>
          <w:b/>
          <w:sz w:val="24"/>
          <w:szCs w:val="24"/>
        </w:rPr>
        <w:t>PLN</w:t>
      </w:r>
    </w:p>
    <w:p w14:paraId="1B49729E" w14:textId="77777777" w:rsidR="00581D6A" w:rsidRDefault="00581D6A" w:rsidP="00581D6A">
      <w:pPr>
        <w:tabs>
          <w:tab w:val="left" w:pos="360"/>
        </w:tabs>
        <w:jc w:val="both"/>
        <w:rPr>
          <w:rFonts w:ascii="Calibri" w:hAnsi="Calibri"/>
          <w:i/>
        </w:rPr>
      </w:pPr>
      <w:r w:rsidRPr="00EF5C7C">
        <w:rPr>
          <w:rFonts w:ascii="Calibri" w:hAnsi="Calibri"/>
          <w:i/>
        </w:rPr>
        <w:t>Cena oferty winna zawierać ostateczną, sumaryczną cenę obejmującą wszystkie koszty związane z realizacją przedmiotu zamówienia z uwzględnieniem między innymi: opłat i podatków, kosztów transportu,  itp.</w:t>
      </w:r>
    </w:p>
    <w:p w14:paraId="0AFDC19B" w14:textId="77777777" w:rsidR="009E6B23" w:rsidRPr="00EF5C7C" w:rsidRDefault="009E6B23" w:rsidP="00581D6A">
      <w:pPr>
        <w:tabs>
          <w:tab w:val="left" w:pos="360"/>
        </w:tabs>
        <w:jc w:val="both"/>
        <w:rPr>
          <w:rFonts w:ascii="Calibri" w:hAnsi="Calibri"/>
          <w:i/>
        </w:rPr>
      </w:pPr>
    </w:p>
    <w:p w14:paraId="28EC08BC" w14:textId="2816425F" w:rsidR="00581D6A" w:rsidRPr="007373BD" w:rsidRDefault="00581D6A" w:rsidP="007373BD">
      <w:pPr>
        <w:pStyle w:val="Akapitzlist"/>
        <w:numPr>
          <w:ilvl w:val="0"/>
          <w:numId w:val="27"/>
        </w:numPr>
        <w:rPr>
          <w:rFonts w:ascii="Calibri" w:hAnsi="Calibri" w:cs="Calibri"/>
          <w:b/>
          <w:bCs/>
          <w:sz w:val="22"/>
          <w:szCs w:val="22"/>
        </w:rPr>
      </w:pPr>
      <w:r w:rsidRPr="007373BD">
        <w:rPr>
          <w:rFonts w:ascii="Calibri" w:hAnsi="Calibri" w:cs="Calibri"/>
          <w:b/>
          <w:bCs/>
          <w:sz w:val="22"/>
          <w:szCs w:val="22"/>
        </w:rPr>
        <w:t>OŚWIADCZENIA DO UZYSKANIA PUNKTÓW W POZACENOWYCH KRYTERIACH OCENY OFERT:</w:t>
      </w:r>
    </w:p>
    <w:p w14:paraId="0217D111" w14:textId="77777777" w:rsidR="00581D6A" w:rsidRDefault="00581D6A" w:rsidP="00581D6A">
      <w:pPr>
        <w:jc w:val="both"/>
        <w:rPr>
          <w:rFonts w:asciiTheme="minorHAnsi" w:hAnsiTheme="minorHAnsi"/>
          <w:sz w:val="22"/>
          <w:szCs w:val="22"/>
        </w:rPr>
      </w:pPr>
    </w:p>
    <w:p w14:paraId="66BC3890" w14:textId="0CC89AE1" w:rsidR="00581D6A" w:rsidRPr="007373BD" w:rsidRDefault="00581D6A" w:rsidP="007373BD">
      <w:pPr>
        <w:pStyle w:val="Akapitzlist"/>
        <w:numPr>
          <w:ilvl w:val="4"/>
          <w:numId w:val="25"/>
        </w:numPr>
        <w:ind w:left="851" w:hanging="284"/>
        <w:jc w:val="both"/>
        <w:rPr>
          <w:rFonts w:asciiTheme="minorHAnsi" w:hAnsiTheme="minorHAnsi"/>
          <w:sz w:val="22"/>
          <w:szCs w:val="22"/>
          <w:u w:val="single"/>
        </w:rPr>
      </w:pPr>
      <w:r w:rsidRPr="007373BD">
        <w:rPr>
          <w:rFonts w:asciiTheme="minorHAnsi" w:hAnsiTheme="minorHAnsi"/>
          <w:sz w:val="22"/>
          <w:szCs w:val="22"/>
        </w:rPr>
        <w:t xml:space="preserve">Oświadczamy, że termin ważności przedmiotu zamówienia </w:t>
      </w:r>
      <w:r w:rsidRPr="007373BD">
        <w:rPr>
          <w:rFonts w:asciiTheme="minorHAnsi" w:hAnsiTheme="minorHAnsi" w:cstheme="minorHAnsi"/>
          <w:sz w:val="22"/>
          <w:szCs w:val="22"/>
        </w:rPr>
        <w:t>wynosi: …………………….. miesięcy od daty dostawy;</w:t>
      </w:r>
    </w:p>
    <w:p w14:paraId="5DD2DFC7" w14:textId="436EC4D9" w:rsidR="00581D6A" w:rsidRPr="0025043A" w:rsidRDefault="00581D6A" w:rsidP="007373BD">
      <w:pPr>
        <w:pStyle w:val="Akapitzlist"/>
        <w:numPr>
          <w:ilvl w:val="4"/>
          <w:numId w:val="25"/>
        </w:numPr>
        <w:ind w:left="851" w:hanging="284"/>
        <w:jc w:val="both"/>
        <w:rPr>
          <w:rFonts w:asciiTheme="minorHAnsi" w:hAnsiTheme="minorHAnsi"/>
          <w:sz w:val="22"/>
          <w:szCs w:val="22"/>
          <w:u w:val="single"/>
        </w:rPr>
      </w:pPr>
      <w:r w:rsidRPr="0025043A">
        <w:rPr>
          <w:rFonts w:asciiTheme="minorHAnsi" w:hAnsiTheme="minorHAnsi"/>
          <w:sz w:val="22"/>
          <w:szCs w:val="22"/>
        </w:rPr>
        <w:t>Oświadczamy</w:t>
      </w:r>
      <w:r>
        <w:rPr>
          <w:rFonts w:asciiTheme="minorHAnsi" w:hAnsiTheme="minorHAnsi"/>
          <w:sz w:val="22"/>
          <w:szCs w:val="22"/>
          <w:lang w:val="pl-PL"/>
        </w:rPr>
        <w:t xml:space="preserve">, </w:t>
      </w:r>
      <w:r w:rsidRPr="0025043A">
        <w:rPr>
          <w:rFonts w:asciiTheme="minorHAnsi" w:hAnsiTheme="minorHAnsi"/>
          <w:sz w:val="22"/>
          <w:szCs w:val="22"/>
        </w:rPr>
        <w:t>że</w:t>
      </w:r>
      <w:r>
        <w:rPr>
          <w:rFonts w:asciiTheme="minorHAnsi" w:hAnsiTheme="minorHAnsi"/>
          <w:sz w:val="22"/>
          <w:szCs w:val="22"/>
          <w:lang w:val="pl-PL"/>
        </w:rPr>
        <w:t xml:space="preserve"> termin dostawy przedmiotu zamówienia wynosi</w:t>
      </w:r>
      <w:r w:rsidRPr="0025043A">
        <w:rPr>
          <w:rFonts w:asciiTheme="minorHAnsi" w:hAnsiTheme="minorHAnsi" w:cstheme="minorHAnsi"/>
          <w:sz w:val="22"/>
          <w:szCs w:val="22"/>
        </w:rPr>
        <w:t xml:space="preserve">: </w:t>
      </w:r>
      <w:r>
        <w:rPr>
          <w:rFonts w:asciiTheme="minorHAnsi" w:hAnsiTheme="minorHAnsi" w:cstheme="minorHAnsi"/>
          <w:sz w:val="22"/>
          <w:szCs w:val="22"/>
          <w:lang w:val="pl-PL"/>
        </w:rPr>
        <w:t xml:space="preserve"> …………… dni </w:t>
      </w:r>
      <w:r w:rsidR="009E6B23">
        <w:rPr>
          <w:rFonts w:asciiTheme="minorHAnsi" w:hAnsiTheme="minorHAnsi" w:cstheme="minorHAnsi"/>
          <w:sz w:val="22"/>
          <w:szCs w:val="22"/>
          <w:lang w:val="pl-PL"/>
        </w:rPr>
        <w:t xml:space="preserve">roboczych </w:t>
      </w:r>
      <w:r>
        <w:rPr>
          <w:rFonts w:asciiTheme="minorHAnsi" w:hAnsiTheme="minorHAnsi" w:cstheme="minorHAnsi"/>
          <w:sz w:val="22"/>
          <w:szCs w:val="22"/>
          <w:lang w:val="pl-PL"/>
        </w:rPr>
        <w:t>od przesłania zamówienia;</w:t>
      </w:r>
    </w:p>
    <w:p w14:paraId="7DDFC29C" w14:textId="77777777" w:rsidR="00581D6A" w:rsidRDefault="00581D6A" w:rsidP="007373BD">
      <w:pPr>
        <w:pStyle w:val="Akapitzlist"/>
        <w:ind w:left="851" w:hanging="284"/>
        <w:jc w:val="both"/>
        <w:rPr>
          <w:rFonts w:asciiTheme="minorHAnsi" w:hAnsiTheme="minorHAnsi"/>
          <w:sz w:val="22"/>
          <w:szCs w:val="22"/>
          <w:u w:val="single"/>
        </w:rPr>
      </w:pPr>
    </w:p>
    <w:p w14:paraId="67A40DBA" w14:textId="77777777" w:rsidR="00581D6A" w:rsidRPr="00545F5F" w:rsidRDefault="00581D6A" w:rsidP="007373BD">
      <w:pPr>
        <w:pStyle w:val="Akapitzlist"/>
        <w:numPr>
          <w:ilvl w:val="0"/>
          <w:numId w:val="27"/>
        </w:numPr>
        <w:tabs>
          <w:tab w:val="left" w:pos="1134"/>
        </w:tabs>
        <w:rPr>
          <w:rFonts w:ascii="Calibri" w:hAnsi="Calibri"/>
          <w:b/>
          <w:bCs/>
          <w:iCs/>
          <w:sz w:val="22"/>
          <w:szCs w:val="22"/>
        </w:rPr>
      </w:pPr>
      <w:r w:rsidRPr="00545F5F">
        <w:rPr>
          <w:rFonts w:ascii="Calibri" w:hAnsi="Calibri"/>
          <w:color w:val="000000"/>
          <w:sz w:val="22"/>
          <w:szCs w:val="22"/>
        </w:rPr>
        <w:t>Oświadczamy, że:</w:t>
      </w:r>
    </w:p>
    <w:p w14:paraId="1BAF96FA" w14:textId="77777777" w:rsidR="00581D6A" w:rsidRPr="00545F5F" w:rsidRDefault="00581D6A" w:rsidP="00581D6A">
      <w:pPr>
        <w:pStyle w:val="Akapitzlist"/>
        <w:numPr>
          <w:ilvl w:val="0"/>
          <w:numId w:val="8"/>
        </w:numPr>
        <w:suppressAutoHyphens/>
        <w:autoSpaceDE w:val="0"/>
        <w:rPr>
          <w:rFonts w:ascii="Calibri" w:hAnsi="Calibri"/>
          <w:color w:val="000000"/>
          <w:sz w:val="22"/>
          <w:szCs w:val="22"/>
        </w:rPr>
      </w:pPr>
      <w:r w:rsidRPr="00545F5F">
        <w:rPr>
          <w:rFonts w:ascii="Calibri" w:hAnsi="Calibri"/>
          <w:color w:val="000000"/>
          <w:sz w:val="22"/>
          <w:szCs w:val="22"/>
        </w:rPr>
        <w:t>akceptujemy termin re</w:t>
      </w:r>
      <w:r w:rsidRPr="00545F5F">
        <w:rPr>
          <w:rFonts w:ascii="Calibri" w:hAnsi="Calibri"/>
          <w:sz w:val="22"/>
          <w:szCs w:val="22"/>
        </w:rPr>
        <w:t>alizacji przedmiotu umowy.</w:t>
      </w:r>
    </w:p>
    <w:p w14:paraId="3A3FB8B5" w14:textId="77777777" w:rsidR="00581D6A" w:rsidRPr="00545F5F" w:rsidRDefault="00581D6A" w:rsidP="00581D6A">
      <w:pPr>
        <w:pStyle w:val="Akapitzlist"/>
        <w:numPr>
          <w:ilvl w:val="0"/>
          <w:numId w:val="8"/>
        </w:numPr>
        <w:suppressAutoHyphens/>
        <w:autoSpaceDE w:val="0"/>
        <w:spacing w:line="276" w:lineRule="auto"/>
        <w:rPr>
          <w:rFonts w:ascii="Calibri" w:hAnsi="Calibri"/>
          <w:sz w:val="22"/>
          <w:szCs w:val="22"/>
        </w:rPr>
      </w:pPr>
      <w:r w:rsidRPr="00545F5F">
        <w:rPr>
          <w:rFonts w:ascii="Calibri" w:hAnsi="Calibri"/>
          <w:sz w:val="22"/>
          <w:szCs w:val="22"/>
        </w:rPr>
        <w:t>zapoznaliśmy się ze specyfikacją warunków zamówienia i nie wnosimy do niej zastrzeżeń oraz zdobyliśmy konieczne informacje do przygotowania oferty.</w:t>
      </w:r>
    </w:p>
    <w:p w14:paraId="399DC0F6" w14:textId="77777777" w:rsidR="00581D6A" w:rsidRPr="00545F5F" w:rsidRDefault="00581D6A" w:rsidP="00581D6A">
      <w:pPr>
        <w:pStyle w:val="Akapitzlist"/>
        <w:numPr>
          <w:ilvl w:val="0"/>
          <w:numId w:val="8"/>
        </w:numPr>
        <w:suppressAutoHyphens/>
        <w:autoSpaceDE w:val="0"/>
        <w:spacing w:line="276" w:lineRule="auto"/>
        <w:rPr>
          <w:rFonts w:ascii="Calibri" w:hAnsi="Calibri"/>
          <w:sz w:val="22"/>
          <w:szCs w:val="22"/>
        </w:rPr>
      </w:pPr>
      <w:r w:rsidRPr="00545F5F">
        <w:rPr>
          <w:rFonts w:ascii="Calibri" w:hAnsi="Calibri"/>
          <w:sz w:val="22"/>
          <w:szCs w:val="22"/>
        </w:rPr>
        <w:t xml:space="preserve">jesteśmy związani niniejszą ofertą od dnia upływu terminu składania oferty </w:t>
      </w:r>
      <w:r w:rsidRPr="00545F5F">
        <w:rPr>
          <w:rFonts w:ascii="Calibri" w:hAnsi="Calibri"/>
          <w:sz w:val="22"/>
          <w:szCs w:val="22"/>
          <w:lang w:val="pl-PL"/>
        </w:rPr>
        <w:t>w okresie wskazanym w SWZ;</w:t>
      </w:r>
    </w:p>
    <w:p w14:paraId="74006299" w14:textId="77777777" w:rsidR="00581D6A" w:rsidRPr="00545F5F" w:rsidRDefault="00581D6A" w:rsidP="00581D6A">
      <w:pPr>
        <w:pStyle w:val="Akapitzlist"/>
        <w:numPr>
          <w:ilvl w:val="0"/>
          <w:numId w:val="8"/>
        </w:numPr>
        <w:suppressAutoHyphens/>
        <w:autoSpaceDE w:val="0"/>
        <w:spacing w:line="276" w:lineRule="auto"/>
        <w:rPr>
          <w:rFonts w:ascii="Calibri" w:hAnsi="Calibri"/>
          <w:sz w:val="22"/>
          <w:szCs w:val="22"/>
        </w:rPr>
      </w:pPr>
      <w:r w:rsidRPr="00545F5F">
        <w:rPr>
          <w:rFonts w:ascii="Calibri" w:hAnsi="Calibri"/>
          <w:sz w:val="22"/>
          <w:szCs w:val="22"/>
        </w:rPr>
        <w:t>w przypadku wyboru naszej oferty jako najkorzystniejszej zobowiązujemy się do podpisania umowy na warunkach określonych w projektowanych postanowieniach umowy;</w:t>
      </w:r>
    </w:p>
    <w:p w14:paraId="4DD3817D" w14:textId="77777777" w:rsidR="00581D6A" w:rsidRPr="00545F5F" w:rsidRDefault="00581D6A" w:rsidP="00581D6A">
      <w:pPr>
        <w:pStyle w:val="Akapitzlist"/>
        <w:numPr>
          <w:ilvl w:val="0"/>
          <w:numId w:val="8"/>
        </w:numPr>
        <w:suppressAutoHyphens/>
        <w:autoSpaceDE w:val="0"/>
        <w:spacing w:line="276" w:lineRule="auto"/>
        <w:rPr>
          <w:rFonts w:ascii="Calibri" w:hAnsi="Calibri"/>
          <w:sz w:val="22"/>
          <w:szCs w:val="22"/>
        </w:rPr>
      </w:pPr>
      <w:r w:rsidRPr="00545F5F">
        <w:rPr>
          <w:rFonts w:ascii="Calibri" w:hAnsi="Calibri"/>
          <w:sz w:val="22"/>
          <w:szCs w:val="22"/>
        </w:rPr>
        <w:t>wypełniliśmy obowiązki informacyjne przewidziane w art. 13 lub art. 14 RODO</w:t>
      </w:r>
      <w:r w:rsidRPr="00545F5F">
        <w:rPr>
          <w:rFonts w:ascii="Calibri" w:hAnsi="Calibri"/>
          <w:sz w:val="22"/>
          <w:szCs w:val="22"/>
          <w:vertAlign w:val="superscript"/>
        </w:rPr>
        <w:footnoteReference w:id="4"/>
      </w:r>
      <w:r w:rsidRPr="00545F5F">
        <w:rPr>
          <w:rFonts w:ascii="Calibri" w:hAnsi="Calibri"/>
          <w:sz w:val="22"/>
          <w:szCs w:val="22"/>
        </w:rPr>
        <w:t xml:space="preserve"> wobec osób fizycznych, od których dane osobowe bezpośrednio lub pośrednio pozyskaliśmy w celu ubiegania się o udzielenie zamówienia publicznego w niniejszym postępowaniu</w:t>
      </w:r>
    </w:p>
    <w:p w14:paraId="461B86A1" w14:textId="67AC33DB" w:rsidR="00581D6A" w:rsidRPr="00545F5F" w:rsidRDefault="00581D6A" w:rsidP="00581D6A">
      <w:pPr>
        <w:pStyle w:val="Akapitzlist"/>
        <w:numPr>
          <w:ilvl w:val="0"/>
          <w:numId w:val="8"/>
        </w:numPr>
        <w:suppressAutoHyphens/>
        <w:autoSpaceDE w:val="0"/>
        <w:spacing w:line="276" w:lineRule="auto"/>
        <w:rPr>
          <w:rFonts w:ascii="Calibri" w:hAnsi="Calibri"/>
          <w:color w:val="000000"/>
          <w:sz w:val="22"/>
          <w:szCs w:val="22"/>
        </w:rPr>
      </w:pPr>
      <w:r w:rsidRPr="00545F5F">
        <w:rPr>
          <w:rFonts w:ascii="Calibri" w:hAnsi="Calibri"/>
          <w:sz w:val="22"/>
          <w:szCs w:val="22"/>
        </w:rPr>
        <w:t xml:space="preserve">przedmiot zamówienia spełnia wymagania określone w SWZ, zgodnie z </w:t>
      </w:r>
      <w:r w:rsidRPr="00545F5F">
        <w:rPr>
          <w:rFonts w:ascii="Calibri" w:hAnsi="Calibri"/>
          <w:i/>
          <w:sz w:val="22"/>
          <w:szCs w:val="22"/>
        </w:rPr>
        <w:t>Opis</w:t>
      </w:r>
      <w:r w:rsidRPr="00545F5F">
        <w:rPr>
          <w:rFonts w:ascii="Calibri" w:hAnsi="Calibri"/>
          <w:i/>
          <w:sz w:val="22"/>
          <w:szCs w:val="22"/>
          <w:lang w:val="pl-PL"/>
        </w:rPr>
        <w:t>em</w:t>
      </w:r>
      <w:r w:rsidRPr="00545F5F">
        <w:rPr>
          <w:rFonts w:ascii="Calibri" w:hAnsi="Calibri"/>
          <w:i/>
          <w:sz w:val="22"/>
          <w:szCs w:val="22"/>
        </w:rPr>
        <w:t xml:space="preserve"> Przedmiotu Zamówienia – załącznik nr</w:t>
      </w:r>
      <w:r w:rsidRPr="00545F5F">
        <w:rPr>
          <w:rFonts w:ascii="Calibri" w:hAnsi="Calibri"/>
          <w:i/>
          <w:sz w:val="22"/>
          <w:szCs w:val="22"/>
          <w:lang w:val="pl-PL"/>
        </w:rPr>
        <w:t xml:space="preserve"> 5</w:t>
      </w:r>
      <w:r w:rsidR="00783268">
        <w:rPr>
          <w:rFonts w:ascii="Calibri" w:hAnsi="Calibri"/>
          <w:i/>
          <w:sz w:val="22"/>
          <w:szCs w:val="22"/>
          <w:lang w:val="pl-PL"/>
        </w:rPr>
        <w:t>C</w:t>
      </w:r>
      <w:r w:rsidRPr="00545F5F">
        <w:rPr>
          <w:rFonts w:ascii="Calibri" w:hAnsi="Calibri"/>
          <w:i/>
          <w:sz w:val="22"/>
          <w:szCs w:val="22"/>
          <w:lang w:val="pl-PL"/>
        </w:rPr>
        <w:t xml:space="preserve"> </w:t>
      </w:r>
      <w:r w:rsidRPr="00545F5F">
        <w:rPr>
          <w:rFonts w:ascii="Calibri" w:hAnsi="Calibri"/>
          <w:i/>
          <w:sz w:val="22"/>
          <w:szCs w:val="22"/>
        </w:rPr>
        <w:t>do SWZ</w:t>
      </w:r>
      <w:r w:rsidRPr="00545F5F">
        <w:rPr>
          <w:rFonts w:ascii="Calibri" w:hAnsi="Calibri"/>
          <w:i/>
          <w:sz w:val="22"/>
          <w:szCs w:val="22"/>
          <w:lang w:val="pl-PL"/>
        </w:rPr>
        <w:t>*</w:t>
      </w:r>
    </w:p>
    <w:p w14:paraId="2908AFBF" w14:textId="77777777" w:rsidR="00581D6A" w:rsidRPr="00545F5F" w:rsidRDefault="00581D6A" w:rsidP="00581D6A">
      <w:pPr>
        <w:suppressAutoHyphens/>
        <w:autoSpaceDE w:val="0"/>
        <w:spacing w:line="276" w:lineRule="auto"/>
        <w:rPr>
          <w:rFonts w:ascii="Calibri" w:hAnsi="Calibri"/>
          <w:b/>
          <w:color w:val="000000"/>
          <w:sz w:val="22"/>
          <w:szCs w:val="22"/>
        </w:rPr>
      </w:pPr>
    </w:p>
    <w:p w14:paraId="4D4B0362" w14:textId="77777777" w:rsidR="00581D6A" w:rsidRPr="00545F5F" w:rsidRDefault="00581D6A" w:rsidP="007373BD">
      <w:pPr>
        <w:pStyle w:val="Akapitzlist"/>
        <w:numPr>
          <w:ilvl w:val="0"/>
          <w:numId w:val="27"/>
        </w:numPr>
        <w:autoSpaceDE w:val="0"/>
        <w:autoSpaceDN w:val="0"/>
        <w:spacing w:line="276" w:lineRule="auto"/>
        <w:ind w:left="284" w:hanging="284"/>
        <w:jc w:val="both"/>
        <w:rPr>
          <w:rFonts w:ascii="Calibri" w:hAnsi="Calibri" w:cs="Calibri"/>
          <w:b/>
          <w:sz w:val="22"/>
          <w:szCs w:val="22"/>
        </w:rPr>
      </w:pPr>
      <w:r w:rsidRPr="00545F5F">
        <w:rPr>
          <w:rFonts w:ascii="Calibri" w:hAnsi="Calibri" w:cs="Calibri"/>
          <w:bCs/>
          <w:sz w:val="22"/>
          <w:szCs w:val="22"/>
        </w:rPr>
        <w:t>Oświadczamy, że przedmiot zamówienia</w:t>
      </w:r>
      <w:r w:rsidRPr="00545F5F">
        <w:rPr>
          <w:rFonts w:ascii="Calibri" w:hAnsi="Calibri" w:cs="Calibri"/>
          <w:bCs/>
          <w:i/>
          <w:sz w:val="22"/>
          <w:szCs w:val="22"/>
        </w:rPr>
        <w:t xml:space="preserve"> </w:t>
      </w:r>
      <w:r w:rsidRPr="00545F5F">
        <w:rPr>
          <w:rFonts w:ascii="Calibri" w:hAnsi="Calibri" w:cs="Calibri"/>
          <w:bCs/>
          <w:sz w:val="22"/>
          <w:szCs w:val="22"/>
        </w:rPr>
        <w:t>zamierzamy wykonać</w:t>
      </w:r>
      <w:r w:rsidRPr="00545F5F">
        <w:rPr>
          <w:rFonts w:ascii="Calibri" w:hAnsi="Calibri" w:cs="Calibri"/>
          <w:b/>
          <w:sz w:val="22"/>
          <w:szCs w:val="22"/>
        </w:rPr>
        <w:t xml:space="preserve"> samodzielnie* – przy udziale podwykonawców*</w:t>
      </w:r>
    </w:p>
    <w:p w14:paraId="51CDAE00" w14:textId="77777777" w:rsidR="00581D6A" w:rsidRPr="00545F5F" w:rsidRDefault="00581D6A" w:rsidP="00581D6A">
      <w:pPr>
        <w:tabs>
          <w:tab w:val="left" w:pos="426"/>
        </w:tabs>
        <w:spacing w:line="276" w:lineRule="auto"/>
        <w:ind w:left="426"/>
        <w:jc w:val="both"/>
        <w:rPr>
          <w:rFonts w:ascii="Calibri" w:eastAsia="HG Mincho Light J" w:hAnsi="Calibri" w:cs="Calibri"/>
          <w:bCs/>
          <w:i/>
          <w:sz w:val="22"/>
          <w:szCs w:val="22"/>
        </w:rPr>
      </w:pPr>
      <w:r w:rsidRPr="00545F5F">
        <w:rPr>
          <w:rFonts w:ascii="Calibri" w:eastAsia="HG Mincho Light J" w:hAnsi="Calibri" w:cs="Calibri"/>
          <w:bCs/>
          <w:i/>
          <w:sz w:val="22"/>
          <w:szCs w:val="22"/>
        </w:rPr>
        <w:t>(*niepotrzebne skreślić)</w:t>
      </w:r>
    </w:p>
    <w:p w14:paraId="5A992950" w14:textId="77777777" w:rsidR="00581D6A" w:rsidRPr="00545F5F" w:rsidRDefault="00581D6A" w:rsidP="00581D6A">
      <w:pPr>
        <w:tabs>
          <w:tab w:val="left" w:pos="426"/>
        </w:tabs>
        <w:spacing w:line="276" w:lineRule="auto"/>
        <w:ind w:left="426"/>
        <w:jc w:val="both"/>
        <w:rPr>
          <w:rFonts w:ascii="Calibri" w:eastAsia="HG Mincho Light J" w:hAnsi="Calibri" w:cs="Calibri"/>
          <w:bCs/>
          <w:i/>
          <w:iCs/>
          <w:sz w:val="22"/>
          <w:szCs w:val="22"/>
        </w:rPr>
      </w:pPr>
      <w:r w:rsidRPr="00545F5F">
        <w:rPr>
          <w:rFonts w:ascii="Calibri" w:eastAsia="HG Mincho Light J" w:hAnsi="Calibri" w:cs="Calibri"/>
          <w:bCs/>
          <w:i/>
          <w:iCs/>
          <w:sz w:val="22"/>
          <w:szCs w:val="22"/>
        </w:rPr>
        <w:t>Wypełnić poniższą tabelę w przypadku wykonania zamówienia przez podwykonawców.</w:t>
      </w:r>
    </w:p>
    <w:tbl>
      <w:tblPr>
        <w:tblW w:w="8640" w:type="dxa"/>
        <w:tblInd w:w="48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67"/>
        <w:gridCol w:w="8073"/>
      </w:tblGrid>
      <w:tr w:rsidR="00581D6A" w14:paraId="08A7C7B0" w14:textId="77777777" w:rsidTr="001E0956">
        <w:trPr>
          <w:cantSplit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40D2D0CF" w14:textId="77777777" w:rsidR="00581D6A" w:rsidRDefault="00581D6A" w:rsidP="001E0956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Lp.</w:t>
            </w: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72A15A81" w14:textId="77777777" w:rsidR="00581D6A" w:rsidRDefault="00581D6A" w:rsidP="001E0956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 xml:space="preserve">Część zamówienia, których wykonanie Wykonawca </w:t>
            </w:r>
          </w:p>
          <w:p w14:paraId="331A07BE" w14:textId="77777777" w:rsidR="00581D6A" w:rsidRDefault="00581D6A" w:rsidP="001E0956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zamierza powierzyć podwykonawcom</w:t>
            </w:r>
          </w:p>
        </w:tc>
      </w:tr>
      <w:tr w:rsidR="00581D6A" w14:paraId="0FB37CE7" w14:textId="77777777" w:rsidTr="001E0956">
        <w:trPr>
          <w:cantSplit/>
          <w:trHeight w:val="170"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7A45F3D" w14:textId="77777777" w:rsidR="00581D6A" w:rsidRDefault="00581D6A" w:rsidP="001E0956">
            <w:pPr>
              <w:spacing w:line="25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7E678C1" w14:textId="77777777" w:rsidR="00581D6A" w:rsidRDefault="00581D6A" w:rsidP="001E0956">
            <w:pPr>
              <w:spacing w:line="25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</w:tr>
      <w:tr w:rsidR="00581D6A" w14:paraId="784E1541" w14:textId="77777777" w:rsidTr="001E0956">
        <w:trPr>
          <w:cantSplit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73CB55E6" w14:textId="77777777" w:rsidR="00581D6A" w:rsidRDefault="00581D6A" w:rsidP="001E0956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Lp.</w:t>
            </w: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vAlign w:val="center"/>
            <w:hideMark/>
          </w:tcPr>
          <w:p w14:paraId="5AAB4A4B" w14:textId="77777777" w:rsidR="00581D6A" w:rsidRDefault="00581D6A" w:rsidP="001E0956">
            <w:pPr>
              <w:spacing w:line="27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  <w:r>
              <w:rPr>
                <w:rFonts w:ascii="Calibri" w:eastAsia="HG Mincho Light J" w:hAnsi="Calibri" w:cs="Calibri"/>
                <w:b/>
                <w:bCs/>
                <w:lang w:eastAsia="en-US"/>
              </w:rPr>
              <w:t>Nazwy ewentualnych podwykonawców, jeżeli są już znani</w:t>
            </w:r>
          </w:p>
        </w:tc>
      </w:tr>
      <w:tr w:rsidR="00581D6A" w14:paraId="4789D503" w14:textId="77777777" w:rsidTr="001E0956">
        <w:trPr>
          <w:cantSplit/>
          <w:trHeight w:val="170"/>
        </w:trPr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6926209" w14:textId="77777777" w:rsidR="00581D6A" w:rsidRDefault="00581D6A" w:rsidP="001E0956">
            <w:pPr>
              <w:spacing w:line="256" w:lineRule="auto"/>
              <w:jc w:val="center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  <w:tc>
          <w:tcPr>
            <w:tcW w:w="8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8C7E430" w14:textId="77777777" w:rsidR="00581D6A" w:rsidRDefault="00581D6A" w:rsidP="001E0956">
            <w:pPr>
              <w:suppressLineNumbers/>
              <w:snapToGrid w:val="0"/>
              <w:spacing w:line="256" w:lineRule="auto"/>
              <w:rPr>
                <w:rFonts w:ascii="Calibri" w:eastAsia="HG Mincho Light J" w:hAnsi="Calibri" w:cs="Calibri"/>
                <w:b/>
                <w:bCs/>
                <w:lang w:eastAsia="en-US"/>
              </w:rPr>
            </w:pPr>
          </w:p>
        </w:tc>
      </w:tr>
    </w:tbl>
    <w:p w14:paraId="0DBDAA30" w14:textId="77777777" w:rsidR="00581D6A" w:rsidRDefault="00581D6A" w:rsidP="00581D6A">
      <w:pPr>
        <w:tabs>
          <w:tab w:val="left" w:pos="426"/>
        </w:tabs>
        <w:spacing w:line="276" w:lineRule="auto"/>
        <w:ind w:left="426"/>
        <w:jc w:val="both"/>
        <w:rPr>
          <w:rFonts w:ascii="Calibri" w:eastAsia="HG Mincho Light J" w:hAnsi="Calibri" w:cs="Calibri"/>
          <w:bCs/>
        </w:rPr>
      </w:pPr>
      <w:r>
        <w:rPr>
          <w:rFonts w:ascii="Calibri" w:eastAsia="HG Mincho Light J" w:hAnsi="Calibri" w:cs="Calibri"/>
          <w:bCs/>
        </w:rPr>
        <w:t xml:space="preserve">Powierzenie wykonania części zamówienia podwykonawcom nie zwalnia Wykonawcy </w:t>
      </w:r>
      <w:r>
        <w:rPr>
          <w:rFonts w:ascii="Calibri" w:eastAsia="HG Mincho Light J" w:hAnsi="Calibri" w:cs="Calibri"/>
          <w:bCs/>
        </w:rPr>
        <w:br/>
        <w:t>z odpowiedzialności za należyte wykonanie tego zamówienia.</w:t>
      </w:r>
    </w:p>
    <w:p w14:paraId="40369B99" w14:textId="77777777" w:rsidR="00581D6A" w:rsidRDefault="00581D6A" w:rsidP="00581D6A">
      <w:pPr>
        <w:pStyle w:val="Akapitzlist"/>
        <w:spacing w:line="276" w:lineRule="auto"/>
        <w:ind w:left="720"/>
        <w:rPr>
          <w:rFonts w:asciiTheme="minorHAnsi" w:hAnsiTheme="minorHAnsi" w:cs="Calibri"/>
          <w:b/>
          <w:color w:val="000000"/>
          <w:sz w:val="22"/>
          <w:szCs w:val="22"/>
        </w:rPr>
      </w:pPr>
    </w:p>
    <w:p w14:paraId="09FC2436" w14:textId="77777777" w:rsidR="00581D6A" w:rsidRDefault="00581D6A" w:rsidP="007373BD">
      <w:pPr>
        <w:pStyle w:val="Zwykytekst1"/>
        <w:numPr>
          <w:ilvl w:val="0"/>
          <w:numId w:val="27"/>
        </w:numPr>
        <w:spacing w:line="276" w:lineRule="auto"/>
        <w:ind w:left="284" w:hanging="284"/>
        <w:rPr>
          <w:rFonts w:asciiTheme="minorHAnsi" w:hAnsiTheme="minorHAnsi" w:cs="Calibri"/>
          <w:i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Czy Wykonawca jest:</w:t>
      </w:r>
    </w:p>
    <w:p w14:paraId="2905E71D" w14:textId="77777777" w:rsidR="00581D6A" w:rsidRDefault="008B468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723676751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81D6A">
            <w:rPr>
              <w:rFonts w:ascii="MS Gothic" w:eastAsia="MS Gothic" w:hAnsi="MS Gothic" w:hint="eastAsia"/>
            </w:rPr>
            <w:t>☒</w:t>
          </w:r>
        </w:sdtContent>
      </w:sdt>
      <w:r w:rsidR="00581D6A">
        <w:rPr>
          <w:rFonts w:asciiTheme="minorHAnsi" w:hAnsiTheme="minorHAnsi" w:cs="Calibri"/>
          <w:sz w:val="22"/>
          <w:szCs w:val="22"/>
        </w:rPr>
        <w:t xml:space="preserve"> mikroprzedsiębiorstwem </w:t>
      </w:r>
    </w:p>
    <w:p w14:paraId="627FFF8D" w14:textId="77777777" w:rsidR="00581D6A" w:rsidRDefault="008B468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121692686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81D6A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581D6A">
        <w:rPr>
          <w:rFonts w:asciiTheme="minorHAnsi" w:hAnsiTheme="minorHAnsi" w:cs="Calibri"/>
          <w:sz w:val="22"/>
          <w:szCs w:val="22"/>
        </w:rPr>
        <w:t xml:space="preserve"> małym przedsiębiorcą</w:t>
      </w:r>
    </w:p>
    <w:p w14:paraId="637BB104" w14:textId="77777777" w:rsidR="00581D6A" w:rsidRDefault="008B468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29980781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81D6A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581D6A">
        <w:rPr>
          <w:rFonts w:asciiTheme="minorHAnsi" w:hAnsiTheme="minorHAnsi" w:cs="Calibri"/>
          <w:sz w:val="22"/>
          <w:szCs w:val="22"/>
        </w:rPr>
        <w:t xml:space="preserve"> średnim przedsiębiorcą</w:t>
      </w:r>
    </w:p>
    <w:p w14:paraId="1B42DCC4" w14:textId="77777777" w:rsidR="00581D6A" w:rsidRDefault="008B468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10132668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81D6A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581D6A">
        <w:rPr>
          <w:rFonts w:asciiTheme="minorHAnsi" w:hAnsiTheme="minorHAnsi" w:cs="Calibri"/>
          <w:sz w:val="22"/>
          <w:szCs w:val="22"/>
        </w:rPr>
        <w:t xml:space="preserve"> jednoosobowa działalność gospodarcza</w:t>
      </w:r>
    </w:p>
    <w:p w14:paraId="6F1C1DC6" w14:textId="77777777" w:rsidR="00581D6A" w:rsidRDefault="008B468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1935870531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81D6A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581D6A">
        <w:rPr>
          <w:rFonts w:asciiTheme="minorHAnsi" w:hAnsiTheme="minorHAnsi" w:cs="Calibri"/>
          <w:sz w:val="22"/>
          <w:szCs w:val="22"/>
        </w:rPr>
        <w:t xml:space="preserve"> osoba fizyczna nieprowadząca działalności gospodarczej</w:t>
      </w:r>
    </w:p>
    <w:p w14:paraId="24AF1537" w14:textId="77777777" w:rsidR="00581D6A" w:rsidRDefault="008B468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67119683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81D6A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581D6A">
        <w:rPr>
          <w:rFonts w:asciiTheme="minorHAnsi" w:hAnsiTheme="minorHAnsi" w:cs="Calibri"/>
          <w:sz w:val="22"/>
          <w:szCs w:val="22"/>
        </w:rPr>
        <w:t xml:space="preserve"> inny rodzaj: …………………………</w:t>
      </w:r>
    </w:p>
    <w:p w14:paraId="6BCDA230" w14:textId="77777777" w:rsidR="00581D6A" w:rsidRDefault="00581D6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(zaznaczyć właściwe)</w:t>
      </w:r>
    </w:p>
    <w:p w14:paraId="4AD40904" w14:textId="77777777" w:rsidR="00581D6A" w:rsidRDefault="00581D6A" w:rsidP="00581D6A">
      <w:pPr>
        <w:pStyle w:val="Tekstprzypisudolnego"/>
        <w:spacing w:before="120"/>
        <w:ind w:left="426" w:hanging="1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Zgodnie z art. 7 ust. 1 ustawy z dnia 6 marca 2018 r. – Prawo przedsiębiorców, za </w:t>
      </w:r>
      <w:r>
        <w:rPr>
          <w:rFonts w:ascii="Arial" w:hAnsi="Arial" w:cs="Arial"/>
          <w:sz w:val="16"/>
          <w:szCs w:val="16"/>
          <w:u w:val="single"/>
        </w:rPr>
        <w:t>mikroprzedsiębiorcę</w:t>
      </w:r>
      <w:r>
        <w:rPr>
          <w:rFonts w:ascii="Arial" w:hAnsi="Arial" w:cs="Arial"/>
          <w:sz w:val="16"/>
          <w:szCs w:val="16"/>
        </w:rPr>
        <w:t xml:space="preserve"> uważa się przedsiębiorcę, który w co najmniej jednym roku z dwóch ostatnich lat obrotowych spełniał łącznie następujące warunki:</w:t>
      </w:r>
    </w:p>
    <w:p w14:paraId="436AC8C7" w14:textId="77777777" w:rsidR="00581D6A" w:rsidRDefault="00581D6A" w:rsidP="00581D6A">
      <w:pPr>
        <w:pStyle w:val="Tekstprzypisudolnego"/>
        <w:widowControl/>
        <w:numPr>
          <w:ilvl w:val="0"/>
          <w:numId w:val="16"/>
        </w:numPr>
        <w:suppressAutoHyphens w:val="0"/>
        <w:spacing w:line="240" w:lineRule="auto"/>
        <w:ind w:left="709" w:hanging="284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zatrudniał średniorocznie mniej niż 10 pracowników oraz</w:t>
      </w:r>
    </w:p>
    <w:p w14:paraId="72A54A77" w14:textId="77777777" w:rsidR="00581D6A" w:rsidRDefault="00581D6A" w:rsidP="00581D6A">
      <w:pPr>
        <w:pStyle w:val="Tekstprzypisudolnego"/>
        <w:widowControl/>
        <w:numPr>
          <w:ilvl w:val="0"/>
          <w:numId w:val="16"/>
        </w:numPr>
        <w:suppressAutoHyphens w:val="0"/>
        <w:spacing w:line="240" w:lineRule="auto"/>
        <w:ind w:left="709" w:hanging="284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osiągnął roczny obrót netto ze sprzedaży towarów, wyrobów i usług oraz z operacji finansowych nieprzekraczający równowartości w złotych 2 milionów euro, lub sumy aktywów jego bilansu sporządzonego na koniec jednego z tych lat nie przekroczyły równowartości w złotych 2 milionów euro;</w:t>
      </w:r>
    </w:p>
    <w:p w14:paraId="4A269EB5" w14:textId="77777777" w:rsidR="00581D6A" w:rsidRDefault="00581D6A" w:rsidP="00581D6A">
      <w:pPr>
        <w:pStyle w:val="Tekstprzypisudolnego"/>
        <w:spacing w:before="140"/>
        <w:ind w:left="425" w:hanging="11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Za </w:t>
      </w:r>
      <w:r>
        <w:rPr>
          <w:rFonts w:ascii="Arial" w:hAnsi="Arial" w:cs="Arial"/>
          <w:sz w:val="16"/>
          <w:szCs w:val="16"/>
          <w:u w:val="single"/>
        </w:rPr>
        <w:t>małego przedsiębiorcę</w:t>
      </w:r>
      <w:r>
        <w:rPr>
          <w:rFonts w:ascii="Arial" w:hAnsi="Arial" w:cs="Arial"/>
          <w:sz w:val="16"/>
          <w:szCs w:val="16"/>
        </w:rPr>
        <w:t xml:space="preserve"> uważa się przedsiębiorcę, który w co najmniej jednym roku z dwóch ostatnich lat obrotowych spełniał łącznie następujące warunki:</w:t>
      </w:r>
    </w:p>
    <w:p w14:paraId="46A359C0" w14:textId="77777777" w:rsidR="00581D6A" w:rsidRDefault="00581D6A" w:rsidP="00581D6A">
      <w:pPr>
        <w:pStyle w:val="Tekstprzypisudolnego"/>
        <w:widowControl/>
        <w:numPr>
          <w:ilvl w:val="0"/>
          <w:numId w:val="17"/>
        </w:numPr>
        <w:tabs>
          <w:tab w:val="left" w:pos="709"/>
        </w:tabs>
        <w:suppressAutoHyphens w:val="0"/>
        <w:spacing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zatrudniał średniorocznie mniej niż 50 pracowników oraz</w:t>
      </w:r>
    </w:p>
    <w:p w14:paraId="03B6E5FB" w14:textId="77777777" w:rsidR="00581D6A" w:rsidRDefault="00581D6A" w:rsidP="00581D6A">
      <w:pPr>
        <w:pStyle w:val="Tekstprzypisudolnego"/>
        <w:widowControl/>
        <w:numPr>
          <w:ilvl w:val="0"/>
          <w:numId w:val="17"/>
        </w:numPr>
        <w:suppressAutoHyphens w:val="0"/>
        <w:spacing w:line="240" w:lineRule="auto"/>
        <w:ind w:left="709" w:hanging="295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osiągnął roczny obrót netto ze sprzedaży towarów, wyrobów i usług oraz z operacji finansowych nieprzekraczający równowartości w złotych 10 milionów euro, lub sumy aktywów jego bilansu sporządzonego na koniec jednego z tych lat nie przekroczyły równowartości w złotych 10 milionów euro</w:t>
      </w:r>
    </w:p>
    <w:p w14:paraId="1AA18FC0" w14:textId="77777777" w:rsidR="00581D6A" w:rsidRDefault="00581D6A" w:rsidP="00581D6A">
      <w:pPr>
        <w:pStyle w:val="Tekstprzypisudolnego"/>
        <w:ind w:left="414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lastRenderedPageBreak/>
        <w:t>- i który nie jest mikroprzedsiębiorcą;</w:t>
      </w:r>
    </w:p>
    <w:p w14:paraId="431469C1" w14:textId="77777777" w:rsidR="00581D6A" w:rsidRDefault="00581D6A" w:rsidP="00581D6A">
      <w:pPr>
        <w:pStyle w:val="Tekstprzypisudolnego"/>
        <w:spacing w:before="140"/>
        <w:ind w:left="426" w:hanging="1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Za </w:t>
      </w:r>
      <w:r>
        <w:rPr>
          <w:rFonts w:ascii="Arial" w:hAnsi="Arial" w:cs="Arial"/>
          <w:sz w:val="16"/>
          <w:szCs w:val="16"/>
          <w:u w:val="single"/>
        </w:rPr>
        <w:t>średniego przedsiębiorcę</w:t>
      </w:r>
      <w:r>
        <w:rPr>
          <w:rFonts w:ascii="Arial" w:hAnsi="Arial" w:cs="Arial"/>
          <w:sz w:val="16"/>
          <w:szCs w:val="16"/>
        </w:rPr>
        <w:t xml:space="preserve"> uważa się przedsiębiorcę, który w co najmniej jednym roku z dwóch ostatnich lat obrotowych spełniał łącznie następujące warunki:</w:t>
      </w:r>
    </w:p>
    <w:p w14:paraId="0129E304" w14:textId="77777777" w:rsidR="00581D6A" w:rsidRDefault="00581D6A" w:rsidP="00581D6A">
      <w:pPr>
        <w:pStyle w:val="Tekstprzypisudolnego"/>
        <w:widowControl/>
        <w:numPr>
          <w:ilvl w:val="0"/>
          <w:numId w:val="18"/>
        </w:numPr>
        <w:suppressAutoHyphens w:val="0"/>
        <w:spacing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zatrudniał średniorocznie mniej niż 250 pracowników oraz</w:t>
      </w:r>
    </w:p>
    <w:p w14:paraId="3EF6B205" w14:textId="77777777" w:rsidR="00581D6A" w:rsidRDefault="00581D6A" w:rsidP="00581D6A">
      <w:pPr>
        <w:pStyle w:val="Tekstprzypisudolnego"/>
        <w:widowControl/>
        <w:numPr>
          <w:ilvl w:val="0"/>
          <w:numId w:val="18"/>
        </w:numPr>
        <w:suppressAutoHyphens w:val="0"/>
        <w:spacing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osiągnął roczny obrót netto ze sprzedaży towarów, wyrobów i usług oraz z operacji finansowych nieprzekraczający równowartości w złotych 50 milionów euro, lub sumy aktywów jego bilansu sporządzonego na koniec jednego z tych lat nie przekroczyły równowartości w złotych 43 milionów euro</w:t>
      </w:r>
    </w:p>
    <w:p w14:paraId="1918520C" w14:textId="77777777" w:rsidR="00581D6A" w:rsidRDefault="00581D6A" w:rsidP="00581D6A">
      <w:pPr>
        <w:pStyle w:val="Tekstprzypisudolnego"/>
        <w:ind w:left="426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- i który nie jest mikroprzedsiębiorcą ani małym przedsiębiorcą.                          </w:t>
      </w:r>
    </w:p>
    <w:p w14:paraId="6CB3EB00" w14:textId="77777777" w:rsidR="00581D6A" w:rsidRPr="00304EF4" w:rsidRDefault="00581D6A" w:rsidP="007373BD">
      <w:pPr>
        <w:pStyle w:val="Akapitzlist"/>
        <w:numPr>
          <w:ilvl w:val="0"/>
          <w:numId w:val="27"/>
        </w:numPr>
        <w:ind w:left="284" w:hanging="284"/>
        <w:rPr>
          <w:rFonts w:asciiTheme="minorHAnsi" w:hAnsiTheme="minorHAnsi" w:cs="Calibri"/>
          <w:sz w:val="22"/>
          <w:szCs w:val="22"/>
        </w:rPr>
      </w:pPr>
      <w:r w:rsidRPr="00304EF4">
        <w:rPr>
          <w:rFonts w:asciiTheme="minorHAnsi" w:hAnsiTheme="minorHAnsi" w:cs="Calibri"/>
          <w:sz w:val="22"/>
          <w:szCs w:val="22"/>
        </w:rPr>
        <w:t>Czy Wykonawca pochodzi z innego państwa członkowskiego Unii Europejskiej</w:t>
      </w:r>
    </w:p>
    <w:p w14:paraId="4D4B3E15" w14:textId="77777777" w:rsidR="00581D6A" w:rsidRDefault="008B468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37012026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81D6A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581D6A">
        <w:rPr>
          <w:rFonts w:asciiTheme="minorHAnsi" w:hAnsiTheme="minorHAnsi" w:cs="Calibri"/>
          <w:sz w:val="22"/>
          <w:szCs w:val="22"/>
        </w:rPr>
        <w:t xml:space="preserve"> Tak</w:t>
      </w:r>
    </w:p>
    <w:p w14:paraId="5A9998CC" w14:textId="77777777" w:rsidR="00581D6A" w:rsidRDefault="008B468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612429825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81D6A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581D6A">
        <w:rPr>
          <w:rFonts w:asciiTheme="minorHAnsi" w:hAnsiTheme="minorHAnsi" w:cs="Calibri"/>
          <w:sz w:val="22"/>
          <w:szCs w:val="22"/>
        </w:rPr>
        <w:t xml:space="preserve"> Nie</w:t>
      </w:r>
    </w:p>
    <w:p w14:paraId="5187BCE6" w14:textId="77777777" w:rsidR="00581D6A" w:rsidRDefault="00581D6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 xml:space="preserve"> (właściwe zaznaczyć)</w:t>
      </w:r>
    </w:p>
    <w:p w14:paraId="5F66A7E2" w14:textId="77777777" w:rsidR="00581D6A" w:rsidRDefault="00581D6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</w:p>
    <w:p w14:paraId="00436B43" w14:textId="77777777" w:rsidR="00581D6A" w:rsidRPr="00304EF4" w:rsidRDefault="00581D6A" w:rsidP="007373BD">
      <w:pPr>
        <w:pStyle w:val="Akapitzlist"/>
        <w:numPr>
          <w:ilvl w:val="0"/>
          <w:numId w:val="27"/>
        </w:numPr>
        <w:ind w:left="284" w:hanging="284"/>
        <w:rPr>
          <w:rFonts w:asciiTheme="minorHAnsi" w:hAnsiTheme="minorHAnsi" w:cs="Calibri"/>
          <w:sz w:val="22"/>
          <w:szCs w:val="22"/>
        </w:rPr>
      </w:pPr>
      <w:r w:rsidRPr="00304EF4">
        <w:rPr>
          <w:rFonts w:asciiTheme="minorHAnsi" w:hAnsiTheme="minorHAnsi" w:cs="Calibri"/>
          <w:sz w:val="22"/>
          <w:szCs w:val="22"/>
        </w:rPr>
        <w:t>Czy Wykonawca pochodzi z innego państwa niebędącego członkiem Unii Europejskiej</w:t>
      </w:r>
    </w:p>
    <w:p w14:paraId="35769ADE" w14:textId="77777777" w:rsidR="00581D6A" w:rsidRDefault="008B468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146256236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81D6A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581D6A">
        <w:rPr>
          <w:rFonts w:asciiTheme="minorHAnsi" w:hAnsiTheme="minorHAnsi" w:cs="Calibri"/>
          <w:sz w:val="22"/>
          <w:szCs w:val="22"/>
        </w:rPr>
        <w:t xml:space="preserve"> Tak</w:t>
      </w:r>
    </w:p>
    <w:p w14:paraId="222012F7" w14:textId="77777777" w:rsidR="00581D6A" w:rsidRDefault="008B468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sdt>
        <w:sdtPr>
          <w:id w:val="-48015603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81D6A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581D6A">
        <w:rPr>
          <w:rFonts w:asciiTheme="minorHAnsi" w:hAnsiTheme="minorHAnsi" w:cs="Calibri"/>
          <w:sz w:val="22"/>
          <w:szCs w:val="22"/>
        </w:rPr>
        <w:t xml:space="preserve"> Nie</w:t>
      </w:r>
    </w:p>
    <w:p w14:paraId="43844733" w14:textId="77777777" w:rsidR="00581D6A" w:rsidRDefault="00581D6A" w:rsidP="00581D6A">
      <w:pPr>
        <w:tabs>
          <w:tab w:val="left" w:pos="360"/>
        </w:tabs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 xml:space="preserve"> (właściwe zaznaczyć)</w:t>
      </w:r>
    </w:p>
    <w:p w14:paraId="44AC5594" w14:textId="77777777" w:rsidR="00581D6A" w:rsidRPr="00304EF4" w:rsidRDefault="00581D6A" w:rsidP="007373BD">
      <w:pPr>
        <w:pStyle w:val="Akapitzlist"/>
        <w:numPr>
          <w:ilvl w:val="0"/>
          <w:numId w:val="27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304EF4">
        <w:rPr>
          <w:rFonts w:ascii="Calibri" w:hAnsi="Calibri" w:cs="Calibri"/>
          <w:iCs/>
        </w:rPr>
        <w:t>Składając niniejszą ofertę, zgodnie z art. 225 ust. 1 ustawy Pzp informuję, że wybór oferty:</w:t>
      </w:r>
    </w:p>
    <w:p w14:paraId="225BF7BE" w14:textId="77777777" w:rsidR="00581D6A" w:rsidRDefault="00581D6A" w:rsidP="00581D6A">
      <w:pPr>
        <w:numPr>
          <w:ilvl w:val="0"/>
          <w:numId w:val="19"/>
        </w:numPr>
        <w:suppressAutoHyphens/>
        <w:spacing w:line="276" w:lineRule="auto"/>
        <w:ind w:left="426" w:hanging="284"/>
        <w:jc w:val="both"/>
        <w:rPr>
          <w:rFonts w:ascii="Calibri" w:hAnsi="Calibri" w:cs="Calibri"/>
          <w:iCs/>
        </w:rPr>
      </w:pPr>
      <w:r>
        <w:rPr>
          <w:rFonts w:ascii="Calibri" w:hAnsi="Calibri" w:cs="Calibri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b/>
          <w:bCs/>
        </w:rPr>
        <w:instrText xml:space="preserve"> FORMCHECKBOX </w:instrText>
      </w:r>
      <w:r>
        <w:rPr>
          <w:rFonts w:ascii="Calibri" w:hAnsi="Calibri" w:cs="Calibri"/>
          <w:b/>
          <w:bCs/>
        </w:rPr>
      </w:r>
      <w:r>
        <w:rPr>
          <w:rFonts w:ascii="Calibri" w:hAnsi="Calibri" w:cs="Calibri"/>
          <w:b/>
          <w:bCs/>
        </w:rPr>
        <w:fldChar w:fldCharType="separate"/>
      </w:r>
      <w:r>
        <w:rPr>
          <w:rFonts w:ascii="Calibri" w:hAnsi="Calibri" w:cs="Calibri"/>
          <w:b/>
          <w:bCs/>
        </w:rPr>
        <w:fldChar w:fldCharType="end"/>
      </w:r>
      <w:r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  <w:b/>
          <w:iCs/>
        </w:rPr>
        <w:t xml:space="preserve">nie będzie </w:t>
      </w:r>
      <w:r>
        <w:rPr>
          <w:rFonts w:ascii="Calibri" w:hAnsi="Calibri" w:cs="Calibri"/>
          <w:b/>
          <w:bCs/>
          <w:iCs/>
        </w:rPr>
        <w:t>prowadzić</w:t>
      </w:r>
      <w:r>
        <w:rPr>
          <w:rFonts w:ascii="Calibri" w:hAnsi="Calibri" w:cs="Calibri"/>
          <w:iCs/>
        </w:rPr>
        <w:t xml:space="preserve"> do powstania obowiązku podatkowego po stronie Zamawiającego, zgodnie z przepisami o podatku od towarów i usług, który miałby obowiązek rozliczyć,</w:t>
      </w:r>
    </w:p>
    <w:p w14:paraId="3D3BF9DB" w14:textId="77777777" w:rsidR="00581D6A" w:rsidRDefault="00581D6A" w:rsidP="00581D6A">
      <w:pPr>
        <w:spacing w:line="276" w:lineRule="auto"/>
        <w:ind w:left="426" w:hanging="284"/>
        <w:jc w:val="both"/>
        <w:rPr>
          <w:rFonts w:ascii="Calibri" w:hAnsi="Calibri" w:cs="Calibri"/>
          <w:iCs/>
        </w:rPr>
      </w:pPr>
    </w:p>
    <w:p w14:paraId="40ED2B7D" w14:textId="77777777" w:rsidR="00581D6A" w:rsidRDefault="00581D6A" w:rsidP="00581D6A">
      <w:pPr>
        <w:numPr>
          <w:ilvl w:val="0"/>
          <w:numId w:val="19"/>
        </w:numPr>
        <w:suppressAutoHyphens/>
        <w:spacing w:line="276" w:lineRule="auto"/>
        <w:ind w:left="426" w:hanging="284"/>
        <w:jc w:val="both"/>
        <w:rPr>
          <w:rFonts w:ascii="Calibri" w:hAnsi="Calibri" w:cs="Calibri"/>
          <w:iCs/>
        </w:rPr>
      </w:pPr>
      <w:r>
        <w:rPr>
          <w:rFonts w:ascii="Calibri" w:hAnsi="Calibri" w:cs="Calibri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Calibri"/>
          <w:b/>
          <w:bCs/>
        </w:rPr>
        <w:instrText xml:space="preserve"> FORMCHECKBOX </w:instrText>
      </w:r>
      <w:r>
        <w:rPr>
          <w:rFonts w:ascii="Calibri" w:hAnsi="Calibri" w:cs="Calibri"/>
          <w:b/>
          <w:bCs/>
        </w:rPr>
      </w:r>
      <w:r>
        <w:rPr>
          <w:rFonts w:ascii="Calibri" w:hAnsi="Calibri" w:cs="Calibri"/>
          <w:b/>
          <w:bCs/>
        </w:rPr>
        <w:fldChar w:fldCharType="separate"/>
      </w:r>
      <w:r>
        <w:rPr>
          <w:rFonts w:ascii="Calibri" w:hAnsi="Calibri" w:cs="Calibri"/>
          <w:b/>
          <w:bCs/>
        </w:rPr>
        <w:fldChar w:fldCharType="end"/>
      </w:r>
      <w:r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  <w:b/>
          <w:iCs/>
        </w:rPr>
        <w:t xml:space="preserve">będzie </w:t>
      </w:r>
      <w:r>
        <w:rPr>
          <w:rFonts w:ascii="Calibri" w:hAnsi="Calibri" w:cs="Calibri"/>
          <w:b/>
          <w:bCs/>
          <w:iCs/>
        </w:rPr>
        <w:t>prowadzić</w:t>
      </w:r>
      <w:r>
        <w:rPr>
          <w:rFonts w:ascii="Calibri" w:hAnsi="Calibri" w:cs="Calibri"/>
          <w:iCs/>
        </w:rPr>
        <w:t xml:space="preserve"> do prowadzić do powstania u Zamawiającego obowiązku podatkowego następujących towarów/usług:</w:t>
      </w:r>
    </w:p>
    <w:p w14:paraId="65AA2796" w14:textId="77777777" w:rsidR="00581D6A" w:rsidRDefault="00581D6A" w:rsidP="00581D6A">
      <w:pPr>
        <w:ind w:firstLine="357"/>
        <w:jc w:val="both"/>
        <w:rPr>
          <w:rFonts w:ascii="Calibri" w:hAnsi="Calibri" w:cs="Calibri"/>
        </w:rPr>
      </w:pPr>
      <w:r>
        <w:rPr>
          <w:rFonts w:ascii="Calibri" w:hAnsi="Calibri" w:cs="Calibri"/>
          <w:bCs/>
        </w:rPr>
        <w:t xml:space="preserve">…………………………………………………………… - </w:t>
      </w:r>
      <w:r>
        <w:rPr>
          <w:rFonts w:ascii="Calibri" w:hAnsi="Calibri" w:cs="Calibri"/>
          <w:bCs/>
        </w:rPr>
        <w:tab/>
        <w:t>…………………………………………………………..     zł netto</w:t>
      </w:r>
    </w:p>
    <w:p w14:paraId="4BBD82C7" w14:textId="77777777" w:rsidR="00581D6A" w:rsidRDefault="00581D6A" w:rsidP="00581D6A">
      <w:pPr>
        <w:tabs>
          <w:tab w:val="left" w:pos="885"/>
        </w:tabs>
        <w:ind w:left="641" w:hanging="284"/>
        <w:contextualSpacing/>
        <w:jc w:val="both"/>
        <w:rPr>
          <w:rFonts w:ascii="Calibri" w:hAnsi="Calibri" w:cs="Calibri"/>
          <w:bCs/>
          <w:i/>
          <w:iCs/>
        </w:rPr>
      </w:pPr>
      <w:r>
        <w:rPr>
          <w:rFonts w:ascii="Calibri" w:hAnsi="Calibri" w:cs="Calibri"/>
          <w:bCs/>
          <w:i/>
          <w:iCs/>
        </w:rPr>
        <w:t xml:space="preserve">                     Nazwa towaru/usług                                     wartość bez kwoty podatku VAT</w:t>
      </w:r>
    </w:p>
    <w:p w14:paraId="404EEB9A" w14:textId="77777777" w:rsidR="00581D6A" w:rsidRDefault="00581D6A" w:rsidP="00581D6A">
      <w:pPr>
        <w:tabs>
          <w:tab w:val="num" w:pos="426"/>
        </w:tabs>
        <w:spacing w:line="276" w:lineRule="auto"/>
        <w:ind w:left="426"/>
        <w:jc w:val="both"/>
        <w:rPr>
          <w:rFonts w:ascii="Calibri" w:hAnsi="Calibri" w:cs="Calibri"/>
          <w:iCs/>
          <w:u w:val="single"/>
        </w:rPr>
      </w:pPr>
      <w:r>
        <w:rPr>
          <w:rFonts w:ascii="Calibri" w:hAnsi="Calibri" w:cs="Calibri"/>
          <w:i/>
          <w:lang w:eastAsia="ar-SA"/>
        </w:rPr>
        <w:t>*Zgodnie z art. 225 ust. 2 ustawy Pzp,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</w:t>
      </w:r>
      <w:r>
        <w:rPr>
          <w:rFonts w:ascii="Calibri" w:hAnsi="Calibri" w:cs="Calibri"/>
          <w:iCs/>
          <w:lang w:eastAsia="ar-SA"/>
        </w:rPr>
        <w:t>.</w:t>
      </w:r>
      <w:r>
        <w:rPr>
          <w:rFonts w:ascii="Calibri" w:hAnsi="Calibri" w:cs="Calibri"/>
          <w:iCs/>
        </w:rPr>
        <w:t xml:space="preserve"> </w:t>
      </w:r>
      <w:r>
        <w:rPr>
          <w:rFonts w:ascii="Calibri" w:hAnsi="Calibri" w:cs="Calibri"/>
          <w:iCs/>
          <w:u w:val="single"/>
        </w:rPr>
        <w:t>Należy zaznaczyć właściwe. Brak zaznaczenia będzie oznaczał, że wybór oferty Wykonawcy, nie będzie prowadził do powstania u Zamawiającego obowiązku podatkowego</w:t>
      </w:r>
    </w:p>
    <w:p w14:paraId="63208996" w14:textId="77777777" w:rsidR="00581D6A" w:rsidRPr="00126EA4" w:rsidRDefault="00581D6A" w:rsidP="007373BD">
      <w:pPr>
        <w:pStyle w:val="Akapitzlist"/>
        <w:numPr>
          <w:ilvl w:val="0"/>
          <w:numId w:val="27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304EF4">
        <w:rPr>
          <w:rFonts w:ascii="Calibri" w:hAnsi="Calibri" w:cs="Calibri"/>
        </w:rPr>
        <w:t>Oświadczam/y, że informacje i dokumenty zawarte w Ofercie na stronach od nr ........................do nr ......................... stanowią tajemnicę przedsiębiorstwa w rozumieniu przepisów o zwalczaniu nieuczciwej konkurencji i zastrzegamy, że nie mogą być one udostępniane. Informacje i dokumenty zawarte na pozostałych stronach Oferty są jawne.</w:t>
      </w:r>
      <w:r w:rsidRPr="00304EF4">
        <w:rPr>
          <w:rFonts w:ascii="Calibri" w:hAnsi="Calibri" w:cs="Calibri"/>
          <w:i/>
        </w:rPr>
        <w:t>(W przypadku utajnienia oferty Wykonawca zobowiązany jest wykazać, iż zastrzeżone informacje stanowią tajemnicę przedsiębiorstwa w szczególności określając, w jaki sposób zostały spełnione przesłanki, o których mowa w art. 11 pkt. 2 ustawy z 16 kwietnia 1993 r. o zwalczaniu nieuczciwej konkurencji).</w:t>
      </w:r>
    </w:p>
    <w:p w14:paraId="724B2910" w14:textId="77777777" w:rsidR="00581D6A" w:rsidRPr="00126EA4" w:rsidRDefault="00581D6A" w:rsidP="007373BD">
      <w:pPr>
        <w:pStyle w:val="Akapitzlist"/>
        <w:numPr>
          <w:ilvl w:val="0"/>
          <w:numId w:val="27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126EA4">
        <w:rPr>
          <w:rFonts w:ascii="Calibri" w:hAnsi="Calibri" w:cs="Calibri"/>
          <w:b/>
          <w:color w:val="000000" w:themeColor="text1"/>
        </w:rPr>
        <w:t>OŚWIADCZAMY,</w:t>
      </w:r>
      <w:r w:rsidRPr="00126EA4">
        <w:rPr>
          <w:rFonts w:ascii="Calibri" w:hAnsi="Calibri" w:cs="Calibri"/>
          <w:bCs/>
          <w:color w:val="000000" w:themeColor="text1"/>
        </w:rPr>
        <w:t xml:space="preserve"> że sposób reprezentacji spółki/ konsorcjum dla potrzeb niniejszego zamówienia jest następujący </w:t>
      </w:r>
      <w:r w:rsidRPr="00126EA4">
        <w:rPr>
          <w:rFonts w:ascii="Calibri" w:hAnsi="Calibri" w:cs="Calibri"/>
          <w:i/>
        </w:rPr>
        <w:t>(niepotrzebne skreślić):</w:t>
      </w:r>
      <w:r w:rsidRPr="00126EA4">
        <w:rPr>
          <w:rFonts w:ascii="Calibri" w:hAnsi="Calibri" w:cs="Calibri"/>
          <w:bCs/>
          <w:color w:val="000000" w:themeColor="text1"/>
        </w:rPr>
        <w:t xml:space="preserve">: </w:t>
      </w:r>
    </w:p>
    <w:p w14:paraId="48734864" w14:textId="77777777" w:rsidR="00581D6A" w:rsidRPr="00973404" w:rsidRDefault="00581D6A" w:rsidP="00581D6A">
      <w:pPr>
        <w:autoSpaceDE w:val="0"/>
        <w:autoSpaceDN w:val="0"/>
        <w:adjustRightInd w:val="0"/>
        <w:ind w:firstLine="284"/>
        <w:rPr>
          <w:rFonts w:ascii="Calibri" w:hAnsi="Calibri" w:cs="Calibri"/>
          <w:bCs/>
          <w:color w:val="000000" w:themeColor="text1"/>
        </w:rPr>
      </w:pPr>
      <w:r w:rsidRPr="00973404">
        <w:rPr>
          <w:rFonts w:ascii="Calibri" w:hAnsi="Calibri" w:cs="Calibri"/>
          <w:bCs/>
          <w:color w:val="000000" w:themeColor="text1"/>
        </w:rPr>
        <w:t>______________________________________________________________________</w:t>
      </w:r>
    </w:p>
    <w:p w14:paraId="09AD0EA8" w14:textId="77777777" w:rsidR="00581D6A" w:rsidRPr="00973404" w:rsidRDefault="00581D6A" w:rsidP="00581D6A">
      <w:pPr>
        <w:autoSpaceDE w:val="0"/>
        <w:autoSpaceDN w:val="0"/>
        <w:adjustRightInd w:val="0"/>
        <w:ind w:firstLine="284"/>
        <w:rPr>
          <w:rFonts w:ascii="Calibri" w:hAnsi="Calibri" w:cs="Calibri"/>
          <w:bCs/>
          <w:color w:val="000000" w:themeColor="text1"/>
        </w:rPr>
      </w:pPr>
      <w:r w:rsidRPr="00973404">
        <w:rPr>
          <w:rFonts w:ascii="Calibri" w:hAnsi="Calibri" w:cs="Calibri"/>
          <w:bCs/>
          <w:color w:val="000000" w:themeColor="text1"/>
        </w:rPr>
        <w:t>(Wypełniają jedynie przedsiębiorcy składający wspólną ofertę - spółki cywilne lub konsorcja)</w:t>
      </w:r>
    </w:p>
    <w:p w14:paraId="63E5DB94" w14:textId="77777777" w:rsidR="00581D6A" w:rsidRPr="00304EF4" w:rsidRDefault="00581D6A" w:rsidP="007373BD">
      <w:pPr>
        <w:pStyle w:val="Akapitzlist"/>
        <w:numPr>
          <w:ilvl w:val="0"/>
          <w:numId w:val="27"/>
        </w:numPr>
        <w:spacing w:before="120" w:line="276" w:lineRule="auto"/>
        <w:ind w:left="284" w:hanging="284"/>
        <w:jc w:val="both"/>
        <w:rPr>
          <w:rFonts w:ascii="Calibri" w:hAnsi="Calibri" w:cs="Calibri"/>
          <w:bCs/>
          <w:sz w:val="24"/>
          <w:szCs w:val="24"/>
          <w:lang w:eastAsia="en-US"/>
        </w:rPr>
      </w:pPr>
      <w:r w:rsidRPr="00304EF4">
        <w:rPr>
          <w:rFonts w:asciiTheme="minorHAnsi" w:hAnsiTheme="minorHAnsi" w:cs="Calibri"/>
          <w:sz w:val="22"/>
          <w:szCs w:val="22"/>
        </w:rPr>
        <w:t>Integralną część oferty stanowią następujące dokumenty:</w:t>
      </w:r>
    </w:p>
    <w:p w14:paraId="5E263B98" w14:textId="77777777" w:rsidR="007373BD" w:rsidRDefault="00581D6A" w:rsidP="007373BD">
      <w:pPr>
        <w:pStyle w:val="Zwykytekst1"/>
        <w:spacing w:after="120" w:line="276" w:lineRule="auto"/>
        <w:ind w:firstLine="284"/>
        <w:jc w:val="both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- ………………………………………………………….</w:t>
      </w:r>
    </w:p>
    <w:p w14:paraId="4266EC6D" w14:textId="12EB0B89" w:rsidR="00581D6A" w:rsidRDefault="00581D6A" w:rsidP="00A46692">
      <w:pPr>
        <w:pStyle w:val="Zwykytekst1"/>
        <w:spacing w:after="120" w:line="276" w:lineRule="auto"/>
        <w:ind w:firstLine="284"/>
        <w:jc w:val="right"/>
        <w:rPr>
          <w:rFonts w:ascii="Calibri" w:hAnsi="Calibri"/>
          <w:i/>
        </w:rPr>
      </w:pPr>
      <w:r>
        <w:rPr>
          <w:rFonts w:asciiTheme="minorHAnsi" w:hAnsiTheme="minorHAnsi" w:cs="Calibri"/>
          <w:i/>
        </w:rPr>
        <w:t>Dokument należy podpisać elektronicznie zgodnie z wymaganiami SWZ</w:t>
      </w:r>
    </w:p>
    <w:p w14:paraId="288CE153" w14:textId="77777777" w:rsidR="009E6B23" w:rsidRDefault="009E6B23">
      <w:pPr>
        <w:spacing w:after="160" w:line="259" w:lineRule="auto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br w:type="page"/>
      </w:r>
    </w:p>
    <w:p w14:paraId="16C9EB66" w14:textId="0B82809E" w:rsidR="00291735" w:rsidRDefault="00291735" w:rsidP="00291735">
      <w:pPr>
        <w:jc w:val="right"/>
        <w:rPr>
          <w:rFonts w:ascii="Calibri" w:hAnsi="Calibri" w:cs="Calibri"/>
          <w:i/>
        </w:rPr>
      </w:pPr>
      <w:r>
        <w:rPr>
          <w:rFonts w:ascii="Calibri" w:hAnsi="Calibri" w:cs="Calibri"/>
          <w:b/>
        </w:rPr>
        <w:lastRenderedPageBreak/>
        <w:t xml:space="preserve">Załącznik Nr 2 do SWZ – </w:t>
      </w:r>
    </w:p>
    <w:p w14:paraId="5B585888" w14:textId="77777777" w:rsidR="00291735" w:rsidRDefault="00291735" w:rsidP="00291735">
      <w:pPr>
        <w:jc w:val="right"/>
        <w:rPr>
          <w:rFonts w:ascii="Calibri" w:hAnsi="Calibri" w:cs="Calibri"/>
        </w:rPr>
      </w:pPr>
      <w:r>
        <w:rPr>
          <w:rFonts w:ascii="Calibri" w:hAnsi="Calibri" w:cs="Calibri"/>
          <w:b/>
        </w:rPr>
        <w:t xml:space="preserve">Wzór oświadczenia o niepodleganiu wykluczeniu </w:t>
      </w:r>
      <w:r>
        <w:rPr>
          <w:rFonts w:ascii="Calibri" w:hAnsi="Calibri" w:cs="Calibri"/>
          <w:b/>
        </w:rPr>
        <w:br/>
      </w:r>
    </w:p>
    <w:p w14:paraId="67494740" w14:textId="77777777" w:rsidR="00291735" w:rsidRDefault="00291735" w:rsidP="00291735">
      <w:pPr>
        <w:ind w:firstLine="708"/>
        <w:jc w:val="right"/>
        <w:rPr>
          <w:rFonts w:ascii="Calibri" w:hAnsi="Calibri" w:cs="Calibri"/>
        </w:rPr>
      </w:pPr>
      <w:r>
        <w:rPr>
          <w:rFonts w:ascii="Calibri" w:hAnsi="Calibri" w:cs="Calibri"/>
          <w:b/>
        </w:rPr>
        <w:t>Zamawiający:</w:t>
      </w:r>
    </w:p>
    <w:p w14:paraId="013F4708" w14:textId="77777777" w:rsidR="00291735" w:rsidRDefault="00291735" w:rsidP="00291735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Regionalne Centrum Krwiodawstwa i Krwiolecznictwa w Bydgoszczy</w:t>
      </w:r>
    </w:p>
    <w:p w14:paraId="7394BD25" w14:textId="77777777" w:rsidR="00291735" w:rsidRDefault="00291735" w:rsidP="00291735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ul. Ks. Ryszarda Markwarta 8; 85-015 Bydgoszcz</w:t>
      </w:r>
    </w:p>
    <w:p w14:paraId="2C2919F9" w14:textId="77777777" w:rsidR="00291735" w:rsidRDefault="00291735" w:rsidP="00291735">
      <w:pPr>
        <w:jc w:val="right"/>
        <w:rPr>
          <w:rFonts w:ascii="Calibri" w:hAnsi="Calibri" w:cs="Calibri"/>
        </w:rPr>
      </w:pPr>
      <w:r>
        <w:rPr>
          <w:rFonts w:ascii="Calibri" w:hAnsi="Calibri" w:cs="Calibri"/>
          <w:i/>
        </w:rPr>
        <w:t xml:space="preserve"> (pełna nazwa/firma, adres)</w:t>
      </w:r>
    </w:p>
    <w:p w14:paraId="3FD62944" w14:textId="77777777" w:rsidR="00291735" w:rsidRDefault="00291735" w:rsidP="00291735">
      <w:pPr>
        <w:rPr>
          <w:rFonts w:ascii="Calibri" w:hAnsi="Calibri" w:cs="Calibri"/>
          <w:b/>
        </w:rPr>
      </w:pPr>
    </w:p>
    <w:p w14:paraId="329DBFB1" w14:textId="77777777" w:rsidR="00291735" w:rsidRDefault="00291735" w:rsidP="00291735">
      <w:pPr>
        <w:pStyle w:val="Nagwek1"/>
        <w:spacing w:before="120" w:line="276" w:lineRule="auto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>Dane Wykonawcy/Wykonawców*:</w:t>
      </w:r>
    </w:p>
    <w:p w14:paraId="68CFBC78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</w:t>
      </w:r>
    </w:p>
    <w:p w14:paraId="047E3944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  <w:i/>
        </w:rPr>
        <w:t xml:space="preserve">(pełna nazwa/firma, adres, w zależności od podmiotu: </w:t>
      </w:r>
      <w:r>
        <w:rPr>
          <w:rFonts w:ascii="Calibri" w:hAnsi="Calibri" w:cs="Calibri"/>
          <w:i/>
        </w:rPr>
        <w:br/>
        <w:t>NIP/ PESEL, KRS/ CEiDG)</w:t>
      </w:r>
    </w:p>
    <w:p w14:paraId="796787DE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  <w:u w:val="single"/>
        </w:rPr>
        <w:t>reprezentowany przez:</w:t>
      </w:r>
    </w:p>
    <w:p w14:paraId="13D44943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</w:t>
      </w:r>
    </w:p>
    <w:p w14:paraId="520B3B52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  <w:i/>
        </w:rPr>
        <w:t>(imię, nazwisko, stanowisko/ podstawa do reprezentacji)</w:t>
      </w:r>
    </w:p>
    <w:p w14:paraId="13EFAA89" w14:textId="77777777" w:rsidR="00291735" w:rsidRDefault="00291735" w:rsidP="00291735">
      <w:pPr>
        <w:rPr>
          <w:rFonts w:ascii="Calibri" w:hAnsi="Calibri" w:cs="Calibri"/>
        </w:rPr>
      </w:pPr>
    </w:p>
    <w:p w14:paraId="6C6DF2E7" w14:textId="77777777" w:rsidR="00291735" w:rsidRDefault="00291735" w:rsidP="00291735">
      <w:pPr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u w:val="single"/>
        </w:rPr>
        <w:t>OŚWIADCZENIE  DOTYCZĄCE BRAKU PODSTAW DO WYKLUCZENIA Z POSTĘPOWANIA</w:t>
      </w:r>
    </w:p>
    <w:p w14:paraId="510C7D68" w14:textId="77777777" w:rsidR="00291735" w:rsidRDefault="00291735" w:rsidP="00291735">
      <w:pPr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</w:rPr>
        <w:t xml:space="preserve">składane na podstawie art. 125 ust. 1 ustawy z dnia 11 września 2019 r. Prawo zamówień publicznych, </w:t>
      </w:r>
    </w:p>
    <w:p w14:paraId="6733D16D" w14:textId="77777777" w:rsidR="00291735" w:rsidRDefault="00291735" w:rsidP="00291735">
      <w:pPr>
        <w:jc w:val="center"/>
        <w:rPr>
          <w:rFonts w:ascii="Calibri" w:hAnsi="Calibri" w:cs="Calibri"/>
        </w:rPr>
      </w:pPr>
    </w:p>
    <w:p w14:paraId="49F629D9" w14:textId="77777777" w:rsidR="00291735" w:rsidRDefault="00291735" w:rsidP="00291735">
      <w:pPr>
        <w:pStyle w:val="Listapunktowana22"/>
        <w:jc w:val="center"/>
        <w:rPr>
          <w:rFonts w:ascii="Calibri" w:hAnsi="Calibri" w:cs="Calibri"/>
          <w:color w:val="auto"/>
          <w:sz w:val="20"/>
          <w:szCs w:val="20"/>
        </w:rPr>
      </w:pPr>
      <w:r>
        <w:rPr>
          <w:rFonts w:ascii="Calibri" w:hAnsi="Calibri" w:cs="Calibri"/>
          <w:color w:val="auto"/>
          <w:sz w:val="20"/>
          <w:szCs w:val="20"/>
        </w:rPr>
        <w:t xml:space="preserve">Na potrzeby postępowania o udzielenie zamówienia publicznego, </w:t>
      </w:r>
      <w:r>
        <w:rPr>
          <w:rFonts w:ascii="Calibri" w:hAnsi="Calibri" w:cs="Calibri"/>
          <w:color w:val="auto"/>
          <w:sz w:val="20"/>
          <w:szCs w:val="20"/>
        </w:rPr>
        <w:br/>
        <w:t>którego przedmiotem jest:</w:t>
      </w:r>
    </w:p>
    <w:p w14:paraId="03B04F37" w14:textId="50EEC8DC" w:rsidR="00291735" w:rsidRDefault="00291735" w:rsidP="00291735">
      <w:pPr>
        <w:pStyle w:val="Listapunktowana22"/>
        <w:ind w:hanging="566"/>
        <w:jc w:val="center"/>
        <w:rPr>
          <w:rFonts w:ascii="Calibri" w:hAnsi="Calibri" w:cs="Calibri"/>
          <w:color w:val="auto"/>
          <w:sz w:val="20"/>
          <w:szCs w:val="20"/>
        </w:rPr>
      </w:pPr>
      <w:r>
        <w:rPr>
          <w:rFonts w:asciiTheme="minorHAnsi" w:hAnsiTheme="minorHAnsi"/>
          <w:b/>
          <w:sz w:val="21"/>
          <w:szCs w:val="21"/>
        </w:rPr>
        <w:t>„</w:t>
      </w:r>
      <w:r w:rsidR="00783268" w:rsidRPr="002F7E61">
        <w:rPr>
          <w:rFonts w:asciiTheme="minorHAnsi" w:hAnsiTheme="minorHAnsi" w:cstheme="minorHAnsi"/>
          <w:b/>
          <w:sz w:val="28"/>
          <w:szCs w:val="28"/>
        </w:rPr>
        <w:t>Dostawa artykułów spożywczych</w:t>
      </w:r>
      <w:r>
        <w:rPr>
          <w:rFonts w:ascii="Calibri" w:hAnsi="Calibri" w:cs="Calibri"/>
          <w:b/>
          <w:sz w:val="20"/>
          <w:szCs w:val="20"/>
        </w:rPr>
        <w:t>”</w:t>
      </w:r>
      <w:r>
        <w:rPr>
          <w:rFonts w:ascii="Calibri" w:hAnsi="Calibri" w:cs="Calibri"/>
          <w:b/>
          <w:color w:val="auto"/>
          <w:sz w:val="20"/>
          <w:szCs w:val="20"/>
        </w:rPr>
        <w:br/>
      </w:r>
      <w:r>
        <w:rPr>
          <w:rFonts w:ascii="Calibri" w:hAnsi="Calibri" w:cs="Calibri"/>
          <w:color w:val="auto"/>
          <w:sz w:val="20"/>
          <w:szCs w:val="20"/>
        </w:rPr>
        <w:t xml:space="preserve">prowadzonego przez Regionalne Centrum Krwiodawstwa i Krwiolecznictwa w Bydgoszczy </w:t>
      </w:r>
      <w:r>
        <w:rPr>
          <w:rFonts w:ascii="Calibri" w:hAnsi="Calibri" w:cs="Calibri"/>
          <w:color w:val="auto"/>
          <w:sz w:val="20"/>
          <w:szCs w:val="20"/>
        </w:rPr>
        <w:br/>
        <w:t>oświadczam, co następuje:</w:t>
      </w:r>
    </w:p>
    <w:p w14:paraId="1DDB9B3E" w14:textId="77777777" w:rsidR="00291735" w:rsidRDefault="00291735" w:rsidP="00291735">
      <w:pPr>
        <w:pStyle w:val="Listapunktowana22"/>
        <w:jc w:val="center"/>
        <w:rPr>
          <w:rFonts w:ascii="Calibri" w:hAnsi="Calibri" w:cs="Calibri"/>
          <w:color w:val="auto"/>
          <w:sz w:val="20"/>
          <w:szCs w:val="20"/>
        </w:rPr>
      </w:pPr>
    </w:p>
    <w:p w14:paraId="0CDF5E16" w14:textId="77777777" w:rsidR="00291735" w:rsidRDefault="00291735" w:rsidP="00291735">
      <w:pPr>
        <w:shd w:val="clear" w:color="auto" w:fill="BFBFBF"/>
        <w:rPr>
          <w:rFonts w:ascii="Calibri" w:hAnsi="Calibri"/>
          <w:b/>
          <w:lang w:eastAsia="en-US"/>
        </w:rPr>
      </w:pPr>
    </w:p>
    <w:p w14:paraId="70292D2F" w14:textId="77777777" w:rsidR="00291735" w:rsidRDefault="00291735" w:rsidP="00291735">
      <w:pPr>
        <w:spacing w:before="120" w:line="276" w:lineRule="auto"/>
        <w:rPr>
          <w:rFonts w:ascii="Calibri" w:hAnsi="Calibri" w:cs="Calibri"/>
        </w:rPr>
      </w:pPr>
      <w:r>
        <w:rPr>
          <w:rFonts w:ascii="Calibri" w:hAnsi="Calibri" w:cs="Calibri"/>
          <w:b/>
        </w:rPr>
        <w:t>Oświadczam, że</w:t>
      </w:r>
      <w:r>
        <w:rPr>
          <w:rFonts w:ascii="Calibri" w:hAnsi="Calibri" w:cs="Calibri"/>
        </w:rPr>
        <w:t xml:space="preserve"> uczestniczę w postępowaniu jako:</w:t>
      </w:r>
    </w:p>
    <w:p w14:paraId="76B750F1" w14:textId="77777777" w:rsidR="00291735" w:rsidRDefault="00291735" w:rsidP="00291735">
      <w:pPr>
        <w:spacing w:before="120" w:line="276" w:lineRule="auto"/>
        <w:rPr>
          <w:rFonts w:ascii="Calibri" w:hAnsi="Calibri" w:cs="Calibri"/>
        </w:rPr>
      </w:pPr>
      <w:r>
        <w:rPr>
          <w:rFonts w:ascii="Calibri" w:hAnsi="Calibri" w:cs="Calibri"/>
          <w:lang w:eastAsia="en-US"/>
        </w:rPr>
        <w:t>•</w:t>
      </w:r>
      <w:r>
        <w:rPr>
          <w:rFonts w:ascii="Calibri" w:hAnsi="Calibri" w:cs="Calibri"/>
        </w:rPr>
        <w:t xml:space="preserve"> Wykonawca samodzielnie ubiegający się o udzielenie zamówienia.*</w:t>
      </w:r>
    </w:p>
    <w:p w14:paraId="71A92AE7" w14:textId="77777777" w:rsidR="00291735" w:rsidRDefault="00291735" w:rsidP="00291735">
      <w:pPr>
        <w:spacing w:before="120" w:line="276" w:lineRule="auto"/>
        <w:rPr>
          <w:rFonts w:ascii="Calibri" w:hAnsi="Calibri" w:cs="Calibri"/>
        </w:rPr>
      </w:pPr>
      <w:r>
        <w:rPr>
          <w:rFonts w:ascii="Calibri" w:hAnsi="Calibri" w:cs="Calibri"/>
          <w:lang w:eastAsia="en-US"/>
        </w:rPr>
        <w:t>•</w:t>
      </w:r>
      <w:r>
        <w:rPr>
          <w:rFonts w:ascii="Calibri" w:hAnsi="Calibri" w:cs="Calibri"/>
        </w:rPr>
        <w:t xml:space="preserve"> Wykonawca ubiegający się o udzielenie zamówienia wspólnie z innymi Wykonawcami.*</w:t>
      </w:r>
    </w:p>
    <w:p w14:paraId="01DFDBC7" w14:textId="77777777" w:rsidR="00291735" w:rsidRDefault="00291735" w:rsidP="00291735">
      <w:pPr>
        <w:spacing w:before="120" w:line="276" w:lineRule="auto"/>
        <w:jc w:val="both"/>
        <w:rPr>
          <w:rFonts w:ascii="Calibri" w:hAnsi="Calibri"/>
          <w:lang w:eastAsia="en-US"/>
        </w:rPr>
      </w:pPr>
      <w:r>
        <w:rPr>
          <w:rFonts w:ascii="Calibri" w:hAnsi="Calibri" w:cs="Calibri"/>
          <w:lang w:eastAsia="en-US"/>
        </w:rPr>
        <w:t>•</w:t>
      </w:r>
      <w:r>
        <w:rPr>
          <w:rFonts w:ascii="Calibri" w:hAnsi="Calibri" w:cs="Calibri"/>
        </w:rPr>
        <w:t xml:space="preserve"> podmiot udostępniający zasoby.*</w:t>
      </w:r>
    </w:p>
    <w:p w14:paraId="03FF1E83" w14:textId="77777777" w:rsidR="00291735" w:rsidRDefault="00291735" w:rsidP="00291735">
      <w:pPr>
        <w:pStyle w:val="Listapunktowana22"/>
        <w:jc w:val="center"/>
        <w:rPr>
          <w:rFonts w:ascii="Calibri" w:hAnsi="Calibri" w:cs="Calibri"/>
          <w:color w:val="auto"/>
          <w:sz w:val="20"/>
          <w:szCs w:val="20"/>
        </w:rPr>
      </w:pPr>
    </w:p>
    <w:p w14:paraId="6D424A6D" w14:textId="77777777" w:rsidR="00291735" w:rsidRDefault="00291735" w:rsidP="00291735">
      <w:pPr>
        <w:shd w:val="clear" w:color="auto" w:fill="BFBFBF"/>
        <w:rPr>
          <w:rFonts w:ascii="Calibri" w:hAnsi="Calibri" w:cs="Calibri"/>
        </w:rPr>
      </w:pPr>
      <w:r>
        <w:rPr>
          <w:rFonts w:ascii="Calibri" w:hAnsi="Calibri" w:cs="Calibri"/>
          <w:b/>
        </w:rPr>
        <w:t>OŚWIADCZENIE DOTYCZĄCE PODSTAW WYKLUCZENIA:</w:t>
      </w:r>
    </w:p>
    <w:p w14:paraId="232E2955" w14:textId="77777777" w:rsidR="00291735" w:rsidRDefault="00291735" w:rsidP="00D66529">
      <w:pPr>
        <w:pStyle w:val="Akapitzlist1"/>
        <w:numPr>
          <w:ilvl w:val="2"/>
          <w:numId w:val="10"/>
        </w:numPr>
        <w:suppressAutoHyphens/>
        <w:spacing w:after="0" w:line="240" w:lineRule="auto"/>
        <w:ind w:left="426" w:hanging="426"/>
        <w:rPr>
          <w:sz w:val="20"/>
          <w:szCs w:val="20"/>
        </w:rPr>
      </w:pPr>
      <w:r>
        <w:rPr>
          <w:sz w:val="20"/>
          <w:szCs w:val="20"/>
        </w:rPr>
        <w:t>Oświadczam, że nie podlegam wykluczeniu z postępowania na podstawie art. 108 ust. 1  oraz art. 109 ust. 1 pkt. 4) i pkt 7)  ustawy Pzp.</w:t>
      </w:r>
    </w:p>
    <w:p w14:paraId="3CF4623E" w14:textId="77777777" w:rsidR="00291735" w:rsidRDefault="00291735" w:rsidP="00291735">
      <w:pPr>
        <w:rPr>
          <w:rFonts w:ascii="Calibri" w:hAnsi="Calibri" w:cs="Calibri"/>
          <w:i/>
        </w:rPr>
      </w:pPr>
    </w:p>
    <w:p w14:paraId="0669BF7D" w14:textId="77777777" w:rsidR="00291735" w:rsidRDefault="00291735" w:rsidP="00291735">
      <w:pPr>
        <w:ind w:left="5244" w:firstLine="420"/>
        <w:rPr>
          <w:rFonts w:ascii="Calibri" w:hAnsi="Calibri" w:cs="Calibri"/>
          <w:i/>
        </w:rPr>
      </w:pPr>
    </w:p>
    <w:p w14:paraId="21E3E585" w14:textId="77777777" w:rsidR="00291735" w:rsidRDefault="00291735" w:rsidP="00291735">
      <w:pPr>
        <w:rPr>
          <w:rFonts w:ascii="Calibri" w:hAnsi="Calibri" w:cs="Calibri"/>
          <w:i/>
          <w:iCs/>
        </w:rPr>
      </w:pPr>
      <w:r>
        <w:rPr>
          <w:rFonts w:ascii="Calibri" w:hAnsi="Calibri" w:cs="Calibri"/>
        </w:rPr>
        <w:t xml:space="preserve">Oświadczam, że zachodzą w stosunku do mnie podstawy wykluczenia z postępowania na podstawie art. …………. Ustawy Pzp </w:t>
      </w:r>
      <w:r>
        <w:rPr>
          <w:rFonts w:ascii="Calibri" w:hAnsi="Calibri" w:cs="Calibri"/>
          <w:i/>
          <w:iCs/>
        </w:rPr>
        <w:t xml:space="preserve">(podać mającą zastosowanie podstawę wykluczenia spośród wymienionych w art. 108 ust. 1 pkt 1, 2, 5 i art. 109 ust. 1 pkt 4, 7  ustawy Pzp). </w:t>
      </w:r>
    </w:p>
    <w:p w14:paraId="3EE8E141" w14:textId="77777777" w:rsidR="00291735" w:rsidRDefault="00291735" w:rsidP="00291735">
      <w:pPr>
        <w:rPr>
          <w:rFonts w:ascii="Calibri" w:hAnsi="Calibri" w:cs="Calibri"/>
          <w:i/>
          <w:iCs/>
        </w:rPr>
      </w:pPr>
    </w:p>
    <w:p w14:paraId="07164E76" w14:textId="77777777" w:rsidR="00291735" w:rsidRDefault="00291735" w:rsidP="00291735">
      <w:pPr>
        <w:rPr>
          <w:rFonts w:ascii="Calibri" w:hAnsi="Calibri" w:cs="Calibri"/>
          <w:bCs/>
        </w:rPr>
      </w:pPr>
      <w:r>
        <w:rPr>
          <w:rFonts w:ascii="Calibri" w:hAnsi="Calibri" w:cs="Calibri"/>
        </w:rPr>
        <w:t>Jednocześnie oświadczam, że w związku z ww. okolicznością, na podstawie art. 110 ust. 2 ustawy Pzp podjąłem następujące środki naprawcze (wymienić, opisać):</w:t>
      </w:r>
    </w:p>
    <w:p w14:paraId="7DCCC228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……………………………………………………………………………………………</w:t>
      </w:r>
    </w:p>
    <w:p w14:paraId="334168B3" w14:textId="77777777" w:rsidR="00291735" w:rsidRDefault="00291735" w:rsidP="00291735">
      <w:pPr>
        <w:rPr>
          <w:rFonts w:ascii="Calibri" w:hAnsi="Calibri" w:cs="Calibri"/>
        </w:rPr>
      </w:pPr>
    </w:p>
    <w:p w14:paraId="6F5A71B8" w14:textId="77777777" w:rsidR="00291735" w:rsidRDefault="00291735" w:rsidP="00291735">
      <w:pPr>
        <w:rPr>
          <w:rFonts w:ascii="Calibri" w:hAnsi="Calibri" w:cs="Calibri"/>
        </w:rPr>
      </w:pPr>
    </w:p>
    <w:p w14:paraId="7BC97FC0" w14:textId="77777777" w:rsidR="00291735" w:rsidRDefault="00291735" w:rsidP="00291735">
      <w:pPr>
        <w:rPr>
          <w:rFonts w:ascii="Calibri" w:hAnsi="Calibri" w:cs="Calibri"/>
        </w:rPr>
      </w:pPr>
    </w:p>
    <w:p w14:paraId="7C36D5C4" w14:textId="77777777" w:rsidR="00291735" w:rsidRDefault="00291735" w:rsidP="00291735">
      <w:pPr>
        <w:shd w:val="clear" w:color="auto" w:fill="BFBFBF"/>
        <w:rPr>
          <w:rFonts w:ascii="Calibri" w:eastAsia="Calibri" w:hAnsi="Calibri" w:cs="Calibri"/>
          <w:b/>
          <w:bCs/>
          <w:lang w:eastAsia="en-US"/>
        </w:rPr>
      </w:pPr>
      <w:r>
        <w:rPr>
          <w:rFonts w:ascii="Calibri" w:eastAsia="Calibri" w:hAnsi="Calibri" w:cs="Calibri"/>
          <w:b/>
          <w:lang w:eastAsia="en-US"/>
        </w:rPr>
        <w:t xml:space="preserve">OŚWIADCZENIE  DOTYCZĄCE </w:t>
      </w:r>
      <w:r>
        <w:rPr>
          <w:rFonts w:ascii="Calibri" w:hAnsi="Calibri" w:cs="Calibri"/>
          <w:b/>
        </w:rPr>
        <w:t>BRAKU PODSTAW WYKLUCZENIA Z POSTĘPOWANIA NA PODSTAWIE USTAWY Z DNIA 13 KWIETNIA 2022 R. O SZCZEGÓLNYCH ROZWIĄZANIACH W ZAKRESIE PRZECIWDZIAŁANIA WSPIERANIU AGRESJI NA UKRAINĘ ORAZ SŁUŻĄCYCH OCHRONIE BEZPIECZEŃSTWA NARODOWEGO</w:t>
      </w:r>
      <w:r>
        <w:rPr>
          <w:rFonts w:ascii="Calibri" w:eastAsia="Calibri" w:hAnsi="Calibri" w:cs="Calibri"/>
          <w:b/>
          <w:lang w:eastAsia="en-US"/>
        </w:rPr>
        <w:t>:</w:t>
      </w:r>
    </w:p>
    <w:p w14:paraId="5EB3CB7E" w14:textId="77777777" w:rsidR="00291735" w:rsidRDefault="00291735" w:rsidP="00291735">
      <w:pPr>
        <w:ind w:left="6372" w:firstLine="708"/>
        <w:rPr>
          <w:rFonts w:ascii="Calibri" w:eastAsia="Calibri" w:hAnsi="Calibri" w:cs="Calibri"/>
          <w:i/>
          <w:lang w:eastAsia="en-US"/>
        </w:rPr>
      </w:pPr>
    </w:p>
    <w:p w14:paraId="32929464" w14:textId="77777777" w:rsidR="00291735" w:rsidRDefault="00291735" w:rsidP="00D66529">
      <w:pPr>
        <w:pStyle w:val="Akapitzlist"/>
        <w:numPr>
          <w:ilvl w:val="2"/>
          <w:numId w:val="10"/>
        </w:numPr>
        <w:suppressAutoHyphens/>
        <w:ind w:left="426" w:hanging="426"/>
        <w:contextualSpacing/>
        <w:jc w:val="both"/>
        <w:rPr>
          <w:rFonts w:ascii="Calibri" w:hAnsi="Calibri" w:cs="Calibri"/>
          <w:bCs/>
          <w:color w:val="000000" w:themeColor="text1"/>
          <w:kern w:val="2"/>
          <w:lang w:eastAsia="en-US"/>
        </w:rPr>
      </w:pPr>
      <w:r>
        <w:rPr>
          <w:rFonts w:ascii="Calibri" w:hAnsi="Calibri" w:cs="Calibri"/>
          <w:b/>
          <w:color w:val="000000" w:themeColor="text1"/>
          <w:kern w:val="2"/>
        </w:rPr>
        <w:t>Oświadczam, że nie jestem Wykonawcą</w:t>
      </w:r>
      <w:r>
        <w:rPr>
          <w:rFonts w:ascii="Calibri" w:hAnsi="Calibri" w:cs="Calibri"/>
          <w:bCs/>
          <w:color w:val="000000" w:themeColor="text1"/>
          <w:kern w:val="2"/>
        </w:rPr>
        <w:t>, który podlega wykluczeniu na podstawie art. 7 ust. 1  ustawy z dnia 13 kwietnia 2022 r</w:t>
      </w:r>
      <w:r>
        <w:rPr>
          <w:rFonts w:ascii="Calibri" w:hAnsi="Calibri" w:cs="Calibri"/>
          <w:bCs/>
          <w:i/>
          <w:iCs/>
          <w:color w:val="000000" w:themeColor="text1"/>
          <w:kern w:val="2"/>
        </w:rPr>
        <w:t>. o szczególnych rozwiązaniach w zakresie przeciwdziałania wspieraniu agresji na Ukrainę oraz służących ochronie bezpieczeństwa narodowego</w:t>
      </w:r>
      <w:r>
        <w:rPr>
          <w:rFonts w:ascii="Calibri" w:hAnsi="Calibri" w:cs="Calibri"/>
          <w:bCs/>
          <w:color w:val="000000" w:themeColor="text1"/>
          <w:kern w:val="2"/>
        </w:rPr>
        <w:t xml:space="preserve"> (Dz. U. 2022 poz. 835), zwanej dalej „ustawą”, to jest:</w:t>
      </w:r>
    </w:p>
    <w:p w14:paraId="3C537E38" w14:textId="77777777" w:rsidR="00291735" w:rsidRDefault="00291735" w:rsidP="00D66529">
      <w:pPr>
        <w:pStyle w:val="Akapitzlist"/>
        <w:numPr>
          <w:ilvl w:val="0"/>
          <w:numId w:val="11"/>
        </w:numPr>
        <w:suppressAutoHyphens/>
        <w:contextualSpacing/>
        <w:jc w:val="both"/>
        <w:rPr>
          <w:rFonts w:ascii="Calibri" w:hAnsi="Calibri" w:cs="Calibri"/>
          <w:bCs/>
          <w:color w:val="000000" w:themeColor="text1"/>
          <w:kern w:val="2"/>
        </w:rPr>
      </w:pPr>
      <w:r>
        <w:rPr>
          <w:rFonts w:ascii="Calibri" w:hAnsi="Calibri" w:cs="Calibri"/>
          <w:bCs/>
          <w:color w:val="000000" w:themeColor="text1"/>
          <w:kern w:val="2"/>
        </w:rPr>
        <w:t>wykonawcą wymienionym w wykazach określonych w rozporządzeniu 765/2006 i rozporządzeniu 269/2014 albo wpisanym na listę na podstawie decyzji w sprawie wpisu na listę rozstrzygającej o zastosowaniu środka, o którym mowa w art. 1 pkt 3 ustawy;</w:t>
      </w:r>
    </w:p>
    <w:p w14:paraId="6A1E0587" w14:textId="77777777" w:rsidR="00291735" w:rsidRDefault="00291735" w:rsidP="00D66529">
      <w:pPr>
        <w:pStyle w:val="Akapitzlist"/>
        <w:numPr>
          <w:ilvl w:val="0"/>
          <w:numId w:val="11"/>
        </w:numPr>
        <w:suppressAutoHyphens/>
        <w:contextualSpacing/>
        <w:jc w:val="both"/>
        <w:rPr>
          <w:rFonts w:ascii="Calibri" w:hAnsi="Calibri" w:cs="Calibri"/>
          <w:bCs/>
          <w:color w:val="000000" w:themeColor="text1"/>
          <w:kern w:val="2"/>
        </w:rPr>
      </w:pPr>
      <w:r>
        <w:rPr>
          <w:rFonts w:ascii="Calibri" w:hAnsi="Calibri" w:cs="Calibri"/>
          <w:bCs/>
          <w:color w:val="000000" w:themeColor="text1"/>
          <w:kern w:val="2"/>
        </w:rPr>
        <w:lastRenderedPageBreak/>
        <w:t xml:space="preserve">wykonawcą, którego beneficjentem rzeczywistym w rozumieniu ustawy z dnia 1 marca 2018 r. </w:t>
      </w:r>
      <w:r>
        <w:rPr>
          <w:rFonts w:ascii="Calibri" w:hAnsi="Calibri" w:cs="Calibri"/>
          <w:bCs/>
          <w:i/>
          <w:iCs/>
          <w:color w:val="000000" w:themeColor="text1"/>
          <w:kern w:val="2"/>
        </w:rPr>
        <w:t>o przeciwdziałaniu praniu pieniędzy oraz finansowaniu terroryzmu</w:t>
      </w:r>
      <w:r>
        <w:rPr>
          <w:rFonts w:ascii="Calibri" w:hAnsi="Calibri" w:cs="Calibri"/>
          <w:bCs/>
          <w:color w:val="000000" w:themeColor="text1"/>
          <w:kern w:val="2"/>
        </w:rPr>
        <w:t xml:space="preserve">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1CC70E6C" w14:textId="77777777" w:rsidR="00291735" w:rsidRDefault="00291735" w:rsidP="00D66529">
      <w:pPr>
        <w:pStyle w:val="Akapitzlist"/>
        <w:numPr>
          <w:ilvl w:val="0"/>
          <w:numId w:val="11"/>
        </w:numPr>
        <w:suppressAutoHyphens/>
        <w:contextualSpacing/>
        <w:jc w:val="both"/>
        <w:rPr>
          <w:rFonts w:ascii="Calibri" w:hAnsi="Calibri" w:cs="Calibri"/>
          <w:bCs/>
          <w:color w:val="000000" w:themeColor="text1"/>
          <w:kern w:val="2"/>
        </w:rPr>
      </w:pPr>
      <w:r>
        <w:rPr>
          <w:rFonts w:ascii="Calibri" w:hAnsi="Calibri" w:cs="Calibri"/>
          <w:bCs/>
          <w:color w:val="000000" w:themeColor="text1"/>
          <w:kern w:val="2"/>
        </w:rPr>
        <w:t xml:space="preserve">wykonawcą, którego jednostką dominującą w rozumieniu art. 3 ust. 1 pkt 37 ustawy z dnia 29 września 1994 r. </w:t>
      </w:r>
      <w:r>
        <w:rPr>
          <w:rFonts w:ascii="Calibri" w:hAnsi="Calibri" w:cs="Calibri"/>
          <w:bCs/>
          <w:i/>
          <w:iCs/>
          <w:color w:val="000000" w:themeColor="text1"/>
          <w:kern w:val="2"/>
        </w:rPr>
        <w:t xml:space="preserve">o rachunkowości </w:t>
      </w:r>
      <w:r>
        <w:rPr>
          <w:rFonts w:ascii="Calibri" w:hAnsi="Calibri" w:cs="Calibri"/>
          <w:bCs/>
          <w:color w:val="000000" w:themeColor="text1"/>
          <w:kern w:val="2"/>
        </w:rPr>
        <w:t>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</w:t>
      </w:r>
      <w:r>
        <w:rPr>
          <w:rFonts w:ascii="Calibri" w:hAnsi="Calibri" w:cs="Calibri"/>
          <w:bCs/>
          <w:color w:val="FF0000"/>
          <w:kern w:val="2"/>
        </w:rPr>
        <w:t>.</w:t>
      </w:r>
    </w:p>
    <w:p w14:paraId="1B80FAD0" w14:textId="77777777" w:rsidR="00291735" w:rsidRDefault="00291735" w:rsidP="00291735">
      <w:pPr>
        <w:spacing w:line="100" w:lineRule="atLeast"/>
        <w:ind w:left="6372" w:firstLine="708"/>
        <w:rPr>
          <w:rFonts w:ascii="Calibri" w:eastAsia="Calibri" w:hAnsi="Calibri" w:cs="Calibri"/>
          <w:i/>
          <w:lang w:eastAsia="en-US"/>
        </w:rPr>
      </w:pPr>
    </w:p>
    <w:p w14:paraId="3E22AC2B" w14:textId="77777777" w:rsidR="00291735" w:rsidRDefault="00291735" w:rsidP="00291735">
      <w:pPr>
        <w:spacing w:line="100" w:lineRule="atLeast"/>
        <w:rPr>
          <w:rFonts w:ascii="Calibri" w:hAnsi="Calibri" w:cs="Calibri"/>
        </w:rPr>
      </w:pPr>
      <w:r>
        <w:rPr>
          <w:rFonts w:ascii="Calibri" w:hAnsi="Calibri" w:cs="Calibri"/>
        </w:rPr>
        <w:t>Wykluczenie o którym mowa powyżej  następuje na okres trwania ww. okoliczności.</w:t>
      </w:r>
    </w:p>
    <w:p w14:paraId="5333C6B6" w14:textId="77777777" w:rsidR="00291735" w:rsidRDefault="00291735" w:rsidP="00291735">
      <w:pPr>
        <w:spacing w:line="100" w:lineRule="atLeast"/>
        <w:rPr>
          <w:rFonts w:ascii="Calibri" w:hAnsi="Calibri" w:cs="Calibri"/>
        </w:rPr>
      </w:pPr>
    </w:p>
    <w:p w14:paraId="045B0CD6" w14:textId="77777777" w:rsidR="00291735" w:rsidRDefault="00291735" w:rsidP="00291735">
      <w:pPr>
        <w:spacing w:line="100" w:lineRule="atLeast"/>
        <w:rPr>
          <w:rFonts w:ascii="Calibri" w:hAnsi="Calibri" w:cs="Calibri"/>
        </w:rPr>
      </w:pPr>
    </w:p>
    <w:p w14:paraId="3408239E" w14:textId="77777777" w:rsidR="00291735" w:rsidRDefault="00291735" w:rsidP="00291735">
      <w:pPr>
        <w:spacing w:line="100" w:lineRule="atLeast"/>
        <w:ind w:left="6372" w:firstLine="708"/>
        <w:rPr>
          <w:rFonts w:ascii="Calibri" w:eastAsia="Calibri" w:hAnsi="Calibri" w:cs="Calibri"/>
          <w:i/>
          <w:lang w:eastAsia="en-US"/>
        </w:rPr>
      </w:pPr>
    </w:p>
    <w:p w14:paraId="374B2EE1" w14:textId="77777777" w:rsidR="00291735" w:rsidRDefault="00291735" w:rsidP="00291735">
      <w:pPr>
        <w:shd w:val="clear" w:color="auto" w:fill="BFBFBF"/>
        <w:spacing w:line="100" w:lineRule="atLeast"/>
        <w:rPr>
          <w:rFonts w:ascii="Calibri" w:eastAsia="Calibri" w:hAnsi="Calibri" w:cs="Calibri"/>
          <w:bCs/>
          <w:lang w:eastAsia="en-US"/>
        </w:rPr>
      </w:pPr>
      <w:r>
        <w:rPr>
          <w:rFonts w:ascii="Calibri" w:eastAsia="Calibri" w:hAnsi="Calibri" w:cs="Calibri"/>
          <w:b/>
          <w:lang w:eastAsia="en-US"/>
        </w:rPr>
        <w:t>OŚWIADCZENIE DOTYCZĄCE PODMIOTU, NA KTÓREGO ZASOBY POWOŁUJE SIĘ WYKONAWCA:</w:t>
      </w:r>
    </w:p>
    <w:p w14:paraId="5A523658" w14:textId="77777777" w:rsidR="00291735" w:rsidRDefault="00291735" w:rsidP="00D66529">
      <w:pPr>
        <w:pStyle w:val="Akapitzlist"/>
        <w:numPr>
          <w:ilvl w:val="2"/>
          <w:numId w:val="10"/>
        </w:numPr>
        <w:suppressAutoHyphens/>
        <w:spacing w:line="100" w:lineRule="atLeast"/>
        <w:ind w:left="284" w:hanging="284"/>
        <w:rPr>
          <w:rFonts w:ascii="Calibri" w:eastAsia="Calibri" w:hAnsi="Calibri" w:cs="Calibri"/>
          <w:bCs/>
          <w:lang w:eastAsia="en-US"/>
        </w:rPr>
      </w:pPr>
      <w:r>
        <w:rPr>
          <w:rFonts w:ascii="Calibri" w:eastAsia="Calibri" w:hAnsi="Calibri" w:cs="Calibri"/>
        </w:rPr>
        <w:t xml:space="preserve">Oświadczam, że następujący/e podmiot/y, na którego/ych zasoby powołuję się w niniejszym postępowaniu, tj. : …………………………………………………………………….………………………… </w:t>
      </w:r>
    </w:p>
    <w:p w14:paraId="1EFBA82F" w14:textId="77777777" w:rsidR="00291735" w:rsidRDefault="00291735" w:rsidP="00291735">
      <w:pPr>
        <w:spacing w:line="100" w:lineRule="atLeast"/>
        <w:rPr>
          <w:rFonts w:ascii="Calibri" w:eastAsia="Calibri" w:hAnsi="Calibri" w:cs="Calibri"/>
          <w:bCs/>
          <w:lang w:eastAsia="en-US"/>
        </w:rPr>
      </w:pPr>
      <w:r>
        <w:rPr>
          <w:rFonts w:ascii="Calibri" w:eastAsia="Calibri" w:hAnsi="Calibri" w:cs="Calibri"/>
          <w:lang w:eastAsia="en-US"/>
        </w:rPr>
        <w:t>…………………………………………………………………….……………………………………</w:t>
      </w:r>
      <w:r>
        <w:rPr>
          <w:rFonts w:ascii="Calibri" w:eastAsia="Calibri" w:hAnsi="Calibri" w:cs="Calibri"/>
          <w:lang w:eastAsia="en-US"/>
        </w:rPr>
        <w:br/>
      </w:r>
      <w:r>
        <w:rPr>
          <w:rFonts w:ascii="Calibri" w:eastAsia="Calibri" w:hAnsi="Calibri" w:cs="Calibri"/>
          <w:i/>
          <w:lang w:eastAsia="en-US"/>
        </w:rPr>
        <w:t xml:space="preserve">(podać pełną nazwę/firmę, adres, a także w zależności od podmiotu: NIP/PESEL, KRS/CEiDG) </w:t>
      </w:r>
    </w:p>
    <w:p w14:paraId="376FE13A" w14:textId="77777777" w:rsidR="00291735" w:rsidRDefault="00291735" w:rsidP="00291735">
      <w:pPr>
        <w:spacing w:line="100" w:lineRule="atLeast"/>
        <w:rPr>
          <w:rFonts w:ascii="Calibri" w:eastAsia="Calibri" w:hAnsi="Calibri" w:cs="Calibri"/>
          <w:bCs/>
          <w:lang w:eastAsia="en-US"/>
        </w:rPr>
      </w:pPr>
      <w:r>
        <w:rPr>
          <w:rFonts w:ascii="Calibri" w:eastAsia="Calibri" w:hAnsi="Calibri" w:cs="Calibri"/>
          <w:lang w:eastAsia="en-US"/>
        </w:rPr>
        <w:t>nie podlega/ją wykluczeniu z postępowania o udzielenie zamówienia.</w:t>
      </w:r>
    </w:p>
    <w:p w14:paraId="5A2032DA" w14:textId="77777777" w:rsidR="00291735" w:rsidRDefault="00291735" w:rsidP="00291735">
      <w:pPr>
        <w:spacing w:line="100" w:lineRule="atLeast"/>
        <w:rPr>
          <w:rFonts w:ascii="Calibri" w:eastAsia="Calibri" w:hAnsi="Calibri" w:cs="Calibri"/>
          <w:bCs/>
          <w:lang w:eastAsia="en-US"/>
        </w:rPr>
      </w:pPr>
    </w:p>
    <w:p w14:paraId="204BCBA9" w14:textId="77777777" w:rsidR="00291735" w:rsidRDefault="00291735" w:rsidP="00291735">
      <w:pPr>
        <w:spacing w:line="100" w:lineRule="atLeast"/>
        <w:rPr>
          <w:rFonts w:ascii="Calibri" w:eastAsia="Calibri" w:hAnsi="Calibri" w:cs="Calibri"/>
          <w:lang w:eastAsia="en-US"/>
        </w:rPr>
      </w:pPr>
    </w:p>
    <w:p w14:paraId="16D0CC8B" w14:textId="77777777" w:rsidR="00291735" w:rsidRDefault="00291735" w:rsidP="00291735">
      <w:pPr>
        <w:spacing w:line="100" w:lineRule="atLeast"/>
        <w:ind w:left="6372" w:firstLine="708"/>
        <w:rPr>
          <w:rFonts w:ascii="Calibri" w:eastAsia="Calibri" w:hAnsi="Calibri" w:cs="Calibri"/>
          <w:bCs/>
          <w:i/>
          <w:lang w:eastAsia="en-US"/>
        </w:rPr>
      </w:pPr>
    </w:p>
    <w:p w14:paraId="6343A22C" w14:textId="77777777" w:rsidR="00291735" w:rsidRDefault="00291735" w:rsidP="00291735">
      <w:pPr>
        <w:shd w:val="clear" w:color="auto" w:fill="BFBFBF"/>
        <w:spacing w:line="100" w:lineRule="atLeast"/>
        <w:rPr>
          <w:rFonts w:ascii="Calibri" w:hAnsi="Calibri" w:cs="Calibri"/>
        </w:rPr>
      </w:pPr>
      <w:r>
        <w:rPr>
          <w:rFonts w:ascii="Calibri" w:hAnsi="Calibri" w:cs="Calibri"/>
          <w:b/>
        </w:rPr>
        <w:t>OŚWIADCZENIE DOTYCZĄCE PODANYCH INFORMACJI:</w:t>
      </w:r>
    </w:p>
    <w:p w14:paraId="34B15C3C" w14:textId="77777777" w:rsidR="00291735" w:rsidRDefault="00291735" w:rsidP="00291735">
      <w:pPr>
        <w:spacing w:line="100" w:lineRule="atLeast"/>
        <w:rPr>
          <w:rFonts w:ascii="Calibri" w:hAnsi="Calibri" w:cs="Calibri"/>
        </w:rPr>
      </w:pPr>
      <w:r>
        <w:rPr>
          <w:rFonts w:ascii="Calibri" w:hAnsi="Calibri" w:cs="Calibri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132C3301" w14:textId="77777777" w:rsidR="00291735" w:rsidRDefault="00291735" w:rsidP="00291735">
      <w:pPr>
        <w:spacing w:line="100" w:lineRule="atLeast"/>
        <w:rPr>
          <w:rFonts w:ascii="Calibri" w:hAnsi="Calibri" w:cs="Calibri"/>
        </w:rPr>
      </w:pPr>
    </w:p>
    <w:p w14:paraId="21AD7299" w14:textId="77777777" w:rsidR="00291735" w:rsidRDefault="00291735" w:rsidP="00291735">
      <w:pPr>
        <w:rPr>
          <w:rFonts w:ascii="Calibri" w:hAnsi="Calibri" w:cs="Calibri"/>
        </w:rPr>
      </w:pPr>
    </w:p>
    <w:p w14:paraId="16122B21" w14:textId="77777777" w:rsidR="00291735" w:rsidRDefault="00291735" w:rsidP="00291735">
      <w:pPr>
        <w:jc w:val="right"/>
        <w:rPr>
          <w:rFonts w:ascii="Calibri" w:hAnsi="Calibri" w:cs="Calibri"/>
        </w:rPr>
      </w:pPr>
    </w:p>
    <w:p w14:paraId="520D58C5" w14:textId="77777777" w:rsidR="00291735" w:rsidRDefault="00291735" w:rsidP="00291735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  <w:i/>
        </w:rPr>
        <w:t>Dokument należy podpisać elektronicznie zgodnie z wymaganiami SWZ</w:t>
      </w:r>
    </w:p>
    <w:p w14:paraId="651357DA" w14:textId="77777777" w:rsidR="00291735" w:rsidRDefault="00291735" w:rsidP="00291735">
      <w:pPr>
        <w:jc w:val="both"/>
        <w:rPr>
          <w:rFonts w:ascii="Calibri" w:hAnsi="Calibri" w:cs="Calibri"/>
          <w:i/>
          <w:lang w:eastAsia="ar-SA"/>
        </w:rPr>
      </w:pPr>
    </w:p>
    <w:p w14:paraId="321E41AE" w14:textId="77777777" w:rsidR="00291735" w:rsidRDefault="00291735" w:rsidP="00291735">
      <w:pPr>
        <w:spacing w:before="120"/>
        <w:jc w:val="both"/>
        <w:rPr>
          <w:rFonts w:ascii="Calibri" w:hAnsi="Calibri"/>
          <w:i/>
          <w:sz w:val="18"/>
          <w:szCs w:val="18"/>
        </w:rPr>
      </w:pPr>
      <w:r>
        <w:rPr>
          <w:rFonts w:ascii="Calibri" w:hAnsi="Calibri"/>
          <w:i/>
          <w:sz w:val="18"/>
          <w:szCs w:val="18"/>
        </w:rPr>
        <w:t xml:space="preserve">Proszę wypełnić każdą część oświadczenia – poprzez zaznaczenie właściwej odpowiedzi lub jej udzielenie - jeśli jakaś część oświadczenia nie dotyczy podmiotu składającego oświadczenie: proszę wpisać, że „nie dotyczy” </w:t>
      </w:r>
    </w:p>
    <w:p w14:paraId="4DCA70E0" w14:textId="77777777" w:rsidR="00291735" w:rsidRDefault="00291735" w:rsidP="00291735">
      <w:pPr>
        <w:spacing w:before="120"/>
        <w:jc w:val="both"/>
        <w:rPr>
          <w:rFonts w:ascii="Calibri" w:hAnsi="Calibri"/>
          <w:i/>
          <w:sz w:val="18"/>
          <w:szCs w:val="18"/>
        </w:rPr>
      </w:pPr>
      <w:r>
        <w:rPr>
          <w:rFonts w:ascii="Calibri" w:hAnsi="Calibri"/>
          <w:i/>
          <w:sz w:val="18"/>
          <w:szCs w:val="18"/>
        </w:rPr>
        <w:t>W części dotyczącej podmiotu składającego oświadczenie proszę odpowiednio dostosować w zależności od tego czy oświadczenie składa Wykonawca, Wykonawca wspólnie ubiegający się o udzielenie zamówienia, czy podmiot udostępniający zasoby.</w:t>
      </w:r>
    </w:p>
    <w:p w14:paraId="6A5911D9" w14:textId="77777777" w:rsidR="00291735" w:rsidRDefault="00291735" w:rsidP="00291735">
      <w:pPr>
        <w:spacing w:before="120"/>
        <w:ind w:left="284" w:hanging="284"/>
        <w:jc w:val="both"/>
        <w:rPr>
          <w:rFonts w:ascii="Calibri" w:hAnsi="Calibri"/>
          <w:i/>
          <w:sz w:val="18"/>
          <w:szCs w:val="18"/>
        </w:rPr>
      </w:pPr>
      <w:r>
        <w:rPr>
          <w:rFonts w:ascii="Calibri" w:hAnsi="Calibri"/>
          <w:i/>
          <w:sz w:val="18"/>
          <w:szCs w:val="18"/>
        </w:rPr>
        <w:t>*niepotrzebne skreślić</w:t>
      </w:r>
    </w:p>
    <w:p w14:paraId="760E8ED1" w14:textId="77777777" w:rsidR="00291735" w:rsidRDefault="00291735" w:rsidP="00291735">
      <w:pPr>
        <w:spacing w:before="120"/>
        <w:jc w:val="both"/>
        <w:rPr>
          <w:rFonts w:ascii="Calibri" w:hAnsi="Calibri"/>
          <w:i/>
          <w:sz w:val="18"/>
          <w:szCs w:val="18"/>
        </w:rPr>
      </w:pPr>
      <w:r>
        <w:rPr>
          <w:rFonts w:ascii="Calibri" w:hAnsi="Calibri" w:cs="Calibri"/>
          <w:i/>
          <w:sz w:val="18"/>
          <w:szCs w:val="18"/>
        </w:rPr>
        <w:t xml:space="preserve">Oświadczenie winna </w:t>
      </w:r>
      <w:r>
        <w:rPr>
          <w:rFonts w:ascii="Calibri" w:hAnsi="Calibri"/>
          <w:i/>
          <w:sz w:val="18"/>
          <w:szCs w:val="18"/>
        </w:rPr>
        <w:t>podpisać osoba (osoby) uprawniona do reprezentacji Wykonawcy,</w:t>
      </w:r>
      <w:r>
        <w:t xml:space="preserve"> </w:t>
      </w:r>
      <w:r>
        <w:rPr>
          <w:rFonts w:ascii="Calibri" w:hAnsi="Calibri"/>
          <w:i/>
          <w:sz w:val="18"/>
          <w:szCs w:val="18"/>
        </w:rPr>
        <w:t>Wykonawcy wspólnie ubiegającego się o udzielenie zamówienia, podmiotu udostępniającego zasoby - Wymogi odnoszące się do formy niniejszego oświadczenia, w szczególności wymogi co do jej podpisania i złożenia, zostały szczegółowo opisane w SWZ.</w:t>
      </w:r>
    </w:p>
    <w:p w14:paraId="2789D1BA" w14:textId="77777777" w:rsidR="00291735" w:rsidRDefault="00291735" w:rsidP="00291735">
      <w:pPr>
        <w:jc w:val="both"/>
        <w:rPr>
          <w:rFonts w:ascii="Calibri" w:hAnsi="Calibri" w:cs="Calibri"/>
          <w:i/>
          <w:lang w:eastAsia="ar-SA"/>
        </w:rPr>
      </w:pPr>
    </w:p>
    <w:p w14:paraId="6D3F9253" w14:textId="77777777" w:rsidR="00291735" w:rsidRDefault="00291735" w:rsidP="00291735">
      <w:pPr>
        <w:jc w:val="both"/>
        <w:rPr>
          <w:rFonts w:ascii="Calibri" w:hAnsi="Calibri" w:cs="Calibri"/>
          <w:i/>
          <w:lang w:eastAsia="ar-SA"/>
        </w:rPr>
      </w:pPr>
    </w:p>
    <w:p w14:paraId="3ADD7E7A" w14:textId="77777777" w:rsidR="00291735" w:rsidRDefault="00291735" w:rsidP="00291735">
      <w:pPr>
        <w:jc w:val="both"/>
        <w:rPr>
          <w:rFonts w:ascii="Calibri" w:hAnsi="Calibri" w:cs="Calibri"/>
          <w:i/>
          <w:lang w:eastAsia="ar-SA"/>
        </w:rPr>
      </w:pPr>
    </w:p>
    <w:p w14:paraId="5E49DFC4" w14:textId="77777777" w:rsidR="00291735" w:rsidRDefault="00291735" w:rsidP="00291735">
      <w:pPr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i/>
          <w:lang w:eastAsia="ar-SA"/>
        </w:rPr>
        <w:t>W przypadku Wykonawców wspólnie ubiegających się o zamówienie, niniejsze Oświadczenie powinno być złożone przez każdego z Wykonawców indywidualnie</w:t>
      </w:r>
      <w:r>
        <w:br w:type="page"/>
      </w:r>
    </w:p>
    <w:p w14:paraId="531A4D0D" w14:textId="77777777" w:rsidR="00291735" w:rsidRDefault="00291735" w:rsidP="00291735">
      <w:pPr>
        <w:jc w:val="right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lastRenderedPageBreak/>
        <w:t xml:space="preserve">Załącznik Nr 2A do SWZ – </w:t>
      </w:r>
    </w:p>
    <w:p w14:paraId="330AC650" w14:textId="77777777" w:rsidR="00291735" w:rsidRDefault="00291735" w:rsidP="00291735">
      <w:pPr>
        <w:jc w:val="right"/>
        <w:rPr>
          <w:rFonts w:ascii="Calibri" w:hAnsi="Calibri" w:cs="Calibri"/>
        </w:rPr>
      </w:pPr>
      <w:r>
        <w:rPr>
          <w:rFonts w:ascii="Calibri" w:hAnsi="Calibri" w:cs="Calibri"/>
          <w:b/>
        </w:rPr>
        <w:t xml:space="preserve">Wzór oświadczenia o spełnianiu warunków udziału w postępowaniu </w:t>
      </w:r>
      <w:r>
        <w:rPr>
          <w:rFonts w:ascii="Calibri" w:hAnsi="Calibri" w:cs="Calibri"/>
          <w:b/>
        </w:rPr>
        <w:br/>
      </w:r>
    </w:p>
    <w:p w14:paraId="3F66B5B1" w14:textId="77777777" w:rsidR="00291735" w:rsidRDefault="00291735" w:rsidP="00291735">
      <w:pPr>
        <w:pStyle w:val="Akapitzlist"/>
        <w:tabs>
          <w:tab w:val="left" w:pos="0"/>
        </w:tabs>
        <w:ind w:left="0"/>
        <w:jc w:val="right"/>
        <w:rPr>
          <w:rFonts w:ascii="Calibri" w:hAnsi="Calibri" w:cs="Calibri"/>
          <w:b/>
        </w:rPr>
      </w:pPr>
    </w:p>
    <w:p w14:paraId="62551DD7" w14:textId="77777777" w:rsidR="00291735" w:rsidRDefault="00291735" w:rsidP="00291735">
      <w:pPr>
        <w:ind w:firstLine="708"/>
        <w:jc w:val="right"/>
        <w:rPr>
          <w:rFonts w:ascii="Calibri" w:hAnsi="Calibri" w:cs="Calibri"/>
        </w:rPr>
      </w:pPr>
      <w:r>
        <w:rPr>
          <w:rFonts w:ascii="Calibri" w:hAnsi="Calibri" w:cs="Calibri"/>
          <w:b/>
        </w:rPr>
        <w:t>Zamawiający:</w:t>
      </w:r>
    </w:p>
    <w:p w14:paraId="7666B970" w14:textId="77777777" w:rsidR="00291735" w:rsidRDefault="00291735" w:rsidP="00291735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Regionalne Centrum Krwiodawstwa i Krwiolecznictwa w Bydgoszczy</w:t>
      </w:r>
    </w:p>
    <w:p w14:paraId="5DE4F2F3" w14:textId="77777777" w:rsidR="00291735" w:rsidRDefault="00291735" w:rsidP="00291735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ul. Ks. Ryszarda Markwarta 8; 85-015 Bydgoszcz</w:t>
      </w:r>
    </w:p>
    <w:p w14:paraId="33493875" w14:textId="77777777" w:rsidR="00291735" w:rsidRDefault="00291735" w:rsidP="00291735">
      <w:pPr>
        <w:jc w:val="right"/>
        <w:rPr>
          <w:rFonts w:ascii="Calibri" w:hAnsi="Calibri" w:cs="Calibri"/>
        </w:rPr>
      </w:pPr>
      <w:r>
        <w:rPr>
          <w:rFonts w:ascii="Calibri" w:hAnsi="Calibri" w:cs="Calibri"/>
          <w:i/>
        </w:rPr>
        <w:t xml:space="preserve"> (pełna nazwa/firma, adres)</w:t>
      </w:r>
    </w:p>
    <w:p w14:paraId="1B07B4BA" w14:textId="77777777" w:rsidR="00291735" w:rsidRDefault="00291735" w:rsidP="00291735">
      <w:pPr>
        <w:pStyle w:val="Nagwek1"/>
        <w:spacing w:before="120" w:line="276" w:lineRule="auto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>Dane Wykonawcy/Wykonawców*:</w:t>
      </w:r>
    </w:p>
    <w:p w14:paraId="11ACFD58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</w:t>
      </w:r>
    </w:p>
    <w:p w14:paraId="347FCE2B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  <w:i/>
        </w:rPr>
        <w:t xml:space="preserve">(pełna nazwa/firma, adres, w zależności od podmiotu: </w:t>
      </w:r>
      <w:r>
        <w:rPr>
          <w:rFonts w:ascii="Calibri" w:hAnsi="Calibri" w:cs="Calibri"/>
          <w:i/>
        </w:rPr>
        <w:br/>
        <w:t>NIP/ PESEL, KRS/ CEiDG)</w:t>
      </w:r>
    </w:p>
    <w:p w14:paraId="2615201D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  <w:u w:val="single"/>
        </w:rPr>
        <w:t>reprezentowany przez:</w:t>
      </w:r>
    </w:p>
    <w:p w14:paraId="137DBFDF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</w:t>
      </w:r>
    </w:p>
    <w:p w14:paraId="5A367E7D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  <w:i/>
        </w:rPr>
        <w:t>(imię, nazwisko, stanowisko/ podstawa do reprezentacji)</w:t>
      </w:r>
    </w:p>
    <w:p w14:paraId="779F6F41" w14:textId="77777777" w:rsidR="00291735" w:rsidRDefault="00291735" w:rsidP="00291735">
      <w:pPr>
        <w:rPr>
          <w:rFonts w:ascii="Calibri" w:hAnsi="Calibri" w:cs="Calibri"/>
        </w:rPr>
      </w:pPr>
    </w:p>
    <w:p w14:paraId="3A7BF564" w14:textId="77777777" w:rsidR="00291735" w:rsidRDefault="00291735" w:rsidP="00291735">
      <w:pPr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  <w:u w:val="single"/>
        </w:rPr>
        <w:t xml:space="preserve">OŚWIADCZENIE DOTYCZĄCE SPEŁNIANIA WARUNKÓW UDZIAŁU W POSTEPOWANIU </w:t>
      </w:r>
    </w:p>
    <w:p w14:paraId="4081E302" w14:textId="77777777" w:rsidR="00291735" w:rsidRDefault="00291735" w:rsidP="00291735">
      <w:pPr>
        <w:jc w:val="center"/>
        <w:rPr>
          <w:rFonts w:ascii="Calibri" w:hAnsi="Calibri" w:cs="Calibri"/>
        </w:rPr>
      </w:pPr>
      <w:r>
        <w:rPr>
          <w:rFonts w:ascii="Calibri" w:hAnsi="Calibri" w:cs="Calibri"/>
          <w:b/>
        </w:rPr>
        <w:t xml:space="preserve">składane na podstawie art. 125 ust. 1 ustawy z dnia 11 września 2019 r. Prawo zamówień publicznych, </w:t>
      </w:r>
    </w:p>
    <w:p w14:paraId="51EE89DC" w14:textId="77777777" w:rsidR="00291735" w:rsidRDefault="00291735" w:rsidP="00291735">
      <w:pPr>
        <w:pStyle w:val="Listapunktowana22"/>
        <w:jc w:val="center"/>
        <w:rPr>
          <w:rFonts w:ascii="Calibri" w:hAnsi="Calibri" w:cs="Calibri"/>
          <w:color w:val="auto"/>
          <w:sz w:val="20"/>
          <w:szCs w:val="20"/>
        </w:rPr>
      </w:pPr>
      <w:r>
        <w:rPr>
          <w:rFonts w:ascii="Calibri" w:hAnsi="Calibri" w:cs="Calibri"/>
          <w:color w:val="auto"/>
          <w:sz w:val="20"/>
          <w:szCs w:val="20"/>
        </w:rPr>
        <w:t xml:space="preserve">Na potrzeby postępowania o udzielenie zamówienia publicznego, </w:t>
      </w:r>
      <w:r>
        <w:rPr>
          <w:rFonts w:ascii="Calibri" w:hAnsi="Calibri" w:cs="Calibri"/>
          <w:color w:val="auto"/>
          <w:sz w:val="20"/>
          <w:szCs w:val="20"/>
        </w:rPr>
        <w:br/>
        <w:t>którego przedmiotem jest:</w:t>
      </w:r>
    </w:p>
    <w:p w14:paraId="472B975C" w14:textId="739C8BF7" w:rsidR="00291735" w:rsidRDefault="00291735" w:rsidP="00291735">
      <w:pPr>
        <w:pStyle w:val="Listapunktowana22"/>
        <w:jc w:val="center"/>
        <w:rPr>
          <w:rFonts w:ascii="Calibri" w:hAnsi="Calibri" w:cs="Calibri"/>
          <w:color w:val="auto"/>
          <w:sz w:val="20"/>
          <w:szCs w:val="20"/>
        </w:rPr>
      </w:pPr>
      <w:r>
        <w:rPr>
          <w:rFonts w:asciiTheme="minorHAnsi" w:hAnsiTheme="minorHAnsi" w:cs="Calibri"/>
        </w:rPr>
        <w:t>„</w:t>
      </w:r>
      <w:r w:rsidR="00783268" w:rsidRPr="002F7E61">
        <w:rPr>
          <w:rFonts w:asciiTheme="minorHAnsi" w:hAnsiTheme="minorHAnsi" w:cstheme="minorHAnsi"/>
          <w:b/>
          <w:sz w:val="28"/>
          <w:szCs w:val="28"/>
        </w:rPr>
        <w:t>Dostawa artykułów spożywczych</w:t>
      </w:r>
      <w:r>
        <w:rPr>
          <w:rFonts w:ascii="Calibri" w:hAnsi="Calibri" w:cs="Calibri"/>
          <w:b/>
        </w:rPr>
        <w:t>”</w:t>
      </w:r>
      <w:r>
        <w:rPr>
          <w:rFonts w:ascii="Calibri" w:hAnsi="Calibri" w:cs="Calibri"/>
          <w:b/>
          <w:color w:val="auto"/>
          <w:sz w:val="20"/>
          <w:szCs w:val="20"/>
        </w:rPr>
        <w:br/>
      </w:r>
      <w:r>
        <w:rPr>
          <w:rFonts w:ascii="Calibri" w:hAnsi="Calibri" w:cs="Calibri"/>
          <w:color w:val="auto"/>
          <w:sz w:val="20"/>
          <w:szCs w:val="20"/>
        </w:rPr>
        <w:t xml:space="preserve">prowadzonego przez Regionalne Centrum Krwiodawstwa i Krwiolecznictwa w Bydgoszczy </w:t>
      </w:r>
      <w:r>
        <w:rPr>
          <w:rFonts w:ascii="Calibri" w:hAnsi="Calibri" w:cs="Calibri"/>
          <w:color w:val="auto"/>
          <w:sz w:val="20"/>
          <w:szCs w:val="20"/>
        </w:rPr>
        <w:br/>
        <w:t>oświadczam, co następuje:</w:t>
      </w:r>
    </w:p>
    <w:p w14:paraId="6E5A8779" w14:textId="77777777" w:rsidR="00291735" w:rsidRDefault="00291735" w:rsidP="00291735">
      <w:pPr>
        <w:pStyle w:val="Listapunktowana22"/>
        <w:jc w:val="center"/>
        <w:rPr>
          <w:rFonts w:ascii="Calibri" w:hAnsi="Calibri" w:cs="Calibri"/>
          <w:color w:val="auto"/>
          <w:sz w:val="20"/>
          <w:szCs w:val="20"/>
        </w:rPr>
      </w:pPr>
    </w:p>
    <w:p w14:paraId="220C321B" w14:textId="77777777" w:rsidR="00291735" w:rsidRDefault="00291735" w:rsidP="00291735">
      <w:pPr>
        <w:shd w:val="clear" w:color="auto" w:fill="BFBFBF"/>
        <w:rPr>
          <w:rFonts w:ascii="Calibri" w:hAnsi="Calibri"/>
          <w:b/>
          <w:lang w:eastAsia="en-US"/>
        </w:rPr>
      </w:pPr>
    </w:p>
    <w:p w14:paraId="48EB071B" w14:textId="77777777" w:rsidR="00291735" w:rsidRDefault="00291735" w:rsidP="00291735">
      <w:pPr>
        <w:spacing w:before="120" w:line="276" w:lineRule="auto"/>
        <w:rPr>
          <w:rFonts w:ascii="Calibri" w:hAnsi="Calibri" w:cs="Calibri"/>
        </w:rPr>
      </w:pPr>
      <w:r>
        <w:rPr>
          <w:rFonts w:ascii="Calibri" w:hAnsi="Calibri" w:cs="Calibri"/>
          <w:b/>
        </w:rPr>
        <w:t>Oświadczam, że</w:t>
      </w:r>
      <w:r>
        <w:rPr>
          <w:rFonts w:ascii="Calibri" w:hAnsi="Calibri" w:cs="Calibri"/>
        </w:rPr>
        <w:t xml:space="preserve"> uczestniczę w postępowaniu jako:</w:t>
      </w:r>
    </w:p>
    <w:p w14:paraId="7B7C73B7" w14:textId="77777777" w:rsidR="00291735" w:rsidRDefault="00291735" w:rsidP="00291735">
      <w:pPr>
        <w:spacing w:before="120" w:line="276" w:lineRule="auto"/>
        <w:rPr>
          <w:rFonts w:ascii="Calibri" w:hAnsi="Calibri" w:cs="Calibri"/>
        </w:rPr>
      </w:pPr>
      <w:r>
        <w:rPr>
          <w:rFonts w:ascii="Calibri" w:hAnsi="Calibri" w:cs="Calibri"/>
          <w:lang w:eastAsia="en-US"/>
        </w:rPr>
        <w:t>•</w:t>
      </w:r>
      <w:r>
        <w:rPr>
          <w:rFonts w:ascii="Calibri" w:hAnsi="Calibri" w:cs="Calibri"/>
        </w:rPr>
        <w:t xml:space="preserve"> Wykonawca samodzielnie ubiegający się o udzielenie zamówienia.*</w:t>
      </w:r>
    </w:p>
    <w:p w14:paraId="70703CAC" w14:textId="77777777" w:rsidR="00291735" w:rsidRDefault="00291735" w:rsidP="00291735">
      <w:pPr>
        <w:spacing w:before="120" w:line="276" w:lineRule="auto"/>
        <w:rPr>
          <w:rFonts w:ascii="Calibri" w:hAnsi="Calibri" w:cs="Calibri"/>
        </w:rPr>
      </w:pPr>
      <w:r>
        <w:rPr>
          <w:rFonts w:ascii="Calibri" w:hAnsi="Calibri" w:cs="Calibri"/>
          <w:lang w:eastAsia="en-US"/>
        </w:rPr>
        <w:t>•</w:t>
      </w:r>
      <w:r>
        <w:rPr>
          <w:rFonts w:ascii="Calibri" w:hAnsi="Calibri" w:cs="Calibri"/>
        </w:rPr>
        <w:t xml:space="preserve"> Wykonawca ubiegający się o udzielenie zamówienia wspólnie z innymi Wykonawcami.*</w:t>
      </w:r>
    </w:p>
    <w:p w14:paraId="1CD482CE" w14:textId="77777777" w:rsidR="00291735" w:rsidRDefault="00291735" w:rsidP="00291735">
      <w:pPr>
        <w:spacing w:before="120" w:line="276" w:lineRule="auto"/>
        <w:jc w:val="both"/>
        <w:rPr>
          <w:rFonts w:ascii="Calibri" w:hAnsi="Calibri"/>
          <w:lang w:eastAsia="en-US"/>
        </w:rPr>
      </w:pPr>
      <w:r>
        <w:rPr>
          <w:rFonts w:ascii="Calibri" w:hAnsi="Calibri" w:cs="Calibri"/>
          <w:lang w:eastAsia="en-US"/>
        </w:rPr>
        <w:t>•</w:t>
      </w:r>
      <w:r>
        <w:rPr>
          <w:rFonts w:ascii="Calibri" w:hAnsi="Calibri" w:cs="Calibri"/>
        </w:rPr>
        <w:t xml:space="preserve"> podmiot udostępniający zasoby.*</w:t>
      </w:r>
    </w:p>
    <w:p w14:paraId="1FAAD71B" w14:textId="77777777" w:rsidR="00291735" w:rsidRDefault="00291735" w:rsidP="00291735">
      <w:pPr>
        <w:pStyle w:val="Listapunktowana22"/>
        <w:jc w:val="center"/>
        <w:rPr>
          <w:rFonts w:ascii="Calibri" w:hAnsi="Calibri" w:cs="Calibri"/>
          <w:color w:val="auto"/>
          <w:sz w:val="20"/>
          <w:szCs w:val="20"/>
        </w:rPr>
      </w:pPr>
    </w:p>
    <w:p w14:paraId="780AD81C" w14:textId="77777777" w:rsidR="00291735" w:rsidRDefault="00291735" w:rsidP="00291735">
      <w:pPr>
        <w:shd w:val="clear" w:color="auto" w:fill="BFBFBF"/>
        <w:rPr>
          <w:rFonts w:ascii="Calibri" w:hAnsi="Calibri"/>
          <w:b/>
          <w:lang w:eastAsia="en-US"/>
        </w:rPr>
      </w:pPr>
      <w:r>
        <w:rPr>
          <w:rFonts w:ascii="Calibri" w:hAnsi="Calibri"/>
          <w:b/>
          <w:lang w:eastAsia="en-US"/>
        </w:rPr>
        <w:t>OŚWIADCZENIE DOTYCZĄCE SPEŁNIANIA WARUNKÓW UDZIAŁU W POSTĘPOWANIU</w:t>
      </w:r>
    </w:p>
    <w:p w14:paraId="531197F1" w14:textId="77777777" w:rsidR="00291735" w:rsidRPr="00CB0012" w:rsidRDefault="00291735" w:rsidP="00291735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Oświadczam, że spełniam warunki udziału w postępowaniu określone przez Zamawiającego w </w:t>
      </w:r>
      <w:r w:rsidRPr="00CB0012">
        <w:rPr>
          <w:rFonts w:ascii="Calibri" w:hAnsi="Calibri" w:cs="Calibri"/>
        </w:rPr>
        <w:t xml:space="preserve">SWZ w Rozdziale XVII </w:t>
      </w:r>
    </w:p>
    <w:p w14:paraId="64FED66F" w14:textId="77777777" w:rsidR="00291735" w:rsidRPr="00CB0012" w:rsidRDefault="00291735" w:rsidP="00291735">
      <w:pPr>
        <w:jc w:val="both"/>
        <w:rPr>
          <w:rFonts w:ascii="Calibri" w:hAnsi="Calibri" w:cs="Calibri"/>
          <w:i/>
        </w:rPr>
      </w:pPr>
      <w:r w:rsidRPr="00CB0012">
        <w:rPr>
          <w:rFonts w:ascii="Calibri" w:hAnsi="Calibri" w:cs="Calibri"/>
        </w:rPr>
        <w:tab/>
      </w:r>
      <w:r w:rsidRPr="00CB0012">
        <w:rPr>
          <w:rFonts w:ascii="Calibri" w:hAnsi="Calibri" w:cs="Calibri"/>
        </w:rPr>
        <w:tab/>
      </w:r>
      <w:r w:rsidRPr="00CB0012">
        <w:rPr>
          <w:rFonts w:ascii="Calibri" w:hAnsi="Calibri" w:cs="Calibri"/>
        </w:rPr>
        <w:tab/>
      </w:r>
      <w:r w:rsidRPr="00CB0012">
        <w:rPr>
          <w:rFonts w:ascii="Calibri" w:hAnsi="Calibri" w:cs="Calibri"/>
        </w:rPr>
        <w:tab/>
      </w:r>
    </w:p>
    <w:p w14:paraId="1F755105" w14:textId="77777777" w:rsidR="00291735" w:rsidRDefault="00291735" w:rsidP="00291735">
      <w:pPr>
        <w:shd w:val="clear" w:color="auto" w:fill="BFBFBF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</w:rPr>
        <w:t>INFORMACJA W ZWIĄZKU Z POLEGANIEM NA ZASOBACH INNYCH PODMIOTÓW</w:t>
      </w:r>
      <w:r>
        <w:rPr>
          <w:rFonts w:ascii="Calibri" w:hAnsi="Calibri" w:cs="Calibri"/>
        </w:rPr>
        <w:t xml:space="preserve">: </w:t>
      </w:r>
    </w:p>
    <w:p w14:paraId="72B1E77C" w14:textId="77777777" w:rsidR="00291735" w:rsidRDefault="00291735" w:rsidP="00291735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Oświadczam, że w celu wykazania spełniania warunków udziału w postępowaniu, określonych przez Zamawiającego w Rozdziale XVII Specyfikacji Warunków Zamówienia polegam na zasobach następującego/ych podmiotu/ów: ………………………………………………………………………………………………………………..</w:t>
      </w:r>
    </w:p>
    <w:p w14:paraId="2E0A6281" w14:textId="77777777" w:rsidR="00291735" w:rsidRDefault="00291735" w:rsidP="00291735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w następującym zakresie: </w:t>
      </w:r>
    </w:p>
    <w:p w14:paraId="5F71BC6A" w14:textId="77777777" w:rsidR="00291735" w:rsidRDefault="00291735" w:rsidP="00291735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……………………………………………………………………………………………………………</w:t>
      </w:r>
      <w:r>
        <w:rPr>
          <w:rFonts w:ascii="Calibri" w:hAnsi="Calibri" w:cs="Calibri"/>
        </w:rPr>
        <w:br/>
      </w:r>
      <w:r>
        <w:rPr>
          <w:rFonts w:ascii="Calibri" w:hAnsi="Calibri" w:cs="Calibri"/>
          <w:i/>
        </w:rPr>
        <w:t xml:space="preserve">(wskazać podmiot i określić odpowiedni zakres dla wskazanego podmiotu). </w:t>
      </w:r>
    </w:p>
    <w:p w14:paraId="29560846" w14:textId="77777777" w:rsidR="00291735" w:rsidRDefault="00291735" w:rsidP="00291735">
      <w:pPr>
        <w:jc w:val="both"/>
        <w:rPr>
          <w:rFonts w:ascii="Calibri" w:hAnsi="Calibri" w:cs="Calibri"/>
          <w:b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</w:p>
    <w:p w14:paraId="64883022" w14:textId="77777777" w:rsidR="00291735" w:rsidRDefault="00291735" w:rsidP="00291735">
      <w:pPr>
        <w:shd w:val="clear" w:color="auto" w:fill="BFBFBF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</w:rPr>
        <w:t>OŚWIADCZENIE DOTYCZĄCE PODANYCH INFORMACJI:</w:t>
      </w:r>
    </w:p>
    <w:p w14:paraId="21AB94F5" w14:textId="77777777" w:rsidR="0017537B" w:rsidRDefault="00291735" w:rsidP="0017537B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5BDADE8F" w14:textId="77777777" w:rsidR="0017537B" w:rsidRDefault="0017537B" w:rsidP="0017537B">
      <w:pPr>
        <w:jc w:val="both"/>
        <w:rPr>
          <w:rFonts w:ascii="Calibri" w:hAnsi="Calibri" w:cs="Calibri"/>
        </w:rPr>
      </w:pPr>
    </w:p>
    <w:p w14:paraId="656F9D22" w14:textId="4E7E3C44" w:rsidR="00291735" w:rsidRDefault="00291735" w:rsidP="0017537B">
      <w:pPr>
        <w:jc w:val="both"/>
        <w:rPr>
          <w:rFonts w:ascii="Calibri" w:hAnsi="Calibri" w:cs="Calibri"/>
        </w:rPr>
      </w:pPr>
      <w:r>
        <w:rPr>
          <w:rFonts w:ascii="Calibri" w:hAnsi="Calibri" w:cs="Calibri"/>
          <w:i/>
        </w:rPr>
        <w:t>Dokument należy podpisać elektronicznie zgodnie z wymaganiami SWZ</w:t>
      </w:r>
    </w:p>
    <w:p w14:paraId="05EC16FE" w14:textId="77777777" w:rsidR="00291735" w:rsidRDefault="00291735" w:rsidP="00291735">
      <w:pPr>
        <w:pStyle w:val="Standard"/>
        <w:tabs>
          <w:tab w:val="left" w:pos="57"/>
          <w:tab w:val="right" w:pos="9356"/>
        </w:tabs>
        <w:ind w:right="-2"/>
        <w:jc w:val="right"/>
        <w:rPr>
          <w:rFonts w:ascii="Calibri" w:hAnsi="Calibri" w:cs="Calibri"/>
          <w:b/>
          <w:sz w:val="20"/>
          <w:szCs w:val="20"/>
          <w:u w:val="single"/>
        </w:rPr>
      </w:pPr>
    </w:p>
    <w:p w14:paraId="4D3AC87E" w14:textId="77777777" w:rsidR="00291735" w:rsidRPr="0017537B" w:rsidRDefault="00291735" w:rsidP="00291735">
      <w:pPr>
        <w:spacing w:before="120"/>
        <w:jc w:val="both"/>
        <w:rPr>
          <w:rFonts w:ascii="Calibri" w:hAnsi="Calibri"/>
          <w:i/>
          <w:sz w:val="16"/>
          <w:szCs w:val="16"/>
        </w:rPr>
      </w:pPr>
      <w:r w:rsidRPr="0017537B">
        <w:rPr>
          <w:rFonts w:ascii="Calibri" w:hAnsi="Calibri"/>
          <w:i/>
          <w:sz w:val="16"/>
          <w:szCs w:val="16"/>
        </w:rPr>
        <w:t xml:space="preserve">Proszę wypełnić każdą część oświadczenia – poprzez zaznaczenie właściwej odpowiedzi lub jej udzielenie - jeśli jakaś część oświadczenia nie dotyczy podmiotu składającego oświadczenie: proszę wpisać, że „nie dotyczy” </w:t>
      </w:r>
    </w:p>
    <w:p w14:paraId="632A68C8" w14:textId="77777777" w:rsidR="00291735" w:rsidRPr="0017537B" w:rsidRDefault="00291735" w:rsidP="00291735">
      <w:pPr>
        <w:spacing w:before="120"/>
        <w:jc w:val="both"/>
        <w:rPr>
          <w:rFonts w:ascii="Calibri" w:hAnsi="Calibri"/>
          <w:i/>
          <w:sz w:val="16"/>
          <w:szCs w:val="16"/>
        </w:rPr>
      </w:pPr>
      <w:r w:rsidRPr="0017537B">
        <w:rPr>
          <w:rFonts w:ascii="Calibri" w:hAnsi="Calibri"/>
          <w:i/>
          <w:sz w:val="16"/>
          <w:szCs w:val="16"/>
        </w:rPr>
        <w:t>W części dotyczącej podmiotu składającego oświadczenie proszę odpowiednio dostosować w zależności od tego czy oświadczenie składa Wykonawca, Wykonawca wspólnie ubiegający się o udzielenie zamówienia, czy podmiot udostępniający zasoby.</w:t>
      </w:r>
    </w:p>
    <w:p w14:paraId="6D02A6C8" w14:textId="77777777" w:rsidR="00291735" w:rsidRPr="0017537B" w:rsidRDefault="00291735" w:rsidP="00291735">
      <w:pPr>
        <w:spacing w:before="120"/>
        <w:ind w:left="284" w:hanging="284"/>
        <w:jc w:val="both"/>
        <w:rPr>
          <w:rFonts w:ascii="Calibri" w:hAnsi="Calibri"/>
          <w:i/>
          <w:sz w:val="16"/>
          <w:szCs w:val="16"/>
        </w:rPr>
      </w:pPr>
      <w:r w:rsidRPr="0017537B">
        <w:rPr>
          <w:rFonts w:ascii="Calibri" w:hAnsi="Calibri"/>
          <w:i/>
          <w:sz w:val="16"/>
          <w:szCs w:val="16"/>
        </w:rPr>
        <w:t>*niepotrzebne skreślić</w:t>
      </w:r>
    </w:p>
    <w:p w14:paraId="0B1C1739" w14:textId="19C5369A" w:rsidR="00D54D62" w:rsidRPr="00DF3D4F" w:rsidRDefault="00291735" w:rsidP="00D61045">
      <w:pPr>
        <w:autoSpaceDE w:val="0"/>
        <w:autoSpaceDN w:val="0"/>
        <w:adjustRightInd w:val="0"/>
        <w:jc w:val="right"/>
        <w:rPr>
          <w:rFonts w:asciiTheme="minorHAnsi" w:hAnsiTheme="minorHAnsi"/>
          <w:b/>
          <w:sz w:val="21"/>
          <w:szCs w:val="21"/>
        </w:rPr>
      </w:pPr>
      <w:r w:rsidRPr="0017537B">
        <w:rPr>
          <w:rFonts w:ascii="Calibri" w:hAnsi="Calibri" w:cs="Calibri"/>
          <w:i/>
          <w:sz w:val="16"/>
          <w:szCs w:val="16"/>
        </w:rPr>
        <w:t xml:space="preserve">Oświadczenie winna </w:t>
      </w:r>
      <w:r w:rsidRPr="0017537B">
        <w:rPr>
          <w:rFonts w:ascii="Calibri" w:hAnsi="Calibri"/>
          <w:i/>
          <w:sz w:val="16"/>
          <w:szCs w:val="16"/>
        </w:rPr>
        <w:t>podpisać osoba (osoby) uprawniona do reprezentacji Wykonawcy,</w:t>
      </w:r>
      <w:r w:rsidRPr="0017537B">
        <w:rPr>
          <w:sz w:val="16"/>
          <w:szCs w:val="16"/>
        </w:rPr>
        <w:t xml:space="preserve"> </w:t>
      </w:r>
      <w:r w:rsidRPr="0017537B">
        <w:rPr>
          <w:rFonts w:ascii="Calibri" w:hAnsi="Calibri"/>
          <w:i/>
          <w:sz w:val="16"/>
          <w:szCs w:val="16"/>
        </w:rPr>
        <w:t>Wykonawcy wspólnie ubiegającego się o udzielenie zamówienia, podmiotu udostępniającego zasoby - Wymogi odnoszące się do formy niniejszego oświadczenia, w szczególności wymogi co do jej podpisania i złożenia, zostały szczegółowo opisane w SWZ.</w:t>
      </w:r>
      <w:r w:rsidR="00D54D62" w:rsidRPr="0017537B">
        <w:rPr>
          <w:rFonts w:asciiTheme="minorHAnsi" w:hAnsiTheme="minorHAnsi" w:cs="Arial"/>
          <w:i/>
          <w:sz w:val="16"/>
          <w:szCs w:val="16"/>
        </w:rPr>
        <w:br w:type="page"/>
      </w:r>
      <w:r w:rsidR="00D54D62" w:rsidRPr="00DF3D4F">
        <w:rPr>
          <w:rFonts w:asciiTheme="minorHAnsi" w:hAnsiTheme="minorHAnsi"/>
          <w:b/>
          <w:sz w:val="21"/>
          <w:szCs w:val="21"/>
        </w:rPr>
        <w:lastRenderedPageBreak/>
        <w:t xml:space="preserve">Załącznik Nr </w:t>
      </w:r>
      <w:r w:rsidR="00D54D62">
        <w:rPr>
          <w:rFonts w:asciiTheme="minorHAnsi" w:hAnsiTheme="minorHAnsi"/>
          <w:b/>
          <w:sz w:val="21"/>
          <w:szCs w:val="21"/>
        </w:rPr>
        <w:t>3</w:t>
      </w:r>
      <w:r w:rsidR="00D54D62" w:rsidRPr="00DF3D4F">
        <w:rPr>
          <w:rFonts w:asciiTheme="minorHAnsi" w:hAnsiTheme="minorHAnsi"/>
          <w:b/>
          <w:sz w:val="21"/>
          <w:szCs w:val="21"/>
        </w:rPr>
        <w:t xml:space="preserve"> do SWZ</w:t>
      </w:r>
    </w:p>
    <w:p w14:paraId="4FB3A326" w14:textId="77777777" w:rsidR="00D54D62" w:rsidRPr="00DF3D4F" w:rsidRDefault="00D54D62" w:rsidP="00D54D62">
      <w:pPr>
        <w:autoSpaceDE w:val="0"/>
        <w:autoSpaceDN w:val="0"/>
        <w:adjustRightInd w:val="0"/>
        <w:ind w:left="4956" w:hanging="703"/>
        <w:jc w:val="right"/>
        <w:rPr>
          <w:rFonts w:asciiTheme="minorHAnsi" w:hAnsiTheme="minorHAnsi"/>
          <w:b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 xml:space="preserve"> Wzór oświadczenie wykonawcy o aktualności informacji </w:t>
      </w:r>
    </w:p>
    <w:p w14:paraId="3986C08C" w14:textId="77777777" w:rsidR="00D54D62" w:rsidRPr="00DF3D4F" w:rsidRDefault="00D54D62" w:rsidP="00D54D62">
      <w:pPr>
        <w:ind w:right="-9980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 xml:space="preserve"> Regionalne Centrum Krwiodawstwa i Krwiolecznictwa w Bydgoszczy</w:t>
      </w:r>
    </w:p>
    <w:p w14:paraId="0195893D" w14:textId="77777777" w:rsidR="00D54D62" w:rsidRPr="00DF3D4F" w:rsidRDefault="00D54D62" w:rsidP="00D54D62">
      <w:pPr>
        <w:spacing w:line="100" w:lineRule="atLeast"/>
        <w:ind w:firstLine="708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 xml:space="preserve"> </w:t>
      </w:r>
      <w:r w:rsidRPr="00DF3D4F">
        <w:rPr>
          <w:rFonts w:asciiTheme="minorHAnsi" w:hAnsiTheme="minorHAnsi"/>
          <w:b/>
          <w:sz w:val="21"/>
          <w:szCs w:val="21"/>
        </w:rPr>
        <w:t>Zamawiający:</w:t>
      </w:r>
    </w:p>
    <w:p w14:paraId="60BE9C7C" w14:textId="77777777" w:rsidR="00D54D62" w:rsidRPr="00DF3D4F" w:rsidRDefault="00D54D62" w:rsidP="00D54D62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Regionalne Centrum Krwiodawstwa i Krwiolecznictwa w Bydgoszczy</w:t>
      </w:r>
    </w:p>
    <w:p w14:paraId="0B862B26" w14:textId="77777777" w:rsidR="00D54D62" w:rsidRPr="00DF3D4F" w:rsidRDefault="00D54D62" w:rsidP="00D54D62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ul. Ks. Ryszarda Markwarta 8; 85-015 Bydgoszcz</w:t>
      </w:r>
    </w:p>
    <w:p w14:paraId="3532178A" w14:textId="77777777" w:rsidR="00D54D62" w:rsidRPr="00DF3D4F" w:rsidRDefault="00D54D62" w:rsidP="00D54D62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 xml:space="preserve"> (pełna nazwa/firma, adres)</w:t>
      </w:r>
    </w:p>
    <w:p w14:paraId="5DBDCE97" w14:textId="77777777" w:rsidR="00D54D62" w:rsidRPr="00DF3D4F" w:rsidRDefault="00D54D62" w:rsidP="00D54D62">
      <w:pPr>
        <w:spacing w:line="100" w:lineRule="atLeast"/>
        <w:jc w:val="right"/>
        <w:rPr>
          <w:rFonts w:asciiTheme="minorHAnsi" w:hAnsiTheme="minorHAnsi"/>
          <w:snapToGrid w:val="0"/>
          <w:sz w:val="21"/>
          <w:szCs w:val="21"/>
        </w:rPr>
      </w:pPr>
    </w:p>
    <w:p w14:paraId="55AB5F4E" w14:textId="77777777" w:rsidR="00D54D62" w:rsidRPr="00DF3D4F" w:rsidRDefault="00D54D62" w:rsidP="00D54D62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>Wykonawca:</w:t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</w:p>
    <w:p w14:paraId="2A74151E" w14:textId="77777777" w:rsidR="00D54D62" w:rsidRPr="00DF3D4F" w:rsidRDefault="00D54D62" w:rsidP="00D54D62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…………………………………………………………………………</w:t>
      </w:r>
    </w:p>
    <w:p w14:paraId="425AFB50" w14:textId="77777777" w:rsidR="00D54D62" w:rsidRPr="00DF3D4F" w:rsidRDefault="00D54D62" w:rsidP="00D54D62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 xml:space="preserve">(pełna nazwa/firma, adres, w zależności od podmiotu: </w:t>
      </w:r>
      <w:r w:rsidRPr="00DF3D4F">
        <w:rPr>
          <w:rFonts w:asciiTheme="minorHAnsi" w:hAnsiTheme="minorHAnsi"/>
          <w:i/>
          <w:sz w:val="21"/>
          <w:szCs w:val="21"/>
        </w:rPr>
        <w:br/>
        <w:t>NIP/ PESEL, KRS/ CEiDG)</w:t>
      </w:r>
    </w:p>
    <w:p w14:paraId="3767F69E" w14:textId="77777777" w:rsidR="00D54D62" w:rsidRPr="00DF3D4F" w:rsidRDefault="00D54D62" w:rsidP="00D54D62">
      <w:pPr>
        <w:pStyle w:val="Listapunktowana22"/>
        <w:ind w:left="0" w:firstLine="0"/>
        <w:rPr>
          <w:rFonts w:asciiTheme="minorHAnsi" w:hAnsiTheme="minorHAnsi"/>
          <w:bCs w:val="0"/>
          <w:i/>
          <w:snapToGrid w:val="0"/>
          <w:color w:val="auto"/>
          <w:kern w:val="0"/>
          <w:sz w:val="21"/>
          <w:szCs w:val="21"/>
          <w:lang w:eastAsia="pl-PL"/>
        </w:rPr>
      </w:pPr>
    </w:p>
    <w:p w14:paraId="2A6CDAF9" w14:textId="77777777" w:rsidR="00D54D62" w:rsidRPr="00DF3D4F" w:rsidRDefault="00D54D62" w:rsidP="00D54D62">
      <w:pPr>
        <w:pStyle w:val="Listapunktowana22"/>
        <w:ind w:left="0" w:firstLine="0"/>
        <w:rPr>
          <w:rFonts w:asciiTheme="minorHAnsi" w:hAnsiTheme="minorHAnsi"/>
          <w:sz w:val="21"/>
          <w:szCs w:val="21"/>
        </w:rPr>
      </w:pPr>
    </w:p>
    <w:p w14:paraId="2D19588D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b/>
          <w:bCs/>
          <w:sz w:val="21"/>
          <w:szCs w:val="21"/>
          <w:lang w:eastAsia="en-US"/>
        </w:rPr>
      </w:pPr>
    </w:p>
    <w:p w14:paraId="4066E7BF" w14:textId="77777777" w:rsidR="00D54D62" w:rsidRPr="00DF3D4F" w:rsidRDefault="00D54D62" w:rsidP="00D54D62">
      <w:pPr>
        <w:autoSpaceDE w:val="0"/>
        <w:autoSpaceDN w:val="0"/>
        <w:adjustRightInd w:val="0"/>
        <w:jc w:val="center"/>
        <w:rPr>
          <w:rFonts w:asciiTheme="minorHAnsi" w:eastAsiaTheme="minorHAnsi" w:hAnsiTheme="minorHAnsi"/>
          <w:b/>
          <w:bCs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b/>
          <w:bCs/>
          <w:sz w:val="21"/>
          <w:szCs w:val="21"/>
          <w:lang w:eastAsia="en-US"/>
        </w:rPr>
        <w:t>OŚWIADCZENIE WYKONAWCY</w:t>
      </w:r>
    </w:p>
    <w:p w14:paraId="46D57203" w14:textId="77777777" w:rsidR="00D54D62" w:rsidRPr="00DF3D4F" w:rsidRDefault="00D54D62" w:rsidP="00D54D62">
      <w:pPr>
        <w:autoSpaceDE w:val="0"/>
        <w:autoSpaceDN w:val="0"/>
        <w:adjustRightInd w:val="0"/>
        <w:jc w:val="center"/>
        <w:rPr>
          <w:rFonts w:asciiTheme="minorHAnsi" w:eastAsiaTheme="minorHAnsi" w:hAnsiTheme="minorHAnsi"/>
          <w:b/>
          <w:bCs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b/>
          <w:bCs/>
          <w:sz w:val="21"/>
          <w:szCs w:val="21"/>
          <w:lang w:eastAsia="en-US"/>
        </w:rPr>
        <w:t>O AKTUALNOŚCI INFORMACJI ZAWARTYCH W OŚWIADCZENIU,</w:t>
      </w:r>
    </w:p>
    <w:p w14:paraId="0583BEF3" w14:textId="77777777" w:rsidR="00D54D62" w:rsidRPr="00DF3D4F" w:rsidRDefault="00D54D62" w:rsidP="00D54D62">
      <w:pPr>
        <w:autoSpaceDE w:val="0"/>
        <w:autoSpaceDN w:val="0"/>
        <w:adjustRightInd w:val="0"/>
        <w:jc w:val="center"/>
        <w:rPr>
          <w:rFonts w:asciiTheme="minorHAnsi" w:eastAsiaTheme="minorHAnsi" w:hAnsiTheme="minorHAnsi"/>
          <w:b/>
          <w:bCs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b/>
          <w:bCs/>
          <w:sz w:val="21"/>
          <w:szCs w:val="21"/>
          <w:lang w:eastAsia="en-US"/>
        </w:rPr>
        <w:t>O KTÓRYM MOWA W ART. 125 UST. 1 USTAWY PZP</w:t>
      </w:r>
    </w:p>
    <w:p w14:paraId="2A412C4C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</w:p>
    <w:p w14:paraId="214D260B" w14:textId="57B28016" w:rsidR="00D54D62" w:rsidRPr="00964797" w:rsidRDefault="00D54D62" w:rsidP="00D54D62">
      <w:pPr>
        <w:pStyle w:val="Listapunktowana22"/>
        <w:ind w:left="284" w:hanging="1"/>
        <w:jc w:val="both"/>
        <w:rPr>
          <w:rFonts w:asciiTheme="minorHAnsi" w:eastAsiaTheme="minorHAnsi" w:hAnsiTheme="minorHAnsi" w:cstheme="minorHAnsi"/>
          <w:b/>
          <w:lang w:eastAsia="en-US"/>
        </w:rPr>
      </w:pPr>
      <w:r w:rsidRPr="00964797">
        <w:rPr>
          <w:rFonts w:asciiTheme="minorHAnsi" w:eastAsiaTheme="minorHAnsi" w:hAnsiTheme="minorHAnsi" w:cstheme="minorHAnsi"/>
          <w:lang w:eastAsia="en-US"/>
        </w:rPr>
        <w:t xml:space="preserve">W związku ze złożeniem oferty w postępowaniu o udzielenie zamówienia prowadzonego w trybie podstawowym na podstawie </w:t>
      </w:r>
      <w:r w:rsidRPr="00964797">
        <w:rPr>
          <w:rFonts w:asciiTheme="minorHAnsi" w:hAnsiTheme="minorHAnsi"/>
        </w:rPr>
        <w:t>art. 275 pkt. 1 ustawy z dnia 11 września 2019 r. Prawo zamówień publicznych</w:t>
      </w:r>
      <w:r w:rsidRPr="00964797">
        <w:rPr>
          <w:rFonts w:asciiTheme="minorHAnsi" w:eastAsiaTheme="minorHAnsi" w:hAnsiTheme="minorHAnsi" w:cstheme="minorHAnsi"/>
          <w:lang w:eastAsia="en-US"/>
        </w:rPr>
        <w:t xml:space="preserve"> pn. „</w:t>
      </w:r>
      <w:r w:rsidR="00783268" w:rsidRPr="00964797">
        <w:rPr>
          <w:rFonts w:asciiTheme="minorHAnsi" w:hAnsiTheme="minorHAnsi" w:cstheme="minorHAnsi"/>
          <w:b/>
        </w:rPr>
        <w:t>Dostawa artykułów spożywczych</w:t>
      </w:r>
      <w:r w:rsidRPr="00964797">
        <w:rPr>
          <w:rFonts w:asciiTheme="minorHAnsi" w:hAnsiTheme="minorHAnsi"/>
          <w:b/>
        </w:rPr>
        <w:t>”</w:t>
      </w:r>
    </w:p>
    <w:p w14:paraId="27B943F2" w14:textId="77777777" w:rsidR="00D54D62" w:rsidRPr="00DF3D4F" w:rsidRDefault="00D54D62" w:rsidP="00D54D62">
      <w:pPr>
        <w:pStyle w:val="Listapunktowana22"/>
        <w:ind w:left="0" w:firstLine="0"/>
        <w:jc w:val="both"/>
        <w:rPr>
          <w:rFonts w:asciiTheme="minorHAnsi" w:eastAsiaTheme="minorHAnsi" w:hAnsiTheme="minorHAnsi"/>
          <w:sz w:val="21"/>
          <w:szCs w:val="21"/>
          <w:lang w:eastAsia="en-US"/>
        </w:rPr>
      </w:pPr>
    </w:p>
    <w:p w14:paraId="09706D7D" w14:textId="77777777" w:rsidR="00D54D62" w:rsidRPr="00DF3D4F" w:rsidRDefault="00D54D62" w:rsidP="00D54D62">
      <w:pPr>
        <w:pStyle w:val="Listapunktowana22"/>
        <w:ind w:left="0" w:firstLine="0"/>
        <w:jc w:val="both"/>
        <w:rPr>
          <w:rFonts w:asciiTheme="minorHAnsi" w:eastAsiaTheme="minorHAnsi" w:hAnsiTheme="minorHAnsi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sz w:val="21"/>
          <w:szCs w:val="21"/>
          <w:lang w:eastAsia="en-US"/>
        </w:rPr>
        <w:t>Ja/My, niżej podpisany/-ni:</w:t>
      </w:r>
    </w:p>
    <w:p w14:paraId="39250E55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sz w:val="21"/>
          <w:szCs w:val="21"/>
          <w:lang w:eastAsia="en-US"/>
        </w:rPr>
        <w:t>………………………………………………………………………………………………………………</w:t>
      </w:r>
    </w:p>
    <w:p w14:paraId="5DA39603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sz w:val="21"/>
          <w:szCs w:val="21"/>
          <w:lang w:eastAsia="en-US"/>
        </w:rPr>
        <w:t>………………………………………………………………………………………………………………</w:t>
      </w:r>
    </w:p>
    <w:p w14:paraId="67BEE7B3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sz w:val="21"/>
          <w:szCs w:val="21"/>
          <w:lang w:eastAsia="en-US"/>
        </w:rPr>
        <w:t>…………………………………………………………………………………………………………..…</w:t>
      </w:r>
    </w:p>
    <w:p w14:paraId="21CBAC79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b/>
          <w:bCs/>
          <w:sz w:val="21"/>
          <w:szCs w:val="21"/>
          <w:lang w:eastAsia="en-US"/>
        </w:rPr>
      </w:pPr>
    </w:p>
    <w:p w14:paraId="1DA46DC2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b/>
          <w:bCs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b/>
          <w:bCs/>
          <w:sz w:val="21"/>
          <w:szCs w:val="21"/>
          <w:lang w:eastAsia="en-US"/>
        </w:rPr>
        <w:t>Oświadczam/-my, że:</w:t>
      </w:r>
    </w:p>
    <w:p w14:paraId="4813701C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</w:p>
    <w:p w14:paraId="2CC0CAB3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sz w:val="21"/>
          <w:szCs w:val="21"/>
          <w:lang w:eastAsia="en-US"/>
        </w:rPr>
        <w:t>w zakresie podstaw wykluczenia z postępowania, wskazanych przez Zamawiającego w SWZ, moje/nasze Oświadczenie dotyczące przesłanek wykluczenia złożone wraz z ofertą pozostaje nadal aktualne.</w:t>
      </w:r>
    </w:p>
    <w:p w14:paraId="7B2CF769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</w:p>
    <w:p w14:paraId="071C74CE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</w:p>
    <w:p w14:paraId="69B9A779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sz w:val="21"/>
          <w:szCs w:val="21"/>
          <w:lang w:eastAsia="en-US"/>
        </w:rPr>
        <w:t>………………………………………</w:t>
      </w:r>
    </w:p>
    <w:p w14:paraId="125AC658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sz w:val="21"/>
          <w:szCs w:val="21"/>
          <w:lang w:eastAsia="en-US"/>
        </w:rPr>
        <w:t>/miejscowość i data/</w:t>
      </w:r>
    </w:p>
    <w:p w14:paraId="3F77DB56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</w:p>
    <w:p w14:paraId="74264303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</w:p>
    <w:p w14:paraId="7AE5C2F2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</w:p>
    <w:p w14:paraId="5B74BDAA" w14:textId="77777777" w:rsidR="00D54D62" w:rsidRPr="00DF3D4F" w:rsidRDefault="00D54D62" w:rsidP="00D54D62">
      <w:pPr>
        <w:autoSpaceDE w:val="0"/>
        <w:autoSpaceDN w:val="0"/>
        <w:adjustRightInd w:val="0"/>
        <w:rPr>
          <w:rFonts w:asciiTheme="minorHAnsi" w:eastAsiaTheme="minorHAnsi" w:hAnsiTheme="minorHAnsi"/>
          <w:sz w:val="21"/>
          <w:szCs w:val="21"/>
          <w:lang w:eastAsia="en-US"/>
        </w:rPr>
      </w:pPr>
    </w:p>
    <w:p w14:paraId="289D176C" w14:textId="77777777" w:rsidR="00D54D62" w:rsidRPr="00DF3D4F" w:rsidRDefault="00D54D62" w:rsidP="00D54D62">
      <w:pPr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 w:cs="Arial"/>
          <w:i/>
          <w:sz w:val="21"/>
          <w:szCs w:val="21"/>
        </w:rPr>
        <w:t>Dokument należy podpisać elektronicznie zgodnie z wymaganiami SWZ</w:t>
      </w:r>
    </w:p>
    <w:p w14:paraId="2D985CF5" w14:textId="77777777" w:rsidR="00D54D62" w:rsidRPr="00DF3D4F" w:rsidRDefault="00D54D62" w:rsidP="00D54D62">
      <w:pPr>
        <w:rPr>
          <w:rFonts w:asciiTheme="minorHAnsi" w:hAnsiTheme="minorHAnsi"/>
          <w:sz w:val="21"/>
          <w:szCs w:val="21"/>
        </w:rPr>
      </w:pPr>
    </w:p>
    <w:p w14:paraId="4932EADC" w14:textId="77777777" w:rsidR="00D54D62" w:rsidRPr="00DF3D4F" w:rsidRDefault="00D54D62" w:rsidP="00D54D62">
      <w:pPr>
        <w:spacing w:line="259" w:lineRule="auto"/>
        <w:rPr>
          <w:rFonts w:asciiTheme="minorHAnsi" w:hAnsiTheme="minorHAnsi"/>
          <w:b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br w:type="page"/>
      </w:r>
    </w:p>
    <w:p w14:paraId="1FC25D45" w14:textId="19AE0871" w:rsidR="00321598" w:rsidRPr="00DF3D4F" w:rsidRDefault="00321598" w:rsidP="001F5E72">
      <w:pPr>
        <w:spacing w:line="259" w:lineRule="auto"/>
        <w:jc w:val="right"/>
        <w:rPr>
          <w:rFonts w:asciiTheme="minorHAnsi" w:hAnsiTheme="minorHAnsi"/>
          <w:b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lastRenderedPageBreak/>
        <w:t xml:space="preserve">Załącznik nr </w:t>
      </w:r>
      <w:r w:rsidR="00D54D62">
        <w:rPr>
          <w:rFonts w:asciiTheme="minorHAnsi" w:hAnsiTheme="minorHAnsi"/>
          <w:b/>
          <w:sz w:val="21"/>
          <w:szCs w:val="21"/>
        </w:rPr>
        <w:t>4</w:t>
      </w:r>
      <w:r w:rsidRPr="00DF3D4F">
        <w:rPr>
          <w:rFonts w:asciiTheme="minorHAnsi" w:hAnsiTheme="minorHAnsi"/>
          <w:b/>
          <w:sz w:val="21"/>
          <w:szCs w:val="21"/>
        </w:rPr>
        <w:t xml:space="preserve"> do SWZ</w:t>
      </w:r>
      <w:r w:rsidR="00E8478A" w:rsidRPr="00DF3D4F">
        <w:rPr>
          <w:rFonts w:asciiTheme="minorHAnsi" w:hAnsiTheme="minorHAnsi"/>
          <w:b/>
          <w:sz w:val="21"/>
          <w:szCs w:val="21"/>
        </w:rPr>
        <w:t xml:space="preserve"> –</w:t>
      </w:r>
    </w:p>
    <w:p w14:paraId="16596686" w14:textId="3756AF29" w:rsidR="00E8478A" w:rsidRPr="00DF3D4F" w:rsidRDefault="00E8478A" w:rsidP="009034A3">
      <w:pPr>
        <w:jc w:val="right"/>
        <w:rPr>
          <w:rFonts w:asciiTheme="minorHAnsi" w:hAnsiTheme="minorHAnsi"/>
          <w:b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>Wzór oświadczenia dot. grupy kapitałowej</w:t>
      </w:r>
    </w:p>
    <w:p w14:paraId="7E80E06D" w14:textId="77777777" w:rsidR="00321598" w:rsidRPr="00DF3D4F" w:rsidRDefault="00321598" w:rsidP="009034A3">
      <w:pPr>
        <w:spacing w:line="276" w:lineRule="auto"/>
        <w:jc w:val="center"/>
        <w:rPr>
          <w:rFonts w:asciiTheme="minorHAnsi" w:hAnsiTheme="minorHAnsi"/>
          <w:b/>
          <w:i/>
          <w:sz w:val="21"/>
          <w:szCs w:val="21"/>
        </w:rPr>
      </w:pPr>
    </w:p>
    <w:p w14:paraId="0F3C9F20" w14:textId="77777777" w:rsidR="00E8478A" w:rsidRPr="00DF3D4F" w:rsidRDefault="00E8478A" w:rsidP="009034A3">
      <w:pPr>
        <w:spacing w:line="100" w:lineRule="atLeast"/>
        <w:ind w:firstLine="708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>Zamawiający:</w:t>
      </w:r>
    </w:p>
    <w:p w14:paraId="23B13F08" w14:textId="77777777" w:rsidR="00E8478A" w:rsidRPr="00DF3D4F" w:rsidRDefault="00E8478A" w:rsidP="009034A3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Regionalne Centrum Krwiodawstwa i Krwiolecznictwa w Bydgoszczy</w:t>
      </w:r>
    </w:p>
    <w:p w14:paraId="61CBED6C" w14:textId="77777777" w:rsidR="00E8478A" w:rsidRPr="00DF3D4F" w:rsidRDefault="00E8478A" w:rsidP="009034A3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ul. Ks. Ryszarda Markwarta 8; 85-015 Bydgoszcz</w:t>
      </w:r>
    </w:p>
    <w:p w14:paraId="67602811" w14:textId="75244268" w:rsidR="00E8478A" w:rsidRPr="00DF3D4F" w:rsidRDefault="00AB2829" w:rsidP="009034A3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 xml:space="preserve"> </w:t>
      </w:r>
      <w:r w:rsidR="00E8478A" w:rsidRPr="00DF3D4F">
        <w:rPr>
          <w:rFonts w:asciiTheme="minorHAnsi" w:hAnsiTheme="minorHAnsi"/>
          <w:i/>
          <w:sz w:val="21"/>
          <w:szCs w:val="21"/>
        </w:rPr>
        <w:t>(pełna nazwa/firma, adres)</w:t>
      </w:r>
    </w:p>
    <w:p w14:paraId="2964263A" w14:textId="77777777" w:rsidR="00E8478A" w:rsidRPr="00DF3D4F" w:rsidRDefault="00E8478A" w:rsidP="009034A3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>Wykonawca:</w:t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</w:p>
    <w:p w14:paraId="021B42E2" w14:textId="77777777" w:rsidR="00E8478A" w:rsidRPr="00DF3D4F" w:rsidRDefault="00E8478A" w:rsidP="009034A3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…………………………………………………………………………</w:t>
      </w:r>
    </w:p>
    <w:p w14:paraId="6AE19A56" w14:textId="77777777" w:rsidR="00E8478A" w:rsidRPr="00DF3D4F" w:rsidRDefault="00E8478A" w:rsidP="009034A3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 xml:space="preserve">(pełna nazwa/firma, adres, w zależności od podmiotu: </w:t>
      </w:r>
      <w:r w:rsidRPr="00DF3D4F">
        <w:rPr>
          <w:rFonts w:asciiTheme="minorHAnsi" w:hAnsiTheme="minorHAnsi"/>
          <w:i/>
          <w:sz w:val="21"/>
          <w:szCs w:val="21"/>
        </w:rPr>
        <w:br/>
        <w:t>NIP/ PESEL, KRS/ CEiDG)</w:t>
      </w:r>
    </w:p>
    <w:p w14:paraId="6BEAC4F6" w14:textId="77777777" w:rsidR="00E8478A" w:rsidRPr="00DF3D4F" w:rsidRDefault="00E8478A" w:rsidP="009034A3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  <w:u w:val="single"/>
        </w:rPr>
        <w:t>reprezentowany przez:</w:t>
      </w:r>
    </w:p>
    <w:p w14:paraId="2892FB8B" w14:textId="77777777" w:rsidR="00E8478A" w:rsidRPr="00DF3D4F" w:rsidRDefault="00E8478A" w:rsidP="009034A3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…………………………………………………………………………</w:t>
      </w:r>
    </w:p>
    <w:p w14:paraId="29C8C5CF" w14:textId="77777777" w:rsidR="00E8478A" w:rsidRPr="00DF3D4F" w:rsidRDefault="00E8478A" w:rsidP="009034A3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>(imię, nazwisko, stanowisko/ podstawa do reprezentacji)</w:t>
      </w:r>
    </w:p>
    <w:p w14:paraId="312EB6ED" w14:textId="77777777" w:rsidR="00321598" w:rsidRPr="00DF3D4F" w:rsidRDefault="00321598" w:rsidP="009034A3">
      <w:pPr>
        <w:spacing w:line="276" w:lineRule="auto"/>
        <w:jc w:val="center"/>
        <w:rPr>
          <w:rFonts w:asciiTheme="minorHAnsi" w:hAnsiTheme="minorHAnsi"/>
          <w:b/>
          <w:i/>
          <w:sz w:val="21"/>
          <w:szCs w:val="21"/>
        </w:rPr>
      </w:pPr>
    </w:p>
    <w:p w14:paraId="682C695A" w14:textId="77777777" w:rsidR="00321598" w:rsidRPr="00DF3D4F" w:rsidRDefault="00321598" w:rsidP="009034A3">
      <w:pPr>
        <w:spacing w:line="276" w:lineRule="auto"/>
        <w:jc w:val="center"/>
        <w:rPr>
          <w:rFonts w:asciiTheme="minorHAnsi" w:hAnsiTheme="minorHAnsi"/>
          <w:b/>
          <w:i/>
          <w:sz w:val="21"/>
          <w:szCs w:val="21"/>
        </w:rPr>
      </w:pPr>
    </w:p>
    <w:p w14:paraId="0AD297F0" w14:textId="77777777" w:rsidR="00321598" w:rsidRPr="00DF3D4F" w:rsidRDefault="00321598" w:rsidP="009034A3">
      <w:pPr>
        <w:spacing w:line="276" w:lineRule="auto"/>
        <w:jc w:val="center"/>
        <w:rPr>
          <w:rFonts w:asciiTheme="minorHAnsi" w:hAnsiTheme="minorHAnsi"/>
          <w:b/>
          <w:i/>
          <w:sz w:val="21"/>
          <w:szCs w:val="21"/>
        </w:rPr>
      </w:pPr>
      <w:r w:rsidRPr="00DF3D4F">
        <w:rPr>
          <w:rFonts w:asciiTheme="minorHAnsi" w:hAnsiTheme="minorHAnsi"/>
          <w:b/>
          <w:i/>
          <w:sz w:val="21"/>
          <w:szCs w:val="21"/>
        </w:rPr>
        <w:t>OŚWIADCZENIE DOTYCZĄCE GRUPY KAPITAŁOWEJ</w:t>
      </w:r>
    </w:p>
    <w:p w14:paraId="4C1B776D" w14:textId="77777777" w:rsidR="00321598" w:rsidRPr="00DF3D4F" w:rsidRDefault="00321598" w:rsidP="009034A3">
      <w:pPr>
        <w:spacing w:line="276" w:lineRule="auto"/>
        <w:jc w:val="center"/>
        <w:rPr>
          <w:rFonts w:asciiTheme="minorHAnsi" w:hAnsiTheme="minorHAnsi"/>
          <w:b/>
          <w:i/>
          <w:sz w:val="21"/>
          <w:szCs w:val="21"/>
        </w:rPr>
      </w:pPr>
    </w:p>
    <w:p w14:paraId="039E2166" w14:textId="75E8A17B" w:rsidR="00321598" w:rsidRPr="00964797" w:rsidRDefault="00321598" w:rsidP="001529C3">
      <w:pPr>
        <w:pStyle w:val="Teksttreci"/>
        <w:shd w:val="clear" w:color="auto" w:fill="auto"/>
        <w:tabs>
          <w:tab w:val="left" w:pos="690"/>
        </w:tabs>
        <w:spacing w:before="0" w:after="0" w:line="276" w:lineRule="auto"/>
        <w:ind w:left="360" w:right="100" w:firstLine="0"/>
        <w:jc w:val="center"/>
        <w:rPr>
          <w:rFonts w:asciiTheme="minorHAnsi" w:hAnsiTheme="minorHAnsi"/>
          <w:i/>
          <w:sz w:val="22"/>
          <w:szCs w:val="22"/>
        </w:rPr>
      </w:pPr>
      <w:r w:rsidRPr="00DF3D4F">
        <w:rPr>
          <w:rFonts w:asciiTheme="minorHAnsi" w:hAnsiTheme="minorHAnsi"/>
          <w:sz w:val="21"/>
          <w:szCs w:val="21"/>
        </w:rPr>
        <w:t>Przystępując do prowadzonego przez Regionalne Centrum Krwiodawstwa i Krwiolecznictwa w Bydgoszczy postępowania o udzi</w:t>
      </w:r>
      <w:r w:rsidR="00430C41" w:rsidRPr="00DF3D4F">
        <w:rPr>
          <w:rFonts w:asciiTheme="minorHAnsi" w:hAnsiTheme="minorHAnsi"/>
          <w:sz w:val="21"/>
          <w:szCs w:val="21"/>
        </w:rPr>
        <w:t>elenie zamówienia publicznego pn.</w:t>
      </w:r>
      <w:r w:rsidRPr="00DF3D4F">
        <w:rPr>
          <w:rFonts w:asciiTheme="minorHAnsi" w:hAnsiTheme="minorHAnsi"/>
          <w:sz w:val="21"/>
          <w:szCs w:val="21"/>
        </w:rPr>
        <w:t>:</w:t>
      </w:r>
      <w:r w:rsidRPr="00DF3D4F">
        <w:rPr>
          <w:rFonts w:asciiTheme="minorHAnsi" w:hAnsiTheme="minorHAnsi"/>
          <w:b/>
          <w:sz w:val="21"/>
          <w:szCs w:val="21"/>
        </w:rPr>
        <w:t xml:space="preserve"> </w:t>
      </w:r>
      <w:r w:rsidRPr="00DF3D4F">
        <w:rPr>
          <w:rFonts w:asciiTheme="minorHAnsi" w:hAnsiTheme="minorHAnsi"/>
          <w:b/>
          <w:sz w:val="21"/>
          <w:szCs w:val="21"/>
        </w:rPr>
        <w:br/>
      </w:r>
      <w:r w:rsidR="001529C3" w:rsidRPr="00964797">
        <w:rPr>
          <w:rFonts w:asciiTheme="minorHAnsi" w:hAnsiTheme="minorHAnsi"/>
          <w:b/>
          <w:sz w:val="22"/>
          <w:szCs w:val="22"/>
        </w:rPr>
        <w:t>„</w:t>
      </w:r>
      <w:r w:rsidR="00783268" w:rsidRPr="00964797">
        <w:rPr>
          <w:rFonts w:asciiTheme="minorHAnsi" w:hAnsiTheme="minorHAnsi" w:cstheme="minorHAnsi"/>
          <w:b/>
          <w:sz w:val="22"/>
          <w:szCs w:val="22"/>
        </w:rPr>
        <w:t>Dostawa artykułów spożywczych</w:t>
      </w:r>
      <w:r w:rsidR="001529C3" w:rsidRPr="00964797">
        <w:rPr>
          <w:rFonts w:asciiTheme="minorHAnsi" w:hAnsiTheme="minorHAnsi"/>
          <w:b/>
          <w:sz w:val="22"/>
          <w:szCs w:val="22"/>
        </w:rPr>
        <w:t>”</w:t>
      </w:r>
    </w:p>
    <w:p w14:paraId="31899CB3" w14:textId="77777777" w:rsidR="00964797" w:rsidRDefault="00964797" w:rsidP="009034A3">
      <w:pPr>
        <w:autoSpaceDE w:val="0"/>
        <w:autoSpaceDN w:val="0"/>
        <w:adjustRightInd w:val="0"/>
        <w:ind w:firstLine="284"/>
        <w:rPr>
          <w:rFonts w:asciiTheme="minorHAnsi" w:eastAsiaTheme="minorHAnsi" w:hAnsiTheme="minorHAnsi"/>
          <w:b/>
          <w:bCs/>
          <w:color w:val="000000"/>
          <w:sz w:val="21"/>
          <w:szCs w:val="21"/>
          <w:lang w:eastAsia="en-US"/>
        </w:rPr>
      </w:pPr>
    </w:p>
    <w:p w14:paraId="6473FC60" w14:textId="4E731F6E" w:rsidR="00321598" w:rsidRPr="00DF3D4F" w:rsidRDefault="00321598" w:rsidP="009034A3">
      <w:pPr>
        <w:autoSpaceDE w:val="0"/>
        <w:autoSpaceDN w:val="0"/>
        <w:adjustRightInd w:val="0"/>
        <w:ind w:firstLine="284"/>
        <w:rPr>
          <w:rFonts w:asciiTheme="minorHAnsi" w:eastAsiaTheme="minorHAnsi" w:hAnsiTheme="minorHAnsi"/>
          <w:color w:val="000000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b/>
          <w:bCs/>
          <w:color w:val="000000"/>
          <w:sz w:val="21"/>
          <w:szCs w:val="21"/>
          <w:lang w:eastAsia="en-US"/>
        </w:rPr>
        <w:t xml:space="preserve">Ja niżej podpisany </w:t>
      </w:r>
      <w:r w:rsidRPr="00DF3D4F">
        <w:rPr>
          <w:rFonts w:asciiTheme="minorHAnsi" w:eastAsiaTheme="minorHAnsi" w:hAnsiTheme="minorHAnsi"/>
          <w:color w:val="000000"/>
          <w:sz w:val="21"/>
          <w:szCs w:val="21"/>
          <w:lang w:eastAsia="en-US"/>
        </w:rPr>
        <w:t>[imię nazwisko]:</w:t>
      </w:r>
    </w:p>
    <w:p w14:paraId="50A5E32A" w14:textId="77777777" w:rsidR="00321598" w:rsidRPr="00DF3D4F" w:rsidRDefault="00321598" w:rsidP="009034A3">
      <w:pPr>
        <w:autoSpaceDE w:val="0"/>
        <w:autoSpaceDN w:val="0"/>
        <w:adjustRightInd w:val="0"/>
        <w:ind w:firstLine="284"/>
        <w:rPr>
          <w:rFonts w:asciiTheme="minorHAnsi" w:eastAsiaTheme="minorHAnsi" w:hAnsiTheme="minorHAnsi"/>
          <w:color w:val="000000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color w:val="000000"/>
          <w:sz w:val="21"/>
          <w:szCs w:val="21"/>
          <w:lang w:eastAsia="en-US"/>
        </w:rPr>
        <w:t>…………………………………………………….</w:t>
      </w:r>
    </w:p>
    <w:p w14:paraId="07089881" w14:textId="77777777" w:rsidR="00321598" w:rsidRPr="00DF3D4F" w:rsidRDefault="00321598" w:rsidP="009034A3">
      <w:pPr>
        <w:autoSpaceDE w:val="0"/>
        <w:autoSpaceDN w:val="0"/>
        <w:adjustRightInd w:val="0"/>
        <w:ind w:firstLine="284"/>
        <w:rPr>
          <w:rFonts w:asciiTheme="minorHAnsi" w:eastAsiaTheme="minorHAnsi" w:hAnsiTheme="minorHAnsi"/>
          <w:b/>
          <w:bCs/>
          <w:color w:val="000000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b/>
          <w:bCs/>
          <w:color w:val="000000"/>
          <w:sz w:val="21"/>
          <w:szCs w:val="21"/>
          <w:lang w:eastAsia="en-US"/>
        </w:rPr>
        <w:tab/>
      </w:r>
    </w:p>
    <w:p w14:paraId="6FCF42F5" w14:textId="77777777" w:rsidR="00321598" w:rsidRPr="00DF3D4F" w:rsidRDefault="00321598" w:rsidP="009034A3">
      <w:pPr>
        <w:autoSpaceDE w:val="0"/>
        <w:autoSpaceDN w:val="0"/>
        <w:adjustRightInd w:val="0"/>
        <w:ind w:firstLine="284"/>
        <w:rPr>
          <w:rFonts w:asciiTheme="minorHAnsi" w:eastAsiaTheme="minorHAnsi" w:hAnsiTheme="minorHAnsi"/>
          <w:color w:val="000000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b/>
          <w:bCs/>
          <w:color w:val="000000"/>
          <w:sz w:val="21"/>
          <w:szCs w:val="21"/>
          <w:lang w:eastAsia="en-US"/>
        </w:rPr>
        <w:t xml:space="preserve">reprezentując firmę </w:t>
      </w:r>
      <w:r w:rsidRPr="00DF3D4F">
        <w:rPr>
          <w:rFonts w:asciiTheme="minorHAnsi" w:eastAsiaTheme="minorHAnsi" w:hAnsiTheme="minorHAnsi"/>
          <w:color w:val="000000"/>
          <w:sz w:val="21"/>
          <w:szCs w:val="21"/>
          <w:lang w:eastAsia="en-US"/>
        </w:rPr>
        <w:t xml:space="preserve">[o ile dotyczy]: </w:t>
      </w:r>
    </w:p>
    <w:p w14:paraId="7D48B6BF" w14:textId="77777777" w:rsidR="00321598" w:rsidRPr="00DF3D4F" w:rsidRDefault="00321598" w:rsidP="009034A3">
      <w:pPr>
        <w:autoSpaceDE w:val="0"/>
        <w:autoSpaceDN w:val="0"/>
        <w:adjustRightInd w:val="0"/>
        <w:ind w:firstLine="284"/>
        <w:rPr>
          <w:rFonts w:asciiTheme="minorHAnsi" w:eastAsiaTheme="minorHAnsi" w:hAnsiTheme="minorHAnsi"/>
          <w:color w:val="000000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color w:val="000000"/>
          <w:sz w:val="21"/>
          <w:szCs w:val="21"/>
          <w:lang w:eastAsia="en-US"/>
        </w:rPr>
        <w:t>…………………………………………………….</w:t>
      </w:r>
    </w:p>
    <w:p w14:paraId="6997C66E" w14:textId="77777777" w:rsidR="00321598" w:rsidRPr="00DF3D4F" w:rsidRDefault="00321598" w:rsidP="009034A3">
      <w:pPr>
        <w:autoSpaceDE w:val="0"/>
        <w:autoSpaceDN w:val="0"/>
        <w:adjustRightInd w:val="0"/>
        <w:rPr>
          <w:rFonts w:asciiTheme="minorHAnsi" w:eastAsiaTheme="minorHAnsi" w:hAnsiTheme="minorHAnsi"/>
          <w:color w:val="000000"/>
          <w:sz w:val="21"/>
          <w:szCs w:val="21"/>
          <w:lang w:eastAsia="en-US"/>
        </w:rPr>
      </w:pPr>
    </w:p>
    <w:p w14:paraId="7EA44C57" w14:textId="77777777" w:rsidR="00321598" w:rsidRPr="00DF3D4F" w:rsidRDefault="00321598" w:rsidP="009034A3">
      <w:pPr>
        <w:tabs>
          <w:tab w:val="left" w:pos="690"/>
        </w:tabs>
        <w:spacing w:line="276" w:lineRule="auto"/>
        <w:ind w:left="284" w:right="102"/>
        <w:rPr>
          <w:rFonts w:asciiTheme="minorHAnsi" w:eastAsiaTheme="minorHAnsi" w:hAnsiTheme="minorHAnsi" w:cs="Garamond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/>
          <w:b/>
          <w:bCs/>
          <w:sz w:val="21"/>
          <w:szCs w:val="21"/>
          <w:lang w:eastAsia="en-US"/>
        </w:rPr>
        <w:t xml:space="preserve">po uzyskaniu wiedzy o kręgu Wykonawców uczestniczących w niniejszym postępowaniu oświadczam że: </w:t>
      </w:r>
    </w:p>
    <w:p w14:paraId="00119268" w14:textId="77777777" w:rsidR="00321598" w:rsidRPr="00DF3D4F" w:rsidRDefault="00321598" w:rsidP="009034A3">
      <w:pPr>
        <w:autoSpaceDE w:val="0"/>
        <w:autoSpaceDN w:val="0"/>
        <w:adjustRightInd w:val="0"/>
        <w:rPr>
          <w:rFonts w:asciiTheme="minorHAnsi" w:eastAsiaTheme="minorHAnsi" w:hAnsiTheme="minorHAnsi" w:cs="Garamond"/>
          <w:color w:val="000000"/>
          <w:sz w:val="21"/>
          <w:szCs w:val="21"/>
          <w:lang w:eastAsia="en-US"/>
        </w:rPr>
      </w:pPr>
      <w:r w:rsidRPr="00DF3D4F">
        <w:rPr>
          <w:rFonts w:asciiTheme="minorHAnsi" w:eastAsiaTheme="minorHAnsi" w:hAnsiTheme="minorHAnsi" w:cs="Garamond"/>
          <w:color w:val="000000"/>
          <w:sz w:val="21"/>
          <w:szCs w:val="21"/>
          <w:lang w:eastAsia="en-US"/>
        </w:rPr>
        <w:t xml:space="preserve"> </w:t>
      </w:r>
    </w:p>
    <w:p w14:paraId="3D2A495E" w14:textId="77777777" w:rsidR="00321598" w:rsidRPr="00DF3D4F" w:rsidRDefault="00321598" w:rsidP="00D66529">
      <w:pPr>
        <w:numPr>
          <w:ilvl w:val="0"/>
          <w:numId w:val="5"/>
        </w:numPr>
        <w:autoSpaceDE w:val="0"/>
        <w:spacing w:line="276" w:lineRule="auto"/>
        <w:jc w:val="both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nie należę/my do grupy kapitałowej, o której mowa w art. 85 ustawy pzp z wykonawcami, którzy złożyli ofertę w niniejszym postępowaniu</w:t>
      </w:r>
    </w:p>
    <w:p w14:paraId="1A4D6DB9" w14:textId="77777777" w:rsidR="00321598" w:rsidRPr="00DF3D4F" w:rsidRDefault="00321598" w:rsidP="009034A3">
      <w:pPr>
        <w:autoSpaceDE w:val="0"/>
        <w:spacing w:line="276" w:lineRule="auto"/>
        <w:ind w:firstLine="709"/>
        <w:jc w:val="both"/>
        <w:rPr>
          <w:rFonts w:asciiTheme="minorHAnsi" w:hAnsiTheme="minorHAnsi"/>
          <w:sz w:val="21"/>
          <w:szCs w:val="21"/>
        </w:rPr>
      </w:pPr>
    </w:p>
    <w:p w14:paraId="277719C4" w14:textId="77777777" w:rsidR="00321598" w:rsidRPr="00DF3D4F" w:rsidRDefault="00321598" w:rsidP="00D66529">
      <w:pPr>
        <w:numPr>
          <w:ilvl w:val="0"/>
          <w:numId w:val="5"/>
        </w:numPr>
        <w:autoSpaceDE w:val="0"/>
        <w:spacing w:line="276" w:lineRule="auto"/>
        <w:contextualSpacing/>
        <w:jc w:val="both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 xml:space="preserve">należę/my do grupy kapitałowej i w załączeniu przedkładam listę podmiotów należących do tej samej grupy kapitałowej oraz przedstawiam dowody, że powiązania z innym podmiotem (wykonawcą) nie prowadzą do zakłócenia konkurencji w postępowaniu o udzielenie zamówienia*, </w:t>
      </w:r>
    </w:p>
    <w:p w14:paraId="4BC210F9" w14:textId="77777777" w:rsidR="00321598" w:rsidRPr="00DF3D4F" w:rsidRDefault="00321598" w:rsidP="009034A3">
      <w:pPr>
        <w:tabs>
          <w:tab w:val="right" w:pos="284"/>
          <w:tab w:val="left" w:pos="408"/>
        </w:tabs>
        <w:autoSpaceDE w:val="0"/>
        <w:spacing w:line="276" w:lineRule="auto"/>
        <w:jc w:val="right"/>
        <w:rPr>
          <w:rFonts w:asciiTheme="minorHAnsi" w:hAnsiTheme="minorHAnsi"/>
          <w:i/>
          <w:sz w:val="21"/>
          <w:szCs w:val="21"/>
        </w:rPr>
      </w:pPr>
    </w:p>
    <w:p w14:paraId="2CD7408D" w14:textId="11A1355A" w:rsidR="00544842" w:rsidRPr="00DF3D4F" w:rsidRDefault="00AB2829" w:rsidP="009034A3">
      <w:pPr>
        <w:autoSpaceDE w:val="0"/>
        <w:autoSpaceDN w:val="0"/>
        <w:adjustRightInd w:val="0"/>
        <w:ind w:left="4956" w:firstLine="708"/>
        <w:jc w:val="right"/>
        <w:rPr>
          <w:rFonts w:asciiTheme="minorHAnsi" w:hAnsiTheme="minorHAnsi"/>
          <w:b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 xml:space="preserve"> </w:t>
      </w:r>
    </w:p>
    <w:p w14:paraId="1E238552" w14:textId="53BE5F6C" w:rsidR="00757798" w:rsidRPr="00DF3D4F" w:rsidRDefault="00757798" w:rsidP="009034A3">
      <w:pPr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 w:cs="Arial"/>
          <w:i/>
          <w:sz w:val="21"/>
          <w:szCs w:val="21"/>
        </w:rPr>
        <w:t>Dokument należy podpisać elektronicznie zgodnie z wymaganiami SWZ</w:t>
      </w:r>
    </w:p>
    <w:p w14:paraId="60AE4933" w14:textId="77777777" w:rsidR="00544842" w:rsidRPr="00DF3D4F" w:rsidRDefault="00544842" w:rsidP="009034A3">
      <w:pPr>
        <w:spacing w:line="259" w:lineRule="auto"/>
        <w:rPr>
          <w:rFonts w:asciiTheme="minorHAnsi" w:hAnsiTheme="minorHAnsi"/>
          <w:b/>
          <w:sz w:val="21"/>
          <w:szCs w:val="21"/>
        </w:rPr>
      </w:pPr>
    </w:p>
    <w:p w14:paraId="4D0CE04A" w14:textId="77777777" w:rsidR="00704A03" w:rsidRDefault="00704A03" w:rsidP="00704A03">
      <w:pPr>
        <w:spacing w:line="259" w:lineRule="auto"/>
        <w:rPr>
          <w:rFonts w:asciiTheme="minorHAnsi" w:hAnsiTheme="minorHAnsi"/>
          <w:b/>
          <w:sz w:val="21"/>
          <w:szCs w:val="21"/>
        </w:rPr>
      </w:pPr>
    </w:p>
    <w:p w14:paraId="24607391" w14:textId="77777777" w:rsidR="00704A03" w:rsidRDefault="00704A03" w:rsidP="00704A03">
      <w:pPr>
        <w:spacing w:line="259" w:lineRule="auto"/>
        <w:rPr>
          <w:rFonts w:asciiTheme="minorHAnsi" w:hAnsiTheme="minorHAnsi"/>
          <w:b/>
          <w:sz w:val="21"/>
          <w:szCs w:val="21"/>
        </w:rPr>
      </w:pPr>
    </w:p>
    <w:p w14:paraId="7E25F3FC" w14:textId="3E75A4FC" w:rsidR="00845721" w:rsidRDefault="00704A03" w:rsidP="00704A03">
      <w:pPr>
        <w:spacing w:line="259" w:lineRule="auto"/>
        <w:rPr>
          <w:rFonts w:asciiTheme="minorHAnsi" w:hAnsiTheme="minorHAnsi"/>
          <w:b/>
          <w:sz w:val="21"/>
          <w:szCs w:val="21"/>
        </w:rPr>
      </w:pPr>
      <w:r>
        <w:rPr>
          <w:rFonts w:asciiTheme="minorHAnsi" w:hAnsiTheme="minorHAnsi"/>
          <w:b/>
          <w:sz w:val="21"/>
          <w:szCs w:val="21"/>
        </w:rPr>
        <w:t>*właściwe zaznaczyć</w:t>
      </w:r>
      <w:r w:rsidR="00757798" w:rsidRPr="00DF3D4F">
        <w:rPr>
          <w:rFonts w:asciiTheme="minorHAnsi" w:hAnsiTheme="minorHAnsi"/>
          <w:b/>
          <w:sz w:val="21"/>
          <w:szCs w:val="21"/>
        </w:rPr>
        <w:br w:type="page"/>
      </w:r>
    </w:p>
    <w:p w14:paraId="6A45EB36" w14:textId="175D63CA" w:rsidR="00845721" w:rsidRDefault="00845721" w:rsidP="00845721">
      <w:pPr>
        <w:spacing w:line="259" w:lineRule="auto"/>
        <w:jc w:val="right"/>
        <w:rPr>
          <w:rFonts w:asciiTheme="minorHAnsi" w:hAnsiTheme="minorHAnsi"/>
          <w:sz w:val="21"/>
          <w:szCs w:val="21"/>
        </w:rPr>
      </w:pPr>
    </w:p>
    <w:p w14:paraId="4FB13513" w14:textId="51983137" w:rsidR="00845721" w:rsidRPr="00DF3D4F" w:rsidRDefault="00845721" w:rsidP="00845721">
      <w:pPr>
        <w:spacing w:line="259" w:lineRule="auto"/>
        <w:jc w:val="right"/>
        <w:rPr>
          <w:rFonts w:asciiTheme="minorHAnsi" w:hAnsiTheme="minorHAnsi"/>
          <w:b/>
          <w:sz w:val="21"/>
          <w:szCs w:val="21"/>
        </w:rPr>
      </w:pPr>
      <w:r>
        <w:rPr>
          <w:rFonts w:asciiTheme="minorHAnsi" w:hAnsiTheme="minorHAnsi"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 xml:space="preserve">Załącznik nr </w:t>
      </w:r>
      <w:r>
        <w:rPr>
          <w:rFonts w:asciiTheme="minorHAnsi" w:hAnsiTheme="minorHAnsi"/>
          <w:b/>
          <w:sz w:val="21"/>
          <w:szCs w:val="21"/>
        </w:rPr>
        <w:t>5</w:t>
      </w:r>
      <w:r w:rsidRPr="00DF3D4F">
        <w:rPr>
          <w:rFonts w:asciiTheme="minorHAnsi" w:hAnsiTheme="minorHAnsi"/>
          <w:b/>
          <w:sz w:val="21"/>
          <w:szCs w:val="21"/>
        </w:rPr>
        <w:t xml:space="preserve"> do SWZ –</w:t>
      </w:r>
    </w:p>
    <w:p w14:paraId="5C4DEBB9" w14:textId="2C37A105" w:rsidR="00845721" w:rsidRPr="00DF3D4F" w:rsidRDefault="00845721" w:rsidP="00845721">
      <w:pPr>
        <w:jc w:val="right"/>
        <w:rPr>
          <w:rFonts w:asciiTheme="minorHAnsi" w:hAnsiTheme="minorHAnsi"/>
          <w:b/>
          <w:sz w:val="21"/>
          <w:szCs w:val="21"/>
        </w:rPr>
      </w:pPr>
      <w:r>
        <w:rPr>
          <w:rFonts w:asciiTheme="minorHAnsi" w:hAnsiTheme="minorHAnsi"/>
          <w:b/>
          <w:sz w:val="21"/>
          <w:szCs w:val="21"/>
        </w:rPr>
        <w:t>Opis przedmiotu zamówienia</w:t>
      </w:r>
    </w:p>
    <w:p w14:paraId="3458FF89" w14:textId="77777777" w:rsidR="00845721" w:rsidRPr="00DF3D4F" w:rsidRDefault="00845721" w:rsidP="00845721">
      <w:pPr>
        <w:spacing w:line="276" w:lineRule="auto"/>
        <w:jc w:val="center"/>
        <w:rPr>
          <w:rFonts w:asciiTheme="minorHAnsi" w:hAnsiTheme="minorHAnsi"/>
          <w:b/>
          <w:i/>
          <w:sz w:val="21"/>
          <w:szCs w:val="21"/>
        </w:rPr>
      </w:pPr>
    </w:p>
    <w:p w14:paraId="554FF0C0" w14:textId="77777777" w:rsidR="00845721" w:rsidRPr="00DF3D4F" w:rsidRDefault="00845721" w:rsidP="00845721">
      <w:pPr>
        <w:spacing w:line="100" w:lineRule="atLeast"/>
        <w:ind w:firstLine="708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>Zamawiający:</w:t>
      </w:r>
    </w:p>
    <w:p w14:paraId="76D3E89D" w14:textId="77777777" w:rsidR="00845721" w:rsidRPr="00DF3D4F" w:rsidRDefault="00845721" w:rsidP="00845721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Regionalne Centrum Krwiodawstwa i Krwiolecznictwa w Bydgoszczy</w:t>
      </w:r>
    </w:p>
    <w:p w14:paraId="3A8FBA55" w14:textId="77777777" w:rsidR="00845721" w:rsidRPr="00DF3D4F" w:rsidRDefault="00845721" w:rsidP="00845721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ul. Ks. Ryszarda Markwarta 8; 85-015 Bydgoszcz</w:t>
      </w:r>
    </w:p>
    <w:p w14:paraId="36EC2CEA" w14:textId="77777777" w:rsidR="00845721" w:rsidRPr="00DF3D4F" w:rsidRDefault="00845721" w:rsidP="00845721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 xml:space="preserve"> (pełna nazwa/firma, adres)</w:t>
      </w:r>
    </w:p>
    <w:p w14:paraId="1D83E547" w14:textId="77777777" w:rsidR="00845721" w:rsidRPr="00DF3D4F" w:rsidRDefault="00845721" w:rsidP="00845721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>Wykonawca:</w:t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</w:p>
    <w:p w14:paraId="67FF8738" w14:textId="77777777" w:rsidR="00845721" w:rsidRPr="00DF3D4F" w:rsidRDefault="00845721" w:rsidP="00845721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…………………………………………………………………………</w:t>
      </w:r>
    </w:p>
    <w:p w14:paraId="50F3528C" w14:textId="77777777" w:rsidR="00845721" w:rsidRPr="00DF3D4F" w:rsidRDefault="00845721" w:rsidP="00845721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 xml:space="preserve">(pełna nazwa/firma, adres, w zależności od podmiotu: </w:t>
      </w:r>
      <w:r w:rsidRPr="00DF3D4F">
        <w:rPr>
          <w:rFonts w:asciiTheme="minorHAnsi" w:hAnsiTheme="minorHAnsi"/>
          <w:i/>
          <w:sz w:val="21"/>
          <w:szCs w:val="21"/>
        </w:rPr>
        <w:br/>
        <w:t>NIP/ PESEL, KRS/ CEiDG)</w:t>
      </w:r>
    </w:p>
    <w:p w14:paraId="21B2B195" w14:textId="77777777" w:rsidR="00845721" w:rsidRPr="00DF3D4F" w:rsidRDefault="00845721" w:rsidP="00845721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  <w:u w:val="single"/>
        </w:rPr>
        <w:t>reprezentowany przez:</w:t>
      </w:r>
    </w:p>
    <w:p w14:paraId="5F536A1C" w14:textId="77777777" w:rsidR="00845721" w:rsidRPr="00DF3D4F" w:rsidRDefault="00845721" w:rsidP="00845721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…………………………………………………………………………</w:t>
      </w:r>
    </w:p>
    <w:p w14:paraId="1E1A8ADE" w14:textId="77777777" w:rsidR="00845721" w:rsidRPr="00DF3D4F" w:rsidRDefault="00845721" w:rsidP="00845721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>(imię, nazwisko, stanowisko/ podstawa do reprezentacji)</w:t>
      </w:r>
    </w:p>
    <w:p w14:paraId="7B4E2031" w14:textId="77777777" w:rsidR="00845721" w:rsidRPr="00DF3D4F" w:rsidRDefault="00845721" w:rsidP="00845721">
      <w:pPr>
        <w:spacing w:line="276" w:lineRule="auto"/>
        <w:jc w:val="center"/>
        <w:rPr>
          <w:rFonts w:asciiTheme="minorHAnsi" w:hAnsiTheme="minorHAnsi"/>
          <w:b/>
          <w:i/>
          <w:sz w:val="21"/>
          <w:szCs w:val="21"/>
        </w:rPr>
      </w:pPr>
    </w:p>
    <w:p w14:paraId="08E522C1" w14:textId="77777777" w:rsidR="00845721" w:rsidRDefault="00845721" w:rsidP="00845721">
      <w:pPr>
        <w:pStyle w:val="Teksttreci0"/>
        <w:shd w:val="clear" w:color="auto" w:fill="auto"/>
        <w:tabs>
          <w:tab w:val="left" w:pos="690"/>
        </w:tabs>
        <w:spacing w:before="0" w:after="0" w:line="240" w:lineRule="auto"/>
        <w:ind w:right="102" w:firstLine="0"/>
        <w:rPr>
          <w:rFonts w:asciiTheme="minorHAnsi" w:hAnsiTheme="minorHAnsi" w:cstheme="minorHAnsi"/>
          <w:sz w:val="22"/>
          <w:szCs w:val="22"/>
        </w:rPr>
      </w:pPr>
    </w:p>
    <w:p w14:paraId="597306A0" w14:textId="3A90D3A7" w:rsidR="00845721" w:rsidRPr="00845721" w:rsidRDefault="00845721" w:rsidP="00845721">
      <w:pPr>
        <w:pStyle w:val="Teksttreci0"/>
        <w:shd w:val="clear" w:color="auto" w:fill="auto"/>
        <w:tabs>
          <w:tab w:val="left" w:pos="690"/>
        </w:tabs>
        <w:spacing w:before="0" w:after="0" w:line="240" w:lineRule="auto"/>
        <w:ind w:right="102" w:firstLine="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45721">
        <w:rPr>
          <w:rFonts w:asciiTheme="minorHAnsi" w:hAnsiTheme="minorHAnsi" w:cstheme="minorHAnsi"/>
          <w:b/>
          <w:sz w:val="22"/>
          <w:szCs w:val="22"/>
        </w:rPr>
        <w:t>OPIS PRZEDMIOTU ZAMÓWIENIA</w:t>
      </w:r>
      <w:r w:rsidR="00031460">
        <w:rPr>
          <w:rFonts w:asciiTheme="minorHAnsi" w:hAnsiTheme="minorHAnsi" w:cstheme="minorHAnsi"/>
          <w:b/>
          <w:sz w:val="22"/>
          <w:szCs w:val="22"/>
        </w:rPr>
        <w:t xml:space="preserve"> – PAKIET I – BATONY ZBOŻOWE</w:t>
      </w:r>
    </w:p>
    <w:p w14:paraId="78AEB0AD" w14:textId="69223624" w:rsidR="00031460" w:rsidRDefault="00031460" w:rsidP="00D66529">
      <w:pPr>
        <w:pStyle w:val="Teksttreci0"/>
        <w:numPr>
          <w:ilvl w:val="0"/>
          <w:numId w:val="13"/>
        </w:numPr>
        <w:shd w:val="clear" w:color="auto" w:fill="auto"/>
        <w:spacing w:before="0" w:after="0" w:line="240" w:lineRule="auto"/>
        <w:ind w:left="284" w:right="102" w:hanging="284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9B1A9E">
        <w:rPr>
          <w:rFonts w:asciiTheme="minorHAnsi" w:hAnsiTheme="minorHAnsi" w:cstheme="minorHAnsi"/>
          <w:sz w:val="22"/>
          <w:szCs w:val="22"/>
        </w:rPr>
        <w:t xml:space="preserve">Przedmiotem zamówienia jest </w:t>
      </w:r>
      <w:r>
        <w:rPr>
          <w:rFonts w:asciiTheme="minorHAnsi" w:hAnsiTheme="minorHAnsi" w:cstheme="minorHAnsi"/>
          <w:sz w:val="22"/>
          <w:szCs w:val="22"/>
        </w:rPr>
        <w:t>s</w:t>
      </w:r>
      <w:r w:rsidRPr="009B1A9E">
        <w:rPr>
          <w:rFonts w:asciiTheme="minorHAnsi" w:hAnsiTheme="minorHAnsi" w:cstheme="minorHAnsi"/>
          <w:sz w:val="22"/>
          <w:szCs w:val="22"/>
        </w:rPr>
        <w:t xml:space="preserve">ukcesywna dostawa </w:t>
      </w:r>
      <w:r>
        <w:rPr>
          <w:rFonts w:asciiTheme="minorHAnsi" w:hAnsiTheme="minorHAnsi" w:cstheme="minorHAnsi"/>
          <w:sz w:val="22"/>
          <w:szCs w:val="22"/>
        </w:rPr>
        <w:t xml:space="preserve">Batonów zbożowych w łącznej ilości </w:t>
      </w:r>
      <w:r w:rsidRPr="00C03527">
        <w:rPr>
          <w:rFonts w:asciiTheme="minorHAnsi" w:hAnsiTheme="minorHAnsi" w:cstheme="minorHAnsi"/>
          <w:b/>
          <w:color w:val="auto"/>
          <w:sz w:val="22"/>
          <w:szCs w:val="22"/>
        </w:rPr>
        <w:t>43 000 sztuk.</w:t>
      </w:r>
    </w:p>
    <w:p w14:paraId="452496AD" w14:textId="27B54F07" w:rsidR="00C03527" w:rsidRPr="00453DDE" w:rsidRDefault="00C03527" w:rsidP="00D66529">
      <w:pPr>
        <w:pStyle w:val="Teksttreci0"/>
        <w:numPr>
          <w:ilvl w:val="0"/>
          <w:numId w:val="13"/>
        </w:numPr>
        <w:shd w:val="clear" w:color="auto" w:fill="auto"/>
        <w:spacing w:before="0" w:after="0" w:line="240" w:lineRule="auto"/>
        <w:ind w:left="284" w:right="102" w:hanging="284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56367B">
        <w:rPr>
          <w:rFonts w:asciiTheme="minorHAnsi" w:hAnsiTheme="minorHAnsi" w:cstheme="minorHAnsi"/>
          <w:sz w:val="22"/>
          <w:szCs w:val="22"/>
        </w:rPr>
        <w:t>Przedmiot zamówienia musi być zgodny z obowiązującymi przepisami prawa żywnościowego</w:t>
      </w:r>
    </w:p>
    <w:p w14:paraId="0616B9CF" w14:textId="77777777" w:rsidR="00453DDE" w:rsidRPr="00C03527" w:rsidRDefault="00453DDE" w:rsidP="00453DDE">
      <w:pPr>
        <w:pStyle w:val="Teksttreci0"/>
        <w:shd w:val="clear" w:color="auto" w:fill="auto"/>
        <w:spacing w:before="0" w:after="0" w:line="240" w:lineRule="auto"/>
        <w:ind w:left="284" w:right="102" w:firstLine="0"/>
        <w:rPr>
          <w:rFonts w:asciiTheme="minorHAnsi" w:hAnsiTheme="minorHAnsi" w:cstheme="minorHAnsi"/>
          <w:b/>
          <w:color w:val="auto"/>
          <w:sz w:val="22"/>
          <w:szCs w:val="22"/>
        </w:rPr>
      </w:pPr>
    </w:p>
    <w:p w14:paraId="4521BA2D" w14:textId="0611EC9B" w:rsidR="00031460" w:rsidRDefault="00031460" w:rsidP="00D66529">
      <w:pPr>
        <w:pStyle w:val="Teksttreci0"/>
        <w:numPr>
          <w:ilvl w:val="0"/>
          <w:numId w:val="13"/>
        </w:numPr>
        <w:shd w:val="clear" w:color="auto" w:fill="auto"/>
        <w:spacing w:before="0" w:after="0" w:line="240" w:lineRule="auto"/>
        <w:ind w:left="284" w:right="102" w:hanging="284"/>
        <w:rPr>
          <w:rFonts w:asciiTheme="minorHAnsi" w:hAnsiTheme="minorHAnsi" w:cstheme="minorHAnsi"/>
          <w:sz w:val="22"/>
          <w:szCs w:val="22"/>
        </w:rPr>
      </w:pPr>
      <w:r w:rsidRPr="00031460">
        <w:rPr>
          <w:rFonts w:asciiTheme="minorHAnsi" w:hAnsiTheme="minorHAnsi" w:cstheme="minorHAnsi"/>
          <w:sz w:val="22"/>
          <w:szCs w:val="22"/>
        </w:rPr>
        <w:t xml:space="preserve">WYMAGANIA DOTYCZĄCE BATONÓW: </w:t>
      </w:r>
    </w:p>
    <w:tbl>
      <w:tblPr>
        <w:tblStyle w:val="Tabela-Siatka"/>
        <w:tblW w:w="9634" w:type="dxa"/>
        <w:tblInd w:w="284" w:type="dxa"/>
        <w:tblLook w:val="04A0" w:firstRow="1" w:lastRow="0" w:firstColumn="1" w:lastColumn="0" w:noHBand="0" w:noVBand="1"/>
      </w:tblPr>
      <w:tblGrid>
        <w:gridCol w:w="845"/>
        <w:gridCol w:w="4962"/>
        <w:gridCol w:w="3827"/>
      </w:tblGrid>
      <w:tr w:rsidR="00031460" w:rsidRPr="00964797" w14:paraId="3DDED94F" w14:textId="77777777" w:rsidTr="00D040B8">
        <w:tc>
          <w:tcPr>
            <w:tcW w:w="845" w:type="dxa"/>
          </w:tcPr>
          <w:p w14:paraId="1000899F" w14:textId="253BA49F" w:rsidR="00031460" w:rsidRPr="00964797" w:rsidRDefault="00031460" w:rsidP="00031460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6479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4962" w:type="dxa"/>
          </w:tcPr>
          <w:p w14:paraId="7FAC6137" w14:textId="2EEA7C37" w:rsidR="00031460" w:rsidRPr="00964797" w:rsidRDefault="00031460" w:rsidP="00031460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6479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WYMAGANIA MINIMALNE PRZEDMIOTU ZAMÓWIENIA</w:t>
            </w:r>
          </w:p>
        </w:tc>
        <w:tc>
          <w:tcPr>
            <w:tcW w:w="3827" w:type="dxa"/>
          </w:tcPr>
          <w:p w14:paraId="131A6DA0" w14:textId="5AB418BB" w:rsidR="00031460" w:rsidRPr="00964797" w:rsidRDefault="00031460" w:rsidP="00031460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6479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OFEROWANE PARAMETRY</w:t>
            </w:r>
            <w:r w:rsidR="00964886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="00964886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br/>
              <w:t>(należy zaznaczyć właściwe i dokonać szczegółowego opisu jeżeli parametr wymaga)</w:t>
            </w:r>
          </w:p>
        </w:tc>
      </w:tr>
      <w:tr w:rsidR="00031460" w14:paraId="0B30C7C9" w14:textId="77777777" w:rsidTr="00D040B8">
        <w:tc>
          <w:tcPr>
            <w:tcW w:w="845" w:type="dxa"/>
          </w:tcPr>
          <w:p w14:paraId="0B1C2587" w14:textId="14673E8C" w:rsidR="00031460" w:rsidRDefault="00031460" w:rsidP="00D66529">
            <w:pPr>
              <w:pStyle w:val="Teksttreci0"/>
              <w:numPr>
                <w:ilvl w:val="0"/>
                <w:numId w:val="14"/>
              </w:numPr>
              <w:shd w:val="clear" w:color="auto" w:fill="auto"/>
              <w:spacing w:before="0" w:after="0" w:line="240" w:lineRule="auto"/>
              <w:ind w:right="102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962" w:type="dxa"/>
          </w:tcPr>
          <w:p w14:paraId="1C21C17F" w14:textId="77777777" w:rsidR="00031460" w:rsidRDefault="00031460" w:rsidP="00031460">
            <w:pPr>
              <w:pStyle w:val="Teksttreci0"/>
              <w:shd w:val="clear" w:color="auto" w:fill="auto"/>
              <w:tabs>
                <w:tab w:val="left" w:pos="690"/>
              </w:tabs>
              <w:spacing w:before="0" w:after="0" w:line="240" w:lineRule="auto"/>
              <w:ind w:right="102"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</w:t>
            </w:r>
            <w:r w:rsidRPr="00015CEE">
              <w:rPr>
                <w:rFonts w:asciiTheme="minorHAnsi" w:hAnsiTheme="minorHAnsi" w:cstheme="minorHAnsi"/>
                <w:sz w:val="22"/>
                <w:szCs w:val="22"/>
              </w:rPr>
              <w:t xml:space="preserve">aton zbożowy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musi zawierać m.in:</w:t>
            </w:r>
            <w:r w:rsidRPr="00015CE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611C5A7F" w14:textId="2239BD59" w:rsidR="00031460" w:rsidRDefault="00031460" w:rsidP="00031460">
            <w:pPr>
              <w:pStyle w:val="Teksttreci0"/>
              <w:shd w:val="clear" w:color="auto" w:fill="auto"/>
              <w:tabs>
                <w:tab w:val="left" w:pos="690"/>
              </w:tabs>
              <w:spacing w:before="0" w:after="0" w:line="240" w:lineRule="auto"/>
              <w:ind w:right="102"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płatki (np. owsiane, jęczmienne, żytnie)</w:t>
            </w:r>
          </w:p>
          <w:p w14:paraId="51D85C72" w14:textId="2DDBBC4E" w:rsidR="00031460" w:rsidRPr="0056367B" w:rsidRDefault="00031460" w:rsidP="00031460">
            <w:pPr>
              <w:pStyle w:val="Teksttreci0"/>
              <w:shd w:val="clear" w:color="auto" w:fill="auto"/>
              <w:tabs>
                <w:tab w:val="left" w:pos="690"/>
              </w:tabs>
              <w:spacing w:before="0" w:after="0" w:line="240" w:lineRule="auto"/>
              <w:ind w:right="102"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015CEE">
              <w:rPr>
                <w:rFonts w:asciiTheme="minorHAnsi" w:hAnsiTheme="minorHAnsi" w:cstheme="minorHAnsi"/>
                <w:sz w:val="22"/>
                <w:szCs w:val="22"/>
              </w:rPr>
              <w:t xml:space="preserve">witaminy i składniki mineralne w tym między innymi żelazo </w:t>
            </w:r>
          </w:p>
        </w:tc>
        <w:tc>
          <w:tcPr>
            <w:tcW w:w="3827" w:type="dxa"/>
          </w:tcPr>
          <w:p w14:paraId="0BEF3725" w14:textId="0FEF6A1F" w:rsidR="00031460" w:rsidRDefault="00031460" w:rsidP="00031460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TAK/NIE</w:t>
            </w:r>
          </w:p>
          <w:p w14:paraId="745F684A" w14:textId="39CEF19D" w:rsidR="00031460" w:rsidRDefault="00031460" w:rsidP="00031460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Należy wymienić …………………..</w:t>
            </w:r>
          </w:p>
        </w:tc>
      </w:tr>
      <w:tr w:rsidR="00031460" w14:paraId="3214BC04" w14:textId="77777777" w:rsidTr="00D040B8">
        <w:tc>
          <w:tcPr>
            <w:tcW w:w="845" w:type="dxa"/>
          </w:tcPr>
          <w:p w14:paraId="1F6577A6" w14:textId="57D74545" w:rsidR="00031460" w:rsidRDefault="00031460" w:rsidP="00D66529">
            <w:pPr>
              <w:pStyle w:val="Teksttreci0"/>
              <w:numPr>
                <w:ilvl w:val="0"/>
                <w:numId w:val="14"/>
              </w:numPr>
              <w:shd w:val="clear" w:color="auto" w:fill="auto"/>
              <w:spacing w:before="0" w:after="0" w:line="240" w:lineRule="auto"/>
              <w:ind w:right="102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962" w:type="dxa"/>
          </w:tcPr>
          <w:p w14:paraId="12ABEF9A" w14:textId="3EE2C65A" w:rsidR="00031460" w:rsidRDefault="00031460" w:rsidP="00031460">
            <w:pPr>
              <w:pStyle w:val="Teksttreci0"/>
              <w:shd w:val="clear" w:color="auto" w:fill="auto"/>
              <w:tabs>
                <w:tab w:val="left" w:pos="690"/>
              </w:tabs>
              <w:spacing w:before="0" w:after="0" w:line="240" w:lineRule="auto"/>
              <w:ind w:right="102"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baton zbożowy </w:t>
            </w:r>
            <w:r w:rsidRPr="006906D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może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zawierać również dodatki (np. owoce suszone, liofilizowane, siemię lniane, wiórki kokosowe, kakao)</w:t>
            </w:r>
          </w:p>
        </w:tc>
        <w:tc>
          <w:tcPr>
            <w:tcW w:w="3827" w:type="dxa"/>
          </w:tcPr>
          <w:p w14:paraId="59B59DE0" w14:textId="77777777" w:rsidR="00031460" w:rsidRDefault="00031460" w:rsidP="00031460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TAK/NIE</w:t>
            </w:r>
          </w:p>
          <w:p w14:paraId="6913A7AE" w14:textId="46B9B908" w:rsidR="00031460" w:rsidRDefault="00031460" w:rsidP="00031460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Należy podać </w:t>
            </w:r>
            <w:r w:rsidR="00D040B8">
              <w:rPr>
                <w:rFonts w:asciiTheme="minorHAnsi" w:hAnsiTheme="minorHAnsi" w:cstheme="minorHAnsi"/>
                <w:sz w:val="22"/>
                <w:szCs w:val="22"/>
              </w:rPr>
              <w:t xml:space="preserve">jeżeli zawiera: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…………………..</w:t>
            </w:r>
          </w:p>
        </w:tc>
      </w:tr>
      <w:tr w:rsidR="00031460" w14:paraId="4FCCF6C0" w14:textId="77777777" w:rsidTr="00D040B8">
        <w:tc>
          <w:tcPr>
            <w:tcW w:w="845" w:type="dxa"/>
          </w:tcPr>
          <w:p w14:paraId="75F2B1BD" w14:textId="78893BAF" w:rsidR="00031460" w:rsidRDefault="00031460" w:rsidP="00D66529">
            <w:pPr>
              <w:pStyle w:val="Teksttreci0"/>
              <w:numPr>
                <w:ilvl w:val="0"/>
                <w:numId w:val="14"/>
              </w:numPr>
              <w:shd w:val="clear" w:color="auto" w:fill="auto"/>
              <w:spacing w:before="0" w:after="0" w:line="240" w:lineRule="auto"/>
              <w:ind w:right="102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962" w:type="dxa"/>
          </w:tcPr>
          <w:p w14:paraId="7A9995E5" w14:textId="0D218C73" w:rsidR="00031460" w:rsidRDefault="00031460" w:rsidP="00031460">
            <w:pPr>
              <w:pStyle w:val="Teksttreci0"/>
              <w:shd w:val="clear" w:color="auto" w:fill="auto"/>
              <w:tabs>
                <w:tab w:val="left" w:pos="690"/>
              </w:tabs>
              <w:spacing w:before="0" w:after="0" w:line="240" w:lineRule="auto"/>
              <w:ind w:right="102"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baton o gramaturze od 2</w:t>
            </w:r>
            <w:r w:rsidR="00964797">
              <w:rPr>
                <w:rFonts w:asciiTheme="minorHAnsi" w:hAnsiTheme="minorHAnsi" w:cstheme="minorHAnsi"/>
                <w:sz w:val="22"/>
                <w:szCs w:val="22"/>
              </w:rPr>
              <w:t>5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g do </w:t>
            </w:r>
            <w:r w:rsidR="00964797">
              <w:rPr>
                <w:rFonts w:asciiTheme="minorHAnsi" w:hAnsiTheme="minorHAnsi" w:cstheme="minorHAnsi"/>
                <w:sz w:val="22"/>
                <w:szCs w:val="22"/>
              </w:rPr>
              <w:t>40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g</w:t>
            </w:r>
          </w:p>
        </w:tc>
        <w:tc>
          <w:tcPr>
            <w:tcW w:w="3827" w:type="dxa"/>
          </w:tcPr>
          <w:p w14:paraId="6DF335A2" w14:textId="77777777" w:rsidR="00031460" w:rsidRDefault="00031460" w:rsidP="00031460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TAK/NIE</w:t>
            </w:r>
          </w:p>
          <w:p w14:paraId="7118644E" w14:textId="265D6A29" w:rsidR="00031460" w:rsidRDefault="00031460" w:rsidP="00031460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Należy podać …………………..</w:t>
            </w:r>
          </w:p>
        </w:tc>
      </w:tr>
      <w:tr w:rsidR="00031460" w14:paraId="1F81E8D7" w14:textId="77777777" w:rsidTr="00D040B8">
        <w:tc>
          <w:tcPr>
            <w:tcW w:w="845" w:type="dxa"/>
          </w:tcPr>
          <w:p w14:paraId="68C178B6" w14:textId="43C39DB0" w:rsidR="00031460" w:rsidRDefault="00031460" w:rsidP="00D66529">
            <w:pPr>
              <w:pStyle w:val="Teksttreci0"/>
              <w:numPr>
                <w:ilvl w:val="0"/>
                <w:numId w:val="14"/>
              </w:numPr>
              <w:shd w:val="clear" w:color="auto" w:fill="auto"/>
              <w:spacing w:before="0" w:after="0" w:line="240" w:lineRule="auto"/>
              <w:ind w:right="102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962" w:type="dxa"/>
          </w:tcPr>
          <w:p w14:paraId="6140C332" w14:textId="776A7E69" w:rsidR="00031460" w:rsidRDefault="00031460" w:rsidP="00031460">
            <w:pPr>
              <w:pStyle w:val="Teksttreci0"/>
              <w:shd w:val="clear" w:color="auto" w:fill="auto"/>
              <w:tabs>
                <w:tab w:val="left" w:pos="690"/>
              </w:tabs>
              <w:spacing w:before="0" w:after="0" w:line="240" w:lineRule="auto"/>
              <w:ind w:right="102"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baton o kaloryczności – min 95 kcal/1 sztuk w zaoferowanym produkcie</w:t>
            </w:r>
          </w:p>
        </w:tc>
        <w:tc>
          <w:tcPr>
            <w:tcW w:w="3827" w:type="dxa"/>
          </w:tcPr>
          <w:p w14:paraId="6878993E" w14:textId="77777777" w:rsidR="00031460" w:rsidRDefault="00031460" w:rsidP="00031460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TAK/NIE</w:t>
            </w:r>
          </w:p>
          <w:p w14:paraId="0C8D3048" w14:textId="759BDCE0" w:rsidR="00031460" w:rsidRDefault="00031460" w:rsidP="00031460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Należy podać …………………..</w:t>
            </w:r>
          </w:p>
        </w:tc>
      </w:tr>
      <w:tr w:rsidR="00031460" w14:paraId="45E5D590" w14:textId="77777777" w:rsidTr="00D040B8">
        <w:tc>
          <w:tcPr>
            <w:tcW w:w="845" w:type="dxa"/>
          </w:tcPr>
          <w:p w14:paraId="08F1A2CA" w14:textId="42853F2E" w:rsidR="00031460" w:rsidRDefault="00031460" w:rsidP="00D66529">
            <w:pPr>
              <w:pStyle w:val="Teksttreci0"/>
              <w:numPr>
                <w:ilvl w:val="0"/>
                <w:numId w:val="14"/>
              </w:numPr>
              <w:shd w:val="clear" w:color="auto" w:fill="auto"/>
              <w:spacing w:before="0" w:after="0" w:line="240" w:lineRule="auto"/>
              <w:ind w:right="102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962" w:type="dxa"/>
          </w:tcPr>
          <w:p w14:paraId="38FED5A2" w14:textId="34CFE9E3" w:rsidR="00031460" w:rsidRDefault="00031460" w:rsidP="00031460">
            <w:pPr>
              <w:pStyle w:val="Teksttreci0"/>
              <w:shd w:val="clear" w:color="auto" w:fill="auto"/>
              <w:tabs>
                <w:tab w:val="left" w:pos="690"/>
              </w:tabs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zawartość cukrów do 30 g/100g</w:t>
            </w:r>
            <w:r w:rsidRPr="0056367B">
              <w:rPr>
                <w:rFonts w:asciiTheme="minorHAnsi" w:hAnsiTheme="minorHAnsi" w:cstheme="minorHAnsi"/>
                <w:sz w:val="22"/>
                <w:szCs w:val="22"/>
              </w:rPr>
              <w:t xml:space="preserve">; </w:t>
            </w:r>
          </w:p>
        </w:tc>
        <w:tc>
          <w:tcPr>
            <w:tcW w:w="3827" w:type="dxa"/>
          </w:tcPr>
          <w:p w14:paraId="77DB63A1" w14:textId="77777777" w:rsidR="00031460" w:rsidRDefault="00031460" w:rsidP="00031460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TAK/NIE</w:t>
            </w:r>
          </w:p>
          <w:p w14:paraId="23566ED0" w14:textId="3D98E9FE" w:rsidR="00031460" w:rsidRDefault="00031460" w:rsidP="00031460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Należy podać …………………..</w:t>
            </w:r>
          </w:p>
        </w:tc>
      </w:tr>
      <w:tr w:rsidR="00031460" w14:paraId="7033B5AF" w14:textId="77777777" w:rsidTr="00D040B8">
        <w:tc>
          <w:tcPr>
            <w:tcW w:w="845" w:type="dxa"/>
          </w:tcPr>
          <w:p w14:paraId="5F0DD6B5" w14:textId="0CD5A42D" w:rsidR="00031460" w:rsidRDefault="00031460" w:rsidP="00D66529">
            <w:pPr>
              <w:pStyle w:val="Teksttreci0"/>
              <w:numPr>
                <w:ilvl w:val="0"/>
                <w:numId w:val="14"/>
              </w:numPr>
              <w:shd w:val="clear" w:color="auto" w:fill="auto"/>
              <w:spacing w:before="0" w:after="0" w:line="240" w:lineRule="auto"/>
              <w:ind w:right="102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962" w:type="dxa"/>
          </w:tcPr>
          <w:p w14:paraId="30F2B8A5" w14:textId="43DB36E1" w:rsidR="00031460" w:rsidRDefault="00031460" w:rsidP="00031460">
            <w:pPr>
              <w:pStyle w:val="Teksttreci0"/>
              <w:shd w:val="clear" w:color="auto" w:fill="auto"/>
              <w:tabs>
                <w:tab w:val="left" w:pos="690"/>
              </w:tabs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bez dodatków tłuszczów całkowicie i  częściowo utwardzonych (uwodornionych)</w:t>
            </w:r>
            <w:r w:rsidRPr="0056367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827" w:type="dxa"/>
          </w:tcPr>
          <w:p w14:paraId="3F3DF270" w14:textId="77777777" w:rsidR="00031460" w:rsidRDefault="00031460" w:rsidP="00031460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TAK/NIE</w:t>
            </w:r>
          </w:p>
          <w:p w14:paraId="6AA25214" w14:textId="77777777" w:rsidR="00031460" w:rsidRDefault="00031460" w:rsidP="00031460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31460" w14:paraId="0160BD4E" w14:textId="77777777" w:rsidTr="00D040B8">
        <w:tc>
          <w:tcPr>
            <w:tcW w:w="845" w:type="dxa"/>
          </w:tcPr>
          <w:p w14:paraId="529A6DF8" w14:textId="7B080B5D" w:rsidR="00031460" w:rsidRDefault="00031460" w:rsidP="00D66529">
            <w:pPr>
              <w:pStyle w:val="Teksttreci0"/>
              <w:numPr>
                <w:ilvl w:val="0"/>
                <w:numId w:val="14"/>
              </w:numPr>
              <w:shd w:val="clear" w:color="auto" w:fill="auto"/>
              <w:spacing w:before="0" w:after="0" w:line="240" w:lineRule="auto"/>
              <w:ind w:right="102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962" w:type="dxa"/>
          </w:tcPr>
          <w:p w14:paraId="0979AACC" w14:textId="4AADAABC" w:rsidR="00031460" w:rsidRDefault="00031460" w:rsidP="00031460">
            <w:pPr>
              <w:pStyle w:val="Teksttreci0"/>
              <w:shd w:val="clear" w:color="auto" w:fill="auto"/>
              <w:tabs>
                <w:tab w:val="left" w:pos="690"/>
              </w:tabs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bez oleju palmowego</w:t>
            </w:r>
          </w:p>
        </w:tc>
        <w:tc>
          <w:tcPr>
            <w:tcW w:w="3827" w:type="dxa"/>
          </w:tcPr>
          <w:p w14:paraId="1B9A1693" w14:textId="4C82E59C" w:rsidR="00031460" w:rsidRDefault="00031460" w:rsidP="00031460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TAK/NIE</w:t>
            </w:r>
          </w:p>
        </w:tc>
      </w:tr>
      <w:tr w:rsidR="007B441F" w14:paraId="5643C367" w14:textId="77777777" w:rsidTr="00D040B8">
        <w:tc>
          <w:tcPr>
            <w:tcW w:w="845" w:type="dxa"/>
          </w:tcPr>
          <w:p w14:paraId="015779E0" w14:textId="7EA8F7C0" w:rsidR="007B441F" w:rsidRDefault="007B441F" w:rsidP="00D66529">
            <w:pPr>
              <w:pStyle w:val="Teksttreci0"/>
              <w:numPr>
                <w:ilvl w:val="0"/>
                <w:numId w:val="14"/>
              </w:numPr>
              <w:shd w:val="clear" w:color="auto" w:fill="auto"/>
              <w:spacing w:before="0" w:after="0" w:line="240" w:lineRule="auto"/>
              <w:ind w:right="102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962" w:type="dxa"/>
          </w:tcPr>
          <w:p w14:paraId="13EB2613" w14:textId="6A49C324" w:rsidR="007B441F" w:rsidRDefault="007B441F" w:rsidP="007B441F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 w:rsidRPr="00A74595">
              <w:rPr>
                <w:rFonts w:asciiTheme="minorHAnsi" w:hAnsiTheme="minorHAnsi" w:cstheme="minorHAnsi"/>
                <w:sz w:val="22"/>
                <w:szCs w:val="22"/>
              </w:rPr>
              <w:t xml:space="preserve">Data minimalnej trwałości minimum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5</w:t>
            </w:r>
            <w:r w:rsidRPr="00A74595">
              <w:rPr>
                <w:rFonts w:asciiTheme="minorHAnsi" w:hAnsiTheme="minorHAnsi" w:cstheme="minorHAnsi"/>
                <w:sz w:val="22"/>
                <w:szCs w:val="22"/>
              </w:rPr>
              <w:t xml:space="preserve"> miesięcy od daty dostawy do Zamawiającego </w:t>
            </w:r>
          </w:p>
        </w:tc>
        <w:tc>
          <w:tcPr>
            <w:tcW w:w="3827" w:type="dxa"/>
          </w:tcPr>
          <w:p w14:paraId="126DA41B" w14:textId="77777777" w:rsidR="007B441F" w:rsidRDefault="007B441F" w:rsidP="007B441F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TAK/NIE</w:t>
            </w:r>
          </w:p>
          <w:p w14:paraId="3F205403" w14:textId="133D6053" w:rsidR="007B441F" w:rsidRDefault="007B441F" w:rsidP="007B441F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Należy podać …………………..</w:t>
            </w:r>
          </w:p>
        </w:tc>
      </w:tr>
      <w:tr w:rsidR="00D040B8" w14:paraId="6F1C7589" w14:textId="77777777" w:rsidTr="00D040B8">
        <w:tc>
          <w:tcPr>
            <w:tcW w:w="845" w:type="dxa"/>
          </w:tcPr>
          <w:p w14:paraId="3BC6E79B" w14:textId="77777777" w:rsidR="00D040B8" w:rsidRDefault="00D040B8" w:rsidP="00D66529">
            <w:pPr>
              <w:pStyle w:val="Teksttreci0"/>
              <w:numPr>
                <w:ilvl w:val="0"/>
                <w:numId w:val="14"/>
              </w:numPr>
              <w:shd w:val="clear" w:color="auto" w:fill="auto"/>
              <w:spacing w:before="0" w:after="0" w:line="240" w:lineRule="auto"/>
              <w:ind w:right="102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962" w:type="dxa"/>
          </w:tcPr>
          <w:p w14:paraId="30E2BCB0" w14:textId="77777777" w:rsidR="00D040B8" w:rsidRDefault="00D040B8" w:rsidP="007B441F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Sposób pakowania</w:t>
            </w:r>
          </w:p>
          <w:p w14:paraId="7031569E" w14:textId="4D3E0065" w:rsidR="00964797" w:rsidRDefault="00964797" w:rsidP="00D040B8">
            <w:pPr>
              <w:pStyle w:val="Teksttreci0"/>
              <w:numPr>
                <w:ilvl w:val="0"/>
                <w:numId w:val="21"/>
              </w:numPr>
              <w:shd w:val="clear" w:color="auto" w:fill="auto"/>
              <w:spacing w:before="0" w:after="0" w:line="240" w:lineRule="auto"/>
              <w:ind w:right="102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Opakowanie jednostkowe </w:t>
            </w:r>
          </w:p>
          <w:p w14:paraId="58AFFC86" w14:textId="3ACA29F0" w:rsidR="00D040B8" w:rsidRPr="00A74595" w:rsidRDefault="00D040B8" w:rsidP="00964797">
            <w:pPr>
              <w:pStyle w:val="Teksttreci0"/>
              <w:numPr>
                <w:ilvl w:val="0"/>
                <w:numId w:val="21"/>
              </w:numPr>
              <w:shd w:val="clear" w:color="auto" w:fill="auto"/>
              <w:spacing w:before="0" w:after="0" w:line="240" w:lineRule="auto"/>
              <w:ind w:right="102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Opakowanie zbiorcze</w:t>
            </w:r>
          </w:p>
        </w:tc>
        <w:tc>
          <w:tcPr>
            <w:tcW w:w="3827" w:type="dxa"/>
          </w:tcPr>
          <w:p w14:paraId="07FF6D93" w14:textId="77777777" w:rsidR="00D040B8" w:rsidRDefault="00D040B8" w:rsidP="007B441F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7805012" w14:textId="77777777" w:rsidR="00964797" w:rsidRDefault="00964797" w:rsidP="00964797">
            <w:pPr>
              <w:pStyle w:val="Teksttreci0"/>
              <w:numPr>
                <w:ilvl w:val="0"/>
                <w:numId w:val="31"/>
              </w:numPr>
              <w:shd w:val="clear" w:color="auto" w:fill="auto"/>
              <w:spacing w:before="0" w:after="0" w:line="240" w:lineRule="auto"/>
              <w:ind w:left="323" w:right="102" w:hanging="323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TAK/NIE</w:t>
            </w:r>
          </w:p>
          <w:p w14:paraId="72778B00" w14:textId="211B9905" w:rsidR="00D040B8" w:rsidRDefault="00D040B8" w:rsidP="00964797">
            <w:pPr>
              <w:pStyle w:val="Teksttreci0"/>
              <w:numPr>
                <w:ilvl w:val="0"/>
                <w:numId w:val="31"/>
              </w:numPr>
              <w:shd w:val="clear" w:color="auto" w:fill="auto"/>
              <w:spacing w:before="0" w:after="0" w:line="240" w:lineRule="auto"/>
              <w:ind w:left="323" w:right="102" w:hanging="323"/>
              <w:rPr>
                <w:rFonts w:asciiTheme="minorHAnsi" w:hAnsiTheme="minorHAnsi" w:cstheme="minorHAnsi"/>
                <w:sz w:val="22"/>
                <w:szCs w:val="22"/>
              </w:rPr>
            </w:pPr>
            <w:r w:rsidRPr="00964797">
              <w:rPr>
                <w:rFonts w:asciiTheme="minorHAnsi" w:hAnsiTheme="minorHAnsi" w:cstheme="minorHAnsi"/>
                <w:sz w:val="22"/>
                <w:szCs w:val="22"/>
              </w:rPr>
              <w:t xml:space="preserve">Ilość sztuk w op. zbiorczym:………, </w:t>
            </w:r>
          </w:p>
        </w:tc>
      </w:tr>
    </w:tbl>
    <w:p w14:paraId="45964EC8" w14:textId="77777777" w:rsidR="00031460" w:rsidRDefault="00031460" w:rsidP="00031460">
      <w:pPr>
        <w:pStyle w:val="Teksttreci0"/>
        <w:shd w:val="clear" w:color="auto" w:fill="auto"/>
        <w:spacing w:before="0" w:after="0" w:line="240" w:lineRule="auto"/>
        <w:ind w:left="284" w:right="102" w:firstLine="0"/>
        <w:rPr>
          <w:rFonts w:asciiTheme="minorHAnsi" w:hAnsiTheme="minorHAnsi" w:cstheme="minorHAnsi"/>
          <w:sz w:val="22"/>
          <w:szCs w:val="22"/>
        </w:rPr>
      </w:pPr>
    </w:p>
    <w:p w14:paraId="61A65534" w14:textId="5033D08B" w:rsidR="00F94B17" w:rsidRPr="006906D5" w:rsidRDefault="00F94B17" w:rsidP="00D66529">
      <w:pPr>
        <w:pStyle w:val="Teksttreci0"/>
        <w:numPr>
          <w:ilvl w:val="2"/>
          <w:numId w:val="10"/>
        </w:numPr>
        <w:shd w:val="clear" w:color="auto" w:fill="auto"/>
        <w:tabs>
          <w:tab w:val="clear" w:pos="1440"/>
        </w:tabs>
        <w:spacing w:before="0" w:after="0" w:line="240" w:lineRule="auto"/>
        <w:ind w:left="284" w:right="102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6906D5">
        <w:rPr>
          <w:rFonts w:asciiTheme="minorHAnsi" w:hAnsiTheme="minorHAnsi" w:cstheme="minorHAnsi"/>
          <w:b/>
          <w:bCs/>
          <w:sz w:val="22"/>
          <w:szCs w:val="22"/>
        </w:rPr>
        <w:t xml:space="preserve">WARUNKI DOSTAWY: </w:t>
      </w:r>
    </w:p>
    <w:p w14:paraId="159F2682" w14:textId="77777777" w:rsidR="00031460" w:rsidRPr="006906D5" w:rsidRDefault="00031460" w:rsidP="00D66529">
      <w:pPr>
        <w:pStyle w:val="Teksttreci0"/>
        <w:numPr>
          <w:ilvl w:val="4"/>
          <w:numId w:val="10"/>
        </w:numPr>
        <w:shd w:val="clear" w:color="auto" w:fill="auto"/>
        <w:tabs>
          <w:tab w:val="clear" w:pos="2160"/>
        </w:tabs>
        <w:spacing w:before="0" w:after="0" w:line="240" w:lineRule="auto"/>
        <w:ind w:left="884" w:right="102" w:hanging="600"/>
        <w:rPr>
          <w:rFonts w:asciiTheme="minorHAnsi" w:hAnsiTheme="minorHAnsi" w:cstheme="minorHAnsi"/>
          <w:sz w:val="22"/>
          <w:szCs w:val="22"/>
        </w:rPr>
      </w:pPr>
      <w:r w:rsidRPr="00A13499">
        <w:rPr>
          <w:rFonts w:asciiTheme="minorHAnsi" w:hAnsiTheme="minorHAnsi"/>
          <w:sz w:val="22"/>
          <w:szCs w:val="22"/>
        </w:rPr>
        <w:t>Dostawa musi nastąpić w ciągu 5 dni roboczych od dnia przesłania zamówienia;</w:t>
      </w:r>
      <w:r>
        <w:rPr>
          <w:rFonts w:asciiTheme="minorHAnsi" w:hAnsiTheme="minorHAnsi"/>
          <w:sz w:val="22"/>
          <w:szCs w:val="22"/>
        </w:rPr>
        <w:t xml:space="preserve"> </w:t>
      </w:r>
    </w:p>
    <w:p w14:paraId="275FD057" w14:textId="5BE07372" w:rsidR="006906D5" w:rsidRPr="00A13499" w:rsidRDefault="006906D5" w:rsidP="00D66529">
      <w:pPr>
        <w:pStyle w:val="Teksttreci0"/>
        <w:numPr>
          <w:ilvl w:val="4"/>
          <w:numId w:val="10"/>
        </w:numPr>
        <w:shd w:val="clear" w:color="auto" w:fill="auto"/>
        <w:tabs>
          <w:tab w:val="clear" w:pos="2160"/>
        </w:tabs>
        <w:spacing w:before="0" w:after="0" w:line="240" w:lineRule="auto"/>
        <w:ind w:left="884" w:right="102" w:hanging="60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Zamawiający przewiduje 3</w:t>
      </w:r>
      <w:r w:rsidR="00D040B8">
        <w:rPr>
          <w:rFonts w:asciiTheme="minorHAnsi" w:hAnsiTheme="minorHAnsi"/>
          <w:sz w:val="22"/>
          <w:szCs w:val="22"/>
        </w:rPr>
        <w:t>-4</w:t>
      </w:r>
      <w:r>
        <w:rPr>
          <w:rFonts w:asciiTheme="minorHAnsi" w:hAnsiTheme="minorHAnsi"/>
          <w:sz w:val="22"/>
          <w:szCs w:val="22"/>
        </w:rPr>
        <w:t xml:space="preserve"> dostawy w trakcie trwania umowy;</w:t>
      </w:r>
    </w:p>
    <w:p w14:paraId="50C2F2A1" w14:textId="77777777" w:rsidR="00E04130" w:rsidRDefault="00E04130" w:rsidP="008B468A">
      <w:pPr>
        <w:pStyle w:val="Nagwek3"/>
      </w:pPr>
    </w:p>
    <w:p w14:paraId="12E40475" w14:textId="77777777" w:rsidR="008B468A" w:rsidRPr="008B468A" w:rsidRDefault="008B468A" w:rsidP="008B468A"/>
    <w:p w14:paraId="1A1E9BDC" w14:textId="38CB498C" w:rsidR="00845721" w:rsidRPr="006906D5" w:rsidRDefault="00845721" w:rsidP="00D66529">
      <w:pPr>
        <w:pStyle w:val="Teksttreci0"/>
        <w:numPr>
          <w:ilvl w:val="2"/>
          <w:numId w:val="10"/>
        </w:numPr>
        <w:shd w:val="clear" w:color="auto" w:fill="auto"/>
        <w:tabs>
          <w:tab w:val="clear" w:pos="1440"/>
        </w:tabs>
        <w:spacing w:before="0" w:after="0" w:line="240" w:lineRule="auto"/>
        <w:ind w:left="284" w:right="102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6906D5">
        <w:rPr>
          <w:rFonts w:asciiTheme="minorHAnsi" w:hAnsiTheme="minorHAnsi" w:cstheme="minorHAnsi"/>
          <w:b/>
          <w:bCs/>
          <w:sz w:val="22"/>
          <w:szCs w:val="22"/>
        </w:rPr>
        <w:lastRenderedPageBreak/>
        <w:t>WYMAGANIA DOTYCZĄCE OPAKOWAŃ JEDNOSTKOWYCH:</w:t>
      </w:r>
    </w:p>
    <w:p w14:paraId="6BF33F36" w14:textId="77777777" w:rsidR="00F94B17" w:rsidRDefault="00845721" w:rsidP="00D66529">
      <w:pPr>
        <w:pStyle w:val="Teksttreci0"/>
        <w:numPr>
          <w:ilvl w:val="4"/>
          <w:numId w:val="10"/>
        </w:numPr>
        <w:shd w:val="clear" w:color="auto" w:fill="auto"/>
        <w:tabs>
          <w:tab w:val="clear" w:pos="2160"/>
        </w:tabs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8014B9">
        <w:rPr>
          <w:rFonts w:asciiTheme="minorHAnsi" w:hAnsiTheme="minorHAnsi" w:cstheme="minorHAnsi"/>
          <w:sz w:val="22"/>
          <w:szCs w:val="22"/>
        </w:rPr>
        <w:t xml:space="preserve">Opakowanie jednostkowe— estetyczne, kolorowe i atrakcyjne graficznie, dokładnie okrywające wyrób, farby nieścieralne, całkowicie nie wydzielające zapachu zgodne z obowiązującymi przepisami w tym zakresie. </w:t>
      </w:r>
    </w:p>
    <w:p w14:paraId="234E04D1" w14:textId="6AA2D658" w:rsidR="00845721" w:rsidRPr="00F94B17" w:rsidRDefault="00F94B17" w:rsidP="00D66529">
      <w:pPr>
        <w:pStyle w:val="Teksttreci0"/>
        <w:numPr>
          <w:ilvl w:val="4"/>
          <w:numId w:val="10"/>
        </w:numPr>
        <w:shd w:val="clear" w:color="auto" w:fill="auto"/>
        <w:tabs>
          <w:tab w:val="clear" w:pos="2160"/>
        </w:tabs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F94B17">
        <w:rPr>
          <w:rFonts w:asciiTheme="minorHAnsi" w:eastAsiaTheme="minorHAnsi" w:hAnsiTheme="minorHAnsi" w:cstheme="minorHAnsi"/>
          <w:sz w:val="22"/>
          <w:szCs w:val="22"/>
          <w:lang w:eastAsia="en-US"/>
        </w:rPr>
        <w:t>Opakowania jednostkowe powinny zabezpieczać produkt przed zniszczeniem i zanieczyszczeniem, powinny być czyste, bez obcych zapachów i uszkodzeń mechanicznych.</w:t>
      </w:r>
    </w:p>
    <w:p w14:paraId="5040F3C3" w14:textId="70E6A29B" w:rsidR="00845721" w:rsidRPr="007C085D" w:rsidRDefault="00845721" w:rsidP="00D66529">
      <w:pPr>
        <w:pStyle w:val="Teksttreci0"/>
        <w:numPr>
          <w:ilvl w:val="4"/>
          <w:numId w:val="10"/>
        </w:numPr>
        <w:shd w:val="clear" w:color="auto" w:fill="auto"/>
        <w:tabs>
          <w:tab w:val="clear" w:pos="2160"/>
        </w:tabs>
        <w:spacing w:before="0" w:after="0" w:line="240" w:lineRule="auto"/>
        <w:ind w:left="709" w:right="102" w:hanging="425"/>
        <w:rPr>
          <w:rFonts w:asciiTheme="minorHAnsi" w:hAnsiTheme="minorHAnsi" w:cstheme="minorHAnsi"/>
          <w:color w:val="auto"/>
          <w:sz w:val="22"/>
          <w:szCs w:val="22"/>
        </w:rPr>
      </w:pPr>
      <w:r w:rsidRPr="007C085D">
        <w:rPr>
          <w:rFonts w:asciiTheme="minorHAnsi" w:hAnsiTheme="minorHAnsi" w:cstheme="minorHAnsi"/>
          <w:color w:val="auto"/>
          <w:sz w:val="22"/>
          <w:szCs w:val="22"/>
        </w:rPr>
        <w:t xml:space="preserve">Zamawiający wymaga, żeby logo i dane producenta znajdowały się </w:t>
      </w:r>
      <w:r w:rsidR="00F94B17">
        <w:rPr>
          <w:rFonts w:asciiTheme="minorHAnsi" w:hAnsiTheme="minorHAnsi" w:cstheme="minorHAnsi"/>
          <w:color w:val="auto"/>
          <w:sz w:val="22"/>
          <w:szCs w:val="22"/>
        </w:rPr>
        <w:t>na</w:t>
      </w:r>
      <w:r w:rsidRPr="007C085D">
        <w:rPr>
          <w:rFonts w:asciiTheme="minorHAnsi" w:hAnsiTheme="minorHAnsi" w:cstheme="minorHAnsi"/>
          <w:color w:val="auto"/>
          <w:sz w:val="22"/>
          <w:szCs w:val="22"/>
        </w:rPr>
        <w:t xml:space="preserve"> opakowani</w:t>
      </w:r>
      <w:r w:rsidR="00F94B17">
        <w:rPr>
          <w:rFonts w:asciiTheme="minorHAnsi" w:hAnsiTheme="minorHAnsi" w:cstheme="minorHAnsi"/>
          <w:color w:val="auto"/>
          <w:sz w:val="22"/>
          <w:szCs w:val="22"/>
        </w:rPr>
        <w:t>u</w:t>
      </w:r>
    </w:p>
    <w:p w14:paraId="66D45BC7" w14:textId="4A6E85BA" w:rsidR="00845721" w:rsidRPr="008014B9" w:rsidRDefault="00845721" w:rsidP="00D66529">
      <w:pPr>
        <w:pStyle w:val="Teksttreci0"/>
        <w:numPr>
          <w:ilvl w:val="4"/>
          <w:numId w:val="10"/>
        </w:numPr>
        <w:shd w:val="clear" w:color="auto" w:fill="auto"/>
        <w:tabs>
          <w:tab w:val="clear" w:pos="2160"/>
        </w:tabs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8014B9">
        <w:rPr>
          <w:rFonts w:asciiTheme="minorHAnsi" w:hAnsiTheme="minorHAnsi" w:cstheme="minorHAnsi"/>
          <w:sz w:val="22"/>
          <w:szCs w:val="22"/>
        </w:rPr>
        <w:t>Nie dopuszcza się opakowań świątecznych, okolicznościowych ani zastępczych</w:t>
      </w:r>
      <w:r w:rsidR="00F94B17">
        <w:rPr>
          <w:rFonts w:asciiTheme="minorHAnsi" w:hAnsiTheme="minorHAnsi" w:cstheme="minorHAnsi"/>
          <w:sz w:val="22"/>
          <w:szCs w:val="22"/>
        </w:rPr>
        <w:t>.</w:t>
      </w:r>
      <w:r w:rsidRPr="008014B9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ABC79BA" w14:textId="77777777" w:rsidR="00845721" w:rsidRPr="008014B9" w:rsidRDefault="00845721" w:rsidP="00D66529">
      <w:pPr>
        <w:pStyle w:val="Teksttreci0"/>
        <w:numPr>
          <w:ilvl w:val="4"/>
          <w:numId w:val="10"/>
        </w:numPr>
        <w:shd w:val="clear" w:color="auto" w:fill="auto"/>
        <w:tabs>
          <w:tab w:val="clear" w:pos="2160"/>
        </w:tabs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8014B9">
        <w:rPr>
          <w:rFonts w:asciiTheme="minorHAnsi" w:hAnsiTheme="minorHAnsi" w:cstheme="minorHAnsi"/>
          <w:sz w:val="22"/>
          <w:szCs w:val="22"/>
        </w:rPr>
        <w:t xml:space="preserve">Opakowanie jednostkowe każdej sztuki musi być oznakowane zgodnie z przepisami prawa żywnościowego. </w:t>
      </w:r>
    </w:p>
    <w:p w14:paraId="2005C1B8" w14:textId="5E1923BE" w:rsidR="00331025" w:rsidRDefault="00331025" w:rsidP="006906D5">
      <w:pPr>
        <w:pStyle w:val="Teksttreci0"/>
        <w:shd w:val="clear" w:color="auto" w:fill="auto"/>
        <w:spacing w:before="0" w:after="0" w:line="240" w:lineRule="auto"/>
        <w:ind w:left="2160" w:right="102" w:firstLine="0"/>
        <w:rPr>
          <w:rFonts w:asciiTheme="minorHAnsi" w:hAnsiTheme="minorHAnsi" w:cstheme="minorHAnsi"/>
          <w:sz w:val="22"/>
          <w:szCs w:val="22"/>
        </w:rPr>
      </w:pPr>
    </w:p>
    <w:p w14:paraId="082D86EC" w14:textId="23001F62" w:rsidR="00845721" w:rsidRPr="006906D5" w:rsidRDefault="00845721" w:rsidP="00D66529">
      <w:pPr>
        <w:pStyle w:val="Teksttreci0"/>
        <w:numPr>
          <w:ilvl w:val="2"/>
          <w:numId w:val="10"/>
        </w:numPr>
        <w:shd w:val="clear" w:color="auto" w:fill="auto"/>
        <w:tabs>
          <w:tab w:val="clear" w:pos="1440"/>
        </w:tabs>
        <w:spacing w:before="0" w:after="0" w:line="240" w:lineRule="auto"/>
        <w:ind w:left="284" w:right="102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6906D5">
        <w:rPr>
          <w:rFonts w:asciiTheme="minorHAnsi" w:hAnsiTheme="minorHAnsi" w:cstheme="minorHAnsi"/>
          <w:b/>
          <w:bCs/>
          <w:sz w:val="22"/>
          <w:szCs w:val="22"/>
        </w:rPr>
        <w:t xml:space="preserve">WYMAGANIA MINIMALNE DOTYCZĄCE OPAKOWANIA ZBIORCZEGO: </w:t>
      </w:r>
    </w:p>
    <w:p w14:paraId="559DB192" w14:textId="37933FB6" w:rsidR="00845721" w:rsidRDefault="00845721" w:rsidP="00D66529">
      <w:pPr>
        <w:pStyle w:val="Teksttreci0"/>
        <w:numPr>
          <w:ilvl w:val="4"/>
          <w:numId w:val="10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D52BC8">
        <w:rPr>
          <w:rFonts w:asciiTheme="minorHAnsi" w:hAnsiTheme="minorHAnsi" w:cstheme="minorHAnsi"/>
          <w:sz w:val="22"/>
          <w:szCs w:val="22"/>
        </w:rPr>
        <w:t xml:space="preserve">Nadruk na opakowaniu zbiorczym winien zawierać co najmniej: ilość, datę minimalnej trwałości, numer partii produkcyjnej, szczegółowe warunki przechowywania (np. zakres temperatur, wilgotność). </w:t>
      </w:r>
    </w:p>
    <w:p w14:paraId="6D1AD12D" w14:textId="77777777" w:rsidR="006906D5" w:rsidRDefault="006906D5" w:rsidP="006906D5">
      <w:pPr>
        <w:pStyle w:val="Teksttreci0"/>
        <w:shd w:val="clear" w:color="auto" w:fill="auto"/>
        <w:tabs>
          <w:tab w:val="left" w:pos="690"/>
        </w:tabs>
        <w:spacing w:before="0" w:after="0" w:line="240" w:lineRule="auto"/>
        <w:ind w:left="1134" w:right="102" w:firstLine="0"/>
        <w:rPr>
          <w:rFonts w:asciiTheme="minorHAnsi" w:hAnsiTheme="minorHAnsi" w:cstheme="minorHAnsi"/>
          <w:sz w:val="22"/>
          <w:szCs w:val="22"/>
        </w:rPr>
      </w:pPr>
    </w:p>
    <w:p w14:paraId="562EC1A5" w14:textId="39D671CD" w:rsidR="007F3F92" w:rsidRPr="006906D5" w:rsidRDefault="007F3F92" w:rsidP="00D66529">
      <w:pPr>
        <w:pStyle w:val="Teksttreci0"/>
        <w:numPr>
          <w:ilvl w:val="2"/>
          <w:numId w:val="10"/>
        </w:numPr>
        <w:shd w:val="clear" w:color="auto" w:fill="auto"/>
        <w:tabs>
          <w:tab w:val="clear" w:pos="1440"/>
        </w:tabs>
        <w:spacing w:before="0" w:after="0" w:line="240" w:lineRule="auto"/>
        <w:ind w:left="426" w:right="102" w:hanging="426"/>
        <w:rPr>
          <w:rFonts w:asciiTheme="minorHAnsi" w:hAnsiTheme="minorHAnsi" w:cstheme="minorHAnsi"/>
          <w:b/>
          <w:bCs/>
          <w:sz w:val="22"/>
          <w:szCs w:val="22"/>
        </w:rPr>
      </w:pPr>
      <w:r w:rsidRPr="006906D5">
        <w:rPr>
          <w:rFonts w:asciiTheme="minorHAnsi" w:hAnsiTheme="minorHAnsi" w:cstheme="minorHAnsi"/>
          <w:b/>
          <w:bCs/>
          <w:sz w:val="22"/>
          <w:szCs w:val="22"/>
        </w:rPr>
        <w:t xml:space="preserve">PRZEDMIOTOWE ŚRODKI DOWODOWE: </w:t>
      </w:r>
    </w:p>
    <w:p w14:paraId="12CEAB70" w14:textId="77E1150B" w:rsidR="007F3F92" w:rsidRPr="007F3F92" w:rsidRDefault="007F3F92" w:rsidP="00D66529">
      <w:pPr>
        <w:pStyle w:val="Teksttreci0"/>
        <w:numPr>
          <w:ilvl w:val="6"/>
          <w:numId w:val="6"/>
        </w:numPr>
        <w:shd w:val="clear" w:color="auto" w:fill="auto"/>
        <w:tabs>
          <w:tab w:val="left" w:pos="690"/>
        </w:tabs>
        <w:spacing w:before="0" w:after="0" w:line="240" w:lineRule="auto"/>
        <w:ind w:left="993" w:right="102" w:hanging="284"/>
        <w:rPr>
          <w:rFonts w:asciiTheme="minorHAnsi" w:hAnsiTheme="minorHAnsi" w:cstheme="minorHAnsi"/>
          <w:sz w:val="22"/>
          <w:szCs w:val="22"/>
        </w:rPr>
      </w:pPr>
      <w:bookmarkStart w:id="1" w:name="_Hlk178764921"/>
      <w:r w:rsidRPr="007F3F92">
        <w:rPr>
          <w:rFonts w:asciiTheme="minorHAnsi" w:hAnsiTheme="minorHAnsi" w:cstheme="minorHAnsi"/>
          <w:sz w:val="22"/>
          <w:szCs w:val="22"/>
        </w:rPr>
        <w:t xml:space="preserve">Na podstawie art. 105 oraz 106 ustawy Pzp w celu potwierdzenia zgodności oferowanych dostaw z wymaganiami, cechami lub kryteriami określonymi w opisie przedmiotu zamówienia zamawiający żąda od wykonawców przedstawienia: </w:t>
      </w:r>
    </w:p>
    <w:p w14:paraId="607B880F" w14:textId="30E2DE04" w:rsidR="007F3F92" w:rsidRDefault="007F3F92" w:rsidP="00D66529">
      <w:pPr>
        <w:pStyle w:val="Teksttreci0"/>
        <w:numPr>
          <w:ilvl w:val="2"/>
          <w:numId w:val="9"/>
        </w:numPr>
        <w:shd w:val="clear" w:color="auto" w:fill="auto"/>
        <w:spacing w:before="0" w:after="0" w:line="240" w:lineRule="auto"/>
        <w:ind w:left="1276" w:right="102" w:hanging="283"/>
        <w:rPr>
          <w:rFonts w:asciiTheme="minorHAnsi" w:hAnsiTheme="minorHAnsi" w:cstheme="minorHAnsi"/>
          <w:sz w:val="22"/>
          <w:szCs w:val="22"/>
        </w:rPr>
      </w:pPr>
      <w:bookmarkStart w:id="2" w:name="_Hlk178685837"/>
      <w:r w:rsidRPr="007F3F92">
        <w:rPr>
          <w:rFonts w:asciiTheme="minorHAnsi" w:hAnsiTheme="minorHAnsi" w:cstheme="minorHAnsi"/>
          <w:sz w:val="22"/>
          <w:szCs w:val="22"/>
        </w:rPr>
        <w:t xml:space="preserve">Specyfikacji jakościowej oferowanych produktów tj. opis produktu sporządzony przez jednostkę kontroli jakości lub dział technologiczny zawierający m.in. opis wyrobu, wykaz składników, wartość odżywczą i kaloryczność, okres przydatności do spożycia, warunki przechowywania (np. zakres temperatur, wilgotność), </w:t>
      </w:r>
    </w:p>
    <w:bookmarkEnd w:id="2"/>
    <w:bookmarkEnd w:id="1"/>
    <w:p w14:paraId="46D4C43A" w14:textId="77777777" w:rsidR="007F3F92" w:rsidRDefault="007F3F92" w:rsidP="00D66529">
      <w:pPr>
        <w:pStyle w:val="Teksttreci0"/>
        <w:numPr>
          <w:ilvl w:val="6"/>
          <w:numId w:val="6"/>
        </w:numPr>
        <w:shd w:val="clear" w:color="auto" w:fill="auto"/>
        <w:spacing w:before="0" w:after="0" w:line="240" w:lineRule="auto"/>
        <w:ind w:left="993" w:right="102" w:hanging="284"/>
        <w:rPr>
          <w:rFonts w:asciiTheme="minorHAnsi" w:hAnsiTheme="minorHAnsi" w:cstheme="minorHAnsi"/>
          <w:sz w:val="22"/>
          <w:szCs w:val="22"/>
        </w:rPr>
      </w:pPr>
      <w:r w:rsidRPr="007F3F92">
        <w:rPr>
          <w:rFonts w:asciiTheme="minorHAnsi" w:hAnsiTheme="minorHAnsi" w:cstheme="minorHAnsi"/>
          <w:sz w:val="22"/>
          <w:szCs w:val="22"/>
        </w:rPr>
        <w:t xml:space="preserve">Dokumenty sporządzone w języku obcym są składane wraz z tłumaczeniem na język polski. </w:t>
      </w:r>
    </w:p>
    <w:p w14:paraId="6ED45BF0" w14:textId="77777777" w:rsidR="007F3F92" w:rsidRDefault="007F3F92" w:rsidP="00D66529">
      <w:pPr>
        <w:pStyle w:val="Teksttreci0"/>
        <w:numPr>
          <w:ilvl w:val="6"/>
          <w:numId w:val="6"/>
        </w:numPr>
        <w:shd w:val="clear" w:color="auto" w:fill="auto"/>
        <w:spacing w:before="0" w:after="0" w:line="240" w:lineRule="auto"/>
        <w:ind w:left="993" w:right="102" w:hanging="284"/>
        <w:rPr>
          <w:rFonts w:asciiTheme="minorHAnsi" w:hAnsiTheme="minorHAnsi" w:cstheme="minorHAnsi"/>
          <w:sz w:val="22"/>
          <w:szCs w:val="22"/>
        </w:rPr>
      </w:pPr>
      <w:r w:rsidRPr="007F3F92">
        <w:rPr>
          <w:rFonts w:asciiTheme="minorHAnsi" w:hAnsiTheme="minorHAnsi" w:cstheme="minorHAnsi"/>
          <w:sz w:val="22"/>
          <w:szCs w:val="22"/>
        </w:rPr>
        <w:t xml:space="preserve">Zgodnie z art. 107 ust. 1 ustawy Pzp Wykonawca zobowiązany jest złożyć wyżej wymienione przedmiotowe środki dowodowe wraz z ofertą i powinien on dochować wszelkiej staranności, żeby te dokumenty były kompletne i zawierały wszystkie niezbędne informacje umożliwiające Zamawiającemu zweryfikowanie ich prawidłowości. </w:t>
      </w:r>
    </w:p>
    <w:p w14:paraId="70B16EB9" w14:textId="54BD2E9B" w:rsidR="0037516C" w:rsidRPr="006906D5" w:rsidRDefault="007F3F92" w:rsidP="00D66529">
      <w:pPr>
        <w:pStyle w:val="Teksttreci0"/>
        <w:numPr>
          <w:ilvl w:val="6"/>
          <w:numId w:val="6"/>
        </w:numPr>
        <w:shd w:val="clear" w:color="auto" w:fill="auto"/>
        <w:spacing w:before="0" w:after="0" w:line="240" w:lineRule="auto"/>
        <w:ind w:left="993" w:right="102" w:firstLine="0"/>
        <w:rPr>
          <w:rFonts w:asciiTheme="minorHAnsi" w:hAnsiTheme="minorHAnsi" w:cstheme="minorHAnsi"/>
          <w:sz w:val="22"/>
          <w:szCs w:val="22"/>
        </w:rPr>
      </w:pPr>
      <w:r w:rsidRPr="006906D5">
        <w:rPr>
          <w:rFonts w:asciiTheme="minorHAnsi" w:hAnsiTheme="minorHAnsi" w:cstheme="minorHAnsi"/>
          <w:sz w:val="22"/>
          <w:szCs w:val="22"/>
        </w:rPr>
        <w:t>Zamawiający zgodnie art. 107 ust 2 ustawy Pzp przewiduje możliwość jednokrotnego uzupełniania ww. przedmiotowych środków dowodowych w terminie wyznaczonym przez Zamawiającego</w:t>
      </w:r>
      <w:r w:rsidR="006906D5">
        <w:rPr>
          <w:rFonts w:asciiTheme="minorHAnsi" w:hAnsiTheme="minorHAnsi" w:cstheme="minorHAnsi"/>
          <w:sz w:val="22"/>
          <w:szCs w:val="22"/>
        </w:rPr>
        <w:t>.</w:t>
      </w:r>
    </w:p>
    <w:p w14:paraId="5A3727DC" w14:textId="77777777" w:rsidR="006906D5" w:rsidRDefault="006906D5" w:rsidP="0037516C">
      <w:pPr>
        <w:jc w:val="right"/>
        <w:rPr>
          <w:rFonts w:asciiTheme="minorHAnsi" w:hAnsiTheme="minorHAnsi" w:cs="Arial"/>
          <w:i/>
          <w:sz w:val="21"/>
          <w:szCs w:val="21"/>
        </w:rPr>
      </w:pPr>
    </w:p>
    <w:p w14:paraId="702C7CA5" w14:textId="77777777" w:rsidR="006906D5" w:rsidRDefault="006906D5" w:rsidP="0037516C">
      <w:pPr>
        <w:jc w:val="right"/>
        <w:rPr>
          <w:rFonts w:asciiTheme="minorHAnsi" w:hAnsiTheme="minorHAnsi" w:cs="Arial"/>
          <w:i/>
          <w:sz w:val="21"/>
          <w:szCs w:val="21"/>
        </w:rPr>
      </w:pPr>
    </w:p>
    <w:p w14:paraId="0FC94222" w14:textId="11010BC0" w:rsidR="0037516C" w:rsidRDefault="0037516C" w:rsidP="0037516C">
      <w:pPr>
        <w:jc w:val="right"/>
        <w:rPr>
          <w:rFonts w:asciiTheme="minorHAnsi" w:hAnsiTheme="minorHAnsi" w:cs="Arial"/>
          <w:i/>
          <w:sz w:val="21"/>
          <w:szCs w:val="21"/>
        </w:rPr>
      </w:pPr>
      <w:r w:rsidRPr="00DF3D4F">
        <w:rPr>
          <w:rFonts w:asciiTheme="minorHAnsi" w:hAnsiTheme="minorHAnsi" w:cs="Arial"/>
          <w:i/>
          <w:sz w:val="21"/>
          <w:szCs w:val="21"/>
        </w:rPr>
        <w:t>Dokument należy podpisać elektronicznie zgodnie z wymaganiami SWZ</w:t>
      </w:r>
    </w:p>
    <w:p w14:paraId="10A0C514" w14:textId="02B559ED" w:rsidR="00C03527" w:rsidRDefault="00C03527">
      <w:pPr>
        <w:spacing w:after="160" w:line="259" w:lineRule="auto"/>
        <w:rPr>
          <w:rFonts w:asciiTheme="minorHAnsi" w:hAnsiTheme="minorHAnsi" w:cs="Arial"/>
          <w:i/>
          <w:sz w:val="21"/>
          <w:szCs w:val="21"/>
        </w:rPr>
      </w:pPr>
      <w:r>
        <w:rPr>
          <w:rFonts w:asciiTheme="minorHAnsi" w:hAnsiTheme="minorHAnsi" w:cs="Arial"/>
          <w:i/>
          <w:sz w:val="21"/>
          <w:szCs w:val="21"/>
        </w:rPr>
        <w:br w:type="page"/>
      </w:r>
    </w:p>
    <w:p w14:paraId="0B5672B2" w14:textId="4A8CF53C" w:rsidR="00C03527" w:rsidRPr="00DF3D4F" w:rsidRDefault="00C03527" w:rsidP="00C03527">
      <w:pPr>
        <w:spacing w:line="259" w:lineRule="auto"/>
        <w:jc w:val="right"/>
        <w:rPr>
          <w:rFonts w:asciiTheme="minorHAnsi" w:hAnsiTheme="minorHAnsi"/>
          <w:b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lastRenderedPageBreak/>
        <w:t xml:space="preserve">Załącznik nr </w:t>
      </w:r>
      <w:r>
        <w:rPr>
          <w:rFonts w:asciiTheme="minorHAnsi" w:hAnsiTheme="minorHAnsi"/>
          <w:b/>
          <w:sz w:val="21"/>
          <w:szCs w:val="21"/>
        </w:rPr>
        <w:t>5A</w:t>
      </w:r>
      <w:r w:rsidRPr="00DF3D4F">
        <w:rPr>
          <w:rFonts w:asciiTheme="minorHAnsi" w:hAnsiTheme="minorHAnsi"/>
          <w:b/>
          <w:sz w:val="21"/>
          <w:szCs w:val="21"/>
        </w:rPr>
        <w:t xml:space="preserve"> do SWZ –</w:t>
      </w:r>
    </w:p>
    <w:p w14:paraId="0E7AD155" w14:textId="77777777" w:rsidR="00C03527" w:rsidRPr="00DF3D4F" w:rsidRDefault="00C03527" w:rsidP="00C03527">
      <w:pPr>
        <w:jc w:val="right"/>
        <w:rPr>
          <w:rFonts w:asciiTheme="minorHAnsi" w:hAnsiTheme="minorHAnsi"/>
          <w:b/>
          <w:sz w:val="21"/>
          <w:szCs w:val="21"/>
        </w:rPr>
      </w:pPr>
      <w:r>
        <w:rPr>
          <w:rFonts w:asciiTheme="minorHAnsi" w:hAnsiTheme="minorHAnsi"/>
          <w:b/>
          <w:sz w:val="21"/>
          <w:szCs w:val="21"/>
        </w:rPr>
        <w:t>Opis przedmiotu zamówienia</w:t>
      </w:r>
    </w:p>
    <w:p w14:paraId="18BD5E5A" w14:textId="77777777" w:rsidR="00C03527" w:rsidRPr="00DF3D4F" w:rsidRDefault="00C03527" w:rsidP="00C03527">
      <w:pPr>
        <w:spacing w:line="276" w:lineRule="auto"/>
        <w:jc w:val="center"/>
        <w:rPr>
          <w:rFonts w:asciiTheme="minorHAnsi" w:hAnsiTheme="minorHAnsi"/>
          <w:b/>
          <w:i/>
          <w:sz w:val="21"/>
          <w:szCs w:val="21"/>
        </w:rPr>
      </w:pPr>
    </w:p>
    <w:p w14:paraId="33D95405" w14:textId="77777777" w:rsidR="00C03527" w:rsidRPr="00DF3D4F" w:rsidRDefault="00C03527" w:rsidP="00C03527">
      <w:pPr>
        <w:spacing w:line="100" w:lineRule="atLeast"/>
        <w:ind w:firstLine="708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>Zamawiający:</w:t>
      </w:r>
    </w:p>
    <w:p w14:paraId="33790360" w14:textId="77777777" w:rsidR="00C03527" w:rsidRPr="00DF3D4F" w:rsidRDefault="00C03527" w:rsidP="00C03527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Regionalne Centrum Krwiodawstwa i Krwiolecznictwa w Bydgoszczy</w:t>
      </w:r>
    </w:p>
    <w:p w14:paraId="44834D0C" w14:textId="77777777" w:rsidR="00C03527" w:rsidRPr="00DF3D4F" w:rsidRDefault="00C03527" w:rsidP="00C03527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ul. Ks. Ryszarda Markwarta 8; 85-015 Bydgoszcz</w:t>
      </w:r>
    </w:p>
    <w:p w14:paraId="7C2F90A9" w14:textId="77777777" w:rsidR="00C03527" w:rsidRPr="00DF3D4F" w:rsidRDefault="00C03527" w:rsidP="00C03527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 xml:space="preserve"> (pełna nazwa/firma, adres)</w:t>
      </w:r>
    </w:p>
    <w:p w14:paraId="47CD924A" w14:textId="77777777" w:rsidR="00C03527" w:rsidRPr="00DF3D4F" w:rsidRDefault="00C03527" w:rsidP="00C03527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>Wykonawca:</w:t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</w:p>
    <w:p w14:paraId="3471F421" w14:textId="77777777" w:rsidR="00C03527" w:rsidRPr="00DF3D4F" w:rsidRDefault="00C03527" w:rsidP="00C03527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…………………………………………………………………………</w:t>
      </w:r>
    </w:p>
    <w:p w14:paraId="12AF6843" w14:textId="77777777" w:rsidR="00C03527" w:rsidRPr="00DF3D4F" w:rsidRDefault="00C03527" w:rsidP="00C03527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 xml:space="preserve">(pełna nazwa/firma, adres, w zależności od podmiotu: </w:t>
      </w:r>
      <w:r w:rsidRPr="00DF3D4F">
        <w:rPr>
          <w:rFonts w:asciiTheme="minorHAnsi" w:hAnsiTheme="minorHAnsi"/>
          <w:i/>
          <w:sz w:val="21"/>
          <w:szCs w:val="21"/>
        </w:rPr>
        <w:br/>
        <w:t>NIP/ PESEL, KRS/ CEiDG)</w:t>
      </w:r>
    </w:p>
    <w:p w14:paraId="6E3F96BF" w14:textId="77777777" w:rsidR="00C03527" w:rsidRPr="00DF3D4F" w:rsidRDefault="00C03527" w:rsidP="00C03527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  <w:u w:val="single"/>
        </w:rPr>
        <w:t>reprezentowany przez:</w:t>
      </w:r>
    </w:p>
    <w:p w14:paraId="1887175F" w14:textId="77777777" w:rsidR="00C03527" w:rsidRPr="00DF3D4F" w:rsidRDefault="00C03527" w:rsidP="00C03527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…………………………………………………………………………</w:t>
      </w:r>
    </w:p>
    <w:p w14:paraId="11986644" w14:textId="77777777" w:rsidR="00C03527" w:rsidRPr="00DF3D4F" w:rsidRDefault="00C03527" w:rsidP="00C03527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>(imię, nazwisko, stanowisko/ podstawa do reprezentacji)</w:t>
      </w:r>
    </w:p>
    <w:p w14:paraId="1E97EE82" w14:textId="77777777" w:rsidR="00C03527" w:rsidRPr="00DF3D4F" w:rsidRDefault="00C03527" w:rsidP="00C03527">
      <w:pPr>
        <w:spacing w:line="276" w:lineRule="auto"/>
        <w:jc w:val="center"/>
        <w:rPr>
          <w:rFonts w:asciiTheme="minorHAnsi" w:hAnsiTheme="minorHAnsi"/>
          <w:b/>
          <w:i/>
          <w:sz w:val="21"/>
          <w:szCs w:val="21"/>
        </w:rPr>
      </w:pPr>
    </w:p>
    <w:p w14:paraId="45A5C6B8" w14:textId="77777777" w:rsidR="00C03527" w:rsidRDefault="00C03527" w:rsidP="00C03527">
      <w:pPr>
        <w:pStyle w:val="Teksttreci0"/>
        <w:shd w:val="clear" w:color="auto" w:fill="auto"/>
        <w:tabs>
          <w:tab w:val="left" w:pos="690"/>
        </w:tabs>
        <w:spacing w:before="0" w:after="0" w:line="240" w:lineRule="auto"/>
        <w:ind w:right="102" w:firstLine="0"/>
        <w:rPr>
          <w:rFonts w:asciiTheme="minorHAnsi" w:hAnsiTheme="minorHAnsi" w:cstheme="minorHAnsi"/>
          <w:sz w:val="22"/>
          <w:szCs w:val="22"/>
        </w:rPr>
      </w:pPr>
    </w:p>
    <w:p w14:paraId="03C5645A" w14:textId="2C78228D" w:rsidR="00C03527" w:rsidRPr="00845721" w:rsidRDefault="00C03527" w:rsidP="00C03527">
      <w:pPr>
        <w:pStyle w:val="Teksttreci0"/>
        <w:shd w:val="clear" w:color="auto" w:fill="auto"/>
        <w:tabs>
          <w:tab w:val="left" w:pos="690"/>
        </w:tabs>
        <w:spacing w:before="0" w:after="0" w:line="240" w:lineRule="auto"/>
        <w:ind w:right="102" w:firstLine="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45721">
        <w:rPr>
          <w:rFonts w:asciiTheme="minorHAnsi" w:hAnsiTheme="minorHAnsi" w:cstheme="minorHAnsi"/>
          <w:b/>
          <w:sz w:val="22"/>
          <w:szCs w:val="22"/>
        </w:rPr>
        <w:t>OPIS PRZEDMIOTU ZAMÓWIENIA</w:t>
      </w:r>
      <w:r>
        <w:rPr>
          <w:rFonts w:asciiTheme="minorHAnsi" w:hAnsiTheme="minorHAnsi" w:cstheme="minorHAnsi"/>
          <w:b/>
          <w:sz w:val="22"/>
          <w:szCs w:val="22"/>
        </w:rPr>
        <w:t xml:space="preserve"> – PAKIET II – MUSLI LUB GRANOLE </w:t>
      </w:r>
    </w:p>
    <w:p w14:paraId="5B49DBC7" w14:textId="77777777" w:rsidR="0030269F" w:rsidRDefault="00C03527" w:rsidP="00D66529">
      <w:pPr>
        <w:pStyle w:val="Teksttreci0"/>
        <w:numPr>
          <w:ilvl w:val="3"/>
          <w:numId w:val="9"/>
        </w:numPr>
        <w:shd w:val="clear" w:color="auto" w:fill="auto"/>
        <w:tabs>
          <w:tab w:val="clear" w:pos="0"/>
        </w:tabs>
        <w:spacing w:before="0" w:after="0" w:line="240" w:lineRule="auto"/>
        <w:ind w:left="284" w:right="102" w:hanging="284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9B1A9E">
        <w:rPr>
          <w:rFonts w:asciiTheme="minorHAnsi" w:hAnsiTheme="minorHAnsi" w:cstheme="minorHAnsi"/>
          <w:sz w:val="22"/>
          <w:szCs w:val="22"/>
        </w:rPr>
        <w:t xml:space="preserve">Przedmiotem zamówienia jest </w:t>
      </w:r>
      <w:r>
        <w:rPr>
          <w:rFonts w:asciiTheme="minorHAnsi" w:hAnsiTheme="minorHAnsi" w:cstheme="minorHAnsi"/>
          <w:sz w:val="22"/>
          <w:szCs w:val="22"/>
        </w:rPr>
        <w:t>s</w:t>
      </w:r>
      <w:r w:rsidRPr="009B1A9E">
        <w:rPr>
          <w:rFonts w:asciiTheme="minorHAnsi" w:hAnsiTheme="minorHAnsi" w:cstheme="minorHAnsi"/>
          <w:sz w:val="22"/>
          <w:szCs w:val="22"/>
        </w:rPr>
        <w:t xml:space="preserve">ukcesywna dostawa </w:t>
      </w:r>
      <w:r>
        <w:rPr>
          <w:rFonts w:asciiTheme="minorHAnsi" w:hAnsiTheme="minorHAnsi" w:cstheme="minorHAnsi"/>
          <w:sz w:val="22"/>
          <w:szCs w:val="22"/>
        </w:rPr>
        <w:t xml:space="preserve">musli lub granoli w łącznej ilości </w:t>
      </w:r>
      <w:r w:rsidRPr="00C03527">
        <w:rPr>
          <w:rFonts w:asciiTheme="minorHAnsi" w:hAnsiTheme="minorHAnsi" w:cstheme="minorHAnsi"/>
          <w:b/>
          <w:color w:val="auto"/>
          <w:sz w:val="22"/>
          <w:szCs w:val="22"/>
        </w:rPr>
        <w:t xml:space="preserve">43 000 </w:t>
      </w:r>
      <w:r>
        <w:rPr>
          <w:rFonts w:asciiTheme="minorHAnsi" w:hAnsiTheme="minorHAnsi" w:cstheme="minorHAnsi"/>
          <w:b/>
          <w:color w:val="auto"/>
          <w:sz w:val="22"/>
          <w:szCs w:val="22"/>
        </w:rPr>
        <w:t>opakowań</w:t>
      </w:r>
      <w:r w:rsidRPr="00C03527">
        <w:rPr>
          <w:rFonts w:asciiTheme="minorHAnsi" w:hAnsiTheme="minorHAnsi" w:cstheme="minorHAnsi"/>
          <w:b/>
          <w:color w:val="auto"/>
          <w:sz w:val="22"/>
          <w:szCs w:val="22"/>
        </w:rPr>
        <w:t>.</w:t>
      </w:r>
    </w:p>
    <w:p w14:paraId="7C27DE94" w14:textId="77777777" w:rsidR="0030269F" w:rsidRDefault="00C03527" w:rsidP="00D66529">
      <w:pPr>
        <w:pStyle w:val="Teksttreci0"/>
        <w:numPr>
          <w:ilvl w:val="3"/>
          <w:numId w:val="9"/>
        </w:numPr>
        <w:shd w:val="clear" w:color="auto" w:fill="auto"/>
        <w:tabs>
          <w:tab w:val="clear" w:pos="0"/>
        </w:tabs>
        <w:spacing w:before="0" w:after="0" w:line="240" w:lineRule="auto"/>
        <w:ind w:left="284" w:right="102" w:hanging="284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30269F">
        <w:rPr>
          <w:rFonts w:asciiTheme="minorHAnsi" w:hAnsiTheme="minorHAnsi" w:cstheme="minorHAnsi"/>
          <w:sz w:val="22"/>
          <w:szCs w:val="22"/>
        </w:rPr>
        <w:t>Przedmiot zamówienia musi być zgodny z obowiązującymi przepisami prawa żywnościowego</w:t>
      </w:r>
    </w:p>
    <w:p w14:paraId="3392232D" w14:textId="2092BB9E" w:rsidR="00C03527" w:rsidRPr="0030269F" w:rsidRDefault="00C03527" w:rsidP="00D66529">
      <w:pPr>
        <w:pStyle w:val="Teksttreci0"/>
        <w:numPr>
          <w:ilvl w:val="3"/>
          <w:numId w:val="9"/>
        </w:numPr>
        <w:shd w:val="clear" w:color="auto" w:fill="auto"/>
        <w:tabs>
          <w:tab w:val="clear" w:pos="0"/>
        </w:tabs>
        <w:spacing w:before="0" w:after="0" w:line="240" w:lineRule="auto"/>
        <w:ind w:left="284" w:right="102" w:hanging="284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30269F">
        <w:rPr>
          <w:rFonts w:asciiTheme="minorHAnsi" w:hAnsiTheme="minorHAnsi" w:cstheme="minorHAnsi"/>
          <w:sz w:val="22"/>
          <w:szCs w:val="22"/>
        </w:rPr>
        <w:t xml:space="preserve">WYMAGANIA DOTYCZĄCE MUSLI /GRANOLI: </w:t>
      </w:r>
    </w:p>
    <w:tbl>
      <w:tblPr>
        <w:tblStyle w:val="Tabela-Siatka"/>
        <w:tblW w:w="9634" w:type="dxa"/>
        <w:tblInd w:w="284" w:type="dxa"/>
        <w:tblLayout w:type="fixed"/>
        <w:tblLook w:val="04A0" w:firstRow="1" w:lastRow="0" w:firstColumn="1" w:lastColumn="0" w:noHBand="0" w:noVBand="1"/>
      </w:tblPr>
      <w:tblGrid>
        <w:gridCol w:w="704"/>
        <w:gridCol w:w="5103"/>
        <w:gridCol w:w="3827"/>
      </w:tblGrid>
      <w:tr w:rsidR="00964886" w:rsidRPr="00964886" w14:paraId="4182C1D8" w14:textId="77777777" w:rsidTr="00E04130">
        <w:tc>
          <w:tcPr>
            <w:tcW w:w="704" w:type="dxa"/>
          </w:tcPr>
          <w:p w14:paraId="085C472C" w14:textId="77777777" w:rsidR="00964886" w:rsidRPr="00964886" w:rsidRDefault="00964886" w:rsidP="00964886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64886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5103" w:type="dxa"/>
          </w:tcPr>
          <w:p w14:paraId="572323F2" w14:textId="77777777" w:rsidR="00964886" w:rsidRPr="00964886" w:rsidRDefault="00964886" w:rsidP="00964886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64886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WYMAGANIA MINIMALNE PRZEDMIOTU ZAMÓWIENIA</w:t>
            </w:r>
          </w:p>
        </w:tc>
        <w:tc>
          <w:tcPr>
            <w:tcW w:w="3827" w:type="dxa"/>
          </w:tcPr>
          <w:p w14:paraId="7A26E742" w14:textId="1FAF5DFE" w:rsidR="00964886" w:rsidRPr="00964886" w:rsidRDefault="00964886" w:rsidP="00964886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64886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OFEROWANE PARAMETRY </w:t>
            </w:r>
            <w:r w:rsidRPr="00964886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br/>
              <w:t>(należy zaznaczyć właściwe i dokonać szczegółowego opisu jeżeli parametr wymaga)</w:t>
            </w:r>
          </w:p>
        </w:tc>
      </w:tr>
      <w:tr w:rsidR="00C03527" w14:paraId="56CBC1E4" w14:textId="77777777" w:rsidTr="00E04130">
        <w:tc>
          <w:tcPr>
            <w:tcW w:w="704" w:type="dxa"/>
            <w:vAlign w:val="center"/>
          </w:tcPr>
          <w:p w14:paraId="06156E7E" w14:textId="195252C4" w:rsidR="00C03527" w:rsidRPr="0030269F" w:rsidRDefault="0030269F" w:rsidP="0030269F">
            <w:r>
              <w:t>1</w:t>
            </w:r>
          </w:p>
        </w:tc>
        <w:tc>
          <w:tcPr>
            <w:tcW w:w="5103" w:type="dxa"/>
          </w:tcPr>
          <w:p w14:paraId="6D167BE3" w14:textId="77777777" w:rsidR="00C03527" w:rsidRDefault="00C03527" w:rsidP="00C03527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 o</w:t>
            </w:r>
            <w:r w:rsidRPr="002D6E35">
              <w:rPr>
                <w:rFonts w:asciiTheme="minorHAnsi" w:hAnsiTheme="minorHAnsi" w:cstheme="minorHAnsi"/>
                <w:sz w:val="22"/>
                <w:szCs w:val="22"/>
              </w:rPr>
              <w:t>pakowanie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musli/granoli</w:t>
            </w:r>
            <w:r w:rsidRPr="002D6E35">
              <w:rPr>
                <w:rFonts w:asciiTheme="minorHAnsi" w:hAnsiTheme="minorHAnsi" w:cstheme="minorHAnsi"/>
                <w:sz w:val="22"/>
                <w:szCs w:val="22"/>
              </w:rPr>
              <w:t xml:space="preserve"> musi zawierać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m.in. </w:t>
            </w:r>
          </w:p>
          <w:p w14:paraId="69908EE9" w14:textId="77777777" w:rsidR="00C03527" w:rsidRDefault="00C03527" w:rsidP="00D66529">
            <w:pPr>
              <w:pStyle w:val="Teksttreci0"/>
              <w:numPr>
                <w:ilvl w:val="0"/>
                <w:numId w:val="15"/>
              </w:numPr>
              <w:shd w:val="clear" w:color="auto" w:fill="auto"/>
              <w:spacing w:before="0" w:after="0" w:line="240" w:lineRule="auto"/>
              <w:ind w:right="102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mieszankę płatków zbożowych</w:t>
            </w:r>
            <w:r w:rsidRPr="002D6E35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71B185C5" w14:textId="607231D1" w:rsidR="00C03527" w:rsidRPr="00C03527" w:rsidRDefault="00C03527" w:rsidP="00D66529">
            <w:pPr>
              <w:pStyle w:val="Teksttreci0"/>
              <w:numPr>
                <w:ilvl w:val="0"/>
                <w:numId w:val="15"/>
              </w:numPr>
              <w:shd w:val="clear" w:color="auto" w:fill="auto"/>
              <w:spacing w:before="0" w:after="0" w:line="240" w:lineRule="auto"/>
              <w:ind w:right="102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C03527">
              <w:rPr>
                <w:rFonts w:asciiTheme="minorHAnsi" w:hAnsiTheme="minorHAnsi" w:cstheme="minorHAnsi"/>
                <w:sz w:val="22"/>
                <w:szCs w:val="22"/>
              </w:rPr>
              <w:t>dodatki (np. bakalie, orzechy, suszone owoce)</w:t>
            </w:r>
          </w:p>
        </w:tc>
        <w:tc>
          <w:tcPr>
            <w:tcW w:w="3827" w:type="dxa"/>
          </w:tcPr>
          <w:p w14:paraId="3D61D401" w14:textId="77777777" w:rsidR="00E04130" w:rsidRDefault="00E04130" w:rsidP="00C03527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F9866F0" w14:textId="341C5125" w:rsidR="00C03527" w:rsidRDefault="00C03527" w:rsidP="00C03527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Należy wymienić …………………..</w:t>
            </w:r>
          </w:p>
          <w:p w14:paraId="58CD4B39" w14:textId="34B1C720" w:rsidR="00C03527" w:rsidRDefault="00C03527" w:rsidP="00C03527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Należy wymienić …………………..</w:t>
            </w:r>
          </w:p>
        </w:tc>
      </w:tr>
      <w:tr w:rsidR="00C03527" w14:paraId="02ED06BA" w14:textId="77777777" w:rsidTr="00E04130">
        <w:tc>
          <w:tcPr>
            <w:tcW w:w="704" w:type="dxa"/>
            <w:vAlign w:val="center"/>
          </w:tcPr>
          <w:p w14:paraId="61DA2F27" w14:textId="641ABC40" w:rsidR="0030269F" w:rsidRDefault="0030269F" w:rsidP="00C03527">
            <w:pPr>
              <w:pStyle w:val="Teksttreci0"/>
              <w:shd w:val="clear" w:color="auto" w:fill="auto"/>
              <w:spacing w:before="0" w:after="0" w:line="240" w:lineRule="auto"/>
              <w:ind w:left="720"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0B4D3F1" w14:textId="114FEDF8" w:rsidR="00C03527" w:rsidRPr="0030269F" w:rsidRDefault="0030269F" w:rsidP="0030269F">
            <w:r>
              <w:t>2</w:t>
            </w:r>
          </w:p>
        </w:tc>
        <w:tc>
          <w:tcPr>
            <w:tcW w:w="5103" w:type="dxa"/>
          </w:tcPr>
          <w:p w14:paraId="0A4FD785" w14:textId="1D216440" w:rsidR="00C03527" w:rsidRDefault="00C03527" w:rsidP="00E04130">
            <w:pPr>
              <w:pStyle w:val="Teksttreci0"/>
              <w:shd w:val="clear" w:color="auto" w:fill="auto"/>
              <w:tabs>
                <w:tab w:val="left" w:pos="690"/>
              </w:tabs>
              <w:spacing w:before="0" w:after="0" w:line="240" w:lineRule="auto"/>
              <w:ind w:right="102"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Zawartość cukrów do 20g/100g , </w:t>
            </w:r>
          </w:p>
        </w:tc>
        <w:tc>
          <w:tcPr>
            <w:tcW w:w="3827" w:type="dxa"/>
          </w:tcPr>
          <w:p w14:paraId="3F56E070" w14:textId="77777777" w:rsidR="00C03527" w:rsidRDefault="00C03527" w:rsidP="00C03527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Należy podać …………………..</w:t>
            </w:r>
          </w:p>
        </w:tc>
      </w:tr>
      <w:tr w:rsidR="00E04130" w14:paraId="50BD0C93" w14:textId="77777777" w:rsidTr="00E04130">
        <w:tc>
          <w:tcPr>
            <w:tcW w:w="704" w:type="dxa"/>
            <w:vAlign w:val="center"/>
          </w:tcPr>
          <w:p w14:paraId="79C1DAF4" w14:textId="77777777" w:rsidR="00E04130" w:rsidRDefault="00E04130" w:rsidP="00E04130">
            <w:pPr>
              <w:pStyle w:val="Teksttreci0"/>
              <w:shd w:val="clear" w:color="auto" w:fill="auto"/>
              <w:spacing w:before="0" w:after="0" w:line="240" w:lineRule="auto"/>
              <w:ind w:left="720"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2BF4F1D" w14:textId="1CF9BEE0" w:rsidR="00E04130" w:rsidRDefault="00E04130" w:rsidP="00E04130">
            <w:pPr>
              <w:pStyle w:val="Teksttreci0"/>
              <w:shd w:val="clear" w:color="auto" w:fill="auto"/>
              <w:spacing w:before="0" w:after="0" w:line="240" w:lineRule="auto"/>
              <w:ind w:left="720"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t>2</w:t>
            </w:r>
          </w:p>
        </w:tc>
        <w:tc>
          <w:tcPr>
            <w:tcW w:w="5103" w:type="dxa"/>
          </w:tcPr>
          <w:p w14:paraId="304B06A5" w14:textId="21DF750D" w:rsidR="00E04130" w:rsidRDefault="00E04130" w:rsidP="00E04130">
            <w:pPr>
              <w:pStyle w:val="Teksttreci0"/>
              <w:shd w:val="clear" w:color="auto" w:fill="auto"/>
              <w:tabs>
                <w:tab w:val="left" w:pos="690"/>
              </w:tabs>
              <w:spacing w:before="0" w:after="0" w:line="240" w:lineRule="auto"/>
              <w:ind w:right="102"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bez dodatków substancji słodzących</w:t>
            </w:r>
          </w:p>
        </w:tc>
        <w:tc>
          <w:tcPr>
            <w:tcW w:w="3827" w:type="dxa"/>
          </w:tcPr>
          <w:p w14:paraId="494AAC33" w14:textId="4E7D6418" w:rsidR="00E04130" w:rsidRDefault="00E04130" w:rsidP="00E04130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TAK/NIE</w:t>
            </w:r>
          </w:p>
        </w:tc>
      </w:tr>
      <w:tr w:rsidR="00C03527" w14:paraId="34340F2E" w14:textId="77777777" w:rsidTr="00E04130">
        <w:tc>
          <w:tcPr>
            <w:tcW w:w="704" w:type="dxa"/>
            <w:vAlign w:val="center"/>
          </w:tcPr>
          <w:p w14:paraId="5A27BF79" w14:textId="65F3D7DC" w:rsidR="00C03527" w:rsidRDefault="0030269F" w:rsidP="0030269F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5103" w:type="dxa"/>
          </w:tcPr>
          <w:p w14:paraId="65925980" w14:textId="77777777" w:rsidR="00C03527" w:rsidRPr="0031275A" w:rsidRDefault="00C03527" w:rsidP="00C03527">
            <w:pPr>
              <w:pStyle w:val="Teksttreci0"/>
              <w:shd w:val="clear" w:color="auto" w:fill="auto"/>
              <w:tabs>
                <w:tab w:val="left" w:pos="690"/>
              </w:tabs>
              <w:spacing w:before="0" w:after="0" w:line="240" w:lineRule="auto"/>
              <w:ind w:right="102"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opakowanie  o gramaturze od 300g do 350 g</w:t>
            </w:r>
          </w:p>
          <w:p w14:paraId="41E95DC0" w14:textId="2F51861A" w:rsidR="00C03527" w:rsidRDefault="00C03527" w:rsidP="00C03527">
            <w:pPr>
              <w:pStyle w:val="Teksttreci0"/>
              <w:shd w:val="clear" w:color="auto" w:fill="auto"/>
              <w:tabs>
                <w:tab w:val="left" w:pos="690"/>
              </w:tabs>
              <w:spacing w:before="0" w:after="0" w:line="240" w:lineRule="auto"/>
              <w:ind w:right="102"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827" w:type="dxa"/>
          </w:tcPr>
          <w:p w14:paraId="41C99E97" w14:textId="77777777" w:rsidR="00E04130" w:rsidRDefault="00E04130" w:rsidP="00C03527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2D944E0" w14:textId="3D7B6475" w:rsidR="00C03527" w:rsidRDefault="00C03527" w:rsidP="00C03527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Należy podać …………………..</w:t>
            </w:r>
          </w:p>
        </w:tc>
      </w:tr>
      <w:tr w:rsidR="00C03527" w14:paraId="217510B0" w14:textId="77777777" w:rsidTr="00E04130">
        <w:tc>
          <w:tcPr>
            <w:tcW w:w="704" w:type="dxa"/>
            <w:vAlign w:val="center"/>
          </w:tcPr>
          <w:p w14:paraId="46D251AC" w14:textId="0D941A37" w:rsidR="00C03527" w:rsidRPr="0030269F" w:rsidRDefault="0030269F" w:rsidP="0030269F">
            <w:r>
              <w:t>4</w:t>
            </w:r>
          </w:p>
        </w:tc>
        <w:tc>
          <w:tcPr>
            <w:tcW w:w="5103" w:type="dxa"/>
          </w:tcPr>
          <w:p w14:paraId="7BF92574" w14:textId="5E911E0E" w:rsidR="00C03527" w:rsidRDefault="00C03527" w:rsidP="0030269F">
            <w:pPr>
              <w:pStyle w:val="Teksttreci0"/>
              <w:shd w:val="clear" w:color="auto" w:fill="auto"/>
              <w:tabs>
                <w:tab w:val="left" w:pos="690"/>
              </w:tabs>
              <w:spacing w:before="0" w:after="0" w:line="240" w:lineRule="auto"/>
              <w:ind w:right="102"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kaloryczności – min 1260 kcal w zaoferowanym produkcie (w 1 opakowaniu)</w:t>
            </w:r>
          </w:p>
        </w:tc>
        <w:tc>
          <w:tcPr>
            <w:tcW w:w="3827" w:type="dxa"/>
          </w:tcPr>
          <w:p w14:paraId="73ED52E3" w14:textId="77777777" w:rsidR="00E04130" w:rsidRDefault="00E04130" w:rsidP="00C03527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75CE2C9" w14:textId="6D0F02DA" w:rsidR="00C03527" w:rsidRDefault="00C03527" w:rsidP="00C03527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Należy podać …………………..</w:t>
            </w:r>
          </w:p>
        </w:tc>
      </w:tr>
      <w:tr w:rsidR="00C03527" w14:paraId="6DEF9F99" w14:textId="77777777" w:rsidTr="00E04130">
        <w:tc>
          <w:tcPr>
            <w:tcW w:w="704" w:type="dxa"/>
            <w:vAlign w:val="center"/>
          </w:tcPr>
          <w:p w14:paraId="0B0A99DA" w14:textId="0C2BDFEC" w:rsidR="0030269F" w:rsidRDefault="0030269F" w:rsidP="00C03527">
            <w:pPr>
              <w:pStyle w:val="Teksttreci0"/>
              <w:shd w:val="clear" w:color="auto" w:fill="auto"/>
              <w:spacing w:before="0" w:after="0" w:line="240" w:lineRule="auto"/>
              <w:ind w:left="720"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  <w:p w14:paraId="0A3A1111" w14:textId="70AD72B8" w:rsidR="00C03527" w:rsidRPr="0030269F" w:rsidRDefault="0030269F" w:rsidP="0030269F">
            <w:r>
              <w:t>5</w:t>
            </w:r>
          </w:p>
        </w:tc>
        <w:tc>
          <w:tcPr>
            <w:tcW w:w="5103" w:type="dxa"/>
          </w:tcPr>
          <w:p w14:paraId="30BCFA31" w14:textId="77777777" w:rsidR="00C03527" w:rsidRDefault="00C03527" w:rsidP="00C03527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 w:rsidRPr="00A74595">
              <w:rPr>
                <w:rFonts w:asciiTheme="minorHAnsi" w:hAnsiTheme="minorHAnsi" w:cstheme="minorHAnsi"/>
                <w:sz w:val="22"/>
                <w:szCs w:val="22"/>
              </w:rPr>
              <w:t xml:space="preserve">Data minimalnej trwałości minimum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5</w:t>
            </w:r>
            <w:r w:rsidRPr="00A74595">
              <w:rPr>
                <w:rFonts w:asciiTheme="minorHAnsi" w:hAnsiTheme="minorHAnsi" w:cstheme="minorHAnsi"/>
                <w:sz w:val="22"/>
                <w:szCs w:val="22"/>
              </w:rPr>
              <w:t xml:space="preserve"> miesięcy od daty dostawy do Zamawiającego </w:t>
            </w:r>
          </w:p>
        </w:tc>
        <w:tc>
          <w:tcPr>
            <w:tcW w:w="3827" w:type="dxa"/>
          </w:tcPr>
          <w:p w14:paraId="5CD6F3E7" w14:textId="77777777" w:rsidR="00C03527" w:rsidRDefault="00C03527" w:rsidP="00C03527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TAK/NIE</w:t>
            </w:r>
          </w:p>
          <w:p w14:paraId="3D57D769" w14:textId="77777777" w:rsidR="00C03527" w:rsidRDefault="00C03527" w:rsidP="00C03527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Należy podać …………………..</w:t>
            </w:r>
          </w:p>
        </w:tc>
      </w:tr>
      <w:tr w:rsidR="00082319" w14:paraId="3C7ADBD3" w14:textId="77777777" w:rsidTr="00082319">
        <w:tc>
          <w:tcPr>
            <w:tcW w:w="704" w:type="dxa"/>
          </w:tcPr>
          <w:p w14:paraId="7AA05370" w14:textId="7400206E" w:rsidR="00082319" w:rsidRDefault="00082319" w:rsidP="00082319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5103" w:type="dxa"/>
          </w:tcPr>
          <w:p w14:paraId="73ADD822" w14:textId="77777777" w:rsidR="00082319" w:rsidRDefault="00082319" w:rsidP="004F2AE5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Sposób pakowania</w:t>
            </w:r>
          </w:p>
          <w:p w14:paraId="171CF426" w14:textId="77777777" w:rsidR="00082319" w:rsidRDefault="00082319" w:rsidP="00082319">
            <w:pPr>
              <w:pStyle w:val="Teksttreci0"/>
              <w:numPr>
                <w:ilvl w:val="4"/>
                <w:numId w:val="9"/>
              </w:numPr>
              <w:shd w:val="clear" w:color="auto" w:fill="auto"/>
              <w:spacing w:before="0" w:after="0" w:line="240" w:lineRule="auto"/>
              <w:ind w:left="174" w:right="102" w:hanging="142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Opakowanie jednostkowe </w:t>
            </w:r>
          </w:p>
          <w:p w14:paraId="7571DB5D" w14:textId="62CE1588" w:rsidR="00082319" w:rsidRPr="00082319" w:rsidRDefault="00082319" w:rsidP="00082319">
            <w:pPr>
              <w:pStyle w:val="Teksttreci0"/>
              <w:numPr>
                <w:ilvl w:val="4"/>
                <w:numId w:val="9"/>
              </w:numPr>
              <w:shd w:val="clear" w:color="auto" w:fill="auto"/>
              <w:spacing w:before="0" w:after="0" w:line="240" w:lineRule="auto"/>
              <w:ind w:left="174" w:right="102" w:hanging="142"/>
              <w:rPr>
                <w:rFonts w:asciiTheme="minorHAnsi" w:hAnsiTheme="minorHAnsi" w:cstheme="minorHAnsi"/>
                <w:sz w:val="22"/>
                <w:szCs w:val="22"/>
              </w:rPr>
            </w:pPr>
            <w:r w:rsidRPr="00082319">
              <w:rPr>
                <w:rFonts w:asciiTheme="minorHAnsi" w:hAnsiTheme="minorHAnsi" w:cstheme="minorHAnsi"/>
                <w:sz w:val="22"/>
                <w:szCs w:val="22"/>
              </w:rPr>
              <w:t>Opakowanie zbiorcze</w:t>
            </w:r>
          </w:p>
        </w:tc>
        <w:tc>
          <w:tcPr>
            <w:tcW w:w="3827" w:type="dxa"/>
          </w:tcPr>
          <w:p w14:paraId="2BF96E81" w14:textId="77777777" w:rsidR="00082319" w:rsidRDefault="00082319" w:rsidP="004F2AE5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75A3337" w14:textId="77777777" w:rsidR="00082319" w:rsidRDefault="00082319" w:rsidP="00082319">
            <w:pPr>
              <w:pStyle w:val="Teksttreci0"/>
              <w:numPr>
                <w:ilvl w:val="0"/>
                <w:numId w:val="32"/>
              </w:numPr>
              <w:shd w:val="clear" w:color="auto" w:fill="auto"/>
              <w:spacing w:before="0" w:after="0" w:line="240" w:lineRule="auto"/>
              <w:ind w:left="323" w:right="102" w:hanging="323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TAK/NIE</w:t>
            </w:r>
          </w:p>
          <w:p w14:paraId="7ABCEA71" w14:textId="6FE38B0C" w:rsidR="00082319" w:rsidRPr="00082319" w:rsidRDefault="00082319" w:rsidP="00082319">
            <w:pPr>
              <w:pStyle w:val="Teksttreci0"/>
              <w:numPr>
                <w:ilvl w:val="0"/>
                <w:numId w:val="32"/>
              </w:numPr>
              <w:shd w:val="clear" w:color="auto" w:fill="auto"/>
              <w:spacing w:before="0" w:after="0" w:line="240" w:lineRule="auto"/>
              <w:ind w:left="323" w:right="102" w:hanging="323"/>
              <w:rPr>
                <w:rFonts w:asciiTheme="minorHAnsi" w:hAnsiTheme="minorHAnsi" w:cstheme="minorHAnsi"/>
                <w:sz w:val="22"/>
                <w:szCs w:val="22"/>
              </w:rPr>
            </w:pPr>
            <w:r w:rsidRPr="00082319">
              <w:rPr>
                <w:rFonts w:asciiTheme="minorHAnsi" w:hAnsiTheme="minorHAnsi" w:cstheme="minorHAnsi"/>
                <w:sz w:val="22"/>
                <w:szCs w:val="22"/>
              </w:rPr>
              <w:t xml:space="preserve">Ilość sztuk w op. zbiorczym:………, </w:t>
            </w:r>
          </w:p>
        </w:tc>
      </w:tr>
    </w:tbl>
    <w:p w14:paraId="1CCAA33A" w14:textId="09890444" w:rsidR="00C03527" w:rsidRDefault="00C03527" w:rsidP="00E04130">
      <w:pPr>
        <w:pStyle w:val="Teksttreci0"/>
        <w:shd w:val="clear" w:color="auto" w:fill="auto"/>
        <w:spacing w:before="0" w:after="0" w:line="240" w:lineRule="auto"/>
        <w:ind w:right="102" w:firstLine="0"/>
        <w:rPr>
          <w:rFonts w:asciiTheme="minorHAnsi" w:hAnsiTheme="minorHAnsi" w:cstheme="minorHAnsi"/>
          <w:sz w:val="22"/>
          <w:szCs w:val="22"/>
        </w:rPr>
      </w:pPr>
    </w:p>
    <w:p w14:paraId="24E49840" w14:textId="4E4463DE" w:rsidR="00C03527" w:rsidRPr="006906D5" w:rsidRDefault="00C03527" w:rsidP="00082319">
      <w:pPr>
        <w:pStyle w:val="Teksttreci0"/>
        <w:numPr>
          <w:ilvl w:val="3"/>
          <w:numId w:val="32"/>
        </w:numPr>
        <w:shd w:val="clear" w:color="auto" w:fill="auto"/>
        <w:spacing w:before="0" w:after="0" w:line="240" w:lineRule="auto"/>
        <w:ind w:left="426" w:right="102" w:hanging="426"/>
        <w:rPr>
          <w:rFonts w:asciiTheme="minorHAnsi" w:hAnsiTheme="minorHAnsi" w:cstheme="minorHAnsi"/>
          <w:b/>
          <w:bCs/>
          <w:sz w:val="22"/>
          <w:szCs w:val="22"/>
        </w:rPr>
      </w:pPr>
      <w:r w:rsidRPr="006906D5">
        <w:rPr>
          <w:rFonts w:asciiTheme="minorHAnsi" w:hAnsiTheme="minorHAnsi" w:cstheme="minorHAnsi"/>
          <w:b/>
          <w:bCs/>
          <w:sz w:val="22"/>
          <w:szCs w:val="22"/>
        </w:rPr>
        <w:t xml:space="preserve">WARUNKI DOSTAWY: </w:t>
      </w:r>
    </w:p>
    <w:p w14:paraId="70B1A138" w14:textId="2F68E90B" w:rsidR="00C03527" w:rsidRPr="006906D5" w:rsidRDefault="00C03527" w:rsidP="00082319">
      <w:pPr>
        <w:pStyle w:val="Teksttreci0"/>
        <w:numPr>
          <w:ilvl w:val="4"/>
          <w:numId w:val="32"/>
        </w:numPr>
        <w:shd w:val="clear" w:color="auto" w:fill="auto"/>
        <w:spacing w:before="0" w:after="0" w:line="240" w:lineRule="auto"/>
        <w:ind w:left="851" w:right="102" w:hanging="567"/>
        <w:rPr>
          <w:rFonts w:asciiTheme="minorHAnsi" w:hAnsiTheme="minorHAnsi" w:cstheme="minorHAnsi"/>
          <w:sz w:val="22"/>
          <w:szCs w:val="22"/>
        </w:rPr>
      </w:pPr>
      <w:r w:rsidRPr="00A13499">
        <w:rPr>
          <w:rFonts w:asciiTheme="minorHAnsi" w:hAnsiTheme="minorHAnsi"/>
          <w:sz w:val="22"/>
          <w:szCs w:val="22"/>
        </w:rPr>
        <w:t>Dostawa musi nastąpić w ciągu 5 dni roboczych od dnia przesłania zamówienia;</w:t>
      </w:r>
      <w:r>
        <w:rPr>
          <w:rFonts w:asciiTheme="minorHAnsi" w:hAnsiTheme="minorHAnsi"/>
          <w:sz w:val="22"/>
          <w:szCs w:val="22"/>
        </w:rPr>
        <w:t xml:space="preserve"> </w:t>
      </w:r>
    </w:p>
    <w:p w14:paraId="6982D69B" w14:textId="55BD8368" w:rsidR="00C03527" w:rsidRPr="00A13499" w:rsidRDefault="00C03527" w:rsidP="00082319">
      <w:pPr>
        <w:pStyle w:val="Teksttreci0"/>
        <w:numPr>
          <w:ilvl w:val="4"/>
          <w:numId w:val="32"/>
        </w:numPr>
        <w:shd w:val="clear" w:color="auto" w:fill="auto"/>
        <w:spacing w:before="0" w:after="0" w:line="240" w:lineRule="auto"/>
        <w:ind w:left="884" w:right="102" w:hanging="60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Zamawiający przewiduje </w:t>
      </w:r>
      <w:r w:rsidR="00B25057">
        <w:rPr>
          <w:rFonts w:asciiTheme="minorHAnsi" w:hAnsiTheme="minorHAnsi"/>
          <w:sz w:val="22"/>
          <w:szCs w:val="22"/>
        </w:rPr>
        <w:t>3-4</w:t>
      </w:r>
      <w:r>
        <w:rPr>
          <w:rFonts w:asciiTheme="minorHAnsi" w:hAnsiTheme="minorHAnsi"/>
          <w:sz w:val="22"/>
          <w:szCs w:val="22"/>
        </w:rPr>
        <w:t xml:space="preserve"> dostawy w trakcie trwania umowy;</w:t>
      </w:r>
    </w:p>
    <w:p w14:paraId="5B6FDC7D" w14:textId="77777777" w:rsidR="00C03527" w:rsidRDefault="00C03527" w:rsidP="00C03527">
      <w:pPr>
        <w:pStyle w:val="Teksttreci0"/>
        <w:shd w:val="clear" w:color="auto" w:fill="auto"/>
        <w:spacing w:before="0" w:after="0" w:line="240" w:lineRule="auto"/>
        <w:ind w:right="102" w:firstLine="0"/>
        <w:rPr>
          <w:rFonts w:asciiTheme="minorHAnsi" w:hAnsiTheme="minorHAnsi" w:cstheme="minorHAnsi"/>
          <w:sz w:val="22"/>
          <w:szCs w:val="22"/>
        </w:rPr>
      </w:pPr>
    </w:p>
    <w:p w14:paraId="6D6A7BA1" w14:textId="754F3F08" w:rsidR="00C03527" w:rsidRPr="006906D5" w:rsidRDefault="00C03527" w:rsidP="00082319">
      <w:pPr>
        <w:pStyle w:val="Teksttreci0"/>
        <w:numPr>
          <w:ilvl w:val="3"/>
          <w:numId w:val="32"/>
        </w:numPr>
        <w:shd w:val="clear" w:color="auto" w:fill="auto"/>
        <w:spacing w:before="0" w:after="0" w:line="240" w:lineRule="auto"/>
        <w:ind w:left="426" w:right="102" w:hanging="426"/>
        <w:rPr>
          <w:rFonts w:asciiTheme="minorHAnsi" w:hAnsiTheme="minorHAnsi" w:cstheme="minorHAnsi"/>
          <w:b/>
          <w:bCs/>
          <w:sz w:val="22"/>
          <w:szCs w:val="22"/>
        </w:rPr>
      </w:pPr>
      <w:r w:rsidRPr="006906D5">
        <w:rPr>
          <w:rFonts w:asciiTheme="minorHAnsi" w:hAnsiTheme="minorHAnsi" w:cstheme="minorHAnsi"/>
          <w:b/>
          <w:bCs/>
          <w:sz w:val="22"/>
          <w:szCs w:val="22"/>
        </w:rPr>
        <w:t>WYMAGANIA DOTYCZĄCE OPAKOWAŃ JEDNOSTKOWYCH:</w:t>
      </w:r>
    </w:p>
    <w:p w14:paraId="2915AF9F" w14:textId="77777777" w:rsidR="00C03527" w:rsidRDefault="00C03527" w:rsidP="00082319">
      <w:pPr>
        <w:pStyle w:val="Teksttreci0"/>
        <w:numPr>
          <w:ilvl w:val="4"/>
          <w:numId w:val="32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8014B9">
        <w:rPr>
          <w:rFonts w:asciiTheme="minorHAnsi" w:hAnsiTheme="minorHAnsi" w:cstheme="minorHAnsi"/>
          <w:sz w:val="22"/>
          <w:szCs w:val="22"/>
        </w:rPr>
        <w:t xml:space="preserve">Opakowanie jednostkowe— estetyczne, kolorowe i atrakcyjne graficznie, dokładnie okrywające wyrób, farby nieścieralne, całkowicie nie wydzielające zapachu zgodne z obowiązującymi przepisami w tym zakresie. </w:t>
      </w:r>
    </w:p>
    <w:p w14:paraId="3FFF4266" w14:textId="77777777" w:rsidR="00C03527" w:rsidRPr="00F94B17" w:rsidRDefault="00C03527" w:rsidP="00082319">
      <w:pPr>
        <w:pStyle w:val="Teksttreci0"/>
        <w:numPr>
          <w:ilvl w:val="4"/>
          <w:numId w:val="32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F94B17">
        <w:rPr>
          <w:rFonts w:asciiTheme="minorHAnsi" w:eastAsiaTheme="minorHAnsi" w:hAnsiTheme="minorHAnsi" w:cstheme="minorHAnsi"/>
          <w:sz w:val="22"/>
          <w:szCs w:val="22"/>
          <w:lang w:eastAsia="en-US"/>
        </w:rPr>
        <w:t>Opakowania jednostkowe powinny zabezpieczać produkt przed zniszczeniem i zanieczyszczeniem, powinny być czyste, bez obcych zapachów i uszkodzeń mechanicznych.</w:t>
      </w:r>
    </w:p>
    <w:p w14:paraId="3EA32284" w14:textId="77777777" w:rsidR="00C03527" w:rsidRPr="007C085D" w:rsidRDefault="00C03527" w:rsidP="00082319">
      <w:pPr>
        <w:pStyle w:val="Teksttreci0"/>
        <w:numPr>
          <w:ilvl w:val="4"/>
          <w:numId w:val="32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color w:val="auto"/>
          <w:sz w:val="22"/>
          <w:szCs w:val="22"/>
        </w:rPr>
      </w:pPr>
      <w:r w:rsidRPr="007C085D">
        <w:rPr>
          <w:rFonts w:asciiTheme="minorHAnsi" w:hAnsiTheme="minorHAnsi" w:cstheme="minorHAnsi"/>
          <w:color w:val="auto"/>
          <w:sz w:val="22"/>
          <w:szCs w:val="22"/>
        </w:rPr>
        <w:t xml:space="preserve">Zamawiający wymaga, żeby logo i dane producenta znajdowały się </w:t>
      </w:r>
      <w:r>
        <w:rPr>
          <w:rFonts w:asciiTheme="minorHAnsi" w:hAnsiTheme="minorHAnsi" w:cstheme="minorHAnsi"/>
          <w:color w:val="auto"/>
          <w:sz w:val="22"/>
          <w:szCs w:val="22"/>
        </w:rPr>
        <w:t>na</w:t>
      </w:r>
      <w:r w:rsidRPr="007C085D">
        <w:rPr>
          <w:rFonts w:asciiTheme="minorHAnsi" w:hAnsiTheme="minorHAnsi" w:cstheme="minorHAnsi"/>
          <w:color w:val="auto"/>
          <w:sz w:val="22"/>
          <w:szCs w:val="22"/>
        </w:rPr>
        <w:t xml:space="preserve"> opakowani</w:t>
      </w:r>
      <w:r>
        <w:rPr>
          <w:rFonts w:asciiTheme="minorHAnsi" w:hAnsiTheme="minorHAnsi" w:cstheme="minorHAnsi"/>
          <w:color w:val="auto"/>
          <w:sz w:val="22"/>
          <w:szCs w:val="22"/>
        </w:rPr>
        <w:t>u</w:t>
      </w:r>
    </w:p>
    <w:p w14:paraId="136FE52B" w14:textId="77777777" w:rsidR="00C03527" w:rsidRPr="008014B9" w:rsidRDefault="00C03527" w:rsidP="00082319">
      <w:pPr>
        <w:pStyle w:val="Teksttreci0"/>
        <w:numPr>
          <w:ilvl w:val="4"/>
          <w:numId w:val="32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8014B9">
        <w:rPr>
          <w:rFonts w:asciiTheme="minorHAnsi" w:hAnsiTheme="minorHAnsi" w:cstheme="minorHAnsi"/>
          <w:sz w:val="22"/>
          <w:szCs w:val="22"/>
        </w:rPr>
        <w:t>Nie dopuszcza się opakowań świątecznych, okolicznościowych ani zastępczych</w:t>
      </w:r>
      <w:r>
        <w:rPr>
          <w:rFonts w:asciiTheme="minorHAnsi" w:hAnsiTheme="minorHAnsi" w:cstheme="minorHAnsi"/>
          <w:sz w:val="22"/>
          <w:szCs w:val="22"/>
        </w:rPr>
        <w:t>.</w:t>
      </w:r>
      <w:r w:rsidRPr="008014B9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020A3349" w14:textId="4DDC64DA" w:rsidR="00C03527" w:rsidRPr="008014B9" w:rsidRDefault="00C03527" w:rsidP="00082319">
      <w:pPr>
        <w:pStyle w:val="Teksttreci0"/>
        <w:numPr>
          <w:ilvl w:val="4"/>
          <w:numId w:val="32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8014B9">
        <w:rPr>
          <w:rFonts w:asciiTheme="minorHAnsi" w:hAnsiTheme="minorHAnsi" w:cstheme="minorHAnsi"/>
          <w:sz w:val="22"/>
          <w:szCs w:val="22"/>
        </w:rPr>
        <w:lastRenderedPageBreak/>
        <w:t>Opakowanie jednostkowe</w:t>
      </w:r>
      <w:r w:rsidR="0030269F">
        <w:rPr>
          <w:rFonts w:asciiTheme="minorHAnsi" w:hAnsiTheme="minorHAnsi" w:cstheme="minorHAnsi"/>
          <w:sz w:val="22"/>
          <w:szCs w:val="22"/>
        </w:rPr>
        <w:t xml:space="preserve"> opakowania</w:t>
      </w:r>
      <w:r w:rsidRPr="008014B9">
        <w:rPr>
          <w:rFonts w:asciiTheme="minorHAnsi" w:hAnsiTheme="minorHAnsi" w:cstheme="minorHAnsi"/>
          <w:sz w:val="22"/>
          <w:szCs w:val="22"/>
        </w:rPr>
        <w:t xml:space="preserve"> musi być oznakowane zgodnie z przepisami prawa żywnościowego. </w:t>
      </w:r>
    </w:p>
    <w:p w14:paraId="5C5E2154" w14:textId="77777777" w:rsidR="00C03527" w:rsidRDefault="00C03527" w:rsidP="00C03527">
      <w:pPr>
        <w:pStyle w:val="Teksttreci0"/>
        <w:shd w:val="clear" w:color="auto" w:fill="auto"/>
        <w:spacing w:before="0" w:after="0" w:line="240" w:lineRule="auto"/>
        <w:ind w:left="2160" w:right="102" w:firstLine="0"/>
        <w:rPr>
          <w:rFonts w:asciiTheme="minorHAnsi" w:hAnsiTheme="minorHAnsi" w:cstheme="minorHAnsi"/>
          <w:sz w:val="22"/>
          <w:szCs w:val="22"/>
        </w:rPr>
      </w:pPr>
    </w:p>
    <w:p w14:paraId="22317AFF" w14:textId="6EBCD61E" w:rsidR="00C03527" w:rsidRPr="006906D5" w:rsidRDefault="00C03527" w:rsidP="00082319">
      <w:pPr>
        <w:pStyle w:val="Teksttreci0"/>
        <w:numPr>
          <w:ilvl w:val="3"/>
          <w:numId w:val="32"/>
        </w:numPr>
        <w:shd w:val="clear" w:color="auto" w:fill="auto"/>
        <w:spacing w:before="0" w:after="0" w:line="240" w:lineRule="auto"/>
        <w:ind w:left="426" w:right="102" w:hanging="426"/>
        <w:rPr>
          <w:rFonts w:asciiTheme="minorHAnsi" w:hAnsiTheme="minorHAnsi" w:cstheme="minorHAnsi"/>
          <w:b/>
          <w:bCs/>
          <w:sz w:val="22"/>
          <w:szCs w:val="22"/>
        </w:rPr>
      </w:pPr>
      <w:r w:rsidRPr="006906D5">
        <w:rPr>
          <w:rFonts w:asciiTheme="minorHAnsi" w:hAnsiTheme="minorHAnsi" w:cstheme="minorHAnsi"/>
          <w:b/>
          <w:bCs/>
          <w:sz w:val="22"/>
          <w:szCs w:val="22"/>
        </w:rPr>
        <w:t xml:space="preserve">WYMAGANIA MINIMALNE DOTYCZĄCE OPAKOWANIA ZBIORCZEGO: </w:t>
      </w:r>
    </w:p>
    <w:p w14:paraId="5F484D32" w14:textId="77777777" w:rsidR="00C03527" w:rsidRDefault="00C03527" w:rsidP="00082319">
      <w:pPr>
        <w:pStyle w:val="Teksttreci0"/>
        <w:numPr>
          <w:ilvl w:val="4"/>
          <w:numId w:val="32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D52BC8">
        <w:rPr>
          <w:rFonts w:asciiTheme="minorHAnsi" w:hAnsiTheme="minorHAnsi" w:cstheme="minorHAnsi"/>
          <w:sz w:val="22"/>
          <w:szCs w:val="22"/>
        </w:rPr>
        <w:t xml:space="preserve">Nadruk na opakowaniu zbiorczym winien zawierać co najmniej: ilość, datę minimalnej trwałości, numer partii produkcyjnej, szczegółowe warunki przechowywania (np. zakres temperatur, wilgotność). </w:t>
      </w:r>
    </w:p>
    <w:p w14:paraId="1B4677B8" w14:textId="77777777" w:rsidR="00C03527" w:rsidRDefault="00C03527" w:rsidP="00C03527">
      <w:pPr>
        <w:pStyle w:val="Teksttreci0"/>
        <w:shd w:val="clear" w:color="auto" w:fill="auto"/>
        <w:tabs>
          <w:tab w:val="left" w:pos="690"/>
        </w:tabs>
        <w:spacing w:before="0" w:after="0" w:line="240" w:lineRule="auto"/>
        <w:ind w:left="1134" w:right="102" w:firstLine="0"/>
        <w:rPr>
          <w:rFonts w:asciiTheme="minorHAnsi" w:hAnsiTheme="minorHAnsi" w:cstheme="minorHAnsi"/>
          <w:sz w:val="22"/>
          <w:szCs w:val="22"/>
        </w:rPr>
      </w:pPr>
    </w:p>
    <w:p w14:paraId="796B7E78" w14:textId="1EF9E8C6" w:rsidR="00C03527" w:rsidRPr="006906D5" w:rsidRDefault="00C03527" w:rsidP="00082319">
      <w:pPr>
        <w:pStyle w:val="Teksttreci0"/>
        <w:numPr>
          <w:ilvl w:val="3"/>
          <w:numId w:val="32"/>
        </w:numPr>
        <w:shd w:val="clear" w:color="auto" w:fill="auto"/>
        <w:spacing w:before="0" w:after="0" w:line="240" w:lineRule="auto"/>
        <w:ind w:left="426" w:right="102" w:hanging="426"/>
        <w:rPr>
          <w:rFonts w:asciiTheme="minorHAnsi" w:hAnsiTheme="minorHAnsi" w:cstheme="minorHAnsi"/>
          <w:b/>
          <w:bCs/>
          <w:sz w:val="22"/>
          <w:szCs w:val="22"/>
        </w:rPr>
      </w:pPr>
      <w:r w:rsidRPr="006906D5">
        <w:rPr>
          <w:rFonts w:asciiTheme="minorHAnsi" w:hAnsiTheme="minorHAnsi" w:cstheme="minorHAnsi"/>
          <w:b/>
          <w:bCs/>
          <w:sz w:val="22"/>
          <w:szCs w:val="22"/>
        </w:rPr>
        <w:t xml:space="preserve">PRZEDMIOTOWE ŚRODKI DOWODOWE: </w:t>
      </w:r>
    </w:p>
    <w:p w14:paraId="2BDFBD60" w14:textId="20DBCDC8" w:rsidR="00C03527" w:rsidRPr="007F3F92" w:rsidRDefault="00C03527" w:rsidP="00082319">
      <w:pPr>
        <w:pStyle w:val="Teksttreci0"/>
        <w:numPr>
          <w:ilvl w:val="0"/>
          <w:numId w:val="33"/>
        </w:numPr>
        <w:shd w:val="clear" w:color="auto" w:fill="auto"/>
        <w:tabs>
          <w:tab w:val="left" w:pos="690"/>
        </w:tabs>
        <w:spacing w:before="0" w:after="0" w:line="240" w:lineRule="auto"/>
        <w:ind w:right="102"/>
        <w:rPr>
          <w:rFonts w:asciiTheme="minorHAnsi" w:hAnsiTheme="minorHAnsi" w:cstheme="minorHAnsi"/>
          <w:sz w:val="22"/>
          <w:szCs w:val="22"/>
        </w:rPr>
      </w:pPr>
      <w:r w:rsidRPr="007F3F92">
        <w:rPr>
          <w:rFonts w:asciiTheme="minorHAnsi" w:hAnsiTheme="minorHAnsi" w:cstheme="minorHAnsi"/>
          <w:sz w:val="22"/>
          <w:szCs w:val="22"/>
        </w:rPr>
        <w:t xml:space="preserve">Na podstawie art. 105 oraz 106 ustawy Pzp w celu potwierdzenia zgodności oferowanych dostaw z wymaganiami, cechami lub kryteriami określonymi w opisie przedmiotu zamówienia zamawiający żąda od wykonawców przedstawienia: </w:t>
      </w:r>
    </w:p>
    <w:p w14:paraId="5719F834" w14:textId="10D82E41" w:rsidR="00D47794" w:rsidRDefault="00D47794" w:rsidP="00D47794">
      <w:pPr>
        <w:pStyle w:val="Teksttreci0"/>
        <w:numPr>
          <w:ilvl w:val="0"/>
          <w:numId w:val="28"/>
        </w:numPr>
        <w:shd w:val="clear" w:color="auto" w:fill="auto"/>
        <w:spacing w:before="0" w:after="0" w:line="240" w:lineRule="auto"/>
        <w:ind w:right="102"/>
        <w:rPr>
          <w:rFonts w:asciiTheme="minorHAnsi" w:hAnsiTheme="minorHAnsi" w:cstheme="minorHAnsi"/>
          <w:sz w:val="22"/>
          <w:szCs w:val="22"/>
        </w:rPr>
      </w:pPr>
      <w:r w:rsidRPr="007F3F92">
        <w:rPr>
          <w:rFonts w:asciiTheme="minorHAnsi" w:hAnsiTheme="minorHAnsi" w:cstheme="minorHAnsi"/>
          <w:sz w:val="22"/>
          <w:szCs w:val="22"/>
        </w:rPr>
        <w:t>Specyfikacji jakościowej oferowanych produktów tj. opis produktu sporządzony przez jednostkę kontroli jakości lub dział technologiczny zawierający m.in. opis wyrobu, wykaz składników, wartość odżywczą i kaloryczność, okres przydatności do spożycia, warunki przechowywania (np. zakres temperatur, wilgotność)</w:t>
      </w:r>
      <w:r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2D4D36F4" w14:textId="77777777" w:rsidR="00082319" w:rsidRDefault="00C03527" w:rsidP="00082319">
      <w:pPr>
        <w:pStyle w:val="Teksttreci0"/>
        <w:numPr>
          <w:ilvl w:val="0"/>
          <w:numId w:val="33"/>
        </w:numPr>
        <w:shd w:val="clear" w:color="auto" w:fill="auto"/>
        <w:spacing w:before="0" w:after="0" w:line="240" w:lineRule="auto"/>
        <w:ind w:right="102"/>
        <w:rPr>
          <w:rFonts w:asciiTheme="minorHAnsi" w:hAnsiTheme="minorHAnsi" w:cstheme="minorHAnsi"/>
          <w:sz w:val="22"/>
          <w:szCs w:val="22"/>
        </w:rPr>
      </w:pPr>
      <w:r w:rsidRPr="007F3F92">
        <w:rPr>
          <w:rFonts w:asciiTheme="minorHAnsi" w:hAnsiTheme="minorHAnsi" w:cstheme="minorHAnsi"/>
          <w:sz w:val="22"/>
          <w:szCs w:val="22"/>
        </w:rPr>
        <w:t xml:space="preserve">Dokumenty sporządzone w języku obcym są składane wraz z tłumaczeniem na język polski. </w:t>
      </w:r>
    </w:p>
    <w:p w14:paraId="0980E8A0" w14:textId="1A14DC1E" w:rsidR="00C03527" w:rsidRPr="00082319" w:rsidRDefault="00C03527" w:rsidP="00082319">
      <w:pPr>
        <w:pStyle w:val="Teksttreci0"/>
        <w:numPr>
          <w:ilvl w:val="0"/>
          <w:numId w:val="33"/>
        </w:numPr>
        <w:shd w:val="clear" w:color="auto" w:fill="auto"/>
        <w:spacing w:before="0" w:after="0" w:line="240" w:lineRule="auto"/>
        <w:ind w:right="102"/>
        <w:rPr>
          <w:rFonts w:asciiTheme="minorHAnsi" w:hAnsiTheme="minorHAnsi" w:cstheme="minorHAnsi"/>
          <w:sz w:val="22"/>
          <w:szCs w:val="22"/>
        </w:rPr>
      </w:pPr>
      <w:r w:rsidRPr="00082319">
        <w:rPr>
          <w:rFonts w:asciiTheme="minorHAnsi" w:hAnsiTheme="minorHAnsi" w:cstheme="minorHAnsi"/>
          <w:sz w:val="22"/>
          <w:szCs w:val="22"/>
        </w:rPr>
        <w:t xml:space="preserve">Zgodnie z art. 107 ust. 1 ustawy Pzp Wykonawca zobowiązany jest złożyć wyżej wymienione przedmiotowe środki dowodowe wraz z ofertą i powinien on dochować wszelkiej staranności, żeby te dokumenty były kompletne i zawierały wszystkie niezbędne informacje umożliwiające Zamawiającemu zweryfikowanie ich prawidłowości. </w:t>
      </w:r>
    </w:p>
    <w:p w14:paraId="3168F77A" w14:textId="65205B4B" w:rsidR="00C03527" w:rsidRPr="006906D5" w:rsidRDefault="00C03527" w:rsidP="00B25057">
      <w:pPr>
        <w:pStyle w:val="Teksttreci0"/>
        <w:shd w:val="clear" w:color="auto" w:fill="auto"/>
        <w:spacing w:before="0" w:after="0" w:line="240" w:lineRule="auto"/>
        <w:ind w:left="993" w:right="102" w:firstLine="0"/>
        <w:rPr>
          <w:rFonts w:asciiTheme="minorHAnsi" w:hAnsiTheme="minorHAnsi" w:cstheme="minorHAnsi"/>
          <w:sz w:val="22"/>
          <w:szCs w:val="22"/>
        </w:rPr>
      </w:pPr>
    </w:p>
    <w:p w14:paraId="22EAC363" w14:textId="77777777" w:rsidR="00C03527" w:rsidRDefault="00C03527" w:rsidP="00C03527">
      <w:pPr>
        <w:jc w:val="right"/>
        <w:rPr>
          <w:rFonts w:asciiTheme="minorHAnsi" w:hAnsiTheme="minorHAnsi" w:cs="Arial"/>
          <w:i/>
          <w:sz w:val="21"/>
          <w:szCs w:val="21"/>
        </w:rPr>
      </w:pPr>
    </w:p>
    <w:p w14:paraId="23566C0E" w14:textId="77777777" w:rsidR="00C03527" w:rsidRDefault="00C03527" w:rsidP="00C03527">
      <w:pPr>
        <w:jc w:val="right"/>
        <w:rPr>
          <w:rFonts w:asciiTheme="minorHAnsi" w:hAnsiTheme="minorHAnsi" w:cs="Arial"/>
          <w:i/>
          <w:sz w:val="21"/>
          <w:szCs w:val="21"/>
        </w:rPr>
      </w:pPr>
    </w:p>
    <w:p w14:paraId="457C2CAD" w14:textId="77777777" w:rsidR="00C03527" w:rsidRPr="00DF3D4F" w:rsidRDefault="00C03527" w:rsidP="00C03527">
      <w:pPr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 w:cs="Arial"/>
          <w:i/>
          <w:sz w:val="21"/>
          <w:szCs w:val="21"/>
        </w:rPr>
        <w:t>Dokument należy podpisać elektronicznie zgodnie z wymaganiami SWZ</w:t>
      </w:r>
    </w:p>
    <w:p w14:paraId="02477B6B" w14:textId="47CACFA6" w:rsidR="00C03527" w:rsidRPr="00DF3D4F" w:rsidRDefault="00C03527" w:rsidP="0037516C">
      <w:pPr>
        <w:jc w:val="right"/>
        <w:rPr>
          <w:rFonts w:asciiTheme="minorHAnsi" w:hAnsiTheme="minorHAnsi"/>
          <w:sz w:val="21"/>
          <w:szCs w:val="21"/>
        </w:rPr>
      </w:pPr>
      <w:r>
        <w:rPr>
          <w:rFonts w:asciiTheme="minorHAnsi" w:hAnsiTheme="minorHAnsi"/>
          <w:sz w:val="21"/>
          <w:szCs w:val="21"/>
        </w:rPr>
        <w:t>A</w:t>
      </w:r>
    </w:p>
    <w:p w14:paraId="61F1AEBC" w14:textId="77777777" w:rsidR="0037516C" w:rsidRPr="007F3F92" w:rsidRDefault="0037516C" w:rsidP="0037516C">
      <w:pPr>
        <w:pStyle w:val="Teksttreci0"/>
        <w:shd w:val="clear" w:color="auto" w:fill="auto"/>
        <w:spacing w:before="0" w:after="0" w:line="240" w:lineRule="auto"/>
        <w:ind w:left="993" w:right="102" w:firstLine="0"/>
        <w:rPr>
          <w:rFonts w:asciiTheme="minorHAnsi" w:hAnsiTheme="minorHAnsi" w:cstheme="minorHAnsi"/>
          <w:sz w:val="22"/>
          <w:szCs w:val="22"/>
        </w:rPr>
      </w:pPr>
    </w:p>
    <w:p w14:paraId="710A5BB2" w14:textId="29264E79" w:rsidR="00C03527" w:rsidRDefault="00C03527" w:rsidP="00E33387">
      <w:pPr>
        <w:spacing w:line="259" w:lineRule="auto"/>
        <w:jc w:val="right"/>
        <w:rPr>
          <w:rFonts w:asciiTheme="minorHAnsi" w:hAnsiTheme="minorHAnsi"/>
          <w:b/>
          <w:sz w:val="21"/>
          <w:szCs w:val="21"/>
        </w:rPr>
      </w:pPr>
    </w:p>
    <w:p w14:paraId="3D9D3C71" w14:textId="542495A3" w:rsidR="00C03527" w:rsidRDefault="00C03527" w:rsidP="00E33387">
      <w:pPr>
        <w:spacing w:line="259" w:lineRule="auto"/>
        <w:jc w:val="right"/>
        <w:rPr>
          <w:rFonts w:asciiTheme="minorHAnsi" w:hAnsiTheme="minorHAnsi"/>
          <w:sz w:val="21"/>
          <w:szCs w:val="21"/>
        </w:rPr>
      </w:pPr>
    </w:p>
    <w:p w14:paraId="2E0C51F1" w14:textId="79270824" w:rsidR="003F6C67" w:rsidRDefault="0030269F" w:rsidP="0030269F">
      <w:pPr>
        <w:spacing w:line="259" w:lineRule="auto"/>
        <w:jc w:val="right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br w:type="page"/>
      </w:r>
    </w:p>
    <w:p w14:paraId="69703EE4" w14:textId="1229ADBD" w:rsidR="003F6C67" w:rsidRDefault="003F6C67" w:rsidP="0030269F">
      <w:pPr>
        <w:spacing w:line="259" w:lineRule="auto"/>
        <w:jc w:val="right"/>
        <w:rPr>
          <w:rFonts w:ascii="Calibri" w:hAnsi="Calibri" w:cs="Calibri"/>
        </w:rPr>
      </w:pPr>
    </w:p>
    <w:p w14:paraId="7BC627D5" w14:textId="0355AB2E" w:rsidR="0030269F" w:rsidRPr="00DF3D4F" w:rsidRDefault="003F6C67" w:rsidP="003F6C67">
      <w:pPr>
        <w:tabs>
          <w:tab w:val="left" w:pos="3420"/>
        </w:tabs>
        <w:spacing w:line="259" w:lineRule="auto"/>
        <w:jc w:val="right"/>
        <w:rPr>
          <w:rFonts w:asciiTheme="minorHAnsi" w:hAnsiTheme="minorHAnsi"/>
          <w:b/>
          <w:sz w:val="21"/>
          <w:szCs w:val="21"/>
        </w:rPr>
      </w:pPr>
      <w:r>
        <w:rPr>
          <w:rFonts w:ascii="Calibri" w:hAnsi="Calibri" w:cs="Calibri"/>
        </w:rPr>
        <w:tab/>
      </w:r>
      <w:r w:rsidR="0030269F" w:rsidRPr="00DF3D4F">
        <w:rPr>
          <w:rFonts w:asciiTheme="minorHAnsi" w:hAnsiTheme="minorHAnsi"/>
          <w:b/>
          <w:sz w:val="21"/>
          <w:szCs w:val="21"/>
        </w:rPr>
        <w:t xml:space="preserve">Załącznik nr </w:t>
      </w:r>
      <w:r w:rsidR="0030269F">
        <w:rPr>
          <w:rFonts w:asciiTheme="minorHAnsi" w:hAnsiTheme="minorHAnsi"/>
          <w:b/>
          <w:sz w:val="21"/>
          <w:szCs w:val="21"/>
        </w:rPr>
        <w:t>5B</w:t>
      </w:r>
      <w:r w:rsidR="0030269F" w:rsidRPr="00DF3D4F">
        <w:rPr>
          <w:rFonts w:asciiTheme="minorHAnsi" w:hAnsiTheme="minorHAnsi"/>
          <w:b/>
          <w:sz w:val="21"/>
          <w:szCs w:val="21"/>
        </w:rPr>
        <w:t xml:space="preserve"> do SWZ –</w:t>
      </w:r>
    </w:p>
    <w:p w14:paraId="29B04765" w14:textId="77777777" w:rsidR="0030269F" w:rsidRPr="00DF3D4F" w:rsidRDefault="0030269F" w:rsidP="0030269F">
      <w:pPr>
        <w:jc w:val="right"/>
        <w:rPr>
          <w:rFonts w:asciiTheme="minorHAnsi" w:hAnsiTheme="minorHAnsi"/>
          <w:b/>
          <w:sz w:val="21"/>
          <w:szCs w:val="21"/>
        </w:rPr>
      </w:pPr>
      <w:r>
        <w:rPr>
          <w:rFonts w:asciiTheme="minorHAnsi" w:hAnsiTheme="minorHAnsi"/>
          <w:b/>
          <w:sz w:val="21"/>
          <w:szCs w:val="21"/>
        </w:rPr>
        <w:t>Opis przedmiotu zamówienia</w:t>
      </w:r>
    </w:p>
    <w:p w14:paraId="6AAFB40C" w14:textId="77777777" w:rsidR="0030269F" w:rsidRPr="00DF3D4F" w:rsidRDefault="0030269F" w:rsidP="0030269F">
      <w:pPr>
        <w:spacing w:line="276" w:lineRule="auto"/>
        <w:jc w:val="center"/>
        <w:rPr>
          <w:rFonts w:asciiTheme="minorHAnsi" w:hAnsiTheme="minorHAnsi"/>
          <w:b/>
          <w:i/>
          <w:sz w:val="21"/>
          <w:szCs w:val="21"/>
        </w:rPr>
      </w:pPr>
    </w:p>
    <w:p w14:paraId="719B1FB3" w14:textId="77777777" w:rsidR="0030269F" w:rsidRPr="00DF3D4F" w:rsidRDefault="0030269F" w:rsidP="0030269F">
      <w:pPr>
        <w:spacing w:line="100" w:lineRule="atLeast"/>
        <w:ind w:firstLine="708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>Zamawiający:</w:t>
      </w:r>
    </w:p>
    <w:p w14:paraId="671C1315" w14:textId="77777777" w:rsidR="0030269F" w:rsidRPr="00DF3D4F" w:rsidRDefault="0030269F" w:rsidP="0030269F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Regionalne Centrum Krwiodawstwa i Krwiolecznictwa w Bydgoszczy</w:t>
      </w:r>
    </w:p>
    <w:p w14:paraId="3B14EC9D" w14:textId="77777777" w:rsidR="0030269F" w:rsidRPr="00DF3D4F" w:rsidRDefault="0030269F" w:rsidP="0030269F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ul. Ks. Ryszarda Markwarta 8; 85-015 Bydgoszcz</w:t>
      </w:r>
    </w:p>
    <w:p w14:paraId="2CC610AA" w14:textId="77777777" w:rsidR="0030269F" w:rsidRPr="00DF3D4F" w:rsidRDefault="0030269F" w:rsidP="0030269F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 xml:space="preserve"> (pełna nazwa/firma, adres)</w:t>
      </w:r>
    </w:p>
    <w:p w14:paraId="457A0420" w14:textId="77777777" w:rsidR="0030269F" w:rsidRPr="00DF3D4F" w:rsidRDefault="0030269F" w:rsidP="0030269F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>Wykonawca:</w:t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</w:p>
    <w:p w14:paraId="74FD2C91" w14:textId="77777777" w:rsidR="0030269F" w:rsidRPr="00DF3D4F" w:rsidRDefault="0030269F" w:rsidP="0030269F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…………………………………………………………………………</w:t>
      </w:r>
    </w:p>
    <w:p w14:paraId="2FA3BAED" w14:textId="77777777" w:rsidR="0030269F" w:rsidRPr="00DF3D4F" w:rsidRDefault="0030269F" w:rsidP="0030269F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 xml:space="preserve">(pełna nazwa/firma, adres, w zależności od podmiotu: </w:t>
      </w:r>
      <w:r w:rsidRPr="00DF3D4F">
        <w:rPr>
          <w:rFonts w:asciiTheme="minorHAnsi" w:hAnsiTheme="minorHAnsi"/>
          <w:i/>
          <w:sz w:val="21"/>
          <w:szCs w:val="21"/>
        </w:rPr>
        <w:br/>
        <w:t>NIP/ PESEL, KRS/ CEiDG)</w:t>
      </w:r>
    </w:p>
    <w:p w14:paraId="3746E081" w14:textId="77777777" w:rsidR="0030269F" w:rsidRPr="00DF3D4F" w:rsidRDefault="0030269F" w:rsidP="0030269F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  <w:u w:val="single"/>
        </w:rPr>
        <w:t>reprezentowany przez:</w:t>
      </w:r>
    </w:p>
    <w:p w14:paraId="351F7680" w14:textId="77777777" w:rsidR="0030269F" w:rsidRPr="00DF3D4F" w:rsidRDefault="0030269F" w:rsidP="0030269F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…………………………………………………………………………</w:t>
      </w:r>
    </w:p>
    <w:p w14:paraId="1311EAD6" w14:textId="77777777" w:rsidR="0030269F" w:rsidRPr="00DF3D4F" w:rsidRDefault="0030269F" w:rsidP="0030269F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>(imię, nazwisko, stanowisko/ podstawa do reprezentacji)</w:t>
      </w:r>
    </w:p>
    <w:p w14:paraId="316AE185" w14:textId="77777777" w:rsidR="0030269F" w:rsidRPr="00DF3D4F" w:rsidRDefault="0030269F" w:rsidP="0030269F">
      <w:pPr>
        <w:spacing w:line="276" w:lineRule="auto"/>
        <w:jc w:val="center"/>
        <w:rPr>
          <w:rFonts w:asciiTheme="minorHAnsi" w:hAnsiTheme="minorHAnsi"/>
          <w:b/>
          <w:i/>
          <w:sz w:val="21"/>
          <w:szCs w:val="21"/>
        </w:rPr>
      </w:pPr>
    </w:p>
    <w:p w14:paraId="6C5A739F" w14:textId="77777777" w:rsidR="0030269F" w:rsidRDefault="0030269F" w:rsidP="0030269F">
      <w:pPr>
        <w:pStyle w:val="Teksttreci0"/>
        <w:shd w:val="clear" w:color="auto" w:fill="auto"/>
        <w:tabs>
          <w:tab w:val="left" w:pos="690"/>
        </w:tabs>
        <w:spacing w:before="0" w:after="0" w:line="240" w:lineRule="auto"/>
        <w:ind w:right="102" w:firstLine="0"/>
        <w:rPr>
          <w:rFonts w:asciiTheme="minorHAnsi" w:hAnsiTheme="minorHAnsi" w:cstheme="minorHAnsi"/>
          <w:sz w:val="22"/>
          <w:szCs w:val="22"/>
        </w:rPr>
      </w:pPr>
    </w:p>
    <w:p w14:paraId="65127F77" w14:textId="066ADF3F" w:rsidR="0030269F" w:rsidRPr="00845721" w:rsidRDefault="0030269F" w:rsidP="0030269F">
      <w:pPr>
        <w:pStyle w:val="Teksttreci0"/>
        <w:shd w:val="clear" w:color="auto" w:fill="auto"/>
        <w:tabs>
          <w:tab w:val="left" w:pos="690"/>
        </w:tabs>
        <w:spacing w:before="0" w:after="0" w:line="240" w:lineRule="auto"/>
        <w:ind w:right="102" w:firstLine="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45721">
        <w:rPr>
          <w:rFonts w:asciiTheme="minorHAnsi" w:hAnsiTheme="minorHAnsi" w:cstheme="minorHAnsi"/>
          <w:b/>
          <w:sz w:val="22"/>
          <w:szCs w:val="22"/>
        </w:rPr>
        <w:t>OPIS PRZEDMIOTU ZAMÓWIENIA</w:t>
      </w:r>
      <w:r>
        <w:rPr>
          <w:rFonts w:asciiTheme="minorHAnsi" w:hAnsiTheme="minorHAnsi" w:cstheme="minorHAnsi"/>
          <w:b/>
          <w:sz w:val="22"/>
          <w:szCs w:val="22"/>
        </w:rPr>
        <w:t xml:space="preserve"> – PAKIET III – ORZECHY WŁOSKIE </w:t>
      </w:r>
    </w:p>
    <w:p w14:paraId="11B0D6DE" w14:textId="28CA2A58" w:rsidR="0030269F" w:rsidRDefault="0030269F" w:rsidP="00082319">
      <w:pPr>
        <w:pStyle w:val="Teksttreci0"/>
        <w:numPr>
          <w:ilvl w:val="3"/>
          <w:numId w:val="33"/>
        </w:numPr>
        <w:shd w:val="clear" w:color="auto" w:fill="auto"/>
        <w:spacing w:before="0" w:after="0" w:line="240" w:lineRule="auto"/>
        <w:ind w:left="284" w:right="102" w:hanging="284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9B1A9E">
        <w:rPr>
          <w:rFonts w:asciiTheme="minorHAnsi" w:hAnsiTheme="minorHAnsi" w:cstheme="minorHAnsi"/>
          <w:sz w:val="22"/>
          <w:szCs w:val="22"/>
        </w:rPr>
        <w:t xml:space="preserve">Przedmiotem zamówienia jest </w:t>
      </w:r>
      <w:r>
        <w:rPr>
          <w:rFonts w:asciiTheme="minorHAnsi" w:hAnsiTheme="minorHAnsi" w:cstheme="minorHAnsi"/>
          <w:sz w:val="22"/>
          <w:szCs w:val="22"/>
        </w:rPr>
        <w:t>s</w:t>
      </w:r>
      <w:r w:rsidRPr="009B1A9E">
        <w:rPr>
          <w:rFonts w:asciiTheme="minorHAnsi" w:hAnsiTheme="minorHAnsi" w:cstheme="minorHAnsi"/>
          <w:sz w:val="22"/>
          <w:szCs w:val="22"/>
        </w:rPr>
        <w:t>ukcesywna dostawa</w:t>
      </w:r>
      <w:r>
        <w:rPr>
          <w:rFonts w:asciiTheme="minorHAnsi" w:hAnsiTheme="minorHAnsi" w:cstheme="minorHAnsi"/>
          <w:sz w:val="22"/>
          <w:szCs w:val="22"/>
        </w:rPr>
        <w:t xml:space="preserve"> orzechów włoskich w łącznej ilości </w:t>
      </w:r>
      <w:r w:rsidRPr="00C03527">
        <w:rPr>
          <w:rFonts w:asciiTheme="minorHAnsi" w:hAnsiTheme="minorHAnsi" w:cstheme="minorHAnsi"/>
          <w:b/>
          <w:color w:val="auto"/>
          <w:sz w:val="22"/>
          <w:szCs w:val="22"/>
        </w:rPr>
        <w:t xml:space="preserve">43 000 </w:t>
      </w:r>
      <w:r>
        <w:rPr>
          <w:rFonts w:asciiTheme="minorHAnsi" w:hAnsiTheme="minorHAnsi" w:cstheme="minorHAnsi"/>
          <w:b/>
          <w:color w:val="auto"/>
          <w:sz w:val="22"/>
          <w:szCs w:val="22"/>
        </w:rPr>
        <w:t>opakowań</w:t>
      </w:r>
      <w:r w:rsidRPr="00C03527">
        <w:rPr>
          <w:rFonts w:asciiTheme="minorHAnsi" w:hAnsiTheme="minorHAnsi" w:cstheme="minorHAnsi"/>
          <w:b/>
          <w:color w:val="auto"/>
          <w:sz w:val="22"/>
          <w:szCs w:val="22"/>
        </w:rPr>
        <w:t>.</w:t>
      </w:r>
    </w:p>
    <w:p w14:paraId="482FC5EF" w14:textId="77777777" w:rsidR="0030269F" w:rsidRDefault="0030269F" w:rsidP="00082319">
      <w:pPr>
        <w:pStyle w:val="Teksttreci0"/>
        <w:numPr>
          <w:ilvl w:val="3"/>
          <w:numId w:val="33"/>
        </w:numPr>
        <w:shd w:val="clear" w:color="auto" w:fill="auto"/>
        <w:spacing w:before="0" w:after="0" w:line="240" w:lineRule="auto"/>
        <w:ind w:left="284" w:right="102" w:hanging="284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30269F">
        <w:rPr>
          <w:rFonts w:asciiTheme="minorHAnsi" w:hAnsiTheme="minorHAnsi" w:cstheme="minorHAnsi"/>
          <w:sz w:val="22"/>
          <w:szCs w:val="22"/>
        </w:rPr>
        <w:t>Przedmiot zamówienia musi być zgodny z obowiązującymi przepisami prawa żywnościowego</w:t>
      </w:r>
    </w:p>
    <w:p w14:paraId="6BC94002" w14:textId="0D425B62" w:rsidR="0030269F" w:rsidRPr="0030269F" w:rsidRDefault="0030269F" w:rsidP="00082319">
      <w:pPr>
        <w:pStyle w:val="Teksttreci0"/>
        <w:numPr>
          <w:ilvl w:val="3"/>
          <w:numId w:val="33"/>
        </w:numPr>
        <w:shd w:val="clear" w:color="auto" w:fill="auto"/>
        <w:spacing w:before="0" w:after="0" w:line="240" w:lineRule="auto"/>
        <w:ind w:left="284" w:right="102" w:hanging="284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30269F">
        <w:rPr>
          <w:rFonts w:asciiTheme="minorHAnsi" w:hAnsiTheme="minorHAnsi" w:cstheme="minorHAnsi"/>
          <w:sz w:val="22"/>
          <w:szCs w:val="22"/>
        </w:rPr>
        <w:t xml:space="preserve">WYMAGANIA DOTYCZĄCE </w:t>
      </w:r>
      <w:r w:rsidR="003F6C67">
        <w:rPr>
          <w:rFonts w:asciiTheme="minorHAnsi" w:hAnsiTheme="minorHAnsi" w:cstheme="minorHAnsi"/>
          <w:sz w:val="22"/>
          <w:szCs w:val="22"/>
        </w:rPr>
        <w:t>ORZECHÓW WŁOSKICH</w:t>
      </w:r>
      <w:r w:rsidRPr="0030269F">
        <w:rPr>
          <w:rFonts w:asciiTheme="minorHAnsi" w:hAnsiTheme="minorHAnsi" w:cstheme="minorHAnsi"/>
          <w:sz w:val="22"/>
          <w:szCs w:val="22"/>
        </w:rPr>
        <w:t xml:space="preserve">: </w:t>
      </w:r>
    </w:p>
    <w:tbl>
      <w:tblPr>
        <w:tblStyle w:val="Tabela-Siatka"/>
        <w:tblW w:w="9634" w:type="dxa"/>
        <w:tblInd w:w="284" w:type="dxa"/>
        <w:tblLayout w:type="fixed"/>
        <w:tblLook w:val="04A0" w:firstRow="1" w:lastRow="0" w:firstColumn="1" w:lastColumn="0" w:noHBand="0" w:noVBand="1"/>
      </w:tblPr>
      <w:tblGrid>
        <w:gridCol w:w="704"/>
        <w:gridCol w:w="5103"/>
        <w:gridCol w:w="3827"/>
      </w:tblGrid>
      <w:tr w:rsidR="00964886" w:rsidRPr="00964886" w14:paraId="515035E3" w14:textId="77777777" w:rsidTr="00B25057">
        <w:tc>
          <w:tcPr>
            <w:tcW w:w="704" w:type="dxa"/>
          </w:tcPr>
          <w:p w14:paraId="22A972EE" w14:textId="77777777" w:rsidR="00964886" w:rsidRPr="00964886" w:rsidRDefault="00964886" w:rsidP="00964886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64886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5103" w:type="dxa"/>
          </w:tcPr>
          <w:p w14:paraId="59AAE502" w14:textId="77777777" w:rsidR="00964886" w:rsidRPr="00964886" w:rsidRDefault="00964886" w:rsidP="00964886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64886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WYMAGANIA MINIMALNE PRZEDMIOTU ZAMÓWIENIA</w:t>
            </w:r>
          </w:p>
        </w:tc>
        <w:tc>
          <w:tcPr>
            <w:tcW w:w="3827" w:type="dxa"/>
          </w:tcPr>
          <w:p w14:paraId="0C2061AF" w14:textId="7E49631A" w:rsidR="00964886" w:rsidRPr="00964886" w:rsidRDefault="00964886" w:rsidP="00964886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64886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OFEROWANE PARAMETRY </w:t>
            </w:r>
            <w:r w:rsidRPr="00964886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br/>
              <w:t>(należy zaznaczyć właściwe i dokonać szczegółowego opisu jeżeli parametr wymaga)</w:t>
            </w:r>
          </w:p>
        </w:tc>
      </w:tr>
      <w:tr w:rsidR="0030269F" w14:paraId="6FCB02A8" w14:textId="77777777" w:rsidTr="00B25057">
        <w:tc>
          <w:tcPr>
            <w:tcW w:w="704" w:type="dxa"/>
            <w:vAlign w:val="center"/>
          </w:tcPr>
          <w:p w14:paraId="0D3031F7" w14:textId="77777777" w:rsidR="0030269F" w:rsidRPr="0030269F" w:rsidRDefault="0030269F" w:rsidP="00F1113C">
            <w:r>
              <w:t>1</w:t>
            </w:r>
          </w:p>
        </w:tc>
        <w:tc>
          <w:tcPr>
            <w:tcW w:w="5103" w:type="dxa"/>
          </w:tcPr>
          <w:p w14:paraId="5B16CA9C" w14:textId="7F29CA41" w:rsidR="0030269F" w:rsidRPr="00C03527" w:rsidRDefault="0030269F" w:rsidP="003F6C67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 w:rsidRPr="0030269F">
              <w:rPr>
                <w:rFonts w:asciiTheme="minorHAnsi" w:hAnsiTheme="minorHAnsi" w:cstheme="minorHAnsi"/>
                <w:sz w:val="22"/>
                <w:szCs w:val="22"/>
              </w:rPr>
              <w:t>opakowanie musi zawierać 100% orzechów włoskich łuskanych</w:t>
            </w:r>
            <w:r w:rsidR="003F6C67">
              <w:rPr>
                <w:rFonts w:asciiTheme="minorHAnsi" w:hAnsiTheme="minorHAnsi" w:cstheme="minorHAnsi"/>
                <w:sz w:val="22"/>
                <w:szCs w:val="22"/>
              </w:rPr>
              <w:t xml:space="preserve"> (</w:t>
            </w:r>
            <w:r w:rsidRPr="0030269F">
              <w:rPr>
                <w:rFonts w:asciiTheme="minorHAnsi" w:hAnsiTheme="minorHAnsi" w:cstheme="minorHAnsi"/>
                <w:sz w:val="22"/>
                <w:szCs w:val="22"/>
              </w:rPr>
              <w:t>nie dopuszcza się orzechów mielonych, rozdrobnionych</w:t>
            </w:r>
            <w:r w:rsidR="003F6C67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3827" w:type="dxa"/>
          </w:tcPr>
          <w:p w14:paraId="1467BA43" w14:textId="77777777" w:rsidR="0030269F" w:rsidRDefault="0030269F" w:rsidP="00F1113C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TAK/NIE</w:t>
            </w:r>
          </w:p>
          <w:p w14:paraId="31AA5D53" w14:textId="65EEBDDA" w:rsidR="0030269F" w:rsidRDefault="0030269F" w:rsidP="003F6C67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0269F" w14:paraId="0C638141" w14:textId="77777777" w:rsidTr="00B25057">
        <w:tc>
          <w:tcPr>
            <w:tcW w:w="704" w:type="dxa"/>
            <w:vAlign w:val="center"/>
          </w:tcPr>
          <w:p w14:paraId="5A31C823" w14:textId="77777777" w:rsidR="0030269F" w:rsidRDefault="0030269F" w:rsidP="00F1113C">
            <w:pPr>
              <w:pStyle w:val="Teksttreci0"/>
              <w:shd w:val="clear" w:color="auto" w:fill="auto"/>
              <w:spacing w:before="0" w:after="0" w:line="240" w:lineRule="auto"/>
              <w:ind w:left="720"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2D7D024" w14:textId="77777777" w:rsidR="0030269F" w:rsidRPr="0030269F" w:rsidRDefault="0030269F" w:rsidP="00F1113C">
            <w:r>
              <w:t>2</w:t>
            </w:r>
          </w:p>
        </w:tc>
        <w:tc>
          <w:tcPr>
            <w:tcW w:w="5103" w:type="dxa"/>
          </w:tcPr>
          <w:p w14:paraId="368876C2" w14:textId="77777777" w:rsidR="0030269F" w:rsidRPr="0031275A" w:rsidRDefault="0030269F" w:rsidP="003F6C67">
            <w:pPr>
              <w:pStyle w:val="Teksttreci0"/>
              <w:shd w:val="clear" w:color="auto" w:fill="auto"/>
              <w:tabs>
                <w:tab w:val="left" w:pos="690"/>
              </w:tabs>
              <w:spacing w:before="0" w:after="0" w:line="240" w:lineRule="auto"/>
              <w:ind w:right="102"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opakowanie  o gramaturze od 250g do 300 g</w:t>
            </w:r>
          </w:p>
          <w:p w14:paraId="6C58BE5B" w14:textId="6EAAC753" w:rsidR="0030269F" w:rsidRDefault="0030269F" w:rsidP="00F1113C">
            <w:pPr>
              <w:pStyle w:val="Teksttreci0"/>
              <w:shd w:val="clear" w:color="auto" w:fill="auto"/>
              <w:tabs>
                <w:tab w:val="left" w:pos="690"/>
              </w:tabs>
              <w:spacing w:before="0" w:after="0" w:line="240" w:lineRule="auto"/>
              <w:ind w:right="102"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827" w:type="dxa"/>
          </w:tcPr>
          <w:p w14:paraId="238B9BA0" w14:textId="77777777" w:rsidR="0030269F" w:rsidRDefault="0030269F" w:rsidP="00F1113C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TAK/NIE</w:t>
            </w:r>
          </w:p>
          <w:p w14:paraId="3DDE18A0" w14:textId="77777777" w:rsidR="0030269F" w:rsidRDefault="0030269F" w:rsidP="00F1113C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Należy podać …………………..</w:t>
            </w:r>
          </w:p>
        </w:tc>
      </w:tr>
      <w:tr w:rsidR="0030269F" w14:paraId="0E000D48" w14:textId="77777777" w:rsidTr="00B25057">
        <w:tc>
          <w:tcPr>
            <w:tcW w:w="704" w:type="dxa"/>
            <w:vAlign w:val="center"/>
          </w:tcPr>
          <w:p w14:paraId="606246E5" w14:textId="77777777" w:rsidR="0030269F" w:rsidRDefault="0030269F" w:rsidP="00F1113C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5103" w:type="dxa"/>
          </w:tcPr>
          <w:p w14:paraId="726C226D" w14:textId="329DAC7B" w:rsidR="0030269F" w:rsidRDefault="0030269F" w:rsidP="00F1113C">
            <w:pPr>
              <w:pStyle w:val="Teksttreci0"/>
              <w:shd w:val="clear" w:color="auto" w:fill="auto"/>
              <w:tabs>
                <w:tab w:val="left" w:pos="690"/>
              </w:tabs>
              <w:spacing w:before="0" w:after="0" w:line="240" w:lineRule="auto"/>
              <w:ind w:right="102"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kaloryczności – min 2000 kcal w zaoferowanym produkcie (1 szt. opakowania)</w:t>
            </w:r>
          </w:p>
        </w:tc>
        <w:tc>
          <w:tcPr>
            <w:tcW w:w="3827" w:type="dxa"/>
          </w:tcPr>
          <w:p w14:paraId="3971A696" w14:textId="77777777" w:rsidR="0030269F" w:rsidRDefault="0030269F" w:rsidP="00F1113C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TAK/NIE</w:t>
            </w:r>
          </w:p>
          <w:p w14:paraId="58108D0D" w14:textId="77777777" w:rsidR="0030269F" w:rsidRDefault="0030269F" w:rsidP="00F1113C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Należy podać …………………..</w:t>
            </w:r>
          </w:p>
        </w:tc>
      </w:tr>
      <w:tr w:rsidR="0030269F" w14:paraId="507BC6AE" w14:textId="77777777" w:rsidTr="00B25057">
        <w:tc>
          <w:tcPr>
            <w:tcW w:w="704" w:type="dxa"/>
            <w:vAlign w:val="center"/>
          </w:tcPr>
          <w:p w14:paraId="330A49AA" w14:textId="77777777" w:rsidR="0030269F" w:rsidRPr="0030269F" w:rsidRDefault="0030269F" w:rsidP="00F1113C">
            <w:r>
              <w:t>4</w:t>
            </w:r>
          </w:p>
        </w:tc>
        <w:tc>
          <w:tcPr>
            <w:tcW w:w="5103" w:type="dxa"/>
          </w:tcPr>
          <w:p w14:paraId="2CB8D5AD" w14:textId="20DBFDA0" w:rsidR="0030269F" w:rsidRDefault="0030269F" w:rsidP="003F6C67">
            <w:pPr>
              <w:pStyle w:val="Teksttreci0"/>
              <w:shd w:val="clear" w:color="auto" w:fill="auto"/>
              <w:tabs>
                <w:tab w:val="left" w:pos="690"/>
              </w:tabs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bez dodatku soli (dopuszcza się śladowe ilości 0,01g, np.  wynikające z procesu produkcyjnego)</w:t>
            </w:r>
          </w:p>
        </w:tc>
        <w:tc>
          <w:tcPr>
            <w:tcW w:w="3827" w:type="dxa"/>
          </w:tcPr>
          <w:p w14:paraId="49EA1C4C" w14:textId="77777777" w:rsidR="0030269F" w:rsidRDefault="0030269F" w:rsidP="00F1113C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TAK/NIE</w:t>
            </w:r>
          </w:p>
          <w:p w14:paraId="354C7045" w14:textId="01410A8A" w:rsidR="0030269F" w:rsidRDefault="0030269F" w:rsidP="00F1113C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0269F" w14:paraId="20D4A8CA" w14:textId="77777777" w:rsidTr="00B25057">
        <w:tc>
          <w:tcPr>
            <w:tcW w:w="704" w:type="dxa"/>
            <w:vAlign w:val="center"/>
          </w:tcPr>
          <w:p w14:paraId="3781E338" w14:textId="77777777" w:rsidR="0030269F" w:rsidRDefault="0030269F" w:rsidP="00F1113C">
            <w:pPr>
              <w:pStyle w:val="Teksttreci0"/>
              <w:shd w:val="clear" w:color="auto" w:fill="auto"/>
              <w:spacing w:before="0" w:after="0" w:line="240" w:lineRule="auto"/>
              <w:ind w:left="720"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  <w:p w14:paraId="0CF6A54D" w14:textId="77777777" w:rsidR="0030269F" w:rsidRPr="0030269F" w:rsidRDefault="0030269F" w:rsidP="00F1113C">
            <w:r>
              <w:t>5</w:t>
            </w:r>
          </w:p>
        </w:tc>
        <w:tc>
          <w:tcPr>
            <w:tcW w:w="5103" w:type="dxa"/>
          </w:tcPr>
          <w:p w14:paraId="6D303929" w14:textId="77777777" w:rsidR="0030269F" w:rsidRDefault="0030269F" w:rsidP="00F1113C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 w:rsidRPr="00A74595">
              <w:rPr>
                <w:rFonts w:asciiTheme="minorHAnsi" w:hAnsiTheme="minorHAnsi" w:cstheme="minorHAnsi"/>
                <w:sz w:val="22"/>
                <w:szCs w:val="22"/>
              </w:rPr>
              <w:t xml:space="preserve">Data minimalnej trwałości minimum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5</w:t>
            </w:r>
            <w:r w:rsidRPr="00A74595">
              <w:rPr>
                <w:rFonts w:asciiTheme="minorHAnsi" w:hAnsiTheme="minorHAnsi" w:cstheme="minorHAnsi"/>
                <w:sz w:val="22"/>
                <w:szCs w:val="22"/>
              </w:rPr>
              <w:t xml:space="preserve"> miesięcy od daty dostawy do Zamawiającego </w:t>
            </w:r>
          </w:p>
        </w:tc>
        <w:tc>
          <w:tcPr>
            <w:tcW w:w="3827" w:type="dxa"/>
          </w:tcPr>
          <w:p w14:paraId="6E0DD0F4" w14:textId="77777777" w:rsidR="0030269F" w:rsidRDefault="0030269F" w:rsidP="00F1113C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TAK/NIE</w:t>
            </w:r>
          </w:p>
          <w:p w14:paraId="2316129C" w14:textId="77777777" w:rsidR="0030269F" w:rsidRDefault="0030269F" w:rsidP="00F1113C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Należy podać …………………..</w:t>
            </w:r>
          </w:p>
        </w:tc>
      </w:tr>
      <w:tr w:rsidR="00963854" w14:paraId="5F2AA2A0" w14:textId="77777777" w:rsidTr="004F2AE5">
        <w:tc>
          <w:tcPr>
            <w:tcW w:w="704" w:type="dxa"/>
          </w:tcPr>
          <w:p w14:paraId="2ADF8F8E" w14:textId="77777777" w:rsidR="00963854" w:rsidRDefault="00963854" w:rsidP="004F2AE5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5103" w:type="dxa"/>
          </w:tcPr>
          <w:p w14:paraId="5D92FFAC" w14:textId="77777777" w:rsidR="00963854" w:rsidRDefault="00963854" w:rsidP="004F2AE5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Sposób pakowania</w:t>
            </w:r>
          </w:p>
          <w:p w14:paraId="6712105F" w14:textId="77777777" w:rsidR="00963854" w:rsidRDefault="00963854" w:rsidP="00963854">
            <w:pPr>
              <w:pStyle w:val="Teksttreci0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right="102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Opakowanie jednostkowe </w:t>
            </w:r>
          </w:p>
          <w:p w14:paraId="73F8F409" w14:textId="207296DB" w:rsidR="00963854" w:rsidRPr="00963854" w:rsidRDefault="00963854" w:rsidP="00963854">
            <w:pPr>
              <w:pStyle w:val="Teksttreci0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right="102"/>
              <w:rPr>
                <w:rFonts w:asciiTheme="minorHAnsi" w:hAnsiTheme="minorHAnsi" w:cstheme="minorHAnsi"/>
                <w:sz w:val="22"/>
                <w:szCs w:val="22"/>
              </w:rPr>
            </w:pPr>
            <w:r w:rsidRPr="00963854">
              <w:rPr>
                <w:rFonts w:asciiTheme="minorHAnsi" w:hAnsiTheme="minorHAnsi" w:cstheme="minorHAnsi"/>
                <w:sz w:val="22"/>
                <w:szCs w:val="22"/>
              </w:rPr>
              <w:t>Opakowanie zbiorcze</w:t>
            </w:r>
          </w:p>
        </w:tc>
        <w:tc>
          <w:tcPr>
            <w:tcW w:w="3827" w:type="dxa"/>
          </w:tcPr>
          <w:p w14:paraId="30B6FE13" w14:textId="77777777" w:rsidR="00963854" w:rsidRDefault="00963854" w:rsidP="004F2AE5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99DA51A" w14:textId="77777777" w:rsidR="00963854" w:rsidRDefault="00963854" w:rsidP="00963854">
            <w:pPr>
              <w:pStyle w:val="Teksttreci0"/>
              <w:numPr>
                <w:ilvl w:val="0"/>
                <w:numId w:val="35"/>
              </w:numPr>
              <w:shd w:val="clear" w:color="auto" w:fill="auto"/>
              <w:spacing w:before="0" w:after="0" w:line="240" w:lineRule="auto"/>
              <w:ind w:left="323" w:right="102" w:hanging="323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TAK/NIE</w:t>
            </w:r>
          </w:p>
          <w:p w14:paraId="1B2114E0" w14:textId="34CF8E94" w:rsidR="00963854" w:rsidRPr="00963854" w:rsidRDefault="00963854" w:rsidP="00963854">
            <w:pPr>
              <w:pStyle w:val="Teksttreci0"/>
              <w:numPr>
                <w:ilvl w:val="0"/>
                <w:numId w:val="35"/>
              </w:numPr>
              <w:shd w:val="clear" w:color="auto" w:fill="auto"/>
              <w:spacing w:before="0" w:after="0" w:line="240" w:lineRule="auto"/>
              <w:ind w:left="323" w:right="102" w:hanging="323"/>
              <w:rPr>
                <w:rFonts w:asciiTheme="minorHAnsi" w:hAnsiTheme="minorHAnsi" w:cstheme="minorHAnsi"/>
                <w:sz w:val="22"/>
                <w:szCs w:val="22"/>
              </w:rPr>
            </w:pPr>
            <w:r w:rsidRPr="00963854">
              <w:rPr>
                <w:rFonts w:asciiTheme="minorHAnsi" w:hAnsiTheme="minorHAnsi" w:cstheme="minorHAnsi"/>
                <w:sz w:val="22"/>
                <w:szCs w:val="22"/>
              </w:rPr>
              <w:t xml:space="preserve">Ilość sztuk w op. zbiorczym:………, </w:t>
            </w:r>
          </w:p>
        </w:tc>
      </w:tr>
    </w:tbl>
    <w:p w14:paraId="195C171D" w14:textId="77777777" w:rsidR="0030269F" w:rsidRDefault="0030269F" w:rsidP="0030269F">
      <w:pPr>
        <w:pStyle w:val="Teksttreci0"/>
        <w:shd w:val="clear" w:color="auto" w:fill="auto"/>
        <w:spacing w:before="0" w:after="0" w:line="240" w:lineRule="auto"/>
        <w:ind w:left="284" w:right="102" w:firstLine="0"/>
        <w:rPr>
          <w:rFonts w:asciiTheme="minorHAnsi" w:hAnsiTheme="minorHAnsi" w:cstheme="minorHAnsi"/>
          <w:sz w:val="22"/>
          <w:szCs w:val="22"/>
        </w:rPr>
      </w:pPr>
    </w:p>
    <w:p w14:paraId="7CEF832E" w14:textId="77777777" w:rsidR="0030269F" w:rsidRPr="006906D5" w:rsidRDefault="0030269F" w:rsidP="00963854">
      <w:pPr>
        <w:pStyle w:val="Teksttreci0"/>
        <w:numPr>
          <w:ilvl w:val="0"/>
          <w:numId w:val="38"/>
        </w:numPr>
        <w:shd w:val="clear" w:color="auto" w:fill="auto"/>
        <w:spacing w:before="0" w:after="0" w:line="240" w:lineRule="auto"/>
        <w:ind w:left="426" w:right="102" w:hanging="426"/>
        <w:rPr>
          <w:rFonts w:asciiTheme="minorHAnsi" w:hAnsiTheme="minorHAnsi" w:cstheme="minorHAnsi"/>
          <w:b/>
          <w:bCs/>
          <w:sz w:val="22"/>
          <w:szCs w:val="22"/>
        </w:rPr>
      </w:pPr>
      <w:r w:rsidRPr="006906D5">
        <w:rPr>
          <w:rFonts w:asciiTheme="minorHAnsi" w:hAnsiTheme="minorHAnsi" w:cstheme="minorHAnsi"/>
          <w:b/>
          <w:bCs/>
          <w:sz w:val="22"/>
          <w:szCs w:val="22"/>
        </w:rPr>
        <w:t xml:space="preserve">WARUNKI DOSTAWY: </w:t>
      </w:r>
    </w:p>
    <w:p w14:paraId="0B887F24" w14:textId="77777777" w:rsidR="0030269F" w:rsidRPr="006906D5" w:rsidRDefault="0030269F" w:rsidP="00963854">
      <w:pPr>
        <w:pStyle w:val="Teksttreci0"/>
        <w:numPr>
          <w:ilvl w:val="4"/>
          <w:numId w:val="35"/>
        </w:numPr>
        <w:shd w:val="clear" w:color="auto" w:fill="auto"/>
        <w:spacing w:before="0" w:after="0" w:line="240" w:lineRule="auto"/>
        <w:ind w:left="851" w:right="102" w:hanging="567"/>
        <w:rPr>
          <w:rFonts w:asciiTheme="minorHAnsi" w:hAnsiTheme="minorHAnsi" w:cstheme="minorHAnsi"/>
          <w:sz w:val="22"/>
          <w:szCs w:val="22"/>
        </w:rPr>
      </w:pPr>
      <w:r w:rsidRPr="00A13499">
        <w:rPr>
          <w:rFonts w:asciiTheme="minorHAnsi" w:hAnsiTheme="minorHAnsi"/>
          <w:sz w:val="22"/>
          <w:szCs w:val="22"/>
        </w:rPr>
        <w:t>Dostawa musi nastąpić w ciągu 5 dni roboczych od dnia przesłania zamówienia;</w:t>
      </w:r>
      <w:r>
        <w:rPr>
          <w:rFonts w:asciiTheme="minorHAnsi" w:hAnsiTheme="minorHAnsi"/>
          <w:sz w:val="22"/>
          <w:szCs w:val="22"/>
        </w:rPr>
        <w:t xml:space="preserve"> </w:t>
      </w:r>
    </w:p>
    <w:p w14:paraId="0E822C46" w14:textId="580748B0" w:rsidR="0030269F" w:rsidRPr="00A13499" w:rsidRDefault="0030269F" w:rsidP="00963854">
      <w:pPr>
        <w:pStyle w:val="Teksttreci0"/>
        <w:numPr>
          <w:ilvl w:val="4"/>
          <w:numId w:val="35"/>
        </w:numPr>
        <w:shd w:val="clear" w:color="auto" w:fill="auto"/>
        <w:spacing w:before="0" w:after="0" w:line="240" w:lineRule="auto"/>
        <w:ind w:left="884" w:right="102" w:hanging="60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Zamawiający przewiduje 3</w:t>
      </w:r>
      <w:r w:rsidR="00B25057">
        <w:rPr>
          <w:rFonts w:asciiTheme="minorHAnsi" w:hAnsiTheme="minorHAnsi"/>
          <w:sz w:val="22"/>
          <w:szCs w:val="22"/>
        </w:rPr>
        <w:t>-4</w:t>
      </w:r>
      <w:r>
        <w:rPr>
          <w:rFonts w:asciiTheme="minorHAnsi" w:hAnsiTheme="minorHAnsi"/>
          <w:sz w:val="22"/>
          <w:szCs w:val="22"/>
        </w:rPr>
        <w:t xml:space="preserve"> dostawy w trakcie trwania umowy;</w:t>
      </w:r>
    </w:p>
    <w:p w14:paraId="32E922A4" w14:textId="77777777" w:rsidR="0030269F" w:rsidRDefault="0030269F" w:rsidP="0030269F">
      <w:pPr>
        <w:pStyle w:val="Teksttreci0"/>
        <w:shd w:val="clear" w:color="auto" w:fill="auto"/>
        <w:spacing w:before="0" w:after="0" w:line="240" w:lineRule="auto"/>
        <w:ind w:right="102" w:firstLine="0"/>
        <w:rPr>
          <w:rFonts w:asciiTheme="minorHAnsi" w:hAnsiTheme="minorHAnsi" w:cstheme="minorHAnsi"/>
          <w:sz w:val="22"/>
          <w:szCs w:val="22"/>
        </w:rPr>
      </w:pPr>
    </w:p>
    <w:p w14:paraId="34E2C3AC" w14:textId="77777777" w:rsidR="0030269F" w:rsidRPr="006906D5" w:rsidRDefault="0030269F" w:rsidP="00963854">
      <w:pPr>
        <w:pStyle w:val="Teksttreci0"/>
        <w:numPr>
          <w:ilvl w:val="0"/>
          <w:numId w:val="38"/>
        </w:numPr>
        <w:shd w:val="clear" w:color="auto" w:fill="auto"/>
        <w:spacing w:before="0" w:after="0" w:line="240" w:lineRule="auto"/>
        <w:ind w:left="426" w:right="102" w:hanging="426"/>
        <w:rPr>
          <w:rFonts w:asciiTheme="minorHAnsi" w:hAnsiTheme="minorHAnsi" w:cstheme="minorHAnsi"/>
          <w:b/>
          <w:bCs/>
          <w:sz w:val="22"/>
          <w:szCs w:val="22"/>
        </w:rPr>
      </w:pPr>
      <w:r w:rsidRPr="006906D5">
        <w:rPr>
          <w:rFonts w:asciiTheme="minorHAnsi" w:hAnsiTheme="minorHAnsi" w:cstheme="minorHAnsi"/>
          <w:b/>
          <w:bCs/>
          <w:sz w:val="22"/>
          <w:szCs w:val="22"/>
        </w:rPr>
        <w:t>WYMAGANIA DOTYCZĄCE OPAKOWAŃ JEDNOSTKOWYCH:</w:t>
      </w:r>
    </w:p>
    <w:p w14:paraId="7A796C02" w14:textId="77777777" w:rsidR="0030269F" w:rsidRDefault="0030269F" w:rsidP="00963854">
      <w:pPr>
        <w:pStyle w:val="Teksttreci0"/>
        <w:numPr>
          <w:ilvl w:val="4"/>
          <w:numId w:val="35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8014B9">
        <w:rPr>
          <w:rFonts w:asciiTheme="minorHAnsi" w:hAnsiTheme="minorHAnsi" w:cstheme="minorHAnsi"/>
          <w:sz w:val="22"/>
          <w:szCs w:val="22"/>
        </w:rPr>
        <w:t xml:space="preserve">Opakowanie jednostkowe— estetyczne, kolorowe i atrakcyjne graficznie, dokładnie okrywające wyrób, farby nieścieralne, całkowicie nie wydzielające zapachu zgodne z obowiązującymi przepisami w tym zakresie. </w:t>
      </w:r>
    </w:p>
    <w:p w14:paraId="1F31705B" w14:textId="77777777" w:rsidR="0030269F" w:rsidRPr="00F94B17" w:rsidRDefault="0030269F" w:rsidP="00963854">
      <w:pPr>
        <w:pStyle w:val="Teksttreci0"/>
        <w:numPr>
          <w:ilvl w:val="4"/>
          <w:numId w:val="35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F94B17">
        <w:rPr>
          <w:rFonts w:asciiTheme="minorHAnsi" w:eastAsiaTheme="minorHAnsi" w:hAnsiTheme="minorHAnsi" w:cstheme="minorHAnsi"/>
          <w:sz w:val="22"/>
          <w:szCs w:val="22"/>
          <w:lang w:eastAsia="en-US"/>
        </w:rPr>
        <w:t>Opakowania jednostkowe powinny zabezpieczać produkt przed zniszczeniem i zanieczyszczeniem, powinny być czyste, bez obcych zapachów i uszkodzeń mechanicznych.</w:t>
      </w:r>
    </w:p>
    <w:p w14:paraId="46B00EA0" w14:textId="77777777" w:rsidR="0030269F" w:rsidRPr="007C085D" w:rsidRDefault="0030269F" w:rsidP="00963854">
      <w:pPr>
        <w:pStyle w:val="Teksttreci0"/>
        <w:numPr>
          <w:ilvl w:val="4"/>
          <w:numId w:val="35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color w:val="auto"/>
          <w:sz w:val="22"/>
          <w:szCs w:val="22"/>
        </w:rPr>
      </w:pPr>
      <w:r w:rsidRPr="007C085D">
        <w:rPr>
          <w:rFonts w:asciiTheme="minorHAnsi" w:hAnsiTheme="minorHAnsi" w:cstheme="minorHAnsi"/>
          <w:color w:val="auto"/>
          <w:sz w:val="22"/>
          <w:szCs w:val="22"/>
        </w:rPr>
        <w:t xml:space="preserve">Zamawiający wymaga, żeby logo i dane producenta znajdowały się </w:t>
      </w:r>
      <w:r>
        <w:rPr>
          <w:rFonts w:asciiTheme="minorHAnsi" w:hAnsiTheme="minorHAnsi" w:cstheme="minorHAnsi"/>
          <w:color w:val="auto"/>
          <w:sz w:val="22"/>
          <w:szCs w:val="22"/>
        </w:rPr>
        <w:t>na</w:t>
      </w:r>
      <w:r w:rsidRPr="007C085D">
        <w:rPr>
          <w:rFonts w:asciiTheme="minorHAnsi" w:hAnsiTheme="minorHAnsi" w:cstheme="minorHAnsi"/>
          <w:color w:val="auto"/>
          <w:sz w:val="22"/>
          <w:szCs w:val="22"/>
        </w:rPr>
        <w:t xml:space="preserve"> opakowani</w:t>
      </w:r>
      <w:r>
        <w:rPr>
          <w:rFonts w:asciiTheme="minorHAnsi" w:hAnsiTheme="minorHAnsi" w:cstheme="minorHAnsi"/>
          <w:color w:val="auto"/>
          <w:sz w:val="22"/>
          <w:szCs w:val="22"/>
        </w:rPr>
        <w:t>u</w:t>
      </w:r>
    </w:p>
    <w:p w14:paraId="6B2DF979" w14:textId="77777777" w:rsidR="0030269F" w:rsidRPr="008014B9" w:rsidRDefault="0030269F" w:rsidP="00963854">
      <w:pPr>
        <w:pStyle w:val="Teksttreci0"/>
        <w:numPr>
          <w:ilvl w:val="4"/>
          <w:numId w:val="35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8014B9">
        <w:rPr>
          <w:rFonts w:asciiTheme="minorHAnsi" w:hAnsiTheme="minorHAnsi" w:cstheme="minorHAnsi"/>
          <w:sz w:val="22"/>
          <w:szCs w:val="22"/>
        </w:rPr>
        <w:t>Nie dopuszcza się opakowań świątecznych, okolicznościowych ani zastępczych</w:t>
      </w:r>
      <w:r>
        <w:rPr>
          <w:rFonts w:asciiTheme="minorHAnsi" w:hAnsiTheme="minorHAnsi" w:cstheme="minorHAnsi"/>
          <w:sz w:val="22"/>
          <w:szCs w:val="22"/>
        </w:rPr>
        <w:t>.</w:t>
      </w:r>
      <w:r w:rsidRPr="008014B9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6FD53A3F" w14:textId="2F9A4BE3" w:rsidR="0030269F" w:rsidRPr="008014B9" w:rsidRDefault="0030269F" w:rsidP="00963854">
      <w:pPr>
        <w:pStyle w:val="Teksttreci0"/>
        <w:numPr>
          <w:ilvl w:val="4"/>
          <w:numId w:val="35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8014B9">
        <w:rPr>
          <w:rFonts w:asciiTheme="minorHAnsi" w:hAnsiTheme="minorHAnsi" w:cstheme="minorHAnsi"/>
          <w:sz w:val="22"/>
          <w:szCs w:val="22"/>
        </w:rPr>
        <w:t>Opakowanie jednostkowe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8014B9">
        <w:rPr>
          <w:rFonts w:asciiTheme="minorHAnsi" w:hAnsiTheme="minorHAnsi" w:cstheme="minorHAnsi"/>
          <w:sz w:val="22"/>
          <w:szCs w:val="22"/>
        </w:rPr>
        <w:t xml:space="preserve">musi być oznakowane zgodnie z przepisami prawa żywnościowego. </w:t>
      </w:r>
    </w:p>
    <w:p w14:paraId="62287F44" w14:textId="77777777" w:rsidR="0030269F" w:rsidRDefault="0030269F" w:rsidP="0030269F">
      <w:pPr>
        <w:pStyle w:val="Teksttreci0"/>
        <w:shd w:val="clear" w:color="auto" w:fill="auto"/>
        <w:spacing w:before="0" w:after="0" w:line="240" w:lineRule="auto"/>
        <w:ind w:left="2160" w:right="102" w:firstLine="0"/>
        <w:rPr>
          <w:rFonts w:asciiTheme="minorHAnsi" w:hAnsiTheme="minorHAnsi" w:cstheme="minorHAnsi"/>
          <w:sz w:val="22"/>
          <w:szCs w:val="22"/>
        </w:rPr>
      </w:pPr>
    </w:p>
    <w:p w14:paraId="6DF2BBE7" w14:textId="50D0C246" w:rsidR="00963854" w:rsidRPr="006906D5" w:rsidRDefault="00963854" w:rsidP="00963854">
      <w:pPr>
        <w:pStyle w:val="Teksttreci0"/>
        <w:numPr>
          <w:ilvl w:val="0"/>
          <w:numId w:val="38"/>
        </w:numPr>
        <w:shd w:val="clear" w:color="auto" w:fill="auto"/>
        <w:spacing w:before="0" w:after="0" w:line="240" w:lineRule="auto"/>
        <w:ind w:left="426" w:right="102" w:hanging="426"/>
        <w:rPr>
          <w:rFonts w:asciiTheme="minorHAnsi" w:hAnsiTheme="minorHAnsi" w:cstheme="minorHAnsi"/>
          <w:b/>
          <w:bCs/>
          <w:sz w:val="22"/>
          <w:szCs w:val="22"/>
        </w:rPr>
      </w:pPr>
      <w:r w:rsidRPr="006906D5">
        <w:rPr>
          <w:rFonts w:asciiTheme="minorHAnsi" w:hAnsiTheme="minorHAnsi" w:cstheme="minorHAnsi"/>
          <w:b/>
          <w:bCs/>
          <w:sz w:val="22"/>
          <w:szCs w:val="22"/>
        </w:rPr>
        <w:lastRenderedPageBreak/>
        <w:t xml:space="preserve">WYMAGANIA MINIMALNE DOTYCZĄCE OPAKOWANIA ZBIORCZEGO: </w:t>
      </w:r>
    </w:p>
    <w:p w14:paraId="141F7825" w14:textId="77777777" w:rsidR="00963854" w:rsidRDefault="00963854" w:rsidP="00963854">
      <w:pPr>
        <w:pStyle w:val="Teksttreci0"/>
        <w:numPr>
          <w:ilvl w:val="4"/>
          <w:numId w:val="32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D52BC8">
        <w:rPr>
          <w:rFonts w:asciiTheme="minorHAnsi" w:hAnsiTheme="minorHAnsi" w:cstheme="minorHAnsi"/>
          <w:sz w:val="22"/>
          <w:szCs w:val="22"/>
        </w:rPr>
        <w:t xml:space="preserve">Nadruk na opakowaniu zbiorczym winien zawierać co najmniej: ilość, datę minimalnej trwałości, numer partii produkcyjnej, szczegółowe warunki przechowywania (np. zakres temperatur, wilgotność). </w:t>
      </w:r>
    </w:p>
    <w:p w14:paraId="370A9442" w14:textId="77777777" w:rsidR="0062068D" w:rsidRDefault="0062068D" w:rsidP="0062068D">
      <w:pPr>
        <w:pStyle w:val="Teksttreci0"/>
        <w:shd w:val="clear" w:color="auto" w:fill="auto"/>
        <w:spacing w:before="0" w:after="0" w:line="240" w:lineRule="auto"/>
        <w:ind w:left="709" w:right="102" w:firstLine="0"/>
        <w:rPr>
          <w:rFonts w:asciiTheme="minorHAnsi" w:hAnsiTheme="minorHAnsi" w:cstheme="minorHAnsi"/>
          <w:sz w:val="22"/>
          <w:szCs w:val="22"/>
        </w:rPr>
      </w:pPr>
    </w:p>
    <w:p w14:paraId="0164E113" w14:textId="77777777" w:rsidR="0030269F" w:rsidRPr="006906D5" w:rsidRDefault="0030269F" w:rsidP="00963854">
      <w:pPr>
        <w:pStyle w:val="Teksttreci0"/>
        <w:numPr>
          <w:ilvl w:val="3"/>
          <w:numId w:val="35"/>
        </w:numPr>
        <w:shd w:val="clear" w:color="auto" w:fill="auto"/>
        <w:spacing w:before="0" w:after="0" w:line="240" w:lineRule="auto"/>
        <w:ind w:left="426" w:right="102" w:hanging="426"/>
        <w:rPr>
          <w:rFonts w:asciiTheme="minorHAnsi" w:hAnsiTheme="minorHAnsi" w:cstheme="minorHAnsi"/>
          <w:b/>
          <w:bCs/>
          <w:sz w:val="22"/>
          <w:szCs w:val="22"/>
        </w:rPr>
      </w:pPr>
      <w:r w:rsidRPr="006906D5">
        <w:rPr>
          <w:rFonts w:asciiTheme="minorHAnsi" w:hAnsiTheme="minorHAnsi" w:cstheme="minorHAnsi"/>
          <w:b/>
          <w:bCs/>
          <w:sz w:val="22"/>
          <w:szCs w:val="22"/>
        </w:rPr>
        <w:t xml:space="preserve">PRZEDMIOTOWE ŚRODKI DOWODOWE: </w:t>
      </w:r>
    </w:p>
    <w:p w14:paraId="161B3D9E" w14:textId="7102D06A" w:rsidR="0030269F" w:rsidRPr="007F3F92" w:rsidRDefault="0030269F" w:rsidP="00DE2CD1">
      <w:pPr>
        <w:pStyle w:val="Teksttreci0"/>
        <w:numPr>
          <w:ilvl w:val="0"/>
          <w:numId w:val="39"/>
        </w:numPr>
        <w:shd w:val="clear" w:color="auto" w:fill="auto"/>
        <w:spacing w:before="0" w:after="0" w:line="240" w:lineRule="auto"/>
        <w:ind w:left="567" w:right="102" w:hanging="283"/>
        <w:rPr>
          <w:rFonts w:asciiTheme="minorHAnsi" w:hAnsiTheme="minorHAnsi" w:cstheme="minorHAnsi"/>
          <w:sz w:val="22"/>
          <w:szCs w:val="22"/>
        </w:rPr>
      </w:pPr>
      <w:r w:rsidRPr="007F3F92">
        <w:rPr>
          <w:rFonts w:asciiTheme="minorHAnsi" w:hAnsiTheme="minorHAnsi" w:cstheme="minorHAnsi"/>
          <w:sz w:val="22"/>
          <w:szCs w:val="22"/>
        </w:rPr>
        <w:t xml:space="preserve">Na podstawie art. 105 oraz 106 ustawy Pzp w celu potwierdzenia zgodności oferowanych dostaw z wymaganiami, cechami lub kryteriami określonymi w opisie przedmiotu zamówienia zamawiający żąda od wykonawców przedstawienia: </w:t>
      </w:r>
    </w:p>
    <w:p w14:paraId="770CB518" w14:textId="7B4727B0" w:rsidR="00D47794" w:rsidRDefault="00D47794" w:rsidP="00D47794">
      <w:pPr>
        <w:pStyle w:val="Teksttreci0"/>
        <w:numPr>
          <w:ilvl w:val="0"/>
          <w:numId w:val="28"/>
        </w:numPr>
        <w:shd w:val="clear" w:color="auto" w:fill="auto"/>
        <w:spacing w:before="0" w:after="0" w:line="240" w:lineRule="auto"/>
        <w:ind w:right="102"/>
        <w:rPr>
          <w:rFonts w:asciiTheme="minorHAnsi" w:hAnsiTheme="minorHAnsi" w:cstheme="minorHAnsi"/>
          <w:sz w:val="22"/>
          <w:szCs w:val="22"/>
        </w:rPr>
      </w:pPr>
      <w:r w:rsidRPr="007F3F92">
        <w:rPr>
          <w:rFonts w:asciiTheme="minorHAnsi" w:hAnsiTheme="minorHAnsi" w:cstheme="minorHAnsi"/>
          <w:sz w:val="22"/>
          <w:szCs w:val="22"/>
        </w:rPr>
        <w:t>Specyfikacji jakościowej oferowanych produktów tj. opis produktu sporządzony przez jednostkę kontroli jakości lub dział technologiczny zawierający m.in. opis wyrobu, wykaz składników, wartość odżywczą i kaloryczność, okres przydatności do spożycia, warunki przechowywania (np. zakres temperatur, wilgotność)</w:t>
      </w:r>
      <w:r w:rsidR="00963854">
        <w:rPr>
          <w:rFonts w:asciiTheme="minorHAnsi" w:hAnsiTheme="minorHAnsi" w:cstheme="minorHAnsi"/>
          <w:sz w:val="22"/>
          <w:szCs w:val="22"/>
        </w:rPr>
        <w:t>.</w:t>
      </w:r>
    </w:p>
    <w:p w14:paraId="062B4B25" w14:textId="77777777" w:rsidR="00DE2CD1" w:rsidRDefault="0030269F" w:rsidP="00DE2CD1">
      <w:pPr>
        <w:pStyle w:val="Teksttreci0"/>
        <w:numPr>
          <w:ilvl w:val="0"/>
          <w:numId w:val="39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7F3F92">
        <w:rPr>
          <w:rFonts w:asciiTheme="minorHAnsi" w:hAnsiTheme="minorHAnsi" w:cstheme="minorHAnsi"/>
          <w:sz w:val="22"/>
          <w:szCs w:val="22"/>
        </w:rPr>
        <w:t xml:space="preserve">Dokumenty sporządzone w języku obcym są składane wraz z tłumaczeniem na język polski. </w:t>
      </w:r>
    </w:p>
    <w:p w14:paraId="45D0BAD9" w14:textId="4B0E7F02" w:rsidR="00B25057" w:rsidRPr="00DE2CD1" w:rsidRDefault="0030269F" w:rsidP="00DE2CD1">
      <w:pPr>
        <w:pStyle w:val="Teksttreci0"/>
        <w:numPr>
          <w:ilvl w:val="0"/>
          <w:numId w:val="39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DE2CD1">
        <w:rPr>
          <w:rFonts w:asciiTheme="minorHAnsi" w:hAnsiTheme="minorHAnsi" w:cstheme="minorHAnsi"/>
          <w:sz w:val="22"/>
          <w:szCs w:val="22"/>
        </w:rPr>
        <w:t xml:space="preserve">Zgodnie z art. 107 ust. 1 ustawy Pzp Wykonawca zobowiązany jest złożyć wyżej wymienione przedmiotowe środki dowodowe wraz z ofertą i powinien on dochować wszelkiej staranności, żeby te dokumenty były kompletne i zawierały wszystkie niezbędne informacje umożliwiające Zamawiającemu zweryfikowanie ich prawidłowości. </w:t>
      </w:r>
    </w:p>
    <w:p w14:paraId="32FC9E8E" w14:textId="77777777" w:rsidR="0030269F" w:rsidRDefault="0030269F" w:rsidP="0030269F">
      <w:pPr>
        <w:jc w:val="right"/>
        <w:rPr>
          <w:rFonts w:asciiTheme="minorHAnsi" w:hAnsiTheme="minorHAnsi" w:cs="Arial"/>
          <w:i/>
          <w:sz w:val="21"/>
          <w:szCs w:val="21"/>
        </w:rPr>
      </w:pPr>
    </w:p>
    <w:p w14:paraId="205B828F" w14:textId="77777777" w:rsidR="0030269F" w:rsidRDefault="0030269F" w:rsidP="0030269F">
      <w:pPr>
        <w:jc w:val="right"/>
        <w:rPr>
          <w:rFonts w:asciiTheme="minorHAnsi" w:hAnsiTheme="minorHAnsi" w:cs="Arial"/>
          <w:i/>
          <w:sz w:val="21"/>
          <w:szCs w:val="21"/>
        </w:rPr>
      </w:pPr>
    </w:p>
    <w:p w14:paraId="71AC5AAC" w14:textId="77777777" w:rsidR="0030269F" w:rsidRDefault="0030269F" w:rsidP="0030269F">
      <w:pPr>
        <w:jc w:val="right"/>
        <w:rPr>
          <w:rFonts w:asciiTheme="minorHAnsi" w:hAnsiTheme="minorHAnsi" w:cs="Arial"/>
          <w:i/>
          <w:sz w:val="21"/>
          <w:szCs w:val="21"/>
        </w:rPr>
      </w:pPr>
      <w:r w:rsidRPr="00DF3D4F">
        <w:rPr>
          <w:rFonts w:asciiTheme="minorHAnsi" w:hAnsiTheme="minorHAnsi" w:cs="Arial"/>
          <w:i/>
          <w:sz w:val="21"/>
          <w:szCs w:val="21"/>
        </w:rPr>
        <w:t>Dokument należy podpisać elektronicznie zgodnie z wymaganiami SWZ</w:t>
      </w:r>
    </w:p>
    <w:p w14:paraId="0894BC36" w14:textId="4D051572" w:rsidR="003F6C67" w:rsidRDefault="003F6C67">
      <w:pPr>
        <w:spacing w:after="160" w:line="259" w:lineRule="auto"/>
        <w:rPr>
          <w:rFonts w:asciiTheme="minorHAnsi" w:hAnsiTheme="minorHAnsi" w:cs="Arial"/>
          <w:i/>
          <w:sz w:val="21"/>
          <w:szCs w:val="21"/>
        </w:rPr>
      </w:pPr>
      <w:r>
        <w:rPr>
          <w:rFonts w:asciiTheme="minorHAnsi" w:hAnsiTheme="minorHAnsi" w:cs="Arial"/>
          <w:i/>
          <w:sz w:val="21"/>
          <w:szCs w:val="21"/>
        </w:rPr>
        <w:br w:type="page"/>
      </w:r>
    </w:p>
    <w:p w14:paraId="49BB4D1F" w14:textId="54AFF0A4" w:rsidR="003F6C67" w:rsidRPr="00DF3D4F" w:rsidRDefault="003F6C67" w:rsidP="003F6C67">
      <w:pPr>
        <w:spacing w:line="259" w:lineRule="auto"/>
        <w:jc w:val="right"/>
        <w:rPr>
          <w:rFonts w:asciiTheme="minorHAnsi" w:hAnsiTheme="minorHAnsi"/>
          <w:b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lastRenderedPageBreak/>
        <w:t xml:space="preserve">Załącznik nr </w:t>
      </w:r>
      <w:r>
        <w:rPr>
          <w:rFonts w:asciiTheme="minorHAnsi" w:hAnsiTheme="minorHAnsi"/>
          <w:b/>
          <w:sz w:val="21"/>
          <w:szCs w:val="21"/>
        </w:rPr>
        <w:t>5C</w:t>
      </w:r>
      <w:r w:rsidRPr="00DF3D4F">
        <w:rPr>
          <w:rFonts w:asciiTheme="minorHAnsi" w:hAnsiTheme="minorHAnsi"/>
          <w:b/>
          <w:sz w:val="21"/>
          <w:szCs w:val="21"/>
        </w:rPr>
        <w:t xml:space="preserve"> do SWZ –</w:t>
      </w:r>
    </w:p>
    <w:p w14:paraId="318A8A9C" w14:textId="77777777" w:rsidR="003F6C67" w:rsidRPr="00DF3D4F" w:rsidRDefault="003F6C67" w:rsidP="003F6C67">
      <w:pPr>
        <w:jc w:val="right"/>
        <w:rPr>
          <w:rFonts w:asciiTheme="minorHAnsi" w:hAnsiTheme="minorHAnsi"/>
          <w:b/>
          <w:sz w:val="21"/>
          <w:szCs w:val="21"/>
        </w:rPr>
      </w:pPr>
      <w:r>
        <w:rPr>
          <w:rFonts w:asciiTheme="minorHAnsi" w:hAnsiTheme="minorHAnsi"/>
          <w:b/>
          <w:sz w:val="21"/>
          <w:szCs w:val="21"/>
        </w:rPr>
        <w:t>Opis przedmiotu zamówienia</w:t>
      </w:r>
    </w:p>
    <w:p w14:paraId="2AF44F2D" w14:textId="77777777" w:rsidR="003F6C67" w:rsidRPr="00DF3D4F" w:rsidRDefault="003F6C67" w:rsidP="003F6C67">
      <w:pPr>
        <w:spacing w:line="276" w:lineRule="auto"/>
        <w:jc w:val="center"/>
        <w:rPr>
          <w:rFonts w:asciiTheme="minorHAnsi" w:hAnsiTheme="minorHAnsi"/>
          <w:b/>
          <w:i/>
          <w:sz w:val="21"/>
          <w:szCs w:val="21"/>
        </w:rPr>
      </w:pPr>
    </w:p>
    <w:p w14:paraId="798E3647" w14:textId="77777777" w:rsidR="003F6C67" w:rsidRPr="00DF3D4F" w:rsidRDefault="003F6C67" w:rsidP="003F6C67">
      <w:pPr>
        <w:spacing w:line="100" w:lineRule="atLeast"/>
        <w:ind w:firstLine="708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>Zamawiający:</w:t>
      </w:r>
    </w:p>
    <w:p w14:paraId="5FC54631" w14:textId="77777777" w:rsidR="003F6C67" w:rsidRPr="00DF3D4F" w:rsidRDefault="003F6C67" w:rsidP="003F6C67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Regionalne Centrum Krwiodawstwa i Krwiolecznictwa w Bydgoszczy</w:t>
      </w:r>
    </w:p>
    <w:p w14:paraId="2E229E25" w14:textId="77777777" w:rsidR="003F6C67" w:rsidRPr="00DF3D4F" w:rsidRDefault="003F6C67" w:rsidP="003F6C67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ul. Ks. Ryszarda Markwarta 8; 85-015 Bydgoszcz</w:t>
      </w:r>
    </w:p>
    <w:p w14:paraId="0119AAD7" w14:textId="77777777" w:rsidR="003F6C67" w:rsidRPr="00DF3D4F" w:rsidRDefault="003F6C67" w:rsidP="003F6C67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 xml:space="preserve"> (pełna nazwa/firma, adres)</w:t>
      </w:r>
    </w:p>
    <w:p w14:paraId="50BBB2D3" w14:textId="77777777" w:rsidR="003F6C67" w:rsidRPr="00DF3D4F" w:rsidRDefault="003F6C67" w:rsidP="003F6C67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>Wykonawca:</w:t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  <w:r w:rsidRPr="00DF3D4F">
        <w:rPr>
          <w:rFonts w:asciiTheme="minorHAnsi" w:hAnsiTheme="minorHAnsi"/>
          <w:b/>
          <w:sz w:val="21"/>
          <w:szCs w:val="21"/>
        </w:rPr>
        <w:tab/>
      </w:r>
    </w:p>
    <w:p w14:paraId="4BC835C0" w14:textId="77777777" w:rsidR="003F6C67" w:rsidRPr="00DF3D4F" w:rsidRDefault="003F6C67" w:rsidP="003F6C67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…………………………………………………………………………</w:t>
      </w:r>
    </w:p>
    <w:p w14:paraId="5AC2D7AC" w14:textId="77777777" w:rsidR="003F6C67" w:rsidRPr="00DF3D4F" w:rsidRDefault="003F6C67" w:rsidP="003F6C67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 xml:space="preserve">(pełna nazwa/firma, adres, w zależności od podmiotu: </w:t>
      </w:r>
      <w:r w:rsidRPr="00DF3D4F">
        <w:rPr>
          <w:rFonts w:asciiTheme="minorHAnsi" w:hAnsiTheme="minorHAnsi"/>
          <w:i/>
          <w:sz w:val="21"/>
          <w:szCs w:val="21"/>
        </w:rPr>
        <w:br/>
        <w:t>NIP/ PESEL, KRS/ CEiDG)</w:t>
      </w:r>
    </w:p>
    <w:p w14:paraId="7FD8C1EA" w14:textId="77777777" w:rsidR="003F6C67" w:rsidRPr="00DF3D4F" w:rsidRDefault="003F6C67" w:rsidP="003F6C67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  <w:u w:val="single"/>
        </w:rPr>
        <w:t>reprezentowany przez:</w:t>
      </w:r>
    </w:p>
    <w:p w14:paraId="39942572" w14:textId="77777777" w:rsidR="003F6C67" w:rsidRPr="00DF3D4F" w:rsidRDefault="003F6C67" w:rsidP="003F6C67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…………………………………………………………………………</w:t>
      </w:r>
    </w:p>
    <w:p w14:paraId="036D4E93" w14:textId="77777777" w:rsidR="003F6C67" w:rsidRPr="00DF3D4F" w:rsidRDefault="003F6C67" w:rsidP="003F6C67">
      <w:pPr>
        <w:spacing w:line="100" w:lineRule="atLeas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>(imię, nazwisko, stanowisko/ podstawa do reprezentacji)</w:t>
      </w:r>
    </w:p>
    <w:p w14:paraId="136C0DCF" w14:textId="77777777" w:rsidR="003F6C67" w:rsidRPr="00DF3D4F" w:rsidRDefault="003F6C67" w:rsidP="003F6C67">
      <w:pPr>
        <w:spacing w:line="276" w:lineRule="auto"/>
        <w:jc w:val="center"/>
        <w:rPr>
          <w:rFonts w:asciiTheme="minorHAnsi" w:hAnsiTheme="minorHAnsi"/>
          <w:b/>
          <w:i/>
          <w:sz w:val="21"/>
          <w:szCs w:val="21"/>
        </w:rPr>
      </w:pPr>
    </w:p>
    <w:p w14:paraId="335A7EB7" w14:textId="77777777" w:rsidR="003F6C67" w:rsidRDefault="003F6C67" w:rsidP="003F6C67">
      <w:pPr>
        <w:pStyle w:val="Teksttreci0"/>
        <w:shd w:val="clear" w:color="auto" w:fill="auto"/>
        <w:tabs>
          <w:tab w:val="left" w:pos="690"/>
        </w:tabs>
        <w:spacing w:before="0" w:after="0" w:line="240" w:lineRule="auto"/>
        <w:ind w:right="102" w:firstLine="0"/>
        <w:rPr>
          <w:rFonts w:asciiTheme="minorHAnsi" w:hAnsiTheme="minorHAnsi" w:cstheme="minorHAnsi"/>
          <w:sz w:val="22"/>
          <w:szCs w:val="22"/>
        </w:rPr>
      </w:pPr>
    </w:p>
    <w:p w14:paraId="31BBF505" w14:textId="424FBF37" w:rsidR="003F6C67" w:rsidRPr="00845721" w:rsidRDefault="003F6C67" w:rsidP="003F6C67">
      <w:pPr>
        <w:pStyle w:val="Teksttreci0"/>
        <w:shd w:val="clear" w:color="auto" w:fill="auto"/>
        <w:tabs>
          <w:tab w:val="left" w:pos="690"/>
        </w:tabs>
        <w:spacing w:before="0" w:after="0" w:line="240" w:lineRule="auto"/>
        <w:ind w:right="102" w:firstLine="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45721">
        <w:rPr>
          <w:rFonts w:asciiTheme="minorHAnsi" w:hAnsiTheme="minorHAnsi" w:cstheme="minorHAnsi"/>
          <w:b/>
          <w:sz w:val="22"/>
          <w:szCs w:val="22"/>
        </w:rPr>
        <w:t>OPIS PRZEDMIOTU ZAMÓWIENIA</w:t>
      </w:r>
      <w:r>
        <w:rPr>
          <w:rFonts w:asciiTheme="minorHAnsi" w:hAnsiTheme="minorHAnsi" w:cstheme="minorHAnsi"/>
          <w:b/>
          <w:sz w:val="22"/>
          <w:szCs w:val="22"/>
        </w:rPr>
        <w:t xml:space="preserve"> – PAKIET IV – SOKI JABŁKOWE </w:t>
      </w:r>
    </w:p>
    <w:p w14:paraId="02489262" w14:textId="77777777" w:rsidR="00B25057" w:rsidRPr="00B25057" w:rsidRDefault="003F6C67" w:rsidP="00D47794">
      <w:pPr>
        <w:pStyle w:val="Default"/>
        <w:numPr>
          <w:ilvl w:val="6"/>
          <w:numId w:val="29"/>
        </w:numPr>
        <w:ind w:left="284" w:hanging="284"/>
        <w:rPr>
          <w:rFonts w:asciiTheme="minorHAnsi" w:eastAsiaTheme="minorHAnsi" w:hAnsiTheme="minorHAnsi" w:cstheme="minorHAnsi"/>
          <w:lang w:eastAsia="en-US"/>
        </w:rPr>
      </w:pPr>
      <w:r w:rsidRPr="003F0972">
        <w:rPr>
          <w:rFonts w:asciiTheme="minorHAnsi" w:hAnsiTheme="minorHAnsi" w:cstheme="minorHAnsi"/>
          <w:sz w:val="22"/>
          <w:szCs w:val="22"/>
        </w:rPr>
        <w:t xml:space="preserve">Przedmiotem zamówienia jest sukcesywna dostawa </w:t>
      </w:r>
      <w:r w:rsidR="003F0972" w:rsidRPr="003F0972">
        <w:rPr>
          <w:rFonts w:asciiTheme="minorHAnsi" w:eastAsiaTheme="minorHAnsi" w:hAnsiTheme="minorHAnsi" w:cstheme="minorHAnsi"/>
          <w:sz w:val="22"/>
          <w:szCs w:val="22"/>
          <w:lang w:eastAsia="en-US"/>
        </w:rPr>
        <w:t>soków jabłkowych</w:t>
      </w:r>
      <w:r w:rsidR="00B25057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o pojemności 0,2 l</w:t>
      </w:r>
      <w:r w:rsidR="003F0972" w:rsidRPr="003F0972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, </w:t>
      </w:r>
      <w:r w:rsidRPr="003F0972">
        <w:rPr>
          <w:rFonts w:asciiTheme="minorHAnsi" w:hAnsiTheme="minorHAnsi" w:cstheme="minorHAnsi"/>
          <w:sz w:val="22"/>
          <w:szCs w:val="22"/>
        </w:rPr>
        <w:t xml:space="preserve">w łącznej ilości </w:t>
      </w:r>
      <w:r w:rsidRPr="003F0972">
        <w:rPr>
          <w:rFonts w:asciiTheme="minorHAnsi" w:hAnsiTheme="minorHAnsi" w:cstheme="minorHAnsi"/>
          <w:b/>
          <w:color w:val="auto"/>
          <w:sz w:val="22"/>
          <w:szCs w:val="22"/>
        </w:rPr>
        <w:t>43 000 sztuk.</w:t>
      </w:r>
    </w:p>
    <w:p w14:paraId="57DB2E51" w14:textId="77777777" w:rsidR="00B25057" w:rsidRPr="00B25057" w:rsidRDefault="003F6C67" w:rsidP="00D47794">
      <w:pPr>
        <w:pStyle w:val="Default"/>
        <w:numPr>
          <w:ilvl w:val="6"/>
          <w:numId w:val="29"/>
        </w:numPr>
        <w:ind w:left="284" w:hanging="284"/>
        <w:rPr>
          <w:rFonts w:asciiTheme="minorHAnsi" w:eastAsiaTheme="minorHAnsi" w:hAnsiTheme="minorHAnsi" w:cstheme="minorHAnsi"/>
          <w:lang w:eastAsia="en-US"/>
        </w:rPr>
      </w:pPr>
      <w:r w:rsidRPr="00B25057">
        <w:rPr>
          <w:rFonts w:asciiTheme="minorHAnsi" w:eastAsiaTheme="minorHAnsi" w:hAnsiTheme="minorHAnsi" w:cstheme="minorHAnsi"/>
          <w:sz w:val="22"/>
          <w:szCs w:val="22"/>
          <w:lang w:eastAsia="en-US"/>
        </w:rPr>
        <w:t>Oferowany asortyment winien być zgodny z Rozporządzenie Ministra Rolnictwa i Rozwoju Wsi z dnia 30 września 2003 r. w sprawie szczegółowych wymagań w zakresie jakości handlowej soków i nektarów owocowych (t.j. Dz. U. z 2024 r. poz. 998).</w:t>
      </w:r>
    </w:p>
    <w:p w14:paraId="365A1A24" w14:textId="1D86CFB6" w:rsidR="003F6C67" w:rsidRPr="00B25057" w:rsidRDefault="003F6C67" w:rsidP="00D47794">
      <w:pPr>
        <w:pStyle w:val="Default"/>
        <w:numPr>
          <w:ilvl w:val="6"/>
          <w:numId w:val="29"/>
        </w:numPr>
        <w:ind w:left="284" w:hanging="284"/>
        <w:rPr>
          <w:rFonts w:asciiTheme="minorHAnsi" w:eastAsiaTheme="minorHAnsi" w:hAnsiTheme="minorHAnsi" w:cstheme="minorHAnsi"/>
          <w:lang w:eastAsia="en-US"/>
        </w:rPr>
      </w:pPr>
      <w:r w:rsidRPr="00B25057">
        <w:rPr>
          <w:rFonts w:asciiTheme="minorHAnsi" w:hAnsiTheme="minorHAnsi" w:cstheme="minorHAnsi"/>
          <w:sz w:val="22"/>
          <w:szCs w:val="22"/>
        </w:rPr>
        <w:t xml:space="preserve">WYMAGANIA DOTYCZĄCE soków: </w:t>
      </w:r>
    </w:p>
    <w:tbl>
      <w:tblPr>
        <w:tblStyle w:val="Tabela-Siatka"/>
        <w:tblW w:w="9634" w:type="dxa"/>
        <w:tblInd w:w="284" w:type="dxa"/>
        <w:tblLayout w:type="fixed"/>
        <w:tblLook w:val="04A0" w:firstRow="1" w:lastRow="0" w:firstColumn="1" w:lastColumn="0" w:noHBand="0" w:noVBand="1"/>
      </w:tblPr>
      <w:tblGrid>
        <w:gridCol w:w="704"/>
        <w:gridCol w:w="5103"/>
        <w:gridCol w:w="3827"/>
      </w:tblGrid>
      <w:tr w:rsidR="00964886" w:rsidRPr="003F0972" w14:paraId="111F6B0D" w14:textId="77777777" w:rsidTr="005070A2">
        <w:tc>
          <w:tcPr>
            <w:tcW w:w="704" w:type="dxa"/>
          </w:tcPr>
          <w:p w14:paraId="39A9B7E3" w14:textId="77777777" w:rsidR="00964886" w:rsidRPr="003F0972" w:rsidRDefault="00964886" w:rsidP="00964886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0972">
              <w:rPr>
                <w:rFonts w:asciiTheme="minorHAnsi" w:hAnsiTheme="minorHAnsi" w:cstheme="minorHAnsi"/>
                <w:b/>
                <w:sz w:val="22"/>
                <w:szCs w:val="22"/>
              </w:rPr>
              <w:t>Lp.</w:t>
            </w:r>
          </w:p>
        </w:tc>
        <w:tc>
          <w:tcPr>
            <w:tcW w:w="5103" w:type="dxa"/>
          </w:tcPr>
          <w:p w14:paraId="3F004D04" w14:textId="77777777" w:rsidR="00964886" w:rsidRPr="003F0972" w:rsidRDefault="00964886" w:rsidP="00964886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0972">
              <w:rPr>
                <w:rFonts w:asciiTheme="minorHAnsi" w:hAnsiTheme="minorHAnsi" w:cstheme="minorHAnsi"/>
                <w:b/>
                <w:sz w:val="22"/>
                <w:szCs w:val="22"/>
              </w:rPr>
              <w:t>WYMAGANIA MINIMALNE PRZEDMIOTU ZAMÓWIENIA</w:t>
            </w:r>
          </w:p>
        </w:tc>
        <w:tc>
          <w:tcPr>
            <w:tcW w:w="3827" w:type="dxa"/>
          </w:tcPr>
          <w:p w14:paraId="09976C39" w14:textId="61E6A397" w:rsidR="00964886" w:rsidRPr="003F0972" w:rsidRDefault="00964886" w:rsidP="00964886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96479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OFEROWANE PARAMETRY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br/>
              <w:t>(należy zaznaczyć właściwe i dokonać szczegółowego opisu jeżeli parametr wymaga)</w:t>
            </w:r>
          </w:p>
        </w:tc>
      </w:tr>
      <w:tr w:rsidR="003F6C67" w:rsidRPr="003F0972" w14:paraId="1DC2354F" w14:textId="77777777" w:rsidTr="005070A2">
        <w:tc>
          <w:tcPr>
            <w:tcW w:w="704" w:type="dxa"/>
            <w:vAlign w:val="center"/>
          </w:tcPr>
          <w:p w14:paraId="7D5A88DE" w14:textId="77777777" w:rsidR="003F6C67" w:rsidRPr="003F0972" w:rsidRDefault="003F6C67" w:rsidP="00F1113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F0972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5103" w:type="dxa"/>
          </w:tcPr>
          <w:p w14:paraId="3E72DEF9" w14:textId="4BCB23B3" w:rsidR="003F6C67" w:rsidRDefault="003F6C67" w:rsidP="003F6C67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theme="minorHAnsi"/>
                <w:color w:val="000000"/>
                <w:sz w:val="22"/>
                <w:szCs w:val="22"/>
                <w:lang w:eastAsia="en-US"/>
              </w:rPr>
            </w:pPr>
            <w:r w:rsidRPr="003F6C67">
              <w:rPr>
                <w:rFonts w:asciiTheme="minorHAnsi" w:eastAsiaTheme="minorHAnsi" w:hAnsiTheme="minorHAnsi" w:cstheme="minorHAnsi"/>
                <w:color w:val="000000"/>
                <w:sz w:val="22"/>
                <w:szCs w:val="22"/>
                <w:lang w:eastAsia="en-US"/>
              </w:rPr>
              <w:t xml:space="preserve">Sok jabłkowy 100%, pasteryzowany w kartonikach o pojemności </w:t>
            </w:r>
            <w:r w:rsidRPr="00AB4570">
              <w:rPr>
                <w:rFonts w:asciiTheme="minorHAnsi" w:eastAsiaTheme="minorHAnsi" w:hAnsiTheme="minorHAnsi" w:cstheme="minorHAnsi"/>
                <w:b/>
                <w:bCs/>
                <w:color w:val="000000"/>
                <w:sz w:val="22"/>
                <w:szCs w:val="22"/>
                <w:lang w:eastAsia="en-US"/>
              </w:rPr>
              <w:t>200 ml</w:t>
            </w:r>
            <w:r w:rsidRPr="003F6C67">
              <w:rPr>
                <w:rFonts w:asciiTheme="minorHAnsi" w:eastAsiaTheme="minorHAnsi" w:hAnsiTheme="minorHAnsi" w:cstheme="min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Pr="003F6C67">
              <w:rPr>
                <w:rFonts w:asciiTheme="minorHAnsi" w:eastAsiaTheme="minorHAnsi" w:hAnsiTheme="minorHAnsi" w:cstheme="minorHAnsi"/>
                <w:b/>
                <w:bCs/>
                <w:color w:val="000000"/>
                <w:sz w:val="22"/>
                <w:szCs w:val="22"/>
                <w:lang w:eastAsia="en-US"/>
              </w:rPr>
              <w:t>ze słomką</w:t>
            </w:r>
            <w:r w:rsidRPr="003F6C67">
              <w:rPr>
                <w:rFonts w:asciiTheme="minorHAnsi" w:eastAsiaTheme="minorHAnsi" w:hAnsiTheme="minorHAnsi" w:cstheme="minorHAnsi"/>
                <w:color w:val="000000"/>
                <w:sz w:val="22"/>
                <w:szCs w:val="22"/>
                <w:lang w:eastAsia="en-US"/>
              </w:rPr>
              <w:t xml:space="preserve">. </w:t>
            </w:r>
          </w:p>
          <w:p w14:paraId="1541A0DD" w14:textId="77A7BEE8" w:rsidR="007078F6" w:rsidRPr="00DE17B9" w:rsidRDefault="007078F6" w:rsidP="003F6C6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151F66">
              <w:rPr>
                <w:rFonts w:asciiTheme="minorHAnsi" w:hAnsiTheme="minorHAnsi" w:cstheme="minorHAnsi"/>
                <w:sz w:val="22"/>
                <w:szCs w:val="22"/>
              </w:rPr>
              <w:t xml:space="preserve">Zamawiający </w:t>
            </w:r>
            <w:r w:rsidR="00FE29D4" w:rsidRPr="00151F66">
              <w:rPr>
                <w:rFonts w:asciiTheme="minorHAnsi" w:hAnsiTheme="minorHAnsi" w:cstheme="minorHAnsi"/>
                <w:sz w:val="22"/>
                <w:szCs w:val="22"/>
              </w:rPr>
              <w:t xml:space="preserve">nie </w:t>
            </w:r>
            <w:r w:rsidRPr="00151F66">
              <w:rPr>
                <w:rFonts w:asciiTheme="minorHAnsi" w:hAnsiTheme="minorHAnsi" w:cstheme="minorHAnsi"/>
                <w:sz w:val="22"/>
                <w:szCs w:val="22"/>
              </w:rPr>
              <w:t xml:space="preserve">dopuszcza </w:t>
            </w:r>
            <w:r w:rsidR="00FE29D4" w:rsidRPr="00151F66">
              <w:rPr>
                <w:rFonts w:asciiTheme="minorHAnsi" w:hAnsiTheme="minorHAnsi" w:cstheme="minorHAnsi"/>
                <w:sz w:val="22"/>
                <w:szCs w:val="22"/>
              </w:rPr>
              <w:t xml:space="preserve">innych typów </w:t>
            </w:r>
            <w:r w:rsidRPr="00151F66">
              <w:rPr>
                <w:rFonts w:asciiTheme="minorHAnsi" w:hAnsiTheme="minorHAnsi" w:cstheme="minorHAnsi"/>
                <w:sz w:val="22"/>
                <w:szCs w:val="22"/>
              </w:rPr>
              <w:t>opakowa</w:t>
            </w:r>
            <w:r w:rsidR="00FE29D4" w:rsidRPr="00151F66">
              <w:rPr>
                <w:rFonts w:asciiTheme="minorHAnsi" w:hAnsiTheme="minorHAnsi" w:cstheme="minorHAnsi"/>
                <w:sz w:val="22"/>
                <w:szCs w:val="22"/>
              </w:rPr>
              <w:t>ń</w:t>
            </w:r>
            <w:r w:rsidRPr="00151F66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827" w:type="dxa"/>
          </w:tcPr>
          <w:p w14:paraId="11C50DA3" w14:textId="77777777" w:rsidR="003F6C67" w:rsidRPr="003F0972" w:rsidRDefault="003F6C67" w:rsidP="00F1113C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 w:rsidRPr="003F0972">
              <w:rPr>
                <w:rFonts w:asciiTheme="minorHAnsi" w:hAnsiTheme="minorHAnsi" w:cstheme="minorHAnsi"/>
                <w:sz w:val="22"/>
                <w:szCs w:val="22"/>
              </w:rPr>
              <w:t>TAK/NIE</w:t>
            </w:r>
          </w:p>
          <w:p w14:paraId="4FA8E767" w14:textId="76603179" w:rsidR="003F6C67" w:rsidRPr="003F0972" w:rsidRDefault="003F6C67" w:rsidP="00FE29D4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F6C67" w:rsidRPr="003F0972" w14:paraId="7520B3A2" w14:textId="77777777" w:rsidTr="005070A2">
        <w:tc>
          <w:tcPr>
            <w:tcW w:w="704" w:type="dxa"/>
            <w:vAlign w:val="center"/>
          </w:tcPr>
          <w:p w14:paraId="3E83D7D7" w14:textId="53740806" w:rsidR="003F6C67" w:rsidRPr="003F0972" w:rsidRDefault="003F6C67" w:rsidP="00F1113C">
            <w:pPr>
              <w:pStyle w:val="Teksttreci0"/>
              <w:shd w:val="clear" w:color="auto" w:fill="auto"/>
              <w:spacing w:before="0" w:after="0" w:line="240" w:lineRule="auto"/>
              <w:ind w:left="720"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2FC1929" w14:textId="77777777" w:rsidR="003F6C67" w:rsidRPr="003F0972" w:rsidRDefault="003F6C67" w:rsidP="00F1113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F0972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5103" w:type="dxa"/>
          </w:tcPr>
          <w:p w14:paraId="61692E6E" w14:textId="77777777" w:rsidR="00DE17B9" w:rsidRDefault="003F6C67" w:rsidP="003F6C67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theme="minorHAnsi"/>
                <w:color w:val="000000"/>
                <w:sz w:val="22"/>
                <w:szCs w:val="22"/>
                <w:lang w:eastAsia="en-US"/>
              </w:rPr>
            </w:pPr>
            <w:r w:rsidRPr="003F6C67">
              <w:rPr>
                <w:rFonts w:asciiTheme="minorHAnsi" w:eastAsiaTheme="minorHAnsi" w:hAnsiTheme="minorHAnsi" w:cstheme="minorHAnsi"/>
                <w:color w:val="000000"/>
                <w:sz w:val="22"/>
                <w:szCs w:val="22"/>
                <w:lang w:eastAsia="en-US"/>
              </w:rPr>
              <w:t>Produkt otrzymany z soku jabłkowego surowego lub zagęszczonego, spełniający wymagania aktualnie obowiązującego prawa, utrwalony termicznie.</w:t>
            </w:r>
          </w:p>
          <w:p w14:paraId="44F34DBF" w14:textId="1B271635" w:rsidR="003F6C67" w:rsidRPr="003F0972" w:rsidRDefault="003F6C67" w:rsidP="003F6C67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3F6C67">
              <w:rPr>
                <w:rFonts w:asciiTheme="minorHAnsi" w:eastAsiaTheme="minorHAnsi" w:hAnsiTheme="minorHAnsi" w:cstheme="minorHAnsi"/>
                <w:color w:val="000000"/>
                <w:sz w:val="22"/>
                <w:szCs w:val="22"/>
                <w:lang w:eastAsia="en-US"/>
              </w:rPr>
              <w:t xml:space="preserve">Zamawiający nie dopuszcza zaoferowania nektarów jabłkowych. </w:t>
            </w:r>
          </w:p>
        </w:tc>
        <w:tc>
          <w:tcPr>
            <w:tcW w:w="3827" w:type="dxa"/>
          </w:tcPr>
          <w:p w14:paraId="44FA76DF" w14:textId="77777777" w:rsidR="003F6C67" w:rsidRPr="003F0972" w:rsidRDefault="003F6C67" w:rsidP="00F1113C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 w:rsidRPr="003F0972">
              <w:rPr>
                <w:rFonts w:asciiTheme="minorHAnsi" w:hAnsiTheme="minorHAnsi" w:cstheme="minorHAnsi"/>
                <w:sz w:val="22"/>
                <w:szCs w:val="22"/>
              </w:rPr>
              <w:t>TAK/NIE</w:t>
            </w:r>
          </w:p>
          <w:p w14:paraId="57AF24B9" w14:textId="2FDA7B3F" w:rsidR="003F6C67" w:rsidRPr="003F0972" w:rsidRDefault="003F6C67" w:rsidP="00F1113C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DE17B9" w:rsidRPr="00DE17B9" w14:paraId="6A926C19" w14:textId="77777777" w:rsidTr="005070A2">
        <w:tc>
          <w:tcPr>
            <w:tcW w:w="704" w:type="dxa"/>
            <w:vAlign w:val="center"/>
          </w:tcPr>
          <w:p w14:paraId="0298334F" w14:textId="2F900819" w:rsidR="003F6C67" w:rsidRPr="00DE17B9" w:rsidRDefault="00151F66" w:rsidP="003F6C67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bookmarkStart w:id="3" w:name="_Hlk178846043"/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3</w:t>
            </w:r>
          </w:p>
        </w:tc>
        <w:tc>
          <w:tcPr>
            <w:tcW w:w="5103" w:type="dxa"/>
          </w:tcPr>
          <w:p w14:paraId="23F50F14" w14:textId="0BBDAA51" w:rsidR="003F6C67" w:rsidRPr="00DE17B9" w:rsidRDefault="005070A2" w:rsidP="003F6C67">
            <w:pPr>
              <w:pStyle w:val="Teksttreci0"/>
              <w:shd w:val="clear" w:color="auto" w:fill="auto"/>
              <w:tabs>
                <w:tab w:val="left" w:pos="690"/>
              </w:tabs>
              <w:spacing w:before="0" w:after="0" w:line="240" w:lineRule="auto"/>
              <w:ind w:right="102" w:firstLine="0"/>
              <w:jc w:val="lef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K</w:t>
            </w:r>
            <w:r w:rsidR="003F6C67" w:rsidRPr="00DE17B9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aloryczności – min </w:t>
            </w:r>
            <w:r w:rsidR="00AB4570" w:rsidRPr="00DE17B9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80 </w:t>
            </w:r>
            <w:r w:rsidR="003F6C67" w:rsidRPr="00DE17B9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kcal w zaoferowanym produkcie (1 szt. </w:t>
            </w:r>
            <w:r w:rsidR="00DE17B9" w:rsidRPr="00DE17B9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O</w:t>
            </w:r>
            <w:r w:rsidR="003F6C67" w:rsidRPr="00DE17B9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pakowania</w:t>
            </w:r>
            <w:r w:rsidR="00DE17B9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tj. 200 ml soku</w:t>
            </w:r>
            <w:r w:rsidR="003F6C67" w:rsidRPr="00DE17B9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)</w:t>
            </w:r>
          </w:p>
        </w:tc>
        <w:tc>
          <w:tcPr>
            <w:tcW w:w="3827" w:type="dxa"/>
          </w:tcPr>
          <w:p w14:paraId="0B5040A6" w14:textId="77777777" w:rsidR="003F6C67" w:rsidRPr="00DE17B9" w:rsidRDefault="003F6C67" w:rsidP="003F6C67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DE17B9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TAK/NIE</w:t>
            </w:r>
          </w:p>
          <w:p w14:paraId="20CCC446" w14:textId="77777777" w:rsidR="003F6C67" w:rsidRPr="00DE17B9" w:rsidRDefault="003F6C67" w:rsidP="003F6C67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DE17B9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Należy podać …………………..</w:t>
            </w:r>
          </w:p>
        </w:tc>
      </w:tr>
      <w:tr w:rsidR="00151F66" w:rsidRPr="00DE17B9" w14:paraId="5D201C53" w14:textId="77777777" w:rsidTr="005070A2">
        <w:tc>
          <w:tcPr>
            <w:tcW w:w="704" w:type="dxa"/>
            <w:vAlign w:val="center"/>
          </w:tcPr>
          <w:p w14:paraId="5BDF765B" w14:textId="33EB8594" w:rsidR="00151F66" w:rsidRDefault="00151F66" w:rsidP="00151F66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4</w:t>
            </w:r>
          </w:p>
        </w:tc>
        <w:tc>
          <w:tcPr>
            <w:tcW w:w="5103" w:type="dxa"/>
          </w:tcPr>
          <w:p w14:paraId="26CC6803" w14:textId="0DE3D2DB" w:rsidR="00151F66" w:rsidRDefault="00151F66" w:rsidP="00151F66">
            <w:pPr>
              <w:pStyle w:val="Teksttreci0"/>
              <w:shd w:val="clear" w:color="auto" w:fill="auto"/>
              <w:tabs>
                <w:tab w:val="left" w:pos="690"/>
              </w:tabs>
              <w:spacing w:before="0" w:after="0" w:line="240" w:lineRule="auto"/>
              <w:ind w:right="102" w:firstLine="0"/>
              <w:jc w:val="lef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Produkt </w:t>
            </w:r>
            <w:r w:rsidRPr="003F6C67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nie zawierający </w:t>
            </w:r>
            <w: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chemicznych </w:t>
            </w:r>
            <w:r w:rsidRPr="003F6C67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konserwantów</w:t>
            </w:r>
            <w: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, sztucznych barwników,</w:t>
            </w:r>
            <w:r w:rsidRPr="003F6C67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ani </w:t>
            </w:r>
            <w:r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sztucznych aromatów;</w:t>
            </w:r>
          </w:p>
        </w:tc>
        <w:tc>
          <w:tcPr>
            <w:tcW w:w="3827" w:type="dxa"/>
          </w:tcPr>
          <w:p w14:paraId="7A8B7A3A" w14:textId="77777777" w:rsidR="00DA7D9F" w:rsidRDefault="00DA7D9F" w:rsidP="00151F66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14:paraId="0ABF0499" w14:textId="53DCFE2D" w:rsidR="00151F66" w:rsidRPr="00DE17B9" w:rsidRDefault="00DA7D9F" w:rsidP="00DA7D9F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Opis………………………………</w:t>
            </w:r>
          </w:p>
        </w:tc>
      </w:tr>
      <w:bookmarkEnd w:id="3"/>
      <w:tr w:rsidR="003F6C67" w:rsidRPr="003F0972" w14:paraId="0A389F58" w14:textId="77777777" w:rsidTr="005070A2">
        <w:tc>
          <w:tcPr>
            <w:tcW w:w="704" w:type="dxa"/>
            <w:vAlign w:val="center"/>
          </w:tcPr>
          <w:p w14:paraId="7A6B71BA" w14:textId="77777777" w:rsidR="003F6C67" w:rsidRPr="003F0972" w:rsidRDefault="003F6C67" w:rsidP="003F6C67">
            <w:pPr>
              <w:pStyle w:val="Teksttreci0"/>
              <w:shd w:val="clear" w:color="auto" w:fill="auto"/>
              <w:spacing w:before="0" w:after="0" w:line="240" w:lineRule="auto"/>
              <w:ind w:left="720"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 w:rsidRPr="003F0972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  <w:p w14:paraId="06F6E50F" w14:textId="1E8001D1" w:rsidR="003F6C67" w:rsidRPr="003F0972" w:rsidRDefault="00151F66" w:rsidP="003F6C6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5103" w:type="dxa"/>
          </w:tcPr>
          <w:p w14:paraId="48BE26EC" w14:textId="54E19E57" w:rsidR="003F6C67" w:rsidRPr="003F0972" w:rsidRDefault="003F6C67" w:rsidP="003F6C67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 w:rsidRPr="003F0972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Okres przydatności do spożycia soku jabłkowego deklarowany przez producenta powinien wynosić nie mniej niż </w:t>
            </w:r>
            <w:r w:rsidR="00151F66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5</w:t>
            </w:r>
            <w:r w:rsidRPr="003F0972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miesięcy od daty dostawy do siedziby Zamawiającego.</w:t>
            </w:r>
          </w:p>
        </w:tc>
        <w:tc>
          <w:tcPr>
            <w:tcW w:w="3827" w:type="dxa"/>
          </w:tcPr>
          <w:p w14:paraId="41E80799" w14:textId="77777777" w:rsidR="003F6C67" w:rsidRPr="003F0972" w:rsidRDefault="003F6C67" w:rsidP="003F6C67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 w:rsidRPr="003F0972">
              <w:rPr>
                <w:rFonts w:asciiTheme="minorHAnsi" w:hAnsiTheme="minorHAnsi" w:cstheme="minorHAnsi"/>
                <w:sz w:val="22"/>
                <w:szCs w:val="22"/>
              </w:rPr>
              <w:t>TAK/NIE</w:t>
            </w:r>
          </w:p>
          <w:p w14:paraId="7D784694" w14:textId="77777777" w:rsidR="003F6C67" w:rsidRPr="003F0972" w:rsidRDefault="003F6C67" w:rsidP="003F6C67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 w:rsidRPr="003F0972">
              <w:rPr>
                <w:rFonts w:asciiTheme="minorHAnsi" w:hAnsiTheme="minorHAnsi" w:cstheme="minorHAnsi"/>
                <w:sz w:val="22"/>
                <w:szCs w:val="22"/>
              </w:rPr>
              <w:t>Należy podać …………………..</w:t>
            </w:r>
          </w:p>
        </w:tc>
      </w:tr>
      <w:tr w:rsidR="00151F66" w14:paraId="21434F19" w14:textId="77777777" w:rsidTr="004F2AE5">
        <w:tc>
          <w:tcPr>
            <w:tcW w:w="704" w:type="dxa"/>
          </w:tcPr>
          <w:p w14:paraId="6D04DA11" w14:textId="11E182BE" w:rsidR="00151F66" w:rsidRDefault="00151F66" w:rsidP="004F2AE5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jc w:val="lef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5103" w:type="dxa"/>
          </w:tcPr>
          <w:p w14:paraId="6E2EB72F" w14:textId="77777777" w:rsidR="00151F66" w:rsidRDefault="00151F66" w:rsidP="004F2AE5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Sposób pakowania</w:t>
            </w:r>
          </w:p>
          <w:p w14:paraId="3D2DAFC2" w14:textId="77777777" w:rsidR="00DA7D9F" w:rsidRDefault="00151F66" w:rsidP="00DA7D9F">
            <w:pPr>
              <w:pStyle w:val="Teksttreci0"/>
              <w:numPr>
                <w:ilvl w:val="0"/>
                <w:numId w:val="40"/>
              </w:numPr>
              <w:shd w:val="clear" w:color="auto" w:fill="auto"/>
              <w:spacing w:before="0" w:after="0" w:line="240" w:lineRule="auto"/>
              <w:ind w:right="102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Opakowanie jednostkowe </w:t>
            </w:r>
          </w:p>
          <w:p w14:paraId="700FCE79" w14:textId="4066A751" w:rsidR="00151F66" w:rsidRPr="00DA7D9F" w:rsidRDefault="00151F66" w:rsidP="00DA7D9F">
            <w:pPr>
              <w:pStyle w:val="Teksttreci0"/>
              <w:numPr>
                <w:ilvl w:val="0"/>
                <w:numId w:val="40"/>
              </w:numPr>
              <w:shd w:val="clear" w:color="auto" w:fill="auto"/>
              <w:spacing w:before="0" w:after="0" w:line="240" w:lineRule="auto"/>
              <w:ind w:right="102"/>
              <w:rPr>
                <w:rFonts w:asciiTheme="minorHAnsi" w:hAnsiTheme="minorHAnsi" w:cstheme="minorHAnsi"/>
                <w:sz w:val="22"/>
                <w:szCs w:val="22"/>
              </w:rPr>
            </w:pPr>
            <w:r w:rsidRPr="00DA7D9F">
              <w:rPr>
                <w:rFonts w:asciiTheme="minorHAnsi" w:hAnsiTheme="minorHAnsi" w:cstheme="minorHAnsi"/>
                <w:sz w:val="22"/>
                <w:szCs w:val="22"/>
              </w:rPr>
              <w:t>Opakowanie zbiorcze</w:t>
            </w:r>
          </w:p>
        </w:tc>
        <w:tc>
          <w:tcPr>
            <w:tcW w:w="3827" w:type="dxa"/>
          </w:tcPr>
          <w:p w14:paraId="2970F1CB" w14:textId="77777777" w:rsidR="00151F66" w:rsidRDefault="00151F66" w:rsidP="004F2AE5">
            <w:pPr>
              <w:pStyle w:val="Teksttreci0"/>
              <w:shd w:val="clear" w:color="auto" w:fill="auto"/>
              <w:spacing w:before="0" w:after="0" w:line="240" w:lineRule="auto"/>
              <w:ind w:right="102" w:firstLine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32C6D35" w14:textId="77777777" w:rsidR="00DA7D9F" w:rsidRDefault="00DA7D9F" w:rsidP="00DA7D9F">
            <w:pPr>
              <w:pStyle w:val="Teksttreci0"/>
              <w:numPr>
                <w:ilvl w:val="0"/>
                <w:numId w:val="41"/>
              </w:numPr>
              <w:shd w:val="clear" w:color="auto" w:fill="auto"/>
              <w:spacing w:before="0" w:after="0" w:line="240" w:lineRule="auto"/>
              <w:ind w:left="323" w:right="102" w:hanging="284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151F66">
              <w:rPr>
                <w:rFonts w:asciiTheme="minorHAnsi" w:hAnsiTheme="minorHAnsi" w:cstheme="minorHAnsi"/>
                <w:sz w:val="22"/>
                <w:szCs w:val="22"/>
              </w:rPr>
              <w:t>TAK/NIE</w:t>
            </w:r>
          </w:p>
          <w:p w14:paraId="1CF9411A" w14:textId="38AF9679" w:rsidR="00151F66" w:rsidRPr="00DA7D9F" w:rsidRDefault="00151F66" w:rsidP="00DA7D9F">
            <w:pPr>
              <w:pStyle w:val="Teksttreci0"/>
              <w:numPr>
                <w:ilvl w:val="0"/>
                <w:numId w:val="41"/>
              </w:numPr>
              <w:shd w:val="clear" w:color="auto" w:fill="auto"/>
              <w:spacing w:before="0" w:after="0" w:line="240" w:lineRule="auto"/>
              <w:ind w:left="323" w:right="102" w:hanging="284"/>
              <w:rPr>
                <w:rFonts w:asciiTheme="minorHAnsi" w:hAnsiTheme="minorHAnsi" w:cstheme="minorHAnsi"/>
                <w:sz w:val="22"/>
                <w:szCs w:val="22"/>
              </w:rPr>
            </w:pPr>
            <w:r w:rsidRPr="00DA7D9F">
              <w:rPr>
                <w:rFonts w:asciiTheme="minorHAnsi" w:hAnsiTheme="minorHAnsi" w:cstheme="minorHAnsi"/>
                <w:sz w:val="22"/>
                <w:szCs w:val="22"/>
              </w:rPr>
              <w:t xml:space="preserve">Ilość sztuk w op. zbiorczym:………, </w:t>
            </w:r>
          </w:p>
        </w:tc>
      </w:tr>
    </w:tbl>
    <w:p w14:paraId="3945A4F2" w14:textId="77777777" w:rsidR="003F6C67" w:rsidRDefault="003F6C67" w:rsidP="003F6C67">
      <w:pPr>
        <w:pStyle w:val="Teksttreci0"/>
        <w:shd w:val="clear" w:color="auto" w:fill="auto"/>
        <w:spacing w:before="0" w:after="0" w:line="240" w:lineRule="auto"/>
        <w:ind w:left="284" w:right="102" w:firstLine="0"/>
        <w:rPr>
          <w:rFonts w:asciiTheme="minorHAnsi" w:hAnsiTheme="minorHAnsi" w:cstheme="minorHAnsi"/>
          <w:sz w:val="22"/>
          <w:szCs w:val="22"/>
        </w:rPr>
      </w:pPr>
    </w:p>
    <w:p w14:paraId="3FD5B7AC" w14:textId="77777777" w:rsidR="003F6C67" w:rsidRPr="006906D5" w:rsidRDefault="003F6C67" w:rsidP="005070A2">
      <w:pPr>
        <w:pStyle w:val="Teksttreci0"/>
        <w:numPr>
          <w:ilvl w:val="3"/>
          <w:numId w:val="23"/>
        </w:numPr>
        <w:shd w:val="clear" w:color="auto" w:fill="auto"/>
        <w:spacing w:before="0" w:after="0" w:line="240" w:lineRule="auto"/>
        <w:ind w:left="426" w:right="102" w:hanging="426"/>
        <w:rPr>
          <w:rFonts w:asciiTheme="minorHAnsi" w:hAnsiTheme="minorHAnsi" w:cstheme="minorHAnsi"/>
          <w:b/>
          <w:bCs/>
          <w:sz w:val="22"/>
          <w:szCs w:val="22"/>
        </w:rPr>
      </w:pPr>
      <w:r w:rsidRPr="006906D5">
        <w:rPr>
          <w:rFonts w:asciiTheme="minorHAnsi" w:hAnsiTheme="minorHAnsi" w:cstheme="minorHAnsi"/>
          <w:b/>
          <w:bCs/>
          <w:sz w:val="22"/>
          <w:szCs w:val="22"/>
        </w:rPr>
        <w:t xml:space="preserve">WARUNKI DOSTAWY: </w:t>
      </w:r>
    </w:p>
    <w:p w14:paraId="04F42093" w14:textId="77777777" w:rsidR="003F6C67" w:rsidRPr="006906D5" w:rsidRDefault="003F6C67" w:rsidP="005070A2">
      <w:pPr>
        <w:pStyle w:val="Teksttreci0"/>
        <w:numPr>
          <w:ilvl w:val="4"/>
          <w:numId w:val="23"/>
        </w:numPr>
        <w:shd w:val="clear" w:color="auto" w:fill="auto"/>
        <w:spacing w:before="0" w:after="0" w:line="240" w:lineRule="auto"/>
        <w:ind w:left="851" w:right="102" w:hanging="567"/>
        <w:rPr>
          <w:rFonts w:asciiTheme="minorHAnsi" w:hAnsiTheme="minorHAnsi" w:cstheme="minorHAnsi"/>
          <w:sz w:val="22"/>
          <w:szCs w:val="22"/>
        </w:rPr>
      </w:pPr>
      <w:r w:rsidRPr="00A13499">
        <w:rPr>
          <w:rFonts w:asciiTheme="minorHAnsi" w:hAnsiTheme="minorHAnsi"/>
          <w:sz w:val="22"/>
          <w:szCs w:val="22"/>
        </w:rPr>
        <w:t>Dostawa musi nastąpić w ciągu 5 dni roboczych od dnia przesłania zamówienia;</w:t>
      </w:r>
      <w:r>
        <w:rPr>
          <w:rFonts w:asciiTheme="minorHAnsi" w:hAnsiTheme="minorHAnsi"/>
          <w:sz w:val="22"/>
          <w:szCs w:val="22"/>
        </w:rPr>
        <w:t xml:space="preserve"> </w:t>
      </w:r>
    </w:p>
    <w:p w14:paraId="249247C6" w14:textId="11100275" w:rsidR="003F6C67" w:rsidRPr="00151F66" w:rsidRDefault="003F6C67" w:rsidP="005070A2">
      <w:pPr>
        <w:pStyle w:val="Teksttreci0"/>
        <w:numPr>
          <w:ilvl w:val="4"/>
          <w:numId w:val="23"/>
        </w:numPr>
        <w:shd w:val="clear" w:color="auto" w:fill="auto"/>
        <w:spacing w:before="0" w:after="0" w:line="240" w:lineRule="auto"/>
        <w:ind w:left="884" w:right="102" w:hanging="60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Zamawiający przewiduje </w:t>
      </w:r>
      <w:r w:rsidR="005070A2">
        <w:rPr>
          <w:rFonts w:asciiTheme="minorHAnsi" w:hAnsiTheme="minorHAnsi"/>
          <w:sz w:val="22"/>
          <w:szCs w:val="22"/>
        </w:rPr>
        <w:t>3</w:t>
      </w:r>
      <w:r>
        <w:rPr>
          <w:rFonts w:asciiTheme="minorHAnsi" w:hAnsiTheme="minorHAnsi"/>
          <w:sz w:val="22"/>
          <w:szCs w:val="22"/>
        </w:rPr>
        <w:t>-</w:t>
      </w:r>
      <w:r w:rsidR="005070A2">
        <w:rPr>
          <w:rFonts w:asciiTheme="minorHAnsi" w:hAnsiTheme="minorHAnsi"/>
          <w:sz w:val="22"/>
          <w:szCs w:val="22"/>
        </w:rPr>
        <w:t>4</w:t>
      </w:r>
      <w:r>
        <w:rPr>
          <w:rFonts w:asciiTheme="minorHAnsi" w:hAnsiTheme="minorHAnsi"/>
          <w:sz w:val="22"/>
          <w:szCs w:val="22"/>
        </w:rPr>
        <w:t xml:space="preserve"> dostawy w trakcie trwania umowy;</w:t>
      </w:r>
    </w:p>
    <w:p w14:paraId="08E5FC07" w14:textId="77777777" w:rsidR="00151F66" w:rsidRPr="00A13499" w:rsidRDefault="00151F66" w:rsidP="00151F66">
      <w:pPr>
        <w:pStyle w:val="Teksttreci0"/>
        <w:shd w:val="clear" w:color="auto" w:fill="auto"/>
        <w:spacing w:before="0" w:after="0" w:line="240" w:lineRule="auto"/>
        <w:ind w:left="884" w:right="102" w:firstLine="0"/>
        <w:rPr>
          <w:rFonts w:asciiTheme="minorHAnsi" w:hAnsiTheme="minorHAnsi" w:cstheme="minorHAnsi"/>
          <w:sz w:val="22"/>
          <w:szCs w:val="22"/>
        </w:rPr>
      </w:pPr>
    </w:p>
    <w:p w14:paraId="74918A69" w14:textId="77777777" w:rsidR="003F6C67" w:rsidRPr="006906D5" w:rsidRDefault="003F6C67" w:rsidP="005070A2">
      <w:pPr>
        <w:pStyle w:val="Teksttreci0"/>
        <w:numPr>
          <w:ilvl w:val="3"/>
          <w:numId w:val="23"/>
        </w:numPr>
        <w:shd w:val="clear" w:color="auto" w:fill="auto"/>
        <w:spacing w:before="0" w:after="0" w:line="240" w:lineRule="auto"/>
        <w:ind w:left="426" w:right="102" w:hanging="426"/>
        <w:rPr>
          <w:rFonts w:asciiTheme="minorHAnsi" w:hAnsiTheme="minorHAnsi" w:cstheme="minorHAnsi"/>
          <w:b/>
          <w:bCs/>
          <w:sz w:val="22"/>
          <w:szCs w:val="22"/>
        </w:rPr>
      </w:pPr>
      <w:r w:rsidRPr="006906D5">
        <w:rPr>
          <w:rFonts w:asciiTheme="minorHAnsi" w:hAnsiTheme="minorHAnsi" w:cstheme="minorHAnsi"/>
          <w:b/>
          <w:bCs/>
          <w:sz w:val="22"/>
          <w:szCs w:val="22"/>
        </w:rPr>
        <w:t>WYMAGANIA DOTYCZĄCE OPAKOWAŃ JEDNOSTKOWYCH:</w:t>
      </w:r>
    </w:p>
    <w:p w14:paraId="4CE94D5B" w14:textId="77777777" w:rsidR="003F6C67" w:rsidRPr="003F0972" w:rsidRDefault="003F6C67" w:rsidP="005070A2">
      <w:pPr>
        <w:pStyle w:val="Teksttreci0"/>
        <w:numPr>
          <w:ilvl w:val="4"/>
          <w:numId w:val="23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3F0972">
        <w:rPr>
          <w:rFonts w:asciiTheme="minorHAnsi" w:hAnsiTheme="minorHAnsi" w:cstheme="minorHAnsi"/>
          <w:sz w:val="22"/>
          <w:szCs w:val="22"/>
        </w:rPr>
        <w:lastRenderedPageBreak/>
        <w:t>Opakowanie jednostkowe— estetyczne, kolorowe i atrakcyjne graficznie, dokładnie okrywające wyrób, farby nieścieralne, całkowicie nie wydzielające zapachu zgodne z obowiązującymi przepisami w tym zakresie.</w:t>
      </w:r>
    </w:p>
    <w:p w14:paraId="6E0F3ACC" w14:textId="77777777" w:rsidR="003F6C67" w:rsidRPr="003F0972" w:rsidRDefault="003F6C67" w:rsidP="005070A2">
      <w:pPr>
        <w:pStyle w:val="Teksttreci0"/>
        <w:numPr>
          <w:ilvl w:val="4"/>
          <w:numId w:val="23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3F0972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Opakowania jednostkowe stanowią kartony wielowarstwowe, powlekane, termozgrzewalne wykonane z materiałów opakowaniowych przeznaczonych do kontaktu z żywnością. </w:t>
      </w:r>
    </w:p>
    <w:p w14:paraId="491A4163" w14:textId="77777777" w:rsidR="003F6C67" w:rsidRPr="003F0972" w:rsidRDefault="003F6C67" w:rsidP="005070A2">
      <w:pPr>
        <w:pStyle w:val="Teksttreci0"/>
        <w:numPr>
          <w:ilvl w:val="4"/>
          <w:numId w:val="23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3F0972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Słomka powinna być zapakowana w jednorazowe opakowanie (np. folię) i być przytwierdzona/przyklejona do opakowania jednostkowego. </w:t>
      </w:r>
    </w:p>
    <w:p w14:paraId="4DFF4795" w14:textId="77777777" w:rsidR="003F0972" w:rsidRPr="003F0972" w:rsidRDefault="003F6C67" w:rsidP="005070A2">
      <w:pPr>
        <w:pStyle w:val="Teksttreci0"/>
        <w:numPr>
          <w:ilvl w:val="4"/>
          <w:numId w:val="23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3F0972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Opakowania jednostkowe powinny zabezpieczać produkt przed zniszczeniem i zanieczyszczeniem, powinny być czyste, bez obcych zapachów, śladów pleśni i uszkodzeń mechanicznych. </w:t>
      </w:r>
    </w:p>
    <w:p w14:paraId="748582F9" w14:textId="77777777" w:rsidR="003F0972" w:rsidRPr="003F0972" w:rsidRDefault="003F6C67" w:rsidP="005070A2">
      <w:pPr>
        <w:pStyle w:val="Teksttreci0"/>
        <w:numPr>
          <w:ilvl w:val="4"/>
          <w:numId w:val="23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3F0972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Nie dopuszcza się stosowania opakowań zastępczych oraz umieszczania reklam na opakowaniach. </w:t>
      </w:r>
    </w:p>
    <w:p w14:paraId="17B42BFB" w14:textId="40FE89E9" w:rsidR="003F6C67" w:rsidRPr="003F0972" w:rsidRDefault="003F6C67" w:rsidP="005070A2">
      <w:pPr>
        <w:pStyle w:val="Teksttreci0"/>
        <w:numPr>
          <w:ilvl w:val="4"/>
          <w:numId w:val="23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sz w:val="22"/>
          <w:szCs w:val="22"/>
        </w:rPr>
      </w:pPr>
      <w:r w:rsidRPr="003F0972">
        <w:rPr>
          <w:rFonts w:asciiTheme="minorHAnsi" w:eastAsiaTheme="minorHAnsi" w:hAnsiTheme="minorHAnsi" w:cstheme="minorHAnsi"/>
          <w:sz w:val="22"/>
          <w:szCs w:val="22"/>
          <w:lang w:eastAsia="en-US"/>
        </w:rPr>
        <w:t>Opakowanie jednostkowe soczku winno posiadać następujące informacje: datę ważności, nazwę własną produktu, nazwę i adres producenta, skład i wagę soku. Opakowanie może zawierać informację o dacie produkcji.</w:t>
      </w:r>
    </w:p>
    <w:p w14:paraId="7FFD886E" w14:textId="77777777" w:rsidR="003F0972" w:rsidRPr="003F0972" w:rsidRDefault="003F0972" w:rsidP="003F0972">
      <w:pPr>
        <w:pStyle w:val="Teksttreci0"/>
        <w:shd w:val="clear" w:color="auto" w:fill="auto"/>
        <w:spacing w:before="0" w:after="0" w:line="240" w:lineRule="auto"/>
        <w:ind w:left="709" w:right="102" w:firstLine="0"/>
        <w:rPr>
          <w:rFonts w:asciiTheme="minorHAnsi" w:hAnsiTheme="minorHAnsi" w:cstheme="minorHAnsi"/>
          <w:sz w:val="22"/>
          <w:szCs w:val="22"/>
        </w:rPr>
      </w:pPr>
    </w:p>
    <w:p w14:paraId="1D547C21" w14:textId="77777777" w:rsidR="003F0972" w:rsidRPr="003F0972" w:rsidRDefault="003F6C67" w:rsidP="005070A2">
      <w:pPr>
        <w:pStyle w:val="Teksttreci0"/>
        <w:numPr>
          <w:ilvl w:val="3"/>
          <w:numId w:val="23"/>
        </w:numPr>
        <w:shd w:val="clear" w:color="auto" w:fill="auto"/>
        <w:spacing w:before="0" w:after="0" w:line="240" w:lineRule="auto"/>
        <w:ind w:left="426" w:right="102" w:hanging="426"/>
        <w:rPr>
          <w:rFonts w:asciiTheme="minorHAnsi" w:hAnsiTheme="minorHAnsi" w:cstheme="minorHAnsi"/>
          <w:b/>
          <w:bCs/>
          <w:sz w:val="22"/>
          <w:szCs w:val="22"/>
        </w:rPr>
      </w:pPr>
      <w:r w:rsidRPr="003F0972">
        <w:rPr>
          <w:rFonts w:asciiTheme="minorHAnsi" w:hAnsiTheme="minorHAnsi" w:cstheme="minorHAnsi"/>
          <w:b/>
          <w:bCs/>
          <w:sz w:val="22"/>
          <w:szCs w:val="22"/>
        </w:rPr>
        <w:t xml:space="preserve">WYMAGANIA MINIMALNE DOTYCZĄCE OPAKOWANIA ZBIORCZEGO: </w:t>
      </w:r>
    </w:p>
    <w:p w14:paraId="4B0257E6" w14:textId="152B8C4F" w:rsidR="003F0972" w:rsidRPr="003F0972" w:rsidRDefault="003F0972" w:rsidP="005070A2">
      <w:pPr>
        <w:pStyle w:val="Teksttreci0"/>
        <w:numPr>
          <w:ilvl w:val="4"/>
          <w:numId w:val="23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b/>
          <w:bCs/>
          <w:sz w:val="22"/>
          <w:szCs w:val="22"/>
        </w:rPr>
      </w:pPr>
      <w:r w:rsidRPr="003F0972">
        <w:rPr>
          <w:rFonts w:asciiTheme="minorHAnsi" w:eastAsiaTheme="minorHAnsi" w:hAnsiTheme="minorHAnsi" w:cstheme="minorHAnsi"/>
          <w:sz w:val="22"/>
          <w:szCs w:val="22"/>
          <w:lang w:eastAsia="en-US"/>
        </w:rPr>
        <w:t>Opakowanie zbiorcze winno zabezpieczać trwale soki przez zgnieceniem, a tym samym uszkodzeniem opakowań jednostkowych asortymentu, skutkującym fermentacją soków.</w:t>
      </w:r>
    </w:p>
    <w:p w14:paraId="522BFF39" w14:textId="26A4BCD6" w:rsidR="003F0972" w:rsidRPr="003F0972" w:rsidRDefault="003F0972" w:rsidP="005070A2">
      <w:pPr>
        <w:pStyle w:val="Teksttreci0"/>
        <w:numPr>
          <w:ilvl w:val="4"/>
          <w:numId w:val="23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b/>
          <w:bCs/>
          <w:sz w:val="22"/>
          <w:szCs w:val="22"/>
        </w:rPr>
      </w:pPr>
      <w:r w:rsidRPr="003F0972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Opakowania zbiorcze powinny zabezpieczać produkt przed uszkodzeniem i zanieczyszczeniem, powinny być czyste, bez obcych zapachów, zabrudzeń, śladów pleśni i uszkodzeń mechanicznych. </w:t>
      </w:r>
    </w:p>
    <w:p w14:paraId="42B27935" w14:textId="77777777" w:rsidR="003F0972" w:rsidRPr="003F0972" w:rsidRDefault="003F0972" w:rsidP="005070A2">
      <w:pPr>
        <w:pStyle w:val="Teksttreci0"/>
        <w:numPr>
          <w:ilvl w:val="4"/>
          <w:numId w:val="23"/>
        </w:numPr>
        <w:shd w:val="clear" w:color="auto" w:fill="auto"/>
        <w:spacing w:before="0" w:after="0" w:line="240" w:lineRule="auto"/>
        <w:ind w:left="709" w:right="102" w:hanging="425"/>
        <w:rPr>
          <w:rFonts w:asciiTheme="minorHAnsi" w:hAnsiTheme="minorHAnsi" w:cstheme="minorHAnsi"/>
          <w:b/>
          <w:bCs/>
          <w:sz w:val="22"/>
          <w:szCs w:val="22"/>
        </w:rPr>
      </w:pPr>
      <w:r w:rsidRPr="003F0972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Nie dopuszcza się stosowania opakowań zastępczych oraz umieszczania reklam na opakowaniach. </w:t>
      </w:r>
    </w:p>
    <w:p w14:paraId="5A4DA287" w14:textId="77777777" w:rsidR="003F6C67" w:rsidRPr="003F0972" w:rsidRDefault="003F6C67" w:rsidP="003F6C67">
      <w:pPr>
        <w:pStyle w:val="Teksttreci0"/>
        <w:shd w:val="clear" w:color="auto" w:fill="auto"/>
        <w:tabs>
          <w:tab w:val="left" w:pos="690"/>
        </w:tabs>
        <w:spacing w:before="0" w:after="0" w:line="240" w:lineRule="auto"/>
        <w:ind w:left="1134" w:right="102" w:firstLine="0"/>
        <w:rPr>
          <w:rFonts w:asciiTheme="minorHAnsi" w:hAnsiTheme="minorHAnsi" w:cstheme="minorHAnsi"/>
          <w:sz w:val="22"/>
          <w:szCs w:val="22"/>
        </w:rPr>
      </w:pPr>
    </w:p>
    <w:p w14:paraId="6F60F2ED" w14:textId="77777777" w:rsidR="003F6C67" w:rsidRPr="006906D5" w:rsidRDefault="003F6C67" w:rsidP="005070A2">
      <w:pPr>
        <w:pStyle w:val="Teksttreci0"/>
        <w:numPr>
          <w:ilvl w:val="3"/>
          <w:numId w:val="23"/>
        </w:numPr>
        <w:shd w:val="clear" w:color="auto" w:fill="auto"/>
        <w:spacing w:before="0" w:after="0" w:line="240" w:lineRule="auto"/>
        <w:ind w:left="426" w:right="102" w:hanging="426"/>
        <w:rPr>
          <w:rFonts w:asciiTheme="minorHAnsi" w:hAnsiTheme="minorHAnsi" w:cstheme="minorHAnsi"/>
          <w:b/>
          <w:bCs/>
          <w:sz w:val="22"/>
          <w:szCs w:val="22"/>
        </w:rPr>
      </w:pPr>
      <w:r w:rsidRPr="006906D5">
        <w:rPr>
          <w:rFonts w:asciiTheme="minorHAnsi" w:hAnsiTheme="minorHAnsi" w:cstheme="minorHAnsi"/>
          <w:b/>
          <w:bCs/>
          <w:sz w:val="22"/>
          <w:szCs w:val="22"/>
        </w:rPr>
        <w:t xml:space="preserve">PRZEDMIOTOWE ŚRODKI DOWODOWE: </w:t>
      </w:r>
    </w:p>
    <w:p w14:paraId="75545EC9" w14:textId="77777777" w:rsidR="003F6C67" w:rsidRPr="007F3F92" w:rsidRDefault="003F6C67" w:rsidP="005070A2">
      <w:pPr>
        <w:pStyle w:val="Teksttreci0"/>
        <w:numPr>
          <w:ilvl w:val="6"/>
          <w:numId w:val="23"/>
        </w:numPr>
        <w:shd w:val="clear" w:color="auto" w:fill="auto"/>
        <w:tabs>
          <w:tab w:val="left" w:pos="690"/>
        </w:tabs>
        <w:spacing w:before="0" w:after="0" w:line="240" w:lineRule="auto"/>
        <w:ind w:left="993" w:right="102" w:hanging="284"/>
        <w:rPr>
          <w:rFonts w:asciiTheme="minorHAnsi" w:hAnsiTheme="minorHAnsi" w:cstheme="minorHAnsi"/>
          <w:sz w:val="22"/>
          <w:szCs w:val="22"/>
        </w:rPr>
      </w:pPr>
      <w:r w:rsidRPr="007F3F92">
        <w:rPr>
          <w:rFonts w:asciiTheme="minorHAnsi" w:hAnsiTheme="minorHAnsi" w:cstheme="minorHAnsi"/>
          <w:sz w:val="22"/>
          <w:szCs w:val="22"/>
        </w:rPr>
        <w:t xml:space="preserve">Na podstawie art. 105 oraz 106 ustawy Pzp w celu potwierdzenia zgodności oferowanych dostaw z wymaganiami, cechami lub kryteriami określonymi w opisie przedmiotu zamówienia zamawiający żąda od wykonawców przedstawienia: </w:t>
      </w:r>
    </w:p>
    <w:p w14:paraId="039CC25C" w14:textId="5F3F6907" w:rsidR="00D47794" w:rsidRDefault="00D47794" w:rsidP="00D47794">
      <w:pPr>
        <w:pStyle w:val="Teksttreci0"/>
        <w:numPr>
          <w:ilvl w:val="0"/>
          <w:numId w:val="28"/>
        </w:numPr>
        <w:shd w:val="clear" w:color="auto" w:fill="auto"/>
        <w:spacing w:before="0" w:after="0" w:line="240" w:lineRule="auto"/>
        <w:ind w:right="102"/>
        <w:rPr>
          <w:rFonts w:asciiTheme="minorHAnsi" w:hAnsiTheme="minorHAnsi" w:cstheme="minorHAnsi"/>
          <w:sz w:val="22"/>
          <w:szCs w:val="22"/>
        </w:rPr>
      </w:pPr>
      <w:r w:rsidRPr="007F3F92">
        <w:rPr>
          <w:rFonts w:asciiTheme="minorHAnsi" w:hAnsiTheme="minorHAnsi" w:cstheme="minorHAnsi"/>
          <w:sz w:val="22"/>
          <w:szCs w:val="22"/>
        </w:rPr>
        <w:t>Specyfikacji jakościowej oferowanych produktów tj. opis produktu sporządzony przez jednostkę kontroli jakości lub dział technologiczny zawierający m.in. opis wyrobu, wykaz składników, wartość odżywczą i kaloryczność, okres przydatności do spożycia, warunki przechowywania (np. zakres temperatur, wilgotność)</w:t>
      </w:r>
      <w:r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6C116109" w14:textId="77777777" w:rsidR="003F6C67" w:rsidRDefault="003F6C67" w:rsidP="005070A2">
      <w:pPr>
        <w:pStyle w:val="Teksttreci0"/>
        <w:numPr>
          <w:ilvl w:val="6"/>
          <w:numId w:val="23"/>
        </w:numPr>
        <w:shd w:val="clear" w:color="auto" w:fill="auto"/>
        <w:spacing w:before="0" w:after="0" w:line="240" w:lineRule="auto"/>
        <w:ind w:left="993" w:right="102" w:hanging="284"/>
        <w:rPr>
          <w:rFonts w:asciiTheme="minorHAnsi" w:hAnsiTheme="minorHAnsi" w:cstheme="minorHAnsi"/>
          <w:sz w:val="22"/>
          <w:szCs w:val="22"/>
        </w:rPr>
      </w:pPr>
      <w:r w:rsidRPr="007F3F92">
        <w:rPr>
          <w:rFonts w:asciiTheme="minorHAnsi" w:hAnsiTheme="minorHAnsi" w:cstheme="minorHAnsi"/>
          <w:sz w:val="22"/>
          <w:szCs w:val="22"/>
        </w:rPr>
        <w:t xml:space="preserve">Dokumenty sporządzone w języku obcym są składane wraz z tłumaczeniem na język polski. </w:t>
      </w:r>
    </w:p>
    <w:p w14:paraId="71C49100" w14:textId="77777777" w:rsidR="003F6C67" w:rsidRDefault="003F6C67" w:rsidP="005070A2">
      <w:pPr>
        <w:pStyle w:val="Teksttreci0"/>
        <w:numPr>
          <w:ilvl w:val="6"/>
          <w:numId w:val="23"/>
        </w:numPr>
        <w:shd w:val="clear" w:color="auto" w:fill="auto"/>
        <w:spacing w:before="0" w:after="0" w:line="240" w:lineRule="auto"/>
        <w:ind w:left="993" w:right="102" w:hanging="284"/>
        <w:rPr>
          <w:rFonts w:asciiTheme="minorHAnsi" w:hAnsiTheme="minorHAnsi" w:cstheme="minorHAnsi"/>
          <w:sz w:val="22"/>
          <w:szCs w:val="22"/>
        </w:rPr>
      </w:pPr>
      <w:r w:rsidRPr="007F3F92">
        <w:rPr>
          <w:rFonts w:asciiTheme="minorHAnsi" w:hAnsiTheme="minorHAnsi" w:cstheme="minorHAnsi"/>
          <w:sz w:val="22"/>
          <w:szCs w:val="22"/>
        </w:rPr>
        <w:t xml:space="preserve">Zgodnie z art. 107 ust. 1 ustawy Pzp Wykonawca zobowiązany jest złożyć wyżej wymienione przedmiotowe środki dowodowe wraz z ofertą i powinien on dochować wszelkiej staranności, żeby te dokumenty były kompletne i zawierały wszystkie niezbędne informacje umożliwiające Zamawiającemu zweryfikowanie ich prawidłowości. </w:t>
      </w:r>
    </w:p>
    <w:p w14:paraId="7B7E94AC" w14:textId="77777777" w:rsidR="003F6C67" w:rsidRDefault="003F6C67" w:rsidP="003F6C67">
      <w:pPr>
        <w:jc w:val="right"/>
        <w:rPr>
          <w:rFonts w:asciiTheme="minorHAnsi" w:hAnsiTheme="minorHAnsi" w:cs="Arial"/>
          <w:i/>
          <w:sz w:val="21"/>
          <w:szCs w:val="21"/>
        </w:rPr>
      </w:pPr>
    </w:p>
    <w:p w14:paraId="421A88D0" w14:textId="77777777" w:rsidR="003F6C67" w:rsidRDefault="003F6C67" w:rsidP="003F6C67">
      <w:pPr>
        <w:jc w:val="right"/>
        <w:rPr>
          <w:rFonts w:asciiTheme="minorHAnsi" w:hAnsiTheme="minorHAnsi" w:cs="Arial"/>
          <w:i/>
          <w:sz w:val="21"/>
          <w:szCs w:val="21"/>
        </w:rPr>
      </w:pPr>
    </w:p>
    <w:p w14:paraId="0EFF76FF" w14:textId="77777777" w:rsidR="003F6C67" w:rsidRPr="00DF3D4F" w:rsidRDefault="003F6C67" w:rsidP="003F6C67">
      <w:pPr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 w:cs="Arial"/>
          <w:i/>
          <w:sz w:val="21"/>
          <w:szCs w:val="21"/>
        </w:rPr>
        <w:t>Dokument należy podpisać elektronicznie zgodnie z wymaganiami SWZ</w:t>
      </w:r>
    </w:p>
    <w:p w14:paraId="7984C988" w14:textId="77777777" w:rsidR="003F6C67" w:rsidRDefault="003F6C67" w:rsidP="003F6C67">
      <w:pPr>
        <w:spacing w:after="160" w:line="259" w:lineRule="auto"/>
        <w:rPr>
          <w:rFonts w:ascii="Calibri" w:hAnsi="Calibri" w:cs="Calibri"/>
          <w:b/>
        </w:rPr>
      </w:pPr>
    </w:p>
    <w:p w14:paraId="5714883C" w14:textId="77777777" w:rsidR="003F6C67" w:rsidRPr="00DF3D4F" w:rsidRDefault="003F6C67" w:rsidP="0030269F">
      <w:pPr>
        <w:jc w:val="right"/>
        <w:rPr>
          <w:rFonts w:asciiTheme="minorHAnsi" w:hAnsiTheme="minorHAnsi"/>
          <w:sz w:val="21"/>
          <w:szCs w:val="21"/>
        </w:rPr>
      </w:pPr>
    </w:p>
    <w:p w14:paraId="06C9A887" w14:textId="3C899DE2" w:rsidR="0030269F" w:rsidRDefault="0030269F">
      <w:pPr>
        <w:spacing w:after="160" w:line="259" w:lineRule="auto"/>
        <w:rPr>
          <w:rFonts w:ascii="Calibri" w:hAnsi="Calibri" w:cs="Calibri"/>
          <w:b/>
        </w:rPr>
      </w:pPr>
    </w:p>
    <w:p w14:paraId="067ABF5F" w14:textId="373E0B67" w:rsidR="003F6C67" w:rsidRDefault="003F6C67">
      <w:pPr>
        <w:spacing w:after="160" w:line="259" w:lineRule="auto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br w:type="page"/>
      </w:r>
    </w:p>
    <w:p w14:paraId="62483BE5" w14:textId="77777777" w:rsidR="0030269F" w:rsidRDefault="0030269F">
      <w:pPr>
        <w:spacing w:after="160" w:line="259" w:lineRule="auto"/>
        <w:rPr>
          <w:rFonts w:ascii="Calibri" w:hAnsi="Calibri" w:cs="Calibri"/>
          <w:b/>
        </w:rPr>
      </w:pPr>
    </w:p>
    <w:p w14:paraId="181D6615" w14:textId="6A7432B1" w:rsidR="00E33387" w:rsidRPr="00F91AB6" w:rsidRDefault="00E33387" w:rsidP="00E33387">
      <w:pPr>
        <w:spacing w:line="259" w:lineRule="auto"/>
        <w:jc w:val="right"/>
        <w:rPr>
          <w:rFonts w:ascii="Calibri" w:hAnsi="Calibri" w:cs="Calibri"/>
          <w:b/>
        </w:rPr>
      </w:pPr>
      <w:r w:rsidRPr="00F91AB6">
        <w:rPr>
          <w:rFonts w:ascii="Calibri" w:hAnsi="Calibri" w:cs="Calibri"/>
          <w:b/>
        </w:rPr>
        <w:t xml:space="preserve">Załącznik Nr </w:t>
      </w:r>
      <w:r>
        <w:rPr>
          <w:rFonts w:ascii="Calibri" w:hAnsi="Calibri" w:cs="Calibri"/>
          <w:b/>
        </w:rPr>
        <w:t>6</w:t>
      </w:r>
      <w:r w:rsidRPr="00F91AB6">
        <w:rPr>
          <w:rFonts w:ascii="Calibri" w:hAnsi="Calibri" w:cs="Calibri"/>
          <w:b/>
        </w:rPr>
        <w:t xml:space="preserve"> do SWZ – </w:t>
      </w:r>
    </w:p>
    <w:p w14:paraId="356CB7E5" w14:textId="77777777" w:rsidR="00E33387" w:rsidRPr="00F91AB6" w:rsidRDefault="00E33387" w:rsidP="00E33387">
      <w:pPr>
        <w:spacing w:line="259" w:lineRule="auto"/>
        <w:jc w:val="right"/>
        <w:rPr>
          <w:rFonts w:ascii="Calibri" w:hAnsi="Calibri" w:cs="Calibri"/>
          <w:snapToGrid w:val="0"/>
        </w:rPr>
      </w:pPr>
      <w:r w:rsidRPr="00F91AB6">
        <w:rPr>
          <w:rFonts w:ascii="Calibri" w:hAnsi="Calibri" w:cs="Calibri"/>
          <w:b/>
        </w:rPr>
        <w:t xml:space="preserve">Oświadczenie </w:t>
      </w:r>
      <w:r>
        <w:rPr>
          <w:rFonts w:ascii="Calibri" w:hAnsi="Calibri" w:cs="Calibri"/>
          <w:b/>
        </w:rPr>
        <w:t xml:space="preserve">Wykonawcy wspólnie ubiegających się o udzielenie zamówienia </w:t>
      </w:r>
      <w:r w:rsidRPr="00F91AB6">
        <w:rPr>
          <w:rFonts w:ascii="Calibri" w:hAnsi="Calibri" w:cs="Calibri"/>
        </w:rPr>
        <w:t xml:space="preserve"> </w:t>
      </w:r>
    </w:p>
    <w:p w14:paraId="26D7AC54" w14:textId="77777777" w:rsidR="00E33387" w:rsidRPr="00F91AB6" w:rsidRDefault="00E33387" w:rsidP="00E33387">
      <w:pPr>
        <w:widowControl w:val="0"/>
        <w:spacing w:line="360" w:lineRule="auto"/>
        <w:ind w:left="737" w:hanging="737"/>
        <w:rPr>
          <w:rFonts w:ascii="Calibri" w:hAnsi="Calibri" w:cs="Calibri"/>
          <w:snapToGrid w:val="0"/>
        </w:rPr>
      </w:pPr>
    </w:p>
    <w:p w14:paraId="3AFAC7B7" w14:textId="77777777" w:rsidR="00E33387" w:rsidRPr="00F91AB6" w:rsidRDefault="00E33387" w:rsidP="00E33387">
      <w:pPr>
        <w:spacing w:line="100" w:lineRule="atLeast"/>
        <w:ind w:firstLine="708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  <w:b/>
        </w:rPr>
        <w:t>Zamawiający:</w:t>
      </w:r>
    </w:p>
    <w:p w14:paraId="41CC8FF9" w14:textId="77777777" w:rsidR="00E33387" w:rsidRPr="00F91AB6" w:rsidRDefault="00E33387" w:rsidP="00E33387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>Regionalne Centrum Krwiodawstwa i Krwiolecznictwa w Bydgoszczy</w:t>
      </w:r>
    </w:p>
    <w:p w14:paraId="5FBC0ACA" w14:textId="77777777" w:rsidR="00E33387" w:rsidRPr="00F91AB6" w:rsidRDefault="00E33387" w:rsidP="00E33387">
      <w:pPr>
        <w:spacing w:line="100" w:lineRule="atLeast"/>
        <w:jc w:val="right"/>
        <w:rPr>
          <w:rFonts w:ascii="Calibri" w:hAnsi="Calibri" w:cs="Calibri"/>
        </w:rPr>
      </w:pPr>
      <w:r w:rsidRPr="00F91AB6">
        <w:rPr>
          <w:rFonts w:ascii="Calibri" w:hAnsi="Calibri" w:cs="Calibri"/>
        </w:rPr>
        <w:t>ul. Ks. Ryszarda Markwarta 8; 85-015 Bydgoszcz</w:t>
      </w:r>
    </w:p>
    <w:p w14:paraId="4BF6BE39" w14:textId="77777777" w:rsidR="00E33387" w:rsidRPr="00F91AB6" w:rsidRDefault="00E33387" w:rsidP="00E33387">
      <w:pPr>
        <w:pStyle w:val="Listapunktowana22"/>
        <w:ind w:left="0" w:firstLine="0"/>
        <w:jc w:val="right"/>
        <w:rPr>
          <w:rFonts w:ascii="Calibri" w:hAnsi="Calibri" w:cs="Calibri"/>
          <w:sz w:val="20"/>
          <w:szCs w:val="20"/>
        </w:rPr>
      </w:pPr>
      <w:r w:rsidRPr="00F91AB6">
        <w:rPr>
          <w:rFonts w:ascii="Calibri" w:hAnsi="Calibri" w:cs="Calibri"/>
          <w:i/>
          <w:sz w:val="20"/>
          <w:szCs w:val="20"/>
        </w:rPr>
        <w:t xml:space="preserve"> (pełna nazwa/firma, adres)</w:t>
      </w:r>
    </w:p>
    <w:p w14:paraId="53EC7E8D" w14:textId="77777777" w:rsidR="00E33387" w:rsidRPr="00F91AB6" w:rsidRDefault="00E33387" w:rsidP="00E33387">
      <w:pPr>
        <w:pStyle w:val="Listapunktowana22"/>
        <w:ind w:left="0" w:firstLine="0"/>
        <w:rPr>
          <w:rFonts w:ascii="Calibri" w:hAnsi="Calibri" w:cs="Calibri"/>
          <w:sz w:val="20"/>
          <w:szCs w:val="20"/>
        </w:rPr>
      </w:pPr>
    </w:p>
    <w:p w14:paraId="32BFCC01" w14:textId="2AFD3C75" w:rsidR="00E33387" w:rsidRDefault="00E33387" w:rsidP="00E33387">
      <w:pPr>
        <w:rPr>
          <w:rFonts w:ascii="Calibri" w:hAnsi="Calibri" w:cs="Calibri"/>
          <w:b/>
        </w:rPr>
      </w:pPr>
      <w:r w:rsidRPr="00F91AB6">
        <w:rPr>
          <w:rFonts w:ascii="Calibri" w:hAnsi="Calibri" w:cs="Calibri"/>
          <w:b/>
        </w:rPr>
        <w:t>Dotyczy</w:t>
      </w:r>
      <w:r>
        <w:rPr>
          <w:rFonts w:ascii="Calibri" w:hAnsi="Calibri" w:cs="Calibri"/>
          <w:b/>
        </w:rPr>
        <w:t xml:space="preserve"> postępowania</w:t>
      </w:r>
      <w:r w:rsidRPr="00F91AB6">
        <w:rPr>
          <w:rFonts w:ascii="Calibri" w:hAnsi="Calibri" w:cs="Calibri"/>
          <w:b/>
        </w:rPr>
        <w:t xml:space="preserve">: </w:t>
      </w:r>
      <w:r w:rsidRPr="00740148">
        <w:rPr>
          <w:rFonts w:ascii="Calibri" w:hAnsi="Calibri" w:cs="Calibri"/>
          <w:b/>
          <w:sz w:val="24"/>
          <w:szCs w:val="24"/>
        </w:rPr>
        <w:t>„</w:t>
      </w:r>
      <w:r w:rsidR="00783268" w:rsidRPr="002F7E61">
        <w:rPr>
          <w:rFonts w:asciiTheme="minorHAnsi" w:hAnsiTheme="minorHAnsi" w:cstheme="minorHAnsi"/>
          <w:b/>
          <w:sz w:val="28"/>
          <w:szCs w:val="28"/>
        </w:rPr>
        <w:t>Dostawa artykułów spożywczych</w:t>
      </w:r>
      <w:r w:rsidRPr="00740148">
        <w:rPr>
          <w:rFonts w:ascii="Calibri" w:hAnsi="Calibri" w:cs="Calibri"/>
          <w:b/>
          <w:sz w:val="24"/>
          <w:szCs w:val="24"/>
        </w:rPr>
        <w:t>”</w:t>
      </w:r>
      <w:r w:rsidRPr="00740148">
        <w:rPr>
          <w:rFonts w:ascii="Calibri" w:hAnsi="Calibri" w:cs="Calibri"/>
          <w:b/>
          <w:sz w:val="24"/>
          <w:szCs w:val="24"/>
        </w:rPr>
        <w:br/>
      </w:r>
    </w:p>
    <w:p w14:paraId="0302019B" w14:textId="77777777" w:rsidR="00E33387" w:rsidRDefault="00E33387" w:rsidP="00E33387">
      <w:pPr>
        <w:widowControl w:val="0"/>
        <w:suppressAutoHyphens/>
        <w:spacing w:line="288" w:lineRule="auto"/>
        <w:rPr>
          <w:rFonts w:cstheme="minorHAnsi"/>
          <w:b/>
          <w:bCs/>
          <w:kern w:val="2"/>
          <w:lang w:eastAsia="zh-CN"/>
        </w:rPr>
      </w:pPr>
    </w:p>
    <w:p w14:paraId="7F045678" w14:textId="77777777" w:rsidR="00E33387" w:rsidRPr="00F91AB6" w:rsidRDefault="00E33387" w:rsidP="00E33387">
      <w:pPr>
        <w:jc w:val="center"/>
        <w:rPr>
          <w:rFonts w:ascii="Calibri" w:hAnsi="Calibri" w:cs="Calibri"/>
          <w:b/>
          <w:bCs/>
        </w:rPr>
      </w:pPr>
      <w:r w:rsidRPr="00F91AB6">
        <w:rPr>
          <w:rFonts w:ascii="Calibri" w:hAnsi="Calibri" w:cs="Calibri"/>
          <w:b/>
          <w:bCs/>
        </w:rPr>
        <w:t xml:space="preserve">OŚWIADCZENIA </w:t>
      </w:r>
      <w:r>
        <w:rPr>
          <w:rFonts w:ascii="Calibri" w:hAnsi="Calibri" w:cs="Calibri"/>
          <w:b/>
        </w:rPr>
        <w:t xml:space="preserve">WYKONAWCY WSPÓLNIE UBIEGAJĄCYCH SIĘ O UDZIELENIE ZAMÓWIENIA </w:t>
      </w:r>
      <w:r w:rsidRPr="00F91AB6">
        <w:rPr>
          <w:rFonts w:ascii="Calibri" w:hAnsi="Calibri" w:cs="Calibri"/>
        </w:rPr>
        <w:t xml:space="preserve"> </w:t>
      </w:r>
      <w:r w:rsidRPr="00F91AB6">
        <w:rPr>
          <w:rFonts w:ascii="Calibri" w:hAnsi="Calibri" w:cs="Calibri"/>
          <w:b/>
          <w:bCs/>
        </w:rPr>
        <w:t>– wypełnić jeżeli dotyczy</w:t>
      </w:r>
    </w:p>
    <w:p w14:paraId="64763E84" w14:textId="77777777" w:rsidR="00E33387" w:rsidRDefault="00E33387" w:rsidP="00E33387">
      <w:pPr>
        <w:widowControl w:val="0"/>
        <w:suppressAutoHyphens/>
        <w:spacing w:line="288" w:lineRule="auto"/>
        <w:rPr>
          <w:rFonts w:cstheme="minorHAnsi"/>
          <w:b/>
          <w:bCs/>
          <w:kern w:val="2"/>
          <w:lang w:eastAsia="zh-CN"/>
        </w:rPr>
      </w:pPr>
    </w:p>
    <w:p w14:paraId="274947B7" w14:textId="77777777" w:rsidR="00E33387" w:rsidRPr="00440D45" w:rsidRDefault="00E33387" w:rsidP="00E33387">
      <w:pPr>
        <w:widowControl w:val="0"/>
        <w:suppressAutoHyphens/>
        <w:spacing w:line="288" w:lineRule="auto"/>
        <w:rPr>
          <w:rFonts w:cstheme="minorHAnsi"/>
          <w:b/>
        </w:rPr>
      </w:pPr>
    </w:p>
    <w:p w14:paraId="4150F153" w14:textId="77777777" w:rsidR="00E33387" w:rsidRPr="00440D45" w:rsidRDefault="00E33387" w:rsidP="00E33387">
      <w:pPr>
        <w:widowControl w:val="0"/>
        <w:suppressAutoHyphens/>
        <w:spacing w:line="288" w:lineRule="auto"/>
        <w:rPr>
          <w:rFonts w:cstheme="minorHAnsi"/>
          <w:kern w:val="2"/>
          <w:lang w:eastAsia="zh-CN"/>
        </w:rPr>
      </w:pPr>
      <w:r w:rsidRPr="00440D45">
        <w:rPr>
          <w:rFonts w:cstheme="minorHAnsi"/>
          <w:kern w:val="2"/>
          <w:u w:val="single"/>
          <w:lang w:eastAsia="zh-CN"/>
        </w:rPr>
        <w:t>PODMIOTY W IMIENIU KTÓRYCH SKŁADANE JEST OŚWIADCZENIE:</w:t>
      </w:r>
    </w:p>
    <w:tbl>
      <w:tblPr>
        <w:tblW w:w="9410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410"/>
      </w:tblGrid>
      <w:tr w:rsidR="00E33387" w:rsidRPr="00440D45" w14:paraId="0F0010F2" w14:textId="77777777" w:rsidTr="00D93ADB">
        <w:tc>
          <w:tcPr>
            <w:tcW w:w="9410" w:type="dxa"/>
            <w:shd w:val="clear" w:color="auto" w:fill="auto"/>
          </w:tcPr>
          <w:p w14:paraId="5946DFAF" w14:textId="77777777" w:rsidR="00E33387" w:rsidRPr="00440D45" w:rsidRDefault="00E33387" w:rsidP="00D93ADB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</w:t>
            </w:r>
          </w:p>
        </w:tc>
      </w:tr>
      <w:tr w:rsidR="00E33387" w:rsidRPr="00440D45" w14:paraId="06743616" w14:textId="77777777" w:rsidTr="00D93ADB">
        <w:tc>
          <w:tcPr>
            <w:tcW w:w="9410" w:type="dxa"/>
            <w:shd w:val="clear" w:color="auto" w:fill="auto"/>
          </w:tcPr>
          <w:p w14:paraId="1096DBA0" w14:textId="77777777" w:rsidR="00E33387" w:rsidRPr="00440D45" w:rsidRDefault="00E33387" w:rsidP="00D93ADB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i/>
                <w:kern w:val="2"/>
                <w:lang w:eastAsia="zh-CN"/>
              </w:rPr>
              <w:t>(pełna nazwa/firma, adres, w zależności od podmiotu: NIP/PESEL, KRS/CEIDG)</w:t>
            </w:r>
          </w:p>
        </w:tc>
      </w:tr>
      <w:tr w:rsidR="00E33387" w:rsidRPr="00440D45" w14:paraId="51C978F7" w14:textId="77777777" w:rsidTr="00D93ADB">
        <w:tc>
          <w:tcPr>
            <w:tcW w:w="9410" w:type="dxa"/>
            <w:shd w:val="clear" w:color="auto" w:fill="auto"/>
          </w:tcPr>
          <w:p w14:paraId="334B9CDF" w14:textId="77777777" w:rsidR="00E33387" w:rsidRPr="00440D45" w:rsidRDefault="00E33387" w:rsidP="00D93ADB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</w:t>
            </w:r>
          </w:p>
          <w:p w14:paraId="76CDD74C" w14:textId="77777777" w:rsidR="00E33387" w:rsidRPr="00440D45" w:rsidRDefault="00E33387" w:rsidP="00D93ADB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</w:t>
            </w:r>
          </w:p>
        </w:tc>
      </w:tr>
      <w:tr w:rsidR="00E33387" w:rsidRPr="00440D45" w14:paraId="63674A95" w14:textId="77777777" w:rsidTr="00D93ADB">
        <w:tc>
          <w:tcPr>
            <w:tcW w:w="9410" w:type="dxa"/>
            <w:shd w:val="clear" w:color="auto" w:fill="auto"/>
          </w:tcPr>
          <w:p w14:paraId="39328D66" w14:textId="77777777" w:rsidR="00E33387" w:rsidRPr="00440D45" w:rsidRDefault="00E33387" w:rsidP="00D93ADB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i/>
                <w:kern w:val="2"/>
                <w:lang w:eastAsia="zh-CN"/>
              </w:rPr>
              <w:t>(pełna nazwa/firma, adres, w zależności od podmiotu: NIP/PESEL, KRS/CEIDG)</w:t>
            </w:r>
          </w:p>
        </w:tc>
      </w:tr>
      <w:tr w:rsidR="00E33387" w:rsidRPr="00440D45" w14:paraId="382537EF" w14:textId="77777777" w:rsidTr="00D93ADB">
        <w:tc>
          <w:tcPr>
            <w:tcW w:w="9410" w:type="dxa"/>
            <w:shd w:val="clear" w:color="auto" w:fill="auto"/>
          </w:tcPr>
          <w:p w14:paraId="0CA52FBE" w14:textId="77777777" w:rsidR="00E33387" w:rsidRPr="00440D45" w:rsidRDefault="00E33387" w:rsidP="00D93ADB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………………………………………………………………………………………………………………..</w:t>
            </w:r>
          </w:p>
        </w:tc>
      </w:tr>
      <w:tr w:rsidR="00E33387" w:rsidRPr="00440D45" w14:paraId="49AD216B" w14:textId="77777777" w:rsidTr="00D93ADB">
        <w:tc>
          <w:tcPr>
            <w:tcW w:w="9410" w:type="dxa"/>
            <w:shd w:val="clear" w:color="auto" w:fill="auto"/>
          </w:tcPr>
          <w:p w14:paraId="06DF903D" w14:textId="77777777" w:rsidR="00E33387" w:rsidRPr="00440D45" w:rsidRDefault="00E33387" w:rsidP="00D93ADB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</w:p>
        </w:tc>
      </w:tr>
      <w:tr w:rsidR="00E33387" w:rsidRPr="00440D45" w14:paraId="05D4ADEF" w14:textId="77777777" w:rsidTr="00D93ADB">
        <w:tc>
          <w:tcPr>
            <w:tcW w:w="9410" w:type="dxa"/>
            <w:shd w:val="clear" w:color="auto" w:fill="auto"/>
          </w:tcPr>
          <w:p w14:paraId="11E7D4A0" w14:textId="77777777" w:rsidR="00E33387" w:rsidRPr="00440D45" w:rsidRDefault="00E33387" w:rsidP="00D93ADB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u w:val="single"/>
                <w:lang w:eastAsia="zh-CN"/>
              </w:rPr>
              <w:t>reprezentowane przez:</w:t>
            </w:r>
          </w:p>
        </w:tc>
      </w:tr>
      <w:tr w:rsidR="00E33387" w:rsidRPr="00440D45" w14:paraId="595E6C25" w14:textId="77777777" w:rsidTr="00D93ADB">
        <w:tc>
          <w:tcPr>
            <w:tcW w:w="9410" w:type="dxa"/>
            <w:shd w:val="clear" w:color="auto" w:fill="auto"/>
          </w:tcPr>
          <w:p w14:paraId="4B2158F4" w14:textId="77777777" w:rsidR="00E33387" w:rsidRPr="00440D45" w:rsidRDefault="00E33387" w:rsidP="00D93ADB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…………………………………………………..…..…………</w:t>
            </w:r>
          </w:p>
        </w:tc>
      </w:tr>
      <w:tr w:rsidR="00E33387" w:rsidRPr="00440D45" w14:paraId="6ACAAA28" w14:textId="77777777" w:rsidTr="00D93ADB">
        <w:tc>
          <w:tcPr>
            <w:tcW w:w="9410" w:type="dxa"/>
            <w:shd w:val="clear" w:color="auto" w:fill="auto"/>
          </w:tcPr>
          <w:p w14:paraId="1667A9AD" w14:textId="77777777" w:rsidR="00E33387" w:rsidRDefault="00E33387" w:rsidP="00D93ADB">
            <w:pPr>
              <w:widowControl w:val="0"/>
              <w:suppressAutoHyphens/>
              <w:spacing w:line="288" w:lineRule="auto"/>
              <w:rPr>
                <w:rFonts w:cstheme="minorHAnsi"/>
                <w:i/>
                <w:kern w:val="2"/>
                <w:lang w:eastAsia="zh-CN"/>
              </w:rPr>
            </w:pPr>
            <w:r w:rsidRPr="00440D45">
              <w:rPr>
                <w:rFonts w:cstheme="minorHAnsi"/>
                <w:i/>
                <w:kern w:val="2"/>
                <w:lang w:eastAsia="zh-CN"/>
              </w:rPr>
              <w:t xml:space="preserve"> (imię, nazwisko, stanowisko/podstawa do reprezentacji)</w:t>
            </w:r>
          </w:p>
          <w:p w14:paraId="21E50A59" w14:textId="77777777" w:rsidR="00E33387" w:rsidRPr="00440D45" w:rsidRDefault="00E33387" w:rsidP="00D93ADB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</w:p>
        </w:tc>
      </w:tr>
    </w:tbl>
    <w:p w14:paraId="7BEEB8B7" w14:textId="77777777" w:rsidR="00E33387" w:rsidRPr="00EA2B7E" w:rsidRDefault="00E33387" w:rsidP="00E33387">
      <w:pPr>
        <w:shd w:val="clear" w:color="auto" w:fill="BFBFBF"/>
        <w:rPr>
          <w:rFonts w:asciiTheme="minorHAnsi" w:hAnsiTheme="minorHAnsi" w:cstheme="minorHAnsi"/>
          <w:b/>
          <w:bCs/>
          <w:i/>
          <w:kern w:val="2"/>
          <w:lang w:eastAsia="zh-CN"/>
        </w:rPr>
      </w:pPr>
      <w:r w:rsidRPr="00EA2B7E">
        <w:rPr>
          <w:rFonts w:asciiTheme="minorHAnsi" w:hAnsiTheme="minorHAnsi" w:cstheme="minorHAnsi"/>
          <w:b/>
          <w:lang w:eastAsia="en-US"/>
        </w:rPr>
        <w:t xml:space="preserve">OŚWIADCZENIE </w:t>
      </w:r>
      <w:r w:rsidRPr="00EA2B7E">
        <w:rPr>
          <w:rFonts w:asciiTheme="minorHAnsi" w:hAnsiTheme="minorHAnsi" w:cstheme="minorHAnsi"/>
          <w:b/>
          <w:bCs/>
          <w:kern w:val="2"/>
          <w:lang w:eastAsia="zh-CN"/>
        </w:rPr>
        <w:t>SKŁADANE NA PODSTAWIE ART. 117 UST. 4 USTAWY Z DNIA 11 WRZEŚNIA 2019 R. PRAWO ZAMÓWIEŃ PUBLICZNYCH - DALEJ: USTAWA PZP</w:t>
      </w:r>
    </w:p>
    <w:p w14:paraId="10312BCF" w14:textId="77777777" w:rsidR="00E33387" w:rsidRPr="00440D45" w:rsidRDefault="00E33387" w:rsidP="00E33387">
      <w:pPr>
        <w:widowControl w:val="0"/>
        <w:suppressAutoHyphens/>
        <w:spacing w:line="288" w:lineRule="auto"/>
        <w:rPr>
          <w:rFonts w:cstheme="minorHAnsi"/>
          <w:kern w:val="2"/>
          <w:lang w:eastAsia="zh-CN"/>
        </w:rPr>
      </w:pPr>
    </w:p>
    <w:p w14:paraId="496A6A42" w14:textId="77777777" w:rsidR="00E33387" w:rsidRPr="00440D45" w:rsidRDefault="00E33387" w:rsidP="00E33387">
      <w:pPr>
        <w:widowControl w:val="0"/>
        <w:suppressAutoHyphens/>
        <w:spacing w:line="288" w:lineRule="auto"/>
        <w:rPr>
          <w:rFonts w:cstheme="minorHAnsi"/>
          <w:kern w:val="2"/>
          <w:lang w:eastAsia="zh-CN"/>
        </w:rPr>
      </w:pPr>
      <w:r w:rsidRPr="00440D45">
        <w:rPr>
          <w:rFonts w:cstheme="minorHAnsi"/>
          <w:kern w:val="2"/>
          <w:lang w:eastAsia="zh-CN"/>
        </w:rPr>
        <w:t>Działając jako pełnomocnik podmiotów, w imieniu których składane jest oświadczenie oświadczam, że:</w:t>
      </w:r>
    </w:p>
    <w:tbl>
      <w:tblPr>
        <w:tblW w:w="930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300"/>
      </w:tblGrid>
      <w:tr w:rsidR="00E33387" w:rsidRPr="00440D45" w14:paraId="1C57B198" w14:textId="77777777" w:rsidTr="00D93ADB">
        <w:tc>
          <w:tcPr>
            <w:tcW w:w="9300" w:type="dxa"/>
            <w:shd w:val="clear" w:color="auto" w:fill="auto"/>
          </w:tcPr>
          <w:p w14:paraId="127B3973" w14:textId="77777777" w:rsidR="00E33387" w:rsidRPr="00440D45" w:rsidRDefault="00E33387" w:rsidP="00D93ADB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Wykonawca:</w:t>
            </w:r>
          </w:p>
        </w:tc>
      </w:tr>
      <w:tr w:rsidR="00E33387" w:rsidRPr="00440D45" w14:paraId="495D2172" w14:textId="77777777" w:rsidTr="00D93ADB">
        <w:tc>
          <w:tcPr>
            <w:tcW w:w="9300" w:type="dxa"/>
            <w:shd w:val="clear" w:color="auto" w:fill="auto"/>
          </w:tcPr>
          <w:p w14:paraId="6B44CC43" w14:textId="77777777" w:rsidR="00E33387" w:rsidRPr="00440D45" w:rsidRDefault="00E33387" w:rsidP="00D93ADB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</w:t>
            </w:r>
          </w:p>
        </w:tc>
      </w:tr>
      <w:tr w:rsidR="00E33387" w:rsidRPr="00440D45" w14:paraId="63702E50" w14:textId="77777777" w:rsidTr="00D93ADB">
        <w:tc>
          <w:tcPr>
            <w:tcW w:w="9300" w:type="dxa"/>
            <w:shd w:val="clear" w:color="auto" w:fill="auto"/>
          </w:tcPr>
          <w:p w14:paraId="14D8FD0A" w14:textId="77777777" w:rsidR="00E33387" w:rsidRPr="00440D45" w:rsidRDefault="00E33387" w:rsidP="00D93ADB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i/>
                <w:kern w:val="2"/>
                <w:lang w:eastAsia="zh-CN"/>
              </w:rPr>
              <w:t>Wykona następujący zakres świadczenia wynikającego z umowy o zamówienie publiczne:</w:t>
            </w:r>
          </w:p>
        </w:tc>
      </w:tr>
      <w:tr w:rsidR="00E33387" w:rsidRPr="00440D45" w14:paraId="5F55CE4A" w14:textId="77777777" w:rsidTr="00D93ADB">
        <w:tc>
          <w:tcPr>
            <w:tcW w:w="9300" w:type="dxa"/>
            <w:shd w:val="clear" w:color="auto" w:fill="auto"/>
          </w:tcPr>
          <w:p w14:paraId="61ADB06A" w14:textId="77777777" w:rsidR="00E33387" w:rsidRPr="00440D45" w:rsidRDefault="00E33387" w:rsidP="00D93ADB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</w:t>
            </w:r>
          </w:p>
        </w:tc>
      </w:tr>
      <w:tr w:rsidR="00E33387" w:rsidRPr="00440D45" w14:paraId="6656F439" w14:textId="77777777" w:rsidTr="00D93ADB">
        <w:tc>
          <w:tcPr>
            <w:tcW w:w="9300" w:type="dxa"/>
            <w:shd w:val="clear" w:color="auto" w:fill="auto"/>
          </w:tcPr>
          <w:p w14:paraId="79D7C96B" w14:textId="77777777" w:rsidR="00E33387" w:rsidRPr="00440D45" w:rsidRDefault="00E33387" w:rsidP="00D93ADB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Wykonawca:</w:t>
            </w:r>
          </w:p>
        </w:tc>
      </w:tr>
      <w:tr w:rsidR="00E33387" w:rsidRPr="00440D45" w14:paraId="37E0AC41" w14:textId="77777777" w:rsidTr="00D93ADB">
        <w:tc>
          <w:tcPr>
            <w:tcW w:w="9300" w:type="dxa"/>
            <w:shd w:val="clear" w:color="auto" w:fill="auto"/>
          </w:tcPr>
          <w:p w14:paraId="30E40D58" w14:textId="77777777" w:rsidR="00E33387" w:rsidRPr="00440D45" w:rsidRDefault="00E33387" w:rsidP="00D93ADB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</w:t>
            </w:r>
          </w:p>
        </w:tc>
      </w:tr>
      <w:tr w:rsidR="00E33387" w:rsidRPr="00440D45" w14:paraId="5FC6D34F" w14:textId="77777777" w:rsidTr="00D93ADB">
        <w:tc>
          <w:tcPr>
            <w:tcW w:w="9300" w:type="dxa"/>
            <w:shd w:val="clear" w:color="auto" w:fill="auto"/>
          </w:tcPr>
          <w:p w14:paraId="413D17CC" w14:textId="77777777" w:rsidR="00E33387" w:rsidRPr="00440D45" w:rsidRDefault="00E33387" w:rsidP="00D93ADB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i/>
                <w:kern w:val="2"/>
                <w:lang w:eastAsia="zh-CN"/>
              </w:rPr>
              <w:t>Wykona następujący zakres świadczenia wynikającego z umowy o zamówienie publiczne:</w:t>
            </w:r>
          </w:p>
        </w:tc>
      </w:tr>
      <w:tr w:rsidR="00E33387" w:rsidRPr="00440D45" w14:paraId="7EF5A7CD" w14:textId="77777777" w:rsidTr="00D93ADB">
        <w:tc>
          <w:tcPr>
            <w:tcW w:w="9300" w:type="dxa"/>
            <w:shd w:val="clear" w:color="auto" w:fill="auto"/>
          </w:tcPr>
          <w:p w14:paraId="69A5749C" w14:textId="77777777" w:rsidR="00E33387" w:rsidRPr="00440D45" w:rsidRDefault="00E33387" w:rsidP="00D93ADB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  <w:r w:rsidRPr="00440D45">
              <w:rPr>
                <w:rFonts w:cstheme="minorHAnsi"/>
                <w:kern w:val="2"/>
                <w:lang w:eastAsia="zh-CN"/>
              </w:rPr>
              <w:t>………………………………………………………………………………………………………………</w:t>
            </w:r>
          </w:p>
          <w:p w14:paraId="0B7768A1" w14:textId="77777777" w:rsidR="00E33387" w:rsidRPr="00440D45" w:rsidRDefault="00E33387" w:rsidP="00D93ADB">
            <w:pPr>
              <w:widowControl w:val="0"/>
              <w:suppressAutoHyphens/>
              <w:spacing w:line="288" w:lineRule="auto"/>
              <w:rPr>
                <w:rFonts w:cstheme="minorHAnsi"/>
                <w:kern w:val="2"/>
                <w:lang w:eastAsia="zh-CN"/>
              </w:rPr>
            </w:pPr>
          </w:p>
        </w:tc>
      </w:tr>
    </w:tbl>
    <w:p w14:paraId="4C40E7D3" w14:textId="2D4607E4" w:rsidR="00E33387" w:rsidRDefault="00E33387">
      <w:pPr>
        <w:spacing w:after="160" w:line="259" w:lineRule="auto"/>
        <w:rPr>
          <w:rFonts w:asciiTheme="minorHAnsi" w:hAnsiTheme="minorHAnsi"/>
          <w:b/>
          <w:sz w:val="21"/>
          <w:szCs w:val="21"/>
        </w:rPr>
      </w:pPr>
      <w:r w:rsidRPr="00440D45">
        <w:rPr>
          <w:rFonts w:cstheme="minorHAnsi"/>
          <w:bCs/>
          <w:i/>
          <w:kern w:val="2"/>
          <w:lang w:eastAsia="zh-CN"/>
        </w:rPr>
        <w:t>kwalifikowany podpis elektroniczny lub podpis zaufany lub podpis osobisty</w:t>
      </w:r>
    </w:p>
    <w:p w14:paraId="5A922F69" w14:textId="77777777" w:rsidR="00757798" w:rsidRPr="00DF3D4F" w:rsidRDefault="00757798" w:rsidP="009034A3">
      <w:pPr>
        <w:spacing w:line="259" w:lineRule="auto"/>
        <w:rPr>
          <w:rFonts w:asciiTheme="minorHAnsi" w:hAnsiTheme="minorHAnsi"/>
          <w:b/>
          <w:sz w:val="21"/>
          <w:szCs w:val="21"/>
        </w:rPr>
      </w:pPr>
    </w:p>
    <w:p w14:paraId="1AF44267" w14:textId="03CE8FC6" w:rsidR="00321598" w:rsidRPr="00DF3D4F" w:rsidRDefault="00BF7870" w:rsidP="009034A3">
      <w:pPr>
        <w:spacing w:line="259" w:lineRule="auto"/>
        <w:rPr>
          <w:rFonts w:asciiTheme="minorHAnsi" w:hAnsiTheme="minorHAnsi"/>
          <w:snapToGrid w:val="0"/>
          <w:sz w:val="21"/>
          <w:szCs w:val="21"/>
        </w:rPr>
      </w:pPr>
      <w:r w:rsidRPr="00DF3D4F">
        <w:rPr>
          <w:rFonts w:asciiTheme="minorHAnsi" w:hAnsiTheme="minorHAnsi"/>
          <w:snapToGrid w:val="0"/>
          <w:sz w:val="21"/>
          <w:szCs w:val="21"/>
        </w:rPr>
        <w:tab/>
      </w:r>
    </w:p>
    <w:p w14:paraId="7CD7E450" w14:textId="095B4BE0" w:rsidR="00E2358D" w:rsidRPr="00DF3D4F" w:rsidRDefault="00E33387" w:rsidP="00E33387">
      <w:pPr>
        <w:spacing w:after="160" w:line="259" w:lineRule="auto"/>
        <w:jc w:val="right"/>
        <w:rPr>
          <w:rFonts w:asciiTheme="minorHAnsi" w:hAnsiTheme="minorHAnsi"/>
          <w:b/>
          <w:sz w:val="21"/>
          <w:szCs w:val="21"/>
        </w:rPr>
      </w:pPr>
      <w:r>
        <w:rPr>
          <w:rFonts w:asciiTheme="minorHAnsi" w:hAnsiTheme="minorHAnsi"/>
          <w:b/>
          <w:sz w:val="21"/>
          <w:szCs w:val="21"/>
        </w:rPr>
        <w:br w:type="page"/>
      </w:r>
      <w:r w:rsidR="00A41CF9" w:rsidRPr="00DF3D4F">
        <w:rPr>
          <w:rFonts w:asciiTheme="minorHAnsi" w:hAnsiTheme="minorHAnsi"/>
          <w:b/>
          <w:sz w:val="21"/>
          <w:szCs w:val="21"/>
        </w:rPr>
        <w:lastRenderedPageBreak/>
        <w:t xml:space="preserve">Załącznik Nr </w:t>
      </w:r>
      <w:r w:rsidR="00D54D62">
        <w:rPr>
          <w:rFonts w:asciiTheme="minorHAnsi" w:hAnsiTheme="minorHAnsi"/>
          <w:b/>
          <w:sz w:val="21"/>
          <w:szCs w:val="21"/>
        </w:rPr>
        <w:t>7</w:t>
      </w:r>
      <w:r w:rsidR="00E2358D" w:rsidRPr="00DF3D4F">
        <w:rPr>
          <w:rFonts w:asciiTheme="minorHAnsi" w:hAnsiTheme="minorHAnsi"/>
          <w:b/>
          <w:sz w:val="21"/>
          <w:szCs w:val="21"/>
        </w:rPr>
        <w:t xml:space="preserve"> do SWZ -</w:t>
      </w:r>
    </w:p>
    <w:p w14:paraId="015EC954" w14:textId="368BE41A" w:rsidR="00E2358D" w:rsidRPr="00DF3D4F" w:rsidRDefault="00A5235C" w:rsidP="00D54D62">
      <w:pPr>
        <w:ind w:left="4956" w:right="-9980" w:firstLine="431"/>
        <w:rPr>
          <w:rFonts w:asciiTheme="minorHAnsi" w:hAnsiTheme="minorHAnsi"/>
          <w:sz w:val="21"/>
          <w:szCs w:val="21"/>
        </w:rPr>
      </w:pPr>
      <w:r>
        <w:rPr>
          <w:rFonts w:asciiTheme="minorHAnsi" w:hAnsiTheme="minorHAnsi"/>
          <w:b/>
          <w:sz w:val="21"/>
          <w:szCs w:val="21"/>
        </w:rPr>
        <w:t xml:space="preserve">Zobowiązanie </w:t>
      </w:r>
      <w:r w:rsidR="00E2358D" w:rsidRPr="00DF3D4F">
        <w:rPr>
          <w:rFonts w:asciiTheme="minorHAnsi" w:hAnsiTheme="minorHAnsi"/>
          <w:b/>
          <w:sz w:val="21"/>
          <w:szCs w:val="21"/>
        </w:rPr>
        <w:t>podmiotu udostępniającego zasoby</w:t>
      </w:r>
    </w:p>
    <w:p w14:paraId="6F8CB265" w14:textId="77777777" w:rsidR="00E2358D" w:rsidRPr="00DF3D4F" w:rsidRDefault="00E2358D" w:rsidP="009034A3">
      <w:pPr>
        <w:widowControl w:val="0"/>
        <w:spacing w:line="360" w:lineRule="auto"/>
        <w:ind w:left="737" w:hanging="737"/>
        <w:rPr>
          <w:rFonts w:asciiTheme="minorHAnsi" w:hAnsiTheme="minorHAnsi"/>
          <w:snapToGrid w:val="0"/>
          <w:sz w:val="21"/>
          <w:szCs w:val="21"/>
        </w:rPr>
      </w:pPr>
    </w:p>
    <w:p w14:paraId="605DFC76" w14:textId="77777777" w:rsidR="00F95F50" w:rsidRPr="00DF3D4F" w:rsidRDefault="00F95F50" w:rsidP="009034A3">
      <w:pPr>
        <w:spacing w:line="100" w:lineRule="atLeast"/>
        <w:ind w:firstLine="708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>Zamawiający:</w:t>
      </w:r>
    </w:p>
    <w:p w14:paraId="10AB20D9" w14:textId="77777777" w:rsidR="00F95F50" w:rsidRPr="00DF3D4F" w:rsidRDefault="00F95F50" w:rsidP="009034A3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Regionalne Centrum Krwiodawstwa i Krwiolecznictwa w Bydgoszczy</w:t>
      </w:r>
    </w:p>
    <w:p w14:paraId="1017E07A" w14:textId="77777777" w:rsidR="00F95F50" w:rsidRPr="00DF3D4F" w:rsidRDefault="00F95F50" w:rsidP="009034A3">
      <w:pPr>
        <w:spacing w:line="100" w:lineRule="atLeast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sz w:val="21"/>
          <w:szCs w:val="21"/>
        </w:rPr>
        <w:t>ul. Ks. Ryszarda Markwarta 8; 85-015 Bydgoszcz</w:t>
      </w:r>
    </w:p>
    <w:p w14:paraId="03A4B67F" w14:textId="28754B76" w:rsidR="00E2358D" w:rsidRPr="00DF3D4F" w:rsidRDefault="00AB2829" w:rsidP="009034A3">
      <w:pPr>
        <w:pStyle w:val="Listapunktowana22"/>
        <w:ind w:left="0" w:firstLine="0"/>
        <w:jc w:val="right"/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i/>
          <w:sz w:val="21"/>
          <w:szCs w:val="21"/>
        </w:rPr>
        <w:t xml:space="preserve"> </w:t>
      </w:r>
      <w:r w:rsidR="00F95F50" w:rsidRPr="00DF3D4F">
        <w:rPr>
          <w:rFonts w:asciiTheme="minorHAnsi" w:hAnsiTheme="minorHAnsi"/>
          <w:i/>
          <w:sz w:val="21"/>
          <w:szCs w:val="21"/>
        </w:rPr>
        <w:t>(pełna nazwa/firma, adres)</w:t>
      </w:r>
    </w:p>
    <w:p w14:paraId="7B48D8AD" w14:textId="77777777" w:rsidR="00AD5CEF" w:rsidRDefault="00AD5CEF" w:rsidP="00AD5CEF">
      <w:pPr>
        <w:rPr>
          <w:rFonts w:asciiTheme="minorHAnsi" w:hAnsiTheme="minorHAnsi"/>
          <w:b/>
          <w:sz w:val="21"/>
          <w:szCs w:val="21"/>
        </w:rPr>
      </w:pPr>
    </w:p>
    <w:p w14:paraId="691BD05D" w14:textId="329220B3" w:rsidR="00E2358D" w:rsidRPr="00DF3D4F" w:rsidRDefault="00AD5CEF" w:rsidP="00AD5CEF">
      <w:pPr>
        <w:rPr>
          <w:rFonts w:asciiTheme="minorHAnsi" w:hAnsiTheme="minorHAnsi"/>
          <w:sz w:val="21"/>
          <w:szCs w:val="21"/>
        </w:rPr>
      </w:pPr>
      <w:r w:rsidRPr="00DF3D4F">
        <w:rPr>
          <w:rFonts w:asciiTheme="minorHAnsi" w:hAnsiTheme="minorHAnsi"/>
          <w:b/>
          <w:sz w:val="21"/>
          <w:szCs w:val="21"/>
        </w:rPr>
        <w:t xml:space="preserve">Dotyczy: </w:t>
      </w:r>
      <w:r w:rsidR="00783268" w:rsidRPr="002F7E61">
        <w:rPr>
          <w:rFonts w:asciiTheme="minorHAnsi" w:hAnsiTheme="minorHAnsi" w:cstheme="minorHAnsi"/>
          <w:b/>
          <w:sz w:val="28"/>
          <w:szCs w:val="28"/>
        </w:rPr>
        <w:t xml:space="preserve">Dostawa artykułów spożywczych </w:t>
      </w:r>
      <w:r w:rsidRPr="00DF3D4F">
        <w:rPr>
          <w:rFonts w:asciiTheme="minorHAnsi" w:hAnsiTheme="minorHAnsi"/>
          <w:sz w:val="21"/>
          <w:szCs w:val="21"/>
        </w:rPr>
        <w:br/>
      </w:r>
    </w:p>
    <w:p w14:paraId="4A4C2F97" w14:textId="77777777" w:rsidR="00AD5CEF" w:rsidRPr="00AD5CEF" w:rsidRDefault="00AD5CEF" w:rsidP="00AD5CEF">
      <w:pPr>
        <w:suppressAutoHyphens/>
        <w:spacing w:before="120" w:line="276" w:lineRule="auto"/>
        <w:ind w:right="68"/>
        <w:jc w:val="both"/>
        <w:rPr>
          <w:rFonts w:asciiTheme="minorHAnsi" w:hAnsiTheme="minorHAnsi" w:cstheme="minorHAnsi"/>
          <w:i/>
          <w:lang w:eastAsia="ar-SA"/>
        </w:rPr>
      </w:pPr>
      <w:r w:rsidRPr="00AD5CEF">
        <w:rPr>
          <w:rFonts w:asciiTheme="minorHAnsi" w:hAnsiTheme="minorHAnsi" w:cstheme="minorHAnsi"/>
          <w:b/>
          <w:lang w:eastAsia="ar-SA"/>
        </w:rPr>
        <w:t>Podmiot udostępniający zasoby:</w:t>
      </w:r>
    </w:p>
    <w:p w14:paraId="67CAA392" w14:textId="77777777" w:rsidR="00AD5CEF" w:rsidRPr="00AD5CEF" w:rsidRDefault="00AD5CEF" w:rsidP="00AD5CEF">
      <w:pPr>
        <w:suppressAutoHyphens/>
        <w:spacing w:before="240" w:line="276" w:lineRule="auto"/>
        <w:ind w:right="68"/>
        <w:jc w:val="both"/>
        <w:rPr>
          <w:rFonts w:asciiTheme="minorHAnsi" w:hAnsiTheme="minorHAnsi" w:cstheme="minorHAnsi"/>
          <w:lang w:eastAsia="ar-SA"/>
        </w:rPr>
      </w:pPr>
      <w:r w:rsidRPr="00AD5CEF">
        <w:rPr>
          <w:rFonts w:asciiTheme="minorHAnsi" w:hAnsiTheme="minorHAnsi" w:cstheme="minorHAnsi"/>
          <w:lang w:eastAsia="ar-SA"/>
        </w:rPr>
        <w:t>…………………………………………………………………</w:t>
      </w:r>
    </w:p>
    <w:p w14:paraId="63F21192" w14:textId="77777777" w:rsidR="00AD5CEF" w:rsidRPr="00AD5CEF" w:rsidRDefault="00AD5CEF" w:rsidP="00AD5CEF">
      <w:pPr>
        <w:suppressAutoHyphens/>
        <w:spacing w:before="240" w:line="276" w:lineRule="auto"/>
        <w:ind w:right="68"/>
        <w:jc w:val="both"/>
        <w:rPr>
          <w:rFonts w:asciiTheme="minorHAnsi" w:hAnsiTheme="minorHAnsi" w:cstheme="minorHAnsi"/>
          <w:i/>
          <w:lang w:eastAsia="ar-SA"/>
        </w:rPr>
      </w:pPr>
      <w:r w:rsidRPr="00AD5CEF">
        <w:rPr>
          <w:rFonts w:asciiTheme="minorHAnsi" w:hAnsiTheme="minorHAnsi" w:cstheme="minorHAnsi"/>
          <w:lang w:eastAsia="ar-SA"/>
        </w:rPr>
        <w:t>…………………………………………………………………</w:t>
      </w:r>
    </w:p>
    <w:p w14:paraId="5898FFB4" w14:textId="77777777" w:rsidR="00AD5CEF" w:rsidRPr="00AD5CEF" w:rsidRDefault="00AD5CEF" w:rsidP="00AD5CEF">
      <w:pPr>
        <w:suppressAutoHyphens/>
        <w:spacing w:line="276" w:lineRule="auto"/>
        <w:ind w:right="70" w:firstLine="2268"/>
        <w:jc w:val="both"/>
        <w:rPr>
          <w:rFonts w:asciiTheme="minorHAnsi" w:hAnsiTheme="minorHAnsi" w:cstheme="minorHAnsi"/>
          <w:i/>
          <w:vertAlign w:val="superscript"/>
          <w:lang w:eastAsia="ar-SA"/>
        </w:rPr>
      </w:pPr>
      <w:r w:rsidRPr="00AD5CEF">
        <w:rPr>
          <w:rFonts w:asciiTheme="minorHAnsi" w:hAnsiTheme="minorHAnsi" w:cstheme="minorHAnsi"/>
          <w:i/>
          <w:vertAlign w:val="superscript"/>
          <w:lang w:eastAsia="ar-SA"/>
        </w:rPr>
        <w:t>(pełna nazwa/firma, adres)</w:t>
      </w:r>
    </w:p>
    <w:p w14:paraId="00968B4A" w14:textId="321FE887" w:rsidR="00AD5CEF" w:rsidRPr="00AD5CEF" w:rsidRDefault="00AD5CEF" w:rsidP="00AD5CEF">
      <w:pPr>
        <w:spacing w:before="240" w:after="240" w:line="276" w:lineRule="auto"/>
        <w:jc w:val="center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  <w:b/>
          <w:u w:val="single"/>
        </w:rPr>
        <w:t xml:space="preserve">ZOBOWIĄZANIE PODMIOTU UDOSTĘPNIAJĄCEGO ZASOBY  </w:t>
      </w:r>
      <w:r w:rsidRPr="00AD5CEF">
        <w:rPr>
          <w:rFonts w:asciiTheme="minorHAnsi" w:hAnsiTheme="minorHAnsi" w:cstheme="minorHAnsi"/>
          <w:b/>
          <w:u w:val="single"/>
        </w:rPr>
        <w:br/>
      </w:r>
      <w:r w:rsidRPr="00AD5CEF">
        <w:rPr>
          <w:rFonts w:asciiTheme="minorHAnsi" w:hAnsiTheme="minorHAnsi" w:cstheme="minorHAnsi"/>
        </w:rPr>
        <w:t xml:space="preserve">składane na podstawie art. 118 ustawy z dnia 11 września 2019 r. – Prawo zamówień publicznych </w:t>
      </w:r>
      <w:r w:rsidRPr="00AD5CEF">
        <w:rPr>
          <w:rFonts w:asciiTheme="minorHAnsi" w:hAnsiTheme="minorHAnsi" w:cstheme="minorHAnsi"/>
        </w:rPr>
        <w:br/>
        <w:t xml:space="preserve">(t.j. Dz. U. z 2023 r. poz. 1605) </w:t>
      </w:r>
    </w:p>
    <w:p w14:paraId="2A6A42C4" w14:textId="77777777" w:rsidR="00AD5CEF" w:rsidRPr="00AD5CEF" w:rsidRDefault="00AD5CEF" w:rsidP="00AD5CEF">
      <w:pPr>
        <w:pStyle w:val="Zwykytekst1"/>
        <w:tabs>
          <w:tab w:val="right" w:leader="dot" w:pos="9356"/>
        </w:tabs>
        <w:spacing w:line="276" w:lineRule="auto"/>
        <w:ind w:right="-340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 xml:space="preserve">Oświadczam że udostępniam Wykonawcy </w:t>
      </w:r>
      <w:r w:rsidRPr="00AD5CEF">
        <w:rPr>
          <w:rFonts w:asciiTheme="minorHAnsi" w:hAnsiTheme="minorHAnsi" w:cstheme="minorHAnsi"/>
        </w:rPr>
        <w:tab/>
      </w:r>
    </w:p>
    <w:p w14:paraId="49902B7A" w14:textId="77777777" w:rsidR="00AD5CEF" w:rsidRPr="00AD5CEF" w:rsidRDefault="00AD5CEF" w:rsidP="00AD5CEF">
      <w:pPr>
        <w:pStyle w:val="Zwykytekst1"/>
        <w:tabs>
          <w:tab w:val="right" w:leader="dot" w:pos="9356"/>
        </w:tabs>
        <w:spacing w:line="276" w:lineRule="auto"/>
        <w:ind w:right="-340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ab/>
      </w:r>
    </w:p>
    <w:p w14:paraId="3AE0B73B" w14:textId="77777777" w:rsidR="00AD5CEF" w:rsidRPr="00AD5CEF" w:rsidRDefault="00AD5CEF" w:rsidP="00AD5CEF">
      <w:pPr>
        <w:pStyle w:val="Zwykytekst1"/>
        <w:spacing w:line="276" w:lineRule="auto"/>
        <w:ind w:right="-340" w:firstLine="3969"/>
        <w:jc w:val="both"/>
        <w:rPr>
          <w:rFonts w:asciiTheme="minorHAnsi" w:hAnsiTheme="minorHAnsi" w:cstheme="minorHAnsi"/>
          <w:i/>
          <w:vertAlign w:val="superscript"/>
        </w:rPr>
      </w:pPr>
      <w:r w:rsidRPr="00AD5CEF">
        <w:rPr>
          <w:rFonts w:asciiTheme="minorHAnsi" w:hAnsiTheme="minorHAnsi" w:cstheme="minorHAnsi"/>
          <w:i/>
          <w:vertAlign w:val="superscript"/>
        </w:rPr>
        <w:t>(nazwa i adres Wykonawcy)</w:t>
      </w:r>
    </w:p>
    <w:p w14:paraId="59E234BD" w14:textId="77777777" w:rsidR="00AD5CEF" w:rsidRPr="00AD5CEF" w:rsidRDefault="00AD5CEF" w:rsidP="00AD5CEF">
      <w:pPr>
        <w:pStyle w:val="Zwykytekst1"/>
        <w:tabs>
          <w:tab w:val="right" w:leader="dot" w:pos="9356"/>
        </w:tabs>
        <w:spacing w:line="276" w:lineRule="auto"/>
        <w:ind w:right="-340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 xml:space="preserve">niezbędne zasoby </w:t>
      </w:r>
      <w:r w:rsidRPr="00AD5CEF">
        <w:rPr>
          <w:rFonts w:asciiTheme="minorHAnsi" w:hAnsiTheme="minorHAnsi" w:cstheme="minorHAnsi"/>
        </w:rPr>
        <w:tab/>
      </w:r>
    </w:p>
    <w:p w14:paraId="560E1C7D" w14:textId="77777777" w:rsidR="00AD5CEF" w:rsidRPr="00AD5CEF" w:rsidRDefault="00AD5CEF" w:rsidP="00AD5CEF">
      <w:pPr>
        <w:pStyle w:val="Zwykytekst1"/>
        <w:tabs>
          <w:tab w:val="right" w:leader="dot" w:pos="9356"/>
        </w:tabs>
        <w:spacing w:line="276" w:lineRule="auto"/>
        <w:ind w:right="-340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ab/>
      </w:r>
    </w:p>
    <w:p w14:paraId="7667BB7A" w14:textId="77777777" w:rsidR="00AD5CEF" w:rsidRPr="00AD5CEF" w:rsidRDefault="00AD5CEF" w:rsidP="00AD5CEF">
      <w:pPr>
        <w:pStyle w:val="Zwykytekst1"/>
        <w:spacing w:line="276" w:lineRule="auto"/>
        <w:ind w:right="-340" w:firstLine="709"/>
        <w:rPr>
          <w:rFonts w:asciiTheme="minorHAnsi" w:hAnsiTheme="minorHAnsi" w:cstheme="minorHAnsi"/>
          <w:vertAlign w:val="superscript"/>
        </w:rPr>
      </w:pPr>
      <w:r w:rsidRPr="00AD5CEF">
        <w:rPr>
          <w:rFonts w:asciiTheme="minorHAnsi" w:hAnsiTheme="minorHAnsi" w:cstheme="minorHAnsi"/>
          <w:vertAlign w:val="superscript"/>
        </w:rPr>
        <w:t>(zakres zasobów, które zostaną udostępnione Wykonawcy – zdolność techniczna lub zawodowa lub sytuacja finansowa lub ekonomiczna)</w:t>
      </w:r>
    </w:p>
    <w:p w14:paraId="04902FE2" w14:textId="77777777" w:rsidR="00AD5CEF" w:rsidRPr="00AD5CEF" w:rsidRDefault="00AD5CEF" w:rsidP="00AD5CEF">
      <w:pPr>
        <w:pStyle w:val="Zwykytekst1"/>
        <w:tabs>
          <w:tab w:val="right" w:leader="dot" w:pos="9356"/>
        </w:tabs>
        <w:spacing w:line="276" w:lineRule="auto"/>
        <w:ind w:right="-340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>przy wykonywaniu przedmiotowego zamówienia.</w:t>
      </w:r>
    </w:p>
    <w:p w14:paraId="2A89AE9F" w14:textId="77777777" w:rsidR="00AD5CEF" w:rsidRPr="00AD5CEF" w:rsidRDefault="00AD5CEF" w:rsidP="00AD5CEF">
      <w:pPr>
        <w:pStyle w:val="Zwykytekst1"/>
        <w:spacing w:before="120" w:line="276" w:lineRule="auto"/>
        <w:ind w:right="-340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>Oświadczam, że:</w:t>
      </w:r>
    </w:p>
    <w:p w14:paraId="7EFCC21B" w14:textId="77777777" w:rsidR="00AD5CEF" w:rsidRPr="00AD5CEF" w:rsidRDefault="00AD5CEF" w:rsidP="00D66529">
      <w:pPr>
        <w:pStyle w:val="Zwykytekst1"/>
        <w:numPr>
          <w:ilvl w:val="0"/>
          <w:numId w:val="12"/>
        </w:numPr>
        <w:spacing w:line="276" w:lineRule="auto"/>
        <w:ind w:left="284" w:right="-340" w:hanging="284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>udostępniam Wykonawcy ww. zasoby w następującym zakresie:</w:t>
      </w:r>
    </w:p>
    <w:p w14:paraId="41AF766D" w14:textId="77777777" w:rsidR="00AD5CEF" w:rsidRPr="00AD5CEF" w:rsidRDefault="00AD5CEF" w:rsidP="00AD5CEF">
      <w:pPr>
        <w:pStyle w:val="Zwykytekst1"/>
        <w:spacing w:line="276" w:lineRule="auto"/>
        <w:ind w:left="284" w:right="-340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>…………………………………………………………………………………………………………….</w:t>
      </w:r>
    </w:p>
    <w:p w14:paraId="035F0DBE" w14:textId="77777777" w:rsidR="00AD5CEF" w:rsidRPr="00AD5CEF" w:rsidRDefault="00AD5CEF" w:rsidP="00AD5CEF">
      <w:pPr>
        <w:pStyle w:val="Zwykytekst1"/>
        <w:tabs>
          <w:tab w:val="right" w:leader="dot" w:pos="9356"/>
        </w:tabs>
        <w:spacing w:line="276" w:lineRule="auto"/>
        <w:ind w:right="-340" w:firstLine="709"/>
        <w:jc w:val="both"/>
        <w:rPr>
          <w:rFonts w:asciiTheme="minorHAnsi" w:hAnsiTheme="minorHAnsi" w:cstheme="minorHAnsi"/>
          <w:i/>
          <w:iCs/>
          <w:vertAlign w:val="superscript"/>
        </w:rPr>
      </w:pPr>
      <w:r w:rsidRPr="00AD5CEF">
        <w:rPr>
          <w:rFonts w:asciiTheme="minorHAnsi" w:hAnsiTheme="minorHAnsi" w:cstheme="minorHAnsi"/>
          <w:i/>
          <w:iCs/>
          <w:vertAlign w:val="superscript"/>
        </w:rPr>
        <w:t>(należy  wpisać  nazwę, przedmiot  zrealizowanych  zamówień,  podczas  których  zdobyto  zasób,  będący  przedmiotem niniejszego zobowiązania)</w:t>
      </w:r>
    </w:p>
    <w:p w14:paraId="709ED2D7" w14:textId="77777777" w:rsidR="00AD5CEF" w:rsidRPr="00AD5CEF" w:rsidRDefault="00AD5CEF" w:rsidP="00D66529">
      <w:pPr>
        <w:pStyle w:val="Zwykytekst1"/>
        <w:numPr>
          <w:ilvl w:val="0"/>
          <w:numId w:val="12"/>
        </w:numPr>
        <w:spacing w:line="276" w:lineRule="auto"/>
        <w:ind w:left="284" w:right="-340" w:hanging="284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>sposób wykorzystania udostępnionych przeze mnie zasobów będzie następujący:</w:t>
      </w:r>
    </w:p>
    <w:p w14:paraId="180B7160" w14:textId="77777777" w:rsidR="00AD5CEF" w:rsidRPr="00AD5CEF" w:rsidRDefault="00AD5CEF" w:rsidP="00AD5CEF">
      <w:pPr>
        <w:pStyle w:val="Zwykytekst1"/>
        <w:tabs>
          <w:tab w:val="right" w:leader="dot" w:pos="9356"/>
        </w:tabs>
        <w:spacing w:line="276" w:lineRule="auto"/>
        <w:ind w:right="-340" w:firstLine="284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>……………………………………………………………………………………………………………</w:t>
      </w:r>
    </w:p>
    <w:p w14:paraId="0A093FAD" w14:textId="77777777" w:rsidR="00AD5CEF" w:rsidRPr="00AD5CEF" w:rsidRDefault="00AD5CEF" w:rsidP="00AD5CEF">
      <w:pPr>
        <w:pStyle w:val="Zwykytekst1"/>
        <w:spacing w:line="276" w:lineRule="auto"/>
        <w:ind w:right="-340" w:firstLine="2127"/>
        <w:jc w:val="both"/>
        <w:rPr>
          <w:rFonts w:asciiTheme="minorHAnsi" w:hAnsiTheme="minorHAnsi" w:cstheme="minorHAnsi"/>
          <w:i/>
          <w:iCs/>
          <w:vertAlign w:val="superscript"/>
        </w:rPr>
      </w:pPr>
      <w:r w:rsidRPr="00AD5CEF">
        <w:rPr>
          <w:rFonts w:asciiTheme="minorHAnsi" w:hAnsiTheme="minorHAnsi" w:cstheme="minorHAnsi"/>
          <w:i/>
          <w:iCs/>
          <w:vertAlign w:val="superscript"/>
        </w:rPr>
        <w:t>(należy wpisać w jaki sposób zasób Podmiotu będzie wykorzystany podczas realizacji zamówienia)</w:t>
      </w:r>
    </w:p>
    <w:p w14:paraId="1FDC947C" w14:textId="77777777" w:rsidR="00AD5CEF" w:rsidRPr="00AD5CEF" w:rsidRDefault="00AD5CEF" w:rsidP="00D66529">
      <w:pPr>
        <w:pStyle w:val="Akapitzlist"/>
        <w:numPr>
          <w:ilvl w:val="0"/>
          <w:numId w:val="12"/>
        </w:numPr>
        <w:spacing w:line="276" w:lineRule="auto"/>
        <w:ind w:left="284" w:hanging="284"/>
        <w:contextualSpacing/>
        <w:rPr>
          <w:rFonts w:asciiTheme="minorHAnsi" w:hAnsiTheme="minorHAnsi" w:cstheme="minorHAnsi"/>
          <w:lang w:eastAsia="ar-SA"/>
        </w:rPr>
      </w:pPr>
      <w:r w:rsidRPr="00AD5CEF">
        <w:rPr>
          <w:rFonts w:asciiTheme="minorHAnsi" w:hAnsiTheme="minorHAnsi" w:cstheme="minorHAnsi"/>
          <w:lang w:eastAsia="ar-SA"/>
        </w:rPr>
        <w:t>okres mojego udziału przy wykonywaniu zamówienia będzie następujący:</w:t>
      </w:r>
    </w:p>
    <w:p w14:paraId="6C391B35" w14:textId="77777777" w:rsidR="00AD5CEF" w:rsidRPr="00AD5CEF" w:rsidRDefault="00AD5CEF" w:rsidP="00AD5CEF">
      <w:pPr>
        <w:pStyle w:val="Zwykytekst1"/>
        <w:tabs>
          <w:tab w:val="right" w:leader="dot" w:pos="9356"/>
        </w:tabs>
        <w:spacing w:line="276" w:lineRule="auto"/>
        <w:ind w:left="284" w:right="-340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>……………………………………………………………………………………………………………</w:t>
      </w:r>
    </w:p>
    <w:p w14:paraId="65D5A900" w14:textId="77777777" w:rsidR="00AD5CEF" w:rsidRPr="00AD5CEF" w:rsidRDefault="00AD5CEF" w:rsidP="00AD5CEF">
      <w:pPr>
        <w:pStyle w:val="Zwykytekst1"/>
        <w:tabs>
          <w:tab w:val="right" w:leader="dot" w:pos="9356"/>
        </w:tabs>
        <w:spacing w:line="276" w:lineRule="auto"/>
        <w:ind w:left="284" w:right="-340" w:firstLine="2551"/>
        <w:jc w:val="both"/>
        <w:rPr>
          <w:rFonts w:asciiTheme="minorHAnsi" w:hAnsiTheme="minorHAnsi" w:cstheme="minorHAnsi"/>
          <w:i/>
          <w:iCs/>
          <w:vertAlign w:val="superscript"/>
        </w:rPr>
      </w:pPr>
      <w:r w:rsidRPr="00AD5CEF">
        <w:rPr>
          <w:rFonts w:asciiTheme="minorHAnsi" w:hAnsiTheme="minorHAnsi" w:cstheme="minorHAnsi"/>
          <w:i/>
          <w:iCs/>
          <w:vertAlign w:val="superscript"/>
        </w:rPr>
        <w:t>(należy wpisać okres, w którym zasoby będą udostępniane Wykonawcy)</w:t>
      </w:r>
    </w:p>
    <w:p w14:paraId="50C162CE" w14:textId="77777777" w:rsidR="00AD5CEF" w:rsidRPr="00AD5CEF" w:rsidRDefault="00AD5CEF" w:rsidP="00D66529">
      <w:pPr>
        <w:pStyle w:val="Akapitzlist"/>
        <w:numPr>
          <w:ilvl w:val="0"/>
          <w:numId w:val="12"/>
        </w:numPr>
        <w:spacing w:line="276" w:lineRule="auto"/>
        <w:ind w:left="284" w:hanging="284"/>
        <w:contextualSpacing/>
        <w:rPr>
          <w:rFonts w:asciiTheme="minorHAnsi" w:hAnsiTheme="minorHAnsi" w:cstheme="minorHAnsi"/>
          <w:lang w:eastAsia="ar-SA"/>
        </w:rPr>
      </w:pPr>
      <w:r w:rsidRPr="00AD5CEF">
        <w:rPr>
          <w:rFonts w:asciiTheme="minorHAnsi" w:hAnsiTheme="minorHAnsi" w:cstheme="minorHAnsi"/>
          <w:lang w:eastAsia="ar-SA"/>
        </w:rPr>
        <w:t>zakres mojego udziału przy wykonaniu zamówienia będzie następujący:</w:t>
      </w:r>
    </w:p>
    <w:p w14:paraId="25F851B4" w14:textId="77777777" w:rsidR="00AD5CEF" w:rsidRPr="00AD5CEF" w:rsidRDefault="00AD5CEF" w:rsidP="00AD5CEF">
      <w:pPr>
        <w:pStyle w:val="Zwykytekst1"/>
        <w:tabs>
          <w:tab w:val="right" w:leader="dot" w:pos="9356"/>
        </w:tabs>
        <w:spacing w:line="276" w:lineRule="auto"/>
        <w:ind w:left="284" w:right="-340"/>
        <w:jc w:val="both"/>
        <w:rPr>
          <w:rFonts w:asciiTheme="minorHAnsi" w:hAnsiTheme="minorHAnsi" w:cstheme="minorHAnsi"/>
        </w:rPr>
      </w:pPr>
      <w:r w:rsidRPr="00AD5CEF">
        <w:rPr>
          <w:rFonts w:asciiTheme="minorHAnsi" w:hAnsiTheme="minorHAnsi" w:cstheme="minorHAnsi"/>
        </w:rPr>
        <w:t>…………………………………………………………………………………………………………….</w:t>
      </w:r>
    </w:p>
    <w:p w14:paraId="42632A33" w14:textId="77777777" w:rsidR="00AD5CEF" w:rsidRPr="00AD5CEF" w:rsidRDefault="00AD5CEF" w:rsidP="00AD5CEF">
      <w:pPr>
        <w:pStyle w:val="Zwykytekst1"/>
        <w:spacing w:line="276" w:lineRule="auto"/>
        <w:ind w:right="-340" w:firstLine="709"/>
        <w:rPr>
          <w:rFonts w:asciiTheme="minorHAnsi" w:hAnsiTheme="minorHAnsi" w:cstheme="minorHAnsi"/>
          <w:i/>
          <w:iCs/>
          <w:vertAlign w:val="superscript"/>
        </w:rPr>
      </w:pPr>
      <w:r w:rsidRPr="00AD5CEF">
        <w:rPr>
          <w:rFonts w:asciiTheme="minorHAnsi" w:hAnsiTheme="minorHAnsi" w:cstheme="minorHAnsi"/>
          <w:i/>
          <w:iCs/>
          <w:vertAlign w:val="superscript"/>
        </w:rPr>
        <w:t xml:space="preserve">(należy wpisać w jakim zakresie Podmiot udostępniający zasoby będzie brał udział w realizacji zamówienia tj. jaki zakres będzie wykonywał) </w:t>
      </w:r>
    </w:p>
    <w:p w14:paraId="2A54EE58" w14:textId="16BABA39" w:rsidR="00AD5CEF" w:rsidRPr="00AD5CEF" w:rsidRDefault="00AD5CEF" w:rsidP="00AD5CEF">
      <w:pPr>
        <w:autoSpaceDE w:val="0"/>
        <w:autoSpaceDN w:val="0"/>
        <w:adjustRightInd w:val="0"/>
        <w:spacing w:before="480" w:line="276" w:lineRule="auto"/>
        <w:jc w:val="right"/>
        <w:rPr>
          <w:rFonts w:asciiTheme="minorHAnsi" w:hAnsiTheme="minorHAnsi" w:cstheme="minorHAnsi"/>
          <w:vertAlign w:val="superscript"/>
        </w:rPr>
      </w:pPr>
      <w:r w:rsidRPr="00AD5CEF">
        <w:rPr>
          <w:rFonts w:asciiTheme="minorHAnsi" w:hAnsiTheme="minorHAnsi" w:cstheme="minorHAnsi"/>
          <w:i/>
        </w:rPr>
        <w:t>podpis Podmiotu udostępniającego zasoby *</w:t>
      </w:r>
    </w:p>
    <w:p w14:paraId="33284748" w14:textId="77777777" w:rsidR="00AD5CEF" w:rsidRDefault="00AD5CEF" w:rsidP="00AD5CEF">
      <w:pPr>
        <w:jc w:val="both"/>
        <w:rPr>
          <w:rFonts w:asciiTheme="minorHAnsi" w:hAnsiTheme="minorHAnsi" w:cstheme="minorHAnsi"/>
          <w:i/>
        </w:rPr>
      </w:pPr>
    </w:p>
    <w:p w14:paraId="17487938" w14:textId="19E9A33E" w:rsidR="00AD5CEF" w:rsidRPr="00AD5CEF" w:rsidRDefault="00AD5CEF" w:rsidP="00AD5CEF">
      <w:pPr>
        <w:jc w:val="both"/>
        <w:rPr>
          <w:rFonts w:asciiTheme="minorHAnsi" w:hAnsiTheme="minorHAnsi" w:cstheme="minorHAnsi"/>
          <w:b/>
          <w:i/>
          <w:iCs/>
        </w:rPr>
      </w:pPr>
      <w:r w:rsidRPr="00AD5CEF">
        <w:rPr>
          <w:rFonts w:asciiTheme="minorHAnsi" w:hAnsiTheme="minorHAnsi" w:cstheme="minorHAnsi"/>
          <w:i/>
        </w:rPr>
        <w:t>*</w:t>
      </w:r>
      <w:r w:rsidRPr="00AD5CEF">
        <w:rPr>
          <w:rFonts w:asciiTheme="minorHAnsi" w:hAnsiTheme="minorHAnsi" w:cstheme="minorHAnsi"/>
        </w:rPr>
        <w:t xml:space="preserve"> </w:t>
      </w:r>
      <w:r w:rsidRPr="00AD5CEF">
        <w:rPr>
          <w:rFonts w:asciiTheme="minorHAnsi" w:hAnsiTheme="minorHAnsi" w:cstheme="minorHAnsi"/>
          <w:b/>
          <w:i/>
          <w:iCs/>
        </w:rPr>
        <w:t>Informacja dla Podmiotu udostępniającego zasoby:</w:t>
      </w:r>
    </w:p>
    <w:p w14:paraId="16741B80" w14:textId="77777777" w:rsidR="00AD5CEF" w:rsidRPr="00AD5CEF" w:rsidRDefault="00AD5CEF" w:rsidP="00AD5CEF">
      <w:pPr>
        <w:suppressAutoHyphens/>
        <w:spacing w:before="120" w:after="120" w:line="276" w:lineRule="auto"/>
        <w:jc w:val="both"/>
        <w:rPr>
          <w:rFonts w:asciiTheme="minorHAnsi" w:hAnsiTheme="minorHAnsi" w:cstheme="minorHAnsi"/>
          <w:i/>
          <w:sz w:val="21"/>
          <w:szCs w:val="21"/>
        </w:rPr>
      </w:pPr>
      <w:r w:rsidRPr="00AD5CEF">
        <w:rPr>
          <w:rFonts w:asciiTheme="minorHAnsi" w:hAnsiTheme="minorHAnsi" w:cstheme="minorHAnsi"/>
          <w:i/>
        </w:rPr>
        <w:t xml:space="preserve">Oświadczenie musi być opatrzone przez Podmiot udostępniający zasoby/osobę lub osoby uprawnione </w:t>
      </w:r>
      <w:r w:rsidRPr="00AD5CEF">
        <w:rPr>
          <w:rFonts w:asciiTheme="minorHAnsi" w:hAnsiTheme="minorHAnsi" w:cstheme="minorHAnsi"/>
          <w:i/>
        </w:rPr>
        <w:br/>
        <w:t xml:space="preserve">do reprezentowania Podmiotu udostępniającego zasoby </w:t>
      </w:r>
      <w:r w:rsidRPr="00AD5CEF">
        <w:rPr>
          <w:rFonts w:asciiTheme="minorHAnsi" w:hAnsiTheme="minorHAnsi" w:cstheme="minorHAnsi"/>
          <w:b/>
          <w:bCs/>
          <w:i/>
        </w:rPr>
        <w:t xml:space="preserve">kwalifikowanym </w:t>
      </w:r>
      <w:r w:rsidRPr="00AD5CEF">
        <w:rPr>
          <w:rFonts w:asciiTheme="minorHAnsi" w:hAnsiTheme="minorHAnsi" w:cstheme="minorHAnsi"/>
          <w:b/>
          <w:bCs/>
          <w:i/>
          <w:sz w:val="21"/>
          <w:szCs w:val="21"/>
        </w:rPr>
        <w:t xml:space="preserve">podpisem kwalifikowanym, podpisem zaufanym lub podpisem osobistym. </w:t>
      </w:r>
    </w:p>
    <w:sectPr w:rsidR="00AD5CEF" w:rsidRPr="00AD5CEF" w:rsidSect="00784694">
      <w:headerReference w:type="default" r:id="rId8"/>
      <w:footerReference w:type="default" r:id="rId9"/>
      <w:pgSz w:w="11906" w:h="16838"/>
      <w:pgMar w:top="851" w:right="1133" w:bottom="426" w:left="85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5DD290" w14:textId="77777777" w:rsidR="00C03527" w:rsidRDefault="00C03527" w:rsidP="007F6B33">
      <w:r>
        <w:separator/>
      </w:r>
    </w:p>
  </w:endnote>
  <w:endnote w:type="continuationSeparator" w:id="0">
    <w:p w14:paraId="47413405" w14:textId="77777777" w:rsidR="00C03527" w:rsidRDefault="00C03527" w:rsidP="007F6B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EE"/>
    <w:family w:val="roman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G Mincho Light J">
    <w:altName w:val="Times New Roman"/>
    <w:charset w:val="00"/>
    <w:family w:val="auto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810983167"/>
      <w:docPartObj>
        <w:docPartGallery w:val="Page Numbers (Bottom of Page)"/>
        <w:docPartUnique/>
      </w:docPartObj>
    </w:sdtPr>
    <w:sdtEndPr/>
    <w:sdtContent>
      <w:p w14:paraId="2243AA77" w14:textId="3202F18B" w:rsidR="00C03527" w:rsidRDefault="00C03527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66529">
          <w:rPr>
            <w:noProof/>
          </w:rPr>
          <w:t>19</w:t>
        </w:r>
        <w:r>
          <w:fldChar w:fldCharType="end"/>
        </w:r>
      </w:p>
    </w:sdtContent>
  </w:sdt>
  <w:p w14:paraId="6A6A234C" w14:textId="77777777" w:rsidR="00C03527" w:rsidRDefault="00C0352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3B599C" w14:textId="77777777" w:rsidR="00C03527" w:rsidRDefault="00C03527" w:rsidP="007F6B33">
      <w:r>
        <w:separator/>
      </w:r>
    </w:p>
  </w:footnote>
  <w:footnote w:type="continuationSeparator" w:id="0">
    <w:p w14:paraId="45646F93" w14:textId="77777777" w:rsidR="00C03527" w:rsidRDefault="00C03527" w:rsidP="007F6B33">
      <w:r>
        <w:continuationSeparator/>
      </w:r>
    </w:p>
  </w:footnote>
  <w:footnote w:id="1">
    <w:p w14:paraId="1546E012" w14:textId="77777777" w:rsidR="002F7E61" w:rsidRPr="004D4006" w:rsidRDefault="002F7E61" w:rsidP="002F7E61">
      <w:pPr>
        <w:pStyle w:val="Tekstprzypisudolnego"/>
        <w:spacing w:line="240" w:lineRule="auto"/>
        <w:jc w:val="both"/>
        <w:rPr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4D4006">
        <w:rPr>
          <w:rStyle w:val="FootnoteCharacters"/>
          <w:sz w:val="18"/>
          <w:szCs w:val="18"/>
        </w:rPr>
        <w:t>Rozporządzenie Parlamentu Europejskiego i Rady (UE) 2016/679 z</w:t>
      </w:r>
      <w:r>
        <w:rPr>
          <w:rStyle w:val="FootnoteCharacters"/>
          <w:sz w:val="18"/>
          <w:szCs w:val="18"/>
        </w:rPr>
        <w:t xml:space="preserve"> </w:t>
      </w:r>
      <w:r w:rsidRPr="004D4006">
        <w:rPr>
          <w:rStyle w:val="FootnoteCharacters"/>
          <w:sz w:val="18"/>
          <w:szCs w:val="18"/>
        </w:rPr>
        <w:t>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14:paraId="5B0ED287" w14:textId="77777777" w:rsidR="002F7E61" w:rsidRDefault="002F7E61" w:rsidP="002F7E61">
      <w:pPr>
        <w:pStyle w:val="Tekstprzypisudolnego"/>
      </w:pPr>
    </w:p>
  </w:footnote>
  <w:footnote w:id="2">
    <w:p w14:paraId="1E0DAD93" w14:textId="77777777" w:rsidR="002F7E61" w:rsidRPr="004D4006" w:rsidRDefault="002F7E61" w:rsidP="002F7E61">
      <w:pPr>
        <w:pStyle w:val="Tekstprzypisudolnego"/>
        <w:spacing w:line="240" w:lineRule="auto"/>
        <w:jc w:val="both"/>
        <w:rPr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4D4006">
        <w:rPr>
          <w:rStyle w:val="FootnoteCharacters"/>
          <w:sz w:val="18"/>
          <w:szCs w:val="18"/>
        </w:rPr>
        <w:t>Rozporządzenie Parlamentu Europejskiego i Rady (UE) 2016/679 z</w:t>
      </w:r>
      <w:r>
        <w:rPr>
          <w:rStyle w:val="FootnoteCharacters"/>
          <w:sz w:val="18"/>
          <w:szCs w:val="18"/>
        </w:rPr>
        <w:t xml:space="preserve"> </w:t>
      </w:r>
      <w:r w:rsidRPr="004D4006">
        <w:rPr>
          <w:rStyle w:val="FootnoteCharacters"/>
          <w:sz w:val="18"/>
          <w:szCs w:val="18"/>
        </w:rPr>
        <w:t>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14:paraId="0DC8A9E9" w14:textId="77777777" w:rsidR="002F7E61" w:rsidRDefault="002F7E61" w:rsidP="002F7E61">
      <w:pPr>
        <w:pStyle w:val="Tekstprzypisudolnego"/>
      </w:pPr>
    </w:p>
  </w:footnote>
  <w:footnote w:id="3">
    <w:p w14:paraId="15FC1B77" w14:textId="77777777" w:rsidR="00581D6A" w:rsidRPr="004D4006" w:rsidRDefault="00581D6A" w:rsidP="00581D6A">
      <w:pPr>
        <w:pStyle w:val="Tekstprzypisudolnego"/>
        <w:spacing w:line="240" w:lineRule="auto"/>
        <w:jc w:val="both"/>
        <w:rPr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4D4006">
        <w:rPr>
          <w:rStyle w:val="FootnoteCharacters"/>
          <w:sz w:val="18"/>
          <w:szCs w:val="18"/>
        </w:rPr>
        <w:t>Rozporządzenie Parlamentu Europejskiego i Rady (UE) 2016/679 z</w:t>
      </w:r>
      <w:r>
        <w:rPr>
          <w:rStyle w:val="FootnoteCharacters"/>
          <w:sz w:val="18"/>
          <w:szCs w:val="18"/>
        </w:rPr>
        <w:t xml:space="preserve"> </w:t>
      </w:r>
      <w:r w:rsidRPr="004D4006">
        <w:rPr>
          <w:rStyle w:val="FootnoteCharacters"/>
          <w:sz w:val="18"/>
          <w:szCs w:val="18"/>
        </w:rPr>
        <w:t>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14:paraId="03B65769" w14:textId="77777777" w:rsidR="00581D6A" w:rsidRDefault="00581D6A" w:rsidP="00581D6A">
      <w:pPr>
        <w:pStyle w:val="Tekstprzypisudolnego"/>
      </w:pPr>
    </w:p>
  </w:footnote>
  <w:footnote w:id="4">
    <w:p w14:paraId="7C1360FC" w14:textId="77777777" w:rsidR="00581D6A" w:rsidRPr="004D4006" w:rsidRDefault="00581D6A" w:rsidP="00581D6A">
      <w:pPr>
        <w:pStyle w:val="Tekstprzypisudolnego"/>
        <w:spacing w:line="240" w:lineRule="auto"/>
        <w:jc w:val="both"/>
        <w:rPr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4D4006">
        <w:rPr>
          <w:rStyle w:val="FootnoteCharacters"/>
          <w:sz w:val="18"/>
          <w:szCs w:val="18"/>
        </w:rPr>
        <w:t>Rozporządzenie Parlamentu Europejskiego i Rady (UE) 2016/679 z</w:t>
      </w:r>
      <w:r>
        <w:rPr>
          <w:rStyle w:val="FootnoteCharacters"/>
          <w:sz w:val="18"/>
          <w:szCs w:val="18"/>
        </w:rPr>
        <w:t xml:space="preserve"> </w:t>
      </w:r>
      <w:r w:rsidRPr="004D4006">
        <w:rPr>
          <w:rStyle w:val="FootnoteCharacters"/>
          <w:sz w:val="18"/>
          <w:szCs w:val="18"/>
        </w:rPr>
        <w:t>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14:paraId="0E7CB044" w14:textId="77777777" w:rsidR="00581D6A" w:rsidRDefault="00581D6A" w:rsidP="00581D6A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3F3DD6" w14:textId="2389C30E" w:rsidR="00C03527" w:rsidRPr="00783268" w:rsidRDefault="00C03527">
    <w:pPr>
      <w:pStyle w:val="Nagwek"/>
      <w:rPr>
        <w:sz w:val="18"/>
        <w:szCs w:val="18"/>
        <w:lang w:val="pl-PL"/>
      </w:rPr>
    </w:pPr>
    <w:r w:rsidRPr="00783268">
      <w:rPr>
        <w:rFonts w:ascii="Arial" w:hAnsi="Arial" w:cs="Arial"/>
        <w:sz w:val="18"/>
        <w:szCs w:val="18"/>
      </w:rPr>
      <w:t xml:space="preserve">Nr postępowania </w:t>
    </w:r>
    <w:r w:rsidR="00783268">
      <w:rPr>
        <w:rFonts w:ascii="Arial" w:hAnsi="Arial" w:cs="Arial"/>
        <w:b/>
        <w:sz w:val="18"/>
        <w:szCs w:val="18"/>
        <w:lang w:val="pl-PL"/>
      </w:rPr>
      <w:t>17</w:t>
    </w:r>
    <w:r w:rsidRPr="00783268">
      <w:rPr>
        <w:rFonts w:ascii="Arial" w:hAnsi="Arial" w:cs="Arial"/>
        <w:b/>
        <w:sz w:val="18"/>
        <w:szCs w:val="18"/>
        <w:lang w:val="pl-PL"/>
      </w:rPr>
      <w:t>/</w:t>
    </w:r>
    <w:r w:rsidRPr="00783268">
      <w:rPr>
        <w:rFonts w:ascii="Arial" w:hAnsi="Arial" w:cs="Arial"/>
        <w:b/>
        <w:sz w:val="18"/>
        <w:szCs w:val="18"/>
      </w:rPr>
      <w:t>ZP/202</w:t>
    </w:r>
    <w:r w:rsidRPr="00783268">
      <w:rPr>
        <w:rFonts w:ascii="Arial" w:hAnsi="Arial" w:cs="Arial"/>
        <w:b/>
        <w:sz w:val="18"/>
        <w:szCs w:val="18"/>
        <w:lang w:val="pl-PL"/>
      </w:rPr>
      <w:t>4</w:t>
    </w:r>
    <w:r w:rsidR="00783268" w:rsidRPr="00783268">
      <w:rPr>
        <w:rFonts w:ascii="Arial" w:hAnsi="Arial" w:cs="Arial"/>
        <w:b/>
        <w:sz w:val="18"/>
        <w:szCs w:val="18"/>
        <w:lang w:val="pl-PL"/>
      </w:rPr>
      <w:t xml:space="preserve"> </w:t>
    </w:r>
    <w:r w:rsidR="00783268" w:rsidRPr="00783268">
      <w:rPr>
        <w:rFonts w:asciiTheme="minorHAnsi" w:hAnsiTheme="minorHAnsi" w:cstheme="minorHAnsi"/>
        <w:b/>
        <w:sz w:val="18"/>
        <w:szCs w:val="18"/>
      </w:rPr>
      <w:t>Dostawa artykułów spożywczych dla Honorowych Dawców Krwi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992"/>
        </w:tabs>
        <w:ind w:left="992" w:hanging="567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</w:abstractNum>
  <w:abstractNum w:abstractNumId="3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Courier New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0000009"/>
    <w:multiLevelType w:val="multilevel"/>
    <w:tmpl w:val="452AB0BE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000000B"/>
    <w:multiLevelType w:val="multilevel"/>
    <w:tmpl w:val="DFCAEB50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</w:lvl>
    <w:lvl w:ilvl="1">
      <w:start w:val="7"/>
      <w:numFmt w:val="decimal"/>
      <w:lvlText w:val="%1.%2."/>
      <w:lvlJc w:val="left"/>
      <w:pPr>
        <w:tabs>
          <w:tab w:val="num" w:pos="390"/>
        </w:tabs>
        <w:ind w:left="390" w:hanging="39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4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7" w15:restartNumberingAfterBreak="0">
    <w:nsid w:val="00000012"/>
    <w:multiLevelType w:val="multilevel"/>
    <w:tmpl w:val="52F8469E"/>
    <w:lvl w:ilvl="0">
      <w:start w:val="10"/>
      <w:numFmt w:val="upperRoman"/>
      <w:lvlText w:val="%1."/>
      <w:lvlJc w:val="left"/>
      <w:pPr>
        <w:tabs>
          <w:tab w:val="num" w:pos="1004"/>
        </w:tabs>
        <w:ind w:left="1004" w:hanging="72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Times New Roman" w:eastAsia="Times New Roman" w:hAnsi="Times New Roman" w:cs="Times New Roman"/>
        <w:b w:val="0"/>
        <w:strike w:val="0"/>
        <w:dstrike w:val="0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2160" w:hanging="180"/>
      </w:pPr>
      <w:rPr>
        <w:rFonts w:asciiTheme="minorHAnsi" w:eastAsia="Times New Roman" w:hAnsiTheme="minorHAnsi" w:cstheme="minorHAnsi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502" w:hanging="360"/>
      </w:pPr>
      <w:rPr>
        <w:rFonts w:ascii="Times New Roman" w:eastAsia="Times New Roman" w:hAnsi="Times New Roman" w:cs="Times New Roman"/>
      </w:rPr>
    </w:lvl>
    <w:lvl w:ilvl="4"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 w:cs="Times New Roman"/>
      </w:rPr>
    </w:lvl>
    <w:lvl w:ilvl="5">
      <w:start w:val="1"/>
      <w:numFmt w:val="lowerLetter"/>
      <w:lvlText w:val="%6)"/>
      <w:lvlJc w:val="left"/>
      <w:pPr>
        <w:tabs>
          <w:tab w:val="num" w:pos="-426"/>
        </w:tabs>
        <w:ind w:left="464" w:hanging="180"/>
      </w:pPr>
      <w:rPr>
        <w:rFonts w:ascii="Times New Roman" w:eastAsia="Times New Roman" w:hAnsi="Times New Roman" w:cs="Times New Roman"/>
        <w:i w:val="0"/>
        <w:color w:val="auto"/>
      </w:rPr>
    </w:lvl>
    <w:lvl w:ilvl="6">
      <w:start w:val="1"/>
      <w:numFmt w:val="decimal"/>
      <w:lvlText w:val="%7)"/>
      <w:lvlJc w:val="left"/>
      <w:pPr>
        <w:tabs>
          <w:tab w:val="num" w:pos="0"/>
        </w:tabs>
        <w:ind w:left="5040" w:hanging="360"/>
      </w:pPr>
      <w:rPr>
        <w:color w:val="auto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00000022"/>
    <w:multiLevelType w:val="multilevel"/>
    <w:tmpl w:val="D294211C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000003E"/>
    <w:multiLevelType w:val="multilevel"/>
    <w:tmpl w:val="0000003E"/>
    <w:name w:val="WW8Num7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0" w15:restartNumberingAfterBreak="0">
    <w:nsid w:val="00000040"/>
    <w:multiLevelType w:val="multilevel"/>
    <w:tmpl w:val="00000040"/>
    <w:name w:val="WW8Num7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180"/>
      </w:pPr>
      <w:rPr>
        <w:rFonts w:cs="Times New Roman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1" w15:restartNumberingAfterBreak="0">
    <w:nsid w:val="053A3B16"/>
    <w:multiLevelType w:val="hybridMultilevel"/>
    <w:tmpl w:val="DF38209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8100FF7"/>
    <w:multiLevelType w:val="hybridMultilevel"/>
    <w:tmpl w:val="B11641D2"/>
    <w:lvl w:ilvl="0" w:tplc="22B4A34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09744AF2"/>
    <w:multiLevelType w:val="multilevel"/>
    <w:tmpl w:val="E86AAEA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eastAsia="Times New Roman" w:hAnsi="Calibri" w:cs="Calibri" w:hint="default"/>
        <w:b w:val="0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upperRoman"/>
      <w:lvlText w:val="%3."/>
      <w:lvlJc w:val="left"/>
      <w:pPr>
        <w:ind w:left="2700" w:hanging="72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2880" w:hanging="360"/>
      </w:pPr>
      <w:rPr>
        <w:rFonts w:hint="default"/>
        <w:u w:val="none"/>
      </w:rPr>
    </w:lvl>
    <w:lvl w:ilvl="4">
      <w:start w:val="1"/>
      <w:numFmt w:val="decimal"/>
      <w:lvlText w:val="%5)"/>
      <w:lvlJc w:val="left"/>
      <w:pPr>
        <w:ind w:left="3600" w:hanging="360"/>
      </w:pPr>
      <w:rPr>
        <w:rFonts w:asciiTheme="minorHAnsi" w:eastAsia="Times New Roman" w:hAnsiTheme="minorHAnsi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B0B4891"/>
    <w:multiLevelType w:val="multilevel"/>
    <w:tmpl w:val="6122EA44"/>
    <w:lvl w:ilvl="0">
      <w:start w:val="1"/>
      <w:numFmt w:val="lowerLetter"/>
      <w:lvlText w:val="%1)"/>
      <w:lvlJc w:val="left"/>
      <w:pPr>
        <w:tabs>
          <w:tab w:val="num" w:pos="0"/>
        </w:tabs>
        <w:ind w:left="100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24" w:hanging="360"/>
      </w:p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06" w:hanging="180"/>
      </w:pPr>
      <w:rPr>
        <w:rFonts w:ascii="Calibri" w:eastAsia="Calibri" w:hAnsi="Calibri" w:cs="Calibri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164" w:hanging="360"/>
      </w:pPr>
      <w:rPr>
        <w:rFonts w:asciiTheme="minorHAnsi" w:eastAsia="Times New Roman" w:hAnsiTheme="minorHAnsi" w:cstheme="minorHAnsi"/>
      </w:rPr>
    </w:lvl>
    <w:lvl w:ilvl="4">
      <w:start w:val="1"/>
      <w:numFmt w:val="decimal"/>
      <w:lvlText w:val="%5)"/>
      <w:lvlJc w:val="left"/>
      <w:pPr>
        <w:tabs>
          <w:tab w:val="num" w:pos="0"/>
        </w:tabs>
        <w:ind w:left="3884" w:hanging="360"/>
      </w:pPr>
      <w:rPr>
        <w:rFonts w:asciiTheme="minorHAnsi" w:eastAsia="Times New Roman" w:hAnsiTheme="minorHAnsi"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0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2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04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764" w:hanging="180"/>
      </w:pPr>
    </w:lvl>
  </w:abstractNum>
  <w:abstractNum w:abstractNumId="15" w15:restartNumberingAfterBreak="0">
    <w:nsid w:val="0D536B9D"/>
    <w:multiLevelType w:val="hybridMultilevel"/>
    <w:tmpl w:val="846EFC8E"/>
    <w:lvl w:ilvl="0" w:tplc="A058012A">
      <w:start w:val="1"/>
      <w:numFmt w:val="decimal"/>
      <w:pStyle w:val="Styl1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0793550"/>
    <w:multiLevelType w:val="hybridMultilevel"/>
    <w:tmpl w:val="2CD0B3CC"/>
    <w:lvl w:ilvl="0" w:tplc="2EA49F90">
      <w:start w:val="1"/>
      <w:numFmt w:val="decimal"/>
      <w:lvlText w:val="%1)"/>
      <w:lvlJc w:val="left"/>
      <w:pPr>
        <w:ind w:left="683" w:hanging="360"/>
      </w:pPr>
      <w:rPr>
        <w:rFonts w:hint="default"/>
      </w:rPr>
    </w:lvl>
    <w:lvl w:ilvl="1" w:tplc="09AEC3F2">
      <w:start w:val="10"/>
      <w:numFmt w:val="decimal"/>
      <w:lvlText w:val="%2"/>
      <w:lvlJc w:val="left"/>
      <w:pPr>
        <w:ind w:left="1403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23" w:hanging="180"/>
      </w:pPr>
    </w:lvl>
    <w:lvl w:ilvl="3" w:tplc="0415000F">
      <w:start w:val="1"/>
      <w:numFmt w:val="decimal"/>
      <w:lvlText w:val="%4."/>
      <w:lvlJc w:val="left"/>
      <w:pPr>
        <w:ind w:left="2843" w:hanging="360"/>
      </w:pPr>
    </w:lvl>
    <w:lvl w:ilvl="4" w:tplc="04150019">
      <w:start w:val="1"/>
      <w:numFmt w:val="lowerLetter"/>
      <w:lvlText w:val="%5."/>
      <w:lvlJc w:val="left"/>
      <w:pPr>
        <w:ind w:left="3563" w:hanging="360"/>
      </w:pPr>
    </w:lvl>
    <w:lvl w:ilvl="5" w:tplc="0415001B" w:tentative="1">
      <w:start w:val="1"/>
      <w:numFmt w:val="lowerRoman"/>
      <w:lvlText w:val="%6."/>
      <w:lvlJc w:val="right"/>
      <w:pPr>
        <w:ind w:left="4283" w:hanging="180"/>
      </w:pPr>
    </w:lvl>
    <w:lvl w:ilvl="6" w:tplc="0415000F" w:tentative="1">
      <w:start w:val="1"/>
      <w:numFmt w:val="decimal"/>
      <w:lvlText w:val="%7."/>
      <w:lvlJc w:val="left"/>
      <w:pPr>
        <w:ind w:left="5003" w:hanging="360"/>
      </w:pPr>
    </w:lvl>
    <w:lvl w:ilvl="7" w:tplc="04150019" w:tentative="1">
      <w:start w:val="1"/>
      <w:numFmt w:val="lowerLetter"/>
      <w:lvlText w:val="%8."/>
      <w:lvlJc w:val="left"/>
      <w:pPr>
        <w:ind w:left="5723" w:hanging="360"/>
      </w:pPr>
    </w:lvl>
    <w:lvl w:ilvl="8" w:tplc="0415001B" w:tentative="1">
      <w:start w:val="1"/>
      <w:numFmt w:val="lowerRoman"/>
      <w:lvlText w:val="%9."/>
      <w:lvlJc w:val="right"/>
      <w:pPr>
        <w:ind w:left="6443" w:hanging="180"/>
      </w:pPr>
    </w:lvl>
  </w:abstractNum>
  <w:abstractNum w:abstractNumId="17" w15:restartNumberingAfterBreak="0">
    <w:nsid w:val="14DA1269"/>
    <w:multiLevelType w:val="multilevel"/>
    <w:tmpl w:val="6122EA44"/>
    <w:lvl w:ilvl="0">
      <w:start w:val="1"/>
      <w:numFmt w:val="lowerLetter"/>
      <w:lvlText w:val="%1)"/>
      <w:lvlJc w:val="left"/>
      <w:pPr>
        <w:tabs>
          <w:tab w:val="num" w:pos="0"/>
        </w:tabs>
        <w:ind w:left="100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24" w:hanging="360"/>
      </w:p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06" w:hanging="180"/>
      </w:pPr>
      <w:rPr>
        <w:rFonts w:ascii="Calibri" w:eastAsia="Calibri" w:hAnsi="Calibri" w:cs="Calibri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164" w:hanging="360"/>
      </w:pPr>
      <w:rPr>
        <w:rFonts w:asciiTheme="minorHAnsi" w:eastAsia="Times New Roman" w:hAnsiTheme="minorHAnsi" w:cstheme="minorHAnsi"/>
      </w:rPr>
    </w:lvl>
    <w:lvl w:ilvl="4">
      <w:start w:val="1"/>
      <w:numFmt w:val="decimal"/>
      <w:lvlText w:val="%5)"/>
      <w:lvlJc w:val="left"/>
      <w:pPr>
        <w:tabs>
          <w:tab w:val="num" w:pos="0"/>
        </w:tabs>
        <w:ind w:left="3884" w:hanging="360"/>
      </w:pPr>
      <w:rPr>
        <w:rFonts w:asciiTheme="minorHAnsi" w:eastAsia="Times New Roman" w:hAnsiTheme="minorHAnsi"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0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2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04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764" w:hanging="180"/>
      </w:pPr>
    </w:lvl>
  </w:abstractNum>
  <w:abstractNum w:abstractNumId="18" w15:restartNumberingAfterBreak="0">
    <w:nsid w:val="185640C6"/>
    <w:multiLevelType w:val="hybridMultilevel"/>
    <w:tmpl w:val="595200C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AF733EE"/>
    <w:multiLevelType w:val="hybridMultilevel"/>
    <w:tmpl w:val="4CE41820"/>
    <w:lvl w:ilvl="0" w:tplc="969A1B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201305B"/>
    <w:multiLevelType w:val="hybridMultilevel"/>
    <w:tmpl w:val="F1CA8E6A"/>
    <w:name w:val="WW8Num19422"/>
    <w:lvl w:ilvl="0" w:tplc="EC60C6F8">
      <w:start w:val="3"/>
      <w:numFmt w:val="decimal"/>
      <w:lvlText w:val="%1)"/>
      <w:lvlJc w:val="left"/>
      <w:pPr>
        <w:tabs>
          <w:tab w:val="num" w:pos="928"/>
        </w:tabs>
        <w:ind w:left="928" w:hanging="360"/>
      </w:pPr>
      <w:rPr>
        <w:rFonts w:ascii="Arial Narrow" w:hAnsi="Arial Narrow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6FD5FCA"/>
    <w:multiLevelType w:val="hybridMultilevel"/>
    <w:tmpl w:val="1D5E1840"/>
    <w:lvl w:ilvl="0" w:tplc="0415000F">
      <w:start w:val="1"/>
      <w:numFmt w:val="decimal"/>
      <w:lvlText w:val="%1."/>
      <w:lvlJc w:val="left"/>
      <w:pPr>
        <w:ind w:left="1403" w:hanging="360"/>
      </w:pPr>
    </w:lvl>
    <w:lvl w:ilvl="1" w:tplc="04150019" w:tentative="1">
      <w:start w:val="1"/>
      <w:numFmt w:val="lowerLetter"/>
      <w:lvlText w:val="%2."/>
      <w:lvlJc w:val="left"/>
      <w:pPr>
        <w:ind w:left="2123" w:hanging="360"/>
      </w:pPr>
    </w:lvl>
    <w:lvl w:ilvl="2" w:tplc="0415001B" w:tentative="1">
      <w:start w:val="1"/>
      <w:numFmt w:val="lowerRoman"/>
      <w:lvlText w:val="%3."/>
      <w:lvlJc w:val="right"/>
      <w:pPr>
        <w:ind w:left="2843" w:hanging="180"/>
      </w:pPr>
    </w:lvl>
    <w:lvl w:ilvl="3" w:tplc="0415000F" w:tentative="1">
      <w:start w:val="1"/>
      <w:numFmt w:val="decimal"/>
      <w:lvlText w:val="%4."/>
      <w:lvlJc w:val="left"/>
      <w:pPr>
        <w:ind w:left="3563" w:hanging="360"/>
      </w:pPr>
    </w:lvl>
    <w:lvl w:ilvl="4" w:tplc="04150019" w:tentative="1">
      <w:start w:val="1"/>
      <w:numFmt w:val="lowerLetter"/>
      <w:lvlText w:val="%5."/>
      <w:lvlJc w:val="left"/>
      <w:pPr>
        <w:ind w:left="4283" w:hanging="360"/>
      </w:pPr>
    </w:lvl>
    <w:lvl w:ilvl="5" w:tplc="0415001B" w:tentative="1">
      <w:start w:val="1"/>
      <w:numFmt w:val="lowerRoman"/>
      <w:lvlText w:val="%6."/>
      <w:lvlJc w:val="right"/>
      <w:pPr>
        <w:ind w:left="5003" w:hanging="180"/>
      </w:pPr>
    </w:lvl>
    <w:lvl w:ilvl="6" w:tplc="0415000F" w:tentative="1">
      <w:start w:val="1"/>
      <w:numFmt w:val="decimal"/>
      <w:lvlText w:val="%7."/>
      <w:lvlJc w:val="left"/>
      <w:pPr>
        <w:ind w:left="5723" w:hanging="360"/>
      </w:pPr>
    </w:lvl>
    <w:lvl w:ilvl="7" w:tplc="04150019" w:tentative="1">
      <w:start w:val="1"/>
      <w:numFmt w:val="lowerLetter"/>
      <w:lvlText w:val="%8."/>
      <w:lvlJc w:val="left"/>
      <w:pPr>
        <w:ind w:left="6443" w:hanging="360"/>
      </w:pPr>
    </w:lvl>
    <w:lvl w:ilvl="8" w:tplc="0415001B" w:tentative="1">
      <w:start w:val="1"/>
      <w:numFmt w:val="lowerRoman"/>
      <w:lvlText w:val="%9."/>
      <w:lvlJc w:val="right"/>
      <w:pPr>
        <w:ind w:left="7163" w:hanging="180"/>
      </w:pPr>
    </w:lvl>
  </w:abstractNum>
  <w:abstractNum w:abstractNumId="22" w15:restartNumberingAfterBreak="0">
    <w:nsid w:val="2BF3486C"/>
    <w:multiLevelType w:val="hybridMultilevel"/>
    <w:tmpl w:val="097661B4"/>
    <w:lvl w:ilvl="0" w:tplc="779E7B78">
      <w:start w:val="1"/>
      <w:numFmt w:val="decimal"/>
      <w:lvlText w:val="%1)"/>
      <w:lvlJc w:val="left"/>
      <w:pPr>
        <w:ind w:left="53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54" w:hanging="360"/>
      </w:pPr>
    </w:lvl>
    <w:lvl w:ilvl="2" w:tplc="0415001B" w:tentative="1">
      <w:start w:val="1"/>
      <w:numFmt w:val="lowerRoman"/>
      <w:lvlText w:val="%3."/>
      <w:lvlJc w:val="right"/>
      <w:pPr>
        <w:ind w:left="1974" w:hanging="180"/>
      </w:pPr>
    </w:lvl>
    <w:lvl w:ilvl="3" w:tplc="0415000F">
      <w:start w:val="1"/>
      <w:numFmt w:val="decimal"/>
      <w:lvlText w:val="%4."/>
      <w:lvlJc w:val="left"/>
      <w:pPr>
        <w:ind w:left="2694" w:hanging="360"/>
      </w:pPr>
    </w:lvl>
    <w:lvl w:ilvl="4" w:tplc="04150019">
      <w:start w:val="1"/>
      <w:numFmt w:val="lowerLetter"/>
      <w:lvlText w:val="%5."/>
      <w:lvlJc w:val="left"/>
      <w:pPr>
        <w:ind w:left="3414" w:hanging="360"/>
      </w:pPr>
    </w:lvl>
    <w:lvl w:ilvl="5" w:tplc="0415001B" w:tentative="1">
      <w:start w:val="1"/>
      <w:numFmt w:val="lowerRoman"/>
      <w:lvlText w:val="%6."/>
      <w:lvlJc w:val="right"/>
      <w:pPr>
        <w:ind w:left="4134" w:hanging="180"/>
      </w:pPr>
    </w:lvl>
    <w:lvl w:ilvl="6" w:tplc="0415000F" w:tentative="1">
      <w:start w:val="1"/>
      <w:numFmt w:val="decimal"/>
      <w:lvlText w:val="%7."/>
      <w:lvlJc w:val="left"/>
      <w:pPr>
        <w:ind w:left="4854" w:hanging="360"/>
      </w:pPr>
    </w:lvl>
    <w:lvl w:ilvl="7" w:tplc="04150019" w:tentative="1">
      <w:start w:val="1"/>
      <w:numFmt w:val="lowerLetter"/>
      <w:lvlText w:val="%8."/>
      <w:lvlJc w:val="left"/>
      <w:pPr>
        <w:ind w:left="5574" w:hanging="360"/>
      </w:pPr>
    </w:lvl>
    <w:lvl w:ilvl="8" w:tplc="0415001B" w:tentative="1">
      <w:start w:val="1"/>
      <w:numFmt w:val="lowerRoman"/>
      <w:lvlText w:val="%9."/>
      <w:lvlJc w:val="right"/>
      <w:pPr>
        <w:ind w:left="6294" w:hanging="180"/>
      </w:pPr>
    </w:lvl>
  </w:abstractNum>
  <w:abstractNum w:abstractNumId="23" w15:restartNumberingAfterBreak="0">
    <w:nsid w:val="2C5279D4"/>
    <w:multiLevelType w:val="hybridMultilevel"/>
    <w:tmpl w:val="B2389ACE"/>
    <w:lvl w:ilvl="0" w:tplc="A764169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D303E1C"/>
    <w:multiLevelType w:val="hybridMultilevel"/>
    <w:tmpl w:val="AE2AF8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FBC7B89"/>
    <w:multiLevelType w:val="hybridMultilevel"/>
    <w:tmpl w:val="18C6DEFC"/>
    <w:lvl w:ilvl="0" w:tplc="A764169C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311110AC"/>
    <w:multiLevelType w:val="hybridMultilevel"/>
    <w:tmpl w:val="8CA65A5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25F147E"/>
    <w:multiLevelType w:val="multilevel"/>
    <w:tmpl w:val="6122EA44"/>
    <w:lvl w:ilvl="0">
      <w:start w:val="1"/>
      <w:numFmt w:val="lowerLetter"/>
      <w:lvlText w:val="%1)"/>
      <w:lvlJc w:val="left"/>
      <w:pPr>
        <w:tabs>
          <w:tab w:val="num" w:pos="0"/>
        </w:tabs>
        <w:ind w:left="100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24" w:hanging="360"/>
      </w:p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06" w:hanging="180"/>
      </w:pPr>
      <w:rPr>
        <w:rFonts w:ascii="Calibri" w:eastAsia="Calibri" w:hAnsi="Calibri" w:cs="Calibri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164" w:hanging="360"/>
      </w:pPr>
      <w:rPr>
        <w:rFonts w:asciiTheme="minorHAnsi" w:eastAsia="Times New Roman" w:hAnsiTheme="minorHAnsi" w:cstheme="minorHAnsi"/>
      </w:rPr>
    </w:lvl>
    <w:lvl w:ilvl="4">
      <w:start w:val="1"/>
      <w:numFmt w:val="decimal"/>
      <w:lvlText w:val="%5)"/>
      <w:lvlJc w:val="left"/>
      <w:pPr>
        <w:tabs>
          <w:tab w:val="num" w:pos="0"/>
        </w:tabs>
        <w:ind w:left="3884" w:hanging="360"/>
      </w:pPr>
      <w:rPr>
        <w:rFonts w:asciiTheme="minorHAnsi" w:eastAsia="Times New Roman" w:hAnsiTheme="minorHAnsi"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0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2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04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764" w:hanging="180"/>
      </w:pPr>
    </w:lvl>
  </w:abstractNum>
  <w:abstractNum w:abstractNumId="28" w15:restartNumberingAfterBreak="0">
    <w:nsid w:val="38597421"/>
    <w:multiLevelType w:val="hybridMultilevel"/>
    <w:tmpl w:val="B9BE401C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 w15:restartNumberingAfterBreak="0">
    <w:nsid w:val="3BA9013C"/>
    <w:multiLevelType w:val="hybridMultilevel"/>
    <w:tmpl w:val="4094DDEE"/>
    <w:lvl w:ilvl="0" w:tplc="C3484DC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AFBC2EBC">
      <w:start w:val="1"/>
      <w:numFmt w:val="decimal"/>
      <w:lvlText w:val="%5)"/>
      <w:lvlJc w:val="left"/>
      <w:pPr>
        <w:ind w:left="3960" w:hanging="360"/>
      </w:pPr>
      <w:rPr>
        <w:rFonts w:asciiTheme="minorHAnsi" w:eastAsia="Times New Roman" w:hAnsiTheme="minorHAnsi"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3D202F29"/>
    <w:multiLevelType w:val="hybridMultilevel"/>
    <w:tmpl w:val="54141370"/>
    <w:lvl w:ilvl="0" w:tplc="252A1D7C">
      <w:start w:val="1"/>
      <w:numFmt w:val="lowerLetter"/>
      <w:lvlText w:val="%1)"/>
      <w:lvlJc w:val="left"/>
      <w:pPr>
        <w:ind w:left="720" w:hanging="360"/>
      </w:pPr>
      <w:rPr>
        <w:rFonts w:cs="Times New Roman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3E9D3BCA"/>
    <w:multiLevelType w:val="hybridMultilevel"/>
    <w:tmpl w:val="C16855F6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2" w15:restartNumberingAfterBreak="0">
    <w:nsid w:val="42E34ADF"/>
    <w:multiLevelType w:val="multilevel"/>
    <w:tmpl w:val="1D70C170"/>
    <w:lvl w:ilvl="0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  <w:bCs/>
        <w:color w:val="auto"/>
        <w:lang w:val="x-none"/>
      </w:rPr>
    </w:lvl>
    <w:lvl w:ilvl="2">
      <w:start w:val="1"/>
      <w:numFmt w:val="decimal"/>
      <w:isLgl/>
      <w:lvlText w:val="%3."/>
      <w:lvlJc w:val="left"/>
      <w:pPr>
        <w:ind w:left="1080" w:hanging="720"/>
      </w:pPr>
      <w:rPr>
        <w:rFonts w:ascii="Times New Roman" w:eastAsia="Times New Roman" w:hAnsi="Times New Roman" w:cs="Times New Roman"/>
        <w:b w:val="0"/>
        <w:b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720" w:hanging="36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3" w15:restartNumberingAfterBreak="0">
    <w:nsid w:val="47641CF5"/>
    <w:multiLevelType w:val="hybridMultilevel"/>
    <w:tmpl w:val="36DE6DBC"/>
    <w:lvl w:ilvl="0" w:tplc="A764169C">
      <w:start w:val="1"/>
      <w:numFmt w:val="decimal"/>
      <w:lvlText w:val="%1)"/>
      <w:lvlJc w:val="left"/>
      <w:pPr>
        <w:ind w:left="683" w:hanging="360"/>
      </w:pPr>
      <w:rPr>
        <w:rFonts w:hint="default"/>
      </w:rPr>
    </w:lvl>
    <w:lvl w:ilvl="1" w:tplc="528C5334">
      <w:start w:val="20"/>
      <w:numFmt w:val="decimal"/>
      <w:lvlText w:val="%2"/>
      <w:lvlJc w:val="left"/>
      <w:pPr>
        <w:ind w:left="1403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23" w:hanging="180"/>
      </w:pPr>
    </w:lvl>
    <w:lvl w:ilvl="3" w:tplc="0415000F">
      <w:start w:val="1"/>
      <w:numFmt w:val="decimal"/>
      <w:lvlText w:val="%4."/>
      <w:lvlJc w:val="left"/>
      <w:pPr>
        <w:ind w:left="2843" w:hanging="360"/>
      </w:pPr>
    </w:lvl>
    <w:lvl w:ilvl="4" w:tplc="04150019">
      <w:start w:val="1"/>
      <w:numFmt w:val="lowerLetter"/>
      <w:lvlText w:val="%5."/>
      <w:lvlJc w:val="left"/>
      <w:pPr>
        <w:ind w:left="3563" w:hanging="360"/>
      </w:pPr>
    </w:lvl>
    <w:lvl w:ilvl="5" w:tplc="0415001B" w:tentative="1">
      <w:start w:val="1"/>
      <w:numFmt w:val="lowerRoman"/>
      <w:lvlText w:val="%6."/>
      <w:lvlJc w:val="right"/>
      <w:pPr>
        <w:ind w:left="4283" w:hanging="180"/>
      </w:pPr>
    </w:lvl>
    <w:lvl w:ilvl="6" w:tplc="0415000F" w:tentative="1">
      <w:start w:val="1"/>
      <w:numFmt w:val="decimal"/>
      <w:lvlText w:val="%7."/>
      <w:lvlJc w:val="left"/>
      <w:pPr>
        <w:ind w:left="5003" w:hanging="360"/>
      </w:pPr>
    </w:lvl>
    <w:lvl w:ilvl="7" w:tplc="04150019" w:tentative="1">
      <w:start w:val="1"/>
      <w:numFmt w:val="lowerLetter"/>
      <w:lvlText w:val="%8."/>
      <w:lvlJc w:val="left"/>
      <w:pPr>
        <w:ind w:left="5723" w:hanging="360"/>
      </w:pPr>
    </w:lvl>
    <w:lvl w:ilvl="8" w:tplc="0415001B" w:tentative="1">
      <w:start w:val="1"/>
      <w:numFmt w:val="lowerRoman"/>
      <w:lvlText w:val="%9."/>
      <w:lvlJc w:val="right"/>
      <w:pPr>
        <w:ind w:left="6443" w:hanging="180"/>
      </w:pPr>
    </w:lvl>
  </w:abstractNum>
  <w:abstractNum w:abstractNumId="34" w15:restartNumberingAfterBreak="0">
    <w:nsid w:val="4ACF3589"/>
    <w:multiLevelType w:val="hybridMultilevel"/>
    <w:tmpl w:val="809447D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EE26E96"/>
    <w:multiLevelType w:val="hybridMultilevel"/>
    <w:tmpl w:val="E76A6A3C"/>
    <w:lvl w:ilvl="0" w:tplc="0415001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FF52F92"/>
    <w:multiLevelType w:val="hybridMultilevel"/>
    <w:tmpl w:val="71D697CE"/>
    <w:lvl w:ilvl="0" w:tplc="04150017">
      <w:start w:val="1"/>
      <w:numFmt w:val="lowerLetter"/>
      <w:lvlText w:val="%1)"/>
      <w:lvlJc w:val="left"/>
      <w:pPr>
        <w:ind w:left="774" w:hanging="360"/>
      </w:pPr>
    </w:lvl>
    <w:lvl w:ilvl="1" w:tplc="04150019" w:tentative="1">
      <w:start w:val="1"/>
      <w:numFmt w:val="lowerLetter"/>
      <w:lvlText w:val="%2."/>
      <w:lvlJc w:val="left"/>
      <w:pPr>
        <w:ind w:left="1494" w:hanging="360"/>
      </w:pPr>
    </w:lvl>
    <w:lvl w:ilvl="2" w:tplc="0415001B" w:tentative="1">
      <w:start w:val="1"/>
      <w:numFmt w:val="lowerRoman"/>
      <w:lvlText w:val="%3."/>
      <w:lvlJc w:val="right"/>
      <w:pPr>
        <w:ind w:left="2214" w:hanging="180"/>
      </w:pPr>
    </w:lvl>
    <w:lvl w:ilvl="3" w:tplc="0415000F" w:tentative="1">
      <w:start w:val="1"/>
      <w:numFmt w:val="decimal"/>
      <w:lvlText w:val="%4."/>
      <w:lvlJc w:val="left"/>
      <w:pPr>
        <w:ind w:left="2934" w:hanging="360"/>
      </w:pPr>
    </w:lvl>
    <w:lvl w:ilvl="4" w:tplc="04150019" w:tentative="1">
      <w:start w:val="1"/>
      <w:numFmt w:val="lowerLetter"/>
      <w:lvlText w:val="%5."/>
      <w:lvlJc w:val="left"/>
      <w:pPr>
        <w:ind w:left="3654" w:hanging="360"/>
      </w:pPr>
    </w:lvl>
    <w:lvl w:ilvl="5" w:tplc="0415001B" w:tentative="1">
      <w:start w:val="1"/>
      <w:numFmt w:val="lowerRoman"/>
      <w:lvlText w:val="%6."/>
      <w:lvlJc w:val="right"/>
      <w:pPr>
        <w:ind w:left="4374" w:hanging="180"/>
      </w:pPr>
    </w:lvl>
    <w:lvl w:ilvl="6" w:tplc="0415000F" w:tentative="1">
      <w:start w:val="1"/>
      <w:numFmt w:val="decimal"/>
      <w:lvlText w:val="%7."/>
      <w:lvlJc w:val="left"/>
      <w:pPr>
        <w:ind w:left="5094" w:hanging="360"/>
      </w:pPr>
    </w:lvl>
    <w:lvl w:ilvl="7" w:tplc="04150019" w:tentative="1">
      <w:start w:val="1"/>
      <w:numFmt w:val="lowerLetter"/>
      <w:lvlText w:val="%8."/>
      <w:lvlJc w:val="left"/>
      <w:pPr>
        <w:ind w:left="5814" w:hanging="360"/>
      </w:pPr>
    </w:lvl>
    <w:lvl w:ilvl="8" w:tplc="0415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37" w15:restartNumberingAfterBreak="0">
    <w:nsid w:val="500347CB"/>
    <w:multiLevelType w:val="hybridMultilevel"/>
    <w:tmpl w:val="15744F7E"/>
    <w:lvl w:ilvl="0" w:tplc="1B0050E0">
      <w:start w:val="1"/>
      <w:numFmt w:val="decimal"/>
      <w:lvlText w:val="%1)"/>
      <w:lvlJc w:val="left"/>
      <w:pPr>
        <w:ind w:left="8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14" w:hanging="360"/>
      </w:pPr>
    </w:lvl>
    <w:lvl w:ilvl="2" w:tplc="0415001B" w:tentative="1">
      <w:start w:val="1"/>
      <w:numFmt w:val="lowerRoman"/>
      <w:lvlText w:val="%3."/>
      <w:lvlJc w:val="right"/>
      <w:pPr>
        <w:ind w:left="2334" w:hanging="180"/>
      </w:pPr>
    </w:lvl>
    <w:lvl w:ilvl="3" w:tplc="0415000F" w:tentative="1">
      <w:start w:val="1"/>
      <w:numFmt w:val="decimal"/>
      <w:lvlText w:val="%4."/>
      <w:lvlJc w:val="left"/>
      <w:pPr>
        <w:ind w:left="3054" w:hanging="360"/>
      </w:pPr>
    </w:lvl>
    <w:lvl w:ilvl="4" w:tplc="04150019" w:tentative="1">
      <w:start w:val="1"/>
      <w:numFmt w:val="lowerLetter"/>
      <w:lvlText w:val="%5."/>
      <w:lvlJc w:val="left"/>
      <w:pPr>
        <w:ind w:left="3774" w:hanging="360"/>
      </w:pPr>
    </w:lvl>
    <w:lvl w:ilvl="5" w:tplc="0415001B" w:tentative="1">
      <w:start w:val="1"/>
      <w:numFmt w:val="lowerRoman"/>
      <w:lvlText w:val="%6."/>
      <w:lvlJc w:val="right"/>
      <w:pPr>
        <w:ind w:left="4494" w:hanging="180"/>
      </w:pPr>
    </w:lvl>
    <w:lvl w:ilvl="6" w:tplc="0415000F" w:tentative="1">
      <w:start w:val="1"/>
      <w:numFmt w:val="decimal"/>
      <w:lvlText w:val="%7."/>
      <w:lvlJc w:val="left"/>
      <w:pPr>
        <w:ind w:left="5214" w:hanging="360"/>
      </w:pPr>
    </w:lvl>
    <w:lvl w:ilvl="7" w:tplc="04150019" w:tentative="1">
      <w:start w:val="1"/>
      <w:numFmt w:val="lowerLetter"/>
      <w:lvlText w:val="%8."/>
      <w:lvlJc w:val="left"/>
      <w:pPr>
        <w:ind w:left="5934" w:hanging="360"/>
      </w:pPr>
    </w:lvl>
    <w:lvl w:ilvl="8" w:tplc="0415001B" w:tentative="1">
      <w:start w:val="1"/>
      <w:numFmt w:val="lowerRoman"/>
      <w:lvlText w:val="%9."/>
      <w:lvlJc w:val="right"/>
      <w:pPr>
        <w:ind w:left="6654" w:hanging="180"/>
      </w:pPr>
    </w:lvl>
  </w:abstractNum>
  <w:abstractNum w:abstractNumId="38" w15:restartNumberingAfterBreak="0">
    <w:nsid w:val="52B11972"/>
    <w:multiLevelType w:val="hybridMultilevel"/>
    <w:tmpl w:val="EF6CAB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AEB29CF"/>
    <w:multiLevelType w:val="hybridMultilevel"/>
    <w:tmpl w:val="D1D68008"/>
    <w:lvl w:ilvl="0" w:tplc="969A1B64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0" w15:restartNumberingAfterBreak="0">
    <w:nsid w:val="5E937AAA"/>
    <w:multiLevelType w:val="hybridMultilevel"/>
    <w:tmpl w:val="274C1D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F032EED"/>
    <w:multiLevelType w:val="hybridMultilevel"/>
    <w:tmpl w:val="415CDBE4"/>
    <w:lvl w:ilvl="0" w:tplc="59D0FE3A">
      <w:start w:val="1"/>
      <w:numFmt w:val="decimal"/>
      <w:lvlText w:val="%1)"/>
      <w:lvlJc w:val="left"/>
      <w:pPr>
        <w:ind w:left="720" w:hanging="360"/>
      </w:pPr>
      <w:rPr>
        <w:rFonts w:asciiTheme="minorHAnsi" w:eastAsia="Times New Roman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F1F7258"/>
    <w:multiLevelType w:val="hybridMultilevel"/>
    <w:tmpl w:val="C23AD5CE"/>
    <w:lvl w:ilvl="0" w:tplc="A764169C">
      <w:start w:val="1"/>
      <w:numFmt w:val="decimal"/>
      <w:lvlText w:val="%1)"/>
      <w:lvlJc w:val="left"/>
      <w:pPr>
        <w:ind w:left="68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39C24E9"/>
    <w:multiLevelType w:val="multilevel"/>
    <w:tmpl w:val="521EA232"/>
    <w:styleLink w:val="WW8Num13"/>
    <w:lvl w:ilvl="0">
      <w:numFmt w:val="bullet"/>
      <w:lvlText w:val="-"/>
      <w:lvlJc w:val="left"/>
      <w:pPr>
        <w:ind w:left="0" w:firstLine="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44" w15:restartNumberingAfterBreak="0">
    <w:nsid w:val="671C79FF"/>
    <w:multiLevelType w:val="multilevel"/>
    <w:tmpl w:val="E668C74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i w:val="0"/>
      </w:rPr>
    </w:lvl>
  </w:abstractNum>
  <w:abstractNum w:abstractNumId="45" w15:restartNumberingAfterBreak="0">
    <w:nsid w:val="7001322C"/>
    <w:multiLevelType w:val="hybridMultilevel"/>
    <w:tmpl w:val="06FC4AC6"/>
    <w:lvl w:ilvl="0" w:tplc="04150017">
      <w:start w:val="1"/>
      <w:numFmt w:val="lowerLetter"/>
      <w:lvlText w:val="%1)"/>
      <w:lvlJc w:val="left"/>
      <w:pPr>
        <w:ind w:left="774" w:hanging="360"/>
      </w:pPr>
    </w:lvl>
    <w:lvl w:ilvl="1" w:tplc="04150019" w:tentative="1">
      <w:start w:val="1"/>
      <w:numFmt w:val="lowerLetter"/>
      <w:lvlText w:val="%2."/>
      <w:lvlJc w:val="left"/>
      <w:pPr>
        <w:ind w:left="1494" w:hanging="360"/>
      </w:pPr>
    </w:lvl>
    <w:lvl w:ilvl="2" w:tplc="0415001B" w:tentative="1">
      <w:start w:val="1"/>
      <w:numFmt w:val="lowerRoman"/>
      <w:lvlText w:val="%3."/>
      <w:lvlJc w:val="right"/>
      <w:pPr>
        <w:ind w:left="2214" w:hanging="180"/>
      </w:pPr>
    </w:lvl>
    <w:lvl w:ilvl="3" w:tplc="0415000F" w:tentative="1">
      <w:start w:val="1"/>
      <w:numFmt w:val="decimal"/>
      <w:lvlText w:val="%4."/>
      <w:lvlJc w:val="left"/>
      <w:pPr>
        <w:ind w:left="2934" w:hanging="360"/>
      </w:pPr>
    </w:lvl>
    <w:lvl w:ilvl="4" w:tplc="04150019" w:tentative="1">
      <w:start w:val="1"/>
      <w:numFmt w:val="lowerLetter"/>
      <w:lvlText w:val="%5."/>
      <w:lvlJc w:val="left"/>
      <w:pPr>
        <w:ind w:left="3654" w:hanging="360"/>
      </w:pPr>
    </w:lvl>
    <w:lvl w:ilvl="5" w:tplc="0415001B" w:tentative="1">
      <w:start w:val="1"/>
      <w:numFmt w:val="lowerRoman"/>
      <w:lvlText w:val="%6."/>
      <w:lvlJc w:val="right"/>
      <w:pPr>
        <w:ind w:left="4374" w:hanging="180"/>
      </w:pPr>
    </w:lvl>
    <w:lvl w:ilvl="6" w:tplc="0415000F" w:tentative="1">
      <w:start w:val="1"/>
      <w:numFmt w:val="decimal"/>
      <w:lvlText w:val="%7."/>
      <w:lvlJc w:val="left"/>
      <w:pPr>
        <w:ind w:left="5094" w:hanging="360"/>
      </w:pPr>
    </w:lvl>
    <w:lvl w:ilvl="7" w:tplc="04150019" w:tentative="1">
      <w:start w:val="1"/>
      <w:numFmt w:val="lowerLetter"/>
      <w:lvlText w:val="%8."/>
      <w:lvlJc w:val="left"/>
      <w:pPr>
        <w:ind w:left="5814" w:hanging="360"/>
      </w:pPr>
    </w:lvl>
    <w:lvl w:ilvl="8" w:tplc="0415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46" w15:restartNumberingAfterBreak="0">
    <w:nsid w:val="7060517D"/>
    <w:multiLevelType w:val="hybridMultilevel"/>
    <w:tmpl w:val="BCFA7C6A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24C30F0"/>
    <w:multiLevelType w:val="hybridMultilevel"/>
    <w:tmpl w:val="3648F992"/>
    <w:name w:val="WW8Num74"/>
    <w:lvl w:ilvl="0" w:tplc="186082D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-1080" w:hanging="360"/>
      </w:pPr>
    </w:lvl>
    <w:lvl w:ilvl="2" w:tplc="0415001B" w:tentative="1">
      <w:start w:val="1"/>
      <w:numFmt w:val="lowerRoman"/>
      <w:lvlText w:val="%3."/>
      <w:lvlJc w:val="right"/>
      <w:pPr>
        <w:ind w:left="-360" w:hanging="180"/>
      </w:pPr>
    </w:lvl>
    <w:lvl w:ilvl="3" w:tplc="0415000F" w:tentative="1">
      <w:start w:val="1"/>
      <w:numFmt w:val="decimal"/>
      <w:lvlText w:val="%4."/>
      <w:lvlJc w:val="left"/>
      <w:pPr>
        <w:ind w:left="360" w:hanging="360"/>
      </w:pPr>
    </w:lvl>
    <w:lvl w:ilvl="4" w:tplc="04150019" w:tentative="1">
      <w:start w:val="1"/>
      <w:numFmt w:val="lowerLetter"/>
      <w:lvlText w:val="%5."/>
      <w:lvlJc w:val="left"/>
      <w:pPr>
        <w:ind w:left="1080" w:hanging="360"/>
      </w:pPr>
    </w:lvl>
    <w:lvl w:ilvl="5" w:tplc="0415001B" w:tentative="1">
      <w:start w:val="1"/>
      <w:numFmt w:val="lowerRoman"/>
      <w:lvlText w:val="%6."/>
      <w:lvlJc w:val="right"/>
      <w:pPr>
        <w:ind w:left="1800" w:hanging="180"/>
      </w:pPr>
    </w:lvl>
    <w:lvl w:ilvl="6" w:tplc="0415000F" w:tentative="1">
      <w:start w:val="1"/>
      <w:numFmt w:val="decimal"/>
      <w:lvlText w:val="%7."/>
      <w:lvlJc w:val="left"/>
      <w:pPr>
        <w:ind w:left="2520" w:hanging="360"/>
      </w:pPr>
    </w:lvl>
    <w:lvl w:ilvl="7" w:tplc="04150019" w:tentative="1">
      <w:start w:val="1"/>
      <w:numFmt w:val="lowerLetter"/>
      <w:lvlText w:val="%8."/>
      <w:lvlJc w:val="left"/>
      <w:pPr>
        <w:ind w:left="3240" w:hanging="360"/>
      </w:pPr>
    </w:lvl>
    <w:lvl w:ilvl="8" w:tplc="0415001B" w:tentative="1">
      <w:start w:val="1"/>
      <w:numFmt w:val="lowerRoman"/>
      <w:lvlText w:val="%9."/>
      <w:lvlJc w:val="right"/>
      <w:pPr>
        <w:ind w:left="3960" w:hanging="180"/>
      </w:pPr>
    </w:lvl>
  </w:abstractNum>
  <w:abstractNum w:abstractNumId="48" w15:restartNumberingAfterBreak="0">
    <w:nsid w:val="731C4813"/>
    <w:multiLevelType w:val="hybridMultilevel"/>
    <w:tmpl w:val="3064F3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3FA148C"/>
    <w:multiLevelType w:val="hybridMultilevel"/>
    <w:tmpl w:val="D50CE6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53118B6"/>
    <w:multiLevelType w:val="multilevel"/>
    <w:tmpl w:val="4CB080F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1" w15:restartNumberingAfterBreak="0">
    <w:nsid w:val="7FBD5524"/>
    <w:multiLevelType w:val="multilevel"/>
    <w:tmpl w:val="23D2B6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  <w:b/>
        <w:bCs w:val="0"/>
        <w:i w:val="0"/>
        <w:iCs w:val="0"/>
        <w:color w:val="000000"/>
        <w:sz w:val="20"/>
        <w:szCs w:val="20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Calibri" w:hAnsi="Calibri" w:cs="Times New Roman"/>
        <w:b w:val="0"/>
        <w:bCs w:val="0"/>
        <w:color w:val="000000"/>
        <w:sz w:val="20"/>
        <w:szCs w:val="24"/>
        <w:lang w:val="pl-PL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0"/>
        <w:szCs w:val="24"/>
        <w:lang w:val="pl-PL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0"/>
        <w:szCs w:val="24"/>
        <w:lang w:val="pl-PL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0"/>
        <w:szCs w:val="20"/>
        <w:lang w:val="pl-PL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</w:abstractNum>
  <w:num w:numId="1" w16cid:durableId="279383643">
    <w:abstractNumId w:val="15"/>
  </w:num>
  <w:num w:numId="2" w16cid:durableId="1960641391">
    <w:abstractNumId w:val="32"/>
  </w:num>
  <w:num w:numId="3" w16cid:durableId="1664242133">
    <w:abstractNumId w:val="43"/>
  </w:num>
  <w:num w:numId="4" w16cid:durableId="102967963">
    <w:abstractNumId w:val="0"/>
  </w:num>
  <w:num w:numId="5" w16cid:durableId="310448103">
    <w:abstractNumId w:val="35"/>
  </w:num>
  <w:num w:numId="6" w16cid:durableId="1042173771">
    <w:abstractNumId w:val="7"/>
  </w:num>
  <w:num w:numId="7" w16cid:durableId="1949002899">
    <w:abstractNumId w:val="13"/>
  </w:num>
  <w:num w:numId="8" w16cid:durableId="1897085125">
    <w:abstractNumId w:val="18"/>
  </w:num>
  <w:num w:numId="9" w16cid:durableId="1565336411">
    <w:abstractNumId w:val="27"/>
  </w:num>
  <w:num w:numId="10" w16cid:durableId="1935746897">
    <w:abstractNumId w:val="51"/>
  </w:num>
  <w:num w:numId="11" w16cid:durableId="1626622647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18051252">
    <w:abstractNumId w:val="46"/>
  </w:num>
  <w:num w:numId="13" w16cid:durableId="1512068231">
    <w:abstractNumId w:val="49"/>
  </w:num>
  <w:num w:numId="14" w16cid:durableId="1758476163">
    <w:abstractNumId w:val="40"/>
  </w:num>
  <w:num w:numId="15" w16cid:durableId="2013410389">
    <w:abstractNumId w:val="26"/>
  </w:num>
  <w:num w:numId="16" w16cid:durableId="172976345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049305922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322393193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66370082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109226759">
    <w:abstractNumId w:val="44"/>
  </w:num>
  <w:num w:numId="21" w16cid:durableId="1569342180">
    <w:abstractNumId w:val="41"/>
  </w:num>
  <w:num w:numId="22" w16cid:durableId="16930141">
    <w:abstractNumId w:val="19"/>
  </w:num>
  <w:num w:numId="23" w16cid:durableId="724450645">
    <w:abstractNumId w:val="14"/>
  </w:num>
  <w:num w:numId="24" w16cid:durableId="1299066898">
    <w:abstractNumId w:val="24"/>
  </w:num>
  <w:num w:numId="25" w16cid:durableId="2041272948">
    <w:abstractNumId w:val="29"/>
  </w:num>
  <w:num w:numId="26" w16cid:durableId="1885556701">
    <w:abstractNumId w:val="12"/>
  </w:num>
  <w:num w:numId="27" w16cid:durableId="1512527070">
    <w:abstractNumId w:val="48"/>
  </w:num>
  <w:num w:numId="28" w16cid:durableId="123088437">
    <w:abstractNumId w:val="39"/>
  </w:num>
  <w:num w:numId="29" w16cid:durableId="1762800375">
    <w:abstractNumId w:val="17"/>
  </w:num>
  <w:num w:numId="30" w16cid:durableId="390345240">
    <w:abstractNumId w:val="38"/>
  </w:num>
  <w:num w:numId="31" w16cid:durableId="226454386">
    <w:abstractNumId w:val="34"/>
  </w:num>
  <w:num w:numId="32" w16cid:durableId="1938519022">
    <w:abstractNumId w:val="33"/>
  </w:num>
  <w:num w:numId="33" w16cid:durableId="2023318050">
    <w:abstractNumId w:val="11"/>
  </w:num>
  <w:num w:numId="34" w16cid:durableId="378625495">
    <w:abstractNumId w:val="22"/>
  </w:num>
  <w:num w:numId="35" w16cid:durableId="1172062622">
    <w:abstractNumId w:val="16"/>
  </w:num>
  <w:num w:numId="36" w16cid:durableId="906382459">
    <w:abstractNumId w:val="42"/>
  </w:num>
  <w:num w:numId="37" w16cid:durableId="1139759604">
    <w:abstractNumId w:val="21"/>
  </w:num>
  <w:num w:numId="38" w16cid:durableId="1653871681">
    <w:abstractNumId w:val="31"/>
  </w:num>
  <w:num w:numId="39" w16cid:durableId="1257980289">
    <w:abstractNumId w:val="25"/>
  </w:num>
  <w:num w:numId="40" w16cid:durableId="1899852510">
    <w:abstractNumId w:val="37"/>
  </w:num>
  <w:num w:numId="41" w16cid:durableId="1250502370">
    <w:abstractNumId w:val="2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60F1"/>
    <w:rsid w:val="000008FF"/>
    <w:rsid w:val="00002DCD"/>
    <w:rsid w:val="00003075"/>
    <w:rsid w:val="00003DFA"/>
    <w:rsid w:val="000056D1"/>
    <w:rsid w:val="000063D1"/>
    <w:rsid w:val="00014214"/>
    <w:rsid w:val="00014489"/>
    <w:rsid w:val="000150B4"/>
    <w:rsid w:val="000178EF"/>
    <w:rsid w:val="00020DF3"/>
    <w:rsid w:val="00023131"/>
    <w:rsid w:val="00023427"/>
    <w:rsid w:val="000240C6"/>
    <w:rsid w:val="00026024"/>
    <w:rsid w:val="000271B7"/>
    <w:rsid w:val="00030E1E"/>
    <w:rsid w:val="00031460"/>
    <w:rsid w:val="000331B5"/>
    <w:rsid w:val="00034206"/>
    <w:rsid w:val="000346A9"/>
    <w:rsid w:val="00036E56"/>
    <w:rsid w:val="00037D5A"/>
    <w:rsid w:val="000418A3"/>
    <w:rsid w:val="00043608"/>
    <w:rsid w:val="00044929"/>
    <w:rsid w:val="00044D45"/>
    <w:rsid w:val="000458A0"/>
    <w:rsid w:val="000515C6"/>
    <w:rsid w:val="000532F6"/>
    <w:rsid w:val="00054161"/>
    <w:rsid w:val="0006296A"/>
    <w:rsid w:val="000642A8"/>
    <w:rsid w:val="0006752B"/>
    <w:rsid w:val="00067933"/>
    <w:rsid w:val="00070FE1"/>
    <w:rsid w:val="000726C8"/>
    <w:rsid w:val="00075550"/>
    <w:rsid w:val="000772ED"/>
    <w:rsid w:val="00082319"/>
    <w:rsid w:val="00085137"/>
    <w:rsid w:val="00086486"/>
    <w:rsid w:val="00093F8A"/>
    <w:rsid w:val="0009426C"/>
    <w:rsid w:val="00094D3C"/>
    <w:rsid w:val="00095266"/>
    <w:rsid w:val="00097A7F"/>
    <w:rsid w:val="000A2CDE"/>
    <w:rsid w:val="000A3EFB"/>
    <w:rsid w:val="000A6D4C"/>
    <w:rsid w:val="000B3BB3"/>
    <w:rsid w:val="000B4EEA"/>
    <w:rsid w:val="000B6215"/>
    <w:rsid w:val="000B6469"/>
    <w:rsid w:val="000C0422"/>
    <w:rsid w:val="000C0D33"/>
    <w:rsid w:val="000C1069"/>
    <w:rsid w:val="000C2A1F"/>
    <w:rsid w:val="000C4CDA"/>
    <w:rsid w:val="000D0ACC"/>
    <w:rsid w:val="000D2C11"/>
    <w:rsid w:val="000D51E7"/>
    <w:rsid w:val="000E12CC"/>
    <w:rsid w:val="000E358B"/>
    <w:rsid w:val="000E4F56"/>
    <w:rsid w:val="000E4FB3"/>
    <w:rsid w:val="000E784A"/>
    <w:rsid w:val="000F296C"/>
    <w:rsid w:val="00103150"/>
    <w:rsid w:val="00103935"/>
    <w:rsid w:val="00104C57"/>
    <w:rsid w:val="00105BF3"/>
    <w:rsid w:val="00105FBF"/>
    <w:rsid w:val="00106AC2"/>
    <w:rsid w:val="00106E91"/>
    <w:rsid w:val="001100C0"/>
    <w:rsid w:val="001141E5"/>
    <w:rsid w:val="00121CDC"/>
    <w:rsid w:val="00122285"/>
    <w:rsid w:val="001222ED"/>
    <w:rsid w:val="001255F0"/>
    <w:rsid w:val="00127131"/>
    <w:rsid w:val="0012794C"/>
    <w:rsid w:val="00130D5E"/>
    <w:rsid w:val="00130D70"/>
    <w:rsid w:val="00131075"/>
    <w:rsid w:val="00133803"/>
    <w:rsid w:val="001355EE"/>
    <w:rsid w:val="001460D2"/>
    <w:rsid w:val="001465E4"/>
    <w:rsid w:val="00146ED5"/>
    <w:rsid w:val="0015007E"/>
    <w:rsid w:val="0015074C"/>
    <w:rsid w:val="00151090"/>
    <w:rsid w:val="00151F66"/>
    <w:rsid w:val="001524BC"/>
    <w:rsid w:val="001529C3"/>
    <w:rsid w:val="001542C0"/>
    <w:rsid w:val="001543B4"/>
    <w:rsid w:val="00154502"/>
    <w:rsid w:val="00167A96"/>
    <w:rsid w:val="00171CA0"/>
    <w:rsid w:val="00173089"/>
    <w:rsid w:val="00174D20"/>
    <w:rsid w:val="0017537B"/>
    <w:rsid w:val="001762B7"/>
    <w:rsid w:val="001801DE"/>
    <w:rsid w:val="00181896"/>
    <w:rsid w:val="00185742"/>
    <w:rsid w:val="0018708E"/>
    <w:rsid w:val="00190808"/>
    <w:rsid w:val="001960B4"/>
    <w:rsid w:val="00196E08"/>
    <w:rsid w:val="001974CA"/>
    <w:rsid w:val="001A3DAF"/>
    <w:rsid w:val="001A49C3"/>
    <w:rsid w:val="001B231C"/>
    <w:rsid w:val="001B6296"/>
    <w:rsid w:val="001C7D48"/>
    <w:rsid w:val="001D65AA"/>
    <w:rsid w:val="001E0DE4"/>
    <w:rsid w:val="001E3B4C"/>
    <w:rsid w:val="001E5907"/>
    <w:rsid w:val="001F1542"/>
    <w:rsid w:val="001F4097"/>
    <w:rsid w:val="001F41C0"/>
    <w:rsid w:val="001F49DD"/>
    <w:rsid w:val="001F5450"/>
    <w:rsid w:val="001F5E72"/>
    <w:rsid w:val="001F6C82"/>
    <w:rsid w:val="001F78BF"/>
    <w:rsid w:val="00201D10"/>
    <w:rsid w:val="0020229C"/>
    <w:rsid w:val="002031E7"/>
    <w:rsid w:val="00203D28"/>
    <w:rsid w:val="00205808"/>
    <w:rsid w:val="00207970"/>
    <w:rsid w:val="00207DA2"/>
    <w:rsid w:val="00210F6D"/>
    <w:rsid w:val="0021656B"/>
    <w:rsid w:val="00216B35"/>
    <w:rsid w:val="00217469"/>
    <w:rsid w:val="00220543"/>
    <w:rsid w:val="002258C8"/>
    <w:rsid w:val="00226AA7"/>
    <w:rsid w:val="002273EA"/>
    <w:rsid w:val="002306A9"/>
    <w:rsid w:val="0023254B"/>
    <w:rsid w:val="00234D4B"/>
    <w:rsid w:val="00235764"/>
    <w:rsid w:val="00242AF7"/>
    <w:rsid w:val="00242F13"/>
    <w:rsid w:val="002439BC"/>
    <w:rsid w:val="002450CA"/>
    <w:rsid w:val="00246CA9"/>
    <w:rsid w:val="0025043A"/>
    <w:rsid w:val="00254B21"/>
    <w:rsid w:val="00256CBD"/>
    <w:rsid w:val="002578E5"/>
    <w:rsid w:val="00257B67"/>
    <w:rsid w:val="002608E0"/>
    <w:rsid w:val="00262C81"/>
    <w:rsid w:val="00264C31"/>
    <w:rsid w:val="00270305"/>
    <w:rsid w:val="00271073"/>
    <w:rsid w:val="00272166"/>
    <w:rsid w:val="00273577"/>
    <w:rsid w:val="002757A7"/>
    <w:rsid w:val="00276DAC"/>
    <w:rsid w:val="00282845"/>
    <w:rsid w:val="002839A1"/>
    <w:rsid w:val="002861A0"/>
    <w:rsid w:val="00286B2E"/>
    <w:rsid w:val="00287609"/>
    <w:rsid w:val="002904AC"/>
    <w:rsid w:val="00291735"/>
    <w:rsid w:val="00291744"/>
    <w:rsid w:val="002939B2"/>
    <w:rsid w:val="0029411E"/>
    <w:rsid w:val="00294CF1"/>
    <w:rsid w:val="002A04C0"/>
    <w:rsid w:val="002A0ED4"/>
    <w:rsid w:val="002A104C"/>
    <w:rsid w:val="002A351C"/>
    <w:rsid w:val="002A404A"/>
    <w:rsid w:val="002A6630"/>
    <w:rsid w:val="002B2D35"/>
    <w:rsid w:val="002B517E"/>
    <w:rsid w:val="002B70EA"/>
    <w:rsid w:val="002C6834"/>
    <w:rsid w:val="002D5036"/>
    <w:rsid w:val="002D6AB0"/>
    <w:rsid w:val="002D78D6"/>
    <w:rsid w:val="002E015E"/>
    <w:rsid w:val="002E0D0E"/>
    <w:rsid w:val="002E0E53"/>
    <w:rsid w:val="002E3716"/>
    <w:rsid w:val="002E3E50"/>
    <w:rsid w:val="002E7F68"/>
    <w:rsid w:val="002F2B72"/>
    <w:rsid w:val="002F4FCA"/>
    <w:rsid w:val="002F5D09"/>
    <w:rsid w:val="002F7E61"/>
    <w:rsid w:val="003011F6"/>
    <w:rsid w:val="0030269F"/>
    <w:rsid w:val="00302C66"/>
    <w:rsid w:val="00303F7C"/>
    <w:rsid w:val="00307D04"/>
    <w:rsid w:val="00310933"/>
    <w:rsid w:val="0031253F"/>
    <w:rsid w:val="003134C8"/>
    <w:rsid w:val="0031508C"/>
    <w:rsid w:val="00315A9B"/>
    <w:rsid w:val="003161CB"/>
    <w:rsid w:val="00316EDA"/>
    <w:rsid w:val="00320DB9"/>
    <w:rsid w:val="00321598"/>
    <w:rsid w:val="00322DA1"/>
    <w:rsid w:val="00323D4A"/>
    <w:rsid w:val="003258DD"/>
    <w:rsid w:val="003275B3"/>
    <w:rsid w:val="00331025"/>
    <w:rsid w:val="00334A11"/>
    <w:rsid w:val="00341D8B"/>
    <w:rsid w:val="00342551"/>
    <w:rsid w:val="0034262B"/>
    <w:rsid w:val="00342B11"/>
    <w:rsid w:val="0034723E"/>
    <w:rsid w:val="00351341"/>
    <w:rsid w:val="00352830"/>
    <w:rsid w:val="0035350B"/>
    <w:rsid w:val="00354011"/>
    <w:rsid w:val="00360C52"/>
    <w:rsid w:val="00362202"/>
    <w:rsid w:val="00364FE7"/>
    <w:rsid w:val="0036543D"/>
    <w:rsid w:val="00366C59"/>
    <w:rsid w:val="00367A33"/>
    <w:rsid w:val="00370558"/>
    <w:rsid w:val="00371273"/>
    <w:rsid w:val="00371F45"/>
    <w:rsid w:val="003720D3"/>
    <w:rsid w:val="00372685"/>
    <w:rsid w:val="00374F12"/>
    <w:rsid w:val="0037516C"/>
    <w:rsid w:val="003751FF"/>
    <w:rsid w:val="00381560"/>
    <w:rsid w:val="00382DD2"/>
    <w:rsid w:val="00384916"/>
    <w:rsid w:val="0038500F"/>
    <w:rsid w:val="00386C66"/>
    <w:rsid w:val="003877E0"/>
    <w:rsid w:val="003931F7"/>
    <w:rsid w:val="003960C0"/>
    <w:rsid w:val="00397847"/>
    <w:rsid w:val="003A04DC"/>
    <w:rsid w:val="003A248F"/>
    <w:rsid w:val="003A2CA1"/>
    <w:rsid w:val="003A4177"/>
    <w:rsid w:val="003A6DC7"/>
    <w:rsid w:val="003B05E7"/>
    <w:rsid w:val="003B1F3F"/>
    <w:rsid w:val="003B562E"/>
    <w:rsid w:val="003B6B01"/>
    <w:rsid w:val="003C01BD"/>
    <w:rsid w:val="003C1B57"/>
    <w:rsid w:val="003C503C"/>
    <w:rsid w:val="003C7CA9"/>
    <w:rsid w:val="003D1A26"/>
    <w:rsid w:val="003D1A82"/>
    <w:rsid w:val="003E07C3"/>
    <w:rsid w:val="003E3243"/>
    <w:rsid w:val="003E3AEE"/>
    <w:rsid w:val="003E7838"/>
    <w:rsid w:val="003F01F9"/>
    <w:rsid w:val="003F0906"/>
    <w:rsid w:val="003F0972"/>
    <w:rsid w:val="003F4476"/>
    <w:rsid w:val="003F6C67"/>
    <w:rsid w:val="00401A33"/>
    <w:rsid w:val="004042CA"/>
    <w:rsid w:val="00404B42"/>
    <w:rsid w:val="00405B5A"/>
    <w:rsid w:val="00406618"/>
    <w:rsid w:val="00407129"/>
    <w:rsid w:val="00407A5B"/>
    <w:rsid w:val="00411981"/>
    <w:rsid w:val="004123E0"/>
    <w:rsid w:val="0041252E"/>
    <w:rsid w:val="004142D7"/>
    <w:rsid w:val="00416614"/>
    <w:rsid w:val="00416FDA"/>
    <w:rsid w:val="004201E4"/>
    <w:rsid w:val="004207CD"/>
    <w:rsid w:val="004238D2"/>
    <w:rsid w:val="00425976"/>
    <w:rsid w:val="00427AF0"/>
    <w:rsid w:val="00427D74"/>
    <w:rsid w:val="00430C41"/>
    <w:rsid w:val="00431A3B"/>
    <w:rsid w:val="004350FA"/>
    <w:rsid w:val="0043513E"/>
    <w:rsid w:val="00435FC9"/>
    <w:rsid w:val="00436D4F"/>
    <w:rsid w:val="00436F9C"/>
    <w:rsid w:val="004379C2"/>
    <w:rsid w:val="004409E8"/>
    <w:rsid w:val="00441B7A"/>
    <w:rsid w:val="0044269B"/>
    <w:rsid w:val="004434B7"/>
    <w:rsid w:val="0044352B"/>
    <w:rsid w:val="0044544D"/>
    <w:rsid w:val="00450494"/>
    <w:rsid w:val="00452A41"/>
    <w:rsid w:val="00453DDE"/>
    <w:rsid w:val="00456174"/>
    <w:rsid w:val="004564EA"/>
    <w:rsid w:val="004629C1"/>
    <w:rsid w:val="00462C12"/>
    <w:rsid w:val="00462F88"/>
    <w:rsid w:val="00463DEA"/>
    <w:rsid w:val="00464DFE"/>
    <w:rsid w:val="00466E26"/>
    <w:rsid w:val="00467C58"/>
    <w:rsid w:val="004744C6"/>
    <w:rsid w:val="00474B14"/>
    <w:rsid w:val="00480711"/>
    <w:rsid w:val="00480D4F"/>
    <w:rsid w:val="00483A98"/>
    <w:rsid w:val="00483C5B"/>
    <w:rsid w:val="004841E6"/>
    <w:rsid w:val="00484E0C"/>
    <w:rsid w:val="00486D8E"/>
    <w:rsid w:val="0049128D"/>
    <w:rsid w:val="0049248B"/>
    <w:rsid w:val="004934D8"/>
    <w:rsid w:val="004955A4"/>
    <w:rsid w:val="00495AF1"/>
    <w:rsid w:val="00496DCB"/>
    <w:rsid w:val="004A1142"/>
    <w:rsid w:val="004A2897"/>
    <w:rsid w:val="004A395D"/>
    <w:rsid w:val="004A3F89"/>
    <w:rsid w:val="004A51E1"/>
    <w:rsid w:val="004B00AE"/>
    <w:rsid w:val="004B2544"/>
    <w:rsid w:val="004C0BCB"/>
    <w:rsid w:val="004C72F4"/>
    <w:rsid w:val="004D2602"/>
    <w:rsid w:val="004D3F9B"/>
    <w:rsid w:val="004D7FF5"/>
    <w:rsid w:val="004E0A1D"/>
    <w:rsid w:val="004E15FD"/>
    <w:rsid w:val="004E2B8D"/>
    <w:rsid w:val="004E3704"/>
    <w:rsid w:val="004E463E"/>
    <w:rsid w:val="004E5FA7"/>
    <w:rsid w:val="004E6660"/>
    <w:rsid w:val="004E7A7F"/>
    <w:rsid w:val="004E7EAF"/>
    <w:rsid w:val="004F25F8"/>
    <w:rsid w:val="004F620E"/>
    <w:rsid w:val="004F6908"/>
    <w:rsid w:val="004F6A5C"/>
    <w:rsid w:val="004F7ED7"/>
    <w:rsid w:val="00500B6E"/>
    <w:rsid w:val="00502572"/>
    <w:rsid w:val="00502619"/>
    <w:rsid w:val="005037EE"/>
    <w:rsid w:val="005051FA"/>
    <w:rsid w:val="00505F9E"/>
    <w:rsid w:val="005070A2"/>
    <w:rsid w:val="00511FA0"/>
    <w:rsid w:val="005125F5"/>
    <w:rsid w:val="00515DE5"/>
    <w:rsid w:val="005169B2"/>
    <w:rsid w:val="00520455"/>
    <w:rsid w:val="00520468"/>
    <w:rsid w:val="00521C97"/>
    <w:rsid w:val="0052614C"/>
    <w:rsid w:val="00526150"/>
    <w:rsid w:val="00531D1D"/>
    <w:rsid w:val="00531DBB"/>
    <w:rsid w:val="00537CC5"/>
    <w:rsid w:val="005410FA"/>
    <w:rsid w:val="00542C53"/>
    <w:rsid w:val="0054389E"/>
    <w:rsid w:val="00544842"/>
    <w:rsid w:val="005469BE"/>
    <w:rsid w:val="00551EA6"/>
    <w:rsid w:val="005539D9"/>
    <w:rsid w:val="00553CFA"/>
    <w:rsid w:val="005572B6"/>
    <w:rsid w:val="00557BD5"/>
    <w:rsid w:val="00561F33"/>
    <w:rsid w:val="0056367B"/>
    <w:rsid w:val="005664FD"/>
    <w:rsid w:val="005669FD"/>
    <w:rsid w:val="00571627"/>
    <w:rsid w:val="00571931"/>
    <w:rsid w:val="0057285B"/>
    <w:rsid w:val="00573020"/>
    <w:rsid w:val="0057493D"/>
    <w:rsid w:val="0057574A"/>
    <w:rsid w:val="00577C76"/>
    <w:rsid w:val="00581D6A"/>
    <w:rsid w:val="005826BF"/>
    <w:rsid w:val="00584D15"/>
    <w:rsid w:val="00586F85"/>
    <w:rsid w:val="0059032A"/>
    <w:rsid w:val="0059203F"/>
    <w:rsid w:val="005964CB"/>
    <w:rsid w:val="0059673D"/>
    <w:rsid w:val="005A015E"/>
    <w:rsid w:val="005B01DA"/>
    <w:rsid w:val="005B0228"/>
    <w:rsid w:val="005B11AE"/>
    <w:rsid w:val="005B2E8F"/>
    <w:rsid w:val="005B3582"/>
    <w:rsid w:val="005B7629"/>
    <w:rsid w:val="005C0B2C"/>
    <w:rsid w:val="005C25C0"/>
    <w:rsid w:val="005C3895"/>
    <w:rsid w:val="005C40BA"/>
    <w:rsid w:val="005C6D18"/>
    <w:rsid w:val="005D4B59"/>
    <w:rsid w:val="005D4EFB"/>
    <w:rsid w:val="005E28D9"/>
    <w:rsid w:val="005E3250"/>
    <w:rsid w:val="005E37E3"/>
    <w:rsid w:val="005E7495"/>
    <w:rsid w:val="005F1BA9"/>
    <w:rsid w:val="005F327F"/>
    <w:rsid w:val="005F5807"/>
    <w:rsid w:val="005F6F51"/>
    <w:rsid w:val="005F7A7A"/>
    <w:rsid w:val="00600FE5"/>
    <w:rsid w:val="00601A58"/>
    <w:rsid w:val="00601FCE"/>
    <w:rsid w:val="00602F1C"/>
    <w:rsid w:val="006065B5"/>
    <w:rsid w:val="00613098"/>
    <w:rsid w:val="0062068D"/>
    <w:rsid w:val="0062431D"/>
    <w:rsid w:val="006258E1"/>
    <w:rsid w:val="00633B1A"/>
    <w:rsid w:val="00635011"/>
    <w:rsid w:val="006351D8"/>
    <w:rsid w:val="00637F17"/>
    <w:rsid w:val="006400F0"/>
    <w:rsid w:val="00640158"/>
    <w:rsid w:val="006416D5"/>
    <w:rsid w:val="0064364C"/>
    <w:rsid w:val="006505F7"/>
    <w:rsid w:val="006507CC"/>
    <w:rsid w:val="00652202"/>
    <w:rsid w:val="00656D53"/>
    <w:rsid w:val="00663298"/>
    <w:rsid w:val="00663714"/>
    <w:rsid w:val="00667847"/>
    <w:rsid w:val="00677C1A"/>
    <w:rsid w:val="00680714"/>
    <w:rsid w:val="00680EAB"/>
    <w:rsid w:val="00682125"/>
    <w:rsid w:val="006833A0"/>
    <w:rsid w:val="006863A9"/>
    <w:rsid w:val="006864E9"/>
    <w:rsid w:val="00687580"/>
    <w:rsid w:val="006906D5"/>
    <w:rsid w:val="00690917"/>
    <w:rsid w:val="00690DFA"/>
    <w:rsid w:val="00697DA2"/>
    <w:rsid w:val="006A01CC"/>
    <w:rsid w:val="006A3184"/>
    <w:rsid w:val="006A6D30"/>
    <w:rsid w:val="006A6FA3"/>
    <w:rsid w:val="006B2B88"/>
    <w:rsid w:val="006B335F"/>
    <w:rsid w:val="006B3F46"/>
    <w:rsid w:val="006B43D7"/>
    <w:rsid w:val="006B56C5"/>
    <w:rsid w:val="006B5C49"/>
    <w:rsid w:val="006C437A"/>
    <w:rsid w:val="006C577E"/>
    <w:rsid w:val="006D18EB"/>
    <w:rsid w:val="006D28FB"/>
    <w:rsid w:val="006D381E"/>
    <w:rsid w:val="006D45E8"/>
    <w:rsid w:val="006D5BB5"/>
    <w:rsid w:val="006D5E10"/>
    <w:rsid w:val="006D6612"/>
    <w:rsid w:val="006D7747"/>
    <w:rsid w:val="006E196F"/>
    <w:rsid w:val="006E6823"/>
    <w:rsid w:val="006E6BB1"/>
    <w:rsid w:val="006E7353"/>
    <w:rsid w:val="006F096A"/>
    <w:rsid w:val="006F3F43"/>
    <w:rsid w:val="006F58DE"/>
    <w:rsid w:val="006F71B2"/>
    <w:rsid w:val="00700607"/>
    <w:rsid w:val="00700E49"/>
    <w:rsid w:val="007011D3"/>
    <w:rsid w:val="007033CE"/>
    <w:rsid w:val="00704A03"/>
    <w:rsid w:val="007078F6"/>
    <w:rsid w:val="00707D0E"/>
    <w:rsid w:val="00711A12"/>
    <w:rsid w:val="00711ABD"/>
    <w:rsid w:val="00723FB2"/>
    <w:rsid w:val="00725E80"/>
    <w:rsid w:val="00726B6B"/>
    <w:rsid w:val="007275C8"/>
    <w:rsid w:val="00735631"/>
    <w:rsid w:val="00735878"/>
    <w:rsid w:val="00735D39"/>
    <w:rsid w:val="00736A60"/>
    <w:rsid w:val="007373BD"/>
    <w:rsid w:val="00745F59"/>
    <w:rsid w:val="00747121"/>
    <w:rsid w:val="00747C0E"/>
    <w:rsid w:val="00750E37"/>
    <w:rsid w:val="00751216"/>
    <w:rsid w:val="00751F54"/>
    <w:rsid w:val="007531DD"/>
    <w:rsid w:val="00755B3F"/>
    <w:rsid w:val="00757798"/>
    <w:rsid w:val="007615E8"/>
    <w:rsid w:val="00765A41"/>
    <w:rsid w:val="007711AA"/>
    <w:rsid w:val="00774360"/>
    <w:rsid w:val="00783268"/>
    <w:rsid w:val="00784694"/>
    <w:rsid w:val="00794B4C"/>
    <w:rsid w:val="00796EFA"/>
    <w:rsid w:val="007A0BA4"/>
    <w:rsid w:val="007A31FB"/>
    <w:rsid w:val="007A3829"/>
    <w:rsid w:val="007A406D"/>
    <w:rsid w:val="007A4782"/>
    <w:rsid w:val="007B1A96"/>
    <w:rsid w:val="007B4309"/>
    <w:rsid w:val="007B441F"/>
    <w:rsid w:val="007B47F3"/>
    <w:rsid w:val="007C085D"/>
    <w:rsid w:val="007C1A2B"/>
    <w:rsid w:val="007C1B82"/>
    <w:rsid w:val="007C4862"/>
    <w:rsid w:val="007C5F71"/>
    <w:rsid w:val="007C63BD"/>
    <w:rsid w:val="007C6E07"/>
    <w:rsid w:val="007D10C9"/>
    <w:rsid w:val="007D15BE"/>
    <w:rsid w:val="007D3122"/>
    <w:rsid w:val="007D3653"/>
    <w:rsid w:val="007D3952"/>
    <w:rsid w:val="007D45D4"/>
    <w:rsid w:val="007D4968"/>
    <w:rsid w:val="007D6A8C"/>
    <w:rsid w:val="007E247A"/>
    <w:rsid w:val="007E3625"/>
    <w:rsid w:val="007E384C"/>
    <w:rsid w:val="007E46BD"/>
    <w:rsid w:val="007E4E5A"/>
    <w:rsid w:val="007F20D7"/>
    <w:rsid w:val="007F2342"/>
    <w:rsid w:val="007F3F92"/>
    <w:rsid w:val="007F40E2"/>
    <w:rsid w:val="007F47A6"/>
    <w:rsid w:val="007F6B33"/>
    <w:rsid w:val="007F6F48"/>
    <w:rsid w:val="008013B8"/>
    <w:rsid w:val="008014B9"/>
    <w:rsid w:val="00801FD4"/>
    <w:rsid w:val="008054CF"/>
    <w:rsid w:val="008122C7"/>
    <w:rsid w:val="00813BBC"/>
    <w:rsid w:val="0081411A"/>
    <w:rsid w:val="00817F54"/>
    <w:rsid w:val="00821A43"/>
    <w:rsid w:val="00822639"/>
    <w:rsid w:val="00826324"/>
    <w:rsid w:val="00826C47"/>
    <w:rsid w:val="00830E7C"/>
    <w:rsid w:val="0083237C"/>
    <w:rsid w:val="008331C7"/>
    <w:rsid w:val="00833D45"/>
    <w:rsid w:val="00836CE2"/>
    <w:rsid w:val="00845721"/>
    <w:rsid w:val="008458D8"/>
    <w:rsid w:val="00845917"/>
    <w:rsid w:val="00846E6D"/>
    <w:rsid w:val="008473A4"/>
    <w:rsid w:val="0085055A"/>
    <w:rsid w:val="008508B6"/>
    <w:rsid w:val="00850930"/>
    <w:rsid w:val="00850E4D"/>
    <w:rsid w:val="0085327B"/>
    <w:rsid w:val="00853DC1"/>
    <w:rsid w:val="0085603E"/>
    <w:rsid w:val="00857808"/>
    <w:rsid w:val="0086770B"/>
    <w:rsid w:val="00870053"/>
    <w:rsid w:val="008710B5"/>
    <w:rsid w:val="00876022"/>
    <w:rsid w:val="00876D68"/>
    <w:rsid w:val="00881267"/>
    <w:rsid w:val="008829B0"/>
    <w:rsid w:val="0088753C"/>
    <w:rsid w:val="00892201"/>
    <w:rsid w:val="0089372C"/>
    <w:rsid w:val="00895A8A"/>
    <w:rsid w:val="0089707C"/>
    <w:rsid w:val="008A1351"/>
    <w:rsid w:val="008A3E5E"/>
    <w:rsid w:val="008A43A1"/>
    <w:rsid w:val="008A62BF"/>
    <w:rsid w:val="008A6DA4"/>
    <w:rsid w:val="008A6FE7"/>
    <w:rsid w:val="008B3972"/>
    <w:rsid w:val="008B468A"/>
    <w:rsid w:val="008B54B3"/>
    <w:rsid w:val="008C1091"/>
    <w:rsid w:val="008C30D1"/>
    <w:rsid w:val="008C58F8"/>
    <w:rsid w:val="008D5328"/>
    <w:rsid w:val="008D5522"/>
    <w:rsid w:val="008D6A52"/>
    <w:rsid w:val="008E06D5"/>
    <w:rsid w:val="008E098C"/>
    <w:rsid w:val="008E4064"/>
    <w:rsid w:val="008E7431"/>
    <w:rsid w:val="008F26A6"/>
    <w:rsid w:val="008F379B"/>
    <w:rsid w:val="008F4D3E"/>
    <w:rsid w:val="008F5335"/>
    <w:rsid w:val="008F66CD"/>
    <w:rsid w:val="009012F7"/>
    <w:rsid w:val="009019B5"/>
    <w:rsid w:val="00901CB8"/>
    <w:rsid w:val="009034A3"/>
    <w:rsid w:val="00904E0C"/>
    <w:rsid w:val="0090505C"/>
    <w:rsid w:val="00905623"/>
    <w:rsid w:val="00906F9E"/>
    <w:rsid w:val="009072CB"/>
    <w:rsid w:val="0090770E"/>
    <w:rsid w:val="00913D04"/>
    <w:rsid w:val="00913FBD"/>
    <w:rsid w:val="00914DF7"/>
    <w:rsid w:val="009161ED"/>
    <w:rsid w:val="00917D92"/>
    <w:rsid w:val="0092026E"/>
    <w:rsid w:val="00922782"/>
    <w:rsid w:val="00922A8D"/>
    <w:rsid w:val="009247B5"/>
    <w:rsid w:val="009249D1"/>
    <w:rsid w:val="009260F1"/>
    <w:rsid w:val="009301C5"/>
    <w:rsid w:val="0093152F"/>
    <w:rsid w:val="00936709"/>
    <w:rsid w:val="00937046"/>
    <w:rsid w:val="009371C2"/>
    <w:rsid w:val="00940E61"/>
    <w:rsid w:val="00942191"/>
    <w:rsid w:val="009447CC"/>
    <w:rsid w:val="00944D86"/>
    <w:rsid w:val="00945DF9"/>
    <w:rsid w:val="009470F0"/>
    <w:rsid w:val="00947995"/>
    <w:rsid w:val="009502DE"/>
    <w:rsid w:val="00954E6E"/>
    <w:rsid w:val="00957944"/>
    <w:rsid w:val="00963854"/>
    <w:rsid w:val="00964797"/>
    <w:rsid w:val="00964886"/>
    <w:rsid w:val="00965849"/>
    <w:rsid w:val="00967918"/>
    <w:rsid w:val="00974F52"/>
    <w:rsid w:val="009757A9"/>
    <w:rsid w:val="00975F00"/>
    <w:rsid w:val="009812EB"/>
    <w:rsid w:val="00987D69"/>
    <w:rsid w:val="00990C22"/>
    <w:rsid w:val="00990D38"/>
    <w:rsid w:val="009916C4"/>
    <w:rsid w:val="00992EE0"/>
    <w:rsid w:val="009971E5"/>
    <w:rsid w:val="009A070F"/>
    <w:rsid w:val="009A2870"/>
    <w:rsid w:val="009B1210"/>
    <w:rsid w:val="009B1A9E"/>
    <w:rsid w:val="009B4296"/>
    <w:rsid w:val="009B7E33"/>
    <w:rsid w:val="009C3566"/>
    <w:rsid w:val="009C430B"/>
    <w:rsid w:val="009C6BBE"/>
    <w:rsid w:val="009D4DC0"/>
    <w:rsid w:val="009D4E0E"/>
    <w:rsid w:val="009D5AC2"/>
    <w:rsid w:val="009D5FCF"/>
    <w:rsid w:val="009E19A0"/>
    <w:rsid w:val="009E2055"/>
    <w:rsid w:val="009E4E18"/>
    <w:rsid w:val="009E6B23"/>
    <w:rsid w:val="009E6D23"/>
    <w:rsid w:val="009F4736"/>
    <w:rsid w:val="009F5B38"/>
    <w:rsid w:val="009F5D18"/>
    <w:rsid w:val="00A01B11"/>
    <w:rsid w:val="00A03077"/>
    <w:rsid w:val="00A04F95"/>
    <w:rsid w:val="00A07F22"/>
    <w:rsid w:val="00A07F97"/>
    <w:rsid w:val="00A10F43"/>
    <w:rsid w:val="00A11393"/>
    <w:rsid w:val="00A12E21"/>
    <w:rsid w:val="00A13499"/>
    <w:rsid w:val="00A144D4"/>
    <w:rsid w:val="00A1696C"/>
    <w:rsid w:val="00A1707D"/>
    <w:rsid w:val="00A22595"/>
    <w:rsid w:val="00A228C6"/>
    <w:rsid w:val="00A254C6"/>
    <w:rsid w:val="00A26B1A"/>
    <w:rsid w:val="00A31314"/>
    <w:rsid w:val="00A34749"/>
    <w:rsid w:val="00A36D99"/>
    <w:rsid w:val="00A36F91"/>
    <w:rsid w:val="00A37021"/>
    <w:rsid w:val="00A37056"/>
    <w:rsid w:val="00A413D6"/>
    <w:rsid w:val="00A41CF9"/>
    <w:rsid w:val="00A430B8"/>
    <w:rsid w:val="00A43FB0"/>
    <w:rsid w:val="00A45F18"/>
    <w:rsid w:val="00A46692"/>
    <w:rsid w:val="00A46E37"/>
    <w:rsid w:val="00A47050"/>
    <w:rsid w:val="00A5235C"/>
    <w:rsid w:val="00A527EB"/>
    <w:rsid w:val="00A532C4"/>
    <w:rsid w:val="00A54D56"/>
    <w:rsid w:val="00A56159"/>
    <w:rsid w:val="00A574C7"/>
    <w:rsid w:val="00A5778A"/>
    <w:rsid w:val="00A64982"/>
    <w:rsid w:val="00A66E03"/>
    <w:rsid w:val="00A673E1"/>
    <w:rsid w:val="00A70D0E"/>
    <w:rsid w:val="00A71541"/>
    <w:rsid w:val="00A72366"/>
    <w:rsid w:val="00A73648"/>
    <w:rsid w:val="00A74595"/>
    <w:rsid w:val="00A77708"/>
    <w:rsid w:val="00A77A6A"/>
    <w:rsid w:val="00A804C8"/>
    <w:rsid w:val="00A83645"/>
    <w:rsid w:val="00A859E8"/>
    <w:rsid w:val="00A87289"/>
    <w:rsid w:val="00A911E0"/>
    <w:rsid w:val="00A9251A"/>
    <w:rsid w:val="00A9406A"/>
    <w:rsid w:val="00A95959"/>
    <w:rsid w:val="00A96692"/>
    <w:rsid w:val="00AA0589"/>
    <w:rsid w:val="00AA1203"/>
    <w:rsid w:val="00AA1E7B"/>
    <w:rsid w:val="00AA5541"/>
    <w:rsid w:val="00AB2829"/>
    <w:rsid w:val="00AB386A"/>
    <w:rsid w:val="00AB38D8"/>
    <w:rsid w:val="00AB4570"/>
    <w:rsid w:val="00AC0707"/>
    <w:rsid w:val="00AC0884"/>
    <w:rsid w:val="00AC3047"/>
    <w:rsid w:val="00AC4029"/>
    <w:rsid w:val="00AC4326"/>
    <w:rsid w:val="00AC464E"/>
    <w:rsid w:val="00AC6D7F"/>
    <w:rsid w:val="00AC7AA2"/>
    <w:rsid w:val="00AD0B00"/>
    <w:rsid w:val="00AD35E7"/>
    <w:rsid w:val="00AD3960"/>
    <w:rsid w:val="00AD5CEF"/>
    <w:rsid w:val="00AD6166"/>
    <w:rsid w:val="00AD7160"/>
    <w:rsid w:val="00AE01B2"/>
    <w:rsid w:val="00AE06CE"/>
    <w:rsid w:val="00AE5AFC"/>
    <w:rsid w:val="00AF1511"/>
    <w:rsid w:val="00AF2108"/>
    <w:rsid w:val="00AF5843"/>
    <w:rsid w:val="00AF63A1"/>
    <w:rsid w:val="00AF69C1"/>
    <w:rsid w:val="00AF787A"/>
    <w:rsid w:val="00B0124E"/>
    <w:rsid w:val="00B06CC5"/>
    <w:rsid w:val="00B07BB6"/>
    <w:rsid w:val="00B17642"/>
    <w:rsid w:val="00B17AF1"/>
    <w:rsid w:val="00B2084C"/>
    <w:rsid w:val="00B21121"/>
    <w:rsid w:val="00B21720"/>
    <w:rsid w:val="00B25057"/>
    <w:rsid w:val="00B2562C"/>
    <w:rsid w:val="00B27873"/>
    <w:rsid w:val="00B27EC4"/>
    <w:rsid w:val="00B31649"/>
    <w:rsid w:val="00B3386B"/>
    <w:rsid w:val="00B34325"/>
    <w:rsid w:val="00B34610"/>
    <w:rsid w:val="00B34E11"/>
    <w:rsid w:val="00B35E95"/>
    <w:rsid w:val="00B37261"/>
    <w:rsid w:val="00B40FAD"/>
    <w:rsid w:val="00B42A71"/>
    <w:rsid w:val="00B42D1B"/>
    <w:rsid w:val="00B4343D"/>
    <w:rsid w:val="00B466DC"/>
    <w:rsid w:val="00B517C2"/>
    <w:rsid w:val="00B53A58"/>
    <w:rsid w:val="00B54095"/>
    <w:rsid w:val="00B55889"/>
    <w:rsid w:val="00B6074F"/>
    <w:rsid w:val="00B61ED6"/>
    <w:rsid w:val="00B6222B"/>
    <w:rsid w:val="00B64125"/>
    <w:rsid w:val="00B654B0"/>
    <w:rsid w:val="00B6793A"/>
    <w:rsid w:val="00B7236E"/>
    <w:rsid w:val="00B725E9"/>
    <w:rsid w:val="00B737CA"/>
    <w:rsid w:val="00B73E43"/>
    <w:rsid w:val="00B7546C"/>
    <w:rsid w:val="00B755E3"/>
    <w:rsid w:val="00B77780"/>
    <w:rsid w:val="00B82409"/>
    <w:rsid w:val="00B829F6"/>
    <w:rsid w:val="00B83F78"/>
    <w:rsid w:val="00B90C75"/>
    <w:rsid w:val="00B9397D"/>
    <w:rsid w:val="00B94782"/>
    <w:rsid w:val="00B94C5E"/>
    <w:rsid w:val="00B959B3"/>
    <w:rsid w:val="00B95A4F"/>
    <w:rsid w:val="00B9747A"/>
    <w:rsid w:val="00BA19F4"/>
    <w:rsid w:val="00BA225B"/>
    <w:rsid w:val="00BA2AA7"/>
    <w:rsid w:val="00BA30D1"/>
    <w:rsid w:val="00BA3B72"/>
    <w:rsid w:val="00BA5F8A"/>
    <w:rsid w:val="00BA6C7C"/>
    <w:rsid w:val="00BB002D"/>
    <w:rsid w:val="00BB05F0"/>
    <w:rsid w:val="00BB1E11"/>
    <w:rsid w:val="00BB3BD6"/>
    <w:rsid w:val="00BB48DE"/>
    <w:rsid w:val="00BB5869"/>
    <w:rsid w:val="00BB5F6E"/>
    <w:rsid w:val="00BB6B41"/>
    <w:rsid w:val="00BB7C3A"/>
    <w:rsid w:val="00BC1DAF"/>
    <w:rsid w:val="00BC2140"/>
    <w:rsid w:val="00BC36CB"/>
    <w:rsid w:val="00BC70C1"/>
    <w:rsid w:val="00BC721E"/>
    <w:rsid w:val="00BC7667"/>
    <w:rsid w:val="00BD0AC2"/>
    <w:rsid w:val="00BD45AE"/>
    <w:rsid w:val="00BE0FBE"/>
    <w:rsid w:val="00BE109F"/>
    <w:rsid w:val="00BE57F9"/>
    <w:rsid w:val="00BE5B37"/>
    <w:rsid w:val="00BF0F95"/>
    <w:rsid w:val="00BF12A2"/>
    <w:rsid w:val="00BF177D"/>
    <w:rsid w:val="00BF2ADF"/>
    <w:rsid w:val="00BF2C8B"/>
    <w:rsid w:val="00BF3CDB"/>
    <w:rsid w:val="00BF414D"/>
    <w:rsid w:val="00BF6551"/>
    <w:rsid w:val="00BF7870"/>
    <w:rsid w:val="00C00718"/>
    <w:rsid w:val="00C02F22"/>
    <w:rsid w:val="00C03527"/>
    <w:rsid w:val="00C03C68"/>
    <w:rsid w:val="00C07875"/>
    <w:rsid w:val="00C10D7A"/>
    <w:rsid w:val="00C16B0C"/>
    <w:rsid w:val="00C20C7A"/>
    <w:rsid w:val="00C2152A"/>
    <w:rsid w:val="00C2461C"/>
    <w:rsid w:val="00C2757B"/>
    <w:rsid w:val="00C301F8"/>
    <w:rsid w:val="00C31B8C"/>
    <w:rsid w:val="00C3577B"/>
    <w:rsid w:val="00C36922"/>
    <w:rsid w:val="00C40141"/>
    <w:rsid w:val="00C4108B"/>
    <w:rsid w:val="00C41A37"/>
    <w:rsid w:val="00C4304E"/>
    <w:rsid w:val="00C44CE8"/>
    <w:rsid w:val="00C47A3E"/>
    <w:rsid w:val="00C50C64"/>
    <w:rsid w:val="00C51F45"/>
    <w:rsid w:val="00C51FE6"/>
    <w:rsid w:val="00C552CA"/>
    <w:rsid w:val="00C56E41"/>
    <w:rsid w:val="00C56F7B"/>
    <w:rsid w:val="00C57D4F"/>
    <w:rsid w:val="00C6094D"/>
    <w:rsid w:val="00C61959"/>
    <w:rsid w:val="00C665E1"/>
    <w:rsid w:val="00C70E72"/>
    <w:rsid w:val="00C71F92"/>
    <w:rsid w:val="00C72141"/>
    <w:rsid w:val="00C724B9"/>
    <w:rsid w:val="00C73D98"/>
    <w:rsid w:val="00C743D7"/>
    <w:rsid w:val="00C809F4"/>
    <w:rsid w:val="00C82D48"/>
    <w:rsid w:val="00C84143"/>
    <w:rsid w:val="00C91C92"/>
    <w:rsid w:val="00C92B43"/>
    <w:rsid w:val="00C92CBD"/>
    <w:rsid w:val="00C9580E"/>
    <w:rsid w:val="00C96987"/>
    <w:rsid w:val="00CA2BF9"/>
    <w:rsid w:val="00CA77FD"/>
    <w:rsid w:val="00CB07D1"/>
    <w:rsid w:val="00CB227B"/>
    <w:rsid w:val="00CB2DD8"/>
    <w:rsid w:val="00CB3863"/>
    <w:rsid w:val="00CB41A4"/>
    <w:rsid w:val="00CB54D1"/>
    <w:rsid w:val="00CC07A0"/>
    <w:rsid w:val="00CC0EB8"/>
    <w:rsid w:val="00CC2FD8"/>
    <w:rsid w:val="00CC32F6"/>
    <w:rsid w:val="00CC56A3"/>
    <w:rsid w:val="00CD69A8"/>
    <w:rsid w:val="00CD7789"/>
    <w:rsid w:val="00CE195A"/>
    <w:rsid w:val="00CE22BA"/>
    <w:rsid w:val="00CE290C"/>
    <w:rsid w:val="00CE6592"/>
    <w:rsid w:val="00CE715D"/>
    <w:rsid w:val="00CF307B"/>
    <w:rsid w:val="00CF4BA7"/>
    <w:rsid w:val="00D00333"/>
    <w:rsid w:val="00D01966"/>
    <w:rsid w:val="00D02B62"/>
    <w:rsid w:val="00D040B8"/>
    <w:rsid w:val="00D05ECC"/>
    <w:rsid w:val="00D12C87"/>
    <w:rsid w:val="00D1359D"/>
    <w:rsid w:val="00D13B0B"/>
    <w:rsid w:val="00D162D0"/>
    <w:rsid w:val="00D1696B"/>
    <w:rsid w:val="00D170B2"/>
    <w:rsid w:val="00D172A8"/>
    <w:rsid w:val="00D21207"/>
    <w:rsid w:val="00D237A7"/>
    <w:rsid w:val="00D2486F"/>
    <w:rsid w:val="00D27024"/>
    <w:rsid w:val="00D27603"/>
    <w:rsid w:val="00D40A3E"/>
    <w:rsid w:val="00D466C0"/>
    <w:rsid w:val="00D47794"/>
    <w:rsid w:val="00D50A57"/>
    <w:rsid w:val="00D50EDB"/>
    <w:rsid w:val="00D51FBF"/>
    <w:rsid w:val="00D52BC8"/>
    <w:rsid w:val="00D54D62"/>
    <w:rsid w:val="00D576AA"/>
    <w:rsid w:val="00D61045"/>
    <w:rsid w:val="00D66529"/>
    <w:rsid w:val="00D66E23"/>
    <w:rsid w:val="00D77499"/>
    <w:rsid w:val="00D80C1B"/>
    <w:rsid w:val="00D80FBC"/>
    <w:rsid w:val="00D82ECF"/>
    <w:rsid w:val="00D84DAD"/>
    <w:rsid w:val="00D93ADB"/>
    <w:rsid w:val="00D9484E"/>
    <w:rsid w:val="00D95D2B"/>
    <w:rsid w:val="00D97A07"/>
    <w:rsid w:val="00DA0A3E"/>
    <w:rsid w:val="00DA1B67"/>
    <w:rsid w:val="00DA435D"/>
    <w:rsid w:val="00DA5700"/>
    <w:rsid w:val="00DA6824"/>
    <w:rsid w:val="00DA7D9F"/>
    <w:rsid w:val="00DB3063"/>
    <w:rsid w:val="00DB4B4C"/>
    <w:rsid w:val="00DB5B60"/>
    <w:rsid w:val="00DC456D"/>
    <w:rsid w:val="00DC6D6F"/>
    <w:rsid w:val="00DC6E7D"/>
    <w:rsid w:val="00DD32DB"/>
    <w:rsid w:val="00DD3994"/>
    <w:rsid w:val="00DD4674"/>
    <w:rsid w:val="00DD5772"/>
    <w:rsid w:val="00DD5A7B"/>
    <w:rsid w:val="00DE0471"/>
    <w:rsid w:val="00DE17B9"/>
    <w:rsid w:val="00DE2CD1"/>
    <w:rsid w:val="00DE5CAA"/>
    <w:rsid w:val="00DF17A7"/>
    <w:rsid w:val="00DF22C3"/>
    <w:rsid w:val="00DF3B84"/>
    <w:rsid w:val="00DF3D4F"/>
    <w:rsid w:val="00E02A30"/>
    <w:rsid w:val="00E03CE4"/>
    <w:rsid w:val="00E04130"/>
    <w:rsid w:val="00E04B88"/>
    <w:rsid w:val="00E05121"/>
    <w:rsid w:val="00E06C02"/>
    <w:rsid w:val="00E0706F"/>
    <w:rsid w:val="00E102AF"/>
    <w:rsid w:val="00E1233C"/>
    <w:rsid w:val="00E12A17"/>
    <w:rsid w:val="00E1734D"/>
    <w:rsid w:val="00E17CA7"/>
    <w:rsid w:val="00E2358D"/>
    <w:rsid w:val="00E236A7"/>
    <w:rsid w:val="00E23AFB"/>
    <w:rsid w:val="00E2452C"/>
    <w:rsid w:val="00E26362"/>
    <w:rsid w:val="00E27D14"/>
    <w:rsid w:val="00E30EAA"/>
    <w:rsid w:val="00E3133A"/>
    <w:rsid w:val="00E32298"/>
    <w:rsid w:val="00E332EB"/>
    <w:rsid w:val="00E33387"/>
    <w:rsid w:val="00E3365F"/>
    <w:rsid w:val="00E35A69"/>
    <w:rsid w:val="00E35FA1"/>
    <w:rsid w:val="00E36D07"/>
    <w:rsid w:val="00E379A9"/>
    <w:rsid w:val="00E40245"/>
    <w:rsid w:val="00E40931"/>
    <w:rsid w:val="00E41F83"/>
    <w:rsid w:val="00E43D3A"/>
    <w:rsid w:val="00E45C4C"/>
    <w:rsid w:val="00E468A5"/>
    <w:rsid w:val="00E52AA2"/>
    <w:rsid w:val="00E52B83"/>
    <w:rsid w:val="00E54286"/>
    <w:rsid w:val="00E54F2B"/>
    <w:rsid w:val="00E556D7"/>
    <w:rsid w:val="00E56E8D"/>
    <w:rsid w:val="00E602B2"/>
    <w:rsid w:val="00E63539"/>
    <w:rsid w:val="00E65F5E"/>
    <w:rsid w:val="00E70F05"/>
    <w:rsid w:val="00E73B86"/>
    <w:rsid w:val="00E75878"/>
    <w:rsid w:val="00E81030"/>
    <w:rsid w:val="00E842B5"/>
    <w:rsid w:val="00E8478A"/>
    <w:rsid w:val="00E85345"/>
    <w:rsid w:val="00E938DA"/>
    <w:rsid w:val="00E96D34"/>
    <w:rsid w:val="00EA3795"/>
    <w:rsid w:val="00EB1918"/>
    <w:rsid w:val="00EB2600"/>
    <w:rsid w:val="00EB2DCE"/>
    <w:rsid w:val="00EB4200"/>
    <w:rsid w:val="00EB431A"/>
    <w:rsid w:val="00EC1B6A"/>
    <w:rsid w:val="00EC7D8A"/>
    <w:rsid w:val="00ED04AB"/>
    <w:rsid w:val="00ED0A13"/>
    <w:rsid w:val="00ED1EB6"/>
    <w:rsid w:val="00ED5901"/>
    <w:rsid w:val="00ED6778"/>
    <w:rsid w:val="00ED795A"/>
    <w:rsid w:val="00EF3D31"/>
    <w:rsid w:val="00EF4A56"/>
    <w:rsid w:val="00EF5C7C"/>
    <w:rsid w:val="00F00C56"/>
    <w:rsid w:val="00F03CE1"/>
    <w:rsid w:val="00F04AFB"/>
    <w:rsid w:val="00F055CC"/>
    <w:rsid w:val="00F072DE"/>
    <w:rsid w:val="00F108F9"/>
    <w:rsid w:val="00F10EB1"/>
    <w:rsid w:val="00F151F8"/>
    <w:rsid w:val="00F2057C"/>
    <w:rsid w:val="00F206A3"/>
    <w:rsid w:val="00F222B8"/>
    <w:rsid w:val="00F22590"/>
    <w:rsid w:val="00F242EC"/>
    <w:rsid w:val="00F24344"/>
    <w:rsid w:val="00F3116D"/>
    <w:rsid w:val="00F41833"/>
    <w:rsid w:val="00F4350F"/>
    <w:rsid w:val="00F43DC1"/>
    <w:rsid w:val="00F50E2B"/>
    <w:rsid w:val="00F53A07"/>
    <w:rsid w:val="00F57599"/>
    <w:rsid w:val="00F57BBE"/>
    <w:rsid w:val="00F62927"/>
    <w:rsid w:val="00F66386"/>
    <w:rsid w:val="00F66545"/>
    <w:rsid w:val="00F672AD"/>
    <w:rsid w:val="00F7406F"/>
    <w:rsid w:val="00F75069"/>
    <w:rsid w:val="00F77313"/>
    <w:rsid w:val="00F81EF7"/>
    <w:rsid w:val="00F8318F"/>
    <w:rsid w:val="00F843C5"/>
    <w:rsid w:val="00F84A9E"/>
    <w:rsid w:val="00F86838"/>
    <w:rsid w:val="00F90750"/>
    <w:rsid w:val="00F9158E"/>
    <w:rsid w:val="00F91FB1"/>
    <w:rsid w:val="00F92028"/>
    <w:rsid w:val="00F92761"/>
    <w:rsid w:val="00F93249"/>
    <w:rsid w:val="00F94B17"/>
    <w:rsid w:val="00F95F50"/>
    <w:rsid w:val="00F96C25"/>
    <w:rsid w:val="00F973FA"/>
    <w:rsid w:val="00F97660"/>
    <w:rsid w:val="00FA3E8C"/>
    <w:rsid w:val="00FA545D"/>
    <w:rsid w:val="00FA5752"/>
    <w:rsid w:val="00FB272E"/>
    <w:rsid w:val="00FB4C64"/>
    <w:rsid w:val="00FB7370"/>
    <w:rsid w:val="00FC1ED1"/>
    <w:rsid w:val="00FC3AB8"/>
    <w:rsid w:val="00FC4E6D"/>
    <w:rsid w:val="00FC4F92"/>
    <w:rsid w:val="00FC5C64"/>
    <w:rsid w:val="00FC66C6"/>
    <w:rsid w:val="00FD452B"/>
    <w:rsid w:val="00FD77CB"/>
    <w:rsid w:val="00FE01DB"/>
    <w:rsid w:val="00FE0290"/>
    <w:rsid w:val="00FE0BA0"/>
    <w:rsid w:val="00FE104F"/>
    <w:rsid w:val="00FE1707"/>
    <w:rsid w:val="00FE2038"/>
    <w:rsid w:val="00FE29D4"/>
    <w:rsid w:val="00FE30CA"/>
    <w:rsid w:val="00FE41B9"/>
    <w:rsid w:val="00FE4472"/>
    <w:rsid w:val="00FE5F96"/>
    <w:rsid w:val="00FE768A"/>
    <w:rsid w:val="00FF31ED"/>
    <w:rsid w:val="00FF58F6"/>
    <w:rsid w:val="00FF7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1C0961"/>
  <w15:docId w15:val="{038566EF-5FD1-490D-828B-D7CCB2E91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260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17CA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9260F1"/>
    <w:pPr>
      <w:keepNext/>
      <w:jc w:val="center"/>
      <w:outlineLvl w:val="1"/>
    </w:pPr>
    <w:rPr>
      <w:b/>
      <w:color w:val="000000"/>
      <w:sz w:val="24"/>
      <w:lang w:val="x-none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E17CA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17CA7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17CA7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9260F1"/>
    <w:rPr>
      <w:rFonts w:ascii="Times New Roman" w:eastAsia="Times New Roman" w:hAnsi="Times New Roman" w:cs="Times New Roman"/>
      <w:b/>
      <w:color w:val="000000"/>
      <w:sz w:val="24"/>
      <w:szCs w:val="20"/>
      <w:lang w:val="x-none" w:eastAsia="pl-PL"/>
    </w:rPr>
  </w:style>
  <w:style w:type="paragraph" w:styleId="Nagwek">
    <w:name w:val="header"/>
    <w:basedOn w:val="Normalny"/>
    <w:link w:val="NagwekZnak"/>
    <w:rsid w:val="009260F1"/>
    <w:pPr>
      <w:tabs>
        <w:tab w:val="center" w:pos="4536"/>
        <w:tab w:val="right" w:pos="9072"/>
      </w:tabs>
    </w:pPr>
    <w:rPr>
      <w:sz w:val="24"/>
      <w:szCs w:val="24"/>
      <w:lang w:val="x-none"/>
    </w:rPr>
  </w:style>
  <w:style w:type="character" w:customStyle="1" w:styleId="NagwekZnak">
    <w:name w:val="Nagłówek Znak"/>
    <w:basedOn w:val="Domylnaczcionkaakapitu"/>
    <w:link w:val="Nagwek"/>
    <w:rsid w:val="009260F1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paragraph" w:customStyle="1" w:styleId="BodyText21">
    <w:name w:val="Body Text 21"/>
    <w:basedOn w:val="Normalny"/>
    <w:rsid w:val="009260F1"/>
    <w:pPr>
      <w:tabs>
        <w:tab w:val="left" w:pos="0"/>
      </w:tabs>
      <w:jc w:val="both"/>
    </w:pPr>
    <w:rPr>
      <w:sz w:val="24"/>
    </w:rPr>
  </w:style>
  <w:style w:type="paragraph" w:styleId="Tekstpodstawowy">
    <w:name w:val="Body Text"/>
    <w:basedOn w:val="Normalny"/>
    <w:link w:val="TekstpodstawowyZnak"/>
    <w:uiPriority w:val="99"/>
    <w:rsid w:val="009260F1"/>
    <w:pPr>
      <w:tabs>
        <w:tab w:val="left" w:pos="567"/>
      </w:tabs>
      <w:jc w:val="both"/>
    </w:pPr>
    <w:rPr>
      <w:b/>
      <w:sz w:val="32"/>
      <w:lang w:val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qFormat/>
    <w:rsid w:val="009260F1"/>
    <w:rPr>
      <w:rFonts w:ascii="Times New Roman" w:eastAsia="Times New Roman" w:hAnsi="Times New Roman" w:cs="Times New Roman"/>
      <w:b/>
      <w:sz w:val="32"/>
      <w:szCs w:val="20"/>
      <w:lang w:val="x-none" w:eastAsia="pl-PL"/>
    </w:rPr>
  </w:style>
  <w:style w:type="paragraph" w:styleId="Tekstpodstawowy2">
    <w:name w:val="Body Text 2"/>
    <w:basedOn w:val="Normalny"/>
    <w:link w:val="Tekstpodstawowy2Znak"/>
    <w:rsid w:val="009260F1"/>
    <w:rPr>
      <w:sz w:val="44"/>
      <w:lang w:val="x-none"/>
    </w:rPr>
  </w:style>
  <w:style w:type="character" w:customStyle="1" w:styleId="Tekstpodstawowy2Znak">
    <w:name w:val="Tekst podstawowy 2 Znak"/>
    <w:basedOn w:val="Domylnaczcionkaakapitu"/>
    <w:link w:val="Tekstpodstawowy2"/>
    <w:rsid w:val="009260F1"/>
    <w:rPr>
      <w:rFonts w:ascii="Times New Roman" w:eastAsia="Times New Roman" w:hAnsi="Times New Roman" w:cs="Times New Roman"/>
      <w:sz w:val="44"/>
      <w:szCs w:val="20"/>
      <w:lang w:val="x-none" w:eastAsia="pl-PL"/>
    </w:rPr>
  </w:style>
  <w:style w:type="character" w:customStyle="1" w:styleId="dane">
    <w:name w:val="dane"/>
    <w:basedOn w:val="Domylnaczcionkaakapitu"/>
    <w:rsid w:val="009260F1"/>
  </w:style>
  <w:style w:type="paragraph" w:styleId="Akapitzlist">
    <w:name w:val="List Paragraph"/>
    <w:aliases w:val="Numerowanie,BulletC,Wyliczanie,Obiekt,List Paragraph,normalny tekst,Akapit z listą31,Bullets,Akapit z listą BS,CW_Lista,Odstavec,Akapit z listą numerowaną,Podsis rysunku,lp1,Bullet List,FooterText,numbered,Paragraphe de liste1,列出段落,列出段落1"/>
    <w:basedOn w:val="Normalny"/>
    <w:link w:val="AkapitzlistZnak"/>
    <w:uiPriority w:val="34"/>
    <w:qFormat/>
    <w:rsid w:val="009260F1"/>
    <w:pPr>
      <w:ind w:left="708"/>
    </w:pPr>
    <w:rPr>
      <w:lang w:val="x-none" w:eastAsia="x-none"/>
    </w:rPr>
  </w:style>
  <w:style w:type="paragraph" w:customStyle="1" w:styleId="Default">
    <w:name w:val="Default"/>
    <w:qFormat/>
    <w:rsid w:val="009260F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styleId="Odwoanieprzypisudolnego">
    <w:name w:val="footnote reference"/>
    <w:uiPriority w:val="99"/>
    <w:unhideWhenUsed/>
    <w:rsid w:val="009260F1"/>
    <w:rPr>
      <w:vertAlign w:val="superscript"/>
    </w:rPr>
  </w:style>
  <w:style w:type="paragraph" w:customStyle="1" w:styleId="Zwykytekst1">
    <w:name w:val="Zwykły tekst1"/>
    <w:basedOn w:val="Normalny"/>
    <w:qFormat/>
    <w:rsid w:val="009260F1"/>
    <w:pPr>
      <w:suppressAutoHyphens/>
    </w:pPr>
    <w:rPr>
      <w:rFonts w:ascii="Courier New" w:hAnsi="Courier New"/>
      <w:lang w:eastAsia="ar-SA"/>
    </w:rPr>
  </w:style>
  <w:style w:type="paragraph" w:customStyle="1" w:styleId="Tekstpodstawowy21">
    <w:name w:val="Tekst podstawowy 21"/>
    <w:basedOn w:val="Normalny"/>
    <w:rsid w:val="009260F1"/>
    <w:pPr>
      <w:suppressAutoHyphens/>
    </w:pPr>
    <w:rPr>
      <w:sz w:val="44"/>
      <w:lang w:eastAsia="ar-SA"/>
    </w:rPr>
  </w:style>
  <w:style w:type="paragraph" w:styleId="Tekstprzypisukocowego">
    <w:name w:val="endnote text"/>
    <w:basedOn w:val="Normalny"/>
    <w:link w:val="TekstprzypisukocowegoZnak"/>
    <w:unhideWhenUsed/>
    <w:rsid w:val="009260F1"/>
    <w:rPr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9260F1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Odwoaniedokomentarza">
    <w:name w:val="annotation reference"/>
    <w:unhideWhenUsed/>
    <w:rsid w:val="009260F1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9260F1"/>
    <w:rPr>
      <w:lang w:val="x-none" w:eastAsia="x-none"/>
    </w:rPr>
  </w:style>
  <w:style w:type="character" w:customStyle="1" w:styleId="TekstkomentarzaZnak">
    <w:name w:val="Tekst komentarza Znak"/>
    <w:basedOn w:val="Domylnaczcionkaakapitu"/>
    <w:link w:val="Tekstkomentarza"/>
    <w:rsid w:val="009260F1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kapitzlistZnak">
    <w:name w:val="Akapit z listą Znak"/>
    <w:aliases w:val="Numerowanie Znak,BulletC Znak,Wyliczanie Znak,Obiekt Znak,List Paragraph Znak,normalny tekst Znak,Akapit z listą31 Znak,Bullets Znak,Akapit z listą BS Znak,CW_Lista Znak,Odstavec Znak,Akapit z listą numerowaną Znak,lp1 Znak,列出段落 Znak"/>
    <w:link w:val="Akapitzlist"/>
    <w:uiPriority w:val="34"/>
    <w:qFormat/>
    <w:rsid w:val="009260F1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260F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260F1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470F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470F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qFormat/>
    <w:rsid w:val="00E17CA7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E17CA7"/>
    <w:rPr>
      <w:rFonts w:asciiTheme="majorHAnsi" w:eastAsiaTheme="majorEastAsia" w:hAnsiTheme="majorHAnsi" w:cstheme="majorBidi"/>
      <w:b/>
      <w:bCs/>
      <w:color w:val="5B9BD5" w:themeColor="accent1"/>
      <w:sz w:val="20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17CA7"/>
    <w:rPr>
      <w:rFonts w:asciiTheme="majorHAnsi" w:eastAsiaTheme="majorEastAsia" w:hAnsiTheme="majorHAnsi" w:cstheme="majorBidi"/>
      <w:color w:val="1F4D78" w:themeColor="accent1" w:themeShade="7F"/>
      <w:sz w:val="20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17CA7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pl-PL"/>
    </w:rPr>
  </w:style>
  <w:style w:type="paragraph" w:styleId="Stopka">
    <w:name w:val="footer"/>
    <w:basedOn w:val="Normalny"/>
    <w:link w:val="StopkaZnak"/>
    <w:rsid w:val="00E17CA7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StopkaZnak">
    <w:name w:val="Stopka Znak"/>
    <w:basedOn w:val="Domylnaczcionkaakapitu"/>
    <w:link w:val="Stopka"/>
    <w:rsid w:val="00E17CA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podstawowywcity21">
    <w:name w:val="Tekst podstawowy wcięty 21"/>
    <w:basedOn w:val="Normalny"/>
    <w:qFormat/>
    <w:rsid w:val="009161ED"/>
    <w:pPr>
      <w:suppressAutoHyphens/>
      <w:ind w:left="360" w:hanging="360"/>
      <w:jc w:val="both"/>
    </w:pPr>
    <w:rPr>
      <w:sz w:val="24"/>
      <w:szCs w:val="24"/>
      <w:lang w:eastAsia="zh-CN"/>
    </w:rPr>
  </w:style>
  <w:style w:type="paragraph" w:styleId="NormalnyWeb">
    <w:name w:val="Normal (Web)"/>
    <w:basedOn w:val="Normalny"/>
    <w:unhideWhenUsed/>
    <w:qFormat/>
    <w:rsid w:val="00F108F9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E52AA2"/>
    <w:rPr>
      <w:color w:val="0563C1" w:themeColor="hyperlink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4F6A5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4F6A5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kstkomentarza1">
    <w:name w:val="Tekst komentarza1"/>
    <w:basedOn w:val="Normalny"/>
    <w:rsid w:val="004F6A5C"/>
    <w:pPr>
      <w:suppressAutoHyphens/>
    </w:pPr>
    <w:rPr>
      <w:lang w:eastAsia="ar-SA"/>
    </w:rPr>
  </w:style>
  <w:style w:type="table" w:styleId="Tabela-Siatka">
    <w:name w:val="Table Grid"/>
    <w:basedOn w:val="Standardowy"/>
    <w:uiPriority w:val="59"/>
    <w:rsid w:val="006D6612"/>
    <w:pPr>
      <w:spacing w:after="0" w:line="240" w:lineRule="auto"/>
    </w:pPr>
    <w:rPr>
      <w:rFonts w:ascii="Calibri" w:eastAsia="Times New Roman" w:hAnsi="Calibri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1">
    <w:name w:val="Styl1"/>
    <w:basedOn w:val="Akapitzlist"/>
    <w:link w:val="Styl1Znak"/>
    <w:qFormat/>
    <w:rsid w:val="002258C8"/>
    <w:pPr>
      <w:numPr>
        <w:numId w:val="1"/>
      </w:numPr>
      <w:spacing w:after="160" w:line="259" w:lineRule="auto"/>
      <w:ind w:left="0" w:hanging="720"/>
      <w:contextualSpacing/>
      <w:jc w:val="both"/>
    </w:pPr>
  </w:style>
  <w:style w:type="character" w:customStyle="1" w:styleId="Styl1Znak">
    <w:name w:val="Styl1 Znak"/>
    <w:basedOn w:val="AkapitzlistZnak"/>
    <w:link w:val="Styl1"/>
    <w:rsid w:val="002258C8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customStyle="1" w:styleId="Teksttreci">
    <w:name w:val="Tekst treści"/>
    <w:basedOn w:val="Normalny"/>
    <w:rsid w:val="00C9580E"/>
    <w:pPr>
      <w:shd w:val="clear" w:color="auto" w:fill="FFFFFF"/>
      <w:spacing w:before="180" w:after="180" w:line="0" w:lineRule="atLeast"/>
      <w:ind w:hanging="720"/>
      <w:jc w:val="both"/>
    </w:pPr>
    <w:rPr>
      <w:color w:val="000000"/>
      <w:sz w:val="18"/>
      <w:szCs w:val="18"/>
    </w:rPr>
  </w:style>
  <w:style w:type="paragraph" w:customStyle="1" w:styleId="Teksttreci0">
    <w:name w:val="Tekst treści_"/>
    <w:basedOn w:val="Normalny"/>
    <w:rsid w:val="00C9580E"/>
    <w:pPr>
      <w:shd w:val="clear" w:color="auto" w:fill="FFFFFF"/>
      <w:spacing w:before="180" w:after="180" w:line="0" w:lineRule="atLeast"/>
      <w:ind w:hanging="720"/>
      <w:jc w:val="both"/>
    </w:pPr>
    <w:rPr>
      <w:color w:val="000000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95959"/>
    <w:rPr>
      <w:b/>
      <w:bCs/>
      <w:lang w:val="pl-PL"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95959"/>
    <w:rPr>
      <w:rFonts w:ascii="Times New Roman" w:eastAsia="Times New Roman" w:hAnsi="Times New Roman" w:cs="Times New Roman"/>
      <w:b/>
      <w:bCs/>
      <w:sz w:val="20"/>
      <w:szCs w:val="20"/>
      <w:lang w:val="x-none" w:eastAsia="pl-PL"/>
    </w:rPr>
  </w:style>
  <w:style w:type="character" w:customStyle="1" w:styleId="Znakiprzypiswdolnych">
    <w:name w:val="Znaki przypisów dolnych"/>
    <w:rsid w:val="007F6B33"/>
    <w:rPr>
      <w:rFonts w:cs="Times New Roman"/>
      <w:vertAlign w:val="superscript"/>
    </w:rPr>
  </w:style>
  <w:style w:type="paragraph" w:styleId="Tekstprzypisudolnego">
    <w:name w:val="footnote text"/>
    <w:aliases w:val="Podrozdział"/>
    <w:basedOn w:val="Normalny"/>
    <w:link w:val="TekstprzypisudolnegoZnak"/>
    <w:qFormat/>
    <w:rsid w:val="007F6B33"/>
    <w:pPr>
      <w:widowControl w:val="0"/>
      <w:suppressAutoHyphens/>
      <w:spacing w:line="288" w:lineRule="auto"/>
    </w:pPr>
    <w:rPr>
      <w:bCs/>
      <w:color w:val="000000"/>
      <w:kern w:val="2"/>
      <w:lang w:eastAsia="zh-CN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qFormat/>
    <w:rsid w:val="007F6B33"/>
    <w:rPr>
      <w:rFonts w:ascii="Times New Roman" w:eastAsia="Times New Roman" w:hAnsi="Times New Roman" w:cs="Times New Roman"/>
      <w:bCs/>
      <w:color w:val="000000"/>
      <w:kern w:val="2"/>
      <w:sz w:val="20"/>
      <w:szCs w:val="20"/>
      <w:lang w:eastAsia="zh-CN"/>
    </w:rPr>
  </w:style>
  <w:style w:type="character" w:customStyle="1" w:styleId="FootnoteCharacters">
    <w:name w:val="Footnote Characters"/>
    <w:rsid w:val="007F6B33"/>
    <w:rPr>
      <w:rFonts w:cs="Times New Roman"/>
      <w:position w:val="6"/>
    </w:rPr>
  </w:style>
  <w:style w:type="paragraph" w:customStyle="1" w:styleId="Listapunktowana22">
    <w:name w:val="Lista punktowana 22"/>
    <w:basedOn w:val="Normalny"/>
    <w:qFormat/>
    <w:rsid w:val="00456174"/>
    <w:pPr>
      <w:widowControl w:val="0"/>
      <w:suppressAutoHyphens/>
      <w:autoSpaceDE w:val="0"/>
      <w:ind w:left="566" w:hanging="283"/>
    </w:pPr>
    <w:rPr>
      <w:bCs/>
      <w:color w:val="000000"/>
      <w:kern w:val="2"/>
      <w:sz w:val="22"/>
      <w:szCs w:val="22"/>
      <w:lang w:eastAsia="zh-C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56174"/>
    <w:rPr>
      <w:vertAlign w:val="superscript"/>
    </w:rPr>
  </w:style>
  <w:style w:type="character" w:customStyle="1" w:styleId="Domylnaczcionkaakapitu1">
    <w:name w:val="Domyślna czcionka akapitu1"/>
    <w:qFormat/>
    <w:rsid w:val="00094D3C"/>
  </w:style>
  <w:style w:type="paragraph" w:customStyle="1" w:styleId="Nagwektabeli">
    <w:name w:val="Nagłówek tabeli"/>
    <w:basedOn w:val="Normalny"/>
    <w:rsid w:val="00094D3C"/>
    <w:pPr>
      <w:widowControl w:val="0"/>
      <w:suppressLineNumbers/>
      <w:suppressAutoHyphens/>
      <w:spacing w:line="100" w:lineRule="atLeast"/>
      <w:jc w:val="center"/>
      <w:textAlignment w:val="baseline"/>
    </w:pPr>
    <w:rPr>
      <w:rFonts w:eastAsia="Lucida Sans Unicode" w:cs="Mangal"/>
      <w:b/>
      <w:bCs/>
      <w:kern w:val="1"/>
      <w:sz w:val="24"/>
      <w:szCs w:val="24"/>
      <w:lang w:eastAsia="zh-CN" w:bidi="hi-IN"/>
    </w:rPr>
  </w:style>
  <w:style w:type="character" w:styleId="UyteHipercze">
    <w:name w:val="FollowedHyperlink"/>
    <w:basedOn w:val="Domylnaczcionkaakapitu"/>
    <w:uiPriority w:val="99"/>
    <w:semiHidden/>
    <w:unhideWhenUsed/>
    <w:rsid w:val="0044352B"/>
    <w:rPr>
      <w:color w:val="954F72" w:themeColor="followedHyperlink"/>
      <w:u w:val="single"/>
    </w:rPr>
  </w:style>
  <w:style w:type="paragraph" w:styleId="Bezodstpw">
    <w:name w:val="No Spacing"/>
    <w:uiPriority w:val="1"/>
    <w:qFormat/>
    <w:rsid w:val="006F58D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TeksttreciPogrubienie">
    <w:name w:val="Tekst treści + Pogrubienie"/>
    <w:rsid w:val="006F58DE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pacing w:val="0"/>
      <w:sz w:val="18"/>
      <w:szCs w:val="18"/>
      <w:u w:val="none"/>
      <w:effect w:val="none"/>
    </w:rPr>
  </w:style>
  <w:style w:type="paragraph" w:customStyle="1" w:styleId="Standard">
    <w:name w:val="Standard"/>
    <w:qFormat/>
    <w:rsid w:val="00F43DC1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ekstpodstawowywcity0">
    <w:name w:val="Tekst podstawowy wci?ty"/>
    <w:basedOn w:val="Standard"/>
    <w:rsid w:val="002608E0"/>
    <w:pPr>
      <w:overflowPunct w:val="0"/>
      <w:autoSpaceDE w:val="0"/>
      <w:ind w:right="51"/>
      <w:jc w:val="both"/>
      <w:textAlignment w:val="auto"/>
    </w:pPr>
    <w:rPr>
      <w:szCs w:val="20"/>
    </w:rPr>
  </w:style>
  <w:style w:type="numbering" w:customStyle="1" w:styleId="WW8Num13">
    <w:name w:val="WW8Num13"/>
    <w:rsid w:val="002608E0"/>
    <w:pPr>
      <w:numPr>
        <w:numId w:val="3"/>
      </w:numPr>
    </w:pPr>
  </w:style>
  <w:style w:type="character" w:styleId="Pogrubienie">
    <w:name w:val="Strong"/>
    <w:qFormat/>
    <w:rsid w:val="00E938DA"/>
    <w:rPr>
      <w:b/>
      <w:bCs/>
    </w:rPr>
  </w:style>
  <w:style w:type="paragraph" w:customStyle="1" w:styleId="pkt1">
    <w:name w:val="pkt1"/>
    <w:basedOn w:val="Normalny"/>
    <w:rsid w:val="001141E5"/>
    <w:pPr>
      <w:spacing w:before="60" w:after="60"/>
      <w:ind w:left="850" w:hanging="425"/>
      <w:jc w:val="both"/>
    </w:pPr>
    <w:rPr>
      <w:rFonts w:ascii="Calibri" w:hAnsi="Calibri" w:cs="Calibri"/>
      <w:sz w:val="22"/>
    </w:rPr>
  </w:style>
  <w:style w:type="paragraph" w:styleId="Listapunktowana">
    <w:name w:val="List Bullet"/>
    <w:basedOn w:val="Normalny"/>
    <w:autoRedefine/>
    <w:rsid w:val="001141E5"/>
    <w:pPr>
      <w:numPr>
        <w:numId w:val="4"/>
      </w:numPr>
    </w:pPr>
    <w:rPr>
      <w:rFonts w:ascii="Calibri" w:hAnsi="Calibri" w:cs="Calibri"/>
      <w:sz w:val="22"/>
      <w:szCs w:val="22"/>
    </w:rPr>
  </w:style>
  <w:style w:type="paragraph" w:customStyle="1" w:styleId="Normalny1">
    <w:name w:val="Normalny1"/>
    <w:rsid w:val="001141E5"/>
    <w:pPr>
      <w:spacing w:after="0" w:line="276" w:lineRule="auto"/>
    </w:pPr>
    <w:rPr>
      <w:rFonts w:ascii="Arial" w:eastAsia="Arial" w:hAnsi="Arial" w:cs="Arial"/>
      <w:lang w:val="pl" w:eastAsia="pl-PL"/>
    </w:rPr>
  </w:style>
  <w:style w:type="paragraph" w:customStyle="1" w:styleId="Akapitzlist1">
    <w:name w:val="Akapit z listą1"/>
    <w:basedOn w:val="Normalny"/>
    <w:link w:val="ListParagraphChar"/>
    <w:qFormat/>
    <w:rsid w:val="00321598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character" w:customStyle="1" w:styleId="Mocnewyrnione">
    <w:name w:val="Mocne wyróżnione"/>
    <w:qFormat/>
    <w:rsid w:val="000C2A1F"/>
    <w:rPr>
      <w:b/>
      <w:bCs/>
    </w:rPr>
  </w:style>
  <w:style w:type="character" w:customStyle="1" w:styleId="czeinternetowe">
    <w:name w:val="Łącze internetowe"/>
    <w:uiPriority w:val="99"/>
    <w:rsid w:val="000C2A1F"/>
    <w:rPr>
      <w:color w:val="000080"/>
      <w:u w:val="single"/>
    </w:rPr>
  </w:style>
  <w:style w:type="paragraph" w:customStyle="1" w:styleId="Zawartotabeli">
    <w:name w:val="Zawartość tabeli"/>
    <w:basedOn w:val="Normalny"/>
    <w:qFormat/>
    <w:rsid w:val="00EA3795"/>
    <w:pPr>
      <w:widowControl w:val="0"/>
      <w:suppressLineNumbers/>
      <w:suppressAutoHyphens/>
      <w:spacing w:line="100" w:lineRule="atLeast"/>
      <w:textAlignment w:val="baseline"/>
    </w:pPr>
    <w:rPr>
      <w:rFonts w:eastAsia="SimSun" w:cs="Mangal"/>
      <w:kern w:val="1"/>
      <w:sz w:val="24"/>
      <w:szCs w:val="24"/>
      <w:lang w:eastAsia="zh-CN" w:bidi="hi-IN"/>
    </w:rPr>
  </w:style>
  <w:style w:type="paragraph" w:customStyle="1" w:styleId="col-xs-7">
    <w:name w:val="col-xs-7"/>
    <w:basedOn w:val="Normalny"/>
    <w:rsid w:val="00386C66"/>
    <w:pPr>
      <w:spacing w:before="100" w:beforeAutospacing="1" w:after="100" w:afterAutospacing="1"/>
    </w:pPr>
    <w:rPr>
      <w:sz w:val="24"/>
      <w:szCs w:val="24"/>
    </w:rPr>
  </w:style>
  <w:style w:type="paragraph" w:customStyle="1" w:styleId="Blockquote">
    <w:name w:val="Blockquote"/>
    <w:basedOn w:val="Normalny"/>
    <w:rsid w:val="008C58F8"/>
    <w:pPr>
      <w:spacing w:before="100" w:after="100"/>
      <w:ind w:left="360" w:right="360"/>
    </w:pPr>
    <w:rPr>
      <w:snapToGrid w:val="0"/>
      <w:sz w:val="24"/>
    </w:rPr>
  </w:style>
  <w:style w:type="character" w:customStyle="1" w:styleId="ListParagraphChar">
    <w:name w:val="List Paragraph Char"/>
    <w:link w:val="Akapitzlist1"/>
    <w:qFormat/>
    <w:locked/>
    <w:rsid w:val="00291735"/>
    <w:rPr>
      <w:rFonts w:ascii="Calibri" w:eastAsia="Times New Roman" w:hAnsi="Calibri" w:cs="Calibri"/>
    </w:rPr>
  </w:style>
  <w:style w:type="character" w:customStyle="1" w:styleId="markedcontent">
    <w:name w:val="markedcontent"/>
    <w:basedOn w:val="Domylnaczcionkaakapitu"/>
    <w:qFormat/>
    <w:rsid w:val="00C91C92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F1BA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84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5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0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5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82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33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7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92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54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3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05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56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9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5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0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90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47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97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6B2DE2-4855-4CE5-85F5-1F8C230690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377</TotalTime>
  <Pages>27</Pages>
  <Words>9258</Words>
  <Characters>55548</Characters>
  <Application>Microsoft Office Word</Application>
  <DocSecurity>0</DocSecurity>
  <Lines>462</Lines>
  <Paragraphs>129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Justyna Rek-Pawlowska</dc:creator>
  <cp:lastModifiedBy>Wiesława Raszkowska</cp:lastModifiedBy>
  <cp:revision>28</cp:revision>
  <cp:lastPrinted>2024-10-01T11:56:00Z</cp:lastPrinted>
  <dcterms:created xsi:type="dcterms:W3CDTF">2024-01-16T11:10:00Z</dcterms:created>
  <dcterms:modified xsi:type="dcterms:W3CDTF">2024-10-03T09:42:00Z</dcterms:modified>
</cp:coreProperties>
</file>