
<file path=[Content_Types].xml><?xml version="1.0" encoding="utf-8"?>
<Types xmlns="http://schemas.openxmlformats.org/package/2006/content-types"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8873F5" w14:textId="77777777" w:rsidR="008F6E88" w:rsidRDefault="008F6E88" w:rsidP="00932F20">
      <w:pPr>
        <w:spacing w:after="0"/>
        <w:jc w:val="both"/>
        <w:rPr>
          <w:rFonts w:cs="Calibri"/>
          <w:b/>
        </w:rPr>
      </w:pPr>
    </w:p>
    <w:p w14:paraId="0DD53FA5" w14:textId="77777777" w:rsidR="00240CC2" w:rsidRDefault="00240CC2" w:rsidP="00932F20">
      <w:pPr>
        <w:spacing w:after="0"/>
        <w:jc w:val="both"/>
        <w:rPr>
          <w:rFonts w:cs="Calibri"/>
          <w:b/>
        </w:rPr>
      </w:pPr>
    </w:p>
    <w:p w14:paraId="48F754EA" w14:textId="77777777" w:rsidR="00240CC2" w:rsidRDefault="00240CC2" w:rsidP="00932F20">
      <w:pPr>
        <w:spacing w:after="0"/>
        <w:jc w:val="both"/>
        <w:rPr>
          <w:rFonts w:cs="Calibri"/>
          <w:b/>
        </w:rPr>
      </w:pPr>
    </w:p>
    <w:p w14:paraId="53816E49" w14:textId="749ED6AA" w:rsidR="00240CC2" w:rsidRPr="00240CC2" w:rsidRDefault="00240CC2" w:rsidP="00240CC2">
      <w:pPr>
        <w:tabs>
          <w:tab w:val="center" w:pos="4536"/>
          <w:tab w:val="right" w:pos="9072"/>
        </w:tabs>
        <w:spacing w:line="240" w:lineRule="auto"/>
      </w:pPr>
      <w:r w:rsidRPr="00240CC2">
        <w:rPr>
          <w:b/>
          <w:bCs/>
        </w:rPr>
        <w:t>ZP/</w:t>
      </w:r>
      <w:r w:rsidR="002924E9">
        <w:rPr>
          <w:b/>
          <w:bCs/>
        </w:rPr>
        <w:t>57</w:t>
      </w:r>
      <w:r w:rsidRPr="00240CC2">
        <w:rPr>
          <w:b/>
          <w:bCs/>
        </w:rPr>
        <w:t>/2024</w:t>
      </w:r>
      <w:r w:rsidRPr="00240CC2">
        <w:rPr>
          <w:b/>
          <w:bCs/>
        </w:rPr>
        <w:tab/>
      </w:r>
      <w:r w:rsidRPr="00240CC2">
        <w:rPr>
          <w:b/>
          <w:bCs/>
        </w:rPr>
        <w:tab/>
        <w:t xml:space="preserve">Załącznik nr 2 do SWZ </w:t>
      </w:r>
    </w:p>
    <w:p w14:paraId="2770BD70" w14:textId="5AC28BB1" w:rsidR="008F6E88" w:rsidRPr="00E4011D" w:rsidRDefault="00233A37" w:rsidP="00932F20">
      <w:pPr>
        <w:spacing w:after="0"/>
        <w:jc w:val="both"/>
        <w:rPr>
          <w:rFonts w:cs="Calibri"/>
          <w:b/>
        </w:rPr>
      </w:pPr>
      <w:r w:rsidRPr="00E4011D">
        <w:rPr>
          <w:rFonts w:ascii="Tahoma" w:eastAsia="Times New Roman" w:hAnsi="Tahoma" w:cs="Times New Roman"/>
          <w:noProof/>
          <w:kern w:val="0"/>
          <w:sz w:val="16"/>
          <w:szCs w:val="16"/>
          <w:lang w:eastAsia="pl-PL"/>
        </w:rPr>
        <w:drawing>
          <wp:inline distT="0" distB="0" distL="0" distR="0" wp14:anchorId="56FAC12C" wp14:editId="208939B8">
            <wp:extent cx="2295525" cy="790575"/>
            <wp:effectExtent l="0" t="0" r="0" b="0"/>
            <wp:docPr id="2" name="Obraz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04024" w14:textId="77777777" w:rsidR="00626B98" w:rsidRPr="00E4011D" w:rsidRDefault="00626B98" w:rsidP="0067558A">
      <w:pPr>
        <w:pStyle w:val="Standard"/>
        <w:spacing w:line="360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tbl>
      <w:tblPr>
        <w:tblW w:w="11286" w:type="dxa"/>
        <w:jc w:val="center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shd w:val="clear" w:color="auto" w:fill="FFFFFF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114"/>
        <w:gridCol w:w="3172"/>
      </w:tblGrid>
      <w:tr w:rsidR="000E7CD8" w:rsidRPr="00E4011D" w14:paraId="0CDCA57E" w14:textId="77777777" w:rsidTr="00E30DB7">
        <w:trPr>
          <w:trHeight w:val="477"/>
          <w:jc w:val="center"/>
        </w:trPr>
        <w:tc>
          <w:tcPr>
            <w:tcW w:w="11286" w:type="dxa"/>
            <w:gridSpan w:val="2"/>
            <w:shd w:val="clear" w:color="auto" w:fill="70AD47"/>
            <w:vAlign w:val="center"/>
          </w:tcPr>
          <w:p w14:paraId="0F495F60" w14:textId="77777777" w:rsidR="000E7CD8" w:rsidRPr="003733EB" w:rsidRDefault="000E7CD8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bookmarkStart w:id="0" w:name="_Hlk142470269"/>
            <w:bookmarkStart w:id="1" w:name="_Hlk142470345"/>
            <w:r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PAKIET </w:t>
            </w:r>
            <w:r w:rsidR="00984F73"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I</w:t>
            </w:r>
          </w:p>
        </w:tc>
      </w:tr>
      <w:tr w:rsidR="000E7CD8" w:rsidRPr="00E4011D" w14:paraId="40F568D3" w14:textId="77777777" w:rsidTr="00E30DB7">
        <w:trPr>
          <w:trHeight w:val="504"/>
          <w:jc w:val="center"/>
        </w:trPr>
        <w:tc>
          <w:tcPr>
            <w:tcW w:w="11286" w:type="dxa"/>
            <w:gridSpan w:val="2"/>
            <w:shd w:val="clear" w:color="auto" w:fill="FFC000"/>
            <w:vAlign w:val="center"/>
          </w:tcPr>
          <w:p w14:paraId="07C58E6C" w14:textId="77777777" w:rsidR="000E7CD8" w:rsidRPr="003733EB" w:rsidRDefault="000E7CD8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PRZEDMIOT ZAMÓWIENIA</w:t>
            </w:r>
          </w:p>
        </w:tc>
      </w:tr>
      <w:tr w:rsidR="001E0DB7" w:rsidRPr="00E4011D" w14:paraId="70DABB0E" w14:textId="77777777" w:rsidTr="00E30DB7">
        <w:trPr>
          <w:trHeight w:val="338"/>
          <w:jc w:val="center"/>
        </w:trPr>
        <w:tc>
          <w:tcPr>
            <w:tcW w:w="8114" w:type="dxa"/>
            <w:shd w:val="clear" w:color="auto" w:fill="FFFFFF"/>
          </w:tcPr>
          <w:p w14:paraId="21C34B35" w14:textId="77777777" w:rsidR="001E0DB7" w:rsidRPr="003733EB" w:rsidRDefault="001E0DB7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</w:p>
          <w:p w14:paraId="5C2900F3" w14:textId="51BA79DD" w:rsidR="001E0DB7" w:rsidRPr="003733EB" w:rsidRDefault="001E0DB7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POZ. 1 </w:t>
            </w:r>
            <w:r w:rsidR="00FB6EAE"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–</w:t>
            </w:r>
            <w:r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 </w:t>
            </w:r>
            <w:r w:rsidR="00FB6EAE"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SOFA 3 - OSOBOWA</w:t>
            </w:r>
          </w:p>
        </w:tc>
        <w:tc>
          <w:tcPr>
            <w:tcW w:w="3172" w:type="dxa"/>
            <w:shd w:val="clear" w:color="auto" w:fill="FFFFFF"/>
          </w:tcPr>
          <w:p w14:paraId="2C165C2B" w14:textId="77777777" w:rsidR="001E0DB7" w:rsidRPr="003733EB" w:rsidRDefault="001E0DB7" w:rsidP="00852E2D">
            <w:pPr>
              <w:pStyle w:val="Standard"/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LICZBA (SZT.)</w:t>
            </w:r>
          </w:p>
        </w:tc>
      </w:tr>
      <w:tr w:rsidR="001E0DB7" w:rsidRPr="00E4011D" w14:paraId="465DCA61" w14:textId="77777777" w:rsidTr="00E30DB7">
        <w:trPr>
          <w:trHeight w:val="337"/>
          <w:jc w:val="center"/>
        </w:trPr>
        <w:tc>
          <w:tcPr>
            <w:tcW w:w="8114" w:type="dxa"/>
            <w:shd w:val="clear" w:color="auto" w:fill="FFFFFF"/>
          </w:tcPr>
          <w:p w14:paraId="1246F556" w14:textId="77777777" w:rsidR="001E0DB7" w:rsidRPr="003733EB" w:rsidRDefault="001E0DB7" w:rsidP="00852E2D">
            <w:pPr>
              <w:pStyle w:val="Standard"/>
              <w:spacing w:line="276" w:lineRule="auto"/>
              <w:ind w:right="-866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172" w:type="dxa"/>
            <w:shd w:val="clear" w:color="auto" w:fill="FFFFFF"/>
          </w:tcPr>
          <w:p w14:paraId="473E916D" w14:textId="6BD6F058" w:rsidR="001E0DB7" w:rsidRPr="003733EB" w:rsidRDefault="00FB6EAE" w:rsidP="00852E2D">
            <w:pPr>
              <w:pStyle w:val="Standard"/>
              <w:spacing w:line="276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</w:t>
            </w:r>
          </w:p>
        </w:tc>
      </w:tr>
      <w:tr w:rsidR="00B24388" w:rsidRPr="00E4011D" w14:paraId="5F3B9635" w14:textId="77777777" w:rsidTr="00E30DB7">
        <w:trPr>
          <w:trHeight w:val="2417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626FB659" w14:textId="31469AE4" w:rsidR="00AF59A4" w:rsidRPr="003733EB" w:rsidRDefault="00E275D6" w:rsidP="00AF59A4">
            <w:pPr>
              <w:widowControl/>
              <w:suppressAutoHyphens w:val="0"/>
              <w:autoSpaceDN/>
              <w:spacing w:after="0" w:line="360" w:lineRule="auto"/>
              <w:ind w:left="283" w:right="454"/>
              <w:textAlignment w:val="auto"/>
              <w:rPr>
                <w:rFonts w:cs="Calibri"/>
              </w:rPr>
            </w:pPr>
            <w:r w:rsidRPr="003733EB">
              <w:rPr>
                <w:rFonts w:cs="Calibri"/>
              </w:rPr>
              <w:t xml:space="preserve"> </w:t>
            </w:r>
            <w:r w:rsidR="00AF59A4" w:rsidRPr="003733EB">
              <w:rPr>
                <w:rFonts w:cs="Calibri"/>
              </w:rPr>
              <w:t xml:space="preserve">Sofa 3 osobowa z podłokietnikami, o wymiarach: całkowita szerokość:  1900 mm, szerokość siedziska: 1650 mm, głębokość: 750 mm, głębokość siedziska: 500 mm, wysokość całkowita 700 mm, siedzisko na wysokości 440 mm. </w:t>
            </w:r>
          </w:p>
          <w:p w14:paraId="1F4EECAA" w14:textId="457E6CF4" w:rsidR="00086498" w:rsidRPr="003733EB" w:rsidRDefault="00AF59A4" w:rsidP="00086498">
            <w:pPr>
              <w:pStyle w:val="Standard"/>
              <w:spacing w:line="360" w:lineRule="auto"/>
              <w:ind w:right="35"/>
              <w:rPr>
                <w:rFonts w:ascii="Calibri" w:hAnsi="Calibri" w:cs="Calibri"/>
                <w:sz w:val="22"/>
                <w:szCs w:val="22"/>
              </w:rPr>
            </w:pPr>
            <w:r w:rsidRPr="003733EB">
              <w:rPr>
                <w:rFonts w:ascii="Calibri" w:hAnsi="Calibri" w:cs="Calibri"/>
                <w:sz w:val="22"/>
                <w:szCs w:val="22"/>
              </w:rPr>
              <w:t xml:space="preserve">Na siedzisku i oparciu sprężyny 120mm i 75 mm typu </w:t>
            </w:r>
            <w:proofErr w:type="spellStart"/>
            <w:r w:rsidRPr="003733EB">
              <w:rPr>
                <w:rFonts w:ascii="Calibri" w:hAnsi="Calibri" w:cs="Calibri"/>
                <w:sz w:val="22"/>
                <w:szCs w:val="22"/>
              </w:rPr>
              <w:t>Bonnell</w:t>
            </w:r>
            <w:proofErr w:type="spellEnd"/>
            <w:r w:rsidRPr="003733EB">
              <w:rPr>
                <w:rFonts w:ascii="Calibri" w:hAnsi="Calibri" w:cs="Calibri"/>
                <w:sz w:val="22"/>
                <w:szCs w:val="22"/>
              </w:rPr>
              <w:t xml:space="preserve"> ,po bokach  chromowane nogi wykonane ze stali w kształcie odwróconej litery „U”, o wymiarach 80x10mm, brak przeszyć materiału na siedzisku, podłokietniki szerokości ok. 120 mm, konstrukcja sofy</w:t>
            </w:r>
            <w:r w:rsidR="007D1B64">
              <w:rPr>
                <w:rFonts w:ascii="Calibri" w:hAnsi="Calibri" w:cs="Calibri"/>
                <w:sz w:val="22"/>
                <w:szCs w:val="22"/>
              </w:rPr>
              <w:t xml:space="preserve"> ma być </w:t>
            </w:r>
            <w:r w:rsidRPr="003733EB">
              <w:rPr>
                <w:rFonts w:ascii="Calibri" w:hAnsi="Calibri" w:cs="Calibri"/>
                <w:sz w:val="22"/>
                <w:szCs w:val="22"/>
              </w:rPr>
              <w:t xml:space="preserve"> oparta jest na drewnianym klejonym i skręcanym stelażu wykonanym z elementów drewna litego</w:t>
            </w:r>
            <w:r w:rsidR="007D1B64">
              <w:rPr>
                <w:rFonts w:ascii="Calibri" w:hAnsi="Calibri" w:cs="Calibri"/>
                <w:sz w:val="22"/>
                <w:szCs w:val="22"/>
              </w:rPr>
              <w:t>/</w:t>
            </w:r>
            <w:r w:rsidRPr="003733EB">
              <w:rPr>
                <w:rFonts w:ascii="Calibri" w:hAnsi="Calibri" w:cs="Calibri"/>
                <w:sz w:val="22"/>
                <w:szCs w:val="22"/>
              </w:rPr>
              <w:t xml:space="preserve"> sklejki</w:t>
            </w:r>
            <w:r w:rsidR="007D1B64">
              <w:rPr>
                <w:rFonts w:ascii="Calibri" w:hAnsi="Calibri" w:cs="Calibri"/>
                <w:sz w:val="22"/>
                <w:szCs w:val="22"/>
              </w:rPr>
              <w:t>/</w:t>
            </w:r>
            <w:r w:rsidRPr="003733EB">
              <w:rPr>
                <w:rFonts w:ascii="Calibri" w:hAnsi="Calibri" w:cs="Calibri"/>
                <w:sz w:val="22"/>
                <w:szCs w:val="22"/>
              </w:rPr>
              <w:t>płyty pilśniowej</w:t>
            </w:r>
            <w:r w:rsidR="007D1B64">
              <w:rPr>
                <w:rFonts w:ascii="Calibri" w:hAnsi="Calibri" w:cs="Calibri"/>
                <w:sz w:val="22"/>
                <w:szCs w:val="22"/>
              </w:rPr>
              <w:t>/</w:t>
            </w:r>
            <w:r w:rsidRPr="003733EB">
              <w:rPr>
                <w:rFonts w:ascii="Calibri" w:hAnsi="Calibri" w:cs="Calibri"/>
                <w:sz w:val="22"/>
                <w:szCs w:val="22"/>
              </w:rPr>
              <w:t>płyty wiórowej,</w:t>
            </w:r>
            <w:r w:rsidR="00086498" w:rsidRPr="003733EB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3733EB">
              <w:rPr>
                <w:rFonts w:ascii="Calibri" w:hAnsi="Calibri" w:cs="Calibri"/>
                <w:sz w:val="22"/>
                <w:szCs w:val="22"/>
              </w:rPr>
              <w:t xml:space="preserve">siedzisko i oparcie </w:t>
            </w:r>
            <w:r w:rsidR="007D1B64">
              <w:rPr>
                <w:rFonts w:ascii="Calibri" w:hAnsi="Calibri" w:cs="Calibri"/>
                <w:sz w:val="22"/>
                <w:szCs w:val="22"/>
              </w:rPr>
              <w:t xml:space="preserve">ma być </w:t>
            </w:r>
            <w:r w:rsidRPr="003733EB">
              <w:rPr>
                <w:rFonts w:ascii="Calibri" w:hAnsi="Calibri" w:cs="Calibri"/>
                <w:sz w:val="22"/>
                <w:szCs w:val="22"/>
              </w:rPr>
              <w:t>obłożone płytami pianowymi</w:t>
            </w:r>
            <w:r w:rsidR="007D1B64">
              <w:rPr>
                <w:rFonts w:ascii="Calibri" w:hAnsi="Calibri" w:cs="Calibri"/>
                <w:sz w:val="22"/>
                <w:szCs w:val="22"/>
              </w:rPr>
              <w:t>,</w:t>
            </w:r>
            <w:r w:rsidRPr="003733EB">
              <w:rPr>
                <w:rFonts w:ascii="Calibri" w:hAnsi="Calibri" w:cs="Calibri"/>
                <w:sz w:val="22"/>
                <w:szCs w:val="22"/>
              </w:rPr>
              <w:t xml:space="preserve"> formatkami gąbki ciętej o gęstości 35kg/m3 i grubości 40, 50, 20, 10 mm</w:t>
            </w:r>
            <w:r w:rsidR="00086498" w:rsidRPr="003733EB">
              <w:rPr>
                <w:rFonts w:ascii="Calibri" w:hAnsi="Calibri" w:cs="Calibri"/>
                <w:sz w:val="22"/>
                <w:szCs w:val="22"/>
              </w:rPr>
              <w:t>, o</w:t>
            </w:r>
            <w:r w:rsidRPr="003733EB">
              <w:rPr>
                <w:rFonts w:ascii="Calibri" w:hAnsi="Calibri" w:cs="Calibri"/>
                <w:sz w:val="22"/>
                <w:szCs w:val="22"/>
              </w:rPr>
              <w:t>parcie lekko wychodzące powyżej podłokietników, siedzisko lekko wysunięte przed podłokietniki</w:t>
            </w:r>
            <w:r w:rsidR="00086498" w:rsidRPr="003733EB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Pr="003733EB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086498" w:rsidRPr="003733EB">
              <w:rPr>
                <w:rFonts w:ascii="Calibri" w:hAnsi="Calibri" w:cs="Calibri"/>
                <w:sz w:val="22"/>
                <w:szCs w:val="22"/>
              </w:rPr>
              <w:t>s</w:t>
            </w:r>
            <w:r w:rsidRPr="003733EB">
              <w:rPr>
                <w:rFonts w:ascii="Calibri" w:hAnsi="Calibri" w:cs="Calibri"/>
                <w:sz w:val="22"/>
                <w:szCs w:val="22"/>
              </w:rPr>
              <w:t>topki z tworzywa sztucznego</w:t>
            </w:r>
            <w:r w:rsidR="00086498" w:rsidRPr="003733EB">
              <w:rPr>
                <w:rFonts w:ascii="Calibri" w:hAnsi="Calibri" w:cs="Calibri"/>
                <w:sz w:val="22"/>
                <w:szCs w:val="22"/>
              </w:rPr>
              <w:t xml:space="preserve">. </w:t>
            </w:r>
            <w:r w:rsidRPr="003733EB">
              <w:rPr>
                <w:rFonts w:ascii="Calibri" w:hAnsi="Calibri" w:cs="Calibri"/>
                <w:sz w:val="22"/>
                <w:szCs w:val="22"/>
              </w:rPr>
              <w:t>Parametry tkaniny wykończeniowej:</w:t>
            </w:r>
            <w:r w:rsidR="00086498" w:rsidRPr="003733EB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3733EB">
              <w:rPr>
                <w:rFonts w:ascii="Calibri" w:hAnsi="Calibri" w:cs="Calibri"/>
                <w:sz w:val="22"/>
                <w:szCs w:val="22"/>
              </w:rPr>
              <w:t>gramatura 1050g/m</w:t>
            </w:r>
            <w:r w:rsidR="00086498" w:rsidRPr="003733EB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Pr="003733EB">
              <w:rPr>
                <w:rFonts w:ascii="Calibri" w:hAnsi="Calibri" w:cs="Calibri"/>
                <w:sz w:val="22"/>
                <w:szCs w:val="22"/>
              </w:rPr>
              <w:t xml:space="preserve">cykle </w:t>
            </w:r>
            <w:proofErr w:type="spellStart"/>
            <w:r w:rsidRPr="003733EB">
              <w:rPr>
                <w:rFonts w:ascii="Calibri" w:hAnsi="Calibri" w:cs="Calibri"/>
                <w:sz w:val="22"/>
                <w:szCs w:val="22"/>
              </w:rPr>
              <w:t>Martindale</w:t>
            </w:r>
            <w:proofErr w:type="spellEnd"/>
            <w:r w:rsidRPr="003733EB">
              <w:rPr>
                <w:rFonts w:ascii="Calibri" w:hAnsi="Calibri" w:cs="Calibri"/>
                <w:sz w:val="22"/>
                <w:szCs w:val="22"/>
              </w:rPr>
              <w:t xml:space="preserve"> &gt;800</w:t>
            </w:r>
            <w:r w:rsidR="00086498" w:rsidRPr="003733EB">
              <w:rPr>
                <w:rFonts w:ascii="Calibri" w:hAnsi="Calibri" w:cs="Calibri"/>
                <w:sz w:val="22"/>
                <w:szCs w:val="22"/>
              </w:rPr>
              <w:t> </w:t>
            </w:r>
            <w:r w:rsidRPr="003733EB">
              <w:rPr>
                <w:rFonts w:ascii="Calibri" w:hAnsi="Calibri" w:cs="Calibri"/>
                <w:sz w:val="22"/>
                <w:szCs w:val="22"/>
              </w:rPr>
              <w:t>000</w:t>
            </w:r>
            <w:r w:rsidR="00086498" w:rsidRPr="003733EB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Pr="003733EB">
              <w:rPr>
                <w:rFonts w:ascii="Calibri" w:hAnsi="Calibri" w:cs="Calibri"/>
                <w:sz w:val="22"/>
                <w:szCs w:val="22"/>
              </w:rPr>
              <w:t>grubość 1mm</w:t>
            </w:r>
            <w:r w:rsidR="00086498" w:rsidRPr="003733EB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proofErr w:type="spellStart"/>
            <w:r w:rsidR="00086498" w:rsidRPr="003733EB">
              <w:rPr>
                <w:rFonts w:ascii="Calibri" w:hAnsi="Calibri" w:cs="Calibri"/>
                <w:sz w:val="22"/>
                <w:szCs w:val="22"/>
              </w:rPr>
              <w:t>ł</w:t>
            </w:r>
            <w:r w:rsidRPr="003733EB">
              <w:rPr>
                <w:rFonts w:ascii="Calibri" w:hAnsi="Calibri" w:cs="Calibri"/>
                <w:sz w:val="22"/>
                <w:szCs w:val="22"/>
              </w:rPr>
              <w:t>atwozmywalność</w:t>
            </w:r>
            <w:proofErr w:type="spellEnd"/>
            <w:r w:rsidR="00086498" w:rsidRPr="003733EB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7EBDA419" w14:textId="4065DFFE" w:rsidR="00086498" w:rsidRPr="003733EB" w:rsidRDefault="00086498" w:rsidP="00086498">
            <w:pPr>
              <w:pStyle w:val="Standard"/>
              <w:spacing w:line="360" w:lineRule="auto"/>
              <w:ind w:right="35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3733EB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3733EB">
              <w:rPr>
                <w:rFonts w:ascii="Calibri" w:hAnsi="Calibri" w:cs="Calibri"/>
                <w:noProof/>
                <w:sz w:val="22"/>
                <w:szCs w:val="22"/>
              </w:rPr>
              <w:t>( +- 5 mm ) wymiary</w:t>
            </w:r>
          </w:p>
          <w:p w14:paraId="13D7A64D" w14:textId="77777777" w:rsidR="00086498" w:rsidRPr="003733EB" w:rsidRDefault="00086498" w:rsidP="00086498">
            <w:pPr>
              <w:pStyle w:val="Standard"/>
              <w:spacing w:line="360" w:lineRule="auto"/>
              <w:ind w:right="454"/>
              <w:rPr>
                <w:rFonts w:ascii="Calibri" w:eastAsia="Calibri" w:hAnsi="Calibri" w:cs="Calibri"/>
                <w:kern w:val="0"/>
                <w:sz w:val="22"/>
                <w:szCs w:val="22"/>
              </w:rPr>
            </w:pPr>
            <w:r w:rsidRPr="003733EB">
              <w:rPr>
                <w:rFonts w:ascii="Calibri" w:eastAsia="Calibri" w:hAnsi="Calibri" w:cs="Calibri"/>
                <w:kern w:val="0"/>
                <w:sz w:val="22"/>
                <w:szCs w:val="22"/>
              </w:rPr>
              <w:t xml:space="preserve">Kolory do potwierdzenia z bezpośrednim odbiorcą. Poniżej przykładowa wizualizacja. </w:t>
            </w:r>
          </w:p>
          <w:p w14:paraId="5FB288EB" w14:textId="4C4D46FF" w:rsidR="00173D1A" w:rsidRPr="003733EB" w:rsidRDefault="00173D1A" w:rsidP="00086498">
            <w:pPr>
              <w:widowControl/>
              <w:suppressAutoHyphens w:val="0"/>
              <w:autoSpaceDN/>
              <w:spacing w:after="0" w:line="360" w:lineRule="auto"/>
              <w:ind w:left="283" w:right="454"/>
              <w:textAlignment w:val="auto"/>
              <w:rPr>
                <w:rFonts w:cs="Calibri"/>
              </w:rPr>
            </w:pPr>
          </w:p>
        </w:tc>
      </w:tr>
      <w:tr w:rsidR="00B24388" w:rsidRPr="00E4011D" w14:paraId="3DEB3214" w14:textId="77777777" w:rsidTr="00E30DB7">
        <w:trPr>
          <w:trHeight w:val="3550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14E80821" w14:textId="77777777" w:rsidR="00B634E8" w:rsidRPr="003733EB" w:rsidRDefault="00E275D6" w:rsidP="00E275D6">
            <w:pPr>
              <w:pStyle w:val="Standard"/>
              <w:spacing w:line="276" w:lineRule="auto"/>
              <w:ind w:right="35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3733EB">
              <w:rPr>
                <w:rFonts w:ascii="Calibri" w:hAnsi="Calibri" w:cs="Calibri"/>
                <w:noProof/>
                <w:sz w:val="22"/>
                <w:szCs w:val="22"/>
              </w:rPr>
              <w:t xml:space="preserve">  </w:t>
            </w:r>
          </w:p>
          <w:p w14:paraId="248C9196" w14:textId="77777777" w:rsidR="00772199" w:rsidRPr="003733EB" w:rsidRDefault="00772199" w:rsidP="00971AE5">
            <w:pPr>
              <w:pStyle w:val="Standard"/>
              <w:spacing w:line="276" w:lineRule="auto"/>
              <w:ind w:right="35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3FB9F8CA" w14:textId="41EE46A1" w:rsidR="00772199" w:rsidRPr="003733EB" w:rsidRDefault="00772199" w:rsidP="00971AE5">
            <w:pPr>
              <w:pStyle w:val="Standard"/>
              <w:spacing w:line="276" w:lineRule="auto"/>
              <w:ind w:right="35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5C8A3A4B" w14:textId="6F0B4013" w:rsidR="00772199" w:rsidRPr="003733EB" w:rsidRDefault="00772199" w:rsidP="00772199">
            <w:pPr>
              <w:pStyle w:val="Standard"/>
              <w:spacing w:line="276" w:lineRule="auto"/>
              <w:ind w:right="35"/>
              <w:rPr>
                <w:rFonts w:ascii="Calibri" w:hAnsi="Calibri" w:cs="Calibri"/>
                <w:sz w:val="22"/>
                <w:szCs w:val="22"/>
              </w:rPr>
            </w:pPr>
            <w:r w:rsidRPr="003733EB">
              <w:rPr>
                <w:rFonts w:ascii="Calibri" w:hAnsi="Calibri" w:cs="Calibri"/>
                <w:noProof/>
                <w:sz w:val="22"/>
                <w:szCs w:val="22"/>
              </w:rPr>
              <w:t xml:space="preserve">                                              </w:t>
            </w:r>
            <w:r w:rsidR="00086498" w:rsidRPr="003733EB">
              <w:rPr>
                <w:rFonts w:ascii="Calibri" w:eastAsia="Times New Roman" w:hAnsi="Calibri" w:cs="Calibri"/>
                <w:noProof/>
                <w:kern w:val="0"/>
                <w:sz w:val="22"/>
                <w:szCs w:val="22"/>
                <w:lang w:eastAsia="pl-PL" w:bidi="ar-SA"/>
              </w:rPr>
              <w:drawing>
                <wp:inline distT="0" distB="0" distL="0" distR="0" wp14:anchorId="1DA601CE" wp14:editId="5C09DBF8">
                  <wp:extent cx="3019425" cy="2076450"/>
                  <wp:effectExtent l="0" t="0" r="9525" b="0"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706" cy="2076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bookmarkEnd w:id="1"/>
      <w:tr w:rsidR="00B40998" w:rsidRPr="00E4011D" w14:paraId="34F20EC6" w14:textId="77777777" w:rsidTr="00E30DB7">
        <w:tblPrEx>
          <w:tblCellMar>
            <w:left w:w="70" w:type="dxa"/>
            <w:right w:w="70" w:type="dxa"/>
          </w:tblCellMar>
        </w:tblPrEx>
        <w:trPr>
          <w:trHeight w:val="58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1EB8DC8F" w14:textId="77777777" w:rsidR="00B40998" w:rsidRPr="003733EB" w:rsidRDefault="00B40998" w:rsidP="00B40998">
            <w:pPr>
              <w:pStyle w:val="Standard"/>
              <w:spacing w:line="276" w:lineRule="auto"/>
              <w:ind w:right="35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733EB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Gwarancja - nie krótsza niż </w:t>
            </w:r>
            <w:r w:rsidR="00963A05" w:rsidRPr="003733EB">
              <w:rPr>
                <w:rFonts w:ascii="Calibri" w:hAnsi="Calibri" w:cs="Calibri"/>
                <w:b/>
                <w:bCs/>
                <w:sz w:val="22"/>
                <w:szCs w:val="22"/>
              </w:rPr>
              <w:t>24</w:t>
            </w:r>
            <w:r w:rsidRPr="003733EB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miesi</w:t>
            </w:r>
            <w:r w:rsidR="00EC36FA" w:rsidRPr="003733EB">
              <w:rPr>
                <w:rFonts w:ascii="Calibri" w:hAnsi="Calibri" w:cs="Calibri"/>
                <w:b/>
                <w:bCs/>
                <w:sz w:val="22"/>
                <w:szCs w:val="22"/>
              </w:rPr>
              <w:t>ąc</w:t>
            </w:r>
            <w:r w:rsidR="00963A05" w:rsidRPr="003733EB">
              <w:rPr>
                <w:rFonts w:ascii="Calibri" w:hAnsi="Calibri" w:cs="Calibri"/>
                <w:b/>
                <w:bCs/>
                <w:sz w:val="22"/>
                <w:szCs w:val="22"/>
              </w:rPr>
              <w:t>e</w:t>
            </w:r>
          </w:p>
        </w:tc>
      </w:tr>
      <w:tr w:rsidR="00B40998" w:rsidRPr="00E4011D" w14:paraId="61994A61" w14:textId="77777777" w:rsidTr="00E30DB7">
        <w:tblPrEx>
          <w:tblCellMar>
            <w:left w:w="70" w:type="dxa"/>
            <w:right w:w="70" w:type="dxa"/>
          </w:tblCellMar>
        </w:tblPrEx>
        <w:trPr>
          <w:trHeight w:val="58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452D9DF1" w14:textId="19C6B5C2" w:rsidR="00B40998" w:rsidRPr="003733EB" w:rsidRDefault="00B40998" w:rsidP="00B40998">
            <w:pPr>
              <w:pStyle w:val="Standard"/>
              <w:spacing w:line="276" w:lineRule="auto"/>
              <w:ind w:right="35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733EB">
              <w:rPr>
                <w:rFonts w:ascii="Calibri" w:hAnsi="Calibri" w:cs="Calibri"/>
                <w:b/>
                <w:bCs/>
                <w:sz w:val="22"/>
                <w:szCs w:val="22"/>
              </w:rPr>
              <w:lastRenderedPageBreak/>
              <w:t xml:space="preserve">DOSTAWA: </w:t>
            </w:r>
          </w:p>
          <w:p w14:paraId="0211027E" w14:textId="2BB9BAC8" w:rsidR="00B40998" w:rsidRPr="003733EB" w:rsidRDefault="00240CC2" w:rsidP="00B40998">
            <w:pPr>
              <w:pStyle w:val="Standard"/>
              <w:spacing w:line="276" w:lineRule="auto"/>
              <w:ind w:right="35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733EB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CENTRUM </w:t>
            </w:r>
            <w:r w:rsidR="00FB6EAE" w:rsidRPr="003733EB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NAUCZANIA JĘZYKÓW OBCYCH,  </w:t>
            </w:r>
            <w:r w:rsidRPr="003733EB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90-647 ŁÓDŹ, PLAC HALLERA 1</w:t>
            </w:r>
            <w:r w:rsidR="00FB6EAE" w:rsidRPr="003733EB">
              <w:rPr>
                <w:rFonts w:ascii="Calibri" w:hAnsi="Calibri" w:cs="Calibri"/>
                <w:b/>
                <w:bCs/>
                <w:sz w:val="22"/>
                <w:szCs w:val="22"/>
              </w:rPr>
              <w:t>B</w:t>
            </w:r>
          </w:p>
        </w:tc>
      </w:tr>
      <w:tr w:rsidR="00B40998" w:rsidRPr="00E4011D" w14:paraId="02E7E2F9" w14:textId="77777777" w:rsidTr="00E30DB7">
        <w:tblPrEx>
          <w:tblCellMar>
            <w:left w:w="70" w:type="dxa"/>
            <w:right w:w="70" w:type="dxa"/>
          </w:tblCellMar>
        </w:tblPrEx>
        <w:trPr>
          <w:trHeight w:val="58"/>
          <w:jc w:val="center"/>
        </w:trPr>
        <w:tc>
          <w:tcPr>
            <w:tcW w:w="11286" w:type="dxa"/>
            <w:gridSpan w:val="2"/>
            <w:shd w:val="clear" w:color="auto" w:fill="70AD47"/>
            <w:vAlign w:val="center"/>
          </w:tcPr>
          <w:p w14:paraId="50C74454" w14:textId="77777777" w:rsidR="00B40998" w:rsidRPr="003733EB" w:rsidRDefault="00B40998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</w:p>
          <w:p w14:paraId="07953A3D" w14:textId="77777777" w:rsidR="00B40998" w:rsidRPr="003733EB" w:rsidRDefault="00B40998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PAKIET I</w:t>
            </w:r>
            <w:r w:rsidR="00456F02"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I</w:t>
            </w:r>
          </w:p>
        </w:tc>
      </w:tr>
      <w:tr w:rsidR="00B40998" w:rsidRPr="00E4011D" w14:paraId="230D58BE" w14:textId="77777777" w:rsidTr="00E30DB7">
        <w:tblPrEx>
          <w:tblCellMar>
            <w:left w:w="70" w:type="dxa"/>
            <w:right w:w="70" w:type="dxa"/>
          </w:tblCellMar>
        </w:tblPrEx>
        <w:trPr>
          <w:trHeight w:val="58"/>
          <w:jc w:val="center"/>
        </w:trPr>
        <w:tc>
          <w:tcPr>
            <w:tcW w:w="11286" w:type="dxa"/>
            <w:gridSpan w:val="2"/>
            <w:shd w:val="clear" w:color="auto" w:fill="FFC000"/>
            <w:vAlign w:val="center"/>
          </w:tcPr>
          <w:p w14:paraId="14FB0F66" w14:textId="77777777" w:rsidR="00B40998" w:rsidRPr="003733EB" w:rsidRDefault="00B40998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</w:p>
          <w:p w14:paraId="7E8A8496" w14:textId="77777777" w:rsidR="00B40998" w:rsidRPr="003733EB" w:rsidRDefault="00B40998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PRZEDMIOT ZAMÓWIENIA</w:t>
            </w:r>
          </w:p>
        </w:tc>
      </w:tr>
      <w:tr w:rsidR="00E120F8" w:rsidRPr="00E4011D" w14:paraId="75976D4E" w14:textId="77777777" w:rsidTr="00E30DB7">
        <w:tblPrEx>
          <w:tblCellMar>
            <w:left w:w="70" w:type="dxa"/>
            <w:right w:w="70" w:type="dxa"/>
          </w:tblCellMar>
        </w:tblPrEx>
        <w:trPr>
          <w:trHeight w:val="338"/>
          <w:jc w:val="center"/>
        </w:trPr>
        <w:tc>
          <w:tcPr>
            <w:tcW w:w="8114" w:type="dxa"/>
            <w:vMerge w:val="restart"/>
            <w:shd w:val="clear" w:color="auto" w:fill="FFFFFF"/>
          </w:tcPr>
          <w:p w14:paraId="52123A61" w14:textId="77777777" w:rsidR="00E120F8" w:rsidRPr="003733EB" w:rsidRDefault="00E120F8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bookmarkStart w:id="2" w:name="_Hlk143855498"/>
          </w:p>
          <w:p w14:paraId="20566E69" w14:textId="2AA39F8B" w:rsidR="00E120F8" w:rsidRPr="003733EB" w:rsidRDefault="00E120F8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POZ. 1 – </w:t>
            </w:r>
            <w:r w:rsidR="00086498"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FOTEL </w:t>
            </w:r>
            <w:r w:rsidR="00C3154C"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OBROTOWY</w:t>
            </w:r>
          </w:p>
        </w:tc>
        <w:tc>
          <w:tcPr>
            <w:tcW w:w="3172" w:type="dxa"/>
            <w:shd w:val="clear" w:color="auto" w:fill="FFFFFF"/>
          </w:tcPr>
          <w:p w14:paraId="2ED67D73" w14:textId="77777777" w:rsidR="00E120F8" w:rsidRPr="003733EB" w:rsidRDefault="00E120F8" w:rsidP="0029184B">
            <w:pPr>
              <w:pStyle w:val="Standard"/>
              <w:spacing w:line="276" w:lineRule="auto"/>
              <w:ind w:left="283" w:right="454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LICZBA (SZT.)</w:t>
            </w:r>
          </w:p>
        </w:tc>
      </w:tr>
      <w:tr w:rsidR="00E120F8" w:rsidRPr="00E4011D" w14:paraId="476EA5B8" w14:textId="77777777" w:rsidTr="00E30DB7">
        <w:tblPrEx>
          <w:tblCellMar>
            <w:left w:w="70" w:type="dxa"/>
            <w:right w:w="70" w:type="dxa"/>
          </w:tblCellMar>
        </w:tblPrEx>
        <w:trPr>
          <w:trHeight w:val="337"/>
          <w:jc w:val="center"/>
        </w:trPr>
        <w:tc>
          <w:tcPr>
            <w:tcW w:w="8114" w:type="dxa"/>
            <w:vMerge/>
            <w:shd w:val="clear" w:color="auto" w:fill="FFFFFF"/>
          </w:tcPr>
          <w:p w14:paraId="4D4942F2" w14:textId="77777777" w:rsidR="00E120F8" w:rsidRPr="003733EB" w:rsidRDefault="00E120F8" w:rsidP="0029184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172" w:type="dxa"/>
            <w:shd w:val="clear" w:color="auto" w:fill="FFFFFF"/>
          </w:tcPr>
          <w:p w14:paraId="0E9A1043" w14:textId="112BB385" w:rsidR="00E120F8" w:rsidRPr="003733EB" w:rsidRDefault="00E120F8" w:rsidP="0029184B">
            <w:pPr>
              <w:pStyle w:val="Standard"/>
              <w:spacing w:line="276" w:lineRule="auto"/>
              <w:ind w:left="283" w:right="454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1</w:t>
            </w:r>
          </w:p>
        </w:tc>
      </w:tr>
      <w:tr w:rsidR="00B40998" w:rsidRPr="00E4011D" w14:paraId="5B561AA5" w14:textId="77777777" w:rsidTr="00E30DB7">
        <w:tblPrEx>
          <w:tblCellMar>
            <w:left w:w="70" w:type="dxa"/>
            <w:right w:w="70" w:type="dxa"/>
          </w:tblCellMar>
        </w:tblPrEx>
        <w:trPr>
          <w:trHeight w:val="468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7AD85357" w14:textId="46BB03D0" w:rsidR="00AB5B21" w:rsidRPr="003733EB" w:rsidRDefault="00632E8D" w:rsidP="0085649D">
            <w:pPr>
              <w:pStyle w:val="Standard"/>
              <w:spacing w:line="360" w:lineRule="auto"/>
              <w:ind w:left="283" w:right="454"/>
              <w:rPr>
                <w:rFonts w:ascii="Calibri" w:eastAsia="Calibri" w:hAnsi="Calibri" w:cs="Calibri"/>
                <w:kern w:val="0"/>
                <w:sz w:val="22"/>
                <w:szCs w:val="22"/>
              </w:rPr>
            </w:pPr>
            <w:r w:rsidRPr="003733EB">
              <w:rPr>
                <w:rFonts w:ascii="Calibri" w:eastAsia="Calibri" w:hAnsi="Calibri" w:cs="Calibri"/>
                <w:kern w:val="0"/>
                <w:sz w:val="22"/>
                <w:szCs w:val="22"/>
              </w:rPr>
              <w:t xml:space="preserve"> </w:t>
            </w:r>
            <w:r w:rsidR="0085649D" w:rsidRPr="003733EB">
              <w:rPr>
                <w:rFonts w:ascii="Calibri" w:eastAsia="Calibri" w:hAnsi="Calibri" w:cs="Calibri"/>
                <w:kern w:val="0"/>
                <w:sz w:val="22"/>
                <w:szCs w:val="22"/>
              </w:rPr>
              <w:t xml:space="preserve">Oparcie fotela tapicerowane z obydwu stron, mechanizm synchroniczny umożliwiający swobodne kołysania się, oparcie odchylające się synchronicznie z siedziskiem w stosunku 2:1kąt pochylenia oparcia 20 ° zsynchronizowany z siedziskiem 11 °,możliwość blokady siedziska i oparcia w 5 pozycjach, regulacja siły oporu oparcia za pomocą pokrętła, system zabezpieczający przed uderzeniem oparcia w plecy użytkownika ,regulacja wysokości siedziska za pomocą podnośnika pneumatycznego, podłokietniki 2D, ramię podłokietnika wykonane z polerowanego aluminium i czarnego tworzywa sztucznego z nakładką tapicerowaną, zagłówek stały tapicerowany, podstawa Ø 700 mm – pięcioramienna, z polerowanego aluminium, kółka </w:t>
            </w:r>
            <w:proofErr w:type="spellStart"/>
            <w:r w:rsidR="0085649D" w:rsidRPr="003733EB">
              <w:rPr>
                <w:rFonts w:ascii="Calibri" w:eastAsia="Calibri" w:hAnsi="Calibri" w:cs="Calibri"/>
                <w:kern w:val="0"/>
                <w:sz w:val="22"/>
                <w:szCs w:val="22"/>
              </w:rPr>
              <w:t>samohamowane</w:t>
            </w:r>
            <w:proofErr w:type="spellEnd"/>
            <w:r w:rsidR="0085649D" w:rsidRPr="003733EB">
              <w:rPr>
                <w:rFonts w:ascii="Calibri" w:eastAsia="Calibri" w:hAnsi="Calibri" w:cs="Calibri"/>
                <w:kern w:val="0"/>
                <w:sz w:val="22"/>
                <w:szCs w:val="22"/>
              </w:rPr>
              <w:t xml:space="preserve"> ,przystosowane  do powierzchni dywanowych lub twardych. Wymiary  </w:t>
            </w:r>
            <w:r w:rsidR="00AB5B21" w:rsidRPr="003733EB">
              <w:rPr>
                <w:rFonts w:ascii="Calibri" w:eastAsia="Calibri" w:hAnsi="Calibri" w:cs="Calibri"/>
                <w:kern w:val="0"/>
                <w:sz w:val="22"/>
                <w:szCs w:val="22"/>
              </w:rPr>
              <w:t>( +- 5 mm )</w:t>
            </w:r>
          </w:p>
          <w:p w14:paraId="58022618" w14:textId="77777777" w:rsidR="00E275D6" w:rsidRPr="003733EB" w:rsidRDefault="00632E8D" w:rsidP="00632E8D">
            <w:pPr>
              <w:pStyle w:val="Standard"/>
              <w:spacing w:line="360" w:lineRule="auto"/>
              <w:ind w:right="454"/>
              <w:rPr>
                <w:rFonts w:ascii="Calibri" w:eastAsia="Calibri" w:hAnsi="Calibri" w:cs="Calibri"/>
                <w:kern w:val="0"/>
                <w:sz w:val="22"/>
                <w:szCs w:val="22"/>
              </w:rPr>
            </w:pPr>
            <w:r w:rsidRPr="003733EB">
              <w:rPr>
                <w:rFonts w:ascii="Calibri" w:eastAsia="Calibri" w:hAnsi="Calibri" w:cs="Calibri"/>
                <w:kern w:val="0"/>
                <w:sz w:val="22"/>
                <w:szCs w:val="22"/>
              </w:rPr>
              <w:t xml:space="preserve">     </w:t>
            </w:r>
            <w:r w:rsidR="00E275D6" w:rsidRPr="003733EB">
              <w:rPr>
                <w:rFonts w:ascii="Calibri" w:eastAsia="Calibri" w:hAnsi="Calibri" w:cs="Calibri"/>
                <w:kern w:val="0"/>
                <w:sz w:val="22"/>
                <w:szCs w:val="22"/>
              </w:rPr>
              <w:t xml:space="preserve">Kolory do potwierdzenia z bezpośrednim odbiorcą. Poniżej przykładowa wizualizacja. </w:t>
            </w:r>
          </w:p>
          <w:p w14:paraId="657C395D" w14:textId="09B844BA" w:rsidR="00AB5B21" w:rsidRPr="003733EB" w:rsidRDefault="00233A37" w:rsidP="00AB5B21">
            <w:pPr>
              <w:pStyle w:val="Standard"/>
              <w:spacing w:line="360" w:lineRule="auto"/>
              <w:rPr>
                <w:rFonts w:ascii="Calibri" w:eastAsia="Calibri" w:hAnsi="Calibri" w:cs="Calibri"/>
                <w:kern w:val="0"/>
                <w:sz w:val="22"/>
                <w:szCs w:val="22"/>
              </w:rPr>
            </w:pPr>
            <w:r w:rsidRPr="003733EB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0213409C" wp14:editId="5819061F">
                      <wp:extent cx="304800" cy="304800"/>
                      <wp:effectExtent l="0" t="0" r="0" b="0"/>
                      <wp:docPr id="247076417" name="Prostokąt 4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079C8D" id="Prostokąt 4" o:spid="_x0000_s1026" alt="&quot;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69B18C09" w14:textId="01E8EE6A" w:rsidR="00B40998" w:rsidRPr="003733EB" w:rsidRDefault="00086498" w:rsidP="00456F02">
            <w:pPr>
              <w:pStyle w:val="Standard"/>
              <w:spacing w:line="360" w:lineRule="auto"/>
              <w:rPr>
                <w:rFonts w:ascii="Calibri" w:eastAsia="Calibri" w:hAnsi="Calibri" w:cs="Calibri"/>
                <w:kern w:val="0"/>
                <w:sz w:val="22"/>
                <w:szCs w:val="22"/>
              </w:rPr>
            </w:pPr>
            <w:r w:rsidRPr="003733EB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23AB43A9" wp14:editId="661AA741">
                  <wp:extent cx="1704913" cy="2166660"/>
                  <wp:effectExtent l="0" t="0" r="0" b="5080"/>
                  <wp:docPr id="1" name="Obraz 1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203" cy="2187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3" w:name="_Hlk143859194"/>
            <w:r w:rsidRPr="003733EB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3DEB6540" wp14:editId="40907BC4">
                  <wp:extent cx="3810000" cy="1990725"/>
                  <wp:effectExtent l="0" t="0" r="0" b="9525"/>
                  <wp:docPr id="54178584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B40998" w:rsidRPr="00E4011D" w14:paraId="07863461" w14:textId="77777777" w:rsidTr="00E30DB7">
        <w:tblPrEx>
          <w:tblCellMar>
            <w:left w:w="70" w:type="dxa"/>
            <w:right w:w="70" w:type="dxa"/>
          </w:tblCellMar>
        </w:tblPrEx>
        <w:trPr>
          <w:trHeight w:val="41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tbl>
            <w:tblPr>
              <w:tblW w:w="11066" w:type="dxa"/>
              <w:jc w:val="center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1066"/>
            </w:tblGrid>
            <w:tr w:rsidR="0003720E" w:rsidRPr="003733EB" w14:paraId="1AA5A660" w14:textId="77777777" w:rsidTr="00E120F8">
              <w:trPr>
                <w:trHeight w:val="58"/>
                <w:jc w:val="center"/>
              </w:trPr>
              <w:tc>
                <w:tcPr>
                  <w:tcW w:w="11066" w:type="dxa"/>
                  <w:shd w:val="clear" w:color="auto" w:fill="FFFFFF"/>
                  <w:vAlign w:val="center"/>
                </w:tcPr>
                <w:p w14:paraId="114922EE" w14:textId="77777777" w:rsidR="0003720E" w:rsidRPr="003733EB" w:rsidRDefault="0003720E" w:rsidP="0003720E">
                  <w:pPr>
                    <w:pStyle w:val="Standard"/>
                    <w:spacing w:line="276" w:lineRule="auto"/>
                    <w:ind w:right="35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  <w:bookmarkStart w:id="4" w:name="_Hlk158203962"/>
                </w:p>
                <w:p w14:paraId="3DCDC905" w14:textId="77777777" w:rsidR="0003720E" w:rsidRPr="003733EB" w:rsidRDefault="00B748F5" w:rsidP="0003720E">
                  <w:pPr>
                    <w:pStyle w:val="Standard"/>
                    <w:spacing w:line="276" w:lineRule="auto"/>
                    <w:ind w:right="35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 xml:space="preserve">   </w:t>
                  </w:r>
                  <w:r w:rsidR="0003720E" w:rsidRPr="003733EB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>Gwarancja - nie krótsza niż 24 miesiące</w:t>
                  </w:r>
                </w:p>
              </w:tc>
            </w:tr>
            <w:tr w:rsidR="0003720E" w:rsidRPr="003733EB" w14:paraId="3788D9C4" w14:textId="77777777" w:rsidTr="00E120F8">
              <w:trPr>
                <w:trHeight w:val="58"/>
                <w:jc w:val="center"/>
              </w:trPr>
              <w:tc>
                <w:tcPr>
                  <w:tcW w:w="11066" w:type="dxa"/>
                  <w:shd w:val="clear" w:color="auto" w:fill="FFFFFF"/>
                  <w:vAlign w:val="center"/>
                </w:tcPr>
                <w:p w14:paraId="5FEC7762" w14:textId="77777777" w:rsidR="0003720E" w:rsidRPr="003733EB" w:rsidRDefault="00B748F5" w:rsidP="0003720E">
                  <w:pPr>
                    <w:pStyle w:val="Standard"/>
                    <w:spacing w:line="276" w:lineRule="auto"/>
                    <w:ind w:right="35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 xml:space="preserve">    </w:t>
                  </w:r>
                  <w:r w:rsidR="0003720E" w:rsidRPr="003733EB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 xml:space="preserve">DOSTAWA: </w:t>
                  </w:r>
                </w:p>
                <w:p w14:paraId="0DACC186" w14:textId="3A988F25" w:rsidR="0003720E" w:rsidRPr="003733EB" w:rsidRDefault="00B748F5" w:rsidP="00E120F8">
                  <w:pPr>
                    <w:pStyle w:val="Standard"/>
                    <w:ind w:right="35"/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 xml:space="preserve">    </w:t>
                  </w:r>
                  <w:r w:rsidR="00086498" w:rsidRPr="003733EB">
                    <w:rPr>
                      <w:rFonts w:ascii="Calibri" w:hAnsi="Calibri" w:cs="Calibri"/>
                      <w:b/>
                      <w:bCs/>
                      <w:sz w:val="22"/>
                      <w:szCs w:val="22"/>
                    </w:rPr>
                    <w:t>DZIEKANAT WYDZIAŁU LEKARSKIEGO , 90-419 ŁÓDŹ, AL.KOŚCIUSZKI 4</w:t>
                  </w:r>
                </w:p>
              </w:tc>
            </w:tr>
          </w:tbl>
          <w:p w14:paraId="181714DD" w14:textId="77777777" w:rsidR="00B40998" w:rsidRPr="003733EB" w:rsidRDefault="00B40998" w:rsidP="00B40998">
            <w:pPr>
              <w:pStyle w:val="Standard"/>
              <w:spacing w:line="276" w:lineRule="auto"/>
              <w:jc w:val="center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3733EB">
              <w:rPr>
                <w:rFonts w:ascii="Calibri" w:hAnsi="Calibri" w:cs="Calibri"/>
                <w:noProof/>
                <w:sz w:val="22"/>
                <w:szCs w:val="22"/>
              </w:rPr>
              <w:t xml:space="preserve">  </w:t>
            </w:r>
          </w:p>
          <w:tbl>
            <w:tblPr>
              <w:tblW w:w="11208" w:type="dxa"/>
              <w:jc w:val="center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161"/>
              <w:gridCol w:w="2047"/>
            </w:tblGrid>
            <w:tr w:rsidR="0003720E" w:rsidRPr="003733EB" w14:paraId="14CA9C45" w14:textId="77777777" w:rsidTr="00E120F8">
              <w:trPr>
                <w:trHeight w:val="485"/>
                <w:jc w:val="center"/>
              </w:trPr>
              <w:tc>
                <w:tcPr>
                  <w:tcW w:w="11208" w:type="dxa"/>
                  <w:gridSpan w:val="2"/>
                  <w:shd w:val="clear" w:color="auto" w:fill="70AD47"/>
                  <w:vAlign w:val="center"/>
                </w:tcPr>
                <w:p w14:paraId="488821E6" w14:textId="77777777" w:rsidR="0003720E" w:rsidRPr="003733EB" w:rsidRDefault="0003720E" w:rsidP="0003720E">
                  <w:pPr>
                    <w:pStyle w:val="Standard"/>
                    <w:spacing w:line="276" w:lineRule="auto"/>
                    <w:ind w:right="732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</w:p>
                <w:p w14:paraId="29895690" w14:textId="77777777" w:rsidR="0003720E" w:rsidRPr="003733EB" w:rsidRDefault="00B748F5" w:rsidP="0003720E">
                  <w:pPr>
                    <w:pStyle w:val="Standard"/>
                    <w:spacing w:line="276" w:lineRule="auto"/>
                    <w:ind w:right="732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 xml:space="preserve">   P</w:t>
                  </w:r>
                  <w:r w:rsidR="0003720E"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AKIET III</w:t>
                  </w:r>
                </w:p>
              </w:tc>
            </w:tr>
            <w:tr w:rsidR="0003720E" w:rsidRPr="003733EB" w14:paraId="1193A561" w14:textId="77777777" w:rsidTr="00E120F8">
              <w:trPr>
                <w:trHeight w:val="485"/>
                <w:jc w:val="center"/>
              </w:trPr>
              <w:tc>
                <w:tcPr>
                  <w:tcW w:w="11208" w:type="dxa"/>
                  <w:gridSpan w:val="2"/>
                  <w:shd w:val="clear" w:color="auto" w:fill="FFC000"/>
                  <w:vAlign w:val="center"/>
                </w:tcPr>
                <w:p w14:paraId="3BD9C142" w14:textId="77777777" w:rsidR="0003720E" w:rsidRPr="003733EB" w:rsidRDefault="0003720E" w:rsidP="0003720E">
                  <w:pPr>
                    <w:pStyle w:val="Standard"/>
                    <w:spacing w:line="276" w:lineRule="auto"/>
                    <w:ind w:right="74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</w:p>
                <w:p w14:paraId="2BD7D1AD" w14:textId="77777777" w:rsidR="0003720E" w:rsidRPr="003733EB" w:rsidRDefault="0003720E" w:rsidP="0003720E">
                  <w:pPr>
                    <w:pStyle w:val="Standard"/>
                    <w:spacing w:line="276" w:lineRule="auto"/>
                    <w:ind w:right="74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PRZEDMIOT ZAMÓWIENIA</w:t>
                  </w:r>
                </w:p>
              </w:tc>
            </w:tr>
            <w:tr w:rsidR="00E120F8" w:rsidRPr="003733EB" w14:paraId="433521E8" w14:textId="77777777" w:rsidTr="00E120F8">
              <w:trPr>
                <w:trHeight w:val="485"/>
                <w:jc w:val="center"/>
              </w:trPr>
              <w:tc>
                <w:tcPr>
                  <w:tcW w:w="9161" w:type="dxa"/>
                  <w:vMerge w:val="restart"/>
                  <w:shd w:val="clear" w:color="auto" w:fill="FFFFFF"/>
                </w:tcPr>
                <w:p w14:paraId="683C314F" w14:textId="77777777" w:rsidR="00E120F8" w:rsidRPr="003733EB" w:rsidRDefault="00E120F8" w:rsidP="00E120F8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</w:p>
                <w:p w14:paraId="683C90F1" w14:textId="3D4C7AE1" w:rsidR="00E120F8" w:rsidRPr="003733EB" w:rsidRDefault="00E120F8" w:rsidP="00E120F8">
                  <w:pPr>
                    <w:pStyle w:val="Standard"/>
                    <w:spacing w:line="276" w:lineRule="auto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 xml:space="preserve">POZ. 1 – </w:t>
                  </w:r>
                  <w:r w:rsidR="00C3154C"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FOTEL BIUROWY</w:t>
                  </w:r>
                </w:p>
              </w:tc>
              <w:tc>
                <w:tcPr>
                  <w:tcW w:w="2047" w:type="dxa"/>
                  <w:shd w:val="clear" w:color="auto" w:fill="FFFFFF"/>
                </w:tcPr>
                <w:p w14:paraId="7691674E" w14:textId="77777777" w:rsidR="00E120F8" w:rsidRPr="003733EB" w:rsidRDefault="00E120F8" w:rsidP="00E120F8">
                  <w:pPr>
                    <w:pStyle w:val="Standard"/>
                    <w:spacing w:line="276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LICZBA (SZT.)</w:t>
                  </w:r>
                </w:p>
              </w:tc>
            </w:tr>
            <w:tr w:rsidR="00E120F8" w:rsidRPr="003733EB" w14:paraId="66CF3687" w14:textId="77777777" w:rsidTr="00E120F8">
              <w:trPr>
                <w:trHeight w:val="403"/>
                <w:jc w:val="center"/>
              </w:trPr>
              <w:tc>
                <w:tcPr>
                  <w:tcW w:w="9161" w:type="dxa"/>
                  <w:vMerge/>
                  <w:shd w:val="clear" w:color="auto" w:fill="FFFFFF"/>
                </w:tcPr>
                <w:p w14:paraId="6862A3CF" w14:textId="77777777" w:rsidR="00E120F8" w:rsidRPr="003733EB" w:rsidRDefault="00E120F8" w:rsidP="00E120F8">
                  <w:pPr>
                    <w:pStyle w:val="Standard"/>
                    <w:spacing w:line="276" w:lineRule="auto"/>
                    <w:jc w:val="center"/>
                    <w:rPr>
                      <w:rFonts w:ascii="Calibri" w:hAnsi="Calibri" w:cs="Calibri"/>
                      <w:noProof/>
                      <w:sz w:val="22"/>
                      <w:szCs w:val="22"/>
                      <w:lang w:eastAsia="pl-PL" w:bidi="ar-SA"/>
                    </w:rPr>
                  </w:pPr>
                </w:p>
              </w:tc>
              <w:tc>
                <w:tcPr>
                  <w:tcW w:w="2047" w:type="dxa"/>
                  <w:shd w:val="clear" w:color="auto" w:fill="FFFFFF"/>
                </w:tcPr>
                <w:p w14:paraId="2B3336EF" w14:textId="7E86DAE7" w:rsidR="00E120F8" w:rsidRPr="003733EB" w:rsidRDefault="00C3154C" w:rsidP="00E120F8">
                  <w:pPr>
                    <w:pStyle w:val="Standard"/>
                    <w:spacing w:line="276" w:lineRule="auto"/>
                    <w:jc w:val="center"/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</w:pPr>
                  <w:r w:rsidRPr="003733EB"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  <w:t>1</w:t>
                  </w:r>
                </w:p>
              </w:tc>
            </w:tr>
          </w:tbl>
          <w:p w14:paraId="618002CF" w14:textId="6CB168C5" w:rsidR="00AB4CAC" w:rsidRPr="003733EB" w:rsidRDefault="00C3154C" w:rsidP="00C3154C">
            <w:pPr>
              <w:pStyle w:val="Standard"/>
              <w:spacing w:line="360" w:lineRule="auto"/>
              <w:ind w:left="283" w:right="454"/>
              <w:rPr>
                <w:rFonts w:ascii="Calibri" w:eastAsia="Calibri" w:hAnsi="Calibri" w:cs="Calibri"/>
                <w:kern w:val="0"/>
                <w:sz w:val="22"/>
                <w:szCs w:val="22"/>
              </w:rPr>
            </w:pPr>
            <w:r w:rsidRPr="003733EB">
              <w:rPr>
                <w:rFonts w:ascii="Calibri" w:eastAsia="Times New Roman" w:hAnsi="Calibri" w:cs="Calibri"/>
                <w:color w:val="0D0C0C"/>
                <w:spacing w:val="9"/>
                <w:kern w:val="0"/>
                <w:sz w:val="22"/>
                <w:szCs w:val="22"/>
                <w:lang w:eastAsia="pl-PL"/>
              </w:rPr>
              <w:t xml:space="preserve">Mechanizm pozwalający na regulację wysokości siedziska, regulację synchronicznego odchylania </w:t>
            </w:r>
            <w:r w:rsidRPr="003733EB">
              <w:rPr>
                <w:rFonts w:ascii="Calibri" w:eastAsia="Times New Roman" w:hAnsi="Calibri" w:cs="Calibri"/>
                <w:color w:val="0D0C0C"/>
                <w:spacing w:val="9"/>
                <w:kern w:val="0"/>
                <w:sz w:val="22"/>
                <w:szCs w:val="22"/>
                <w:lang w:eastAsia="pl-PL"/>
              </w:rPr>
              <w:lastRenderedPageBreak/>
              <w:t xml:space="preserve">oparcia/siedziska z możliwością dostosowania sprężystości odchylenia oparcia do ciężaru siedzącego, funkcja wysuwu siedziska, pochylenia siedziska/oparcia, regulowane podparcie odcinka lędźwiowego. Siedzisko z maskownicą z tworzywa oraz wysokie oparcie - pianka poliuretanowa o gęstości nie mniej niż 80 kg/m3. Zagłówek z tworzywa, regulowany, tapicerowany. Fotel w całości tapicerowany tkaniną charakteryzującą się odpornością na ścieranie nie mniejszą niż 150.000 cykli </w:t>
            </w:r>
            <w:proofErr w:type="spellStart"/>
            <w:r w:rsidRPr="003733EB">
              <w:rPr>
                <w:rFonts w:ascii="Calibri" w:eastAsia="Times New Roman" w:hAnsi="Calibri" w:cs="Calibri"/>
                <w:color w:val="0D0C0C"/>
                <w:spacing w:val="9"/>
                <w:kern w:val="0"/>
                <w:sz w:val="22"/>
                <w:szCs w:val="22"/>
                <w:lang w:eastAsia="pl-PL"/>
              </w:rPr>
              <w:t>Martindale</w:t>
            </w:r>
            <w:proofErr w:type="spellEnd"/>
            <w:r w:rsidRPr="003733EB">
              <w:rPr>
                <w:rFonts w:ascii="Calibri" w:eastAsia="Times New Roman" w:hAnsi="Calibri" w:cs="Calibri"/>
                <w:color w:val="0D0C0C"/>
                <w:spacing w:val="9"/>
                <w:kern w:val="0"/>
                <w:sz w:val="22"/>
                <w:szCs w:val="22"/>
                <w:lang w:eastAsia="pl-PL"/>
              </w:rPr>
              <w:t xml:space="preserve">, odpornością na </w:t>
            </w:r>
            <w:proofErr w:type="spellStart"/>
            <w:r w:rsidRPr="003733EB">
              <w:rPr>
                <w:rFonts w:ascii="Calibri" w:eastAsia="Times New Roman" w:hAnsi="Calibri" w:cs="Calibri"/>
                <w:color w:val="0D0C0C"/>
                <w:spacing w:val="9"/>
                <w:kern w:val="0"/>
                <w:sz w:val="22"/>
                <w:szCs w:val="22"/>
                <w:lang w:eastAsia="pl-PL"/>
              </w:rPr>
              <w:t>piling</w:t>
            </w:r>
            <w:proofErr w:type="spellEnd"/>
            <w:r w:rsidRPr="003733EB">
              <w:rPr>
                <w:rFonts w:ascii="Calibri" w:eastAsia="Times New Roman" w:hAnsi="Calibri" w:cs="Calibri"/>
                <w:color w:val="0D0C0C"/>
                <w:spacing w:val="9"/>
                <w:kern w:val="0"/>
                <w:sz w:val="22"/>
                <w:szCs w:val="22"/>
                <w:lang w:eastAsia="pl-PL"/>
              </w:rPr>
              <w:t xml:space="preserve"> nie mniej niż 5, posiadającą atest </w:t>
            </w:r>
            <w:proofErr w:type="spellStart"/>
            <w:r w:rsidRPr="003733EB">
              <w:rPr>
                <w:rFonts w:ascii="Calibri" w:eastAsia="Times New Roman" w:hAnsi="Calibri" w:cs="Calibri"/>
                <w:color w:val="0D0C0C"/>
                <w:spacing w:val="9"/>
                <w:kern w:val="0"/>
                <w:sz w:val="22"/>
                <w:szCs w:val="22"/>
                <w:lang w:eastAsia="pl-PL"/>
              </w:rPr>
              <w:t>trudnozapalności</w:t>
            </w:r>
            <w:proofErr w:type="spellEnd"/>
            <w:r w:rsidRPr="003733EB">
              <w:rPr>
                <w:rFonts w:ascii="Calibri" w:eastAsia="Times New Roman" w:hAnsi="Calibri" w:cs="Calibri"/>
                <w:color w:val="0D0C0C"/>
                <w:spacing w:val="9"/>
                <w:kern w:val="0"/>
                <w:sz w:val="22"/>
                <w:szCs w:val="22"/>
                <w:lang w:eastAsia="pl-PL"/>
              </w:rPr>
              <w:t xml:space="preserve">. Podłokietniki regulowane góra-dół (zakres regulacji nie mniej niż 80 mm), z nakładką poliuretanową. Baza jezdna stabilna, pięcioramienna, wykonana z tworzywa sztucznego w kolorze czarnym (inaczej niż na zdjęciu). Kółka nierysujące powierzchni. Wymiary (+/-2 cm): wysokość całkowita regulowana w zakresie 123-147 cm, wysokość siedziska regulowana w zakresie – 49-60 cm, wysokość oparcia regulowana w zakresie – 57-63 cm, szerokość siedziska – 51 cm, szerokość oparcia – 44 cm. Kolorystka: dwukolorowy (inaczej niż na zdjęciu), do ustalenia z Zamawiającym na etapie realizacji. Wszystkie kolory do potwierdzenia z bezpośrednim odbiorcą Wymiary: </w:t>
            </w:r>
            <w:r w:rsidR="00E120F8" w:rsidRPr="003733EB">
              <w:rPr>
                <w:rFonts w:ascii="Calibri" w:eastAsia="Times New Roman" w:hAnsi="Calibri" w:cs="Calibri"/>
                <w:color w:val="0D0C0C"/>
                <w:spacing w:val="9"/>
                <w:kern w:val="0"/>
                <w:sz w:val="22"/>
                <w:szCs w:val="22"/>
                <w:lang w:eastAsia="pl-PL"/>
              </w:rPr>
              <w:t>( +- 5 mm )</w:t>
            </w:r>
            <w:r w:rsidRPr="003733EB">
              <w:rPr>
                <w:rFonts w:ascii="Calibri" w:eastAsia="Times New Roman" w:hAnsi="Calibri" w:cs="Calibri"/>
                <w:color w:val="0D0C0C"/>
                <w:spacing w:val="9"/>
                <w:kern w:val="0"/>
                <w:sz w:val="22"/>
                <w:szCs w:val="22"/>
                <w:lang w:eastAsia="pl-PL"/>
              </w:rPr>
              <w:t>.</w:t>
            </w:r>
            <w:r w:rsidR="00E120F8" w:rsidRPr="003733EB">
              <w:rPr>
                <w:rFonts w:ascii="Calibri" w:eastAsia="Times New Roman" w:hAnsi="Calibri" w:cs="Calibri"/>
                <w:color w:val="0D0C0C"/>
                <w:spacing w:val="9"/>
                <w:kern w:val="0"/>
                <w:sz w:val="22"/>
                <w:szCs w:val="22"/>
                <w:lang w:eastAsia="pl-PL"/>
              </w:rPr>
              <w:t xml:space="preserve"> Poniżej przykładowa wizualizacja. </w:t>
            </w:r>
          </w:p>
          <w:p w14:paraId="06F8A5DB" w14:textId="77777777" w:rsidR="00AB5B21" w:rsidRPr="003733EB" w:rsidRDefault="00AB5B21" w:rsidP="00B40998">
            <w:pPr>
              <w:pStyle w:val="Standard"/>
              <w:spacing w:line="276" w:lineRule="auto"/>
              <w:jc w:val="center"/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</w:pPr>
          </w:p>
          <w:p w14:paraId="0BFF7032" w14:textId="03A5357A" w:rsidR="00AB5B21" w:rsidRPr="003733EB" w:rsidRDefault="00C3154C" w:rsidP="00B40998">
            <w:pPr>
              <w:pStyle w:val="Standard"/>
              <w:spacing w:line="276" w:lineRule="auto"/>
              <w:jc w:val="center"/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</w:pPr>
            <w:r w:rsidRPr="003733EB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5EC87131" wp14:editId="579ABB92">
                  <wp:extent cx="2390775" cy="1790700"/>
                  <wp:effectExtent l="0" t="0" r="9525" b="0"/>
                  <wp:docPr id="511429895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33EB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76D548FD" wp14:editId="20221C0C">
                  <wp:extent cx="2066925" cy="2066925"/>
                  <wp:effectExtent l="0" t="0" r="9525" b="9525"/>
                  <wp:docPr id="95697800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FFAC6A" w14:textId="77777777" w:rsidR="00C55DE4" w:rsidRPr="003733EB" w:rsidRDefault="00C55DE4" w:rsidP="00B40998">
            <w:pPr>
              <w:pStyle w:val="Standard"/>
              <w:spacing w:line="276" w:lineRule="auto"/>
              <w:jc w:val="center"/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</w:pPr>
          </w:p>
        </w:tc>
      </w:tr>
      <w:tr w:rsidR="009E018A" w:rsidRPr="00E4011D" w14:paraId="46604297" w14:textId="77777777" w:rsidTr="00E30DB7">
        <w:tblPrEx>
          <w:tblCellMar>
            <w:left w:w="70" w:type="dxa"/>
            <w:right w:w="70" w:type="dxa"/>
          </w:tblCellMar>
        </w:tblPrEx>
        <w:trPr>
          <w:trHeight w:val="447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429426DC" w14:textId="77777777" w:rsidR="009E018A" w:rsidRPr="003733EB" w:rsidRDefault="009E018A" w:rsidP="009E018A">
            <w:pPr>
              <w:pStyle w:val="Standard"/>
              <w:spacing w:line="276" w:lineRule="auto"/>
              <w:ind w:right="35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  <w:p w14:paraId="48A3938C" w14:textId="77777777" w:rsidR="009E018A" w:rsidRPr="003733EB" w:rsidRDefault="009E018A" w:rsidP="009E018A">
            <w:pPr>
              <w:pStyle w:val="Standard"/>
              <w:spacing w:line="276" w:lineRule="auto"/>
              <w:ind w:right="35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733EB">
              <w:rPr>
                <w:rFonts w:ascii="Calibri" w:hAnsi="Calibri" w:cs="Calibri"/>
                <w:b/>
                <w:bCs/>
                <w:sz w:val="22"/>
                <w:szCs w:val="22"/>
              </w:rPr>
              <w:t>Gwarancja - nie krótsza niż 24 miesiące</w:t>
            </w:r>
          </w:p>
        </w:tc>
      </w:tr>
      <w:bookmarkEnd w:id="2"/>
      <w:bookmarkEnd w:id="4"/>
      <w:tr w:rsidR="00C3154C" w:rsidRPr="00E4011D" w14:paraId="2CA810D4" w14:textId="77777777" w:rsidTr="00707335">
        <w:tblPrEx>
          <w:tblCellMar>
            <w:left w:w="70" w:type="dxa"/>
            <w:right w:w="70" w:type="dxa"/>
          </w:tblCellMar>
        </w:tblPrEx>
        <w:trPr>
          <w:trHeight w:val="755"/>
          <w:jc w:val="center"/>
        </w:trPr>
        <w:tc>
          <w:tcPr>
            <w:tcW w:w="112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51A15B" w14:textId="4DC320C8" w:rsidR="00C3154C" w:rsidRPr="003733EB" w:rsidRDefault="00C3154C" w:rsidP="00C3154C">
            <w:pPr>
              <w:pStyle w:val="Standard"/>
              <w:spacing w:line="276" w:lineRule="auto"/>
              <w:ind w:right="35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3733EB">
              <w:rPr>
                <w:rFonts w:ascii="Calibri" w:hAnsi="Calibri" w:cs="Calibri"/>
                <w:b/>
                <w:noProof/>
                <w:sz w:val="22"/>
                <w:szCs w:val="22"/>
                <w:lang w:eastAsia="pl-PL"/>
              </w:rPr>
              <w:t>Dostawa: DZIAŁ ZAKUPÓW UM W ŁODZI, 90-136 ŁÓDŹ, ul. NARUTOWICZA 60</w:t>
            </w:r>
          </w:p>
        </w:tc>
      </w:tr>
      <w:tr w:rsidR="00C3154C" w:rsidRPr="00E4011D" w14:paraId="227AAB24" w14:textId="77777777" w:rsidTr="00707335">
        <w:tblPrEx>
          <w:tblCellMar>
            <w:left w:w="70" w:type="dxa"/>
            <w:right w:w="70" w:type="dxa"/>
          </w:tblCellMar>
        </w:tblPrEx>
        <w:trPr>
          <w:trHeight w:val="485"/>
          <w:jc w:val="center"/>
        </w:trPr>
        <w:tc>
          <w:tcPr>
            <w:tcW w:w="112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0AD47"/>
            <w:vAlign w:val="center"/>
          </w:tcPr>
          <w:p w14:paraId="445EB944" w14:textId="77777777" w:rsidR="00C3154C" w:rsidRPr="003733EB" w:rsidRDefault="00C3154C" w:rsidP="00C3154C">
            <w:pPr>
              <w:pStyle w:val="Standard"/>
              <w:spacing w:line="276" w:lineRule="auto"/>
              <w:ind w:right="732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bookmarkStart w:id="5" w:name="_Hlk143257922"/>
          </w:p>
          <w:p w14:paraId="29FB2301" w14:textId="51CD805B" w:rsidR="00C3154C" w:rsidRPr="003733EB" w:rsidRDefault="00C3154C" w:rsidP="00C3154C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PAKIET IV</w:t>
            </w:r>
          </w:p>
        </w:tc>
      </w:tr>
      <w:tr w:rsidR="00C3154C" w:rsidRPr="00E4011D" w14:paraId="3E90FEF9" w14:textId="77777777" w:rsidTr="00E30DB7">
        <w:tblPrEx>
          <w:tblCellMar>
            <w:left w:w="70" w:type="dxa"/>
            <w:right w:w="70" w:type="dxa"/>
          </w:tblCellMar>
        </w:tblPrEx>
        <w:trPr>
          <w:trHeight w:val="485"/>
          <w:jc w:val="center"/>
        </w:trPr>
        <w:tc>
          <w:tcPr>
            <w:tcW w:w="11286" w:type="dxa"/>
            <w:gridSpan w:val="2"/>
            <w:shd w:val="clear" w:color="auto" w:fill="FFC000"/>
            <w:vAlign w:val="center"/>
          </w:tcPr>
          <w:p w14:paraId="57044C62" w14:textId="77777777" w:rsidR="00C3154C" w:rsidRPr="003733EB" w:rsidRDefault="00C3154C" w:rsidP="00C3154C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</w:p>
          <w:p w14:paraId="5AF3304E" w14:textId="77777777" w:rsidR="00C3154C" w:rsidRPr="003733EB" w:rsidRDefault="00C3154C" w:rsidP="00C3154C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PRZEDMIOT ZAMÓWIENIA</w:t>
            </w:r>
          </w:p>
        </w:tc>
      </w:tr>
      <w:tr w:rsidR="00C3154C" w:rsidRPr="00E4011D" w14:paraId="45AE800D" w14:textId="77777777" w:rsidTr="00E30DB7">
        <w:tblPrEx>
          <w:tblCellMar>
            <w:left w:w="70" w:type="dxa"/>
            <w:right w:w="70" w:type="dxa"/>
          </w:tblCellMar>
        </w:tblPrEx>
        <w:trPr>
          <w:trHeight w:val="338"/>
          <w:jc w:val="center"/>
        </w:trPr>
        <w:tc>
          <w:tcPr>
            <w:tcW w:w="8114" w:type="dxa"/>
            <w:shd w:val="clear" w:color="auto" w:fill="FFFFFF"/>
          </w:tcPr>
          <w:p w14:paraId="5B9259BE" w14:textId="77777777" w:rsidR="00C3154C" w:rsidRPr="003733EB" w:rsidRDefault="00C3154C" w:rsidP="00C3154C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</w:p>
          <w:p w14:paraId="1889AC36" w14:textId="0BDF0CC3" w:rsidR="00C3154C" w:rsidRPr="003733EB" w:rsidRDefault="00C3154C" w:rsidP="00C3154C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POZ. 1 –KRZESŁA TAPICEROWANE Z PULPITEM</w:t>
            </w:r>
          </w:p>
        </w:tc>
        <w:tc>
          <w:tcPr>
            <w:tcW w:w="3172" w:type="dxa"/>
            <w:shd w:val="clear" w:color="auto" w:fill="FFFFFF"/>
          </w:tcPr>
          <w:p w14:paraId="74A05374" w14:textId="77777777" w:rsidR="00C3154C" w:rsidRPr="003733EB" w:rsidRDefault="00C3154C" w:rsidP="00C3154C">
            <w:pPr>
              <w:pStyle w:val="Standard"/>
              <w:spacing w:line="276" w:lineRule="auto"/>
              <w:ind w:left="283" w:right="454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LICZBA (SZT.)</w:t>
            </w:r>
          </w:p>
        </w:tc>
      </w:tr>
      <w:tr w:rsidR="00C3154C" w:rsidRPr="00E4011D" w14:paraId="36BA3B11" w14:textId="77777777" w:rsidTr="00E30DB7">
        <w:tblPrEx>
          <w:tblCellMar>
            <w:left w:w="70" w:type="dxa"/>
            <w:right w:w="70" w:type="dxa"/>
          </w:tblCellMar>
        </w:tblPrEx>
        <w:trPr>
          <w:trHeight w:val="337"/>
          <w:jc w:val="center"/>
        </w:trPr>
        <w:tc>
          <w:tcPr>
            <w:tcW w:w="8114" w:type="dxa"/>
            <w:shd w:val="clear" w:color="auto" w:fill="FFFFFF"/>
          </w:tcPr>
          <w:p w14:paraId="527356C0" w14:textId="77777777" w:rsidR="00C3154C" w:rsidRPr="003733EB" w:rsidRDefault="00C3154C" w:rsidP="00C3154C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172" w:type="dxa"/>
            <w:shd w:val="clear" w:color="auto" w:fill="FFFFFF"/>
          </w:tcPr>
          <w:p w14:paraId="2DD3F066" w14:textId="2473B09D" w:rsidR="00C3154C" w:rsidRPr="003733EB" w:rsidRDefault="00C3154C" w:rsidP="00C3154C">
            <w:pPr>
              <w:pStyle w:val="Standard"/>
              <w:spacing w:line="276" w:lineRule="auto"/>
              <w:ind w:left="283" w:right="454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88</w:t>
            </w:r>
          </w:p>
        </w:tc>
      </w:tr>
      <w:tr w:rsidR="00C3154C" w:rsidRPr="00E4011D" w14:paraId="10945F5E" w14:textId="77777777" w:rsidTr="00E30DB7">
        <w:tblPrEx>
          <w:tblCellMar>
            <w:left w:w="70" w:type="dxa"/>
            <w:right w:w="70" w:type="dxa"/>
          </w:tblCellMar>
        </w:tblPrEx>
        <w:trPr>
          <w:trHeight w:val="609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6E84D685" w14:textId="166D13F9" w:rsidR="00A0188F" w:rsidRPr="003733EB" w:rsidRDefault="00A0188F" w:rsidP="00A0188F">
            <w:pPr>
              <w:spacing w:after="0" w:line="360" w:lineRule="auto"/>
              <w:ind w:left="283" w:right="454"/>
              <w:rPr>
                <w:rFonts w:cs="Calibri"/>
              </w:rPr>
            </w:pPr>
            <w:r w:rsidRPr="003733EB">
              <w:rPr>
                <w:rFonts w:cs="Calibri"/>
              </w:rPr>
              <w:t>Pulpit drewniany  ciemny. Miękkie, tapicerowane siedzisko i oparcie w kolorze ciemnoszarym, rama malowana proszkowo na kolor czarny. Zabezpieczające przed porysowaniem podłogi - dolne stopki.</w:t>
            </w:r>
          </w:p>
          <w:p w14:paraId="64A731E1" w14:textId="376AAAF0" w:rsidR="00C3154C" w:rsidRPr="003733EB" w:rsidRDefault="00A0188F" w:rsidP="00A0188F">
            <w:pPr>
              <w:spacing w:after="0" w:line="360" w:lineRule="auto"/>
              <w:ind w:left="283" w:right="454"/>
              <w:rPr>
                <w:rFonts w:eastAsia="Times New Roman" w:cs="Calibri"/>
                <w:spacing w:val="9"/>
                <w:kern w:val="0"/>
                <w:lang w:eastAsia="pl-PL"/>
              </w:rPr>
            </w:pPr>
            <w:r w:rsidRPr="003733EB">
              <w:rPr>
                <w:rFonts w:cs="Calibri"/>
              </w:rPr>
              <w:t>Pulpit dla praworęcznych.</w:t>
            </w:r>
          </w:p>
          <w:p w14:paraId="51209750" w14:textId="1FF066DF" w:rsidR="00C3154C" w:rsidRPr="003733EB" w:rsidRDefault="00C3154C" w:rsidP="00C3154C">
            <w:pPr>
              <w:pStyle w:val="Standard"/>
              <w:spacing w:line="360" w:lineRule="auto"/>
              <w:ind w:left="283" w:right="454"/>
              <w:rPr>
                <w:rFonts w:ascii="Calibri" w:eastAsia="Times New Roman" w:hAnsi="Calibri" w:cs="Calibri"/>
                <w:color w:val="0D0C0C"/>
                <w:spacing w:val="9"/>
                <w:kern w:val="0"/>
                <w:sz w:val="22"/>
                <w:szCs w:val="22"/>
                <w:lang w:eastAsia="pl-PL"/>
              </w:rPr>
            </w:pPr>
            <w:r w:rsidRPr="003733EB">
              <w:rPr>
                <w:rFonts w:ascii="Calibri" w:eastAsia="Times New Roman" w:hAnsi="Calibri" w:cs="Calibri"/>
                <w:spacing w:val="9"/>
                <w:kern w:val="0"/>
                <w:sz w:val="22"/>
                <w:szCs w:val="22"/>
                <w:lang w:eastAsia="pl-PL"/>
              </w:rPr>
              <w:t>Kolory do potwierdzenia z bezpośrednim odbiorcą. Poniżej przykładowa wizualizacja</w:t>
            </w:r>
            <w:r w:rsidRPr="003733EB">
              <w:rPr>
                <w:rFonts w:ascii="Calibri" w:eastAsia="Times New Roman" w:hAnsi="Calibri" w:cs="Calibri"/>
                <w:color w:val="0D0C0C"/>
                <w:spacing w:val="9"/>
                <w:kern w:val="0"/>
                <w:sz w:val="22"/>
                <w:szCs w:val="22"/>
                <w:lang w:eastAsia="pl-PL"/>
              </w:rPr>
              <w:t>.</w:t>
            </w:r>
          </w:p>
          <w:p w14:paraId="6A59C2D5" w14:textId="15876561" w:rsidR="00C3154C" w:rsidRPr="003733EB" w:rsidRDefault="00A0188F" w:rsidP="00C3154C">
            <w:pPr>
              <w:pStyle w:val="Standard"/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3733EB">
              <w:rPr>
                <w:rFonts w:ascii="Calibri" w:hAnsi="Calibri" w:cs="Calibri"/>
                <w:sz w:val="22"/>
                <w:szCs w:val="22"/>
              </w:rPr>
              <w:lastRenderedPageBreak/>
              <w:t xml:space="preserve">      Wymiary tolerancja - ( +- 3 mm ).</w:t>
            </w:r>
          </w:p>
        </w:tc>
      </w:tr>
      <w:tr w:rsidR="00C3154C" w:rsidRPr="00E4011D" w14:paraId="3C809EAE" w14:textId="77777777" w:rsidTr="00E30DB7">
        <w:tblPrEx>
          <w:tblCellMar>
            <w:left w:w="70" w:type="dxa"/>
            <w:right w:w="70" w:type="dxa"/>
          </w:tblCellMar>
        </w:tblPrEx>
        <w:trPr>
          <w:trHeight w:val="1785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271B4189" w14:textId="167171A9" w:rsidR="00C3154C" w:rsidRPr="003733EB" w:rsidRDefault="00C3154C" w:rsidP="00C3154C">
            <w:pPr>
              <w:pStyle w:val="Standard"/>
              <w:spacing w:line="276" w:lineRule="auto"/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</w:pPr>
            <w:r w:rsidRPr="003733EB">
              <w:rPr>
                <w:rFonts w:ascii="Calibri" w:hAnsi="Calibri" w:cs="Calibri"/>
                <w:noProof/>
                <w:sz w:val="22"/>
                <w:szCs w:val="22"/>
                <w:lang w:eastAsia="pl-PL" w:bidi="ar-SA"/>
              </w:rPr>
              <w:lastRenderedPageBreak/>
              <w:t xml:space="preserve">   </w:t>
            </w:r>
            <w:r w:rsidR="001514E3" w:rsidRPr="003733EB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19221A51" wp14:editId="04D2C44D">
                  <wp:extent cx="1647825" cy="1647825"/>
                  <wp:effectExtent l="0" t="0" r="9525" b="9525"/>
                  <wp:docPr id="1177213465" name="Obraz 1177213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ADFAF0" w14:textId="4FCFAAB8" w:rsidR="00C3154C" w:rsidRPr="003733EB" w:rsidRDefault="00C3154C" w:rsidP="00C3154C">
            <w:pPr>
              <w:pStyle w:val="Standard"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3154C" w:rsidRPr="00E4011D" w14:paraId="52E06D03" w14:textId="77777777" w:rsidTr="00E30DB7">
        <w:tblPrEx>
          <w:tblCellMar>
            <w:left w:w="70" w:type="dxa"/>
            <w:right w:w="70" w:type="dxa"/>
          </w:tblCellMar>
        </w:tblPrEx>
        <w:trPr>
          <w:trHeight w:val="338"/>
          <w:jc w:val="center"/>
        </w:trPr>
        <w:tc>
          <w:tcPr>
            <w:tcW w:w="8114" w:type="dxa"/>
            <w:shd w:val="clear" w:color="auto" w:fill="FFFFFF"/>
          </w:tcPr>
          <w:p w14:paraId="2D545CB8" w14:textId="77777777" w:rsidR="00C3154C" w:rsidRPr="003733EB" w:rsidRDefault="00C3154C" w:rsidP="00C3154C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bookmarkStart w:id="6" w:name="_Hlk142397458"/>
            <w:bookmarkStart w:id="7" w:name="_Hlk158721599"/>
            <w:bookmarkEnd w:id="5"/>
          </w:p>
          <w:p w14:paraId="1875BAB7" w14:textId="7F88325A" w:rsidR="00C3154C" w:rsidRPr="003733EB" w:rsidRDefault="00C3154C" w:rsidP="00C3154C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 xml:space="preserve">POZ. 2 – </w:t>
            </w:r>
            <w:r w:rsidR="00EA7E2B"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KRZESŁA TAPICEROWANE Z PULPITEM</w:t>
            </w:r>
          </w:p>
        </w:tc>
        <w:tc>
          <w:tcPr>
            <w:tcW w:w="3172" w:type="dxa"/>
            <w:shd w:val="clear" w:color="auto" w:fill="FFFFFF"/>
          </w:tcPr>
          <w:p w14:paraId="7788B6F9" w14:textId="77777777" w:rsidR="00C3154C" w:rsidRPr="003733EB" w:rsidRDefault="00C3154C" w:rsidP="00C3154C">
            <w:pPr>
              <w:pStyle w:val="Standard"/>
              <w:spacing w:line="276" w:lineRule="auto"/>
              <w:ind w:left="283" w:right="454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LICZBA (SZT.)</w:t>
            </w:r>
          </w:p>
        </w:tc>
      </w:tr>
      <w:tr w:rsidR="00C3154C" w:rsidRPr="00E4011D" w14:paraId="1205F255" w14:textId="77777777" w:rsidTr="00E30DB7">
        <w:tblPrEx>
          <w:tblCellMar>
            <w:left w:w="70" w:type="dxa"/>
            <w:right w:w="70" w:type="dxa"/>
          </w:tblCellMar>
        </w:tblPrEx>
        <w:trPr>
          <w:trHeight w:val="337"/>
          <w:jc w:val="center"/>
        </w:trPr>
        <w:tc>
          <w:tcPr>
            <w:tcW w:w="8114" w:type="dxa"/>
            <w:shd w:val="clear" w:color="auto" w:fill="FFFFFF"/>
          </w:tcPr>
          <w:p w14:paraId="06C2DDFE" w14:textId="77777777" w:rsidR="00C3154C" w:rsidRPr="003733EB" w:rsidRDefault="00C3154C" w:rsidP="00C3154C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172" w:type="dxa"/>
            <w:shd w:val="clear" w:color="auto" w:fill="FFFFFF"/>
          </w:tcPr>
          <w:p w14:paraId="7CCAFAD7" w14:textId="06FDBA7E" w:rsidR="00C3154C" w:rsidRPr="003733EB" w:rsidRDefault="00C3154C" w:rsidP="00C3154C">
            <w:pPr>
              <w:pStyle w:val="Standard"/>
              <w:spacing w:line="276" w:lineRule="auto"/>
              <w:ind w:left="283" w:right="454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</w:t>
            </w:r>
            <w:r w:rsidR="00A0188F"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  <w:t>2</w:t>
            </w:r>
          </w:p>
        </w:tc>
      </w:tr>
      <w:tr w:rsidR="00C3154C" w:rsidRPr="00E4011D" w14:paraId="59079C51" w14:textId="77777777" w:rsidTr="00E30DB7">
        <w:tblPrEx>
          <w:tblCellMar>
            <w:left w:w="70" w:type="dxa"/>
            <w:right w:w="70" w:type="dxa"/>
          </w:tblCellMar>
        </w:tblPrEx>
        <w:trPr>
          <w:trHeight w:val="1255"/>
          <w:jc w:val="center"/>
        </w:trPr>
        <w:tc>
          <w:tcPr>
            <w:tcW w:w="11286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22B70B" w14:textId="77777777" w:rsidR="00A0188F" w:rsidRPr="003733EB" w:rsidRDefault="00A0188F" w:rsidP="00A0188F">
            <w:pPr>
              <w:spacing w:after="0" w:line="360" w:lineRule="auto"/>
              <w:ind w:left="283" w:right="454"/>
              <w:rPr>
                <w:rFonts w:cs="Calibri"/>
              </w:rPr>
            </w:pPr>
            <w:r w:rsidRPr="003733EB">
              <w:rPr>
                <w:rFonts w:cs="Calibri"/>
              </w:rPr>
              <w:t>Pulpit drewniany  ciemny. Miękkie, tapicerowane siedzisko i oparcie w kolorze ciemnoszarym, rama malowana proszkowo na kolor czarny. Zabezpieczające przed porysowaniem podłogi - dolne stopki.</w:t>
            </w:r>
          </w:p>
          <w:p w14:paraId="07D4CABC" w14:textId="222E75E9" w:rsidR="00A0188F" w:rsidRPr="003733EB" w:rsidRDefault="00A0188F" w:rsidP="00A0188F">
            <w:pPr>
              <w:spacing w:after="0" w:line="360" w:lineRule="auto"/>
              <w:ind w:left="283" w:right="454"/>
              <w:rPr>
                <w:rFonts w:cs="Calibri"/>
              </w:rPr>
            </w:pPr>
            <w:r w:rsidRPr="003733EB">
              <w:rPr>
                <w:rFonts w:cs="Calibri"/>
              </w:rPr>
              <w:t>Pulpit dla leworęcznych.</w:t>
            </w:r>
          </w:p>
          <w:p w14:paraId="09724872" w14:textId="77777777" w:rsidR="00A0188F" w:rsidRPr="003733EB" w:rsidRDefault="00A0188F" w:rsidP="00A0188F">
            <w:pPr>
              <w:spacing w:after="0" w:line="360" w:lineRule="auto"/>
              <w:ind w:left="283" w:right="454"/>
              <w:rPr>
                <w:rFonts w:cs="Calibri"/>
              </w:rPr>
            </w:pPr>
            <w:r w:rsidRPr="003733EB">
              <w:rPr>
                <w:rFonts w:cs="Calibri"/>
              </w:rPr>
              <w:t>Kolory do potwierdzenia z bezpośrednim odbiorcą. Poniżej przykładowa wizualizacja.</w:t>
            </w:r>
          </w:p>
          <w:p w14:paraId="6A585025" w14:textId="66F33E9F" w:rsidR="00C3154C" w:rsidRPr="003733EB" w:rsidRDefault="00A0188F" w:rsidP="00A0188F">
            <w:pPr>
              <w:spacing w:after="0" w:line="360" w:lineRule="auto"/>
              <w:rPr>
                <w:rFonts w:cs="Calibri"/>
              </w:rPr>
            </w:pPr>
            <w:r w:rsidRPr="003733EB">
              <w:rPr>
                <w:rFonts w:cs="Calibri"/>
              </w:rPr>
              <w:t xml:space="preserve">      Wymiary tolerancja - ( +- 3 mm ).</w:t>
            </w:r>
          </w:p>
        </w:tc>
      </w:tr>
      <w:tr w:rsidR="00C3154C" w:rsidRPr="00E4011D" w14:paraId="2799FFA6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1404B974" w14:textId="77944D2D" w:rsidR="00C3154C" w:rsidRPr="003733EB" w:rsidRDefault="00C3154C" w:rsidP="00C3154C">
            <w:pPr>
              <w:pStyle w:val="Standard"/>
              <w:spacing w:line="276" w:lineRule="auto"/>
              <w:rPr>
                <w:rFonts w:ascii="Calibri" w:hAnsi="Calibri" w:cs="Calibri"/>
                <w:noProof/>
                <w:sz w:val="22"/>
                <w:szCs w:val="22"/>
              </w:rPr>
            </w:pPr>
          </w:p>
          <w:p w14:paraId="144B4B72" w14:textId="2F488779" w:rsidR="00C3154C" w:rsidRPr="003733EB" w:rsidRDefault="001514E3" w:rsidP="00C3154C">
            <w:pPr>
              <w:pStyle w:val="Standard"/>
              <w:spacing w:line="276" w:lineRule="auto"/>
              <w:rPr>
                <w:rFonts w:ascii="Calibri" w:hAnsi="Calibri" w:cs="Calibri"/>
                <w:noProof/>
                <w:sz w:val="22"/>
                <w:szCs w:val="22"/>
              </w:rPr>
            </w:pPr>
            <w:r w:rsidRPr="003733EB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0C820B4C" wp14:editId="5A9E453B">
                  <wp:extent cx="1419225" cy="1419225"/>
                  <wp:effectExtent l="0" t="0" r="9525" b="9525"/>
                  <wp:docPr id="1045024075" name="Obraz 1045024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88F" w:rsidRPr="00E4011D" w14:paraId="28F71BDE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tbl>
            <w:tblPr>
              <w:tblW w:w="11286" w:type="dxa"/>
              <w:jc w:val="center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8114"/>
              <w:gridCol w:w="3172"/>
            </w:tblGrid>
            <w:tr w:rsidR="00A0188F" w:rsidRPr="003733EB" w14:paraId="0907003D" w14:textId="77777777" w:rsidTr="00F10101">
              <w:trPr>
                <w:trHeight w:val="338"/>
                <w:jc w:val="center"/>
              </w:trPr>
              <w:tc>
                <w:tcPr>
                  <w:tcW w:w="8114" w:type="dxa"/>
                  <w:shd w:val="clear" w:color="auto" w:fill="FFFFFF"/>
                </w:tcPr>
                <w:p w14:paraId="3E67F16B" w14:textId="77777777" w:rsidR="00A0188F" w:rsidRPr="003733EB" w:rsidRDefault="00A0188F" w:rsidP="00A0188F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</w:p>
                <w:p w14:paraId="34A56260" w14:textId="550355AB" w:rsidR="00A0188F" w:rsidRPr="003733EB" w:rsidRDefault="00A0188F" w:rsidP="00A0188F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 xml:space="preserve">POZ. 3   – </w:t>
                  </w:r>
                  <w:r w:rsidR="00EA7E2B"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 xml:space="preserve">KRZESŁA TAPICEROWANE </w:t>
                  </w:r>
                </w:p>
              </w:tc>
              <w:tc>
                <w:tcPr>
                  <w:tcW w:w="3172" w:type="dxa"/>
                  <w:shd w:val="clear" w:color="auto" w:fill="FFFFFF"/>
                </w:tcPr>
                <w:p w14:paraId="47BBC1CF" w14:textId="77777777" w:rsidR="00A0188F" w:rsidRPr="003733EB" w:rsidRDefault="00A0188F" w:rsidP="00A0188F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LICZBA (SZT.)</w:t>
                  </w:r>
                </w:p>
              </w:tc>
            </w:tr>
            <w:tr w:rsidR="00A0188F" w:rsidRPr="003733EB" w14:paraId="65278339" w14:textId="77777777" w:rsidTr="00F10101">
              <w:trPr>
                <w:trHeight w:val="337"/>
                <w:jc w:val="center"/>
              </w:trPr>
              <w:tc>
                <w:tcPr>
                  <w:tcW w:w="8114" w:type="dxa"/>
                  <w:shd w:val="clear" w:color="auto" w:fill="FFFFFF"/>
                </w:tcPr>
                <w:p w14:paraId="6CA0D60F" w14:textId="77777777" w:rsidR="00A0188F" w:rsidRPr="003733EB" w:rsidRDefault="00A0188F" w:rsidP="00A0188F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3172" w:type="dxa"/>
                  <w:shd w:val="clear" w:color="auto" w:fill="FFFFFF"/>
                </w:tcPr>
                <w:p w14:paraId="7140FC9A" w14:textId="3BF4E48F" w:rsidR="00A0188F" w:rsidRPr="003733EB" w:rsidRDefault="00A0188F" w:rsidP="00A0188F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3</w:t>
                  </w:r>
                </w:p>
              </w:tc>
            </w:tr>
            <w:tr w:rsidR="00A0188F" w:rsidRPr="003733EB" w14:paraId="53A4EB91" w14:textId="77777777" w:rsidTr="00F10101">
              <w:trPr>
                <w:trHeight w:val="1255"/>
                <w:jc w:val="center"/>
              </w:trPr>
              <w:tc>
                <w:tcPr>
                  <w:tcW w:w="11286" w:type="dxa"/>
                  <w:gridSpan w:val="2"/>
                  <w:tcBorders>
                    <w:bottom w:val="single" w:sz="4" w:space="0" w:color="auto"/>
                  </w:tcBorders>
                  <w:shd w:val="clear" w:color="auto" w:fill="FFFFFF"/>
                  <w:vAlign w:val="center"/>
                </w:tcPr>
                <w:p w14:paraId="4BDDD0C9" w14:textId="30E040CA" w:rsidR="00A0188F" w:rsidRPr="003733EB" w:rsidRDefault="00A0188F" w:rsidP="00A0188F">
                  <w:pPr>
                    <w:spacing w:after="0" w:line="360" w:lineRule="auto"/>
                    <w:ind w:left="283" w:right="454"/>
                    <w:rPr>
                      <w:rFonts w:cs="Calibri"/>
                    </w:rPr>
                  </w:pPr>
                  <w:r w:rsidRPr="003733EB">
                    <w:rPr>
                      <w:rFonts w:cs="Calibri"/>
                    </w:rPr>
                    <w:t xml:space="preserve"> Miękkie, tapicerowane siedzisko i oparcie w kolorze ciemnoszarym, rama malowana proszkowo na kolor czarny. Zabezpieczające przed porysowaniem podłogi - dolne stopki.</w:t>
                  </w:r>
                </w:p>
                <w:p w14:paraId="5D6C3BF0" w14:textId="77777777" w:rsidR="00A0188F" w:rsidRPr="003733EB" w:rsidRDefault="00A0188F" w:rsidP="00A0188F">
                  <w:pPr>
                    <w:spacing w:after="0" w:line="360" w:lineRule="auto"/>
                    <w:ind w:left="283" w:right="454"/>
                    <w:rPr>
                      <w:rFonts w:cs="Calibri"/>
                    </w:rPr>
                  </w:pPr>
                  <w:r w:rsidRPr="003733EB">
                    <w:rPr>
                      <w:rFonts w:cs="Calibri"/>
                    </w:rPr>
                    <w:t>Kolory do potwierdzenia z bezpośrednim odbiorcą. Poniżej przykładowa wizualizacja.</w:t>
                  </w:r>
                </w:p>
                <w:p w14:paraId="775E8EC8" w14:textId="1C44565C" w:rsidR="00A0188F" w:rsidRPr="003733EB" w:rsidRDefault="00A0188F" w:rsidP="00A0188F">
                  <w:pPr>
                    <w:spacing w:after="0" w:line="360" w:lineRule="auto"/>
                    <w:rPr>
                      <w:rFonts w:cs="Calibri"/>
                    </w:rPr>
                  </w:pPr>
                  <w:r w:rsidRPr="003733EB">
                    <w:rPr>
                      <w:rFonts w:cs="Calibri"/>
                    </w:rPr>
                    <w:t xml:space="preserve">      Wymiary tolerancja - ( +- 3 mm ).</w:t>
                  </w:r>
                </w:p>
                <w:p w14:paraId="019887F8" w14:textId="77777777" w:rsidR="00A0188F" w:rsidRPr="003733EB" w:rsidRDefault="00A0188F" w:rsidP="00A0188F">
                  <w:pPr>
                    <w:spacing w:after="0" w:line="360" w:lineRule="auto"/>
                    <w:rPr>
                      <w:rFonts w:cs="Calibri"/>
                    </w:rPr>
                  </w:pPr>
                </w:p>
              </w:tc>
            </w:tr>
            <w:tr w:rsidR="00A0188F" w:rsidRPr="003733EB" w14:paraId="5C122AED" w14:textId="77777777" w:rsidTr="00F10101">
              <w:trPr>
                <w:trHeight w:val="426"/>
                <w:jc w:val="center"/>
              </w:trPr>
              <w:tc>
                <w:tcPr>
                  <w:tcW w:w="11286" w:type="dxa"/>
                  <w:gridSpan w:val="2"/>
                  <w:shd w:val="clear" w:color="auto" w:fill="FFFFFF"/>
                  <w:vAlign w:val="center"/>
                </w:tcPr>
                <w:p w14:paraId="78EDF589" w14:textId="77777777" w:rsidR="00A0188F" w:rsidRPr="003733EB" w:rsidRDefault="00A0188F" w:rsidP="00A0188F">
                  <w:pPr>
                    <w:pStyle w:val="Standard"/>
                    <w:spacing w:line="276" w:lineRule="auto"/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</w:pPr>
                </w:p>
                <w:p w14:paraId="5BF18899" w14:textId="7C89A25A" w:rsidR="00A0188F" w:rsidRPr="003733EB" w:rsidRDefault="001514E3" w:rsidP="00A0188F">
                  <w:pPr>
                    <w:pStyle w:val="Standard"/>
                    <w:spacing w:line="276" w:lineRule="auto"/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</w:pPr>
                  <w:r w:rsidRPr="003733EB">
                    <w:rPr>
                      <w:rFonts w:ascii="Calibri" w:hAnsi="Calibri" w:cs="Calibri"/>
                      <w:noProof/>
                      <w:sz w:val="22"/>
                      <w:szCs w:val="22"/>
                    </w:rPr>
                    <w:lastRenderedPageBreak/>
                    <w:drawing>
                      <wp:inline distT="0" distB="0" distL="0" distR="0" wp14:anchorId="472653D3" wp14:editId="5D0D19A9">
                        <wp:extent cx="2305050" cy="2305050"/>
                        <wp:effectExtent l="0" t="0" r="0" b="0"/>
                        <wp:docPr id="1364482915" name="Obraz 1" descr="Krzesło Konferencyjne MOBY BASE, Wygodne i Praktyczne, Super Cena, Kolor Niebieski i Czarne Nog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Krzesło Konferencyjne MOBY BASE, Wygodne i Praktyczne, Super Cena, Kolor Niebieski i Czarne Nog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5050" cy="2305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0BDFEF97" w14:textId="77777777" w:rsidR="00A0188F" w:rsidRPr="003733EB" w:rsidRDefault="00A0188F" w:rsidP="00C3154C">
            <w:pPr>
              <w:pStyle w:val="Standard"/>
              <w:spacing w:line="276" w:lineRule="auto"/>
              <w:rPr>
                <w:rFonts w:ascii="Calibri" w:hAnsi="Calibri" w:cs="Calibri"/>
                <w:noProof/>
                <w:sz w:val="22"/>
                <w:szCs w:val="22"/>
              </w:rPr>
            </w:pPr>
          </w:p>
        </w:tc>
      </w:tr>
      <w:bookmarkEnd w:id="6"/>
      <w:tr w:rsidR="00C3154C" w:rsidRPr="00E4011D" w14:paraId="1A7292EB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</w:tcPr>
          <w:p w14:paraId="59F155B9" w14:textId="77777777" w:rsidR="00C3154C" w:rsidRPr="003733EB" w:rsidRDefault="00C3154C" w:rsidP="00C3154C">
            <w:pPr>
              <w:pStyle w:val="Standard"/>
              <w:spacing w:line="276" w:lineRule="auto"/>
              <w:rPr>
                <w:rFonts w:ascii="Calibri" w:hAnsi="Calibri" w:cs="Calibri"/>
                <w:b/>
                <w:noProof/>
                <w:sz w:val="22"/>
                <w:szCs w:val="22"/>
                <w:lang w:eastAsia="pl-PL" w:bidi="ar-SA"/>
              </w:rPr>
            </w:pPr>
            <w:r w:rsidRPr="003733EB">
              <w:rPr>
                <w:rFonts w:ascii="Calibri" w:hAnsi="Calibri" w:cs="Calibri"/>
                <w:b/>
                <w:noProof/>
                <w:sz w:val="22"/>
                <w:szCs w:val="22"/>
                <w:lang w:eastAsia="pl-PL"/>
              </w:rPr>
              <w:lastRenderedPageBreak/>
              <w:t>Gwarancja - nie krótsza niż 24 miesiące</w:t>
            </w:r>
          </w:p>
        </w:tc>
      </w:tr>
      <w:tr w:rsidR="00C3154C" w:rsidRPr="00E4011D" w14:paraId="49C7F360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</w:tcPr>
          <w:p w14:paraId="63A4F13F" w14:textId="21CB6233" w:rsidR="00C3154C" w:rsidRPr="003733EB" w:rsidRDefault="00C3154C" w:rsidP="001514E3">
            <w:pPr>
              <w:tabs>
                <w:tab w:val="left" w:pos="11112"/>
              </w:tabs>
              <w:spacing w:after="0" w:line="360" w:lineRule="auto"/>
              <w:rPr>
                <w:rFonts w:cs="Calibri"/>
                <w:b/>
                <w:noProof/>
                <w:lang w:eastAsia="pl-PL"/>
              </w:rPr>
            </w:pPr>
            <w:r w:rsidRPr="003733EB">
              <w:rPr>
                <w:rFonts w:cs="Calibri"/>
                <w:b/>
                <w:noProof/>
                <w:lang w:eastAsia="pl-PL"/>
              </w:rPr>
              <w:t xml:space="preserve">DOSTAWA: </w:t>
            </w:r>
            <w:r w:rsidR="00A0188F" w:rsidRPr="003733EB">
              <w:rPr>
                <w:rFonts w:cs="Calibri"/>
                <w:b/>
                <w:noProof/>
                <w:lang w:eastAsia="pl-PL"/>
              </w:rPr>
              <w:t>BIURO DS.NIERUCHOMOŚCI , PL.HALLERA 1B P.19</w:t>
            </w:r>
          </w:p>
        </w:tc>
      </w:tr>
      <w:tr w:rsidR="00C3154C" w:rsidRPr="00E4011D" w14:paraId="14B73E88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tbl>
            <w:tblPr>
              <w:tblW w:w="11084" w:type="dxa"/>
              <w:jc w:val="center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135"/>
              <w:gridCol w:w="1949"/>
            </w:tblGrid>
            <w:tr w:rsidR="00C3154C" w:rsidRPr="003733EB" w14:paraId="2EEB5D0E" w14:textId="77777777" w:rsidTr="0003365D">
              <w:trPr>
                <w:trHeight w:val="543"/>
                <w:jc w:val="center"/>
              </w:trPr>
              <w:tc>
                <w:tcPr>
                  <w:tcW w:w="11084" w:type="dxa"/>
                  <w:gridSpan w:val="2"/>
                  <w:shd w:val="clear" w:color="auto" w:fill="70AD47"/>
                  <w:vAlign w:val="center"/>
                </w:tcPr>
                <w:p w14:paraId="16D07C86" w14:textId="77777777" w:rsidR="00C3154C" w:rsidRPr="003733EB" w:rsidRDefault="00C3154C" w:rsidP="00C3154C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bookmarkStart w:id="8" w:name="_Hlk163812655"/>
                  <w:bookmarkStart w:id="9" w:name="_Hlk158713008"/>
                  <w:bookmarkEnd w:id="7"/>
                </w:p>
                <w:p w14:paraId="5745E191" w14:textId="77777777" w:rsidR="00C3154C" w:rsidRPr="003733EB" w:rsidRDefault="00C3154C" w:rsidP="00C3154C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PAKIET V</w:t>
                  </w:r>
                </w:p>
              </w:tc>
            </w:tr>
            <w:tr w:rsidR="00C3154C" w:rsidRPr="003733EB" w14:paraId="74293267" w14:textId="77777777" w:rsidTr="0003365D">
              <w:trPr>
                <w:trHeight w:val="543"/>
                <w:jc w:val="center"/>
              </w:trPr>
              <w:tc>
                <w:tcPr>
                  <w:tcW w:w="11084" w:type="dxa"/>
                  <w:gridSpan w:val="2"/>
                  <w:shd w:val="clear" w:color="auto" w:fill="FFC000"/>
                  <w:vAlign w:val="center"/>
                </w:tcPr>
                <w:p w14:paraId="165DB2B6" w14:textId="77777777" w:rsidR="00C3154C" w:rsidRPr="003733EB" w:rsidRDefault="00C3154C" w:rsidP="00C3154C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</w:p>
                <w:p w14:paraId="239DB4AE" w14:textId="77777777" w:rsidR="00C3154C" w:rsidRPr="003733EB" w:rsidRDefault="00C3154C" w:rsidP="00C3154C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PRZEDMIOT ZAMÓWIENIA</w:t>
                  </w:r>
                </w:p>
              </w:tc>
            </w:tr>
            <w:tr w:rsidR="00C3154C" w:rsidRPr="003733EB" w14:paraId="4D1CE927" w14:textId="77777777" w:rsidTr="0003365D">
              <w:trPr>
                <w:trHeight w:val="543"/>
                <w:jc w:val="center"/>
              </w:trPr>
              <w:tc>
                <w:tcPr>
                  <w:tcW w:w="9135" w:type="dxa"/>
                  <w:vMerge w:val="restart"/>
                  <w:shd w:val="clear" w:color="auto" w:fill="FFFFFF"/>
                </w:tcPr>
                <w:p w14:paraId="6B7F8649" w14:textId="77777777" w:rsidR="00C3154C" w:rsidRPr="003733EB" w:rsidRDefault="00C3154C" w:rsidP="00C3154C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</w:p>
                <w:p w14:paraId="164F9BE1" w14:textId="58CF3DAD" w:rsidR="00C3154C" w:rsidRPr="003733EB" w:rsidRDefault="00C3154C" w:rsidP="00C3154C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 xml:space="preserve">POZ. 1 – </w:t>
                  </w:r>
                  <w:r w:rsidR="0018346B"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BIURKO KĄTOWE</w:t>
                  </w:r>
                </w:p>
              </w:tc>
              <w:tc>
                <w:tcPr>
                  <w:tcW w:w="1949" w:type="dxa"/>
                  <w:shd w:val="clear" w:color="auto" w:fill="FFFFFF"/>
                </w:tcPr>
                <w:p w14:paraId="071BB5DF" w14:textId="77777777" w:rsidR="00C3154C" w:rsidRPr="003733EB" w:rsidRDefault="00C3154C" w:rsidP="00C3154C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LICZBA (SZT.)</w:t>
                  </w:r>
                </w:p>
              </w:tc>
            </w:tr>
            <w:tr w:rsidR="00C3154C" w:rsidRPr="003733EB" w14:paraId="1FD2AB33" w14:textId="77777777" w:rsidTr="0003365D">
              <w:trPr>
                <w:trHeight w:val="554"/>
                <w:jc w:val="center"/>
              </w:trPr>
              <w:tc>
                <w:tcPr>
                  <w:tcW w:w="9135" w:type="dxa"/>
                  <w:vMerge/>
                  <w:shd w:val="clear" w:color="auto" w:fill="FFFFFF"/>
                </w:tcPr>
                <w:p w14:paraId="69295F66" w14:textId="77777777" w:rsidR="00C3154C" w:rsidRPr="003733EB" w:rsidRDefault="00C3154C" w:rsidP="00C3154C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noProof/>
                      <w:sz w:val="22"/>
                      <w:szCs w:val="22"/>
                      <w:lang w:eastAsia="pl-PL" w:bidi="ar-SA"/>
                    </w:rPr>
                  </w:pPr>
                </w:p>
              </w:tc>
              <w:tc>
                <w:tcPr>
                  <w:tcW w:w="1949" w:type="dxa"/>
                  <w:shd w:val="clear" w:color="auto" w:fill="FFFFFF"/>
                  <w:vAlign w:val="center"/>
                </w:tcPr>
                <w:p w14:paraId="733DAAE9" w14:textId="7883578B" w:rsidR="00C3154C" w:rsidRPr="003733EB" w:rsidRDefault="0018346B" w:rsidP="00C3154C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</w:pPr>
                  <w:r w:rsidRPr="003733EB"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  <w:t>4</w:t>
                  </w:r>
                </w:p>
              </w:tc>
            </w:tr>
            <w:bookmarkEnd w:id="8"/>
          </w:tbl>
          <w:p w14:paraId="6FFE956C" w14:textId="77777777" w:rsidR="00C3154C" w:rsidRPr="003733EB" w:rsidRDefault="00C3154C" w:rsidP="00C3154C">
            <w:pPr>
              <w:pStyle w:val="Standard"/>
              <w:spacing w:line="276" w:lineRule="auto"/>
              <w:rPr>
                <w:rFonts w:ascii="Calibri" w:hAnsi="Calibri" w:cs="Calibri"/>
                <w:b/>
                <w:noProof/>
                <w:sz w:val="22"/>
                <w:szCs w:val="22"/>
                <w:lang w:eastAsia="pl-PL" w:bidi="ar-SA"/>
              </w:rPr>
            </w:pPr>
          </w:p>
        </w:tc>
      </w:tr>
      <w:tr w:rsidR="00C3154C" w:rsidRPr="00E4011D" w14:paraId="5BF0D8EE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225CA96E" w14:textId="13695EBC" w:rsidR="00336D94" w:rsidRPr="003733EB" w:rsidRDefault="001514E3" w:rsidP="00CA6382">
            <w:pPr>
              <w:widowControl/>
              <w:suppressAutoHyphens w:val="0"/>
              <w:autoSpaceDN/>
              <w:spacing w:after="0" w:line="36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  <w:r w:rsidRPr="003733EB">
              <w:rPr>
                <w:rFonts w:eastAsia="Times New Roman" w:cs="Calibri"/>
                <w:kern w:val="0"/>
                <w:lang w:eastAsia="pl-PL"/>
              </w:rPr>
              <w:t>wym.1600x1050x700/504 mm x h=760 mm</w:t>
            </w:r>
          </w:p>
          <w:p w14:paraId="60D20714" w14:textId="6D285C3C" w:rsidR="009B200A" w:rsidRPr="003733EB" w:rsidRDefault="00843738" w:rsidP="00CA6382">
            <w:pPr>
              <w:widowControl/>
              <w:suppressAutoHyphens w:val="0"/>
              <w:autoSpaceDN/>
              <w:spacing w:after="0" w:line="36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  <w:r w:rsidRPr="003733EB">
              <w:rPr>
                <w:rFonts w:cs="Calibri"/>
                <w:color w:val="000000"/>
                <w:shd w:val="clear" w:color="auto" w:fill="FFFFFF"/>
              </w:rPr>
              <w:t>Biurko wykonane na s</w:t>
            </w:r>
            <w:r w:rsidR="00336D94" w:rsidRPr="003733EB">
              <w:rPr>
                <w:rFonts w:cs="Calibri"/>
                <w:color w:val="000000"/>
                <w:shd w:val="clear" w:color="auto" w:fill="FFFFFF"/>
              </w:rPr>
              <w:t>telaż</w:t>
            </w:r>
            <w:r w:rsidRPr="003733EB">
              <w:rPr>
                <w:rFonts w:cs="Calibri"/>
                <w:color w:val="000000"/>
                <w:shd w:val="clear" w:color="auto" w:fill="FFFFFF"/>
              </w:rPr>
              <w:t xml:space="preserve">u </w:t>
            </w:r>
            <w:r w:rsidR="00336D94" w:rsidRPr="003733EB">
              <w:rPr>
                <w:rFonts w:cs="Calibri"/>
                <w:color w:val="000000"/>
                <w:shd w:val="clear" w:color="auto" w:fill="FFFFFF"/>
              </w:rPr>
              <w:t>metalowy</w:t>
            </w:r>
            <w:r w:rsidRPr="003733EB">
              <w:rPr>
                <w:rFonts w:cs="Calibri"/>
                <w:color w:val="000000"/>
                <w:shd w:val="clear" w:color="auto" w:fill="FFFFFF"/>
              </w:rPr>
              <w:t>m</w:t>
            </w:r>
            <w:r w:rsidR="00336D94" w:rsidRPr="003733EB">
              <w:rPr>
                <w:rFonts w:cs="Calibri"/>
                <w:color w:val="000000"/>
                <w:shd w:val="clear" w:color="auto" w:fill="FFFFFF"/>
              </w:rPr>
              <w:t xml:space="preserve">: dwie nogi w kształcie odwróconej litery L połączone łączyną z płyty </w:t>
            </w:r>
            <w:proofErr w:type="spellStart"/>
            <w:r w:rsidR="00336D94" w:rsidRPr="003733EB">
              <w:rPr>
                <w:rFonts w:cs="Calibri"/>
                <w:color w:val="000000"/>
                <w:shd w:val="clear" w:color="auto" w:fill="FFFFFF"/>
              </w:rPr>
              <w:t>melamionowanej</w:t>
            </w:r>
            <w:proofErr w:type="spellEnd"/>
            <w:r w:rsidR="00336D94" w:rsidRPr="003733EB">
              <w:rPr>
                <w:rFonts w:cs="Calibri"/>
                <w:color w:val="000000"/>
                <w:shd w:val="clear" w:color="auto" w:fill="FFFFFF"/>
              </w:rPr>
              <w:t xml:space="preserve"> 18 mm.</w:t>
            </w:r>
            <w:r w:rsidRPr="003733EB">
              <w:rPr>
                <w:rFonts w:cs="Calibri"/>
                <w:color w:val="000000"/>
                <w:shd w:val="clear" w:color="auto" w:fill="FFFFFF"/>
              </w:rPr>
              <w:t xml:space="preserve"> </w:t>
            </w:r>
            <w:r w:rsidR="00336D94" w:rsidRPr="003733EB">
              <w:rPr>
                <w:rFonts w:cs="Calibri"/>
                <w:color w:val="000000"/>
                <w:shd w:val="clear" w:color="auto" w:fill="FFFFFF"/>
              </w:rPr>
              <w:t>Płyta/blat biurka o grubości 25 mm. Wąskie płaszczyzny zabezpieczane  okleiną PCV 2 mm.</w:t>
            </w:r>
            <w:r w:rsidR="00336D94" w:rsidRPr="003733EB">
              <w:rPr>
                <w:rFonts w:cs="Calibri"/>
                <w:color w:val="000000"/>
              </w:rPr>
              <w:br/>
            </w:r>
            <w:r w:rsidR="00EA7E2B">
              <w:rPr>
                <w:rFonts w:cs="Calibri"/>
                <w:color w:val="000000"/>
                <w:shd w:val="clear" w:color="auto" w:fill="FFFFFF"/>
              </w:rPr>
              <w:t>W</w:t>
            </w:r>
            <w:r w:rsidR="00336D94" w:rsidRPr="003733EB">
              <w:rPr>
                <w:rFonts w:cs="Calibri"/>
                <w:color w:val="000000"/>
                <w:shd w:val="clear" w:color="auto" w:fill="FFFFFF"/>
              </w:rPr>
              <w:t>ysokość całkowita biurka z blatem 25 mm – 760 mm (regulacja na stopce + 30/35 mm).</w:t>
            </w:r>
            <w:r w:rsidR="00CA6382" w:rsidRPr="003733EB">
              <w:rPr>
                <w:rFonts w:cs="Calibri"/>
                <w:color w:val="000000"/>
                <w:shd w:val="clear" w:color="auto" w:fill="FFFFFF"/>
              </w:rPr>
              <w:t xml:space="preserve"> </w:t>
            </w:r>
            <w:r w:rsidR="00336D94" w:rsidRPr="003733EB">
              <w:rPr>
                <w:rFonts w:cs="Calibri"/>
                <w:color w:val="000000"/>
                <w:shd w:val="clear" w:color="auto" w:fill="FFFFFF"/>
              </w:rPr>
              <w:t xml:space="preserve"> Podstawa stelaża</w:t>
            </w:r>
            <w:r w:rsidRPr="003733EB">
              <w:rPr>
                <w:rFonts w:cs="Calibri"/>
                <w:color w:val="000000"/>
                <w:shd w:val="clear" w:color="auto" w:fill="FFFFFF"/>
              </w:rPr>
              <w:t xml:space="preserve"> e</w:t>
            </w:r>
            <w:r w:rsidR="00336D94" w:rsidRPr="003733EB">
              <w:rPr>
                <w:rFonts w:cs="Calibri"/>
                <w:color w:val="000000"/>
                <w:shd w:val="clear" w:color="auto" w:fill="FFFFFF"/>
              </w:rPr>
              <w:t xml:space="preserve">lement łączący podstawę z górnym profilem stelaża wykonany w formie płaskiej kasety </w:t>
            </w:r>
            <w:r w:rsidR="00EA7E2B">
              <w:rPr>
                <w:rFonts w:cs="Calibri"/>
                <w:color w:val="000000"/>
                <w:shd w:val="clear" w:color="auto" w:fill="FFFFFF"/>
              </w:rPr>
              <w:t>,</w:t>
            </w:r>
            <w:r w:rsidR="00336D94" w:rsidRPr="003733EB">
              <w:rPr>
                <w:rFonts w:cs="Calibri"/>
                <w:color w:val="000000"/>
                <w:shd w:val="clear" w:color="auto" w:fill="FFFFFF"/>
              </w:rPr>
              <w:t xml:space="preserve"> wewnątrz „kasety”  zamykany na wcisk metalową, perforowaną blachą kanał służący do przeprowadzenia </w:t>
            </w:r>
            <w:r w:rsidRPr="003733EB">
              <w:rPr>
                <w:rFonts w:cs="Calibri"/>
                <w:color w:val="000000"/>
                <w:shd w:val="clear" w:color="auto" w:fill="FFFFFF"/>
              </w:rPr>
              <w:t>o</w:t>
            </w:r>
            <w:r w:rsidR="00336D94" w:rsidRPr="003733EB">
              <w:rPr>
                <w:rFonts w:cs="Calibri"/>
                <w:color w:val="000000"/>
                <w:shd w:val="clear" w:color="auto" w:fill="FFFFFF"/>
              </w:rPr>
              <w:t>kablowania. Wymiary kanału kablowego: 125x30x660 mm. Kanał</w:t>
            </w:r>
            <w:r w:rsidRPr="003733EB">
              <w:rPr>
                <w:rFonts w:cs="Calibri"/>
                <w:color w:val="000000"/>
                <w:shd w:val="clear" w:color="auto" w:fill="FFFFFF"/>
              </w:rPr>
              <w:t xml:space="preserve"> ma </w:t>
            </w:r>
            <w:r w:rsidR="00336D94" w:rsidRPr="003733EB">
              <w:rPr>
                <w:rFonts w:cs="Calibri"/>
                <w:color w:val="000000"/>
                <w:shd w:val="clear" w:color="auto" w:fill="FFFFFF"/>
              </w:rPr>
              <w:t xml:space="preserve"> </w:t>
            </w:r>
            <w:r w:rsidRPr="003733EB">
              <w:rPr>
                <w:rFonts w:cs="Calibri"/>
                <w:color w:val="000000"/>
                <w:shd w:val="clear" w:color="auto" w:fill="FFFFFF"/>
              </w:rPr>
              <w:t xml:space="preserve">posiadać </w:t>
            </w:r>
            <w:r w:rsidR="00336D94" w:rsidRPr="003733EB">
              <w:rPr>
                <w:rFonts w:cs="Calibri"/>
                <w:color w:val="000000"/>
                <w:shd w:val="clear" w:color="auto" w:fill="FFFFFF"/>
              </w:rPr>
              <w:t>w górnej i dolnej jego części przepust o wymiarach 30x125 mm pozwalający na przeprowadzenie wtyczki kabla zasilającego.</w:t>
            </w:r>
            <w:r w:rsidR="00336D94" w:rsidRPr="003733EB">
              <w:rPr>
                <w:rFonts w:cs="Calibri"/>
                <w:color w:val="000000"/>
              </w:rPr>
              <w:br/>
            </w:r>
            <w:r w:rsidR="00336D94" w:rsidRPr="003733EB">
              <w:rPr>
                <w:rFonts w:cs="Calibri"/>
                <w:color w:val="000000"/>
                <w:shd w:val="clear" w:color="auto" w:fill="FFFFFF"/>
              </w:rPr>
              <w:t xml:space="preserve">Blat i lotka biurka wykonane </w:t>
            </w:r>
            <w:r w:rsidRPr="003733EB">
              <w:rPr>
                <w:rFonts w:cs="Calibri"/>
                <w:color w:val="000000"/>
                <w:shd w:val="clear" w:color="auto" w:fill="FFFFFF"/>
              </w:rPr>
              <w:t>z</w:t>
            </w:r>
            <w:r w:rsidR="00336D94" w:rsidRPr="003733EB">
              <w:rPr>
                <w:rFonts w:cs="Calibri"/>
                <w:color w:val="000000"/>
                <w:shd w:val="clear" w:color="auto" w:fill="FFFFFF"/>
              </w:rPr>
              <w:t xml:space="preserve"> płyty wiórowej dwustronnie </w:t>
            </w:r>
            <w:proofErr w:type="spellStart"/>
            <w:r w:rsidR="00336D94" w:rsidRPr="003733EB">
              <w:rPr>
                <w:rFonts w:cs="Calibri"/>
                <w:color w:val="000000"/>
                <w:shd w:val="clear" w:color="auto" w:fill="FFFFFF"/>
              </w:rPr>
              <w:t>melaminowanej</w:t>
            </w:r>
            <w:proofErr w:type="spellEnd"/>
            <w:r w:rsidR="00336D94" w:rsidRPr="003733EB">
              <w:rPr>
                <w:rFonts w:cs="Calibri"/>
                <w:color w:val="000000"/>
                <w:shd w:val="clear" w:color="auto" w:fill="FFFFFF"/>
              </w:rPr>
              <w:t xml:space="preserve"> nietoksycznej i bezzapachowej, oklejonej obrzeżem 2 mm ABS odpowiadającym kolorze płyty.</w:t>
            </w:r>
            <w:r w:rsidR="00CA6382" w:rsidRPr="003733EB">
              <w:rPr>
                <w:rFonts w:cs="Calibri"/>
                <w:color w:val="000000"/>
                <w:shd w:val="clear" w:color="auto" w:fill="FFFFFF"/>
              </w:rPr>
              <w:t xml:space="preserve"> </w:t>
            </w:r>
            <w:r w:rsidR="00336D94" w:rsidRPr="003733EB">
              <w:rPr>
                <w:rFonts w:cs="Calibri"/>
                <w:color w:val="000000"/>
                <w:shd w:val="clear" w:color="auto" w:fill="FFFFFF"/>
              </w:rPr>
              <w:t>Płyty oklejone klejami poliuretanowymi wodoodpornymi</w:t>
            </w:r>
            <w:r w:rsidRPr="003733EB">
              <w:rPr>
                <w:rFonts w:cs="Calibri"/>
                <w:color w:val="000000"/>
                <w:shd w:val="clear" w:color="auto" w:fill="FFFFFF"/>
              </w:rPr>
              <w:t>.</w:t>
            </w:r>
          </w:p>
          <w:p w14:paraId="11048A0B" w14:textId="77777777" w:rsidR="00CA6382" w:rsidRPr="003733EB" w:rsidRDefault="00CA6382" w:rsidP="00CA6382">
            <w:pPr>
              <w:spacing w:after="0" w:line="360" w:lineRule="auto"/>
              <w:ind w:left="283" w:right="454"/>
              <w:rPr>
                <w:rFonts w:cs="Calibri"/>
              </w:rPr>
            </w:pPr>
          </w:p>
          <w:p w14:paraId="74668106" w14:textId="6AE93E36" w:rsidR="009B200A" w:rsidRPr="003733EB" w:rsidRDefault="009B200A" w:rsidP="00CA6382">
            <w:pPr>
              <w:spacing w:after="0" w:line="360" w:lineRule="auto"/>
              <w:ind w:left="283" w:right="454"/>
              <w:rPr>
                <w:rFonts w:cs="Calibri"/>
              </w:rPr>
            </w:pPr>
            <w:r w:rsidRPr="003733EB">
              <w:rPr>
                <w:rFonts w:cs="Calibri"/>
              </w:rPr>
              <w:t>Kolory do potwierdzenia z bezpośrednim odbiorcą. Poniżej przykładowa wizualizacja.</w:t>
            </w:r>
          </w:p>
          <w:p w14:paraId="54E6A944" w14:textId="77777777" w:rsidR="00C3154C" w:rsidRPr="003733EB" w:rsidRDefault="00C3154C" w:rsidP="00CA6382">
            <w:pPr>
              <w:pStyle w:val="Standard"/>
              <w:spacing w:line="360" w:lineRule="auto"/>
              <w:ind w:right="454"/>
              <w:rPr>
                <w:rFonts w:ascii="Calibri" w:eastAsia="Times New Roman" w:hAnsi="Calibri" w:cs="Calibri"/>
                <w:kern w:val="0"/>
                <w:sz w:val="22"/>
                <w:szCs w:val="22"/>
                <w:lang w:eastAsia="pl-PL"/>
              </w:rPr>
            </w:pPr>
          </w:p>
          <w:p w14:paraId="3C0C2D7E" w14:textId="77777777" w:rsidR="00CA6382" w:rsidRPr="003733EB" w:rsidRDefault="00CA6382" w:rsidP="00CA6382">
            <w:pPr>
              <w:pStyle w:val="Standard"/>
              <w:spacing w:line="360" w:lineRule="auto"/>
              <w:ind w:right="454"/>
              <w:rPr>
                <w:rFonts w:ascii="Calibri" w:eastAsia="Times New Roman" w:hAnsi="Calibri" w:cs="Calibri"/>
                <w:kern w:val="0"/>
                <w:sz w:val="22"/>
                <w:szCs w:val="22"/>
                <w:lang w:eastAsia="pl-PL"/>
              </w:rPr>
            </w:pPr>
          </w:p>
          <w:p w14:paraId="614C9BAC" w14:textId="77777777" w:rsidR="00CA6382" w:rsidRPr="003733EB" w:rsidRDefault="00CA6382" w:rsidP="00C3154C">
            <w:pPr>
              <w:pStyle w:val="Standard"/>
              <w:spacing w:line="360" w:lineRule="auto"/>
              <w:ind w:right="454"/>
              <w:rPr>
                <w:rFonts w:ascii="Calibri" w:eastAsia="Times New Roman" w:hAnsi="Calibri" w:cs="Calibri"/>
                <w:kern w:val="0"/>
                <w:sz w:val="22"/>
                <w:szCs w:val="22"/>
                <w:lang w:eastAsia="pl-PL"/>
              </w:rPr>
            </w:pPr>
          </w:p>
          <w:p w14:paraId="4D33CC4A" w14:textId="58CA8505" w:rsidR="00CA6382" w:rsidRPr="003733EB" w:rsidRDefault="00CA6382" w:rsidP="00C3154C">
            <w:pPr>
              <w:pStyle w:val="Standard"/>
              <w:spacing w:line="360" w:lineRule="auto"/>
              <w:ind w:right="454"/>
              <w:rPr>
                <w:rFonts w:ascii="Calibri" w:eastAsia="Times New Roman" w:hAnsi="Calibri" w:cs="Calibri"/>
                <w:kern w:val="0"/>
                <w:sz w:val="22"/>
                <w:szCs w:val="22"/>
                <w:lang w:eastAsia="pl-PL"/>
              </w:rPr>
            </w:pPr>
            <w:r w:rsidRPr="003733EB">
              <w:rPr>
                <w:rFonts w:ascii="Calibri" w:hAnsi="Calibri" w:cs="Calibri"/>
                <w:noProof/>
                <w:sz w:val="22"/>
                <w:szCs w:val="22"/>
              </w:rPr>
              <w:lastRenderedPageBreak/>
              <w:drawing>
                <wp:inline distT="0" distB="0" distL="0" distR="0" wp14:anchorId="6C5DEFF9" wp14:editId="063A6F5C">
                  <wp:extent cx="1866900" cy="1866900"/>
                  <wp:effectExtent l="0" t="0" r="0" b="0"/>
                  <wp:docPr id="1426574505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F018B5" w14:textId="350523EA" w:rsidR="00C3154C" w:rsidRPr="003733EB" w:rsidRDefault="00C3154C" w:rsidP="00CA6382">
            <w:pPr>
              <w:spacing w:after="0" w:line="360" w:lineRule="auto"/>
              <w:rPr>
                <w:rFonts w:cs="Calibri"/>
                <w:noProof/>
                <w:lang w:eastAsia="pl-PL"/>
              </w:rPr>
            </w:pPr>
          </w:p>
        </w:tc>
      </w:tr>
      <w:tr w:rsidR="0018346B" w:rsidRPr="00E4011D" w14:paraId="759FF0FF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tbl>
            <w:tblPr>
              <w:tblW w:w="11084" w:type="dxa"/>
              <w:jc w:val="center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135"/>
              <w:gridCol w:w="1949"/>
            </w:tblGrid>
            <w:tr w:rsidR="0018346B" w:rsidRPr="003733EB" w14:paraId="5F82975B" w14:textId="77777777" w:rsidTr="00F10101">
              <w:trPr>
                <w:trHeight w:val="543"/>
                <w:jc w:val="center"/>
              </w:trPr>
              <w:tc>
                <w:tcPr>
                  <w:tcW w:w="9135" w:type="dxa"/>
                  <w:vMerge w:val="restart"/>
                  <w:shd w:val="clear" w:color="auto" w:fill="FFFFFF"/>
                </w:tcPr>
                <w:p w14:paraId="260023D2" w14:textId="7777777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</w:p>
                <w:p w14:paraId="6E6AEC0E" w14:textId="0E30632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POZ. 2 –KONTENER DOSTAWNY</w:t>
                  </w:r>
                </w:p>
              </w:tc>
              <w:tc>
                <w:tcPr>
                  <w:tcW w:w="1949" w:type="dxa"/>
                  <w:shd w:val="clear" w:color="auto" w:fill="FFFFFF"/>
                </w:tcPr>
                <w:p w14:paraId="16EEBAD7" w14:textId="7777777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LICZBA (SZT.)</w:t>
                  </w:r>
                </w:p>
              </w:tc>
            </w:tr>
            <w:tr w:rsidR="0018346B" w:rsidRPr="003733EB" w14:paraId="1230DD44" w14:textId="77777777" w:rsidTr="00F10101">
              <w:trPr>
                <w:trHeight w:val="554"/>
                <w:jc w:val="center"/>
              </w:trPr>
              <w:tc>
                <w:tcPr>
                  <w:tcW w:w="9135" w:type="dxa"/>
                  <w:vMerge/>
                  <w:shd w:val="clear" w:color="auto" w:fill="FFFFFF"/>
                </w:tcPr>
                <w:p w14:paraId="2FF56250" w14:textId="7777777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noProof/>
                      <w:sz w:val="22"/>
                      <w:szCs w:val="22"/>
                      <w:lang w:eastAsia="pl-PL" w:bidi="ar-SA"/>
                    </w:rPr>
                  </w:pPr>
                </w:p>
              </w:tc>
              <w:tc>
                <w:tcPr>
                  <w:tcW w:w="1949" w:type="dxa"/>
                  <w:shd w:val="clear" w:color="auto" w:fill="FFFFFF"/>
                  <w:vAlign w:val="center"/>
                </w:tcPr>
                <w:p w14:paraId="73C9723F" w14:textId="7777777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</w:pPr>
                  <w:r w:rsidRPr="003733EB"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  <w:t>4</w:t>
                  </w:r>
                </w:p>
              </w:tc>
            </w:tr>
          </w:tbl>
          <w:p w14:paraId="080652B7" w14:textId="77777777" w:rsidR="0018346B" w:rsidRPr="003733EB" w:rsidRDefault="0018346B" w:rsidP="00C3154C">
            <w:pPr>
              <w:pStyle w:val="Standard"/>
              <w:spacing w:line="360" w:lineRule="auto"/>
              <w:ind w:right="454"/>
              <w:rPr>
                <w:rFonts w:ascii="Calibri" w:eastAsia="Times New Roman" w:hAnsi="Calibri" w:cs="Calibri"/>
                <w:kern w:val="0"/>
                <w:sz w:val="22"/>
                <w:szCs w:val="22"/>
                <w:lang w:eastAsia="pl-PL"/>
              </w:rPr>
            </w:pPr>
          </w:p>
        </w:tc>
      </w:tr>
      <w:tr w:rsidR="0018346B" w:rsidRPr="00E4011D" w14:paraId="14C300F6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38868F0E" w14:textId="0043C0B2" w:rsidR="0018346B" w:rsidRPr="003733EB" w:rsidRDefault="00336D94" w:rsidP="00C3154C">
            <w:pPr>
              <w:pStyle w:val="Standard"/>
              <w:spacing w:line="360" w:lineRule="auto"/>
              <w:ind w:right="454"/>
              <w:rPr>
                <w:rFonts w:ascii="Calibri" w:eastAsia="Times New Roman" w:hAnsi="Calibri" w:cs="Calibri"/>
                <w:sz w:val="22"/>
                <w:szCs w:val="22"/>
                <w:lang w:eastAsia="en-US" w:bidi="ar-SA"/>
              </w:rPr>
            </w:pPr>
            <w:r w:rsidRPr="003733EB">
              <w:rPr>
                <w:rFonts w:ascii="Calibri" w:eastAsia="Times New Roman" w:hAnsi="Calibri" w:cs="Calibri"/>
                <w:sz w:val="22"/>
                <w:szCs w:val="22"/>
                <w:lang w:eastAsia="en-US" w:bidi="ar-SA"/>
              </w:rPr>
              <w:t>Kontener dostawny 4-ro szufladowy</w:t>
            </w:r>
            <w:r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en-US" w:bidi="ar-SA"/>
              </w:rPr>
              <w:t xml:space="preserve">  </w:t>
            </w:r>
            <w:r w:rsidRPr="003733EB">
              <w:rPr>
                <w:rFonts w:ascii="Calibri" w:eastAsia="Times New Roman" w:hAnsi="Calibri" w:cs="Calibri"/>
                <w:sz w:val="22"/>
                <w:szCs w:val="22"/>
                <w:lang w:eastAsia="en-US" w:bidi="ar-SA"/>
              </w:rPr>
              <w:t>wym. 430 x 504 x 760h</w:t>
            </w:r>
          </w:p>
          <w:p w14:paraId="1227FA4F" w14:textId="77777777" w:rsidR="009B200A" w:rsidRPr="003733EB" w:rsidRDefault="009B200A" w:rsidP="009B200A">
            <w:pPr>
              <w:spacing w:after="0" w:line="360" w:lineRule="auto"/>
              <w:ind w:left="283" w:right="454"/>
              <w:rPr>
                <w:rFonts w:cs="Calibri"/>
              </w:rPr>
            </w:pPr>
            <w:r w:rsidRPr="003733EB">
              <w:rPr>
                <w:rFonts w:cs="Calibri"/>
              </w:rPr>
              <w:t>Kolory do potwierdzenia z bezpośrednim odbiorcą. Poniżej przykładowa wizualizacja.</w:t>
            </w:r>
          </w:p>
          <w:p w14:paraId="4F71BEDE" w14:textId="77777777" w:rsidR="009B200A" w:rsidRPr="003733EB" w:rsidRDefault="009B200A" w:rsidP="00C3154C">
            <w:pPr>
              <w:pStyle w:val="Standard"/>
              <w:spacing w:line="360" w:lineRule="auto"/>
              <w:ind w:right="454"/>
              <w:rPr>
                <w:rFonts w:ascii="Calibri" w:eastAsia="Times New Roman" w:hAnsi="Calibri" w:cs="Calibri"/>
                <w:kern w:val="0"/>
                <w:sz w:val="22"/>
                <w:szCs w:val="22"/>
                <w:lang w:eastAsia="pl-PL"/>
              </w:rPr>
            </w:pPr>
          </w:p>
          <w:p w14:paraId="10A9D372" w14:textId="2C2027E8" w:rsidR="0018346B" w:rsidRPr="003733EB" w:rsidRDefault="00336D94" w:rsidP="00C3154C">
            <w:pPr>
              <w:pStyle w:val="Standard"/>
              <w:spacing w:line="360" w:lineRule="auto"/>
              <w:ind w:right="454"/>
              <w:rPr>
                <w:rFonts w:ascii="Calibri" w:eastAsia="Times New Roman" w:hAnsi="Calibri" w:cs="Calibri"/>
                <w:kern w:val="0"/>
                <w:sz w:val="22"/>
                <w:szCs w:val="22"/>
                <w:lang w:eastAsia="pl-PL"/>
              </w:rPr>
            </w:pPr>
            <w:r w:rsidRPr="003733EB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68A7BC9B" wp14:editId="477FA06E">
                  <wp:extent cx="2066925" cy="2066925"/>
                  <wp:effectExtent l="0" t="0" r="9525" b="9525"/>
                  <wp:docPr id="5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ED6186" w14:textId="77777777" w:rsidR="0018346B" w:rsidRPr="003733EB" w:rsidRDefault="0018346B" w:rsidP="00C3154C">
            <w:pPr>
              <w:pStyle w:val="Standard"/>
              <w:spacing w:line="360" w:lineRule="auto"/>
              <w:ind w:right="454"/>
              <w:rPr>
                <w:rFonts w:ascii="Calibri" w:eastAsia="Times New Roman" w:hAnsi="Calibri" w:cs="Calibri"/>
                <w:kern w:val="0"/>
                <w:sz w:val="22"/>
                <w:szCs w:val="22"/>
                <w:lang w:eastAsia="pl-PL"/>
              </w:rPr>
            </w:pPr>
          </w:p>
        </w:tc>
      </w:tr>
      <w:tr w:rsidR="0018346B" w:rsidRPr="00E4011D" w14:paraId="33D334F4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tbl>
            <w:tblPr>
              <w:tblW w:w="11084" w:type="dxa"/>
              <w:jc w:val="center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135"/>
              <w:gridCol w:w="1949"/>
            </w:tblGrid>
            <w:tr w:rsidR="0018346B" w:rsidRPr="003733EB" w14:paraId="57EE7AE0" w14:textId="77777777" w:rsidTr="00F10101">
              <w:trPr>
                <w:trHeight w:val="543"/>
                <w:jc w:val="center"/>
              </w:trPr>
              <w:tc>
                <w:tcPr>
                  <w:tcW w:w="9135" w:type="dxa"/>
                  <w:vMerge w:val="restart"/>
                  <w:shd w:val="clear" w:color="auto" w:fill="FFFFFF"/>
                </w:tcPr>
                <w:p w14:paraId="2E3B69B7" w14:textId="7777777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</w:p>
                <w:p w14:paraId="38535FEE" w14:textId="7429590C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POZ. 3 –SZAFY AKTOWE WYSOKIE</w:t>
                  </w:r>
                </w:p>
              </w:tc>
              <w:tc>
                <w:tcPr>
                  <w:tcW w:w="1949" w:type="dxa"/>
                  <w:shd w:val="clear" w:color="auto" w:fill="FFFFFF"/>
                </w:tcPr>
                <w:p w14:paraId="71940E1E" w14:textId="7777777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LICZBA (SZT.)</w:t>
                  </w:r>
                </w:p>
              </w:tc>
            </w:tr>
            <w:tr w:rsidR="0018346B" w:rsidRPr="003733EB" w14:paraId="7AB13807" w14:textId="77777777" w:rsidTr="00F10101">
              <w:trPr>
                <w:trHeight w:val="554"/>
                <w:jc w:val="center"/>
              </w:trPr>
              <w:tc>
                <w:tcPr>
                  <w:tcW w:w="9135" w:type="dxa"/>
                  <w:vMerge/>
                  <w:shd w:val="clear" w:color="auto" w:fill="FFFFFF"/>
                </w:tcPr>
                <w:p w14:paraId="72ECC574" w14:textId="7777777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noProof/>
                      <w:sz w:val="22"/>
                      <w:szCs w:val="22"/>
                      <w:lang w:eastAsia="pl-PL" w:bidi="ar-SA"/>
                    </w:rPr>
                  </w:pPr>
                </w:p>
              </w:tc>
              <w:tc>
                <w:tcPr>
                  <w:tcW w:w="1949" w:type="dxa"/>
                  <w:shd w:val="clear" w:color="auto" w:fill="FFFFFF"/>
                  <w:vAlign w:val="center"/>
                </w:tcPr>
                <w:p w14:paraId="005FEA6E" w14:textId="349B1465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</w:pPr>
                  <w:r w:rsidRPr="003733EB"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  <w:t>3</w:t>
                  </w:r>
                </w:p>
              </w:tc>
            </w:tr>
          </w:tbl>
          <w:p w14:paraId="6A0097FA" w14:textId="77777777" w:rsidR="0018346B" w:rsidRPr="003733EB" w:rsidRDefault="0018346B" w:rsidP="00C3154C">
            <w:pPr>
              <w:pStyle w:val="Standard"/>
              <w:spacing w:line="360" w:lineRule="auto"/>
              <w:ind w:right="454"/>
              <w:rPr>
                <w:rFonts w:ascii="Calibri" w:eastAsia="Times New Roman" w:hAnsi="Calibri" w:cs="Calibri"/>
                <w:kern w:val="0"/>
                <w:sz w:val="22"/>
                <w:szCs w:val="22"/>
                <w:lang w:eastAsia="pl-PL"/>
              </w:rPr>
            </w:pPr>
          </w:p>
        </w:tc>
      </w:tr>
      <w:tr w:rsidR="0018346B" w:rsidRPr="00E4011D" w14:paraId="54AAF70B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35134699" w14:textId="052EB08F" w:rsidR="00336D94" w:rsidRPr="003733EB" w:rsidRDefault="00336D94" w:rsidP="00CA6382">
            <w:pPr>
              <w:widowControl/>
              <w:suppressAutoHyphens w:val="0"/>
              <w:autoSpaceDN/>
              <w:spacing w:after="0" w:line="36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  <w:r w:rsidRPr="003733EB">
              <w:rPr>
                <w:rFonts w:eastAsia="Times New Roman" w:cs="Calibri"/>
                <w:kern w:val="0"/>
                <w:lang w:eastAsia="pl-PL"/>
              </w:rPr>
              <w:t>Szaf</w:t>
            </w:r>
            <w:r w:rsidR="00CA6382" w:rsidRPr="003733EB">
              <w:rPr>
                <w:rFonts w:eastAsia="Times New Roman" w:cs="Calibri"/>
                <w:kern w:val="0"/>
                <w:lang w:eastAsia="pl-PL"/>
              </w:rPr>
              <w:t>a</w:t>
            </w:r>
            <w:r w:rsidRPr="003733EB">
              <w:rPr>
                <w:rFonts w:eastAsia="Times New Roman" w:cs="Calibri"/>
                <w:kern w:val="0"/>
                <w:lang w:eastAsia="pl-PL"/>
              </w:rPr>
              <w:t xml:space="preserve"> aktow</w:t>
            </w:r>
            <w:r w:rsidR="00CA6382" w:rsidRPr="003733EB">
              <w:rPr>
                <w:rFonts w:eastAsia="Times New Roman" w:cs="Calibri"/>
                <w:kern w:val="0"/>
                <w:lang w:eastAsia="pl-PL"/>
              </w:rPr>
              <w:t>a</w:t>
            </w:r>
            <w:r w:rsidRPr="003733EB">
              <w:rPr>
                <w:rFonts w:eastAsia="Times New Roman" w:cs="Calibri"/>
                <w:kern w:val="0"/>
                <w:lang w:eastAsia="pl-PL"/>
              </w:rPr>
              <w:t xml:space="preserve"> wysok</w:t>
            </w:r>
            <w:r w:rsidR="00CA6382" w:rsidRPr="003733EB">
              <w:rPr>
                <w:rFonts w:eastAsia="Times New Roman" w:cs="Calibri"/>
                <w:kern w:val="0"/>
                <w:lang w:eastAsia="pl-PL"/>
              </w:rPr>
              <w:t xml:space="preserve">a </w:t>
            </w:r>
            <w:r w:rsidRPr="003733EB">
              <w:rPr>
                <w:rFonts w:eastAsia="Times New Roman" w:cs="Calibri"/>
                <w:kern w:val="0"/>
                <w:lang w:eastAsia="pl-PL"/>
              </w:rPr>
              <w:t>wym. 800 x 364 x 1842h</w:t>
            </w:r>
          </w:p>
          <w:p w14:paraId="6CEE0C86" w14:textId="20C95829" w:rsidR="00336D94" w:rsidRPr="003733EB" w:rsidRDefault="00336D94" w:rsidP="00CA6382">
            <w:pPr>
              <w:widowControl/>
              <w:suppressAutoHyphens w:val="0"/>
              <w:autoSpaceDN/>
              <w:spacing w:after="0" w:line="360" w:lineRule="auto"/>
              <w:textAlignment w:val="auto"/>
              <w:rPr>
                <w:rFonts w:cs="Calibri"/>
                <w:color w:val="000000"/>
                <w:shd w:val="clear" w:color="auto" w:fill="FFFFFF"/>
              </w:rPr>
            </w:pPr>
            <w:r w:rsidRPr="003733EB">
              <w:rPr>
                <w:rFonts w:cs="Calibri"/>
                <w:color w:val="000000"/>
                <w:shd w:val="clear" w:color="auto" w:fill="FFFFFF"/>
              </w:rPr>
              <w:t>Regał wysoki (1842 mm), drzwi wpuszczane</w:t>
            </w:r>
            <w:r w:rsidR="00350BC8" w:rsidRPr="003733EB">
              <w:rPr>
                <w:rFonts w:cs="Calibri"/>
                <w:color w:val="000000"/>
                <w:shd w:val="clear" w:color="auto" w:fill="FFFFFF"/>
              </w:rPr>
              <w:t>,</w:t>
            </w:r>
            <w:r w:rsidRPr="003733EB">
              <w:rPr>
                <w:rFonts w:cs="Calibri"/>
                <w:color w:val="000000"/>
                <w:shd w:val="clear" w:color="auto" w:fill="FFFFFF"/>
              </w:rPr>
              <w:t xml:space="preserve"> </w:t>
            </w:r>
            <w:r w:rsidR="00350BC8" w:rsidRPr="003733EB">
              <w:rPr>
                <w:rFonts w:cs="Calibri"/>
                <w:color w:val="000000"/>
                <w:shd w:val="clear" w:color="auto" w:fill="FFFFFF"/>
              </w:rPr>
              <w:t xml:space="preserve">podział na </w:t>
            </w:r>
            <w:r w:rsidRPr="003733EB">
              <w:rPr>
                <w:rFonts w:cs="Calibri"/>
                <w:color w:val="000000"/>
                <w:shd w:val="clear" w:color="auto" w:fill="FFFFFF"/>
              </w:rPr>
              <w:t>półk</w:t>
            </w:r>
            <w:r w:rsidR="00350BC8" w:rsidRPr="003733EB">
              <w:rPr>
                <w:rFonts w:cs="Calibri"/>
                <w:color w:val="000000"/>
                <w:shd w:val="clear" w:color="auto" w:fill="FFFFFF"/>
              </w:rPr>
              <w:t>i</w:t>
            </w:r>
            <w:r w:rsidRPr="003733EB">
              <w:rPr>
                <w:rFonts w:cs="Calibri"/>
                <w:color w:val="000000"/>
                <w:shd w:val="clear" w:color="auto" w:fill="FFFFFF"/>
              </w:rPr>
              <w:t xml:space="preserve"> </w:t>
            </w:r>
            <w:r w:rsidR="00350BC8" w:rsidRPr="003733EB">
              <w:rPr>
                <w:rFonts w:cs="Calibri"/>
                <w:color w:val="000000"/>
                <w:shd w:val="clear" w:color="auto" w:fill="FFFFFF"/>
              </w:rPr>
              <w:t>-</w:t>
            </w:r>
            <w:r w:rsidRPr="003733EB">
              <w:rPr>
                <w:rFonts w:cs="Calibri"/>
                <w:color w:val="000000"/>
                <w:shd w:val="clear" w:color="auto" w:fill="FFFFFF"/>
              </w:rPr>
              <w:t xml:space="preserve"> 5 przestrzeni  o wysokości segregatora, dodatkowe </w:t>
            </w:r>
            <w:proofErr w:type="spellStart"/>
            <w:r w:rsidRPr="003733EB">
              <w:rPr>
                <w:rFonts w:cs="Calibri"/>
                <w:color w:val="000000"/>
                <w:shd w:val="clear" w:color="auto" w:fill="FFFFFF"/>
              </w:rPr>
              <w:t>nawierty</w:t>
            </w:r>
            <w:proofErr w:type="spellEnd"/>
            <w:r w:rsidRPr="003733EB">
              <w:rPr>
                <w:rFonts w:cs="Calibri"/>
                <w:color w:val="000000"/>
                <w:shd w:val="clear" w:color="auto" w:fill="FFFFFF"/>
              </w:rPr>
              <w:t xml:space="preserve"> umożliwiają</w:t>
            </w:r>
            <w:r w:rsidR="00350BC8" w:rsidRPr="003733EB">
              <w:rPr>
                <w:rFonts w:cs="Calibri"/>
                <w:color w:val="000000"/>
                <w:shd w:val="clear" w:color="auto" w:fill="FFFFFF"/>
              </w:rPr>
              <w:t>ce</w:t>
            </w:r>
            <w:r w:rsidRPr="003733EB">
              <w:rPr>
                <w:rFonts w:cs="Calibri"/>
                <w:color w:val="000000"/>
                <w:shd w:val="clear" w:color="auto" w:fill="FFFFFF"/>
              </w:rPr>
              <w:t xml:space="preserve"> zmianę wysokości każdej półki w 5 położeniach.</w:t>
            </w:r>
            <w:r w:rsidRPr="003733EB">
              <w:rPr>
                <w:rFonts w:cs="Calibri"/>
                <w:color w:val="000000"/>
              </w:rPr>
              <w:br/>
            </w:r>
            <w:r w:rsidRPr="003733EB">
              <w:rPr>
                <w:rFonts w:cs="Calibri"/>
                <w:color w:val="000000"/>
                <w:shd w:val="clear" w:color="auto" w:fill="FFFFFF"/>
              </w:rPr>
              <w:t xml:space="preserve">Materiał </w:t>
            </w:r>
            <w:r w:rsidR="00350BC8" w:rsidRPr="003733EB">
              <w:rPr>
                <w:rFonts w:cs="Calibri"/>
                <w:color w:val="000000"/>
                <w:shd w:val="clear" w:color="auto" w:fill="FFFFFF"/>
              </w:rPr>
              <w:t xml:space="preserve">- </w:t>
            </w:r>
            <w:r w:rsidRPr="003733EB">
              <w:rPr>
                <w:rFonts w:cs="Calibri"/>
                <w:color w:val="000000"/>
                <w:shd w:val="clear" w:color="auto" w:fill="FFFFFF"/>
              </w:rPr>
              <w:t xml:space="preserve"> płyta wiórowa dwustronnie </w:t>
            </w:r>
            <w:proofErr w:type="spellStart"/>
            <w:r w:rsidRPr="003733EB">
              <w:rPr>
                <w:rFonts w:cs="Calibri"/>
                <w:color w:val="000000"/>
                <w:shd w:val="clear" w:color="auto" w:fill="FFFFFF"/>
              </w:rPr>
              <w:t>melaminowana</w:t>
            </w:r>
            <w:proofErr w:type="spellEnd"/>
            <w:r w:rsidRPr="003733EB">
              <w:rPr>
                <w:rFonts w:cs="Calibri"/>
                <w:color w:val="000000"/>
                <w:shd w:val="clear" w:color="auto" w:fill="FFFFFF"/>
              </w:rPr>
              <w:t xml:space="preserve"> , nietoksyczna i bezzapachowa.</w:t>
            </w:r>
            <w:r w:rsidRPr="003733EB">
              <w:rPr>
                <w:rFonts w:cs="Calibri"/>
                <w:color w:val="000000"/>
              </w:rPr>
              <w:br/>
            </w:r>
            <w:r w:rsidRPr="003733EB">
              <w:rPr>
                <w:rFonts w:cs="Calibri"/>
                <w:color w:val="000000"/>
                <w:shd w:val="clear" w:color="auto" w:fill="FFFFFF"/>
              </w:rPr>
              <w:t>Korpus i półki: płyta grubości 18 mm, oklejone obrzeżem PCV/ABS grubości 2 mm.</w:t>
            </w:r>
            <w:r w:rsidRPr="003733EB">
              <w:rPr>
                <w:rFonts w:cs="Calibri"/>
                <w:color w:val="000000"/>
              </w:rPr>
              <w:br/>
            </w:r>
            <w:r w:rsidRPr="003733EB">
              <w:rPr>
                <w:rFonts w:cs="Calibri"/>
                <w:color w:val="000000"/>
                <w:shd w:val="clear" w:color="auto" w:fill="FFFFFF"/>
              </w:rPr>
              <w:t>Wieniec górny i dolny: płyta grubości 25 mm oklejona obrzeżem PCV/ABS grubości 2 mm front, 1 mm boki. Wieniec środkowy płyta grubości 18 mm.</w:t>
            </w:r>
            <w:r w:rsidR="00CA6382" w:rsidRPr="003733EB">
              <w:rPr>
                <w:rFonts w:cs="Calibri"/>
                <w:color w:val="000000"/>
                <w:shd w:val="clear" w:color="auto" w:fill="FFFFFF"/>
              </w:rPr>
              <w:t xml:space="preserve"> </w:t>
            </w:r>
            <w:r w:rsidRPr="003733EB">
              <w:rPr>
                <w:rFonts w:cs="Calibri"/>
                <w:color w:val="000000"/>
                <w:shd w:val="clear" w:color="auto" w:fill="FFFFFF"/>
              </w:rPr>
              <w:t xml:space="preserve">Plecy: płyta HDF jednostronnie </w:t>
            </w:r>
            <w:proofErr w:type="spellStart"/>
            <w:r w:rsidRPr="003733EB">
              <w:rPr>
                <w:rFonts w:cs="Calibri"/>
                <w:color w:val="000000"/>
                <w:shd w:val="clear" w:color="auto" w:fill="FFFFFF"/>
              </w:rPr>
              <w:t>melaminowana</w:t>
            </w:r>
            <w:proofErr w:type="spellEnd"/>
            <w:r w:rsidRPr="003733EB">
              <w:rPr>
                <w:rFonts w:cs="Calibri"/>
                <w:color w:val="000000"/>
                <w:shd w:val="clear" w:color="auto" w:fill="FFFFFF"/>
              </w:rPr>
              <w:t xml:space="preserve"> o grubości 3 mm</w:t>
            </w:r>
            <w:r w:rsidR="00350BC8" w:rsidRPr="003733EB">
              <w:rPr>
                <w:rFonts w:cs="Calibri"/>
                <w:color w:val="000000"/>
                <w:shd w:val="clear" w:color="auto" w:fill="FFFFFF"/>
              </w:rPr>
              <w:t xml:space="preserve">. </w:t>
            </w:r>
            <w:r w:rsidRPr="003733EB">
              <w:rPr>
                <w:rFonts w:cs="Calibri"/>
                <w:color w:val="000000"/>
                <w:shd w:val="clear" w:color="auto" w:fill="FFFFFF"/>
              </w:rPr>
              <w:t xml:space="preserve">Drzwi wpuszczane, płyta grubości 18 mm, mocowane na zawiasach metalowych 110° stopni, oklejone obrzeżem PCV/ABS grubości 1 mm, zamykane </w:t>
            </w:r>
            <w:r w:rsidRPr="003733EB">
              <w:rPr>
                <w:rFonts w:cs="Calibri"/>
                <w:color w:val="000000"/>
                <w:shd w:val="clear" w:color="auto" w:fill="FFFFFF"/>
              </w:rPr>
              <w:lastRenderedPageBreak/>
              <w:t>zamkiem patentowym.</w:t>
            </w:r>
            <w:r w:rsidRPr="003733EB">
              <w:rPr>
                <w:rFonts w:cs="Calibri"/>
                <w:color w:val="000000"/>
              </w:rPr>
              <w:br/>
            </w:r>
            <w:r w:rsidRPr="003733EB">
              <w:rPr>
                <w:rFonts w:cs="Calibri"/>
                <w:color w:val="000000"/>
                <w:shd w:val="clear" w:color="auto" w:fill="FFFFFF"/>
              </w:rPr>
              <w:t>Regał osadzony na nóżkach meblowych wysokości 28 mm z możliwością regulacji od wewnątrz do 12 mm.</w:t>
            </w:r>
            <w:r w:rsidRPr="003733EB">
              <w:rPr>
                <w:rFonts w:cs="Calibri"/>
                <w:color w:val="000000"/>
              </w:rPr>
              <w:br/>
            </w:r>
          </w:p>
          <w:p w14:paraId="0F837573" w14:textId="77777777" w:rsidR="009B200A" w:rsidRPr="003733EB" w:rsidRDefault="009B200A" w:rsidP="009B200A">
            <w:pPr>
              <w:spacing w:after="0" w:line="360" w:lineRule="auto"/>
              <w:ind w:left="283" w:right="454"/>
              <w:rPr>
                <w:rFonts w:cs="Calibri"/>
              </w:rPr>
            </w:pPr>
            <w:r w:rsidRPr="003733EB">
              <w:rPr>
                <w:rFonts w:cs="Calibri"/>
              </w:rPr>
              <w:t>Kolory do potwierdzenia z bezpośrednim odbiorcą. Poniżej przykładowa wizualizacja.</w:t>
            </w:r>
          </w:p>
          <w:p w14:paraId="64AB0248" w14:textId="77777777" w:rsidR="009B200A" w:rsidRPr="003733EB" w:rsidRDefault="009B200A" w:rsidP="00336D94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</w:p>
          <w:p w14:paraId="5FD16243" w14:textId="77777777" w:rsidR="00336D94" w:rsidRPr="003733EB" w:rsidRDefault="00336D94" w:rsidP="00336D94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</w:p>
          <w:p w14:paraId="4C2C80A2" w14:textId="24319250" w:rsidR="00336D94" w:rsidRPr="003733EB" w:rsidRDefault="00336D94" w:rsidP="00336D94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  <w:r w:rsidRPr="003733EB">
              <w:rPr>
                <w:rFonts w:cs="Calibri"/>
                <w:noProof/>
              </w:rPr>
              <w:drawing>
                <wp:inline distT="0" distB="0" distL="0" distR="0" wp14:anchorId="1CC6C93A" wp14:editId="1040ECEE">
                  <wp:extent cx="2085975" cy="2085975"/>
                  <wp:effectExtent l="0" t="0" r="9525" b="9525"/>
                  <wp:docPr id="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0FE402" w14:textId="77777777" w:rsidR="0018346B" w:rsidRPr="003733EB" w:rsidRDefault="0018346B" w:rsidP="00C3154C">
            <w:pPr>
              <w:pStyle w:val="Standard"/>
              <w:spacing w:line="360" w:lineRule="auto"/>
              <w:ind w:right="454"/>
              <w:rPr>
                <w:rFonts w:ascii="Calibri" w:eastAsia="Times New Roman" w:hAnsi="Calibri" w:cs="Calibri"/>
                <w:kern w:val="0"/>
                <w:sz w:val="22"/>
                <w:szCs w:val="22"/>
                <w:lang w:eastAsia="pl-PL"/>
              </w:rPr>
            </w:pPr>
          </w:p>
        </w:tc>
      </w:tr>
      <w:tr w:rsidR="0018346B" w:rsidRPr="00E4011D" w14:paraId="47C5AEE7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tbl>
            <w:tblPr>
              <w:tblW w:w="11084" w:type="dxa"/>
              <w:jc w:val="center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135"/>
              <w:gridCol w:w="1949"/>
            </w:tblGrid>
            <w:tr w:rsidR="0018346B" w:rsidRPr="003733EB" w14:paraId="451634E1" w14:textId="77777777" w:rsidTr="00F10101">
              <w:trPr>
                <w:trHeight w:val="543"/>
                <w:jc w:val="center"/>
              </w:trPr>
              <w:tc>
                <w:tcPr>
                  <w:tcW w:w="9135" w:type="dxa"/>
                  <w:vMerge w:val="restart"/>
                  <w:shd w:val="clear" w:color="auto" w:fill="FFFFFF"/>
                </w:tcPr>
                <w:p w14:paraId="480DABC4" w14:textId="7777777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</w:p>
                <w:p w14:paraId="4F834DA1" w14:textId="5C2E8B35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POZ. 4 – NADSTAWKI DO SZAF WYSOKICH</w:t>
                  </w:r>
                </w:p>
              </w:tc>
              <w:tc>
                <w:tcPr>
                  <w:tcW w:w="1949" w:type="dxa"/>
                  <w:shd w:val="clear" w:color="auto" w:fill="FFFFFF"/>
                </w:tcPr>
                <w:p w14:paraId="7B45F007" w14:textId="7777777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LICZBA (SZT.)</w:t>
                  </w:r>
                </w:p>
              </w:tc>
            </w:tr>
            <w:tr w:rsidR="0018346B" w:rsidRPr="003733EB" w14:paraId="16BE91F9" w14:textId="77777777" w:rsidTr="00F10101">
              <w:trPr>
                <w:trHeight w:val="554"/>
                <w:jc w:val="center"/>
              </w:trPr>
              <w:tc>
                <w:tcPr>
                  <w:tcW w:w="9135" w:type="dxa"/>
                  <w:vMerge/>
                  <w:shd w:val="clear" w:color="auto" w:fill="FFFFFF"/>
                </w:tcPr>
                <w:p w14:paraId="7FF76AC9" w14:textId="7777777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noProof/>
                      <w:sz w:val="22"/>
                      <w:szCs w:val="22"/>
                      <w:lang w:eastAsia="pl-PL" w:bidi="ar-SA"/>
                    </w:rPr>
                  </w:pPr>
                </w:p>
              </w:tc>
              <w:tc>
                <w:tcPr>
                  <w:tcW w:w="1949" w:type="dxa"/>
                  <w:shd w:val="clear" w:color="auto" w:fill="FFFFFF"/>
                  <w:vAlign w:val="center"/>
                </w:tcPr>
                <w:p w14:paraId="51C8930F" w14:textId="7AB38356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</w:pPr>
                  <w:r w:rsidRPr="003733EB"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  <w:t>3</w:t>
                  </w:r>
                </w:p>
              </w:tc>
            </w:tr>
          </w:tbl>
          <w:p w14:paraId="1351E4DD" w14:textId="77777777" w:rsidR="0018346B" w:rsidRPr="003733EB" w:rsidRDefault="0018346B" w:rsidP="00C3154C">
            <w:pPr>
              <w:pStyle w:val="Standard"/>
              <w:spacing w:line="360" w:lineRule="auto"/>
              <w:ind w:right="454"/>
              <w:rPr>
                <w:rFonts w:ascii="Calibri" w:eastAsia="Times New Roman" w:hAnsi="Calibri" w:cs="Calibri"/>
                <w:kern w:val="0"/>
                <w:sz w:val="22"/>
                <w:szCs w:val="22"/>
                <w:lang w:eastAsia="pl-PL"/>
              </w:rPr>
            </w:pPr>
          </w:p>
        </w:tc>
      </w:tr>
      <w:tr w:rsidR="0018346B" w:rsidRPr="00E4011D" w14:paraId="7CA10925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46815445" w14:textId="64364A06" w:rsidR="00350BC8" w:rsidRPr="003733EB" w:rsidRDefault="00CA6382" w:rsidP="00C3154C">
            <w:pPr>
              <w:pStyle w:val="Standard"/>
              <w:spacing w:line="360" w:lineRule="auto"/>
              <w:ind w:right="454"/>
              <w:rPr>
                <w:rFonts w:ascii="Calibri" w:eastAsia="Times New Roman" w:hAnsi="Calibri" w:cs="Calibri"/>
                <w:kern w:val="0"/>
                <w:sz w:val="22"/>
                <w:szCs w:val="22"/>
                <w:lang w:eastAsia="pl-PL"/>
              </w:rPr>
            </w:pPr>
            <w:r w:rsidRPr="003733EB">
              <w:rPr>
                <w:rFonts w:ascii="Calibri" w:eastAsia="Times New Roman" w:hAnsi="Calibri" w:cs="Calibri"/>
                <w:sz w:val="22"/>
                <w:szCs w:val="22"/>
                <w:lang w:eastAsia="en-US" w:bidi="ar-SA"/>
              </w:rPr>
              <w:t xml:space="preserve">Nadstawka o </w:t>
            </w:r>
            <w:r w:rsidR="00350BC8" w:rsidRPr="003733EB">
              <w:rPr>
                <w:rFonts w:ascii="Calibri" w:eastAsia="Times New Roman" w:hAnsi="Calibri" w:cs="Calibri"/>
                <w:sz w:val="22"/>
                <w:szCs w:val="22"/>
                <w:lang w:eastAsia="en-US" w:bidi="ar-SA"/>
              </w:rPr>
              <w:t>wym.800 x 364 x 600h</w:t>
            </w:r>
          </w:p>
          <w:p w14:paraId="64680FAE" w14:textId="7E651E10" w:rsidR="00350BC8" w:rsidRPr="003733EB" w:rsidRDefault="00350BC8" w:rsidP="00C3154C">
            <w:pPr>
              <w:pStyle w:val="Standard"/>
              <w:spacing w:line="360" w:lineRule="auto"/>
              <w:ind w:right="454"/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Nadstawka regału, drzwi wpuszczane. Podzielona jest półkami na 2 przestrzenie , dodatkowe </w:t>
            </w:r>
            <w:proofErr w:type="spellStart"/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nawierty</w:t>
            </w:r>
            <w:proofErr w:type="spellEnd"/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umożliwiają zmianę wysokości każdej półki w 5 położeniach. Materiał </w:t>
            </w:r>
            <w:r w:rsidR="004E34F7"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-</w:t>
            </w:r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płyta wiórowa dwustronnie </w:t>
            </w:r>
            <w:proofErr w:type="spellStart"/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melaminowana</w:t>
            </w:r>
            <w:proofErr w:type="spellEnd"/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, nietoksyczna i bezzapachowa.</w:t>
            </w:r>
            <w:r w:rsidRPr="003733EB"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Korpus i półki: płyta grubości 18 mm, oklejone obrzeżem PCV/ABS grubości 2 mm.</w:t>
            </w:r>
            <w:r w:rsidRPr="003733EB"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Wieniec górny i dolny: płyta grubości 25 mm oklejona obrzeżem PCV/ABS grubości 2 mm front, 1 mm boki.</w:t>
            </w:r>
            <w:r w:rsidRPr="003733EB"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Drzwi: wpuszczane, płyta grubości 18 mm, mocowane na zawiasach metalowych 110° stopni, oklejone obrzeżem PCV/ABS grubości 1 mm, zamykane zamkiem patentowym.</w:t>
            </w:r>
            <w:r w:rsidRPr="003733EB"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Plecy: płyta HDF jednostronnie </w:t>
            </w:r>
            <w:proofErr w:type="spellStart"/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melaminowana</w:t>
            </w:r>
            <w:proofErr w:type="spellEnd"/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o grubości 3 mm. HDF osadzone we wcześniej wyfrezowanych od strony wewnętrznej bokach nadstawki..</w:t>
            </w:r>
          </w:p>
          <w:p w14:paraId="629C6064" w14:textId="77777777" w:rsidR="00CA6382" w:rsidRPr="003733EB" w:rsidRDefault="00CA6382" w:rsidP="00CA6382">
            <w:pPr>
              <w:spacing w:after="0" w:line="360" w:lineRule="auto"/>
              <w:ind w:left="283" w:right="454"/>
              <w:rPr>
                <w:rFonts w:cs="Calibri"/>
              </w:rPr>
            </w:pPr>
            <w:r w:rsidRPr="003733EB">
              <w:rPr>
                <w:rFonts w:cs="Calibri"/>
              </w:rPr>
              <w:t>Kolory do potwierdzenia z bezpośrednim odbiorcą. Poniżej przykładowa wizualizacja.</w:t>
            </w:r>
          </w:p>
          <w:p w14:paraId="242AD843" w14:textId="11C2B833" w:rsidR="00CA6382" w:rsidRPr="003733EB" w:rsidRDefault="00CA6382" w:rsidP="00CA6382">
            <w:pPr>
              <w:pStyle w:val="Standard"/>
              <w:spacing w:line="360" w:lineRule="auto"/>
              <w:ind w:right="454"/>
              <w:rPr>
                <w:rFonts w:ascii="Calibri" w:eastAsia="Times New Roman" w:hAnsi="Calibri" w:cs="Calibri"/>
                <w:kern w:val="0"/>
                <w:sz w:val="22"/>
                <w:szCs w:val="22"/>
                <w:lang w:eastAsia="pl-PL"/>
              </w:rPr>
            </w:pPr>
            <w:r w:rsidRPr="003733EB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76214534" wp14:editId="253DC476">
                  <wp:extent cx="1847850" cy="1847850"/>
                  <wp:effectExtent l="0" t="0" r="0" b="0"/>
                  <wp:docPr id="990459921" name="Obraz 9904599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7020A4" w14:textId="1AE197DB" w:rsidR="00350BC8" w:rsidRPr="003733EB" w:rsidRDefault="00350BC8" w:rsidP="00CA6382">
            <w:pPr>
              <w:pStyle w:val="Standard"/>
              <w:spacing w:line="360" w:lineRule="auto"/>
              <w:ind w:right="454"/>
              <w:rPr>
                <w:rFonts w:ascii="Calibri" w:eastAsia="Times New Roman" w:hAnsi="Calibri" w:cs="Calibri"/>
                <w:kern w:val="0"/>
                <w:sz w:val="22"/>
                <w:szCs w:val="22"/>
                <w:lang w:eastAsia="pl-PL"/>
              </w:rPr>
            </w:pPr>
          </w:p>
        </w:tc>
      </w:tr>
      <w:tr w:rsidR="0018346B" w:rsidRPr="00E4011D" w14:paraId="488B8496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tbl>
            <w:tblPr>
              <w:tblW w:w="11194" w:type="dxa"/>
              <w:jc w:val="center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45"/>
              <w:gridCol w:w="1949"/>
            </w:tblGrid>
            <w:tr w:rsidR="0018346B" w:rsidRPr="003733EB" w14:paraId="5AE8D17A" w14:textId="77777777" w:rsidTr="0018346B">
              <w:trPr>
                <w:trHeight w:val="543"/>
                <w:jc w:val="center"/>
              </w:trPr>
              <w:tc>
                <w:tcPr>
                  <w:tcW w:w="9245" w:type="dxa"/>
                  <w:vMerge w:val="restart"/>
                  <w:shd w:val="clear" w:color="auto" w:fill="FFFFFF"/>
                </w:tcPr>
                <w:p w14:paraId="6BDAF67D" w14:textId="7777777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</w:p>
                <w:p w14:paraId="4A2F0C46" w14:textId="5EC222B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POZ. 5 –SZAFA AKTOWO - UBRANIOWA</w:t>
                  </w:r>
                </w:p>
              </w:tc>
              <w:tc>
                <w:tcPr>
                  <w:tcW w:w="1949" w:type="dxa"/>
                  <w:shd w:val="clear" w:color="auto" w:fill="FFFFFF"/>
                </w:tcPr>
                <w:p w14:paraId="09F6C4CE" w14:textId="7777777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LICZBA (SZT.)</w:t>
                  </w:r>
                </w:p>
              </w:tc>
            </w:tr>
            <w:tr w:rsidR="0018346B" w:rsidRPr="003733EB" w14:paraId="17024961" w14:textId="77777777" w:rsidTr="0018346B">
              <w:trPr>
                <w:trHeight w:val="554"/>
                <w:jc w:val="center"/>
              </w:trPr>
              <w:tc>
                <w:tcPr>
                  <w:tcW w:w="9245" w:type="dxa"/>
                  <w:vMerge/>
                  <w:shd w:val="clear" w:color="auto" w:fill="FFFFFF"/>
                </w:tcPr>
                <w:p w14:paraId="30B90977" w14:textId="7777777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noProof/>
                      <w:sz w:val="22"/>
                      <w:szCs w:val="22"/>
                      <w:lang w:eastAsia="pl-PL" w:bidi="ar-SA"/>
                    </w:rPr>
                  </w:pPr>
                </w:p>
              </w:tc>
              <w:tc>
                <w:tcPr>
                  <w:tcW w:w="1949" w:type="dxa"/>
                  <w:shd w:val="clear" w:color="auto" w:fill="FFFFFF"/>
                  <w:vAlign w:val="center"/>
                </w:tcPr>
                <w:p w14:paraId="45ACF365" w14:textId="0CE42199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</w:pPr>
                  <w:r w:rsidRPr="003733EB"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  <w:t>1</w:t>
                  </w:r>
                </w:p>
              </w:tc>
            </w:tr>
          </w:tbl>
          <w:p w14:paraId="3DFA5B40" w14:textId="77777777" w:rsidR="0018346B" w:rsidRPr="003733EB" w:rsidRDefault="0018346B" w:rsidP="00C3154C">
            <w:pPr>
              <w:pStyle w:val="Standard"/>
              <w:spacing w:line="360" w:lineRule="auto"/>
              <w:ind w:right="454"/>
              <w:rPr>
                <w:rFonts w:ascii="Calibri" w:eastAsia="Times New Roman" w:hAnsi="Calibri" w:cs="Calibri"/>
                <w:kern w:val="0"/>
                <w:sz w:val="22"/>
                <w:szCs w:val="22"/>
                <w:lang w:eastAsia="pl-PL"/>
              </w:rPr>
            </w:pPr>
          </w:p>
        </w:tc>
      </w:tr>
      <w:tr w:rsidR="0018346B" w:rsidRPr="00E4011D" w14:paraId="29D08038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3AF698A5" w14:textId="51AF9BA3" w:rsidR="00CA6382" w:rsidRPr="003733EB" w:rsidRDefault="00CA6382" w:rsidP="00CA6382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  <w:r w:rsidRPr="00CA6382">
              <w:rPr>
                <w:rFonts w:eastAsia="Times New Roman" w:cs="Calibri"/>
                <w:kern w:val="0"/>
                <w:lang w:eastAsia="pl-PL"/>
              </w:rPr>
              <w:t xml:space="preserve">Szafa aktowo- ubraniowa wym.800 x 604 x 1842h  </w:t>
            </w:r>
          </w:p>
          <w:p w14:paraId="16965787" w14:textId="77777777" w:rsidR="00CA6382" w:rsidRPr="003733EB" w:rsidRDefault="00CA6382" w:rsidP="00CA6382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</w:p>
          <w:p w14:paraId="3FE4E635" w14:textId="4965F426" w:rsidR="00CA6382" w:rsidRPr="003733EB" w:rsidRDefault="00CA6382" w:rsidP="00CA6382">
            <w:pPr>
              <w:widowControl/>
              <w:suppressAutoHyphens w:val="0"/>
              <w:autoSpaceDN/>
              <w:spacing w:after="0" w:line="36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  <w:r w:rsidRPr="003733EB">
              <w:rPr>
                <w:rFonts w:cs="Calibri"/>
                <w:color w:val="000000"/>
                <w:shd w:val="clear" w:color="auto" w:fill="FFFFFF"/>
              </w:rPr>
              <w:t xml:space="preserve">Regał wysoki (1842 mm), drzwi wpuszczane, </w:t>
            </w:r>
            <w:r w:rsidR="00126EC0" w:rsidRPr="003733EB">
              <w:rPr>
                <w:rFonts w:eastAsia="Times New Roman" w:cs="Calibri"/>
              </w:rPr>
              <w:t>2/3 drążek na wieszaki+1/3 półki</w:t>
            </w:r>
            <w:r w:rsidRPr="003733EB">
              <w:rPr>
                <w:rFonts w:cs="Calibri"/>
                <w:color w:val="000000"/>
                <w:shd w:val="clear" w:color="auto" w:fill="FFFFFF"/>
              </w:rPr>
              <w:t xml:space="preserve">, dodatkowe </w:t>
            </w:r>
            <w:proofErr w:type="spellStart"/>
            <w:r w:rsidRPr="003733EB">
              <w:rPr>
                <w:rFonts w:cs="Calibri"/>
                <w:color w:val="000000"/>
                <w:shd w:val="clear" w:color="auto" w:fill="FFFFFF"/>
              </w:rPr>
              <w:t>nawierty</w:t>
            </w:r>
            <w:proofErr w:type="spellEnd"/>
            <w:r w:rsidRPr="003733EB">
              <w:rPr>
                <w:rFonts w:cs="Calibri"/>
                <w:color w:val="000000"/>
                <w:shd w:val="clear" w:color="auto" w:fill="FFFFFF"/>
              </w:rPr>
              <w:t xml:space="preserve"> umożliwiające zmianę wysokości każdej półki w 5 położeniach.</w:t>
            </w:r>
            <w:r w:rsidR="00126EC0" w:rsidRPr="003733EB">
              <w:rPr>
                <w:rFonts w:cs="Calibri"/>
                <w:color w:val="000000"/>
                <w:shd w:val="clear" w:color="auto" w:fill="FFFFFF"/>
              </w:rPr>
              <w:t xml:space="preserve"> </w:t>
            </w:r>
            <w:r w:rsidRPr="003733EB">
              <w:rPr>
                <w:rFonts w:cs="Calibri"/>
                <w:color w:val="000000"/>
                <w:shd w:val="clear" w:color="auto" w:fill="FFFFFF"/>
              </w:rPr>
              <w:t xml:space="preserve">Materiał -  płyta wiórowa dwustronnie </w:t>
            </w:r>
            <w:proofErr w:type="spellStart"/>
            <w:r w:rsidRPr="003733EB">
              <w:rPr>
                <w:rFonts w:cs="Calibri"/>
                <w:color w:val="000000"/>
                <w:shd w:val="clear" w:color="auto" w:fill="FFFFFF"/>
              </w:rPr>
              <w:t>melaminowana</w:t>
            </w:r>
            <w:proofErr w:type="spellEnd"/>
            <w:r w:rsidRPr="003733EB">
              <w:rPr>
                <w:rFonts w:cs="Calibri"/>
                <w:color w:val="000000"/>
                <w:shd w:val="clear" w:color="auto" w:fill="FFFFFF"/>
              </w:rPr>
              <w:t xml:space="preserve"> , nietoksyczna i bezzapachowa.</w:t>
            </w:r>
            <w:r w:rsidR="00126EC0" w:rsidRPr="003733EB">
              <w:rPr>
                <w:rFonts w:cs="Calibri"/>
                <w:color w:val="000000"/>
                <w:shd w:val="clear" w:color="auto" w:fill="FFFFFF"/>
              </w:rPr>
              <w:t xml:space="preserve"> </w:t>
            </w:r>
            <w:r w:rsidRPr="003733EB">
              <w:rPr>
                <w:rFonts w:cs="Calibri"/>
                <w:color w:val="000000"/>
                <w:shd w:val="clear" w:color="auto" w:fill="FFFFFF"/>
              </w:rPr>
              <w:t>Korpus i półki: płyta grubości 18 mm, oklejone obrzeżem PCV/ABS grubości 2 mm.</w:t>
            </w:r>
            <w:r w:rsidRPr="003733EB">
              <w:rPr>
                <w:rFonts w:cs="Calibri"/>
                <w:color w:val="000000"/>
              </w:rPr>
              <w:br/>
            </w:r>
            <w:r w:rsidRPr="003733EB">
              <w:rPr>
                <w:rFonts w:cs="Calibri"/>
                <w:color w:val="000000"/>
                <w:shd w:val="clear" w:color="auto" w:fill="FFFFFF"/>
              </w:rPr>
              <w:t xml:space="preserve">Wieniec górny i dolny: płyta grubości 25 mm oklejona obrzeżem PCV/ABS grubości 2 mm front, 1 mm boki. Wieniec środkowy płyta grubości 18 mm. Plecy: płyta HDF jednostronnie </w:t>
            </w:r>
            <w:proofErr w:type="spellStart"/>
            <w:r w:rsidRPr="003733EB">
              <w:rPr>
                <w:rFonts w:cs="Calibri"/>
                <w:color w:val="000000"/>
                <w:shd w:val="clear" w:color="auto" w:fill="FFFFFF"/>
              </w:rPr>
              <w:t>melaminowana</w:t>
            </w:r>
            <w:proofErr w:type="spellEnd"/>
            <w:r w:rsidRPr="003733EB">
              <w:rPr>
                <w:rFonts w:cs="Calibri"/>
                <w:color w:val="000000"/>
                <w:shd w:val="clear" w:color="auto" w:fill="FFFFFF"/>
              </w:rPr>
              <w:t xml:space="preserve"> o grubości 3 mm. Drzwi wpuszczane, płyta grubości 18 mm, mocowane na zawiasach metalowych 110° stopni, oklejone obrzeżem PCV/ABS grubości 1 mm, zamykane</w:t>
            </w:r>
            <w:r w:rsidR="00126EC0" w:rsidRPr="003733EB">
              <w:rPr>
                <w:rFonts w:cs="Calibri"/>
                <w:color w:val="000000"/>
                <w:shd w:val="clear" w:color="auto" w:fill="FFFFFF"/>
              </w:rPr>
              <w:t xml:space="preserve"> zamkiem patentowym. Regał osadzony na nóżkach meblowych wysokości 28 mm z możliwością regulacji od wewnątrz do 12 mm.</w:t>
            </w:r>
            <w:r w:rsidR="00126EC0" w:rsidRPr="003733EB">
              <w:rPr>
                <w:rFonts w:cs="Calibri"/>
                <w:color w:val="000000"/>
              </w:rPr>
              <w:br/>
            </w:r>
          </w:p>
          <w:p w14:paraId="7C0965DB" w14:textId="77777777" w:rsidR="00126EC0" w:rsidRPr="003733EB" w:rsidRDefault="00126EC0" w:rsidP="00126EC0">
            <w:pPr>
              <w:spacing w:after="0" w:line="360" w:lineRule="auto"/>
              <w:ind w:left="283" w:right="454"/>
              <w:rPr>
                <w:rFonts w:cs="Calibri"/>
              </w:rPr>
            </w:pPr>
            <w:r w:rsidRPr="003733EB">
              <w:rPr>
                <w:rFonts w:cs="Calibri"/>
              </w:rPr>
              <w:t>Kolory do potwierdzenia z bezpośrednim odbiorcą. Poniżej przykładowa wizualizacja.</w:t>
            </w:r>
          </w:p>
          <w:p w14:paraId="765BD7B4" w14:textId="77777777" w:rsidR="00CA6382" w:rsidRPr="00CA6382" w:rsidRDefault="00CA6382" w:rsidP="00CA6382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</w:p>
          <w:p w14:paraId="29DF4C43" w14:textId="77777777" w:rsidR="00126EC0" w:rsidRPr="003733EB" w:rsidRDefault="00126EC0" w:rsidP="00126EC0">
            <w:pPr>
              <w:pStyle w:val="NormalnyWeb"/>
              <w:rPr>
                <w:rFonts w:ascii="Calibri" w:hAnsi="Calibri" w:cs="Calibri"/>
                <w:sz w:val="22"/>
                <w:szCs w:val="22"/>
              </w:rPr>
            </w:pPr>
            <w:r w:rsidRPr="003733EB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767D6A83" wp14:editId="5D627560">
                  <wp:extent cx="2486025" cy="2486025"/>
                  <wp:effectExtent l="0" t="0" r="9525" b="9525"/>
                  <wp:docPr id="969424348" name="Obraz 969424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6EB60" w14:textId="0C5166BE" w:rsidR="0018346B" w:rsidRPr="003733EB" w:rsidRDefault="0018346B" w:rsidP="00C3154C">
            <w:pPr>
              <w:pStyle w:val="Standard"/>
              <w:spacing w:line="360" w:lineRule="auto"/>
              <w:ind w:right="454"/>
              <w:rPr>
                <w:rFonts w:ascii="Calibri" w:eastAsia="Times New Roman" w:hAnsi="Calibri" w:cs="Calibri"/>
                <w:kern w:val="0"/>
                <w:sz w:val="22"/>
                <w:szCs w:val="22"/>
                <w:lang w:eastAsia="pl-PL"/>
              </w:rPr>
            </w:pPr>
          </w:p>
        </w:tc>
      </w:tr>
      <w:tr w:rsidR="0018346B" w:rsidRPr="00E4011D" w14:paraId="525543C2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tbl>
            <w:tblPr>
              <w:tblW w:w="11194" w:type="dxa"/>
              <w:jc w:val="center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45"/>
              <w:gridCol w:w="1949"/>
            </w:tblGrid>
            <w:tr w:rsidR="0018346B" w:rsidRPr="003733EB" w14:paraId="697EDE48" w14:textId="77777777" w:rsidTr="0018346B">
              <w:trPr>
                <w:trHeight w:val="543"/>
                <w:jc w:val="center"/>
              </w:trPr>
              <w:tc>
                <w:tcPr>
                  <w:tcW w:w="9245" w:type="dxa"/>
                  <w:vMerge w:val="restart"/>
                  <w:shd w:val="clear" w:color="auto" w:fill="FFFFFF"/>
                </w:tcPr>
                <w:p w14:paraId="26E9B164" w14:textId="7777777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</w:p>
                <w:p w14:paraId="6E4715C1" w14:textId="2487C0A1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POZ. 6 – NADSTAWKI DO SZAFY AKTOWO - UBRANIOWEJ</w:t>
                  </w:r>
                </w:p>
              </w:tc>
              <w:tc>
                <w:tcPr>
                  <w:tcW w:w="1949" w:type="dxa"/>
                  <w:shd w:val="clear" w:color="auto" w:fill="FFFFFF"/>
                </w:tcPr>
                <w:p w14:paraId="381A7171" w14:textId="7777777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LICZBA (SZT.)</w:t>
                  </w:r>
                </w:p>
              </w:tc>
            </w:tr>
            <w:tr w:rsidR="0018346B" w:rsidRPr="003733EB" w14:paraId="69109FC3" w14:textId="77777777" w:rsidTr="0018346B">
              <w:trPr>
                <w:trHeight w:val="554"/>
                <w:jc w:val="center"/>
              </w:trPr>
              <w:tc>
                <w:tcPr>
                  <w:tcW w:w="9245" w:type="dxa"/>
                  <w:vMerge/>
                  <w:shd w:val="clear" w:color="auto" w:fill="FFFFFF"/>
                </w:tcPr>
                <w:p w14:paraId="43224F04" w14:textId="7777777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noProof/>
                      <w:sz w:val="22"/>
                      <w:szCs w:val="22"/>
                      <w:lang w:eastAsia="pl-PL" w:bidi="ar-SA"/>
                    </w:rPr>
                  </w:pPr>
                </w:p>
              </w:tc>
              <w:tc>
                <w:tcPr>
                  <w:tcW w:w="1949" w:type="dxa"/>
                  <w:shd w:val="clear" w:color="auto" w:fill="FFFFFF"/>
                  <w:vAlign w:val="center"/>
                </w:tcPr>
                <w:p w14:paraId="163E24A6" w14:textId="1AF1861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</w:pPr>
                  <w:r w:rsidRPr="003733EB"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  <w:t>1</w:t>
                  </w:r>
                </w:p>
              </w:tc>
            </w:tr>
          </w:tbl>
          <w:p w14:paraId="572C1CAF" w14:textId="77777777" w:rsidR="0018346B" w:rsidRPr="003733EB" w:rsidRDefault="0018346B" w:rsidP="00C3154C">
            <w:pPr>
              <w:pStyle w:val="Standard"/>
              <w:spacing w:line="360" w:lineRule="auto"/>
              <w:ind w:right="454"/>
              <w:rPr>
                <w:rFonts w:ascii="Calibri" w:eastAsia="Times New Roman" w:hAnsi="Calibri" w:cs="Calibri"/>
                <w:kern w:val="0"/>
                <w:sz w:val="22"/>
                <w:szCs w:val="22"/>
                <w:lang w:eastAsia="pl-PL"/>
              </w:rPr>
            </w:pPr>
          </w:p>
        </w:tc>
      </w:tr>
      <w:tr w:rsidR="0018346B" w:rsidRPr="00E4011D" w14:paraId="4671E28E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7F810EA6" w14:textId="70FFFCB2" w:rsidR="00126EC0" w:rsidRPr="003733EB" w:rsidRDefault="00126EC0" w:rsidP="00126EC0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  <w:r w:rsidRPr="00126EC0">
              <w:rPr>
                <w:rFonts w:eastAsia="Times New Roman" w:cs="Calibri"/>
                <w:kern w:val="0"/>
                <w:lang w:eastAsia="pl-PL"/>
              </w:rPr>
              <w:t xml:space="preserve">Nadstawka do szafy ubraniowo aktowej </w:t>
            </w:r>
            <w:r w:rsidRPr="003733EB">
              <w:rPr>
                <w:rFonts w:eastAsia="Times New Roman" w:cs="Calibri"/>
                <w:kern w:val="0"/>
                <w:lang w:eastAsia="pl-PL"/>
              </w:rPr>
              <w:t xml:space="preserve">o </w:t>
            </w:r>
            <w:r w:rsidRPr="00126EC0">
              <w:rPr>
                <w:rFonts w:eastAsia="Times New Roman" w:cs="Calibri"/>
                <w:kern w:val="0"/>
                <w:lang w:eastAsia="pl-PL"/>
              </w:rPr>
              <w:t>wym.800 x 604 x 600h</w:t>
            </w:r>
          </w:p>
          <w:p w14:paraId="0E4C8D22" w14:textId="77777777" w:rsidR="00126EC0" w:rsidRPr="003733EB" w:rsidRDefault="00126EC0" w:rsidP="00126EC0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</w:p>
          <w:p w14:paraId="18E21305" w14:textId="0F2987DE" w:rsidR="00126EC0" w:rsidRPr="003733EB" w:rsidRDefault="00126EC0" w:rsidP="00126EC0">
            <w:pPr>
              <w:pStyle w:val="Standard"/>
              <w:spacing w:line="360" w:lineRule="auto"/>
              <w:ind w:right="454"/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</w:pPr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Nadstawka regału, drzwi wpuszczane. Podzielona jest półkami na 2 przestrzenie , dodatkowe </w:t>
            </w:r>
            <w:proofErr w:type="spellStart"/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nawierty</w:t>
            </w:r>
            <w:proofErr w:type="spellEnd"/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umożliwiają zmianę wysokości każdej półki w 5 położeniach. Materiał  </w:t>
            </w:r>
            <w:r w:rsidR="004E34F7"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-</w:t>
            </w:r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płyta wiórowa dwustronnie </w:t>
            </w:r>
            <w:proofErr w:type="spellStart"/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melaminowana</w:t>
            </w:r>
            <w:proofErr w:type="spellEnd"/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, nietoksyczna i bezzapachowa.</w:t>
            </w:r>
            <w:r w:rsidRPr="003733EB"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Korpus i półki: płyta grubości 18 mm, oklejone obrzeżem PCV/ABS grubości 2 mm.</w:t>
            </w:r>
            <w:r w:rsidRPr="003733EB"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lastRenderedPageBreak/>
              <w:t>Wieniec górny i dolny: płyta grubości 25 mm oklejona obrzeżem PCV/ABS grubości 2 mm front, 1 mm boki.</w:t>
            </w:r>
            <w:r w:rsidRPr="003733EB"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Drzwi: wpuszczane, płyta grubości 18 mm, mocowane na zawiasach metalowych 110° stopni, oklejone obrzeżem PCV/ABS grubości 1 mm, zamykane zamkiem patentowym.</w:t>
            </w:r>
            <w:r w:rsidRPr="003733EB"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Plecy: płyta HDF jednostronnie </w:t>
            </w:r>
            <w:proofErr w:type="spellStart"/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melaminowana</w:t>
            </w:r>
            <w:proofErr w:type="spellEnd"/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o grubości 3 mm. HDF osadzone we wcześniej wyfrezowanych od strony wewnętrznej bokach nadstawki..</w:t>
            </w:r>
          </w:p>
          <w:p w14:paraId="608FFCC0" w14:textId="0B5AB32E" w:rsidR="00126EC0" w:rsidRPr="003733EB" w:rsidRDefault="00126EC0" w:rsidP="00126EC0">
            <w:pPr>
              <w:spacing w:after="0" w:line="360" w:lineRule="auto"/>
              <w:ind w:left="283" w:right="454"/>
              <w:rPr>
                <w:rFonts w:cs="Calibri"/>
              </w:rPr>
            </w:pPr>
            <w:r w:rsidRPr="003733EB">
              <w:rPr>
                <w:rFonts w:cs="Calibri"/>
              </w:rPr>
              <w:t>Kolory do potwierdzenia z bezpośrednim odbiorcą. Poniżej przykładowa wizualizacja.</w:t>
            </w:r>
          </w:p>
          <w:p w14:paraId="5E8CF496" w14:textId="77777777" w:rsidR="00126EC0" w:rsidRPr="00126EC0" w:rsidRDefault="00126EC0" w:rsidP="00126EC0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</w:p>
          <w:p w14:paraId="1C10AAB7" w14:textId="73C4F5CF" w:rsidR="0018346B" w:rsidRPr="003733EB" w:rsidRDefault="00126EC0" w:rsidP="00126EC0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  <w:r w:rsidRPr="003733EB">
              <w:rPr>
                <w:rFonts w:eastAsia="Times New Roman" w:cs="Calibri"/>
                <w:noProof/>
                <w:kern w:val="0"/>
                <w:lang w:eastAsia="pl-PL"/>
              </w:rPr>
              <w:drawing>
                <wp:inline distT="0" distB="0" distL="0" distR="0" wp14:anchorId="09D2B475" wp14:editId="573668E1">
                  <wp:extent cx="2333625" cy="2333625"/>
                  <wp:effectExtent l="0" t="0" r="9525" b="9525"/>
                  <wp:docPr id="59202292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2333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46B" w:rsidRPr="00E4011D" w14:paraId="070A746F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tbl>
            <w:tblPr>
              <w:tblW w:w="11194" w:type="dxa"/>
              <w:jc w:val="center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45"/>
              <w:gridCol w:w="1949"/>
            </w:tblGrid>
            <w:tr w:rsidR="0018346B" w:rsidRPr="003733EB" w14:paraId="3AE3A7E1" w14:textId="77777777" w:rsidTr="00F10101">
              <w:trPr>
                <w:trHeight w:val="543"/>
                <w:jc w:val="center"/>
              </w:trPr>
              <w:tc>
                <w:tcPr>
                  <w:tcW w:w="9245" w:type="dxa"/>
                  <w:vMerge w:val="restart"/>
                  <w:shd w:val="clear" w:color="auto" w:fill="FFFFFF"/>
                </w:tcPr>
                <w:p w14:paraId="716BF148" w14:textId="7777777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</w:p>
                <w:p w14:paraId="551449B8" w14:textId="26DE9402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 xml:space="preserve">POZ. </w:t>
                  </w:r>
                  <w:r w:rsidR="001514E3"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7</w:t>
                  </w: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 xml:space="preserve"> – </w:t>
                  </w:r>
                  <w:r w:rsidR="001514E3"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SZAFA AKTOWA</w:t>
                  </w:r>
                </w:p>
              </w:tc>
              <w:tc>
                <w:tcPr>
                  <w:tcW w:w="1949" w:type="dxa"/>
                  <w:shd w:val="clear" w:color="auto" w:fill="FFFFFF"/>
                </w:tcPr>
                <w:p w14:paraId="065D0DB6" w14:textId="7777777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LICZBA (SZT.)</w:t>
                  </w:r>
                </w:p>
              </w:tc>
            </w:tr>
            <w:tr w:rsidR="0018346B" w:rsidRPr="003733EB" w14:paraId="5BCDAB92" w14:textId="77777777" w:rsidTr="00F10101">
              <w:trPr>
                <w:trHeight w:val="554"/>
                <w:jc w:val="center"/>
              </w:trPr>
              <w:tc>
                <w:tcPr>
                  <w:tcW w:w="9245" w:type="dxa"/>
                  <w:vMerge/>
                  <w:shd w:val="clear" w:color="auto" w:fill="FFFFFF"/>
                </w:tcPr>
                <w:p w14:paraId="4AAC3562" w14:textId="7777777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noProof/>
                      <w:sz w:val="22"/>
                      <w:szCs w:val="22"/>
                      <w:lang w:eastAsia="pl-PL" w:bidi="ar-SA"/>
                    </w:rPr>
                  </w:pPr>
                </w:p>
              </w:tc>
              <w:tc>
                <w:tcPr>
                  <w:tcW w:w="1949" w:type="dxa"/>
                  <w:shd w:val="clear" w:color="auto" w:fill="FFFFFF"/>
                  <w:vAlign w:val="center"/>
                </w:tcPr>
                <w:p w14:paraId="4B88D7DA" w14:textId="4990753E" w:rsidR="0018346B" w:rsidRPr="003733EB" w:rsidRDefault="001514E3" w:rsidP="0018346B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</w:pPr>
                  <w:r w:rsidRPr="003733EB"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  <w:t>3</w:t>
                  </w:r>
                </w:p>
              </w:tc>
            </w:tr>
          </w:tbl>
          <w:p w14:paraId="489E96C2" w14:textId="77777777" w:rsidR="0018346B" w:rsidRPr="003733EB" w:rsidRDefault="0018346B" w:rsidP="00C3154C">
            <w:pPr>
              <w:pStyle w:val="Standard"/>
              <w:spacing w:line="360" w:lineRule="auto"/>
              <w:ind w:right="454"/>
              <w:rPr>
                <w:rFonts w:ascii="Calibri" w:eastAsia="Times New Roman" w:hAnsi="Calibri" w:cs="Calibri"/>
                <w:kern w:val="0"/>
                <w:sz w:val="22"/>
                <w:szCs w:val="22"/>
                <w:lang w:eastAsia="pl-PL"/>
              </w:rPr>
            </w:pPr>
          </w:p>
        </w:tc>
      </w:tr>
      <w:tr w:rsidR="0018346B" w:rsidRPr="00E4011D" w14:paraId="158BA314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3EB313F1" w14:textId="58AF46A7" w:rsidR="00126EC0" w:rsidRPr="003733EB" w:rsidRDefault="00126EC0" w:rsidP="00126EC0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  <w:r w:rsidRPr="00126EC0">
              <w:rPr>
                <w:rFonts w:eastAsia="Times New Roman" w:cs="Calibri"/>
                <w:kern w:val="0"/>
                <w:lang w:eastAsia="pl-PL"/>
              </w:rPr>
              <w:t xml:space="preserve">Szafa aktowa </w:t>
            </w:r>
            <w:r w:rsidRPr="003733EB">
              <w:rPr>
                <w:rFonts w:eastAsia="Times New Roman" w:cs="Calibri"/>
                <w:kern w:val="0"/>
                <w:lang w:eastAsia="pl-PL"/>
              </w:rPr>
              <w:t>o</w:t>
            </w:r>
            <w:r w:rsidRPr="00126EC0">
              <w:rPr>
                <w:rFonts w:eastAsia="Times New Roman" w:cs="Calibri"/>
                <w:b/>
                <w:bCs/>
                <w:kern w:val="0"/>
                <w:lang w:eastAsia="pl-PL"/>
              </w:rPr>
              <w:t xml:space="preserve"> </w:t>
            </w:r>
            <w:r w:rsidRPr="00126EC0">
              <w:rPr>
                <w:rFonts w:eastAsia="Times New Roman" w:cs="Calibri"/>
                <w:kern w:val="0"/>
                <w:lang w:eastAsia="pl-PL"/>
              </w:rPr>
              <w:t>wym. 800 x 364 x 760h</w:t>
            </w:r>
          </w:p>
          <w:p w14:paraId="62E87364" w14:textId="01739403" w:rsidR="004E34F7" w:rsidRPr="003733EB" w:rsidRDefault="004E34F7" w:rsidP="004E34F7">
            <w:pPr>
              <w:widowControl/>
              <w:suppressAutoHyphens w:val="0"/>
              <w:autoSpaceDN/>
              <w:spacing w:after="0" w:line="36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  <w:r w:rsidRPr="003733EB">
              <w:rPr>
                <w:rFonts w:eastAsia="Times New Roman" w:cs="Calibri"/>
                <w:kern w:val="0"/>
                <w:lang w:eastAsia="pl-PL"/>
              </w:rPr>
              <w:t xml:space="preserve">Regał niski (760 mm), drzwi wpuszczane. Podzielony jest półkami na 2 przestrzenie  o wysokości segregatora, dodatkowe </w:t>
            </w:r>
            <w:proofErr w:type="spellStart"/>
            <w:r w:rsidRPr="003733EB">
              <w:rPr>
                <w:rFonts w:eastAsia="Times New Roman" w:cs="Calibri"/>
                <w:kern w:val="0"/>
                <w:lang w:eastAsia="pl-PL"/>
              </w:rPr>
              <w:t>nawierty</w:t>
            </w:r>
            <w:proofErr w:type="spellEnd"/>
            <w:r w:rsidRPr="003733EB">
              <w:rPr>
                <w:rFonts w:eastAsia="Times New Roman" w:cs="Calibri"/>
                <w:kern w:val="0"/>
                <w:lang w:eastAsia="pl-PL"/>
              </w:rPr>
              <w:t xml:space="preserve"> umożliwiają zmianę wysokości każdej półki w 5 położeniach. Materiał  - płyta wiórowa dwustronnie </w:t>
            </w:r>
            <w:proofErr w:type="spellStart"/>
            <w:r w:rsidRPr="003733EB">
              <w:rPr>
                <w:rFonts w:eastAsia="Times New Roman" w:cs="Calibri"/>
                <w:kern w:val="0"/>
                <w:lang w:eastAsia="pl-PL"/>
              </w:rPr>
              <w:t>melaminowana</w:t>
            </w:r>
            <w:proofErr w:type="spellEnd"/>
            <w:r w:rsidRPr="003733EB">
              <w:rPr>
                <w:rFonts w:eastAsia="Times New Roman" w:cs="Calibri"/>
                <w:kern w:val="0"/>
                <w:lang w:eastAsia="pl-PL"/>
              </w:rPr>
              <w:t xml:space="preserve"> , nietoksyczna i bezzapachowa. Korpus i półki: płyta grubości 18 mm, oklejone obrzeżem PCV/ABS grubości 2 mm.</w:t>
            </w:r>
          </w:p>
          <w:p w14:paraId="0A9F9DFF" w14:textId="77777777" w:rsidR="004E34F7" w:rsidRPr="003733EB" w:rsidRDefault="004E34F7" w:rsidP="004E34F7">
            <w:pPr>
              <w:widowControl/>
              <w:suppressAutoHyphens w:val="0"/>
              <w:autoSpaceDN/>
              <w:spacing w:after="0" w:line="36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  <w:r w:rsidRPr="003733EB">
              <w:rPr>
                <w:rFonts w:eastAsia="Times New Roman" w:cs="Calibri"/>
                <w:kern w:val="0"/>
                <w:lang w:eastAsia="pl-PL"/>
              </w:rPr>
              <w:t>Wieniec górny i dolny: płyta grubości 25 mm oklejona obrzeżem PCV/ABS grubości 2mm front, 1 mm boki.</w:t>
            </w:r>
          </w:p>
          <w:p w14:paraId="287CF942" w14:textId="77777777" w:rsidR="004E34F7" w:rsidRPr="003733EB" w:rsidRDefault="004E34F7" w:rsidP="004E34F7">
            <w:pPr>
              <w:widowControl/>
              <w:suppressAutoHyphens w:val="0"/>
              <w:autoSpaceDN/>
              <w:spacing w:after="0" w:line="36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  <w:r w:rsidRPr="003733EB">
              <w:rPr>
                <w:rFonts w:eastAsia="Times New Roman" w:cs="Calibri"/>
                <w:kern w:val="0"/>
                <w:lang w:eastAsia="pl-PL"/>
              </w:rPr>
              <w:t xml:space="preserve">Plecy: płyta HDF jednostronnie </w:t>
            </w:r>
            <w:proofErr w:type="spellStart"/>
            <w:r w:rsidRPr="003733EB">
              <w:rPr>
                <w:rFonts w:eastAsia="Times New Roman" w:cs="Calibri"/>
                <w:kern w:val="0"/>
                <w:lang w:eastAsia="pl-PL"/>
              </w:rPr>
              <w:t>melaminowana</w:t>
            </w:r>
            <w:proofErr w:type="spellEnd"/>
            <w:r w:rsidRPr="003733EB">
              <w:rPr>
                <w:rFonts w:eastAsia="Times New Roman" w:cs="Calibri"/>
                <w:kern w:val="0"/>
                <w:lang w:eastAsia="pl-PL"/>
              </w:rPr>
              <w:t xml:space="preserve"> o grubości 3 mm. HDF osadzone we wcześniej wyfrezowanych od strony wewnętrznej bokach regału.</w:t>
            </w:r>
          </w:p>
          <w:p w14:paraId="19CA5C00" w14:textId="3F9DEBA6" w:rsidR="004E34F7" w:rsidRPr="003733EB" w:rsidRDefault="004E34F7" w:rsidP="004E34F7">
            <w:pPr>
              <w:widowControl/>
              <w:suppressAutoHyphens w:val="0"/>
              <w:autoSpaceDN/>
              <w:spacing w:after="0" w:line="36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  <w:r w:rsidRPr="003733EB">
              <w:rPr>
                <w:rFonts w:eastAsia="Times New Roman" w:cs="Calibri"/>
                <w:kern w:val="0"/>
                <w:lang w:eastAsia="pl-PL"/>
              </w:rPr>
              <w:t xml:space="preserve">Drzwi: wpuszczane, płyta grubości 18 mm, mocowane na zawiasach metalowych 110° stopni, oklejone obrzeżem PCV/ABS grubości 1 mm, zamykane zamkiem patentowym. Regał osadzony jest na nóżkach meblowych wysokości 28 mm z możliwością regulacji od wewnątrz do 12mm. </w:t>
            </w:r>
          </w:p>
          <w:p w14:paraId="0CD835EF" w14:textId="77777777" w:rsidR="004E34F7" w:rsidRPr="003733EB" w:rsidRDefault="004E34F7" w:rsidP="00126EC0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</w:p>
          <w:p w14:paraId="76448374" w14:textId="77777777" w:rsidR="004E34F7" w:rsidRPr="003733EB" w:rsidRDefault="004E34F7" w:rsidP="004E34F7">
            <w:pPr>
              <w:spacing w:after="0" w:line="360" w:lineRule="auto"/>
              <w:ind w:left="283" w:right="454"/>
              <w:rPr>
                <w:rFonts w:cs="Calibri"/>
              </w:rPr>
            </w:pPr>
            <w:r w:rsidRPr="003733EB">
              <w:rPr>
                <w:rFonts w:cs="Calibri"/>
              </w:rPr>
              <w:t>Kolory do potwierdzenia z bezpośrednim odbiorcą. Poniżej przykładowa wizualizacja.</w:t>
            </w:r>
          </w:p>
          <w:p w14:paraId="5CC2F851" w14:textId="77777777" w:rsidR="004E34F7" w:rsidRDefault="004E34F7" w:rsidP="00126EC0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</w:p>
          <w:p w14:paraId="5BED603C" w14:textId="77777777" w:rsidR="003733EB" w:rsidRDefault="003733EB" w:rsidP="00126EC0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</w:p>
          <w:p w14:paraId="3F0D8511" w14:textId="77777777" w:rsidR="003733EB" w:rsidRDefault="003733EB" w:rsidP="00126EC0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</w:p>
          <w:p w14:paraId="6ED49A6D" w14:textId="77777777" w:rsidR="003733EB" w:rsidRDefault="003733EB" w:rsidP="00126EC0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</w:p>
          <w:p w14:paraId="2F38BED8" w14:textId="77777777" w:rsidR="003733EB" w:rsidRDefault="003733EB" w:rsidP="00126EC0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</w:p>
          <w:p w14:paraId="6AEE2B44" w14:textId="77777777" w:rsidR="003733EB" w:rsidRPr="003733EB" w:rsidRDefault="003733EB" w:rsidP="00126EC0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</w:p>
          <w:p w14:paraId="263CCA9D" w14:textId="77777777" w:rsidR="004E34F7" w:rsidRPr="003733EB" w:rsidRDefault="004E34F7" w:rsidP="00126EC0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</w:p>
          <w:p w14:paraId="23808C1B" w14:textId="25AB2E16" w:rsidR="0018346B" w:rsidRPr="003733EB" w:rsidRDefault="004E34F7" w:rsidP="0018346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  <w:r w:rsidRPr="003733EB">
              <w:rPr>
                <w:rFonts w:ascii="Calibri" w:hAnsi="Calibri" w:cs="Calibri"/>
                <w:noProof/>
                <w:sz w:val="22"/>
                <w:szCs w:val="22"/>
              </w:rPr>
              <w:lastRenderedPageBreak/>
              <w:drawing>
                <wp:inline distT="0" distB="0" distL="0" distR="0" wp14:anchorId="3313B9AA" wp14:editId="2F2B3384">
                  <wp:extent cx="2990850" cy="2419350"/>
                  <wp:effectExtent l="0" t="0" r="0" b="0"/>
                  <wp:docPr id="809085827" name="Obraz 809085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46B" w:rsidRPr="00E4011D" w14:paraId="1363E11E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tbl>
            <w:tblPr>
              <w:tblW w:w="11194" w:type="dxa"/>
              <w:jc w:val="center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45"/>
              <w:gridCol w:w="1949"/>
            </w:tblGrid>
            <w:tr w:rsidR="0018346B" w:rsidRPr="003733EB" w14:paraId="07FDB552" w14:textId="77777777" w:rsidTr="00F10101">
              <w:trPr>
                <w:trHeight w:val="543"/>
                <w:jc w:val="center"/>
              </w:trPr>
              <w:tc>
                <w:tcPr>
                  <w:tcW w:w="9245" w:type="dxa"/>
                  <w:vMerge w:val="restart"/>
                  <w:shd w:val="clear" w:color="auto" w:fill="FFFFFF"/>
                </w:tcPr>
                <w:p w14:paraId="13C21E28" w14:textId="7777777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</w:p>
                <w:p w14:paraId="190BAEB7" w14:textId="1290EAA9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 xml:space="preserve">POZ. </w:t>
                  </w:r>
                  <w:r w:rsidR="001514E3"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8</w:t>
                  </w: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 xml:space="preserve"> –SZAF</w:t>
                  </w:r>
                  <w:r w:rsidR="001514E3"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A</w:t>
                  </w: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 xml:space="preserve"> AKTOW</w:t>
                  </w:r>
                  <w:r w:rsidR="001514E3"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A</w:t>
                  </w:r>
                </w:p>
              </w:tc>
              <w:tc>
                <w:tcPr>
                  <w:tcW w:w="1949" w:type="dxa"/>
                  <w:shd w:val="clear" w:color="auto" w:fill="FFFFFF"/>
                </w:tcPr>
                <w:p w14:paraId="703A4F36" w14:textId="7777777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LICZBA (SZT.)</w:t>
                  </w:r>
                </w:p>
              </w:tc>
            </w:tr>
            <w:tr w:rsidR="0018346B" w:rsidRPr="003733EB" w14:paraId="151E5783" w14:textId="77777777" w:rsidTr="00F10101">
              <w:trPr>
                <w:trHeight w:val="554"/>
                <w:jc w:val="center"/>
              </w:trPr>
              <w:tc>
                <w:tcPr>
                  <w:tcW w:w="9245" w:type="dxa"/>
                  <w:vMerge/>
                  <w:shd w:val="clear" w:color="auto" w:fill="FFFFFF"/>
                </w:tcPr>
                <w:p w14:paraId="2B21B114" w14:textId="7777777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noProof/>
                      <w:sz w:val="22"/>
                      <w:szCs w:val="22"/>
                      <w:lang w:eastAsia="pl-PL" w:bidi="ar-SA"/>
                    </w:rPr>
                  </w:pPr>
                </w:p>
              </w:tc>
              <w:tc>
                <w:tcPr>
                  <w:tcW w:w="1949" w:type="dxa"/>
                  <w:shd w:val="clear" w:color="auto" w:fill="FFFFFF"/>
                  <w:vAlign w:val="center"/>
                </w:tcPr>
                <w:p w14:paraId="46931F23" w14:textId="77777777" w:rsidR="0018346B" w:rsidRPr="003733EB" w:rsidRDefault="0018346B" w:rsidP="0018346B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</w:pPr>
                  <w:r w:rsidRPr="003733EB"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  <w:t>1</w:t>
                  </w:r>
                </w:p>
              </w:tc>
            </w:tr>
          </w:tbl>
          <w:p w14:paraId="672862D1" w14:textId="77777777" w:rsidR="0018346B" w:rsidRPr="003733EB" w:rsidRDefault="0018346B" w:rsidP="0018346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</w:p>
        </w:tc>
      </w:tr>
      <w:tr w:rsidR="0018346B" w:rsidRPr="00E4011D" w14:paraId="0DFB9297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57A568B4" w14:textId="469B752E" w:rsidR="004E34F7" w:rsidRPr="003733EB" w:rsidRDefault="004E34F7" w:rsidP="004E34F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  <w:r w:rsidRPr="004E34F7">
              <w:rPr>
                <w:rFonts w:eastAsia="Times New Roman" w:cs="Calibri"/>
                <w:kern w:val="0"/>
                <w:lang w:eastAsia="pl-PL"/>
              </w:rPr>
              <w:t xml:space="preserve">Szafa aktowa niska, </w:t>
            </w:r>
            <w:r w:rsidRPr="003733EB">
              <w:rPr>
                <w:rFonts w:eastAsia="Times New Roman" w:cs="Calibri"/>
                <w:kern w:val="0"/>
                <w:lang w:eastAsia="pl-PL"/>
              </w:rPr>
              <w:t>o</w:t>
            </w:r>
            <w:r w:rsidRPr="004E34F7">
              <w:rPr>
                <w:rFonts w:eastAsia="Times New Roman" w:cs="Calibri"/>
                <w:b/>
                <w:bCs/>
                <w:kern w:val="0"/>
                <w:lang w:eastAsia="pl-PL"/>
              </w:rPr>
              <w:t xml:space="preserve"> </w:t>
            </w:r>
            <w:r w:rsidRPr="004E34F7">
              <w:rPr>
                <w:rFonts w:eastAsia="Times New Roman" w:cs="Calibri"/>
                <w:kern w:val="0"/>
                <w:lang w:eastAsia="pl-PL"/>
              </w:rPr>
              <w:t>wym. 420 x 364 x 760h</w:t>
            </w:r>
          </w:p>
          <w:p w14:paraId="125DDAA8" w14:textId="77777777" w:rsidR="004E34F7" w:rsidRPr="003733EB" w:rsidRDefault="004E34F7" w:rsidP="004E34F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</w:p>
          <w:p w14:paraId="5D3B7B64" w14:textId="4F32C571" w:rsidR="004E34F7" w:rsidRPr="003733EB" w:rsidRDefault="004E34F7" w:rsidP="004E34F7">
            <w:pPr>
              <w:widowControl/>
              <w:suppressAutoHyphens w:val="0"/>
              <w:autoSpaceDN/>
              <w:spacing w:after="0" w:line="36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  <w:r w:rsidRPr="003733EB">
              <w:rPr>
                <w:rFonts w:eastAsia="Times New Roman" w:cs="Calibri"/>
                <w:kern w:val="0"/>
                <w:lang w:eastAsia="pl-PL"/>
              </w:rPr>
              <w:t xml:space="preserve">Regał niski (760 mm), wąski (420 mm), drzwi wpuszczane. Podzielony jest półkami na 2 przestrzenie o wysokości segregatora, dodatkowe </w:t>
            </w:r>
            <w:proofErr w:type="spellStart"/>
            <w:r w:rsidRPr="003733EB">
              <w:rPr>
                <w:rFonts w:eastAsia="Times New Roman" w:cs="Calibri"/>
                <w:kern w:val="0"/>
                <w:lang w:eastAsia="pl-PL"/>
              </w:rPr>
              <w:t>nawierty</w:t>
            </w:r>
            <w:proofErr w:type="spellEnd"/>
            <w:r w:rsidRPr="003733EB">
              <w:rPr>
                <w:rFonts w:eastAsia="Times New Roman" w:cs="Calibri"/>
                <w:kern w:val="0"/>
                <w:lang w:eastAsia="pl-PL"/>
              </w:rPr>
              <w:t xml:space="preserve"> umożliwiają zmianę wysokości każdej półki w 5 położeniach.</w:t>
            </w:r>
          </w:p>
          <w:p w14:paraId="4C8C792F" w14:textId="058F5A64" w:rsidR="004E34F7" w:rsidRPr="003733EB" w:rsidRDefault="004E34F7" w:rsidP="004E34F7">
            <w:pPr>
              <w:widowControl/>
              <w:suppressAutoHyphens w:val="0"/>
              <w:autoSpaceDN/>
              <w:spacing w:after="0" w:line="36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  <w:r w:rsidRPr="003733EB">
              <w:rPr>
                <w:rFonts w:eastAsia="Times New Roman" w:cs="Calibri"/>
                <w:kern w:val="0"/>
                <w:lang w:eastAsia="pl-PL"/>
              </w:rPr>
              <w:t xml:space="preserve">Materiał -  pyta wiórowa dwustronnie </w:t>
            </w:r>
            <w:proofErr w:type="spellStart"/>
            <w:r w:rsidRPr="003733EB">
              <w:rPr>
                <w:rFonts w:eastAsia="Times New Roman" w:cs="Calibri"/>
                <w:kern w:val="0"/>
                <w:lang w:eastAsia="pl-PL"/>
              </w:rPr>
              <w:t>melaminowana</w:t>
            </w:r>
            <w:proofErr w:type="spellEnd"/>
            <w:r w:rsidRPr="003733EB">
              <w:rPr>
                <w:rFonts w:eastAsia="Times New Roman" w:cs="Calibri"/>
                <w:kern w:val="0"/>
                <w:lang w:eastAsia="pl-PL"/>
              </w:rPr>
              <w:t xml:space="preserve"> , nietoksyczna i bezzapachowa. Korpus i półki: płyta grubości 18 mm, oklejone obrzeżem PCV/ABS grubości 2 mm. Wieniec górny i dolny: płyta grubości 25 mm oklejona obrzeżem PCV/ABS grubości 2 mm front, 1 mm boki. Plecy: płyta HDF jednostronnie </w:t>
            </w:r>
            <w:proofErr w:type="spellStart"/>
            <w:r w:rsidRPr="003733EB">
              <w:rPr>
                <w:rFonts w:eastAsia="Times New Roman" w:cs="Calibri"/>
                <w:kern w:val="0"/>
                <w:lang w:eastAsia="pl-PL"/>
              </w:rPr>
              <w:t>melaminowana</w:t>
            </w:r>
            <w:proofErr w:type="spellEnd"/>
            <w:r w:rsidRPr="003733EB">
              <w:rPr>
                <w:rFonts w:eastAsia="Times New Roman" w:cs="Calibri"/>
                <w:kern w:val="0"/>
                <w:lang w:eastAsia="pl-PL"/>
              </w:rPr>
              <w:t xml:space="preserve"> o grubości 3 mm. HDF osadzone we wcześniej wyfrezowanych od strony wewnętrznej bokach regału. Drzwi: wpuszczane, płyta grubości 18 mm, mocowane na zawiasach metalowych 110° stopni, oklejone obrzeżem PCV/ABS grubości 1 mm, zamykane zamkiem patentowym.</w:t>
            </w:r>
          </w:p>
          <w:p w14:paraId="7254BBF0" w14:textId="4411EB72" w:rsidR="004E34F7" w:rsidRPr="003733EB" w:rsidRDefault="004E34F7" w:rsidP="004E34F7">
            <w:pPr>
              <w:widowControl/>
              <w:suppressAutoHyphens w:val="0"/>
              <w:autoSpaceDN/>
              <w:spacing w:after="0" w:line="36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  <w:r w:rsidRPr="003733EB">
              <w:rPr>
                <w:rFonts w:eastAsia="Times New Roman" w:cs="Calibri"/>
                <w:kern w:val="0"/>
                <w:lang w:eastAsia="pl-PL"/>
              </w:rPr>
              <w:t>Regał osadzony jest na nóżkach meblowych wysokości 28 mm z możliwością regulacji od wewnątrz do 12 mm.</w:t>
            </w:r>
          </w:p>
          <w:p w14:paraId="43B19EF5" w14:textId="77777777" w:rsidR="004E34F7" w:rsidRPr="003733EB" w:rsidRDefault="004E34F7" w:rsidP="004E34F7">
            <w:pPr>
              <w:spacing w:after="0" w:line="360" w:lineRule="auto"/>
              <w:ind w:left="283" w:right="454"/>
              <w:rPr>
                <w:rFonts w:cs="Calibri"/>
              </w:rPr>
            </w:pPr>
          </w:p>
          <w:p w14:paraId="1F54A92F" w14:textId="58580481" w:rsidR="004E34F7" w:rsidRDefault="004E34F7" w:rsidP="004E34F7">
            <w:pPr>
              <w:spacing w:after="0" w:line="360" w:lineRule="auto"/>
              <w:ind w:left="283" w:right="454"/>
              <w:rPr>
                <w:rFonts w:cs="Calibri"/>
              </w:rPr>
            </w:pPr>
            <w:r w:rsidRPr="003733EB">
              <w:rPr>
                <w:rFonts w:cs="Calibri"/>
              </w:rPr>
              <w:t>Kolory do potwierdzenia z bezpośrednim odbiorcą. Poniżej przykładowa wizualizacja.</w:t>
            </w:r>
          </w:p>
          <w:p w14:paraId="5AC184AA" w14:textId="77777777" w:rsidR="003733EB" w:rsidRDefault="003733EB" w:rsidP="004E34F7">
            <w:pPr>
              <w:spacing w:after="0" w:line="360" w:lineRule="auto"/>
              <w:ind w:left="283" w:right="454"/>
              <w:rPr>
                <w:rFonts w:cs="Calibri"/>
              </w:rPr>
            </w:pPr>
          </w:p>
          <w:p w14:paraId="48783FB5" w14:textId="77777777" w:rsidR="003733EB" w:rsidRDefault="003733EB" w:rsidP="004E34F7">
            <w:pPr>
              <w:spacing w:after="0" w:line="360" w:lineRule="auto"/>
              <w:ind w:left="283" w:right="454"/>
              <w:rPr>
                <w:rFonts w:cs="Calibri"/>
              </w:rPr>
            </w:pPr>
          </w:p>
          <w:p w14:paraId="13833C4D" w14:textId="77777777" w:rsidR="003733EB" w:rsidRDefault="003733EB" w:rsidP="004E34F7">
            <w:pPr>
              <w:spacing w:after="0" w:line="360" w:lineRule="auto"/>
              <w:ind w:left="283" w:right="454"/>
              <w:rPr>
                <w:rFonts w:cs="Calibri"/>
              </w:rPr>
            </w:pPr>
          </w:p>
          <w:p w14:paraId="07CB95DF" w14:textId="77777777" w:rsidR="003733EB" w:rsidRDefault="003733EB" w:rsidP="004E34F7">
            <w:pPr>
              <w:spacing w:after="0" w:line="360" w:lineRule="auto"/>
              <w:ind w:left="283" w:right="454"/>
              <w:rPr>
                <w:rFonts w:cs="Calibri"/>
              </w:rPr>
            </w:pPr>
          </w:p>
          <w:p w14:paraId="6B9A7FA8" w14:textId="77777777" w:rsidR="003733EB" w:rsidRDefault="003733EB" w:rsidP="004E34F7">
            <w:pPr>
              <w:spacing w:after="0" w:line="360" w:lineRule="auto"/>
              <w:ind w:left="283" w:right="454"/>
              <w:rPr>
                <w:rFonts w:cs="Calibri"/>
              </w:rPr>
            </w:pPr>
          </w:p>
          <w:p w14:paraId="6BEFEACA" w14:textId="77777777" w:rsidR="003733EB" w:rsidRDefault="003733EB" w:rsidP="004E34F7">
            <w:pPr>
              <w:spacing w:after="0" w:line="360" w:lineRule="auto"/>
              <w:ind w:left="283" w:right="454"/>
              <w:rPr>
                <w:rFonts w:cs="Calibri"/>
              </w:rPr>
            </w:pPr>
          </w:p>
          <w:p w14:paraId="5B14B8FE" w14:textId="77777777" w:rsidR="003733EB" w:rsidRDefault="003733EB" w:rsidP="004E34F7">
            <w:pPr>
              <w:spacing w:after="0" w:line="360" w:lineRule="auto"/>
              <w:ind w:left="283" w:right="454"/>
              <w:rPr>
                <w:rFonts w:cs="Calibri"/>
              </w:rPr>
            </w:pPr>
          </w:p>
          <w:p w14:paraId="26B8728C" w14:textId="77777777" w:rsidR="003733EB" w:rsidRDefault="003733EB" w:rsidP="004E34F7">
            <w:pPr>
              <w:spacing w:after="0" w:line="360" w:lineRule="auto"/>
              <w:ind w:left="283" w:right="454"/>
              <w:rPr>
                <w:rFonts w:cs="Calibri"/>
              </w:rPr>
            </w:pPr>
          </w:p>
          <w:p w14:paraId="1B63FC08" w14:textId="77777777" w:rsidR="003733EB" w:rsidRDefault="003733EB" w:rsidP="004E34F7">
            <w:pPr>
              <w:spacing w:after="0" w:line="360" w:lineRule="auto"/>
              <w:ind w:left="283" w:right="454"/>
              <w:rPr>
                <w:rFonts w:cs="Calibri"/>
              </w:rPr>
            </w:pPr>
          </w:p>
          <w:p w14:paraId="580C51ED" w14:textId="77777777" w:rsidR="003733EB" w:rsidRDefault="003733EB" w:rsidP="004E34F7">
            <w:pPr>
              <w:spacing w:after="0" w:line="360" w:lineRule="auto"/>
              <w:ind w:left="283" w:right="454"/>
              <w:rPr>
                <w:rFonts w:cs="Calibri"/>
              </w:rPr>
            </w:pPr>
          </w:p>
          <w:p w14:paraId="51A76F41" w14:textId="77777777" w:rsidR="003733EB" w:rsidRPr="003733EB" w:rsidRDefault="003733EB" w:rsidP="004E34F7">
            <w:pPr>
              <w:spacing w:after="0" w:line="360" w:lineRule="auto"/>
              <w:ind w:left="283" w:right="454"/>
              <w:rPr>
                <w:rFonts w:cs="Calibri"/>
              </w:rPr>
            </w:pPr>
          </w:p>
          <w:p w14:paraId="192AF062" w14:textId="3DBAC27B" w:rsidR="004E34F7" w:rsidRPr="004E34F7" w:rsidRDefault="004E34F7" w:rsidP="004E34F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  <w:r w:rsidRPr="003733EB">
              <w:rPr>
                <w:rFonts w:cs="Calibri"/>
                <w:noProof/>
              </w:rPr>
              <w:lastRenderedPageBreak/>
              <w:drawing>
                <wp:inline distT="0" distB="0" distL="0" distR="0" wp14:anchorId="40C3C96B" wp14:editId="0728706B">
                  <wp:extent cx="2667000" cy="2667000"/>
                  <wp:effectExtent l="0" t="0" r="0" b="0"/>
                  <wp:docPr id="69591802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CD81DB" w14:textId="77777777" w:rsidR="0018346B" w:rsidRPr="003733EB" w:rsidRDefault="0018346B" w:rsidP="0018346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</w:p>
        </w:tc>
      </w:tr>
      <w:tr w:rsidR="0018346B" w:rsidRPr="00E4011D" w14:paraId="1343312C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tbl>
            <w:tblPr>
              <w:tblW w:w="11194" w:type="dxa"/>
              <w:jc w:val="center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45"/>
              <w:gridCol w:w="1949"/>
            </w:tblGrid>
            <w:tr w:rsidR="001514E3" w:rsidRPr="003733EB" w14:paraId="548A73BE" w14:textId="77777777" w:rsidTr="00F10101">
              <w:trPr>
                <w:trHeight w:val="543"/>
                <w:jc w:val="center"/>
              </w:trPr>
              <w:tc>
                <w:tcPr>
                  <w:tcW w:w="9245" w:type="dxa"/>
                  <w:vMerge w:val="restart"/>
                  <w:shd w:val="clear" w:color="auto" w:fill="FFFFFF"/>
                </w:tcPr>
                <w:p w14:paraId="1CEDA187" w14:textId="77777777" w:rsidR="001514E3" w:rsidRPr="003733EB" w:rsidRDefault="001514E3" w:rsidP="001514E3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</w:p>
                <w:p w14:paraId="635A74CF" w14:textId="70497813" w:rsidR="001514E3" w:rsidRPr="003733EB" w:rsidRDefault="001514E3" w:rsidP="001514E3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 xml:space="preserve">POZ. 9 –BIURKO </w:t>
                  </w:r>
                </w:p>
              </w:tc>
              <w:tc>
                <w:tcPr>
                  <w:tcW w:w="1949" w:type="dxa"/>
                  <w:shd w:val="clear" w:color="auto" w:fill="FFFFFF"/>
                </w:tcPr>
                <w:p w14:paraId="20400EF4" w14:textId="77777777" w:rsidR="001514E3" w:rsidRPr="003733EB" w:rsidRDefault="001514E3" w:rsidP="001514E3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LICZBA (SZT.)</w:t>
                  </w:r>
                </w:p>
              </w:tc>
            </w:tr>
            <w:tr w:rsidR="001514E3" w:rsidRPr="003733EB" w14:paraId="29F59389" w14:textId="77777777" w:rsidTr="00F10101">
              <w:trPr>
                <w:trHeight w:val="554"/>
                <w:jc w:val="center"/>
              </w:trPr>
              <w:tc>
                <w:tcPr>
                  <w:tcW w:w="9245" w:type="dxa"/>
                  <w:vMerge/>
                  <w:shd w:val="clear" w:color="auto" w:fill="FFFFFF"/>
                </w:tcPr>
                <w:p w14:paraId="5E871657" w14:textId="77777777" w:rsidR="001514E3" w:rsidRPr="003733EB" w:rsidRDefault="001514E3" w:rsidP="001514E3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noProof/>
                      <w:sz w:val="22"/>
                      <w:szCs w:val="22"/>
                      <w:lang w:eastAsia="pl-PL" w:bidi="ar-SA"/>
                    </w:rPr>
                  </w:pPr>
                </w:p>
              </w:tc>
              <w:tc>
                <w:tcPr>
                  <w:tcW w:w="1949" w:type="dxa"/>
                  <w:shd w:val="clear" w:color="auto" w:fill="FFFFFF"/>
                  <w:vAlign w:val="center"/>
                </w:tcPr>
                <w:p w14:paraId="7F70EB08" w14:textId="77777777" w:rsidR="001514E3" w:rsidRPr="003733EB" w:rsidRDefault="001514E3" w:rsidP="001514E3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</w:pPr>
                  <w:r w:rsidRPr="003733EB"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  <w:t>1</w:t>
                  </w:r>
                </w:p>
              </w:tc>
            </w:tr>
          </w:tbl>
          <w:p w14:paraId="5B883417" w14:textId="77777777" w:rsidR="0018346B" w:rsidRPr="003733EB" w:rsidRDefault="0018346B" w:rsidP="0018346B">
            <w:pPr>
              <w:pStyle w:val="Standard"/>
              <w:spacing w:line="276" w:lineRule="auto"/>
              <w:ind w:left="283" w:right="454"/>
              <w:rPr>
                <w:rFonts w:ascii="Calibri" w:eastAsia="Times New Roman" w:hAnsi="Calibri" w:cs="Calibri"/>
                <w:b/>
                <w:bCs/>
                <w:sz w:val="22"/>
                <w:szCs w:val="22"/>
              </w:rPr>
            </w:pPr>
          </w:p>
        </w:tc>
      </w:tr>
      <w:tr w:rsidR="00C3154C" w:rsidRPr="00E4011D" w14:paraId="57BC5DD1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9B0E3EC" w14:textId="7E1AA5E8" w:rsidR="004E34F7" w:rsidRPr="003733EB" w:rsidRDefault="004E34F7" w:rsidP="004E34F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  <w:bookmarkStart w:id="10" w:name="_Hlk143857037"/>
            <w:r w:rsidRPr="004E34F7">
              <w:rPr>
                <w:rFonts w:eastAsia="Times New Roman" w:cs="Calibri"/>
                <w:kern w:val="0"/>
                <w:lang w:eastAsia="pl-PL"/>
              </w:rPr>
              <w:t>Biurko/stół na okrągłych metalowych nogach</w:t>
            </w:r>
            <w:r w:rsidRPr="003733EB">
              <w:rPr>
                <w:rFonts w:eastAsia="Times New Roman" w:cs="Calibri"/>
                <w:kern w:val="0"/>
                <w:lang w:eastAsia="pl-PL"/>
              </w:rPr>
              <w:t xml:space="preserve"> o</w:t>
            </w:r>
            <w:r w:rsidRPr="004E34F7">
              <w:rPr>
                <w:rFonts w:eastAsia="Times New Roman" w:cs="Calibri"/>
                <w:kern w:val="0"/>
                <w:lang w:eastAsia="pl-PL"/>
              </w:rPr>
              <w:t xml:space="preserve"> wym.1200 x 700 x 760h</w:t>
            </w:r>
          </w:p>
          <w:p w14:paraId="2C49D77D" w14:textId="77777777" w:rsidR="004E34F7" w:rsidRPr="003733EB" w:rsidRDefault="004E34F7" w:rsidP="004E34F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</w:p>
          <w:p w14:paraId="5429898C" w14:textId="180E5229" w:rsidR="004E34F7" w:rsidRPr="003733EB" w:rsidRDefault="004E34F7" w:rsidP="004E34F7">
            <w:pPr>
              <w:widowControl/>
              <w:suppressAutoHyphens w:val="0"/>
              <w:autoSpaceDN/>
              <w:spacing w:after="0" w:line="36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  <w:r w:rsidRPr="003733EB">
              <w:rPr>
                <w:rFonts w:eastAsia="Times New Roman" w:cs="Calibri"/>
                <w:kern w:val="0"/>
                <w:lang w:eastAsia="pl-PL"/>
              </w:rPr>
              <w:t>Biurko na stelażu ramowym nogi okrągłe Ø 50 mm</w:t>
            </w:r>
            <w:r w:rsidR="009222E2" w:rsidRPr="003733EB">
              <w:rPr>
                <w:rFonts w:eastAsia="Times New Roman" w:cs="Calibri"/>
                <w:kern w:val="0"/>
                <w:lang w:eastAsia="pl-PL"/>
              </w:rPr>
              <w:t xml:space="preserve">, </w:t>
            </w:r>
            <w:r w:rsidRPr="003733EB">
              <w:rPr>
                <w:rFonts w:eastAsia="Times New Roman" w:cs="Calibri"/>
                <w:kern w:val="0"/>
                <w:lang w:eastAsia="pl-PL"/>
              </w:rPr>
              <w:t>Blat o grubości 25 mm, nawisy pomiędzy nogami a blatem po 10 mm przód i tył oraz boki biurka. Nawis pomiędzy belką a blatem 32 mm przód i tył oraz boki biurka.</w:t>
            </w:r>
            <w:r w:rsidR="009222E2" w:rsidRPr="003733EB">
              <w:rPr>
                <w:rFonts w:eastAsia="Times New Roman" w:cs="Calibri"/>
                <w:kern w:val="0"/>
                <w:lang w:eastAsia="pl-PL"/>
              </w:rPr>
              <w:t xml:space="preserve"> </w:t>
            </w:r>
            <w:r w:rsidRPr="003733EB">
              <w:rPr>
                <w:rFonts w:eastAsia="Times New Roman" w:cs="Calibri"/>
                <w:kern w:val="0"/>
                <w:lang w:eastAsia="pl-PL"/>
              </w:rPr>
              <w:t>Nogi</w:t>
            </w:r>
            <w:r w:rsidR="009222E2" w:rsidRPr="003733EB">
              <w:rPr>
                <w:rFonts w:eastAsia="Times New Roman" w:cs="Calibri"/>
                <w:kern w:val="0"/>
                <w:lang w:eastAsia="pl-PL"/>
              </w:rPr>
              <w:t xml:space="preserve"> z</w:t>
            </w:r>
            <w:r w:rsidRPr="003733EB">
              <w:rPr>
                <w:rFonts w:eastAsia="Times New Roman" w:cs="Calibri"/>
                <w:kern w:val="0"/>
                <w:lang w:eastAsia="pl-PL"/>
              </w:rPr>
              <w:t xml:space="preserve"> regulowaną stop</w:t>
            </w:r>
            <w:r w:rsidR="009222E2" w:rsidRPr="003733EB">
              <w:rPr>
                <w:rFonts w:eastAsia="Times New Roman" w:cs="Calibri"/>
                <w:kern w:val="0"/>
                <w:lang w:eastAsia="pl-PL"/>
              </w:rPr>
              <w:t>ą</w:t>
            </w:r>
            <w:r w:rsidRPr="003733EB">
              <w:rPr>
                <w:rFonts w:eastAsia="Times New Roman" w:cs="Calibri"/>
                <w:kern w:val="0"/>
                <w:lang w:eastAsia="pl-PL"/>
              </w:rPr>
              <w:t xml:space="preserve"> z czarnego tworzywa w zakresie do 80 mm wysokości.</w:t>
            </w:r>
            <w:r w:rsidR="009222E2" w:rsidRPr="003733EB">
              <w:rPr>
                <w:rFonts w:eastAsia="Times New Roman" w:cs="Calibri"/>
                <w:kern w:val="0"/>
                <w:lang w:eastAsia="pl-PL"/>
              </w:rPr>
              <w:t xml:space="preserve"> </w:t>
            </w:r>
            <w:r w:rsidRPr="003733EB">
              <w:rPr>
                <w:rFonts w:eastAsia="Times New Roman" w:cs="Calibri"/>
                <w:kern w:val="0"/>
                <w:lang w:eastAsia="pl-PL"/>
              </w:rPr>
              <w:t xml:space="preserve">Elementy ramy łączone  za pomocą trójkątnego, stalowego elementu z ząbkowanymi wypustkami które wchodzą w otwory montażowe ramy. Materiał blatu </w:t>
            </w:r>
            <w:r w:rsidR="009222E2" w:rsidRPr="003733EB">
              <w:rPr>
                <w:rFonts w:eastAsia="Times New Roman" w:cs="Calibri"/>
                <w:kern w:val="0"/>
                <w:lang w:eastAsia="pl-PL"/>
              </w:rPr>
              <w:t>-</w:t>
            </w:r>
            <w:r w:rsidRPr="003733EB">
              <w:rPr>
                <w:rFonts w:eastAsia="Times New Roman" w:cs="Calibri"/>
                <w:kern w:val="0"/>
                <w:lang w:eastAsia="pl-PL"/>
              </w:rPr>
              <w:t xml:space="preserve"> płyta wiórowa dwustronnie </w:t>
            </w:r>
            <w:proofErr w:type="spellStart"/>
            <w:r w:rsidRPr="003733EB">
              <w:rPr>
                <w:rFonts w:eastAsia="Times New Roman" w:cs="Calibri"/>
                <w:kern w:val="0"/>
                <w:lang w:eastAsia="pl-PL"/>
              </w:rPr>
              <w:t>melaminowana</w:t>
            </w:r>
            <w:proofErr w:type="spellEnd"/>
            <w:r w:rsidR="001A0377">
              <w:rPr>
                <w:rFonts w:eastAsia="Times New Roman" w:cs="Calibri"/>
                <w:kern w:val="0"/>
                <w:lang w:eastAsia="pl-PL"/>
              </w:rPr>
              <w:t>,</w:t>
            </w:r>
            <w:r w:rsidRPr="003733EB">
              <w:rPr>
                <w:rFonts w:eastAsia="Times New Roman" w:cs="Calibri"/>
                <w:kern w:val="0"/>
                <w:lang w:eastAsia="pl-PL"/>
              </w:rPr>
              <w:t xml:space="preserve"> nietoksyczna i bezzapachowa, oklejona obrzeżem ABS 2 mm .</w:t>
            </w:r>
          </w:p>
          <w:p w14:paraId="588EA83C" w14:textId="77777777" w:rsidR="004E34F7" w:rsidRPr="003733EB" w:rsidRDefault="004E34F7" w:rsidP="004E34F7">
            <w:pPr>
              <w:widowControl/>
              <w:suppressAutoHyphens w:val="0"/>
              <w:autoSpaceDN/>
              <w:spacing w:after="0" w:line="36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</w:p>
          <w:p w14:paraId="73D8E09B" w14:textId="77777777" w:rsidR="004E34F7" w:rsidRPr="004E34F7" w:rsidRDefault="004E34F7" w:rsidP="004E34F7">
            <w:pPr>
              <w:widowControl/>
              <w:suppressAutoHyphens w:val="0"/>
              <w:autoSpaceDN/>
              <w:spacing w:after="0" w:line="36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  <w:r w:rsidRPr="003733EB">
              <w:rPr>
                <w:rFonts w:eastAsia="Times New Roman" w:cs="Calibri"/>
                <w:kern w:val="0"/>
                <w:lang w:eastAsia="pl-PL"/>
              </w:rPr>
              <w:t>Kolory do potwierdzenia z bezpośrednim odbiorcą. Poniżej przykładowa wizualizacja.</w:t>
            </w:r>
          </w:p>
          <w:p w14:paraId="58FB4E13" w14:textId="77777777" w:rsidR="004E34F7" w:rsidRPr="003733EB" w:rsidRDefault="004E34F7" w:rsidP="004E34F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</w:p>
          <w:p w14:paraId="5BFE54E4" w14:textId="77777777" w:rsidR="004E34F7" w:rsidRPr="003733EB" w:rsidRDefault="004E34F7" w:rsidP="004E34F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</w:p>
          <w:p w14:paraId="253583DE" w14:textId="7782D20D" w:rsidR="004E34F7" w:rsidRPr="003733EB" w:rsidRDefault="004E34F7" w:rsidP="004E34F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eastAsia="Times New Roman" w:cs="Calibri"/>
                <w:kern w:val="0"/>
                <w:lang w:eastAsia="pl-PL"/>
              </w:rPr>
            </w:pPr>
            <w:r w:rsidRPr="003733EB">
              <w:rPr>
                <w:rFonts w:cs="Calibri"/>
                <w:noProof/>
              </w:rPr>
              <w:drawing>
                <wp:inline distT="0" distB="0" distL="0" distR="0" wp14:anchorId="70C12CD0" wp14:editId="5CA307FA">
                  <wp:extent cx="2609850" cy="2609850"/>
                  <wp:effectExtent l="0" t="0" r="0" b="0"/>
                  <wp:docPr id="1033315614" name="Obraz 10333156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BF01FF" w14:textId="259CF4C8" w:rsidR="00C3154C" w:rsidRPr="003733EB" w:rsidRDefault="00C3154C" w:rsidP="004E34F7">
            <w:pPr>
              <w:widowControl/>
              <w:suppressAutoHyphens w:val="0"/>
              <w:autoSpaceDN/>
              <w:spacing w:after="0" w:line="240" w:lineRule="auto"/>
              <w:textAlignment w:val="auto"/>
              <w:rPr>
                <w:rFonts w:cs="Calibri"/>
                <w:b/>
                <w:noProof/>
                <w:lang w:eastAsia="pl-PL"/>
              </w:rPr>
            </w:pPr>
          </w:p>
        </w:tc>
      </w:tr>
      <w:tr w:rsidR="001514E3" w:rsidRPr="00E4011D" w14:paraId="6DB5E2FE" w14:textId="77777777" w:rsidTr="002E1FFF">
        <w:tblPrEx>
          <w:tblCellMar>
            <w:left w:w="70" w:type="dxa"/>
            <w:right w:w="70" w:type="dxa"/>
          </w:tblCellMar>
        </w:tblPrEx>
        <w:trPr>
          <w:trHeight w:val="939"/>
          <w:jc w:val="center"/>
        </w:trPr>
        <w:tc>
          <w:tcPr>
            <w:tcW w:w="1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tbl>
            <w:tblPr>
              <w:tblW w:w="11194" w:type="dxa"/>
              <w:jc w:val="center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45"/>
              <w:gridCol w:w="1949"/>
            </w:tblGrid>
            <w:tr w:rsidR="001514E3" w:rsidRPr="003733EB" w14:paraId="44D6BE56" w14:textId="77777777" w:rsidTr="00F10101">
              <w:trPr>
                <w:trHeight w:val="543"/>
                <w:jc w:val="center"/>
              </w:trPr>
              <w:tc>
                <w:tcPr>
                  <w:tcW w:w="9245" w:type="dxa"/>
                  <w:vMerge w:val="restart"/>
                  <w:shd w:val="clear" w:color="auto" w:fill="FFFFFF"/>
                </w:tcPr>
                <w:p w14:paraId="16AE9E75" w14:textId="77777777" w:rsidR="001514E3" w:rsidRPr="003733EB" w:rsidRDefault="001514E3" w:rsidP="001514E3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</w:p>
                <w:p w14:paraId="44019ADD" w14:textId="3E8CE43A" w:rsidR="001514E3" w:rsidRPr="003733EB" w:rsidRDefault="001514E3" w:rsidP="001514E3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 xml:space="preserve">POZ. 10 –BIURKO </w:t>
                  </w:r>
                </w:p>
              </w:tc>
              <w:tc>
                <w:tcPr>
                  <w:tcW w:w="1949" w:type="dxa"/>
                  <w:shd w:val="clear" w:color="auto" w:fill="FFFFFF"/>
                </w:tcPr>
                <w:p w14:paraId="0C9ED825" w14:textId="77777777" w:rsidR="001514E3" w:rsidRPr="003733EB" w:rsidRDefault="001514E3" w:rsidP="001514E3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LICZBA (SZT.)</w:t>
                  </w:r>
                </w:p>
              </w:tc>
            </w:tr>
            <w:tr w:rsidR="001514E3" w:rsidRPr="003733EB" w14:paraId="7B7A6A43" w14:textId="77777777" w:rsidTr="00F10101">
              <w:trPr>
                <w:trHeight w:val="554"/>
                <w:jc w:val="center"/>
              </w:trPr>
              <w:tc>
                <w:tcPr>
                  <w:tcW w:w="9245" w:type="dxa"/>
                  <w:vMerge/>
                  <w:shd w:val="clear" w:color="auto" w:fill="FFFFFF"/>
                </w:tcPr>
                <w:p w14:paraId="7D50BA3C" w14:textId="77777777" w:rsidR="001514E3" w:rsidRPr="003733EB" w:rsidRDefault="001514E3" w:rsidP="001514E3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noProof/>
                      <w:sz w:val="22"/>
                      <w:szCs w:val="22"/>
                      <w:lang w:eastAsia="pl-PL" w:bidi="ar-SA"/>
                    </w:rPr>
                  </w:pPr>
                </w:p>
              </w:tc>
              <w:tc>
                <w:tcPr>
                  <w:tcW w:w="1949" w:type="dxa"/>
                  <w:shd w:val="clear" w:color="auto" w:fill="FFFFFF"/>
                  <w:vAlign w:val="center"/>
                </w:tcPr>
                <w:p w14:paraId="1D059D90" w14:textId="77777777" w:rsidR="001514E3" w:rsidRPr="003733EB" w:rsidRDefault="001514E3" w:rsidP="001514E3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</w:pPr>
                  <w:r w:rsidRPr="003733EB"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  <w:t>1</w:t>
                  </w:r>
                </w:p>
              </w:tc>
            </w:tr>
          </w:tbl>
          <w:p w14:paraId="74E0C36B" w14:textId="77777777" w:rsidR="001514E3" w:rsidRPr="003733EB" w:rsidRDefault="001514E3" w:rsidP="00C3154C">
            <w:pPr>
              <w:pStyle w:val="Standard"/>
              <w:spacing w:line="276" w:lineRule="auto"/>
              <w:rPr>
                <w:rFonts w:ascii="Calibri" w:hAnsi="Calibri" w:cs="Calibri"/>
                <w:b/>
                <w:noProof/>
                <w:sz w:val="22"/>
                <w:szCs w:val="22"/>
                <w:lang w:eastAsia="pl-PL" w:bidi="ar-SA"/>
              </w:rPr>
            </w:pPr>
          </w:p>
        </w:tc>
      </w:tr>
      <w:tr w:rsidR="009222E2" w:rsidRPr="00E4011D" w14:paraId="781628FE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CE6D2B" w14:textId="77777777" w:rsidR="009222E2" w:rsidRPr="003733EB" w:rsidRDefault="009222E2" w:rsidP="00C3154C">
            <w:pPr>
              <w:pStyle w:val="Standard"/>
              <w:spacing w:line="276" w:lineRule="auto"/>
              <w:rPr>
                <w:rFonts w:ascii="Calibri" w:eastAsia="Times New Roman" w:hAnsi="Calibri" w:cs="Calibri"/>
                <w:sz w:val="22"/>
                <w:szCs w:val="22"/>
                <w:lang w:eastAsia="en-US" w:bidi="ar-SA"/>
              </w:rPr>
            </w:pPr>
            <w:r w:rsidRPr="003733EB">
              <w:rPr>
                <w:rFonts w:ascii="Calibri" w:eastAsia="Times New Roman" w:hAnsi="Calibri" w:cs="Calibri"/>
                <w:sz w:val="22"/>
                <w:szCs w:val="22"/>
                <w:lang w:eastAsia="en-US" w:bidi="ar-SA"/>
              </w:rPr>
              <w:t xml:space="preserve">Biurko/stół na okrągłych metalowych nogach  </w:t>
            </w:r>
            <w:r w:rsidR="00142A52" w:rsidRPr="003733EB">
              <w:rPr>
                <w:rFonts w:ascii="Calibri" w:eastAsia="Times New Roman" w:hAnsi="Calibri" w:cs="Calibri"/>
                <w:b/>
                <w:bCs/>
                <w:sz w:val="22"/>
                <w:szCs w:val="22"/>
                <w:lang w:eastAsia="en-US" w:bidi="ar-SA"/>
              </w:rPr>
              <w:t xml:space="preserve">o </w:t>
            </w:r>
            <w:r w:rsidRPr="003733EB">
              <w:rPr>
                <w:rFonts w:ascii="Calibri" w:eastAsia="Times New Roman" w:hAnsi="Calibri" w:cs="Calibri"/>
                <w:sz w:val="22"/>
                <w:szCs w:val="22"/>
                <w:lang w:eastAsia="en-US" w:bidi="ar-SA"/>
              </w:rPr>
              <w:t>wym.800 x 700 x 760h           </w:t>
            </w:r>
          </w:p>
          <w:p w14:paraId="31109817" w14:textId="77777777" w:rsidR="00142A52" w:rsidRPr="003733EB" w:rsidRDefault="00142A52" w:rsidP="00C3154C">
            <w:pPr>
              <w:pStyle w:val="Standard"/>
              <w:spacing w:line="276" w:lineRule="auto"/>
              <w:rPr>
                <w:rFonts w:ascii="Calibri" w:eastAsia="Times New Roman" w:hAnsi="Calibri" w:cs="Calibri"/>
                <w:sz w:val="22"/>
                <w:szCs w:val="22"/>
                <w:lang w:eastAsia="en-US" w:bidi="ar-SA"/>
              </w:rPr>
            </w:pPr>
          </w:p>
          <w:p w14:paraId="08F1CA91" w14:textId="1BC6519B" w:rsidR="00142A52" w:rsidRPr="003733EB" w:rsidRDefault="00142A52" w:rsidP="00142A52">
            <w:pPr>
              <w:pStyle w:val="Standard"/>
              <w:spacing w:line="360" w:lineRule="auto"/>
              <w:rPr>
                <w:rFonts w:ascii="Calibri" w:eastAsia="Times New Roman" w:hAnsi="Calibri" w:cs="Calibri"/>
                <w:sz w:val="22"/>
                <w:szCs w:val="22"/>
                <w:lang w:eastAsia="en-US" w:bidi="ar-SA"/>
              </w:rPr>
            </w:pPr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Biurko na stelażu ramowym nogi okrągłe Ø 50 </w:t>
            </w:r>
            <w:proofErr w:type="spellStart"/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mm,Blat</w:t>
            </w:r>
            <w:proofErr w:type="spellEnd"/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o grubości 25 mm, nawisy pomiędzy nogami a blatem po 10 mm przód i tył oraz boki biurka. Nawis pomiędzy belką a blatem 32 mm przód i tył oraz boki biurka.</w:t>
            </w:r>
            <w:r w:rsidRPr="003733EB">
              <w:rPr>
                <w:rFonts w:ascii="Calibri" w:hAnsi="Calibri" w:cs="Calibri"/>
                <w:color w:val="000000"/>
                <w:sz w:val="22"/>
                <w:szCs w:val="22"/>
              </w:rPr>
              <w:br/>
            </w:r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Nogi o regulowanej stopie z czarnego tworzywa w zakresie do 80 mm wysokości. Elementy ramy łączone są za pomocą trójkątnego, stalowego elementu z ząbkowanymi wypustkami które wchodzą w otwory montażowe ramy. Materiał  blatu - płyta wiórowa dwustronnie </w:t>
            </w:r>
            <w:proofErr w:type="spellStart"/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>melaminowana</w:t>
            </w:r>
            <w:proofErr w:type="spellEnd"/>
            <w:r w:rsidRPr="003733EB">
              <w:rPr>
                <w:rFonts w:ascii="Calibri" w:hAnsi="Calibri" w:cs="Calibri"/>
                <w:color w:val="000000"/>
                <w:sz w:val="22"/>
                <w:szCs w:val="22"/>
                <w:shd w:val="clear" w:color="auto" w:fill="FFFFFF"/>
              </w:rPr>
              <w:t xml:space="preserve"> , nietoksyczna i bezzapachowa, oklejona obrzeżem ABS 2 mm .</w:t>
            </w:r>
          </w:p>
          <w:p w14:paraId="4E6F9608" w14:textId="77777777" w:rsidR="00142A52" w:rsidRPr="003733EB" w:rsidRDefault="00142A52" w:rsidP="00C3154C">
            <w:pPr>
              <w:pStyle w:val="Standard"/>
              <w:spacing w:line="276" w:lineRule="auto"/>
              <w:rPr>
                <w:rFonts w:ascii="Calibri" w:eastAsia="Times New Roman" w:hAnsi="Calibri" w:cs="Calibri"/>
                <w:sz w:val="22"/>
                <w:szCs w:val="22"/>
                <w:lang w:eastAsia="en-US" w:bidi="ar-SA"/>
              </w:rPr>
            </w:pPr>
          </w:p>
          <w:p w14:paraId="0DD9D03B" w14:textId="635FDCB9" w:rsidR="00142A52" w:rsidRPr="003733EB" w:rsidRDefault="00142A52" w:rsidP="00142A52">
            <w:pPr>
              <w:pStyle w:val="Standard"/>
              <w:spacing w:line="276" w:lineRule="auto"/>
              <w:rPr>
                <w:rFonts w:ascii="Calibri" w:hAnsi="Calibri" w:cs="Calibri"/>
                <w:b/>
                <w:noProof/>
                <w:sz w:val="22"/>
                <w:szCs w:val="22"/>
                <w:lang w:eastAsia="pl-PL" w:bidi="ar-SA"/>
              </w:rPr>
            </w:pPr>
          </w:p>
        </w:tc>
      </w:tr>
      <w:tr w:rsidR="001514E3" w:rsidRPr="00E4011D" w14:paraId="02A25F9C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FC6459" w14:textId="11676484" w:rsidR="001514E3" w:rsidRPr="003733EB" w:rsidRDefault="001514E3" w:rsidP="00C3154C">
            <w:pPr>
              <w:pStyle w:val="Standard"/>
              <w:spacing w:line="276" w:lineRule="auto"/>
              <w:rPr>
                <w:rFonts w:ascii="Calibri" w:hAnsi="Calibri" w:cs="Calibri"/>
                <w:b/>
                <w:noProof/>
                <w:sz w:val="22"/>
                <w:szCs w:val="22"/>
                <w:lang w:eastAsia="pl-PL" w:bidi="ar-SA"/>
              </w:rPr>
            </w:pPr>
            <w:bookmarkStart w:id="11" w:name="_Hlk170380746"/>
            <w:r w:rsidRPr="003733EB">
              <w:rPr>
                <w:rFonts w:ascii="Calibri" w:hAnsi="Calibri" w:cs="Calibri"/>
                <w:b/>
                <w:noProof/>
                <w:sz w:val="22"/>
                <w:szCs w:val="22"/>
                <w:lang w:eastAsia="pl-PL" w:bidi="ar-SA"/>
              </w:rPr>
              <w:t>Gwarancja - nie krótsza niż 24 miesiące</w:t>
            </w:r>
          </w:p>
        </w:tc>
      </w:tr>
      <w:tr w:rsidR="00C3154C" w:rsidRPr="00E4011D" w14:paraId="3161A17C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232083" w14:textId="00121AAF" w:rsidR="00C3154C" w:rsidRPr="003733EB" w:rsidRDefault="00C3154C" w:rsidP="002E1FFF">
            <w:pPr>
              <w:pStyle w:val="Standard"/>
              <w:spacing w:line="276" w:lineRule="auto"/>
              <w:rPr>
                <w:rFonts w:ascii="Calibri" w:hAnsi="Calibri" w:cs="Calibri"/>
                <w:b/>
                <w:noProof/>
                <w:sz w:val="22"/>
                <w:szCs w:val="22"/>
                <w:lang w:eastAsia="pl-PL" w:bidi="ar-SA"/>
              </w:rPr>
            </w:pPr>
            <w:r w:rsidRPr="003733EB">
              <w:rPr>
                <w:rFonts w:ascii="Calibri" w:hAnsi="Calibri" w:cs="Calibri"/>
                <w:b/>
                <w:noProof/>
                <w:sz w:val="22"/>
                <w:szCs w:val="22"/>
                <w:lang w:eastAsia="pl-PL"/>
              </w:rPr>
              <w:t>DOSTAWA:</w:t>
            </w:r>
            <w:r w:rsidRPr="003733EB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E1FFF" w:rsidRPr="003733EB">
              <w:rPr>
                <w:rFonts w:ascii="Calibri" w:hAnsi="Calibri" w:cs="Calibri"/>
                <w:b/>
                <w:noProof/>
                <w:sz w:val="22"/>
                <w:szCs w:val="22"/>
                <w:lang w:eastAsia="pl-PL" w:bidi="ar-SA"/>
              </w:rPr>
              <w:t>DZIEKANAT  ODDZIAŁU NAUK BIOMEDYCZNYCH WYDZIAŁU LEKARSKIEGO 9</w:t>
            </w:r>
            <w:r w:rsidRPr="003733EB">
              <w:rPr>
                <w:rFonts w:ascii="Calibri" w:hAnsi="Calibri" w:cs="Calibri"/>
                <w:b/>
                <w:noProof/>
                <w:sz w:val="22"/>
                <w:szCs w:val="22"/>
                <w:lang w:eastAsia="pl-PL" w:bidi="ar-SA"/>
              </w:rPr>
              <w:t>0-752 ŁÓDŹ, ul. ŻELIGOWSKIEGO 7/9</w:t>
            </w:r>
          </w:p>
          <w:p w14:paraId="729DF8E0" w14:textId="77777777" w:rsidR="00C3154C" w:rsidRPr="003733EB" w:rsidRDefault="00C3154C" w:rsidP="00C3154C">
            <w:pPr>
              <w:pStyle w:val="Standard"/>
              <w:spacing w:line="276" w:lineRule="auto"/>
              <w:rPr>
                <w:rFonts w:ascii="Calibri" w:hAnsi="Calibri" w:cs="Calibri"/>
                <w:b/>
                <w:noProof/>
                <w:sz w:val="22"/>
                <w:szCs w:val="22"/>
                <w:lang w:eastAsia="pl-PL" w:bidi="ar-SA"/>
              </w:rPr>
            </w:pPr>
          </w:p>
        </w:tc>
      </w:tr>
      <w:tr w:rsidR="00C3154C" w:rsidRPr="00E4011D" w14:paraId="54F3F723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tbl>
            <w:tblPr>
              <w:tblW w:w="10983" w:type="dxa"/>
              <w:jc w:val="center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42"/>
              <w:gridCol w:w="1741"/>
            </w:tblGrid>
            <w:tr w:rsidR="00C3154C" w:rsidRPr="003733EB" w14:paraId="58A1BF7B" w14:textId="77777777" w:rsidTr="005366A9">
              <w:trPr>
                <w:trHeight w:val="543"/>
                <w:jc w:val="center"/>
              </w:trPr>
              <w:tc>
                <w:tcPr>
                  <w:tcW w:w="109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70AD47"/>
                  <w:vAlign w:val="center"/>
                </w:tcPr>
                <w:p w14:paraId="097CF27C" w14:textId="77777777" w:rsidR="00C3154C" w:rsidRPr="003733EB" w:rsidRDefault="00C3154C" w:rsidP="00C3154C">
                  <w:pPr>
                    <w:pStyle w:val="Standard"/>
                    <w:spacing w:line="276" w:lineRule="auto"/>
                    <w:ind w:right="732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bookmarkStart w:id="12" w:name="_Hlk170380593"/>
                  <w:bookmarkStart w:id="13" w:name="_Hlk143857291"/>
                  <w:bookmarkEnd w:id="9"/>
                  <w:bookmarkEnd w:id="10"/>
                  <w:bookmarkEnd w:id="11"/>
                </w:p>
                <w:p w14:paraId="196F29C2" w14:textId="77777777" w:rsidR="00C3154C" w:rsidRPr="003733EB" w:rsidRDefault="00C3154C" w:rsidP="00C3154C">
                  <w:pPr>
                    <w:pStyle w:val="Standard"/>
                    <w:spacing w:line="276" w:lineRule="auto"/>
                    <w:ind w:right="732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PAKIET VI</w:t>
                  </w:r>
                </w:p>
              </w:tc>
            </w:tr>
            <w:tr w:rsidR="00C3154C" w:rsidRPr="003733EB" w14:paraId="3DAE09ED" w14:textId="77777777" w:rsidTr="005366A9">
              <w:trPr>
                <w:trHeight w:val="543"/>
                <w:jc w:val="center"/>
              </w:trPr>
              <w:tc>
                <w:tcPr>
                  <w:tcW w:w="10983" w:type="dxa"/>
                  <w:gridSpan w:val="2"/>
                  <w:tcBorders>
                    <w:top w:val="single" w:sz="4" w:space="0" w:color="auto"/>
                  </w:tcBorders>
                  <w:shd w:val="clear" w:color="auto" w:fill="FFC000"/>
                  <w:vAlign w:val="center"/>
                </w:tcPr>
                <w:p w14:paraId="503BC0E0" w14:textId="77777777" w:rsidR="00C3154C" w:rsidRPr="003733EB" w:rsidRDefault="00C3154C" w:rsidP="00C3154C">
                  <w:pPr>
                    <w:pStyle w:val="Standard"/>
                    <w:spacing w:line="276" w:lineRule="auto"/>
                    <w:ind w:right="74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</w:p>
                <w:p w14:paraId="1F63407F" w14:textId="77777777" w:rsidR="00C3154C" w:rsidRPr="003733EB" w:rsidRDefault="00C3154C" w:rsidP="00C3154C">
                  <w:pPr>
                    <w:pStyle w:val="Standard"/>
                    <w:spacing w:line="276" w:lineRule="auto"/>
                    <w:ind w:right="74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PRZEDMIOT ZAMÓWIENIA</w:t>
                  </w:r>
                </w:p>
              </w:tc>
            </w:tr>
            <w:tr w:rsidR="00C3154C" w:rsidRPr="003733EB" w14:paraId="67BB945A" w14:textId="77777777" w:rsidTr="005366A9">
              <w:trPr>
                <w:trHeight w:val="418"/>
                <w:jc w:val="center"/>
              </w:trPr>
              <w:tc>
                <w:tcPr>
                  <w:tcW w:w="9242" w:type="dxa"/>
                  <w:vMerge w:val="restart"/>
                  <w:shd w:val="clear" w:color="auto" w:fill="FFFFFF"/>
                </w:tcPr>
                <w:p w14:paraId="58BF8F01" w14:textId="77777777" w:rsidR="00C3154C" w:rsidRPr="003733EB" w:rsidRDefault="00C3154C" w:rsidP="00C3154C">
                  <w:pPr>
                    <w:pStyle w:val="Standard"/>
                    <w:spacing w:line="276" w:lineRule="auto"/>
                    <w:ind w:right="-866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</w:p>
                <w:p w14:paraId="47DE0543" w14:textId="1D55E357" w:rsidR="00C3154C" w:rsidRPr="003733EB" w:rsidRDefault="00C3154C" w:rsidP="00C3154C">
                  <w:pPr>
                    <w:pStyle w:val="Standard"/>
                    <w:spacing w:line="276" w:lineRule="auto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 xml:space="preserve">POZ. 1 –  </w:t>
                  </w:r>
                  <w:r w:rsidR="002E1FFF"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 xml:space="preserve">STOLIK </w:t>
                  </w:r>
                </w:p>
              </w:tc>
              <w:tc>
                <w:tcPr>
                  <w:tcW w:w="1741" w:type="dxa"/>
                  <w:shd w:val="clear" w:color="auto" w:fill="FFFFFF"/>
                </w:tcPr>
                <w:p w14:paraId="2B7CA466" w14:textId="77777777" w:rsidR="00C3154C" w:rsidRPr="003733EB" w:rsidRDefault="00C3154C" w:rsidP="00C3154C">
                  <w:pPr>
                    <w:pStyle w:val="Standard"/>
                    <w:spacing w:line="276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LICZBA (SZT.)</w:t>
                  </w:r>
                </w:p>
              </w:tc>
            </w:tr>
            <w:tr w:rsidR="00C3154C" w:rsidRPr="003733EB" w14:paraId="0E0D489A" w14:textId="77777777" w:rsidTr="005366A9">
              <w:trPr>
                <w:trHeight w:val="554"/>
                <w:jc w:val="center"/>
              </w:trPr>
              <w:tc>
                <w:tcPr>
                  <w:tcW w:w="9242" w:type="dxa"/>
                  <w:vMerge/>
                  <w:shd w:val="clear" w:color="auto" w:fill="FFFFFF"/>
                </w:tcPr>
                <w:p w14:paraId="22371C7C" w14:textId="77777777" w:rsidR="00C3154C" w:rsidRPr="003733EB" w:rsidRDefault="00C3154C" w:rsidP="00C3154C">
                  <w:pPr>
                    <w:pStyle w:val="Standard"/>
                    <w:spacing w:line="276" w:lineRule="auto"/>
                    <w:jc w:val="center"/>
                    <w:rPr>
                      <w:rFonts w:ascii="Calibri" w:hAnsi="Calibri" w:cs="Calibri"/>
                      <w:noProof/>
                      <w:sz w:val="22"/>
                      <w:szCs w:val="22"/>
                      <w:lang w:eastAsia="pl-PL" w:bidi="ar-SA"/>
                    </w:rPr>
                  </w:pPr>
                </w:p>
              </w:tc>
              <w:tc>
                <w:tcPr>
                  <w:tcW w:w="1741" w:type="dxa"/>
                  <w:shd w:val="clear" w:color="auto" w:fill="FFFFFF"/>
                  <w:vAlign w:val="center"/>
                </w:tcPr>
                <w:p w14:paraId="374C8814" w14:textId="142493CE" w:rsidR="00C3154C" w:rsidRPr="003733EB" w:rsidRDefault="002E1FFF" w:rsidP="00C3154C">
                  <w:pPr>
                    <w:pStyle w:val="Standard"/>
                    <w:spacing w:line="276" w:lineRule="auto"/>
                    <w:jc w:val="center"/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</w:pPr>
                  <w:r w:rsidRPr="003733EB"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  <w:t>1</w:t>
                  </w:r>
                </w:p>
              </w:tc>
            </w:tr>
            <w:bookmarkEnd w:id="12"/>
          </w:tbl>
          <w:p w14:paraId="2EA6ED8D" w14:textId="77777777" w:rsidR="00C3154C" w:rsidRPr="003733EB" w:rsidRDefault="00C3154C" w:rsidP="00C3154C">
            <w:pPr>
              <w:pStyle w:val="Standard"/>
              <w:spacing w:line="276" w:lineRule="auto"/>
              <w:rPr>
                <w:rFonts w:ascii="Calibri" w:hAnsi="Calibri" w:cs="Calibri"/>
                <w:b/>
                <w:noProof/>
                <w:sz w:val="22"/>
                <w:szCs w:val="22"/>
                <w:lang w:eastAsia="pl-PL" w:bidi="ar-SA"/>
              </w:rPr>
            </w:pPr>
          </w:p>
        </w:tc>
      </w:tr>
      <w:tr w:rsidR="00C3154C" w:rsidRPr="00E4011D" w14:paraId="0F78DB89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0BA696D8" w14:textId="46560BF0" w:rsidR="005366A9" w:rsidRPr="003733EB" w:rsidRDefault="009D5D03" w:rsidP="00C3154C">
            <w:pPr>
              <w:pStyle w:val="Standard"/>
              <w:spacing w:line="360" w:lineRule="auto"/>
              <w:ind w:left="283" w:right="454"/>
              <w:rPr>
                <w:rFonts w:ascii="Calibri" w:hAnsi="Calibri" w:cs="Calibri"/>
                <w:sz w:val="22"/>
                <w:szCs w:val="22"/>
              </w:rPr>
            </w:pPr>
            <w:r w:rsidRPr="003733EB">
              <w:rPr>
                <w:rFonts w:ascii="Calibri" w:hAnsi="Calibri" w:cs="Calibri"/>
                <w:sz w:val="22"/>
                <w:szCs w:val="22"/>
              </w:rPr>
              <w:t>Stolik z blatem ze szkła hartowanego mlecznego grubości 1 cm, stelaż malowany proszkowo, profil stalowy 3</w:t>
            </w:r>
            <w:r w:rsidR="005366A9" w:rsidRPr="003733EB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3733EB">
              <w:rPr>
                <w:rFonts w:ascii="Calibri" w:hAnsi="Calibri" w:cs="Calibri"/>
                <w:sz w:val="22"/>
                <w:szCs w:val="22"/>
              </w:rPr>
              <w:t>x3 cm .</w:t>
            </w:r>
            <w:r w:rsidR="005366A9" w:rsidRPr="003733EB">
              <w:rPr>
                <w:rFonts w:ascii="Calibri" w:hAnsi="Calibri" w:cs="Calibri"/>
                <w:sz w:val="22"/>
                <w:szCs w:val="22"/>
              </w:rPr>
              <w:t xml:space="preserve">  Wymiary stolika : 120x80x46h cm</w:t>
            </w:r>
          </w:p>
          <w:p w14:paraId="6EC0BD73" w14:textId="77777777" w:rsidR="00C3154C" w:rsidRPr="003733EB" w:rsidRDefault="00C3154C" w:rsidP="00C3154C">
            <w:pPr>
              <w:pStyle w:val="Standard"/>
              <w:spacing w:line="360" w:lineRule="auto"/>
              <w:ind w:left="283" w:right="454"/>
              <w:rPr>
                <w:rFonts w:ascii="Calibri" w:hAnsi="Calibri" w:cs="Calibri"/>
                <w:sz w:val="22"/>
                <w:szCs w:val="22"/>
              </w:rPr>
            </w:pPr>
            <w:r w:rsidRPr="003733EB">
              <w:rPr>
                <w:rFonts w:ascii="Calibri" w:hAnsi="Calibri" w:cs="Calibri"/>
                <w:sz w:val="22"/>
                <w:szCs w:val="22"/>
              </w:rPr>
              <w:t>Wszystkie kolory do potwierdzenia z bezpośrednim odbiorcą. Poniżej przykładowa wizualizacja.</w:t>
            </w:r>
          </w:p>
          <w:p w14:paraId="150AF306" w14:textId="754D1B01" w:rsidR="002E1FFF" w:rsidRPr="003733EB" w:rsidRDefault="002E1FFF" w:rsidP="00C3154C">
            <w:pPr>
              <w:pStyle w:val="Standard"/>
              <w:spacing w:line="360" w:lineRule="auto"/>
              <w:ind w:left="283" w:right="454"/>
              <w:rPr>
                <w:rFonts w:ascii="Calibri" w:hAnsi="Calibri" w:cs="Calibri"/>
                <w:sz w:val="22"/>
                <w:szCs w:val="22"/>
              </w:rPr>
            </w:pPr>
            <w:r w:rsidRPr="003733EB">
              <w:rPr>
                <w:rFonts w:ascii="Calibri" w:hAnsi="Calibri" w:cs="Calibri"/>
                <w:noProof/>
                <w:sz w:val="22"/>
                <w:szCs w:val="22"/>
              </w:rPr>
              <w:drawing>
                <wp:inline distT="0" distB="0" distL="0" distR="0" wp14:anchorId="2A11D952" wp14:editId="195B3F95">
                  <wp:extent cx="4123765" cy="2190750"/>
                  <wp:effectExtent l="0" t="0" r="0" b="0"/>
                  <wp:docPr id="1759627221" name="Obraz 1759627221" descr="Stoliki biurowe VANCOUV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oliki biurowe VANCOUV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9425" cy="2193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28093E" w14:textId="77777777" w:rsidR="005366A9" w:rsidRPr="003733EB" w:rsidRDefault="005366A9" w:rsidP="005366A9">
            <w:pPr>
              <w:pStyle w:val="Standard"/>
              <w:spacing w:line="360" w:lineRule="auto"/>
              <w:ind w:right="454"/>
              <w:rPr>
                <w:rFonts w:ascii="Calibri" w:hAnsi="Calibri" w:cs="Calibri"/>
                <w:color w:val="08131F"/>
                <w:sz w:val="22"/>
                <w:szCs w:val="22"/>
              </w:rPr>
            </w:pPr>
            <w:r w:rsidRPr="003733EB">
              <w:rPr>
                <w:rFonts w:ascii="Calibri" w:hAnsi="Calibri" w:cs="Calibri"/>
                <w:color w:val="08131F"/>
                <w:sz w:val="22"/>
                <w:szCs w:val="22"/>
              </w:rPr>
              <w:t>Wymiary (+/- 3cm)</w:t>
            </w:r>
          </w:p>
          <w:p w14:paraId="5CA3B58D" w14:textId="77777777" w:rsidR="002E1FFF" w:rsidRPr="003733EB" w:rsidRDefault="002E1FFF" w:rsidP="009D5D03">
            <w:pPr>
              <w:pStyle w:val="Standard"/>
              <w:spacing w:line="360" w:lineRule="auto"/>
              <w:ind w:right="454"/>
              <w:rPr>
                <w:rFonts w:ascii="Calibri" w:hAnsi="Calibri" w:cs="Calibri"/>
                <w:b/>
                <w:noProof/>
                <w:sz w:val="22"/>
                <w:szCs w:val="22"/>
                <w:lang w:eastAsia="pl-PL" w:bidi="ar-SA"/>
              </w:rPr>
            </w:pPr>
          </w:p>
        </w:tc>
      </w:tr>
      <w:tr w:rsidR="00C3154C" w:rsidRPr="00E4011D" w14:paraId="20D8FD14" w14:textId="77777777" w:rsidTr="00E30DB7">
        <w:tblPrEx>
          <w:tblCellMar>
            <w:left w:w="70" w:type="dxa"/>
            <w:right w:w="70" w:type="dxa"/>
          </w:tblCellMar>
        </w:tblPrEx>
        <w:trPr>
          <w:trHeight w:val="426"/>
          <w:jc w:val="center"/>
        </w:trPr>
        <w:tc>
          <w:tcPr>
            <w:tcW w:w="11286" w:type="dxa"/>
            <w:gridSpan w:val="2"/>
            <w:shd w:val="clear" w:color="auto" w:fill="FFFFFF"/>
            <w:vAlign w:val="center"/>
          </w:tcPr>
          <w:p w14:paraId="29EDBF84" w14:textId="52491408" w:rsidR="00C3154C" w:rsidRPr="003733EB" w:rsidRDefault="00C3154C" w:rsidP="009D5D03">
            <w:pPr>
              <w:pStyle w:val="Standard"/>
              <w:spacing w:line="276" w:lineRule="auto"/>
              <w:rPr>
                <w:rFonts w:ascii="Calibri" w:hAnsi="Calibri" w:cs="Calibri"/>
                <w:b/>
                <w:noProof/>
                <w:sz w:val="22"/>
                <w:szCs w:val="22"/>
                <w:lang w:eastAsia="pl-PL" w:bidi="ar-SA"/>
              </w:rPr>
            </w:pPr>
          </w:p>
        </w:tc>
      </w:tr>
      <w:bookmarkEnd w:id="13"/>
      <w:tr w:rsidR="00C3154C" w:rsidRPr="00E4011D" w14:paraId="68267841" w14:textId="77777777" w:rsidTr="00CE670A">
        <w:tblPrEx>
          <w:tblCellMar>
            <w:left w:w="70" w:type="dxa"/>
            <w:right w:w="70" w:type="dxa"/>
          </w:tblCellMar>
        </w:tblPrEx>
        <w:trPr>
          <w:trHeight w:val="13164"/>
          <w:jc w:val="center"/>
        </w:trPr>
        <w:tc>
          <w:tcPr>
            <w:tcW w:w="112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tbl>
            <w:tblPr>
              <w:tblpPr w:leftFromText="141" w:rightFromText="141" w:horzAnchor="margin" w:tblpY="-2235"/>
              <w:tblOverlap w:val="never"/>
              <w:tblW w:w="11084" w:type="dxa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135"/>
              <w:gridCol w:w="1949"/>
            </w:tblGrid>
            <w:tr w:rsidR="00C3154C" w:rsidRPr="003733EB" w14:paraId="07151C06" w14:textId="77777777" w:rsidTr="009D5D03">
              <w:trPr>
                <w:trHeight w:val="543"/>
              </w:trPr>
              <w:tc>
                <w:tcPr>
                  <w:tcW w:w="9135" w:type="dxa"/>
                  <w:vMerge w:val="restart"/>
                  <w:shd w:val="clear" w:color="auto" w:fill="FFFFFF"/>
                </w:tcPr>
                <w:p w14:paraId="257ACEB4" w14:textId="77777777" w:rsidR="00C3154C" w:rsidRPr="003733EB" w:rsidRDefault="00C3154C" w:rsidP="00C3154C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</w:p>
                <w:p w14:paraId="73588D5B" w14:textId="31ED2328" w:rsidR="00C3154C" w:rsidRPr="003733EB" w:rsidRDefault="00C3154C" w:rsidP="00C3154C">
                  <w:pPr>
                    <w:pStyle w:val="Standard"/>
                    <w:spacing w:line="276" w:lineRule="auto"/>
                    <w:ind w:left="283" w:right="45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 xml:space="preserve">POZ. </w:t>
                  </w:r>
                  <w:r w:rsidR="009D5D03"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2 -  SOFA</w:t>
                  </w:r>
                </w:p>
              </w:tc>
              <w:tc>
                <w:tcPr>
                  <w:tcW w:w="1949" w:type="dxa"/>
                  <w:shd w:val="clear" w:color="auto" w:fill="FFFFFF"/>
                </w:tcPr>
                <w:p w14:paraId="2733BE37" w14:textId="77777777" w:rsidR="00C3154C" w:rsidRPr="003733EB" w:rsidRDefault="00C3154C" w:rsidP="00C3154C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LICZBA (SZT.)</w:t>
                  </w:r>
                </w:p>
              </w:tc>
            </w:tr>
            <w:tr w:rsidR="00C3154C" w:rsidRPr="003733EB" w14:paraId="15D15BD7" w14:textId="77777777" w:rsidTr="009D5D03">
              <w:trPr>
                <w:trHeight w:val="554"/>
              </w:trPr>
              <w:tc>
                <w:tcPr>
                  <w:tcW w:w="9135" w:type="dxa"/>
                  <w:vMerge/>
                  <w:shd w:val="clear" w:color="auto" w:fill="FFFFFF"/>
                </w:tcPr>
                <w:p w14:paraId="4FE0D610" w14:textId="77777777" w:rsidR="00C3154C" w:rsidRPr="003733EB" w:rsidRDefault="00C3154C" w:rsidP="00C3154C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noProof/>
                      <w:sz w:val="22"/>
                      <w:szCs w:val="22"/>
                      <w:lang w:eastAsia="pl-PL" w:bidi="ar-SA"/>
                    </w:rPr>
                  </w:pPr>
                </w:p>
              </w:tc>
              <w:tc>
                <w:tcPr>
                  <w:tcW w:w="1949" w:type="dxa"/>
                  <w:shd w:val="clear" w:color="auto" w:fill="FFFFFF"/>
                  <w:vAlign w:val="center"/>
                </w:tcPr>
                <w:p w14:paraId="7F811361" w14:textId="1CBDE735" w:rsidR="00C3154C" w:rsidRPr="003733EB" w:rsidRDefault="009D5D03" w:rsidP="00C3154C">
                  <w:pPr>
                    <w:pStyle w:val="Standard"/>
                    <w:spacing w:line="276" w:lineRule="auto"/>
                    <w:ind w:left="283" w:right="454"/>
                    <w:jc w:val="center"/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</w:pPr>
                  <w:r w:rsidRPr="003733EB"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  <w:t>6</w:t>
                  </w:r>
                </w:p>
              </w:tc>
            </w:tr>
          </w:tbl>
          <w:p w14:paraId="32284407" w14:textId="314DE026" w:rsidR="009D5D03" w:rsidRPr="003733EB" w:rsidRDefault="009D5D03" w:rsidP="00C3154C">
            <w:pPr>
              <w:pStyle w:val="Standard"/>
              <w:spacing w:line="360" w:lineRule="auto"/>
              <w:ind w:right="454"/>
              <w:rPr>
                <w:rFonts w:ascii="Calibri" w:hAnsi="Calibri" w:cs="Calibri"/>
                <w:color w:val="08131F"/>
                <w:sz w:val="22"/>
                <w:szCs w:val="22"/>
              </w:rPr>
            </w:pPr>
            <w:r w:rsidRPr="003733EB">
              <w:rPr>
                <w:rFonts w:ascii="Calibri" w:hAnsi="Calibri" w:cs="Calibri"/>
                <w:color w:val="08131F"/>
                <w:sz w:val="22"/>
                <w:szCs w:val="22"/>
              </w:rPr>
              <w:t xml:space="preserve">Sofa 2 -osobowa na płozie chromowanej , tapicerka typu ekoskóra </w:t>
            </w:r>
          </w:p>
          <w:p w14:paraId="017F9EDD" w14:textId="7FD3C7C8" w:rsidR="009D5D03" w:rsidRDefault="009D5D03" w:rsidP="00C3154C">
            <w:pPr>
              <w:pStyle w:val="Standard"/>
              <w:spacing w:line="360" w:lineRule="auto"/>
              <w:ind w:right="454"/>
              <w:rPr>
                <w:rFonts w:ascii="Calibri" w:hAnsi="Calibri" w:cs="Calibri"/>
                <w:color w:val="08131F"/>
                <w:sz w:val="22"/>
                <w:szCs w:val="22"/>
              </w:rPr>
            </w:pPr>
            <w:r w:rsidRPr="003733EB">
              <w:rPr>
                <w:rFonts w:ascii="Calibri" w:hAnsi="Calibri" w:cs="Calibri"/>
                <w:color w:val="08131F"/>
                <w:sz w:val="22"/>
                <w:szCs w:val="22"/>
              </w:rPr>
              <w:t>Wymiary</w:t>
            </w:r>
            <w:r w:rsidR="005366A9" w:rsidRPr="003733EB">
              <w:rPr>
                <w:rFonts w:ascii="Calibri" w:hAnsi="Calibri" w:cs="Calibri"/>
                <w:color w:val="08131F"/>
                <w:sz w:val="22"/>
                <w:szCs w:val="22"/>
              </w:rPr>
              <w:t xml:space="preserve"> sofy </w:t>
            </w:r>
            <w:r w:rsidRPr="003733EB">
              <w:rPr>
                <w:rFonts w:ascii="Calibri" w:hAnsi="Calibri" w:cs="Calibri"/>
                <w:color w:val="08131F"/>
                <w:sz w:val="22"/>
                <w:szCs w:val="22"/>
              </w:rPr>
              <w:t>: 123x68x70h cm</w:t>
            </w:r>
          </w:p>
          <w:p w14:paraId="13D5C7C1" w14:textId="77777777" w:rsidR="001A0377" w:rsidRPr="003733EB" w:rsidRDefault="001A0377" w:rsidP="001A0377">
            <w:pPr>
              <w:pStyle w:val="Standard"/>
              <w:spacing w:line="360" w:lineRule="auto"/>
              <w:ind w:right="454"/>
              <w:rPr>
                <w:rFonts w:ascii="Calibri" w:hAnsi="Calibri" w:cs="Calibri"/>
                <w:color w:val="08131F"/>
                <w:sz w:val="22"/>
                <w:szCs w:val="22"/>
              </w:rPr>
            </w:pPr>
            <w:r w:rsidRPr="003733EB">
              <w:rPr>
                <w:rFonts w:ascii="Calibri" w:hAnsi="Calibri" w:cs="Calibri"/>
                <w:color w:val="08131F"/>
                <w:sz w:val="22"/>
                <w:szCs w:val="22"/>
              </w:rPr>
              <w:t>Kolor do potwierdzenia z bezpośrednim odbiorcą. Poniżej przykładowa wizualizacja.</w:t>
            </w:r>
          </w:p>
          <w:p w14:paraId="37B4A89A" w14:textId="77777777" w:rsidR="001A0377" w:rsidRDefault="001A0377" w:rsidP="00C3154C">
            <w:pPr>
              <w:pStyle w:val="Standard"/>
              <w:spacing w:line="360" w:lineRule="auto"/>
              <w:ind w:right="454"/>
              <w:rPr>
                <w:rFonts w:ascii="Calibri" w:hAnsi="Calibri" w:cs="Calibri"/>
                <w:color w:val="08131F"/>
                <w:sz w:val="22"/>
                <w:szCs w:val="22"/>
              </w:rPr>
            </w:pPr>
          </w:p>
          <w:p w14:paraId="3F6BA708" w14:textId="07A08345" w:rsidR="001A0377" w:rsidRDefault="001A0377" w:rsidP="00C3154C">
            <w:pPr>
              <w:pStyle w:val="Standard"/>
              <w:spacing w:line="360" w:lineRule="auto"/>
              <w:ind w:right="454"/>
              <w:rPr>
                <w:rFonts w:ascii="Calibri" w:hAnsi="Calibri" w:cs="Calibri"/>
                <w:color w:val="08131F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3D8AE81" wp14:editId="58E657B8">
                  <wp:extent cx="4289102" cy="2686050"/>
                  <wp:effectExtent l="0" t="0" r="0" b="0"/>
                  <wp:docPr id="614213842" name="Obraz 614213842" descr="meble tapicerowane vancouver l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ble tapicerowane vancouver l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396" cy="2689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365F11" w14:textId="77777777" w:rsidR="001A0377" w:rsidRDefault="001A0377" w:rsidP="00C3154C">
            <w:pPr>
              <w:pStyle w:val="Standard"/>
              <w:spacing w:line="360" w:lineRule="auto"/>
              <w:ind w:right="454"/>
              <w:rPr>
                <w:rFonts w:ascii="Calibri" w:hAnsi="Calibri" w:cs="Calibri"/>
                <w:color w:val="08131F"/>
                <w:sz w:val="22"/>
                <w:szCs w:val="22"/>
              </w:rPr>
            </w:pPr>
          </w:p>
          <w:p w14:paraId="5F17FC86" w14:textId="77777777" w:rsidR="001A0377" w:rsidRPr="003733EB" w:rsidRDefault="001A0377" w:rsidP="00C3154C">
            <w:pPr>
              <w:pStyle w:val="Standard"/>
              <w:spacing w:line="360" w:lineRule="auto"/>
              <w:ind w:right="454"/>
              <w:rPr>
                <w:rFonts w:ascii="Calibri" w:hAnsi="Calibri" w:cs="Calibri"/>
                <w:color w:val="08131F"/>
                <w:sz w:val="22"/>
                <w:szCs w:val="22"/>
              </w:rPr>
            </w:pPr>
          </w:p>
          <w:p w14:paraId="00EFFD65" w14:textId="027AB093" w:rsidR="00C3154C" w:rsidRPr="003733EB" w:rsidRDefault="00C3154C" w:rsidP="00C3154C">
            <w:pPr>
              <w:pStyle w:val="Standard"/>
              <w:spacing w:line="360" w:lineRule="auto"/>
              <w:ind w:right="454"/>
              <w:rPr>
                <w:rFonts w:ascii="Calibri" w:hAnsi="Calibri" w:cs="Calibri"/>
                <w:color w:val="08131F"/>
                <w:sz w:val="22"/>
                <w:szCs w:val="22"/>
              </w:rPr>
            </w:pPr>
            <w:r w:rsidRPr="003733EB">
              <w:rPr>
                <w:rFonts w:ascii="Calibri" w:hAnsi="Calibri" w:cs="Calibri"/>
                <w:color w:val="08131F"/>
                <w:sz w:val="22"/>
                <w:szCs w:val="22"/>
              </w:rPr>
              <w:t xml:space="preserve">Wymiary (+/- </w:t>
            </w:r>
            <w:r w:rsidR="005366A9" w:rsidRPr="003733EB">
              <w:rPr>
                <w:rFonts w:ascii="Calibri" w:hAnsi="Calibri" w:cs="Calibri"/>
                <w:color w:val="08131F"/>
                <w:sz w:val="22"/>
                <w:szCs w:val="22"/>
              </w:rPr>
              <w:t>3</w:t>
            </w:r>
            <w:r w:rsidRPr="003733EB">
              <w:rPr>
                <w:rFonts w:ascii="Calibri" w:hAnsi="Calibri" w:cs="Calibri"/>
                <w:color w:val="08131F"/>
                <w:sz w:val="22"/>
                <w:szCs w:val="22"/>
              </w:rPr>
              <w:t>cm)</w:t>
            </w:r>
          </w:p>
          <w:p w14:paraId="1E00B4F3" w14:textId="77777777" w:rsidR="009D5D03" w:rsidRPr="003733EB" w:rsidRDefault="009D5D03" w:rsidP="00C3154C">
            <w:pPr>
              <w:pStyle w:val="Standard"/>
              <w:spacing w:line="360" w:lineRule="auto"/>
              <w:ind w:right="454"/>
              <w:rPr>
                <w:rFonts w:ascii="Calibri" w:hAnsi="Calibri" w:cs="Calibri"/>
                <w:color w:val="08131F"/>
                <w:sz w:val="22"/>
                <w:szCs w:val="22"/>
              </w:rPr>
            </w:pPr>
          </w:p>
          <w:tbl>
            <w:tblPr>
              <w:tblW w:w="11286" w:type="dxa"/>
              <w:jc w:val="center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9242"/>
              <w:gridCol w:w="1741"/>
              <w:gridCol w:w="303"/>
            </w:tblGrid>
            <w:tr w:rsidR="003733EB" w:rsidRPr="003733EB" w14:paraId="332882B1" w14:textId="77777777" w:rsidTr="003733EB">
              <w:trPr>
                <w:trHeight w:val="426"/>
                <w:jc w:val="center"/>
              </w:trPr>
              <w:tc>
                <w:tcPr>
                  <w:tcW w:w="11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440C9E7A" w14:textId="77777777" w:rsidR="003733EB" w:rsidRPr="003733EB" w:rsidRDefault="003733EB" w:rsidP="003733EB">
                  <w:pPr>
                    <w:pStyle w:val="Standard"/>
                    <w:spacing w:line="276" w:lineRule="auto"/>
                    <w:rPr>
                      <w:rFonts w:ascii="Calibri" w:hAnsi="Calibri" w:cs="Calibri"/>
                      <w:b/>
                      <w:noProof/>
                      <w:sz w:val="22"/>
                      <w:szCs w:val="22"/>
                      <w:lang w:eastAsia="pl-PL" w:bidi="ar-SA"/>
                    </w:rPr>
                  </w:pPr>
                  <w:r w:rsidRPr="003733EB">
                    <w:rPr>
                      <w:rFonts w:ascii="Calibri" w:hAnsi="Calibri" w:cs="Calibri"/>
                      <w:b/>
                      <w:noProof/>
                      <w:sz w:val="22"/>
                      <w:szCs w:val="22"/>
                      <w:lang w:eastAsia="pl-PL" w:bidi="ar-SA"/>
                    </w:rPr>
                    <w:t>Gwarancja - nie krótsza niż 24 miesiące</w:t>
                  </w:r>
                </w:p>
              </w:tc>
            </w:tr>
            <w:tr w:rsidR="003733EB" w:rsidRPr="003733EB" w14:paraId="5EB0880C" w14:textId="77777777" w:rsidTr="003733EB">
              <w:trPr>
                <w:trHeight w:val="426"/>
                <w:jc w:val="center"/>
              </w:trPr>
              <w:tc>
                <w:tcPr>
                  <w:tcW w:w="1128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42A8802" w14:textId="3EC1B1D9" w:rsidR="003733EB" w:rsidRPr="003733EB" w:rsidRDefault="003733EB" w:rsidP="003733EB">
                  <w:pPr>
                    <w:pStyle w:val="Standard"/>
                    <w:spacing w:line="276" w:lineRule="auto"/>
                    <w:rPr>
                      <w:rFonts w:ascii="Calibri" w:hAnsi="Calibri" w:cs="Calibri"/>
                      <w:b/>
                      <w:noProof/>
                      <w:sz w:val="22"/>
                      <w:szCs w:val="22"/>
                      <w:lang w:eastAsia="pl-PL" w:bidi="ar-SA"/>
                    </w:rPr>
                  </w:pPr>
                  <w:r w:rsidRPr="003733EB">
                    <w:rPr>
                      <w:rFonts w:ascii="Calibri" w:hAnsi="Calibri" w:cs="Calibri"/>
                      <w:b/>
                      <w:noProof/>
                      <w:sz w:val="22"/>
                      <w:szCs w:val="22"/>
                      <w:lang w:eastAsia="pl-PL"/>
                    </w:rPr>
                    <w:t>DOSTAWA: CENTRUM SPORTU UMW ŁODZI, 90-645, 6 SIERPNIA 69</w:t>
                  </w:r>
                </w:p>
              </w:tc>
            </w:tr>
            <w:tr w:rsidR="005366A9" w:rsidRPr="003733EB" w14:paraId="40EC7FE8" w14:textId="77777777" w:rsidTr="003733EB">
              <w:trPr>
                <w:gridAfter w:val="1"/>
                <w:wAfter w:w="303" w:type="dxa"/>
                <w:trHeight w:val="543"/>
                <w:jc w:val="center"/>
              </w:trPr>
              <w:tc>
                <w:tcPr>
                  <w:tcW w:w="1098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70AD47"/>
                  <w:vAlign w:val="center"/>
                </w:tcPr>
                <w:p w14:paraId="21E526A9" w14:textId="77777777" w:rsidR="005366A9" w:rsidRPr="003733EB" w:rsidRDefault="005366A9" w:rsidP="005366A9">
                  <w:pPr>
                    <w:pStyle w:val="Standard"/>
                    <w:spacing w:line="276" w:lineRule="auto"/>
                    <w:ind w:right="732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</w:p>
                <w:p w14:paraId="6F08D551" w14:textId="2AA5FE82" w:rsidR="005366A9" w:rsidRPr="003733EB" w:rsidRDefault="005366A9" w:rsidP="005366A9">
                  <w:pPr>
                    <w:pStyle w:val="Standard"/>
                    <w:spacing w:line="276" w:lineRule="auto"/>
                    <w:ind w:right="732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PAKIET VII</w:t>
                  </w:r>
                </w:p>
              </w:tc>
            </w:tr>
            <w:tr w:rsidR="005366A9" w:rsidRPr="003733EB" w14:paraId="6F54DDF8" w14:textId="77777777" w:rsidTr="003733EB">
              <w:trPr>
                <w:gridAfter w:val="1"/>
                <w:wAfter w:w="303" w:type="dxa"/>
                <w:trHeight w:val="543"/>
                <w:jc w:val="center"/>
              </w:trPr>
              <w:tc>
                <w:tcPr>
                  <w:tcW w:w="10983" w:type="dxa"/>
                  <w:gridSpan w:val="2"/>
                  <w:tcBorders>
                    <w:top w:val="single" w:sz="4" w:space="0" w:color="auto"/>
                  </w:tcBorders>
                  <w:shd w:val="clear" w:color="auto" w:fill="FFC000"/>
                  <w:vAlign w:val="center"/>
                </w:tcPr>
                <w:p w14:paraId="4BF3CE4F" w14:textId="77777777" w:rsidR="005366A9" w:rsidRPr="003733EB" w:rsidRDefault="005366A9" w:rsidP="005366A9">
                  <w:pPr>
                    <w:pStyle w:val="Standard"/>
                    <w:spacing w:line="276" w:lineRule="auto"/>
                    <w:ind w:right="74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</w:p>
                <w:p w14:paraId="633E7D2C" w14:textId="77777777" w:rsidR="005366A9" w:rsidRPr="003733EB" w:rsidRDefault="005366A9" w:rsidP="005366A9">
                  <w:pPr>
                    <w:pStyle w:val="Standard"/>
                    <w:spacing w:line="276" w:lineRule="auto"/>
                    <w:ind w:right="744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PRZEDMIOT ZAMÓWIENIA</w:t>
                  </w:r>
                </w:p>
              </w:tc>
            </w:tr>
            <w:tr w:rsidR="005366A9" w:rsidRPr="003733EB" w14:paraId="4AE92F75" w14:textId="77777777" w:rsidTr="003733EB">
              <w:trPr>
                <w:gridAfter w:val="1"/>
                <w:wAfter w:w="303" w:type="dxa"/>
                <w:trHeight w:val="418"/>
                <w:jc w:val="center"/>
              </w:trPr>
              <w:tc>
                <w:tcPr>
                  <w:tcW w:w="9242" w:type="dxa"/>
                  <w:vMerge w:val="restart"/>
                  <w:shd w:val="clear" w:color="auto" w:fill="FFFFFF"/>
                </w:tcPr>
                <w:p w14:paraId="25D45CE5" w14:textId="77777777" w:rsidR="005366A9" w:rsidRPr="003733EB" w:rsidRDefault="005366A9" w:rsidP="005366A9">
                  <w:pPr>
                    <w:pStyle w:val="Standard"/>
                    <w:spacing w:line="276" w:lineRule="auto"/>
                    <w:ind w:right="-866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</w:p>
                <w:p w14:paraId="5EFC82F3" w14:textId="14CA7B10" w:rsidR="005366A9" w:rsidRPr="003733EB" w:rsidRDefault="005366A9" w:rsidP="005366A9">
                  <w:pPr>
                    <w:pStyle w:val="Standard"/>
                    <w:spacing w:line="276" w:lineRule="auto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POZ. 1 –  KRZESŁO SKŁADANE DREDNIANE</w:t>
                  </w:r>
                </w:p>
              </w:tc>
              <w:tc>
                <w:tcPr>
                  <w:tcW w:w="1741" w:type="dxa"/>
                  <w:shd w:val="clear" w:color="auto" w:fill="FFFFFF"/>
                </w:tcPr>
                <w:p w14:paraId="1838823D" w14:textId="77777777" w:rsidR="005366A9" w:rsidRPr="003733EB" w:rsidRDefault="005366A9" w:rsidP="005366A9">
                  <w:pPr>
                    <w:pStyle w:val="Standard"/>
                    <w:spacing w:line="276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</w:pPr>
                  <w:r w:rsidRPr="003733EB">
                    <w:rPr>
                      <w:rFonts w:ascii="Calibri" w:eastAsia="Times New Roman" w:hAnsi="Calibri" w:cs="Calibri"/>
                      <w:b/>
                      <w:bCs/>
                      <w:sz w:val="22"/>
                      <w:szCs w:val="22"/>
                    </w:rPr>
                    <w:t>LICZBA (SZT.)</w:t>
                  </w:r>
                </w:p>
              </w:tc>
            </w:tr>
            <w:tr w:rsidR="005366A9" w:rsidRPr="003733EB" w14:paraId="307F9C90" w14:textId="77777777" w:rsidTr="003733EB">
              <w:trPr>
                <w:gridAfter w:val="1"/>
                <w:wAfter w:w="303" w:type="dxa"/>
                <w:trHeight w:val="554"/>
                <w:jc w:val="center"/>
              </w:trPr>
              <w:tc>
                <w:tcPr>
                  <w:tcW w:w="9242" w:type="dxa"/>
                  <w:vMerge/>
                  <w:shd w:val="clear" w:color="auto" w:fill="FFFFFF"/>
                </w:tcPr>
                <w:p w14:paraId="6ECE786A" w14:textId="77777777" w:rsidR="005366A9" w:rsidRPr="003733EB" w:rsidRDefault="005366A9" w:rsidP="005366A9">
                  <w:pPr>
                    <w:pStyle w:val="Standard"/>
                    <w:spacing w:line="276" w:lineRule="auto"/>
                    <w:jc w:val="center"/>
                    <w:rPr>
                      <w:rFonts w:ascii="Calibri" w:hAnsi="Calibri" w:cs="Calibri"/>
                      <w:noProof/>
                      <w:sz w:val="22"/>
                      <w:szCs w:val="22"/>
                      <w:lang w:eastAsia="pl-PL" w:bidi="ar-SA"/>
                    </w:rPr>
                  </w:pPr>
                </w:p>
              </w:tc>
              <w:tc>
                <w:tcPr>
                  <w:tcW w:w="1741" w:type="dxa"/>
                  <w:shd w:val="clear" w:color="auto" w:fill="FFFFFF"/>
                  <w:vAlign w:val="center"/>
                </w:tcPr>
                <w:p w14:paraId="01EE5D58" w14:textId="4F7097F9" w:rsidR="005366A9" w:rsidRPr="003733EB" w:rsidRDefault="005366A9" w:rsidP="005366A9">
                  <w:pPr>
                    <w:pStyle w:val="Standard"/>
                    <w:spacing w:line="276" w:lineRule="auto"/>
                    <w:jc w:val="center"/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</w:pPr>
                  <w:r w:rsidRPr="003733EB">
                    <w:rPr>
                      <w:rFonts w:ascii="Calibri" w:hAnsi="Calibri" w:cs="Calibri"/>
                      <w:b/>
                      <w:bCs/>
                      <w:noProof/>
                      <w:sz w:val="22"/>
                      <w:szCs w:val="22"/>
                      <w:lang w:eastAsia="pl-PL" w:bidi="ar-SA"/>
                    </w:rPr>
                    <w:t>20</w:t>
                  </w:r>
                </w:p>
              </w:tc>
            </w:tr>
          </w:tbl>
          <w:p w14:paraId="7DAFEB42" w14:textId="77777777" w:rsidR="003733EB" w:rsidRPr="003733EB" w:rsidRDefault="003733EB" w:rsidP="003733EB">
            <w:pPr>
              <w:rPr>
                <w:rFonts w:cs="Calibri"/>
                <w:bCs/>
                <w:noProof/>
                <w:lang w:eastAsia="pl-PL"/>
              </w:rPr>
            </w:pPr>
          </w:p>
          <w:p w14:paraId="3EA519E8" w14:textId="0B5D0544" w:rsidR="00C3154C" w:rsidRPr="003733EB" w:rsidRDefault="003733EB" w:rsidP="00C3154C">
            <w:pPr>
              <w:rPr>
                <w:rFonts w:cs="Calibri"/>
                <w:lang w:eastAsia="pl-PL"/>
              </w:rPr>
            </w:pPr>
            <w:r w:rsidRPr="003733EB">
              <w:rPr>
                <w:rFonts w:cs="Calibri"/>
                <w:bCs/>
                <w:noProof/>
                <w:lang w:eastAsia="pl-PL"/>
              </w:rPr>
              <w:t>Krzesło składane, drewniane</w:t>
            </w:r>
            <w:r w:rsidR="001A0377">
              <w:rPr>
                <w:rFonts w:cs="Calibri"/>
                <w:bCs/>
                <w:noProof/>
                <w:lang w:eastAsia="pl-PL"/>
              </w:rPr>
              <w:t xml:space="preserve"> </w:t>
            </w:r>
            <w:r w:rsidRPr="003733EB">
              <w:rPr>
                <w:rFonts w:cs="Calibri"/>
                <w:bCs/>
                <w:noProof/>
                <w:lang w:eastAsia="pl-PL"/>
              </w:rPr>
              <w:t>lakierowane z otworem w oparciu.</w:t>
            </w:r>
          </w:p>
          <w:p w14:paraId="0B22F97D" w14:textId="77777777" w:rsidR="003733EB" w:rsidRPr="003733EB" w:rsidRDefault="003733EB" w:rsidP="003733EB">
            <w:pPr>
              <w:pStyle w:val="Standard"/>
              <w:spacing w:line="360" w:lineRule="auto"/>
              <w:ind w:right="454"/>
              <w:rPr>
                <w:rFonts w:ascii="Calibri" w:hAnsi="Calibri" w:cs="Calibri"/>
                <w:color w:val="08131F"/>
                <w:sz w:val="22"/>
                <w:szCs w:val="22"/>
              </w:rPr>
            </w:pPr>
            <w:r w:rsidRPr="003733EB">
              <w:rPr>
                <w:rFonts w:ascii="Calibri" w:hAnsi="Calibri" w:cs="Calibri"/>
                <w:color w:val="08131F"/>
                <w:sz w:val="22"/>
                <w:szCs w:val="22"/>
              </w:rPr>
              <w:t>Kolor do potwierdzenia z bezpośrednim odbiorcą. Poniżej przykładowa wizualizacja.</w:t>
            </w:r>
          </w:p>
          <w:p w14:paraId="5EDFBEBC" w14:textId="77777777" w:rsidR="00C3154C" w:rsidRPr="003733EB" w:rsidRDefault="00C3154C" w:rsidP="00C3154C">
            <w:pPr>
              <w:rPr>
                <w:rFonts w:cs="Calibri"/>
                <w:lang w:eastAsia="pl-PL"/>
              </w:rPr>
            </w:pPr>
          </w:p>
          <w:p w14:paraId="48A509E3" w14:textId="5EA5ED8A" w:rsidR="00C3154C" w:rsidRPr="003733EB" w:rsidRDefault="005366A9" w:rsidP="00C3154C">
            <w:pPr>
              <w:rPr>
                <w:rFonts w:cs="Calibri"/>
                <w:lang w:eastAsia="pl-PL"/>
              </w:rPr>
            </w:pPr>
            <w:r w:rsidRPr="003733EB">
              <w:rPr>
                <w:rFonts w:cs="Calibri"/>
                <w:noProof/>
              </w:rPr>
              <w:lastRenderedPageBreak/>
              <w:drawing>
                <wp:inline distT="0" distB="0" distL="0" distR="0" wp14:anchorId="35E69209" wp14:editId="5BF300E7">
                  <wp:extent cx="1809750" cy="1809750"/>
                  <wp:effectExtent l="0" t="0" r="0" b="0"/>
                  <wp:docPr id="1709246030" name="Obraz 1" descr="FRÖSVI Krzesło składane, brąz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ÖSVI Krzesło składane, brąz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733EB" w:rsidRPr="003733EB">
              <w:rPr>
                <w:rFonts w:cs="Calibri"/>
                <w:noProof/>
              </w:rPr>
              <w:t xml:space="preserve"> </w:t>
            </w:r>
            <w:r w:rsidR="003733EB" w:rsidRPr="003733EB">
              <w:rPr>
                <w:rFonts w:cs="Calibri"/>
                <w:noProof/>
              </w:rPr>
              <w:drawing>
                <wp:inline distT="0" distB="0" distL="0" distR="0" wp14:anchorId="5C479EC0" wp14:editId="30C275BA">
                  <wp:extent cx="2000250" cy="2000250"/>
                  <wp:effectExtent l="0" t="0" r="0" b="0"/>
                  <wp:docPr id="813642009" name="Obraz 1" descr="FRÖSVI Krzesło składane, brązow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RÖSVI Krzesło składane, brązow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11286" w:type="dxa"/>
              <w:jc w:val="center"/>
              <w:tblBorders>
                <w:top w:val="single" w:sz="4" w:space="0" w:color="000001"/>
                <w:left w:val="single" w:sz="4" w:space="0" w:color="000001"/>
                <w:bottom w:val="single" w:sz="4" w:space="0" w:color="000001"/>
                <w:right w:val="single" w:sz="4" w:space="0" w:color="000001"/>
                <w:insideH w:val="single" w:sz="4" w:space="0" w:color="000001"/>
                <w:insideV w:val="single" w:sz="4" w:space="0" w:color="000001"/>
              </w:tblBorders>
              <w:shd w:val="clear" w:color="auto" w:fill="FFFFFF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1286"/>
            </w:tblGrid>
            <w:tr w:rsidR="005366A9" w:rsidRPr="003733EB" w14:paraId="4083D115" w14:textId="77777777" w:rsidTr="00C70B97">
              <w:trPr>
                <w:trHeight w:val="426"/>
                <w:jc w:val="center"/>
              </w:trPr>
              <w:tc>
                <w:tcPr>
                  <w:tcW w:w="11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1A1F5EC8" w14:textId="77777777" w:rsidR="005366A9" w:rsidRPr="003733EB" w:rsidRDefault="005366A9" w:rsidP="005366A9">
                  <w:pPr>
                    <w:pStyle w:val="Standard"/>
                    <w:spacing w:line="276" w:lineRule="auto"/>
                    <w:rPr>
                      <w:rFonts w:ascii="Calibri" w:hAnsi="Calibri" w:cs="Calibri"/>
                      <w:b/>
                      <w:noProof/>
                      <w:sz w:val="22"/>
                      <w:szCs w:val="22"/>
                      <w:lang w:eastAsia="pl-PL" w:bidi="ar-SA"/>
                    </w:rPr>
                  </w:pPr>
                  <w:r w:rsidRPr="003733EB">
                    <w:rPr>
                      <w:rFonts w:ascii="Calibri" w:hAnsi="Calibri" w:cs="Calibri"/>
                      <w:b/>
                      <w:noProof/>
                      <w:sz w:val="22"/>
                      <w:szCs w:val="22"/>
                      <w:lang w:eastAsia="pl-PL" w:bidi="ar-SA"/>
                    </w:rPr>
                    <w:t>Gwarancja - nie krótsza niż 24 miesiące</w:t>
                  </w:r>
                </w:p>
              </w:tc>
            </w:tr>
            <w:tr w:rsidR="005366A9" w:rsidRPr="003733EB" w14:paraId="30C4836D" w14:textId="77777777" w:rsidTr="00C70B97">
              <w:trPr>
                <w:trHeight w:val="426"/>
                <w:jc w:val="center"/>
              </w:trPr>
              <w:tc>
                <w:tcPr>
                  <w:tcW w:w="112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38FBD91A" w14:textId="366C1D74" w:rsidR="005366A9" w:rsidRPr="003733EB" w:rsidRDefault="005366A9" w:rsidP="003733EB">
                  <w:pPr>
                    <w:pStyle w:val="Standard"/>
                    <w:spacing w:line="276" w:lineRule="auto"/>
                    <w:rPr>
                      <w:rFonts w:ascii="Calibri" w:hAnsi="Calibri" w:cs="Calibri"/>
                      <w:b/>
                      <w:noProof/>
                      <w:sz w:val="22"/>
                      <w:szCs w:val="22"/>
                      <w:lang w:eastAsia="pl-PL" w:bidi="ar-SA"/>
                    </w:rPr>
                  </w:pPr>
                  <w:r w:rsidRPr="003733EB">
                    <w:rPr>
                      <w:rFonts w:ascii="Calibri" w:hAnsi="Calibri" w:cs="Calibri"/>
                      <w:b/>
                      <w:noProof/>
                      <w:sz w:val="22"/>
                      <w:szCs w:val="22"/>
                      <w:lang w:eastAsia="pl-PL"/>
                    </w:rPr>
                    <w:t>DOSTAWA:ZAKŁAD DYDAKTYKI</w:t>
                  </w:r>
                  <w:r w:rsidR="003733EB" w:rsidRPr="003733EB">
                    <w:rPr>
                      <w:rFonts w:ascii="Calibri" w:hAnsi="Calibri" w:cs="Calibri"/>
                      <w:b/>
                      <w:noProof/>
                      <w:sz w:val="22"/>
                      <w:szCs w:val="22"/>
                      <w:lang w:eastAsia="pl-PL"/>
                    </w:rPr>
                    <w:t xml:space="preserve"> PEDIATRYCZNEJ ,</w:t>
                  </w:r>
                  <w:r w:rsidR="003733EB" w:rsidRPr="003733EB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 xml:space="preserve"> </w:t>
                  </w:r>
                  <w:r w:rsidR="003733EB" w:rsidRPr="003733EB"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93-338 ŁÓDŹ UL.RZGOWSKA 281/289</w:t>
                  </w:r>
                </w:p>
              </w:tc>
            </w:tr>
          </w:tbl>
          <w:p w14:paraId="77BB4429" w14:textId="77777777" w:rsidR="001A0377" w:rsidRDefault="001A0377" w:rsidP="003733EB">
            <w:pPr>
              <w:autoSpaceDE w:val="0"/>
              <w:adjustRightInd w:val="0"/>
              <w:spacing w:line="360" w:lineRule="auto"/>
              <w:rPr>
                <w:rFonts w:cs="Calibri"/>
                <w:b/>
                <w:color w:val="0000FF"/>
              </w:rPr>
            </w:pPr>
          </w:p>
          <w:p w14:paraId="456C6086" w14:textId="77777777" w:rsidR="001A0377" w:rsidRDefault="001A0377" w:rsidP="003733EB">
            <w:pPr>
              <w:autoSpaceDE w:val="0"/>
              <w:adjustRightInd w:val="0"/>
              <w:spacing w:line="360" w:lineRule="auto"/>
              <w:rPr>
                <w:rFonts w:cs="Calibri"/>
                <w:b/>
                <w:color w:val="0000FF"/>
              </w:rPr>
            </w:pPr>
          </w:p>
          <w:p w14:paraId="7FAD271D" w14:textId="77777777" w:rsidR="001A0377" w:rsidRDefault="001A0377" w:rsidP="003733EB">
            <w:pPr>
              <w:autoSpaceDE w:val="0"/>
              <w:adjustRightInd w:val="0"/>
              <w:spacing w:line="360" w:lineRule="auto"/>
              <w:rPr>
                <w:rFonts w:cs="Calibri"/>
                <w:b/>
                <w:color w:val="0000FF"/>
              </w:rPr>
            </w:pPr>
          </w:p>
          <w:p w14:paraId="6DFEEF12" w14:textId="69BFD722" w:rsidR="00C3154C" w:rsidRPr="003733EB" w:rsidRDefault="00C3154C" w:rsidP="003733EB">
            <w:pPr>
              <w:autoSpaceDE w:val="0"/>
              <w:adjustRightInd w:val="0"/>
              <w:spacing w:line="360" w:lineRule="auto"/>
              <w:rPr>
                <w:rFonts w:cs="Calibri"/>
                <w:lang w:eastAsia="pl-PL"/>
              </w:rPr>
            </w:pPr>
            <w:r w:rsidRPr="003733EB">
              <w:rPr>
                <w:rFonts w:cs="Calibri"/>
                <w:b/>
                <w:color w:val="0000FF"/>
              </w:rPr>
              <w:t>Przedmiot zamówienia musi być podpisany kwalifikowanym podpisem elektronicznym lub podpisem zaufanym lub podpisem osobistym</w:t>
            </w:r>
            <w:r w:rsidRPr="003733EB">
              <w:rPr>
                <w:rFonts w:cs="Calibri"/>
                <w:b/>
              </w:rPr>
              <w:t>.</w:t>
            </w:r>
          </w:p>
        </w:tc>
      </w:tr>
    </w:tbl>
    <w:p w14:paraId="26E0330D" w14:textId="77777777" w:rsidR="00E358B6" w:rsidRPr="00E4011D" w:rsidRDefault="00E358B6" w:rsidP="00852E2D">
      <w:pPr>
        <w:spacing w:after="0"/>
        <w:rPr>
          <w:rFonts w:ascii="Times New Roman" w:hAnsi="Times New Roman" w:cs="Times New Roman"/>
          <w:vanish/>
          <w:sz w:val="24"/>
          <w:szCs w:val="24"/>
          <w:lang w:eastAsia="hi-IN" w:bidi="hi-IN"/>
        </w:rPr>
      </w:pPr>
    </w:p>
    <w:sectPr w:rsidR="00E358B6" w:rsidRPr="00E4011D" w:rsidSect="003E09F7">
      <w:headerReference w:type="default" r:id="rId30"/>
      <w:footerReference w:type="default" r:id="rId31"/>
      <w:headerReference w:type="first" r:id="rId32"/>
      <w:pgSz w:w="11906" w:h="16838"/>
      <w:pgMar w:top="848" w:right="1417" w:bottom="1417" w:left="1417" w:header="142" w:footer="544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AD1A0A" w14:textId="77777777" w:rsidR="00493042" w:rsidRDefault="00493042">
      <w:pPr>
        <w:spacing w:after="0" w:line="240" w:lineRule="auto"/>
      </w:pPr>
      <w:r>
        <w:separator/>
      </w:r>
    </w:p>
  </w:endnote>
  <w:endnote w:type="continuationSeparator" w:id="0">
    <w:p w14:paraId="571D9263" w14:textId="77777777" w:rsidR="00493042" w:rsidRDefault="00493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MS Gothic"/>
    <w:charset w:val="00"/>
    <w:family w:val="auto"/>
    <w:pitch w:val="variable"/>
    <w:sig w:usb0="00000003" w:usb1="1001ECEA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466">
    <w:charset w:val="00"/>
    <w:family w:val="auto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F05CF" w14:textId="77777777" w:rsidR="00BD0278" w:rsidRDefault="00BD0278" w:rsidP="00CC07BF">
    <w:pPr>
      <w:pStyle w:val="Stopka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D052EE" w14:textId="77777777" w:rsidR="00493042" w:rsidRDefault="0049304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7A26B9CE" w14:textId="77777777" w:rsidR="00493042" w:rsidRDefault="00493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CF8DD3" w14:textId="77777777" w:rsidR="00A962DC" w:rsidRPr="00BD0278" w:rsidRDefault="00A962DC" w:rsidP="00BD0278">
    <w:pPr>
      <w:tabs>
        <w:tab w:val="center" w:pos="4536"/>
        <w:tab w:val="right" w:pos="9072"/>
      </w:tabs>
      <w:spacing w:line="240" w:lineRule="auto"/>
      <w:jc w:val="center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D1C902" w14:textId="77777777" w:rsidR="003C4A79" w:rsidRPr="00240CC2" w:rsidRDefault="003C4A79" w:rsidP="00240CC2">
    <w:pPr>
      <w:pStyle w:val="Nagwek"/>
    </w:pPr>
    <w:r w:rsidRPr="00240CC2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·"/>
      <w:lvlJc w:val="left"/>
      <w:pPr>
        <w:tabs>
          <w:tab w:val="num" w:pos="840"/>
        </w:tabs>
        <w:ind w:left="840" w:hanging="360"/>
      </w:pPr>
      <w:rPr>
        <w:rFonts w:ascii="Symbol" w:hAnsi="Symbol"/>
      </w:rPr>
    </w:lvl>
  </w:abstractNum>
  <w:abstractNum w:abstractNumId="4" w15:restartNumberingAfterBreak="0">
    <w:nsid w:val="04BD0070"/>
    <w:multiLevelType w:val="hybridMultilevel"/>
    <w:tmpl w:val="FD9874DE"/>
    <w:lvl w:ilvl="0" w:tplc="7F9641FE">
      <w:start w:val="26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FC2ECA"/>
    <w:multiLevelType w:val="multilevel"/>
    <w:tmpl w:val="4A866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735278B"/>
    <w:multiLevelType w:val="multilevel"/>
    <w:tmpl w:val="6C94E512"/>
    <w:styleLink w:val="WWNum1"/>
    <w:lvl w:ilvl="0">
      <w:numFmt w:val="bullet"/>
      <w:lvlText w:val=""/>
      <w:lvlJc w:val="left"/>
      <w:rPr>
        <w:rFonts w:cs="OpenSymbol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  <w:rPr>
        <w:rFonts w:cs="OpenSymbol"/>
      </w:rPr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  <w:rPr>
        <w:rFonts w:cs="OpenSymbol"/>
      </w:rPr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7" w15:restartNumberingAfterBreak="0">
    <w:nsid w:val="07C300D7"/>
    <w:multiLevelType w:val="hybridMultilevel"/>
    <w:tmpl w:val="A78AE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1C5B4A"/>
    <w:multiLevelType w:val="multilevel"/>
    <w:tmpl w:val="D9262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0B6C71A4"/>
    <w:multiLevelType w:val="hybridMultilevel"/>
    <w:tmpl w:val="6484A464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0" w15:restartNumberingAfterBreak="0">
    <w:nsid w:val="0C0F42DC"/>
    <w:multiLevelType w:val="multilevel"/>
    <w:tmpl w:val="63820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5337FAA"/>
    <w:multiLevelType w:val="hybridMultilevel"/>
    <w:tmpl w:val="04208CD8"/>
    <w:lvl w:ilvl="0" w:tplc="6AF48D84">
      <w:start w:val="1"/>
      <w:numFmt w:val="bullet"/>
      <w:lvlText w:val="-"/>
      <w:lvlJc w:val="left"/>
      <w:pPr>
        <w:ind w:left="765" w:hanging="360"/>
      </w:pPr>
      <w:rPr>
        <w:rFonts w:ascii="Verdana" w:hAnsi="Verdana" w:hint="default"/>
        <w:b w:val="0"/>
        <w:bCs w:val="0"/>
        <w:i w:val="0"/>
        <w:iCs w:val="0"/>
        <w:color w:val="000000"/>
        <w:sz w:val="18"/>
        <w:szCs w:val="18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18E8391B"/>
    <w:multiLevelType w:val="multilevel"/>
    <w:tmpl w:val="22D6C804"/>
    <w:styleLink w:val="WWNum4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13" w15:restartNumberingAfterBreak="0">
    <w:nsid w:val="191B4625"/>
    <w:multiLevelType w:val="multilevel"/>
    <w:tmpl w:val="6784C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091311"/>
    <w:multiLevelType w:val="hybridMultilevel"/>
    <w:tmpl w:val="29748B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F4AC9"/>
    <w:multiLevelType w:val="hybridMultilevel"/>
    <w:tmpl w:val="9A60BE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4E703F"/>
    <w:multiLevelType w:val="hybridMultilevel"/>
    <w:tmpl w:val="76A6646C"/>
    <w:lvl w:ilvl="0" w:tplc="00000001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846B68"/>
    <w:multiLevelType w:val="hybridMultilevel"/>
    <w:tmpl w:val="9D321CDE"/>
    <w:lvl w:ilvl="0" w:tplc="00000001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317F7E"/>
    <w:multiLevelType w:val="multilevel"/>
    <w:tmpl w:val="BF688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FD0630"/>
    <w:multiLevelType w:val="hybridMultilevel"/>
    <w:tmpl w:val="253861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676576"/>
    <w:multiLevelType w:val="multilevel"/>
    <w:tmpl w:val="4216BE9C"/>
    <w:styleLink w:val="WWNum2"/>
    <w:lvl w:ilvl="0">
      <w:numFmt w:val="bullet"/>
      <w:lvlText w:val=""/>
      <w:lvlJc w:val="left"/>
      <w:rPr>
        <w:rFonts w:cs="OpenSymbol"/>
      </w:rPr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  <w:rPr>
        <w:rFonts w:cs="OpenSymbol"/>
      </w:rPr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  <w:rPr>
        <w:rFonts w:cs="OpenSymbol"/>
      </w:rPr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21" w15:restartNumberingAfterBreak="0">
    <w:nsid w:val="41D14395"/>
    <w:multiLevelType w:val="hybridMultilevel"/>
    <w:tmpl w:val="67F451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54D6B44"/>
    <w:multiLevelType w:val="multilevel"/>
    <w:tmpl w:val="B54CC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6771858"/>
    <w:multiLevelType w:val="multilevel"/>
    <w:tmpl w:val="1E949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49CC6CB0"/>
    <w:multiLevelType w:val="hybridMultilevel"/>
    <w:tmpl w:val="D822440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B605F7F"/>
    <w:multiLevelType w:val="hybridMultilevel"/>
    <w:tmpl w:val="B8DEBB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D13025"/>
    <w:multiLevelType w:val="hybridMultilevel"/>
    <w:tmpl w:val="DEE2FF2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4D4D36CE"/>
    <w:multiLevelType w:val="hybridMultilevel"/>
    <w:tmpl w:val="8092C3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545594"/>
    <w:multiLevelType w:val="multilevel"/>
    <w:tmpl w:val="A9546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83C2D9C"/>
    <w:multiLevelType w:val="hybridMultilevel"/>
    <w:tmpl w:val="18EEB2A8"/>
    <w:lvl w:ilvl="0" w:tplc="00000001">
      <w:start w:val="1"/>
      <w:numFmt w:val="bullet"/>
      <w:lvlText w:val="·"/>
      <w:lvlJc w:val="left"/>
      <w:pPr>
        <w:ind w:left="720" w:hanging="360"/>
      </w:pPr>
      <w:rPr>
        <w:rFonts w:ascii="Symbol" w:hAnsi="Symbo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57268C"/>
    <w:multiLevelType w:val="multilevel"/>
    <w:tmpl w:val="1CA07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60E75107"/>
    <w:multiLevelType w:val="hybridMultilevel"/>
    <w:tmpl w:val="9FDE8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7B1FA0"/>
    <w:multiLevelType w:val="multilevel"/>
    <w:tmpl w:val="EE48F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1C13F10"/>
    <w:multiLevelType w:val="multilevel"/>
    <w:tmpl w:val="2F542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2B01B36"/>
    <w:multiLevelType w:val="hybridMultilevel"/>
    <w:tmpl w:val="7FE04C64"/>
    <w:lvl w:ilvl="0" w:tplc="FDE83B42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9958E2"/>
    <w:multiLevelType w:val="hybridMultilevel"/>
    <w:tmpl w:val="E9F8527E"/>
    <w:lvl w:ilvl="0" w:tplc="4B92A1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53837C3"/>
    <w:multiLevelType w:val="hybridMultilevel"/>
    <w:tmpl w:val="E15C26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9701E6"/>
    <w:multiLevelType w:val="multilevel"/>
    <w:tmpl w:val="FE22EBC4"/>
    <w:styleLink w:val="WWNum5"/>
    <w:lvl w:ilvl="0">
      <w:numFmt w:val="bullet"/>
      <w:lvlText w:val=""/>
      <w:lvlJc w:val="left"/>
    </w:lvl>
    <w:lvl w:ilvl="1">
      <w:numFmt w:val="bullet"/>
      <w:lvlText w:val="o"/>
      <w:lvlJc w:val="left"/>
      <w:rPr>
        <w:rFonts w:cs="Courier New"/>
      </w:rPr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  <w:rPr>
        <w:rFonts w:cs="Courier New"/>
      </w:rPr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  <w:rPr>
        <w:rFonts w:cs="Courier New"/>
      </w:rPr>
    </w:lvl>
    <w:lvl w:ilvl="8">
      <w:numFmt w:val="bullet"/>
      <w:lvlText w:val=""/>
      <w:lvlJc w:val="left"/>
    </w:lvl>
  </w:abstractNum>
  <w:abstractNum w:abstractNumId="38" w15:restartNumberingAfterBreak="0">
    <w:nsid w:val="75C9734E"/>
    <w:multiLevelType w:val="multilevel"/>
    <w:tmpl w:val="76C84D2E"/>
    <w:styleLink w:val="WWNum3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9" w15:restartNumberingAfterBreak="0">
    <w:nsid w:val="7BA424C2"/>
    <w:multiLevelType w:val="multilevel"/>
    <w:tmpl w:val="DC787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F2A44FF"/>
    <w:multiLevelType w:val="hybridMultilevel"/>
    <w:tmpl w:val="5CE63B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A77C3E"/>
    <w:multiLevelType w:val="multilevel"/>
    <w:tmpl w:val="44FE4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6131661">
    <w:abstractNumId w:val="6"/>
  </w:num>
  <w:num w:numId="2" w16cid:durableId="1154293764">
    <w:abstractNumId w:val="20"/>
  </w:num>
  <w:num w:numId="3" w16cid:durableId="1851555033">
    <w:abstractNumId w:val="38"/>
  </w:num>
  <w:num w:numId="4" w16cid:durableId="1751848780">
    <w:abstractNumId w:val="12"/>
  </w:num>
  <w:num w:numId="5" w16cid:durableId="1769501502">
    <w:abstractNumId w:val="37"/>
  </w:num>
  <w:num w:numId="6" w16cid:durableId="1798913148">
    <w:abstractNumId w:val="10"/>
  </w:num>
  <w:num w:numId="7" w16cid:durableId="557321088">
    <w:abstractNumId w:val="0"/>
  </w:num>
  <w:num w:numId="8" w16cid:durableId="1731807170">
    <w:abstractNumId w:val="40"/>
  </w:num>
  <w:num w:numId="9" w16cid:durableId="758253924">
    <w:abstractNumId w:val="21"/>
  </w:num>
  <w:num w:numId="10" w16cid:durableId="1855653953">
    <w:abstractNumId w:val="19"/>
  </w:num>
  <w:num w:numId="11" w16cid:durableId="1489664377">
    <w:abstractNumId w:val="31"/>
  </w:num>
  <w:num w:numId="12" w16cid:durableId="1726564604">
    <w:abstractNumId w:val="8"/>
  </w:num>
  <w:num w:numId="13" w16cid:durableId="632634494">
    <w:abstractNumId w:val="25"/>
  </w:num>
  <w:num w:numId="14" w16cid:durableId="1807550899">
    <w:abstractNumId w:val="26"/>
  </w:num>
  <w:num w:numId="15" w16cid:durableId="1209419463">
    <w:abstractNumId w:val="25"/>
  </w:num>
  <w:num w:numId="16" w16cid:durableId="2145387249">
    <w:abstractNumId w:val="9"/>
  </w:num>
  <w:num w:numId="17" w16cid:durableId="281615230">
    <w:abstractNumId w:val="30"/>
  </w:num>
  <w:num w:numId="18" w16cid:durableId="1634554063">
    <w:abstractNumId w:val="3"/>
  </w:num>
  <w:num w:numId="19" w16cid:durableId="1550722846">
    <w:abstractNumId w:val="7"/>
  </w:num>
  <w:num w:numId="20" w16cid:durableId="1546984557">
    <w:abstractNumId w:val="21"/>
  </w:num>
  <w:num w:numId="21" w16cid:durableId="986855327">
    <w:abstractNumId w:val="24"/>
  </w:num>
  <w:num w:numId="22" w16cid:durableId="482045961">
    <w:abstractNumId w:val="22"/>
  </w:num>
  <w:num w:numId="23" w16cid:durableId="1614440452">
    <w:abstractNumId w:val="2"/>
  </w:num>
  <w:num w:numId="24" w16cid:durableId="1022197608">
    <w:abstractNumId w:val="29"/>
  </w:num>
  <w:num w:numId="25" w16cid:durableId="360477572">
    <w:abstractNumId w:val="16"/>
  </w:num>
  <w:num w:numId="26" w16cid:durableId="1435782305">
    <w:abstractNumId w:val="17"/>
  </w:num>
  <w:num w:numId="27" w16cid:durableId="89788004">
    <w:abstractNumId w:val="11"/>
  </w:num>
  <w:num w:numId="28" w16cid:durableId="1128821818">
    <w:abstractNumId w:val="35"/>
  </w:num>
  <w:num w:numId="29" w16cid:durableId="577714174">
    <w:abstractNumId w:val="14"/>
  </w:num>
  <w:num w:numId="30" w16cid:durableId="1255094362">
    <w:abstractNumId w:val="27"/>
  </w:num>
  <w:num w:numId="31" w16cid:durableId="53898798">
    <w:abstractNumId w:val="33"/>
  </w:num>
  <w:num w:numId="32" w16cid:durableId="607199134">
    <w:abstractNumId w:val="18"/>
  </w:num>
  <w:num w:numId="33" w16cid:durableId="857087674">
    <w:abstractNumId w:val="34"/>
  </w:num>
  <w:num w:numId="34" w16cid:durableId="2021929711">
    <w:abstractNumId w:val="4"/>
  </w:num>
  <w:num w:numId="35" w16cid:durableId="887035609">
    <w:abstractNumId w:val="15"/>
  </w:num>
  <w:num w:numId="36" w16cid:durableId="1193152256">
    <w:abstractNumId w:val="36"/>
  </w:num>
  <w:num w:numId="37" w16cid:durableId="952828980">
    <w:abstractNumId w:val="5"/>
  </w:num>
  <w:num w:numId="38" w16cid:durableId="2048945845">
    <w:abstractNumId w:val="32"/>
  </w:num>
  <w:num w:numId="39" w16cid:durableId="1595170332">
    <w:abstractNumId w:val="23"/>
  </w:num>
  <w:num w:numId="40" w16cid:durableId="787898841">
    <w:abstractNumId w:val="39"/>
  </w:num>
  <w:num w:numId="41" w16cid:durableId="2058696120">
    <w:abstractNumId w:val="28"/>
  </w:num>
  <w:num w:numId="42" w16cid:durableId="146016999">
    <w:abstractNumId w:val="13"/>
  </w:num>
  <w:num w:numId="43" w16cid:durableId="2048142760">
    <w:abstractNumId w:val="4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FAE"/>
    <w:rsid w:val="00000D38"/>
    <w:rsid w:val="00001853"/>
    <w:rsid w:val="000019A1"/>
    <w:rsid w:val="00004296"/>
    <w:rsid w:val="00004A03"/>
    <w:rsid w:val="000061D4"/>
    <w:rsid w:val="00011587"/>
    <w:rsid w:val="0001165F"/>
    <w:rsid w:val="00013C1C"/>
    <w:rsid w:val="0001477F"/>
    <w:rsid w:val="00014A61"/>
    <w:rsid w:val="000167FC"/>
    <w:rsid w:val="000213F4"/>
    <w:rsid w:val="00022846"/>
    <w:rsid w:val="00023246"/>
    <w:rsid w:val="0002351B"/>
    <w:rsid w:val="00023F17"/>
    <w:rsid w:val="00023F78"/>
    <w:rsid w:val="0002400F"/>
    <w:rsid w:val="000258DE"/>
    <w:rsid w:val="00026BF7"/>
    <w:rsid w:val="000279D6"/>
    <w:rsid w:val="00030F01"/>
    <w:rsid w:val="00031AE4"/>
    <w:rsid w:val="0003234B"/>
    <w:rsid w:val="0003315B"/>
    <w:rsid w:val="0003365D"/>
    <w:rsid w:val="00034DCC"/>
    <w:rsid w:val="00036A3E"/>
    <w:rsid w:val="0003720E"/>
    <w:rsid w:val="00037254"/>
    <w:rsid w:val="00040464"/>
    <w:rsid w:val="00040596"/>
    <w:rsid w:val="00040D27"/>
    <w:rsid w:val="00041243"/>
    <w:rsid w:val="00042B09"/>
    <w:rsid w:val="00045825"/>
    <w:rsid w:val="00046F1B"/>
    <w:rsid w:val="0005299C"/>
    <w:rsid w:val="00052E2E"/>
    <w:rsid w:val="0005375F"/>
    <w:rsid w:val="000544D9"/>
    <w:rsid w:val="00055174"/>
    <w:rsid w:val="0005581B"/>
    <w:rsid w:val="00055A9F"/>
    <w:rsid w:val="0005600D"/>
    <w:rsid w:val="00056EA4"/>
    <w:rsid w:val="00056F78"/>
    <w:rsid w:val="00060D7D"/>
    <w:rsid w:val="00060E71"/>
    <w:rsid w:val="000612FF"/>
    <w:rsid w:val="00062DBB"/>
    <w:rsid w:val="00063ED3"/>
    <w:rsid w:val="000648AC"/>
    <w:rsid w:val="00064E4E"/>
    <w:rsid w:val="00065E2C"/>
    <w:rsid w:val="00066E5A"/>
    <w:rsid w:val="00067E92"/>
    <w:rsid w:val="00070339"/>
    <w:rsid w:val="000703F0"/>
    <w:rsid w:val="0007119E"/>
    <w:rsid w:val="00071307"/>
    <w:rsid w:val="000718B9"/>
    <w:rsid w:val="00072C18"/>
    <w:rsid w:val="00072D0C"/>
    <w:rsid w:val="00076C76"/>
    <w:rsid w:val="00082699"/>
    <w:rsid w:val="0008331F"/>
    <w:rsid w:val="00083A36"/>
    <w:rsid w:val="00083CA5"/>
    <w:rsid w:val="000846D5"/>
    <w:rsid w:val="00084720"/>
    <w:rsid w:val="00085F2D"/>
    <w:rsid w:val="00086498"/>
    <w:rsid w:val="00087ED5"/>
    <w:rsid w:val="00091A2B"/>
    <w:rsid w:val="00091EBC"/>
    <w:rsid w:val="0009200D"/>
    <w:rsid w:val="00092A7B"/>
    <w:rsid w:val="00093E51"/>
    <w:rsid w:val="0009411A"/>
    <w:rsid w:val="00094389"/>
    <w:rsid w:val="00095F83"/>
    <w:rsid w:val="000975EE"/>
    <w:rsid w:val="00097988"/>
    <w:rsid w:val="000A13DF"/>
    <w:rsid w:val="000A1B9C"/>
    <w:rsid w:val="000A1DA3"/>
    <w:rsid w:val="000A3218"/>
    <w:rsid w:val="000A485B"/>
    <w:rsid w:val="000A64E7"/>
    <w:rsid w:val="000B1E41"/>
    <w:rsid w:val="000B2ECB"/>
    <w:rsid w:val="000B32E8"/>
    <w:rsid w:val="000B34A4"/>
    <w:rsid w:val="000B3AFF"/>
    <w:rsid w:val="000B45F5"/>
    <w:rsid w:val="000B4874"/>
    <w:rsid w:val="000B5189"/>
    <w:rsid w:val="000B67A0"/>
    <w:rsid w:val="000C07CE"/>
    <w:rsid w:val="000C39EC"/>
    <w:rsid w:val="000C4A69"/>
    <w:rsid w:val="000C6250"/>
    <w:rsid w:val="000C7A92"/>
    <w:rsid w:val="000D0833"/>
    <w:rsid w:val="000D0FB1"/>
    <w:rsid w:val="000D1E92"/>
    <w:rsid w:val="000D24E9"/>
    <w:rsid w:val="000D2691"/>
    <w:rsid w:val="000D2F56"/>
    <w:rsid w:val="000D36E9"/>
    <w:rsid w:val="000D56D3"/>
    <w:rsid w:val="000D5A44"/>
    <w:rsid w:val="000D5BFB"/>
    <w:rsid w:val="000D61D0"/>
    <w:rsid w:val="000D6997"/>
    <w:rsid w:val="000D72DA"/>
    <w:rsid w:val="000D75C9"/>
    <w:rsid w:val="000D7D38"/>
    <w:rsid w:val="000E07CD"/>
    <w:rsid w:val="000E1381"/>
    <w:rsid w:val="000E1574"/>
    <w:rsid w:val="000E221F"/>
    <w:rsid w:val="000E234C"/>
    <w:rsid w:val="000E3107"/>
    <w:rsid w:val="000E4EF9"/>
    <w:rsid w:val="000E5E0F"/>
    <w:rsid w:val="000E68BF"/>
    <w:rsid w:val="000E7CD8"/>
    <w:rsid w:val="000E7E16"/>
    <w:rsid w:val="000F1BCC"/>
    <w:rsid w:val="000F25D5"/>
    <w:rsid w:val="000F5410"/>
    <w:rsid w:val="000F5831"/>
    <w:rsid w:val="000F624F"/>
    <w:rsid w:val="000F7F1C"/>
    <w:rsid w:val="00100882"/>
    <w:rsid w:val="001013BB"/>
    <w:rsid w:val="00103242"/>
    <w:rsid w:val="00103BB7"/>
    <w:rsid w:val="001042E1"/>
    <w:rsid w:val="001060B6"/>
    <w:rsid w:val="001062F6"/>
    <w:rsid w:val="001068C1"/>
    <w:rsid w:val="00106A4A"/>
    <w:rsid w:val="00106F2B"/>
    <w:rsid w:val="00107085"/>
    <w:rsid w:val="00107F67"/>
    <w:rsid w:val="0011069B"/>
    <w:rsid w:val="00110AD6"/>
    <w:rsid w:val="00110C9A"/>
    <w:rsid w:val="001135D7"/>
    <w:rsid w:val="00114C8A"/>
    <w:rsid w:val="00115474"/>
    <w:rsid w:val="001154FD"/>
    <w:rsid w:val="00115BC8"/>
    <w:rsid w:val="00120582"/>
    <w:rsid w:val="00120D3D"/>
    <w:rsid w:val="00125124"/>
    <w:rsid w:val="00125B4E"/>
    <w:rsid w:val="00125D8B"/>
    <w:rsid w:val="00126EC0"/>
    <w:rsid w:val="00127938"/>
    <w:rsid w:val="001307C6"/>
    <w:rsid w:val="0013094A"/>
    <w:rsid w:val="001313B0"/>
    <w:rsid w:val="00133FDA"/>
    <w:rsid w:val="0013530A"/>
    <w:rsid w:val="00136B9F"/>
    <w:rsid w:val="00140D24"/>
    <w:rsid w:val="001413F2"/>
    <w:rsid w:val="00142A52"/>
    <w:rsid w:val="00143BA5"/>
    <w:rsid w:val="0014520C"/>
    <w:rsid w:val="00145934"/>
    <w:rsid w:val="00147F59"/>
    <w:rsid w:val="001514E3"/>
    <w:rsid w:val="00152769"/>
    <w:rsid w:val="001552C8"/>
    <w:rsid w:val="00155505"/>
    <w:rsid w:val="001566AA"/>
    <w:rsid w:val="001604CD"/>
    <w:rsid w:val="00160EF5"/>
    <w:rsid w:val="00161AD4"/>
    <w:rsid w:val="001631BD"/>
    <w:rsid w:val="001632E2"/>
    <w:rsid w:val="00164574"/>
    <w:rsid w:val="0016514D"/>
    <w:rsid w:val="00165E7B"/>
    <w:rsid w:val="00167409"/>
    <w:rsid w:val="00172650"/>
    <w:rsid w:val="00173D1A"/>
    <w:rsid w:val="00174201"/>
    <w:rsid w:val="001752B9"/>
    <w:rsid w:val="0017592F"/>
    <w:rsid w:val="00175F78"/>
    <w:rsid w:val="00177210"/>
    <w:rsid w:val="00177309"/>
    <w:rsid w:val="0017765D"/>
    <w:rsid w:val="001806F2"/>
    <w:rsid w:val="0018142A"/>
    <w:rsid w:val="00182CA2"/>
    <w:rsid w:val="0018346B"/>
    <w:rsid w:val="0018539C"/>
    <w:rsid w:val="001853DE"/>
    <w:rsid w:val="00185AE6"/>
    <w:rsid w:val="0018642E"/>
    <w:rsid w:val="00186A2C"/>
    <w:rsid w:val="00190124"/>
    <w:rsid w:val="0019034C"/>
    <w:rsid w:val="00192AAF"/>
    <w:rsid w:val="00194A3C"/>
    <w:rsid w:val="00194B35"/>
    <w:rsid w:val="00194FDD"/>
    <w:rsid w:val="00196520"/>
    <w:rsid w:val="00196B5A"/>
    <w:rsid w:val="00196D97"/>
    <w:rsid w:val="001A0377"/>
    <w:rsid w:val="001A07F9"/>
    <w:rsid w:val="001A2C54"/>
    <w:rsid w:val="001A43E4"/>
    <w:rsid w:val="001A5452"/>
    <w:rsid w:val="001A6790"/>
    <w:rsid w:val="001A70BA"/>
    <w:rsid w:val="001B2684"/>
    <w:rsid w:val="001B2BE2"/>
    <w:rsid w:val="001B4E03"/>
    <w:rsid w:val="001C1608"/>
    <w:rsid w:val="001C19EB"/>
    <w:rsid w:val="001C1C51"/>
    <w:rsid w:val="001C1FC0"/>
    <w:rsid w:val="001C271E"/>
    <w:rsid w:val="001C2B2C"/>
    <w:rsid w:val="001C2BE5"/>
    <w:rsid w:val="001C3509"/>
    <w:rsid w:val="001C35A9"/>
    <w:rsid w:val="001C3D62"/>
    <w:rsid w:val="001C3E0A"/>
    <w:rsid w:val="001C4A54"/>
    <w:rsid w:val="001C6EEB"/>
    <w:rsid w:val="001D05D5"/>
    <w:rsid w:val="001D12D2"/>
    <w:rsid w:val="001D12E7"/>
    <w:rsid w:val="001D2E9D"/>
    <w:rsid w:val="001D3752"/>
    <w:rsid w:val="001D3E9D"/>
    <w:rsid w:val="001D3F13"/>
    <w:rsid w:val="001D441C"/>
    <w:rsid w:val="001D66D6"/>
    <w:rsid w:val="001D685B"/>
    <w:rsid w:val="001D7F9C"/>
    <w:rsid w:val="001E0131"/>
    <w:rsid w:val="001E0923"/>
    <w:rsid w:val="001E0DB7"/>
    <w:rsid w:val="001E2ADD"/>
    <w:rsid w:val="001E3571"/>
    <w:rsid w:val="001E59F9"/>
    <w:rsid w:val="001E7C8E"/>
    <w:rsid w:val="001F0959"/>
    <w:rsid w:val="001F16AC"/>
    <w:rsid w:val="001F1F5B"/>
    <w:rsid w:val="001F2F02"/>
    <w:rsid w:val="001F44D7"/>
    <w:rsid w:val="001F5847"/>
    <w:rsid w:val="001F6B11"/>
    <w:rsid w:val="00200A9E"/>
    <w:rsid w:val="002042B2"/>
    <w:rsid w:val="0020485D"/>
    <w:rsid w:val="0020601B"/>
    <w:rsid w:val="002061F1"/>
    <w:rsid w:val="00207A83"/>
    <w:rsid w:val="00212E7C"/>
    <w:rsid w:val="00212F8A"/>
    <w:rsid w:val="002145AA"/>
    <w:rsid w:val="002154D2"/>
    <w:rsid w:val="0021572C"/>
    <w:rsid w:val="002172A8"/>
    <w:rsid w:val="00217B29"/>
    <w:rsid w:val="002206D4"/>
    <w:rsid w:val="00221D1F"/>
    <w:rsid w:val="00222551"/>
    <w:rsid w:val="0022381F"/>
    <w:rsid w:val="00223FB0"/>
    <w:rsid w:val="00224D01"/>
    <w:rsid w:val="002258B0"/>
    <w:rsid w:val="00230097"/>
    <w:rsid w:val="002315EC"/>
    <w:rsid w:val="00231612"/>
    <w:rsid w:val="002319C8"/>
    <w:rsid w:val="00232834"/>
    <w:rsid w:val="002328EC"/>
    <w:rsid w:val="00232B0C"/>
    <w:rsid w:val="00233A37"/>
    <w:rsid w:val="00234245"/>
    <w:rsid w:val="00234331"/>
    <w:rsid w:val="0023446B"/>
    <w:rsid w:val="00235DE0"/>
    <w:rsid w:val="00236A36"/>
    <w:rsid w:val="00237C5F"/>
    <w:rsid w:val="00240AFD"/>
    <w:rsid w:val="00240CC2"/>
    <w:rsid w:val="002424FE"/>
    <w:rsid w:val="00242820"/>
    <w:rsid w:val="00242FB1"/>
    <w:rsid w:val="0024357D"/>
    <w:rsid w:val="002439EE"/>
    <w:rsid w:val="00243C93"/>
    <w:rsid w:val="002509AC"/>
    <w:rsid w:val="00250EA8"/>
    <w:rsid w:val="002532A5"/>
    <w:rsid w:val="0025347D"/>
    <w:rsid w:val="00253C13"/>
    <w:rsid w:val="002546A3"/>
    <w:rsid w:val="00255A90"/>
    <w:rsid w:val="00256A60"/>
    <w:rsid w:val="002616C2"/>
    <w:rsid w:val="00263A00"/>
    <w:rsid w:val="00263D3C"/>
    <w:rsid w:val="00264102"/>
    <w:rsid w:val="0026434A"/>
    <w:rsid w:val="00264E53"/>
    <w:rsid w:val="00264FE1"/>
    <w:rsid w:val="002656B9"/>
    <w:rsid w:val="00265F72"/>
    <w:rsid w:val="00266923"/>
    <w:rsid w:val="00266B5B"/>
    <w:rsid w:val="0027120D"/>
    <w:rsid w:val="00271517"/>
    <w:rsid w:val="0027231F"/>
    <w:rsid w:val="0027312B"/>
    <w:rsid w:val="00273B2A"/>
    <w:rsid w:val="00274587"/>
    <w:rsid w:val="00274957"/>
    <w:rsid w:val="00274DCF"/>
    <w:rsid w:val="00275272"/>
    <w:rsid w:val="002760D8"/>
    <w:rsid w:val="0027770A"/>
    <w:rsid w:val="00284977"/>
    <w:rsid w:val="00285753"/>
    <w:rsid w:val="00286050"/>
    <w:rsid w:val="00286861"/>
    <w:rsid w:val="002876FF"/>
    <w:rsid w:val="00287EBF"/>
    <w:rsid w:val="0029184B"/>
    <w:rsid w:val="00291C7A"/>
    <w:rsid w:val="002924E9"/>
    <w:rsid w:val="00292618"/>
    <w:rsid w:val="00292E5D"/>
    <w:rsid w:val="002932FB"/>
    <w:rsid w:val="002937DF"/>
    <w:rsid w:val="002940A9"/>
    <w:rsid w:val="00294266"/>
    <w:rsid w:val="00294DFE"/>
    <w:rsid w:val="002A0089"/>
    <w:rsid w:val="002A054D"/>
    <w:rsid w:val="002A0EEA"/>
    <w:rsid w:val="002A3C04"/>
    <w:rsid w:val="002A5F63"/>
    <w:rsid w:val="002A72C5"/>
    <w:rsid w:val="002A7948"/>
    <w:rsid w:val="002B069D"/>
    <w:rsid w:val="002B09B6"/>
    <w:rsid w:val="002B0C15"/>
    <w:rsid w:val="002B17FE"/>
    <w:rsid w:val="002B347C"/>
    <w:rsid w:val="002B35EE"/>
    <w:rsid w:val="002B3E2C"/>
    <w:rsid w:val="002B44A3"/>
    <w:rsid w:val="002B44D9"/>
    <w:rsid w:val="002B4699"/>
    <w:rsid w:val="002B49C8"/>
    <w:rsid w:val="002B4FAF"/>
    <w:rsid w:val="002B7916"/>
    <w:rsid w:val="002B7928"/>
    <w:rsid w:val="002B7D9E"/>
    <w:rsid w:val="002C196C"/>
    <w:rsid w:val="002C2E27"/>
    <w:rsid w:val="002C2F9E"/>
    <w:rsid w:val="002C417D"/>
    <w:rsid w:val="002C595B"/>
    <w:rsid w:val="002C644C"/>
    <w:rsid w:val="002C6EA0"/>
    <w:rsid w:val="002C7D4E"/>
    <w:rsid w:val="002D17F5"/>
    <w:rsid w:val="002D1A68"/>
    <w:rsid w:val="002D2014"/>
    <w:rsid w:val="002D302D"/>
    <w:rsid w:val="002D3A06"/>
    <w:rsid w:val="002D51CE"/>
    <w:rsid w:val="002D5236"/>
    <w:rsid w:val="002D5832"/>
    <w:rsid w:val="002D5AEB"/>
    <w:rsid w:val="002D5F7F"/>
    <w:rsid w:val="002D5FB4"/>
    <w:rsid w:val="002D622A"/>
    <w:rsid w:val="002D6D27"/>
    <w:rsid w:val="002D7C95"/>
    <w:rsid w:val="002E04B6"/>
    <w:rsid w:val="002E1280"/>
    <w:rsid w:val="002E1FFF"/>
    <w:rsid w:val="002E3A9A"/>
    <w:rsid w:val="002E4D1E"/>
    <w:rsid w:val="002E5D09"/>
    <w:rsid w:val="002E6BEF"/>
    <w:rsid w:val="002F005A"/>
    <w:rsid w:val="002F0154"/>
    <w:rsid w:val="002F25A6"/>
    <w:rsid w:val="002F3F7C"/>
    <w:rsid w:val="002F4B7C"/>
    <w:rsid w:val="002F5384"/>
    <w:rsid w:val="002F58CB"/>
    <w:rsid w:val="002F6354"/>
    <w:rsid w:val="002F6682"/>
    <w:rsid w:val="002F6E93"/>
    <w:rsid w:val="002F6F64"/>
    <w:rsid w:val="002F7E62"/>
    <w:rsid w:val="002F7E8E"/>
    <w:rsid w:val="002F7F08"/>
    <w:rsid w:val="002F7F73"/>
    <w:rsid w:val="003003D9"/>
    <w:rsid w:val="00300B05"/>
    <w:rsid w:val="003016A8"/>
    <w:rsid w:val="003020E8"/>
    <w:rsid w:val="00302F32"/>
    <w:rsid w:val="003046C8"/>
    <w:rsid w:val="003055DC"/>
    <w:rsid w:val="00305C0C"/>
    <w:rsid w:val="003061A9"/>
    <w:rsid w:val="003077C2"/>
    <w:rsid w:val="00310A89"/>
    <w:rsid w:val="00312B7C"/>
    <w:rsid w:val="003138D4"/>
    <w:rsid w:val="00314708"/>
    <w:rsid w:val="003160CD"/>
    <w:rsid w:val="00316173"/>
    <w:rsid w:val="003171EB"/>
    <w:rsid w:val="00317DFD"/>
    <w:rsid w:val="0032211F"/>
    <w:rsid w:val="00322323"/>
    <w:rsid w:val="0032382B"/>
    <w:rsid w:val="00323C5D"/>
    <w:rsid w:val="0032423F"/>
    <w:rsid w:val="0032527B"/>
    <w:rsid w:val="003262B1"/>
    <w:rsid w:val="00331BAB"/>
    <w:rsid w:val="00331E22"/>
    <w:rsid w:val="0033446A"/>
    <w:rsid w:val="003345CC"/>
    <w:rsid w:val="00336548"/>
    <w:rsid w:val="00336D94"/>
    <w:rsid w:val="00342B94"/>
    <w:rsid w:val="00342EBF"/>
    <w:rsid w:val="003439C0"/>
    <w:rsid w:val="00344ECB"/>
    <w:rsid w:val="00346417"/>
    <w:rsid w:val="0035099C"/>
    <w:rsid w:val="00350BC8"/>
    <w:rsid w:val="00351EA0"/>
    <w:rsid w:val="0035269D"/>
    <w:rsid w:val="00353F5B"/>
    <w:rsid w:val="0035508B"/>
    <w:rsid w:val="00361282"/>
    <w:rsid w:val="00361C76"/>
    <w:rsid w:val="00364837"/>
    <w:rsid w:val="003648A5"/>
    <w:rsid w:val="003665DA"/>
    <w:rsid w:val="00366A19"/>
    <w:rsid w:val="00367E5B"/>
    <w:rsid w:val="0037047C"/>
    <w:rsid w:val="00371A19"/>
    <w:rsid w:val="00371F3D"/>
    <w:rsid w:val="00372011"/>
    <w:rsid w:val="003733EB"/>
    <w:rsid w:val="00373744"/>
    <w:rsid w:val="00374DDA"/>
    <w:rsid w:val="003754F3"/>
    <w:rsid w:val="00375503"/>
    <w:rsid w:val="00375768"/>
    <w:rsid w:val="00375AF9"/>
    <w:rsid w:val="003767CC"/>
    <w:rsid w:val="00376FBA"/>
    <w:rsid w:val="00377D37"/>
    <w:rsid w:val="003800DB"/>
    <w:rsid w:val="00382500"/>
    <w:rsid w:val="00382CCF"/>
    <w:rsid w:val="00383314"/>
    <w:rsid w:val="003850F0"/>
    <w:rsid w:val="00386983"/>
    <w:rsid w:val="003874AF"/>
    <w:rsid w:val="003877EA"/>
    <w:rsid w:val="00387AD7"/>
    <w:rsid w:val="00390AA0"/>
    <w:rsid w:val="00390E6B"/>
    <w:rsid w:val="003919AF"/>
    <w:rsid w:val="00391AC7"/>
    <w:rsid w:val="0039253F"/>
    <w:rsid w:val="00392ADA"/>
    <w:rsid w:val="00392C11"/>
    <w:rsid w:val="00392CFF"/>
    <w:rsid w:val="00393A4A"/>
    <w:rsid w:val="00394A46"/>
    <w:rsid w:val="003950EB"/>
    <w:rsid w:val="00396D13"/>
    <w:rsid w:val="00396E5A"/>
    <w:rsid w:val="003A0D3E"/>
    <w:rsid w:val="003A118C"/>
    <w:rsid w:val="003A2A7C"/>
    <w:rsid w:val="003A38CD"/>
    <w:rsid w:val="003A4A9B"/>
    <w:rsid w:val="003A6681"/>
    <w:rsid w:val="003A787B"/>
    <w:rsid w:val="003B155C"/>
    <w:rsid w:val="003B17CF"/>
    <w:rsid w:val="003B1FFE"/>
    <w:rsid w:val="003B20CF"/>
    <w:rsid w:val="003B238C"/>
    <w:rsid w:val="003B4AD1"/>
    <w:rsid w:val="003B4CEA"/>
    <w:rsid w:val="003B6F45"/>
    <w:rsid w:val="003B7303"/>
    <w:rsid w:val="003B73B1"/>
    <w:rsid w:val="003C2EBA"/>
    <w:rsid w:val="003C34F1"/>
    <w:rsid w:val="003C44C9"/>
    <w:rsid w:val="003C4A79"/>
    <w:rsid w:val="003C4CB0"/>
    <w:rsid w:val="003C515E"/>
    <w:rsid w:val="003C5525"/>
    <w:rsid w:val="003C5C93"/>
    <w:rsid w:val="003C6E19"/>
    <w:rsid w:val="003D02F6"/>
    <w:rsid w:val="003D161B"/>
    <w:rsid w:val="003D1C51"/>
    <w:rsid w:val="003D1F4A"/>
    <w:rsid w:val="003D247B"/>
    <w:rsid w:val="003D2BEE"/>
    <w:rsid w:val="003D37EA"/>
    <w:rsid w:val="003D5910"/>
    <w:rsid w:val="003D605D"/>
    <w:rsid w:val="003D6495"/>
    <w:rsid w:val="003D670D"/>
    <w:rsid w:val="003E09F7"/>
    <w:rsid w:val="003E1924"/>
    <w:rsid w:val="003E2D99"/>
    <w:rsid w:val="003E466E"/>
    <w:rsid w:val="003E50F9"/>
    <w:rsid w:val="003E7709"/>
    <w:rsid w:val="003F067B"/>
    <w:rsid w:val="003F27C9"/>
    <w:rsid w:val="003F5E34"/>
    <w:rsid w:val="003F62B8"/>
    <w:rsid w:val="003F62CF"/>
    <w:rsid w:val="003F641B"/>
    <w:rsid w:val="003F70DF"/>
    <w:rsid w:val="003F7604"/>
    <w:rsid w:val="00404365"/>
    <w:rsid w:val="00404D2B"/>
    <w:rsid w:val="00405448"/>
    <w:rsid w:val="0040545F"/>
    <w:rsid w:val="004054C1"/>
    <w:rsid w:val="00405AF1"/>
    <w:rsid w:val="00406377"/>
    <w:rsid w:val="00406D49"/>
    <w:rsid w:val="00407BCA"/>
    <w:rsid w:val="00407E87"/>
    <w:rsid w:val="00410BBB"/>
    <w:rsid w:val="00410D8D"/>
    <w:rsid w:val="00411D18"/>
    <w:rsid w:val="004129C7"/>
    <w:rsid w:val="0041349D"/>
    <w:rsid w:val="00413CBB"/>
    <w:rsid w:val="0041410C"/>
    <w:rsid w:val="00414FBD"/>
    <w:rsid w:val="0041674D"/>
    <w:rsid w:val="00416B1E"/>
    <w:rsid w:val="00417880"/>
    <w:rsid w:val="004200E7"/>
    <w:rsid w:val="00420548"/>
    <w:rsid w:val="004228CD"/>
    <w:rsid w:val="00422DBE"/>
    <w:rsid w:val="00423537"/>
    <w:rsid w:val="0042507B"/>
    <w:rsid w:val="00425780"/>
    <w:rsid w:val="00425820"/>
    <w:rsid w:val="00425D28"/>
    <w:rsid w:val="00426FF5"/>
    <w:rsid w:val="00427389"/>
    <w:rsid w:val="00427718"/>
    <w:rsid w:val="0043182D"/>
    <w:rsid w:val="00432FC5"/>
    <w:rsid w:val="00437B81"/>
    <w:rsid w:val="00440161"/>
    <w:rsid w:val="00440E84"/>
    <w:rsid w:val="00443548"/>
    <w:rsid w:val="00443F2C"/>
    <w:rsid w:val="00445253"/>
    <w:rsid w:val="00447BF7"/>
    <w:rsid w:val="004515FE"/>
    <w:rsid w:val="004517F7"/>
    <w:rsid w:val="00452DD5"/>
    <w:rsid w:val="00453599"/>
    <w:rsid w:val="004546D5"/>
    <w:rsid w:val="00456F02"/>
    <w:rsid w:val="0045711B"/>
    <w:rsid w:val="00460D91"/>
    <w:rsid w:val="00461522"/>
    <w:rsid w:val="00461977"/>
    <w:rsid w:val="00464384"/>
    <w:rsid w:val="004655E7"/>
    <w:rsid w:val="004659D3"/>
    <w:rsid w:val="004667C1"/>
    <w:rsid w:val="00466AEA"/>
    <w:rsid w:val="00466BB7"/>
    <w:rsid w:val="00467C85"/>
    <w:rsid w:val="00471757"/>
    <w:rsid w:val="00471EB7"/>
    <w:rsid w:val="004723B2"/>
    <w:rsid w:val="004731CE"/>
    <w:rsid w:val="0047478B"/>
    <w:rsid w:val="00476E41"/>
    <w:rsid w:val="004819F4"/>
    <w:rsid w:val="004839B0"/>
    <w:rsid w:val="00484E46"/>
    <w:rsid w:val="004854F6"/>
    <w:rsid w:val="004858A0"/>
    <w:rsid w:val="00486114"/>
    <w:rsid w:val="00486520"/>
    <w:rsid w:val="00486689"/>
    <w:rsid w:val="004871C7"/>
    <w:rsid w:val="004874AC"/>
    <w:rsid w:val="00490140"/>
    <w:rsid w:val="00490EC9"/>
    <w:rsid w:val="004918B5"/>
    <w:rsid w:val="004919AF"/>
    <w:rsid w:val="0049211E"/>
    <w:rsid w:val="00493042"/>
    <w:rsid w:val="00493331"/>
    <w:rsid w:val="00493D29"/>
    <w:rsid w:val="0049408C"/>
    <w:rsid w:val="00496144"/>
    <w:rsid w:val="00496425"/>
    <w:rsid w:val="00496938"/>
    <w:rsid w:val="00497E78"/>
    <w:rsid w:val="004A0AA7"/>
    <w:rsid w:val="004A0AEE"/>
    <w:rsid w:val="004A17F5"/>
    <w:rsid w:val="004A24CF"/>
    <w:rsid w:val="004A33D2"/>
    <w:rsid w:val="004A43E9"/>
    <w:rsid w:val="004A443F"/>
    <w:rsid w:val="004A526B"/>
    <w:rsid w:val="004A599F"/>
    <w:rsid w:val="004A5ED4"/>
    <w:rsid w:val="004A6AB5"/>
    <w:rsid w:val="004B09AF"/>
    <w:rsid w:val="004B156C"/>
    <w:rsid w:val="004B1D7B"/>
    <w:rsid w:val="004B1D8F"/>
    <w:rsid w:val="004B29B1"/>
    <w:rsid w:val="004B2DBB"/>
    <w:rsid w:val="004B3E2E"/>
    <w:rsid w:val="004B561B"/>
    <w:rsid w:val="004B6653"/>
    <w:rsid w:val="004B704E"/>
    <w:rsid w:val="004C4518"/>
    <w:rsid w:val="004C4887"/>
    <w:rsid w:val="004C5AAA"/>
    <w:rsid w:val="004C602E"/>
    <w:rsid w:val="004C6E3B"/>
    <w:rsid w:val="004C7D18"/>
    <w:rsid w:val="004C7E76"/>
    <w:rsid w:val="004D0F9B"/>
    <w:rsid w:val="004D1F07"/>
    <w:rsid w:val="004D2BF4"/>
    <w:rsid w:val="004D2F35"/>
    <w:rsid w:val="004D6CC7"/>
    <w:rsid w:val="004E0058"/>
    <w:rsid w:val="004E0133"/>
    <w:rsid w:val="004E01AF"/>
    <w:rsid w:val="004E1B5D"/>
    <w:rsid w:val="004E25FB"/>
    <w:rsid w:val="004E2FD0"/>
    <w:rsid w:val="004E34F7"/>
    <w:rsid w:val="004E479B"/>
    <w:rsid w:val="004E510D"/>
    <w:rsid w:val="004E6B8C"/>
    <w:rsid w:val="004E75E2"/>
    <w:rsid w:val="004E76A3"/>
    <w:rsid w:val="004F018F"/>
    <w:rsid w:val="004F0C35"/>
    <w:rsid w:val="004F11E9"/>
    <w:rsid w:val="004F4D39"/>
    <w:rsid w:val="004F6569"/>
    <w:rsid w:val="004F72F6"/>
    <w:rsid w:val="004F77CD"/>
    <w:rsid w:val="00500D25"/>
    <w:rsid w:val="00502F7D"/>
    <w:rsid w:val="00504F38"/>
    <w:rsid w:val="00505D27"/>
    <w:rsid w:val="00506C1B"/>
    <w:rsid w:val="00506E59"/>
    <w:rsid w:val="00507C79"/>
    <w:rsid w:val="00507D5E"/>
    <w:rsid w:val="0051087B"/>
    <w:rsid w:val="00511EF3"/>
    <w:rsid w:val="00512635"/>
    <w:rsid w:val="00512837"/>
    <w:rsid w:val="005137F1"/>
    <w:rsid w:val="00513E6E"/>
    <w:rsid w:val="0051629A"/>
    <w:rsid w:val="0051659C"/>
    <w:rsid w:val="00516921"/>
    <w:rsid w:val="00517882"/>
    <w:rsid w:val="00521403"/>
    <w:rsid w:val="005216B5"/>
    <w:rsid w:val="00522588"/>
    <w:rsid w:val="005234D5"/>
    <w:rsid w:val="00523AE7"/>
    <w:rsid w:val="005241BC"/>
    <w:rsid w:val="005244CD"/>
    <w:rsid w:val="00524CF4"/>
    <w:rsid w:val="00524F4A"/>
    <w:rsid w:val="00525552"/>
    <w:rsid w:val="00525B0C"/>
    <w:rsid w:val="00526394"/>
    <w:rsid w:val="00526B42"/>
    <w:rsid w:val="00526E56"/>
    <w:rsid w:val="00530F58"/>
    <w:rsid w:val="00534372"/>
    <w:rsid w:val="00535126"/>
    <w:rsid w:val="00536540"/>
    <w:rsid w:val="005366A9"/>
    <w:rsid w:val="00536A0A"/>
    <w:rsid w:val="005375C5"/>
    <w:rsid w:val="00537858"/>
    <w:rsid w:val="00537B6C"/>
    <w:rsid w:val="00537BD7"/>
    <w:rsid w:val="005404F7"/>
    <w:rsid w:val="00540A5E"/>
    <w:rsid w:val="00541BBD"/>
    <w:rsid w:val="00541E42"/>
    <w:rsid w:val="00543CDF"/>
    <w:rsid w:val="00543E17"/>
    <w:rsid w:val="0054572E"/>
    <w:rsid w:val="00546DC0"/>
    <w:rsid w:val="005477B3"/>
    <w:rsid w:val="0055111E"/>
    <w:rsid w:val="00552714"/>
    <w:rsid w:val="005531C1"/>
    <w:rsid w:val="005532B9"/>
    <w:rsid w:val="00554A82"/>
    <w:rsid w:val="00555403"/>
    <w:rsid w:val="0055615C"/>
    <w:rsid w:val="005568CB"/>
    <w:rsid w:val="00556F0C"/>
    <w:rsid w:val="00557022"/>
    <w:rsid w:val="0055749F"/>
    <w:rsid w:val="0055780D"/>
    <w:rsid w:val="00562F21"/>
    <w:rsid w:val="00563077"/>
    <w:rsid w:val="005640FF"/>
    <w:rsid w:val="00566197"/>
    <w:rsid w:val="00566425"/>
    <w:rsid w:val="00567EAD"/>
    <w:rsid w:val="00570DAC"/>
    <w:rsid w:val="00570DD1"/>
    <w:rsid w:val="00571EBA"/>
    <w:rsid w:val="005721CD"/>
    <w:rsid w:val="00572E20"/>
    <w:rsid w:val="00573118"/>
    <w:rsid w:val="00574240"/>
    <w:rsid w:val="0057466B"/>
    <w:rsid w:val="00574751"/>
    <w:rsid w:val="00574C45"/>
    <w:rsid w:val="00575B7B"/>
    <w:rsid w:val="00577D65"/>
    <w:rsid w:val="005803CD"/>
    <w:rsid w:val="00584751"/>
    <w:rsid w:val="00584C23"/>
    <w:rsid w:val="00585EBF"/>
    <w:rsid w:val="005871BB"/>
    <w:rsid w:val="00590E8F"/>
    <w:rsid w:val="005950B2"/>
    <w:rsid w:val="005952D1"/>
    <w:rsid w:val="00595ECB"/>
    <w:rsid w:val="005A05B0"/>
    <w:rsid w:val="005A06E2"/>
    <w:rsid w:val="005A082E"/>
    <w:rsid w:val="005A2155"/>
    <w:rsid w:val="005A4481"/>
    <w:rsid w:val="005A51BD"/>
    <w:rsid w:val="005A6F65"/>
    <w:rsid w:val="005B0C2C"/>
    <w:rsid w:val="005B10D9"/>
    <w:rsid w:val="005B2C1C"/>
    <w:rsid w:val="005B34A2"/>
    <w:rsid w:val="005B47AB"/>
    <w:rsid w:val="005B5C38"/>
    <w:rsid w:val="005B5CC2"/>
    <w:rsid w:val="005C28E0"/>
    <w:rsid w:val="005C38E4"/>
    <w:rsid w:val="005C3FEC"/>
    <w:rsid w:val="005C4E10"/>
    <w:rsid w:val="005C5AE7"/>
    <w:rsid w:val="005C6C4C"/>
    <w:rsid w:val="005D0B16"/>
    <w:rsid w:val="005D124A"/>
    <w:rsid w:val="005D1B34"/>
    <w:rsid w:val="005D3332"/>
    <w:rsid w:val="005D56DE"/>
    <w:rsid w:val="005D5FCC"/>
    <w:rsid w:val="005E1049"/>
    <w:rsid w:val="005E28F5"/>
    <w:rsid w:val="005E57CC"/>
    <w:rsid w:val="005E6063"/>
    <w:rsid w:val="005E6AB0"/>
    <w:rsid w:val="005E7430"/>
    <w:rsid w:val="005F1009"/>
    <w:rsid w:val="005F3322"/>
    <w:rsid w:val="005F3964"/>
    <w:rsid w:val="005F4945"/>
    <w:rsid w:val="005F510E"/>
    <w:rsid w:val="005F53E8"/>
    <w:rsid w:val="005F5A54"/>
    <w:rsid w:val="005F5EC9"/>
    <w:rsid w:val="00600F17"/>
    <w:rsid w:val="00601F1C"/>
    <w:rsid w:val="00602332"/>
    <w:rsid w:val="006026B5"/>
    <w:rsid w:val="00602AED"/>
    <w:rsid w:val="00603432"/>
    <w:rsid w:val="00604837"/>
    <w:rsid w:val="00604863"/>
    <w:rsid w:val="00604E94"/>
    <w:rsid w:val="0060540D"/>
    <w:rsid w:val="0060765B"/>
    <w:rsid w:val="0061231A"/>
    <w:rsid w:val="00612952"/>
    <w:rsid w:val="00612CF5"/>
    <w:rsid w:val="00612FA6"/>
    <w:rsid w:val="00613569"/>
    <w:rsid w:val="00614455"/>
    <w:rsid w:val="006145DB"/>
    <w:rsid w:val="006146CA"/>
    <w:rsid w:val="006147D2"/>
    <w:rsid w:val="00614E8F"/>
    <w:rsid w:val="006153C1"/>
    <w:rsid w:val="00615562"/>
    <w:rsid w:val="00615860"/>
    <w:rsid w:val="006204BD"/>
    <w:rsid w:val="00620A16"/>
    <w:rsid w:val="0062157D"/>
    <w:rsid w:val="006220B3"/>
    <w:rsid w:val="0062291E"/>
    <w:rsid w:val="00622949"/>
    <w:rsid w:val="00623EB8"/>
    <w:rsid w:val="00624719"/>
    <w:rsid w:val="006249D1"/>
    <w:rsid w:val="00625C48"/>
    <w:rsid w:val="00626228"/>
    <w:rsid w:val="00626622"/>
    <w:rsid w:val="00626B98"/>
    <w:rsid w:val="00626C9B"/>
    <w:rsid w:val="00626D67"/>
    <w:rsid w:val="0062714B"/>
    <w:rsid w:val="00627689"/>
    <w:rsid w:val="00627BFC"/>
    <w:rsid w:val="0063145A"/>
    <w:rsid w:val="00632E8D"/>
    <w:rsid w:val="00634671"/>
    <w:rsid w:val="00635936"/>
    <w:rsid w:val="00635B67"/>
    <w:rsid w:val="0064227D"/>
    <w:rsid w:val="00642C75"/>
    <w:rsid w:val="00642F07"/>
    <w:rsid w:val="006441EF"/>
    <w:rsid w:val="006455C5"/>
    <w:rsid w:val="00645D64"/>
    <w:rsid w:val="00646183"/>
    <w:rsid w:val="006462E9"/>
    <w:rsid w:val="00646547"/>
    <w:rsid w:val="00646F8C"/>
    <w:rsid w:val="006509A9"/>
    <w:rsid w:val="0065343E"/>
    <w:rsid w:val="00654649"/>
    <w:rsid w:val="00654A61"/>
    <w:rsid w:val="00654B58"/>
    <w:rsid w:val="006558FD"/>
    <w:rsid w:val="0065675C"/>
    <w:rsid w:val="00660938"/>
    <w:rsid w:val="00661496"/>
    <w:rsid w:val="00662FE9"/>
    <w:rsid w:val="0066390A"/>
    <w:rsid w:val="00663FEF"/>
    <w:rsid w:val="00664BAA"/>
    <w:rsid w:val="00665B7B"/>
    <w:rsid w:val="00665FE8"/>
    <w:rsid w:val="00667383"/>
    <w:rsid w:val="006673BA"/>
    <w:rsid w:val="006718A9"/>
    <w:rsid w:val="00672C7C"/>
    <w:rsid w:val="0067422B"/>
    <w:rsid w:val="00674757"/>
    <w:rsid w:val="00674851"/>
    <w:rsid w:val="0067558A"/>
    <w:rsid w:val="006755B5"/>
    <w:rsid w:val="00675CD3"/>
    <w:rsid w:val="006769EA"/>
    <w:rsid w:val="00677EF7"/>
    <w:rsid w:val="00677FF9"/>
    <w:rsid w:val="00681959"/>
    <w:rsid w:val="00681B8C"/>
    <w:rsid w:val="006835EC"/>
    <w:rsid w:val="00684EC0"/>
    <w:rsid w:val="00686EA9"/>
    <w:rsid w:val="00686FDB"/>
    <w:rsid w:val="006872C4"/>
    <w:rsid w:val="006873C5"/>
    <w:rsid w:val="00687C94"/>
    <w:rsid w:val="0069018A"/>
    <w:rsid w:val="00690DA9"/>
    <w:rsid w:val="00690EB3"/>
    <w:rsid w:val="00696757"/>
    <w:rsid w:val="0069752F"/>
    <w:rsid w:val="006A11FC"/>
    <w:rsid w:val="006A2542"/>
    <w:rsid w:val="006A33F6"/>
    <w:rsid w:val="006A3436"/>
    <w:rsid w:val="006A40BF"/>
    <w:rsid w:val="006A49F1"/>
    <w:rsid w:val="006A5E39"/>
    <w:rsid w:val="006A6BEB"/>
    <w:rsid w:val="006B17AA"/>
    <w:rsid w:val="006B4383"/>
    <w:rsid w:val="006B702F"/>
    <w:rsid w:val="006C1BFD"/>
    <w:rsid w:val="006C37BD"/>
    <w:rsid w:val="006C6056"/>
    <w:rsid w:val="006C6832"/>
    <w:rsid w:val="006C69C9"/>
    <w:rsid w:val="006C6B5F"/>
    <w:rsid w:val="006C6E52"/>
    <w:rsid w:val="006D04E5"/>
    <w:rsid w:val="006D23F2"/>
    <w:rsid w:val="006D4AE3"/>
    <w:rsid w:val="006D52A8"/>
    <w:rsid w:val="006D5D17"/>
    <w:rsid w:val="006D62B6"/>
    <w:rsid w:val="006D6C94"/>
    <w:rsid w:val="006E0CBF"/>
    <w:rsid w:val="006E0DD7"/>
    <w:rsid w:val="006E2A37"/>
    <w:rsid w:val="006E3E32"/>
    <w:rsid w:val="006E5DBB"/>
    <w:rsid w:val="006E79FC"/>
    <w:rsid w:val="006F3829"/>
    <w:rsid w:val="006F3A38"/>
    <w:rsid w:val="006F6F45"/>
    <w:rsid w:val="006F7BAF"/>
    <w:rsid w:val="007000A7"/>
    <w:rsid w:val="007006C6"/>
    <w:rsid w:val="00700D02"/>
    <w:rsid w:val="00702067"/>
    <w:rsid w:val="007026C6"/>
    <w:rsid w:val="00703193"/>
    <w:rsid w:val="00703D75"/>
    <w:rsid w:val="00706D89"/>
    <w:rsid w:val="00710AA3"/>
    <w:rsid w:val="0071161A"/>
    <w:rsid w:val="0071238B"/>
    <w:rsid w:val="007124DA"/>
    <w:rsid w:val="00713C7A"/>
    <w:rsid w:val="00713CA2"/>
    <w:rsid w:val="00713EFA"/>
    <w:rsid w:val="0071413E"/>
    <w:rsid w:val="00715A14"/>
    <w:rsid w:val="00715C4B"/>
    <w:rsid w:val="0071643A"/>
    <w:rsid w:val="00717F8D"/>
    <w:rsid w:val="0072018C"/>
    <w:rsid w:val="007215FE"/>
    <w:rsid w:val="007222D5"/>
    <w:rsid w:val="0072265E"/>
    <w:rsid w:val="00722CC2"/>
    <w:rsid w:val="00722DCB"/>
    <w:rsid w:val="007237C1"/>
    <w:rsid w:val="00723AEE"/>
    <w:rsid w:val="00723C50"/>
    <w:rsid w:val="00723C96"/>
    <w:rsid w:val="0072490D"/>
    <w:rsid w:val="00725766"/>
    <w:rsid w:val="00726477"/>
    <w:rsid w:val="0072648C"/>
    <w:rsid w:val="00726566"/>
    <w:rsid w:val="00726F5B"/>
    <w:rsid w:val="007300FA"/>
    <w:rsid w:val="00730DBE"/>
    <w:rsid w:val="00731287"/>
    <w:rsid w:val="007316D7"/>
    <w:rsid w:val="00732025"/>
    <w:rsid w:val="00734B5C"/>
    <w:rsid w:val="0073548F"/>
    <w:rsid w:val="00735841"/>
    <w:rsid w:val="00736400"/>
    <w:rsid w:val="0074137A"/>
    <w:rsid w:val="00741931"/>
    <w:rsid w:val="00741E20"/>
    <w:rsid w:val="00742755"/>
    <w:rsid w:val="00742930"/>
    <w:rsid w:val="0074356D"/>
    <w:rsid w:val="0074448F"/>
    <w:rsid w:val="0074504C"/>
    <w:rsid w:val="0074655F"/>
    <w:rsid w:val="00747323"/>
    <w:rsid w:val="00747634"/>
    <w:rsid w:val="00747736"/>
    <w:rsid w:val="00750AEA"/>
    <w:rsid w:val="00750E3C"/>
    <w:rsid w:val="0075162D"/>
    <w:rsid w:val="00751992"/>
    <w:rsid w:val="00751BE3"/>
    <w:rsid w:val="007524C5"/>
    <w:rsid w:val="00753C98"/>
    <w:rsid w:val="0075418E"/>
    <w:rsid w:val="00755501"/>
    <w:rsid w:val="007573C9"/>
    <w:rsid w:val="00760157"/>
    <w:rsid w:val="007601D0"/>
    <w:rsid w:val="007605DD"/>
    <w:rsid w:val="007611F6"/>
    <w:rsid w:val="007630D4"/>
    <w:rsid w:val="00763D01"/>
    <w:rsid w:val="00763D05"/>
    <w:rsid w:val="0076412F"/>
    <w:rsid w:val="007702AA"/>
    <w:rsid w:val="007703E9"/>
    <w:rsid w:val="0077047D"/>
    <w:rsid w:val="0077094B"/>
    <w:rsid w:val="00772199"/>
    <w:rsid w:val="007740E6"/>
    <w:rsid w:val="007743E2"/>
    <w:rsid w:val="00774489"/>
    <w:rsid w:val="00774A37"/>
    <w:rsid w:val="00776B97"/>
    <w:rsid w:val="007773C7"/>
    <w:rsid w:val="00780EE2"/>
    <w:rsid w:val="00782350"/>
    <w:rsid w:val="007834AD"/>
    <w:rsid w:val="007848B2"/>
    <w:rsid w:val="0078541E"/>
    <w:rsid w:val="007859A1"/>
    <w:rsid w:val="007861F5"/>
    <w:rsid w:val="00786EF9"/>
    <w:rsid w:val="00787186"/>
    <w:rsid w:val="007874DD"/>
    <w:rsid w:val="007900AE"/>
    <w:rsid w:val="00790B68"/>
    <w:rsid w:val="00792723"/>
    <w:rsid w:val="007928B9"/>
    <w:rsid w:val="00794863"/>
    <w:rsid w:val="00795B39"/>
    <w:rsid w:val="00795FD3"/>
    <w:rsid w:val="007A056F"/>
    <w:rsid w:val="007A0D10"/>
    <w:rsid w:val="007A2245"/>
    <w:rsid w:val="007A47D8"/>
    <w:rsid w:val="007B16BE"/>
    <w:rsid w:val="007B1A0B"/>
    <w:rsid w:val="007B2545"/>
    <w:rsid w:val="007B35C0"/>
    <w:rsid w:val="007B445A"/>
    <w:rsid w:val="007B46DA"/>
    <w:rsid w:val="007B4E6C"/>
    <w:rsid w:val="007B5D8D"/>
    <w:rsid w:val="007B6C2F"/>
    <w:rsid w:val="007B77D0"/>
    <w:rsid w:val="007C0614"/>
    <w:rsid w:val="007C50B3"/>
    <w:rsid w:val="007C7A1C"/>
    <w:rsid w:val="007C7E0B"/>
    <w:rsid w:val="007C7EF2"/>
    <w:rsid w:val="007D0236"/>
    <w:rsid w:val="007D11DF"/>
    <w:rsid w:val="007D1B64"/>
    <w:rsid w:val="007D3546"/>
    <w:rsid w:val="007D3FA2"/>
    <w:rsid w:val="007D55C7"/>
    <w:rsid w:val="007D5B7B"/>
    <w:rsid w:val="007D5D19"/>
    <w:rsid w:val="007D669B"/>
    <w:rsid w:val="007D7C07"/>
    <w:rsid w:val="007E037E"/>
    <w:rsid w:val="007E0994"/>
    <w:rsid w:val="007E0D51"/>
    <w:rsid w:val="007E1929"/>
    <w:rsid w:val="007E1CF7"/>
    <w:rsid w:val="007E3343"/>
    <w:rsid w:val="007E3487"/>
    <w:rsid w:val="007E4B59"/>
    <w:rsid w:val="007E5AC9"/>
    <w:rsid w:val="007E6190"/>
    <w:rsid w:val="007E6232"/>
    <w:rsid w:val="007E657B"/>
    <w:rsid w:val="007E7424"/>
    <w:rsid w:val="007E761E"/>
    <w:rsid w:val="007E7653"/>
    <w:rsid w:val="007F02FE"/>
    <w:rsid w:val="007F2E0F"/>
    <w:rsid w:val="007F3382"/>
    <w:rsid w:val="007F37C9"/>
    <w:rsid w:val="007F3D94"/>
    <w:rsid w:val="007F60BF"/>
    <w:rsid w:val="007F650F"/>
    <w:rsid w:val="007F6658"/>
    <w:rsid w:val="007F6703"/>
    <w:rsid w:val="0080105B"/>
    <w:rsid w:val="00801468"/>
    <w:rsid w:val="00802EEB"/>
    <w:rsid w:val="008035B2"/>
    <w:rsid w:val="00804767"/>
    <w:rsid w:val="0080477E"/>
    <w:rsid w:val="00804FC4"/>
    <w:rsid w:val="008079BC"/>
    <w:rsid w:val="00810107"/>
    <w:rsid w:val="00811653"/>
    <w:rsid w:val="00811818"/>
    <w:rsid w:val="00811C2A"/>
    <w:rsid w:val="008127EB"/>
    <w:rsid w:val="00814051"/>
    <w:rsid w:val="00814AF8"/>
    <w:rsid w:val="008151A1"/>
    <w:rsid w:val="00815294"/>
    <w:rsid w:val="00816185"/>
    <w:rsid w:val="0081634B"/>
    <w:rsid w:val="00816BCB"/>
    <w:rsid w:val="00817379"/>
    <w:rsid w:val="00822885"/>
    <w:rsid w:val="0082291D"/>
    <w:rsid w:val="00823010"/>
    <w:rsid w:val="00823709"/>
    <w:rsid w:val="00825A49"/>
    <w:rsid w:val="00825B25"/>
    <w:rsid w:val="00826438"/>
    <w:rsid w:val="008271A2"/>
    <w:rsid w:val="00830778"/>
    <w:rsid w:val="0083107E"/>
    <w:rsid w:val="00831408"/>
    <w:rsid w:val="00832AD1"/>
    <w:rsid w:val="00834935"/>
    <w:rsid w:val="00835D2E"/>
    <w:rsid w:val="00837256"/>
    <w:rsid w:val="00837A4C"/>
    <w:rsid w:val="00840A7B"/>
    <w:rsid w:val="00840F2F"/>
    <w:rsid w:val="00841908"/>
    <w:rsid w:val="008433CE"/>
    <w:rsid w:val="00843738"/>
    <w:rsid w:val="0084386B"/>
    <w:rsid w:val="0084551F"/>
    <w:rsid w:val="00845D20"/>
    <w:rsid w:val="008466C2"/>
    <w:rsid w:val="00846D0F"/>
    <w:rsid w:val="00847198"/>
    <w:rsid w:val="00850A68"/>
    <w:rsid w:val="00851268"/>
    <w:rsid w:val="00852426"/>
    <w:rsid w:val="00852462"/>
    <w:rsid w:val="00852E2D"/>
    <w:rsid w:val="00853002"/>
    <w:rsid w:val="008534CB"/>
    <w:rsid w:val="00854920"/>
    <w:rsid w:val="00854D82"/>
    <w:rsid w:val="00855433"/>
    <w:rsid w:val="0085616D"/>
    <w:rsid w:val="0085649D"/>
    <w:rsid w:val="008564A2"/>
    <w:rsid w:val="0085679F"/>
    <w:rsid w:val="008605E9"/>
    <w:rsid w:val="008617D3"/>
    <w:rsid w:val="00866072"/>
    <w:rsid w:val="00870A82"/>
    <w:rsid w:val="008712D6"/>
    <w:rsid w:val="0087189B"/>
    <w:rsid w:val="00871B81"/>
    <w:rsid w:val="00872D66"/>
    <w:rsid w:val="00873E20"/>
    <w:rsid w:val="008741CB"/>
    <w:rsid w:val="008747D9"/>
    <w:rsid w:val="008747F8"/>
    <w:rsid w:val="00874831"/>
    <w:rsid w:val="008750BC"/>
    <w:rsid w:val="00875A2A"/>
    <w:rsid w:val="0087694A"/>
    <w:rsid w:val="0087766B"/>
    <w:rsid w:val="0088028C"/>
    <w:rsid w:val="00880CC0"/>
    <w:rsid w:val="008817DB"/>
    <w:rsid w:val="00881BA4"/>
    <w:rsid w:val="008821D2"/>
    <w:rsid w:val="00882829"/>
    <w:rsid w:val="00882B9F"/>
    <w:rsid w:val="008830F6"/>
    <w:rsid w:val="00883698"/>
    <w:rsid w:val="00885993"/>
    <w:rsid w:val="00890A4B"/>
    <w:rsid w:val="00892662"/>
    <w:rsid w:val="00894B96"/>
    <w:rsid w:val="00894D08"/>
    <w:rsid w:val="00895549"/>
    <w:rsid w:val="00895D20"/>
    <w:rsid w:val="008963B5"/>
    <w:rsid w:val="00896403"/>
    <w:rsid w:val="008967D1"/>
    <w:rsid w:val="00897474"/>
    <w:rsid w:val="008A06F6"/>
    <w:rsid w:val="008A1DE9"/>
    <w:rsid w:val="008A1E1D"/>
    <w:rsid w:val="008A341F"/>
    <w:rsid w:val="008A42C9"/>
    <w:rsid w:val="008A4D0B"/>
    <w:rsid w:val="008A5EC9"/>
    <w:rsid w:val="008A626C"/>
    <w:rsid w:val="008A7541"/>
    <w:rsid w:val="008A7C1E"/>
    <w:rsid w:val="008B2F4D"/>
    <w:rsid w:val="008B44F5"/>
    <w:rsid w:val="008B4719"/>
    <w:rsid w:val="008B4869"/>
    <w:rsid w:val="008B5144"/>
    <w:rsid w:val="008B5621"/>
    <w:rsid w:val="008B5865"/>
    <w:rsid w:val="008B5DAE"/>
    <w:rsid w:val="008B75AF"/>
    <w:rsid w:val="008C3EF5"/>
    <w:rsid w:val="008C4DC2"/>
    <w:rsid w:val="008D0D0D"/>
    <w:rsid w:val="008D1411"/>
    <w:rsid w:val="008D1F33"/>
    <w:rsid w:val="008D69B7"/>
    <w:rsid w:val="008D6C55"/>
    <w:rsid w:val="008E09B8"/>
    <w:rsid w:val="008E2153"/>
    <w:rsid w:val="008E25DE"/>
    <w:rsid w:val="008E3879"/>
    <w:rsid w:val="008E49F7"/>
    <w:rsid w:val="008E5036"/>
    <w:rsid w:val="008E6E6D"/>
    <w:rsid w:val="008F192B"/>
    <w:rsid w:val="008F3CEC"/>
    <w:rsid w:val="008F3CF5"/>
    <w:rsid w:val="008F4E7D"/>
    <w:rsid w:val="008F61AD"/>
    <w:rsid w:val="008F6457"/>
    <w:rsid w:val="008F68BC"/>
    <w:rsid w:val="008F6A26"/>
    <w:rsid w:val="008F6E88"/>
    <w:rsid w:val="008F72D5"/>
    <w:rsid w:val="008F742B"/>
    <w:rsid w:val="00900E09"/>
    <w:rsid w:val="009011CF"/>
    <w:rsid w:val="009016A0"/>
    <w:rsid w:val="00902A65"/>
    <w:rsid w:val="0090310C"/>
    <w:rsid w:val="00904862"/>
    <w:rsid w:val="00906B99"/>
    <w:rsid w:val="00906FD8"/>
    <w:rsid w:val="00911333"/>
    <w:rsid w:val="0091158C"/>
    <w:rsid w:val="009119C4"/>
    <w:rsid w:val="00911ED7"/>
    <w:rsid w:val="009140D8"/>
    <w:rsid w:val="009143E4"/>
    <w:rsid w:val="009208FC"/>
    <w:rsid w:val="009216A4"/>
    <w:rsid w:val="009222E2"/>
    <w:rsid w:val="009228FC"/>
    <w:rsid w:val="00922D48"/>
    <w:rsid w:val="00925AEB"/>
    <w:rsid w:val="00926856"/>
    <w:rsid w:val="00930583"/>
    <w:rsid w:val="00931BE4"/>
    <w:rsid w:val="00931D60"/>
    <w:rsid w:val="00931F0B"/>
    <w:rsid w:val="00932EDE"/>
    <w:rsid w:val="00932F20"/>
    <w:rsid w:val="0093335B"/>
    <w:rsid w:val="0093388E"/>
    <w:rsid w:val="00934443"/>
    <w:rsid w:val="00935ED9"/>
    <w:rsid w:val="00937314"/>
    <w:rsid w:val="009378A9"/>
    <w:rsid w:val="00941218"/>
    <w:rsid w:val="00941F42"/>
    <w:rsid w:val="00942F5B"/>
    <w:rsid w:val="00942F92"/>
    <w:rsid w:val="00943E8A"/>
    <w:rsid w:val="00943EC6"/>
    <w:rsid w:val="009451B2"/>
    <w:rsid w:val="0094592D"/>
    <w:rsid w:val="00945B85"/>
    <w:rsid w:val="009468F1"/>
    <w:rsid w:val="00946F97"/>
    <w:rsid w:val="00947B8C"/>
    <w:rsid w:val="00950A5D"/>
    <w:rsid w:val="00953119"/>
    <w:rsid w:val="00954534"/>
    <w:rsid w:val="00955D4C"/>
    <w:rsid w:val="00955E03"/>
    <w:rsid w:val="00957602"/>
    <w:rsid w:val="00961022"/>
    <w:rsid w:val="00961477"/>
    <w:rsid w:val="009620AE"/>
    <w:rsid w:val="009629F2"/>
    <w:rsid w:val="00962F1B"/>
    <w:rsid w:val="009630EE"/>
    <w:rsid w:val="009637B0"/>
    <w:rsid w:val="00963A05"/>
    <w:rsid w:val="00965387"/>
    <w:rsid w:val="0096666F"/>
    <w:rsid w:val="009669D7"/>
    <w:rsid w:val="00967504"/>
    <w:rsid w:val="00971482"/>
    <w:rsid w:val="00971704"/>
    <w:rsid w:val="00971AE5"/>
    <w:rsid w:val="00971D6E"/>
    <w:rsid w:val="00972116"/>
    <w:rsid w:val="00974344"/>
    <w:rsid w:val="0097481A"/>
    <w:rsid w:val="00974E85"/>
    <w:rsid w:val="009750B2"/>
    <w:rsid w:val="009751D4"/>
    <w:rsid w:val="009752AB"/>
    <w:rsid w:val="00976219"/>
    <w:rsid w:val="00977FC0"/>
    <w:rsid w:val="00982CC5"/>
    <w:rsid w:val="0098401D"/>
    <w:rsid w:val="009846C9"/>
    <w:rsid w:val="00984F73"/>
    <w:rsid w:val="00985BF7"/>
    <w:rsid w:val="009867C4"/>
    <w:rsid w:val="00986D7B"/>
    <w:rsid w:val="00991746"/>
    <w:rsid w:val="00992401"/>
    <w:rsid w:val="00992DEE"/>
    <w:rsid w:val="0099323A"/>
    <w:rsid w:val="009970B8"/>
    <w:rsid w:val="009979D5"/>
    <w:rsid w:val="009A154F"/>
    <w:rsid w:val="009A1A29"/>
    <w:rsid w:val="009A1A6C"/>
    <w:rsid w:val="009A331D"/>
    <w:rsid w:val="009A3FDF"/>
    <w:rsid w:val="009A44E1"/>
    <w:rsid w:val="009A4921"/>
    <w:rsid w:val="009A567C"/>
    <w:rsid w:val="009A5D61"/>
    <w:rsid w:val="009B033E"/>
    <w:rsid w:val="009B07E5"/>
    <w:rsid w:val="009B200A"/>
    <w:rsid w:val="009B4576"/>
    <w:rsid w:val="009B54DA"/>
    <w:rsid w:val="009B5538"/>
    <w:rsid w:val="009B6285"/>
    <w:rsid w:val="009B7EF7"/>
    <w:rsid w:val="009C01E4"/>
    <w:rsid w:val="009C073F"/>
    <w:rsid w:val="009C091E"/>
    <w:rsid w:val="009C14D1"/>
    <w:rsid w:val="009C1FF3"/>
    <w:rsid w:val="009C56DC"/>
    <w:rsid w:val="009C69BD"/>
    <w:rsid w:val="009C70D1"/>
    <w:rsid w:val="009D0691"/>
    <w:rsid w:val="009D1457"/>
    <w:rsid w:val="009D15C7"/>
    <w:rsid w:val="009D2995"/>
    <w:rsid w:val="009D4E0E"/>
    <w:rsid w:val="009D5D03"/>
    <w:rsid w:val="009D71D3"/>
    <w:rsid w:val="009D7FBE"/>
    <w:rsid w:val="009E018A"/>
    <w:rsid w:val="009E04CB"/>
    <w:rsid w:val="009E20B2"/>
    <w:rsid w:val="009E4E72"/>
    <w:rsid w:val="009E55D5"/>
    <w:rsid w:val="009E5F77"/>
    <w:rsid w:val="009E6035"/>
    <w:rsid w:val="009E64A9"/>
    <w:rsid w:val="009E699B"/>
    <w:rsid w:val="009E7A23"/>
    <w:rsid w:val="009F24CD"/>
    <w:rsid w:val="009F420D"/>
    <w:rsid w:val="009F4DB9"/>
    <w:rsid w:val="009F56A7"/>
    <w:rsid w:val="009F5868"/>
    <w:rsid w:val="009F6031"/>
    <w:rsid w:val="009F7571"/>
    <w:rsid w:val="00A0188F"/>
    <w:rsid w:val="00A0227D"/>
    <w:rsid w:val="00A03114"/>
    <w:rsid w:val="00A0332D"/>
    <w:rsid w:val="00A03F09"/>
    <w:rsid w:val="00A050BD"/>
    <w:rsid w:val="00A05599"/>
    <w:rsid w:val="00A05B83"/>
    <w:rsid w:val="00A11818"/>
    <w:rsid w:val="00A1343B"/>
    <w:rsid w:val="00A14A7A"/>
    <w:rsid w:val="00A156A9"/>
    <w:rsid w:val="00A1580C"/>
    <w:rsid w:val="00A162ED"/>
    <w:rsid w:val="00A16BF1"/>
    <w:rsid w:val="00A16F22"/>
    <w:rsid w:val="00A1728B"/>
    <w:rsid w:val="00A172CA"/>
    <w:rsid w:val="00A17489"/>
    <w:rsid w:val="00A17BE6"/>
    <w:rsid w:val="00A20C1C"/>
    <w:rsid w:val="00A22D73"/>
    <w:rsid w:val="00A2314C"/>
    <w:rsid w:val="00A23CF3"/>
    <w:rsid w:val="00A27A9C"/>
    <w:rsid w:val="00A311E0"/>
    <w:rsid w:val="00A315C7"/>
    <w:rsid w:val="00A318D6"/>
    <w:rsid w:val="00A32043"/>
    <w:rsid w:val="00A33ABD"/>
    <w:rsid w:val="00A34FC9"/>
    <w:rsid w:val="00A354BA"/>
    <w:rsid w:val="00A369B3"/>
    <w:rsid w:val="00A36D7F"/>
    <w:rsid w:val="00A36EC1"/>
    <w:rsid w:val="00A37682"/>
    <w:rsid w:val="00A40ACC"/>
    <w:rsid w:val="00A42CFE"/>
    <w:rsid w:val="00A44569"/>
    <w:rsid w:val="00A44C0E"/>
    <w:rsid w:val="00A45778"/>
    <w:rsid w:val="00A46FB9"/>
    <w:rsid w:val="00A47145"/>
    <w:rsid w:val="00A51D0F"/>
    <w:rsid w:val="00A51D40"/>
    <w:rsid w:val="00A5346A"/>
    <w:rsid w:val="00A5373A"/>
    <w:rsid w:val="00A53860"/>
    <w:rsid w:val="00A54232"/>
    <w:rsid w:val="00A54D1A"/>
    <w:rsid w:val="00A61524"/>
    <w:rsid w:val="00A61C68"/>
    <w:rsid w:val="00A65046"/>
    <w:rsid w:val="00A662B7"/>
    <w:rsid w:val="00A66CE1"/>
    <w:rsid w:val="00A66DE6"/>
    <w:rsid w:val="00A67417"/>
    <w:rsid w:val="00A67BB9"/>
    <w:rsid w:val="00A71E97"/>
    <w:rsid w:val="00A73367"/>
    <w:rsid w:val="00A733AA"/>
    <w:rsid w:val="00A73DD8"/>
    <w:rsid w:val="00A73E26"/>
    <w:rsid w:val="00A74191"/>
    <w:rsid w:val="00A7445C"/>
    <w:rsid w:val="00A77711"/>
    <w:rsid w:val="00A80906"/>
    <w:rsid w:val="00A813C0"/>
    <w:rsid w:val="00A822A4"/>
    <w:rsid w:val="00A839D5"/>
    <w:rsid w:val="00A83D83"/>
    <w:rsid w:val="00A848AE"/>
    <w:rsid w:val="00A87CB1"/>
    <w:rsid w:val="00A87D60"/>
    <w:rsid w:val="00A91E93"/>
    <w:rsid w:val="00A9267E"/>
    <w:rsid w:val="00A9382A"/>
    <w:rsid w:val="00A947BA"/>
    <w:rsid w:val="00A962DC"/>
    <w:rsid w:val="00A96EC3"/>
    <w:rsid w:val="00A96EE0"/>
    <w:rsid w:val="00A970F9"/>
    <w:rsid w:val="00AA20E1"/>
    <w:rsid w:val="00AA2A60"/>
    <w:rsid w:val="00AA3DBD"/>
    <w:rsid w:val="00AA5BD7"/>
    <w:rsid w:val="00AA69A5"/>
    <w:rsid w:val="00AA77C7"/>
    <w:rsid w:val="00AA7AC2"/>
    <w:rsid w:val="00AB1FA7"/>
    <w:rsid w:val="00AB2B2A"/>
    <w:rsid w:val="00AB3811"/>
    <w:rsid w:val="00AB3F6F"/>
    <w:rsid w:val="00AB4981"/>
    <w:rsid w:val="00AB4CAC"/>
    <w:rsid w:val="00AB5B21"/>
    <w:rsid w:val="00AB68DA"/>
    <w:rsid w:val="00AB6A81"/>
    <w:rsid w:val="00AB6EAA"/>
    <w:rsid w:val="00AC16C2"/>
    <w:rsid w:val="00AC2009"/>
    <w:rsid w:val="00AC2242"/>
    <w:rsid w:val="00AC3CEC"/>
    <w:rsid w:val="00AC3FA9"/>
    <w:rsid w:val="00AC4438"/>
    <w:rsid w:val="00AC49DA"/>
    <w:rsid w:val="00AC5E90"/>
    <w:rsid w:val="00AC7EB7"/>
    <w:rsid w:val="00AC7F18"/>
    <w:rsid w:val="00AD1A5F"/>
    <w:rsid w:val="00AD27E0"/>
    <w:rsid w:val="00AD46ED"/>
    <w:rsid w:val="00AD4D56"/>
    <w:rsid w:val="00AD5947"/>
    <w:rsid w:val="00AD6ECF"/>
    <w:rsid w:val="00AD7213"/>
    <w:rsid w:val="00AD7621"/>
    <w:rsid w:val="00AD7C24"/>
    <w:rsid w:val="00AE06F1"/>
    <w:rsid w:val="00AE0C13"/>
    <w:rsid w:val="00AE2414"/>
    <w:rsid w:val="00AE35BF"/>
    <w:rsid w:val="00AE3FF1"/>
    <w:rsid w:val="00AE45BB"/>
    <w:rsid w:val="00AE46CC"/>
    <w:rsid w:val="00AE49A5"/>
    <w:rsid w:val="00AE49C2"/>
    <w:rsid w:val="00AE67F5"/>
    <w:rsid w:val="00AE773A"/>
    <w:rsid w:val="00AE7FB3"/>
    <w:rsid w:val="00AF07BA"/>
    <w:rsid w:val="00AF0FAC"/>
    <w:rsid w:val="00AF2315"/>
    <w:rsid w:val="00AF269E"/>
    <w:rsid w:val="00AF280E"/>
    <w:rsid w:val="00AF2BEA"/>
    <w:rsid w:val="00AF3135"/>
    <w:rsid w:val="00AF3374"/>
    <w:rsid w:val="00AF587F"/>
    <w:rsid w:val="00AF59A4"/>
    <w:rsid w:val="00AF64D5"/>
    <w:rsid w:val="00AF7149"/>
    <w:rsid w:val="00B00A23"/>
    <w:rsid w:val="00B01E75"/>
    <w:rsid w:val="00B03471"/>
    <w:rsid w:val="00B035C7"/>
    <w:rsid w:val="00B042A8"/>
    <w:rsid w:val="00B0479C"/>
    <w:rsid w:val="00B06192"/>
    <w:rsid w:val="00B06281"/>
    <w:rsid w:val="00B06480"/>
    <w:rsid w:val="00B065FB"/>
    <w:rsid w:val="00B06DDC"/>
    <w:rsid w:val="00B07E84"/>
    <w:rsid w:val="00B10066"/>
    <w:rsid w:val="00B123EC"/>
    <w:rsid w:val="00B13474"/>
    <w:rsid w:val="00B1380B"/>
    <w:rsid w:val="00B13D49"/>
    <w:rsid w:val="00B147EC"/>
    <w:rsid w:val="00B14A02"/>
    <w:rsid w:val="00B169E7"/>
    <w:rsid w:val="00B17440"/>
    <w:rsid w:val="00B206BD"/>
    <w:rsid w:val="00B22503"/>
    <w:rsid w:val="00B22DF7"/>
    <w:rsid w:val="00B22E64"/>
    <w:rsid w:val="00B24388"/>
    <w:rsid w:val="00B2595C"/>
    <w:rsid w:val="00B26A16"/>
    <w:rsid w:val="00B26B56"/>
    <w:rsid w:val="00B26F8E"/>
    <w:rsid w:val="00B34B62"/>
    <w:rsid w:val="00B36788"/>
    <w:rsid w:val="00B40998"/>
    <w:rsid w:val="00B4216C"/>
    <w:rsid w:val="00B4240F"/>
    <w:rsid w:val="00B4260B"/>
    <w:rsid w:val="00B428CD"/>
    <w:rsid w:val="00B4542E"/>
    <w:rsid w:val="00B46064"/>
    <w:rsid w:val="00B46318"/>
    <w:rsid w:val="00B472DB"/>
    <w:rsid w:val="00B500D1"/>
    <w:rsid w:val="00B50CDF"/>
    <w:rsid w:val="00B5275E"/>
    <w:rsid w:val="00B53868"/>
    <w:rsid w:val="00B53AE6"/>
    <w:rsid w:val="00B540AC"/>
    <w:rsid w:val="00B54228"/>
    <w:rsid w:val="00B544BB"/>
    <w:rsid w:val="00B548F0"/>
    <w:rsid w:val="00B54F78"/>
    <w:rsid w:val="00B56135"/>
    <w:rsid w:val="00B6065D"/>
    <w:rsid w:val="00B60AA4"/>
    <w:rsid w:val="00B61FF7"/>
    <w:rsid w:val="00B6201D"/>
    <w:rsid w:val="00B62687"/>
    <w:rsid w:val="00B629EE"/>
    <w:rsid w:val="00B62F97"/>
    <w:rsid w:val="00B634E8"/>
    <w:rsid w:val="00B64351"/>
    <w:rsid w:val="00B6509D"/>
    <w:rsid w:val="00B650F2"/>
    <w:rsid w:val="00B65EC4"/>
    <w:rsid w:val="00B6605F"/>
    <w:rsid w:val="00B66481"/>
    <w:rsid w:val="00B67F5A"/>
    <w:rsid w:val="00B719B0"/>
    <w:rsid w:val="00B719DA"/>
    <w:rsid w:val="00B71C83"/>
    <w:rsid w:val="00B72102"/>
    <w:rsid w:val="00B722FB"/>
    <w:rsid w:val="00B728F1"/>
    <w:rsid w:val="00B72E53"/>
    <w:rsid w:val="00B73E58"/>
    <w:rsid w:val="00B74237"/>
    <w:rsid w:val="00B748B6"/>
    <w:rsid w:val="00B748F5"/>
    <w:rsid w:val="00B76702"/>
    <w:rsid w:val="00B769EE"/>
    <w:rsid w:val="00B77797"/>
    <w:rsid w:val="00B77FFE"/>
    <w:rsid w:val="00B80B4D"/>
    <w:rsid w:val="00B81F42"/>
    <w:rsid w:val="00B837D6"/>
    <w:rsid w:val="00B84551"/>
    <w:rsid w:val="00B86283"/>
    <w:rsid w:val="00B86A1E"/>
    <w:rsid w:val="00B876EF"/>
    <w:rsid w:val="00B9197C"/>
    <w:rsid w:val="00B928FE"/>
    <w:rsid w:val="00B945A6"/>
    <w:rsid w:val="00B945E1"/>
    <w:rsid w:val="00B952E5"/>
    <w:rsid w:val="00BA02FE"/>
    <w:rsid w:val="00BA052C"/>
    <w:rsid w:val="00BA23E7"/>
    <w:rsid w:val="00BA3A1F"/>
    <w:rsid w:val="00BA7161"/>
    <w:rsid w:val="00BB2CCD"/>
    <w:rsid w:val="00BB34D8"/>
    <w:rsid w:val="00BB3696"/>
    <w:rsid w:val="00BB6C99"/>
    <w:rsid w:val="00BC060B"/>
    <w:rsid w:val="00BC113A"/>
    <w:rsid w:val="00BC29FE"/>
    <w:rsid w:val="00BC34C8"/>
    <w:rsid w:val="00BC4037"/>
    <w:rsid w:val="00BC576D"/>
    <w:rsid w:val="00BC58E5"/>
    <w:rsid w:val="00BC5A5E"/>
    <w:rsid w:val="00BC6191"/>
    <w:rsid w:val="00BC6B58"/>
    <w:rsid w:val="00BC7622"/>
    <w:rsid w:val="00BC7B95"/>
    <w:rsid w:val="00BD0278"/>
    <w:rsid w:val="00BD0D06"/>
    <w:rsid w:val="00BD1C8F"/>
    <w:rsid w:val="00BD2C41"/>
    <w:rsid w:val="00BD35CD"/>
    <w:rsid w:val="00BD4080"/>
    <w:rsid w:val="00BD6F54"/>
    <w:rsid w:val="00BE00FE"/>
    <w:rsid w:val="00BE1165"/>
    <w:rsid w:val="00BE2033"/>
    <w:rsid w:val="00BE28D3"/>
    <w:rsid w:val="00BE3C88"/>
    <w:rsid w:val="00BE4BC8"/>
    <w:rsid w:val="00BE4CCB"/>
    <w:rsid w:val="00BE4DF8"/>
    <w:rsid w:val="00BE53EC"/>
    <w:rsid w:val="00BE5C9E"/>
    <w:rsid w:val="00BE6F7A"/>
    <w:rsid w:val="00BF198A"/>
    <w:rsid w:val="00BF2A24"/>
    <w:rsid w:val="00BF2D1D"/>
    <w:rsid w:val="00BF3057"/>
    <w:rsid w:val="00BF44E8"/>
    <w:rsid w:val="00BF4CDF"/>
    <w:rsid w:val="00BF4FEB"/>
    <w:rsid w:val="00BF70ED"/>
    <w:rsid w:val="00BF717C"/>
    <w:rsid w:val="00BF79B7"/>
    <w:rsid w:val="00C00210"/>
    <w:rsid w:val="00C0045C"/>
    <w:rsid w:val="00C00646"/>
    <w:rsid w:val="00C014F4"/>
    <w:rsid w:val="00C01513"/>
    <w:rsid w:val="00C02D5B"/>
    <w:rsid w:val="00C03187"/>
    <w:rsid w:val="00C03FD3"/>
    <w:rsid w:val="00C04343"/>
    <w:rsid w:val="00C06392"/>
    <w:rsid w:val="00C07320"/>
    <w:rsid w:val="00C07B8E"/>
    <w:rsid w:val="00C1088A"/>
    <w:rsid w:val="00C1215E"/>
    <w:rsid w:val="00C12A24"/>
    <w:rsid w:val="00C146E0"/>
    <w:rsid w:val="00C17C88"/>
    <w:rsid w:val="00C17DE7"/>
    <w:rsid w:val="00C2005F"/>
    <w:rsid w:val="00C209A2"/>
    <w:rsid w:val="00C209D9"/>
    <w:rsid w:val="00C20C1E"/>
    <w:rsid w:val="00C217BA"/>
    <w:rsid w:val="00C24C3D"/>
    <w:rsid w:val="00C25084"/>
    <w:rsid w:val="00C264E5"/>
    <w:rsid w:val="00C2683B"/>
    <w:rsid w:val="00C26E28"/>
    <w:rsid w:val="00C30369"/>
    <w:rsid w:val="00C30504"/>
    <w:rsid w:val="00C3154C"/>
    <w:rsid w:val="00C31946"/>
    <w:rsid w:val="00C32CE0"/>
    <w:rsid w:val="00C337D4"/>
    <w:rsid w:val="00C3396A"/>
    <w:rsid w:val="00C3405A"/>
    <w:rsid w:val="00C3444D"/>
    <w:rsid w:val="00C3709D"/>
    <w:rsid w:val="00C404F0"/>
    <w:rsid w:val="00C41E0B"/>
    <w:rsid w:val="00C43221"/>
    <w:rsid w:val="00C4394F"/>
    <w:rsid w:val="00C445B2"/>
    <w:rsid w:val="00C44B31"/>
    <w:rsid w:val="00C45EF5"/>
    <w:rsid w:val="00C46E65"/>
    <w:rsid w:val="00C50949"/>
    <w:rsid w:val="00C50A1A"/>
    <w:rsid w:val="00C510FE"/>
    <w:rsid w:val="00C514FA"/>
    <w:rsid w:val="00C538F7"/>
    <w:rsid w:val="00C539CA"/>
    <w:rsid w:val="00C53AEC"/>
    <w:rsid w:val="00C54E35"/>
    <w:rsid w:val="00C55DE4"/>
    <w:rsid w:val="00C5623C"/>
    <w:rsid w:val="00C611A8"/>
    <w:rsid w:val="00C611B5"/>
    <w:rsid w:val="00C62105"/>
    <w:rsid w:val="00C63096"/>
    <w:rsid w:val="00C63C76"/>
    <w:rsid w:val="00C6495B"/>
    <w:rsid w:val="00C65260"/>
    <w:rsid w:val="00C655EE"/>
    <w:rsid w:val="00C66AF7"/>
    <w:rsid w:val="00C66DEA"/>
    <w:rsid w:val="00C70205"/>
    <w:rsid w:val="00C72953"/>
    <w:rsid w:val="00C72E1F"/>
    <w:rsid w:val="00C74504"/>
    <w:rsid w:val="00C74C48"/>
    <w:rsid w:val="00C82371"/>
    <w:rsid w:val="00C82572"/>
    <w:rsid w:val="00C847C8"/>
    <w:rsid w:val="00C850DA"/>
    <w:rsid w:val="00C856C6"/>
    <w:rsid w:val="00C91753"/>
    <w:rsid w:val="00C949D1"/>
    <w:rsid w:val="00C95145"/>
    <w:rsid w:val="00C963FF"/>
    <w:rsid w:val="00CA1B8D"/>
    <w:rsid w:val="00CA3075"/>
    <w:rsid w:val="00CA454A"/>
    <w:rsid w:val="00CA5808"/>
    <w:rsid w:val="00CA6382"/>
    <w:rsid w:val="00CA77E5"/>
    <w:rsid w:val="00CA7C19"/>
    <w:rsid w:val="00CA7E92"/>
    <w:rsid w:val="00CB20CA"/>
    <w:rsid w:val="00CB27AA"/>
    <w:rsid w:val="00CB2F2B"/>
    <w:rsid w:val="00CB3D2F"/>
    <w:rsid w:val="00CB4C15"/>
    <w:rsid w:val="00CB53CC"/>
    <w:rsid w:val="00CB5760"/>
    <w:rsid w:val="00CB71F2"/>
    <w:rsid w:val="00CC0368"/>
    <w:rsid w:val="00CC053F"/>
    <w:rsid w:val="00CC067F"/>
    <w:rsid w:val="00CC07BF"/>
    <w:rsid w:val="00CC0E09"/>
    <w:rsid w:val="00CC41BB"/>
    <w:rsid w:val="00CC4E0A"/>
    <w:rsid w:val="00CC5B3E"/>
    <w:rsid w:val="00CC5F6B"/>
    <w:rsid w:val="00CC649E"/>
    <w:rsid w:val="00CC6BC9"/>
    <w:rsid w:val="00CC7AFF"/>
    <w:rsid w:val="00CC7EFB"/>
    <w:rsid w:val="00CD0A6D"/>
    <w:rsid w:val="00CD14A2"/>
    <w:rsid w:val="00CD5411"/>
    <w:rsid w:val="00CD683A"/>
    <w:rsid w:val="00CE0722"/>
    <w:rsid w:val="00CE0A77"/>
    <w:rsid w:val="00CE231E"/>
    <w:rsid w:val="00CE3078"/>
    <w:rsid w:val="00CE4B03"/>
    <w:rsid w:val="00CE5507"/>
    <w:rsid w:val="00CE6655"/>
    <w:rsid w:val="00CE670A"/>
    <w:rsid w:val="00CF0D9E"/>
    <w:rsid w:val="00CF0FF1"/>
    <w:rsid w:val="00CF3177"/>
    <w:rsid w:val="00CF3298"/>
    <w:rsid w:val="00CF36D6"/>
    <w:rsid w:val="00CF4A89"/>
    <w:rsid w:val="00CF4E77"/>
    <w:rsid w:val="00CF6B18"/>
    <w:rsid w:val="00D01AF5"/>
    <w:rsid w:val="00D02938"/>
    <w:rsid w:val="00D06C54"/>
    <w:rsid w:val="00D100B9"/>
    <w:rsid w:val="00D104DE"/>
    <w:rsid w:val="00D108A3"/>
    <w:rsid w:val="00D1259D"/>
    <w:rsid w:val="00D12AD7"/>
    <w:rsid w:val="00D13788"/>
    <w:rsid w:val="00D13D59"/>
    <w:rsid w:val="00D13FB5"/>
    <w:rsid w:val="00D1658C"/>
    <w:rsid w:val="00D174BE"/>
    <w:rsid w:val="00D178D3"/>
    <w:rsid w:val="00D20588"/>
    <w:rsid w:val="00D21529"/>
    <w:rsid w:val="00D22053"/>
    <w:rsid w:val="00D22769"/>
    <w:rsid w:val="00D227A4"/>
    <w:rsid w:val="00D2302F"/>
    <w:rsid w:val="00D2306F"/>
    <w:rsid w:val="00D238C3"/>
    <w:rsid w:val="00D239C4"/>
    <w:rsid w:val="00D23B29"/>
    <w:rsid w:val="00D2420E"/>
    <w:rsid w:val="00D24954"/>
    <w:rsid w:val="00D25820"/>
    <w:rsid w:val="00D25FDF"/>
    <w:rsid w:val="00D26D85"/>
    <w:rsid w:val="00D26F75"/>
    <w:rsid w:val="00D2797B"/>
    <w:rsid w:val="00D30665"/>
    <w:rsid w:val="00D30B82"/>
    <w:rsid w:val="00D3163C"/>
    <w:rsid w:val="00D316F6"/>
    <w:rsid w:val="00D31D28"/>
    <w:rsid w:val="00D32B15"/>
    <w:rsid w:val="00D32C0A"/>
    <w:rsid w:val="00D33384"/>
    <w:rsid w:val="00D34939"/>
    <w:rsid w:val="00D34E35"/>
    <w:rsid w:val="00D34F18"/>
    <w:rsid w:val="00D3683E"/>
    <w:rsid w:val="00D3755D"/>
    <w:rsid w:val="00D412BC"/>
    <w:rsid w:val="00D416E3"/>
    <w:rsid w:val="00D41A9F"/>
    <w:rsid w:val="00D41FFC"/>
    <w:rsid w:val="00D4335C"/>
    <w:rsid w:val="00D451F7"/>
    <w:rsid w:val="00D455DE"/>
    <w:rsid w:val="00D4592B"/>
    <w:rsid w:val="00D45C34"/>
    <w:rsid w:val="00D474F6"/>
    <w:rsid w:val="00D50674"/>
    <w:rsid w:val="00D51008"/>
    <w:rsid w:val="00D5191C"/>
    <w:rsid w:val="00D536C2"/>
    <w:rsid w:val="00D57207"/>
    <w:rsid w:val="00D5774C"/>
    <w:rsid w:val="00D57C5C"/>
    <w:rsid w:val="00D60F0D"/>
    <w:rsid w:val="00D62890"/>
    <w:rsid w:val="00D62BBE"/>
    <w:rsid w:val="00D64A8E"/>
    <w:rsid w:val="00D66025"/>
    <w:rsid w:val="00D66C14"/>
    <w:rsid w:val="00D67C4D"/>
    <w:rsid w:val="00D70D40"/>
    <w:rsid w:val="00D711BF"/>
    <w:rsid w:val="00D71275"/>
    <w:rsid w:val="00D71906"/>
    <w:rsid w:val="00D72FD8"/>
    <w:rsid w:val="00D74CD5"/>
    <w:rsid w:val="00D74D9A"/>
    <w:rsid w:val="00D772D8"/>
    <w:rsid w:val="00D773E2"/>
    <w:rsid w:val="00D7748C"/>
    <w:rsid w:val="00D774E8"/>
    <w:rsid w:val="00D77CC4"/>
    <w:rsid w:val="00D80C06"/>
    <w:rsid w:val="00D80EAC"/>
    <w:rsid w:val="00D81667"/>
    <w:rsid w:val="00D816ED"/>
    <w:rsid w:val="00D84080"/>
    <w:rsid w:val="00D847E6"/>
    <w:rsid w:val="00D84B10"/>
    <w:rsid w:val="00D84D44"/>
    <w:rsid w:val="00D8522C"/>
    <w:rsid w:val="00D8589F"/>
    <w:rsid w:val="00D86A6C"/>
    <w:rsid w:val="00D8716D"/>
    <w:rsid w:val="00D87FCB"/>
    <w:rsid w:val="00D90856"/>
    <w:rsid w:val="00D90E78"/>
    <w:rsid w:val="00D91F6D"/>
    <w:rsid w:val="00D9209A"/>
    <w:rsid w:val="00D924F1"/>
    <w:rsid w:val="00D931E0"/>
    <w:rsid w:val="00D95A3A"/>
    <w:rsid w:val="00D95E0F"/>
    <w:rsid w:val="00DA10B9"/>
    <w:rsid w:val="00DA1511"/>
    <w:rsid w:val="00DA3956"/>
    <w:rsid w:val="00DA3979"/>
    <w:rsid w:val="00DA3D09"/>
    <w:rsid w:val="00DA405C"/>
    <w:rsid w:val="00DA56DB"/>
    <w:rsid w:val="00DA7EA2"/>
    <w:rsid w:val="00DA7F4D"/>
    <w:rsid w:val="00DB0F88"/>
    <w:rsid w:val="00DB1342"/>
    <w:rsid w:val="00DB42A2"/>
    <w:rsid w:val="00DB594A"/>
    <w:rsid w:val="00DB7008"/>
    <w:rsid w:val="00DB710C"/>
    <w:rsid w:val="00DB7C6D"/>
    <w:rsid w:val="00DC0A10"/>
    <w:rsid w:val="00DC0CEA"/>
    <w:rsid w:val="00DC106B"/>
    <w:rsid w:val="00DC2F9F"/>
    <w:rsid w:val="00DC513A"/>
    <w:rsid w:val="00DC5BF1"/>
    <w:rsid w:val="00DC632D"/>
    <w:rsid w:val="00DC77CB"/>
    <w:rsid w:val="00DC7E50"/>
    <w:rsid w:val="00DD0EBB"/>
    <w:rsid w:val="00DD24B4"/>
    <w:rsid w:val="00DD4265"/>
    <w:rsid w:val="00DD66F4"/>
    <w:rsid w:val="00DD7078"/>
    <w:rsid w:val="00DD7947"/>
    <w:rsid w:val="00DE0585"/>
    <w:rsid w:val="00DE0875"/>
    <w:rsid w:val="00DE1892"/>
    <w:rsid w:val="00DE1F47"/>
    <w:rsid w:val="00DE332E"/>
    <w:rsid w:val="00DE4A43"/>
    <w:rsid w:val="00DE50DD"/>
    <w:rsid w:val="00DE54E0"/>
    <w:rsid w:val="00DE6E83"/>
    <w:rsid w:val="00DF0324"/>
    <w:rsid w:val="00DF1072"/>
    <w:rsid w:val="00DF16EB"/>
    <w:rsid w:val="00DF1BC5"/>
    <w:rsid w:val="00DF4A16"/>
    <w:rsid w:val="00DF7E38"/>
    <w:rsid w:val="00E00061"/>
    <w:rsid w:val="00E02BC6"/>
    <w:rsid w:val="00E035FC"/>
    <w:rsid w:val="00E03E8F"/>
    <w:rsid w:val="00E04488"/>
    <w:rsid w:val="00E05E5F"/>
    <w:rsid w:val="00E06240"/>
    <w:rsid w:val="00E0708C"/>
    <w:rsid w:val="00E11E73"/>
    <w:rsid w:val="00E120F8"/>
    <w:rsid w:val="00E1402B"/>
    <w:rsid w:val="00E170C8"/>
    <w:rsid w:val="00E1731D"/>
    <w:rsid w:val="00E173F5"/>
    <w:rsid w:val="00E20E68"/>
    <w:rsid w:val="00E227B2"/>
    <w:rsid w:val="00E23F68"/>
    <w:rsid w:val="00E2481A"/>
    <w:rsid w:val="00E2558D"/>
    <w:rsid w:val="00E275D6"/>
    <w:rsid w:val="00E30C37"/>
    <w:rsid w:val="00E30C5E"/>
    <w:rsid w:val="00E30DB7"/>
    <w:rsid w:val="00E30DD6"/>
    <w:rsid w:val="00E3122F"/>
    <w:rsid w:val="00E31B6D"/>
    <w:rsid w:val="00E32A11"/>
    <w:rsid w:val="00E34F18"/>
    <w:rsid w:val="00E358B6"/>
    <w:rsid w:val="00E3764A"/>
    <w:rsid w:val="00E4011D"/>
    <w:rsid w:val="00E40504"/>
    <w:rsid w:val="00E40A28"/>
    <w:rsid w:val="00E41EB2"/>
    <w:rsid w:val="00E42481"/>
    <w:rsid w:val="00E435EA"/>
    <w:rsid w:val="00E43CEB"/>
    <w:rsid w:val="00E4459F"/>
    <w:rsid w:val="00E44B42"/>
    <w:rsid w:val="00E44DFA"/>
    <w:rsid w:val="00E45ABC"/>
    <w:rsid w:val="00E50122"/>
    <w:rsid w:val="00E50E36"/>
    <w:rsid w:val="00E52B85"/>
    <w:rsid w:val="00E56768"/>
    <w:rsid w:val="00E56FEC"/>
    <w:rsid w:val="00E61242"/>
    <w:rsid w:val="00E61D47"/>
    <w:rsid w:val="00E6313E"/>
    <w:rsid w:val="00E657F6"/>
    <w:rsid w:val="00E66F9E"/>
    <w:rsid w:val="00E67C4D"/>
    <w:rsid w:val="00E67C89"/>
    <w:rsid w:val="00E706C0"/>
    <w:rsid w:val="00E70AD9"/>
    <w:rsid w:val="00E71E83"/>
    <w:rsid w:val="00E72516"/>
    <w:rsid w:val="00E72C5F"/>
    <w:rsid w:val="00E73C12"/>
    <w:rsid w:val="00E740FD"/>
    <w:rsid w:val="00E771B2"/>
    <w:rsid w:val="00E77CB3"/>
    <w:rsid w:val="00E80A19"/>
    <w:rsid w:val="00E818C2"/>
    <w:rsid w:val="00E81B27"/>
    <w:rsid w:val="00E838C1"/>
    <w:rsid w:val="00E84A3F"/>
    <w:rsid w:val="00E87935"/>
    <w:rsid w:val="00E92BD5"/>
    <w:rsid w:val="00E93297"/>
    <w:rsid w:val="00E93881"/>
    <w:rsid w:val="00E94F77"/>
    <w:rsid w:val="00E958BA"/>
    <w:rsid w:val="00E95AC4"/>
    <w:rsid w:val="00E979D6"/>
    <w:rsid w:val="00E97E7E"/>
    <w:rsid w:val="00E97FAE"/>
    <w:rsid w:val="00EA0219"/>
    <w:rsid w:val="00EA0304"/>
    <w:rsid w:val="00EA0609"/>
    <w:rsid w:val="00EA07BC"/>
    <w:rsid w:val="00EA0EF6"/>
    <w:rsid w:val="00EA2BDC"/>
    <w:rsid w:val="00EA4BC3"/>
    <w:rsid w:val="00EA4FB9"/>
    <w:rsid w:val="00EA5C40"/>
    <w:rsid w:val="00EA6501"/>
    <w:rsid w:val="00EA7E2B"/>
    <w:rsid w:val="00EA7EC4"/>
    <w:rsid w:val="00EB1079"/>
    <w:rsid w:val="00EB3E2B"/>
    <w:rsid w:val="00EB6247"/>
    <w:rsid w:val="00EB6A71"/>
    <w:rsid w:val="00EB7F56"/>
    <w:rsid w:val="00EC2855"/>
    <w:rsid w:val="00EC36FA"/>
    <w:rsid w:val="00EC3EBC"/>
    <w:rsid w:val="00EC58F3"/>
    <w:rsid w:val="00EC58F7"/>
    <w:rsid w:val="00EC65E7"/>
    <w:rsid w:val="00EC695C"/>
    <w:rsid w:val="00EC6D41"/>
    <w:rsid w:val="00ED067F"/>
    <w:rsid w:val="00ED20F7"/>
    <w:rsid w:val="00ED2738"/>
    <w:rsid w:val="00ED2C61"/>
    <w:rsid w:val="00ED2D6B"/>
    <w:rsid w:val="00ED31CD"/>
    <w:rsid w:val="00ED3C57"/>
    <w:rsid w:val="00ED4295"/>
    <w:rsid w:val="00EE00A2"/>
    <w:rsid w:val="00EE0592"/>
    <w:rsid w:val="00EE17FB"/>
    <w:rsid w:val="00EE2DF9"/>
    <w:rsid w:val="00EE348E"/>
    <w:rsid w:val="00EE48A0"/>
    <w:rsid w:val="00EE4A62"/>
    <w:rsid w:val="00EE4F4C"/>
    <w:rsid w:val="00EE5A98"/>
    <w:rsid w:val="00EE624B"/>
    <w:rsid w:val="00EE7265"/>
    <w:rsid w:val="00EE7852"/>
    <w:rsid w:val="00EE7C72"/>
    <w:rsid w:val="00EE7CF0"/>
    <w:rsid w:val="00EF04BC"/>
    <w:rsid w:val="00F00DCE"/>
    <w:rsid w:val="00F00EC5"/>
    <w:rsid w:val="00F02EB2"/>
    <w:rsid w:val="00F03010"/>
    <w:rsid w:val="00F039E9"/>
    <w:rsid w:val="00F04053"/>
    <w:rsid w:val="00F06843"/>
    <w:rsid w:val="00F0741F"/>
    <w:rsid w:val="00F105A3"/>
    <w:rsid w:val="00F10836"/>
    <w:rsid w:val="00F10F6E"/>
    <w:rsid w:val="00F11EC8"/>
    <w:rsid w:val="00F125A1"/>
    <w:rsid w:val="00F1378E"/>
    <w:rsid w:val="00F13B30"/>
    <w:rsid w:val="00F13B98"/>
    <w:rsid w:val="00F1589E"/>
    <w:rsid w:val="00F16B77"/>
    <w:rsid w:val="00F16FC4"/>
    <w:rsid w:val="00F236F5"/>
    <w:rsid w:val="00F24B98"/>
    <w:rsid w:val="00F25EAE"/>
    <w:rsid w:val="00F25F23"/>
    <w:rsid w:val="00F279C2"/>
    <w:rsid w:val="00F27BD4"/>
    <w:rsid w:val="00F30A22"/>
    <w:rsid w:val="00F3168C"/>
    <w:rsid w:val="00F31AAB"/>
    <w:rsid w:val="00F33492"/>
    <w:rsid w:val="00F34153"/>
    <w:rsid w:val="00F35D00"/>
    <w:rsid w:val="00F36FDD"/>
    <w:rsid w:val="00F4083B"/>
    <w:rsid w:val="00F41BF0"/>
    <w:rsid w:val="00F42720"/>
    <w:rsid w:val="00F45D47"/>
    <w:rsid w:val="00F4685D"/>
    <w:rsid w:val="00F46CDB"/>
    <w:rsid w:val="00F471C1"/>
    <w:rsid w:val="00F51586"/>
    <w:rsid w:val="00F5231D"/>
    <w:rsid w:val="00F537FC"/>
    <w:rsid w:val="00F54B06"/>
    <w:rsid w:val="00F55035"/>
    <w:rsid w:val="00F61DA7"/>
    <w:rsid w:val="00F62668"/>
    <w:rsid w:val="00F626FA"/>
    <w:rsid w:val="00F62AC2"/>
    <w:rsid w:val="00F654C9"/>
    <w:rsid w:val="00F6551F"/>
    <w:rsid w:val="00F70CC1"/>
    <w:rsid w:val="00F71296"/>
    <w:rsid w:val="00F714A3"/>
    <w:rsid w:val="00F71875"/>
    <w:rsid w:val="00F721F1"/>
    <w:rsid w:val="00F723F5"/>
    <w:rsid w:val="00F72C92"/>
    <w:rsid w:val="00F72E58"/>
    <w:rsid w:val="00F72F26"/>
    <w:rsid w:val="00F7305F"/>
    <w:rsid w:val="00F73904"/>
    <w:rsid w:val="00F74C7A"/>
    <w:rsid w:val="00F7568C"/>
    <w:rsid w:val="00F7572F"/>
    <w:rsid w:val="00F75A7B"/>
    <w:rsid w:val="00F77CA3"/>
    <w:rsid w:val="00F834C8"/>
    <w:rsid w:val="00F838BD"/>
    <w:rsid w:val="00F854AE"/>
    <w:rsid w:val="00F85B5A"/>
    <w:rsid w:val="00F86483"/>
    <w:rsid w:val="00F87456"/>
    <w:rsid w:val="00F90365"/>
    <w:rsid w:val="00F90E40"/>
    <w:rsid w:val="00F9146C"/>
    <w:rsid w:val="00F932DC"/>
    <w:rsid w:val="00F9422C"/>
    <w:rsid w:val="00F952CD"/>
    <w:rsid w:val="00F956D7"/>
    <w:rsid w:val="00F965A1"/>
    <w:rsid w:val="00F9703F"/>
    <w:rsid w:val="00F97773"/>
    <w:rsid w:val="00FA4592"/>
    <w:rsid w:val="00FA5108"/>
    <w:rsid w:val="00FA5217"/>
    <w:rsid w:val="00FA5CB3"/>
    <w:rsid w:val="00FA5F87"/>
    <w:rsid w:val="00FA660D"/>
    <w:rsid w:val="00FA6FDE"/>
    <w:rsid w:val="00FA71E8"/>
    <w:rsid w:val="00FB0140"/>
    <w:rsid w:val="00FB0FC9"/>
    <w:rsid w:val="00FB117C"/>
    <w:rsid w:val="00FB199A"/>
    <w:rsid w:val="00FB2619"/>
    <w:rsid w:val="00FB3704"/>
    <w:rsid w:val="00FB39FA"/>
    <w:rsid w:val="00FB3E21"/>
    <w:rsid w:val="00FB50E1"/>
    <w:rsid w:val="00FB6EAE"/>
    <w:rsid w:val="00FB727F"/>
    <w:rsid w:val="00FB7D86"/>
    <w:rsid w:val="00FC23F3"/>
    <w:rsid w:val="00FC325F"/>
    <w:rsid w:val="00FC36EA"/>
    <w:rsid w:val="00FC3BCF"/>
    <w:rsid w:val="00FC441D"/>
    <w:rsid w:val="00FC52D7"/>
    <w:rsid w:val="00FC5439"/>
    <w:rsid w:val="00FC6FCB"/>
    <w:rsid w:val="00FC74CC"/>
    <w:rsid w:val="00FD0606"/>
    <w:rsid w:val="00FD0CA6"/>
    <w:rsid w:val="00FD10CE"/>
    <w:rsid w:val="00FD1E84"/>
    <w:rsid w:val="00FD29D9"/>
    <w:rsid w:val="00FD6431"/>
    <w:rsid w:val="00FD674C"/>
    <w:rsid w:val="00FD6953"/>
    <w:rsid w:val="00FD7A72"/>
    <w:rsid w:val="00FE047D"/>
    <w:rsid w:val="00FE0594"/>
    <w:rsid w:val="00FE1AFC"/>
    <w:rsid w:val="00FE2022"/>
    <w:rsid w:val="00FE2F62"/>
    <w:rsid w:val="00FE4320"/>
    <w:rsid w:val="00FE5EB2"/>
    <w:rsid w:val="00FE6A52"/>
    <w:rsid w:val="00FE71CE"/>
    <w:rsid w:val="00FE7D51"/>
    <w:rsid w:val="00FF0184"/>
    <w:rsid w:val="00FF16BE"/>
    <w:rsid w:val="00FF1BC0"/>
    <w:rsid w:val="00FF1DDE"/>
    <w:rsid w:val="00FF25C6"/>
    <w:rsid w:val="00FF4B47"/>
    <w:rsid w:val="00FF5CB4"/>
    <w:rsid w:val="00FF5E6C"/>
    <w:rsid w:val="00FF7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725A2F"/>
  <w15:docId w15:val="{84954F95-FAB7-471D-9998-E4651736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SimSun" w:hAnsi="Calibri" w:cs="F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8346B"/>
    <w:pPr>
      <w:widowControl w:val="0"/>
      <w:suppressAutoHyphens/>
      <w:autoSpaceDN w:val="0"/>
      <w:spacing w:after="200" w:line="276" w:lineRule="auto"/>
      <w:textAlignment w:val="baseline"/>
    </w:pPr>
    <w:rPr>
      <w:kern w:val="3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45825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Nagwek2">
    <w:name w:val="heading 2"/>
    <w:basedOn w:val="Normalny"/>
    <w:link w:val="Nagwek2Znak"/>
    <w:uiPriority w:val="9"/>
    <w:qFormat/>
    <w:rsid w:val="00BB2CCD"/>
    <w:pPr>
      <w:widowControl/>
      <w:suppressAutoHyphens w:val="0"/>
      <w:autoSpaceDN/>
      <w:spacing w:before="100" w:beforeAutospacing="1" w:after="100" w:afterAutospacing="1" w:line="240" w:lineRule="auto"/>
      <w:textAlignment w:val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BB2CCD"/>
    <w:pPr>
      <w:widowControl/>
      <w:suppressAutoHyphens w:val="0"/>
      <w:autoSpaceDN/>
      <w:spacing w:before="100" w:beforeAutospacing="1" w:after="100" w:afterAutospacing="1" w:line="240" w:lineRule="auto"/>
      <w:textAlignment w:val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E49F7"/>
    <w:pPr>
      <w:keepNext/>
      <w:spacing w:before="240" w:after="60"/>
      <w:outlineLvl w:val="3"/>
    </w:pPr>
    <w:rPr>
      <w:rFonts w:eastAsia="Times New Roman" w:cs="Times New Roman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B46064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qFormat/>
    <w:pPr>
      <w:widowControl w:val="0"/>
      <w:suppressAutoHyphens/>
      <w:autoSpaceDN w:val="0"/>
      <w:textAlignment w:val="baseline"/>
    </w:pPr>
    <w:rPr>
      <w:rFonts w:ascii="Times New Roman" w:hAnsi="Times New Roman" w:cs="Arial"/>
      <w:kern w:val="3"/>
      <w:sz w:val="24"/>
      <w:szCs w:val="24"/>
      <w:lang w:eastAsia="hi-I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kapitzlist">
    <w:name w:val="List Paragraph"/>
    <w:aliases w:val="Lista - poziom 1,Wypunktowanie,wypunktowanie"/>
    <w:basedOn w:val="Standard"/>
    <w:link w:val="AkapitzlistZnak"/>
    <w:uiPriority w:val="34"/>
    <w:qFormat/>
    <w:pPr>
      <w:ind w:left="720"/>
    </w:pPr>
  </w:style>
  <w:style w:type="paragraph" w:customStyle="1" w:styleId="Akapitzlist1">
    <w:name w:val="Akapit z listą1"/>
    <w:basedOn w:val="Standard"/>
    <w:pPr>
      <w:widowControl/>
      <w:spacing w:after="200" w:line="276" w:lineRule="auto"/>
      <w:ind w:left="720"/>
    </w:pPr>
    <w:rPr>
      <w:rFonts w:ascii="Calibri" w:eastAsia="Lucida Sans Unicode" w:hAnsi="Calibri" w:cs="font466"/>
      <w:sz w:val="22"/>
      <w:szCs w:val="22"/>
      <w:lang w:eastAsia="ar-SA" w:bidi="ar-SA"/>
    </w:rPr>
  </w:style>
  <w:style w:type="paragraph" w:styleId="Nagwek">
    <w:name w:val="header"/>
    <w:basedOn w:val="Standard"/>
    <w:uiPriority w:val="99"/>
    <w:pPr>
      <w:suppressLineNumbers/>
      <w:tabs>
        <w:tab w:val="center" w:pos="4536"/>
        <w:tab w:val="right" w:pos="9072"/>
      </w:tabs>
    </w:pPr>
    <w:rPr>
      <w:rFonts w:cs="Mangal"/>
      <w:szCs w:val="21"/>
    </w:rPr>
  </w:style>
  <w:style w:type="paragraph" w:styleId="Stopka">
    <w:name w:val="footer"/>
    <w:basedOn w:val="Standard"/>
    <w:uiPriority w:val="99"/>
    <w:pPr>
      <w:suppressLineNumbers/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uiPriority w:val="99"/>
    <w:rPr>
      <w:rFonts w:ascii="Times New Roman" w:eastAsia="SimSun" w:hAnsi="Times New Roman" w:cs="Mangal"/>
      <w:kern w:val="3"/>
      <w:sz w:val="24"/>
      <w:szCs w:val="21"/>
      <w:lang w:eastAsia="hi-IN" w:bidi="hi-IN"/>
    </w:rPr>
  </w:style>
  <w:style w:type="character" w:customStyle="1" w:styleId="StopkaZnak">
    <w:name w:val="Stopka Znak"/>
    <w:uiPriority w:val="99"/>
    <w:rPr>
      <w:rFonts w:ascii="Times New Roman" w:eastAsia="SimSun" w:hAnsi="Times New Roman" w:cs="Mangal"/>
      <w:kern w:val="3"/>
      <w:sz w:val="24"/>
      <w:szCs w:val="21"/>
      <w:lang w:eastAsia="hi-IN" w:bidi="hi-IN"/>
    </w:rPr>
  </w:style>
  <w:style w:type="character" w:customStyle="1" w:styleId="ListLabel1">
    <w:name w:val="ListLabel 1"/>
    <w:rPr>
      <w:rFonts w:cs="OpenSymbol"/>
    </w:rPr>
  </w:style>
  <w:style w:type="character" w:customStyle="1" w:styleId="ListLabel2">
    <w:name w:val="ListLabel 2"/>
    <w:rPr>
      <w:rFonts w:cs="Courier New"/>
    </w:rPr>
  </w:style>
  <w:style w:type="numbering" w:customStyle="1" w:styleId="WWNum1">
    <w:name w:val="WWNum1"/>
    <w:basedOn w:val="Bezlisty"/>
    <w:pPr>
      <w:numPr>
        <w:numId w:val="1"/>
      </w:numPr>
    </w:pPr>
  </w:style>
  <w:style w:type="numbering" w:customStyle="1" w:styleId="WWNum2">
    <w:name w:val="WWNum2"/>
    <w:basedOn w:val="Bezlisty"/>
    <w:pPr>
      <w:numPr>
        <w:numId w:val="2"/>
      </w:numPr>
    </w:pPr>
  </w:style>
  <w:style w:type="numbering" w:customStyle="1" w:styleId="WWNum3">
    <w:name w:val="WWNum3"/>
    <w:basedOn w:val="Bezlisty"/>
    <w:pPr>
      <w:numPr>
        <w:numId w:val="3"/>
      </w:numPr>
    </w:pPr>
  </w:style>
  <w:style w:type="numbering" w:customStyle="1" w:styleId="WWNum4">
    <w:name w:val="WWNum4"/>
    <w:basedOn w:val="Bezlisty"/>
    <w:pPr>
      <w:numPr>
        <w:numId w:val="4"/>
      </w:numPr>
    </w:pPr>
  </w:style>
  <w:style w:type="numbering" w:customStyle="1" w:styleId="WWNum5">
    <w:name w:val="WWNum5"/>
    <w:basedOn w:val="Bezlisty"/>
    <w:pPr>
      <w:numPr>
        <w:numId w:val="5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C5439"/>
    <w:pPr>
      <w:spacing w:after="0" w:line="240" w:lineRule="auto"/>
    </w:pPr>
    <w:rPr>
      <w:rFonts w:ascii="Tahoma" w:hAnsi="Tahoma" w:cs="Times New Roman"/>
      <w:kern w:val="0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FC5439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semiHidden/>
    <w:unhideWhenUsed/>
    <w:rsid w:val="0016514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6514D"/>
    <w:rPr>
      <w:rFonts w:cs="Times New Roman"/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rsid w:val="0016514D"/>
    <w:rPr>
      <w:kern w:val="3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514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16514D"/>
    <w:rPr>
      <w:b/>
      <w:bCs/>
      <w:kern w:val="3"/>
      <w:lang w:eastAsia="en-US"/>
    </w:rPr>
  </w:style>
  <w:style w:type="paragraph" w:customStyle="1" w:styleId="Teksttreci2">
    <w:name w:val="Tekst treści (2)"/>
    <w:basedOn w:val="Normalny"/>
    <w:rsid w:val="00A96EC3"/>
    <w:pPr>
      <w:shd w:val="clear" w:color="auto" w:fill="FFFFFF"/>
      <w:autoSpaceDN/>
      <w:spacing w:after="180" w:line="413" w:lineRule="exact"/>
      <w:ind w:hanging="700"/>
      <w:textAlignment w:val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customStyle="1" w:styleId="Teksttreci4">
    <w:name w:val="Tekst treści (4)"/>
    <w:basedOn w:val="Normalny"/>
    <w:rsid w:val="00A96EC3"/>
    <w:pPr>
      <w:shd w:val="clear" w:color="auto" w:fill="FFFFFF"/>
      <w:autoSpaceDN/>
      <w:spacing w:before="360" w:after="180" w:line="413" w:lineRule="exact"/>
      <w:textAlignment w:val="auto"/>
    </w:pPr>
    <w:rPr>
      <w:rFonts w:ascii="Times New Roman" w:eastAsia="Times New Roman" w:hAnsi="Times New Roman" w:cs="Times New Roman"/>
      <w:i/>
      <w:iCs/>
      <w:kern w:val="1"/>
      <w:sz w:val="24"/>
      <w:szCs w:val="24"/>
      <w:lang w:eastAsia="hi-IN" w:bidi="hi-IN"/>
    </w:rPr>
  </w:style>
  <w:style w:type="paragraph" w:customStyle="1" w:styleId="Nagwek30">
    <w:name w:val="Nagłówek #3"/>
    <w:basedOn w:val="Normalny"/>
    <w:rsid w:val="00A96EC3"/>
    <w:pPr>
      <w:shd w:val="clear" w:color="auto" w:fill="FFFFFF"/>
      <w:autoSpaceDN/>
      <w:spacing w:after="360" w:line="0" w:lineRule="atLeast"/>
      <w:ind w:hanging="360"/>
      <w:jc w:val="both"/>
      <w:textAlignment w:val="auto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hi-IN" w:bidi="hi-IN"/>
    </w:rPr>
  </w:style>
  <w:style w:type="paragraph" w:styleId="Poprawka">
    <w:name w:val="Revision"/>
    <w:hidden/>
    <w:uiPriority w:val="99"/>
    <w:semiHidden/>
    <w:rsid w:val="0039253F"/>
    <w:rPr>
      <w:kern w:val="3"/>
      <w:sz w:val="22"/>
      <w:szCs w:val="22"/>
      <w:lang w:eastAsia="en-US"/>
    </w:rPr>
  </w:style>
  <w:style w:type="character" w:styleId="Pogrubienie">
    <w:name w:val="Strong"/>
    <w:uiPriority w:val="22"/>
    <w:qFormat/>
    <w:rsid w:val="00C70205"/>
    <w:rPr>
      <w:b/>
      <w:bCs/>
    </w:rPr>
  </w:style>
  <w:style w:type="paragraph" w:styleId="Tekstpodstawowy">
    <w:name w:val="Body Text"/>
    <w:basedOn w:val="Normalny"/>
    <w:link w:val="TekstpodstawowyZnak"/>
    <w:rsid w:val="00C70205"/>
    <w:pPr>
      <w:autoSpaceDN/>
      <w:spacing w:after="120" w:line="240" w:lineRule="auto"/>
      <w:textAlignment w:val="auto"/>
    </w:pPr>
    <w:rPr>
      <w:rFonts w:ascii="Times New Roman" w:hAnsi="Times New Roman" w:cs="Ari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link w:val="Tekstpodstawowy"/>
    <w:rsid w:val="00C70205"/>
    <w:rPr>
      <w:rFonts w:ascii="Times New Roman" w:hAnsi="Times New Roman" w:cs="Arial"/>
      <w:kern w:val="1"/>
      <w:sz w:val="24"/>
      <w:szCs w:val="24"/>
      <w:lang w:eastAsia="hi-IN" w:bidi="hi-IN"/>
    </w:rPr>
  </w:style>
  <w:style w:type="paragraph" w:styleId="NormalnyWeb">
    <w:name w:val="Normal (Web)"/>
    <w:basedOn w:val="Normalny"/>
    <w:uiPriority w:val="99"/>
    <w:unhideWhenUsed/>
    <w:rsid w:val="00072D0C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Nagwek2Znak">
    <w:name w:val="Nagłówek 2 Znak"/>
    <w:link w:val="Nagwek2"/>
    <w:uiPriority w:val="9"/>
    <w:rsid w:val="00BB2CC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3Znak">
    <w:name w:val="Nagłówek 3 Znak"/>
    <w:link w:val="Nagwek3"/>
    <w:uiPriority w:val="9"/>
    <w:rsid w:val="00BB2CC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iddenspellerror">
    <w:name w:val="hiddenspellerror"/>
    <w:rsid w:val="00612CF5"/>
  </w:style>
  <w:style w:type="paragraph" w:customStyle="1" w:styleId="xmsonormal">
    <w:name w:val="x_msonormal"/>
    <w:basedOn w:val="Normalny"/>
    <w:rsid w:val="00D4592B"/>
    <w:pPr>
      <w:widowControl/>
      <w:suppressAutoHyphens w:val="0"/>
      <w:autoSpaceDN/>
      <w:spacing w:after="0" w:line="240" w:lineRule="auto"/>
      <w:textAlignment w:val="auto"/>
    </w:pPr>
    <w:rPr>
      <w:rFonts w:eastAsia="Calibri" w:cs="Calibri"/>
      <w:kern w:val="0"/>
      <w:lang w:eastAsia="pl-PL"/>
    </w:rPr>
  </w:style>
  <w:style w:type="character" w:styleId="Hipercze">
    <w:name w:val="Hyperlink"/>
    <w:uiPriority w:val="99"/>
    <w:semiHidden/>
    <w:unhideWhenUsed/>
    <w:rsid w:val="00654A61"/>
    <w:rPr>
      <w:color w:val="0000FF"/>
      <w:u w:val="single"/>
    </w:rPr>
  </w:style>
  <w:style w:type="character" w:customStyle="1" w:styleId="Nagwek1Znak">
    <w:name w:val="Nagłówek 1 Znak"/>
    <w:link w:val="Nagwek1"/>
    <w:uiPriority w:val="9"/>
    <w:rsid w:val="00045825"/>
    <w:rPr>
      <w:rFonts w:ascii="Calibri Light" w:eastAsia="Times New Roman" w:hAnsi="Calibri Light" w:cs="Times New Roman"/>
      <w:b/>
      <w:bCs/>
      <w:kern w:val="32"/>
      <w:sz w:val="32"/>
      <w:szCs w:val="32"/>
      <w:lang w:eastAsia="en-US"/>
    </w:rPr>
  </w:style>
  <w:style w:type="paragraph" w:customStyle="1" w:styleId="item">
    <w:name w:val="item"/>
    <w:basedOn w:val="Normalny"/>
    <w:rsid w:val="00045825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base">
    <w:name w:val="base"/>
    <w:rsid w:val="00045825"/>
  </w:style>
  <w:style w:type="character" w:customStyle="1" w:styleId="product-labelslistitem">
    <w:name w:val="product-labels__list__item"/>
    <w:rsid w:val="00045825"/>
  </w:style>
  <w:style w:type="character" w:customStyle="1" w:styleId="product-labelslistitemtext">
    <w:name w:val="product-labels__list__item__text"/>
    <w:rsid w:val="00045825"/>
  </w:style>
  <w:style w:type="character" w:customStyle="1" w:styleId="price-container">
    <w:name w:val="price-container"/>
    <w:rsid w:val="00045825"/>
  </w:style>
  <w:style w:type="character" w:customStyle="1" w:styleId="price-label">
    <w:name w:val="price-label"/>
    <w:rsid w:val="00045825"/>
  </w:style>
  <w:style w:type="character" w:customStyle="1" w:styleId="price">
    <w:name w:val="price"/>
    <w:rsid w:val="00045825"/>
  </w:style>
  <w:style w:type="character" w:customStyle="1" w:styleId="type">
    <w:name w:val="type"/>
    <w:rsid w:val="00045825"/>
  </w:style>
  <w:style w:type="character" w:customStyle="1" w:styleId="value">
    <w:name w:val="value"/>
    <w:rsid w:val="00045825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45825"/>
    <w:pPr>
      <w:widowControl/>
      <w:pBdr>
        <w:bottom w:val="single" w:sz="6" w:space="1" w:color="auto"/>
      </w:pBdr>
      <w:suppressAutoHyphens w:val="0"/>
      <w:autoSpaceDN/>
      <w:spacing w:after="0" w:line="240" w:lineRule="auto"/>
      <w:jc w:val="center"/>
      <w:textAlignment w:val="auto"/>
    </w:pPr>
    <w:rPr>
      <w:rFonts w:ascii="Arial" w:eastAsia="Times New Roman" w:hAnsi="Arial" w:cs="Arial"/>
      <w:vanish/>
      <w:kern w:val="0"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045825"/>
    <w:rPr>
      <w:rFonts w:ascii="Arial" w:eastAsia="Times New Roman" w:hAnsi="Arial" w:cs="Arial"/>
      <w:vanish/>
      <w:sz w:val="16"/>
      <w:szCs w:val="16"/>
    </w:rPr>
  </w:style>
  <w:style w:type="character" w:customStyle="1" w:styleId="js-show-options">
    <w:name w:val="js-show-options"/>
    <w:rsid w:val="00045825"/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45825"/>
    <w:pPr>
      <w:widowControl/>
      <w:pBdr>
        <w:top w:val="single" w:sz="6" w:space="1" w:color="auto"/>
      </w:pBdr>
      <w:suppressAutoHyphens w:val="0"/>
      <w:autoSpaceDN/>
      <w:spacing w:after="0" w:line="240" w:lineRule="auto"/>
      <w:jc w:val="center"/>
      <w:textAlignment w:val="auto"/>
    </w:pPr>
    <w:rPr>
      <w:rFonts w:ascii="Arial" w:eastAsia="Times New Roman" w:hAnsi="Arial" w:cs="Arial"/>
      <w:vanish/>
      <w:kern w:val="0"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045825"/>
    <w:rPr>
      <w:rFonts w:ascii="Arial" w:eastAsia="Times New Roman" w:hAnsi="Arial" w:cs="Arial"/>
      <w:vanish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3683E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D3683E"/>
    <w:rPr>
      <w:kern w:val="3"/>
      <w:lang w:eastAsia="en-US"/>
    </w:rPr>
  </w:style>
  <w:style w:type="character" w:styleId="Odwoanieprzypisukocowego">
    <w:name w:val="endnote reference"/>
    <w:uiPriority w:val="99"/>
    <w:semiHidden/>
    <w:unhideWhenUsed/>
    <w:rsid w:val="00D3683E"/>
    <w:rPr>
      <w:vertAlign w:val="superscript"/>
    </w:rPr>
  </w:style>
  <w:style w:type="character" w:customStyle="1" w:styleId="Nagwek4Znak">
    <w:name w:val="Nagłówek 4 Znak"/>
    <w:link w:val="Nagwek4"/>
    <w:uiPriority w:val="9"/>
    <w:rsid w:val="008E49F7"/>
    <w:rPr>
      <w:rFonts w:ascii="Calibri" w:eastAsia="Times New Roman" w:hAnsi="Calibri" w:cs="Times New Roman"/>
      <w:b/>
      <w:bCs/>
      <w:kern w:val="3"/>
      <w:sz w:val="28"/>
      <w:szCs w:val="28"/>
      <w:lang w:eastAsia="en-US"/>
    </w:rPr>
  </w:style>
  <w:style w:type="character" w:styleId="Uwydatnienie">
    <w:name w:val="Emphasis"/>
    <w:uiPriority w:val="20"/>
    <w:qFormat/>
    <w:rsid w:val="003D37EA"/>
    <w:rPr>
      <w:i/>
      <w:iCs/>
    </w:rPr>
  </w:style>
  <w:style w:type="character" w:customStyle="1" w:styleId="s1">
    <w:name w:val="s1"/>
    <w:rsid w:val="00E50122"/>
  </w:style>
  <w:style w:type="paragraph" w:customStyle="1" w:styleId="range-expandableparagraf">
    <w:name w:val="range-expandable__paragraf"/>
    <w:basedOn w:val="Normalny"/>
    <w:rsid w:val="00AA5BD7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customStyle="1" w:styleId="custom-heading">
    <w:name w:val="custom-heading"/>
    <w:basedOn w:val="Normalny"/>
    <w:rsid w:val="009E64A9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customStyle="1" w:styleId="unit">
    <w:name w:val="unit"/>
    <w:rsid w:val="009E64A9"/>
  </w:style>
  <w:style w:type="character" w:customStyle="1" w:styleId="selected">
    <w:name w:val="selected"/>
    <w:rsid w:val="00535126"/>
  </w:style>
  <w:style w:type="character" w:customStyle="1" w:styleId="Nagwek5Znak">
    <w:name w:val="Nagłówek 5 Znak"/>
    <w:link w:val="Nagwek5"/>
    <w:uiPriority w:val="9"/>
    <w:semiHidden/>
    <w:rsid w:val="00B46064"/>
    <w:rPr>
      <w:rFonts w:ascii="Calibri" w:eastAsia="Times New Roman" w:hAnsi="Calibri" w:cs="Times New Roman"/>
      <w:b/>
      <w:bCs/>
      <w:i/>
      <w:iCs/>
      <w:kern w:val="3"/>
      <w:sz w:val="26"/>
      <w:szCs w:val="26"/>
      <w:lang w:eastAsia="en-US"/>
    </w:rPr>
  </w:style>
  <w:style w:type="paragraph" w:customStyle="1" w:styleId="no-margin">
    <w:name w:val="no-margin"/>
    <w:basedOn w:val="Normalny"/>
    <w:rsid w:val="00B46064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table" w:customStyle="1" w:styleId="TableGrid">
    <w:name w:val="TableGrid"/>
    <w:rsid w:val="00D31D28"/>
    <w:rPr>
      <w:rFonts w:eastAsia="Times New Roman" w:cs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ny1">
    <w:name w:val="Normalny1"/>
    <w:rsid w:val="00AB1FA7"/>
    <w:pPr>
      <w:suppressAutoHyphens/>
      <w:spacing w:after="200" w:line="276" w:lineRule="auto"/>
    </w:pPr>
    <w:rPr>
      <w:rFonts w:eastAsia="Calibri" w:cs="Times New Roman"/>
      <w:sz w:val="22"/>
      <w:szCs w:val="22"/>
      <w:lang w:eastAsia="ar-SA"/>
    </w:rPr>
  </w:style>
  <w:style w:type="paragraph" w:customStyle="1" w:styleId="Default">
    <w:name w:val="Default"/>
    <w:rsid w:val="00AB1FA7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character" w:customStyle="1" w:styleId="AkapitzlistZnak">
    <w:name w:val="Akapit z listą Znak"/>
    <w:aliases w:val="Lista - poziom 1 Znak,Wypunktowanie Znak,wypunktowanie Znak"/>
    <w:link w:val="Akapitzlist"/>
    <w:uiPriority w:val="34"/>
    <w:rsid w:val="00E979D6"/>
    <w:rPr>
      <w:rFonts w:ascii="Times New Roman" w:hAnsi="Times New Roman" w:cs="Arial"/>
      <w:kern w:val="3"/>
      <w:sz w:val="24"/>
      <w:szCs w:val="24"/>
      <w:lang w:eastAsia="hi-IN" w:bidi="hi-IN"/>
    </w:rPr>
  </w:style>
  <w:style w:type="paragraph" w:customStyle="1" w:styleId="AKAPIT">
    <w:name w:val="AKAPIT"/>
    <w:basedOn w:val="Tekstpodstawowy2"/>
    <w:qFormat/>
    <w:rsid w:val="0005600D"/>
    <w:pPr>
      <w:widowControl/>
      <w:tabs>
        <w:tab w:val="left" w:pos="426"/>
      </w:tabs>
      <w:suppressAutoHyphens w:val="0"/>
      <w:autoSpaceDN/>
      <w:spacing w:after="0" w:line="276" w:lineRule="auto"/>
      <w:jc w:val="both"/>
      <w:textAlignment w:val="auto"/>
    </w:pPr>
    <w:rPr>
      <w:rFonts w:ascii="Arial" w:eastAsia="Times New Roman" w:hAnsi="Arial" w:cs="Arial"/>
      <w:kern w:val="0"/>
      <w:sz w:val="20"/>
      <w:szCs w:val="20"/>
      <w:lang w:eastAsia="x-none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5600D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05600D"/>
    <w:rPr>
      <w:kern w:val="3"/>
      <w:sz w:val="22"/>
      <w:szCs w:val="22"/>
      <w:lang w:eastAsia="en-US"/>
    </w:rPr>
  </w:style>
  <w:style w:type="paragraph" w:customStyle="1" w:styleId="pkt">
    <w:name w:val="pkt"/>
    <w:basedOn w:val="Normalny"/>
    <w:rsid w:val="00F75A7B"/>
    <w:pPr>
      <w:widowControl/>
      <w:suppressAutoHyphens w:val="0"/>
      <w:autoSpaceDN/>
      <w:spacing w:before="60" w:after="60" w:line="360" w:lineRule="auto"/>
      <w:ind w:left="1418"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customStyle="1" w:styleId="xxxxmsonormal">
    <w:name w:val="x_x_x_x_msonormal"/>
    <w:basedOn w:val="Normalny"/>
    <w:rsid w:val="00B952E5"/>
    <w:pPr>
      <w:widowControl/>
      <w:suppressAutoHyphens w:val="0"/>
      <w:autoSpaceDN/>
      <w:spacing w:after="0" w:line="240" w:lineRule="auto"/>
      <w:textAlignment w:val="auto"/>
    </w:pPr>
    <w:rPr>
      <w:rFonts w:eastAsia="Calibri" w:cs="Calibri"/>
      <w:kern w:val="0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772199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772199"/>
    <w:rPr>
      <w:kern w:val="3"/>
      <w:sz w:val="22"/>
      <w:szCs w:val="22"/>
      <w:lang w:eastAsia="en-US"/>
    </w:rPr>
  </w:style>
  <w:style w:type="character" w:customStyle="1" w:styleId="normaltextrun">
    <w:name w:val="normaltextrun"/>
    <w:basedOn w:val="Domylnaczcionkaakapitu"/>
    <w:rsid w:val="00392C11"/>
  </w:style>
  <w:style w:type="paragraph" w:customStyle="1" w:styleId="removedot">
    <w:name w:val="removedot"/>
    <w:basedOn w:val="Normalny"/>
    <w:rsid w:val="00060D7D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paragraph" w:customStyle="1" w:styleId="pip-product-detailsparagraph">
    <w:name w:val="pip-product-details__paragraph"/>
    <w:basedOn w:val="Normalny"/>
    <w:rsid w:val="003733EB"/>
    <w:pPr>
      <w:widowControl/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1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6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6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5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9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6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3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62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77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6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8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5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2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98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84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2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6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2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74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6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49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47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1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723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36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72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03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58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737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61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97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346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6702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32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95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4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743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650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616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8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3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87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11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47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81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71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938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63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28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75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0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63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54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87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90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3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4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3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2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9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45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31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4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948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8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44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5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1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1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1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2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0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45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7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09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3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4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5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74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76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25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64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0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3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7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8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8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7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9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39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1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7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9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4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8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6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6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7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86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5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8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77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31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417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163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969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44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87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06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27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08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85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7145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9600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13166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057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987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552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614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037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4673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7201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428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3741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59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8921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4261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769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741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2925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3911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9174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971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295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47851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78976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638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5170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2658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996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62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7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3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4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6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0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56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6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8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1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29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86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8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4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6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7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7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69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54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62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79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91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4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3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44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5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9082A-FCEF-44B1-AE91-BFDC92CF4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</Pages>
  <Words>2164</Words>
  <Characters>12988</Characters>
  <Application>Microsoft Office Word</Application>
  <DocSecurity>0</DocSecurity>
  <Lines>108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Grajlich</dc:creator>
  <cp:keywords/>
  <dc:description/>
  <cp:lastModifiedBy>Agnieszka Światłowska</cp:lastModifiedBy>
  <cp:revision>16</cp:revision>
  <cp:lastPrinted>2024-04-23T12:27:00Z</cp:lastPrinted>
  <dcterms:created xsi:type="dcterms:W3CDTF">2024-04-25T08:02:00Z</dcterms:created>
  <dcterms:modified xsi:type="dcterms:W3CDTF">2024-06-28T10:23:00Z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