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225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18"/>
        <w:gridCol w:w="1360"/>
        <w:gridCol w:w="1080"/>
        <w:gridCol w:w="1004"/>
        <w:gridCol w:w="67"/>
        <w:gridCol w:w="1580"/>
        <w:gridCol w:w="436"/>
        <w:gridCol w:w="436"/>
        <w:gridCol w:w="1744"/>
      </w:tblGrid>
      <w:tr w:rsidR="00F06EFA" w:rsidRPr="00F06EFA" w:rsidTr="003B473C">
        <w:trPr>
          <w:cantSplit/>
          <w:trHeight w:val="894"/>
          <w:jc w:val="center"/>
        </w:trPr>
        <w:tc>
          <w:tcPr>
            <w:tcW w:w="1519" w:type="dxa"/>
            <w:hideMark/>
          </w:tcPr>
          <w:p w:rsidR="003B473C" w:rsidRDefault="009A26E1">
            <w:pPr>
              <w:ind w:right="6709"/>
              <w:rPr>
                <w:rFonts w:eastAsia="Times New Roman"/>
                <w:sz w:val="22"/>
                <w:lang w:eastAsia="pl-PL"/>
              </w:rPr>
            </w:pPr>
            <w: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margin-left:56.05pt;margin-top:-5pt;width:57pt;height:47.65pt;z-index:251659264">
                  <v:imagedata r:id="rId8" o:title="" blacklevel="5898f"/>
                </v:shape>
                <o:OLEObject Type="Embed" ProgID="Msxml2.SAXXMLReader.5.0" ShapeID="_x0000_s1026" DrawAspect="Content" ObjectID="_1805535419" r:id="rId9"/>
              </w:object>
            </w:r>
            <w:r w:rsidR="003B473C">
              <w:rPr>
                <w:rFonts w:eastAsia="Times New Roman"/>
                <w:sz w:val="22"/>
                <w:lang w:eastAsia="pl-PL"/>
              </w:rPr>
              <w:t xml:space="preserve">      </w:t>
            </w:r>
          </w:p>
        </w:tc>
        <w:tc>
          <w:tcPr>
            <w:tcW w:w="1361" w:type="dxa"/>
            <w:vAlign w:val="center"/>
          </w:tcPr>
          <w:p w:rsidR="003B473C" w:rsidRDefault="003B473C">
            <w:pPr>
              <w:ind w:right="6709"/>
              <w:rPr>
                <w:rFonts w:eastAsia="Times New Roman"/>
                <w:sz w:val="22"/>
                <w:lang w:eastAsia="pl-PL"/>
              </w:rPr>
            </w:pPr>
          </w:p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  <w:p w:rsidR="003B473C" w:rsidRDefault="003B473C">
            <w:pPr>
              <w:ind w:left="191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080" w:type="dxa"/>
            <w:vAlign w:val="center"/>
          </w:tcPr>
          <w:p w:rsidR="003B473C" w:rsidRDefault="003B473C">
            <w:pPr>
              <w:ind w:right="6709"/>
              <w:jc w:val="center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004" w:type="dxa"/>
          </w:tcPr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4265" w:type="dxa"/>
            <w:gridSpan w:val="5"/>
          </w:tcPr>
          <w:p w:rsidR="003B473C" w:rsidRPr="00F06EFA" w:rsidRDefault="003B473C">
            <w:pPr>
              <w:tabs>
                <w:tab w:val="left" w:leader="dot" w:pos="3170"/>
              </w:tabs>
              <w:ind w:right="49"/>
              <w:rPr>
                <w:rFonts w:eastAsia="Times New Roman"/>
                <w:color w:val="000000" w:themeColor="text1"/>
                <w:sz w:val="22"/>
                <w:lang w:eastAsia="pl-PL"/>
              </w:rPr>
            </w:pPr>
          </w:p>
          <w:p w:rsidR="003B473C" w:rsidRPr="00F06EFA" w:rsidRDefault="003B473C">
            <w:pPr>
              <w:tabs>
                <w:tab w:val="left" w:leader="dot" w:pos="3170"/>
              </w:tabs>
              <w:ind w:right="49"/>
              <w:jc w:val="right"/>
              <w:rPr>
                <w:rFonts w:eastAsia="Times New Roman"/>
                <w:color w:val="000000" w:themeColor="text1"/>
                <w:sz w:val="22"/>
                <w:lang w:eastAsia="pl-PL"/>
              </w:rPr>
            </w:pPr>
          </w:p>
          <w:p w:rsidR="003B473C" w:rsidRPr="00F06EFA" w:rsidRDefault="003B473C" w:rsidP="00C26233">
            <w:pPr>
              <w:tabs>
                <w:tab w:val="left" w:leader="dot" w:pos="3170"/>
              </w:tabs>
              <w:ind w:right="49"/>
              <w:jc w:val="right"/>
              <w:rPr>
                <w:rFonts w:eastAsia="Times New Roman"/>
                <w:color w:val="000000" w:themeColor="text1"/>
                <w:sz w:val="22"/>
                <w:lang w:eastAsia="pl-PL"/>
              </w:rPr>
            </w:pPr>
            <w:r w:rsidRPr="00F06EFA">
              <w:rPr>
                <w:rFonts w:eastAsia="Times New Roman"/>
                <w:color w:val="000000" w:themeColor="text1"/>
                <w:sz w:val="22"/>
                <w:lang w:eastAsia="pl-PL"/>
              </w:rPr>
              <w:t xml:space="preserve">Białystok, dnia </w:t>
            </w:r>
            <w:r w:rsidR="00A7677B">
              <w:rPr>
                <w:rFonts w:eastAsia="Times New Roman"/>
                <w:color w:val="000000" w:themeColor="text1"/>
                <w:sz w:val="22"/>
                <w:lang w:eastAsia="pl-PL"/>
              </w:rPr>
              <w:t>7</w:t>
            </w:r>
            <w:r w:rsidRPr="00F06EFA">
              <w:rPr>
                <w:rFonts w:eastAsia="Times New Roman"/>
                <w:color w:val="000000" w:themeColor="text1"/>
                <w:sz w:val="22"/>
                <w:lang w:eastAsia="pl-PL"/>
              </w:rPr>
              <w:t xml:space="preserve"> </w:t>
            </w:r>
            <w:r w:rsidR="00F67DBB" w:rsidRPr="00F06EFA">
              <w:rPr>
                <w:rFonts w:eastAsia="Times New Roman"/>
                <w:color w:val="000000" w:themeColor="text1"/>
                <w:sz w:val="22"/>
                <w:lang w:eastAsia="pl-PL"/>
              </w:rPr>
              <w:t xml:space="preserve">kwietnia </w:t>
            </w:r>
            <w:r w:rsidRPr="00F06EFA">
              <w:rPr>
                <w:rFonts w:eastAsia="Times New Roman"/>
                <w:color w:val="000000" w:themeColor="text1"/>
                <w:sz w:val="22"/>
                <w:lang w:eastAsia="pl-PL"/>
              </w:rPr>
              <w:t>202</w:t>
            </w:r>
            <w:r w:rsidR="00F06EFA" w:rsidRPr="00F06EFA">
              <w:rPr>
                <w:rFonts w:eastAsia="Times New Roman"/>
                <w:color w:val="000000" w:themeColor="text1"/>
                <w:sz w:val="22"/>
                <w:lang w:eastAsia="pl-PL"/>
              </w:rPr>
              <w:t>5</w:t>
            </w:r>
            <w:r w:rsidRPr="00F06EFA">
              <w:rPr>
                <w:rFonts w:eastAsia="Times New Roman"/>
                <w:color w:val="000000" w:themeColor="text1"/>
                <w:sz w:val="22"/>
                <w:lang w:eastAsia="pl-PL"/>
              </w:rPr>
              <w:t xml:space="preserve"> roku</w:t>
            </w:r>
          </w:p>
        </w:tc>
      </w:tr>
      <w:tr w:rsidR="003B473C" w:rsidTr="003B473C">
        <w:trPr>
          <w:cantSplit/>
          <w:trHeight w:val="719"/>
          <w:jc w:val="center"/>
        </w:trPr>
        <w:tc>
          <w:tcPr>
            <w:tcW w:w="3960" w:type="dxa"/>
            <w:gridSpan w:val="3"/>
            <w:hideMark/>
          </w:tcPr>
          <w:p w:rsidR="003B473C" w:rsidRDefault="003B473C">
            <w:pPr>
              <w:ind w:right="49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                         Zastępca</w:t>
            </w:r>
          </w:p>
          <w:p w:rsidR="003B473C" w:rsidRDefault="003B473C">
            <w:pPr>
              <w:ind w:right="49"/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Komendanta Wojewódzkiego Policji </w:t>
            </w:r>
          </w:p>
          <w:p w:rsidR="003B473C" w:rsidRDefault="003B473C">
            <w:pPr>
              <w:ind w:right="49"/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w Białymstoku</w:t>
            </w:r>
          </w:p>
        </w:tc>
        <w:tc>
          <w:tcPr>
            <w:tcW w:w="1071" w:type="dxa"/>
            <w:gridSpan w:val="2"/>
          </w:tcPr>
          <w:p w:rsidR="003B473C" w:rsidRDefault="003B473C">
            <w:pPr>
              <w:ind w:right="49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581" w:type="dxa"/>
          </w:tcPr>
          <w:p w:rsidR="003B473C" w:rsidRDefault="003B473C">
            <w:pPr>
              <w:ind w:right="49"/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436" w:type="dxa"/>
          </w:tcPr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436" w:type="dxa"/>
          </w:tcPr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</w:tc>
        <w:tc>
          <w:tcPr>
            <w:tcW w:w="1745" w:type="dxa"/>
          </w:tcPr>
          <w:p w:rsidR="003B473C" w:rsidRDefault="003B473C">
            <w:pPr>
              <w:rPr>
                <w:rFonts w:eastAsia="Times New Roman"/>
                <w:sz w:val="22"/>
                <w:lang w:eastAsia="pl-PL"/>
              </w:rPr>
            </w:pPr>
          </w:p>
        </w:tc>
      </w:tr>
    </w:tbl>
    <w:p w:rsidR="003B473C" w:rsidRDefault="00967A4D" w:rsidP="003B473C">
      <w:pPr>
        <w:rPr>
          <w:rFonts w:eastAsia="Times New Roman"/>
          <w:sz w:val="20"/>
          <w:szCs w:val="20"/>
          <w:lang w:eastAsia="pl-PL"/>
        </w:rPr>
      </w:pPr>
      <w:r>
        <w:rPr>
          <w:rFonts w:eastAsia="Times New Roman"/>
          <w:sz w:val="20"/>
          <w:szCs w:val="20"/>
          <w:lang w:eastAsia="pl-PL"/>
        </w:rPr>
        <w:t xml:space="preserve">                 </w:t>
      </w:r>
      <w:r w:rsidR="001B10E2">
        <w:rPr>
          <w:rFonts w:eastAsia="Times New Roman"/>
          <w:sz w:val="20"/>
          <w:szCs w:val="20"/>
          <w:lang w:eastAsia="pl-PL"/>
        </w:rPr>
        <w:t>FZ.2380.</w:t>
      </w:r>
      <w:r w:rsidR="005A09A2">
        <w:rPr>
          <w:rFonts w:eastAsia="Times New Roman"/>
          <w:sz w:val="20"/>
          <w:szCs w:val="20"/>
          <w:lang w:eastAsia="pl-PL"/>
        </w:rPr>
        <w:t>7</w:t>
      </w:r>
      <w:r w:rsidR="001B10E2">
        <w:rPr>
          <w:rFonts w:eastAsia="Times New Roman"/>
          <w:sz w:val="20"/>
          <w:szCs w:val="20"/>
          <w:lang w:eastAsia="pl-PL"/>
        </w:rPr>
        <w:t>.C</w:t>
      </w:r>
      <w:r w:rsidR="003B473C">
        <w:rPr>
          <w:rFonts w:eastAsia="Times New Roman"/>
          <w:sz w:val="20"/>
          <w:szCs w:val="20"/>
          <w:lang w:eastAsia="pl-PL"/>
        </w:rPr>
        <w:t>.2</w:t>
      </w:r>
      <w:r w:rsidR="005A09A2">
        <w:rPr>
          <w:rFonts w:eastAsia="Times New Roman"/>
          <w:sz w:val="20"/>
          <w:szCs w:val="20"/>
          <w:lang w:eastAsia="pl-PL"/>
        </w:rPr>
        <w:t>5</w:t>
      </w:r>
      <w:r w:rsidR="003B473C">
        <w:rPr>
          <w:rFonts w:eastAsia="Times New Roman"/>
          <w:sz w:val="20"/>
          <w:szCs w:val="20"/>
          <w:lang w:eastAsia="pl-PL"/>
        </w:rPr>
        <w:t>.202</w:t>
      </w:r>
      <w:r w:rsidR="005A09A2">
        <w:rPr>
          <w:rFonts w:eastAsia="Times New Roman"/>
          <w:sz w:val="20"/>
          <w:szCs w:val="20"/>
          <w:lang w:eastAsia="pl-PL"/>
        </w:rPr>
        <w:t>5</w:t>
      </w:r>
    </w:p>
    <w:p w:rsidR="00A215B5" w:rsidRDefault="00A215B5" w:rsidP="00F67DBB">
      <w:pPr>
        <w:rPr>
          <w:rFonts w:eastAsia="Times New Roman"/>
          <w:b/>
          <w:sz w:val="23"/>
          <w:szCs w:val="23"/>
          <w:lang w:eastAsia="pl-PL"/>
        </w:rPr>
      </w:pPr>
    </w:p>
    <w:p w:rsidR="00967A4D" w:rsidRDefault="00967A4D" w:rsidP="00F67DBB">
      <w:pPr>
        <w:jc w:val="center"/>
        <w:rPr>
          <w:rFonts w:eastAsia="Times New Roman"/>
          <w:b/>
          <w:sz w:val="23"/>
          <w:szCs w:val="23"/>
          <w:lang w:eastAsia="pl-PL"/>
        </w:rPr>
      </w:pPr>
    </w:p>
    <w:p w:rsidR="00F67DBB" w:rsidRPr="00F67DBB" w:rsidRDefault="00F67DBB" w:rsidP="00F67DBB">
      <w:pPr>
        <w:tabs>
          <w:tab w:val="left" w:pos="1200"/>
        </w:tabs>
        <w:jc w:val="center"/>
        <w:rPr>
          <w:rFonts w:eastAsia="Times New Roman"/>
          <w:b/>
          <w:sz w:val="23"/>
          <w:szCs w:val="23"/>
          <w:lang w:eastAsia="pl-PL"/>
        </w:rPr>
      </w:pPr>
      <w:r w:rsidRPr="00F67DBB">
        <w:rPr>
          <w:rFonts w:eastAsia="Times New Roman"/>
          <w:b/>
          <w:sz w:val="23"/>
          <w:szCs w:val="23"/>
          <w:lang w:eastAsia="pl-PL"/>
        </w:rPr>
        <w:t>INFORMACJA</w:t>
      </w:r>
    </w:p>
    <w:p w:rsidR="00F67DBB" w:rsidRPr="00F67DBB" w:rsidRDefault="00F67DBB" w:rsidP="00F67DBB">
      <w:pPr>
        <w:tabs>
          <w:tab w:val="left" w:pos="1200"/>
        </w:tabs>
        <w:jc w:val="center"/>
        <w:rPr>
          <w:rFonts w:eastAsia="Times New Roman"/>
          <w:b/>
          <w:sz w:val="23"/>
          <w:szCs w:val="23"/>
          <w:lang w:eastAsia="pl-PL"/>
        </w:rPr>
      </w:pPr>
      <w:r w:rsidRPr="00F67DBB">
        <w:rPr>
          <w:rFonts w:eastAsia="Times New Roman"/>
          <w:b/>
          <w:sz w:val="23"/>
          <w:szCs w:val="23"/>
          <w:lang w:eastAsia="pl-PL"/>
        </w:rPr>
        <w:t>O WYBORZE NAJKORZYSTNIEJSZEJ OFERTY</w:t>
      </w:r>
    </w:p>
    <w:p w:rsidR="003B473C" w:rsidRDefault="00F67DBB" w:rsidP="00F67DBB">
      <w:pPr>
        <w:tabs>
          <w:tab w:val="left" w:pos="1200"/>
        </w:tabs>
        <w:jc w:val="center"/>
        <w:rPr>
          <w:rFonts w:eastAsia="Times New Roman"/>
          <w:b/>
          <w:sz w:val="23"/>
          <w:szCs w:val="23"/>
          <w:lang w:eastAsia="pl-PL"/>
        </w:rPr>
      </w:pPr>
      <w:r w:rsidRPr="00F67DBB">
        <w:rPr>
          <w:rFonts w:eastAsia="Times New Roman"/>
          <w:b/>
          <w:sz w:val="23"/>
          <w:szCs w:val="23"/>
          <w:lang w:eastAsia="pl-PL"/>
        </w:rPr>
        <w:t>I UNIEWAŻNIENIU POSTĘPOWANIA</w:t>
      </w:r>
    </w:p>
    <w:p w:rsidR="00F67DBB" w:rsidRDefault="00F67DBB" w:rsidP="00F67DBB">
      <w:pPr>
        <w:tabs>
          <w:tab w:val="left" w:pos="1200"/>
        </w:tabs>
        <w:jc w:val="center"/>
        <w:rPr>
          <w:rFonts w:eastAsia="Times New Roman"/>
          <w:sz w:val="22"/>
          <w:lang w:eastAsia="pl-PL"/>
        </w:rPr>
      </w:pPr>
    </w:p>
    <w:p w:rsidR="00F67DBB" w:rsidRDefault="00F67DBB" w:rsidP="00F67DBB">
      <w:pPr>
        <w:tabs>
          <w:tab w:val="left" w:pos="1200"/>
        </w:tabs>
        <w:jc w:val="center"/>
        <w:rPr>
          <w:rFonts w:eastAsia="Times New Roman"/>
          <w:sz w:val="22"/>
          <w:lang w:eastAsia="pl-PL"/>
        </w:rPr>
      </w:pPr>
    </w:p>
    <w:p w:rsidR="00F67DBB" w:rsidRDefault="003B473C" w:rsidP="00F67DBB">
      <w:pPr>
        <w:tabs>
          <w:tab w:val="left" w:pos="0"/>
        </w:tabs>
        <w:jc w:val="both"/>
        <w:rPr>
          <w:rFonts w:eastAsia="Times New Roman"/>
          <w:b/>
          <w:sz w:val="22"/>
          <w:lang w:eastAsia="pl-PL"/>
        </w:rPr>
      </w:pPr>
      <w:r>
        <w:rPr>
          <w:rFonts w:eastAsia="Times New Roman"/>
          <w:sz w:val="22"/>
          <w:lang w:eastAsia="pl-PL"/>
        </w:rPr>
        <w:tab/>
        <w:t xml:space="preserve">Na podstawie art. 253 ust. 2 ustawy Prawo zamówień publicznych </w:t>
      </w:r>
      <w:bookmarkStart w:id="0" w:name="_Hlk194570051"/>
      <w:r w:rsidR="005A09A2" w:rsidRPr="005A09A2">
        <w:rPr>
          <w:rFonts w:eastAsia="Times New Roman"/>
          <w:bCs/>
          <w:i/>
          <w:sz w:val="22"/>
          <w:lang w:eastAsia="pl-PL"/>
        </w:rPr>
        <w:t xml:space="preserve">(tekst jedn. Dz. U. z 2024 r. poz. 1320 ze zm.) </w:t>
      </w:r>
      <w:bookmarkEnd w:id="0"/>
      <w:r>
        <w:rPr>
          <w:rFonts w:eastAsia="Times New Roman"/>
          <w:sz w:val="22"/>
          <w:lang w:eastAsia="pl-PL"/>
        </w:rPr>
        <w:t xml:space="preserve">Zamawiający informuje, </w:t>
      </w:r>
      <w:r w:rsidR="00D313B2" w:rsidRPr="00D313B2">
        <w:rPr>
          <w:rFonts w:eastAsia="Times New Roman"/>
          <w:sz w:val="22"/>
          <w:lang w:eastAsia="pl-PL"/>
        </w:rPr>
        <w:t xml:space="preserve">że w postępowaniu prowadzonym w trybie podstawowym bez negocjacji na </w:t>
      </w:r>
      <w:r w:rsidR="00C26233" w:rsidRPr="00C26233">
        <w:rPr>
          <w:rFonts w:eastAsia="Times New Roman"/>
          <w:b/>
          <w:sz w:val="22"/>
          <w:lang w:eastAsia="pl-PL"/>
        </w:rPr>
        <w:t xml:space="preserve">ŚWIADCZENIE USŁUG MEDYCZNYCH OBEJMUJĄCYCH BADANIE OSÓB ZATRZYMANYCH PRZEZ POLICJĘ NA TERENIE DZIAŁANIA JEDNOSTEK POLICJI woj. PODLASKIEGO </w:t>
      </w:r>
      <w:r w:rsidR="001B10E2" w:rsidRPr="001B10E2">
        <w:rPr>
          <w:rFonts w:eastAsia="Times New Roman"/>
          <w:b/>
          <w:sz w:val="22"/>
          <w:lang w:eastAsia="pl-PL"/>
        </w:rPr>
        <w:t xml:space="preserve">(postępowanie </w:t>
      </w:r>
      <w:r w:rsidR="00665BEF">
        <w:rPr>
          <w:rFonts w:eastAsia="Times New Roman"/>
          <w:b/>
          <w:sz w:val="22"/>
          <w:lang w:eastAsia="pl-PL"/>
        </w:rPr>
        <w:br/>
      </w:r>
      <w:r w:rsidR="001B10E2" w:rsidRPr="001B10E2">
        <w:rPr>
          <w:rFonts w:eastAsia="Times New Roman"/>
          <w:b/>
          <w:sz w:val="22"/>
          <w:lang w:eastAsia="pl-PL"/>
        </w:rPr>
        <w:t xml:space="preserve">nr </w:t>
      </w:r>
      <w:r w:rsidR="00A7677B">
        <w:rPr>
          <w:rFonts w:eastAsia="Times New Roman"/>
          <w:b/>
          <w:sz w:val="22"/>
          <w:lang w:eastAsia="pl-PL"/>
        </w:rPr>
        <w:t>7</w:t>
      </w:r>
      <w:r w:rsidR="001B10E2" w:rsidRPr="001B10E2">
        <w:rPr>
          <w:rFonts w:eastAsia="Times New Roman"/>
          <w:b/>
          <w:sz w:val="22"/>
          <w:lang w:eastAsia="pl-PL"/>
        </w:rPr>
        <w:t>/C/2</w:t>
      </w:r>
      <w:r w:rsidR="00A7677B">
        <w:rPr>
          <w:rFonts w:eastAsia="Times New Roman"/>
          <w:b/>
          <w:sz w:val="22"/>
          <w:lang w:eastAsia="pl-PL"/>
        </w:rPr>
        <w:t>5</w:t>
      </w:r>
      <w:r w:rsidR="00C26233">
        <w:rPr>
          <w:rFonts w:eastAsia="Times New Roman"/>
          <w:b/>
          <w:sz w:val="22"/>
          <w:lang w:eastAsia="pl-PL"/>
        </w:rPr>
        <w:t>)</w:t>
      </w:r>
      <w:r w:rsidR="001B10E2" w:rsidRPr="001B10E2">
        <w:rPr>
          <w:rFonts w:eastAsia="Times New Roman"/>
          <w:b/>
          <w:sz w:val="22"/>
          <w:lang w:eastAsia="pl-PL"/>
        </w:rPr>
        <w:t xml:space="preserve"> </w:t>
      </w:r>
      <w:r w:rsidR="00F67DBB" w:rsidRPr="00D313B2">
        <w:rPr>
          <w:rFonts w:eastAsia="Times New Roman"/>
          <w:sz w:val="22"/>
          <w:lang w:eastAsia="pl-PL"/>
        </w:rPr>
        <w:t>jako najkorzystniejsz</w:t>
      </w:r>
      <w:r w:rsidR="00F67DBB">
        <w:rPr>
          <w:rFonts w:eastAsia="Times New Roman"/>
          <w:sz w:val="22"/>
          <w:lang w:eastAsia="pl-PL"/>
        </w:rPr>
        <w:t>e na poszczególne zadania częściowe zostały</w:t>
      </w:r>
      <w:r w:rsidR="00F67DBB" w:rsidRPr="00D313B2">
        <w:rPr>
          <w:rFonts w:eastAsia="Times New Roman"/>
          <w:sz w:val="22"/>
          <w:lang w:eastAsia="pl-PL"/>
        </w:rPr>
        <w:t xml:space="preserve"> wybran</w:t>
      </w:r>
      <w:r w:rsidR="00F67DBB">
        <w:rPr>
          <w:rFonts w:eastAsia="Times New Roman"/>
          <w:sz w:val="22"/>
          <w:lang w:eastAsia="pl-PL"/>
        </w:rPr>
        <w:t>e</w:t>
      </w:r>
      <w:r w:rsidR="00F67DBB" w:rsidRPr="00D313B2">
        <w:rPr>
          <w:rFonts w:eastAsia="Times New Roman"/>
          <w:sz w:val="22"/>
          <w:lang w:eastAsia="pl-PL"/>
        </w:rPr>
        <w:t xml:space="preserve"> ofert</w:t>
      </w:r>
      <w:r w:rsidR="00F67DBB">
        <w:rPr>
          <w:rFonts w:eastAsia="Times New Roman"/>
          <w:sz w:val="22"/>
          <w:lang w:eastAsia="pl-PL"/>
        </w:rPr>
        <w:t>y</w:t>
      </w:r>
      <w:r w:rsidR="00F67DBB" w:rsidRPr="00D313B2">
        <w:rPr>
          <w:rFonts w:eastAsia="Times New Roman"/>
          <w:sz w:val="22"/>
          <w:lang w:eastAsia="pl-PL"/>
        </w:rPr>
        <w:t xml:space="preserve"> Wykonawc</w:t>
      </w:r>
      <w:r w:rsidR="00F67DBB">
        <w:rPr>
          <w:rFonts w:eastAsia="Times New Roman"/>
          <w:sz w:val="22"/>
          <w:lang w:eastAsia="pl-PL"/>
        </w:rPr>
        <w:t>ów</w:t>
      </w:r>
      <w:r w:rsidR="00F67DBB" w:rsidRPr="00D313B2">
        <w:rPr>
          <w:rFonts w:eastAsia="Times New Roman"/>
          <w:sz w:val="22"/>
          <w:lang w:eastAsia="pl-PL"/>
        </w:rPr>
        <w:t>:</w:t>
      </w:r>
      <w:r w:rsidR="00F67DBB" w:rsidRPr="00D313B2">
        <w:rPr>
          <w:rFonts w:eastAsia="Times New Roman"/>
          <w:b/>
          <w:sz w:val="22"/>
          <w:lang w:eastAsia="pl-PL"/>
        </w:rPr>
        <w:t xml:space="preserve"> </w:t>
      </w:r>
    </w:p>
    <w:p w:rsidR="001B10E2" w:rsidRPr="00F67DBB" w:rsidRDefault="001B10E2" w:rsidP="00D313B2">
      <w:pPr>
        <w:tabs>
          <w:tab w:val="left" w:pos="0"/>
        </w:tabs>
        <w:jc w:val="both"/>
        <w:rPr>
          <w:rFonts w:eastAsia="Times New Roman"/>
          <w:b/>
          <w:sz w:val="12"/>
          <w:szCs w:val="12"/>
          <w:lang w:eastAsia="pl-PL"/>
        </w:rPr>
      </w:pPr>
    </w:p>
    <w:p w:rsidR="005A09A2" w:rsidRP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5A09A2">
        <w:rPr>
          <w:rFonts w:eastAsia="Times New Roman"/>
          <w:b/>
          <w:sz w:val="22"/>
          <w:u w:val="single"/>
          <w:lang w:eastAsia="pl-PL"/>
        </w:rPr>
        <w:t>Zadanie nr 1 – powiat białostocki</w:t>
      </w:r>
    </w:p>
    <w:p w:rsidR="005A09A2" w:rsidRPr="005A09A2" w:rsidRDefault="005A09A2" w:rsidP="005A09A2">
      <w:pPr>
        <w:tabs>
          <w:tab w:val="left" w:pos="567"/>
        </w:tabs>
        <w:jc w:val="center"/>
        <w:rPr>
          <w:rFonts w:eastAsia="Times New Roman"/>
          <w:sz w:val="22"/>
          <w:lang w:eastAsia="pl-PL"/>
        </w:rPr>
      </w:pPr>
      <w:r w:rsidRPr="005A09A2">
        <w:rPr>
          <w:rFonts w:eastAsia="Times New Roman"/>
          <w:sz w:val="22"/>
          <w:lang w:eastAsia="pl-PL"/>
        </w:rPr>
        <w:t xml:space="preserve">Samodzielny Publiczny Zakład Opieki Zdrowotnej MSWiA w Białymstoku </w:t>
      </w:r>
    </w:p>
    <w:p w:rsidR="005A09A2" w:rsidRPr="005A09A2" w:rsidRDefault="005A09A2" w:rsidP="005A09A2">
      <w:pPr>
        <w:tabs>
          <w:tab w:val="left" w:pos="567"/>
        </w:tabs>
        <w:jc w:val="center"/>
        <w:rPr>
          <w:rFonts w:eastAsia="Times New Roman"/>
          <w:sz w:val="22"/>
          <w:lang w:eastAsia="pl-PL"/>
        </w:rPr>
      </w:pPr>
      <w:r w:rsidRPr="005A09A2">
        <w:rPr>
          <w:rFonts w:eastAsia="Times New Roman"/>
          <w:sz w:val="22"/>
          <w:lang w:eastAsia="pl-PL"/>
        </w:rPr>
        <w:t>im. M. Zyndrama-Kościałkowskiego</w:t>
      </w:r>
    </w:p>
    <w:p w:rsidR="005A09A2" w:rsidRPr="005A09A2" w:rsidRDefault="005A09A2" w:rsidP="005A09A2">
      <w:pPr>
        <w:tabs>
          <w:tab w:val="left" w:pos="567"/>
        </w:tabs>
        <w:jc w:val="center"/>
        <w:rPr>
          <w:rFonts w:eastAsia="Times New Roman"/>
          <w:sz w:val="22"/>
          <w:lang w:eastAsia="pl-PL"/>
        </w:rPr>
      </w:pPr>
      <w:r w:rsidRPr="005A09A2">
        <w:rPr>
          <w:rFonts w:eastAsia="Times New Roman"/>
          <w:sz w:val="22"/>
          <w:lang w:eastAsia="pl-PL"/>
        </w:rPr>
        <w:t>ul. Fabryczna 27, 15-471 Białystok</w:t>
      </w:r>
    </w:p>
    <w:p w:rsidR="005A09A2" w:rsidRPr="005A09A2" w:rsidRDefault="005A09A2" w:rsidP="005A09A2">
      <w:pPr>
        <w:tabs>
          <w:tab w:val="left" w:pos="567"/>
        </w:tabs>
        <w:jc w:val="both"/>
        <w:rPr>
          <w:rFonts w:eastAsia="Times New Roman"/>
          <w:sz w:val="22"/>
          <w:lang w:eastAsia="pl-PL"/>
        </w:rPr>
      </w:pPr>
      <w:r w:rsidRPr="005A09A2">
        <w:rPr>
          <w:sz w:val="22"/>
        </w:rPr>
        <w:t>z ceną ofertową brutto</w:t>
      </w:r>
      <w:r w:rsidRPr="005A09A2">
        <w:rPr>
          <w:rFonts w:eastAsia="Times New Roman"/>
          <w:sz w:val="22"/>
          <w:lang w:eastAsia="pl-PL"/>
        </w:rPr>
        <w:t>: 499.500,00 zł</w:t>
      </w:r>
    </w:p>
    <w:p w:rsidR="005A09A2" w:rsidRPr="005A09A2" w:rsidRDefault="005A09A2" w:rsidP="005A09A2">
      <w:pPr>
        <w:tabs>
          <w:tab w:val="left" w:pos="567"/>
        </w:tabs>
        <w:jc w:val="both"/>
        <w:rPr>
          <w:rFonts w:eastAsia="Times New Roman"/>
          <w:color w:val="FF0000"/>
          <w:sz w:val="22"/>
          <w:lang w:eastAsia="pl-PL"/>
        </w:rPr>
      </w:pPr>
    </w:p>
    <w:p w:rsidR="005A09A2" w:rsidRP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5A09A2">
        <w:rPr>
          <w:rFonts w:eastAsia="Times New Roman"/>
          <w:b/>
          <w:sz w:val="22"/>
          <w:u w:val="single"/>
          <w:lang w:eastAsia="pl-PL"/>
        </w:rPr>
        <w:t>Zadanie nr 5 – powiat bielski</w:t>
      </w:r>
    </w:p>
    <w:p w:rsidR="005A09A2" w:rsidRPr="005A09A2" w:rsidRDefault="005A09A2" w:rsidP="005A09A2">
      <w:pPr>
        <w:tabs>
          <w:tab w:val="left" w:pos="567"/>
        </w:tabs>
        <w:jc w:val="center"/>
        <w:rPr>
          <w:rFonts w:eastAsia="Times New Roman"/>
          <w:sz w:val="22"/>
          <w:lang w:eastAsia="pl-PL"/>
        </w:rPr>
      </w:pPr>
      <w:r w:rsidRPr="005A09A2">
        <w:rPr>
          <w:rFonts w:eastAsia="Times New Roman"/>
          <w:sz w:val="22"/>
          <w:lang w:eastAsia="pl-PL"/>
        </w:rPr>
        <w:t>Samodzielny Publiczny Zakład Opieki Zdrowotnej w Bielsku Podlaskim</w:t>
      </w:r>
    </w:p>
    <w:p w:rsidR="005A09A2" w:rsidRPr="005A09A2" w:rsidRDefault="005A09A2" w:rsidP="005A09A2">
      <w:pPr>
        <w:tabs>
          <w:tab w:val="left" w:pos="567"/>
        </w:tabs>
        <w:jc w:val="center"/>
        <w:rPr>
          <w:rFonts w:eastAsia="Times New Roman"/>
          <w:sz w:val="22"/>
          <w:lang w:eastAsia="pl-PL"/>
        </w:rPr>
      </w:pPr>
      <w:r w:rsidRPr="005A09A2">
        <w:rPr>
          <w:rFonts w:eastAsia="Times New Roman"/>
          <w:sz w:val="22"/>
          <w:lang w:eastAsia="pl-PL"/>
        </w:rPr>
        <w:t xml:space="preserve">ul. </w:t>
      </w:r>
      <w:proofErr w:type="spellStart"/>
      <w:r w:rsidRPr="005A09A2">
        <w:rPr>
          <w:rFonts w:eastAsia="Times New Roman"/>
          <w:sz w:val="22"/>
          <w:lang w:eastAsia="pl-PL"/>
        </w:rPr>
        <w:t>Kleszczelowska</w:t>
      </w:r>
      <w:proofErr w:type="spellEnd"/>
      <w:r w:rsidRPr="005A09A2">
        <w:rPr>
          <w:rFonts w:eastAsia="Times New Roman"/>
          <w:sz w:val="22"/>
          <w:lang w:eastAsia="pl-PL"/>
        </w:rPr>
        <w:t xml:space="preserve"> 1, 17-100 Bielsk Podlaski</w:t>
      </w:r>
    </w:p>
    <w:p w:rsidR="005A09A2" w:rsidRPr="005A09A2" w:rsidRDefault="005A09A2" w:rsidP="005A09A2">
      <w:pPr>
        <w:tabs>
          <w:tab w:val="left" w:pos="567"/>
        </w:tabs>
        <w:jc w:val="both"/>
        <w:rPr>
          <w:rFonts w:eastAsia="Times New Roman"/>
          <w:sz w:val="22"/>
          <w:lang w:eastAsia="pl-PL"/>
        </w:rPr>
      </w:pPr>
      <w:r w:rsidRPr="005A09A2">
        <w:rPr>
          <w:sz w:val="22"/>
        </w:rPr>
        <w:t>z ceną ofertową brutto</w:t>
      </w:r>
      <w:r w:rsidRPr="005A09A2">
        <w:rPr>
          <w:rFonts w:eastAsia="Times New Roman"/>
          <w:sz w:val="22"/>
          <w:lang w:eastAsia="pl-PL"/>
        </w:rPr>
        <w:t>: 82.000,00 zł</w:t>
      </w:r>
    </w:p>
    <w:p w:rsidR="005A09A2" w:rsidRPr="005A09A2" w:rsidRDefault="005A09A2" w:rsidP="005A09A2">
      <w:pPr>
        <w:tabs>
          <w:tab w:val="left" w:pos="567"/>
        </w:tabs>
        <w:jc w:val="both"/>
        <w:rPr>
          <w:rFonts w:eastAsia="Times New Roman"/>
          <w:color w:val="FF0000"/>
          <w:sz w:val="22"/>
          <w:lang w:eastAsia="pl-PL"/>
        </w:rPr>
      </w:pPr>
    </w:p>
    <w:p w:rsidR="005A09A2" w:rsidRP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5A09A2">
        <w:rPr>
          <w:rFonts w:eastAsia="Times New Roman"/>
          <w:b/>
          <w:sz w:val="22"/>
          <w:u w:val="single"/>
          <w:lang w:eastAsia="pl-PL"/>
        </w:rPr>
        <w:t>Zadanie nr 6 – powiat grajewski</w:t>
      </w:r>
    </w:p>
    <w:p w:rsidR="005A09A2" w:rsidRPr="005A09A2" w:rsidRDefault="005A09A2" w:rsidP="005A09A2">
      <w:pPr>
        <w:tabs>
          <w:tab w:val="left" w:pos="567"/>
        </w:tabs>
        <w:jc w:val="center"/>
        <w:rPr>
          <w:rFonts w:eastAsia="Times New Roman"/>
          <w:sz w:val="22"/>
          <w:lang w:eastAsia="pl-PL"/>
        </w:rPr>
      </w:pPr>
      <w:r w:rsidRPr="005A09A2">
        <w:rPr>
          <w:rFonts w:eastAsia="Times New Roman"/>
          <w:sz w:val="22"/>
          <w:lang w:eastAsia="pl-PL"/>
        </w:rPr>
        <w:t>Szpital Ogólny im. dr Witolda Ginela w Grajewie</w:t>
      </w:r>
    </w:p>
    <w:p w:rsidR="005A09A2" w:rsidRPr="005A09A2" w:rsidRDefault="005A09A2" w:rsidP="005A09A2">
      <w:pPr>
        <w:tabs>
          <w:tab w:val="left" w:pos="567"/>
        </w:tabs>
        <w:jc w:val="center"/>
        <w:rPr>
          <w:rFonts w:eastAsia="Times New Roman"/>
          <w:sz w:val="22"/>
          <w:lang w:eastAsia="pl-PL"/>
        </w:rPr>
      </w:pPr>
      <w:r w:rsidRPr="005A09A2">
        <w:rPr>
          <w:rFonts w:eastAsia="Times New Roman"/>
          <w:sz w:val="22"/>
          <w:lang w:eastAsia="pl-PL"/>
        </w:rPr>
        <w:t>ul. Konstytucji 3 Maja 34, 19-200 Grajewo</w:t>
      </w:r>
    </w:p>
    <w:p w:rsidR="005A09A2" w:rsidRPr="005A09A2" w:rsidRDefault="005A09A2" w:rsidP="005A09A2">
      <w:pPr>
        <w:tabs>
          <w:tab w:val="left" w:pos="567"/>
        </w:tabs>
        <w:jc w:val="both"/>
        <w:rPr>
          <w:rFonts w:eastAsia="Times New Roman"/>
          <w:sz w:val="22"/>
          <w:lang w:eastAsia="pl-PL"/>
        </w:rPr>
      </w:pPr>
      <w:r w:rsidRPr="005A09A2">
        <w:rPr>
          <w:sz w:val="22"/>
        </w:rPr>
        <w:t>z ceną ofertową brutto</w:t>
      </w:r>
      <w:r w:rsidRPr="005A09A2">
        <w:rPr>
          <w:rFonts w:eastAsia="Times New Roman"/>
          <w:sz w:val="22"/>
          <w:lang w:eastAsia="pl-PL"/>
        </w:rPr>
        <w:t>: 111.192,00 zł</w:t>
      </w:r>
    </w:p>
    <w:p w:rsidR="005A09A2" w:rsidRPr="005A09A2" w:rsidRDefault="005A09A2" w:rsidP="005A09A2">
      <w:pPr>
        <w:tabs>
          <w:tab w:val="left" w:pos="567"/>
        </w:tabs>
        <w:jc w:val="both"/>
        <w:rPr>
          <w:rFonts w:eastAsia="Times New Roman"/>
          <w:b/>
          <w:color w:val="FF0000"/>
          <w:sz w:val="22"/>
          <w:u w:val="single"/>
          <w:lang w:eastAsia="pl-PL"/>
        </w:rPr>
      </w:pPr>
    </w:p>
    <w:p w:rsidR="005A09A2" w:rsidRP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5A09A2">
        <w:rPr>
          <w:rFonts w:eastAsia="Times New Roman"/>
          <w:b/>
          <w:sz w:val="22"/>
          <w:u w:val="single"/>
          <w:lang w:eastAsia="pl-PL"/>
        </w:rPr>
        <w:t>Zadanie nr 7 – powiat hajnowski</w:t>
      </w:r>
    </w:p>
    <w:p w:rsidR="005A09A2" w:rsidRPr="005A09A2" w:rsidRDefault="005A09A2" w:rsidP="005A09A2">
      <w:pPr>
        <w:tabs>
          <w:tab w:val="left" w:pos="567"/>
        </w:tabs>
        <w:jc w:val="center"/>
        <w:rPr>
          <w:rFonts w:eastAsia="Times New Roman"/>
          <w:sz w:val="22"/>
          <w:lang w:eastAsia="pl-PL"/>
        </w:rPr>
      </w:pPr>
      <w:bookmarkStart w:id="1" w:name="_Hlk194565725"/>
      <w:r w:rsidRPr="005A09A2">
        <w:rPr>
          <w:rFonts w:eastAsia="Times New Roman"/>
          <w:sz w:val="22"/>
          <w:lang w:eastAsia="pl-PL"/>
        </w:rPr>
        <w:t>Samodzielny Publiczny Zakład Opieki Zdrowotnej w Hajnówce</w:t>
      </w:r>
    </w:p>
    <w:p w:rsidR="005A09A2" w:rsidRPr="005A09A2" w:rsidRDefault="005A09A2" w:rsidP="005A09A2">
      <w:pPr>
        <w:tabs>
          <w:tab w:val="left" w:pos="567"/>
        </w:tabs>
        <w:jc w:val="center"/>
        <w:rPr>
          <w:rFonts w:eastAsia="Times New Roman"/>
          <w:sz w:val="22"/>
          <w:lang w:eastAsia="pl-PL"/>
        </w:rPr>
      </w:pPr>
      <w:r w:rsidRPr="005A09A2">
        <w:rPr>
          <w:rFonts w:eastAsia="Times New Roman"/>
          <w:sz w:val="22"/>
          <w:lang w:eastAsia="pl-PL"/>
        </w:rPr>
        <w:t xml:space="preserve">ul. Doc. Adama  </w:t>
      </w:r>
      <w:proofErr w:type="spellStart"/>
      <w:r w:rsidRPr="005A09A2">
        <w:rPr>
          <w:rFonts w:eastAsia="Times New Roman"/>
          <w:sz w:val="22"/>
          <w:lang w:eastAsia="pl-PL"/>
        </w:rPr>
        <w:t>Dowgirda</w:t>
      </w:r>
      <w:proofErr w:type="spellEnd"/>
      <w:r w:rsidRPr="005A09A2">
        <w:rPr>
          <w:rFonts w:eastAsia="Times New Roman"/>
          <w:sz w:val="22"/>
          <w:lang w:eastAsia="pl-PL"/>
        </w:rPr>
        <w:t xml:space="preserve"> 9, 17-200 Hajnówka</w:t>
      </w:r>
    </w:p>
    <w:p w:rsidR="005A09A2" w:rsidRPr="005A09A2" w:rsidRDefault="005A09A2" w:rsidP="005A09A2">
      <w:pPr>
        <w:tabs>
          <w:tab w:val="left" w:pos="567"/>
        </w:tabs>
        <w:jc w:val="both"/>
        <w:rPr>
          <w:rFonts w:eastAsia="Times New Roman"/>
          <w:sz w:val="22"/>
          <w:lang w:eastAsia="pl-PL"/>
        </w:rPr>
      </w:pPr>
      <w:r w:rsidRPr="005A09A2">
        <w:rPr>
          <w:sz w:val="22"/>
        </w:rPr>
        <w:t>z ceną ofertową brutto</w:t>
      </w:r>
      <w:r w:rsidRPr="005A09A2">
        <w:rPr>
          <w:rFonts w:eastAsia="Times New Roman"/>
          <w:sz w:val="22"/>
          <w:lang w:eastAsia="pl-PL"/>
        </w:rPr>
        <w:t>: 96.500,00 zł</w:t>
      </w:r>
    </w:p>
    <w:bookmarkEnd w:id="1"/>
    <w:p w:rsidR="005A09A2" w:rsidRPr="005A09A2" w:rsidRDefault="005A09A2" w:rsidP="005A09A2">
      <w:pPr>
        <w:tabs>
          <w:tab w:val="left" w:pos="567"/>
        </w:tabs>
        <w:jc w:val="both"/>
        <w:rPr>
          <w:rFonts w:eastAsia="Times New Roman"/>
          <w:sz w:val="22"/>
          <w:lang w:eastAsia="pl-PL"/>
        </w:rPr>
      </w:pPr>
    </w:p>
    <w:p w:rsidR="005A09A2" w:rsidRP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bookmarkStart w:id="2" w:name="_Hlk194565774"/>
      <w:r w:rsidRPr="005A09A2">
        <w:rPr>
          <w:rFonts w:eastAsia="Times New Roman"/>
          <w:b/>
          <w:sz w:val="22"/>
          <w:u w:val="single"/>
          <w:lang w:eastAsia="pl-PL"/>
        </w:rPr>
        <w:t>Zadanie nr 8 – powiat kolneński</w:t>
      </w:r>
    </w:p>
    <w:p w:rsidR="005A09A2" w:rsidRPr="005A09A2" w:rsidRDefault="005A09A2" w:rsidP="005A09A2">
      <w:pPr>
        <w:jc w:val="center"/>
        <w:rPr>
          <w:sz w:val="22"/>
        </w:rPr>
      </w:pPr>
      <w:r w:rsidRPr="005A09A2">
        <w:rPr>
          <w:sz w:val="22"/>
        </w:rPr>
        <w:t>Szpital Ogólny w Kolnie</w:t>
      </w:r>
    </w:p>
    <w:p w:rsidR="005A09A2" w:rsidRPr="005A09A2" w:rsidRDefault="005A09A2" w:rsidP="005A09A2">
      <w:pPr>
        <w:tabs>
          <w:tab w:val="left" w:pos="567"/>
        </w:tabs>
        <w:jc w:val="center"/>
        <w:rPr>
          <w:sz w:val="22"/>
        </w:rPr>
      </w:pPr>
      <w:r w:rsidRPr="005A09A2">
        <w:rPr>
          <w:sz w:val="22"/>
        </w:rPr>
        <w:t>ul. Wojska Polskiego 69, 18-500 Kolno</w:t>
      </w:r>
    </w:p>
    <w:p w:rsidR="005A09A2" w:rsidRPr="005A09A2" w:rsidRDefault="005A09A2" w:rsidP="005A09A2">
      <w:pPr>
        <w:tabs>
          <w:tab w:val="left" w:pos="567"/>
        </w:tabs>
        <w:jc w:val="both"/>
        <w:rPr>
          <w:rFonts w:eastAsia="Times New Roman"/>
          <w:sz w:val="22"/>
          <w:lang w:eastAsia="pl-PL"/>
        </w:rPr>
      </w:pPr>
      <w:r w:rsidRPr="005A09A2">
        <w:rPr>
          <w:sz w:val="22"/>
        </w:rPr>
        <w:t>z ceną ofertową brutto</w:t>
      </w:r>
      <w:r w:rsidRPr="005A09A2">
        <w:rPr>
          <w:rFonts w:eastAsia="Times New Roman"/>
          <w:sz w:val="22"/>
          <w:lang w:eastAsia="pl-PL"/>
        </w:rPr>
        <w:t>: 81.000,00 zł</w:t>
      </w:r>
    </w:p>
    <w:bookmarkEnd w:id="2"/>
    <w:p w:rsidR="005A09A2" w:rsidRP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5A09A2" w:rsidRP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5A09A2">
        <w:rPr>
          <w:rFonts w:eastAsia="Times New Roman"/>
          <w:b/>
          <w:sz w:val="22"/>
          <w:u w:val="single"/>
          <w:lang w:eastAsia="pl-PL"/>
        </w:rPr>
        <w:t>Zadanie nr 9 – powiat moniecki</w:t>
      </w:r>
    </w:p>
    <w:p w:rsidR="005A09A2" w:rsidRPr="005A09A2" w:rsidRDefault="005A09A2" w:rsidP="005A09A2">
      <w:pPr>
        <w:jc w:val="center"/>
        <w:rPr>
          <w:sz w:val="22"/>
        </w:rPr>
      </w:pPr>
      <w:r w:rsidRPr="005A09A2">
        <w:rPr>
          <w:sz w:val="22"/>
        </w:rPr>
        <w:t>Samodzielny Publiczny Zakład Opieki Zdrowotnej w Mońkach</w:t>
      </w:r>
    </w:p>
    <w:p w:rsidR="005A09A2" w:rsidRPr="005A09A2" w:rsidRDefault="005A09A2" w:rsidP="005A09A2">
      <w:pPr>
        <w:tabs>
          <w:tab w:val="left" w:pos="567"/>
        </w:tabs>
        <w:jc w:val="center"/>
        <w:rPr>
          <w:sz w:val="22"/>
        </w:rPr>
      </w:pPr>
      <w:r w:rsidRPr="005A09A2">
        <w:rPr>
          <w:sz w:val="22"/>
        </w:rPr>
        <w:t>Al. Niepodległości 9, 19-100 Mońki</w:t>
      </w:r>
    </w:p>
    <w:p w:rsidR="005A09A2" w:rsidRPr="005A09A2" w:rsidRDefault="005A09A2" w:rsidP="005A09A2">
      <w:pPr>
        <w:tabs>
          <w:tab w:val="left" w:pos="567"/>
        </w:tabs>
        <w:jc w:val="both"/>
        <w:rPr>
          <w:rFonts w:eastAsia="Times New Roman"/>
          <w:sz w:val="22"/>
          <w:lang w:eastAsia="pl-PL"/>
        </w:rPr>
      </w:pPr>
      <w:r w:rsidRPr="005A09A2">
        <w:rPr>
          <w:sz w:val="22"/>
        </w:rPr>
        <w:t>z ceną ofertową brutto</w:t>
      </w:r>
      <w:r w:rsidRPr="005A09A2">
        <w:rPr>
          <w:rFonts w:eastAsia="Times New Roman"/>
          <w:sz w:val="22"/>
          <w:lang w:eastAsia="pl-PL"/>
        </w:rPr>
        <w:t>: 65.500,00 zł</w:t>
      </w:r>
    </w:p>
    <w:p w:rsidR="005A09A2" w:rsidRPr="005A09A2" w:rsidRDefault="005A09A2" w:rsidP="005A09A2">
      <w:pPr>
        <w:tabs>
          <w:tab w:val="left" w:pos="567"/>
        </w:tabs>
        <w:jc w:val="both"/>
        <w:rPr>
          <w:rFonts w:eastAsia="Times New Roman"/>
          <w:color w:val="FF0000"/>
          <w:sz w:val="22"/>
          <w:lang w:eastAsia="pl-PL"/>
        </w:rPr>
      </w:pPr>
    </w:p>
    <w:p w:rsidR="005A09A2" w:rsidRP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5A09A2">
        <w:rPr>
          <w:rFonts w:eastAsia="Times New Roman"/>
          <w:b/>
          <w:sz w:val="22"/>
          <w:u w:val="single"/>
          <w:lang w:eastAsia="pl-PL"/>
        </w:rPr>
        <w:t>Zadanie nr 10 – powiat sejneński</w:t>
      </w:r>
    </w:p>
    <w:p w:rsidR="005A09A2" w:rsidRPr="005A09A2" w:rsidRDefault="005A09A2" w:rsidP="005A09A2">
      <w:pPr>
        <w:tabs>
          <w:tab w:val="left" w:pos="567"/>
        </w:tabs>
        <w:jc w:val="center"/>
        <w:rPr>
          <w:rFonts w:eastAsia="Times New Roman"/>
          <w:sz w:val="22"/>
          <w:lang w:eastAsia="pl-PL"/>
        </w:rPr>
      </w:pPr>
      <w:r w:rsidRPr="005A09A2">
        <w:rPr>
          <w:rFonts w:eastAsia="Times New Roman"/>
          <w:sz w:val="22"/>
          <w:lang w:eastAsia="pl-PL"/>
        </w:rPr>
        <w:t>Samodzielny Publiczny Zakład Opieki Zdrowotnej w Sejnach</w:t>
      </w:r>
    </w:p>
    <w:p w:rsidR="005A09A2" w:rsidRPr="005A09A2" w:rsidRDefault="005A09A2" w:rsidP="005A09A2">
      <w:pPr>
        <w:tabs>
          <w:tab w:val="left" w:pos="567"/>
        </w:tabs>
        <w:jc w:val="center"/>
        <w:rPr>
          <w:rFonts w:eastAsia="Times New Roman"/>
          <w:sz w:val="22"/>
          <w:lang w:eastAsia="pl-PL"/>
        </w:rPr>
      </w:pPr>
      <w:r w:rsidRPr="005A09A2">
        <w:rPr>
          <w:rFonts w:eastAsia="Times New Roman"/>
          <w:sz w:val="22"/>
          <w:lang w:eastAsia="pl-PL"/>
        </w:rPr>
        <w:t xml:space="preserve">ul. Dr E. </w:t>
      </w:r>
      <w:proofErr w:type="spellStart"/>
      <w:r w:rsidRPr="005A09A2">
        <w:rPr>
          <w:rFonts w:eastAsia="Times New Roman"/>
          <w:sz w:val="22"/>
          <w:lang w:eastAsia="pl-PL"/>
        </w:rPr>
        <w:t>Rittlera</w:t>
      </w:r>
      <w:proofErr w:type="spellEnd"/>
      <w:r w:rsidRPr="005A09A2">
        <w:rPr>
          <w:rFonts w:eastAsia="Times New Roman"/>
          <w:sz w:val="22"/>
          <w:lang w:eastAsia="pl-PL"/>
        </w:rPr>
        <w:t xml:space="preserve"> 2, 16-500 Sejny</w:t>
      </w:r>
    </w:p>
    <w:p w:rsidR="005A09A2" w:rsidRPr="005A09A2" w:rsidRDefault="005A09A2" w:rsidP="005A09A2">
      <w:pPr>
        <w:tabs>
          <w:tab w:val="left" w:pos="567"/>
        </w:tabs>
        <w:jc w:val="both"/>
        <w:rPr>
          <w:rFonts w:eastAsia="Times New Roman"/>
          <w:sz w:val="22"/>
          <w:lang w:eastAsia="pl-PL"/>
        </w:rPr>
      </w:pPr>
      <w:r w:rsidRPr="005A09A2">
        <w:rPr>
          <w:sz w:val="22"/>
        </w:rPr>
        <w:t>z ceną ofertową brutto</w:t>
      </w:r>
      <w:r w:rsidRPr="005A09A2">
        <w:rPr>
          <w:rFonts w:eastAsia="Times New Roman"/>
          <w:sz w:val="22"/>
          <w:lang w:eastAsia="pl-PL"/>
        </w:rPr>
        <w:t>: 45.000,00 zł</w:t>
      </w:r>
    </w:p>
    <w:p w:rsidR="005A09A2" w:rsidRPr="005A09A2" w:rsidRDefault="005A09A2" w:rsidP="005A09A2">
      <w:pPr>
        <w:tabs>
          <w:tab w:val="left" w:pos="567"/>
        </w:tabs>
        <w:jc w:val="both"/>
        <w:rPr>
          <w:rFonts w:eastAsia="Times New Roman"/>
          <w:b/>
          <w:color w:val="FF0000"/>
          <w:sz w:val="22"/>
          <w:u w:val="single"/>
          <w:lang w:eastAsia="pl-PL"/>
        </w:rPr>
      </w:pPr>
    </w:p>
    <w:p w:rsidR="00F06EFA" w:rsidRDefault="00F06EFA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F06EFA" w:rsidRDefault="00F06EFA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5A09A2" w:rsidRPr="005A09A2" w:rsidRDefault="005A09A2" w:rsidP="005A09A2">
      <w:pPr>
        <w:tabs>
          <w:tab w:val="left" w:pos="567"/>
        </w:tabs>
        <w:jc w:val="both"/>
        <w:rPr>
          <w:rFonts w:eastAsia="Times New Roman"/>
          <w:sz w:val="22"/>
          <w:lang w:eastAsia="pl-PL"/>
        </w:rPr>
      </w:pPr>
      <w:r w:rsidRPr="005A09A2">
        <w:rPr>
          <w:rFonts w:eastAsia="Times New Roman"/>
          <w:b/>
          <w:sz w:val="22"/>
          <w:u w:val="single"/>
          <w:lang w:eastAsia="pl-PL"/>
        </w:rPr>
        <w:lastRenderedPageBreak/>
        <w:t>Zadanie nr 13 – powiat wysokomazowiecki</w:t>
      </w:r>
    </w:p>
    <w:p w:rsidR="005A09A2" w:rsidRPr="005A09A2" w:rsidRDefault="005A09A2" w:rsidP="005A09A2">
      <w:pPr>
        <w:tabs>
          <w:tab w:val="left" w:pos="567"/>
        </w:tabs>
        <w:jc w:val="center"/>
        <w:rPr>
          <w:rFonts w:eastAsia="Times New Roman"/>
          <w:sz w:val="22"/>
          <w:lang w:eastAsia="pl-PL"/>
        </w:rPr>
      </w:pPr>
      <w:r w:rsidRPr="005A09A2">
        <w:rPr>
          <w:rFonts w:eastAsia="Times New Roman"/>
          <w:sz w:val="22"/>
          <w:lang w:eastAsia="pl-PL"/>
        </w:rPr>
        <w:t>Szpital Ogólny w Wysokiem Mazowieckiem</w:t>
      </w:r>
    </w:p>
    <w:p w:rsidR="005A09A2" w:rsidRPr="005A09A2" w:rsidRDefault="005A09A2" w:rsidP="005A09A2">
      <w:pPr>
        <w:tabs>
          <w:tab w:val="left" w:pos="567"/>
        </w:tabs>
        <w:jc w:val="center"/>
        <w:rPr>
          <w:rFonts w:eastAsia="Times New Roman"/>
          <w:sz w:val="22"/>
          <w:lang w:eastAsia="pl-PL"/>
        </w:rPr>
      </w:pPr>
      <w:r w:rsidRPr="005A09A2">
        <w:rPr>
          <w:rFonts w:eastAsia="Times New Roman"/>
          <w:sz w:val="22"/>
          <w:lang w:eastAsia="pl-PL"/>
        </w:rPr>
        <w:t>ul. Szpitalna 5, 18-200 Wysokie Mazowieckie</w:t>
      </w:r>
    </w:p>
    <w:p w:rsidR="005A09A2" w:rsidRPr="005A09A2" w:rsidRDefault="005A09A2" w:rsidP="005A09A2">
      <w:pPr>
        <w:tabs>
          <w:tab w:val="left" w:pos="567"/>
        </w:tabs>
        <w:jc w:val="both"/>
        <w:rPr>
          <w:rFonts w:eastAsia="Times New Roman"/>
          <w:sz w:val="22"/>
          <w:lang w:eastAsia="pl-PL"/>
        </w:rPr>
      </w:pPr>
      <w:r w:rsidRPr="005A09A2">
        <w:rPr>
          <w:sz w:val="22"/>
        </w:rPr>
        <w:t>z ceną ofertową brutto</w:t>
      </w:r>
      <w:r w:rsidRPr="005A09A2">
        <w:rPr>
          <w:rFonts w:eastAsia="Times New Roman"/>
          <w:sz w:val="22"/>
          <w:lang w:eastAsia="pl-PL"/>
        </w:rPr>
        <w:t>: 58.100,00 zł</w:t>
      </w:r>
    </w:p>
    <w:p w:rsidR="005A09A2" w:rsidRPr="005A09A2" w:rsidRDefault="005A09A2" w:rsidP="005A09A2">
      <w:pPr>
        <w:tabs>
          <w:tab w:val="left" w:pos="567"/>
        </w:tabs>
        <w:jc w:val="both"/>
        <w:rPr>
          <w:rFonts w:eastAsia="Times New Roman"/>
          <w:color w:val="FF0000"/>
          <w:sz w:val="22"/>
          <w:lang w:eastAsia="pl-PL"/>
        </w:rPr>
      </w:pPr>
    </w:p>
    <w:p w:rsidR="005A09A2" w:rsidRP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5A09A2">
        <w:rPr>
          <w:rFonts w:eastAsia="Times New Roman"/>
          <w:b/>
          <w:sz w:val="22"/>
          <w:u w:val="single"/>
          <w:lang w:eastAsia="pl-PL"/>
        </w:rPr>
        <w:t>Zadanie nr 15 – badania osób nieletnich – Białystok</w:t>
      </w:r>
    </w:p>
    <w:p w:rsidR="005A09A2" w:rsidRPr="005A09A2" w:rsidRDefault="005A09A2" w:rsidP="005A09A2">
      <w:pPr>
        <w:tabs>
          <w:tab w:val="left" w:pos="567"/>
        </w:tabs>
        <w:jc w:val="center"/>
        <w:rPr>
          <w:rFonts w:eastAsia="Times New Roman"/>
          <w:sz w:val="22"/>
          <w:lang w:eastAsia="pl-PL"/>
        </w:rPr>
      </w:pPr>
      <w:r w:rsidRPr="005A09A2">
        <w:rPr>
          <w:rFonts w:eastAsia="Times New Roman"/>
          <w:sz w:val="22"/>
          <w:lang w:eastAsia="pl-PL"/>
        </w:rPr>
        <w:t>Uniwersytecki Dziecięcy Szpital Kliniczny im. L. Zamenhofa w Białymstoku</w:t>
      </w:r>
    </w:p>
    <w:p w:rsidR="005A09A2" w:rsidRPr="005A09A2" w:rsidRDefault="005A09A2" w:rsidP="005A09A2">
      <w:pPr>
        <w:tabs>
          <w:tab w:val="left" w:pos="567"/>
        </w:tabs>
        <w:jc w:val="center"/>
        <w:rPr>
          <w:rFonts w:eastAsia="Times New Roman"/>
          <w:sz w:val="22"/>
          <w:lang w:eastAsia="pl-PL"/>
        </w:rPr>
      </w:pPr>
      <w:r w:rsidRPr="005A09A2">
        <w:rPr>
          <w:rFonts w:eastAsia="Times New Roman"/>
          <w:sz w:val="22"/>
          <w:lang w:eastAsia="pl-PL"/>
        </w:rPr>
        <w:t>ul. Waszyngtona 17, 15-274 Białystok</w:t>
      </w:r>
    </w:p>
    <w:p w:rsidR="005A09A2" w:rsidRPr="005A09A2" w:rsidRDefault="005A09A2" w:rsidP="005A09A2">
      <w:pPr>
        <w:tabs>
          <w:tab w:val="left" w:pos="567"/>
        </w:tabs>
        <w:jc w:val="both"/>
        <w:rPr>
          <w:rFonts w:eastAsia="Times New Roman"/>
          <w:sz w:val="22"/>
          <w:lang w:eastAsia="pl-PL"/>
        </w:rPr>
      </w:pPr>
      <w:r w:rsidRPr="005A09A2">
        <w:rPr>
          <w:sz w:val="22"/>
        </w:rPr>
        <w:t>z ceną ofertową brutto</w:t>
      </w:r>
      <w:r w:rsidRPr="005A09A2">
        <w:rPr>
          <w:rFonts w:eastAsia="Times New Roman"/>
          <w:sz w:val="22"/>
          <w:lang w:eastAsia="pl-PL"/>
        </w:rPr>
        <w:t>: 25.300,00 zł</w:t>
      </w:r>
    </w:p>
    <w:p w:rsidR="005A09A2" w:rsidRPr="005A09A2" w:rsidRDefault="005A09A2" w:rsidP="005A09A2">
      <w:pPr>
        <w:tabs>
          <w:tab w:val="left" w:pos="567"/>
        </w:tabs>
        <w:jc w:val="both"/>
        <w:rPr>
          <w:rFonts w:eastAsia="Times New Roman"/>
          <w:color w:val="FF0000"/>
          <w:sz w:val="8"/>
          <w:szCs w:val="8"/>
          <w:lang w:eastAsia="pl-PL"/>
        </w:rPr>
      </w:pPr>
    </w:p>
    <w:p w:rsidR="005A09A2" w:rsidRPr="005A09A2" w:rsidRDefault="005A09A2" w:rsidP="005A09A2">
      <w:pPr>
        <w:jc w:val="both"/>
        <w:rPr>
          <w:rFonts w:eastAsia="Times New Roman"/>
          <w:bCs/>
          <w:color w:val="FF0000"/>
          <w:sz w:val="22"/>
          <w:lang w:eastAsia="pl-PL"/>
        </w:rPr>
      </w:pPr>
    </w:p>
    <w:p w:rsidR="00F67DBB" w:rsidRPr="00A11A74" w:rsidRDefault="00F67DBB" w:rsidP="00F67DBB">
      <w:pPr>
        <w:jc w:val="both"/>
        <w:rPr>
          <w:b/>
          <w:sz w:val="22"/>
        </w:rPr>
      </w:pPr>
      <w:r w:rsidRPr="002D3BD9">
        <w:rPr>
          <w:rFonts w:eastAsia="Times New Roman"/>
          <w:b/>
          <w:bCs/>
          <w:sz w:val="22"/>
          <w:u w:val="single"/>
          <w:lang w:eastAsia="pl-PL"/>
        </w:rPr>
        <w:t>Uzasadnienie wyboru:</w:t>
      </w:r>
      <w:r w:rsidRPr="00F67DBB">
        <w:rPr>
          <w:rFonts w:eastAsia="Times New Roman"/>
          <w:b/>
          <w:bCs/>
          <w:sz w:val="22"/>
          <w:lang w:eastAsia="pl-PL"/>
        </w:rPr>
        <w:t xml:space="preserve"> </w:t>
      </w:r>
      <w:r w:rsidRPr="00F67DBB">
        <w:rPr>
          <w:rFonts w:eastAsia="Times New Roman"/>
          <w:bCs/>
          <w:sz w:val="22"/>
          <w:lang w:eastAsia="pl-PL"/>
        </w:rPr>
        <w:t>Zgodnie</w:t>
      </w:r>
      <w:r w:rsidRPr="00A11A74">
        <w:rPr>
          <w:rFonts w:eastAsia="Times New Roman"/>
          <w:bCs/>
          <w:sz w:val="22"/>
          <w:lang w:eastAsia="pl-PL"/>
        </w:rPr>
        <w:t xml:space="preserve"> z art. 239 ust. 1 ustawy w/w oferty są najkorzystniejsze na poszczególne zadania częściowe na podstawie kryteriów oceny ofert określonych w dokumentach zamówienia.</w:t>
      </w:r>
    </w:p>
    <w:p w:rsidR="003B473C" w:rsidRPr="00F67DBB" w:rsidRDefault="003B473C" w:rsidP="003B473C">
      <w:pPr>
        <w:tabs>
          <w:tab w:val="left" w:pos="567"/>
        </w:tabs>
        <w:jc w:val="both"/>
        <w:rPr>
          <w:rFonts w:eastAsia="Times New Roman"/>
          <w:sz w:val="16"/>
          <w:szCs w:val="16"/>
          <w:lang w:eastAsia="pl-PL"/>
        </w:rPr>
      </w:pPr>
    </w:p>
    <w:p w:rsidR="00C26233" w:rsidRDefault="00F67DBB" w:rsidP="00F67DBB">
      <w:pPr>
        <w:ind w:firstLine="708"/>
        <w:jc w:val="both"/>
        <w:rPr>
          <w:rFonts w:eastAsia="Times New Roman"/>
          <w:b/>
          <w:sz w:val="22"/>
          <w:lang w:eastAsia="pl-PL"/>
        </w:rPr>
      </w:pPr>
      <w:r w:rsidRPr="00F67DBB">
        <w:rPr>
          <w:rFonts w:eastAsia="Times New Roman"/>
          <w:sz w:val="22"/>
          <w:lang w:eastAsia="pl-PL"/>
        </w:rPr>
        <w:t xml:space="preserve">Jednocześnie, na podstawie art. 260 ust. 2 ustawy </w:t>
      </w:r>
      <w:proofErr w:type="spellStart"/>
      <w:r w:rsidRPr="00F67DBB">
        <w:rPr>
          <w:rFonts w:eastAsia="Times New Roman"/>
          <w:sz w:val="22"/>
          <w:lang w:eastAsia="pl-PL"/>
        </w:rPr>
        <w:t>Pzp</w:t>
      </w:r>
      <w:proofErr w:type="spellEnd"/>
      <w:r w:rsidRPr="00F67DBB">
        <w:rPr>
          <w:rFonts w:eastAsia="Times New Roman"/>
          <w:sz w:val="22"/>
          <w:lang w:eastAsia="pl-PL"/>
        </w:rPr>
        <w:t xml:space="preserve"> Zamawiający informuje, że w/w postępowanie zostało </w:t>
      </w:r>
      <w:r w:rsidRPr="00E0225C">
        <w:rPr>
          <w:rFonts w:eastAsia="Times New Roman"/>
          <w:b/>
          <w:sz w:val="22"/>
          <w:lang w:eastAsia="pl-PL"/>
        </w:rPr>
        <w:t>unieważnione</w:t>
      </w:r>
      <w:r w:rsidR="00C26233">
        <w:rPr>
          <w:rFonts w:eastAsia="Times New Roman"/>
          <w:b/>
          <w:sz w:val="22"/>
          <w:lang w:eastAsia="pl-PL"/>
        </w:rPr>
        <w:t>:</w:t>
      </w:r>
    </w:p>
    <w:p w:rsidR="00C26233" w:rsidRPr="00C26233" w:rsidRDefault="00C26233" w:rsidP="00F67DBB">
      <w:pPr>
        <w:ind w:firstLine="708"/>
        <w:jc w:val="both"/>
        <w:rPr>
          <w:rFonts w:eastAsia="Times New Roman"/>
          <w:b/>
          <w:sz w:val="12"/>
          <w:szCs w:val="12"/>
          <w:lang w:eastAsia="pl-PL"/>
        </w:rPr>
      </w:pPr>
    </w:p>
    <w:p w:rsidR="005A09A2" w:rsidRPr="005A09A2" w:rsidRDefault="005A09A2" w:rsidP="005A09A2">
      <w:pPr>
        <w:tabs>
          <w:tab w:val="left" w:pos="720"/>
        </w:tabs>
        <w:jc w:val="both"/>
        <w:rPr>
          <w:rFonts w:eastAsia="Times New Roman"/>
          <w:sz w:val="22"/>
          <w:szCs w:val="20"/>
          <w:lang w:eastAsia="pl-PL"/>
        </w:rPr>
      </w:pPr>
      <w:r w:rsidRPr="005A09A2">
        <w:rPr>
          <w:rFonts w:eastAsia="Times New Roman"/>
          <w:b/>
          <w:sz w:val="22"/>
          <w:szCs w:val="20"/>
          <w:u w:val="single"/>
          <w:lang w:eastAsia="pl-PL"/>
        </w:rPr>
        <w:t xml:space="preserve">- w zakresie zadania częściowego nr 14 – powiat zambrowski </w:t>
      </w:r>
      <w:r w:rsidRPr="005A09A2">
        <w:rPr>
          <w:rFonts w:eastAsia="Times New Roman"/>
          <w:sz w:val="22"/>
          <w:szCs w:val="20"/>
          <w:lang w:eastAsia="pl-PL"/>
        </w:rPr>
        <w:t xml:space="preserve">- na podstawie art. 255 pkt 1 ustawy </w:t>
      </w:r>
      <w:proofErr w:type="spellStart"/>
      <w:r w:rsidRPr="005A09A2">
        <w:rPr>
          <w:rFonts w:eastAsia="Times New Roman"/>
          <w:sz w:val="22"/>
          <w:szCs w:val="20"/>
          <w:lang w:eastAsia="pl-PL"/>
        </w:rPr>
        <w:t>Pzp</w:t>
      </w:r>
      <w:proofErr w:type="spellEnd"/>
      <w:r w:rsidRPr="005A09A2">
        <w:rPr>
          <w:rFonts w:eastAsia="Times New Roman"/>
          <w:sz w:val="22"/>
          <w:szCs w:val="20"/>
          <w:lang w:eastAsia="pl-PL"/>
        </w:rPr>
        <w:t xml:space="preserve"> – w zakresie danego zadania częściowego nie złożono żadnej oferty;</w:t>
      </w:r>
    </w:p>
    <w:p w:rsidR="005A09A2" w:rsidRPr="005A09A2" w:rsidRDefault="005A09A2" w:rsidP="005A09A2">
      <w:pPr>
        <w:tabs>
          <w:tab w:val="left" w:pos="720"/>
        </w:tabs>
        <w:jc w:val="both"/>
        <w:rPr>
          <w:rFonts w:eastAsia="Times New Roman"/>
          <w:color w:val="FF0000"/>
          <w:sz w:val="22"/>
          <w:szCs w:val="20"/>
          <w:lang w:eastAsia="pl-PL"/>
        </w:rPr>
      </w:pPr>
    </w:p>
    <w:p w:rsidR="005A09A2" w:rsidRPr="005A09A2" w:rsidRDefault="005A09A2" w:rsidP="005A09A2">
      <w:pPr>
        <w:tabs>
          <w:tab w:val="left" w:pos="720"/>
        </w:tabs>
        <w:jc w:val="both"/>
        <w:rPr>
          <w:rFonts w:eastAsia="Times New Roman"/>
          <w:sz w:val="22"/>
          <w:szCs w:val="20"/>
          <w:lang w:eastAsia="pl-PL"/>
        </w:rPr>
      </w:pPr>
      <w:r w:rsidRPr="005A09A2">
        <w:rPr>
          <w:rFonts w:eastAsia="Times New Roman"/>
          <w:b/>
          <w:sz w:val="22"/>
          <w:szCs w:val="20"/>
          <w:u w:val="single"/>
          <w:lang w:eastAsia="pl-PL"/>
        </w:rPr>
        <w:t>- w zakresie zadania częściowego nr 2 – powiat łomżyński, zadania nr 3 – powiat suwalski, zadani</w:t>
      </w:r>
      <w:r w:rsidR="006C06F9">
        <w:rPr>
          <w:rFonts w:eastAsia="Times New Roman"/>
          <w:b/>
          <w:sz w:val="22"/>
          <w:szCs w:val="20"/>
          <w:u w:val="single"/>
          <w:lang w:eastAsia="pl-PL"/>
        </w:rPr>
        <w:t>a</w:t>
      </w:r>
      <w:bookmarkStart w:id="3" w:name="_GoBack"/>
      <w:bookmarkEnd w:id="3"/>
      <w:r w:rsidRPr="005A09A2">
        <w:rPr>
          <w:rFonts w:eastAsia="Times New Roman"/>
          <w:b/>
          <w:sz w:val="22"/>
          <w:szCs w:val="20"/>
          <w:u w:val="single"/>
          <w:lang w:eastAsia="pl-PL"/>
        </w:rPr>
        <w:t xml:space="preserve"> nr 4 – powiat augustowski, zadani</w:t>
      </w:r>
      <w:r w:rsidR="006C06F9">
        <w:rPr>
          <w:rFonts w:eastAsia="Times New Roman"/>
          <w:b/>
          <w:sz w:val="22"/>
          <w:szCs w:val="20"/>
          <w:u w:val="single"/>
          <w:lang w:eastAsia="pl-PL"/>
        </w:rPr>
        <w:t>a</w:t>
      </w:r>
      <w:r w:rsidRPr="005A09A2">
        <w:rPr>
          <w:rFonts w:eastAsia="Times New Roman"/>
          <w:b/>
          <w:sz w:val="22"/>
          <w:szCs w:val="20"/>
          <w:u w:val="single"/>
          <w:lang w:eastAsia="pl-PL"/>
        </w:rPr>
        <w:t xml:space="preserve"> 11 – powiat siemiatycki, zadani</w:t>
      </w:r>
      <w:r w:rsidR="006C06F9">
        <w:rPr>
          <w:rFonts w:eastAsia="Times New Roman"/>
          <w:b/>
          <w:sz w:val="22"/>
          <w:szCs w:val="20"/>
          <w:u w:val="single"/>
          <w:lang w:eastAsia="pl-PL"/>
        </w:rPr>
        <w:t>a</w:t>
      </w:r>
      <w:r w:rsidRPr="005A09A2">
        <w:rPr>
          <w:rFonts w:eastAsia="Times New Roman"/>
          <w:b/>
          <w:sz w:val="22"/>
          <w:szCs w:val="20"/>
          <w:u w:val="single"/>
          <w:lang w:eastAsia="pl-PL"/>
        </w:rPr>
        <w:t xml:space="preserve"> nr 12 – powiat sokólski</w:t>
      </w:r>
      <w:r w:rsidRPr="005A09A2">
        <w:rPr>
          <w:rFonts w:eastAsia="Times New Roman"/>
          <w:sz w:val="22"/>
          <w:szCs w:val="20"/>
          <w:lang w:eastAsia="pl-PL"/>
        </w:rPr>
        <w:t xml:space="preserve">- na podstawie art. 255 pkt 3 ustawy </w:t>
      </w:r>
      <w:proofErr w:type="spellStart"/>
      <w:r w:rsidRPr="005A09A2">
        <w:rPr>
          <w:rFonts w:eastAsia="Times New Roman"/>
          <w:sz w:val="22"/>
          <w:szCs w:val="20"/>
          <w:lang w:eastAsia="pl-PL"/>
        </w:rPr>
        <w:t>Pzp</w:t>
      </w:r>
      <w:proofErr w:type="spellEnd"/>
      <w:r w:rsidRPr="005A09A2">
        <w:rPr>
          <w:rFonts w:eastAsia="Times New Roman"/>
          <w:sz w:val="22"/>
          <w:szCs w:val="20"/>
          <w:lang w:eastAsia="pl-PL"/>
        </w:rPr>
        <w:t xml:space="preserve"> – cena najkorzystniejszej oferty przewyższa kwotę, którą Zamawiający zamierza przeznaczyć na sfinansowanie zamówienia.</w:t>
      </w:r>
    </w:p>
    <w:p w:rsidR="00BB3BC9" w:rsidRDefault="00BB3BC9" w:rsidP="003B473C">
      <w:pPr>
        <w:tabs>
          <w:tab w:val="left" w:pos="567"/>
        </w:tabs>
        <w:jc w:val="both"/>
        <w:rPr>
          <w:rFonts w:eastAsia="Times New Roman"/>
          <w:sz w:val="22"/>
          <w:lang w:eastAsia="pl-PL"/>
        </w:rPr>
      </w:pPr>
    </w:p>
    <w:p w:rsidR="003B473C" w:rsidRDefault="003B473C" w:rsidP="003B473C">
      <w:pPr>
        <w:tabs>
          <w:tab w:val="left" w:pos="567"/>
        </w:tabs>
        <w:jc w:val="both"/>
        <w:rPr>
          <w:rFonts w:eastAsia="Times New Roman"/>
          <w:sz w:val="22"/>
          <w:lang w:eastAsia="pl-PL"/>
        </w:rPr>
      </w:pPr>
      <w:r>
        <w:rPr>
          <w:rFonts w:eastAsia="Times New Roman"/>
          <w:sz w:val="22"/>
          <w:lang w:eastAsia="pl-PL"/>
        </w:rPr>
        <w:t>Punktacja przyznana złożonym w postępowaniu ofertom:</w:t>
      </w:r>
    </w:p>
    <w:p w:rsidR="00E0225C" w:rsidRPr="00E0225C" w:rsidRDefault="00E0225C" w:rsidP="003B473C">
      <w:pPr>
        <w:tabs>
          <w:tab w:val="left" w:pos="567"/>
        </w:tabs>
        <w:jc w:val="both"/>
        <w:rPr>
          <w:rFonts w:eastAsia="Times New Roman"/>
          <w:sz w:val="12"/>
          <w:szCs w:val="12"/>
          <w:lang w:eastAsia="pl-PL"/>
        </w:rPr>
      </w:pPr>
    </w:p>
    <w:p w:rsid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9A0AFF">
        <w:rPr>
          <w:rFonts w:eastAsia="Times New Roman"/>
          <w:b/>
          <w:sz w:val="22"/>
          <w:u w:val="single"/>
          <w:lang w:eastAsia="pl-PL"/>
        </w:rPr>
        <w:t xml:space="preserve">Zadanie nr 1 – </w:t>
      </w:r>
      <w:r>
        <w:rPr>
          <w:rFonts w:eastAsia="Times New Roman"/>
          <w:b/>
          <w:sz w:val="22"/>
          <w:u w:val="single"/>
          <w:lang w:eastAsia="pl-PL"/>
        </w:rPr>
        <w:t>powiat białostocki</w:t>
      </w:r>
    </w:p>
    <w:p w:rsidR="005A09A2" w:rsidRPr="0087249F" w:rsidRDefault="005A09A2" w:rsidP="005A09A2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103"/>
        <w:gridCol w:w="3119"/>
      </w:tblGrid>
      <w:tr w:rsidR="005A09A2" w:rsidRPr="008B7A69" w:rsidTr="000D4942">
        <w:trPr>
          <w:trHeight w:val="742"/>
        </w:trPr>
        <w:tc>
          <w:tcPr>
            <w:tcW w:w="851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103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3119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7A4DA6">
              <w:rPr>
                <w:rFonts w:eastAsia="Times New Roman"/>
                <w:b/>
                <w:bCs/>
                <w:sz w:val="22"/>
                <w:lang w:eastAsia="pl-PL"/>
              </w:rPr>
              <w:t xml:space="preserve">Cena ofertowa  brutto w zł/ liczba punktów w kryterium = </w:t>
            </w:r>
            <w:r>
              <w:rPr>
                <w:rFonts w:eastAsia="Times New Roman"/>
                <w:b/>
                <w:bCs/>
                <w:sz w:val="22"/>
                <w:lang w:eastAsia="pl-PL"/>
              </w:rPr>
              <w:t xml:space="preserve">100 </w:t>
            </w:r>
            <w:r w:rsidRPr="007A4DA6">
              <w:rPr>
                <w:rFonts w:eastAsia="Times New Roman"/>
                <w:b/>
                <w:bCs/>
                <w:sz w:val="22"/>
                <w:lang w:eastAsia="pl-PL"/>
              </w:rPr>
              <w:t>%</w:t>
            </w:r>
          </w:p>
        </w:tc>
      </w:tr>
      <w:tr w:rsidR="005A09A2" w:rsidRPr="008B7A69" w:rsidTr="000D4942">
        <w:tc>
          <w:tcPr>
            <w:tcW w:w="851" w:type="dxa"/>
            <w:vAlign w:val="center"/>
          </w:tcPr>
          <w:p w:rsidR="005A09A2" w:rsidRPr="004F7F11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5103" w:type="dxa"/>
          </w:tcPr>
          <w:p w:rsidR="005A09A2" w:rsidRDefault="005A09A2" w:rsidP="000D4942">
            <w:pPr>
              <w:jc w:val="center"/>
              <w:rPr>
                <w:sz w:val="22"/>
              </w:rPr>
            </w:pPr>
            <w:r w:rsidRPr="008D2C3C">
              <w:rPr>
                <w:sz w:val="22"/>
              </w:rPr>
              <w:t>Samodzielny Publiczny Zakład Opieki Zdrowotnej</w:t>
            </w:r>
            <w:r>
              <w:rPr>
                <w:sz w:val="22"/>
              </w:rPr>
              <w:t xml:space="preserve"> MSWiA w Białymstoku </w:t>
            </w:r>
          </w:p>
          <w:p w:rsidR="005A09A2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im. M. Zyndrama-Kościałkowskiego</w:t>
            </w:r>
          </w:p>
          <w:p w:rsidR="005A09A2" w:rsidRPr="004F7F11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ul. Fabryczna 27, 15-471 Białystok</w:t>
            </w:r>
          </w:p>
        </w:tc>
        <w:tc>
          <w:tcPr>
            <w:tcW w:w="3119" w:type="dxa"/>
            <w:vAlign w:val="center"/>
          </w:tcPr>
          <w:p w:rsidR="005A09A2" w:rsidRPr="004F7F11" w:rsidRDefault="005A09A2" w:rsidP="000D4942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499.500,00/ 100 pkt</w:t>
            </w:r>
          </w:p>
        </w:tc>
      </w:tr>
    </w:tbl>
    <w:p w:rsidR="005A09A2" w:rsidRPr="001A5831" w:rsidRDefault="005A09A2" w:rsidP="005A09A2">
      <w:pPr>
        <w:tabs>
          <w:tab w:val="left" w:pos="0"/>
        </w:tabs>
        <w:jc w:val="both"/>
        <w:rPr>
          <w:rFonts w:eastAsia="Times New Roman"/>
          <w:bCs/>
          <w:sz w:val="22"/>
          <w:lang w:eastAsia="pl-PL"/>
        </w:rPr>
      </w:pPr>
    </w:p>
    <w:p w:rsid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9A0AFF">
        <w:rPr>
          <w:rFonts w:eastAsia="Times New Roman"/>
          <w:b/>
          <w:sz w:val="22"/>
          <w:u w:val="single"/>
          <w:lang w:eastAsia="pl-PL"/>
        </w:rPr>
        <w:t xml:space="preserve">Zadanie nr </w:t>
      </w:r>
      <w:r>
        <w:rPr>
          <w:rFonts w:eastAsia="Times New Roman"/>
          <w:b/>
          <w:sz w:val="22"/>
          <w:u w:val="single"/>
          <w:lang w:eastAsia="pl-PL"/>
        </w:rPr>
        <w:t>2 – powiat łomżyński</w:t>
      </w:r>
    </w:p>
    <w:p w:rsidR="005A09A2" w:rsidRPr="0087249F" w:rsidRDefault="005A09A2" w:rsidP="005A09A2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103"/>
        <w:gridCol w:w="3119"/>
      </w:tblGrid>
      <w:tr w:rsidR="005A09A2" w:rsidRPr="008B7A69" w:rsidTr="000D4942">
        <w:trPr>
          <w:trHeight w:val="742"/>
        </w:trPr>
        <w:tc>
          <w:tcPr>
            <w:tcW w:w="851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103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3119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7A4DA6">
              <w:rPr>
                <w:rFonts w:eastAsia="Times New Roman"/>
                <w:b/>
                <w:bCs/>
                <w:sz w:val="22"/>
                <w:lang w:eastAsia="pl-PL"/>
              </w:rPr>
              <w:t>Cena ofertowa  brutto w zł/ liczba punktów w kryterium = 100 %</w:t>
            </w:r>
          </w:p>
        </w:tc>
      </w:tr>
      <w:tr w:rsidR="005A09A2" w:rsidRPr="008B7A69" w:rsidTr="000D4942">
        <w:tc>
          <w:tcPr>
            <w:tcW w:w="851" w:type="dxa"/>
            <w:vAlign w:val="center"/>
          </w:tcPr>
          <w:p w:rsidR="005A09A2" w:rsidRPr="004F7F11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w="5103" w:type="dxa"/>
          </w:tcPr>
          <w:p w:rsidR="005A09A2" w:rsidRDefault="005A09A2" w:rsidP="000D4942">
            <w:pPr>
              <w:jc w:val="center"/>
              <w:rPr>
                <w:sz w:val="22"/>
              </w:rPr>
            </w:pPr>
            <w:r w:rsidRPr="00C86841">
              <w:rPr>
                <w:sz w:val="22"/>
              </w:rPr>
              <w:t>Szpital Wojewódzki im. Kardynała S</w:t>
            </w:r>
            <w:r>
              <w:rPr>
                <w:sz w:val="22"/>
              </w:rPr>
              <w:t xml:space="preserve">. </w:t>
            </w:r>
            <w:r w:rsidRPr="00C86841">
              <w:rPr>
                <w:sz w:val="22"/>
              </w:rPr>
              <w:t>Wyszyński</w:t>
            </w:r>
            <w:r>
              <w:rPr>
                <w:sz w:val="22"/>
              </w:rPr>
              <w:t xml:space="preserve">ego </w:t>
            </w:r>
          </w:p>
          <w:p w:rsidR="005A09A2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w Łomży</w:t>
            </w:r>
            <w:r w:rsidRPr="00C86841">
              <w:rPr>
                <w:sz w:val="22"/>
              </w:rPr>
              <w:t xml:space="preserve"> </w:t>
            </w:r>
          </w:p>
          <w:p w:rsidR="005A09A2" w:rsidRPr="004F7F11" w:rsidRDefault="005A09A2" w:rsidP="000D4942">
            <w:pPr>
              <w:jc w:val="center"/>
              <w:rPr>
                <w:sz w:val="22"/>
              </w:rPr>
            </w:pPr>
            <w:r w:rsidRPr="00C86841">
              <w:rPr>
                <w:sz w:val="22"/>
              </w:rPr>
              <w:t>Al. Piłsudskiego 11, 18-400 Łomża</w:t>
            </w:r>
          </w:p>
        </w:tc>
        <w:tc>
          <w:tcPr>
            <w:tcW w:w="3119" w:type="dxa"/>
            <w:vAlign w:val="center"/>
          </w:tcPr>
          <w:p w:rsidR="005A09A2" w:rsidRPr="004F7F11" w:rsidRDefault="005A09A2" w:rsidP="000D4942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512.000,00/ 100 pkt</w:t>
            </w:r>
          </w:p>
        </w:tc>
      </w:tr>
    </w:tbl>
    <w:p w:rsidR="005A09A2" w:rsidRPr="0087249F" w:rsidRDefault="005A09A2" w:rsidP="005A09A2">
      <w:pPr>
        <w:tabs>
          <w:tab w:val="left" w:pos="567"/>
        </w:tabs>
        <w:jc w:val="both"/>
        <w:rPr>
          <w:rFonts w:eastAsia="Times New Roman"/>
          <w:b/>
          <w:sz w:val="12"/>
          <w:szCs w:val="12"/>
          <w:u w:val="single"/>
          <w:lang w:eastAsia="pl-PL"/>
        </w:rPr>
      </w:pPr>
    </w:p>
    <w:p w:rsid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9A0AFF">
        <w:rPr>
          <w:rFonts w:eastAsia="Times New Roman"/>
          <w:b/>
          <w:sz w:val="22"/>
          <w:u w:val="single"/>
          <w:lang w:eastAsia="pl-PL"/>
        </w:rPr>
        <w:t xml:space="preserve">Zadanie nr </w:t>
      </w:r>
      <w:r>
        <w:rPr>
          <w:rFonts w:eastAsia="Times New Roman"/>
          <w:b/>
          <w:sz w:val="22"/>
          <w:u w:val="single"/>
          <w:lang w:eastAsia="pl-PL"/>
        </w:rPr>
        <w:t>3 – powiat suwalski</w:t>
      </w:r>
    </w:p>
    <w:p w:rsidR="005A09A2" w:rsidRPr="0087249F" w:rsidRDefault="005A09A2" w:rsidP="005A09A2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103"/>
        <w:gridCol w:w="3119"/>
      </w:tblGrid>
      <w:tr w:rsidR="005A09A2" w:rsidRPr="008B7A69" w:rsidTr="000D4942">
        <w:trPr>
          <w:trHeight w:val="742"/>
        </w:trPr>
        <w:tc>
          <w:tcPr>
            <w:tcW w:w="851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103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3119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7A4DA6">
              <w:rPr>
                <w:rFonts w:eastAsia="Times New Roman"/>
                <w:b/>
                <w:bCs/>
                <w:sz w:val="22"/>
                <w:lang w:eastAsia="pl-PL"/>
              </w:rPr>
              <w:t>Cena ofertowa  brutto w zł/ liczba punktów w kryterium = 100 %</w:t>
            </w:r>
          </w:p>
        </w:tc>
      </w:tr>
      <w:tr w:rsidR="005A09A2" w:rsidRPr="008B7A69" w:rsidTr="000D4942">
        <w:tc>
          <w:tcPr>
            <w:tcW w:w="851" w:type="dxa"/>
            <w:vAlign w:val="center"/>
          </w:tcPr>
          <w:p w:rsidR="005A09A2" w:rsidRPr="004F7F11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5103" w:type="dxa"/>
          </w:tcPr>
          <w:p w:rsidR="005A09A2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Szpital Wojewódzki im. dr Ludwika Rydygiera </w:t>
            </w:r>
          </w:p>
          <w:p w:rsidR="005A09A2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w Suwałkach</w:t>
            </w:r>
          </w:p>
          <w:p w:rsidR="005A09A2" w:rsidRPr="004F7F11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ul. Szpitalna 60, 16-400 Suwałki</w:t>
            </w:r>
          </w:p>
        </w:tc>
        <w:tc>
          <w:tcPr>
            <w:tcW w:w="3119" w:type="dxa"/>
            <w:vAlign w:val="center"/>
          </w:tcPr>
          <w:p w:rsidR="005A09A2" w:rsidRPr="004F7F11" w:rsidRDefault="005A09A2" w:rsidP="000D4942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284.400,00/100 pkt</w:t>
            </w:r>
          </w:p>
        </w:tc>
      </w:tr>
    </w:tbl>
    <w:p w:rsidR="005A09A2" w:rsidRDefault="005A09A2" w:rsidP="005A09A2">
      <w:pPr>
        <w:tabs>
          <w:tab w:val="left" w:pos="567"/>
        </w:tabs>
        <w:jc w:val="both"/>
        <w:rPr>
          <w:rFonts w:eastAsia="Times New Roman"/>
          <w:sz w:val="20"/>
          <w:szCs w:val="20"/>
          <w:lang w:eastAsia="pl-PL"/>
        </w:rPr>
      </w:pPr>
    </w:p>
    <w:p w:rsid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9A0AFF">
        <w:rPr>
          <w:rFonts w:eastAsia="Times New Roman"/>
          <w:b/>
          <w:sz w:val="22"/>
          <w:u w:val="single"/>
          <w:lang w:eastAsia="pl-PL"/>
        </w:rPr>
        <w:t xml:space="preserve">Zadanie nr </w:t>
      </w:r>
      <w:r>
        <w:rPr>
          <w:rFonts w:eastAsia="Times New Roman"/>
          <w:b/>
          <w:sz w:val="22"/>
          <w:u w:val="single"/>
          <w:lang w:eastAsia="pl-PL"/>
        </w:rPr>
        <w:t>4 – powiat augustowski</w:t>
      </w:r>
    </w:p>
    <w:p w:rsidR="005A09A2" w:rsidRPr="0087249F" w:rsidRDefault="005A09A2" w:rsidP="005A09A2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103"/>
        <w:gridCol w:w="3119"/>
      </w:tblGrid>
      <w:tr w:rsidR="005A09A2" w:rsidRPr="008B7A69" w:rsidTr="000D4942">
        <w:trPr>
          <w:trHeight w:val="742"/>
        </w:trPr>
        <w:tc>
          <w:tcPr>
            <w:tcW w:w="851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103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3119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7A4DA6">
              <w:rPr>
                <w:rFonts w:eastAsia="Times New Roman"/>
                <w:b/>
                <w:bCs/>
                <w:sz w:val="22"/>
                <w:lang w:eastAsia="pl-PL"/>
              </w:rPr>
              <w:t>Cena ofertowa  brutto w zł/ liczba punktów w kryterium = 100 %</w:t>
            </w:r>
          </w:p>
        </w:tc>
      </w:tr>
      <w:tr w:rsidR="005A09A2" w:rsidRPr="008B7A69" w:rsidTr="000D4942">
        <w:tc>
          <w:tcPr>
            <w:tcW w:w="851" w:type="dxa"/>
            <w:vAlign w:val="center"/>
          </w:tcPr>
          <w:p w:rsidR="005A09A2" w:rsidRPr="004F7F11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5103" w:type="dxa"/>
          </w:tcPr>
          <w:p w:rsidR="005A09A2" w:rsidRDefault="005A09A2" w:rsidP="000D4942">
            <w:pPr>
              <w:jc w:val="center"/>
              <w:rPr>
                <w:sz w:val="22"/>
              </w:rPr>
            </w:pPr>
            <w:r w:rsidRPr="00043054">
              <w:rPr>
                <w:sz w:val="22"/>
              </w:rPr>
              <w:t xml:space="preserve">Samodzielny Publiczny Zakład Opieki Zdrowotnej </w:t>
            </w:r>
          </w:p>
          <w:p w:rsidR="005A09A2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w Augustowie</w:t>
            </w:r>
          </w:p>
          <w:p w:rsidR="005A09A2" w:rsidRPr="004F7F11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ul. Szpitalna 12, </w:t>
            </w:r>
            <w:r w:rsidRPr="00043054">
              <w:rPr>
                <w:sz w:val="22"/>
              </w:rPr>
              <w:t>16-300 Augustów</w:t>
            </w:r>
          </w:p>
        </w:tc>
        <w:tc>
          <w:tcPr>
            <w:tcW w:w="3119" w:type="dxa"/>
            <w:vAlign w:val="center"/>
          </w:tcPr>
          <w:p w:rsidR="005A09A2" w:rsidRPr="004F7F11" w:rsidRDefault="005A09A2" w:rsidP="000D4942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160.400,00/ 100 pkt</w:t>
            </w:r>
          </w:p>
        </w:tc>
      </w:tr>
    </w:tbl>
    <w:p w:rsid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9A0AFF">
        <w:rPr>
          <w:rFonts w:eastAsia="Times New Roman"/>
          <w:b/>
          <w:sz w:val="22"/>
          <w:u w:val="single"/>
          <w:lang w:eastAsia="pl-PL"/>
        </w:rPr>
        <w:lastRenderedPageBreak/>
        <w:t xml:space="preserve">Zadanie nr </w:t>
      </w:r>
      <w:r>
        <w:rPr>
          <w:rFonts w:eastAsia="Times New Roman"/>
          <w:b/>
          <w:sz w:val="22"/>
          <w:u w:val="single"/>
          <w:lang w:eastAsia="pl-PL"/>
        </w:rPr>
        <w:t>5 – powiat bielski</w:t>
      </w:r>
    </w:p>
    <w:p w:rsidR="005A09A2" w:rsidRPr="0087249F" w:rsidRDefault="005A09A2" w:rsidP="005A09A2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103"/>
        <w:gridCol w:w="3119"/>
      </w:tblGrid>
      <w:tr w:rsidR="005A09A2" w:rsidRPr="008B7A69" w:rsidTr="000D4942">
        <w:trPr>
          <w:trHeight w:val="742"/>
        </w:trPr>
        <w:tc>
          <w:tcPr>
            <w:tcW w:w="851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103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3119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7A4DA6">
              <w:rPr>
                <w:rFonts w:eastAsia="Times New Roman"/>
                <w:b/>
                <w:bCs/>
                <w:sz w:val="22"/>
                <w:lang w:eastAsia="pl-PL"/>
              </w:rPr>
              <w:t>Cena ofertowa  brutto w zł/ liczba punktów w kryterium = 100 %</w:t>
            </w:r>
          </w:p>
        </w:tc>
      </w:tr>
      <w:tr w:rsidR="005A09A2" w:rsidRPr="008B7A69" w:rsidTr="000D4942">
        <w:tc>
          <w:tcPr>
            <w:tcW w:w="851" w:type="dxa"/>
            <w:vAlign w:val="center"/>
          </w:tcPr>
          <w:p w:rsidR="005A09A2" w:rsidRPr="004F7F11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8</w:t>
            </w:r>
          </w:p>
        </w:tc>
        <w:tc>
          <w:tcPr>
            <w:tcW w:w="5103" w:type="dxa"/>
          </w:tcPr>
          <w:p w:rsidR="005A09A2" w:rsidRDefault="005A09A2" w:rsidP="000D4942">
            <w:pPr>
              <w:jc w:val="center"/>
              <w:rPr>
                <w:sz w:val="22"/>
              </w:rPr>
            </w:pPr>
            <w:r w:rsidRPr="00C86841">
              <w:rPr>
                <w:sz w:val="22"/>
              </w:rPr>
              <w:t xml:space="preserve">Samodzielny Publiczny Zakład Opieki Zdrowotnej </w:t>
            </w:r>
          </w:p>
          <w:p w:rsidR="005A09A2" w:rsidRPr="00C86841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w Bielsku Podlaskim</w:t>
            </w:r>
          </w:p>
          <w:p w:rsidR="005A09A2" w:rsidRPr="004F7F11" w:rsidRDefault="005A09A2" w:rsidP="000D4942">
            <w:pPr>
              <w:jc w:val="center"/>
              <w:rPr>
                <w:sz w:val="22"/>
              </w:rPr>
            </w:pPr>
            <w:r w:rsidRPr="00C86841">
              <w:rPr>
                <w:sz w:val="22"/>
              </w:rPr>
              <w:t xml:space="preserve">ul. </w:t>
            </w:r>
            <w:proofErr w:type="spellStart"/>
            <w:r w:rsidRPr="00C86841">
              <w:rPr>
                <w:sz w:val="22"/>
              </w:rPr>
              <w:t>Kleszczelowska</w:t>
            </w:r>
            <w:proofErr w:type="spellEnd"/>
            <w:r w:rsidRPr="00C86841">
              <w:rPr>
                <w:sz w:val="22"/>
              </w:rPr>
              <w:t xml:space="preserve"> 1, 17-100 Bielsk Podlaski</w:t>
            </w:r>
          </w:p>
        </w:tc>
        <w:tc>
          <w:tcPr>
            <w:tcW w:w="3119" w:type="dxa"/>
            <w:vAlign w:val="center"/>
          </w:tcPr>
          <w:p w:rsidR="005A09A2" w:rsidRPr="004F7F11" w:rsidRDefault="005A09A2" w:rsidP="000D4942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82.000,00/ 100 pkt</w:t>
            </w:r>
          </w:p>
        </w:tc>
      </w:tr>
    </w:tbl>
    <w:p w:rsid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9A0AFF">
        <w:rPr>
          <w:rFonts w:eastAsia="Times New Roman"/>
          <w:b/>
          <w:sz w:val="22"/>
          <w:u w:val="single"/>
          <w:lang w:eastAsia="pl-PL"/>
        </w:rPr>
        <w:t xml:space="preserve">Zadanie nr </w:t>
      </w:r>
      <w:r>
        <w:rPr>
          <w:rFonts w:eastAsia="Times New Roman"/>
          <w:b/>
          <w:sz w:val="22"/>
          <w:u w:val="single"/>
          <w:lang w:eastAsia="pl-PL"/>
        </w:rPr>
        <w:t>6 – powiat grajewski</w:t>
      </w:r>
    </w:p>
    <w:p w:rsidR="005A09A2" w:rsidRPr="0087249F" w:rsidRDefault="005A09A2" w:rsidP="005A09A2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103"/>
        <w:gridCol w:w="3119"/>
      </w:tblGrid>
      <w:tr w:rsidR="005A09A2" w:rsidRPr="008B7A69" w:rsidTr="000D4942">
        <w:trPr>
          <w:trHeight w:val="742"/>
        </w:trPr>
        <w:tc>
          <w:tcPr>
            <w:tcW w:w="851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103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3119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7A4DA6">
              <w:rPr>
                <w:rFonts w:eastAsia="Times New Roman"/>
                <w:b/>
                <w:bCs/>
                <w:sz w:val="22"/>
                <w:lang w:eastAsia="pl-PL"/>
              </w:rPr>
              <w:t>Cena ofertowa  brutto w zł/ liczba punktów w kryterium = 100 %</w:t>
            </w:r>
          </w:p>
        </w:tc>
      </w:tr>
      <w:tr w:rsidR="005A09A2" w:rsidRPr="008B7A69" w:rsidTr="000D4942">
        <w:tc>
          <w:tcPr>
            <w:tcW w:w="851" w:type="dxa"/>
            <w:vAlign w:val="center"/>
          </w:tcPr>
          <w:p w:rsidR="005A09A2" w:rsidRPr="004F7F11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w="5103" w:type="dxa"/>
          </w:tcPr>
          <w:p w:rsidR="005A09A2" w:rsidRDefault="005A09A2" w:rsidP="000D4942">
            <w:pPr>
              <w:jc w:val="center"/>
              <w:rPr>
                <w:sz w:val="22"/>
              </w:rPr>
            </w:pPr>
            <w:r w:rsidRPr="00043054">
              <w:rPr>
                <w:sz w:val="22"/>
              </w:rPr>
              <w:t>Szpital Ogólny im</w:t>
            </w:r>
            <w:r>
              <w:rPr>
                <w:sz w:val="22"/>
              </w:rPr>
              <w:t>. dr Witolda Ginela w Grajewie</w:t>
            </w:r>
          </w:p>
          <w:p w:rsidR="005A09A2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ul. Konstytucji 3 Maja 34</w:t>
            </w:r>
          </w:p>
          <w:p w:rsidR="005A09A2" w:rsidRPr="004F7F11" w:rsidRDefault="005A09A2" w:rsidP="000D4942">
            <w:pPr>
              <w:jc w:val="center"/>
              <w:rPr>
                <w:sz w:val="22"/>
              </w:rPr>
            </w:pPr>
            <w:r w:rsidRPr="00043054">
              <w:rPr>
                <w:sz w:val="22"/>
              </w:rPr>
              <w:t>19-200 Grajewo</w:t>
            </w:r>
          </w:p>
        </w:tc>
        <w:tc>
          <w:tcPr>
            <w:tcW w:w="3119" w:type="dxa"/>
            <w:vAlign w:val="center"/>
          </w:tcPr>
          <w:p w:rsidR="005A09A2" w:rsidRPr="004F7F11" w:rsidRDefault="005A09A2" w:rsidP="000D4942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111.192,00/100 pkt</w:t>
            </w:r>
          </w:p>
        </w:tc>
      </w:tr>
    </w:tbl>
    <w:p w:rsid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9A0AFF">
        <w:rPr>
          <w:rFonts w:eastAsia="Times New Roman"/>
          <w:b/>
          <w:sz w:val="22"/>
          <w:u w:val="single"/>
          <w:lang w:eastAsia="pl-PL"/>
        </w:rPr>
        <w:t xml:space="preserve">Zadanie nr </w:t>
      </w:r>
      <w:r>
        <w:rPr>
          <w:rFonts w:eastAsia="Times New Roman"/>
          <w:b/>
          <w:sz w:val="22"/>
          <w:u w:val="single"/>
          <w:lang w:eastAsia="pl-PL"/>
        </w:rPr>
        <w:t>7 – powiat hajnowski</w:t>
      </w:r>
    </w:p>
    <w:p w:rsidR="005A09A2" w:rsidRPr="0087249F" w:rsidRDefault="005A09A2" w:rsidP="005A09A2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103"/>
        <w:gridCol w:w="3119"/>
      </w:tblGrid>
      <w:tr w:rsidR="005A09A2" w:rsidRPr="008B7A69" w:rsidTr="000D4942">
        <w:trPr>
          <w:trHeight w:val="742"/>
        </w:trPr>
        <w:tc>
          <w:tcPr>
            <w:tcW w:w="851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103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3119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7A4DA6">
              <w:rPr>
                <w:rFonts w:eastAsia="Times New Roman"/>
                <w:b/>
                <w:bCs/>
                <w:sz w:val="22"/>
                <w:lang w:eastAsia="pl-PL"/>
              </w:rPr>
              <w:t>Cena ofertowa  brutto w zł/ liczba punktów w kryterium = 100 %</w:t>
            </w:r>
          </w:p>
        </w:tc>
      </w:tr>
      <w:tr w:rsidR="005A09A2" w:rsidRPr="008B7A69" w:rsidTr="000D4942">
        <w:tc>
          <w:tcPr>
            <w:tcW w:w="851" w:type="dxa"/>
            <w:vAlign w:val="center"/>
          </w:tcPr>
          <w:p w:rsidR="005A09A2" w:rsidRPr="004F7F11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5103" w:type="dxa"/>
          </w:tcPr>
          <w:p w:rsidR="005A09A2" w:rsidRDefault="005A09A2" w:rsidP="000D4942">
            <w:pPr>
              <w:jc w:val="center"/>
              <w:rPr>
                <w:sz w:val="22"/>
              </w:rPr>
            </w:pPr>
            <w:r w:rsidRPr="00043054">
              <w:rPr>
                <w:sz w:val="22"/>
              </w:rPr>
              <w:t xml:space="preserve">Samodzielny Publiczny Zakład Opieki Zdrowotnej </w:t>
            </w:r>
          </w:p>
          <w:p w:rsidR="005A09A2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w Hajnówce</w:t>
            </w:r>
          </w:p>
          <w:p w:rsidR="005A09A2" w:rsidRPr="004F7F11" w:rsidRDefault="005A09A2" w:rsidP="000D4942">
            <w:pPr>
              <w:jc w:val="center"/>
              <w:rPr>
                <w:sz w:val="22"/>
              </w:rPr>
            </w:pPr>
            <w:r w:rsidRPr="00043054">
              <w:rPr>
                <w:sz w:val="22"/>
              </w:rPr>
              <w:t xml:space="preserve">ul. Doc. Adama  </w:t>
            </w:r>
            <w:proofErr w:type="spellStart"/>
            <w:r w:rsidRPr="00043054">
              <w:rPr>
                <w:sz w:val="22"/>
              </w:rPr>
              <w:t>Dowgirda</w:t>
            </w:r>
            <w:proofErr w:type="spellEnd"/>
            <w:r w:rsidRPr="00043054">
              <w:rPr>
                <w:sz w:val="22"/>
              </w:rPr>
              <w:t xml:space="preserve"> 9, 17-200 Hajnówka</w:t>
            </w:r>
          </w:p>
        </w:tc>
        <w:tc>
          <w:tcPr>
            <w:tcW w:w="3119" w:type="dxa"/>
            <w:vAlign w:val="center"/>
          </w:tcPr>
          <w:p w:rsidR="005A09A2" w:rsidRPr="004F7F11" w:rsidRDefault="005A09A2" w:rsidP="000D4942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96.500,00/ 100 pkt</w:t>
            </w:r>
          </w:p>
        </w:tc>
      </w:tr>
    </w:tbl>
    <w:p w:rsid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9A0AFF">
        <w:rPr>
          <w:rFonts w:eastAsia="Times New Roman"/>
          <w:b/>
          <w:sz w:val="22"/>
          <w:u w:val="single"/>
          <w:lang w:eastAsia="pl-PL"/>
        </w:rPr>
        <w:t xml:space="preserve">Zadanie nr </w:t>
      </w:r>
      <w:r>
        <w:rPr>
          <w:rFonts w:eastAsia="Times New Roman"/>
          <w:b/>
          <w:sz w:val="22"/>
          <w:u w:val="single"/>
          <w:lang w:eastAsia="pl-PL"/>
        </w:rPr>
        <w:t>8 – powiat kolneński</w:t>
      </w:r>
    </w:p>
    <w:p w:rsidR="005A09A2" w:rsidRPr="0087249F" w:rsidRDefault="005A09A2" w:rsidP="005A09A2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103"/>
        <w:gridCol w:w="3119"/>
      </w:tblGrid>
      <w:tr w:rsidR="005A09A2" w:rsidRPr="008B7A69" w:rsidTr="000D4942">
        <w:trPr>
          <w:trHeight w:val="742"/>
        </w:trPr>
        <w:tc>
          <w:tcPr>
            <w:tcW w:w="851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103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3119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7A4DA6">
              <w:rPr>
                <w:rFonts w:eastAsia="Times New Roman"/>
                <w:b/>
                <w:bCs/>
                <w:sz w:val="22"/>
                <w:lang w:eastAsia="pl-PL"/>
              </w:rPr>
              <w:t>Cena ofertowa  brutto w zł/ liczba punktów w kryterium = 100 %</w:t>
            </w:r>
          </w:p>
        </w:tc>
      </w:tr>
      <w:tr w:rsidR="005A09A2" w:rsidRPr="008B7A69" w:rsidTr="000D4942">
        <w:tc>
          <w:tcPr>
            <w:tcW w:w="851" w:type="dxa"/>
            <w:vAlign w:val="center"/>
          </w:tcPr>
          <w:p w:rsidR="005A09A2" w:rsidRPr="004F7F11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5103" w:type="dxa"/>
          </w:tcPr>
          <w:p w:rsidR="005A09A2" w:rsidRDefault="005A09A2" w:rsidP="000D4942">
            <w:pPr>
              <w:jc w:val="center"/>
              <w:rPr>
                <w:sz w:val="22"/>
              </w:rPr>
            </w:pPr>
            <w:bookmarkStart w:id="4" w:name="_Hlk194565747"/>
            <w:r>
              <w:rPr>
                <w:sz w:val="22"/>
              </w:rPr>
              <w:t>Szpital Ogólny w Kolnie</w:t>
            </w:r>
          </w:p>
          <w:p w:rsidR="005A09A2" w:rsidRPr="004F7F11" w:rsidRDefault="005A09A2" w:rsidP="000D4942">
            <w:pPr>
              <w:jc w:val="center"/>
              <w:rPr>
                <w:sz w:val="22"/>
              </w:rPr>
            </w:pPr>
            <w:r w:rsidRPr="00043054">
              <w:rPr>
                <w:sz w:val="22"/>
              </w:rPr>
              <w:t>ul. Wojska Polskiego 69, 18-500 Kolno</w:t>
            </w:r>
            <w:bookmarkEnd w:id="4"/>
          </w:p>
        </w:tc>
        <w:tc>
          <w:tcPr>
            <w:tcW w:w="3119" w:type="dxa"/>
            <w:vMerge w:val="restart"/>
            <w:vAlign w:val="center"/>
          </w:tcPr>
          <w:p w:rsidR="005A09A2" w:rsidRPr="004F7F11" w:rsidRDefault="005A09A2" w:rsidP="000D4942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81.000,00/100 pkt</w:t>
            </w:r>
          </w:p>
        </w:tc>
      </w:tr>
      <w:tr w:rsidR="005A09A2" w:rsidRPr="008B7A69" w:rsidTr="000D4942">
        <w:tc>
          <w:tcPr>
            <w:tcW w:w="851" w:type="dxa"/>
            <w:vAlign w:val="center"/>
          </w:tcPr>
          <w:p w:rsidR="005A09A2" w:rsidRPr="004F7F11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5103" w:type="dxa"/>
          </w:tcPr>
          <w:p w:rsidR="005A09A2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Szpital Ogólny w Kolnie</w:t>
            </w:r>
          </w:p>
          <w:p w:rsidR="005A09A2" w:rsidRPr="004F7F11" w:rsidRDefault="005A09A2" w:rsidP="000D4942">
            <w:pPr>
              <w:jc w:val="center"/>
              <w:rPr>
                <w:sz w:val="22"/>
              </w:rPr>
            </w:pPr>
            <w:r w:rsidRPr="00043054">
              <w:rPr>
                <w:sz w:val="22"/>
              </w:rPr>
              <w:t>ul. Wojska Polskiego 69, 18-500 Kolno</w:t>
            </w:r>
          </w:p>
        </w:tc>
        <w:tc>
          <w:tcPr>
            <w:tcW w:w="3119" w:type="dxa"/>
            <w:vMerge/>
            <w:vAlign w:val="center"/>
          </w:tcPr>
          <w:p w:rsidR="005A09A2" w:rsidRPr="004F7F11" w:rsidRDefault="005A09A2" w:rsidP="000D4942">
            <w:pPr>
              <w:jc w:val="center"/>
              <w:rPr>
                <w:sz w:val="22"/>
                <w:lang w:eastAsia="pl-PL"/>
              </w:rPr>
            </w:pPr>
          </w:p>
        </w:tc>
      </w:tr>
    </w:tbl>
    <w:p w:rsid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9A0AFF">
        <w:rPr>
          <w:rFonts w:eastAsia="Times New Roman"/>
          <w:b/>
          <w:sz w:val="22"/>
          <w:u w:val="single"/>
          <w:lang w:eastAsia="pl-PL"/>
        </w:rPr>
        <w:t xml:space="preserve">Zadanie nr </w:t>
      </w:r>
      <w:r>
        <w:rPr>
          <w:rFonts w:eastAsia="Times New Roman"/>
          <w:b/>
          <w:sz w:val="22"/>
          <w:u w:val="single"/>
          <w:lang w:eastAsia="pl-PL"/>
        </w:rPr>
        <w:t xml:space="preserve">9 – powiat moniecki </w:t>
      </w:r>
    </w:p>
    <w:p w:rsidR="005A09A2" w:rsidRPr="0087249F" w:rsidRDefault="005A09A2" w:rsidP="005A09A2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103"/>
        <w:gridCol w:w="3119"/>
      </w:tblGrid>
      <w:tr w:rsidR="005A09A2" w:rsidRPr="008B7A69" w:rsidTr="000D4942">
        <w:trPr>
          <w:trHeight w:val="742"/>
        </w:trPr>
        <w:tc>
          <w:tcPr>
            <w:tcW w:w="851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103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3119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7A4DA6">
              <w:rPr>
                <w:rFonts w:eastAsia="Times New Roman"/>
                <w:b/>
                <w:bCs/>
                <w:sz w:val="22"/>
                <w:lang w:eastAsia="pl-PL"/>
              </w:rPr>
              <w:t>Cena ofertowa  brutto w zł/ liczba punktów w kryterium = 100 %</w:t>
            </w:r>
          </w:p>
        </w:tc>
      </w:tr>
      <w:tr w:rsidR="005A09A2" w:rsidRPr="008B7A69" w:rsidTr="000D4942">
        <w:tc>
          <w:tcPr>
            <w:tcW w:w="851" w:type="dxa"/>
            <w:vAlign w:val="center"/>
          </w:tcPr>
          <w:p w:rsidR="005A09A2" w:rsidRPr="004F7F11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5103" w:type="dxa"/>
          </w:tcPr>
          <w:p w:rsidR="005A09A2" w:rsidRDefault="005A09A2" w:rsidP="000D4942">
            <w:pPr>
              <w:jc w:val="center"/>
              <w:rPr>
                <w:sz w:val="22"/>
              </w:rPr>
            </w:pPr>
            <w:bookmarkStart w:id="5" w:name="_Hlk194565809"/>
            <w:r>
              <w:rPr>
                <w:sz w:val="22"/>
              </w:rPr>
              <w:t>Samodzielny Publiczny Zakład Opieki Zdrowotnej</w:t>
            </w:r>
          </w:p>
          <w:p w:rsidR="005A09A2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w Mońkach</w:t>
            </w:r>
          </w:p>
          <w:p w:rsidR="005A09A2" w:rsidRPr="004F7F11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Al. Niepodległości 9, 19-100 Mońki</w:t>
            </w:r>
            <w:bookmarkEnd w:id="5"/>
          </w:p>
        </w:tc>
        <w:tc>
          <w:tcPr>
            <w:tcW w:w="3119" w:type="dxa"/>
            <w:vAlign w:val="center"/>
          </w:tcPr>
          <w:p w:rsidR="005A09A2" w:rsidRPr="004F7F11" w:rsidRDefault="005A09A2" w:rsidP="000D4942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65.500,00/ 100 pkt</w:t>
            </w:r>
          </w:p>
        </w:tc>
      </w:tr>
    </w:tbl>
    <w:p w:rsid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9A0AFF">
        <w:rPr>
          <w:rFonts w:eastAsia="Times New Roman"/>
          <w:b/>
          <w:sz w:val="22"/>
          <w:u w:val="single"/>
          <w:lang w:eastAsia="pl-PL"/>
        </w:rPr>
        <w:t xml:space="preserve">Zadanie nr </w:t>
      </w:r>
      <w:r>
        <w:rPr>
          <w:rFonts w:eastAsia="Times New Roman"/>
          <w:b/>
          <w:sz w:val="22"/>
          <w:u w:val="single"/>
          <w:lang w:eastAsia="pl-PL"/>
        </w:rPr>
        <w:t>10 – powiat sejneński</w:t>
      </w:r>
    </w:p>
    <w:p w:rsidR="005A09A2" w:rsidRPr="0087249F" w:rsidRDefault="005A09A2" w:rsidP="005A09A2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103"/>
        <w:gridCol w:w="3119"/>
      </w:tblGrid>
      <w:tr w:rsidR="005A09A2" w:rsidRPr="008B7A69" w:rsidTr="000D4942">
        <w:trPr>
          <w:trHeight w:val="742"/>
        </w:trPr>
        <w:tc>
          <w:tcPr>
            <w:tcW w:w="851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103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3119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7A4DA6">
              <w:rPr>
                <w:rFonts w:eastAsia="Times New Roman"/>
                <w:b/>
                <w:bCs/>
                <w:sz w:val="22"/>
                <w:lang w:eastAsia="pl-PL"/>
              </w:rPr>
              <w:t>Cena ofertowa  brutto w zł/ liczba punktów w kryterium = 100 %</w:t>
            </w:r>
          </w:p>
        </w:tc>
      </w:tr>
      <w:tr w:rsidR="005A09A2" w:rsidRPr="008B7A69" w:rsidTr="000D4942">
        <w:tc>
          <w:tcPr>
            <w:tcW w:w="851" w:type="dxa"/>
            <w:vAlign w:val="center"/>
          </w:tcPr>
          <w:p w:rsidR="005A09A2" w:rsidRPr="004F7F11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5103" w:type="dxa"/>
          </w:tcPr>
          <w:p w:rsidR="005A09A2" w:rsidRDefault="005A09A2" w:rsidP="000D4942">
            <w:pPr>
              <w:jc w:val="center"/>
              <w:rPr>
                <w:sz w:val="22"/>
              </w:rPr>
            </w:pPr>
            <w:r w:rsidRPr="00043054">
              <w:rPr>
                <w:sz w:val="22"/>
              </w:rPr>
              <w:t xml:space="preserve">Samodzielny Publiczny Zakład Opieki Zdrowotnej </w:t>
            </w:r>
          </w:p>
          <w:p w:rsidR="005A09A2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w Sejnach</w:t>
            </w:r>
          </w:p>
          <w:p w:rsidR="005A09A2" w:rsidRPr="004F7F11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ul. Dr E. </w:t>
            </w:r>
            <w:proofErr w:type="spellStart"/>
            <w:r>
              <w:rPr>
                <w:sz w:val="22"/>
              </w:rPr>
              <w:t>Rittlera</w:t>
            </w:r>
            <w:proofErr w:type="spellEnd"/>
            <w:r>
              <w:rPr>
                <w:sz w:val="22"/>
              </w:rPr>
              <w:t xml:space="preserve"> 2, </w:t>
            </w:r>
            <w:r w:rsidRPr="00043054">
              <w:rPr>
                <w:sz w:val="22"/>
              </w:rPr>
              <w:t>16-500 Sejny</w:t>
            </w:r>
          </w:p>
        </w:tc>
        <w:tc>
          <w:tcPr>
            <w:tcW w:w="3119" w:type="dxa"/>
            <w:vAlign w:val="center"/>
          </w:tcPr>
          <w:p w:rsidR="005A09A2" w:rsidRPr="004F7F11" w:rsidRDefault="005A09A2" w:rsidP="000D4942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45.000,00/ 100 pkt</w:t>
            </w:r>
          </w:p>
        </w:tc>
      </w:tr>
    </w:tbl>
    <w:p w:rsid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5A09A2" w:rsidRPr="00CE600D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9A0AFF">
        <w:rPr>
          <w:rFonts w:eastAsia="Times New Roman"/>
          <w:b/>
          <w:sz w:val="22"/>
          <w:u w:val="single"/>
          <w:lang w:eastAsia="pl-PL"/>
        </w:rPr>
        <w:t xml:space="preserve">Zadanie nr </w:t>
      </w:r>
      <w:r>
        <w:rPr>
          <w:rFonts w:eastAsia="Times New Roman"/>
          <w:b/>
          <w:sz w:val="22"/>
          <w:u w:val="single"/>
          <w:lang w:eastAsia="pl-PL"/>
        </w:rPr>
        <w:t>11 – powiat siemiatycki</w:t>
      </w:r>
    </w:p>
    <w:p w:rsidR="005A09A2" w:rsidRPr="0087249F" w:rsidRDefault="005A09A2" w:rsidP="005A09A2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103"/>
        <w:gridCol w:w="3119"/>
      </w:tblGrid>
      <w:tr w:rsidR="005A09A2" w:rsidRPr="008B7A69" w:rsidTr="000D4942">
        <w:trPr>
          <w:trHeight w:val="742"/>
        </w:trPr>
        <w:tc>
          <w:tcPr>
            <w:tcW w:w="851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103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3119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7A4DA6">
              <w:rPr>
                <w:rFonts w:eastAsia="Times New Roman"/>
                <w:b/>
                <w:bCs/>
                <w:sz w:val="22"/>
                <w:lang w:eastAsia="pl-PL"/>
              </w:rPr>
              <w:t>Cena ofertowa  brutto w zł/ liczba punktów w kryterium = 100 %</w:t>
            </w:r>
          </w:p>
        </w:tc>
      </w:tr>
      <w:tr w:rsidR="005A09A2" w:rsidRPr="008B7A69" w:rsidTr="000D4942">
        <w:tc>
          <w:tcPr>
            <w:tcW w:w="851" w:type="dxa"/>
            <w:vAlign w:val="center"/>
          </w:tcPr>
          <w:p w:rsidR="005A09A2" w:rsidRPr="004F7F11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5103" w:type="dxa"/>
          </w:tcPr>
          <w:p w:rsidR="005A09A2" w:rsidRDefault="005A09A2" w:rsidP="000D4942">
            <w:pPr>
              <w:jc w:val="center"/>
              <w:rPr>
                <w:sz w:val="22"/>
              </w:rPr>
            </w:pPr>
            <w:r w:rsidRPr="00043054">
              <w:rPr>
                <w:sz w:val="22"/>
              </w:rPr>
              <w:t xml:space="preserve">Samodzielny Publiczny Zakład Opieki Zdrowotnej </w:t>
            </w:r>
          </w:p>
          <w:p w:rsidR="005A09A2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w Siemiatyczach</w:t>
            </w:r>
          </w:p>
          <w:p w:rsidR="005A09A2" w:rsidRPr="004F7F11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ul. Szpitalna 8, </w:t>
            </w:r>
            <w:r w:rsidRPr="00043054">
              <w:rPr>
                <w:sz w:val="22"/>
              </w:rPr>
              <w:t>17-300 Siemiatycze</w:t>
            </w:r>
          </w:p>
        </w:tc>
        <w:tc>
          <w:tcPr>
            <w:tcW w:w="3119" w:type="dxa"/>
            <w:vAlign w:val="center"/>
          </w:tcPr>
          <w:p w:rsidR="005A09A2" w:rsidRPr="004F7F11" w:rsidRDefault="005A09A2" w:rsidP="000D4942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77.000,00/ 100 pkt</w:t>
            </w:r>
          </w:p>
        </w:tc>
      </w:tr>
    </w:tbl>
    <w:p w:rsid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9A0AFF">
        <w:rPr>
          <w:rFonts w:eastAsia="Times New Roman"/>
          <w:b/>
          <w:sz w:val="22"/>
          <w:u w:val="single"/>
          <w:lang w:eastAsia="pl-PL"/>
        </w:rPr>
        <w:lastRenderedPageBreak/>
        <w:t xml:space="preserve">Zadanie nr </w:t>
      </w:r>
      <w:r>
        <w:rPr>
          <w:rFonts w:eastAsia="Times New Roman"/>
          <w:b/>
          <w:sz w:val="22"/>
          <w:u w:val="single"/>
          <w:lang w:eastAsia="pl-PL"/>
        </w:rPr>
        <w:t>12 – powiat sokólski</w:t>
      </w:r>
    </w:p>
    <w:p w:rsidR="005A09A2" w:rsidRPr="0087249F" w:rsidRDefault="005A09A2" w:rsidP="005A09A2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103"/>
        <w:gridCol w:w="3119"/>
      </w:tblGrid>
      <w:tr w:rsidR="005A09A2" w:rsidRPr="008B7A69" w:rsidTr="000D4942">
        <w:trPr>
          <w:trHeight w:val="742"/>
        </w:trPr>
        <w:tc>
          <w:tcPr>
            <w:tcW w:w="851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103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3119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7A4DA6">
              <w:rPr>
                <w:rFonts w:eastAsia="Times New Roman"/>
                <w:b/>
                <w:bCs/>
                <w:sz w:val="22"/>
                <w:lang w:eastAsia="pl-PL"/>
              </w:rPr>
              <w:t>Cena ofertowa  brutto w zł/ liczba punktów w kryterium = 100 %</w:t>
            </w:r>
          </w:p>
        </w:tc>
      </w:tr>
      <w:tr w:rsidR="005A09A2" w:rsidRPr="008B7A69" w:rsidTr="000D4942">
        <w:tc>
          <w:tcPr>
            <w:tcW w:w="851" w:type="dxa"/>
            <w:vAlign w:val="center"/>
          </w:tcPr>
          <w:p w:rsidR="005A09A2" w:rsidRPr="004F7F11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  <w:tc>
          <w:tcPr>
            <w:tcW w:w="5103" w:type="dxa"/>
          </w:tcPr>
          <w:p w:rsidR="005A09A2" w:rsidRDefault="005A09A2" w:rsidP="000D4942">
            <w:pPr>
              <w:tabs>
                <w:tab w:val="left" w:pos="567"/>
              </w:tabs>
              <w:jc w:val="both"/>
              <w:rPr>
                <w:sz w:val="22"/>
              </w:rPr>
            </w:pPr>
            <w:r w:rsidRPr="008D2C3C">
              <w:rPr>
                <w:sz w:val="22"/>
              </w:rPr>
              <w:t xml:space="preserve">Samodzielny Publiczny Zakład Opieki </w:t>
            </w:r>
            <w:r w:rsidRPr="00FB7294">
              <w:rPr>
                <w:sz w:val="22"/>
              </w:rPr>
              <w:t xml:space="preserve">Zdrowotnej </w:t>
            </w:r>
          </w:p>
          <w:p w:rsidR="005A09A2" w:rsidRPr="00FB7294" w:rsidRDefault="005A09A2" w:rsidP="000D4942">
            <w:pPr>
              <w:tabs>
                <w:tab w:val="left" w:pos="567"/>
              </w:tabs>
              <w:jc w:val="center"/>
              <w:rPr>
                <w:sz w:val="22"/>
              </w:rPr>
            </w:pPr>
            <w:r w:rsidRPr="00FB7294">
              <w:rPr>
                <w:sz w:val="22"/>
              </w:rPr>
              <w:t xml:space="preserve">w </w:t>
            </w:r>
            <w:r>
              <w:rPr>
                <w:sz w:val="22"/>
              </w:rPr>
              <w:t>Sokółce</w:t>
            </w:r>
          </w:p>
          <w:p w:rsidR="005A09A2" w:rsidRPr="004F7F11" w:rsidRDefault="005A09A2" w:rsidP="000D4942">
            <w:pPr>
              <w:jc w:val="center"/>
              <w:rPr>
                <w:sz w:val="22"/>
              </w:rPr>
            </w:pPr>
            <w:r w:rsidRPr="00FB7294">
              <w:rPr>
                <w:sz w:val="22"/>
              </w:rPr>
              <w:t xml:space="preserve">ul. </w:t>
            </w:r>
            <w:r>
              <w:rPr>
                <w:sz w:val="22"/>
              </w:rPr>
              <w:t>Gen. W. Sikorskiego 40,16-100 Sokółka</w:t>
            </w:r>
          </w:p>
        </w:tc>
        <w:tc>
          <w:tcPr>
            <w:tcW w:w="3119" w:type="dxa"/>
            <w:vAlign w:val="center"/>
          </w:tcPr>
          <w:p w:rsidR="005A09A2" w:rsidRPr="004F7F11" w:rsidRDefault="005A09A2" w:rsidP="000D4942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228.750,00/ 100 pkt</w:t>
            </w:r>
          </w:p>
        </w:tc>
      </w:tr>
    </w:tbl>
    <w:p w:rsid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9A0AFF">
        <w:rPr>
          <w:rFonts w:eastAsia="Times New Roman"/>
          <w:b/>
          <w:sz w:val="22"/>
          <w:u w:val="single"/>
          <w:lang w:eastAsia="pl-PL"/>
        </w:rPr>
        <w:t xml:space="preserve">Zadanie nr </w:t>
      </w:r>
      <w:r>
        <w:rPr>
          <w:rFonts w:eastAsia="Times New Roman"/>
          <w:b/>
          <w:sz w:val="22"/>
          <w:u w:val="single"/>
          <w:lang w:eastAsia="pl-PL"/>
        </w:rPr>
        <w:t>13 – powiat wysokomazowiecki</w:t>
      </w:r>
    </w:p>
    <w:p w:rsidR="005A09A2" w:rsidRPr="0087249F" w:rsidRDefault="005A09A2" w:rsidP="005A09A2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103"/>
        <w:gridCol w:w="3119"/>
      </w:tblGrid>
      <w:tr w:rsidR="005A09A2" w:rsidRPr="008B7A69" w:rsidTr="000D4942">
        <w:trPr>
          <w:trHeight w:val="742"/>
        </w:trPr>
        <w:tc>
          <w:tcPr>
            <w:tcW w:w="851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103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3119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7A4DA6">
              <w:rPr>
                <w:rFonts w:eastAsia="Times New Roman"/>
                <w:b/>
                <w:bCs/>
                <w:sz w:val="22"/>
                <w:lang w:eastAsia="pl-PL"/>
              </w:rPr>
              <w:t>Cena ofertowa  brutto w zł/ liczba punktów w kryterium = 100 %</w:t>
            </w:r>
          </w:p>
        </w:tc>
      </w:tr>
      <w:tr w:rsidR="005A09A2" w:rsidRPr="008B7A69" w:rsidTr="000D4942">
        <w:tc>
          <w:tcPr>
            <w:tcW w:w="851" w:type="dxa"/>
            <w:vAlign w:val="center"/>
          </w:tcPr>
          <w:p w:rsidR="005A09A2" w:rsidRPr="004F7F11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5103" w:type="dxa"/>
          </w:tcPr>
          <w:p w:rsidR="005A09A2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Szpital Ogólny w Wysokiem Mazowieckiem</w:t>
            </w:r>
          </w:p>
          <w:p w:rsidR="005A09A2" w:rsidRPr="004F7F11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ul. Szpitalna 5, 18-200 Wysokie Mazowieckie</w:t>
            </w:r>
          </w:p>
        </w:tc>
        <w:tc>
          <w:tcPr>
            <w:tcW w:w="3119" w:type="dxa"/>
            <w:vAlign w:val="center"/>
          </w:tcPr>
          <w:p w:rsidR="005A09A2" w:rsidRPr="004F7F11" w:rsidRDefault="005A09A2" w:rsidP="000D4942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58.100,00/ 100 pkt</w:t>
            </w:r>
          </w:p>
        </w:tc>
      </w:tr>
    </w:tbl>
    <w:p w:rsid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9A0AFF">
        <w:rPr>
          <w:rFonts w:eastAsia="Times New Roman"/>
          <w:b/>
          <w:sz w:val="22"/>
          <w:u w:val="single"/>
          <w:lang w:eastAsia="pl-PL"/>
        </w:rPr>
        <w:t xml:space="preserve">Zadanie nr </w:t>
      </w:r>
      <w:r>
        <w:rPr>
          <w:rFonts w:eastAsia="Times New Roman"/>
          <w:b/>
          <w:sz w:val="22"/>
          <w:u w:val="single"/>
          <w:lang w:eastAsia="pl-PL"/>
        </w:rPr>
        <w:t>14 – powiat zambrowski- brak ofert</w:t>
      </w:r>
    </w:p>
    <w:p w:rsidR="005A09A2" w:rsidRPr="0087249F" w:rsidRDefault="005A09A2" w:rsidP="005A09A2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p w:rsid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  <w:r w:rsidRPr="009A0AFF">
        <w:rPr>
          <w:rFonts w:eastAsia="Times New Roman"/>
          <w:b/>
          <w:sz w:val="22"/>
          <w:u w:val="single"/>
          <w:lang w:eastAsia="pl-PL"/>
        </w:rPr>
        <w:t xml:space="preserve">Zadanie nr </w:t>
      </w:r>
      <w:r>
        <w:rPr>
          <w:rFonts w:eastAsia="Times New Roman"/>
          <w:b/>
          <w:sz w:val="22"/>
          <w:u w:val="single"/>
          <w:lang w:eastAsia="pl-PL"/>
        </w:rPr>
        <w:t>15 – badania osób nieletnich - Białystok</w:t>
      </w:r>
    </w:p>
    <w:p w:rsidR="005A09A2" w:rsidRPr="0087249F" w:rsidRDefault="005A09A2" w:rsidP="005A09A2">
      <w:pPr>
        <w:tabs>
          <w:tab w:val="left" w:pos="567"/>
        </w:tabs>
        <w:jc w:val="both"/>
        <w:rPr>
          <w:rFonts w:eastAsia="Times New Roman"/>
          <w:sz w:val="8"/>
          <w:szCs w:val="8"/>
          <w:lang w:eastAsia="pl-PL"/>
        </w:rPr>
      </w:pP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851"/>
        <w:gridCol w:w="5103"/>
        <w:gridCol w:w="3119"/>
      </w:tblGrid>
      <w:tr w:rsidR="005A09A2" w:rsidRPr="008B7A69" w:rsidTr="000D4942">
        <w:trPr>
          <w:trHeight w:val="742"/>
        </w:trPr>
        <w:tc>
          <w:tcPr>
            <w:tcW w:w="851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>
              <w:rPr>
                <w:rFonts w:eastAsia="Times New Roman"/>
                <w:b/>
                <w:bCs/>
                <w:sz w:val="22"/>
                <w:lang w:eastAsia="pl-PL"/>
              </w:rPr>
              <w:t>Nr oferty</w:t>
            </w:r>
          </w:p>
        </w:tc>
        <w:tc>
          <w:tcPr>
            <w:tcW w:w="5103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Nazwa(firma)</w:t>
            </w:r>
          </w:p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8B7A69">
              <w:rPr>
                <w:rFonts w:eastAsia="Times New Roman"/>
                <w:b/>
                <w:bCs/>
                <w:sz w:val="22"/>
                <w:lang w:eastAsia="pl-PL"/>
              </w:rPr>
              <w:t>i adres Wykonawcy</w:t>
            </w:r>
          </w:p>
        </w:tc>
        <w:tc>
          <w:tcPr>
            <w:tcW w:w="3119" w:type="dxa"/>
            <w:vAlign w:val="center"/>
          </w:tcPr>
          <w:p w:rsidR="005A09A2" w:rsidRPr="008B7A69" w:rsidRDefault="005A09A2" w:rsidP="000D4942">
            <w:pPr>
              <w:tabs>
                <w:tab w:val="left" w:pos="567"/>
              </w:tabs>
              <w:jc w:val="center"/>
              <w:rPr>
                <w:rFonts w:eastAsia="Times New Roman"/>
                <w:b/>
                <w:bCs/>
                <w:sz w:val="22"/>
                <w:lang w:eastAsia="pl-PL"/>
              </w:rPr>
            </w:pPr>
            <w:r w:rsidRPr="007A4DA6">
              <w:rPr>
                <w:rFonts w:eastAsia="Times New Roman"/>
                <w:b/>
                <w:bCs/>
                <w:sz w:val="22"/>
                <w:lang w:eastAsia="pl-PL"/>
              </w:rPr>
              <w:t>Cena ofertowa  brutto w zł/ liczba punktów w kryterium = 100 %</w:t>
            </w:r>
          </w:p>
        </w:tc>
      </w:tr>
      <w:tr w:rsidR="005A09A2" w:rsidRPr="008B7A69" w:rsidTr="000D4942">
        <w:tc>
          <w:tcPr>
            <w:tcW w:w="851" w:type="dxa"/>
            <w:vAlign w:val="center"/>
          </w:tcPr>
          <w:p w:rsidR="005A09A2" w:rsidRPr="004F7F11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9</w:t>
            </w:r>
          </w:p>
        </w:tc>
        <w:tc>
          <w:tcPr>
            <w:tcW w:w="5103" w:type="dxa"/>
          </w:tcPr>
          <w:p w:rsidR="005A09A2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Uniwersytecki Dziecięcy Szpital Kliniczny </w:t>
            </w:r>
          </w:p>
          <w:p w:rsidR="005A09A2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im. L. Zamenhofa w Białymstoku</w:t>
            </w:r>
          </w:p>
          <w:p w:rsidR="005A09A2" w:rsidRPr="004F7F11" w:rsidRDefault="005A09A2" w:rsidP="000D4942">
            <w:pPr>
              <w:jc w:val="center"/>
              <w:rPr>
                <w:sz w:val="22"/>
              </w:rPr>
            </w:pPr>
            <w:r>
              <w:rPr>
                <w:sz w:val="22"/>
              </w:rPr>
              <w:t>ul. Waszyngtona 17, 15-274 Białystok</w:t>
            </w:r>
          </w:p>
        </w:tc>
        <w:tc>
          <w:tcPr>
            <w:tcW w:w="3119" w:type="dxa"/>
            <w:vAlign w:val="center"/>
          </w:tcPr>
          <w:p w:rsidR="005A09A2" w:rsidRPr="004F7F11" w:rsidRDefault="005A09A2" w:rsidP="000D4942">
            <w:pPr>
              <w:jc w:val="center"/>
              <w:rPr>
                <w:sz w:val="22"/>
                <w:lang w:eastAsia="pl-PL"/>
              </w:rPr>
            </w:pPr>
            <w:r>
              <w:rPr>
                <w:sz w:val="22"/>
                <w:lang w:eastAsia="pl-PL"/>
              </w:rPr>
              <w:t>25.300,00/ 100 pkt</w:t>
            </w:r>
          </w:p>
        </w:tc>
      </w:tr>
    </w:tbl>
    <w:p w:rsid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5A09A2" w:rsidRDefault="005A09A2" w:rsidP="005A09A2">
      <w:pPr>
        <w:tabs>
          <w:tab w:val="left" w:pos="567"/>
        </w:tabs>
        <w:jc w:val="both"/>
        <w:rPr>
          <w:rFonts w:eastAsia="Times New Roman"/>
          <w:b/>
          <w:sz w:val="22"/>
          <w:u w:val="single"/>
          <w:lang w:eastAsia="pl-PL"/>
        </w:rPr>
      </w:pPr>
    </w:p>
    <w:p w:rsidR="00503E62" w:rsidRDefault="00503E62" w:rsidP="003B473C">
      <w:pPr>
        <w:tabs>
          <w:tab w:val="left" w:pos="567"/>
        </w:tabs>
        <w:jc w:val="both"/>
        <w:rPr>
          <w:rFonts w:eastAsia="Times New Roman"/>
          <w:sz w:val="22"/>
          <w:lang w:eastAsia="pl-PL"/>
        </w:rPr>
      </w:pPr>
    </w:p>
    <w:p w:rsidR="001B10E2" w:rsidRDefault="00665BEF" w:rsidP="00665BEF">
      <w:pPr>
        <w:ind w:left="5664" w:firstLine="708"/>
        <w:rPr>
          <w:b/>
          <w:i/>
          <w:sz w:val="22"/>
        </w:rPr>
      </w:pPr>
      <w:r>
        <w:rPr>
          <w:b/>
          <w:i/>
          <w:sz w:val="22"/>
        </w:rPr>
        <w:t>Sławomir Wilczewski</w:t>
      </w:r>
    </w:p>
    <w:p w:rsidR="00665BEF" w:rsidRPr="00665BEF" w:rsidRDefault="00665BEF" w:rsidP="00665BEF">
      <w:pPr>
        <w:ind w:left="5664" w:firstLine="708"/>
        <w:rPr>
          <w:b/>
          <w:sz w:val="12"/>
          <w:szCs w:val="12"/>
        </w:rPr>
      </w:pPr>
    </w:p>
    <w:p w:rsidR="00797524" w:rsidRPr="00BB3BC9" w:rsidRDefault="001B10E2" w:rsidP="00BB3BC9">
      <w:pPr>
        <w:spacing w:line="360" w:lineRule="auto"/>
        <w:ind w:left="4254" w:firstLine="709"/>
        <w:jc w:val="both"/>
        <w:rPr>
          <w:rFonts w:eastAsia="Times New Roman"/>
          <w:i/>
          <w:sz w:val="20"/>
          <w:szCs w:val="20"/>
          <w:lang w:eastAsia="pl-PL"/>
        </w:rPr>
      </w:pPr>
      <w:r>
        <w:rPr>
          <w:rFonts w:eastAsia="Times New Roman"/>
          <w:b/>
          <w:sz w:val="22"/>
          <w:lang w:eastAsia="pl-PL"/>
        </w:rPr>
        <w:t xml:space="preserve">                         </w:t>
      </w:r>
      <w:r w:rsidR="00F06EFA">
        <w:rPr>
          <w:rFonts w:eastAsia="Times New Roman"/>
          <w:b/>
          <w:sz w:val="22"/>
          <w:lang w:eastAsia="pl-PL"/>
        </w:rPr>
        <w:t xml:space="preserve">  </w:t>
      </w:r>
      <w:r w:rsidRPr="008047F2">
        <w:rPr>
          <w:rFonts w:eastAsia="Times New Roman"/>
          <w:i/>
          <w:sz w:val="20"/>
          <w:szCs w:val="20"/>
          <w:lang w:eastAsia="pl-PL"/>
        </w:rPr>
        <w:t>(podpis na oryginale)</w:t>
      </w:r>
    </w:p>
    <w:sectPr w:rsidR="00797524" w:rsidRPr="00BB3BC9" w:rsidSect="00F67DBB">
      <w:footerReference w:type="default" r:id="rId10"/>
      <w:pgSz w:w="11906" w:h="16838"/>
      <w:pgMar w:top="709" w:right="1418" w:bottom="567" w:left="1701" w:header="284" w:footer="13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A26E1" w:rsidRDefault="009A26E1" w:rsidP="00C60783">
      <w:r>
        <w:separator/>
      </w:r>
    </w:p>
  </w:endnote>
  <w:endnote w:type="continuationSeparator" w:id="0">
    <w:p w:rsidR="009A26E1" w:rsidRDefault="009A26E1" w:rsidP="00C607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Times New Roman"/>
    <w:charset w:val="00"/>
    <w:family w:val="auto"/>
    <w:pitch w:val="variable"/>
    <w:sig w:usb0="00000003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EE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tarSymbol">
    <w:altName w:val="Arial Unicode MS"/>
    <w:charset w:val="02"/>
    <w:family w:val="auto"/>
    <w:pitch w:val="default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Futura Bk">
    <w:altName w:val="Century Gothic"/>
    <w:charset w:val="EE"/>
    <w:family w:val="swiss"/>
    <w:pitch w:val="variable"/>
    <w:sig w:usb0="A00002AF" w:usb1="5000204A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87824" w:rsidRDefault="00887824">
    <w:pPr>
      <w:pStyle w:val="Stopka"/>
      <w:jc w:val="center"/>
    </w:pPr>
  </w:p>
  <w:p w:rsidR="00887824" w:rsidRDefault="0088782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A26E1" w:rsidRDefault="009A26E1" w:rsidP="00C60783">
      <w:r>
        <w:separator/>
      </w:r>
    </w:p>
  </w:footnote>
  <w:footnote w:type="continuationSeparator" w:id="0">
    <w:p w:rsidR="009A26E1" w:rsidRDefault="009A26E1" w:rsidP="00C607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8"/>
    <w:multiLevelType w:val="singleLevel"/>
    <w:tmpl w:val="87040914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2"/>
    <w:multiLevelType w:val="multilevel"/>
    <w:tmpl w:val="054A6968"/>
    <w:name w:val="WW8Num2"/>
    <w:lvl w:ilvl="0">
      <w:start w:val="1"/>
      <w:numFmt w:val="decimal"/>
      <w:lvlText w:val="%1)"/>
      <w:lvlJc w:val="left"/>
      <w:pPr>
        <w:tabs>
          <w:tab w:val="num" w:pos="0"/>
        </w:tabs>
        <w:ind w:left="2204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strike w:val="0"/>
        <w:dstrike w:val="0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00000003"/>
    <w:multiLevelType w:val="multilevel"/>
    <w:tmpl w:val="715AEB46"/>
    <w:name w:val="WW8Num3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1070"/>
        </w:tabs>
        <w:ind w:left="1070" w:hanging="360"/>
      </w:pPr>
      <w:rPr>
        <w:rFonts w:ascii="Symbol" w:hAnsi="Symbol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b/>
        <w:bCs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b/>
        <w:bCs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b/>
        <w:bCs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b/>
        <w:bCs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b/>
        <w:bCs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b/>
        <w:bCs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b/>
        <w:bCs/>
      </w:rPr>
    </w:lvl>
  </w:abstractNum>
  <w:abstractNum w:abstractNumId="4" w15:restartNumberingAfterBreak="0">
    <w:nsid w:val="00000005"/>
    <w:multiLevelType w:val="multilevel"/>
    <w:tmpl w:val="678C0684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2"/>
        <w:szCs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  <w:sz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  <w:sz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5" w15:restartNumberingAfterBreak="0">
    <w:nsid w:val="00000006"/>
    <w:multiLevelType w:val="multilevel"/>
    <w:tmpl w:val="60D65248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i w:val="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00000009"/>
    <w:multiLevelType w:val="multilevel"/>
    <w:tmpl w:val="7A22ED5E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644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0A"/>
    <w:multiLevelType w:val="multilevel"/>
    <w:tmpl w:val="0000000A"/>
    <w:name w:val="WW8Num10"/>
    <w:styleLink w:val="WWNum511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color w:val="00000A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8" w15:restartNumberingAfterBreak="0">
    <w:nsid w:val="0000000B"/>
    <w:multiLevelType w:val="multilevel"/>
    <w:tmpl w:val="A5FC5BF6"/>
    <w:name w:val="WW8Num11"/>
    <w:lvl w:ilvl="0">
      <w:start w:val="1"/>
      <w:numFmt w:val="decimal"/>
      <w:lvlText w:val="%1."/>
      <w:lvlJc w:val="left"/>
      <w:pPr>
        <w:tabs>
          <w:tab w:val="num" w:pos="-76"/>
        </w:tabs>
        <w:ind w:left="644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9" w15:restartNumberingAfterBreak="0">
    <w:nsid w:val="0000000C"/>
    <w:multiLevelType w:val="singleLevel"/>
    <w:tmpl w:val="BB8EE492"/>
    <w:styleLink w:val="WWNum521"/>
    <w:lvl w:ilvl="0">
      <w:start w:val="1"/>
      <w:numFmt w:val="decimal"/>
      <w:lvlText w:val="%1."/>
      <w:lvlJc w:val="left"/>
      <w:pPr>
        <w:ind w:left="1440" w:hanging="360"/>
      </w:pPr>
    </w:lvl>
  </w:abstractNum>
  <w:abstractNum w:abstractNumId="10" w15:restartNumberingAfterBreak="0">
    <w:nsid w:val="0000000D"/>
    <w:multiLevelType w:val="multilevel"/>
    <w:tmpl w:val="B0C613F2"/>
    <w:name w:val="WW8Num13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b w:val="0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944"/>
        </w:tabs>
        <w:ind w:left="944" w:hanging="360"/>
      </w:pPr>
      <w:rPr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1321"/>
        </w:tabs>
        <w:ind w:left="1321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338"/>
        </w:tabs>
        <w:ind w:left="1338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715"/>
        </w:tabs>
        <w:ind w:left="1715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732"/>
        </w:tabs>
        <w:ind w:left="1732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2109"/>
        </w:tabs>
        <w:ind w:left="2109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2126"/>
        </w:tabs>
        <w:ind w:left="2126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2503"/>
        </w:tabs>
        <w:ind w:left="2503" w:hanging="1800"/>
      </w:pPr>
      <w:rPr>
        <w:rFonts w:cs="Times New Roman"/>
      </w:rPr>
    </w:lvl>
  </w:abstractNum>
  <w:abstractNum w:abstractNumId="11" w15:restartNumberingAfterBreak="0">
    <w:nsid w:val="0000000E"/>
    <w:multiLevelType w:val="singleLevel"/>
    <w:tmpl w:val="6DEC870C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Times New Roman" w:hAnsi="Times New Roman" w:cs="Times New Roman"/>
        <w:i w:val="0"/>
        <w:sz w:val="22"/>
        <w:szCs w:val="22"/>
      </w:rPr>
    </w:lvl>
  </w:abstractNum>
  <w:abstractNum w:abstractNumId="12" w15:restartNumberingAfterBreak="0">
    <w:nsid w:val="0000000F"/>
    <w:multiLevelType w:val="multilevel"/>
    <w:tmpl w:val="CBB67EE0"/>
    <w:name w:val="WW8Num15"/>
    <w:styleLink w:val="WWNum53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00000010"/>
    <w:multiLevelType w:val="multilevel"/>
    <w:tmpl w:val="00000010"/>
    <w:name w:val="WW8Num16"/>
    <w:lvl w:ilvl="0">
      <w:start w:val="1"/>
      <w:numFmt w:val="lowerLetter"/>
      <w:lvlText w:val="%1)"/>
      <w:lvlJc w:val="left"/>
      <w:pPr>
        <w:tabs>
          <w:tab w:val="num" w:pos="737"/>
        </w:tabs>
        <w:ind w:left="737" w:hanging="397"/>
      </w:pPr>
      <w:rPr>
        <w:sz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00000011"/>
    <w:multiLevelType w:val="multilevel"/>
    <w:tmpl w:val="00000011"/>
    <w:name w:val="WW8Num1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5" w15:restartNumberingAfterBreak="0">
    <w:nsid w:val="00000012"/>
    <w:multiLevelType w:val="multilevel"/>
    <w:tmpl w:val="56B84508"/>
    <w:name w:val="WW8Num18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00000013"/>
    <w:multiLevelType w:val="multilevel"/>
    <w:tmpl w:val="2E969418"/>
    <w:name w:val="WW8Num1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/>
        <w:sz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sz w:val="22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  <w:sz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17" w15:restartNumberingAfterBreak="0">
    <w:nsid w:val="00000014"/>
    <w:multiLevelType w:val="multilevel"/>
    <w:tmpl w:val="84B0BA5E"/>
    <w:name w:val="WW8Num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00000015"/>
    <w:multiLevelType w:val="multilevel"/>
    <w:tmpl w:val="4F46C106"/>
    <w:name w:val="WW8Num2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sz w:val="22"/>
        <w:szCs w:val="22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sz w:val="22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00000016"/>
    <w:multiLevelType w:val="multilevel"/>
    <w:tmpl w:val="901E43FE"/>
    <w:name w:val="WW8Num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20" w15:restartNumberingAfterBreak="0">
    <w:nsid w:val="00000017"/>
    <w:multiLevelType w:val="multilevel"/>
    <w:tmpl w:val="C1101CA0"/>
    <w:name w:val="WW8Num23"/>
    <w:lvl w:ilvl="0">
      <w:start w:val="1"/>
      <w:numFmt w:val="lowerLetter"/>
      <w:lvlText w:val="%1)"/>
      <w:lvlJc w:val="left"/>
      <w:pPr>
        <w:tabs>
          <w:tab w:val="num" w:pos="0"/>
        </w:tabs>
        <w:ind w:left="644" w:hanging="360"/>
      </w:pPr>
      <w:rPr>
        <w:b w:val="0"/>
        <w:strike w:val="0"/>
        <w:dstrike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364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084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04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524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244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964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684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04" w:hanging="180"/>
      </w:pPr>
    </w:lvl>
  </w:abstractNum>
  <w:abstractNum w:abstractNumId="21" w15:restartNumberingAfterBreak="0">
    <w:nsid w:val="00000019"/>
    <w:multiLevelType w:val="multilevel"/>
    <w:tmpl w:val="00000019"/>
    <w:name w:val="WW8Num25"/>
    <w:lvl w:ilvl="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cs="Times New Roman"/>
        <w:bCs/>
        <w:sz w:val="22"/>
        <w:lang w:eastAsia="ar-SA"/>
      </w:rPr>
    </w:lvl>
    <w:lvl w:ilvl="1">
      <w:start w:val="6"/>
      <w:numFmt w:val="decimal"/>
      <w:lvlText w:val="%2."/>
      <w:lvlJc w:val="right"/>
      <w:pPr>
        <w:tabs>
          <w:tab w:val="num" w:pos="340"/>
        </w:tabs>
        <w:ind w:left="340" w:hanging="340"/>
      </w:pPr>
      <w:rPr>
        <w:rFonts w:cs="Times New Roman"/>
        <w:bCs/>
        <w:sz w:val="22"/>
        <w:lang w:eastAsia="ar-SA"/>
      </w:rPr>
    </w:lvl>
    <w:lvl w:ilvl="2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22" w15:restartNumberingAfterBreak="0">
    <w:nsid w:val="0000001A"/>
    <w:multiLevelType w:val="multilevel"/>
    <w:tmpl w:val="D118FFC8"/>
    <w:name w:val="WW8Num2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  <w:rPr>
        <w:sz w:val="22"/>
        <w:szCs w:val="22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0000001B"/>
    <w:multiLevelType w:val="multilevel"/>
    <w:tmpl w:val="0C7A09B4"/>
    <w:name w:val="WW8Num2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bullet"/>
      <w:lvlText w:val=""/>
      <w:lvlJc w:val="left"/>
      <w:pPr>
        <w:tabs>
          <w:tab w:val="num" w:pos="0"/>
        </w:tabs>
        <w:ind w:left="2160" w:hanging="180"/>
      </w:pPr>
      <w:rPr>
        <w:rFonts w:ascii="Symbol" w:hAnsi="Symbol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24" w15:restartNumberingAfterBreak="0">
    <w:nsid w:val="0000001C"/>
    <w:multiLevelType w:val="multi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sz w:val="22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0000001D"/>
    <w:multiLevelType w:val="multilevel"/>
    <w:tmpl w:val="8250C2AA"/>
    <w:name w:val="WW8Num29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sz w:val="22"/>
        <w:szCs w:val="22"/>
      </w:rPr>
    </w:lvl>
    <w:lvl w:ilvl="2">
      <w:start w:val="1"/>
      <w:numFmt w:val="lowerRoman"/>
      <w:lvlText w:val="%2.%3."/>
      <w:lvlJc w:val="lef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lef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lef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6" w15:restartNumberingAfterBreak="0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180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396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120" w:hanging="180"/>
      </w:pPr>
    </w:lvl>
  </w:abstractNum>
  <w:abstractNum w:abstractNumId="27" w15:restartNumberingAfterBreak="0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lang w:eastAsia="ar-S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8" w15:restartNumberingAfterBreak="0">
    <w:nsid w:val="00000020"/>
    <w:multiLevelType w:val="multilevel"/>
    <w:tmpl w:val="35267B8E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9" w15:restartNumberingAfterBreak="0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0" w15:restartNumberingAfterBreak="0">
    <w:nsid w:val="00000022"/>
    <w:multiLevelType w:val="multilevel"/>
    <w:tmpl w:val="DD2C88AE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1" w15:restartNumberingAfterBreak="0">
    <w:nsid w:val="00000023"/>
    <w:multiLevelType w:val="multilevel"/>
    <w:tmpl w:val="229E71D0"/>
    <w:name w:val="WW8Num3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2" w15:restartNumberingAfterBreak="0">
    <w:nsid w:val="00000024"/>
    <w:multiLevelType w:val="multilevel"/>
    <w:tmpl w:val="834A5638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3" w15:restartNumberingAfterBreak="0">
    <w:nsid w:val="00000025"/>
    <w:multiLevelType w:val="multilevel"/>
    <w:tmpl w:val="A5F06DD4"/>
    <w:name w:val="WW8Num3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4" w15:restartNumberingAfterBreak="0">
    <w:nsid w:val="00000026"/>
    <w:multiLevelType w:val="multilevel"/>
    <w:tmpl w:val="1E38CB10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sz w:val="22"/>
        <w:szCs w:val="22"/>
      </w:rPr>
    </w:lvl>
    <w:lvl w:ilvl="2">
      <w:start w:val="1"/>
      <w:numFmt w:val="upperLetter"/>
      <w:lvlText w:val="%3."/>
      <w:lvlJc w:val="left"/>
      <w:pPr>
        <w:tabs>
          <w:tab w:val="num" w:pos="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5" w15:restartNumberingAfterBreak="0">
    <w:nsid w:val="00000027"/>
    <w:multiLevelType w:val="multilevel"/>
    <w:tmpl w:val="1DA24006"/>
    <w:name w:val="WW8Num3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6" w15:restartNumberingAfterBreak="0">
    <w:nsid w:val="00000028"/>
    <w:multiLevelType w:val="multilevel"/>
    <w:tmpl w:val="3A9CBFBA"/>
    <w:name w:val="WW8Num4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Arial" w:hint="default"/>
        <w:b w:val="0"/>
        <w:bCs w:val="0"/>
        <w:sz w:val="22"/>
        <w:szCs w:val="22"/>
        <w:lang w:val="pl-PL" w:eastAsia="pl-PL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7" w15:restartNumberingAfterBreak="0">
    <w:nsid w:val="00000029"/>
    <w:multiLevelType w:val="multilevel"/>
    <w:tmpl w:val="00000029"/>
    <w:name w:val="WW8Num4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/>
        <w:sz w:val="22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38" w15:restartNumberingAfterBreak="0">
    <w:nsid w:val="0000002A"/>
    <w:multiLevelType w:val="multilevel"/>
    <w:tmpl w:val="0480FD90"/>
    <w:name w:val="WW8Num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2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0000002B"/>
    <w:multiLevelType w:val="multilevel"/>
    <w:tmpl w:val="E7A41AA0"/>
    <w:name w:val="WW8Num4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Arial" w:hint="default"/>
        <w:b w:val="0"/>
        <w:bCs w:val="0"/>
        <w:sz w:val="22"/>
        <w:szCs w:val="22"/>
        <w:lang w:val="pl-PL" w:eastAsia="ar-SA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0" w15:restartNumberingAfterBreak="0">
    <w:nsid w:val="02151C0B"/>
    <w:multiLevelType w:val="multilevel"/>
    <w:tmpl w:val="D668E452"/>
    <w:styleLink w:val="WWNum45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41" w15:restartNumberingAfterBreak="0">
    <w:nsid w:val="045C6C6E"/>
    <w:multiLevelType w:val="multilevel"/>
    <w:tmpl w:val="AB0ECD72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b w:val="0"/>
        <w:sz w:val="22"/>
        <w:szCs w:val="22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rFonts w:hint="default"/>
        <w:u w:val="none"/>
      </w:rPr>
    </w:lvl>
    <w:lvl w:ilvl="3">
      <w:start w:val="1"/>
      <w:numFmt w:val="decimal"/>
      <w:lvlText w:val="%4."/>
      <w:lvlJc w:val="left"/>
      <w:pPr>
        <w:ind w:left="2770" w:hanging="360"/>
      </w:pPr>
      <w:rPr>
        <w:rFonts w:ascii="Times New Roman" w:hAnsi="Times New Roman" w:cs="Times New Roman" w:hint="default"/>
        <w:b w:val="0"/>
        <w:color w:val="auto"/>
        <w:sz w:val="22"/>
        <w:szCs w:val="22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rFonts w:hint="default"/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  <w:b w:val="0"/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rFonts w:hint="default"/>
        <w:u w:val="none"/>
      </w:rPr>
    </w:lvl>
  </w:abstractNum>
  <w:abstractNum w:abstractNumId="42" w15:restartNumberingAfterBreak="0">
    <w:nsid w:val="04E16A7D"/>
    <w:multiLevelType w:val="multilevel"/>
    <w:tmpl w:val="3104B82C"/>
    <w:styleLink w:val="WWNum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43" w15:restartNumberingAfterBreak="0">
    <w:nsid w:val="05F40494"/>
    <w:multiLevelType w:val="hybridMultilevel"/>
    <w:tmpl w:val="1548DA90"/>
    <w:lvl w:ilvl="0" w:tplc="1FC66A8C">
      <w:start w:val="2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062029F6"/>
    <w:multiLevelType w:val="multilevel"/>
    <w:tmpl w:val="E946BD22"/>
    <w:styleLink w:val="WWNum2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45" w15:restartNumberingAfterBreak="0">
    <w:nsid w:val="06993FB3"/>
    <w:multiLevelType w:val="hybridMultilevel"/>
    <w:tmpl w:val="BD9475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06A87FF9"/>
    <w:multiLevelType w:val="multilevel"/>
    <w:tmpl w:val="9DA2C906"/>
    <w:lvl w:ilvl="0">
      <w:start w:val="1"/>
      <w:numFmt w:val="decimal"/>
      <w:lvlText w:val="%1"/>
      <w:lvlJc w:val="left"/>
      <w:pPr>
        <w:tabs>
          <w:tab w:val="num" w:pos="1410"/>
        </w:tabs>
        <w:ind w:left="1410" w:hanging="1410"/>
      </w:pPr>
    </w:lvl>
    <w:lvl w:ilvl="1">
      <w:start w:val="5"/>
      <w:numFmt w:val="decimal"/>
      <w:lvlText w:val="%1.%2"/>
      <w:lvlJc w:val="left"/>
      <w:pPr>
        <w:tabs>
          <w:tab w:val="num" w:pos="1410"/>
        </w:tabs>
        <w:ind w:left="1410" w:hanging="1410"/>
      </w:pPr>
    </w:lvl>
    <w:lvl w:ilvl="2">
      <w:start w:val="5"/>
      <w:numFmt w:val="decimal"/>
      <w:lvlText w:val="%1.%2.%3"/>
      <w:lvlJc w:val="left"/>
      <w:pPr>
        <w:tabs>
          <w:tab w:val="num" w:pos="1410"/>
        </w:tabs>
        <w:ind w:left="1410" w:hanging="1410"/>
      </w:pPr>
    </w:lvl>
    <w:lvl w:ilvl="3">
      <w:start w:val="2"/>
      <w:numFmt w:val="decimal"/>
      <w:lvlText w:val="%1.%2.%3.%4"/>
      <w:lvlJc w:val="left"/>
      <w:pPr>
        <w:tabs>
          <w:tab w:val="num" w:pos="1410"/>
        </w:tabs>
        <w:ind w:left="1410" w:hanging="1410"/>
      </w:pPr>
    </w:lvl>
    <w:lvl w:ilvl="4">
      <w:start w:val="1"/>
      <w:numFmt w:val="decimal"/>
      <w:lvlText w:val="%1.%2.%3.%4.%5"/>
      <w:lvlJc w:val="left"/>
      <w:pPr>
        <w:tabs>
          <w:tab w:val="num" w:pos="1410"/>
        </w:tabs>
        <w:ind w:left="1410" w:hanging="141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47" w15:restartNumberingAfterBreak="0">
    <w:nsid w:val="07185129"/>
    <w:multiLevelType w:val="multilevel"/>
    <w:tmpl w:val="7E68F610"/>
    <w:styleLink w:val="WWNum20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48" w15:restartNumberingAfterBreak="0">
    <w:nsid w:val="07E21862"/>
    <w:multiLevelType w:val="multilevel"/>
    <w:tmpl w:val="0D1431D8"/>
    <w:styleLink w:val="WWNum14"/>
    <w:lvl w:ilvl="0">
      <w:start w:val="1"/>
      <w:numFmt w:val="decimal"/>
      <w:lvlText w:val="%1."/>
      <w:lvlJc w:val="left"/>
      <w:pPr>
        <w:ind w:left="2204" w:hanging="360"/>
      </w:pPr>
      <w:rPr>
        <w:rFonts w:cs="OpenSymbol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  <w:rPr>
        <w:strike w:val="0"/>
        <w:dstrike w:val="0"/>
      </w:r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49" w15:restartNumberingAfterBreak="0">
    <w:nsid w:val="085255E0"/>
    <w:multiLevelType w:val="hybridMultilevel"/>
    <w:tmpl w:val="9664F29E"/>
    <w:lvl w:ilvl="0" w:tplc="2B943B9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50" w15:restartNumberingAfterBreak="0">
    <w:nsid w:val="08652BC2"/>
    <w:multiLevelType w:val="multilevel"/>
    <w:tmpl w:val="4FA021E8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1" w15:restartNumberingAfterBreak="0">
    <w:nsid w:val="093142B8"/>
    <w:multiLevelType w:val="multilevel"/>
    <w:tmpl w:val="0F940636"/>
    <w:styleLink w:val="WWNum46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52" w15:restartNumberingAfterBreak="0">
    <w:nsid w:val="0A0A5F43"/>
    <w:multiLevelType w:val="hybridMultilevel"/>
    <w:tmpl w:val="67D4AC04"/>
    <w:lvl w:ilvl="0" w:tplc="04150017">
      <w:start w:val="1"/>
      <w:numFmt w:val="lowerLetter"/>
      <w:lvlText w:val="%1)"/>
      <w:lvlJc w:val="left"/>
      <w:pPr>
        <w:ind w:left="1288" w:hanging="360"/>
      </w:pPr>
      <w:rPr>
        <w:rFonts w:hint="default"/>
      </w:rPr>
    </w:lvl>
    <w:lvl w:ilvl="1" w:tplc="2C66C266">
      <w:start w:val="1"/>
      <w:numFmt w:val="decimal"/>
      <w:lvlText w:val="%2."/>
      <w:lvlJc w:val="left"/>
      <w:pPr>
        <w:ind w:left="2008" w:hanging="360"/>
      </w:pPr>
      <w:rPr>
        <w:rFonts w:hint="default"/>
        <w:color w:val="auto"/>
      </w:rPr>
    </w:lvl>
    <w:lvl w:ilvl="2" w:tplc="7B84E992">
      <w:start w:val="1"/>
      <w:numFmt w:val="decimal"/>
      <w:lvlText w:val="%3)"/>
      <w:lvlJc w:val="left"/>
      <w:pPr>
        <w:ind w:left="2908" w:hanging="360"/>
      </w:pPr>
      <w:rPr>
        <w:rFonts w:hint="default"/>
      </w:rPr>
    </w:lvl>
    <w:lvl w:ilvl="3" w:tplc="50229186">
      <w:start w:val="1"/>
      <w:numFmt w:val="upperLetter"/>
      <w:lvlText w:val="%4)"/>
      <w:lvlJc w:val="left"/>
      <w:pPr>
        <w:ind w:left="3448" w:hanging="360"/>
      </w:pPr>
      <w:rPr>
        <w:rFonts w:hint="default"/>
        <w:sz w:val="22"/>
      </w:rPr>
    </w:lvl>
    <w:lvl w:ilvl="4" w:tplc="04150019" w:tentative="1">
      <w:start w:val="1"/>
      <w:numFmt w:val="lowerLetter"/>
      <w:lvlText w:val="%5."/>
      <w:lvlJc w:val="left"/>
      <w:pPr>
        <w:ind w:left="4168" w:hanging="360"/>
      </w:pPr>
    </w:lvl>
    <w:lvl w:ilvl="5" w:tplc="0415001B" w:tentative="1">
      <w:start w:val="1"/>
      <w:numFmt w:val="lowerRoman"/>
      <w:lvlText w:val="%6."/>
      <w:lvlJc w:val="right"/>
      <w:pPr>
        <w:ind w:left="4888" w:hanging="180"/>
      </w:pPr>
    </w:lvl>
    <w:lvl w:ilvl="6" w:tplc="0415000F" w:tentative="1">
      <w:start w:val="1"/>
      <w:numFmt w:val="decimal"/>
      <w:lvlText w:val="%7."/>
      <w:lvlJc w:val="left"/>
      <w:pPr>
        <w:ind w:left="5608" w:hanging="360"/>
      </w:pPr>
    </w:lvl>
    <w:lvl w:ilvl="7" w:tplc="04150019" w:tentative="1">
      <w:start w:val="1"/>
      <w:numFmt w:val="lowerLetter"/>
      <w:lvlText w:val="%8."/>
      <w:lvlJc w:val="left"/>
      <w:pPr>
        <w:ind w:left="6328" w:hanging="360"/>
      </w:pPr>
    </w:lvl>
    <w:lvl w:ilvl="8" w:tplc="041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53" w15:restartNumberingAfterBreak="0">
    <w:nsid w:val="0A1A32D1"/>
    <w:multiLevelType w:val="hybridMultilevel"/>
    <w:tmpl w:val="64207728"/>
    <w:styleLink w:val="WWNum5113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4" w15:restartNumberingAfterBreak="0">
    <w:nsid w:val="0A7A1BD3"/>
    <w:multiLevelType w:val="multilevel"/>
    <w:tmpl w:val="4FA021E8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5" w15:restartNumberingAfterBreak="0">
    <w:nsid w:val="0AB1506B"/>
    <w:multiLevelType w:val="multilevel"/>
    <w:tmpl w:val="1076EFF2"/>
    <w:styleLink w:val="WWNum16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56" w15:restartNumberingAfterBreak="0">
    <w:nsid w:val="0BF61D45"/>
    <w:multiLevelType w:val="multilevel"/>
    <w:tmpl w:val="F46208DE"/>
    <w:styleLink w:val="WW8Num40"/>
    <w:lvl w:ilvl="0">
      <w:start w:val="1"/>
      <w:numFmt w:val="decimal"/>
      <w:lvlText w:val="%1)"/>
      <w:lvlJc w:val="left"/>
      <w:pPr>
        <w:ind w:left="720" w:hanging="360"/>
      </w:pPr>
      <w:rPr>
        <w:sz w:val="22"/>
        <w:szCs w:val="22"/>
        <w:lang w:eastAsia="pl-P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0DB926AA"/>
    <w:multiLevelType w:val="multilevel"/>
    <w:tmpl w:val="BB6A6256"/>
    <w:name w:val="WW8Num223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58" w15:restartNumberingAfterBreak="0">
    <w:nsid w:val="0F1665BB"/>
    <w:multiLevelType w:val="hybridMultilevel"/>
    <w:tmpl w:val="6A16427E"/>
    <w:lvl w:ilvl="0" w:tplc="56F0BAA8">
      <w:start w:val="1"/>
      <w:numFmt w:val="lowerLetter"/>
      <w:lvlText w:val="%1)"/>
      <w:lvlJc w:val="left"/>
      <w:pPr>
        <w:tabs>
          <w:tab w:val="num" w:pos="867"/>
        </w:tabs>
        <w:ind w:left="867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21"/>
        </w:tabs>
        <w:ind w:left="1521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41"/>
        </w:tabs>
        <w:ind w:left="2241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61"/>
        </w:tabs>
        <w:ind w:left="2961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81"/>
        </w:tabs>
        <w:ind w:left="3681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401"/>
        </w:tabs>
        <w:ind w:left="4401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21"/>
        </w:tabs>
        <w:ind w:left="5121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41"/>
        </w:tabs>
        <w:ind w:left="5841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61"/>
        </w:tabs>
        <w:ind w:left="6561" w:hanging="180"/>
      </w:pPr>
    </w:lvl>
  </w:abstractNum>
  <w:abstractNum w:abstractNumId="59" w15:restartNumberingAfterBreak="0">
    <w:nsid w:val="112F5C37"/>
    <w:multiLevelType w:val="multilevel"/>
    <w:tmpl w:val="059C89B8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485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40" w:hanging="1800"/>
      </w:pPr>
      <w:rPr>
        <w:rFonts w:hint="default"/>
      </w:rPr>
    </w:lvl>
  </w:abstractNum>
  <w:abstractNum w:abstractNumId="60" w15:restartNumberingAfterBreak="0">
    <w:nsid w:val="114A0667"/>
    <w:multiLevelType w:val="multilevel"/>
    <w:tmpl w:val="A1523BA0"/>
    <w:styleLink w:val="WWNum37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  <w:sz w:val="22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eastAsia="Calibri" w:cs="Times New Roman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61" w15:restartNumberingAfterBreak="0">
    <w:nsid w:val="119073A6"/>
    <w:multiLevelType w:val="hybridMultilevel"/>
    <w:tmpl w:val="D1E85804"/>
    <w:name w:val="WW8Num26223"/>
    <w:lvl w:ilvl="0" w:tplc="4546DF96">
      <w:start w:val="4"/>
      <w:numFmt w:val="lowerLetter"/>
      <w:lvlText w:val="%1)"/>
      <w:lvlJc w:val="left"/>
      <w:pPr>
        <w:ind w:left="144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2" w15:restartNumberingAfterBreak="0">
    <w:nsid w:val="130E2AFF"/>
    <w:multiLevelType w:val="multilevel"/>
    <w:tmpl w:val="10DE5FF0"/>
    <w:styleLink w:val="WWNum4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63" w15:restartNumberingAfterBreak="0">
    <w:nsid w:val="13123B6B"/>
    <w:multiLevelType w:val="multilevel"/>
    <w:tmpl w:val="71089CDE"/>
    <w:styleLink w:val="WWNum22"/>
    <w:lvl w:ilvl="0">
      <w:start w:val="1"/>
      <w:numFmt w:val="decimal"/>
      <w:lvlText w:val="%1."/>
      <w:lvlJc w:val="left"/>
      <w:pPr>
        <w:ind w:left="340" w:hanging="340"/>
      </w:pPr>
      <w:rPr>
        <w:rFonts w:cs="Times New Roman"/>
        <w:i w:val="0"/>
        <w:sz w:val="22"/>
        <w:szCs w:val="22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64" w15:restartNumberingAfterBreak="0">
    <w:nsid w:val="133E719D"/>
    <w:multiLevelType w:val="multilevel"/>
    <w:tmpl w:val="DE4EF37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18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37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20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39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02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440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823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064" w:hanging="1440"/>
      </w:pPr>
      <w:rPr>
        <w:rFonts w:hint="default"/>
      </w:rPr>
    </w:lvl>
  </w:abstractNum>
  <w:abstractNum w:abstractNumId="65" w15:restartNumberingAfterBreak="0">
    <w:nsid w:val="13FF5540"/>
    <w:multiLevelType w:val="multilevel"/>
    <w:tmpl w:val="A0D44BDE"/>
    <w:styleLink w:val="WWNum15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66" w15:restartNumberingAfterBreak="0">
    <w:nsid w:val="141D57B4"/>
    <w:multiLevelType w:val="multilevel"/>
    <w:tmpl w:val="7EA6153A"/>
    <w:lvl w:ilvl="0">
      <w:start w:val="1"/>
      <w:numFmt w:val="lowerLetter"/>
      <w:lvlText w:val="%1)"/>
      <w:lvlJc w:val="left"/>
      <w:pPr>
        <w:ind w:left="1850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257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3290" w:hanging="180"/>
      </w:pPr>
      <w:rPr>
        <w:vertAlign w:val="baseline"/>
      </w:rPr>
    </w:lvl>
    <w:lvl w:ilvl="3">
      <w:start w:val="1"/>
      <w:numFmt w:val="decimal"/>
      <w:lvlText w:val="%4)"/>
      <w:lvlJc w:val="left"/>
      <w:pPr>
        <w:ind w:left="4010" w:hanging="360"/>
      </w:pPr>
      <w:rPr>
        <w:rFonts w:ascii="Times New Roman" w:eastAsiaTheme="minorHAnsi" w:hAnsi="Times New Roman" w:cs="Times New Roman"/>
        <w:vertAlign w:val="baseline"/>
      </w:rPr>
    </w:lvl>
    <w:lvl w:ilvl="4">
      <w:start w:val="1"/>
      <w:numFmt w:val="lowerLetter"/>
      <w:lvlText w:val="%5."/>
      <w:lvlJc w:val="left"/>
      <w:pPr>
        <w:ind w:left="473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45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617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89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610" w:hanging="180"/>
      </w:pPr>
      <w:rPr>
        <w:vertAlign w:val="baseline"/>
      </w:rPr>
    </w:lvl>
  </w:abstractNum>
  <w:abstractNum w:abstractNumId="67" w15:restartNumberingAfterBreak="0">
    <w:nsid w:val="14262594"/>
    <w:multiLevelType w:val="multilevel"/>
    <w:tmpl w:val="91AAD264"/>
    <w:styleLink w:val="WWNum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68" w15:restartNumberingAfterBreak="0">
    <w:nsid w:val="14EF50B5"/>
    <w:multiLevelType w:val="hybridMultilevel"/>
    <w:tmpl w:val="87B0F616"/>
    <w:styleLink w:val="WWNum5213"/>
    <w:lvl w:ilvl="0" w:tplc="2CE0F936">
      <w:start w:val="1"/>
      <w:numFmt w:val="lowerLetter"/>
      <w:lvlText w:val="%1)"/>
      <w:lvlJc w:val="left"/>
      <w:pPr>
        <w:ind w:left="786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15493AE8"/>
    <w:multiLevelType w:val="multilevel"/>
    <w:tmpl w:val="16E22818"/>
    <w:styleLink w:val="WWNum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70" w15:restartNumberingAfterBreak="0">
    <w:nsid w:val="164C1A5F"/>
    <w:multiLevelType w:val="multilevel"/>
    <w:tmpl w:val="C2A4C03A"/>
    <w:styleLink w:val="WWNum53"/>
    <w:lvl w:ilvl="0">
      <w:start w:val="1"/>
      <w:numFmt w:val="decimal"/>
      <w:lvlText w:val="%1."/>
      <w:lvlJc w:val="left"/>
      <w:pPr>
        <w:ind w:left="1080" w:hanging="360"/>
      </w:pPr>
    </w:lvl>
    <w:lvl w:ilvl="1">
      <w:numFmt w:val="bullet"/>
      <w:lvlText w:val="◦"/>
      <w:lvlJc w:val="left"/>
      <w:pPr>
        <w:ind w:left="144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800" w:hanging="360"/>
      </w:pPr>
      <w:rPr>
        <w:rFonts w:ascii="OpenSymbol" w:hAnsi="OpenSymbol" w:cs="Courier New"/>
      </w:rPr>
    </w:lvl>
    <w:lvl w:ilvl="3">
      <w:numFmt w:val="bullet"/>
      <w:lvlText w:val=""/>
      <w:lvlJc w:val="left"/>
      <w:pPr>
        <w:ind w:left="2160" w:hanging="360"/>
      </w:pPr>
      <w:rPr>
        <w:rFonts w:ascii="Symbol" w:hAnsi="Symbol"/>
        <w:sz w:val="22"/>
      </w:rPr>
    </w:lvl>
    <w:lvl w:ilvl="4">
      <w:numFmt w:val="bullet"/>
      <w:lvlText w:val="◦"/>
      <w:lvlJc w:val="left"/>
      <w:pPr>
        <w:ind w:left="252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88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324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60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960" w:hanging="360"/>
      </w:pPr>
      <w:rPr>
        <w:rFonts w:ascii="OpenSymbol" w:hAnsi="OpenSymbol" w:cs="Courier New"/>
      </w:rPr>
    </w:lvl>
  </w:abstractNum>
  <w:abstractNum w:abstractNumId="71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2" w15:restartNumberingAfterBreak="0">
    <w:nsid w:val="1C3D7B94"/>
    <w:multiLevelType w:val="hybridMultilevel"/>
    <w:tmpl w:val="40741B52"/>
    <w:lvl w:ilvl="0" w:tplc="04150017">
      <w:start w:val="1"/>
      <w:numFmt w:val="lowerLetter"/>
      <w:lvlText w:val="%1)"/>
      <w:lvlJc w:val="left"/>
      <w:pPr>
        <w:ind w:left="2421" w:hanging="360"/>
      </w:pPr>
    </w:lvl>
    <w:lvl w:ilvl="1" w:tplc="04150019" w:tentative="1">
      <w:start w:val="1"/>
      <w:numFmt w:val="lowerLetter"/>
      <w:lvlText w:val="%2."/>
      <w:lvlJc w:val="left"/>
      <w:pPr>
        <w:ind w:left="3141" w:hanging="360"/>
      </w:pPr>
    </w:lvl>
    <w:lvl w:ilvl="2" w:tplc="0415001B" w:tentative="1">
      <w:start w:val="1"/>
      <w:numFmt w:val="lowerRoman"/>
      <w:lvlText w:val="%3."/>
      <w:lvlJc w:val="right"/>
      <w:pPr>
        <w:ind w:left="3861" w:hanging="180"/>
      </w:pPr>
    </w:lvl>
    <w:lvl w:ilvl="3" w:tplc="0415000F" w:tentative="1">
      <w:start w:val="1"/>
      <w:numFmt w:val="decimal"/>
      <w:lvlText w:val="%4."/>
      <w:lvlJc w:val="left"/>
      <w:pPr>
        <w:ind w:left="4581" w:hanging="360"/>
      </w:pPr>
    </w:lvl>
    <w:lvl w:ilvl="4" w:tplc="04150019" w:tentative="1">
      <w:start w:val="1"/>
      <w:numFmt w:val="lowerLetter"/>
      <w:lvlText w:val="%5."/>
      <w:lvlJc w:val="left"/>
      <w:pPr>
        <w:ind w:left="5301" w:hanging="360"/>
      </w:pPr>
    </w:lvl>
    <w:lvl w:ilvl="5" w:tplc="0415001B" w:tentative="1">
      <w:start w:val="1"/>
      <w:numFmt w:val="lowerRoman"/>
      <w:lvlText w:val="%6."/>
      <w:lvlJc w:val="right"/>
      <w:pPr>
        <w:ind w:left="6021" w:hanging="180"/>
      </w:pPr>
    </w:lvl>
    <w:lvl w:ilvl="6" w:tplc="0415000F" w:tentative="1">
      <w:start w:val="1"/>
      <w:numFmt w:val="decimal"/>
      <w:lvlText w:val="%7."/>
      <w:lvlJc w:val="left"/>
      <w:pPr>
        <w:ind w:left="6741" w:hanging="360"/>
      </w:pPr>
    </w:lvl>
    <w:lvl w:ilvl="7" w:tplc="04150019" w:tentative="1">
      <w:start w:val="1"/>
      <w:numFmt w:val="lowerLetter"/>
      <w:lvlText w:val="%8."/>
      <w:lvlJc w:val="left"/>
      <w:pPr>
        <w:ind w:left="7461" w:hanging="360"/>
      </w:pPr>
    </w:lvl>
    <w:lvl w:ilvl="8" w:tplc="0415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73" w15:restartNumberingAfterBreak="0">
    <w:nsid w:val="1C575ED4"/>
    <w:multiLevelType w:val="multilevel"/>
    <w:tmpl w:val="4B4AC7E6"/>
    <w:styleLink w:val="WWNum33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  <w:rPr>
        <w:sz w:val="22"/>
        <w:szCs w:val="22"/>
      </w:r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74" w15:restartNumberingAfterBreak="0">
    <w:nsid w:val="1CEE007B"/>
    <w:multiLevelType w:val="multilevel"/>
    <w:tmpl w:val="26FCDD7C"/>
    <w:styleLink w:val="WWNum31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  <w:rPr>
        <w:sz w:val="22"/>
        <w:szCs w:val="22"/>
      </w:r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75" w15:restartNumberingAfterBreak="0">
    <w:nsid w:val="1D0C021A"/>
    <w:multiLevelType w:val="hybridMultilevel"/>
    <w:tmpl w:val="15781696"/>
    <w:lvl w:ilvl="0" w:tplc="00C61134">
      <w:start w:val="1"/>
      <w:numFmt w:val="decimal"/>
      <w:lvlText w:val="1.4.1.%1"/>
      <w:lvlJc w:val="left"/>
      <w:pPr>
        <w:ind w:left="684" w:hanging="360"/>
      </w:pPr>
      <w:rPr>
        <w:rFonts w:hint="default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04" w:hanging="360"/>
      </w:pPr>
    </w:lvl>
    <w:lvl w:ilvl="2" w:tplc="0415001B" w:tentative="1">
      <w:start w:val="1"/>
      <w:numFmt w:val="lowerRoman"/>
      <w:lvlText w:val="%3."/>
      <w:lvlJc w:val="right"/>
      <w:pPr>
        <w:ind w:left="2124" w:hanging="180"/>
      </w:pPr>
    </w:lvl>
    <w:lvl w:ilvl="3" w:tplc="0415000F" w:tentative="1">
      <w:start w:val="1"/>
      <w:numFmt w:val="decimal"/>
      <w:lvlText w:val="%4."/>
      <w:lvlJc w:val="left"/>
      <w:pPr>
        <w:ind w:left="2844" w:hanging="360"/>
      </w:pPr>
    </w:lvl>
    <w:lvl w:ilvl="4" w:tplc="04150019" w:tentative="1">
      <w:start w:val="1"/>
      <w:numFmt w:val="lowerLetter"/>
      <w:lvlText w:val="%5."/>
      <w:lvlJc w:val="left"/>
      <w:pPr>
        <w:ind w:left="3564" w:hanging="360"/>
      </w:pPr>
    </w:lvl>
    <w:lvl w:ilvl="5" w:tplc="0415001B" w:tentative="1">
      <w:start w:val="1"/>
      <w:numFmt w:val="lowerRoman"/>
      <w:lvlText w:val="%6."/>
      <w:lvlJc w:val="right"/>
      <w:pPr>
        <w:ind w:left="4284" w:hanging="180"/>
      </w:pPr>
    </w:lvl>
    <w:lvl w:ilvl="6" w:tplc="0415000F" w:tentative="1">
      <w:start w:val="1"/>
      <w:numFmt w:val="decimal"/>
      <w:lvlText w:val="%7."/>
      <w:lvlJc w:val="left"/>
      <w:pPr>
        <w:ind w:left="5004" w:hanging="360"/>
      </w:pPr>
    </w:lvl>
    <w:lvl w:ilvl="7" w:tplc="04150019" w:tentative="1">
      <w:start w:val="1"/>
      <w:numFmt w:val="lowerLetter"/>
      <w:lvlText w:val="%8."/>
      <w:lvlJc w:val="left"/>
      <w:pPr>
        <w:ind w:left="5724" w:hanging="360"/>
      </w:pPr>
    </w:lvl>
    <w:lvl w:ilvl="8" w:tplc="0415001B" w:tentative="1">
      <w:start w:val="1"/>
      <w:numFmt w:val="lowerRoman"/>
      <w:lvlText w:val="%9."/>
      <w:lvlJc w:val="right"/>
      <w:pPr>
        <w:ind w:left="6444" w:hanging="180"/>
      </w:pPr>
    </w:lvl>
  </w:abstractNum>
  <w:abstractNum w:abstractNumId="76" w15:restartNumberingAfterBreak="0">
    <w:nsid w:val="1D2D7FE9"/>
    <w:multiLevelType w:val="hybridMultilevel"/>
    <w:tmpl w:val="B63CC11A"/>
    <w:lvl w:ilvl="0" w:tplc="04150017">
      <w:start w:val="1"/>
      <w:numFmt w:val="lowerLetter"/>
      <w:lvlText w:val="%1)"/>
      <w:lvlJc w:val="left"/>
      <w:pPr>
        <w:ind w:left="2421" w:hanging="360"/>
      </w:pPr>
    </w:lvl>
    <w:lvl w:ilvl="1" w:tplc="04150019" w:tentative="1">
      <w:start w:val="1"/>
      <w:numFmt w:val="lowerLetter"/>
      <w:lvlText w:val="%2."/>
      <w:lvlJc w:val="left"/>
      <w:pPr>
        <w:ind w:left="3141" w:hanging="360"/>
      </w:pPr>
    </w:lvl>
    <w:lvl w:ilvl="2" w:tplc="0415001B" w:tentative="1">
      <w:start w:val="1"/>
      <w:numFmt w:val="lowerRoman"/>
      <w:lvlText w:val="%3."/>
      <w:lvlJc w:val="right"/>
      <w:pPr>
        <w:ind w:left="3861" w:hanging="180"/>
      </w:pPr>
    </w:lvl>
    <w:lvl w:ilvl="3" w:tplc="0415000F" w:tentative="1">
      <w:start w:val="1"/>
      <w:numFmt w:val="decimal"/>
      <w:lvlText w:val="%4."/>
      <w:lvlJc w:val="left"/>
      <w:pPr>
        <w:ind w:left="4581" w:hanging="360"/>
      </w:pPr>
    </w:lvl>
    <w:lvl w:ilvl="4" w:tplc="04150019" w:tentative="1">
      <w:start w:val="1"/>
      <w:numFmt w:val="lowerLetter"/>
      <w:lvlText w:val="%5."/>
      <w:lvlJc w:val="left"/>
      <w:pPr>
        <w:ind w:left="5301" w:hanging="360"/>
      </w:pPr>
    </w:lvl>
    <w:lvl w:ilvl="5" w:tplc="0415001B" w:tentative="1">
      <w:start w:val="1"/>
      <w:numFmt w:val="lowerRoman"/>
      <w:lvlText w:val="%6."/>
      <w:lvlJc w:val="right"/>
      <w:pPr>
        <w:ind w:left="6021" w:hanging="180"/>
      </w:pPr>
    </w:lvl>
    <w:lvl w:ilvl="6" w:tplc="0415000F" w:tentative="1">
      <w:start w:val="1"/>
      <w:numFmt w:val="decimal"/>
      <w:lvlText w:val="%7."/>
      <w:lvlJc w:val="left"/>
      <w:pPr>
        <w:ind w:left="6741" w:hanging="360"/>
      </w:pPr>
    </w:lvl>
    <w:lvl w:ilvl="7" w:tplc="04150019" w:tentative="1">
      <w:start w:val="1"/>
      <w:numFmt w:val="lowerLetter"/>
      <w:lvlText w:val="%8."/>
      <w:lvlJc w:val="left"/>
      <w:pPr>
        <w:ind w:left="7461" w:hanging="360"/>
      </w:pPr>
    </w:lvl>
    <w:lvl w:ilvl="8" w:tplc="0415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77" w15:restartNumberingAfterBreak="0">
    <w:nsid w:val="1D9400B8"/>
    <w:multiLevelType w:val="hybridMultilevel"/>
    <w:tmpl w:val="3AD20B42"/>
    <w:styleLink w:val="WWNum5311"/>
    <w:lvl w:ilvl="0" w:tplc="32BA9B8C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1DB26587"/>
    <w:multiLevelType w:val="multilevel"/>
    <w:tmpl w:val="6EA66F60"/>
    <w:name w:val="WW8Num62"/>
    <w:lvl w:ilvl="0">
      <w:start w:val="4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i w:val="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  <w:rPr>
        <w:rFonts w:hint="default"/>
        <w:sz w:val="22"/>
        <w:szCs w:val="22"/>
      </w:r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79" w15:restartNumberingAfterBreak="0">
    <w:nsid w:val="1E943CA5"/>
    <w:multiLevelType w:val="multilevel"/>
    <w:tmpl w:val="9B021E22"/>
    <w:styleLink w:val="WWNum26"/>
    <w:lvl w:ilvl="0">
      <w:start w:val="1"/>
      <w:numFmt w:val="lowerLetter"/>
      <w:lvlText w:val="%1)"/>
      <w:lvlJc w:val="left"/>
      <w:pPr>
        <w:ind w:left="644" w:hanging="360"/>
      </w:pPr>
      <w:rPr>
        <w:b w:val="0"/>
        <w:strike w:val="0"/>
        <w:dstrike w:val="0"/>
      </w:rPr>
    </w:lvl>
    <w:lvl w:ilvl="1">
      <w:start w:val="1"/>
      <w:numFmt w:val="lowerLetter"/>
      <w:lvlText w:val="%2."/>
      <w:lvlJc w:val="left"/>
      <w:pPr>
        <w:ind w:left="1364" w:hanging="360"/>
      </w:pPr>
    </w:lvl>
    <w:lvl w:ilvl="2">
      <w:start w:val="1"/>
      <w:numFmt w:val="lowerRoman"/>
      <w:lvlText w:val="%1.%2.%3."/>
      <w:lvlJc w:val="left"/>
      <w:pPr>
        <w:ind w:left="2084" w:hanging="180"/>
      </w:pPr>
    </w:lvl>
    <w:lvl w:ilvl="3">
      <w:start w:val="1"/>
      <w:numFmt w:val="decimal"/>
      <w:lvlText w:val="%1.%2.%3.%4."/>
      <w:lvlJc w:val="left"/>
      <w:pPr>
        <w:ind w:left="2804" w:hanging="360"/>
      </w:pPr>
    </w:lvl>
    <w:lvl w:ilvl="4">
      <w:start w:val="1"/>
      <w:numFmt w:val="lowerLetter"/>
      <w:lvlText w:val="%1.%2.%3.%4.%5."/>
      <w:lvlJc w:val="left"/>
      <w:pPr>
        <w:ind w:left="3524" w:hanging="360"/>
      </w:pPr>
    </w:lvl>
    <w:lvl w:ilvl="5">
      <w:start w:val="1"/>
      <w:numFmt w:val="lowerRoman"/>
      <w:lvlText w:val="%1.%2.%3.%4.%5.%6."/>
      <w:lvlJc w:val="left"/>
      <w:pPr>
        <w:ind w:left="4244" w:hanging="180"/>
      </w:pPr>
    </w:lvl>
    <w:lvl w:ilvl="6">
      <w:start w:val="1"/>
      <w:numFmt w:val="decimal"/>
      <w:lvlText w:val="%1.%2.%3.%4.%5.%6.%7."/>
      <w:lvlJc w:val="left"/>
      <w:pPr>
        <w:ind w:left="4964" w:hanging="360"/>
      </w:pPr>
    </w:lvl>
    <w:lvl w:ilvl="7">
      <w:start w:val="1"/>
      <w:numFmt w:val="lowerLetter"/>
      <w:lvlText w:val="%1.%2.%3.%4.%5.%6.%7.%8."/>
      <w:lvlJc w:val="left"/>
      <w:pPr>
        <w:ind w:left="5684" w:hanging="360"/>
      </w:pPr>
    </w:lvl>
    <w:lvl w:ilvl="8">
      <w:start w:val="1"/>
      <w:numFmt w:val="lowerRoman"/>
      <w:lvlText w:val="%1.%2.%3.%4.%5.%6.%7.%8.%9."/>
      <w:lvlJc w:val="left"/>
      <w:pPr>
        <w:ind w:left="6404" w:hanging="180"/>
      </w:pPr>
    </w:lvl>
  </w:abstractNum>
  <w:abstractNum w:abstractNumId="80" w15:restartNumberingAfterBreak="0">
    <w:nsid w:val="1FA71058"/>
    <w:multiLevelType w:val="hybridMultilevel"/>
    <w:tmpl w:val="36BC525C"/>
    <w:lvl w:ilvl="0" w:tplc="2C621918">
      <w:start w:val="1"/>
      <w:numFmt w:val="decimal"/>
      <w:lvlText w:val="1.5.3.%1"/>
      <w:lvlJc w:val="left"/>
      <w:pPr>
        <w:ind w:left="730" w:hanging="360"/>
      </w:pPr>
      <w:rPr>
        <w:rFonts w:hint="default"/>
        <w:b w:val="0"/>
        <w:strike w:val="0"/>
      </w:rPr>
    </w:lvl>
    <w:lvl w:ilvl="1" w:tplc="34807324">
      <w:start w:val="1"/>
      <w:numFmt w:val="lowerLetter"/>
      <w:lvlText w:val="%2)"/>
      <w:lvlJc w:val="left"/>
      <w:pPr>
        <w:ind w:left="145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70" w:hanging="180"/>
      </w:pPr>
    </w:lvl>
    <w:lvl w:ilvl="3" w:tplc="0415000F" w:tentative="1">
      <w:start w:val="1"/>
      <w:numFmt w:val="decimal"/>
      <w:lvlText w:val="%4."/>
      <w:lvlJc w:val="left"/>
      <w:pPr>
        <w:ind w:left="2890" w:hanging="360"/>
      </w:pPr>
    </w:lvl>
    <w:lvl w:ilvl="4" w:tplc="04150019" w:tentative="1">
      <w:start w:val="1"/>
      <w:numFmt w:val="lowerLetter"/>
      <w:lvlText w:val="%5."/>
      <w:lvlJc w:val="left"/>
      <w:pPr>
        <w:ind w:left="3610" w:hanging="360"/>
      </w:pPr>
    </w:lvl>
    <w:lvl w:ilvl="5" w:tplc="0415001B" w:tentative="1">
      <w:start w:val="1"/>
      <w:numFmt w:val="lowerRoman"/>
      <w:lvlText w:val="%6."/>
      <w:lvlJc w:val="right"/>
      <w:pPr>
        <w:ind w:left="4330" w:hanging="180"/>
      </w:pPr>
    </w:lvl>
    <w:lvl w:ilvl="6" w:tplc="0415000F" w:tentative="1">
      <w:start w:val="1"/>
      <w:numFmt w:val="decimal"/>
      <w:lvlText w:val="%7."/>
      <w:lvlJc w:val="left"/>
      <w:pPr>
        <w:ind w:left="5050" w:hanging="360"/>
      </w:pPr>
    </w:lvl>
    <w:lvl w:ilvl="7" w:tplc="04150019" w:tentative="1">
      <w:start w:val="1"/>
      <w:numFmt w:val="lowerLetter"/>
      <w:lvlText w:val="%8."/>
      <w:lvlJc w:val="left"/>
      <w:pPr>
        <w:ind w:left="5770" w:hanging="360"/>
      </w:pPr>
    </w:lvl>
    <w:lvl w:ilvl="8" w:tplc="0415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81" w15:restartNumberingAfterBreak="0">
    <w:nsid w:val="20FB7417"/>
    <w:multiLevelType w:val="multilevel"/>
    <w:tmpl w:val="C4C0966C"/>
    <w:styleLink w:val="WWNum1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upperLetter"/>
      <w:lvlText w:val="%1.%2.%3."/>
      <w:lvlJc w:val="left"/>
      <w:pPr>
        <w:ind w:left="234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82" w15:restartNumberingAfterBreak="0">
    <w:nsid w:val="22030FD7"/>
    <w:multiLevelType w:val="multilevel"/>
    <w:tmpl w:val="AB0EC4F0"/>
    <w:styleLink w:val="WW8Num10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3."/>
      <w:lvlJc w:val="right"/>
    </w:lvl>
    <w:lvl w:ilvl="3">
      <w:start w:val="1"/>
      <w:numFmt w:val="decimal"/>
      <w:lvlText w:val="%4."/>
      <w:lvlJc w:val="left"/>
    </w:lvl>
    <w:lvl w:ilvl="4">
      <w:start w:val="1"/>
      <w:numFmt w:val="lowerLetter"/>
      <w:lvlText w:val="%5."/>
      <w:lvlJc w:val="left"/>
    </w:lvl>
    <w:lvl w:ilvl="5">
      <w:start w:val="1"/>
      <w:numFmt w:val="lowerRoman"/>
      <w:lvlText w:val="%6."/>
      <w:lvlJc w:val="right"/>
    </w:lvl>
    <w:lvl w:ilvl="6">
      <w:start w:val="1"/>
      <w:numFmt w:val="decimal"/>
      <w:lvlText w:val="%7."/>
      <w:lvlJc w:val="left"/>
    </w:lvl>
    <w:lvl w:ilvl="7">
      <w:start w:val="1"/>
      <w:numFmt w:val="lowerLetter"/>
      <w:lvlText w:val="%8."/>
      <w:lvlJc w:val="left"/>
    </w:lvl>
    <w:lvl w:ilvl="8">
      <w:start w:val="1"/>
      <w:numFmt w:val="lowerRoman"/>
      <w:lvlText w:val="%9."/>
      <w:lvlJc w:val="right"/>
    </w:lvl>
  </w:abstractNum>
  <w:abstractNum w:abstractNumId="83" w15:restartNumberingAfterBreak="0">
    <w:nsid w:val="22170C92"/>
    <w:multiLevelType w:val="hybridMultilevel"/>
    <w:tmpl w:val="C86A402A"/>
    <w:lvl w:ilvl="0" w:tplc="04150017">
      <w:start w:val="1"/>
      <w:numFmt w:val="lowerLetter"/>
      <w:lvlText w:val="%1)"/>
      <w:lvlJc w:val="left"/>
      <w:pPr>
        <w:ind w:left="2138" w:hanging="360"/>
      </w:pPr>
    </w:lvl>
    <w:lvl w:ilvl="1" w:tplc="04150019" w:tentative="1">
      <w:start w:val="1"/>
      <w:numFmt w:val="lowerLetter"/>
      <w:lvlText w:val="%2."/>
      <w:lvlJc w:val="left"/>
      <w:pPr>
        <w:ind w:left="2858" w:hanging="360"/>
      </w:pPr>
    </w:lvl>
    <w:lvl w:ilvl="2" w:tplc="0415001B" w:tentative="1">
      <w:start w:val="1"/>
      <w:numFmt w:val="lowerRoman"/>
      <w:lvlText w:val="%3."/>
      <w:lvlJc w:val="right"/>
      <w:pPr>
        <w:ind w:left="3578" w:hanging="180"/>
      </w:pPr>
    </w:lvl>
    <w:lvl w:ilvl="3" w:tplc="0415000F" w:tentative="1">
      <w:start w:val="1"/>
      <w:numFmt w:val="decimal"/>
      <w:lvlText w:val="%4."/>
      <w:lvlJc w:val="left"/>
      <w:pPr>
        <w:ind w:left="4298" w:hanging="360"/>
      </w:pPr>
    </w:lvl>
    <w:lvl w:ilvl="4" w:tplc="04150019" w:tentative="1">
      <w:start w:val="1"/>
      <w:numFmt w:val="lowerLetter"/>
      <w:lvlText w:val="%5."/>
      <w:lvlJc w:val="left"/>
      <w:pPr>
        <w:ind w:left="5018" w:hanging="360"/>
      </w:pPr>
    </w:lvl>
    <w:lvl w:ilvl="5" w:tplc="0415001B" w:tentative="1">
      <w:start w:val="1"/>
      <w:numFmt w:val="lowerRoman"/>
      <w:lvlText w:val="%6."/>
      <w:lvlJc w:val="right"/>
      <w:pPr>
        <w:ind w:left="5738" w:hanging="180"/>
      </w:pPr>
    </w:lvl>
    <w:lvl w:ilvl="6" w:tplc="0415000F" w:tentative="1">
      <w:start w:val="1"/>
      <w:numFmt w:val="decimal"/>
      <w:lvlText w:val="%7."/>
      <w:lvlJc w:val="left"/>
      <w:pPr>
        <w:ind w:left="6458" w:hanging="360"/>
      </w:pPr>
    </w:lvl>
    <w:lvl w:ilvl="7" w:tplc="04150019" w:tentative="1">
      <w:start w:val="1"/>
      <w:numFmt w:val="lowerLetter"/>
      <w:lvlText w:val="%8."/>
      <w:lvlJc w:val="left"/>
      <w:pPr>
        <w:ind w:left="7178" w:hanging="360"/>
      </w:pPr>
    </w:lvl>
    <w:lvl w:ilvl="8" w:tplc="0415001B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84" w15:restartNumberingAfterBreak="0">
    <w:nsid w:val="22AA0D0B"/>
    <w:multiLevelType w:val="hybridMultilevel"/>
    <w:tmpl w:val="F8FEDB02"/>
    <w:styleLink w:val="WWNum511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63DE955E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23361980"/>
    <w:multiLevelType w:val="multilevel"/>
    <w:tmpl w:val="1668169A"/>
    <w:styleLink w:val="WW8Num2"/>
    <w:lvl w:ilvl="0">
      <w:start w:val="1"/>
      <w:numFmt w:val="lowerLetter"/>
      <w:lvlText w:val="%1)"/>
      <w:lvlJc w:val="left"/>
      <w:pPr>
        <w:ind w:left="786" w:hanging="360"/>
      </w:pPr>
      <w:rPr>
        <w:rFonts w:ascii="Times New Roman" w:hAnsi="Times New Roman" w:cs="Times New Roman"/>
        <w:b/>
        <w:i/>
        <w:sz w:val="22"/>
        <w:szCs w:val="22"/>
      </w:rPr>
    </w:lvl>
    <w:lvl w:ilvl="1">
      <w:start w:val="1"/>
      <w:numFmt w:val="decimal"/>
      <w:lvlText w:val="%2)"/>
      <w:lvlJc w:val="left"/>
      <w:pPr>
        <w:ind w:left="644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86" w15:restartNumberingAfterBreak="0">
    <w:nsid w:val="25770F1C"/>
    <w:multiLevelType w:val="multilevel"/>
    <w:tmpl w:val="5FC21C62"/>
    <w:lvl w:ilvl="0">
      <w:start w:val="10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40" w:hanging="72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87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 w15:restartNumberingAfterBreak="0">
    <w:nsid w:val="26D61E36"/>
    <w:multiLevelType w:val="multilevel"/>
    <w:tmpl w:val="8A94DC9C"/>
    <w:styleLink w:val="WWNum27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  <w:rPr>
        <w:sz w:val="22"/>
        <w:szCs w:val="22"/>
      </w:r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89" w15:restartNumberingAfterBreak="0">
    <w:nsid w:val="271F7F02"/>
    <w:multiLevelType w:val="hybridMultilevel"/>
    <w:tmpl w:val="6CE630F8"/>
    <w:lvl w:ilvl="0" w:tplc="690209F0">
      <w:start w:val="1"/>
      <w:numFmt w:val="decimal"/>
      <w:lvlText w:val="1.4.4.%1"/>
      <w:lvlJc w:val="left"/>
      <w:pPr>
        <w:ind w:left="720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0" w15:restartNumberingAfterBreak="0">
    <w:nsid w:val="28951E30"/>
    <w:multiLevelType w:val="hybridMultilevel"/>
    <w:tmpl w:val="4CDAD5F0"/>
    <w:lvl w:ilvl="0" w:tplc="723AB91A">
      <w:start w:val="1"/>
      <w:numFmt w:val="lowerLetter"/>
      <w:lvlText w:val="%1)"/>
      <w:lvlJc w:val="left"/>
      <w:pPr>
        <w:ind w:left="1653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2D361DBE"/>
    <w:multiLevelType w:val="hybridMultilevel"/>
    <w:tmpl w:val="87240246"/>
    <w:lvl w:ilvl="0" w:tplc="AA2CE1EA">
      <w:start w:val="2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2DFC5E85"/>
    <w:multiLevelType w:val="hybridMultilevel"/>
    <w:tmpl w:val="ADCAC8DC"/>
    <w:lvl w:ilvl="0" w:tplc="0902D9DC">
      <w:start w:val="1"/>
      <w:numFmt w:val="decimal"/>
      <w:lvlText w:val="%1.4.2.1.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2E761780"/>
    <w:multiLevelType w:val="multilevel"/>
    <w:tmpl w:val="5F3A9FD0"/>
    <w:styleLink w:val="WWNum1"/>
    <w:lvl w:ilvl="0">
      <w:start w:val="1"/>
      <w:numFmt w:val="decimal"/>
      <w:lvlText w:val="%1)"/>
      <w:lvlJc w:val="left"/>
      <w:pPr>
        <w:ind w:left="360" w:hanging="360"/>
      </w:pPr>
      <w:rPr>
        <w:b w:val="0"/>
        <w:strike w:val="0"/>
        <w:dstrike w:val="0"/>
        <w:color w:val="00000A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94" w15:restartNumberingAfterBreak="0">
    <w:nsid w:val="2FF7409D"/>
    <w:multiLevelType w:val="multilevel"/>
    <w:tmpl w:val="4D7ACA2E"/>
    <w:styleLink w:val="WWNum25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95" w15:restartNumberingAfterBreak="0">
    <w:nsid w:val="30F036D0"/>
    <w:multiLevelType w:val="multilevel"/>
    <w:tmpl w:val="0DDACA3A"/>
    <w:styleLink w:val="WWNum4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96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7" w15:restartNumberingAfterBreak="0">
    <w:nsid w:val="33B60385"/>
    <w:multiLevelType w:val="multilevel"/>
    <w:tmpl w:val="EF6E0476"/>
    <w:styleLink w:val="WWNum34"/>
    <w:lvl w:ilvl="0">
      <w:start w:val="2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98" w15:restartNumberingAfterBreak="0">
    <w:nsid w:val="33C25A5B"/>
    <w:multiLevelType w:val="multilevel"/>
    <w:tmpl w:val="1FEC0806"/>
    <w:styleLink w:val="WW8Num25"/>
    <w:lvl w:ilvl="0">
      <w:start w:val="1"/>
      <w:numFmt w:val="lowerLetter"/>
      <w:lvlText w:val="%1)"/>
      <w:lvlJc w:val="left"/>
      <w:rPr>
        <w:rFonts w:ascii="Times New Roman" w:hAnsi="Times New Roman" w:cs="Times New Roman"/>
        <w:b/>
        <w:i/>
        <w:sz w:val="22"/>
        <w:szCs w:val="22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99" w15:restartNumberingAfterBreak="0">
    <w:nsid w:val="34223424"/>
    <w:multiLevelType w:val="multilevel"/>
    <w:tmpl w:val="F34C36CA"/>
    <w:styleLink w:val="WWNum24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  <w:sz w:val="22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eastAsia="Calibri" w:cs="Times New Roman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100" w15:restartNumberingAfterBreak="0">
    <w:nsid w:val="34B07CBE"/>
    <w:multiLevelType w:val="hybridMultilevel"/>
    <w:tmpl w:val="8FBA3BCA"/>
    <w:name w:val="WW8Num1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36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34D1715E"/>
    <w:multiLevelType w:val="hybridMultilevel"/>
    <w:tmpl w:val="367A6EBC"/>
    <w:name w:val="WW8Num232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2" w15:restartNumberingAfterBreak="0">
    <w:nsid w:val="35CC02CF"/>
    <w:multiLevelType w:val="hybridMultilevel"/>
    <w:tmpl w:val="E52EC14C"/>
    <w:lvl w:ilvl="0" w:tplc="947011D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3" w15:restartNumberingAfterBreak="0">
    <w:nsid w:val="36C84DA8"/>
    <w:multiLevelType w:val="hybridMultilevel"/>
    <w:tmpl w:val="C9EE5DFE"/>
    <w:lvl w:ilvl="0" w:tplc="3CD40A0E">
      <w:start w:val="1"/>
      <w:numFmt w:val="lowerLetter"/>
      <w:lvlText w:val="%1)"/>
      <w:lvlJc w:val="left"/>
      <w:pPr>
        <w:ind w:left="786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4" w15:restartNumberingAfterBreak="0">
    <w:nsid w:val="39DE27AB"/>
    <w:multiLevelType w:val="multilevel"/>
    <w:tmpl w:val="4E8EFDD4"/>
    <w:styleLink w:val="WWNum53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5" w15:restartNumberingAfterBreak="0">
    <w:nsid w:val="3A3C4A04"/>
    <w:multiLevelType w:val="multilevel"/>
    <w:tmpl w:val="8BDE5A96"/>
    <w:lvl w:ilvl="0">
      <w:start w:val="1"/>
      <w:numFmt w:val="decimal"/>
      <w:lvlText w:val="%1"/>
      <w:lvlJc w:val="left"/>
      <w:pPr>
        <w:ind w:left="660" w:hanging="660"/>
      </w:pPr>
      <w:rPr>
        <w:rFonts w:eastAsia="Calibri" w:hint="default"/>
      </w:rPr>
    </w:lvl>
    <w:lvl w:ilvl="1">
      <w:start w:val="5"/>
      <w:numFmt w:val="decimal"/>
      <w:lvlText w:val="%1.%2"/>
      <w:lvlJc w:val="left"/>
      <w:pPr>
        <w:ind w:left="1740" w:hanging="660"/>
      </w:pPr>
      <w:rPr>
        <w:rFonts w:eastAsia="Calibri"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eastAsia="Calibri" w:hint="default"/>
      </w:rPr>
    </w:lvl>
    <w:lvl w:ilvl="3">
      <w:start w:val="2"/>
      <w:numFmt w:val="decimal"/>
      <w:lvlText w:val="%1.%2.%3.%4"/>
      <w:lvlJc w:val="left"/>
      <w:pPr>
        <w:ind w:left="3960" w:hanging="720"/>
      </w:pPr>
      <w:rPr>
        <w:rFonts w:eastAsia="Calibri"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eastAsia="Calibri"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eastAsia="Calibri"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eastAsia="Calibri"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eastAsia="Calibri" w:hint="default"/>
      </w:rPr>
    </w:lvl>
    <w:lvl w:ilvl="8">
      <w:start w:val="1"/>
      <w:numFmt w:val="decimal"/>
      <w:lvlText w:val="%1.%2.%3.%4.%5.%6.%7.%8.%9"/>
      <w:lvlJc w:val="left"/>
      <w:pPr>
        <w:ind w:left="10440" w:hanging="1800"/>
      </w:pPr>
      <w:rPr>
        <w:rFonts w:eastAsia="Calibri" w:hint="default"/>
      </w:rPr>
    </w:lvl>
  </w:abstractNum>
  <w:abstractNum w:abstractNumId="106" w15:restartNumberingAfterBreak="0">
    <w:nsid w:val="3AA61F42"/>
    <w:multiLevelType w:val="hybridMultilevel"/>
    <w:tmpl w:val="42C853FC"/>
    <w:lvl w:ilvl="0" w:tplc="5E82270C">
      <w:start w:val="1"/>
      <w:numFmt w:val="decimal"/>
      <w:lvlText w:val="1.4.2.%1"/>
      <w:lvlJc w:val="left"/>
      <w:pPr>
        <w:ind w:left="710" w:hanging="360"/>
      </w:pPr>
      <w:rPr>
        <w:rFonts w:hint="default"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30" w:hanging="360"/>
      </w:pPr>
    </w:lvl>
    <w:lvl w:ilvl="2" w:tplc="0415001B" w:tentative="1">
      <w:start w:val="1"/>
      <w:numFmt w:val="lowerRoman"/>
      <w:lvlText w:val="%3."/>
      <w:lvlJc w:val="right"/>
      <w:pPr>
        <w:ind w:left="2150" w:hanging="180"/>
      </w:pPr>
    </w:lvl>
    <w:lvl w:ilvl="3" w:tplc="0415000F" w:tentative="1">
      <w:start w:val="1"/>
      <w:numFmt w:val="decimal"/>
      <w:lvlText w:val="%4."/>
      <w:lvlJc w:val="left"/>
      <w:pPr>
        <w:ind w:left="2870" w:hanging="360"/>
      </w:pPr>
    </w:lvl>
    <w:lvl w:ilvl="4" w:tplc="04150019" w:tentative="1">
      <w:start w:val="1"/>
      <w:numFmt w:val="lowerLetter"/>
      <w:lvlText w:val="%5."/>
      <w:lvlJc w:val="left"/>
      <w:pPr>
        <w:ind w:left="3590" w:hanging="360"/>
      </w:pPr>
    </w:lvl>
    <w:lvl w:ilvl="5" w:tplc="0415001B" w:tentative="1">
      <w:start w:val="1"/>
      <w:numFmt w:val="lowerRoman"/>
      <w:lvlText w:val="%6."/>
      <w:lvlJc w:val="right"/>
      <w:pPr>
        <w:ind w:left="4310" w:hanging="180"/>
      </w:pPr>
    </w:lvl>
    <w:lvl w:ilvl="6" w:tplc="0415000F" w:tentative="1">
      <w:start w:val="1"/>
      <w:numFmt w:val="decimal"/>
      <w:lvlText w:val="%7."/>
      <w:lvlJc w:val="left"/>
      <w:pPr>
        <w:ind w:left="5030" w:hanging="360"/>
      </w:pPr>
    </w:lvl>
    <w:lvl w:ilvl="7" w:tplc="04150019" w:tentative="1">
      <w:start w:val="1"/>
      <w:numFmt w:val="lowerLetter"/>
      <w:lvlText w:val="%8."/>
      <w:lvlJc w:val="left"/>
      <w:pPr>
        <w:ind w:left="5750" w:hanging="360"/>
      </w:pPr>
    </w:lvl>
    <w:lvl w:ilvl="8" w:tplc="0415001B" w:tentative="1">
      <w:start w:val="1"/>
      <w:numFmt w:val="lowerRoman"/>
      <w:lvlText w:val="%9."/>
      <w:lvlJc w:val="right"/>
      <w:pPr>
        <w:ind w:left="6470" w:hanging="180"/>
      </w:pPr>
    </w:lvl>
  </w:abstractNum>
  <w:abstractNum w:abstractNumId="107" w15:restartNumberingAfterBreak="0">
    <w:nsid w:val="3BBD066E"/>
    <w:multiLevelType w:val="multilevel"/>
    <w:tmpl w:val="D2222408"/>
    <w:lvl w:ilvl="0">
      <w:start w:val="1"/>
      <w:numFmt w:val="decimal"/>
      <w:lvlText w:val="%1)"/>
      <w:lvlJc w:val="left"/>
      <w:pPr>
        <w:ind w:left="1004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108" w15:restartNumberingAfterBreak="0">
    <w:nsid w:val="3BC0735B"/>
    <w:multiLevelType w:val="multilevel"/>
    <w:tmpl w:val="67AA4AE8"/>
    <w:styleLink w:val="WW8Num26"/>
    <w:lvl w:ilvl="0">
      <w:start w:val="1"/>
      <w:numFmt w:val="lowerLetter"/>
      <w:lvlText w:val="%1)"/>
      <w:lvlJc w:val="left"/>
      <w:rPr>
        <w:rFonts w:ascii="Times New Roman" w:hAnsi="Times New Roman" w:cs="Times New Roman"/>
        <w:b/>
        <w:i/>
        <w:sz w:val="22"/>
        <w:szCs w:val="22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09" w15:restartNumberingAfterBreak="0">
    <w:nsid w:val="3C647AC6"/>
    <w:multiLevelType w:val="multilevel"/>
    <w:tmpl w:val="946ECF2E"/>
    <w:styleLink w:val="WWNum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10" w15:restartNumberingAfterBreak="0">
    <w:nsid w:val="3ED23558"/>
    <w:multiLevelType w:val="hybridMultilevel"/>
    <w:tmpl w:val="1D20CFE0"/>
    <w:lvl w:ilvl="0" w:tplc="640A52E4">
      <w:start w:val="2"/>
      <w:numFmt w:val="decimal"/>
      <w:lvlText w:val="%1."/>
      <w:lvlJc w:val="left"/>
      <w:pPr>
        <w:ind w:left="786" w:hanging="360"/>
      </w:pPr>
      <w:rPr>
        <w:rFonts w:hint="default"/>
        <w:b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 w15:restartNumberingAfterBreak="0">
    <w:nsid w:val="3EF6212A"/>
    <w:multiLevelType w:val="hybridMultilevel"/>
    <w:tmpl w:val="8BB4E82E"/>
    <w:lvl w:ilvl="0" w:tplc="9258C2F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700"/>
        </w:tabs>
        <w:ind w:left="27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420"/>
        </w:tabs>
        <w:ind w:left="34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140"/>
        </w:tabs>
        <w:ind w:left="41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860"/>
        </w:tabs>
        <w:ind w:left="48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580"/>
        </w:tabs>
        <w:ind w:left="55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300"/>
        </w:tabs>
        <w:ind w:left="63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7020"/>
        </w:tabs>
        <w:ind w:left="70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740"/>
        </w:tabs>
        <w:ind w:left="7740" w:hanging="180"/>
      </w:pPr>
    </w:lvl>
  </w:abstractNum>
  <w:abstractNum w:abstractNumId="112" w15:restartNumberingAfterBreak="0">
    <w:nsid w:val="4020563C"/>
    <w:multiLevelType w:val="hybridMultilevel"/>
    <w:tmpl w:val="44889C6C"/>
    <w:name w:val="WW8Num262222"/>
    <w:lvl w:ilvl="0" w:tplc="723AB91A">
      <w:start w:val="1"/>
      <w:numFmt w:val="lowerLetter"/>
      <w:lvlText w:val="%1)"/>
      <w:lvlJc w:val="left"/>
      <w:pPr>
        <w:ind w:left="1653" w:hanging="360"/>
      </w:pPr>
      <w:rPr>
        <w:rFonts w:hint="default"/>
      </w:rPr>
    </w:lvl>
    <w:lvl w:ilvl="1" w:tplc="64F21EFA">
      <w:start w:val="1"/>
      <w:numFmt w:val="lowerLetter"/>
      <w:lvlText w:val="%2)"/>
      <w:lvlJc w:val="left"/>
      <w:pPr>
        <w:ind w:left="2373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3093" w:hanging="180"/>
      </w:pPr>
    </w:lvl>
    <w:lvl w:ilvl="3" w:tplc="0415000F" w:tentative="1">
      <w:start w:val="1"/>
      <w:numFmt w:val="decimal"/>
      <w:lvlText w:val="%4."/>
      <w:lvlJc w:val="left"/>
      <w:pPr>
        <w:ind w:left="3813" w:hanging="360"/>
      </w:pPr>
    </w:lvl>
    <w:lvl w:ilvl="4" w:tplc="04150019" w:tentative="1">
      <w:start w:val="1"/>
      <w:numFmt w:val="lowerLetter"/>
      <w:lvlText w:val="%5."/>
      <w:lvlJc w:val="left"/>
      <w:pPr>
        <w:ind w:left="4533" w:hanging="360"/>
      </w:pPr>
    </w:lvl>
    <w:lvl w:ilvl="5" w:tplc="0415001B" w:tentative="1">
      <w:start w:val="1"/>
      <w:numFmt w:val="lowerRoman"/>
      <w:lvlText w:val="%6."/>
      <w:lvlJc w:val="right"/>
      <w:pPr>
        <w:ind w:left="5253" w:hanging="180"/>
      </w:pPr>
    </w:lvl>
    <w:lvl w:ilvl="6" w:tplc="0415000F" w:tentative="1">
      <w:start w:val="1"/>
      <w:numFmt w:val="decimal"/>
      <w:lvlText w:val="%7."/>
      <w:lvlJc w:val="left"/>
      <w:pPr>
        <w:ind w:left="5973" w:hanging="360"/>
      </w:pPr>
    </w:lvl>
    <w:lvl w:ilvl="7" w:tplc="04150019" w:tentative="1">
      <w:start w:val="1"/>
      <w:numFmt w:val="lowerLetter"/>
      <w:lvlText w:val="%8."/>
      <w:lvlJc w:val="left"/>
      <w:pPr>
        <w:ind w:left="6693" w:hanging="360"/>
      </w:pPr>
    </w:lvl>
    <w:lvl w:ilvl="8" w:tplc="0415001B" w:tentative="1">
      <w:start w:val="1"/>
      <w:numFmt w:val="lowerRoman"/>
      <w:lvlText w:val="%9."/>
      <w:lvlJc w:val="right"/>
      <w:pPr>
        <w:ind w:left="7413" w:hanging="180"/>
      </w:pPr>
    </w:lvl>
  </w:abstractNum>
  <w:abstractNum w:abstractNumId="113" w15:restartNumberingAfterBreak="0">
    <w:nsid w:val="44D97594"/>
    <w:multiLevelType w:val="multilevel"/>
    <w:tmpl w:val="DE9C925A"/>
    <w:styleLink w:val="WWNum1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14" w15:restartNumberingAfterBreak="0">
    <w:nsid w:val="456204F5"/>
    <w:multiLevelType w:val="multilevel"/>
    <w:tmpl w:val="AE8A7D1A"/>
    <w:styleLink w:val="WWNum43"/>
    <w:lvl w:ilvl="0">
      <w:start w:val="1"/>
      <w:numFmt w:val="decimal"/>
      <w:lvlText w:val="%1)"/>
      <w:lvlJc w:val="left"/>
      <w:pPr>
        <w:ind w:left="1004" w:hanging="360"/>
      </w:p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1.%2.%3."/>
      <w:lvlJc w:val="right"/>
      <w:pPr>
        <w:ind w:left="2444" w:hanging="180"/>
      </w:pPr>
    </w:lvl>
    <w:lvl w:ilvl="3">
      <w:start w:val="1"/>
      <w:numFmt w:val="decimal"/>
      <w:lvlText w:val="%1.%2.%3.%4."/>
      <w:lvlJc w:val="left"/>
      <w:pPr>
        <w:ind w:left="3164" w:hanging="360"/>
      </w:pPr>
    </w:lvl>
    <w:lvl w:ilvl="4">
      <w:start w:val="1"/>
      <w:numFmt w:val="lowerLetter"/>
      <w:lvlText w:val="%1.%2.%3.%4.%5."/>
      <w:lvlJc w:val="left"/>
      <w:pPr>
        <w:ind w:left="3884" w:hanging="360"/>
      </w:pPr>
    </w:lvl>
    <w:lvl w:ilvl="5">
      <w:start w:val="1"/>
      <w:numFmt w:val="lowerRoman"/>
      <w:lvlText w:val="%1.%2.%3.%4.%5.%6."/>
      <w:lvlJc w:val="right"/>
      <w:pPr>
        <w:ind w:left="4604" w:hanging="180"/>
      </w:pPr>
    </w:lvl>
    <w:lvl w:ilvl="6">
      <w:start w:val="1"/>
      <w:numFmt w:val="decimal"/>
      <w:lvlText w:val="%1.%2.%3.%4.%5.%6.%7."/>
      <w:lvlJc w:val="left"/>
      <w:pPr>
        <w:ind w:left="5324" w:hanging="360"/>
      </w:pPr>
    </w:lvl>
    <w:lvl w:ilvl="7">
      <w:start w:val="1"/>
      <w:numFmt w:val="lowerLetter"/>
      <w:lvlText w:val="%1.%2.%3.%4.%5.%6.%7.%8."/>
      <w:lvlJc w:val="left"/>
      <w:pPr>
        <w:ind w:left="6044" w:hanging="360"/>
      </w:pPr>
    </w:lvl>
    <w:lvl w:ilvl="8">
      <w:start w:val="1"/>
      <w:numFmt w:val="lowerRoman"/>
      <w:lvlText w:val="%1.%2.%3.%4.%5.%6.%7.%8.%9."/>
      <w:lvlJc w:val="right"/>
      <w:pPr>
        <w:ind w:left="6764" w:hanging="180"/>
      </w:pPr>
    </w:lvl>
  </w:abstractNum>
  <w:abstractNum w:abstractNumId="115" w15:restartNumberingAfterBreak="0">
    <w:nsid w:val="45CB4573"/>
    <w:multiLevelType w:val="hybridMultilevel"/>
    <w:tmpl w:val="FC40EB4A"/>
    <w:lvl w:ilvl="0" w:tplc="285EF7B8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6" w15:restartNumberingAfterBreak="0">
    <w:nsid w:val="47152F92"/>
    <w:multiLevelType w:val="hybridMultilevel"/>
    <w:tmpl w:val="F5D0F068"/>
    <w:lvl w:ilvl="0" w:tplc="6A022A16">
      <w:start w:val="1"/>
      <w:numFmt w:val="decimal"/>
      <w:lvlText w:val="1.4.5.%1"/>
      <w:lvlJc w:val="left"/>
      <w:pPr>
        <w:ind w:left="684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04" w:hanging="360"/>
      </w:pPr>
    </w:lvl>
    <w:lvl w:ilvl="2" w:tplc="0415001B" w:tentative="1">
      <w:start w:val="1"/>
      <w:numFmt w:val="lowerRoman"/>
      <w:lvlText w:val="%3."/>
      <w:lvlJc w:val="right"/>
      <w:pPr>
        <w:ind w:left="2124" w:hanging="180"/>
      </w:pPr>
    </w:lvl>
    <w:lvl w:ilvl="3" w:tplc="0415000F" w:tentative="1">
      <w:start w:val="1"/>
      <w:numFmt w:val="decimal"/>
      <w:lvlText w:val="%4."/>
      <w:lvlJc w:val="left"/>
      <w:pPr>
        <w:ind w:left="2844" w:hanging="360"/>
      </w:pPr>
    </w:lvl>
    <w:lvl w:ilvl="4" w:tplc="04150019" w:tentative="1">
      <w:start w:val="1"/>
      <w:numFmt w:val="lowerLetter"/>
      <w:lvlText w:val="%5."/>
      <w:lvlJc w:val="left"/>
      <w:pPr>
        <w:ind w:left="3564" w:hanging="360"/>
      </w:pPr>
    </w:lvl>
    <w:lvl w:ilvl="5" w:tplc="0415001B" w:tentative="1">
      <w:start w:val="1"/>
      <w:numFmt w:val="lowerRoman"/>
      <w:lvlText w:val="%6."/>
      <w:lvlJc w:val="right"/>
      <w:pPr>
        <w:ind w:left="4284" w:hanging="180"/>
      </w:pPr>
    </w:lvl>
    <w:lvl w:ilvl="6" w:tplc="0415000F" w:tentative="1">
      <w:start w:val="1"/>
      <w:numFmt w:val="decimal"/>
      <w:lvlText w:val="%7."/>
      <w:lvlJc w:val="left"/>
      <w:pPr>
        <w:ind w:left="5004" w:hanging="360"/>
      </w:pPr>
    </w:lvl>
    <w:lvl w:ilvl="7" w:tplc="04150019" w:tentative="1">
      <w:start w:val="1"/>
      <w:numFmt w:val="lowerLetter"/>
      <w:lvlText w:val="%8."/>
      <w:lvlJc w:val="left"/>
      <w:pPr>
        <w:ind w:left="5724" w:hanging="360"/>
      </w:pPr>
    </w:lvl>
    <w:lvl w:ilvl="8" w:tplc="0415001B" w:tentative="1">
      <w:start w:val="1"/>
      <w:numFmt w:val="lowerRoman"/>
      <w:lvlText w:val="%9."/>
      <w:lvlJc w:val="right"/>
      <w:pPr>
        <w:ind w:left="6444" w:hanging="180"/>
      </w:pPr>
    </w:lvl>
  </w:abstractNum>
  <w:abstractNum w:abstractNumId="117" w15:restartNumberingAfterBreak="0">
    <w:nsid w:val="47374629"/>
    <w:multiLevelType w:val="hybridMultilevel"/>
    <w:tmpl w:val="E58A61D0"/>
    <w:name w:val="WW8Num262222222"/>
    <w:lvl w:ilvl="0" w:tplc="B35EBE66">
      <w:start w:val="1"/>
      <w:numFmt w:val="decimal"/>
      <w:lvlText w:val="1.5.2.%1"/>
      <w:lvlJc w:val="left"/>
      <w:pPr>
        <w:ind w:left="720" w:hanging="360"/>
      </w:pPr>
      <w:rPr>
        <w:rFonts w:hint="default"/>
        <w:strike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B14802E">
      <w:start w:val="1"/>
      <w:numFmt w:val="decimal"/>
      <w:lvlText w:val="1.5.6.%4"/>
      <w:lvlJc w:val="left"/>
      <w:pPr>
        <w:ind w:left="2880" w:hanging="360"/>
      </w:pPr>
      <w:rPr>
        <w:rFonts w:hint="default"/>
        <w:strike w:val="0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8" w15:restartNumberingAfterBreak="0">
    <w:nsid w:val="49EE7191"/>
    <w:multiLevelType w:val="multilevel"/>
    <w:tmpl w:val="25707D0E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23" w:hanging="720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72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9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5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2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24" w:hanging="1800"/>
      </w:pPr>
      <w:rPr>
        <w:rFonts w:hint="default"/>
      </w:rPr>
    </w:lvl>
  </w:abstractNum>
  <w:abstractNum w:abstractNumId="119" w15:restartNumberingAfterBreak="0">
    <w:nsid w:val="4A207A39"/>
    <w:multiLevelType w:val="multilevel"/>
    <w:tmpl w:val="D2222408"/>
    <w:lvl w:ilvl="0">
      <w:start w:val="1"/>
      <w:numFmt w:val="decimal"/>
      <w:lvlText w:val="%1)"/>
      <w:lvlJc w:val="left"/>
      <w:pPr>
        <w:ind w:left="1004" w:hanging="360"/>
      </w:pPr>
      <w:rPr>
        <w:b w:val="0"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vertAlign w:val="baseline"/>
      </w:rPr>
    </w:lvl>
  </w:abstractNum>
  <w:abstractNum w:abstractNumId="120" w15:restartNumberingAfterBreak="0">
    <w:nsid w:val="4A630E8F"/>
    <w:multiLevelType w:val="hybridMultilevel"/>
    <w:tmpl w:val="E8967F6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1" w15:restartNumberingAfterBreak="0">
    <w:nsid w:val="4B565CC2"/>
    <w:multiLevelType w:val="multilevel"/>
    <w:tmpl w:val="7FD243FA"/>
    <w:styleLink w:val="WWNum52"/>
    <w:lvl w:ilvl="0">
      <w:start w:val="1"/>
      <w:numFmt w:val="decimal"/>
      <w:lvlText w:val="%1."/>
      <w:lvlJc w:val="left"/>
      <w:pPr>
        <w:ind w:left="2880" w:hanging="360"/>
      </w:pPr>
    </w:lvl>
    <w:lvl w:ilvl="1">
      <w:start w:val="1"/>
      <w:numFmt w:val="lowerLetter"/>
      <w:lvlText w:val="%2."/>
      <w:lvlJc w:val="left"/>
      <w:pPr>
        <w:ind w:left="3600" w:hanging="360"/>
      </w:pPr>
    </w:lvl>
    <w:lvl w:ilvl="2">
      <w:start w:val="1"/>
      <w:numFmt w:val="lowerRoman"/>
      <w:lvlText w:val="%1.%2.%3."/>
      <w:lvlJc w:val="right"/>
      <w:pPr>
        <w:ind w:left="4320" w:hanging="180"/>
      </w:pPr>
    </w:lvl>
    <w:lvl w:ilvl="3">
      <w:start w:val="1"/>
      <w:numFmt w:val="decimal"/>
      <w:lvlText w:val="%1.%2.%3.%4."/>
      <w:lvlJc w:val="left"/>
      <w:pPr>
        <w:ind w:left="5040" w:hanging="360"/>
      </w:pPr>
    </w:lvl>
    <w:lvl w:ilvl="4">
      <w:start w:val="1"/>
      <w:numFmt w:val="lowerLetter"/>
      <w:lvlText w:val="%1.%2.%3.%4.%5."/>
      <w:lvlJc w:val="left"/>
      <w:pPr>
        <w:ind w:left="5760" w:hanging="360"/>
      </w:pPr>
    </w:lvl>
    <w:lvl w:ilvl="5">
      <w:start w:val="1"/>
      <w:numFmt w:val="lowerRoman"/>
      <w:lvlText w:val="%1.%2.%3.%4.%5.%6."/>
      <w:lvlJc w:val="right"/>
      <w:pPr>
        <w:ind w:left="6480" w:hanging="180"/>
      </w:pPr>
    </w:lvl>
    <w:lvl w:ilvl="6">
      <w:start w:val="1"/>
      <w:numFmt w:val="decimal"/>
      <w:lvlText w:val="%1.%2.%3.%4.%5.%6.%7."/>
      <w:lvlJc w:val="left"/>
      <w:pPr>
        <w:ind w:left="7200" w:hanging="360"/>
      </w:pPr>
    </w:lvl>
    <w:lvl w:ilvl="7">
      <w:start w:val="1"/>
      <w:numFmt w:val="lowerLetter"/>
      <w:lvlText w:val="%1.%2.%3.%4.%5.%6.%7.%8."/>
      <w:lvlJc w:val="left"/>
      <w:pPr>
        <w:ind w:left="7920" w:hanging="360"/>
      </w:pPr>
    </w:lvl>
    <w:lvl w:ilvl="8">
      <w:start w:val="1"/>
      <w:numFmt w:val="lowerRoman"/>
      <w:lvlText w:val="%1.%2.%3.%4.%5.%6.%7.%8.%9."/>
      <w:lvlJc w:val="right"/>
      <w:pPr>
        <w:ind w:left="8640" w:hanging="180"/>
      </w:pPr>
    </w:lvl>
  </w:abstractNum>
  <w:abstractNum w:abstractNumId="122" w15:restartNumberingAfterBreak="0">
    <w:nsid w:val="4BCC1BCB"/>
    <w:multiLevelType w:val="multilevel"/>
    <w:tmpl w:val="F2C629FC"/>
    <w:lvl w:ilvl="0">
      <w:start w:val="1"/>
      <w:numFmt w:val="decimal"/>
      <w:lvlText w:val="%1"/>
      <w:lvlJc w:val="left"/>
      <w:pPr>
        <w:tabs>
          <w:tab w:val="num" w:pos="735"/>
        </w:tabs>
        <w:ind w:left="735" w:hanging="735"/>
      </w:pPr>
    </w:lvl>
    <w:lvl w:ilvl="1">
      <w:start w:val="5"/>
      <w:numFmt w:val="decimal"/>
      <w:lvlText w:val="%1.%2"/>
      <w:lvlJc w:val="left"/>
      <w:pPr>
        <w:tabs>
          <w:tab w:val="num" w:pos="735"/>
        </w:tabs>
        <w:ind w:left="735" w:hanging="735"/>
      </w:pPr>
    </w:lvl>
    <w:lvl w:ilvl="2">
      <w:start w:val="5"/>
      <w:numFmt w:val="decimal"/>
      <w:lvlText w:val="%1.%2.%3"/>
      <w:lvlJc w:val="left"/>
      <w:pPr>
        <w:tabs>
          <w:tab w:val="num" w:pos="735"/>
        </w:tabs>
        <w:ind w:left="735" w:hanging="735"/>
      </w:pPr>
    </w:lvl>
    <w:lvl w:ilvl="3">
      <w:start w:val="3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23" w15:restartNumberingAfterBreak="0">
    <w:nsid w:val="4BF256A9"/>
    <w:multiLevelType w:val="multilevel"/>
    <w:tmpl w:val="C00E6038"/>
    <w:styleLink w:val="WWNum18"/>
    <w:lvl w:ilvl="0">
      <w:start w:val="1"/>
      <w:numFmt w:val="decimal"/>
      <w:lvlText w:val="%1."/>
      <w:lvlJc w:val="left"/>
      <w:pPr>
        <w:ind w:left="340" w:hanging="340"/>
      </w:pPr>
      <w:rPr>
        <w:color w:val="00000A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24" w15:restartNumberingAfterBreak="0">
    <w:nsid w:val="4CBA332A"/>
    <w:multiLevelType w:val="multilevel"/>
    <w:tmpl w:val="25081A88"/>
    <w:styleLink w:val="WWNum4"/>
    <w:lvl w:ilvl="0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25" w15:restartNumberingAfterBreak="0">
    <w:nsid w:val="4D102BFE"/>
    <w:multiLevelType w:val="hybridMultilevel"/>
    <w:tmpl w:val="1FD802D8"/>
    <w:lvl w:ilvl="0" w:tplc="8CC0453E">
      <w:start w:val="4"/>
      <w:numFmt w:val="lowerLetter"/>
      <w:lvlText w:val="%1)"/>
      <w:lvlJc w:val="left"/>
      <w:pPr>
        <w:ind w:left="720" w:hanging="360"/>
      </w:pPr>
      <w:rPr>
        <w:rFonts w:hint="default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 w15:restartNumberingAfterBreak="0">
    <w:nsid w:val="4D480F60"/>
    <w:multiLevelType w:val="multilevel"/>
    <w:tmpl w:val="329AA126"/>
    <w:styleLink w:val="WWNum23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27" w15:restartNumberingAfterBreak="0">
    <w:nsid w:val="4D5879E3"/>
    <w:multiLevelType w:val="hybridMultilevel"/>
    <w:tmpl w:val="90FEFA46"/>
    <w:name w:val="WW8Num14222"/>
    <w:lvl w:ilvl="0" w:tplc="D99A78C4">
      <w:start w:val="1"/>
      <w:numFmt w:val="lowerLetter"/>
      <w:lvlText w:val="%1)"/>
      <w:lvlJc w:val="left"/>
      <w:pPr>
        <w:tabs>
          <w:tab w:val="num" w:pos="2705"/>
        </w:tabs>
        <w:ind w:left="2705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8" w15:restartNumberingAfterBreak="0">
    <w:nsid w:val="4DFF7572"/>
    <w:multiLevelType w:val="hybridMultilevel"/>
    <w:tmpl w:val="59E29E78"/>
    <w:lvl w:ilvl="0" w:tplc="04150011">
      <w:start w:val="1"/>
      <w:numFmt w:val="decimal"/>
      <w:lvlText w:val="%1)"/>
      <w:lvlJc w:val="left"/>
      <w:pPr>
        <w:ind w:left="1854" w:hanging="360"/>
      </w:pPr>
    </w:lvl>
    <w:lvl w:ilvl="1" w:tplc="705CF4FC">
      <w:start w:val="14"/>
      <w:numFmt w:val="upperRoman"/>
      <w:lvlText w:val="%2."/>
      <w:lvlJc w:val="left"/>
      <w:pPr>
        <w:ind w:left="2934" w:hanging="720"/>
      </w:pPr>
      <w:rPr>
        <w:rFonts w:cs="Times New Roman" w:hint="default"/>
      </w:rPr>
    </w:lvl>
    <w:lvl w:ilvl="2" w:tplc="04150011">
      <w:start w:val="1"/>
      <w:numFmt w:val="decimal"/>
      <w:lvlText w:val="%3)"/>
      <w:lvlJc w:val="left"/>
      <w:pPr>
        <w:ind w:left="2907" w:hanging="360"/>
      </w:pPr>
    </w:lvl>
    <w:lvl w:ilvl="3" w:tplc="0415000F">
      <w:start w:val="1"/>
      <w:numFmt w:val="decimal"/>
      <w:lvlText w:val="%4."/>
      <w:lvlJc w:val="left"/>
      <w:pPr>
        <w:ind w:left="4014" w:hanging="360"/>
      </w:pPr>
    </w:lvl>
    <w:lvl w:ilvl="4" w:tplc="04150019">
      <w:start w:val="1"/>
      <w:numFmt w:val="lowerLetter"/>
      <w:lvlText w:val="%5."/>
      <w:lvlJc w:val="left"/>
      <w:pPr>
        <w:ind w:left="4734" w:hanging="360"/>
      </w:pPr>
    </w:lvl>
    <w:lvl w:ilvl="5" w:tplc="E6D04F52">
      <w:start w:val="1"/>
      <w:numFmt w:val="lowerLetter"/>
      <w:lvlText w:val="%6)"/>
      <w:lvlJc w:val="left"/>
      <w:pPr>
        <w:ind w:left="5634" w:hanging="360"/>
      </w:pPr>
      <w:rPr>
        <w:rFonts w:hint="default"/>
      </w:r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129" w15:restartNumberingAfterBreak="0">
    <w:nsid w:val="4F042449"/>
    <w:multiLevelType w:val="hybridMultilevel"/>
    <w:tmpl w:val="636EF0BC"/>
    <w:lvl w:ilvl="0" w:tplc="D26631B6">
      <w:start w:val="3"/>
      <w:numFmt w:val="decimal"/>
      <w:lvlText w:val="%1."/>
      <w:lvlJc w:val="left"/>
      <w:pPr>
        <w:ind w:left="100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0" w15:restartNumberingAfterBreak="0">
    <w:nsid w:val="50785502"/>
    <w:multiLevelType w:val="multilevel"/>
    <w:tmpl w:val="68F053B4"/>
    <w:styleLink w:val="WWNum32"/>
    <w:lvl w:ilvl="0">
      <w:start w:val="6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31" w15:restartNumberingAfterBreak="0">
    <w:nsid w:val="51B7101C"/>
    <w:multiLevelType w:val="hybridMultilevel"/>
    <w:tmpl w:val="BBE61F30"/>
    <w:name w:val="WW8Num262"/>
    <w:lvl w:ilvl="0" w:tplc="64F21EFA">
      <w:start w:val="1"/>
      <w:numFmt w:val="lowerLetter"/>
      <w:lvlText w:val="%1)"/>
      <w:lvlJc w:val="left"/>
      <w:pPr>
        <w:tabs>
          <w:tab w:val="num" w:pos="1571"/>
        </w:tabs>
        <w:ind w:left="1571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628"/>
        </w:tabs>
        <w:ind w:left="262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348"/>
        </w:tabs>
        <w:ind w:left="334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4068"/>
        </w:tabs>
        <w:ind w:left="406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788"/>
        </w:tabs>
        <w:ind w:left="478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508"/>
        </w:tabs>
        <w:ind w:left="550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228"/>
        </w:tabs>
        <w:ind w:left="622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948"/>
        </w:tabs>
        <w:ind w:left="694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668"/>
        </w:tabs>
        <w:ind w:left="7668" w:hanging="180"/>
      </w:pPr>
    </w:lvl>
  </w:abstractNum>
  <w:abstractNum w:abstractNumId="132" w15:restartNumberingAfterBreak="0">
    <w:nsid w:val="52705357"/>
    <w:multiLevelType w:val="multilevel"/>
    <w:tmpl w:val="FE1ADDCA"/>
    <w:styleLink w:val="WWNum39"/>
    <w:lvl w:ilvl="0">
      <w:start w:val="1"/>
      <w:numFmt w:val="lowerLetter"/>
      <w:lvlText w:val="%1)"/>
      <w:lvlJc w:val="left"/>
      <w:pPr>
        <w:ind w:left="720" w:hanging="360"/>
      </w:pPr>
      <w:rPr>
        <w:sz w:val="22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eastAsia="Calibri" w:cs="Times New Roman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133" w15:restartNumberingAfterBreak="0">
    <w:nsid w:val="531A47F3"/>
    <w:multiLevelType w:val="multilevel"/>
    <w:tmpl w:val="C2E20366"/>
    <w:name w:val="WW8Num222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-360"/>
        </w:tabs>
        <w:ind w:left="1080" w:hanging="360"/>
      </w:pPr>
      <w:rPr>
        <w:rFonts w:hint="default"/>
      </w:rPr>
    </w:lvl>
    <w:lvl w:ilvl="2">
      <w:start w:val="1"/>
      <w:numFmt w:val="lowerRoman"/>
      <w:lvlText w:val="%2.%3."/>
      <w:lvlJc w:val="left"/>
      <w:pPr>
        <w:tabs>
          <w:tab w:val="num" w:pos="-360"/>
        </w:tabs>
        <w:ind w:left="1800" w:hanging="180"/>
      </w:pPr>
      <w:rPr>
        <w:rFonts w:hint="default"/>
      </w:rPr>
    </w:lvl>
    <w:lvl w:ilvl="3">
      <w:start w:val="1"/>
      <w:numFmt w:val="decimal"/>
      <w:lvlText w:val="%2.%3.%4."/>
      <w:lvlJc w:val="left"/>
      <w:pPr>
        <w:tabs>
          <w:tab w:val="num" w:pos="-360"/>
        </w:tabs>
        <w:ind w:left="2520" w:hanging="360"/>
      </w:pPr>
      <w:rPr>
        <w:rFonts w:hint="default"/>
      </w:rPr>
    </w:lvl>
    <w:lvl w:ilvl="4">
      <w:start w:val="1"/>
      <w:numFmt w:val="lowerLetter"/>
      <w:lvlText w:val="%2.%3.%4.%5."/>
      <w:lvlJc w:val="left"/>
      <w:pPr>
        <w:tabs>
          <w:tab w:val="num" w:pos="-360"/>
        </w:tabs>
        <w:ind w:left="3240" w:hanging="360"/>
      </w:pPr>
      <w:rPr>
        <w:rFonts w:hint="default"/>
      </w:rPr>
    </w:lvl>
    <w:lvl w:ilvl="5">
      <w:start w:val="1"/>
      <w:numFmt w:val="lowerRoman"/>
      <w:lvlText w:val="%2.%3.%4.%5.%6."/>
      <w:lvlJc w:val="left"/>
      <w:pPr>
        <w:tabs>
          <w:tab w:val="num" w:pos="-360"/>
        </w:tabs>
        <w:ind w:left="3960" w:hanging="180"/>
      </w:pPr>
      <w:rPr>
        <w:rFonts w:hint="default"/>
      </w:rPr>
    </w:lvl>
    <w:lvl w:ilvl="6">
      <w:start w:val="1"/>
      <w:numFmt w:val="decimal"/>
      <w:lvlText w:val="%2.%3.%4.%5.%6.%7."/>
      <w:lvlJc w:val="left"/>
      <w:pPr>
        <w:tabs>
          <w:tab w:val="num" w:pos="-360"/>
        </w:tabs>
        <w:ind w:left="4680" w:hanging="360"/>
      </w:pPr>
      <w:rPr>
        <w:rFonts w:hint="default"/>
      </w:rPr>
    </w:lvl>
    <w:lvl w:ilvl="7">
      <w:start w:val="1"/>
      <w:numFmt w:val="lowerLetter"/>
      <w:lvlText w:val="%2.%3.%4.%5.%6.%7.%8."/>
      <w:lvlJc w:val="left"/>
      <w:pPr>
        <w:tabs>
          <w:tab w:val="num" w:pos="-360"/>
        </w:tabs>
        <w:ind w:left="5400" w:hanging="360"/>
      </w:pPr>
      <w:rPr>
        <w:rFonts w:hint="default"/>
      </w:rPr>
    </w:lvl>
    <w:lvl w:ilvl="8">
      <w:start w:val="1"/>
      <w:numFmt w:val="lowerRoman"/>
      <w:lvlText w:val="%2.%3.%4.%5.%6.%7.%8.%9."/>
      <w:lvlJc w:val="left"/>
      <w:pPr>
        <w:tabs>
          <w:tab w:val="num" w:pos="-360"/>
        </w:tabs>
        <w:ind w:left="6120" w:hanging="180"/>
      </w:pPr>
      <w:rPr>
        <w:rFonts w:hint="default"/>
      </w:rPr>
    </w:lvl>
  </w:abstractNum>
  <w:abstractNum w:abstractNumId="134" w15:restartNumberingAfterBreak="0">
    <w:nsid w:val="53E24F86"/>
    <w:multiLevelType w:val="hybridMultilevel"/>
    <w:tmpl w:val="4CDAD5F0"/>
    <w:name w:val="WW8Num26222"/>
    <w:lvl w:ilvl="0" w:tplc="723AB91A">
      <w:start w:val="1"/>
      <w:numFmt w:val="lowerLetter"/>
      <w:lvlText w:val="%1)"/>
      <w:lvlJc w:val="left"/>
      <w:pPr>
        <w:ind w:left="1653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5" w15:restartNumberingAfterBreak="0">
    <w:nsid w:val="54592203"/>
    <w:multiLevelType w:val="multilevel"/>
    <w:tmpl w:val="1C44B206"/>
    <w:styleLink w:val="WWNum51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2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eastAsia="Calibri" w:cs="Times New Roman"/>
        <w:sz w:val="22"/>
        <w:szCs w:val="22"/>
        <w:lang w:eastAsia="ar-SA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2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136" w15:restartNumberingAfterBreak="0">
    <w:nsid w:val="5589386B"/>
    <w:multiLevelType w:val="hybridMultilevel"/>
    <w:tmpl w:val="C706C754"/>
    <w:lvl w:ilvl="0" w:tplc="56B241F0">
      <w:start w:val="1"/>
      <w:numFmt w:val="decimal"/>
      <w:lvlText w:val="%1."/>
      <w:lvlJc w:val="left"/>
      <w:pPr>
        <w:ind w:left="1146" w:hanging="360"/>
      </w:pPr>
      <w:rPr>
        <w:rFonts w:ascii="Times New Roman" w:eastAsia="Times New Roman" w:hAnsi="Times New Roman" w:cs="Times New Roman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7" w15:restartNumberingAfterBreak="0">
    <w:nsid w:val="5675056E"/>
    <w:multiLevelType w:val="hybridMultilevel"/>
    <w:tmpl w:val="6484B8F2"/>
    <w:lvl w:ilvl="0" w:tplc="9ACADFF8">
      <w:start w:val="1"/>
      <w:numFmt w:val="decimal"/>
      <w:lvlText w:val="1.4.9.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8" w15:restartNumberingAfterBreak="0">
    <w:nsid w:val="57843A5A"/>
    <w:multiLevelType w:val="hybridMultilevel"/>
    <w:tmpl w:val="21CCE1A0"/>
    <w:styleLink w:val="WW8Num24"/>
    <w:lvl w:ilvl="0" w:tplc="4A6C7CC2">
      <w:start w:val="1"/>
      <w:numFmt w:val="lowerLetter"/>
      <w:lvlText w:val="%1)"/>
      <w:lvlJc w:val="left"/>
      <w:pPr>
        <w:ind w:left="1004" w:hanging="360"/>
      </w:p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9" w15:restartNumberingAfterBreak="0">
    <w:nsid w:val="58F85A78"/>
    <w:multiLevelType w:val="multilevel"/>
    <w:tmpl w:val="E932B65A"/>
    <w:styleLink w:val="WWNum30"/>
    <w:lvl w:ilvl="0">
      <w:start w:val="1"/>
      <w:numFmt w:val="decimal"/>
      <w:lvlText w:val="%1."/>
      <w:lvlJc w:val="left"/>
      <w:pPr>
        <w:ind w:left="36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lef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lef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left"/>
      <w:pPr>
        <w:ind w:left="6120" w:hanging="180"/>
      </w:pPr>
    </w:lvl>
  </w:abstractNum>
  <w:abstractNum w:abstractNumId="140" w15:restartNumberingAfterBreak="0">
    <w:nsid w:val="5A250195"/>
    <w:multiLevelType w:val="multilevel"/>
    <w:tmpl w:val="ABA8C9C8"/>
    <w:lvl w:ilvl="0">
      <w:start w:val="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525" w:hanging="525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lowerLetter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1" w15:restartNumberingAfterBreak="0">
    <w:nsid w:val="5BE516E0"/>
    <w:multiLevelType w:val="multilevel"/>
    <w:tmpl w:val="AA9A61D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10" w:hanging="1080"/>
      </w:pPr>
      <w:rPr>
        <w:rFonts w:hint="default"/>
      </w:rPr>
    </w:lvl>
    <w:lvl w:ilvl="4">
      <w:start w:val="1"/>
      <w:numFmt w:val="lowerLetter"/>
      <w:lvlText w:val="%1.%2.%3.%4.%5"/>
      <w:lvlJc w:val="left"/>
      <w:pPr>
        <w:ind w:left="11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5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7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80" w:hanging="1800"/>
      </w:pPr>
      <w:rPr>
        <w:rFonts w:hint="default"/>
      </w:rPr>
    </w:lvl>
  </w:abstractNum>
  <w:abstractNum w:abstractNumId="142" w15:restartNumberingAfterBreak="0">
    <w:nsid w:val="5C544C05"/>
    <w:multiLevelType w:val="multilevel"/>
    <w:tmpl w:val="43069E14"/>
    <w:lvl w:ilvl="0">
      <w:start w:val="1"/>
      <w:numFmt w:val="decimal"/>
      <w:lvlText w:val="%1"/>
      <w:lvlJc w:val="left"/>
      <w:pPr>
        <w:ind w:left="720" w:hanging="72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1.5.4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3" w15:restartNumberingAfterBreak="0">
    <w:nsid w:val="5D597B68"/>
    <w:multiLevelType w:val="hybridMultilevel"/>
    <w:tmpl w:val="562EADC4"/>
    <w:styleLink w:val="WWNum5211"/>
    <w:lvl w:ilvl="0" w:tplc="AC387FB0">
      <w:start w:val="1"/>
      <w:numFmt w:val="decimal"/>
      <w:lvlText w:val="%1."/>
      <w:lvlJc w:val="left"/>
      <w:pPr>
        <w:ind w:left="720" w:hanging="360"/>
      </w:pPr>
      <w:rPr>
        <w:i w:val="0"/>
        <w:strike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4" w15:restartNumberingAfterBreak="0">
    <w:nsid w:val="5DF711F4"/>
    <w:multiLevelType w:val="hybridMultilevel"/>
    <w:tmpl w:val="80AA703A"/>
    <w:lvl w:ilvl="0" w:tplc="D91E0EE4">
      <w:start w:val="1"/>
      <w:numFmt w:val="decimal"/>
      <w:lvlText w:val="1.4.8.%1"/>
      <w:lvlJc w:val="left"/>
      <w:pPr>
        <w:ind w:left="10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45" w15:restartNumberingAfterBreak="0">
    <w:nsid w:val="5EF9523E"/>
    <w:multiLevelType w:val="hybridMultilevel"/>
    <w:tmpl w:val="35E869A8"/>
    <w:lvl w:ilvl="0" w:tplc="66FC3F7C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6" w15:restartNumberingAfterBreak="0">
    <w:nsid w:val="5F8118F3"/>
    <w:multiLevelType w:val="multilevel"/>
    <w:tmpl w:val="9514C998"/>
    <w:styleLink w:val="WWNum1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47" w15:restartNumberingAfterBreak="0">
    <w:nsid w:val="610967C0"/>
    <w:multiLevelType w:val="hybridMultilevel"/>
    <w:tmpl w:val="F464539C"/>
    <w:name w:val="WW8Num26222222"/>
    <w:lvl w:ilvl="0" w:tplc="64F21EFA">
      <w:start w:val="1"/>
      <w:numFmt w:val="lowerLetter"/>
      <w:lvlText w:val="%1)"/>
      <w:lvlJc w:val="left"/>
      <w:pPr>
        <w:ind w:left="2373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8" w15:restartNumberingAfterBreak="0">
    <w:nsid w:val="615845E0"/>
    <w:multiLevelType w:val="hybridMultilevel"/>
    <w:tmpl w:val="ECE47000"/>
    <w:lvl w:ilvl="0" w:tplc="997A5D8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56BE36C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EF58B7A6">
      <w:start w:val="1"/>
      <w:numFmt w:val="upperLetter"/>
      <w:lvlText w:val="%3)"/>
      <w:lvlJc w:val="left"/>
      <w:pPr>
        <w:ind w:left="2340" w:hanging="360"/>
      </w:pPr>
      <w:rPr>
        <w:rFonts w:hint="default"/>
      </w:rPr>
    </w:lvl>
    <w:lvl w:ilvl="3" w:tplc="B6A446CC">
      <w:start w:val="1"/>
      <w:numFmt w:val="decimal"/>
      <w:lvlText w:val="%4."/>
      <w:lvlJc w:val="left"/>
      <w:pPr>
        <w:ind w:left="502" w:hanging="360"/>
      </w:pPr>
      <w:rPr>
        <w:i w:val="0"/>
        <w:color w:val="auto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CE96F6DC">
      <w:start w:val="1"/>
      <w:numFmt w:val="decimal"/>
      <w:lvlText w:val="%6)"/>
      <w:lvlJc w:val="left"/>
      <w:pPr>
        <w:ind w:left="4188" w:hanging="360"/>
      </w:pPr>
      <w:rPr>
        <w:rFonts w:cs="Arial" w:hint="default"/>
        <w:b w:val="0"/>
        <w:sz w:val="22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9" w15:restartNumberingAfterBreak="0">
    <w:nsid w:val="61E71D7A"/>
    <w:multiLevelType w:val="multilevel"/>
    <w:tmpl w:val="EC262710"/>
    <w:styleLink w:val="WWNum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50" w15:restartNumberingAfterBreak="0">
    <w:nsid w:val="62506CC3"/>
    <w:multiLevelType w:val="multilevel"/>
    <w:tmpl w:val="A6C41B82"/>
    <w:styleLink w:val="WWNum38"/>
    <w:lvl w:ilvl="0">
      <w:start w:val="1"/>
      <w:numFmt w:val="decimal"/>
      <w:lvlText w:val="%1)"/>
      <w:lvlJc w:val="left"/>
      <w:pPr>
        <w:ind w:left="360" w:hanging="360"/>
      </w:pPr>
      <w:rPr>
        <w:b w:val="0"/>
        <w:strike w:val="0"/>
        <w:dstrike w:val="0"/>
        <w:color w:val="00000A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51" w15:restartNumberingAfterBreak="0">
    <w:nsid w:val="628F47B9"/>
    <w:multiLevelType w:val="multilevel"/>
    <w:tmpl w:val="F9D886E0"/>
    <w:lvl w:ilvl="0">
      <w:start w:val="1"/>
      <w:numFmt w:val="decimal"/>
      <w:lvlText w:val="1.6.%1"/>
      <w:lvlJc w:val="left"/>
      <w:pPr>
        <w:tabs>
          <w:tab w:val="num" w:pos="1021"/>
        </w:tabs>
        <w:ind w:left="1021" w:hanging="1021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0"/>
        </w:tabs>
        <w:ind w:left="660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720" w:hanging="720"/>
      </w:pPr>
      <w:rPr>
        <w:rFonts w:hint="default"/>
        <w:b w:val="0"/>
        <w:i w:val="0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720" w:hanging="720"/>
      </w:pPr>
      <w:rPr>
        <w:rFonts w:hint="default"/>
        <w:b w:val="0"/>
        <w:i w:val="0"/>
        <w:color w:val="auto"/>
      </w:rPr>
    </w:lvl>
    <w:lvl w:ilvl="4">
      <w:start w:val="1"/>
      <w:numFmt w:val="lowerLetter"/>
      <w:lvlText w:val="%5)"/>
      <w:lvlJc w:val="left"/>
      <w:pPr>
        <w:tabs>
          <w:tab w:val="num" w:pos="0"/>
        </w:tabs>
        <w:ind w:left="1080" w:hanging="1080"/>
      </w:pPr>
      <w:rPr>
        <w:rFonts w:hint="default"/>
        <w:b w:val="0"/>
        <w:i w:val="0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800"/>
      </w:pPr>
      <w:rPr>
        <w:rFonts w:hint="default"/>
      </w:rPr>
    </w:lvl>
  </w:abstractNum>
  <w:abstractNum w:abstractNumId="152" w15:restartNumberingAfterBreak="0">
    <w:nsid w:val="62A4792D"/>
    <w:multiLevelType w:val="multilevel"/>
    <w:tmpl w:val="0A88626A"/>
    <w:styleLink w:val="WWNum2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numFmt w:val="bullet"/>
      <w:lvlText w:val=""/>
      <w:lvlJc w:val="left"/>
      <w:pPr>
        <w:ind w:left="2160" w:hanging="180"/>
      </w:pPr>
      <w:rPr>
        <w:rFonts w:ascii="Symbol" w:hAnsi="Symbol"/>
      </w:r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53" w15:restartNumberingAfterBreak="0">
    <w:nsid w:val="632E1B28"/>
    <w:multiLevelType w:val="multilevel"/>
    <w:tmpl w:val="E2A8F718"/>
    <w:styleLink w:val="WWNum1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54" w15:restartNumberingAfterBreak="0">
    <w:nsid w:val="63906998"/>
    <w:multiLevelType w:val="hybridMultilevel"/>
    <w:tmpl w:val="6AF239AC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5" w15:restartNumberingAfterBreak="0">
    <w:nsid w:val="655545C7"/>
    <w:multiLevelType w:val="hybridMultilevel"/>
    <w:tmpl w:val="6DD86634"/>
    <w:name w:val="WW8Num162"/>
    <w:lvl w:ilvl="0" w:tplc="1DFEFB78">
      <w:start w:val="1"/>
      <w:numFmt w:val="decimal"/>
      <w:lvlText w:val="%1)"/>
      <w:lvlJc w:val="left"/>
      <w:pPr>
        <w:tabs>
          <w:tab w:val="num" w:pos="0"/>
        </w:tabs>
        <w:ind w:left="1429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6" w15:restartNumberingAfterBreak="0">
    <w:nsid w:val="660C1D51"/>
    <w:multiLevelType w:val="hybridMultilevel"/>
    <w:tmpl w:val="B8C8668E"/>
    <w:lvl w:ilvl="0" w:tplc="AF2A76F2">
      <w:start w:val="1"/>
      <w:numFmt w:val="decimal"/>
      <w:lvlText w:val="%1)"/>
      <w:lvlJc w:val="left"/>
      <w:pPr>
        <w:ind w:left="1004" w:hanging="360"/>
      </w:pPr>
      <w:rPr>
        <w:rFonts w:ascii="Times New Roman" w:eastAsia="Calibri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724" w:hanging="360"/>
      </w:pPr>
    </w:lvl>
    <w:lvl w:ilvl="2" w:tplc="0415001B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7" w15:restartNumberingAfterBreak="0">
    <w:nsid w:val="686B1A80"/>
    <w:multiLevelType w:val="hybridMultilevel"/>
    <w:tmpl w:val="BEC66CEE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8" w15:restartNumberingAfterBreak="0">
    <w:nsid w:val="69C911AA"/>
    <w:multiLevelType w:val="multilevel"/>
    <w:tmpl w:val="BB2ADB84"/>
    <w:styleLink w:val="WWNum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59" w15:restartNumberingAfterBreak="0">
    <w:nsid w:val="69E846C2"/>
    <w:multiLevelType w:val="multilevel"/>
    <w:tmpl w:val="0EA41670"/>
    <w:styleLink w:val="WWNum4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1.%2.%3."/>
      <w:lvlJc w:val="lef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lef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left"/>
      <w:pPr>
        <w:ind w:left="6480" w:hanging="180"/>
      </w:pPr>
    </w:lvl>
  </w:abstractNum>
  <w:abstractNum w:abstractNumId="160" w15:restartNumberingAfterBreak="0">
    <w:nsid w:val="6B00255E"/>
    <w:multiLevelType w:val="hybridMultilevel"/>
    <w:tmpl w:val="970AD27E"/>
    <w:lvl w:ilvl="0" w:tplc="EB8A9E6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1" w15:restartNumberingAfterBreak="0">
    <w:nsid w:val="6B9337C3"/>
    <w:multiLevelType w:val="hybridMultilevel"/>
    <w:tmpl w:val="4EFA2664"/>
    <w:name w:val="WW8Num2622222"/>
    <w:lvl w:ilvl="0" w:tplc="03FE80B8">
      <w:start w:val="1"/>
      <w:numFmt w:val="lowerLetter"/>
      <w:lvlText w:val="%1)"/>
      <w:lvlJc w:val="left"/>
      <w:pPr>
        <w:ind w:left="1571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62" w15:restartNumberingAfterBreak="0">
    <w:nsid w:val="6EEC2AA5"/>
    <w:multiLevelType w:val="hybridMultilevel"/>
    <w:tmpl w:val="1E842628"/>
    <w:styleLink w:val="WWNum52112"/>
    <w:lvl w:ilvl="0" w:tplc="49FA60D6">
      <w:start w:val="1"/>
      <w:numFmt w:val="decimal"/>
      <w:lvlText w:val="%1."/>
      <w:lvlJc w:val="left"/>
      <w:pPr>
        <w:ind w:left="400" w:hanging="360"/>
      </w:pPr>
      <w:rPr>
        <w:rFonts w:ascii="Times New Roman" w:eastAsia="Times New Roman" w:hAnsi="Times New Roman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120" w:hanging="360"/>
      </w:pPr>
    </w:lvl>
    <w:lvl w:ilvl="2" w:tplc="0415001B" w:tentative="1">
      <w:start w:val="1"/>
      <w:numFmt w:val="lowerRoman"/>
      <w:lvlText w:val="%3."/>
      <w:lvlJc w:val="right"/>
      <w:pPr>
        <w:ind w:left="1840" w:hanging="180"/>
      </w:pPr>
    </w:lvl>
    <w:lvl w:ilvl="3" w:tplc="0415000F" w:tentative="1">
      <w:start w:val="1"/>
      <w:numFmt w:val="decimal"/>
      <w:lvlText w:val="%4."/>
      <w:lvlJc w:val="left"/>
      <w:pPr>
        <w:ind w:left="2560" w:hanging="360"/>
      </w:pPr>
    </w:lvl>
    <w:lvl w:ilvl="4" w:tplc="04150019" w:tentative="1">
      <w:start w:val="1"/>
      <w:numFmt w:val="lowerLetter"/>
      <w:lvlText w:val="%5."/>
      <w:lvlJc w:val="left"/>
      <w:pPr>
        <w:ind w:left="3280" w:hanging="360"/>
      </w:pPr>
    </w:lvl>
    <w:lvl w:ilvl="5" w:tplc="0415001B" w:tentative="1">
      <w:start w:val="1"/>
      <w:numFmt w:val="lowerRoman"/>
      <w:lvlText w:val="%6."/>
      <w:lvlJc w:val="right"/>
      <w:pPr>
        <w:ind w:left="4000" w:hanging="180"/>
      </w:pPr>
    </w:lvl>
    <w:lvl w:ilvl="6" w:tplc="0415000F" w:tentative="1">
      <w:start w:val="1"/>
      <w:numFmt w:val="decimal"/>
      <w:lvlText w:val="%7."/>
      <w:lvlJc w:val="left"/>
      <w:pPr>
        <w:ind w:left="4720" w:hanging="360"/>
      </w:pPr>
    </w:lvl>
    <w:lvl w:ilvl="7" w:tplc="04150019" w:tentative="1">
      <w:start w:val="1"/>
      <w:numFmt w:val="lowerLetter"/>
      <w:lvlText w:val="%8."/>
      <w:lvlJc w:val="left"/>
      <w:pPr>
        <w:ind w:left="5440" w:hanging="360"/>
      </w:pPr>
    </w:lvl>
    <w:lvl w:ilvl="8" w:tplc="0415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163" w15:restartNumberingAfterBreak="0">
    <w:nsid w:val="6F2071D5"/>
    <w:multiLevelType w:val="hybridMultilevel"/>
    <w:tmpl w:val="972E6356"/>
    <w:lvl w:ilvl="0" w:tplc="30DE0340">
      <w:start w:val="8"/>
      <w:numFmt w:val="decimal"/>
      <w:pStyle w:val="Style1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3F240C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D620C8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C8E318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8F2B92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EDE700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580632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3DE244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870C32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4" w15:restartNumberingAfterBreak="0">
    <w:nsid w:val="6F6F362B"/>
    <w:multiLevelType w:val="multilevel"/>
    <w:tmpl w:val="898E93F0"/>
    <w:styleLink w:val="WWNum44"/>
    <w:lvl w:ilvl="0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/>
        <w:sz w:val="22"/>
      </w:rPr>
    </w:lvl>
    <w:lvl w:ilvl="1">
      <w:numFmt w:val="bullet"/>
      <w:lvlText w:val="◦"/>
      <w:lvlJc w:val="left"/>
      <w:pPr>
        <w:ind w:left="1080" w:hanging="360"/>
      </w:pPr>
      <w:rPr>
        <w:rFonts w:ascii="OpenSymbol" w:hAnsi="OpenSymbol" w:cs="Courier New"/>
      </w:rPr>
    </w:lvl>
    <w:lvl w:ilvl="2">
      <w:numFmt w:val="bullet"/>
      <w:lvlText w:val="▪"/>
      <w:lvlJc w:val="left"/>
      <w:pPr>
        <w:ind w:left="1440" w:hanging="360"/>
      </w:pPr>
      <w:rPr>
        <w:rFonts w:ascii="OpenSymbol" w:hAnsi="OpenSymbol" w:cs="Courier New"/>
      </w:rPr>
    </w:lvl>
    <w:lvl w:ilvl="3">
      <w:start w:val="1"/>
      <w:numFmt w:val="decimal"/>
      <w:lvlText w:val="%1.%2.%3.%4."/>
      <w:lvlJc w:val="left"/>
      <w:pPr>
        <w:ind w:left="1800" w:hanging="360"/>
      </w:pPr>
      <w:rPr>
        <w:rFonts w:eastAsia="Calibri" w:cs="Times New Roman"/>
        <w:sz w:val="22"/>
      </w:rPr>
    </w:lvl>
    <w:lvl w:ilvl="4">
      <w:numFmt w:val="bullet"/>
      <w:lvlText w:val="◦"/>
      <w:lvlJc w:val="left"/>
      <w:pPr>
        <w:ind w:left="2160" w:hanging="360"/>
      </w:pPr>
      <w:rPr>
        <w:rFonts w:ascii="OpenSymbol" w:hAnsi="OpenSymbol" w:cs="Courier New"/>
      </w:rPr>
    </w:lvl>
    <w:lvl w:ilvl="5">
      <w:numFmt w:val="bullet"/>
      <w:lvlText w:val="▪"/>
      <w:lvlJc w:val="left"/>
      <w:pPr>
        <w:ind w:left="2520" w:hanging="360"/>
      </w:pPr>
      <w:rPr>
        <w:rFonts w:ascii="OpenSymbol" w:hAnsi="OpenSymbol" w:cs="Courier New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/>
        <w:sz w:val="22"/>
      </w:rPr>
    </w:lvl>
    <w:lvl w:ilvl="7">
      <w:numFmt w:val="bullet"/>
      <w:lvlText w:val="◦"/>
      <w:lvlJc w:val="left"/>
      <w:pPr>
        <w:ind w:left="3240" w:hanging="360"/>
      </w:pPr>
      <w:rPr>
        <w:rFonts w:ascii="OpenSymbol" w:hAnsi="OpenSymbol" w:cs="Courier New"/>
      </w:rPr>
    </w:lvl>
    <w:lvl w:ilvl="8">
      <w:numFmt w:val="bullet"/>
      <w:lvlText w:val="▪"/>
      <w:lvlJc w:val="left"/>
      <w:pPr>
        <w:ind w:left="3600" w:hanging="360"/>
      </w:pPr>
      <w:rPr>
        <w:rFonts w:ascii="OpenSymbol" w:hAnsi="OpenSymbol" w:cs="Courier New"/>
      </w:rPr>
    </w:lvl>
  </w:abstractNum>
  <w:abstractNum w:abstractNumId="165" w15:restartNumberingAfterBreak="0">
    <w:nsid w:val="6FB37CE5"/>
    <w:multiLevelType w:val="hybridMultilevel"/>
    <w:tmpl w:val="F74E19B2"/>
    <w:name w:val="WW8Num2622"/>
    <w:lvl w:ilvl="0" w:tplc="6AB28670">
      <w:start w:val="1"/>
      <w:numFmt w:val="lowerLetter"/>
      <w:lvlText w:val="%1)"/>
      <w:lvlJc w:val="left"/>
      <w:pPr>
        <w:ind w:left="1713" w:hanging="360"/>
      </w:pPr>
      <w:rPr>
        <w:rFonts w:hint="default"/>
        <w:b w:val="0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6" w15:restartNumberingAfterBreak="0">
    <w:nsid w:val="714539BE"/>
    <w:multiLevelType w:val="multilevel"/>
    <w:tmpl w:val="DD743242"/>
    <w:styleLink w:val="WWNum42"/>
    <w:lvl w:ilvl="0">
      <w:start w:val="1"/>
      <w:numFmt w:val="lowerLetter"/>
      <w:lvlText w:val="%1)"/>
      <w:lvlJc w:val="left"/>
      <w:pPr>
        <w:ind w:left="1288" w:hanging="360"/>
      </w:pPr>
    </w:lvl>
    <w:lvl w:ilvl="1">
      <w:start w:val="1"/>
      <w:numFmt w:val="lowerLetter"/>
      <w:lvlText w:val="%2)"/>
      <w:lvlJc w:val="left"/>
      <w:pPr>
        <w:ind w:left="2008" w:hanging="360"/>
      </w:pPr>
    </w:lvl>
    <w:lvl w:ilvl="2">
      <w:start w:val="1"/>
      <w:numFmt w:val="lowerRoman"/>
      <w:lvlText w:val="%1.%2.%3."/>
      <w:lvlJc w:val="right"/>
      <w:pPr>
        <w:ind w:left="2728" w:hanging="180"/>
      </w:pPr>
    </w:lvl>
    <w:lvl w:ilvl="3">
      <w:start w:val="1"/>
      <w:numFmt w:val="decimal"/>
      <w:lvlText w:val="%1.%2.%3.%4."/>
      <w:lvlJc w:val="left"/>
      <w:pPr>
        <w:ind w:left="3448" w:hanging="360"/>
      </w:pPr>
    </w:lvl>
    <w:lvl w:ilvl="4">
      <w:start w:val="1"/>
      <w:numFmt w:val="lowerLetter"/>
      <w:lvlText w:val="%1.%2.%3.%4.%5."/>
      <w:lvlJc w:val="left"/>
      <w:pPr>
        <w:ind w:left="4168" w:hanging="360"/>
      </w:pPr>
    </w:lvl>
    <w:lvl w:ilvl="5">
      <w:start w:val="1"/>
      <w:numFmt w:val="lowerRoman"/>
      <w:lvlText w:val="%1.%2.%3.%4.%5.%6."/>
      <w:lvlJc w:val="right"/>
      <w:pPr>
        <w:ind w:left="4888" w:hanging="180"/>
      </w:pPr>
    </w:lvl>
    <w:lvl w:ilvl="6">
      <w:start w:val="1"/>
      <w:numFmt w:val="decimal"/>
      <w:lvlText w:val="%1.%2.%3.%4.%5.%6.%7."/>
      <w:lvlJc w:val="left"/>
      <w:pPr>
        <w:ind w:left="5608" w:hanging="360"/>
      </w:pPr>
    </w:lvl>
    <w:lvl w:ilvl="7">
      <w:start w:val="1"/>
      <w:numFmt w:val="lowerLetter"/>
      <w:lvlText w:val="%1.%2.%3.%4.%5.%6.%7.%8."/>
      <w:lvlJc w:val="left"/>
      <w:pPr>
        <w:ind w:left="6328" w:hanging="360"/>
      </w:pPr>
    </w:lvl>
    <w:lvl w:ilvl="8">
      <w:start w:val="1"/>
      <w:numFmt w:val="lowerRoman"/>
      <w:lvlText w:val="%1.%2.%3.%4.%5.%6.%7.%8.%9."/>
      <w:lvlJc w:val="right"/>
      <w:pPr>
        <w:ind w:left="7048" w:hanging="180"/>
      </w:pPr>
    </w:lvl>
  </w:abstractNum>
  <w:abstractNum w:abstractNumId="167" w15:restartNumberingAfterBreak="0">
    <w:nsid w:val="72EC1F64"/>
    <w:multiLevelType w:val="hybridMultilevel"/>
    <w:tmpl w:val="53E87846"/>
    <w:lvl w:ilvl="0" w:tplc="A62C7686">
      <w:start w:val="1"/>
      <w:numFmt w:val="decimal"/>
      <w:lvlText w:val="%1)"/>
      <w:lvlJc w:val="left"/>
      <w:pPr>
        <w:tabs>
          <w:tab w:val="num" w:pos="1636"/>
        </w:tabs>
        <w:ind w:left="1636" w:hanging="360"/>
      </w:pPr>
      <w:rPr>
        <w:rFonts w:ascii="Arial" w:eastAsia="Times New Roman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356"/>
        </w:tabs>
        <w:ind w:left="235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076"/>
        </w:tabs>
        <w:ind w:left="307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796"/>
        </w:tabs>
        <w:ind w:left="379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516"/>
        </w:tabs>
        <w:ind w:left="451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236"/>
        </w:tabs>
        <w:ind w:left="523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956"/>
        </w:tabs>
        <w:ind w:left="595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676"/>
        </w:tabs>
        <w:ind w:left="667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396"/>
        </w:tabs>
        <w:ind w:left="7396" w:hanging="180"/>
      </w:pPr>
    </w:lvl>
  </w:abstractNum>
  <w:abstractNum w:abstractNumId="168" w15:restartNumberingAfterBreak="0">
    <w:nsid w:val="734B650E"/>
    <w:multiLevelType w:val="multilevel"/>
    <w:tmpl w:val="8F680428"/>
    <w:lvl w:ilvl="0">
      <w:start w:val="1"/>
      <w:numFmt w:val="decimal"/>
      <w:lvlText w:val="%1"/>
      <w:lvlJc w:val="left"/>
      <w:pPr>
        <w:tabs>
          <w:tab w:val="num" w:pos="735"/>
        </w:tabs>
        <w:ind w:left="735" w:hanging="735"/>
      </w:pPr>
    </w:lvl>
    <w:lvl w:ilvl="1">
      <w:start w:val="5"/>
      <w:numFmt w:val="decimal"/>
      <w:lvlText w:val="%1.%2"/>
      <w:lvlJc w:val="left"/>
      <w:pPr>
        <w:tabs>
          <w:tab w:val="num" w:pos="735"/>
        </w:tabs>
        <w:ind w:left="735" w:hanging="735"/>
      </w:pPr>
    </w:lvl>
    <w:lvl w:ilvl="2">
      <w:start w:val="5"/>
      <w:numFmt w:val="decimal"/>
      <w:lvlText w:val="%1.%2.%3"/>
      <w:lvlJc w:val="left"/>
      <w:pPr>
        <w:tabs>
          <w:tab w:val="num" w:pos="735"/>
        </w:tabs>
        <w:ind w:left="735" w:hanging="735"/>
      </w:pPr>
    </w:lvl>
    <w:lvl w:ilvl="3">
      <w:start w:val="13"/>
      <w:numFmt w:val="decimal"/>
      <w:lvlText w:val="%1.%2.%3.%4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69" w15:restartNumberingAfterBreak="0">
    <w:nsid w:val="747507A8"/>
    <w:multiLevelType w:val="hybridMultilevel"/>
    <w:tmpl w:val="13F4D9B6"/>
    <w:lvl w:ilvl="0" w:tplc="1BD2891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0" w15:restartNumberingAfterBreak="0">
    <w:nsid w:val="75812738"/>
    <w:multiLevelType w:val="hybridMultilevel"/>
    <w:tmpl w:val="28C2E7E6"/>
    <w:lvl w:ilvl="0" w:tplc="FE9E9866">
      <w:start w:val="1"/>
      <w:numFmt w:val="decimal"/>
      <w:lvlText w:val="%1)"/>
      <w:lvlJc w:val="left"/>
      <w:pPr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1" w15:restartNumberingAfterBreak="0">
    <w:nsid w:val="76DE77A2"/>
    <w:multiLevelType w:val="multilevel"/>
    <w:tmpl w:val="B8121022"/>
    <w:styleLink w:val="WWNum35"/>
    <w:lvl w:ilvl="0">
      <w:start w:val="1"/>
      <w:numFmt w:val="decimal"/>
      <w:lvlText w:val="%1."/>
      <w:lvlJc w:val="left"/>
      <w:pPr>
        <w:ind w:left="360" w:hanging="360"/>
      </w:pPr>
      <w:rPr>
        <w:sz w:val="22"/>
        <w:szCs w:val="22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lef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lef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left"/>
      <w:pPr>
        <w:ind w:left="6120" w:hanging="180"/>
      </w:pPr>
    </w:lvl>
  </w:abstractNum>
  <w:abstractNum w:abstractNumId="172" w15:restartNumberingAfterBreak="0">
    <w:nsid w:val="77DE48B4"/>
    <w:multiLevelType w:val="hybridMultilevel"/>
    <w:tmpl w:val="E326B704"/>
    <w:styleLink w:val="WW8Num401"/>
    <w:lvl w:ilvl="0" w:tplc="ED64A32C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 w:tplc="AECA2AEE">
      <w:start w:val="1"/>
      <w:numFmt w:val="decimal"/>
      <w:lvlText w:val="%2."/>
      <w:lvlJc w:val="left"/>
      <w:pPr>
        <w:ind w:left="1440" w:hanging="360"/>
      </w:pPr>
      <w:rPr>
        <w:rFonts w:hint="default"/>
        <w:b w:val="0"/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3" w15:restartNumberingAfterBreak="0">
    <w:nsid w:val="77E01E14"/>
    <w:multiLevelType w:val="hybridMultilevel"/>
    <w:tmpl w:val="7D7EC9EE"/>
    <w:lvl w:ilvl="0" w:tplc="5B289E8E">
      <w:start w:val="1"/>
      <w:numFmt w:val="decimal"/>
      <w:lvlText w:val="1.5.2.%1"/>
      <w:lvlJc w:val="left"/>
      <w:pPr>
        <w:ind w:left="730" w:hanging="360"/>
      </w:pPr>
      <w:rPr>
        <w:rFonts w:hint="default"/>
        <w:b w:val="0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50" w:hanging="360"/>
      </w:pPr>
    </w:lvl>
    <w:lvl w:ilvl="2" w:tplc="0415001B" w:tentative="1">
      <w:start w:val="1"/>
      <w:numFmt w:val="lowerRoman"/>
      <w:lvlText w:val="%3."/>
      <w:lvlJc w:val="right"/>
      <w:pPr>
        <w:ind w:left="2170" w:hanging="180"/>
      </w:pPr>
    </w:lvl>
    <w:lvl w:ilvl="3" w:tplc="0415000F" w:tentative="1">
      <w:start w:val="1"/>
      <w:numFmt w:val="decimal"/>
      <w:lvlText w:val="%4."/>
      <w:lvlJc w:val="left"/>
      <w:pPr>
        <w:ind w:left="2890" w:hanging="360"/>
      </w:pPr>
    </w:lvl>
    <w:lvl w:ilvl="4" w:tplc="04150019" w:tentative="1">
      <w:start w:val="1"/>
      <w:numFmt w:val="lowerLetter"/>
      <w:lvlText w:val="%5."/>
      <w:lvlJc w:val="left"/>
      <w:pPr>
        <w:ind w:left="3610" w:hanging="360"/>
      </w:pPr>
    </w:lvl>
    <w:lvl w:ilvl="5" w:tplc="0415001B" w:tentative="1">
      <w:start w:val="1"/>
      <w:numFmt w:val="lowerRoman"/>
      <w:lvlText w:val="%6."/>
      <w:lvlJc w:val="right"/>
      <w:pPr>
        <w:ind w:left="4330" w:hanging="180"/>
      </w:pPr>
    </w:lvl>
    <w:lvl w:ilvl="6" w:tplc="0415000F" w:tentative="1">
      <w:start w:val="1"/>
      <w:numFmt w:val="decimal"/>
      <w:lvlText w:val="%7."/>
      <w:lvlJc w:val="left"/>
      <w:pPr>
        <w:ind w:left="5050" w:hanging="360"/>
      </w:pPr>
    </w:lvl>
    <w:lvl w:ilvl="7" w:tplc="04150019" w:tentative="1">
      <w:start w:val="1"/>
      <w:numFmt w:val="lowerLetter"/>
      <w:lvlText w:val="%8."/>
      <w:lvlJc w:val="left"/>
      <w:pPr>
        <w:ind w:left="5770" w:hanging="360"/>
      </w:pPr>
    </w:lvl>
    <w:lvl w:ilvl="8" w:tplc="0415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174" w15:restartNumberingAfterBreak="0">
    <w:nsid w:val="77FE1129"/>
    <w:multiLevelType w:val="hybridMultilevel"/>
    <w:tmpl w:val="507648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E63406DA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3E9426DE">
      <w:start w:val="1"/>
      <w:numFmt w:val="upperLetter"/>
      <w:lvlText w:val="%4)"/>
      <w:lvlJc w:val="left"/>
      <w:pPr>
        <w:ind w:left="2880" w:hanging="360"/>
      </w:pPr>
      <w:rPr>
        <w:rFonts w:hint="default"/>
        <w:sz w:val="22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5" w15:restartNumberingAfterBreak="0">
    <w:nsid w:val="780E1115"/>
    <w:multiLevelType w:val="multilevel"/>
    <w:tmpl w:val="6770A74A"/>
    <w:styleLink w:val="WWNum47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1.%2.%3)"/>
      <w:lvlJc w:val="left"/>
      <w:pPr>
        <w:ind w:left="1080" w:hanging="360"/>
      </w:pPr>
    </w:lvl>
    <w:lvl w:ilvl="3">
      <w:start w:val="1"/>
      <w:numFmt w:val="decimal"/>
      <w:lvlText w:val="(%1.%2.%3.%4)"/>
      <w:lvlJc w:val="left"/>
      <w:pPr>
        <w:ind w:left="1440" w:hanging="360"/>
      </w:pPr>
    </w:lvl>
    <w:lvl w:ilvl="4">
      <w:start w:val="1"/>
      <w:numFmt w:val="lowerLetter"/>
      <w:lvlText w:val="(%1.%2.%3.%4.%5)"/>
      <w:lvlJc w:val="left"/>
      <w:pPr>
        <w:ind w:left="1800" w:hanging="360"/>
      </w:pPr>
    </w:lvl>
    <w:lvl w:ilvl="5">
      <w:start w:val="1"/>
      <w:numFmt w:val="lowerRoman"/>
      <w:lvlText w:val="(%1.%2.%3.%4.%5.%6)"/>
      <w:lvlJc w:val="left"/>
      <w:pPr>
        <w:ind w:left="2160" w:hanging="360"/>
      </w:pPr>
    </w:lvl>
    <w:lvl w:ilvl="6">
      <w:start w:val="1"/>
      <w:numFmt w:val="decimal"/>
      <w:lvlText w:val="%1.%2.%3.%4.%5.%6.%7."/>
      <w:lvlJc w:val="left"/>
      <w:pPr>
        <w:ind w:left="2520" w:hanging="360"/>
      </w:pPr>
    </w:lvl>
    <w:lvl w:ilvl="7">
      <w:start w:val="1"/>
      <w:numFmt w:val="lowerLetter"/>
      <w:lvlText w:val="%1.%2.%3.%4.%5.%6.%7.%8."/>
      <w:lvlJc w:val="left"/>
      <w:pPr>
        <w:ind w:left="2880" w:hanging="360"/>
      </w:pPr>
    </w:lvl>
    <w:lvl w:ilvl="8">
      <w:start w:val="1"/>
      <w:numFmt w:val="lowerRoman"/>
      <w:lvlText w:val="%1.%2.%3.%4.%5.%6.%7.%8.%9."/>
      <w:lvlJc w:val="left"/>
      <w:pPr>
        <w:ind w:left="3240" w:hanging="360"/>
      </w:pPr>
    </w:lvl>
  </w:abstractNum>
  <w:abstractNum w:abstractNumId="176" w15:restartNumberingAfterBreak="0">
    <w:nsid w:val="781F2169"/>
    <w:multiLevelType w:val="hybridMultilevel"/>
    <w:tmpl w:val="56127056"/>
    <w:lvl w:ilvl="0" w:tplc="0CE285A8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color w:val="auto"/>
        <w:sz w:val="22"/>
        <w:szCs w:val="22"/>
      </w:rPr>
    </w:lvl>
    <w:lvl w:ilvl="1" w:tplc="B4861AF6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7" w15:restartNumberingAfterBreak="0">
    <w:nsid w:val="782E5785"/>
    <w:multiLevelType w:val="multilevel"/>
    <w:tmpl w:val="82A0CEF6"/>
    <w:styleLink w:val="WWNum51"/>
    <w:lvl w:ilvl="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ind w:left="3600" w:hanging="360"/>
      </w:pPr>
    </w:lvl>
    <w:lvl w:ilvl="2">
      <w:start w:val="1"/>
      <w:numFmt w:val="lowerRoman"/>
      <w:lvlText w:val="%1.%2.%3."/>
      <w:lvlJc w:val="right"/>
      <w:pPr>
        <w:ind w:left="4320" w:hanging="180"/>
      </w:pPr>
    </w:lvl>
    <w:lvl w:ilvl="3">
      <w:start w:val="1"/>
      <w:numFmt w:val="decimal"/>
      <w:lvlText w:val="%1.%2.%3.%4."/>
      <w:lvlJc w:val="left"/>
      <w:pPr>
        <w:ind w:left="5040" w:hanging="360"/>
      </w:pPr>
    </w:lvl>
    <w:lvl w:ilvl="4">
      <w:start w:val="1"/>
      <w:numFmt w:val="lowerLetter"/>
      <w:lvlText w:val="%1.%2.%3.%4.%5."/>
      <w:lvlJc w:val="left"/>
      <w:pPr>
        <w:ind w:left="5760" w:hanging="360"/>
      </w:pPr>
    </w:lvl>
    <w:lvl w:ilvl="5">
      <w:start w:val="1"/>
      <w:numFmt w:val="lowerRoman"/>
      <w:lvlText w:val="%1.%2.%3.%4.%5.%6."/>
      <w:lvlJc w:val="right"/>
      <w:pPr>
        <w:ind w:left="6480" w:hanging="180"/>
      </w:pPr>
    </w:lvl>
    <w:lvl w:ilvl="6">
      <w:start w:val="1"/>
      <w:numFmt w:val="decimal"/>
      <w:lvlText w:val="%1.%2.%3.%4.%5.%6.%7."/>
      <w:lvlJc w:val="left"/>
      <w:pPr>
        <w:ind w:left="7200" w:hanging="360"/>
      </w:pPr>
    </w:lvl>
    <w:lvl w:ilvl="7">
      <w:start w:val="1"/>
      <w:numFmt w:val="lowerLetter"/>
      <w:lvlText w:val="%1.%2.%3.%4.%5.%6.%7.%8."/>
      <w:lvlJc w:val="left"/>
      <w:pPr>
        <w:ind w:left="7920" w:hanging="360"/>
      </w:pPr>
    </w:lvl>
    <w:lvl w:ilvl="8">
      <w:start w:val="1"/>
      <w:numFmt w:val="lowerRoman"/>
      <w:lvlText w:val="%1.%2.%3.%4.%5.%6.%7.%8.%9."/>
      <w:lvlJc w:val="right"/>
      <w:pPr>
        <w:ind w:left="8640" w:hanging="180"/>
      </w:pPr>
    </w:lvl>
  </w:abstractNum>
  <w:abstractNum w:abstractNumId="178" w15:restartNumberingAfterBreak="0">
    <w:nsid w:val="78B62349"/>
    <w:multiLevelType w:val="hybridMultilevel"/>
    <w:tmpl w:val="F9722DEC"/>
    <w:name w:val="WW8Num4822"/>
    <w:lvl w:ilvl="0" w:tplc="3FD88D36">
      <w:start w:val="1"/>
      <w:numFmt w:val="decimal"/>
      <w:lvlText w:val="1.5.5.%1"/>
      <w:lvlJc w:val="left"/>
      <w:pPr>
        <w:ind w:left="730" w:hanging="360"/>
      </w:pPr>
      <w:rPr>
        <w:rFonts w:hint="default"/>
        <w:b w:val="0"/>
        <w:strike w:val="0"/>
        <w:color w:val="auto"/>
      </w:rPr>
    </w:lvl>
    <w:lvl w:ilvl="1" w:tplc="2ED28BE6">
      <w:start w:val="1"/>
      <w:numFmt w:val="lowerLetter"/>
      <w:lvlText w:val="%2)"/>
      <w:lvlJc w:val="left"/>
      <w:pPr>
        <w:ind w:left="145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70" w:hanging="180"/>
      </w:pPr>
    </w:lvl>
    <w:lvl w:ilvl="3" w:tplc="0415000F" w:tentative="1">
      <w:start w:val="1"/>
      <w:numFmt w:val="decimal"/>
      <w:lvlText w:val="%4."/>
      <w:lvlJc w:val="left"/>
      <w:pPr>
        <w:ind w:left="2890" w:hanging="360"/>
      </w:pPr>
    </w:lvl>
    <w:lvl w:ilvl="4" w:tplc="04150019" w:tentative="1">
      <w:start w:val="1"/>
      <w:numFmt w:val="lowerLetter"/>
      <w:lvlText w:val="%5."/>
      <w:lvlJc w:val="left"/>
      <w:pPr>
        <w:ind w:left="3610" w:hanging="360"/>
      </w:pPr>
    </w:lvl>
    <w:lvl w:ilvl="5" w:tplc="0415001B" w:tentative="1">
      <w:start w:val="1"/>
      <w:numFmt w:val="lowerRoman"/>
      <w:lvlText w:val="%6."/>
      <w:lvlJc w:val="right"/>
      <w:pPr>
        <w:ind w:left="4330" w:hanging="180"/>
      </w:pPr>
    </w:lvl>
    <w:lvl w:ilvl="6" w:tplc="0415000F" w:tentative="1">
      <w:start w:val="1"/>
      <w:numFmt w:val="decimal"/>
      <w:lvlText w:val="%7."/>
      <w:lvlJc w:val="left"/>
      <w:pPr>
        <w:ind w:left="5050" w:hanging="360"/>
      </w:pPr>
    </w:lvl>
    <w:lvl w:ilvl="7" w:tplc="04150019" w:tentative="1">
      <w:start w:val="1"/>
      <w:numFmt w:val="lowerLetter"/>
      <w:lvlText w:val="%8."/>
      <w:lvlJc w:val="left"/>
      <w:pPr>
        <w:ind w:left="5770" w:hanging="360"/>
      </w:pPr>
    </w:lvl>
    <w:lvl w:ilvl="8" w:tplc="0415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179" w15:restartNumberingAfterBreak="0">
    <w:nsid w:val="7A1F38F4"/>
    <w:multiLevelType w:val="multilevel"/>
    <w:tmpl w:val="F3AA88F8"/>
    <w:lvl w:ilvl="0">
      <w:start w:val="1"/>
      <w:numFmt w:val="decimal"/>
      <w:lvlText w:val="%1."/>
      <w:lvlJc w:val="left"/>
      <w:pPr>
        <w:ind w:left="360" w:hanging="360"/>
      </w:pPr>
      <w:rPr>
        <w:b w:val="0"/>
        <w:sz w:val="22"/>
        <w:szCs w:val="22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770" w:hanging="360"/>
      </w:pPr>
      <w:rPr>
        <w:rFonts w:ascii="Times New Roman" w:hAnsi="Times New Roman" w:cs="Times New Roman" w:hint="default"/>
        <w:b w:val="0"/>
        <w:color w:val="auto"/>
        <w:sz w:val="22"/>
        <w:szCs w:val="22"/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80" w15:restartNumberingAfterBreak="0">
    <w:nsid w:val="7AC52A35"/>
    <w:multiLevelType w:val="multilevel"/>
    <w:tmpl w:val="63145F34"/>
    <w:styleLink w:val="WWNum21"/>
    <w:lvl w:ilvl="0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>
      <w:start w:val="1"/>
      <w:numFmt w:val="lowerLetter"/>
      <w:lvlText w:val="%2)"/>
      <w:lvlJc w:val="left"/>
      <w:pPr>
        <w:ind w:left="944" w:hanging="360"/>
      </w:pPr>
    </w:lvl>
    <w:lvl w:ilvl="2">
      <w:start w:val="1"/>
      <w:numFmt w:val="decimal"/>
      <w:lvlText w:val="%1.%2.%3"/>
      <w:lvlJc w:val="left"/>
      <w:pPr>
        <w:ind w:left="1321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1338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1715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1732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2109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2126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2503" w:hanging="1800"/>
      </w:pPr>
      <w:rPr>
        <w:rFonts w:cs="Times New Roman"/>
      </w:rPr>
    </w:lvl>
  </w:abstractNum>
  <w:abstractNum w:abstractNumId="181" w15:restartNumberingAfterBreak="0">
    <w:nsid w:val="7B972F54"/>
    <w:multiLevelType w:val="hybridMultilevel"/>
    <w:tmpl w:val="E5EAE0F2"/>
    <w:lvl w:ilvl="0" w:tplc="7A56CB32">
      <w:start w:val="1"/>
      <w:numFmt w:val="decimal"/>
      <w:lvlText w:val="%1."/>
      <w:lvlJc w:val="left"/>
      <w:pPr>
        <w:ind w:left="100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82" w15:restartNumberingAfterBreak="0">
    <w:nsid w:val="7BF35A93"/>
    <w:multiLevelType w:val="hybridMultilevel"/>
    <w:tmpl w:val="DFC647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3" w15:restartNumberingAfterBreak="0">
    <w:nsid w:val="7C4B1EE8"/>
    <w:multiLevelType w:val="hybridMultilevel"/>
    <w:tmpl w:val="9154B278"/>
    <w:lvl w:ilvl="0" w:tplc="2942161A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4" w15:restartNumberingAfterBreak="0">
    <w:nsid w:val="7D86609A"/>
    <w:multiLevelType w:val="multilevel"/>
    <w:tmpl w:val="FAB20F7E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ascii="Times New Roman" w:hAnsi="Times New Roman" w:cs="Times New Roman" w:hint="default"/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62"/>
  </w:num>
  <w:num w:numId="2">
    <w:abstractNumId w:val="172"/>
  </w:num>
  <w:num w:numId="3">
    <w:abstractNumId w:val="52"/>
  </w:num>
  <w:num w:numId="4">
    <w:abstractNumId w:val="176"/>
  </w:num>
  <w:num w:numId="5">
    <w:abstractNumId w:val="148"/>
  </w:num>
  <w:num w:numId="6">
    <w:abstractNumId w:val="49"/>
  </w:num>
  <w:num w:numId="7">
    <w:abstractNumId w:val="174"/>
  </w:num>
  <w:num w:numId="8">
    <w:abstractNumId w:val="53"/>
  </w:num>
  <w:num w:numId="9">
    <w:abstractNumId w:val="183"/>
  </w:num>
  <w:num w:numId="10">
    <w:abstractNumId w:val="125"/>
  </w:num>
  <w:num w:numId="11">
    <w:abstractNumId w:val="68"/>
  </w:num>
  <w:num w:numId="12">
    <w:abstractNumId w:val="104"/>
  </w:num>
  <w:num w:numId="13">
    <w:abstractNumId w:val="160"/>
  </w:num>
  <w:num w:numId="14">
    <w:abstractNumId w:val="84"/>
    <w:lvlOverride w:ilvl="0">
      <w:lvl w:ilvl="0" w:tplc="0415000F">
        <w:start w:val="1"/>
        <w:numFmt w:val="decimal"/>
        <w:lvlText w:val="%1."/>
        <w:lvlJc w:val="left"/>
        <w:pPr>
          <w:ind w:left="720" w:hanging="360"/>
        </w:pPr>
      </w:lvl>
    </w:lvlOverride>
    <w:lvlOverride w:ilvl="1">
      <w:lvl w:ilvl="1" w:tplc="63DE955E">
        <w:start w:val="1"/>
        <w:numFmt w:val="decimal"/>
        <w:lvlText w:val="%2."/>
        <w:lvlJc w:val="left"/>
        <w:pPr>
          <w:ind w:left="1440" w:hanging="360"/>
        </w:pPr>
        <w:rPr>
          <w:color w:val="auto"/>
        </w:rPr>
      </w:lvl>
    </w:lvlOverride>
    <w:lvlOverride w:ilvl="2">
      <w:lvl w:ilvl="2" w:tplc="0415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415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415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415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415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415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415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  <w:num w:numId="15">
    <w:abstractNumId w:val="121"/>
  </w:num>
  <w:num w:numId="16">
    <w:abstractNumId w:val="70"/>
  </w:num>
  <w:num w:numId="17">
    <w:abstractNumId w:val="124"/>
  </w:num>
  <w:num w:numId="18">
    <w:abstractNumId w:val="69"/>
  </w:num>
  <w:num w:numId="19">
    <w:abstractNumId w:val="109"/>
  </w:num>
  <w:num w:numId="20">
    <w:abstractNumId w:val="149"/>
  </w:num>
  <w:num w:numId="21">
    <w:abstractNumId w:val="158"/>
  </w:num>
  <w:num w:numId="22">
    <w:abstractNumId w:val="42"/>
  </w:num>
  <w:num w:numId="23">
    <w:abstractNumId w:val="67"/>
  </w:num>
  <w:num w:numId="24">
    <w:abstractNumId w:val="146"/>
  </w:num>
  <w:num w:numId="25">
    <w:abstractNumId w:val="81"/>
  </w:num>
  <w:num w:numId="26">
    <w:abstractNumId w:val="65"/>
  </w:num>
  <w:num w:numId="27">
    <w:abstractNumId w:val="113"/>
  </w:num>
  <w:num w:numId="28">
    <w:abstractNumId w:val="63"/>
  </w:num>
  <w:num w:numId="29">
    <w:abstractNumId w:val="99"/>
  </w:num>
  <w:num w:numId="30">
    <w:abstractNumId w:val="88"/>
  </w:num>
  <w:num w:numId="31">
    <w:abstractNumId w:val="139"/>
  </w:num>
  <w:num w:numId="32">
    <w:abstractNumId w:val="74"/>
  </w:num>
  <w:num w:numId="33">
    <w:abstractNumId w:val="73"/>
  </w:num>
  <w:num w:numId="34">
    <w:abstractNumId w:val="171"/>
  </w:num>
  <w:num w:numId="35">
    <w:abstractNumId w:val="60"/>
  </w:num>
  <w:num w:numId="36">
    <w:abstractNumId w:val="150"/>
  </w:num>
  <w:num w:numId="37">
    <w:abstractNumId w:val="132"/>
  </w:num>
  <w:num w:numId="38">
    <w:abstractNumId w:val="166"/>
  </w:num>
  <w:num w:numId="39">
    <w:abstractNumId w:val="114"/>
  </w:num>
  <w:num w:numId="40">
    <w:abstractNumId w:val="164"/>
  </w:num>
  <w:num w:numId="41">
    <w:abstractNumId w:val="40"/>
  </w:num>
  <w:num w:numId="42">
    <w:abstractNumId w:val="44"/>
  </w:num>
  <w:num w:numId="43">
    <w:abstractNumId w:val="47"/>
  </w:num>
  <w:num w:numId="44">
    <w:abstractNumId w:val="48"/>
  </w:num>
  <w:num w:numId="45">
    <w:abstractNumId w:val="51"/>
  </w:num>
  <w:num w:numId="46">
    <w:abstractNumId w:val="55"/>
  </w:num>
  <w:num w:numId="47">
    <w:abstractNumId w:val="62"/>
  </w:num>
  <w:num w:numId="48">
    <w:abstractNumId w:val="79"/>
  </w:num>
  <w:num w:numId="49">
    <w:abstractNumId w:val="93"/>
  </w:num>
  <w:num w:numId="50">
    <w:abstractNumId w:val="94"/>
  </w:num>
  <w:num w:numId="51">
    <w:abstractNumId w:val="95"/>
  </w:num>
  <w:num w:numId="52">
    <w:abstractNumId w:val="97"/>
  </w:num>
  <w:num w:numId="53">
    <w:abstractNumId w:val="123"/>
  </w:num>
  <w:num w:numId="54">
    <w:abstractNumId w:val="126"/>
  </w:num>
  <w:num w:numId="55">
    <w:abstractNumId w:val="130"/>
  </w:num>
  <w:num w:numId="56">
    <w:abstractNumId w:val="152"/>
  </w:num>
  <w:num w:numId="57">
    <w:abstractNumId w:val="153"/>
  </w:num>
  <w:num w:numId="58">
    <w:abstractNumId w:val="159"/>
  </w:num>
  <w:num w:numId="59">
    <w:abstractNumId w:val="175"/>
  </w:num>
  <w:num w:numId="60">
    <w:abstractNumId w:val="180"/>
  </w:num>
  <w:num w:numId="61">
    <w:abstractNumId w:val="9"/>
  </w:num>
  <w:num w:numId="62">
    <w:abstractNumId w:val="12"/>
  </w:num>
  <w:num w:numId="63">
    <w:abstractNumId w:val="7"/>
  </w:num>
  <w:num w:numId="64">
    <w:abstractNumId w:val="56"/>
  </w:num>
  <w:num w:numId="65">
    <w:abstractNumId w:val="85"/>
  </w:num>
  <w:num w:numId="66">
    <w:abstractNumId w:val="143"/>
  </w:num>
  <w:num w:numId="67">
    <w:abstractNumId w:val="77"/>
  </w:num>
  <w:num w:numId="68">
    <w:abstractNumId w:val="135"/>
  </w:num>
  <w:num w:numId="69">
    <w:abstractNumId w:val="98"/>
  </w:num>
  <w:num w:numId="70">
    <w:abstractNumId w:val="82"/>
  </w:num>
  <w:num w:numId="71">
    <w:abstractNumId w:val="177"/>
  </w:num>
  <w:num w:numId="72">
    <w:abstractNumId w:val="120"/>
  </w:num>
  <w:num w:numId="73">
    <w:abstractNumId w:val="87"/>
  </w:num>
  <w:num w:numId="74">
    <w:abstractNumId w:val="71"/>
  </w:num>
  <w:num w:numId="75">
    <w:abstractNumId w:val="96"/>
  </w:num>
  <w:num w:numId="76">
    <w:abstractNumId w:val="108"/>
  </w:num>
  <w:num w:numId="77">
    <w:abstractNumId w:val="110"/>
  </w:num>
  <w:num w:numId="78">
    <w:abstractNumId w:val="138"/>
  </w:num>
  <w:num w:numId="79">
    <w:abstractNumId w:val="119"/>
  </w:num>
  <w:num w:numId="80">
    <w:abstractNumId w:val="66"/>
  </w:num>
  <w:num w:numId="81">
    <w:abstractNumId w:val="54"/>
  </w:num>
  <w:num w:numId="82">
    <w:abstractNumId w:val="179"/>
  </w:num>
  <w:num w:numId="83">
    <w:abstractNumId w:val="50"/>
  </w:num>
  <w:num w:numId="84">
    <w:abstractNumId w:val="184"/>
  </w:num>
  <w:num w:numId="85">
    <w:abstractNumId w:val="111"/>
  </w:num>
  <w:num w:numId="86">
    <w:abstractNumId w:val="45"/>
  </w:num>
  <w:num w:numId="87">
    <w:abstractNumId w:val="145"/>
  </w:num>
  <w:num w:numId="88">
    <w:abstractNumId w:val="43"/>
  </w:num>
  <w:num w:numId="89">
    <w:abstractNumId w:val="107"/>
  </w:num>
  <w:num w:numId="90">
    <w:abstractNumId w:val="156"/>
  </w:num>
  <w:num w:numId="91">
    <w:abstractNumId w:val="128"/>
  </w:num>
  <w:num w:numId="92">
    <w:abstractNumId w:val="136"/>
  </w:num>
  <w:num w:numId="93">
    <w:abstractNumId w:val="86"/>
  </w:num>
  <w:num w:numId="94">
    <w:abstractNumId w:val="170"/>
  </w:num>
  <w:num w:numId="95">
    <w:abstractNumId w:val="84"/>
  </w:num>
  <w:num w:numId="96">
    <w:abstractNumId w:val="41"/>
  </w:num>
  <w:num w:numId="97">
    <w:abstractNumId w:val="103"/>
  </w:num>
  <w:num w:numId="98">
    <w:abstractNumId w:val="91"/>
  </w:num>
  <w:num w:numId="99">
    <w:abstractNumId w:val="16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0">
    <w:abstractNumId w:val="127"/>
  </w:num>
  <w:num w:numId="101">
    <w:abstractNumId w:val="163"/>
  </w:num>
  <w:num w:numId="102">
    <w:abstractNumId w:val="0"/>
  </w:num>
  <w:num w:numId="103">
    <w:abstractNumId w:val="58"/>
  </w:num>
  <w:num w:numId="104">
    <w:abstractNumId w:val="18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5">
    <w:abstractNumId w:val="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6">
    <w:abstractNumId w:val="10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7">
    <w:abstractNumId w:val="8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8">
    <w:abstractNumId w:val="1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9">
    <w:abstractNumId w:val="118"/>
    <w:lvlOverride w:ilvl="0">
      <w:startOverride w:val="1"/>
    </w:lvlOverride>
    <w:lvlOverride w:ilvl="1">
      <w:startOverride w:val="4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0">
    <w:abstractNumId w:val="1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1">
    <w:abstractNumId w:val="1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2">
    <w:abstractNumId w:val="1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3">
    <w:abstractNumId w:val="8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4">
    <w:abstractNumId w:val="1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5">
    <w:abstractNumId w:val="142"/>
    <w:lvlOverride w:ilvl="0">
      <w:startOverride w:val="1"/>
    </w:lvlOverride>
    <w:lvlOverride w:ilvl="1">
      <w:startOverride w:val="5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6">
    <w:abstractNumId w:val="17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7">
    <w:abstractNumId w:val="46"/>
    <w:lvlOverride w:ilvl="0">
      <w:startOverride w:val="1"/>
    </w:lvlOverride>
    <w:lvlOverride w:ilvl="1">
      <w:startOverride w:val="5"/>
    </w:lvlOverride>
    <w:lvlOverride w:ilvl="2">
      <w:startOverride w:val="5"/>
    </w:lvlOverride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8">
    <w:abstractNumId w:val="122"/>
    <w:lvlOverride w:ilvl="0">
      <w:startOverride w:val="1"/>
    </w:lvlOverride>
    <w:lvlOverride w:ilvl="1">
      <w:startOverride w:val="5"/>
    </w:lvlOverride>
    <w:lvlOverride w:ilvl="2">
      <w:startOverride w:val="5"/>
    </w:lvlOverride>
    <w:lvlOverride w:ilvl="3">
      <w:startOverride w:val="3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9">
    <w:abstractNumId w:val="16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0">
    <w:abstractNumId w:val="6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1">
    <w:abstractNumId w:val="1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2">
    <w:abstractNumId w:val="9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3">
    <w:abstractNumId w:val="1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4">
    <w:abstractNumId w:val="168"/>
    <w:lvlOverride w:ilvl="0">
      <w:startOverride w:val="1"/>
    </w:lvlOverride>
    <w:lvlOverride w:ilvl="1">
      <w:startOverride w:val="5"/>
    </w:lvlOverride>
    <w:lvlOverride w:ilvl="2">
      <w:startOverride w:val="5"/>
    </w:lvlOverride>
    <w:lvlOverride w:ilvl="3">
      <w:startOverride w:val="13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5">
    <w:abstractNumId w:val="1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6">
    <w:abstractNumId w:val="140"/>
    <w:lvlOverride w:ilvl="0">
      <w:startOverride w:val="1"/>
    </w:lvlOverride>
    <w:lvlOverride w:ilvl="1">
      <w:startOverride w:val="5"/>
    </w:lvlOverride>
    <w:lvlOverride w:ilvl="2">
      <w:startOverride w:val="6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7">
    <w:abstractNumId w:val="1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8">
    <w:abstractNumId w:val="7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9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0">
    <w:abstractNumId w:val="151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2">
    <w:abstractNumId w:val="141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3">
    <w:abstractNumId w:val="10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4">
    <w:abstractNumId w:val="1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5">
    <w:abstractNumId w:val="16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6">
    <w:abstractNumId w:val="5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7">
    <w:abstractNumId w:val="83"/>
  </w:num>
  <w:num w:numId="138">
    <w:abstractNumId w:val="92"/>
  </w:num>
  <w:num w:numId="139">
    <w:abstractNumId w:val="10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0">
    <w:abstractNumId w:val="59"/>
  </w:num>
  <w:num w:numId="141">
    <w:abstractNumId w:val="105"/>
  </w:num>
  <w:num w:numId="142">
    <w:abstractNumId w:val="2"/>
  </w:num>
  <w:num w:numId="143">
    <w:abstractNumId w:val="3"/>
  </w:num>
  <w:num w:numId="144">
    <w:abstractNumId w:val="5"/>
  </w:num>
  <w:num w:numId="145">
    <w:abstractNumId w:val="8"/>
  </w:num>
  <w:num w:numId="146">
    <w:abstractNumId w:val="11"/>
  </w:num>
  <w:num w:numId="147">
    <w:abstractNumId w:val="14"/>
  </w:num>
  <w:num w:numId="148">
    <w:abstractNumId w:val="16"/>
  </w:num>
  <w:num w:numId="149">
    <w:abstractNumId w:val="21"/>
  </w:num>
  <w:num w:numId="150">
    <w:abstractNumId w:val="22"/>
  </w:num>
  <w:num w:numId="151">
    <w:abstractNumId w:val="24"/>
  </w:num>
  <w:num w:numId="152">
    <w:abstractNumId w:val="154"/>
  </w:num>
  <w:num w:numId="153">
    <w:abstractNumId w:val="129"/>
  </w:num>
  <w:num w:numId="154">
    <w:abstractNumId w:val="181"/>
  </w:num>
  <w:num w:numId="155">
    <w:abstractNumId w:val="157"/>
  </w:num>
  <w:num w:numId="156">
    <w:abstractNumId w:val="115"/>
  </w:num>
  <w:num w:numId="157">
    <w:abstractNumId w:val="64"/>
  </w:num>
  <w:num w:numId="158">
    <w:abstractNumId w:val="101"/>
  </w:num>
  <w:numIdMacAtCleanup w:val="1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1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2760F"/>
    <w:rsid w:val="00000D07"/>
    <w:rsid w:val="00001944"/>
    <w:rsid w:val="00002998"/>
    <w:rsid w:val="000038F8"/>
    <w:rsid w:val="00003ADB"/>
    <w:rsid w:val="000069AA"/>
    <w:rsid w:val="00006BEB"/>
    <w:rsid w:val="00013ABE"/>
    <w:rsid w:val="000145D4"/>
    <w:rsid w:val="00015083"/>
    <w:rsid w:val="00015896"/>
    <w:rsid w:val="00016CD2"/>
    <w:rsid w:val="00017653"/>
    <w:rsid w:val="00017EAA"/>
    <w:rsid w:val="000205B0"/>
    <w:rsid w:val="00024B37"/>
    <w:rsid w:val="00025EF7"/>
    <w:rsid w:val="00031E67"/>
    <w:rsid w:val="0003294B"/>
    <w:rsid w:val="00033EA6"/>
    <w:rsid w:val="000356AA"/>
    <w:rsid w:val="0003745C"/>
    <w:rsid w:val="000378D9"/>
    <w:rsid w:val="00043D01"/>
    <w:rsid w:val="00050512"/>
    <w:rsid w:val="000524A3"/>
    <w:rsid w:val="0005413D"/>
    <w:rsid w:val="00056929"/>
    <w:rsid w:val="00057FEF"/>
    <w:rsid w:val="00060773"/>
    <w:rsid w:val="00067FBC"/>
    <w:rsid w:val="0007284A"/>
    <w:rsid w:val="00072B84"/>
    <w:rsid w:val="000735ED"/>
    <w:rsid w:val="00075A0A"/>
    <w:rsid w:val="00076129"/>
    <w:rsid w:val="00081786"/>
    <w:rsid w:val="00082D4C"/>
    <w:rsid w:val="00085119"/>
    <w:rsid w:val="00085B3B"/>
    <w:rsid w:val="00086762"/>
    <w:rsid w:val="00094299"/>
    <w:rsid w:val="0009572B"/>
    <w:rsid w:val="00095CE3"/>
    <w:rsid w:val="00095DDF"/>
    <w:rsid w:val="000965ED"/>
    <w:rsid w:val="000A104C"/>
    <w:rsid w:val="000A30BB"/>
    <w:rsid w:val="000A346C"/>
    <w:rsid w:val="000A5195"/>
    <w:rsid w:val="000A5485"/>
    <w:rsid w:val="000A6ED0"/>
    <w:rsid w:val="000B1BC8"/>
    <w:rsid w:val="000B2B24"/>
    <w:rsid w:val="000B7D2C"/>
    <w:rsid w:val="000C1B00"/>
    <w:rsid w:val="000C5725"/>
    <w:rsid w:val="000C7C41"/>
    <w:rsid w:val="000D01A0"/>
    <w:rsid w:val="000D0B46"/>
    <w:rsid w:val="000D2F19"/>
    <w:rsid w:val="000D634C"/>
    <w:rsid w:val="000D7FF5"/>
    <w:rsid w:val="000E0DEB"/>
    <w:rsid w:val="000E25C7"/>
    <w:rsid w:val="000E361F"/>
    <w:rsid w:val="000E3F66"/>
    <w:rsid w:val="000E48C4"/>
    <w:rsid w:val="000E5090"/>
    <w:rsid w:val="000E50E3"/>
    <w:rsid w:val="000E6D26"/>
    <w:rsid w:val="000E74CA"/>
    <w:rsid w:val="000F097F"/>
    <w:rsid w:val="000F172F"/>
    <w:rsid w:val="000F2939"/>
    <w:rsid w:val="000F442C"/>
    <w:rsid w:val="000F4F12"/>
    <w:rsid w:val="000F5340"/>
    <w:rsid w:val="000F5ADC"/>
    <w:rsid w:val="000F7E95"/>
    <w:rsid w:val="000F7E9C"/>
    <w:rsid w:val="001018F0"/>
    <w:rsid w:val="001112AA"/>
    <w:rsid w:val="00112C7B"/>
    <w:rsid w:val="001161A6"/>
    <w:rsid w:val="00117335"/>
    <w:rsid w:val="0011782C"/>
    <w:rsid w:val="00125E4A"/>
    <w:rsid w:val="00132AB1"/>
    <w:rsid w:val="00136844"/>
    <w:rsid w:val="00137221"/>
    <w:rsid w:val="00140B04"/>
    <w:rsid w:val="00141823"/>
    <w:rsid w:val="0014208F"/>
    <w:rsid w:val="001447E6"/>
    <w:rsid w:val="00144AF2"/>
    <w:rsid w:val="001463CB"/>
    <w:rsid w:val="00151058"/>
    <w:rsid w:val="00154613"/>
    <w:rsid w:val="0015531A"/>
    <w:rsid w:val="00156AE6"/>
    <w:rsid w:val="00156F74"/>
    <w:rsid w:val="00163335"/>
    <w:rsid w:val="0016354D"/>
    <w:rsid w:val="001668DB"/>
    <w:rsid w:val="00172D5B"/>
    <w:rsid w:val="00173276"/>
    <w:rsid w:val="001735FD"/>
    <w:rsid w:val="00173B2F"/>
    <w:rsid w:val="00174E87"/>
    <w:rsid w:val="00175216"/>
    <w:rsid w:val="00175246"/>
    <w:rsid w:val="00176A7E"/>
    <w:rsid w:val="00176BE3"/>
    <w:rsid w:val="00181957"/>
    <w:rsid w:val="001819B7"/>
    <w:rsid w:val="00181E1D"/>
    <w:rsid w:val="00181F86"/>
    <w:rsid w:val="0018287E"/>
    <w:rsid w:val="0018673A"/>
    <w:rsid w:val="0019018C"/>
    <w:rsid w:val="001939F1"/>
    <w:rsid w:val="001942BE"/>
    <w:rsid w:val="00197610"/>
    <w:rsid w:val="001A02E2"/>
    <w:rsid w:val="001A3768"/>
    <w:rsid w:val="001A39C6"/>
    <w:rsid w:val="001A5EFE"/>
    <w:rsid w:val="001B051B"/>
    <w:rsid w:val="001B10E2"/>
    <w:rsid w:val="001B111E"/>
    <w:rsid w:val="001B1438"/>
    <w:rsid w:val="001B2E0B"/>
    <w:rsid w:val="001B2F81"/>
    <w:rsid w:val="001B46A2"/>
    <w:rsid w:val="001B4A9B"/>
    <w:rsid w:val="001B5275"/>
    <w:rsid w:val="001B58A6"/>
    <w:rsid w:val="001B6F6A"/>
    <w:rsid w:val="001C1753"/>
    <w:rsid w:val="001C3055"/>
    <w:rsid w:val="001C451A"/>
    <w:rsid w:val="001C632D"/>
    <w:rsid w:val="001D4625"/>
    <w:rsid w:val="001D4825"/>
    <w:rsid w:val="001D659B"/>
    <w:rsid w:val="001E0240"/>
    <w:rsid w:val="001E1150"/>
    <w:rsid w:val="001E16B9"/>
    <w:rsid w:val="001E26CA"/>
    <w:rsid w:val="001E2C8C"/>
    <w:rsid w:val="001E5FEA"/>
    <w:rsid w:val="001E64D7"/>
    <w:rsid w:val="001F2BF3"/>
    <w:rsid w:val="001F3FB4"/>
    <w:rsid w:val="00200523"/>
    <w:rsid w:val="00201895"/>
    <w:rsid w:val="00201987"/>
    <w:rsid w:val="00202794"/>
    <w:rsid w:val="00205688"/>
    <w:rsid w:val="002061A8"/>
    <w:rsid w:val="00210AAA"/>
    <w:rsid w:val="0021159C"/>
    <w:rsid w:val="00214786"/>
    <w:rsid w:val="0021592F"/>
    <w:rsid w:val="002169F1"/>
    <w:rsid w:val="00216F80"/>
    <w:rsid w:val="00221270"/>
    <w:rsid w:val="002221DE"/>
    <w:rsid w:val="0022297F"/>
    <w:rsid w:val="002247C8"/>
    <w:rsid w:val="00224AD3"/>
    <w:rsid w:val="002269B6"/>
    <w:rsid w:val="00227F35"/>
    <w:rsid w:val="00230919"/>
    <w:rsid w:val="00231EE7"/>
    <w:rsid w:val="00234F8D"/>
    <w:rsid w:val="002359E4"/>
    <w:rsid w:val="00237775"/>
    <w:rsid w:val="0024077E"/>
    <w:rsid w:val="0024208F"/>
    <w:rsid w:val="002425C6"/>
    <w:rsid w:val="00243377"/>
    <w:rsid w:val="00245223"/>
    <w:rsid w:val="002564F5"/>
    <w:rsid w:val="0025681D"/>
    <w:rsid w:val="002576FC"/>
    <w:rsid w:val="00265A45"/>
    <w:rsid w:val="00267BA0"/>
    <w:rsid w:val="002711ED"/>
    <w:rsid w:val="00273994"/>
    <w:rsid w:val="0028070D"/>
    <w:rsid w:val="00280C09"/>
    <w:rsid w:val="00282E93"/>
    <w:rsid w:val="002848E7"/>
    <w:rsid w:val="0028499F"/>
    <w:rsid w:val="002865D8"/>
    <w:rsid w:val="0029477D"/>
    <w:rsid w:val="00294F30"/>
    <w:rsid w:val="00295FE3"/>
    <w:rsid w:val="00296801"/>
    <w:rsid w:val="002A19CE"/>
    <w:rsid w:val="002A1D07"/>
    <w:rsid w:val="002A28EE"/>
    <w:rsid w:val="002A2C12"/>
    <w:rsid w:val="002A3CE5"/>
    <w:rsid w:val="002A438F"/>
    <w:rsid w:val="002A4A8D"/>
    <w:rsid w:val="002B235F"/>
    <w:rsid w:val="002B5319"/>
    <w:rsid w:val="002B6526"/>
    <w:rsid w:val="002B6B06"/>
    <w:rsid w:val="002B7DAD"/>
    <w:rsid w:val="002C12CE"/>
    <w:rsid w:val="002C2EAC"/>
    <w:rsid w:val="002C4A93"/>
    <w:rsid w:val="002C615C"/>
    <w:rsid w:val="002C6E2B"/>
    <w:rsid w:val="002C7AAF"/>
    <w:rsid w:val="002D3853"/>
    <w:rsid w:val="002D56BE"/>
    <w:rsid w:val="002D6ABE"/>
    <w:rsid w:val="002D7C47"/>
    <w:rsid w:val="002E6733"/>
    <w:rsid w:val="002E7DA5"/>
    <w:rsid w:val="002F3016"/>
    <w:rsid w:val="002F3552"/>
    <w:rsid w:val="002F4E16"/>
    <w:rsid w:val="002F533D"/>
    <w:rsid w:val="00301DDA"/>
    <w:rsid w:val="003023EC"/>
    <w:rsid w:val="00306D79"/>
    <w:rsid w:val="00307291"/>
    <w:rsid w:val="003100C7"/>
    <w:rsid w:val="00310179"/>
    <w:rsid w:val="00312592"/>
    <w:rsid w:val="00314C28"/>
    <w:rsid w:val="00316CCD"/>
    <w:rsid w:val="00317CCC"/>
    <w:rsid w:val="003237D3"/>
    <w:rsid w:val="00324301"/>
    <w:rsid w:val="00325196"/>
    <w:rsid w:val="00325C63"/>
    <w:rsid w:val="00326BB3"/>
    <w:rsid w:val="0032724F"/>
    <w:rsid w:val="0032774C"/>
    <w:rsid w:val="003309C7"/>
    <w:rsid w:val="00331A30"/>
    <w:rsid w:val="00331BFA"/>
    <w:rsid w:val="00332B4E"/>
    <w:rsid w:val="00332FAB"/>
    <w:rsid w:val="003331FB"/>
    <w:rsid w:val="00335553"/>
    <w:rsid w:val="00337A4C"/>
    <w:rsid w:val="00337F19"/>
    <w:rsid w:val="00341086"/>
    <w:rsid w:val="00343141"/>
    <w:rsid w:val="00345BD1"/>
    <w:rsid w:val="003479ED"/>
    <w:rsid w:val="00347DCF"/>
    <w:rsid w:val="00347EF2"/>
    <w:rsid w:val="00350F6F"/>
    <w:rsid w:val="003519EB"/>
    <w:rsid w:val="00352135"/>
    <w:rsid w:val="00352289"/>
    <w:rsid w:val="00352C92"/>
    <w:rsid w:val="00353482"/>
    <w:rsid w:val="00355ED9"/>
    <w:rsid w:val="003564D1"/>
    <w:rsid w:val="00356F1F"/>
    <w:rsid w:val="0036037D"/>
    <w:rsid w:val="003608DC"/>
    <w:rsid w:val="00363135"/>
    <w:rsid w:val="003647EA"/>
    <w:rsid w:val="00364A40"/>
    <w:rsid w:val="003659F7"/>
    <w:rsid w:val="00366261"/>
    <w:rsid w:val="00366A1F"/>
    <w:rsid w:val="003711A5"/>
    <w:rsid w:val="00372611"/>
    <w:rsid w:val="00376D10"/>
    <w:rsid w:val="00380963"/>
    <w:rsid w:val="00381519"/>
    <w:rsid w:val="00381A6C"/>
    <w:rsid w:val="00382AF6"/>
    <w:rsid w:val="003858C7"/>
    <w:rsid w:val="00385D0F"/>
    <w:rsid w:val="0038770A"/>
    <w:rsid w:val="0038781E"/>
    <w:rsid w:val="00387896"/>
    <w:rsid w:val="003901BF"/>
    <w:rsid w:val="003911DD"/>
    <w:rsid w:val="0039294B"/>
    <w:rsid w:val="00393378"/>
    <w:rsid w:val="00395629"/>
    <w:rsid w:val="00396F18"/>
    <w:rsid w:val="003A0FB7"/>
    <w:rsid w:val="003A154F"/>
    <w:rsid w:val="003A4519"/>
    <w:rsid w:val="003A5569"/>
    <w:rsid w:val="003A6554"/>
    <w:rsid w:val="003A7205"/>
    <w:rsid w:val="003A791C"/>
    <w:rsid w:val="003A7C12"/>
    <w:rsid w:val="003B1CAE"/>
    <w:rsid w:val="003B473C"/>
    <w:rsid w:val="003B4884"/>
    <w:rsid w:val="003B5C4C"/>
    <w:rsid w:val="003B7CB2"/>
    <w:rsid w:val="003C3C85"/>
    <w:rsid w:val="003C434F"/>
    <w:rsid w:val="003C53F5"/>
    <w:rsid w:val="003C55DE"/>
    <w:rsid w:val="003C6E58"/>
    <w:rsid w:val="003D048D"/>
    <w:rsid w:val="003D28B1"/>
    <w:rsid w:val="003D2EB5"/>
    <w:rsid w:val="003D40EA"/>
    <w:rsid w:val="003D4BCF"/>
    <w:rsid w:val="003D5239"/>
    <w:rsid w:val="003D7D20"/>
    <w:rsid w:val="003E1960"/>
    <w:rsid w:val="003E1AD7"/>
    <w:rsid w:val="003E2012"/>
    <w:rsid w:val="003E44FA"/>
    <w:rsid w:val="003E66CA"/>
    <w:rsid w:val="003E7357"/>
    <w:rsid w:val="003F03EF"/>
    <w:rsid w:val="00401541"/>
    <w:rsid w:val="00402054"/>
    <w:rsid w:val="00405352"/>
    <w:rsid w:val="00406395"/>
    <w:rsid w:val="00406F1C"/>
    <w:rsid w:val="0040791E"/>
    <w:rsid w:val="00407F2C"/>
    <w:rsid w:val="00410DF0"/>
    <w:rsid w:val="00411A2D"/>
    <w:rsid w:val="004139D7"/>
    <w:rsid w:val="00415E20"/>
    <w:rsid w:val="004173BB"/>
    <w:rsid w:val="00420C88"/>
    <w:rsid w:val="00423677"/>
    <w:rsid w:val="004239D9"/>
    <w:rsid w:val="004250A3"/>
    <w:rsid w:val="00430180"/>
    <w:rsid w:val="004322A5"/>
    <w:rsid w:val="00432A73"/>
    <w:rsid w:val="004335FB"/>
    <w:rsid w:val="004358F6"/>
    <w:rsid w:val="00436A15"/>
    <w:rsid w:val="00437DA2"/>
    <w:rsid w:val="00440341"/>
    <w:rsid w:val="00440351"/>
    <w:rsid w:val="004415AD"/>
    <w:rsid w:val="00444838"/>
    <w:rsid w:val="00445E72"/>
    <w:rsid w:val="0045040F"/>
    <w:rsid w:val="00450835"/>
    <w:rsid w:val="0045460B"/>
    <w:rsid w:val="00457936"/>
    <w:rsid w:val="00457B8C"/>
    <w:rsid w:val="00461F13"/>
    <w:rsid w:val="004669DE"/>
    <w:rsid w:val="00467B0C"/>
    <w:rsid w:val="00467FDC"/>
    <w:rsid w:val="004724FF"/>
    <w:rsid w:val="004728D4"/>
    <w:rsid w:val="00474BF8"/>
    <w:rsid w:val="0047520B"/>
    <w:rsid w:val="00476304"/>
    <w:rsid w:val="00476F80"/>
    <w:rsid w:val="00485542"/>
    <w:rsid w:val="004915E8"/>
    <w:rsid w:val="004926CF"/>
    <w:rsid w:val="004939DF"/>
    <w:rsid w:val="00494AAC"/>
    <w:rsid w:val="00496155"/>
    <w:rsid w:val="0049651A"/>
    <w:rsid w:val="004A0FCF"/>
    <w:rsid w:val="004A274B"/>
    <w:rsid w:val="004A31AC"/>
    <w:rsid w:val="004A4E03"/>
    <w:rsid w:val="004B1B84"/>
    <w:rsid w:val="004B1E7B"/>
    <w:rsid w:val="004B4D72"/>
    <w:rsid w:val="004B6650"/>
    <w:rsid w:val="004B669D"/>
    <w:rsid w:val="004B7ED4"/>
    <w:rsid w:val="004C1C13"/>
    <w:rsid w:val="004C66B9"/>
    <w:rsid w:val="004C6967"/>
    <w:rsid w:val="004C6DE4"/>
    <w:rsid w:val="004C7CD0"/>
    <w:rsid w:val="004D20B4"/>
    <w:rsid w:val="004D3A6E"/>
    <w:rsid w:val="004D3C81"/>
    <w:rsid w:val="004D400A"/>
    <w:rsid w:val="004D5ACD"/>
    <w:rsid w:val="004D648D"/>
    <w:rsid w:val="004D6BC5"/>
    <w:rsid w:val="004D6C4E"/>
    <w:rsid w:val="004E6D25"/>
    <w:rsid w:val="004E7F17"/>
    <w:rsid w:val="004F1473"/>
    <w:rsid w:val="004F20AB"/>
    <w:rsid w:val="004F21AD"/>
    <w:rsid w:val="004F5170"/>
    <w:rsid w:val="004F5E48"/>
    <w:rsid w:val="004F6226"/>
    <w:rsid w:val="004F6EEA"/>
    <w:rsid w:val="004F6FDD"/>
    <w:rsid w:val="004F758D"/>
    <w:rsid w:val="00501115"/>
    <w:rsid w:val="00501BA1"/>
    <w:rsid w:val="00502118"/>
    <w:rsid w:val="00503E62"/>
    <w:rsid w:val="00504A08"/>
    <w:rsid w:val="00504EC7"/>
    <w:rsid w:val="00505546"/>
    <w:rsid w:val="005067FC"/>
    <w:rsid w:val="0050692C"/>
    <w:rsid w:val="00507C65"/>
    <w:rsid w:val="0051188B"/>
    <w:rsid w:val="00512552"/>
    <w:rsid w:val="00512DF2"/>
    <w:rsid w:val="00513206"/>
    <w:rsid w:val="00513A04"/>
    <w:rsid w:val="00513BAB"/>
    <w:rsid w:val="0051438E"/>
    <w:rsid w:val="005162ED"/>
    <w:rsid w:val="005200B7"/>
    <w:rsid w:val="00525458"/>
    <w:rsid w:val="005256BA"/>
    <w:rsid w:val="00531AD3"/>
    <w:rsid w:val="00532510"/>
    <w:rsid w:val="005358C7"/>
    <w:rsid w:val="00537392"/>
    <w:rsid w:val="005378E0"/>
    <w:rsid w:val="005472CC"/>
    <w:rsid w:val="00553F9C"/>
    <w:rsid w:val="005542E6"/>
    <w:rsid w:val="005567D3"/>
    <w:rsid w:val="00560359"/>
    <w:rsid w:val="00561A01"/>
    <w:rsid w:val="00562844"/>
    <w:rsid w:val="00565766"/>
    <w:rsid w:val="0056763B"/>
    <w:rsid w:val="0057261B"/>
    <w:rsid w:val="00572C4D"/>
    <w:rsid w:val="00572D04"/>
    <w:rsid w:val="00574EE0"/>
    <w:rsid w:val="0057608F"/>
    <w:rsid w:val="005761CD"/>
    <w:rsid w:val="00576F6B"/>
    <w:rsid w:val="00577EB0"/>
    <w:rsid w:val="0058047D"/>
    <w:rsid w:val="00584342"/>
    <w:rsid w:val="005847F6"/>
    <w:rsid w:val="005860BE"/>
    <w:rsid w:val="005866CB"/>
    <w:rsid w:val="0059118E"/>
    <w:rsid w:val="005940DD"/>
    <w:rsid w:val="005A02BB"/>
    <w:rsid w:val="005A09A2"/>
    <w:rsid w:val="005A1B67"/>
    <w:rsid w:val="005A2CD7"/>
    <w:rsid w:val="005A3840"/>
    <w:rsid w:val="005A48DE"/>
    <w:rsid w:val="005A4C82"/>
    <w:rsid w:val="005A5348"/>
    <w:rsid w:val="005A5A1A"/>
    <w:rsid w:val="005B01EC"/>
    <w:rsid w:val="005B2277"/>
    <w:rsid w:val="005B2837"/>
    <w:rsid w:val="005B2C57"/>
    <w:rsid w:val="005B7276"/>
    <w:rsid w:val="005C47C3"/>
    <w:rsid w:val="005C4F51"/>
    <w:rsid w:val="005C5330"/>
    <w:rsid w:val="005C614E"/>
    <w:rsid w:val="005C699F"/>
    <w:rsid w:val="005D7A8B"/>
    <w:rsid w:val="005E0A79"/>
    <w:rsid w:val="005E0E50"/>
    <w:rsid w:val="005E53FF"/>
    <w:rsid w:val="005E580A"/>
    <w:rsid w:val="005E6F05"/>
    <w:rsid w:val="005E6F82"/>
    <w:rsid w:val="005E7E15"/>
    <w:rsid w:val="005F2EDA"/>
    <w:rsid w:val="005F3254"/>
    <w:rsid w:val="005F346D"/>
    <w:rsid w:val="005F363C"/>
    <w:rsid w:val="0060230D"/>
    <w:rsid w:val="00603C81"/>
    <w:rsid w:val="006042E5"/>
    <w:rsid w:val="00604E0F"/>
    <w:rsid w:val="006052C5"/>
    <w:rsid w:val="006079CB"/>
    <w:rsid w:val="00607F72"/>
    <w:rsid w:val="0062173C"/>
    <w:rsid w:val="00623988"/>
    <w:rsid w:val="00623C57"/>
    <w:rsid w:val="006272EE"/>
    <w:rsid w:val="00630191"/>
    <w:rsid w:val="006354F3"/>
    <w:rsid w:val="0063617A"/>
    <w:rsid w:val="00636324"/>
    <w:rsid w:val="00636F9E"/>
    <w:rsid w:val="0063721F"/>
    <w:rsid w:val="00637831"/>
    <w:rsid w:val="00641766"/>
    <w:rsid w:val="0064319E"/>
    <w:rsid w:val="00643730"/>
    <w:rsid w:val="006454CA"/>
    <w:rsid w:val="006456E3"/>
    <w:rsid w:val="00645ADF"/>
    <w:rsid w:val="006467B8"/>
    <w:rsid w:val="00647A85"/>
    <w:rsid w:val="00651827"/>
    <w:rsid w:val="0065182A"/>
    <w:rsid w:val="00652113"/>
    <w:rsid w:val="00652503"/>
    <w:rsid w:val="006537E1"/>
    <w:rsid w:val="00654123"/>
    <w:rsid w:val="006543AC"/>
    <w:rsid w:val="00654515"/>
    <w:rsid w:val="006548B1"/>
    <w:rsid w:val="00655085"/>
    <w:rsid w:val="00656D49"/>
    <w:rsid w:val="00657BA8"/>
    <w:rsid w:val="006600F9"/>
    <w:rsid w:val="006628C8"/>
    <w:rsid w:val="00662E72"/>
    <w:rsid w:val="00662EA6"/>
    <w:rsid w:val="00664943"/>
    <w:rsid w:val="00665BEF"/>
    <w:rsid w:val="00666518"/>
    <w:rsid w:val="00673387"/>
    <w:rsid w:val="00674BDA"/>
    <w:rsid w:val="00676A4F"/>
    <w:rsid w:val="00676FD5"/>
    <w:rsid w:val="006807CB"/>
    <w:rsid w:val="00684068"/>
    <w:rsid w:val="006877AA"/>
    <w:rsid w:val="00690736"/>
    <w:rsid w:val="00691B6F"/>
    <w:rsid w:val="006920B3"/>
    <w:rsid w:val="00694249"/>
    <w:rsid w:val="00694EB8"/>
    <w:rsid w:val="006953EA"/>
    <w:rsid w:val="00695EF6"/>
    <w:rsid w:val="00696BFE"/>
    <w:rsid w:val="006A1DFF"/>
    <w:rsid w:val="006A1F1E"/>
    <w:rsid w:val="006A585D"/>
    <w:rsid w:val="006A7E55"/>
    <w:rsid w:val="006B0996"/>
    <w:rsid w:val="006B18FF"/>
    <w:rsid w:val="006B5570"/>
    <w:rsid w:val="006B5B05"/>
    <w:rsid w:val="006C0211"/>
    <w:rsid w:val="006C06F9"/>
    <w:rsid w:val="006C42C7"/>
    <w:rsid w:val="006C4660"/>
    <w:rsid w:val="006C7E6D"/>
    <w:rsid w:val="006D0D1F"/>
    <w:rsid w:val="006D0EBF"/>
    <w:rsid w:val="006D2036"/>
    <w:rsid w:val="006D4C49"/>
    <w:rsid w:val="006E021F"/>
    <w:rsid w:val="006E0DA2"/>
    <w:rsid w:val="006E3208"/>
    <w:rsid w:val="006E3640"/>
    <w:rsid w:val="006E3AF1"/>
    <w:rsid w:val="006E4206"/>
    <w:rsid w:val="006E56A5"/>
    <w:rsid w:val="006F069C"/>
    <w:rsid w:val="006F2297"/>
    <w:rsid w:val="006F63B4"/>
    <w:rsid w:val="006F7187"/>
    <w:rsid w:val="007020F9"/>
    <w:rsid w:val="00702465"/>
    <w:rsid w:val="00702CF9"/>
    <w:rsid w:val="00703332"/>
    <w:rsid w:val="00705A14"/>
    <w:rsid w:val="00710154"/>
    <w:rsid w:val="007115E1"/>
    <w:rsid w:val="0071487A"/>
    <w:rsid w:val="00715007"/>
    <w:rsid w:val="007167F6"/>
    <w:rsid w:val="007232B4"/>
    <w:rsid w:val="00723D17"/>
    <w:rsid w:val="00724DFD"/>
    <w:rsid w:val="00725634"/>
    <w:rsid w:val="00725E8B"/>
    <w:rsid w:val="00733755"/>
    <w:rsid w:val="00736BB1"/>
    <w:rsid w:val="00737502"/>
    <w:rsid w:val="00737925"/>
    <w:rsid w:val="00740C8D"/>
    <w:rsid w:val="00743558"/>
    <w:rsid w:val="007449B2"/>
    <w:rsid w:val="00744F6C"/>
    <w:rsid w:val="00754CBA"/>
    <w:rsid w:val="00757721"/>
    <w:rsid w:val="00757BC1"/>
    <w:rsid w:val="00767A9A"/>
    <w:rsid w:val="00767CAF"/>
    <w:rsid w:val="0077069A"/>
    <w:rsid w:val="007753A4"/>
    <w:rsid w:val="00776D05"/>
    <w:rsid w:val="00781056"/>
    <w:rsid w:val="007822A5"/>
    <w:rsid w:val="00783075"/>
    <w:rsid w:val="007834E9"/>
    <w:rsid w:val="0078487A"/>
    <w:rsid w:val="007860AC"/>
    <w:rsid w:val="007862F0"/>
    <w:rsid w:val="007865D1"/>
    <w:rsid w:val="0078795D"/>
    <w:rsid w:val="00790CB4"/>
    <w:rsid w:val="00791070"/>
    <w:rsid w:val="00792C2E"/>
    <w:rsid w:val="00793BD2"/>
    <w:rsid w:val="00796AC4"/>
    <w:rsid w:val="00797524"/>
    <w:rsid w:val="007A5303"/>
    <w:rsid w:val="007B154C"/>
    <w:rsid w:val="007B192E"/>
    <w:rsid w:val="007B365F"/>
    <w:rsid w:val="007B3FCC"/>
    <w:rsid w:val="007B4555"/>
    <w:rsid w:val="007B469E"/>
    <w:rsid w:val="007B478A"/>
    <w:rsid w:val="007B5CB9"/>
    <w:rsid w:val="007B6F86"/>
    <w:rsid w:val="007B7027"/>
    <w:rsid w:val="007B7180"/>
    <w:rsid w:val="007C23FD"/>
    <w:rsid w:val="007C3CD1"/>
    <w:rsid w:val="007C42DE"/>
    <w:rsid w:val="007D1159"/>
    <w:rsid w:val="007D1744"/>
    <w:rsid w:val="007D1B4B"/>
    <w:rsid w:val="007D300E"/>
    <w:rsid w:val="007D54B9"/>
    <w:rsid w:val="007D5967"/>
    <w:rsid w:val="007D631E"/>
    <w:rsid w:val="007D689F"/>
    <w:rsid w:val="007E0272"/>
    <w:rsid w:val="007E0C77"/>
    <w:rsid w:val="007E1E59"/>
    <w:rsid w:val="007E2248"/>
    <w:rsid w:val="007E4F57"/>
    <w:rsid w:val="007E5005"/>
    <w:rsid w:val="007E6075"/>
    <w:rsid w:val="007F1FB1"/>
    <w:rsid w:val="007F2551"/>
    <w:rsid w:val="007F2C03"/>
    <w:rsid w:val="007F33DD"/>
    <w:rsid w:val="007F7B8A"/>
    <w:rsid w:val="007F7E34"/>
    <w:rsid w:val="008000D8"/>
    <w:rsid w:val="00801495"/>
    <w:rsid w:val="008022A9"/>
    <w:rsid w:val="008055DC"/>
    <w:rsid w:val="008076EC"/>
    <w:rsid w:val="00811359"/>
    <w:rsid w:val="008114B1"/>
    <w:rsid w:val="00811A9C"/>
    <w:rsid w:val="008135B3"/>
    <w:rsid w:val="00813933"/>
    <w:rsid w:val="008150FD"/>
    <w:rsid w:val="00816501"/>
    <w:rsid w:val="00820F1C"/>
    <w:rsid w:val="0082162C"/>
    <w:rsid w:val="00824575"/>
    <w:rsid w:val="00826460"/>
    <w:rsid w:val="00826690"/>
    <w:rsid w:val="00827A4F"/>
    <w:rsid w:val="008311DF"/>
    <w:rsid w:val="008359A0"/>
    <w:rsid w:val="008406B6"/>
    <w:rsid w:val="008429FE"/>
    <w:rsid w:val="008434FF"/>
    <w:rsid w:val="00843FF5"/>
    <w:rsid w:val="00846B2E"/>
    <w:rsid w:val="008504DA"/>
    <w:rsid w:val="00852CE9"/>
    <w:rsid w:val="00854EDC"/>
    <w:rsid w:val="00861ACA"/>
    <w:rsid w:val="00866E63"/>
    <w:rsid w:val="00872049"/>
    <w:rsid w:val="0087298E"/>
    <w:rsid w:val="008754B0"/>
    <w:rsid w:val="008758A3"/>
    <w:rsid w:val="00876318"/>
    <w:rsid w:val="00880D3B"/>
    <w:rsid w:val="00880DDA"/>
    <w:rsid w:val="00881BCE"/>
    <w:rsid w:val="008824E4"/>
    <w:rsid w:val="0088541C"/>
    <w:rsid w:val="00886704"/>
    <w:rsid w:val="00887824"/>
    <w:rsid w:val="008911C3"/>
    <w:rsid w:val="00892B05"/>
    <w:rsid w:val="00893013"/>
    <w:rsid w:val="00893D81"/>
    <w:rsid w:val="00895738"/>
    <w:rsid w:val="00895AF1"/>
    <w:rsid w:val="00896C62"/>
    <w:rsid w:val="00897DB6"/>
    <w:rsid w:val="008A00DC"/>
    <w:rsid w:val="008A25D4"/>
    <w:rsid w:val="008A287C"/>
    <w:rsid w:val="008B0864"/>
    <w:rsid w:val="008B257A"/>
    <w:rsid w:val="008B37A0"/>
    <w:rsid w:val="008B56CD"/>
    <w:rsid w:val="008B7A69"/>
    <w:rsid w:val="008C08ED"/>
    <w:rsid w:val="008C1304"/>
    <w:rsid w:val="008C227A"/>
    <w:rsid w:val="008D4E97"/>
    <w:rsid w:val="008D79B6"/>
    <w:rsid w:val="008E00F2"/>
    <w:rsid w:val="008E267A"/>
    <w:rsid w:val="008E5396"/>
    <w:rsid w:val="008E606B"/>
    <w:rsid w:val="008E7D1B"/>
    <w:rsid w:val="008F0E4D"/>
    <w:rsid w:val="008F0F57"/>
    <w:rsid w:val="008F2257"/>
    <w:rsid w:val="008F236D"/>
    <w:rsid w:val="008F2F97"/>
    <w:rsid w:val="008F4331"/>
    <w:rsid w:val="008F4F43"/>
    <w:rsid w:val="008F615E"/>
    <w:rsid w:val="008F78CD"/>
    <w:rsid w:val="00901574"/>
    <w:rsid w:val="00903B20"/>
    <w:rsid w:val="00903E83"/>
    <w:rsid w:val="009074A7"/>
    <w:rsid w:val="009116D0"/>
    <w:rsid w:val="009117CC"/>
    <w:rsid w:val="00913041"/>
    <w:rsid w:val="00913635"/>
    <w:rsid w:val="0091744D"/>
    <w:rsid w:val="009214CE"/>
    <w:rsid w:val="0092230C"/>
    <w:rsid w:val="009231F0"/>
    <w:rsid w:val="00925ABE"/>
    <w:rsid w:val="0092732D"/>
    <w:rsid w:val="00931B32"/>
    <w:rsid w:val="009330F3"/>
    <w:rsid w:val="00934A1D"/>
    <w:rsid w:val="00946496"/>
    <w:rsid w:val="00951152"/>
    <w:rsid w:val="0095257C"/>
    <w:rsid w:val="0095287A"/>
    <w:rsid w:val="00955500"/>
    <w:rsid w:val="00955D43"/>
    <w:rsid w:val="009572F8"/>
    <w:rsid w:val="0095750A"/>
    <w:rsid w:val="00962E34"/>
    <w:rsid w:val="00963E9B"/>
    <w:rsid w:val="00964CC2"/>
    <w:rsid w:val="00967A4D"/>
    <w:rsid w:val="00967EA5"/>
    <w:rsid w:val="00970831"/>
    <w:rsid w:val="00971DA7"/>
    <w:rsid w:val="0097442E"/>
    <w:rsid w:val="009758D5"/>
    <w:rsid w:val="00976D72"/>
    <w:rsid w:val="00977B0A"/>
    <w:rsid w:val="00980D41"/>
    <w:rsid w:val="00980F5E"/>
    <w:rsid w:val="00983B4C"/>
    <w:rsid w:val="0098421E"/>
    <w:rsid w:val="0098532F"/>
    <w:rsid w:val="009856E9"/>
    <w:rsid w:val="00986451"/>
    <w:rsid w:val="00991B10"/>
    <w:rsid w:val="0099426C"/>
    <w:rsid w:val="00995F45"/>
    <w:rsid w:val="009970B0"/>
    <w:rsid w:val="009A26E1"/>
    <w:rsid w:val="009A4301"/>
    <w:rsid w:val="009A527D"/>
    <w:rsid w:val="009A5FE4"/>
    <w:rsid w:val="009A6565"/>
    <w:rsid w:val="009A785D"/>
    <w:rsid w:val="009B0F82"/>
    <w:rsid w:val="009B335A"/>
    <w:rsid w:val="009B3E4E"/>
    <w:rsid w:val="009B466B"/>
    <w:rsid w:val="009B6E13"/>
    <w:rsid w:val="009B7C1E"/>
    <w:rsid w:val="009C0588"/>
    <w:rsid w:val="009C0982"/>
    <w:rsid w:val="009C23FC"/>
    <w:rsid w:val="009D0046"/>
    <w:rsid w:val="009D19D9"/>
    <w:rsid w:val="009D1F6F"/>
    <w:rsid w:val="009D27DA"/>
    <w:rsid w:val="009D322E"/>
    <w:rsid w:val="009D35F3"/>
    <w:rsid w:val="009D4A6D"/>
    <w:rsid w:val="009D4A98"/>
    <w:rsid w:val="009D549D"/>
    <w:rsid w:val="009D55CC"/>
    <w:rsid w:val="009D5724"/>
    <w:rsid w:val="009D7209"/>
    <w:rsid w:val="009D7B9F"/>
    <w:rsid w:val="009E065A"/>
    <w:rsid w:val="009E1267"/>
    <w:rsid w:val="009E4EA2"/>
    <w:rsid w:val="009E5FD5"/>
    <w:rsid w:val="009E77B6"/>
    <w:rsid w:val="009F1DAA"/>
    <w:rsid w:val="009F3F9D"/>
    <w:rsid w:val="00A01D16"/>
    <w:rsid w:val="00A11855"/>
    <w:rsid w:val="00A12215"/>
    <w:rsid w:val="00A130C2"/>
    <w:rsid w:val="00A153F8"/>
    <w:rsid w:val="00A173E3"/>
    <w:rsid w:val="00A215B5"/>
    <w:rsid w:val="00A2194E"/>
    <w:rsid w:val="00A2420E"/>
    <w:rsid w:val="00A2505B"/>
    <w:rsid w:val="00A25235"/>
    <w:rsid w:val="00A26A6E"/>
    <w:rsid w:val="00A30846"/>
    <w:rsid w:val="00A30BE2"/>
    <w:rsid w:val="00A315BA"/>
    <w:rsid w:val="00A32B65"/>
    <w:rsid w:val="00A34035"/>
    <w:rsid w:val="00A34564"/>
    <w:rsid w:val="00A358FE"/>
    <w:rsid w:val="00A4005B"/>
    <w:rsid w:val="00A41B08"/>
    <w:rsid w:val="00A4381A"/>
    <w:rsid w:val="00A46B55"/>
    <w:rsid w:val="00A46CC7"/>
    <w:rsid w:val="00A52EC6"/>
    <w:rsid w:val="00A60629"/>
    <w:rsid w:val="00A619FD"/>
    <w:rsid w:val="00A67725"/>
    <w:rsid w:val="00A701A6"/>
    <w:rsid w:val="00A7194C"/>
    <w:rsid w:val="00A725BC"/>
    <w:rsid w:val="00A73B8F"/>
    <w:rsid w:val="00A73BB5"/>
    <w:rsid w:val="00A7677B"/>
    <w:rsid w:val="00A81B5C"/>
    <w:rsid w:val="00A824A7"/>
    <w:rsid w:val="00A84354"/>
    <w:rsid w:val="00A876F7"/>
    <w:rsid w:val="00A879A7"/>
    <w:rsid w:val="00A90C74"/>
    <w:rsid w:val="00A92E0C"/>
    <w:rsid w:val="00AA1E9A"/>
    <w:rsid w:val="00AA44D1"/>
    <w:rsid w:val="00AA4AD5"/>
    <w:rsid w:val="00AA5C6B"/>
    <w:rsid w:val="00AA6095"/>
    <w:rsid w:val="00AA6A2C"/>
    <w:rsid w:val="00AB2562"/>
    <w:rsid w:val="00AB55D6"/>
    <w:rsid w:val="00AB5E5E"/>
    <w:rsid w:val="00AB69DE"/>
    <w:rsid w:val="00AC23ED"/>
    <w:rsid w:val="00AC305A"/>
    <w:rsid w:val="00AC3296"/>
    <w:rsid w:val="00AC3AF4"/>
    <w:rsid w:val="00AC3B73"/>
    <w:rsid w:val="00AC3F6C"/>
    <w:rsid w:val="00AC49E7"/>
    <w:rsid w:val="00AC4F2E"/>
    <w:rsid w:val="00AD17C8"/>
    <w:rsid w:val="00AD1A4D"/>
    <w:rsid w:val="00AD254F"/>
    <w:rsid w:val="00AD4550"/>
    <w:rsid w:val="00AD6484"/>
    <w:rsid w:val="00AE3201"/>
    <w:rsid w:val="00AE47E4"/>
    <w:rsid w:val="00AE5A49"/>
    <w:rsid w:val="00AF24C8"/>
    <w:rsid w:val="00AF4EB6"/>
    <w:rsid w:val="00AF5491"/>
    <w:rsid w:val="00AF58D3"/>
    <w:rsid w:val="00AF6E3E"/>
    <w:rsid w:val="00B029C5"/>
    <w:rsid w:val="00B02C9C"/>
    <w:rsid w:val="00B13350"/>
    <w:rsid w:val="00B13AA4"/>
    <w:rsid w:val="00B13E91"/>
    <w:rsid w:val="00B14E60"/>
    <w:rsid w:val="00B16B30"/>
    <w:rsid w:val="00B16F51"/>
    <w:rsid w:val="00B20132"/>
    <w:rsid w:val="00B20E1B"/>
    <w:rsid w:val="00B21787"/>
    <w:rsid w:val="00B23768"/>
    <w:rsid w:val="00B24190"/>
    <w:rsid w:val="00B257D1"/>
    <w:rsid w:val="00B31CBD"/>
    <w:rsid w:val="00B33394"/>
    <w:rsid w:val="00B338EC"/>
    <w:rsid w:val="00B40C15"/>
    <w:rsid w:val="00B40CA9"/>
    <w:rsid w:val="00B41510"/>
    <w:rsid w:val="00B42444"/>
    <w:rsid w:val="00B459D1"/>
    <w:rsid w:val="00B51353"/>
    <w:rsid w:val="00B51ACE"/>
    <w:rsid w:val="00B54D4C"/>
    <w:rsid w:val="00B55654"/>
    <w:rsid w:val="00B56578"/>
    <w:rsid w:val="00B56970"/>
    <w:rsid w:val="00B5749E"/>
    <w:rsid w:val="00B62E56"/>
    <w:rsid w:val="00B63029"/>
    <w:rsid w:val="00B64F15"/>
    <w:rsid w:val="00B6593C"/>
    <w:rsid w:val="00B673F1"/>
    <w:rsid w:val="00B7382A"/>
    <w:rsid w:val="00B75397"/>
    <w:rsid w:val="00B76D1B"/>
    <w:rsid w:val="00B835C5"/>
    <w:rsid w:val="00B83B73"/>
    <w:rsid w:val="00B83CE6"/>
    <w:rsid w:val="00B85512"/>
    <w:rsid w:val="00B868C1"/>
    <w:rsid w:val="00B86F0F"/>
    <w:rsid w:val="00B8700C"/>
    <w:rsid w:val="00B879DD"/>
    <w:rsid w:val="00B90419"/>
    <w:rsid w:val="00B92AA3"/>
    <w:rsid w:val="00B93152"/>
    <w:rsid w:val="00B9487B"/>
    <w:rsid w:val="00BA198E"/>
    <w:rsid w:val="00BA325A"/>
    <w:rsid w:val="00BA368C"/>
    <w:rsid w:val="00BA388B"/>
    <w:rsid w:val="00BA410E"/>
    <w:rsid w:val="00BA439F"/>
    <w:rsid w:val="00BA4D99"/>
    <w:rsid w:val="00BB061D"/>
    <w:rsid w:val="00BB2FB1"/>
    <w:rsid w:val="00BB3BC9"/>
    <w:rsid w:val="00BB407E"/>
    <w:rsid w:val="00BB5067"/>
    <w:rsid w:val="00BB6435"/>
    <w:rsid w:val="00BB69C2"/>
    <w:rsid w:val="00BC2294"/>
    <w:rsid w:val="00BC26C8"/>
    <w:rsid w:val="00BC31E1"/>
    <w:rsid w:val="00BC6AB2"/>
    <w:rsid w:val="00BC6AFF"/>
    <w:rsid w:val="00BD2C5C"/>
    <w:rsid w:val="00BD306B"/>
    <w:rsid w:val="00BD748A"/>
    <w:rsid w:val="00BD7773"/>
    <w:rsid w:val="00BD7C0E"/>
    <w:rsid w:val="00BE4CA9"/>
    <w:rsid w:val="00BE6B5F"/>
    <w:rsid w:val="00BF3F5C"/>
    <w:rsid w:val="00BF456A"/>
    <w:rsid w:val="00BF6703"/>
    <w:rsid w:val="00BF7011"/>
    <w:rsid w:val="00BF73DA"/>
    <w:rsid w:val="00C00F4F"/>
    <w:rsid w:val="00C02F70"/>
    <w:rsid w:val="00C03CD0"/>
    <w:rsid w:val="00C04F7B"/>
    <w:rsid w:val="00C077BF"/>
    <w:rsid w:val="00C1432A"/>
    <w:rsid w:val="00C151D3"/>
    <w:rsid w:val="00C15FD0"/>
    <w:rsid w:val="00C22307"/>
    <w:rsid w:val="00C2363C"/>
    <w:rsid w:val="00C25CEE"/>
    <w:rsid w:val="00C26233"/>
    <w:rsid w:val="00C36E60"/>
    <w:rsid w:val="00C40376"/>
    <w:rsid w:val="00C41F34"/>
    <w:rsid w:val="00C426A9"/>
    <w:rsid w:val="00C42A96"/>
    <w:rsid w:val="00C437C9"/>
    <w:rsid w:val="00C43E66"/>
    <w:rsid w:val="00C44026"/>
    <w:rsid w:val="00C44301"/>
    <w:rsid w:val="00C459CB"/>
    <w:rsid w:val="00C5051A"/>
    <w:rsid w:val="00C5306E"/>
    <w:rsid w:val="00C5311E"/>
    <w:rsid w:val="00C5453A"/>
    <w:rsid w:val="00C54CDE"/>
    <w:rsid w:val="00C57E00"/>
    <w:rsid w:val="00C60783"/>
    <w:rsid w:val="00C60E19"/>
    <w:rsid w:val="00C62F7F"/>
    <w:rsid w:val="00C64425"/>
    <w:rsid w:val="00C646A4"/>
    <w:rsid w:val="00C65842"/>
    <w:rsid w:val="00C669EA"/>
    <w:rsid w:val="00C7531E"/>
    <w:rsid w:val="00C75DB2"/>
    <w:rsid w:val="00C76E1D"/>
    <w:rsid w:val="00C8133A"/>
    <w:rsid w:val="00C85660"/>
    <w:rsid w:val="00C85CAA"/>
    <w:rsid w:val="00C8637A"/>
    <w:rsid w:val="00C868BD"/>
    <w:rsid w:val="00C87712"/>
    <w:rsid w:val="00C90F65"/>
    <w:rsid w:val="00C92049"/>
    <w:rsid w:val="00C934B0"/>
    <w:rsid w:val="00C93523"/>
    <w:rsid w:val="00C9453B"/>
    <w:rsid w:val="00C95E0F"/>
    <w:rsid w:val="00C96242"/>
    <w:rsid w:val="00C968BC"/>
    <w:rsid w:val="00C9750B"/>
    <w:rsid w:val="00CA0699"/>
    <w:rsid w:val="00CA164F"/>
    <w:rsid w:val="00CA1659"/>
    <w:rsid w:val="00CA1F99"/>
    <w:rsid w:val="00CB0D54"/>
    <w:rsid w:val="00CB2525"/>
    <w:rsid w:val="00CC0D50"/>
    <w:rsid w:val="00CC1097"/>
    <w:rsid w:val="00CC14E1"/>
    <w:rsid w:val="00CC230D"/>
    <w:rsid w:val="00CC7859"/>
    <w:rsid w:val="00CD0A2F"/>
    <w:rsid w:val="00CD295C"/>
    <w:rsid w:val="00CD2CB0"/>
    <w:rsid w:val="00CD356B"/>
    <w:rsid w:val="00CD370C"/>
    <w:rsid w:val="00CD4472"/>
    <w:rsid w:val="00CD700A"/>
    <w:rsid w:val="00CD7450"/>
    <w:rsid w:val="00CE2B7F"/>
    <w:rsid w:val="00CF12DB"/>
    <w:rsid w:val="00D016F5"/>
    <w:rsid w:val="00D01A2A"/>
    <w:rsid w:val="00D03385"/>
    <w:rsid w:val="00D0381D"/>
    <w:rsid w:val="00D03D87"/>
    <w:rsid w:val="00D03DBA"/>
    <w:rsid w:val="00D0587A"/>
    <w:rsid w:val="00D073CA"/>
    <w:rsid w:val="00D108ED"/>
    <w:rsid w:val="00D14596"/>
    <w:rsid w:val="00D14D47"/>
    <w:rsid w:val="00D15A11"/>
    <w:rsid w:val="00D20DF4"/>
    <w:rsid w:val="00D23F77"/>
    <w:rsid w:val="00D26452"/>
    <w:rsid w:val="00D2697C"/>
    <w:rsid w:val="00D26A36"/>
    <w:rsid w:val="00D27B8D"/>
    <w:rsid w:val="00D313B2"/>
    <w:rsid w:val="00D31DA1"/>
    <w:rsid w:val="00D3294F"/>
    <w:rsid w:val="00D342C5"/>
    <w:rsid w:val="00D376CA"/>
    <w:rsid w:val="00D4157E"/>
    <w:rsid w:val="00D43244"/>
    <w:rsid w:val="00D43F6C"/>
    <w:rsid w:val="00D44D07"/>
    <w:rsid w:val="00D45A70"/>
    <w:rsid w:val="00D464D0"/>
    <w:rsid w:val="00D4668E"/>
    <w:rsid w:val="00D466F8"/>
    <w:rsid w:val="00D521E0"/>
    <w:rsid w:val="00D53868"/>
    <w:rsid w:val="00D55EFC"/>
    <w:rsid w:val="00D60561"/>
    <w:rsid w:val="00D60582"/>
    <w:rsid w:val="00D63DB0"/>
    <w:rsid w:val="00D6474F"/>
    <w:rsid w:val="00D64EE6"/>
    <w:rsid w:val="00D6542F"/>
    <w:rsid w:val="00D65AC8"/>
    <w:rsid w:val="00D65C45"/>
    <w:rsid w:val="00D65EC8"/>
    <w:rsid w:val="00D67D3B"/>
    <w:rsid w:val="00D73124"/>
    <w:rsid w:val="00D74723"/>
    <w:rsid w:val="00D76813"/>
    <w:rsid w:val="00D81532"/>
    <w:rsid w:val="00D828F2"/>
    <w:rsid w:val="00D83430"/>
    <w:rsid w:val="00D839CE"/>
    <w:rsid w:val="00D8406B"/>
    <w:rsid w:val="00D90D66"/>
    <w:rsid w:val="00D94705"/>
    <w:rsid w:val="00D96F01"/>
    <w:rsid w:val="00DA01D8"/>
    <w:rsid w:val="00DA3B38"/>
    <w:rsid w:val="00DA40D4"/>
    <w:rsid w:val="00DB111D"/>
    <w:rsid w:val="00DB182D"/>
    <w:rsid w:val="00DB3382"/>
    <w:rsid w:val="00DB4646"/>
    <w:rsid w:val="00DB7E9C"/>
    <w:rsid w:val="00DC1095"/>
    <w:rsid w:val="00DC1574"/>
    <w:rsid w:val="00DC3FA2"/>
    <w:rsid w:val="00DD67A3"/>
    <w:rsid w:val="00DE23F4"/>
    <w:rsid w:val="00DE2B02"/>
    <w:rsid w:val="00DE3AD9"/>
    <w:rsid w:val="00DE41EC"/>
    <w:rsid w:val="00DE473E"/>
    <w:rsid w:val="00DE56FE"/>
    <w:rsid w:val="00DE5D37"/>
    <w:rsid w:val="00DE78C8"/>
    <w:rsid w:val="00DF00C3"/>
    <w:rsid w:val="00DF0C5E"/>
    <w:rsid w:val="00DF37FF"/>
    <w:rsid w:val="00E02180"/>
    <w:rsid w:val="00E0225C"/>
    <w:rsid w:val="00E033F0"/>
    <w:rsid w:val="00E079AC"/>
    <w:rsid w:val="00E136B7"/>
    <w:rsid w:val="00E20D64"/>
    <w:rsid w:val="00E20E7B"/>
    <w:rsid w:val="00E22637"/>
    <w:rsid w:val="00E25C0A"/>
    <w:rsid w:val="00E26D26"/>
    <w:rsid w:val="00E2760F"/>
    <w:rsid w:val="00E32DB6"/>
    <w:rsid w:val="00E33C1B"/>
    <w:rsid w:val="00E3477B"/>
    <w:rsid w:val="00E35CF5"/>
    <w:rsid w:val="00E362BE"/>
    <w:rsid w:val="00E37BA6"/>
    <w:rsid w:val="00E403AA"/>
    <w:rsid w:val="00E41AF2"/>
    <w:rsid w:val="00E44724"/>
    <w:rsid w:val="00E4528D"/>
    <w:rsid w:val="00E45FFC"/>
    <w:rsid w:val="00E473E6"/>
    <w:rsid w:val="00E5061E"/>
    <w:rsid w:val="00E507D9"/>
    <w:rsid w:val="00E51161"/>
    <w:rsid w:val="00E53A82"/>
    <w:rsid w:val="00E54144"/>
    <w:rsid w:val="00E6102A"/>
    <w:rsid w:val="00E61B0E"/>
    <w:rsid w:val="00E61B4B"/>
    <w:rsid w:val="00E6216A"/>
    <w:rsid w:val="00E65356"/>
    <w:rsid w:val="00E669D6"/>
    <w:rsid w:val="00E66AFB"/>
    <w:rsid w:val="00E67258"/>
    <w:rsid w:val="00E70662"/>
    <w:rsid w:val="00E744FE"/>
    <w:rsid w:val="00E75EDF"/>
    <w:rsid w:val="00E8127D"/>
    <w:rsid w:val="00E81F0D"/>
    <w:rsid w:val="00E82DAB"/>
    <w:rsid w:val="00E844F7"/>
    <w:rsid w:val="00E877BE"/>
    <w:rsid w:val="00E95A0E"/>
    <w:rsid w:val="00E9650C"/>
    <w:rsid w:val="00E973A1"/>
    <w:rsid w:val="00EA0C9C"/>
    <w:rsid w:val="00EA1706"/>
    <w:rsid w:val="00EA186B"/>
    <w:rsid w:val="00EA2935"/>
    <w:rsid w:val="00EA4100"/>
    <w:rsid w:val="00EA4E8D"/>
    <w:rsid w:val="00EA599E"/>
    <w:rsid w:val="00EB00F2"/>
    <w:rsid w:val="00EB239A"/>
    <w:rsid w:val="00EB299E"/>
    <w:rsid w:val="00EB3373"/>
    <w:rsid w:val="00EB4138"/>
    <w:rsid w:val="00EC2727"/>
    <w:rsid w:val="00EC2B97"/>
    <w:rsid w:val="00EC4E22"/>
    <w:rsid w:val="00ED0214"/>
    <w:rsid w:val="00ED0CC6"/>
    <w:rsid w:val="00ED13E3"/>
    <w:rsid w:val="00ED1EC8"/>
    <w:rsid w:val="00ED2CD4"/>
    <w:rsid w:val="00ED4668"/>
    <w:rsid w:val="00ED78A5"/>
    <w:rsid w:val="00EE0DEC"/>
    <w:rsid w:val="00EE3874"/>
    <w:rsid w:val="00EE42BD"/>
    <w:rsid w:val="00EE704A"/>
    <w:rsid w:val="00EF1D6B"/>
    <w:rsid w:val="00EF2BDB"/>
    <w:rsid w:val="00EF50C9"/>
    <w:rsid w:val="00EF5951"/>
    <w:rsid w:val="00F00EBF"/>
    <w:rsid w:val="00F014C3"/>
    <w:rsid w:val="00F022D9"/>
    <w:rsid w:val="00F05C19"/>
    <w:rsid w:val="00F065DE"/>
    <w:rsid w:val="00F06EFA"/>
    <w:rsid w:val="00F07282"/>
    <w:rsid w:val="00F07972"/>
    <w:rsid w:val="00F10209"/>
    <w:rsid w:val="00F10D7F"/>
    <w:rsid w:val="00F122D1"/>
    <w:rsid w:val="00F1271E"/>
    <w:rsid w:val="00F13AE4"/>
    <w:rsid w:val="00F13E8D"/>
    <w:rsid w:val="00F14A36"/>
    <w:rsid w:val="00F16B43"/>
    <w:rsid w:val="00F16BC5"/>
    <w:rsid w:val="00F175E0"/>
    <w:rsid w:val="00F231AE"/>
    <w:rsid w:val="00F241FE"/>
    <w:rsid w:val="00F24FA2"/>
    <w:rsid w:val="00F25B78"/>
    <w:rsid w:val="00F26661"/>
    <w:rsid w:val="00F3042C"/>
    <w:rsid w:val="00F310AA"/>
    <w:rsid w:val="00F32254"/>
    <w:rsid w:val="00F3321C"/>
    <w:rsid w:val="00F33986"/>
    <w:rsid w:val="00F3677E"/>
    <w:rsid w:val="00F37128"/>
    <w:rsid w:val="00F40CF6"/>
    <w:rsid w:val="00F42053"/>
    <w:rsid w:val="00F440BF"/>
    <w:rsid w:val="00F44C9A"/>
    <w:rsid w:val="00F44CE8"/>
    <w:rsid w:val="00F45415"/>
    <w:rsid w:val="00F500F8"/>
    <w:rsid w:val="00F50C33"/>
    <w:rsid w:val="00F51DDC"/>
    <w:rsid w:val="00F53A62"/>
    <w:rsid w:val="00F5532B"/>
    <w:rsid w:val="00F55F94"/>
    <w:rsid w:val="00F573D2"/>
    <w:rsid w:val="00F6158C"/>
    <w:rsid w:val="00F624FB"/>
    <w:rsid w:val="00F62CC8"/>
    <w:rsid w:val="00F633C9"/>
    <w:rsid w:val="00F63BE9"/>
    <w:rsid w:val="00F6537E"/>
    <w:rsid w:val="00F67DBB"/>
    <w:rsid w:val="00F7241E"/>
    <w:rsid w:val="00F72F53"/>
    <w:rsid w:val="00F72FDD"/>
    <w:rsid w:val="00F7629C"/>
    <w:rsid w:val="00F80AFC"/>
    <w:rsid w:val="00F80C53"/>
    <w:rsid w:val="00F80E77"/>
    <w:rsid w:val="00F83DE6"/>
    <w:rsid w:val="00F842C0"/>
    <w:rsid w:val="00F844C3"/>
    <w:rsid w:val="00F84DBB"/>
    <w:rsid w:val="00F869F6"/>
    <w:rsid w:val="00F87673"/>
    <w:rsid w:val="00F9004C"/>
    <w:rsid w:val="00F93028"/>
    <w:rsid w:val="00F93869"/>
    <w:rsid w:val="00F940ED"/>
    <w:rsid w:val="00F94AAF"/>
    <w:rsid w:val="00F96631"/>
    <w:rsid w:val="00F97876"/>
    <w:rsid w:val="00FA1828"/>
    <w:rsid w:val="00FA2C2B"/>
    <w:rsid w:val="00FA5450"/>
    <w:rsid w:val="00FA5A75"/>
    <w:rsid w:val="00FA67F7"/>
    <w:rsid w:val="00FB0188"/>
    <w:rsid w:val="00FB3467"/>
    <w:rsid w:val="00FB3637"/>
    <w:rsid w:val="00FB5836"/>
    <w:rsid w:val="00FB78D1"/>
    <w:rsid w:val="00FB7E98"/>
    <w:rsid w:val="00FC3500"/>
    <w:rsid w:val="00FC3909"/>
    <w:rsid w:val="00FC4358"/>
    <w:rsid w:val="00FC5F41"/>
    <w:rsid w:val="00FC685B"/>
    <w:rsid w:val="00FD0016"/>
    <w:rsid w:val="00FD17B2"/>
    <w:rsid w:val="00FD3382"/>
    <w:rsid w:val="00FD40EC"/>
    <w:rsid w:val="00FD4691"/>
    <w:rsid w:val="00FD4FEF"/>
    <w:rsid w:val="00FD5BD3"/>
    <w:rsid w:val="00FD5BDC"/>
    <w:rsid w:val="00FD5E97"/>
    <w:rsid w:val="00FD6724"/>
    <w:rsid w:val="00FD6AD8"/>
    <w:rsid w:val="00FD6ADF"/>
    <w:rsid w:val="00FE002A"/>
    <w:rsid w:val="00FE2845"/>
    <w:rsid w:val="00FE46F1"/>
    <w:rsid w:val="00FE4764"/>
    <w:rsid w:val="00FE5095"/>
    <w:rsid w:val="00FF003F"/>
    <w:rsid w:val="00FF26C0"/>
    <w:rsid w:val="00FF2BA9"/>
    <w:rsid w:val="00FF3B03"/>
    <w:rsid w:val="00FF469E"/>
    <w:rsid w:val="00FF6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8413501"/>
  <w15:docId w15:val="{AF4D197D-B007-4EB6-B8FA-D2F95037F7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0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0" w:qFormat="1"/>
    <w:lsdException w:name="Intense Quote" w:uiPriority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0" w:qFormat="1"/>
    <w:lsdException w:name="Intense Emphasis" w:uiPriority="0" w:qFormat="1"/>
    <w:lsdException w:name="Subtle Reference" w:uiPriority="0" w:qFormat="1"/>
    <w:lsdException w:name="Intense Reference" w:uiPriority="0" w:qFormat="1"/>
    <w:lsdException w:name="Book Title" w:uiPriority="0" w:qFormat="1"/>
    <w:lsdException w:name="Bibliography" w:semiHidden="1" w:uiPriority="37" w:unhideWhenUsed="1"/>
    <w:lsdException w:name="TOC Heading" w:semiHidden="1" w:uiPriority="0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E4F57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97524"/>
    <w:pPr>
      <w:keepNext/>
      <w:widowControl w:val="0"/>
      <w:suppressAutoHyphens/>
      <w:spacing w:before="240" w:after="60"/>
      <w:outlineLvl w:val="0"/>
    </w:pPr>
    <w:rPr>
      <w:rFonts w:ascii="Arial" w:eastAsia="Times New Roman" w:hAnsi="Arial"/>
      <w:b/>
      <w:kern w:val="1"/>
      <w:sz w:val="28"/>
      <w:szCs w:val="20"/>
      <w:lang w:eastAsia="ar-SA"/>
    </w:rPr>
  </w:style>
  <w:style w:type="paragraph" w:styleId="Nagwek2">
    <w:name w:val="heading 2"/>
    <w:aliases w:val=" Znak"/>
    <w:basedOn w:val="Normalny"/>
    <w:next w:val="Normalny"/>
    <w:link w:val="Nagwek2Znak"/>
    <w:qFormat/>
    <w:rsid w:val="00797524"/>
    <w:pPr>
      <w:keepNext/>
      <w:widowControl w:val="0"/>
      <w:tabs>
        <w:tab w:val="left" w:pos="576"/>
      </w:tabs>
      <w:suppressAutoHyphens/>
      <w:spacing w:line="360" w:lineRule="auto"/>
      <w:ind w:left="576" w:hanging="576"/>
      <w:jc w:val="center"/>
      <w:outlineLvl w:val="1"/>
    </w:pPr>
    <w:rPr>
      <w:rFonts w:eastAsia="Times New Roman"/>
      <w:szCs w:val="20"/>
      <w:lang w:eastAsia="ar-SA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797524"/>
    <w:pPr>
      <w:keepNext/>
      <w:widowControl w:val="0"/>
      <w:pBdr>
        <w:top w:val="single" w:sz="1" w:space="1" w:color="000000"/>
        <w:left w:val="single" w:sz="1" w:space="2" w:color="000000"/>
        <w:bottom w:val="single" w:sz="1" w:space="1" w:color="000000"/>
        <w:right w:val="single" w:sz="1" w:space="1" w:color="000000"/>
      </w:pBdr>
      <w:suppressAutoHyphens/>
      <w:spacing w:line="360" w:lineRule="auto"/>
      <w:jc w:val="center"/>
      <w:outlineLvl w:val="2"/>
    </w:pPr>
    <w:rPr>
      <w:rFonts w:ascii="Arial" w:eastAsia="Times New Roman" w:hAnsi="Arial"/>
      <w:b/>
      <w:smallCaps/>
      <w:sz w:val="22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qFormat/>
    <w:rsid w:val="00797524"/>
    <w:pPr>
      <w:keepNext/>
      <w:widowControl w:val="0"/>
      <w:suppressAutoHyphens/>
      <w:spacing w:before="60"/>
      <w:ind w:firstLine="567"/>
      <w:outlineLvl w:val="3"/>
    </w:pPr>
    <w:rPr>
      <w:rFonts w:ascii="Arial" w:eastAsia="Times New Roman" w:hAnsi="Arial"/>
      <w:b/>
      <w:szCs w:val="20"/>
      <w:lang w:eastAsia="ar-SA"/>
    </w:rPr>
  </w:style>
  <w:style w:type="paragraph" w:styleId="Nagwek5">
    <w:name w:val="heading 5"/>
    <w:basedOn w:val="Normalny"/>
    <w:next w:val="Normalny"/>
    <w:link w:val="Nagwek5Znak"/>
    <w:qFormat/>
    <w:rsid w:val="00797524"/>
    <w:pPr>
      <w:keepNext/>
      <w:widowControl w:val="0"/>
      <w:suppressAutoHyphens/>
      <w:spacing w:before="60"/>
      <w:ind w:left="284" w:firstLine="142"/>
      <w:jc w:val="center"/>
      <w:outlineLvl w:val="4"/>
    </w:pPr>
    <w:rPr>
      <w:rFonts w:ascii="Arial" w:eastAsia="Times New Roman" w:hAnsi="Arial"/>
      <w:b/>
      <w:color w:val="000000"/>
      <w:sz w:val="22"/>
      <w:szCs w:val="20"/>
      <w:lang w:eastAsia="ar-SA"/>
    </w:rPr>
  </w:style>
  <w:style w:type="paragraph" w:styleId="Nagwek6">
    <w:name w:val="heading 6"/>
    <w:basedOn w:val="Normalny"/>
    <w:next w:val="Normalny"/>
    <w:link w:val="Nagwek6Znak"/>
    <w:qFormat/>
    <w:rsid w:val="00797524"/>
    <w:pPr>
      <w:keepNext/>
      <w:widowControl w:val="0"/>
      <w:suppressAutoHyphens/>
      <w:spacing w:before="60"/>
      <w:ind w:firstLine="567"/>
      <w:jc w:val="center"/>
      <w:outlineLvl w:val="5"/>
    </w:pPr>
    <w:rPr>
      <w:rFonts w:eastAsia="Times New Roman"/>
      <w:b/>
      <w:szCs w:val="20"/>
      <w:lang w:eastAsia="ar-SA"/>
    </w:rPr>
  </w:style>
  <w:style w:type="paragraph" w:styleId="Nagwek7">
    <w:name w:val="heading 7"/>
    <w:basedOn w:val="Normalny"/>
    <w:next w:val="Normalny"/>
    <w:link w:val="Nagwek7Znak"/>
    <w:qFormat/>
    <w:rsid w:val="00797524"/>
    <w:pPr>
      <w:keepNext/>
      <w:widowControl w:val="0"/>
      <w:suppressAutoHyphens/>
      <w:outlineLvl w:val="6"/>
    </w:pPr>
    <w:rPr>
      <w:rFonts w:eastAsia="Times New Roman"/>
      <w:b/>
      <w:szCs w:val="20"/>
      <w:u w:val="single"/>
      <w:lang w:eastAsia="ar-SA"/>
    </w:rPr>
  </w:style>
  <w:style w:type="paragraph" w:styleId="Nagwek8">
    <w:name w:val="heading 8"/>
    <w:basedOn w:val="Normalny"/>
    <w:next w:val="Normalny"/>
    <w:link w:val="Nagwek8Znak"/>
    <w:qFormat/>
    <w:rsid w:val="00797524"/>
    <w:pPr>
      <w:keepNext/>
      <w:widowControl w:val="0"/>
      <w:tabs>
        <w:tab w:val="num" w:pos="1800"/>
      </w:tabs>
      <w:suppressAutoHyphens/>
      <w:spacing w:line="360" w:lineRule="auto"/>
      <w:ind w:left="1800" w:hanging="1800"/>
      <w:jc w:val="both"/>
      <w:outlineLvl w:val="7"/>
    </w:pPr>
    <w:rPr>
      <w:rFonts w:eastAsia="Times New Roman"/>
      <w:b/>
      <w:szCs w:val="20"/>
      <w:lang w:eastAsia="ar-SA"/>
    </w:rPr>
  </w:style>
  <w:style w:type="paragraph" w:styleId="Nagwek9">
    <w:name w:val="heading 9"/>
    <w:basedOn w:val="Normalny"/>
    <w:next w:val="Normalny"/>
    <w:link w:val="Nagwek9Znak"/>
    <w:qFormat/>
    <w:rsid w:val="00797524"/>
    <w:pPr>
      <w:keepNext/>
      <w:widowControl w:val="0"/>
      <w:suppressAutoHyphens/>
      <w:ind w:firstLine="340"/>
      <w:jc w:val="both"/>
      <w:outlineLvl w:val="8"/>
    </w:pPr>
    <w:rPr>
      <w:rFonts w:ascii="Arial" w:eastAsia="Times New Roman" w:hAnsi="Arial"/>
      <w:b/>
      <w:sz w:val="22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702CF9"/>
    <w:rPr>
      <w:color w:val="0000FF"/>
      <w:u w:val="single"/>
    </w:rPr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702CF9"/>
    <w:pPr>
      <w:spacing w:line="360" w:lineRule="auto"/>
      <w:ind w:left="720"/>
      <w:contextualSpacing/>
      <w:jc w:val="both"/>
    </w:pPr>
    <w:rPr>
      <w:szCs w:val="24"/>
    </w:rPr>
  </w:style>
  <w:style w:type="paragraph" w:customStyle="1" w:styleId="Default">
    <w:name w:val="Default"/>
    <w:rsid w:val="00702CF9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unhideWhenUsed/>
    <w:rsid w:val="007860A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860AC"/>
    <w:rPr>
      <w:rFonts w:ascii="Tahoma" w:eastAsia="Calibri" w:hAnsi="Tahoma" w:cs="Tahoma"/>
      <w:sz w:val="16"/>
      <w:szCs w:val="16"/>
    </w:rPr>
  </w:style>
  <w:style w:type="paragraph" w:styleId="Nagwek">
    <w:name w:val="header"/>
    <w:basedOn w:val="Normalny"/>
    <w:link w:val="NagwekZnak"/>
    <w:unhideWhenUsed/>
    <w:rsid w:val="00C6078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C60783"/>
    <w:rPr>
      <w:rFonts w:ascii="Times New Roman" w:eastAsia="Calibri" w:hAnsi="Times New Roman" w:cs="Times New Roman"/>
      <w:sz w:val="24"/>
    </w:rPr>
  </w:style>
  <w:style w:type="paragraph" w:styleId="Stopka">
    <w:name w:val="footer"/>
    <w:basedOn w:val="Normalny"/>
    <w:link w:val="StopkaZnak"/>
    <w:uiPriority w:val="99"/>
    <w:unhideWhenUsed/>
    <w:rsid w:val="00C6078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60783"/>
    <w:rPr>
      <w:rFonts w:ascii="Times New Roman" w:eastAsia="Calibri" w:hAnsi="Times New Roman" w:cs="Times New Roman"/>
      <w:sz w:val="24"/>
    </w:rPr>
  </w:style>
  <w:style w:type="table" w:styleId="Tabela-Siatka">
    <w:name w:val="Table Grid"/>
    <w:basedOn w:val="Standardowy"/>
    <w:rsid w:val="001A02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WWNum51">
    <w:name w:val="WWNum51"/>
    <w:rsid w:val="0022297F"/>
    <w:pPr>
      <w:numPr>
        <w:numId w:val="71"/>
      </w:numPr>
    </w:pPr>
  </w:style>
  <w:style w:type="numbering" w:customStyle="1" w:styleId="WWNum52">
    <w:name w:val="WWNum52"/>
    <w:rsid w:val="0022297F"/>
    <w:pPr>
      <w:numPr>
        <w:numId w:val="15"/>
      </w:numPr>
    </w:pPr>
  </w:style>
  <w:style w:type="numbering" w:customStyle="1" w:styleId="WWNum53">
    <w:name w:val="WWNum53"/>
    <w:rsid w:val="0022297F"/>
    <w:pPr>
      <w:numPr>
        <w:numId w:val="16"/>
      </w:numPr>
    </w:pPr>
  </w:style>
  <w:style w:type="numbering" w:customStyle="1" w:styleId="WWNum1">
    <w:name w:val="WWNum1"/>
    <w:basedOn w:val="Bezlisty"/>
    <w:rsid w:val="004B669D"/>
    <w:pPr>
      <w:numPr>
        <w:numId w:val="49"/>
      </w:numPr>
    </w:pPr>
  </w:style>
  <w:style w:type="numbering" w:customStyle="1" w:styleId="WWNum4">
    <w:name w:val="WWNum4"/>
    <w:basedOn w:val="Bezlisty"/>
    <w:rsid w:val="004B669D"/>
    <w:pPr>
      <w:numPr>
        <w:numId w:val="17"/>
      </w:numPr>
    </w:pPr>
  </w:style>
  <w:style w:type="numbering" w:customStyle="1" w:styleId="WWNum5">
    <w:name w:val="WWNum5"/>
    <w:basedOn w:val="Bezlisty"/>
    <w:rsid w:val="004B669D"/>
    <w:pPr>
      <w:numPr>
        <w:numId w:val="18"/>
      </w:numPr>
    </w:pPr>
  </w:style>
  <w:style w:type="numbering" w:customStyle="1" w:styleId="WWNum6">
    <w:name w:val="WWNum6"/>
    <w:basedOn w:val="Bezlisty"/>
    <w:rsid w:val="004B669D"/>
    <w:pPr>
      <w:numPr>
        <w:numId w:val="19"/>
      </w:numPr>
    </w:pPr>
  </w:style>
  <w:style w:type="numbering" w:customStyle="1" w:styleId="WWNum7">
    <w:name w:val="WWNum7"/>
    <w:basedOn w:val="Bezlisty"/>
    <w:rsid w:val="004B669D"/>
    <w:pPr>
      <w:numPr>
        <w:numId w:val="20"/>
      </w:numPr>
    </w:pPr>
  </w:style>
  <w:style w:type="numbering" w:customStyle="1" w:styleId="WWNum8">
    <w:name w:val="WWNum8"/>
    <w:basedOn w:val="Bezlisty"/>
    <w:rsid w:val="004B669D"/>
    <w:pPr>
      <w:numPr>
        <w:numId w:val="21"/>
      </w:numPr>
    </w:pPr>
  </w:style>
  <w:style w:type="numbering" w:customStyle="1" w:styleId="WWNum9">
    <w:name w:val="WWNum9"/>
    <w:basedOn w:val="Bezlisty"/>
    <w:rsid w:val="004B669D"/>
    <w:pPr>
      <w:numPr>
        <w:numId w:val="22"/>
      </w:numPr>
    </w:pPr>
  </w:style>
  <w:style w:type="numbering" w:customStyle="1" w:styleId="WWNum10">
    <w:name w:val="WWNum10"/>
    <w:basedOn w:val="Bezlisty"/>
    <w:rsid w:val="004B669D"/>
    <w:pPr>
      <w:numPr>
        <w:numId w:val="23"/>
      </w:numPr>
    </w:pPr>
  </w:style>
  <w:style w:type="numbering" w:customStyle="1" w:styleId="WWNum11">
    <w:name w:val="WWNum11"/>
    <w:basedOn w:val="Bezlisty"/>
    <w:rsid w:val="004B669D"/>
    <w:pPr>
      <w:numPr>
        <w:numId w:val="24"/>
      </w:numPr>
    </w:pPr>
  </w:style>
  <w:style w:type="numbering" w:customStyle="1" w:styleId="WWNum12">
    <w:name w:val="WWNum12"/>
    <w:basedOn w:val="Bezlisty"/>
    <w:rsid w:val="004B669D"/>
    <w:pPr>
      <w:numPr>
        <w:numId w:val="25"/>
      </w:numPr>
    </w:pPr>
  </w:style>
  <w:style w:type="numbering" w:customStyle="1" w:styleId="WWNum14">
    <w:name w:val="WWNum14"/>
    <w:basedOn w:val="Bezlisty"/>
    <w:rsid w:val="004B669D"/>
    <w:pPr>
      <w:numPr>
        <w:numId w:val="44"/>
      </w:numPr>
    </w:pPr>
  </w:style>
  <w:style w:type="numbering" w:customStyle="1" w:styleId="WWNum15">
    <w:name w:val="WWNum15"/>
    <w:basedOn w:val="Bezlisty"/>
    <w:rsid w:val="004B669D"/>
    <w:pPr>
      <w:numPr>
        <w:numId w:val="26"/>
      </w:numPr>
    </w:pPr>
  </w:style>
  <w:style w:type="numbering" w:customStyle="1" w:styleId="WWNum16">
    <w:name w:val="WWNum16"/>
    <w:basedOn w:val="Bezlisty"/>
    <w:rsid w:val="004B669D"/>
    <w:pPr>
      <w:numPr>
        <w:numId w:val="46"/>
      </w:numPr>
    </w:pPr>
  </w:style>
  <w:style w:type="numbering" w:customStyle="1" w:styleId="WWNum17">
    <w:name w:val="WWNum17"/>
    <w:basedOn w:val="Bezlisty"/>
    <w:rsid w:val="004B669D"/>
    <w:pPr>
      <w:numPr>
        <w:numId w:val="57"/>
      </w:numPr>
    </w:pPr>
  </w:style>
  <w:style w:type="numbering" w:customStyle="1" w:styleId="WWNum18">
    <w:name w:val="WWNum18"/>
    <w:basedOn w:val="Bezlisty"/>
    <w:rsid w:val="004B669D"/>
    <w:pPr>
      <w:numPr>
        <w:numId w:val="53"/>
      </w:numPr>
    </w:pPr>
  </w:style>
  <w:style w:type="numbering" w:customStyle="1" w:styleId="WWNum19">
    <w:name w:val="WWNum19"/>
    <w:basedOn w:val="Bezlisty"/>
    <w:rsid w:val="004B669D"/>
    <w:pPr>
      <w:numPr>
        <w:numId w:val="27"/>
      </w:numPr>
    </w:pPr>
  </w:style>
  <w:style w:type="numbering" w:customStyle="1" w:styleId="WWNum20">
    <w:name w:val="WWNum20"/>
    <w:basedOn w:val="Bezlisty"/>
    <w:rsid w:val="004B669D"/>
    <w:pPr>
      <w:numPr>
        <w:numId w:val="43"/>
      </w:numPr>
    </w:pPr>
  </w:style>
  <w:style w:type="numbering" w:customStyle="1" w:styleId="WWNum21">
    <w:name w:val="WWNum21"/>
    <w:basedOn w:val="Bezlisty"/>
    <w:rsid w:val="004B669D"/>
    <w:pPr>
      <w:numPr>
        <w:numId w:val="60"/>
      </w:numPr>
    </w:pPr>
  </w:style>
  <w:style w:type="numbering" w:customStyle="1" w:styleId="WWNum22">
    <w:name w:val="WWNum22"/>
    <w:basedOn w:val="Bezlisty"/>
    <w:rsid w:val="004B669D"/>
    <w:pPr>
      <w:numPr>
        <w:numId w:val="28"/>
      </w:numPr>
    </w:pPr>
  </w:style>
  <w:style w:type="numbering" w:customStyle="1" w:styleId="WWNum23">
    <w:name w:val="WWNum23"/>
    <w:basedOn w:val="Bezlisty"/>
    <w:rsid w:val="004B669D"/>
    <w:pPr>
      <w:numPr>
        <w:numId w:val="54"/>
      </w:numPr>
    </w:pPr>
  </w:style>
  <w:style w:type="numbering" w:customStyle="1" w:styleId="WWNum24">
    <w:name w:val="WWNum24"/>
    <w:basedOn w:val="Bezlisty"/>
    <w:rsid w:val="004B669D"/>
    <w:pPr>
      <w:numPr>
        <w:numId w:val="29"/>
      </w:numPr>
    </w:pPr>
  </w:style>
  <w:style w:type="numbering" w:customStyle="1" w:styleId="WWNum25">
    <w:name w:val="WWNum25"/>
    <w:basedOn w:val="Bezlisty"/>
    <w:rsid w:val="004B669D"/>
    <w:pPr>
      <w:numPr>
        <w:numId w:val="50"/>
      </w:numPr>
    </w:pPr>
  </w:style>
  <w:style w:type="numbering" w:customStyle="1" w:styleId="WWNum26">
    <w:name w:val="WWNum26"/>
    <w:basedOn w:val="Bezlisty"/>
    <w:rsid w:val="004B669D"/>
    <w:pPr>
      <w:numPr>
        <w:numId w:val="48"/>
      </w:numPr>
    </w:pPr>
  </w:style>
  <w:style w:type="numbering" w:customStyle="1" w:styleId="WWNum27">
    <w:name w:val="WWNum27"/>
    <w:basedOn w:val="Bezlisty"/>
    <w:rsid w:val="004B669D"/>
    <w:pPr>
      <w:numPr>
        <w:numId w:val="30"/>
      </w:numPr>
    </w:pPr>
  </w:style>
  <w:style w:type="numbering" w:customStyle="1" w:styleId="WWNum28">
    <w:name w:val="WWNum28"/>
    <w:basedOn w:val="Bezlisty"/>
    <w:rsid w:val="004B669D"/>
    <w:pPr>
      <w:numPr>
        <w:numId w:val="56"/>
      </w:numPr>
    </w:pPr>
  </w:style>
  <w:style w:type="numbering" w:customStyle="1" w:styleId="WWNum29">
    <w:name w:val="WWNum29"/>
    <w:basedOn w:val="Bezlisty"/>
    <w:rsid w:val="004B669D"/>
    <w:pPr>
      <w:numPr>
        <w:numId w:val="42"/>
      </w:numPr>
    </w:pPr>
  </w:style>
  <w:style w:type="numbering" w:customStyle="1" w:styleId="WWNum30">
    <w:name w:val="WWNum30"/>
    <w:basedOn w:val="Bezlisty"/>
    <w:rsid w:val="004B669D"/>
    <w:pPr>
      <w:numPr>
        <w:numId w:val="31"/>
      </w:numPr>
    </w:pPr>
  </w:style>
  <w:style w:type="numbering" w:customStyle="1" w:styleId="WWNum31">
    <w:name w:val="WWNum31"/>
    <w:basedOn w:val="Bezlisty"/>
    <w:rsid w:val="004B669D"/>
    <w:pPr>
      <w:numPr>
        <w:numId w:val="32"/>
      </w:numPr>
    </w:pPr>
  </w:style>
  <w:style w:type="numbering" w:customStyle="1" w:styleId="WWNum32">
    <w:name w:val="WWNum32"/>
    <w:basedOn w:val="Bezlisty"/>
    <w:rsid w:val="004B669D"/>
    <w:pPr>
      <w:numPr>
        <w:numId w:val="55"/>
      </w:numPr>
    </w:pPr>
  </w:style>
  <w:style w:type="numbering" w:customStyle="1" w:styleId="WWNum33">
    <w:name w:val="WWNum33"/>
    <w:basedOn w:val="Bezlisty"/>
    <w:rsid w:val="004B669D"/>
    <w:pPr>
      <w:numPr>
        <w:numId w:val="33"/>
      </w:numPr>
    </w:pPr>
  </w:style>
  <w:style w:type="numbering" w:customStyle="1" w:styleId="WWNum34">
    <w:name w:val="WWNum34"/>
    <w:basedOn w:val="Bezlisty"/>
    <w:rsid w:val="004B669D"/>
    <w:pPr>
      <w:numPr>
        <w:numId w:val="52"/>
      </w:numPr>
    </w:pPr>
  </w:style>
  <w:style w:type="numbering" w:customStyle="1" w:styleId="WWNum35">
    <w:name w:val="WWNum35"/>
    <w:basedOn w:val="Bezlisty"/>
    <w:rsid w:val="004B669D"/>
    <w:pPr>
      <w:numPr>
        <w:numId w:val="34"/>
      </w:numPr>
    </w:pPr>
  </w:style>
  <w:style w:type="numbering" w:customStyle="1" w:styleId="WWNum37">
    <w:name w:val="WWNum37"/>
    <w:basedOn w:val="Bezlisty"/>
    <w:rsid w:val="004B669D"/>
    <w:pPr>
      <w:numPr>
        <w:numId w:val="35"/>
      </w:numPr>
    </w:pPr>
  </w:style>
  <w:style w:type="numbering" w:customStyle="1" w:styleId="WWNum38">
    <w:name w:val="WWNum38"/>
    <w:basedOn w:val="Bezlisty"/>
    <w:rsid w:val="004B669D"/>
    <w:pPr>
      <w:numPr>
        <w:numId w:val="36"/>
      </w:numPr>
    </w:pPr>
  </w:style>
  <w:style w:type="numbering" w:customStyle="1" w:styleId="WWNum39">
    <w:name w:val="WWNum39"/>
    <w:basedOn w:val="Bezlisty"/>
    <w:rsid w:val="004B669D"/>
    <w:pPr>
      <w:numPr>
        <w:numId w:val="37"/>
      </w:numPr>
    </w:pPr>
  </w:style>
  <w:style w:type="numbering" w:customStyle="1" w:styleId="WWNum40">
    <w:name w:val="WWNum40"/>
    <w:basedOn w:val="Bezlisty"/>
    <w:rsid w:val="004B669D"/>
    <w:pPr>
      <w:numPr>
        <w:numId w:val="47"/>
      </w:numPr>
    </w:pPr>
  </w:style>
  <w:style w:type="numbering" w:customStyle="1" w:styleId="WWNum41">
    <w:name w:val="WWNum41"/>
    <w:basedOn w:val="Bezlisty"/>
    <w:rsid w:val="004B669D"/>
    <w:pPr>
      <w:numPr>
        <w:numId w:val="51"/>
      </w:numPr>
    </w:pPr>
  </w:style>
  <w:style w:type="numbering" w:customStyle="1" w:styleId="WWNum42">
    <w:name w:val="WWNum42"/>
    <w:basedOn w:val="Bezlisty"/>
    <w:rsid w:val="004B669D"/>
    <w:pPr>
      <w:numPr>
        <w:numId w:val="38"/>
      </w:numPr>
    </w:pPr>
  </w:style>
  <w:style w:type="numbering" w:customStyle="1" w:styleId="WWNum43">
    <w:name w:val="WWNum43"/>
    <w:basedOn w:val="Bezlisty"/>
    <w:rsid w:val="004B669D"/>
    <w:pPr>
      <w:numPr>
        <w:numId w:val="39"/>
      </w:numPr>
    </w:pPr>
  </w:style>
  <w:style w:type="numbering" w:customStyle="1" w:styleId="WWNum44">
    <w:name w:val="WWNum44"/>
    <w:basedOn w:val="Bezlisty"/>
    <w:rsid w:val="004B669D"/>
    <w:pPr>
      <w:numPr>
        <w:numId w:val="40"/>
      </w:numPr>
    </w:pPr>
  </w:style>
  <w:style w:type="numbering" w:customStyle="1" w:styleId="WWNum45">
    <w:name w:val="WWNum45"/>
    <w:basedOn w:val="Bezlisty"/>
    <w:rsid w:val="004B669D"/>
    <w:pPr>
      <w:numPr>
        <w:numId w:val="41"/>
      </w:numPr>
    </w:pPr>
  </w:style>
  <w:style w:type="numbering" w:customStyle="1" w:styleId="WWNum46">
    <w:name w:val="WWNum46"/>
    <w:basedOn w:val="Bezlisty"/>
    <w:rsid w:val="004B669D"/>
    <w:pPr>
      <w:numPr>
        <w:numId w:val="45"/>
      </w:numPr>
    </w:pPr>
  </w:style>
  <w:style w:type="numbering" w:customStyle="1" w:styleId="WWNum47">
    <w:name w:val="WWNum47"/>
    <w:basedOn w:val="Bezlisty"/>
    <w:rsid w:val="004B669D"/>
    <w:pPr>
      <w:numPr>
        <w:numId w:val="59"/>
      </w:numPr>
    </w:pPr>
  </w:style>
  <w:style w:type="numbering" w:customStyle="1" w:styleId="WWNum48">
    <w:name w:val="WWNum48"/>
    <w:basedOn w:val="Bezlisty"/>
    <w:rsid w:val="004B669D"/>
    <w:pPr>
      <w:numPr>
        <w:numId w:val="58"/>
      </w:numPr>
    </w:pPr>
  </w:style>
  <w:style w:type="numbering" w:customStyle="1" w:styleId="WWNum511">
    <w:name w:val="WWNum511"/>
    <w:rsid w:val="004B669D"/>
    <w:pPr>
      <w:numPr>
        <w:numId w:val="63"/>
      </w:numPr>
    </w:pPr>
  </w:style>
  <w:style w:type="numbering" w:customStyle="1" w:styleId="WWNum521">
    <w:name w:val="WWNum521"/>
    <w:rsid w:val="004B669D"/>
    <w:pPr>
      <w:numPr>
        <w:numId w:val="61"/>
      </w:numPr>
    </w:pPr>
  </w:style>
  <w:style w:type="numbering" w:customStyle="1" w:styleId="WWNum531">
    <w:name w:val="WWNum531"/>
    <w:rsid w:val="004B669D"/>
    <w:pPr>
      <w:numPr>
        <w:numId w:val="62"/>
      </w:numPr>
    </w:pPr>
  </w:style>
  <w:style w:type="numbering" w:customStyle="1" w:styleId="WWNum13">
    <w:name w:val="WWNum13"/>
    <w:basedOn w:val="Bezlisty"/>
    <w:rsid w:val="004358F6"/>
  </w:style>
  <w:style w:type="numbering" w:customStyle="1" w:styleId="WWNum49">
    <w:name w:val="WWNum49"/>
    <w:basedOn w:val="Bezlisty"/>
    <w:rsid w:val="004358F6"/>
  </w:style>
  <w:style w:type="numbering" w:customStyle="1" w:styleId="WWNum54">
    <w:name w:val="WWNum54"/>
    <w:basedOn w:val="Bezlisty"/>
    <w:rsid w:val="004358F6"/>
  </w:style>
  <w:style w:type="numbering" w:customStyle="1" w:styleId="WWNum61">
    <w:name w:val="WWNum61"/>
    <w:basedOn w:val="Bezlisty"/>
    <w:rsid w:val="004358F6"/>
  </w:style>
  <w:style w:type="numbering" w:customStyle="1" w:styleId="WWNum71">
    <w:name w:val="WWNum71"/>
    <w:basedOn w:val="Bezlisty"/>
    <w:rsid w:val="004358F6"/>
  </w:style>
  <w:style w:type="numbering" w:customStyle="1" w:styleId="WWNum81">
    <w:name w:val="WWNum81"/>
    <w:basedOn w:val="Bezlisty"/>
    <w:rsid w:val="004358F6"/>
  </w:style>
  <w:style w:type="numbering" w:customStyle="1" w:styleId="WWNum91">
    <w:name w:val="WWNum91"/>
    <w:basedOn w:val="Bezlisty"/>
    <w:rsid w:val="004358F6"/>
  </w:style>
  <w:style w:type="numbering" w:customStyle="1" w:styleId="WWNum101">
    <w:name w:val="WWNum101"/>
    <w:basedOn w:val="Bezlisty"/>
    <w:rsid w:val="004358F6"/>
  </w:style>
  <w:style w:type="numbering" w:customStyle="1" w:styleId="WWNum111">
    <w:name w:val="WWNum111"/>
    <w:basedOn w:val="Bezlisty"/>
    <w:rsid w:val="004358F6"/>
  </w:style>
  <w:style w:type="numbering" w:customStyle="1" w:styleId="WWNum121">
    <w:name w:val="WWNum121"/>
    <w:basedOn w:val="Bezlisty"/>
    <w:rsid w:val="004358F6"/>
  </w:style>
  <w:style w:type="numbering" w:customStyle="1" w:styleId="WWNum141">
    <w:name w:val="WWNum141"/>
    <w:basedOn w:val="Bezlisty"/>
    <w:rsid w:val="004358F6"/>
  </w:style>
  <w:style w:type="numbering" w:customStyle="1" w:styleId="WWNum151">
    <w:name w:val="WWNum151"/>
    <w:basedOn w:val="Bezlisty"/>
    <w:rsid w:val="004358F6"/>
  </w:style>
  <w:style w:type="numbering" w:customStyle="1" w:styleId="WWNum161">
    <w:name w:val="WWNum161"/>
    <w:basedOn w:val="Bezlisty"/>
    <w:rsid w:val="004358F6"/>
  </w:style>
  <w:style w:type="numbering" w:customStyle="1" w:styleId="WWNum171">
    <w:name w:val="WWNum171"/>
    <w:basedOn w:val="Bezlisty"/>
    <w:rsid w:val="004358F6"/>
  </w:style>
  <w:style w:type="numbering" w:customStyle="1" w:styleId="WWNum181">
    <w:name w:val="WWNum181"/>
    <w:basedOn w:val="Bezlisty"/>
    <w:rsid w:val="004358F6"/>
  </w:style>
  <w:style w:type="numbering" w:customStyle="1" w:styleId="WWNum191">
    <w:name w:val="WWNum191"/>
    <w:basedOn w:val="Bezlisty"/>
    <w:rsid w:val="004358F6"/>
  </w:style>
  <w:style w:type="numbering" w:customStyle="1" w:styleId="WWNum201">
    <w:name w:val="WWNum201"/>
    <w:basedOn w:val="Bezlisty"/>
    <w:rsid w:val="004358F6"/>
  </w:style>
  <w:style w:type="numbering" w:customStyle="1" w:styleId="WWNum211">
    <w:name w:val="WWNum211"/>
    <w:basedOn w:val="Bezlisty"/>
    <w:rsid w:val="004358F6"/>
  </w:style>
  <w:style w:type="numbering" w:customStyle="1" w:styleId="WWNum221">
    <w:name w:val="WWNum221"/>
    <w:basedOn w:val="Bezlisty"/>
    <w:rsid w:val="004358F6"/>
  </w:style>
  <w:style w:type="numbering" w:customStyle="1" w:styleId="WWNum231">
    <w:name w:val="WWNum231"/>
    <w:basedOn w:val="Bezlisty"/>
    <w:rsid w:val="004358F6"/>
  </w:style>
  <w:style w:type="numbering" w:customStyle="1" w:styleId="WWNum241">
    <w:name w:val="WWNum241"/>
    <w:basedOn w:val="Bezlisty"/>
    <w:rsid w:val="004358F6"/>
  </w:style>
  <w:style w:type="numbering" w:customStyle="1" w:styleId="WWNum251">
    <w:name w:val="WWNum251"/>
    <w:basedOn w:val="Bezlisty"/>
    <w:rsid w:val="004358F6"/>
  </w:style>
  <w:style w:type="numbering" w:customStyle="1" w:styleId="WWNum261">
    <w:name w:val="WWNum261"/>
    <w:basedOn w:val="Bezlisty"/>
    <w:rsid w:val="004358F6"/>
  </w:style>
  <w:style w:type="numbering" w:customStyle="1" w:styleId="WWNum271">
    <w:name w:val="WWNum271"/>
    <w:basedOn w:val="Bezlisty"/>
    <w:rsid w:val="004358F6"/>
  </w:style>
  <w:style w:type="numbering" w:customStyle="1" w:styleId="WWNum281">
    <w:name w:val="WWNum281"/>
    <w:basedOn w:val="Bezlisty"/>
    <w:rsid w:val="004358F6"/>
  </w:style>
  <w:style w:type="numbering" w:customStyle="1" w:styleId="WWNum291">
    <w:name w:val="WWNum291"/>
    <w:basedOn w:val="Bezlisty"/>
    <w:rsid w:val="004358F6"/>
  </w:style>
  <w:style w:type="numbering" w:customStyle="1" w:styleId="WWNum301">
    <w:name w:val="WWNum301"/>
    <w:basedOn w:val="Bezlisty"/>
    <w:rsid w:val="004358F6"/>
  </w:style>
  <w:style w:type="numbering" w:customStyle="1" w:styleId="WWNum311">
    <w:name w:val="WWNum311"/>
    <w:basedOn w:val="Bezlisty"/>
    <w:rsid w:val="004358F6"/>
  </w:style>
  <w:style w:type="numbering" w:customStyle="1" w:styleId="WWNum321">
    <w:name w:val="WWNum321"/>
    <w:basedOn w:val="Bezlisty"/>
    <w:rsid w:val="004358F6"/>
  </w:style>
  <w:style w:type="numbering" w:customStyle="1" w:styleId="WWNum331">
    <w:name w:val="WWNum331"/>
    <w:basedOn w:val="Bezlisty"/>
    <w:rsid w:val="004358F6"/>
  </w:style>
  <w:style w:type="numbering" w:customStyle="1" w:styleId="WWNum341">
    <w:name w:val="WWNum341"/>
    <w:basedOn w:val="Bezlisty"/>
    <w:rsid w:val="004358F6"/>
  </w:style>
  <w:style w:type="numbering" w:customStyle="1" w:styleId="WWNum351">
    <w:name w:val="WWNum351"/>
    <w:basedOn w:val="Bezlisty"/>
    <w:rsid w:val="004358F6"/>
  </w:style>
  <w:style w:type="numbering" w:customStyle="1" w:styleId="WWNum371">
    <w:name w:val="WWNum371"/>
    <w:basedOn w:val="Bezlisty"/>
    <w:rsid w:val="004358F6"/>
  </w:style>
  <w:style w:type="numbering" w:customStyle="1" w:styleId="WWNum381">
    <w:name w:val="WWNum381"/>
    <w:basedOn w:val="Bezlisty"/>
    <w:rsid w:val="004358F6"/>
  </w:style>
  <w:style w:type="numbering" w:customStyle="1" w:styleId="WWNum391">
    <w:name w:val="WWNum391"/>
    <w:basedOn w:val="Bezlisty"/>
    <w:rsid w:val="004358F6"/>
  </w:style>
  <w:style w:type="numbering" w:customStyle="1" w:styleId="WWNum401">
    <w:name w:val="WWNum401"/>
    <w:basedOn w:val="Bezlisty"/>
    <w:rsid w:val="004358F6"/>
  </w:style>
  <w:style w:type="numbering" w:customStyle="1" w:styleId="WWNum411">
    <w:name w:val="WWNum411"/>
    <w:basedOn w:val="Bezlisty"/>
    <w:rsid w:val="004358F6"/>
  </w:style>
  <w:style w:type="numbering" w:customStyle="1" w:styleId="WWNum421">
    <w:name w:val="WWNum421"/>
    <w:basedOn w:val="Bezlisty"/>
    <w:rsid w:val="004358F6"/>
  </w:style>
  <w:style w:type="numbering" w:customStyle="1" w:styleId="WWNum431">
    <w:name w:val="WWNum431"/>
    <w:basedOn w:val="Bezlisty"/>
    <w:rsid w:val="004358F6"/>
  </w:style>
  <w:style w:type="numbering" w:customStyle="1" w:styleId="WWNum441">
    <w:name w:val="WWNum441"/>
    <w:basedOn w:val="Bezlisty"/>
    <w:rsid w:val="004358F6"/>
  </w:style>
  <w:style w:type="numbering" w:customStyle="1" w:styleId="WWNum451">
    <w:name w:val="WWNum451"/>
    <w:basedOn w:val="Bezlisty"/>
    <w:rsid w:val="004358F6"/>
  </w:style>
  <w:style w:type="numbering" w:customStyle="1" w:styleId="WWNum461">
    <w:name w:val="WWNum461"/>
    <w:basedOn w:val="Bezlisty"/>
    <w:rsid w:val="004358F6"/>
  </w:style>
  <w:style w:type="numbering" w:customStyle="1" w:styleId="WWNum471">
    <w:name w:val="WWNum471"/>
    <w:basedOn w:val="Bezlisty"/>
    <w:rsid w:val="004358F6"/>
  </w:style>
  <w:style w:type="numbering" w:customStyle="1" w:styleId="WWNum481">
    <w:name w:val="WWNum481"/>
    <w:basedOn w:val="Bezlisty"/>
    <w:rsid w:val="004358F6"/>
  </w:style>
  <w:style w:type="paragraph" w:customStyle="1" w:styleId="Akapitzlist1">
    <w:name w:val="Akapit z listą1"/>
    <w:basedOn w:val="Normalny"/>
    <w:qFormat/>
    <w:rsid w:val="00F44CE8"/>
    <w:pPr>
      <w:suppressAutoHyphens/>
      <w:spacing w:line="360" w:lineRule="auto"/>
      <w:ind w:left="720"/>
      <w:contextualSpacing/>
      <w:jc w:val="both"/>
    </w:pPr>
    <w:rPr>
      <w:rFonts w:eastAsia="Times New Roman"/>
      <w:szCs w:val="24"/>
      <w:lang w:eastAsia="zh-CN"/>
    </w:rPr>
  </w:style>
  <w:style w:type="numbering" w:customStyle="1" w:styleId="WW8Num2">
    <w:name w:val="WW8Num2"/>
    <w:basedOn w:val="Bezlisty"/>
    <w:rsid w:val="00224AD3"/>
    <w:pPr>
      <w:numPr>
        <w:numId w:val="65"/>
      </w:numPr>
    </w:pPr>
  </w:style>
  <w:style w:type="numbering" w:customStyle="1" w:styleId="WW8Num40">
    <w:name w:val="WW8Num40"/>
    <w:basedOn w:val="Bezlisty"/>
    <w:rsid w:val="00224AD3"/>
    <w:pPr>
      <w:numPr>
        <w:numId w:val="64"/>
      </w:numPr>
    </w:pPr>
  </w:style>
  <w:style w:type="numbering" w:customStyle="1" w:styleId="WW8Num21">
    <w:name w:val="WW8Num21"/>
    <w:basedOn w:val="Bezlisty"/>
    <w:rsid w:val="00224AD3"/>
  </w:style>
  <w:style w:type="numbering" w:customStyle="1" w:styleId="WW8Num22">
    <w:name w:val="WW8Num22"/>
    <w:basedOn w:val="Bezlisty"/>
    <w:rsid w:val="00205688"/>
  </w:style>
  <w:style w:type="paragraph" w:customStyle="1" w:styleId="Standard">
    <w:name w:val="Standard"/>
    <w:rsid w:val="00352289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numbering" w:customStyle="1" w:styleId="WW8Num23">
    <w:name w:val="WW8Num23"/>
    <w:basedOn w:val="Bezlisty"/>
    <w:rsid w:val="00A52EC6"/>
  </w:style>
  <w:style w:type="numbering" w:customStyle="1" w:styleId="WW8Num401">
    <w:name w:val="WW8Num401"/>
    <w:basedOn w:val="Bezlisty"/>
    <w:rsid w:val="00A52EC6"/>
    <w:pPr>
      <w:numPr>
        <w:numId w:val="2"/>
      </w:numPr>
    </w:pPr>
  </w:style>
  <w:style w:type="numbering" w:customStyle="1" w:styleId="WWNum5111">
    <w:name w:val="WWNum5111"/>
    <w:rsid w:val="001B4A9B"/>
    <w:pPr>
      <w:numPr>
        <w:numId w:val="68"/>
      </w:numPr>
    </w:pPr>
  </w:style>
  <w:style w:type="numbering" w:customStyle="1" w:styleId="WWNum5211">
    <w:name w:val="WWNum5211"/>
    <w:rsid w:val="001B4A9B"/>
    <w:pPr>
      <w:numPr>
        <w:numId w:val="66"/>
      </w:numPr>
    </w:pPr>
  </w:style>
  <w:style w:type="numbering" w:customStyle="1" w:styleId="WWNum5311">
    <w:name w:val="WWNum5311"/>
    <w:rsid w:val="001B4A9B"/>
    <w:pPr>
      <w:numPr>
        <w:numId w:val="67"/>
      </w:numPr>
    </w:pPr>
  </w:style>
  <w:style w:type="numbering" w:customStyle="1" w:styleId="WW8Num24">
    <w:name w:val="WW8Num24"/>
    <w:basedOn w:val="Bezlisty"/>
    <w:rsid w:val="00DE5D37"/>
    <w:pPr>
      <w:numPr>
        <w:numId w:val="78"/>
      </w:numPr>
    </w:pPr>
  </w:style>
  <w:style w:type="numbering" w:customStyle="1" w:styleId="WW8Num25">
    <w:name w:val="WW8Num25"/>
    <w:basedOn w:val="Bezlisty"/>
    <w:rsid w:val="00C151D3"/>
    <w:pPr>
      <w:numPr>
        <w:numId w:val="69"/>
      </w:numPr>
    </w:pPr>
  </w:style>
  <w:style w:type="numbering" w:customStyle="1" w:styleId="WW8Num10">
    <w:name w:val="WW8Num10"/>
    <w:basedOn w:val="Bezlisty"/>
    <w:rsid w:val="00C151D3"/>
    <w:pPr>
      <w:numPr>
        <w:numId w:val="70"/>
      </w:numPr>
    </w:pPr>
  </w:style>
  <w:style w:type="numbering" w:customStyle="1" w:styleId="WW8Num26">
    <w:name w:val="WW8Num26"/>
    <w:basedOn w:val="Bezlisty"/>
    <w:rsid w:val="00C25CEE"/>
    <w:pPr>
      <w:numPr>
        <w:numId w:val="76"/>
      </w:numPr>
    </w:pPr>
  </w:style>
  <w:style w:type="paragraph" w:styleId="Tekstpodstawowy">
    <w:name w:val="Body Text"/>
    <w:aliases w:val="(F2),(F2) Znak Znak"/>
    <w:basedOn w:val="Normalny"/>
    <w:link w:val="TekstpodstawowyZnak"/>
    <w:rsid w:val="00EF2BDB"/>
    <w:pPr>
      <w:suppressAutoHyphens/>
      <w:spacing w:after="120"/>
    </w:pPr>
    <w:rPr>
      <w:rFonts w:eastAsia="Times New Roman"/>
      <w:szCs w:val="24"/>
      <w:lang w:eastAsia="ar-SA"/>
    </w:rPr>
  </w:style>
  <w:style w:type="character" w:customStyle="1" w:styleId="TekstpodstawowyZnak">
    <w:name w:val="Tekst podstawowy Znak"/>
    <w:aliases w:val="(F2) Znak,(F2) Znak Znak Znak"/>
    <w:basedOn w:val="Domylnaczcionkaakapitu"/>
    <w:link w:val="Tekstpodstawowy"/>
    <w:rsid w:val="00EF2BDB"/>
    <w:rPr>
      <w:rFonts w:ascii="Times New Roman" w:eastAsia="Times New Roman" w:hAnsi="Times New Roman" w:cs="Times New Roman"/>
      <w:sz w:val="24"/>
      <w:szCs w:val="24"/>
      <w:lang w:eastAsia="ar-SA"/>
    </w:rPr>
  </w:style>
  <w:style w:type="numbering" w:customStyle="1" w:styleId="WWNum52111">
    <w:name w:val="WWNum52111"/>
    <w:rsid w:val="00525458"/>
  </w:style>
  <w:style w:type="numbering" w:customStyle="1" w:styleId="WWNum5112">
    <w:name w:val="WWNum5112"/>
    <w:rsid w:val="00525458"/>
  </w:style>
  <w:style w:type="numbering" w:customStyle="1" w:styleId="WWNum5212">
    <w:name w:val="WWNum5212"/>
    <w:rsid w:val="00525458"/>
  </w:style>
  <w:style w:type="numbering" w:customStyle="1" w:styleId="WWNum5312">
    <w:name w:val="WWNum5312"/>
    <w:rsid w:val="00525458"/>
  </w:style>
  <w:style w:type="numbering" w:customStyle="1" w:styleId="WWNum51111">
    <w:name w:val="WWNum51111"/>
    <w:rsid w:val="00525458"/>
  </w:style>
  <w:style w:type="numbering" w:customStyle="1" w:styleId="WWNum52112">
    <w:name w:val="WWNum52112"/>
    <w:rsid w:val="00C15FD0"/>
    <w:pPr>
      <w:numPr>
        <w:numId w:val="1"/>
      </w:numPr>
    </w:pPr>
  </w:style>
  <w:style w:type="numbering" w:customStyle="1" w:styleId="WWNum5113">
    <w:name w:val="WWNum5113"/>
    <w:rsid w:val="00C15FD0"/>
    <w:pPr>
      <w:numPr>
        <w:numId w:val="8"/>
      </w:numPr>
    </w:pPr>
  </w:style>
  <w:style w:type="numbering" w:customStyle="1" w:styleId="WWNum5213">
    <w:name w:val="WWNum5213"/>
    <w:rsid w:val="00C15FD0"/>
    <w:pPr>
      <w:numPr>
        <w:numId w:val="11"/>
      </w:numPr>
    </w:pPr>
  </w:style>
  <w:style w:type="numbering" w:customStyle="1" w:styleId="WWNum5313">
    <w:name w:val="WWNum5313"/>
    <w:rsid w:val="00C15FD0"/>
    <w:pPr>
      <w:numPr>
        <w:numId w:val="12"/>
      </w:numPr>
    </w:pPr>
  </w:style>
  <w:style w:type="numbering" w:customStyle="1" w:styleId="WWNum51112">
    <w:name w:val="WWNum51112"/>
    <w:rsid w:val="00C15FD0"/>
    <w:pPr>
      <w:numPr>
        <w:numId w:val="95"/>
      </w:numPr>
    </w:pPr>
  </w:style>
  <w:style w:type="paragraph" w:styleId="Tekstpodstawowywcity">
    <w:name w:val="Body Text Indent"/>
    <w:basedOn w:val="Normalny"/>
    <w:link w:val="TekstpodstawowywcityZnak"/>
    <w:unhideWhenUsed/>
    <w:rsid w:val="0040535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405352"/>
    <w:rPr>
      <w:rFonts w:ascii="Times New Roman" w:eastAsia="Calibri" w:hAnsi="Times New Roman" w:cs="Times New Roman"/>
      <w:sz w:val="24"/>
    </w:rPr>
  </w:style>
  <w:style w:type="character" w:styleId="Wyrnieniedelikatne">
    <w:name w:val="Subtle Emphasis"/>
    <w:basedOn w:val="Domylnaczcionkaakapitu"/>
    <w:qFormat/>
    <w:rsid w:val="007A5303"/>
    <w:rPr>
      <w:i/>
      <w:iCs/>
      <w:color w:val="808080" w:themeColor="text1" w:themeTint="7F"/>
    </w:rPr>
  </w:style>
  <w:style w:type="paragraph" w:styleId="Podtytu">
    <w:name w:val="Subtitle"/>
    <w:basedOn w:val="Normalny"/>
    <w:next w:val="Normalny"/>
    <w:link w:val="PodtytuZnak"/>
    <w:qFormat/>
    <w:rsid w:val="002B531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PodtytuZnak">
    <w:name w:val="Podtytuł Znak"/>
    <w:basedOn w:val="Domylnaczcionkaakapitu"/>
    <w:link w:val="Podtytu"/>
    <w:rsid w:val="002B531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Tekstprzypisudolnego">
    <w:name w:val="footnote text"/>
    <w:basedOn w:val="Normalny"/>
    <w:link w:val="TekstprzypisudolnegoZnak"/>
    <w:unhideWhenUsed/>
    <w:rsid w:val="00971DA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971DA7"/>
    <w:rPr>
      <w:rFonts w:ascii="Times New Roman" w:eastAsia="Calibri" w:hAnsi="Times New Roman" w:cs="Times New Roman"/>
      <w:sz w:val="20"/>
      <w:szCs w:val="20"/>
    </w:rPr>
  </w:style>
  <w:style w:type="character" w:customStyle="1" w:styleId="Nagwek1Znak">
    <w:name w:val="Nagłówek 1 Znak"/>
    <w:basedOn w:val="Domylnaczcionkaakapitu"/>
    <w:link w:val="Nagwek1"/>
    <w:uiPriority w:val="9"/>
    <w:rsid w:val="00797524"/>
    <w:rPr>
      <w:rFonts w:ascii="Arial" w:eastAsia="Times New Roman" w:hAnsi="Arial" w:cs="Times New Roman"/>
      <w:b/>
      <w:kern w:val="1"/>
      <w:sz w:val="28"/>
      <w:szCs w:val="20"/>
      <w:lang w:eastAsia="ar-SA"/>
    </w:rPr>
  </w:style>
  <w:style w:type="character" w:customStyle="1" w:styleId="Nagwek2Znak">
    <w:name w:val="Nagłówek 2 Znak"/>
    <w:aliases w:val=" Znak Znak"/>
    <w:basedOn w:val="Domylnaczcionkaakapitu"/>
    <w:link w:val="Nagwek2"/>
    <w:rsid w:val="00797524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Nagwek3Znak">
    <w:name w:val="Nagłówek 3 Znak"/>
    <w:basedOn w:val="Domylnaczcionkaakapitu"/>
    <w:link w:val="Nagwek3"/>
    <w:uiPriority w:val="9"/>
    <w:rsid w:val="00797524"/>
    <w:rPr>
      <w:rFonts w:ascii="Arial" w:eastAsia="Times New Roman" w:hAnsi="Arial" w:cs="Times New Roman"/>
      <w:b/>
      <w:smallCaps/>
      <w:szCs w:val="20"/>
      <w:lang w:eastAsia="ar-SA"/>
    </w:rPr>
  </w:style>
  <w:style w:type="character" w:customStyle="1" w:styleId="Nagwek4Znak">
    <w:name w:val="Nagłówek 4 Znak"/>
    <w:basedOn w:val="Domylnaczcionkaakapitu"/>
    <w:link w:val="Nagwek4"/>
    <w:rsid w:val="00797524"/>
    <w:rPr>
      <w:rFonts w:ascii="Arial" w:eastAsia="Times New Roman" w:hAnsi="Arial" w:cs="Times New Roman"/>
      <w:b/>
      <w:sz w:val="24"/>
      <w:szCs w:val="20"/>
      <w:lang w:eastAsia="ar-SA"/>
    </w:rPr>
  </w:style>
  <w:style w:type="character" w:customStyle="1" w:styleId="Nagwek5Znak">
    <w:name w:val="Nagłówek 5 Znak"/>
    <w:basedOn w:val="Domylnaczcionkaakapitu"/>
    <w:link w:val="Nagwek5"/>
    <w:rsid w:val="00797524"/>
    <w:rPr>
      <w:rFonts w:ascii="Arial" w:eastAsia="Times New Roman" w:hAnsi="Arial" w:cs="Times New Roman"/>
      <w:b/>
      <w:color w:val="000000"/>
      <w:szCs w:val="20"/>
      <w:lang w:eastAsia="ar-SA"/>
    </w:rPr>
  </w:style>
  <w:style w:type="character" w:customStyle="1" w:styleId="Nagwek6Znak">
    <w:name w:val="Nagłówek 6 Znak"/>
    <w:basedOn w:val="Domylnaczcionkaakapitu"/>
    <w:link w:val="Nagwek6"/>
    <w:rsid w:val="0079752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7Znak">
    <w:name w:val="Nagłówek 7 Znak"/>
    <w:basedOn w:val="Domylnaczcionkaakapitu"/>
    <w:link w:val="Nagwek7"/>
    <w:rsid w:val="00797524"/>
    <w:rPr>
      <w:rFonts w:ascii="Times New Roman" w:eastAsia="Times New Roman" w:hAnsi="Times New Roman" w:cs="Times New Roman"/>
      <w:b/>
      <w:sz w:val="24"/>
      <w:szCs w:val="20"/>
      <w:u w:val="single"/>
      <w:lang w:eastAsia="ar-SA"/>
    </w:rPr>
  </w:style>
  <w:style w:type="character" w:customStyle="1" w:styleId="Nagwek8Znak">
    <w:name w:val="Nagłówek 8 Znak"/>
    <w:basedOn w:val="Domylnaczcionkaakapitu"/>
    <w:link w:val="Nagwek8"/>
    <w:rsid w:val="0079752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9Znak">
    <w:name w:val="Nagłówek 9 Znak"/>
    <w:basedOn w:val="Domylnaczcionkaakapitu"/>
    <w:link w:val="Nagwek9"/>
    <w:rsid w:val="00797524"/>
    <w:rPr>
      <w:rFonts w:ascii="Arial" w:eastAsia="Times New Roman" w:hAnsi="Arial" w:cs="Times New Roman"/>
      <w:b/>
      <w:szCs w:val="20"/>
      <w:lang w:eastAsia="ar-SA"/>
    </w:rPr>
  </w:style>
  <w:style w:type="numbering" w:customStyle="1" w:styleId="Bezlisty1">
    <w:name w:val="Bez listy1"/>
    <w:next w:val="Bezlisty"/>
    <w:uiPriority w:val="99"/>
    <w:semiHidden/>
    <w:unhideWhenUsed/>
    <w:rsid w:val="00797524"/>
  </w:style>
  <w:style w:type="character" w:customStyle="1" w:styleId="WW8Num3z0">
    <w:name w:val="WW8Num3z0"/>
    <w:rsid w:val="00797524"/>
    <w:rPr>
      <w:b w:val="0"/>
      <w:i w:val="0"/>
    </w:rPr>
  </w:style>
  <w:style w:type="character" w:customStyle="1" w:styleId="WW8Num4z0">
    <w:name w:val="WW8Num4z0"/>
    <w:rsid w:val="00797524"/>
    <w:rPr>
      <w:rFonts w:ascii="Wingdings" w:hAnsi="Wingdings"/>
    </w:rPr>
  </w:style>
  <w:style w:type="character" w:customStyle="1" w:styleId="WW8Num5z2">
    <w:name w:val="WW8Num5z2"/>
    <w:rsid w:val="00797524"/>
    <w:rPr>
      <w:rFonts w:ascii="Wingdings" w:hAnsi="Wingdings"/>
    </w:rPr>
  </w:style>
  <w:style w:type="character" w:customStyle="1" w:styleId="WW8Num7z0">
    <w:name w:val="WW8Num7z0"/>
    <w:rsid w:val="00797524"/>
    <w:rPr>
      <w:rFonts w:ascii="Times New Roman" w:hAnsi="Times New Roman"/>
    </w:rPr>
  </w:style>
  <w:style w:type="character" w:customStyle="1" w:styleId="WW8Num8z0">
    <w:name w:val="WW8Num8z0"/>
    <w:rsid w:val="00797524"/>
    <w:rPr>
      <w:rFonts w:ascii="StarSymbol" w:hAnsi="StarSymbol"/>
    </w:rPr>
  </w:style>
  <w:style w:type="character" w:customStyle="1" w:styleId="WW8Num11z0">
    <w:name w:val="WW8Num11z0"/>
    <w:rsid w:val="00797524"/>
    <w:rPr>
      <w:color w:val="auto"/>
    </w:rPr>
  </w:style>
  <w:style w:type="character" w:customStyle="1" w:styleId="WW8Num12z0">
    <w:name w:val="WW8Num12z0"/>
    <w:rsid w:val="00797524"/>
    <w:rPr>
      <w:b w:val="0"/>
      <w:i w:val="0"/>
      <w:color w:val="auto"/>
    </w:rPr>
  </w:style>
  <w:style w:type="character" w:customStyle="1" w:styleId="WW8Num16z0">
    <w:name w:val="WW8Num16z0"/>
    <w:rsid w:val="00797524"/>
    <w:rPr>
      <w:sz w:val="20"/>
      <w:u w:val="none"/>
    </w:rPr>
  </w:style>
  <w:style w:type="character" w:customStyle="1" w:styleId="WW8Num18z1">
    <w:name w:val="WW8Num18z1"/>
    <w:rsid w:val="00797524"/>
    <w:rPr>
      <w:b w:val="0"/>
      <w:i w:val="0"/>
    </w:rPr>
  </w:style>
  <w:style w:type="character" w:customStyle="1" w:styleId="WW-Absatz-Standardschriftart">
    <w:name w:val="WW-Absatz-Standardschriftart"/>
    <w:rsid w:val="00797524"/>
  </w:style>
  <w:style w:type="character" w:customStyle="1" w:styleId="WW8Num6z0">
    <w:name w:val="WW8Num6z0"/>
    <w:rsid w:val="00797524"/>
    <w:rPr>
      <w:rFonts w:ascii="Times New Roman" w:hAnsi="Times New Roman"/>
      <w:b/>
      <w:sz w:val="24"/>
    </w:rPr>
  </w:style>
  <w:style w:type="character" w:customStyle="1" w:styleId="WW-WW8Num7z0">
    <w:name w:val="WW-WW8Num7z0"/>
    <w:rsid w:val="00797524"/>
    <w:rPr>
      <w:b w:val="0"/>
      <w:i w:val="0"/>
    </w:rPr>
  </w:style>
  <w:style w:type="character" w:customStyle="1" w:styleId="WW8Num9z0">
    <w:name w:val="WW8Num9z0"/>
    <w:rsid w:val="00797524"/>
    <w:rPr>
      <w:rFonts w:ascii="Times New Roman" w:hAnsi="Times New Roman"/>
      <w:b w:val="0"/>
      <w:i w:val="0"/>
    </w:rPr>
  </w:style>
  <w:style w:type="character" w:customStyle="1" w:styleId="WW-WW8Num11z0">
    <w:name w:val="WW-WW8Num11z0"/>
    <w:rsid w:val="00797524"/>
    <w:rPr>
      <w:rFonts w:ascii="Wingdings" w:hAnsi="Wingdings"/>
    </w:rPr>
  </w:style>
  <w:style w:type="character" w:customStyle="1" w:styleId="WW8Num11z1">
    <w:name w:val="WW8Num11z1"/>
    <w:rsid w:val="00797524"/>
    <w:rPr>
      <w:rFonts w:ascii="Courier New" w:hAnsi="Courier New" w:cs="StarSymbol"/>
    </w:rPr>
  </w:style>
  <w:style w:type="character" w:customStyle="1" w:styleId="WW8Num11z3">
    <w:name w:val="WW8Num11z3"/>
    <w:rsid w:val="00797524"/>
    <w:rPr>
      <w:rFonts w:ascii="Symbol" w:hAnsi="Symbol"/>
    </w:rPr>
  </w:style>
  <w:style w:type="character" w:customStyle="1" w:styleId="WW8Num12z2">
    <w:name w:val="WW8Num12z2"/>
    <w:rsid w:val="00797524"/>
    <w:rPr>
      <w:rFonts w:ascii="Wingdings" w:hAnsi="Wingdings"/>
    </w:rPr>
  </w:style>
  <w:style w:type="character" w:customStyle="1" w:styleId="WW8Num15z2">
    <w:name w:val="WW8Num15z2"/>
    <w:rsid w:val="00797524"/>
    <w:rPr>
      <w:rFonts w:ascii="Times New Roman" w:eastAsia="Times New Roman" w:hAnsi="Times New Roman" w:cs="Times New Roman"/>
      <w:b w:val="0"/>
      <w:i w:val="0"/>
    </w:rPr>
  </w:style>
  <w:style w:type="character" w:customStyle="1" w:styleId="WW-WW8Num16z0">
    <w:name w:val="WW-WW8Num16z0"/>
    <w:rsid w:val="00797524"/>
    <w:rPr>
      <w:rFonts w:ascii="Times New Roman" w:hAnsi="Times New Roman"/>
    </w:rPr>
  </w:style>
  <w:style w:type="character" w:customStyle="1" w:styleId="WW8Num19z1">
    <w:name w:val="WW8Num19z1"/>
    <w:rsid w:val="00797524"/>
    <w:rPr>
      <w:color w:val="auto"/>
      <w:sz w:val="24"/>
    </w:rPr>
  </w:style>
  <w:style w:type="character" w:customStyle="1" w:styleId="WW8Num19z2">
    <w:name w:val="WW8Num19z2"/>
    <w:rsid w:val="00797524"/>
    <w:rPr>
      <w:sz w:val="24"/>
    </w:rPr>
  </w:style>
  <w:style w:type="character" w:customStyle="1" w:styleId="WW8Num21z0">
    <w:name w:val="WW8Num21z0"/>
    <w:rsid w:val="00797524"/>
    <w:rPr>
      <w:b w:val="0"/>
      <w:i w:val="0"/>
      <w:color w:val="auto"/>
    </w:rPr>
  </w:style>
  <w:style w:type="character" w:customStyle="1" w:styleId="WW8Num24z0">
    <w:name w:val="WW8Num24z0"/>
    <w:rsid w:val="00797524"/>
    <w:rPr>
      <w:color w:val="auto"/>
    </w:rPr>
  </w:style>
  <w:style w:type="character" w:customStyle="1" w:styleId="WW8Num26z0">
    <w:name w:val="WW8Num26z0"/>
    <w:rsid w:val="00797524"/>
    <w:rPr>
      <w:color w:val="000000"/>
    </w:rPr>
  </w:style>
  <w:style w:type="character" w:customStyle="1" w:styleId="WW8Num29z0">
    <w:name w:val="WW8Num29z0"/>
    <w:rsid w:val="00797524"/>
    <w:rPr>
      <w:color w:val="auto"/>
    </w:rPr>
  </w:style>
  <w:style w:type="character" w:customStyle="1" w:styleId="WW8Num30z1">
    <w:name w:val="WW8Num30z1"/>
    <w:rsid w:val="00797524"/>
    <w:rPr>
      <w:b w:val="0"/>
      <w:i w:val="0"/>
    </w:rPr>
  </w:style>
  <w:style w:type="character" w:customStyle="1" w:styleId="WW8Num32z0">
    <w:name w:val="WW8Num32z0"/>
    <w:rsid w:val="00797524"/>
    <w:rPr>
      <w:color w:val="auto"/>
    </w:rPr>
  </w:style>
  <w:style w:type="character" w:customStyle="1" w:styleId="WW8Num33z0">
    <w:name w:val="WW8Num33z0"/>
    <w:rsid w:val="00797524"/>
    <w:rPr>
      <w:b w:val="0"/>
      <w:i w:val="0"/>
      <w:color w:val="auto"/>
    </w:rPr>
  </w:style>
  <w:style w:type="character" w:customStyle="1" w:styleId="WW8Num34z0">
    <w:name w:val="WW8Num34z0"/>
    <w:rsid w:val="00797524"/>
    <w:rPr>
      <w:color w:val="auto"/>
    </w:rPr>
  </w:style>
  <w:style w:type="character" w:customStyle="1" w:styleId="WW8Num38z0">
    <w:name w:val="WW8Num38z0"/>
    <w:rsid w:val="00797524"/>
    <w:rPr>
      <w:sz w:val="20"/>
      <w:u w:val="none"/>
    </w:rPr>
  </w:style>
  <w:style w:type="character" w:customStyle="1" w:styleId="WW8Num40z0">
    <w:name w:val="WW8Num40z0"/>
    <w:rsid w:val="00797524"/>
    <w:rPr>
      <w:color w:val="000000"/>
    </w:rPr>
  </w:style>
  <w:style w:type="character" w:customStyle="1" w:styleId="WW8Num41z0">
    <w:name w:val="WW8Num41z0"/>
    <w:rsid w:val="00797524"/>
    <w:rPr>
      <w:rFonts w:ascii="Wingdings" w:hAnsi="Wingdings"/>
      <w:color w:val="000000"/>
    </w:rPr>
  </w:style>
  <w:style w:type="character" w:customStyle="1" w:styleId="WW-Domylnaczcionkaakapitu">
    <w:name w:val="WW-Domyślna czcionka akapitu"/>
    <w:rsid w:val="00797524"/>
  </w:style>
  <w:style w:type="character" w:styleId="Numerstrony">
    <w:name w:val="page number"/>
    <w:basedOn w:val="WW-Domylnaczcionkaakapitu"/>
    <w:rsid w:val="00797524"/>
  </w:style>
  <w:style w:type="character" w:customStyle="1" w:styleId="Znakiprzypiswdolnych">
    <w:name w:val="Znaki przypisów dolnych"/>
    <w:rsid w:val="00797524"/>
  </w:style>
  <w:style w:type="character" w:customStyle="1" w:styleId="WW-Znakiprzypiswdolnych">
    <w:name w:val="WW-Znaki przypisów dolnych"/>
    <w:rsid w:val="00797524"/>
    <w:rPr>
      <w:vertAlign w:val="superscript"/>
    </w:rPr>
  </w:style>
  <w:style w:type="paragraph" w:styleId="Lista">
    <w:name w:val="List"/>
    <w:basedOn w:val="Tekstpodstawowy"/>
    <w:rsid w:val="00797524"/>
    <w:pPr>
      <w:widowControl w:val="0"/>
      <w:spacing w:before="120" w:after="0"/>
      <w:jc w:val="both"/>
    </w:pPr>
    <w:rPr>
      <w:rFonts w:ascii="Arial" w:hAnsi="Arial" w:cs="Courier New"/>
      <w:szCs w:val="20"/>
    </w:rPr>
  </w:style>
  <w:style w:type="paragraph" w:styleId="Podpis">
    <w:name w:val="Signature"/>
    <w:basedOn w:val="Normalny"/>
    <w:link w:val="PodpisZnak"/>
    <w:rsid w:val="00797524"/>
    <w:pPr>
      <w:widowControl w:val="0"/>
      <w:suppressLineNumbers/>
      <w:suppressAutoHyphens/>
      <w:spacing w:before="120" w:after="120"/>
    </w:pPr>
    <w:rPr>
      <w:rFonts w:eastAsia="Times New Roman" w:cs="Courier New"/>
      <w:i/>
      <w:iCs/>
      <w:sz w:val="20"/>
      <w:szCs w:val="20"/>
      <w:lang w:eastAsia="ar-SA"/>
    </w:rPr>
  </w:style>
  <w:style w:type="character" w:customStyle="1" w:styleId="PodpisZnak">
    <w:name w:val="Podpis Znak"/>
    <w:basedOn w:val="Domylnaczcionkaakapitu"/>
    <w:link w:val="Podpis"/>
    <w:rsid w:val="00797524"/>
    <w:rPr>
      <w:rFonts w:ascii="Times New Roman" w:eastAsia="Times New Roman" w:hAnsi="Times New Roman" w:cs="Courier New"/>
      <w:i/>
      <w:iCs/>
      <w:sz w:val="20"/>
      <w:szCs w:val="20"/>
      <w:lang w:eastAsia="ar-SA"/>
    </w:rPr>
  </w:style>
  <w:style w:type="paragraph" w:customStyle="1" w:styleId="Indeks">
    <w:name w:val="Indeks"/>
    <w:basedOn w:val="Normalny"/>
    <w:rsid w:val="00797524"/>
    <w:pPr>
      <w:widowControl w:val="0"/>
      <w:suppressLineNumbers/>
      <w:suppressAutoHyphens/>
    </w:pPr>
    <w:rPr>
      <w:rFonts w:eastAsia="Times New Roman" w:cs="Courier New"/>
      <w:szCs w:val="20"/>
      <w:lang w:eastAsia="ar-SA"/>
    </w:rPr>
  </w:style>
  <w:style w:type="paragraph" w:customStyle="1" w:styleId="WW-Podpis">
    <w:name w:val="WW-Podpis"/>
    <w:basedOn w:val="Normalny"/>
    <w:rsid w:val="00797524"/>
    <w:pPr>
      <w:widowControl w:val="0"/>
      <w:suppressLineNumbers/>
      <w:suppressAutoHyphens/>
      <w:spacing w:before="120" w:after="120"/>
    </w:pPr>
    <w:rPr>
      <w:rFonts w:eastAsia="Times New Roman" w:cs="Courier New"/>
      <w:i/>
      <w:iCs/>
      <w:sz w:val="20"/>
      <w:szCs w:val="20"/>
      <w:lang w:eastAsia="ar-SA"/>
    </w:rPr>
  </w:style>
  <w:style w:type="paragraph" w:customStyle="1" w:styleId="WW-Indeks">
    <w:name w:val="WW-Indeks"/>
    <w:basedOn w:val="Normalny"/>
    <w:rsid w:val="00797524"/>
    <w:pPr>
      <w:widowControl w:val="0"/>
      <w:suppressLineNumbers/>
      <w:suppressAutoHyphens/>
    </w:pPr>
    <w:rPr>
      <w:rFonts w:eastAsia="Times New Roman" w:cs="Courier New"/>
      <w:szCs w:val="20"/>
      <w:lang w:eastAsia="ar-SA"/>
    </w:rPr>
  </w:style>
  <w:style w:type="paragraph" w:customStyle="1" w:styleId="WW-Nagwek">
    <w:name w:val="WW-Nagłówek"/>
    <w:basedOn w:val="Normalny"/>
    <w:next w:val="Tekstpodstawowy"/>
    <w:rsid w:val="00797524"/>
    <w:pPr>
      <w:keepNext/>
      <w:widowControl w:val="0"/>
      <w:suppressAutoHyphens/>
      <w:spacing w:before="240" w:after="120"/>
    </w:pPr>
    <w:rPr>
      <w:rFonts w:ascii="Arial" w:eastAsia="Lucida Sans Unicode" w:hAnsi="Arial" w:cs="Lucida Sans Unicode"/>
      <w:sz w:val="28"/>
      <w:szCs w:val="28"/>
      <w:lang w:eastAsia="ar-SA"/>
    </w:rPr>
  </w:style>
  <w:style w:type="paragraph" w:customStyle="1" w:styleId="WW-Tekstpodstawowy2">
    <w:name w:val="WW-Tekst podstawowy 2"/>
    <w:basedOn w:val="Normalny"/>
    <w:rsid w:val="00797524"/>
    <w:pPr>
      <w:widowControl w:val="0"/>
      <w:pBdr>
        <w:top w:val="single" w:sz="1" w:space="1" w:color="000000"/>
        <w:left w:val="single" w:sz="1" w:space="1" w:color="000000"/>
        <w:bottom w:val="single" w:sz="1" w:space="0" w:color="000000"/>
        <w:right w:val="single" w:sz="1" w:space="3" w:color="000000"/>
      </w:pBdr>
      <w:suppressAutoHyphens/>
      <w:spacing w:line="480" w:lineRule="auto"/>
      <w:jc w:val="center"/>
    </w:pPr>
    <w:rPr>
      <w:rFonts w:ascii="Arial" w:eastAsia="Times New Roman" w:hAnsi="Arial"/>
      <w:sz w:val="22"/>
      <w:szCs w:val="20"/>
      <w:lang w:eastAsia="ar-SA"/>
    </w:rPr>
  </w:style>
  <w:style w:type="paragraph" w:customStyle="1" w:styleId="BodyText21">
    <w:name w:val="Body Text 21"/>
    <w:basedOn w:val="Normalny"/>
    <w:rsid w:val="00797524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paragraph" w:customStyle="1" w:styleId="WW-Tekstpodstawowywcity2">
    <w:name w:val="WW-Tekst podstawowy wcięty 2"/>
    <w:basedOn w:val="Normalny"/>
    <w:rsid w:val="00797524"/>
    <w:pPr>
      <w:widowControl w:val="0"/>
      <w:suppressAutoHyphens/>
      <w:ind w:left="360"/>
      <w:jc w:val="both"/>
    </w:pPr>
    <w:rPr>
      <w:rFonts w:ascii="Arial" w:eastAsia="Times New Roman" w:hAnsi="Arial"/>
      <w:szCs w:val="20"/>
      <w:lang w:eastAsia="ar-SA"/>
    </w:rPr>
  </w:style>
  <w:style w:type="paragraph" w:customStyle="1" w:styleId="ProPublico">
    <w:name w:val="ProPublico"/>
    <w:rsid w:val="00797524"/>
    <w:pPr>
      <w:suppressAutoHyphens/>
      <w:spacing w:after="0" w:line="360" w:lineRule="auto"/>
    </w:pPr>
    <w:rPr>
      <w:rFonts w:ascii="Arial" w:eastAsia="Times New Roman" w:hAnsi="Arial" w:cs="Times New Roman"/>
      <w:szCs w:val="20"/>
      <w:lang w:eastAsia="ar-SA"/>
    </w:rPr>
  </w:style>
  <w:style w:type="paragraph" w:customStyle="1" w:styleId="WW-Tekstpodstawowy3">
    <w:name w:val="WW-Tekst podstawowy 3"/>
    <w:basedOn w:val="Normalny"/>
    <w:rsid w:val="00797524"/>
    <w:pPr>
      <w:widowControl w:val="0"/>
      <w:suppressAutoHyphens/>
      <w:jc w:val="both"/>
    </w:pPr>
    <w:rPr>
      <w:rFonts w:eastAsia="Times New Roman"/>
      <w:b/>
      <w:szCs w:val="20"/>
      <w:lang w:eastAsia="ar-SA"/>
    </w:rPr>
  </w:style>
  <w:style w:type="paragraph" w:customStyle="1" w:styleId="WW-Tekstpodstawowywcity3">
    <w:name w:val="WW-Tekst podstawowy wcięty 3"/>
    <w:basedOn w:val="Normalny"/>
    <w:rsid w:val="00797524"/>
    <w:pPr>
      <w:widowControl w:val="0"/>
      <w:suppressAutoHyphens/>
      <w:spacing w:before="60"/>
      <w:ind w:left="284"/>
      <w:jc w:val="both"/>
    </w:pPr>
    <w:rPr>
      <w:rFonts w:eastAsia="Times New Roman"/>
      <w:color w:val="000000"/>
      <w:sz w:val="22"/>
      <w:szCs w:val="20"/>
      <w:lang w:eastAsia="ar-SA"/>
    </w:rPr>
  </w:style>
  <w:style w:type="paragraph" w:customStyle="1" w:styleId="Normalny2">
    <w:name w:val="Normalny2"/>
    <w:rsid w:val="00797524"/>
    <w:pPr>
      <w:widowControl w:val="0"/>
      <w:suppressAutoHyphens/>
      <w:spacing w:after="0" w:line="240" w:lineRule="atLeast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tekst">
    <w:name w:val="tekst"/>
    <w:basedOn w:val="Normalny"/>
    <w:rsid w:val="00797524"/>
    <w:pPr>
      <w:widowControl w:val="0"/>
      <w:suppressAutoHyphens/>
      <w:spacing w:line="360" w:lineRule="atLeast"/>
      <w:ind w:firstLine="709"/>
      <w:jc w:val="both"/>
    </w:pPr>
    <w:rPr>
      <w:rFonts w:ascii="Arial" w:eastAsia="Times New Roman" w:hAnsi="Arial"/>
      <w:szCs w:val="20"/>
      <w:lang w:eastAsia="ar-SA"/>
    </w:rPr>
  </w:style>
  <w:style w:type="paragraph" w:customStyle="1" w:styleId="leszek">
    <w:name w:val="leszek"/>
    <w:basedOn w:val="Normalny"/>
    <w:rsid w:val="00797524"/>
    <w:pPr>
      <w:widowControl w:val="0"/>
      <w:suppressAutoHyphens/>
      <w:jc w:val="both"/>
    </w:pPr>
    <w:rPr>
      <w:rFonts w:eastAsia="Times New Roman"/>
      <w:szCs w:val="20"/>
      <w:lang w:eastAsia="ar-SA"/>
    </w:rPr>
  </w:style>
  <w:style w:type="paragraph" w:customStyle="1" w:styleId="ust">
    <w:name w:val="ust"/>
    <w:rsid w:val="00797524"/>
    <w:pPr>
      <w:suppressAutoHyphens/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pkt1">
    <w:name w:val="pkt1"/>
    <w:basedOn w:val="Normalny"/>
    <w:rsid w:val="00797524"/>
    <w:pPr>
      <w:widowControl w:val="0"/>
      <w:suppressAutoHyphens/>
      <w:spacing w:before="60" w:after="60"/>
      <w:ind w:left="850" w:hanging="425"/>
      <w:jc w:val="both"/>
    </w:pPr>
    <w:rPr>
      <w:rFonts w:eastAsia="Times New Roman"/>
      <w:szCs w:val="20"/>
      <w:lang w:eastAsia="ar-SA"/>
    </w:rPr>
  </w:style>
  <w:style w:type="paragraph" w:customStyle="1" w:styleId="Standardowy1">
    <w:name w:val="Standardowy1"/>
    <w:rsid w:val="0079752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pkt">
    <w:name w:val="pkt"/>
    <w:basedOn w:val="Normalny"/>
    <w:rsid w:val="00797524"/>
    <w:pPr>
      <w:widowControl w:val="0"/>
      <w:suppressAutoHyphens/>
      <w:spacing w:before="60" w:after="60"/>
      <w:ind w:left="851" w:hanging="295"/>
      <w:jc w:val="both"/>
    </w:pPr>
    <w:rPr>
      <w:rFonts w:eastAsia="Times New Roman"/>
      <w:szCs w:val="20"/>
      <w:lang w:eastAsia="ar-SA"/>
    </w:rPr>
  </w:style>
  <w:style w:type="paragraph" w:customStyle="1" w:styleId="Styl1">
    <w:name w:val="Styl1"/>
    <w:basedOn w:val="Normalny"/>
    <w:rsid w:val="00797524"/>
    <w:pPr>
      <w:widowControl w:val="0"/>
      <w:suppressAutoHyphens/>
      <w:jc w:val="both"/>
    </w:pPr>
    <w:rPr>
      <w:rFonts w:eastAsia="Times New Roman"/>
      <w:szCs w:val="20"/>
      <w:lang w:eastAsia="ar-SA"/>
    </w:rPr>
  </w:style>
  <w:style w:type="paragraph" w:customStyle="1" w:styleId="Wojtek">
    <w:name w:val="Wojtek"/>
    <w:basedOn w:val="Normalny"/>
    <w:rsid w:val="00797524"/>
    <w:pPr>
      <w:widowControl w:val="0"/>
      <w:suppressAutoHyphens/>
    </w:pPr>
    <w:rPr>
      <w:rFonts w:ascii="Arial" w:eastAsia="Times New Roman" w:hAnsi="Arial"/>
      <w:szCs w:val="20"/>
      <w:lang w:eastAsia="ar-SA"/>
    </w:rPr>
  </w:style>
  <w:style w:type="paragraph" w:customStyle="1" w:styleId="Mario">
    <w:name w:val="Mario"/>
    <w:basedOn w:val="Normalny"/>
    <w:link w:val="MarioZnak"/>
    <w:rsid w:val="00797524"/>
    <w:pPr>
      <w:widowControl w:val="0"/>
      <w:suppressAutoHyphens/>
      <w:spacing w:line="360" w:lineRule="auto"/>
      <w:jc w:val="both"/>
    </w:pPr>
    <w:rPr>
      <w:rFonts w:ascii="Arial" w:eastAsia="Times New Roman" w:hAnsi="Arial"/>
      <w:szCs w:val="20"/>
      <w:lang w:eastAsia="ar-SA"/>
    </w:rPr>
  </w:style>
  <w:style w:type="paragraph" w:styleId="Tytu">
    <w:name w:val="Title"/>
    <w:basedOn w:val="Normalny"/>
    <w:next w:val="Podtytu"/>
    <w:link w:val="TytuZnak"/>
    <w:qFormat/>
    <w:rsid w:val="00797524"/>
    <w:pPr>
      <w:widowControl w:val="0"/>
      <w:suppressAutoHyphens/>
      <w:jc w:val="center"/>
    </w:pPr>
    <w:rPr>
      <w:rFonts w:eastAsia="Times New Roman"/>
      <w:b/>
      <w:szCs w:val="20"/>
      <w:lang w:eastAsia="ar-SA"/>
    </w:rPr>
  </w:style>
  <w:style w:type="character" w:customStyle="1" w:styleId="TytuZnak">
    <w:name w:val="Tytuł Znak"/>
    <w:basedOn w:val="Domylnaczcionkaakapitu"/>
    <w:link w:val="Tytu"/>
    <w:rsid w:val="00797524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customStyle="1" w:styleId="Tekstpodstawowy21">
    <w:name w:val="Tekst podstawowy 21"/>
    <w:basedOn w:val="Normalny"/>
    <w:rsid w:val="00797524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paragraph" w:customStyle="1" w:styleId="WW-Zwykytekst">
    <w:name w:val="WW-Zwykły tekst"/>
    <w:basedOn w:val="Normalny"/>
    <w:rsid w:val="00797524"/>
    <w:pPr>
      <w:widowControl w:val="0"/>
      <w:suppressAutoHyphens/>
    </w:pPr>
    <w:rPr>
      <w:rFonts w:ascii="Courier New" w:eastAsia="Times New Roman" w:hAnsi="Courier New"/>
      <w:szCs w:val="20"/>
      <w:lang w:eastAsia="ar-SA"/>
    </w:rPr>
  </w:style>
  <w:style w:type="paragraph" w:customStyle="1" w:styleId="WW-Plandokumentu">
    <w:name w:val="WW-Plan dokumentu"/>
    <w:basedOn w:val="Normalny"/>
    <w:rsid w:val="00797524"/>
    <w:pPr>
      <w:widowControl w:val="0"/>
      <w:shd w:val="clear" w:color="auto" w:fill="000080"/>
      <w:suppressAutoHyphens/>
    </w:pPr>
    <w:rPr>
      <w:rFonts w:ascii="Tahoma" w:eastAsia="Times New Roman" w:hAnsi="Tahoma"/>
      <w:szCs w:val="20"/>
      <w:lang w:eastAsia="ar-SA"/>
    </w:rPr>
  </w:style>
  <w:style w:type="paragraph" w:customStyle="1" w:styleId="Zawartotabeli">
    <w:name w:val="Zawartość tabeli"/>
    <w:basedOn w:val="Tekstpodstawowy"/>
    <w:rsid w:val="00797524"/>
    <w:pPr>
      <w:widowControl w:val="0"/>
      <w:suppressLineNumbers/>
      <w:spacing w:before="120" w:after="0"/>
      <w:jc w:val="both"/>
    </w:pPr>
    <w:rPr>
      <w:rFonts w:ascii="Arial" w:hAnsi="Arial"/>
      <w:szCs w:val="20"/>
    </w:rPr>
  </w:style>
  <w:style w:type="paragraph" w:customStyle="1" w:styleId="WW-Zawartotabeli">
    <w:name w:val="WW-Zawartość tabeli"/>
    <w:basedOn w:val="Tekstpodstawowy"/>
    <w:rsid w:val="00797524"/>
    <w:pPr>
      <w:widowControl w:val="0"/>
      <w:suppressLineNumbers/>
      <w:spacing w:before="120" w:after="0"/>
      <w:jc w:val="both"/>
    </w:pPr>
    <w:rPr>
      <w:rFonts w:ascii="Arial" w:hAnsi="Arial"/>
      <w:szCs w:val="20"/>
    </w:rPr>
  </w:style>
  <w:style w:type="paragraph" w:customStyle="1" w:styleId="Nagwektabeli">
    <w:name w:val="Nagłówek tabeli"/>
    <w:basedOn w:val="Zawartotabeli"/>
    <w:rsid w:val="00797524"/>
    <w:pPr>
      <w:jc w:val="center"/>
    </w:pPr>
    <w:rPr>
      <w:b/>
      <w:bCs/>
      <w:i/>
      <w:iCs/>
    </w:rPr>
  </w:style>
  <w:style w:type="paragraph" w:customStyle="1" w:styleId="WW-Nagwektabeli">
    <w:name w:val="WW-Nagłówek tabeli"/>
    <w:basedOn w:val="WW-Zawartotabeli"/>
    <w:rsid w:val="00797524"/>
    <w:pPr>
      <w:jc w:val="center"/>
    </w:pPr>
    <w:rPr>
      <w:b/>
      <w:bCs/>
      <w:i/>
      <w:iCs/>
    </w:rPr>
  </w:style>
  <w:style w:type="paragraph" w:styleId="Tekstpodstawowy2">
    <w:name w:val="Body Text 2"/>
    <w:basedOn w:val="Normalny"/>
    <w:link w:val="Tekstpodstawowy2Znak"/>
    <w:rsid w:val="00797524"/>
    <w:pPr>
      <w:widowControl w:val="0"/>
      <w:suppressAutoHyphens/>
      <w:jc w:val="both"/>
    </w:pPr>
    <w:rPr>
      <w:rFonts w:ascii="Arial" w:eastAsia="Times New Roman" w:hAnsi="Arial"/>
      <w:sz w:val="22"/>
      <w:szCs w:val="20"/>
      <w:lang w:eastAsia="ar-SA"/>
    </w:rPr>
  </w:style>
  <w:style w:type="character" w:customStyle="1" w:styleId="Tekstpodstawowy2Znak">
    <w:name w:val="Tekst podstawowy 2 Znak"/>
    <w:basedOn w:val="Domylnaczcionkaakapitu"/>
    <w:link w:val="Tekstpodstawowy2"/>
    <w:rsid w:val="00797524"/>
    <w:rPr>
      <w:rFonts w:ascii="Arial" w:eastAsia="Times New Roman" w:hAnsi="Arial" w:cs="Times New Roman"/>
      <w:szCs w:val="20"/>
      <w:lang w:eastAsia="ar-SA"/>
    </w:rPr>
  </w:style>
  <w:style w:type="paragraph" w:styleId="Tekstpodstawowywcity2">
    <w:name w:val="Body Text Indent 2"/>
    <w:basedOn w:val="Normalny"/>
    <w:link w:val="Tekstpodstawowywcity2Znak"/>
    <w:rsid w:val="00797524"/>
    <w:pPr>
      <w:widowControl w:val="0"/>
      <w:suppressAutoHyphens/>
      <w:ind w:left="3261" w:hanging="3260"/>
    </w:pPr>
    <w:rPr>
      <w:rFonts w:eastAsia="Times New Roman"/>
      <w:b/>
      <w:i/>
      <w:sz w:val="16"/>
      <w:szCs w:val="20"/>
      <w:lang w:eastAsia="ar-SA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797524"/>
    <w:rPr>
      <w:rFonts w:ascii="Times New Roman" w:eastAsia="Times New Roman" w:hAnsi="Times New Roman" w:cs="Times New Roman"/>
      <w:b/>
      <w:i/>
      <w:sz w:val="16"/>
      <w:szCs w:val="20"/>
      <w:lang w:eastAsia="ar-SA"/>
    </w:rPr>
  </w:style>
  <w:style w:type="paragraph" w:customStyle="1" w:styleId="WW-Indeks11111">
    <w:name w:val="WW-Indeks11111"/>
    <w:basedOn w:val="Normalny"/>
    <w:rsid w:val="00797524"/>
    <w:pPr>
      <w:widowControl w:val="0"/>
      <w:suppressLineNumbers/>
      <w:suppressAutoHyphens/>
    </w:pPr>
    <w:rPr>
      <w:rFonts w:eastAsia="Lucida Sans Unicode"/>
      <w:szCs w:val="20"/>
      <w:lang w:eastAsia="ar-SA"/>
    </w:rPr>
  </w:style>
  <w:style w:type="paragraph" w:styleId="Tekstpodstawowywcity3">
    <w:name w:val="Body Text Indent 3"/>
    <w:basedOn w:val="Normalny"/>
    <w:link w:val="Tekstpodstawowywcity3Znak"/>
    <w:uiPriority w:val="99"/>
    <w:rsid w:val="00797524"/>
    <w:pPr>
      <w:widowControl w:val="0"/>
      <w:tabs>
        <w:tab w:val="left" w:pos="1276"/>
      </w:tabs>
      <w:suppressAutoHyphens/>
      <w:ind w:left="284" w:hanging="284"/>
      <w:jc w:val="both"/>
    </w:pPr>
    <w:rPr>
      <w:rFonts w:ascii="Arial" w:eastAsia="Times New Roman" w:hAnsi="Arial"/>
      <w:sz w:val="22"/>
      <w:szCs w:val="20"/>
      <w:lang w:eastAsia="ar-SA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797524"/>
    <w:rPr>
      <w:rFonts w:ascii="Arial" w:eastAsia="Times New Roman" w:hAnsi="Arial" w:cs="Times New Roman"/>
      <w:szCs w:val="20"/>
      <w:lang w:eastAsia="ar-SA"/>
    </w:rPr>
  </w:style>
  <w:style w:type="paragraph" w:customStyle="1" w:styleId="StandardowyNormalny1">
    <w:name w:val="Standardowy.Normalny1"/>
    <w:rsid w:val="007975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797524"/>
    <w:pPr>
      <w:widowControl w:val="0"/>
      <w:suppressAutoHyphens/>
      <w:jc w:val="both"/>
    </w:pPr>
    <w:rPr>
      <w:rFonts w:ascii="Arial" w:eastAsia="Times New Roman" w:hAnsi="Arial"/>
      <w:color w:val="FF0000"/>
      <w:sz w:val="22"/>
      <w:szCs w:val="20"/>
      <w:lang w:eastAsia="ar-SA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797524"/>
    <w:rPr>
      <w:rFonts w:ascii="Arial" w:eastAsia="Times New Roman" w:hAnsi="Arial" w:cs="Times New Roman"/>
      <w:color w:val="FF0000"/>
      <w:szCs w:val="20"/>
      <w:lang w:eastAsia="ar-SA"/>
    </w:rPr>
  </w:style>
  <w:style w:type="paragraph" w:styleId="Spistreci2">
    <w:name w:val="toc 2"/>
    <w:basedOn w:val="Normalny"/>
    <w:next w:val="Normalny"/>
    <w:autoRedefine/>
    <w:semiHidden/>
    <w:rsid w:val="00797524"/>
    <w:pPr>
      <w:jc w:val="both"/>
    </w:pPr>
    <w:rPr>
      <w:rFonts w:ascii="Arial" w:eastAsia="Times New Roman" w:hAnsi="Arial"/>
      <w:sz w:val="22"/>
      <w:szCs w:val="20"/>
      <w:lang w:eastAsia="ar-SA"/>
    </w:rPr>
  </w:style>
  <w:style w:type="character" w:styleId="Odwoanieprzypisudolnego">
    <w:name w:val="footnote reference"/>
    <w:rsid w:val="00797524"/>
    <w:rPr>
      <w:vertAlign w:val="superscript"/>
    </w:rPr>
  </w:style>
  <w:style w:type="character" w:customStyle="1" w:styleId="WW8Num46z0">
    <w:name w:val="WW8Num46z0"/>
    <w:rsid w:val="00797524"/>
    <w:rPr>
      <w:rFonts w:ascii="Symbol" w:hAnsi="Symbol"/>
    </w:rPr>
  </w:style>
  <w:style w:type="paragraph" w:customStyle="1" w:styleId="FR2">
    <w:name w:val="FR2"/>
    <w:rsid w:val="00797524"/>
    <w:pPr>
      <w:widowControl w:val="0"/>
      <w:spacing w:after="0" w:line="240" w:lineRule="auto"/>
      <w:ind w:left="2640"/>
    </w:pPr>
    <w:rPr>
      <w:rFonts w:ascii="Times New Roman" w:eastAsia="Times New Roman" w:hAnsi="Times New Roman" w:cs="Times New Roman"/>
      <w:b/>
      <w:snapToGrid w:val="0"/>
      <w:sz w:val="32"/>
      <w:szCs w:val="20"/>
      <w:lang w:eastAsia="pl-PL"/>
    </w:rPr>
  </w:style>
  <w:style w:type="paragraph" w:customStyle="1" w:styleId="xl26">
    <w:name w:val="xl26"/>
    <w:basedOn w:val="Normalny"/>
    <w:rsid w:val="0079752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after="100"/>
      <w:jc w:val="center"/>
    </w:pPr>
    <w:rPr>
      <w:rFonts w:eastAsia="Times New Roman"/>
      <w:b/>
      <w:szCs w:val="20"/>
      <w:lang w:eastAsia="pl-PL"/>
    </w:rPr>
  </w:style>
  <w:style w:type="paragraph" w:customStyle="1" w:styleId="Style1">
    <w:name w:val="Style1"/>
    <w:basedOn w:val="Normalny"/>
    <w:rsid w:val="00797524"/>
    <w:pPr>
      <w:widowControl w:val="0"/>
      <w:numPr>
        <w:numId w:val="101"/>
      </w:numPr>
      <w:suppressAutoHyphens/>
    </w:pPr>
    <w:rPr>
      <w:rFonts w:eastAsia="Times New Roman"/>
      <w:szCs w:val="20"/>
      <w:lang w:eastAsia="ar-SA"/>
    </w:rPr>
  </w:style>
  <w:style w:type="paragraph" w:customStyle="1" w:styleId="ZnakZnakZnakZnak">
    <w:name w:val="Znak Znak Znak Znak"/>
    <w:basedOn w:val="Normalny"/>
    <w:autoRedefine/>
    <w:rsid w:val="00797524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paragraph" w:customStyle="1" w:styleId="H5A">
    <w:name w:val="H5 A"/>
    <w:basedOn w:val="Normalny"/>
    <w:autoRedefine/>
    <w:rsid w:val="00797524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paragraph" w:customStyle="1" w:styleId="Tekstpodstawowy31">
    <w:name w:val="Tekst podstawowy 31"/>
    <w:basedOn w:val="Normalny"/>
    <w:rsid w:val="00797524"/>
    <w:pPr>
      <w:suppressAutoHyphens/>
      <w:overflowPunct w:val="0"/>
      <w:autoSpaceDE w:val="0"/>
      <w:jc w:val="both"/>
      <w:textAlignment w:val="baseline"/>
    </w:pPr>
    <w:rPr>
      <w:rFonts w:ascii="Arial" w:eastAsia="Times New Roman" w:hAnsi="Arial" w:cs="Arial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797524"/>
    <w:pPr>
      <w:suppressAutoHyphens/>
      <w:overflowPunct w:val="0"/>
      <w:autoSpaceDE w:val="0"/>
      <w:ind w:left="284" w:hanging="284"/>
      <w:jc w:val="both"/>
      <w:textAlignment w:val="baseline"/>
    </w:pPr>
    <w:rPr>
      <w:rFonts w:ascii="Arial" w:eastAsia="Times New Roman" w:hAnsi="Arial" w:cs="Arial"/>
      <w:szCs w:val="20"/>
      <w:lang w:eastAsia="ar-SA"/>
    </w:rPr>
  </w:style>
  <w:style w:type="paragraph" w:customStyle="1" w:styleId="2">
    <w:name w:val="2"/>
    <w:basedOn w:val="Normalny"/>
    <w:autoRedefine/>
    <w:rsid w:val="00797524"/>
    <w:pPr>
      <w:tabs>
        <w:tab w:val="left" w:pos="709"/>
      </w:tabs>
      <w:spacing w:before="120"/>
      <w:ind w:left="4" w:hanging="4"/>
    </w:pPr>
    <w:rPr>
      <w:rFonts w:ascii="Arial" w:eastAsia="Times New Roman" w:hAnsi="Arial" w:cs="Arial"/>
      <w:szCs w:val="24"/>
      <w:lang w:eastAsia="pl-PL"/>
    </w:rPr>
  </w:style>
  <w:style w:type="character" w:styleId="Odwoaniedokomentarza">
    <w:name w:val="annotation reference"/>
    <w:uiPriority w:val="99"/>
    <w:semiHidden/>
    <w:rsid w:val="00797524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797524"/>
    <w:pPr>
      <w:widowControl w:val="0"/>
      <w:suppressAutoHyphens/>
    </w:pPr>
    <w:rPr>
      <w:rFonts w:eastAsia="Times New Roman"/>
      <w:sz w:val="20"/>
      <w:szCs w:val="20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rsid w:val="00797524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79752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797524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customStyle="1" w:styleId="Kropki">
    <w:name w:val="Kropki"/>
    <w:basedOn w:val="Normalny"/>
    <w:rsid w:val="00797524"/>
    <w:pPr>
      <w:tabs>
        <w:tab w:val="left" w:leader="dot" w:pos="9072"/>
      </w:tabs>
      <w:spacing w:line="360" w:lineRule="auto"/>
      <w:jc w:val="right"/>
    </w:pPr>
    <w:rPr>
      <w:rFonts w:ascii="Arial" w:eastAsia="Times New Roman" w:hAnsi="Arial"/>
      <w:noProof/>
      <w:szCs w:val="20"/>
      <w:lang w:eastAsia="pl-PL"/>
    </w:rPr>
  </w:style>
  <w:style w:type="table" w:customStyle="1" w:styleId="Tabela-Siatka1">
    <w:name w:val="Tabela - Siatka1"/>
    <w:basedOn w:val="Standardowy"/>
    <w:next w:val="Tabela-Siatka"/>
    <w:uiPriority w:val="59"/>
    <w:rsid w:val="007975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ekstpodstawowywcity32">
    <w:name w:val="Tekst podstawowy wcięty 32"/>
    <w:basedOn w:val="Normalny"/>
    <w:rsid w:val="00797524"/>
    <w:pPr>
      <w:suppressAutoHyphens/>
      <w:spacing w:line="360" w:lineRule="auto"/>
      <w:ind w:left="1276"/>
      <w:jc w:val="both"/>
    </w:pPr>
    <w:rPr>
      <w:rFonts w:eastAsia="Times New Roman"/>
      <w:szCs w:val="20"/>
      <w:lang w:eastAsia="ar-SA"/>
    </w:rPr>
  </w:style>
  <w:style w:type="paragraph" w:customStyle="1" w:styleId="Tekstpodstawowywcity21">
    <w:name w:val="Tekst podstawowy wcięty 21"/>
    <w:basedOn w:val="Normalny"/>
    <w:rsid w:val="00797524"/>
    <w:pPr>
      <w:suppressAutoHyphens/>
      <w:spacing w:line="360" w:lineRule="auto"/>
      <w:ind w:left="993" w:firstLine="283"/>
      <w:jc w:val="both"/>
    </w:pPr>
    <w:rPr>
      <w:rFonts w:eastAsia="Times New Roman"/>
      <w:szCs w:val="20"/>
      <w:lang w:eastAsia="ar-SA"/>
    </w:rPr>
  </w:style>
  <w:style w:type="paragraph" w:styleId="Spistreci4">
    <w:name w:val="toc 4"/>
    <w:basedOn w:val="Normalny"/>
    <w:next w:val="Normalny"/>
    <w:autoRedefine/>
    <w:rsid w:val="00797524"/>
    <w:pPr>
      <w:widowControl w:val="0"/>
      <w:suppressAutoHyphens/>
      <w:ind w:left="720"/>
    </w:pPr>
    <w:rPr>
      <w:rFonts w:eastAsia="Times New Roman"/>
      <w:szCs w:val="20"/>
      <w:lang w:eastAsia="ar-SA"/>
    </w:rPr>
  </w:style>
  <w:style w:type="character" w:styleId="Uwydatnienie">
    <w:name w:val="Emphasis"/>
    <w:qFormat/>
    <w:rsid w:val="00797524"/>
    <w:rPr>
      <w:i/>
      <w:iCs/>
    </w:rPr>
  </w:style>
  <w:style w:type="paragraph" w:styleId="Zwykytekst">
    <w:name w:val="Plain Text"/>
    <w:basedOn w:val="Normalny"/>
    <w:link w:val="ZwykytekstZnak"/>
    <w:rsid w:val="00797524"/>
    <w:rPr>
      <w:rFonts w:ascii="Courier New" w:eastAsia="Times New Roman" w:hAnsi="Courier New"/>
      <w:sz w:val="20"/>
      <w:szCs w:val="20"/>
      <w:lang w:eastAsia="ar-SA"/>
    </w:rPr>
  </w:style>
  <w:style w:type="character" w:customStyle="1" w:styleId="ZwykytekstZnak">
    <w:name w:val="Zwykły tekst Znak"/>
    <w:basedOn w:val="Domylnaczcionkaakapitu"/>
    <w:link w:val="Zwykytekst"/>
    <w:rsid w:val="00797524"/>
    <w:rPr>
      <w:rFonts w:ascii="Courier New" w:eastAsia="Times New Roman" w:hAnsi="Courier New" w:cs="Times New Roman"/>
      <w:sz w:val="20"/>
      <w:szCs w:val="20"/>
      <w:lang w:eastAsia="ar-SA"/>
    </w:rPr>
  </w:style>
  <w:style w:type="paragraph" w:customStyle="1" w:styleId="Nagwek10">
    <w:name w:val="Nagłówek1"/>
    <w:basedOn w:val="Normalny"/>
    <w:next w:val="Tekstpodstawowy"/>
    <w:rsid w:val="00797524"/>
    <w:pPr>
      <w:keepNext/>
      <w:widowControl w:val="0"/>
      <w:suppressAutoHyphens/>
      <w:spacing w:before="240" w:after="120"/>
    </w:pPr>
    <w:rPr>
      <w:rFonts w:ascii="Arial" w:eastAsia="Lucida Sans Unicode" w:hAnsi="Arial" w:cs="Lucida Sans Unicode"/>
      <w:sz w:val="28"/>
      <w:szCs w:val="28"/>
      <w:lang w:eastAsia="ar-SA"/>
    </w:rPr>
  </w:style>
  <w:style w:type="paragraph" w:customStyle="1" w:styleId="Standardowy3">
    <w:name w:val="Standardowy3"/>
    <w:rsid w:val="00797524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ormalnyWeb">
    <w:name w:val="Normal (Web)"/>
    <w:basedOn w:val="Normalny"/>
    <w:rsid w:val="00797524"/>
    <w:pPr>
      <w:widowControl w:val="0"/>
      <w:autoSpaceDE w:val="0"/>
      <w:spacing w:before="100" w:after="100" w:line="360" w:lineRule="atLeast"/>
      <w:jc w:val="both"/>
    </w:pPr>
    <w:rPr>
      <w:rFonts w:eastAsia="Times New Roman"/>
      <w:szCs w:val="20"/>
      <w:lang w:eastAsia="ar-SA"/>
    </w:rPr>
  </w:style>
  <w:style w:type="character" w:customStyle="1" w:styleId="WW8Num56z0">
    <w:name w:val="WW8Num56z0"/>
    <w:rsid w:val="00797524"/>
    <w:rPr>
      <w:strike w:val="0"/>
      <w:dstrike w:val="0"/>
    </w:rPr>
  </w:style>
  <w:style w:type="character" w:customStyle="1" w:styleId="WW8Num5z0">
    <w:name w:val="WW8Num5z0"/>
    <w:rsid w:val="00797524"/>
    <w:rPr>
      <w:rFonts w:ascii="Wingdings" w:hAnsi="Wingdings"/>
    </w:rPr>
  </w:style>
  <w:style w:type="character" w:customStyle="1" w:styleId="WW8Num9z2">
    <w:name w:val="WW8Num9z2"/>
    <w:rsid w:val="00797524"/>
    <w:rPr>
      <w:rFonts w:ascii="Symbol" w:hAnsi="Symbol"/>
      <w:b w:val="0"/>
      <w:i w:val="0"/>
    </w:rPr>
  </w:style>
  <w:style w:type="character" w:customStyle="1" w:styleId="WW8Num9z3">
    <w:name w:val="WW8Num9z3"/>
    <w:rsid w:val="00797524"/>
    <w:rPr>
      <w:b w:val="0"/>
      <w:i w:val="0"/>
    </w:rPr>
  </w:style>
  <w:style w:type="character" w:customStyle="1" w:styleId="WW8Num12z1">
    <w:name w:val="WW8Num12z1"/>
    <w:rsid w:val="00797524"/>
    <w:rPr>
      <w:rFonts w:ascii="Symbol" w:hAnsi="Symbol" w:cs="StarSymbol"/>
      <w:sz w:val="18"/>
      <w:szCs w:val="18"/>
    </w:rPr>
  </w:style>
  <w:style w:type="character" w:customStyle="1" w:styleId="WW8Num13z0">
    <w:name w:val="WW8Num13z0"/>
    <w:rsid w:val="00797524"/>
    <w:rPr>
      <w:b w:val="0"/>
      <w:i w:val="0"/>
    </w:rPr>
  </w:style>
  <w:style w:type="character" w:customStyle="1" w:styleId="WW8Num14z0">
    <w:name w:val="WW8Num14z0"/>
    <w:rsid w:val="00797524"/>
    <w:rPr>
      <w:sz w:val="22"/>
      <w:szCs w:val="22"/>
    </w:rPr>
  </w:style>
  <w:style w:type="character" w:customStyle="1" w:styleId="WW8Num15z0">
    <w:name w:val="WW8Num15z0"/>
    <w:rsid w:val="00797524"/>
    <w:rPr>
      <w:rFonts w:ascii="Times New Roman" w:eastAsia="Times New Roman" w:hAnsi="Times New Roman" w:cs="Times New Roman"/>
      <w:b w:val="0"/>
    </w:rPr>
  </w:style>
  <w:style w:type="character" w:customStyle="1" w:styleId="WW8Num18z0">
    <w:name w:val="WW8Num18z0"/>
    <w:rsid w:val="00797524"/>
    <w:rPr>
      <w:b w:val="0"/>
      <w:i w:val="0"/>
    </w:rPr>
  </w:style>
  <w:style w:type="character" w:customStyle="1" w:styleId="WW8Num22z0">
    <w:name w:val="WW8Num22z0"/>
    <w:rsid w:val="00797524"/>
    <w:rPr>
      <w:b w:val="0"/>
      <w:i w:val="0"/>
      <w:sz w:val="24"/>
      <w:szCs w:val="22"/>
    </w:rPr>
  </w:style>
  <w:style w:type="character" w:customStyle="1" w:styleId="WW8Num25z0">
    <w:name w:val="WW8Num25z0"/>
    <w:rsid w:val="00797524"/>
    <w:rPr>
      <w:b w:val="0"/>
      <w:sz w:val="24"/>
      <w:szCs w:val="24"/>
      <w:u w:val="none"/>
    </w:rPr>
  </w:style>
  <w:style w:type="character" w:customStyle="1" w:styleId="WW8Num27z0">
    <w:name w:val="WW8Num27z0"/>
    <w:rsid w:val="00797524"/>
    <w:rPr>
      <w:b w:val="0"/>
      <w:sz w:val="22"/>
      <w:szCs w:val="22"/>
    </w:rPr>
  </w:style>
  <w:style w:type="character" w:customStyle="1" w:styleId="WW8Num30z0">
    <w:name w:val="WW8Num30z0"/>
    <w:rsid w:val="00797524"/>
    <w:rPr>
      <w:b w:val="0"/>
      <w:i w:val="0"/>
      <w:sz w:val="24"/>
      <w:szCs w:val="24"/>
    </w:rPr>
  </w:style>
  <w:style w:type="character" w:customStyle="1" w:styleId="WW8Num35z1">
    <w:name w:val="WW8Num35z1"/>
    <w:rsid w:val="00797524"/>
    <w:rPr>
      <w:rFonts w:ascii="Times New Roman" w:hAnsi="Times New Roman" w:cs="Times New Roman"/>
    </w:rPr>
  </w:style>
  <w:style w:type="character" w:customStyle="1" w:styleId="WW8Num42z0">
    <w:name w:val="WW8Num42z0"/>
    <w:rsid w:val="00797524"/>
    <w:rPr>
      <w:b w:val="0"/>
      <w:i w:val="0"/>
    </w:rPr>
  </w:style>
  <w:style w:type="character" w:customStyle="1" w:styleId="WW8Num43z0">
    <w:name w:val="WW8Num43z0"/>
    <w:rsid w:val="00797524"/>
    <w:rPr>
      <w:b w:val="0"/>
      <w:i w:val="0"/>
      <w:sz w:val="24"/>
    </w:rPr>
  </w:style>
  <w:style w:type="character" w:customStyle="1" w:styleId="WW8Num44z0">
    <w:name w:val="WW8Num44z0"/>
    <w:rsid w:val="00797524"/>
    <w:rPr>
      <w:b w:val="0"/>
      <w:sz w:val="24"/>
      <w:szCs w:val="24"/>
      <w:u w:val="none"/>
    </w:rPr>
  </w:style>
  <w:style w:type="character" w:customStyle="1" w:styleId="Absatz-Standardschriftart">
    <w:name w:val="Absatz-Standardschriftart"/>
    <w:rsid w:val="00797524"/>
  </w:style>
  <w:style w:type="character" w:customStyle="1" w:styleId="WW8Num6z2">
    <w:name w:val="WW8Num6z2"/>
    <w:rsid w:val="00797524"/>
    <w:rPr>
      <w:rFonts w:ascii="Wingdings" w:hAnsi="Wingdings"/>
    </w:rPr>
  </w:style>
  <w:style w:type="character" w:customStyle="1" w:styleId="WW8Num17z0">
    <w:name w:val="WW8Num17z0"/>
    <w:rsid w:val="00797524"/>
    <w:rPr>
      <w:b w:val="0"/>
      <w:sz w:val="24"/>
      <w:szCs w:val="24"/>
      <w:u w:val="none"/>
    </w:rPr>
  </w:style>
  <w:style w:type="character" w:customStyle="1" w:styleId="WW8Num23z0">
    <w:name w:val="WW8Num23z0"/>
    <w:rsid w:val="00797524"/>
    <w:rPr>
      <w:sz w:val="22"/>
      <w:szCs w:val="22"/>
    </w:rPr>
  </w:style>
  <w:style w:type="character" w:customStyle="1" w:styleId="WW8Num28z0">
    <w:name w:val="WW8Num28z0"/>
    <w:rsid w:val="00797524"/>
    <w:rPr>
      <w:rFonts w:ascii="Times New Roman" w:hAnsi="Times New Roman"/>
      <w:sz w:val="22"/>
      <w:szCs w:val="22"/>
    </w:rPr>
  </w:style>
  <w:style w:type="character" w:customStyle="1" w:styleId="WW8Num31z0">
    <w:name w:val="WW8Num31z0"/>
    <w:rsid w:val="00797524"/>
    <w:rPr>
      <w:b w:val="0"/>
      <w:i w:val="0"/>
      <w:sz w:val="24"/>
      <w:szCs w:val="24"/>
    </w:rPr>
  </w:style>
  <w:style w:type="character" w:customStyle="1" w:styleId="WW8Num31z2">
    <w:name w:val="WW8Num31z2"/>
    <w:rsid w:val="00797524"/>
    <w:rPr>
      <w:rFonts w:ascii="Symbol" w:hAnsi="Symbol"/>
      <w:b w:val="0"/>
      <w:i w:val="0"/>
    </w:rPr>
  </w:style>
  <w:style w:type="character" w:customStyle="1" w:styleId="WW8Num31z3">
    <w:name w:val="WW8Num31z3"/>
    <w:rsid w:val="00797524"/>
    <w:rPr>
      <w:b w:val="0"/>
      <w:i w:val="0"/>
    </w:rPr>
  </w:style>
  <w:style w:type="character" w:customStyle="1" w:styleId="WW8Num34z1">
    <w:name w:val="WW8Num34z1"/>
    <w:rsid w:val="00797524"/>
    <w:rPr>
      <w:rFonts w:ascii="Symbol" w:hAnsi="Symbol" w:cs="StarSymbol"/>
      <w:sz w:val="18"/>
      <w:szCs w:val="18"/>
    </w:rPr>
  </w:style>
  <w:style w:type="character" w:customStyle="1" w:styleId="WW8Num35z0">
    <w:name w:val="WW8Num35z0"/>
    <w:rsid w:val="00797524"/>
    <w:rPr>
      <w:sz w:val="22"/>
      <w:szCs w:val="22"/>
    </w:rPr>
  </w:style>
  <w:style w:type="character" w:customStyle="1" w:styleId="WW8Num37z0">
    <w:name w:val="WW8Num37z0"/>
    <w:rsid w:val="00797524"/>
    <w:rPr>
      <w:rFonts w:ascii="Arial" w:hAnsi="Arial" w:cs="Arial"/>
      <w:b w:val="0"/>
      <w:i w:val="0"/>
      <w:sz w:val="24"/>
      <w:szCs w:val="24"/>
      <w:u w:val="none"/>
    </w:rPr>
  </w:style>
  <w:style w:type="character" w:customStyle="1" w:styleId="WW8Num37z7">
    <w:name w:val="WW8Num37z7"/>
    <w:rsid w:val="00797524"/>
    <w:rPr>
      <w:b w:val="0"/>
      <w:i w:val="0"/>
      <w:sz w:val="24"/>
      <w:szCs w:val="24"/>
      <w:u w:val="none"/>
    </w:rPr>
  </w:style>
  <w:style w:type="character" w:customStyle="1" w:styleId="WW8Num39z0">
    <w:name w:val="WW8Num39z0"/>
    <w:rsid w:val="00797524"/>
    <w:rPr>
      <w:b w:val="0"/>
      <w:bCs w:val="0"/>
      <w:i w:val="0"/>
      <w:color w:val="000000"/>
    </w:rPr>
  </w:style>
  <w:style w:type="character" w:customStyle="1" w:styleId="WW8Num41z1">
    <w:name w:val="WW8Num41z1"/>
    <w:rsid w:val="00797524"/>
    <w:rPr>
      <w:rFonts w:ascii="Courier New" w:hAnsi="Courier New" w:cs="Courier New"/>
    </w:rPr>
  </w:style>
  <w:style w:type="character" w:customStyle="1" w:styleId="WW8Num41z2">
    <w:name w:val="WW8Num41z2"/>
    <w:rsid w:val="00797524"/>
    <w:rPr>
      <w:rFonts w:ascii="Wingdings" w:hAnsi="Wingdings"/>
    </w:rPr>
  </w:style>
  <w:style w:type="character" w:customStyle="1" w:styleId="WW8Num43z1">
    <w:name w:val="WW8Num43z1"/>
    <w:rsid w:val="00797524"/>
    <w:rPr>
      <w:rFonts w:ascii="Courier New" w:hAnsi="Courier New"/>
    </w:rPr>
  </w:style>
  <w:style w:type="character" w:customStyle="1" w:styleId="WW8Num43z2">
    <w:name w:val="WW8Num43z2"/>
    <w:rsid w:val="00797524"/>
    <w:rPr>
      <w:rFonts w:ascii="Wingdings" w:hAnsi="Wingdings"/>
    </w:rPr>
  </w:style>
  <w:style w:type="character" w:customStyle="1" w:styleId="WW8Num43z3">
    <w:name w:val="WW8Num43z3"/>
    <w:rsid w:val="00797524"/>
    <w:rPr>
      <w:rFonts w:ascii="Symbol" w:hAnsi="Symbol"/>
    </w:rPr>
  </w:style>
  <w:style w:type="character" w:customStyle="1" w:styleId="WW8Num45z0">
    <w:name w:val="WW8Num45z0"/>
    <w:rsid w:val="00797524"/>
    <w:rPr>
      <w:rFonts w:ascii="Symbol" w:hAnsi="Symbol"/>
    </w:rPr>
  </w:style>
  <w:style w:type="character" w:customStyle="1" w:styleId="WW8Num45z1">
    <w:name w:val="WW8Num45z1"/>
    <w:rsid w:val="00797524"/>
    <w:rPr>
      <w:rFonts w:ascii="Courier New" w:hAnsi="Courier New" w:cs="Courier New"/>
    </w:rPr>
  </w:style>
  <w:style w:type="character" w:customStyle="1" w:styleId="WW8Num45z2">
    <w:name w:val="WW8Num45z2"/>
    <w:rsid w:val="00797524"/>
    <w:rPr>
      <w:rFonts w:ascii="Wingdings" w:hAnsi="Wingdings"/>
    </w:rPr>
  </w:style>
  <w:style w:type="character" w:customStyle="1" w:styleId="WW8Num47z0">
    <w:name w:val="WW8Num47z0"/>
    <w:rsid w:val="00797524"/>
    <w:rPr>
      <w:sz w:val="22"/>
      <w:szCs w:val="22"/>
    </w:rPr>
  </w:style>
  <w:style w:type="character" w:customStyle="1" w:styleId="WW8Num47z1">
    <w:name w:val="WW8Num47z1"/>
    <w:rsid w:val="00797524"/>
    <w:rPr>
      <w:rFonts w:ascii="Symbol" w:hAnsi="Symbol" w:cs="StarSymbol"/>
      <w:sz w:val="18"/>
      <w:szCs w:val="18"/>
    </w:rPr>
  </w:style>
  <w:style w:type="character" w:customStyle="1" w:styleId="WW8Num48z0">
    <w:name w:val="WW8Num48z0"/>
    <w:rsid w:val="00797524"/>
    <w:rPr>
      <w:rFonts w:ascii="Wingdings" w:hAnsi="Wingdings"/>
    </w:rPr>
  </w:style>
  <w:style w:type="character" w:customStyle="1" w:styleId="WW8Num48z2">
    <w:name w:val="WW8Num48z2"/>
    <w:rsid w:val="00797524"/>
    <w:rPr>
      <w:rFonts w:ascii="Symbol" w:hAnsi="Symbol"/>
    </w:rPr>
  </w:style>
  <w:style w:type="character" w:customStyle="1" w:styleId="WW8Num52z0">
    <w:name w:val="WW8Num52z0"/>
    <w:rsid w:val="00797524"/>
    <w:rPr>
      <w:sz w:val="22"/>
      <w:szCs w:val="22"/>
    </w:rPr>
  </w:style>
  <w:style w:type="character" w:customStyle="1" w:styleId="WW8Num54z0">
    <w:name w:val="WW8Num54z0"/>
    <w:rsid w:val="00797524"/>
    <w:rPr>
      <w:rFonts w:ascii="Arial" w:hAnsi="Arial"/>
      <w:b w:val="0"/>
      <w:sz w:val="24"/>
      <w:szCs w:val="24"/>
    </w:rPr>
  </w:style>
  <w:style w:type="character" w:customStyle="1" w:styleId="WW8Num58z0">
    <w:name w:val="WW8Num58z0"/>
    <w:rsid w:val="00797524"/>
    <w:rPr>
      <w:b w:val="0"/>
      <w:i w:val="0"/>
    </w:rPr>
  </w:style>
  <w:style w:type="character" w:customStyle="1" w:styleId="WW8Num60z0">
    <w:name w:val="WW8Num60z0"/>
    <w:rsid w:val="00797524"/>
    <w:rPr>
      <w:rFonts w:ascii="Symbol" w:hAnsi="Symbol"/>
    </w:rPr>
  </w:style>
  <w:style w:type="character" w:customStyle="1" w:styleId="WW8Num62z0">
    <w:name w:val="WW8Num62z0"/>
    <w:rsid w:val="00797524"/>
    <w:rPr>
      <w:b w:val="0"/>
      <w:i w:val="0"/>
    </w:rPr>
  </w:style>
  <w:style w:type="character" w:customStyle="1" w:styleId="WW8Num63z0">
    <w:name w:val="WW8Num63z0"/>
    <w:rsid w:val="00797524"/>
    <w:rPr>
      <w:rFonts w:ascii="Symbol" w:hAnsi="Symbol"/>
    </w:rPr>
  </w:style>
  <w:style w:type="character" w:customStyle="1" w:styleId="WW8Num63z1">
    <w:name w:val="WW8Num63z1"/>
    <w:rsid w:val="00797524"/>
    <w:rPr>
      <w:rFonts w:ascii="Courier New" w:hAnsi="Courier New" w:cs="Courier New"/>
    </w:rPr>
  </w:style>
  <w:style w:type="character" w:customStyle="1" w:styleId="WW8Num63z2">
    <w:name w:val="WW8Num63z2"/>
    <w:rsid w:val="00797524"/>
    <w:rPr>
      <w:rFonts w:ascii="Wingdings" w:hAnsi="Wingdings"/>
    </w:rPr>
  </w:style>
  <w:style w:type="character" w:customStyle="1" w:styleId="WW8Num65z0">
    <w:name w:val="WW8Num65z0"/>
    <w:rsid w:val="00797524"/>
    <w:rPr>
      <w:rFonts w:ascii="Symbol" w:hAnsi="Symbol"/>
    </w:rPr>
  </w:style>
  <w:style w:type="character" w:customStyle="1" w:styleId="WW8Num65z1">
    <w:name w:val="WW8Num65z1"/>
    <w:rsid w:val="00797524"/>
    <w:rPr>
      <w:rFonts w:ascii="Courier New" w:hAnsi="Courier New" w:cs="Courier New"/>
    </w:rPr>
  </w:style>
  <w:style w:type="character" w:customStyle="1" w:styleId="WW8Num65z2">
    <w:name w:val="WW8Num65z2"/>
    <w:rsid w:val="00797524"/>
    <w:rPr>
      <w:rFonts w:ascii="Wingdings" w:hAnsi="Wingdings"/>
    </w:rPr>
  </w:style>
  <w:style w:type="character" w:customStyle="1" w:styleId="WW8Num66z0">
    <w:name w:val="WW8Num66z0"/>
    <w:rsid w:val="00797524"/>
    <w:rPr>
      <w:rFonts w:ascii="Symbol" w:hAnsi="Symbol"/>
    </w:rPr>
  </w:style>
  <w:style w:type="character" w:customStyle="1" w:styleId="WW8Num67z0">
    <w:name w:val="WW8Num67z0"/>
    <w:rsid w:val="00797524"/>
    <w:rPr>
      <w:b w:val="0"/>
      <w:bCs/>
      <w:sz w:val="22"/>
      <w:szCs w:val="22"/>
    </w:rPr>
  </w:style>
  <w:style w:type="character" w:customStyle="1" w:styleId="WW8Num67z1">
    <w:name w:val="WW8Num67z1"/>
    <w:rsid w:val="00797524"/>
    <w:rPr>
      <w:rFonts w:ascii="Symbol" w:hAnsi="Symbol" w:cs="StarSymbol"/>
      <w:sz w:val="18"/>
      <w:szCs w:val="18"/>
    </w:rPr>
  </w:style>
  <w:style w:type="character" w:customStyle="1" w:styleId="WW8Num69z0">
    <w:name w:val="WW8Num69z0"/>
    <w:rsid w:val="00797524"/>
    <w:rPr>
      <w:rFonts w:ascii="Times New Roman" w:hAnsi="Times New Roman" w:cs="Times New Roman"/>
    </w:rPr>
  </w:style>
  <w:style w:type="character" w:customStyle="1" w:styleId="WW8Num69z1">
    <w:name w:val="WW8Num69z1"/>
    <w:rsid w:val="00797524"/>
    <w:rPr>
      <w:rFonts w:ascii="Courier New" w:hAnsi="Courier New" w:cs="Courier New"/>
    </w:rPr>
  </w:style>
  <w:style w:type="character" w:customStyle="1" w:styleId="WW8Num69z2">
    <w:name w:val="WW8Num69z2"/>
    <w:rsid w:val="00797524"/>
    <w:rPr>
      <w:rFonts w:ascii="Wingdings" w:hAnsi="Wingdings"/>
    </w:rPr>
  </w:style>
  <w:style w:type="character" w:customStyle="1" w:styleId="WW8Num69z3">
    <w:name w:val="WW8Num69z3"/>
    <w:rsid w:val="00797524"/>
    <w:rPr>
      <w:rFonts w:ascii="Symbol" w:hAnsi="Symbol"/>
    </w:rPr>
  </w:style>
  <w:style w:type="character" w:customStyle="1" w:styleId="WW8Num70z0">
    <w:name w:val="WW8Num70z0"/>
    <w:rsid w:val="00797524"/>
    <w:rPr>
      <w:b w:val="0"/>
      <w:i w:val="0"/>
    </w:rPr>
  </w:style>
  <w:style w:type="character" w:customStyle="1" w:styleId="WW8Num71z0">
    <w:name w:val="WW8Num71z0"/>
    <w:rsid w:val="00797524"/>
    <w:rPr>
      <w:rFonts w:ascii="Arial" w:hAnsi="Arial"/>
      <w:b w:val="0"/>
      <w:sz w:val="24"/>
      <w:szCs w:val="24"/>
    </w:rPr>
  </w:style>
  <w:style w:type="character" w:customStyle="1" w:styleId="WW8Num72z0">
    <w:name w:val="WW8Num72z0"/>
    <w:rsid w:val="00797524"/>
    <w:rPr>
      <w:b w:val="0"/>
      <w:bCs w:val="0"/>
      <w:i w:val="0"/>
      <w:color w:val="000000"/>
    </w:rPr>
  </w:style>
  <w:style w:type="character" w:customStyle="1" w:styleId="WW8Num73z0">
    <w:name w:val="WW8Num73z0"/>
    <w:rsid w:val="00797524"/>
    <w:rPr>
      <w:sz w:val="22"/>
      <w:szCs w:val="22"/>
    </w:rPr>
  </w:style>
  <w:style w:type="character" w:customStyle="1" w:styleId="WW8Num73z1">
    <w:name w:val="WW8Num73z1"/>
    <w:rsid w:val="00797524"/>
    <w:rPr>
      <w:rFonts w:ascii="Symbol" w:hAnsi="Symbol" w:cs="StarSymbol"/>
      <w:sz w:val="18"/>
      <w:szCs w:val="18"/>
    </w:rPr>
  </w:style>
  <w:style w:type="character" w:customStyle="1" w:styleId="WW8Num74z0">
    <w:name w:val="WW8Num74z0"/>
    <w:rsid w:val="00797524"/>
    <w:rPr>
      <w:rFonts w:ascii="Arial" w:hAnsi="Arial"/>
      <w:b w:val="0"/>
      <w:strike w:val="0"/>
      <w:dstrike w:val="0"/>
      <w:sz w:val="24"/>
      <w:szCs w:val="24"/>
    </w:rPr>
  </w:style>
  <w:style w:type="character" w:customStyle="1" w:styleId="WW8Num76z0">
    <w:name w:val="WW8Num76z0"/>
    <w:rsid w:val="00797524"/>
    <w:rPr>
      <w:rFonts w:ascii="Symbol" w:hAnsi="Symbol"/>
      <w:color w:val="000000"/>
    </w:rPr>
  </w:style>
  <w:style w:type="character" w:customStyle="1" w:styleId="WW8Num76z1">
    <w:name w:val="WW8Num76z1"/>
    <w:rsid w:val="00797524"/>
    <w:rPr>
      <w:rFonts w:ascii="Courier New" w:hAnsi="Courier New" w:cs="Courier New"/>
    </w:rPr>
  </w:style>
  <w:style w:type="character" w:customStyle="1" w:styleId="WW8Num76z2">
    <w:name w:val="WW8Num76z2"/>
    <w:rsid w:val="00797524"/>
    <w:rPr>
      <w:rFonts w:ascii="Wingdings" w:hAnsi="Wingdings"/>
    </w:rPr>
  </w:style>
  <w:style w:type="character" w:customStyle="1" w:styleId="WW8Num76z3">
    <w:name w:val="WW8Num76z3"/>
    <w:rsid w:val="00797524"/>
    <w:rPr>
      <w:rFonts w:ascii="Symbol" w:hAnsi="Symbol"/>
    </w:rPr>
  </w:style>
  <w:style w:type="character" w:customStyle="1" w:styleId="WW8Num77z1">
    <w:name w:val="WW8Num77z1"/>
    <w:rsid w:val="00797524"/>
    <w:rPr>
      <w:b w:val="0"/>
      <w:i w:val="0"/>
    </w:rPr>
  </w:style>
  <w:style w:type="character" w:customStyle="1" w:styleId="WW8Num80z0">
    <w:name w:val="WW8Num80z0"/>
    <w:rsid w:val="00797524"/>
    <w:rPr>
      <w:b w:val="0"/>
      <w:i w:val="0"/>
    </w:rPr>
  </w:style>
  <w:style w:type="character" w:customStyle="1" w:styleId="WW8Num81z0">
    <w:name w:val="WW8Num81z0"/>
    <w:rsid w:val="00797524"/>
    <w:rPr>
      <w:b w:val="0"/>
      <w:i w:val="0"/>
    </w:rPr>
  </w:style>
  <w:style w:type="character" w:customStyle="1" w:styleId="WW8Num82z0">
    <w:name w:val="WW8Num82z0"/>
    <w:rsid w:val="00797524"/>
    <w:rPr>
      <w:b w:val="0"/>
      <w:i w:val="0"/>
    </w:rPr>
  </w:style>
  <w:style w:type="character" w:customStyle="1" w:styleId="WW8Num83z0">
    <w:name w:val="WW8Num83z0"/>
    <w:rsid w:val="00797524"/>
    <w:rPr>
      <w:rFonts w:ascii="Times New Roman" w:eastAsia="Times New Roman" w:hAnsi="Times New Roman" w:cs="Times New Roman"/>
    </w:rPr>
  </w:style>
  <w:style w:type="character" w:customStyle="1" w:styleId="WW8Num84z0">
    <w:name w:val="WW8Num84z0"/>
    <w:rsid w:val="00797524"/>
    <w:rPr>
      <w:rFonts w:ascii="Symbol" w:hAnsi="Symbol"/>
      <w:b w:val="0"/>
      <w:i w:val="0"/>
    </w:rPr>
  </w:style>
  <w:style w:type="character" w:customStyle="1" w:styleId="WW8Num85z0">
    <w:name w:val="WW8Num85z0"/>
    <w:rsid w:val="00797524"/>
    <w:rPr>
      <w:rFonts w:ascii="Arial" w:hAnsi="Arial"/>
      <w:b w:val="0"/>
      <w:i w:val="0"/>
      <w:sz w:val="24"/>
      <w:szCs w:val="24"/>
    </w:rPr>
  </w:style>
  <w:style w:type="character" w:customStyle="1" w:styleId="WW8Num85z1">
    <w:name w:val="WW8Num85z1"/>
    <w:rsid w:val="00797524"/>
    <w:rPr>
      <w:rFonts w:ascii="Symbol" w:hAnsi="Symbol"/>
      <w:b w:val="0"/>
      <w:i w:val="0"/>
      <w:color w:val="000000"/>
      <w:sz w:val="22"/>
      <w:szCs w:val="22"/>
    </w:rPr>
  </w:style>
  <w:style w:type="character" w:customStyle="1" w:styleId="WW8Num85z2">
    <w:name w:val="WW8Num85z2"/>
    <w:rsid w:val="00797524"/>
    <w:rPr>
      <w:rFonts w:ascii="Arial" w:hAnsi="Arial"/>
      <w:b w:val="0"/>
      <w:i w:val="0"/>
      <w:sz w:val="22"/>
      <w:szCs w:val="22"/>
    </w:rPr>
  </w:style>
  <w:style w:type="character" w:customStyle="1" w:styleId="WW8Num86z3">
    <w:name w:val="WW8Num86z3"/>
    <w:rsid w:val="00797524"/>
    <w:rPr>
      <w:rFonts w:ascii="Symbol" w:eastAsia="Times New Roman" w:hAnsi="Symbol" w:cs="Arial"/>
      <w:color w:val="000000"/>
    </w:rPr>
  </w:style>
  <w:style w:type="character" w:customStyle="1" w:styleId="WW8Num87z0">
    <w:name w:val="WW8Num87z0"/>
    <w:rsid w:val="00797524"/>
    <w:rPr>
      <w:b w:val="0"/>
      <w:i w:val="0"/>
    </w:rPr>
  </w:style>
  <w:style w:type="character" w:customStyle="1" w:styleId="WW8Num88z0">
    <w:name w:val="WW8Num88z0"/>
    <w:rsid w:val="00797524"/>
    <w:rPr>
      <w:b w:val="0"/>
      <w:i w:val="0"/>
    </w:rPr>
  </w:style>
  <w:style w:type="character" w:customStyle="1" w:styleId="WW8Num89z0">
    <w:name w:val="WW8Num89z0"/>
    <w:rsid w:val="00797524"/>
    <w:rPr>
      <w:b w:val="0"/>
    </w:rPr>
  </w:style>
  <w:style w:type="character" w:customStyle="1" w:styleId="WW8Num90z0">
    <w:name w:val="WW8Num90z0"/>
    <w:rsid w:val="00797524"/>
    <w:rPr>
      <w:rFonts w:ascii="Symbol" w:hAnsi="Symbol"/>
    </w:rPr>
  </w:style>
  <w:style w:type="character" w:customStyle="1" w:styleId="WW8Num90z1">
    <w:name w:val="WW8Num90z1"/>
    <w:rsid w:val="00797524"/>
    <w:rPr>
      <w:rFonts w:ascii="Courier New" w:hAnsi="Courier New" w:cs="Courier New"/>
    </w:rPr>
  </w:style>
  <w:style w:type="character" w:customStyle="1" w:styleId="WW8Num90z2">
    <w:name w:val="WW8Num90z2"/>
    <w:rsid w:val="00797524"/>
    <w:rPr>
      <w:rFonts w:ascii="Wingdings" w:hAnsi="Wingdings"/>
    </w:rPr>
  </w:style>
  <w:style w:type="character" w:customStyle="1" w:styleId="WW8Num93z0">
    <w:name w:val="WW8Num93z0"/>
    <w:rsid w:val="00797524"/>
    <w:rPr>
      <w:b w:val="0"/>
      <w:i w:val="0"/>
    </w:rPr>
  </w:style>
  <w:style w:type="character" w:customStyle="1" w:styleId="WW8Num94z0">
    <w:name w:val="WW8Num94z0"/>
    <w:rsid w:val="00797524"/>
    <w:rPr>
      <w:b w:val="0"/>
      <w:i w:val="0"/>
      <w:sz w:val="24"/>
      <w:szCs w:val="24"/>
    </w:rPr>
  </w:style>
  <w:style w:type="character" w:customStyle="1" w:styleId="WW8Num96z0">
    <w:name w:val="WW8Num96z0"/>
    <w:rsid w:val="00797524"/>
    <w:rPr>
      <w:rFonts w:ascii="Symbol" w:hAnsi="Symbol"/>
    </w:rPr>
  </w:style>
  <w:style w:type="character" w:customStyle="1" w:styleId="WW8Num96z1">
    <w:name w:val="WW8Num96z1"/>
    <w:rsid w:val="00797524"/>
    <w:rPr>
      <w:rFonts w:ascii="Courier New" w:hAnsi="Courier New" w:cs="Courier New"/>
    </w:rPr>
  </w:style>
  <w:style w:type="character" w:customStyle="1" w:styleId="WW8Num96z2">
    <w:name w:val="WW8Num96z2"/>
    <w:rsid w:val="00797524"/>
    <w:rPr>
      <w:rFonts w:ascii="Wingdings" w:hAnsi="Wingdings"/>
    </w:rPr>
  </w:style>
  <w:style w:type="character" w:customStyle="1" w:styleId="WW8Num102z0">
    <w:name w:val="WW8Num102z0"/>
    <w:rsid w:val="00797524"/>
    <w:rPr>
      <w:rFonts w:ascii="Symbol" w:hAnsi="Symbol"/>
    </w:rPr>
  </w:style>
  <w:style w:type="character" w:customStyle="1" w:styleId="WW8Num102z1">
    <w:name w:val="WW8Num102z1"/>
    <w:rsid w:val="00797524"/>
    <w:rPr>
      <w:rFonts w:ascii="Courier New" w:hAnsi="Courier New" w:cs="Courier New"/>
    </w:rPr>
  </w:style>
  <w:style w:type="character" w:customStyle="1" w:styleId="WW8Num102z2">
    <w:name w:val="WW8Num102z2"/>
    <w:rsid w:val="00797524"/>
    <w:rPr>
      <w:rFonts w:ascii="Wingdings" w:hAnsi="Wingdings"/>
    </w:rPr>
  </w:style>
  <w:style w:type="character" w:customStyle="1" w:styleId="WW8Num104z0">
    <w:name w:val="WW8Num104z0"/>
    <w:rsid w:val="00797524"/>
    <w:rPr>
      <w:b w:val="0"/>
      <w:i w:val="0"/>
      <w:sz w:val="22"/>
      <w:szCs w:val="22"/>
    </w:rPr>
  </w:style>
  <w:style w:type="character" w:customStyle="1" w:styleId="WW8Num105z0">
    <w:name w:val="WW8Num105z0"/>
    <w:rsid w:val="00797524"/>
    <w:rPr>
      <w:sz w:val="24"/>
      <w:szCs w:val="24"/>
    </w:rPr>
  </w:style>
  <w:style w:type="character" w:customStyle="1" w:styleId="WW8Num105z1">
    <w:name w:val="WW8Num105z1"/>
    <w:rsid w:val="00797524"/>
    <w:rPr>
      <w:rFonts w:ascii="Symbol" w:hAnsi="Symbol" w:cs="StarSymbol"/>
      <w:sz w:val="18"/>
      <w:szCs w:val="18"/>
    </w:rPr>
  </w:style>
  <w:style w:type="character" w:customStyle="1" w:styleId="WW8Num107z1">
    <w:name w:val="WW8Num107z1"/>
    <w:rsid w:val="00797524"/>
    <w:rPr>
      <w:rFonts w:ascii="Times New Roman" w:hAnsi="Times New Roman" w:cs="Times New Roman"/>
    </w:rPr>
  </w:style>
  <w:style w:type="character" w:customStyle="1" w:styleId="WW8Num110z0">
    <w:name w:val="WW8Num110z0"/>
    <w:rsid w:val="00797524"/>
    <w:rPr>
      <w:b w:val="0"/>
      <w:i w:val="0"/>
      <w:strike w:val="0"/>
      <w:dstrike w:val="0"/>
      <w:color w:val="000000"/>
      <w:sz w:val="24"/>
    </w:rPr>
  </w:style>
  <w:style w:type="character" w:customStyle="1" w:styleId="WW8Num112z0">
    <w:name w:val="WW8Num112z0"/>
    <w:rsid w:val="00797524"/>
    <w:rPr>
      <w:b w:val="0"/>
      <w:i w:val="0"/>
    </w:rPr>
  </w:style>
  <w:style w:type="character" w:customStyle="1" w:styleId="WW8Num113z0">
    <w:name w:val="WW8Num113z0"/>
    <w:rsid w:val="00797524"/>
    <w:rPr>
      <w:rFonts w:ascii="Symbol" w:hAnsi="Symbol"/>
      <w:color w:val="000000"/>
    </w:rPr>
  </w:style>
  <w:style w:type="character" w:customStyle="1" w:styleId="WW8Num114z0">
    <w:name w:val="WW8Num114z0"/>
    <w:rsid w:val="00797524"/>
    <w:rPr>
      <w:b w:val="0"/>
      <w:bCs w:val="0"/>
      <w:i w:val="0"/>
      <w:color w:val="000000"/>
    </w:rPr>
  </w:style>
  <w:style w:type="character" w:customStyle="1" w:styleId="WW8Num115z0">
    <w:name w:val="WW8Num115z0"/>
    <w:rsid w:val="00797524"/>
    <w:rPr>
      <w:b w:val="0"/>
      <w:i w:val="0"/>
    </w:rPr>
  </w:style>
  <w:style w:type="character" w:customStyle="1" w:styleId="WW8Num115z1">
    <w:name w:val="WW8Num115z1"/>
    <w:rsid w:val="00797524"/>
    <w:rPr>
      <w:rFonts w:ascii="Symbol" w:hAnsi="Symbol"/>
      <w:b w:val="0"/>
      <w:i w:val="0"/>
    </w:rPr>
  </w:style>
  <w:style w:type="character" w:customStyle="1" w:styleId="WW8Num118z0">
    <w:name w:val="WW8Num118z0"/>
    <w:rsid w:val="00797524"/>
    <w:rPr>
      <w:rFonts w:ascii="Symbol" w:hAnsi="Symbol"/>
    </w:rPr>
  </w:style>
  <w:style w:type="character" w:customStyle="1" w:styleId="WW8Num118z1">
    <w:name w:val="WW8Num118z1"/>
    <w:rsid w:val="00797524"/>
    <w:rPr>
      <w:rFonts w:ascii="Courier New" w:hAnsi="Courier New" w:cs="Courier New"/>
    </w:rPr>
  </w:style>
  <w:style w:type="character" w:customStyle="1" w:styleId="WW8Num118z2">
    <w:name w:val="WW8Num118z2"/>
    <w:rsid w:val="00797524"/>
    <w:rPr>
      <w:rFonts w:ascii="Wingdings" w:hAnsi="Wingdings"/>
    </w:rPr>
  </w:style>
  <w:style w:type="character" w:customStyle="1" w:styleId="WW8Num121z0">
    <w:name w:val="WW8Num121z0"/>
    <w:rsid w:val="00797524"/>
    <w:rPr>
      <w:b w:val="0"/>
      <w:i w:val="0"/>
      <w:sz w:val="24"/>
      <w:szCs w:val="24"/>
    </w:rPr>
  </w:style>
  <w:style w:type="character" w:customStyle="1" w:styleId="WW8Num122z0">
    <w:name w:val="WW8Num122z0"/>
    <w:rsid w:val="00797524"/>
    <w:rPr>
      <w:b w:val="0"/>
      <w:i w:val="0"/>
    </w:rPr>
  </w:style>
  <w:style w:type="character" w:customStyle="1" w:styleId="WW8Num122z1">
    <w:name w:val="WW8Num122z1"/>
    <w:rsid w:val="00797524"/>
    <w:rPr>
      <w:rFonts w:ascii="Symbol" w:hAnsi="Symbol"/>
      <w:b w:val="0"/>
      <w:i w:val="0"/>
    </w:rPr>
  </w:style>
  <w:style w:type="character" w:customStyle="1" w:styleId="WW8Num123z0">
    <w:name w:val="WW8Num123z0"/>
    <w:rsid w:val="00797524"/>
    <w:rPr>
      <w:b w:val="0"/>
      <w:i w:val="0"/>
    </w:rPr>
  </w:style>
  <w:style w:type="character" w:customStyle="1" w:styleId="WW8Num124z0">
    <w:name w:val="WW8Num124z0"/>
    <w:rsid w:val="00797524"/>
    <w:rPr>
      <w:rFonts w:ascii="Times New Roman" w:hAnsi="Times New Roman" w:cs="Times New Roman"/>
      <w:b w:val="0"/>
    </w:rPr>
  </w:style>
  <w:style w:type="character" w:customStyle="1" w:styleId="WW8Num128z0">
    <w:name w:val="WW8Num128z0"/>
    <w:rsid w:val="00797524"/>
    <w:rPr>
      <w:b w:val="0"/>
      <w:sz w:val="24"/>
      <w:szCs w:val="24"/>
      <w:u w:val="none"/>
    </w:rPr>
  </w:style>
  <w:style w:type="character" w:customStyle="1" w:styleId="Domylnaczcionkaakapitu1">
    <w:name w:val="Domyślna czcionka akapitu1"/>
    <w:rsid w:val="00797524"/>
  </w:style>
  <w:style w:type="character" w:customStyle="1" w:styleId="Odwoanieprzypisudolnego1">
    <w:name w:val="Odwołanie przypisu dolnego1"/>
    <w:rsid w:val="00797524"/>
    <w:rPr>
      <w:vertAlign w:val="superscript"/>
    </w:rPr>
  </w:style>
  <w:style w:type="character" w:customStyle="1" w:styleId="Odwoaniedokomentarza1">
    <w:name w:val="Odwołanie do komentarza1"/>
    <w:rsid w:val="00797524"/>
    <w:rPr>
      <w:sz w:val="16"/>
    </w:rPr>
  </w:style>
  <w:style w:type="character" w:customStyle="1" w:styleId="akapitustep1">
    <w:name w:val="akapitustep1"/>
    <w:basedOn w:val="Domylnaczcionkaakapitu1"/>
    <w:rsid w:val="00797524"/>
  </w:style>
  <w:style w:type="character" w:customStyle="1" w:styleId="Znakiprzypiswkocowych">
    <w:name w:val="Znaki przypisów końcowych"/>
    <w:rsid w:val="00797524"/>
    <w:rPr>
      <w:vertAlign w:val="superscript"/>
    </w:rPr>
  </w:style>
  <w:style w:type="character" w:customStyle="1" w:styleId="paraintropara">
    <w:name w:val="para_intropara"/>
    <w:basedOn w:val="Domylnaczcionkaakapitu1"/>
    <w:rsid w:val="00797524"/>
  </w:style>
  <w:style w:type="character" w:customStyle="1" w:styleId="HTML-wstpniesformatowanyZnak">
    <w:name w:val="HTML - wstępnie sformatowany Znak"/>
    <w:rsid w:val="00797524"/>
    <w:rPr>
      <w:rFonts w:ascii="Courier New" w:hAnsi="Courier New" w:cs="Courier New"/>
      <w:lang w:val="en-US" w:eastAsia="en-US" w:bidi="en-US"/>
    </w:rPr>
  </w:style>
  <w:style w:type="character" w:styleId="Pogrubienie">
    <w:name w:val="Strong"/>
    <w:qFormat/>
    <w:rsid w:val="00797524"/>
    <w:rPr>
      <w:b/>
      <w:bCs/>
    </w:rPr>
  </w:style>
  <w:style w:type="character" w:customStyle="1" w:styleId="cechykoment">
    <w:name w:val="cechy_koment"/>
    <w:basedOn w:val="Domylnaczcionkaakapitu1"/>
    <w:rsid w:val="00797524"/>
  </w:style>
  <w:style w:type="character" w:customStyle="1" w:styleId="CytatZnak">
    <w:name w:val="Cytat Znak"/>
    <w:rsid w:val="00797524"/>
    <w:rPr>
      <w:rFonts w:ascii="Cambria" w:hAnsi="Cambria"/>
      <w:i/>
      <w:iCs/>
      <w:sz w:val="22"/>
      <w:szCs w:val="22"/>
      <w:lang w:val="en-US" w:eastAsia="en-US" w:bidi="en-US"/>
    </w:rPr>
  </w:style>
  <w:style w:type="character" w:customStyle="1" w:styleId="CytatintensywnyZnak">
    <w:name w:val="Cytat intensywny Znak"/>
    <w:rsid w:val="00797524"/>
    <w:rPr>
      <w:rFonts w:ascii="Cambria" w:hAnsi="Cambria"/>
      <w:i/>
      <w:iCs/>
      <w:sz w:val="22"/>
      <w:szCs w:val="22"/>
      <w:lang w:val="en-US" w:eastAsia="en-US" w:bidi="en-US"/>
    </w:rPr>
  </w:style>
  <w:style w:type="character" w:styleId="Wyrnienieintensywne">
    <w:name w:val="Intense Emphasis"/>
    <w:qFormat/>
    <w:rsid w:val="00797524"/>
    <w:rPr>
      <w:b/>
      <w:bCs/>
      <w:i/>
      <w:iCs/>
    </w:rPr>
  </w:style>
  <w:style w:type="character" w:styleId="Odwoaniedelikatne">
    <w:name w:val="Subtle Reference"/>
    <w:qFormat/>
    <w:rsid w:val="00797524"/>
    <w:rPr>
      <w:smallCaps/>
    </w:rPr>
  </w:style>
  <w:style w:type="character" w:styleId="Odwoanieintensywne">
    <w:name w:val="Intense Reference"/>
    <w:qFormat/>
    <w:rsid w:val="00797524"/>
    <w:rPr>
      <w:b/>
      <w:bCs/>
      <w:smallCaps/>
    </w:rPr>
  </w:style>
  <w:style w:type="character" w:styleId="Tytuksiki">
    <w:name w:val="Book Title"/>
    <w:qFormat/>
    <w:rsid w:val="00797524"/>
    <w:rPr>
      <w:i/>
      <w:iCs/>
      <w:smallCaps/>
      <w:spacing w:val="5"/>
    </w:rPr>
  </w:style>
  <w:style w:type="character" w:styleId="UyteHipercze">
    <w:name w:val="FollowedHyperlink"/>
    <w:rsid w:val="00797524"/>
    <w:rPr>
      <w:color w:val="800080"/>
      <w:u w:val="single"/>
    </w:rPr>
  </w:style>
  <w:style w:type="character" w:customStyle="1" w:styleId="FontStyle105">
    <w:name w:val="Font Style105"/>
    <w:rsid w:val="00797524"/>
    <w:rPr>
      <w:rFonts w:ascii="Book Antiqua" w:hAnsi="Book Antiqua" w:cs="Book Antiqua"/>
      <w:b/>
      <w:bCs/>
      <w:sz w:val="18"/>
      <w:szCs w:val="18"/>
    </w:rPr>
  </w:style>
  <w:style w:type="character" w:customStyle="1" w:styleId="Znakinumeracji">
    <w:name w:val="Znaki numeracji"/>
    <w:rsid w:val="00797524"/>
  </w:style>
  <w:style w:type="paragraph" w:customStyle="1" w:styleId="Podpis1">
    <w:name w:val="Podpis1"/>
    <w:basedOn w:val="Normalny"/>
    <w:rsid w:val="00797524"/>
    <w:pPr>
      <w:widowControl w:val="0"/>
      <w:suppressLineNumbers/>
      <w:suppressAutoHyphens/>
      <w:spacing w:before="120" w:after="120"/>
    </w:pPr>
    <w:rPr>
      <w:rFonts w:eastAsia="Times New Roman" w:cs="Tahoma"/>
      <w:i/>
      <w:iCs/>
      <w:szCs w:val="24"/>
      <w:lang w:eastAsia="ar-SA"/>
    </w:rPr>
  </w:style>
  <w:style w:type="paragraph" w:customStyle="1" w:styleId="Tekstpodstawowy23">
    <w:name w:val="Tekst podstawowy 23"/>
    <w:basedOn w:val="Normalny"/>
    <w:rsid w:val="00797524"/>
    <w:pPr>
      <w:widowControl w:val="0"/>
      <w:suppressAutoHyphens/>
      <w:jc w:val="both"/>
    </w:pPr>
    <w:rPr>
      <w:rFonts w:ascii="Arial" w:eastAsia="Times New Roman" w:hAnsi="Arial"/>
      <w:sz w:val="22"/>
      <w:szCs w:val="20"/>
      <w:lang w:eastAsia="ar-SA"/>
    </w:rPr>
  </w:style>
  <w:style w:type="paragraph" w:customStyle="1" w:styleId="Tekstpodstawowywcity22">
    <w:name w:val="Tekst podstawowy wcięty 22"/>
    <w:basedOn w:val="Normalny"/>
    <w:rsid w:val="00797524"/>
    <w:pPr>
      <w:widowControl w:val="0"/>
      <w:suppressAutoHyphens/>
      <w:ind w:left="3261" w:hanging="3260"/>
    </w:pPr>
    <w:rPr>
      <w:rFonts w:eastAsia="Times New Roman"/>
      <w:b/>
      <w:i/>
      <w:sz w:val="16"/>
      <w:szCs w:val="20"/>
      <w:lang w:eastAsia="ar-SA"/>
    </w:rPr>
  </w:style>
  <w:style w:type="paragraph" w:customStyle="1" w:styleId="Tekstpodstawowy32">
    <w:name w:val="Tekst podstawowy 32"/>
    <w:basedOn w:val="Normalny"/>
    <w:rsid w:val="00797524"/>
    <w:pPr>
      <w:widowControl w:val="0"/>
      <w:suppressAutoHyphens/>
      <w:jc w:val="both"/>
    </w:pPr>
    <w:rPr>
      <w:rFonts w:ascii="Arial" w:eastAsia="Times New Roman" w:hAnsi="Arial"/>
      <w:color w:val="FF0000"/>
      <w:sz w:val="22"/>
      <w:szCs w:val="20"/>
      <w:lang w:eastAsia="ar-SA"/>
    </w:rPr>
  </w:style>
  <w:style w:type="paragraph" w:customStyle="1" w:styleId="ZnakZnakZnakZnakZnakZnakZnakZnakZnakZnakZnakZnakZnakZnakZnak1ZnakZnakZnakZnak">
    <w:name w:val="Znak Znak Znak Znak Znak Znak Znak Znak Znak Znak Znak Znak Znak Znak Znak1 Znak Znak Znak Znak"/>
    <w:basedOn w:val="Normalny"/>
    <w:rsid w:val="00797524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WW-ZnakZnakZnakZnakZnakZnakZnakZnakZnakZnakZnakZnakZnakZnakZnak1ZnakZnakZnakZnak">
    <w:name w:val="WW-Znak Znak Znak Znak Znak Znak Znak Znak Znak Znak Znak Znak Znak Znak Znak1 Znak Znak Znak Znak"/>
    <w:basedOn w:val="Normalny"/>
    <w:rsid w:val="00797524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WW-Tekstpodstawowy21">
    <w:name w:val="WW-Tekst podstawowy 21"/>
    <w:basedOn w:val="Normalny"/>
    <w:rsid w:val="00797524"/>
    <w:pPr>
      <w:suppressAutoHyphens/>
      <w:jc w:val="both"/>
    </w:pPr>
    <w:rPr>
      <w:rFonts w:ascii="Arial" w:eastAsia="Times New Roman" w:hAnsi="Arial" w:cs="Arial"/>
      <w:szCs w:val="24"/>
      <w:lang w:eastAsia="ar-SA"/>
    </w:rPr>
  </w:style>
  <w:style w:type="paragraph" w:customStyle="1" w:styleId="Plandokumentu1">
    <w:name w:val="Plan dokumentu1"/>
    <w:basedOn w:val="Normalny"/>
    <w:rsid w:val="00797524"/>
    <w:pPr>
      <w:widowControl w:val="0"/>
      <w:shd w:val="clear" w:color="auto" w:fill="000080"/>
      <w:suppressAutoHyphens/>
    </w:pPr>
    <w:rPr>
      <w:rFonts w:ascii="Tahoma" w:eastAsia="Times New Roman" w:hAnsi="Tahoma"/>
      <w:szCs w:val="20"/>
      <w:lang w:eastAsia="ar-SA"/>
    </w:rPr>
  </w:style>
  <w:style w:type="paragraph" w:customStyle="1" w:styleId="Zwykytekst1">
    <w:name w:val="Zwykły tekst1"/>
    <w:basedOn w:val="Normalny"/>
    <w:rsid w:val="00797524"/>
    <w:rPr>
      <w:rFonts w:ascii="Courier New" w:eastAsia="Times New Roman" w:hAnsi="Courier New"/>
      <w:sz w:val="20"/>
      <w:szCs w:val="20"/>
      <w:lang w:eastAsia="ar-SA"/>
    </w:rPr>
  </w:style>
  <w:style w:type="paragraph" w:customStyle="1" w:styleId="Tekstkomentarza1">
    <w:name w:val="Tekst komentarza1"/>
    <w:basedOn w:val="Normalny"/>
    <w:rsid w:val="00797524"/>
    <w:pPr>
      <w:widowControl w:val="0"/>
      <w:suppressAutoHyphens/>
    </w:pPr>
    <w:rPr>
      <w:rFonts w:eastAsia="Times New Roman"/>
      <w:sz w:val="20"/>
      <w:szCs w:val="20"/>
      <w:lang w:eastAsia="ar-SA"/>
    </w:rPr>
  </w:style>
  <w:style w:type="paragraph" w:customStyle="1" w:styleId="Tytutabeli">
    <w:name w:val="Tytuł tabeli"/>
    <w:basedOn w:val="Zawartotabeli"/>
    <w:rsid w:val="00797524"/>
    <w:pPr>
      <w:spacing w:before="0" w:after="120"/>
      <w:jc w:val="center"/>
    </w:pPr>
    <w:rPr>
      <w:rFonts w:ascii="Thorndale" w:eastAsia="HG Mincho Light J" w:hAnsi="Thorndale"/>
      <w:b/>
      <w:i/>
      <w:color w:val="000000"/>
    </w:rPr>
  </w:style>
  <w:style w:type="paragraph" w:customStyle="1" w:styleId="Wcicienormalne1">
    <w:name w:val="Wcięcie normalne1"/>
    <w:basedOn w:val="Normalny"/>
    <w:rsid w:val="00797524"/>
    <w:pPr>
      <w:ind w:left="1134" w:hanging="397"/>
    </w:pPr>
    <w:rPr>
      <w:rFonts w:eastAsia="Times New Roman"/>
      <w:sz w:val="22"/>
      <w:szCs w:val="20"/>
      <w:lang w:eastAsia="ar-SA"/>
    </w:rPr>
  </w:style>
  <w:style w:type="paragraph" w:customStyle="1" w:styleId="Akapit">
    <w:name w:val="Akapit"/>
    <w:basedOn w:val="Normalny"/>
    <w:rsid w:val="00797524"/>
    <w:pPr>
      <w:spacing w:after="120"/>
      <w:jc w:val="both"/>
    </w:pPr>
    <w:rPr>
      <w:rFonts w:eastAsia="Times New Roman"/>
      <w:szCs w:val="20"/>
      <w:lang w:eastAsia="ar-SA"/>
    </w:rPr>
  </w:style>
  <w:style w:type="paragraph" w:styleId="Tekstprzypisukocowego">
    <w:name w:val="endnote text"/>
    <w:basedOn w:val="Normalny"/>
    <w:link w:val="TekstprzypisukocowegoZnak"/>
    <w:rsid w:val="00797524"/>
    <w:pPr>
      <w:spacing w:after="200" w:line="276" w:lineRule="auto"/>
    </w:pPr>
    <w:rPr>
      <w:rFonts w:ascii="Cambria" w:eastAsia="Times New Roman" w:hAnsi="Cambria"/>
      <w:sz w:val="20"/>
      <w:szCs w:val="20"/>
      <w:lang w:val="en-US" w:bidi="en-US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797524"/>
    <w:rPr>
      <w:rFonts w:ascii="Cambria" w:eastAsia="Times New Roman" w:hAnsi="Cambria" w:cs="Times New Roman"/>
      <w:sz w:val="20"/>
      <w:szCs w:val="20"/>
      <w:lang w:val="en-US" w:bidi="en-US"/>
    </w:rPr>
  </w:style>
  <w:style w:type="paragraph" w:styleId="Spistreci1">
    <w:name w:val="toc 1"/>
    <w:basedOn w:val="Normalny"/>
    <w:next w:val="Normalny"/>
    <w:rsid w:val="00797524"/>
    <w:pPr>
      <w:spacing w:after="200" w:line="276" w:lineRule="auto"/>
    </w:pPr>
    <w:rPr>
      <w:rFonts w:ascii="Arial" w:eastAsia="Times New Roman" w:hAnsi="Arial"/>
      <w:sz w:val="22"/>
      <w:lang w:val="en-US" w:bidi="en-US"/>
    </w:rPr>
  </w:style>
  <w:style w:type="paragraph" w:styleId="HTML-wstpniesformatowany">
    <w:name w:val="HTML Preformatted"/>
    <w:basedOn w:val="Normalny"/>
    <w:link w:val="HTML-wstpniesformatowanyZnak1"/>
    <w:rsid w:val="00797524"/>
    <w:pPr>
      <w:spacing w:after="200" w:line="276" w:lineRule="auto"/>
    </w:pPr>
    <w:rPr>
      <w:rFonts w:ascii="Courier New" w:eastAsia="Times New Roman" w:hAnsi="Courier New" w:cs="Courier New"/>
      <w:sz w:val="20"/>
      <w:szCs w:val="20"/>
      <w:lang w:val="en-US" w:bidi="en-US"/>
    </w:rPr>
  </w:style>
  <w:style w:type="character" w:customStyle="1" w:styleId="HTML-wstpniesformatowanyZnak1">
    <w:name w:val="HTML - wstępnie sformatowany Znak1"/>
    <w:basedOn w:val="Domylnaczcionkaakapitu"/>
    <w:link w:val="HTML-wstpniesformatowany"/>
    <w:rsid w:val="00797524"/>
    <w:rPr>
      <w:rFonts w:ascii="Courier New" w:eastAsia="Times New Roman" w:hAnsi="Courier New" w:cs="Courier New"/>
      <w:sz w:val="20"/>
      <w:szCs w:val="20"/>
      <w:lang w:val="en-US" w:bidi="en-US"/>
    </w:rPr>
  </w:style>
  <w:style w:type="paragraph" w:customStyle="1" w:styleId="Lista21">
    <w:name w:val="Lista 21"/>
    <w:basedOn w:val="Normalny"/>
    <w:rsid w:val="00797524"/>
    <w:pPr>
      <w:spacing w:before="60" w:after="60" w:line="276" w:lineRule="auto"/>
      <w:ind w:left="566" w:hanging="283"/>
      <w:jc w:val="both"/>
    </w:pPr>
    <w:rPr>
      <w:rFonts w:ascii="Futura Bk" w:eastAsia="Times New Roman" w:hAnsi="Futura Bk"/>
      <w:sz w:val="20"/>
      <w:szCs w:val="20"/>
      <w:lang w:val="en-US" w:bidi="en-US"/>
    </w:rPr>
  </w:style>
  <w:style w:type="paragraph" w:customStyle="1" w:styleId="WW-Tekstpodstawowywcity21">
    <w:name w:val="WW-Tekst podstawowy wcięty 21"/>
    <w:basedOn w:val="Normalny"/>
    <w:rsid w:val="00797524"/>
    <w:pPr>
      <w:widowControl w:val="0"/>
      <w:suppressAutoHyphens/>
      <w:spacing w:after="200" w:line="216" w:lineRule="auto"/>
      <w:ind w:left="284" w:hanging="284"/>
    </w:pPr>
    <w:rPr>
      <w:rFonts w:ascii="Arial" w:eastAsia="Times New Roman" w:hAnsi="Arial"/>
      <w:sz w:val="22"/>
      <w:szCs w:val="20"/>
      <w:lang w:val="en-US" w:bidi="en-US"/>
    </w:rPr>
  </w:style>
  <w:style w:type="paragraph" w:styleId="Bezodstpw">
    <w:name w:val="No Spacing"/>
    <w:basedOn w:val="Normalny"/>
    <w:uiPriority w:val="1"/>
    <w:qFormat/>
    <w:rsid w:val="00797524"/>
    <w:rPr>
      <w:rFonts w:ascii="Cambria" w:eastAsia="Times New Roman" w:hAnsi="Cambria"/>
      <w:sz w:val="22"/>
      <w:lang w:val="en-US" w:bidi="en-US"/>
    </w:rPr>
  </w:style>
  <w:style w:type="paragraph" w:styleId="Cytat">
    <w:name w:val="Quote"/>
    <w:basedOn w:val="Normalny"/>
    <w:next w:val="Normalny"/>
    <w:link w:val="CytatZnak1"/>
    <w:qFormat/>
    <w:rsid w:val="00797524"/>
    <w:pPr>
      <w:spacing w:after="200" w:line="276" w:lineRule="auto"/>
    </w:pPr>
    <w:rPr>
      <w:rFonts w:ascii="Cambria" w:eastAsia="Times New Roman" w:hAnsi="Cambria"/>
      <w:i/>
      <w:iCs/>
      <w:sz w:val="22"/>
      <w:lang w:val="en-US" w:bidi="en-US"/>
    </w:rPr>
  </w:style>
  <w:style w:type="character" w:customStyle="1" w:styleId="CytatZnak1">
    <w:name w:val="Cytat Znak1"/>
    <w:basedOn w:val="Domylnaczcionkaakapitu"/>
    <w:link w:val="Cytat"/>
    <w:rsid w:val="00797524"/>
    <w:rPr>
      <w:rFonts w:ascii="Cambria" w:eastAsia="Times New Roman" w:hAnsi="Cambria" w:cs="Times New Roman"/>
      <w:i/>
      <w:iCs/>
      <w:lang w:val="en-US" w:bidi="en-US"/>
    </w:rPr>
  </w:style>
  <w:style w:type="paragraph" w:styleId="Cytatintensywny">
    <w:name w:val="Intense Quote"/>
    <w:basedOn w:val="Normalny"/>
    <w:next w:val="Normalny"/>
    <w:link w:val="CytatintensywnyZnak1"/>
    <w:qFormat/>
    <w:rsid w:val="00797524"/>
    <w:pPr>
      <w:spacing w:before="240" w:after="240" w:line="300" w:lineRule="auto"/>
      <w:ind w:left="1152" w:right="1152"/>
      <w:jc w:val="both"/>
    </w:pPr>
    <w:rPr>
      <w:rFonts w:ascii="Cambria" w:eastAsia="Times New Roman" w:hAnsi="Cambria"/>
      <w:i/>
      <w:iCs/>
      <w:sz w:val="22"/>
      <w:lang w:val="en-US" w:bidi="en-US"/>
    </w:rPr>
  </w:style>
  <w:style w:type="character" w:customStyle="1" w:styleId="CytatintensywnyZnak1">
    <w:name w:val="Cytat intensywny Znak1"/>
    <w:basedOn w:val="Domylnaczcionkaakapitu"/>
    <w:link w:val="Cytatintensywny"/>
    <w:rsid w:val="00797524"/>
    <w:rPr>
      <w:rFonts w:ascii="Cambria" w:eastAsia="Times New Roman" w:hAnsi="Cambria" w:cs="Times New Roman"/>
      <w:i/>
      <w:iCs/>
      <w:lang w:val="en-US" w:bidi="en-US"/>
    </w:rPr>
  </w:style>
  <w:style w:type="paragraph" w:styleId="Nagwekspisutreci">
    <w:name w:val="TOC Heading"/>
    <w:basedOn w:val="Nagwek1"/>
    <w:next w:val="Normalny"/>
    <w:qFormat/>
    <w:rsid w:val="00797524"/>
    <w:pPr>
      <w:keepNext w:val="0"/>
      <w:widowControl/>
      <w:suppressAutoHyphens w:val="0"/>
      <w:spacing w:before="480" w:after="0" w:line="276" w:lineRule="auto"/>
    </w:pPr>
    <w:rPr>
      <w:rFonts w:ascii="Cambria" w:hAnsi="Cambria"/>
      <w:b w:val="0"/>
      <w:smallCaps/>
      <w:spacing w:val="5"/>
      <w:sz w:val="36"/>
      <w:szCs w:val="36"/>
      <w:lang w:val="en-US" w:eastAsia="en-US" w:bidi="en-US"/>
    </w:rPr>
  </w:style>
  <w:style w:type="paragraph" w:customStyle="1" w:styleId="ZnakZnakZnakZnakZnakZnakZnakZnakZnakZnakZnakZnakZnakZnakZnak1ZnakZnakZnakZnakZnakZnakZnakZnakZnakZnak">
    <w:name w:val="Znak Znak Znak Znak Znak Znak Znak Znak Znak Znak Znak Znak Znak Znak Znak1 Znak Znak Znak Znak Znak Znak Znak Znak Znak Znak"/>
    <w:basedOn w:val="Normalny"/>
    <w:rsid w:val="00797524"/>
    <w:pPr>
      <w:spacing w:before="120"/>
      <w:ind w:left="4" w:hanging="4"/>
    </w:pPr>
    <w:rPr>
      <w:rFonts w:ascii="Arial" w:eastAsia="Times New Roman" w:hAnsi="Arial" w:cs="Arial"/>
      <w:szCs w:val="24"/>
      <w:lang w:eastAsia="ar-SA"/>
    </w:rPr>
  </w:style>
  <w:style w:type="paragraph" w:customStyle="1" w:styleId="Lista31">
    <w:name w:val="Lista 31"/>
    <w:basedOn w:val="Normalny"/>
    <w:rsid w:val="00797524"/>
    <w:pPr>
      <w:widowControl w:val="0"/>
      <w:suppressAutoHyphens/>
      <w:ind w:left="849" w:hanging="283"/>
    </w:pPr>
    <w:rPr>
      <w:rFonts w:eastAsia="Times New Roman"/>
      <w:szCs w:val="20"/>
      <w:lang w:eastAsia="ar-SA"/>
    </w:rPr>
  </w:style>
  <w:style w:type="paragraph" w:customStyle="1" w:styleId="Legenda1">
    <w:name w:val="Legenda1"/>
    <w:basedOn w:val="Normalny"/>
    <w:next w:val="Normalny"/>
    <w:rsid w:val="00797524"/>
    <w:rPr>
      <w:rFonts w:ascii="Arial" w:eastAsia="Times New Roman" w:hAnsi="Arial"/>
      <w:b/>
      <w:bCs/>
      <w:sz w:val="20"/>
      <w:szCs w:val="20"/>
      <w:lang w:eastAsia="ar-SA"/>
    </w:rPr>
  </w:style>
  <w:style w:type="paragraph" w:customStyle="1" w:styleId="Listanumerowana1">
    <w:name w:val="Lista numerowana1"/>
    <w:basedOn w:val="Normalny"/>
    <w:rsid w:val="00797524"/>
    <w:pPr>
      <w:widowControl w:val="0"/>
      <w:suppressAutoHyphens/>
    </w:pPr>
    <w:rPr>
      <w:rFonts w:eastAsia="Times New Roman"/>
      <w:szCs w:val="20"/>
      <w:lang w:eastAsia="ar-SA"/>
    </w:rPr>
  </w:style>
  <w:style w:type="paragraph" w:customStyle="1" w:styleId="Lista-kontynuacja1">
    <w:name w:val="Lista - kontynuacja1"/>
    <w:basedOn w:val="Normalny"/>
    <w:rsid w:val="00797524"/>
    <w:pPr>
      <w:widowControl w:val="0"/>
      <w:suppressAutoHyphens/>
      <w:spacing w:after="120"/>
      <w:ind w:left="283"/>
    </w:pPr>
    <w:rPr>
      <w:rFonts w:eastAsia="Times New Roman"/>
      <w:szCs w:val="20"/>
      <w:lang w:eastAsia="ar-SA"/>
    </w:rPr>
  </w:style>
  <w:style w:type="paragraph" w:customStyle="1" w:styleId="Tekstdymka1">
    <w:name w:val="Tekst dymka1"/>
    <w:basedOn w:val="Normalny"/>
    <w:rsid w:val="00797524"/>
    <w:pPr>
      <w:suppressAutoHyphens/>
    </w:pPr>
    <w:rPr>
      <w:rFonts w:ascii="Tahoma" w:eastAsia="Times New Roman" w:hAnsi="Tahoma"/>
      <w:sz w:val="16"/>
      <w:szCs w:val="20"/>
      <w:lang w:eastAsia="ar-SA"/>
    </w:rPr>
  </w:style>
  <w:style w:type="paragraph" w:customStyle="1" w:styleId="FR1">
    <w:name w:val="FR1"/>
    <w:rsid w:val="00797524"/>
    <w:pPr>
      <w:widowControl w:val="0"/>
      <w:suppressAutoHyphens/>
      <w:autoSpaceDE w:val="0"/>
      <w:spacing w:before="280" w:after="0" w:line="240" w:lineRule="auto"/>
      <w:jc w:val="both"/>
    </w:pPr>
    <w:rPr>
      <w:rFonts w:ascii="Arial" w:eastAsia="Arial" w:hAnsi="Arial" w:cs="Times New Roman"/>
      <w:b/>
      <w:sz w:val="20"/>
      <w:szCs w:val="20"/>
      <w:lang w:eastAsia="ar-SA"/>
    </w:rPr>
  </w:style>
  <w:style w:type="paragraph" w:customStyle="1" w:styleId="Tekstpodstawowy22">
    <w:name w:val="Tekst podstawowy 22"/>
    <w:basedOn w:val="Normalny"/>
    <w:rsid w:val="00797524"/>
    <w:pPr>
      <w:widowControl w:val="0"/>
      <w:spacing w:line="480" w:lineRule="auto"/>
      <w:ind w:left="426" w:hanging="426"/>
    </w:pPr>
    <w:rPr>
      <w:rFonts w:eastAsia="Times New Roman"/>
      <w:szCs w:val="20"/>
      <w:lang w:eastAsia="ar-SA"/>
    </w:rPr>
  </w:style>
  <w:style w:type="paragraph" w:customStyle="1" w:styleId="Standardowy5">
    <w:name w:val="Standardowy5"/>
    <w:rsid w:val="00797524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Tekstblokowy1">
    <w:name w:val="Tekst blokowy1"/>
    <w:basedOn w:val="Normalny"/>
    <w:rsid w:val="00797524"/>
    <w:pPr>
      <w:suppressAutoHyphens/>
      <w:ind w:left="1418" w:right="70"/>
      <w:jc w:val="both"/>
    </w:pPr>
    <w:rPr>
      <w:rFonts w:eastAsia="Times New Roman"/>
      <w:szCs w:val="20"/>
      <w:lang w:eastAsia="ar-SA"/>
    </w:rPr>
  </w:style>
  <w:style w:type="paragraph" w:customStyle="1" w:styleId="Standardowy4">
    <w:name w:val="Standardowy4"/>
    <w:rsid w:val="00797524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0"/>
      <w:lang w:eastAsia="ar-SA"/>
    </w:rPr>
  </w:style>
  <w:style w:type="paragraph" w:customStyle="1" w:styleId="Zawartoramki">
    <w:name w:val="Zawartość ramki"/>
    <w:basedOn w:val="Tekstpodstawowy"/>
    <w:rsid w:val="00797524"/>
    <w:pPr>
      <w:widowControl w:val="0"/>
      <w:spacing w:before="120" w:after="0"/>
      <w:jc w:val="both"/>
    </w:pPr>
    <w:rPr>
      <w:rFonts w:ascii="Arial" w:hAnsi="Arial"/>
      <w:szCs w:val="20"/>
    </w:rPr>
  </w:style>
  <w:style w:type="paragraph" w:customStyle="1" w:styleId="Styl3">
    <w:name w:val="Styl3"/>
    <w:basedOn w:val="Normalny"/>
    <w:rsid w:val="00797524"/>
    <w:pPr>
      <w:shd w:val="clear" w:color="auto" w:fill="FFFFFF"/>
      <w:tabs>
        <w:tab w:val="left" w:pos="426"/>
        <w:tab w:val="num" w:pos="857"/>
      </w:tabs>
      <w:suppressAutoHyphens/>
      <w:ind w:left="426" w:hanging="360"/>
      <w:jc w:val="both"/>
    </w:pPr>
    <w:rPr>
      <w:rFonts w:eastAsia="Times New Roman"/>
      <w:szCs w:val="24"/>
      <w:shd w:val="clear" w:color="auto" w:fill="00FFFF"/>
      <w:lang w:eastAsia="ar-SA"/>
    </w:rPr>
  </w:style>
  <w:style w:type="character" w:customStyle="1" w:styleId="Tekstpodstawowywcity3Znak1">
    <w:name w:val="Tekst podstawowy wcięty 3 Znak1"/>
    <w:rsid w:val="00797524"/>
    <w:rPr>
      <w:sz w:val="16"/>
      <w:szCs w:val="16"/>
      <w:lang w:eastAsia="ar-SA"/>
    </w:rPr>
  </w:style>
  <w:style w:type="character" w:customStyle="1" w:styleId="ZwykytekstZnak1">
    <w:name w:val="Zwykły tekst Znak1"/>
    <w:rsid w:val="00797524"/>
    <w:rPr>
      <w:rFonts w:ascii="Courier New" w:hAnsi="Courier New"/>
    </w:rPr>
  </w:style>
  <w:style w:type="character" w:customStyle="1" w:styleId="WW8Num9z1">
    <w:name w:val="WW8Num9z1"/>
    <w:rsid w:val="00797524"/>
    <w:rPr>
      <w:rFonts w:ascii="Symbol" w:hAnsi="Symbol" w:cs="StarSymbol"/>
      <w:sz w:val="18"/>
      <w:szCs w:val="18"/>
    </w:rPr>
  </w:style>
  <w:style w:type="character" w:customStyle="1" w:styleId="WW8Num10z0">
    <w:name w:val="WW8Num10z0"/>
    <w:rsid w:val="00797524"/>
    <w:rPr>
      <w:b w:val="0"/>
      <w:i w:val="0"/>
    </w:rPr>
  </w:style>
  <w:style w:type="character" w:customStyle="1" w:styleId="WW8Num36z0">
    <w:name w:val="WW8Num36z0"/>
    <w:rsid w:val="00797524"/>
    <w:rPr>
      <w:rFonts w:ascii="OpenSymbol" w:hAnsi="OpenSymbol"/>
      <w:color w:val="000000"/>
    </w:rPr>
  </w:style>
  <w:style w:type="character" w:customStyle="1" w:styleId="WW8Num48z1">
    <w:name w:val="WW8Num48z1"/>
    <w:rsid w:val="00797524"/>
    <w:rPr>
      <w:rFonts w:ascii="Courier New" w:hAnsi="Courier New" w:cs="Courier New"/>
    </w:rPr>
  </w:style>
  <w:style w:type="character" w:customStyle="1" w:styleId="WW8Num49z1">
    <w:name w:val="WW8Num49z1"/>
    <w:rsid w:val="00797524"/>
    <w:rPr>
      <w:rFonts w:ascii="Courier New" w:hAnsi="Courier New" w:cs="Courier New"/>
    </w:rPr>
  </w:style>
  <w:style w:type="character" w:customStyle="1" w:styleId="WW8Num49z2">
    <w:name w:val="WW8Num49z2"/>
    <w:rsid w:val="00797524"/>
    <w:rPr>
      <w:rFonts w:ascii="Wingdings" w:hAnsi="Wingdings"/>
    </w:rPr>
  </w:style>
  <w:style w:type="character" w:customStyle="1" w:styleId="WW8Num49z3">
    <w:name w:val="WW8Num49z3"/>
    <w:rsid w:val="00797524"/>
    <w:rPr>
      <w:rFonts w:ascii="Symbol" w:hAnsi="Symbol"/>
    </w:rPr>
  </w:style>
  <w:style w:type="character" w:customStyle="1" w:styleId="WW8Num52z1">
    <w:name w:val="WW8Num52z1"/>
    <w:rsid w:val="00797524"/>
    <w:rPr>
      <w:rFonts w:ascii="Courier New" w:hAnsi="Courier New" w:cs="Courier New"/>
    </w:rPr>
  </w:style>
  <w:style w:type="character" w:customStyle="1" w:styleId="WW8Num52z2">
    <w:name w:val="WW8Num52z2"/>
    <w:rsid w:val="00797524"/>
    <w:rPr>
      <w:rFonts w:ascii="Wingdings" w:hAnsi="Wingdings"/>
    </w:rPr>
  </w:style>
  <w:style w:type="character" w:customStyle="1" w:styleId="WW8Num52z3">
    <w:name w:val="WW8Num52z3"/>
    <w:rsid w:val="00797524"/>
    <w:rPr>
      <w:rFonts w:ascii="Symbol" w:hAnsi="Symbol"/>
    </w:rPr>
  </w:style>
  <w:style w:type="character" w:customStyle="1" w:styleId="WW8Num53z0">
    <w:name w:val="WW8Num53z0"/>
    <w:rsid w:val="00797524"/>
    <w:rPr>
      <w:rFonts w:ascii="Symbol" w:hAnsi="Symbol"/>
    </w:rPr>
  </w:style>
  <w:style w:type="character" w:customStyle="1" w:styleId="WW8Num53z1">
    <w:name w:val="WW8Num53z1"/>
    <w:rsid w:val="00797524"/>
    <w:rPr>
      <w:rFonts w:ascii="Courier New" w:hAnsi="Courier New" w:cs="Courier New"/>
    </w:rPr>
  </w:style>
  <w:style w:type="character" w:customStyle="1" w:styleId="WW8Num53z2">
    <w:name w:val="WW8Num53z2"/>
    <w:rsid w:val="00797524"/>
    <w:rPr>
      <w:rFonts w:ascii="Wingdings" w:hAnsi="Wingdings"/>
    </w:rPr>
  </w:style>
  <w:style w:type="character" w:customStyle="1" w:styleId="WW8Num55z0">
    <w:name w:val="WW8Num55z0"/>
    <w:rsid w:val="00797524"/>
    <w:rPr>
      <w:rFonts w:ascii="Symbol" w:hAnsi="Symbol"/>
    </w:rPr>
  </w:style>
  <w:style w:type="character" w:customStyle="1" w:styleId="WW8Num55z1">
    <w:name w:val="WW8Num55z1"/>
    <w:rsid w:val="00797524"/>
    <w:rPr>
      <w:rFonts w:ascii="Courier New" w:hAnsi="Courier New" w:cs="Courier New"/>
    </w:rPr>
  </w:style>
  <w:style w:type="character" w:customStyle="1" w:styleId="WW8Num55z2">
    <w:name w:val="WW8Num55z2"/>
    <w:rsid w:val="00797524"/>
    <w:rPr>
      <w:rFonts w:ascii="Wingdings" w:hAnsi="Wingdings"/>
    </w:rPr>
  </w:style>
  <w:style w:type="character" w:customStyle="1" w:styleId="WW8Num57z0">
    <w:name w:val="WW8Num57z0"/>
    <w:rsid w:val="00797524"/>
    <w:rPr>
      <w:b w:val="0"/>
    </w:rPr>
  </w:style>
  <w:style w:type="character" w:customStyle="1" w:styleId="WW8Num64z0">
    <w:name w:val="WW8Num64z0"/>
    <w:rsid w:val="00797524"/>
    <w:rPr>
      <w:rFonts w:ascii="Symbol" w:hAnsi="Symbol"/>
    </w:rPr>
  </w:style>
  <w:style w:type="character" w:customStyle="1" w:styleId="WW8Num64z1">
    <w:name w:val="WW8Num64z1"/>
    <w:rsid w:val="00797524"/>
    <w:rPr>
      <w:rFonts w:ascii="Courier New" w:hAnsi="Courier New" w:cs="Courier New"/>
    </w:rPr>
  </w:style>
  <w:style w:type="character" w:customStyle="1" w:styleId="WW8Num64z2">
    <w:name w:val="WW8Num64z2"/>
    <w:rsid w:val="00797524"/>
    <w:rPr>
      <w:rFonts w:ascii="Wingdings" w:hAnsi="Wingdings"/>
    </w:rPr>
  </w:style>
  <w:style w:type="character" w:customStyle="1" w:styleId="WW8Num70z1">
    <w:name w:val="WW8Num70z1"/>
    <w:rsid w:val="00797524"/>
    <w:rPr>
      <w:rFonts w:ascii="Symbol" w:hAnsi="Symbol"/>
      <w:caps w:val="0"/>
      <w:smallCaps w:val="0"/>
      <w:strike w:val="0"/>
      <w:dstrike w:val="0"/>
      <w:vanish w:val="0"/>
      <w:position w:val="0"/>
      <w:sz w:val="24"/>
      <w:vertAlign w:val="baseline"/>
    </w:rPr>
  </w:style>
  <w:style w:type="character" w:customStyle="1" w:styleId="WW8Num72z1">
    <w:name w:val="WW8Num72z1"/>
    <w:rsid w:val="00797524"/>
    <w:rPr>
      <w:rFonts w:ascii="Symbol" w:hAnsi="Symbol"/>
      <w:caps w:val="0"/>
      <w:smallCaps w:val="0"/>
      <w:strike w:val="0"/>
      <w:dstrike w:val="0"/>
      <w:vanish w:val="0"/>
      <w:position w:val="0"/>
      <w:sz w:val="24"/>
      <w:vertAlign w:val="baseline"/>
    </w:rPr>
  </w:style>
  <w:style w:type="character" w:customStyle="1" w:styleId="WW8Num86z0">
    <w:name w:val="WW8Num86z0"/>
    <w:rsid w:val="00797524"/>
    <w:rPr>
      <w:rFonts w:ascii="Symbol" w:hAnsi="Symbol"/>
    </w:rPr>
  </w:style>
  <w:style w:type="character" w:customStyle="1" w:styleId="WW8Num86z1">
    <w:name w:val="WW8Num86z1"/>
    <w:rsid w:val="00797524"/>
    <w:rPr>
      <w:rFonts w:ascii="Courier New" w:hAnsi="Courier New" w:cs="Courier New"/>
    </w:rPr>
  </w:style>
  <w:style w:type="character" w:customStyle="1" w:styleId="WW8Num86z2">
    <w:name w:val="WW8Num86z2"/>
    <w:rsid w:val="00797524"/>
    <w:rPr>
      <w:rFonts w:ascii="Wingdings" w:hAnsi="Wingdings"/>
    </w:rPr>
  </w:style>
  <w:style w:type="character" w:customStyle="1" w:styleId="WW8Num91z0">
    <w:name w:val="WW8Num91z0"/>
    <w:rsid w:val="00797524"/>
    <w:rPr>
      <w:sz w:val="24"/>
    </w:rPr>
  </w:style>
  <w:style w:type="character" w:customStyle="1" w:styleId="WW8Num92z0">
    <w:name w:val="WW8Num92z0"/>
    <w:rsid w:val="00797524"/>
    <w:rPr>
      <w:strike w:val="0"/>
      <w:dstrike w:val="0"/>
    </w:rPr>
  </w:style>
  <w:style w:type="character" w:customStyle="1" w:styleId="WW8Num93z1">
    <w:name w:val="WW8Num93z1"/>
    <w:rsid w:val="00797524"/>
    <w:rPr>
      <w:rFonts w:ascii="Courier New" w:hAnsi="Courier New" w:cs="Courier New"/>
    </w:rPr>
  </w:style>
  <w:style w:type="character" w:customStyle="1" w:styleId="WW8Num93z2">
    <w:name w:val="WW8Num93z2"/>
    <w:rsid w:val="00797524"/>
    <w:rPr>
      <w:rFonts w:ascii="Wingdings" w:hAnsi="Wingdings"/>
    </w:rPr>
  </w:style>
  <w:style w:type="character" w:customStyle="1" w:styleId="Domylnaczcionkaakapitu2">
    <w:name w:val="Domyślna czcionka akapitu2"/>
    <w:rsid w:val="00797524"/>
  </w:style>
  <w:style w:type="paragraph" w:customStyle="1" w:styleId="Nagwek20">
    <w:name w:val="Nagłówek2"/>
    <w:basedOn w:val="Normalny"/>
    <w:next w:val="Tekstpodstawowy"/>
    <w:rsid w:val="00797524"/>
    <w:pPr>
      <w:keepNext/>
      <w:widowControl w:val="0"/>
      <w:suppressAutoHyphens/>
      <w:spacing w:before="240" w:after="120"/>
    </w:pPr>
    <w:rPr>
      <w:rFonts w:ascii="Arial" w:eastAsia="MS Mincho" w:hAnsi="Arial" w:cs="Tahoma"/>
      <w:sz w:val="28"/>
      <w:szCs w:val="28"/>
      <w:lang w:eastAsia="ar-SA"/>
    </w:rPr>
  </w:style>
  <w:style w:type="paragraph" w:customStyle="1" w:styleId="Podpis2">
    <w:name w:val="Podpis2"/>
    <w:basedOn w:val="Normalny"/>
    <w:rsid w:val="00797524"/>
    <w:pPr>
      <w:widowControl w:val="0"/>
      <w:suppressLineNumbers/>
      <w:suppressAutoHyphens/>
      <w:spacing w:before="120" w:after="120"/>
    </w:pPr>
    <w:rPr>
      <w:rFonts w:eastAsia="Times New Roman" w:cs="Tahoma"/>
      <w:i/>
      <w:iCs/>
      <w:szCs w:val="24"/>
      <w:lang w:eastAsia="ar-SA"/>
    </w:rPr>
  </w:style>
  <w:style w:type="paragraph" w:customStyle="1" w:styleId="Tekstpodstawowywcity33">
    <w:name w:val="Tekst podstawowy wcięty 33"/>
    <w:basedOn w:val="Normalny"/>
    <w:rsid w:val="00797524"/>
    <w:pPr>
      <w:widowControl w:val="0"/>
      <w:suppressAutoHyphens/>
      <w:spacing w:after="120"/>
      <w:ind w:left="283"/>
    </w:pPr>
    <w:rPr>
      <w:rFonts w:eastAsia="Times New Roman"/>
      <w:sz w:val="16"/>
      <w:szCs w:val="16"/>
      <w:lang w:eastAsia="ar-SA"/>
    </w:rPr>
  </w:style>
  <w:style w:type="paragraph" w:customStyle="1" w:styleId="Zwykytekst2">
    <w:name w:val="Zwykły tekst2"/>
    <w:basedOn w:val="Normalny"/>
    <w:rsid w:val="00797524"/>
    <w:rPr>
      <w:rFonts w:ascii="Courier New" w:eastAsia="Times New Roman" w:hAnsi="Courier New"/>
      <w:sz w:val="20"/>
      <w:szCs w:val="20"/>
      <w:lang w:eastAsia="ar-SA"/>
    </w:rPr>
  </w:style>
  <w:style w:type="character" w:customStyle="1" w:styleId="FontStyle63">
    <w:name w:val="Font Style63"/>
    <w:rsid w:val="00797524"/>
    <w:rPr>
      <w:rFonts w:ascii="Times New Roman" w:hAnsi="Times New Roman" w:cs="Times New Roman"/>
      <w:color w:val="000000"/>
      <w:sz w:val="22"/>
      <w:szCs w:val="22"/>
    </w:rPr>
  </w:style>
  <w:style w:type="paragraph" w:customStyle="1" w:styleId="a">
    <w:name w:val="a)"/>
    <w:basedOn w:val="Tekstpodstawowywcity"/>
    <w:rsid w:val="00797524"/>
    <w:pPr>
      <w:spacing w:after="0"/>
      <w:ind w:left="0"/>
      <w:jc w:val="both"/>
    </w:pPr>
    <w:rPr>
      <w:rFonts w:ascii="Arial" w:eastAsia="Times New Roman" w:hAnsi="Arial"/>
      <w:sz w:val="22"/>
      <w:szCs w:val="20"/>
      <w:lang w:eastAsia="pl-PL"/>
    </w:rPr>
  </w:style>
  <w:style w:type="paragraph" w:customStyle="1" w:styleId="Bezodstpw1">
    <w:name w:val="Bez odstępów1"/>
    <w:rsid w:val="00797524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BMKBodyText">
    <w:name w:val="BMK Body Text"/>
    <w:link w:val="BMKBodyTextChar"/>
    <w:rsid w:val="00797524"/>
    <w:pPr>
      <w:spacing w:after="240" w:line="240" w:lineRule="auto"/>
      <w:jc w:val="both"/>
    </w:pPr>
    <w:rPr>
      <w:rFonts w:ascii="Times New Roman" w:eastAsia="Times New Roman" w:hAnsi="Times New Roman" w:cs="Times New Roman"/>
      <w:szCs w:val="20"/>
      <w:lang w:val="en-GB"/>
    </w:rPr>
  </w:style>
  <w:style w:type="character" w:customStyle="1" w:styleId="BMKBodyTextChar">
    <w:name w:val="BMK Body Text Char"/>
    <w:link w:val="BMKBodyText"/>
    <w:rsid w:val="00797524"/>
    <w:rPr>
      <w:rFonts w:ascii="Times New Roman" w:eastAsia="Times New Roman" w:hAnsi="Times New Roman" w:cs="Times New Roman"/>
      <w:szCs w:val="20"/>
      <w:lang w:val="en-GB"/>
    </w:rPr>
  </w:style>
  <w:style w:type="paragraph" w:customStyle="1" w:styleId="wt-listawielopoziomowa">
    <w:name w:val="wt-lista_wielopoziomowa"/>
    <w:basedOn w:val="Normalny"/>
    <w:rsid w:val="00797524"/>
    <w:pPr>
      <w:tabs>
        <w:tab w:val="num" w:pos="720"/>
      </w:tabs>
      <w:suppressAutoHyphens/>
      <w:spacing w:before="240"/>
      <w:ind w:left="720" w:hanging="360"/>
    </w:pPr>
    <w:rPr>
      <w:rFonts w:ascii="Arial" w:eastAsia="Arial Unicode MS" w:hAnsi="Arial" w:cs="Arial"/>
      <w:color w:val="000000"/>
      <w:kern w:val="1"/>
      <w:sz w:val="22"/>
      <w:szCs w:val="24"/>
      <w:lang w:eastAsia="pl-PL"/>
    </w:rPr>
  </w:style>
  <w:style w:type="paragraph" w:customStyle="1" w:styleId="Style3">
    <w:name w:val="Style3"/>
    <w:basedOn w:val="Normalny"/>
    <w:rsid w:val="00797524"/>
    <w:pPr>
      <w:widowControl w:val="0"/>
      <w:autoSpaceDE w:val="0"/>
      <w:autoSpaceDN w:val="0"/>
      <w:adjustRightInd w:val="0"/>
      <w:jc w:val="center"/>
    </w:pPr>
    <w:rPr>
      <w:rFonts w:eastAsia="Batang"/>
      <w:szCs w:val="24"/>
      <w:lang w:eastAsia="ko-KR"/>
    </w:rPr>
  </w:style>
  <w:style w:type="paragraph" w:customStyle="1" w:styleId="Style25">
    <w:name w:val="Style25"/>
    <w:basedOn w:val="Normalny"/>
    <w:rsid w:val="00797524"/>
    <w:pPr>
      <w:widowControl w:val="0"/>
      <w:autoSpaceDE w:val="0"/>
      <w:autoSpaceDN w:val="0"/>
      <w:adjustRightInd w:val="0"/>
      <w:spacing w:line="269" w:lineRule="exact"/>
      <w:jc w:val="both"/>
    </w:pPr>
    <w:rPr>
      <w:rFonts w:eastAsia="Batang"/>
      <w:szCs w:val="24"/>
      <w:lang w:eastAsia="ko-KR"/>
    </w:rPr>
  </w:style>
  <w:style w:type="character" w:customStyle="1" w:styleId="FontStyle64">
    <w:name w:val="Font Style64"/>
    <w:rsid w:val="00797524"/>
    <w:rPr>
      <w:rFonts w:ascii="Times New Roman" w:hAnsi="Times New Roman" w:cs="Times New Roman"/>
      <w:b/>
      <w:bCs/>
      <w:color w:val="000000"/>
      <w:sz w:val="22"/>
      <w:szCs w:val="22"/>
    </w:rPr>
  </w:style>
  <w:style w:type="paragraph" w:customStyle="1" w:styleId="Style36">
    <w:name w:val="Style36"/>
    <w:basedOn w:val="Normalny"/>
    <w:rsid w:val="00797524"/>
    <w:pPr>
      <w:widowControl w:val="0"/>
      <w:autoSpaceDE w:val="0"/>
      <w:autoSpaceDN w:val="0"/>
      <w:adjustRightInd w:val="0"/>
      <w:jc w:val="both"/>
    </w:pPr>
    <w:rPr>
      <w:rFonts w:eastAsia="Batang"/>
      <w:szCs w:val="24"/>
      <w:lang w:eastAsia="ko-KR"/>
    </w:rPr>
  </w:style>
  <w:style w:type="character" w:customStyle="1" w:styleId="FontStyle79">
    <w:name w:val="Font Style79"/>
    <w:rsid w:val="00797524"/>
    <w:rPr>
      <w:rFonts w:ascii="Arial" w:hAnsi="Arial" w:cs="Arial"/>
      <w:b/>
      <w:bCs/>
      <w:color w:val="000000"/>
      <w:sz w:val="30"/>
      <w:szCs w:val="30"/>
    </w:rPr>
  </w:style>
  <w:style w:type="paragraph" w:styleId="Lista2">
    <w:name w:val="List 2"/>
    <w:basedOn w:val="Normalny"/>
    <w:rsid w:val="00797524"/>
    <w:pPr>
      <w:widowControl w:val="0"/>
      <w:suppressAutoHyphens/>
      <w:ind w:left="566" w:hanging="283"/>
      <w:contextualSpacing/>
    </w:pPr>
    <w:rPr>
      <w:rFonts w:eastAsia="Times New Roman"/>
      <w:szCs w:val="20"/>
      <w:lang w:eastAsia="ar-SA"/>
    </w:rPr>
  </w:style>
  <w:style w:type="paragraph" w:customStyle="1" w:styleId="Lista22">
    <w:name w:val="Lista 22"/>
    <w:basedOn w:val="Normalny"/>
    <w:rsid w:val="00797524"/>
    <w:pPr>
      <w:widowControl w:val="0"/>
      <w:suppressAutoHyphens/>
      <w:ind w:left="566" w:hanging="283"/>
    </w:pPr>
    <w:rPr>
      <w:rFonts w:eastAsia="Times New Roman"/>
      <w:kern w:val="1"/>
      <w:szCs w:val="20"/>
      <w:lang w:eastAsia="ar-SA"/>
    </w:rPr>
  </w:style>
  <w:style w:type="paragraph" w:customStyle="1" w:styleId="Tabela">
    <w:name w:val="Tabela"/>
    <w:basedOn w:val="Tekstpodstawowy"/>
    <w:next w:val="Tekstpodstawowy"/>
    <w:rsid w:val="00797524"/>
    <w:pPr>
      <w:suppressAutoHyphens w:val="0"/>
      <w:spacing w:before="40" w:after="20" w:line="234" w:lineRule="atLeast"/>
    </w:pPr>
    <w:rPr>
      <w:rFonts w:ascii="Arial" w:hAnsi="Arial"/>
      <w:kern w:val="24"/>
      <w:sz w:val="20"/>
      <w:szCs w:val="20"/>
      <w:lang w:eastAsia="pl-PL"/>
    </w:rPr>
  </w:style>
  <w:style w:type="paragraph" w:styleId="Listanumerowana">
    <w:name w:val="List Number"/>
    <w:basedOn w:val="Normalny"/>
    <w:rsid w:val="00797524"/>
    <w:pPr>
      <w:widowControl w:val="0"/>
      <w:numPr>
        <w:numId w:val="102"/>
      </w:numPr>
      <w:suppressAutoHyphens/>
      <w:contextualSpacing/>
    </w:pPr>
    <w:rPr>
      <w:rFonts w:eastAsia="Times New Roman"/>
      <w:szCs w:val="20"/>
      <w:lang w:eastAsia="ar-SA"/>
    </w:rPr>
  </w:style>
  <w:style w:type="paragraph" w:styleId="Lista-kontynuacja">
    <w:name w:val="List Continue"/>
    <w:basedOn w:val="Normalny"/>
    <w:rsid w:val="00797524"/>
    <w:pPr>
      <w:widowControl w:val="0"/>
      <w:suppressAutoHyphens/>
      <w:spacing w:after="120"/>
      <w:ind w:left="283"/>
      <w:contextualSpacing/>
    </w:pPr>
    <w:rPr>
      <w:rFonts w:eastAsia="Times New Roman"/>
      <w:szCs w:val="20"/>
      <w:lang w:eastAsia="ar-SA"/>
    </w:rPr>
  </w:style>
  <w:style w:type="paragraph" w:customStyle="1" w:styleId="Standardowy2">
    <w:name w:val="Standardowy2"/>
    <w:rsid w:val="00797524"/>
    <w:pPr>
      <w:suppressAutoHyphens/>
      <w:spacing w:after="0" w:line="240" w:lineRule="auto"/>
    </w:pPr>
    <w:rPr>
      <w:rFonts w:ascii="Times New Roman" w:eastAsia="Arial" w:hAnsi="Times New Roman" w:cs="Times New Roman"/>
      <w:kern w:val="1"/>
      <w:sz w:val="24"/>
      <w:szCs w:val="20"/>
      <w:lang w:eastAsia="ar-SA"/>
    </w:rPr>
  </w:style>
  <w:style w:type="paragraph" w:customStyle="1" w:styleId="nrPisma">
    <w:name w:val="nrPisma"/>
    <w:basedOn w:val="Normalny"/>
    <w:rsid w:val="00797524"/>
    <w:pPr>
      <w:ind w:left="1134" w:hanging="567"/>
      <w:jc w:val="both"/>
    </w:pPr>
    <w:rPr>
      <w:rFonts w:ascii="Courier New" w:eastAsia="Times New Roman" w:hAnsi="Courier New"/>
      <w:b/>
      <w:sz w:val="20"/>
      <w:szCs w:val="20"/>
      <w:lang w:eastAsia="pl-PL"/>
    </w:rPr>
  </w:style>
  <w:style w:type="paragraph" w:customStyle="1" w:styleId="Standardowy6">
    <w:name w:val="Standardowy6"/>
    <w:rsid w:val="0079752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Tekstpodstawowy24">
    <w:name w:val="Tekst podstawowy 24"/>
    <w:basedOn w:val="Normalny"/>
    <w:rsid w:val="00797524"/>
    <w:pPr>
      <w:widowControl w:val="0"/>
      <w:suppressAutoHyphens/>
      <w:spacing w:line="360" w:lineRule="auto"/>
      <w:jc w:val="center"/>
    </w:pPr>
    <w:rPr>
      <w:rFonts w:eastAsia="Times New Roman"/>
      <w:b/>
      <w:szCs w:val="20"/>
      <w:lang w:eastAsia="ar-SA"/>
    </w:rPr>
  </w:style>
  <w:style w:type="character" w:customStyle="1" w:styleId="MarioZnak">
    <w:name w:val="Mario Znak"/>
    <w:link w:val="Mario"/>
    <w:rsid w:val="00797524"/>
    <w:rPr>
      <w:rFonts w:ascii="Arial" w:eastAsia="Times New Roman" w:hAnsi="Arial" w:cs="Times New Roman"/>
      <w:sz w:val="24"/>
      <w:szCs w:val="20"/>
      <w:lang w:eastAsia="ar-SA"/>
    </w:rPr>
  </w:style>
  <w:style w:type="character" w:customStyle="1" w:styleId="AkapitzlistZnak">
    <w:name w:val="Akapit z listą Znak"/>
    <w:aliases w:val="CW_Lista Znak"/>
    <w:link w:val="Akapitzlist"/>
    <w:uiPriority w:val="34"/>
    <w:locked/>
    <w:rsid w:val="00AE5A49"/>
    <w:rPr>
      <w:rFonts w:ascii="Times New Roman" w:eastAsia="Calibri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34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16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003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3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13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236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236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5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14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32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98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29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05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63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6548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29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8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24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94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9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6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24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7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2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57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65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2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1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DF9939-8323-4EC1-ADEA-DFEF57988C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4</Pages>
  <Words>998</Words>
  <Characters>5993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urszulaworoszyło</dc:creator>
  <cp:lastModifiedBy>870624</cp:lastModifiedBy>
  <cp:revision>13</cp:revision>
  <cp:lastPrinted>2023-04-06T09:20:00Z</cp:lastPrinted>
  <dcterms:created xsi:type="dcterms:W3CDTF">2021-11-16T09:31:00Z</dcterms:created>
  <dcterms:modified xsi:type="dcterms:W3CDTF">2025-04-07T10:50:00Z</dcterms:modified>
</cp:coreProperties>
</file>