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7FB908E" w14:textId="77777777" w:rsidR="00A54219" w:rsidRDefault="0092190B">
      <w:pPr>
        <w:pBdr>
          <w:top w:val="nil"/>
          <w:left w:val="nil"/>
          <w:bottom w:val="nil"/>
          <w:right w:val="nil"/>
          <w:between w:val="nil"/>
        </w:pBdr>
        <w:rPr>
          <w:rFonts w:ascii="Tahoma" w:eastAsia="Tahoma" w:hAnsi="Tahoma" w:cs="Tahoma"/>
          <w:color w:val="000000"/>
          <w:sz w:val="24"/>
          <w:szCs w:val="24"/>
        </w:rPr>
      </w:pPr>
      <w:r>
        <w:rPr>
          <w:rFonts w:ascii="Georgia" w:eastAsia="Georgia" w:hAnsi="Georgia" w:cs="Georgia"/>
          <w:color w:val="000000"/>
        </w:rPr>
        <w:t> </w:t>
      </w:r>
    </w:p>
    <w:p w14:paraId="18E58416" w14:textId="03484180" w:rsidR="00A54219" w:rsidRDefault="0092190B">
      <w:pPr>
        <w:pBdr>
          <w:top w:val="nil"/>
          <w:left w:val="nil"/>
          <w:bottom w:val="nil"/>
          <w:right w:val="nil"/>
          <w:between w:val="nil"/>
        </w:pBdr>
        <w:jc w:val="center"/>
        <w:rPr>
          <w:rFonts w:ascii="Tahoma" w:eastAsia="Tahoma" w:hAnsi="Tahoma" w:cs="Tahoma"/>
          <w:color w:val="000000"/>
          <w:sz w:val="24"/>
          <w:szCs w:val="24"/>
        </w:rPr>
      </w:pPr>
      <w:r>
        <w:rPr>
          <w:rFonts w:ascii="Cambria" w:eastAsia="Cambria" w:hAnsi="Cambria" w:cs="Cambria"/>
          <w:b/>
          <w:color w:val="000000"/>
          <w:sz w:val="22"/>
          <w:szCs w:val="22"/>
        </w:rPr>
        <w:t xml:space="preserve">Mazowieckie Centrum </w:t>
      </w:r>
      <w:r w:rsidR="00065777">
        <w:rPr>
          <w:rFonts w:ascii="Cambria" w:eastAsia="Cambria" w:hAnsi="Cambria" w:cs="Cambria"/>
          <w:b/>
          <w:color w:val="000000"/>
          <w:sz w:val="22"/>
          <w:szCs w:val="22"/>
        </w:rPr>
        <w:t xml:space="preserve">Rehabilitacji </w:t>
      </w:r>
      <w:r w:rsidR="00770C40">
        <w:rPr>
          <w:rFonts w:ascii="Cambria" w:eastAsia="Cambria" w:hAnsi="Cambria" w:cs="Cambria"/>
          <w:b/>
          <w:color w:val="000000"/>
          <w:sz w:val="22"/>
          <w:szCs w:val="22"/>
        </w:rPr>
        <w:t>„STOCER”</w:t>
      </w:r>
      <w:r>
        <w:rPr>
          <w:rFonts w:ascii="Cambria" w:eastAsia="Cambria" w:hAnsi="Cambria" w:cs="Cambria"/>
          <w:b/>
          <w:color w:val="000000"/>
          <w:sz w:val="22"/>
          <w:szCs w:val="22"/>
        </w:rPr>
        <w:t xml:space="preserve"> Sp. z o.o.</w:t>
      </w:r>
    </w:p>
    <w:p w14:paraId="3808F411" w14:textId="4FDE1849" w:rsidR="00A54219" w:rsidRDefault="0092190B">
      <w:pPr>
        <w:pBdr>
          <w:top w:val="nil"/>
          <w:left w:val="nil"/>
          <w:bottom w:val="nil"/>
          <w:right w:val="nil"/>
          <w:between w:val="nil"/>
        </w:pBdr>
        <w:jc w:val="center"/>
        <w:rPr>
          <w:rFonts w:ascii="Tahoma" w:eastAsia="Tahoma" w:hAnsi="Tahoma" w:cs="Tahoma"/>
          <w:color w:val="000000"/>
          <w:sz w:val="24"/>
          <w:szCs w:val="24"/>
        </w:rPr>
      </w:pPr>
      <w:r>
        <w:rPr>
          <w:rFonts w:ascii="Cambria" w:eastAsia="Cambria" w:hAnsi="Cambria" w:cs="Cambria"/>
          <w:b/>
          <w:color w:val="000000"/>
          <w:sz w:val="22"/>
          <w:szCs w:val="22"/>
        </w:rPr>
        <w:t xml:space="preserve">05-510 Konstancin – Jeziorna, </w:t>
      </w:r>
      <w:r w:rsidR="00DD07A2">
        <w:rPr>
          <w:rFonts w:ascii="Cambria" w:eastAsia="Cambria" w:hAnsi="Cambria" w:cs="Cambria"/>
          <w:b/>
          <w:color w:val="000000"/>
          <w:sz w:val="22"/>
          <w:szCs w:val="22"/>
        </w:rPr>
        <w:t>u</w:t>
      </w:r>
      <w:r>
        <w:rPr>
          <w:rFonts w:ascii="Cambria" w:eastAsia="Cambria" w:hAnsi="Cambria" w:cs="Cambria"/>
          <w:b/>
          <w:color w:val="000000"/>
          <w:sz w:val="22"/>
          <w:szCs w:val="22"/>
        </w:rPr>
        <w:t>l. Wierzejewskiego 12</w:t>
      </w:r>
    </w:p>
    <w:p w14:paraId="4A88133B" w14:textId="11D6072B" w:rsidR="00A54219" w:rsidRDefault="0092190B">
      <w:pPr>
        <w:pBdr>
          <w:top w:val="nil"/>
          <w:left w:val="nil"/>
          <w:bottom w:val="nil"/>
          <w:right w:val="nil"/>
          <w:between w:val="nil"/>
        </w:pBdr>
        <w:jc w:val="center"/>
        <w:rPr>
          <w:rFonts w:ascii="Tahoma" w:eastAsia="Tahoma" w:hAnsi="Tahoma" w:cs="Tahoma"/>
          <w:color w:val="000000"/>
          <w:sz w:val="24"/>
          <w:szCs w:val="24"/>
        </w:rPr>
      </w:pPr>
      <w:r>
        <w:rPr>
          <w:rFonts w:ascii="Cambria" w:eastAsia="Cambria" w:hAnsi="Cambria" w:cs="Cambria"/>
          <w:b/>
          <w:color w:val="000000"/>
          <w:sz w:val="22"/>
          <w:szCs w:val="22"/>
        </w:rPr>
        <w:t xml:space="preserve">REGON </w:t>
      </w:r>
      <w:r w:rsidR="00065777">
        <w:rPr>
          <w:rFonts w:ascii="Cambria" w:eastAsia="Cambria" w:hAnsi="Cambria" w:cs="Cambria"/>
          <w:b/>
          <w:color w:val="000000"/>
          <w:sz w:val="22"/>
          <w:szCs w:val="22"/>
        </w:rPr>
        <w:t>142013120, NIP</w:t>
      </w:r>
      <w:r>
        <w:rPr>
          <w:rFonts w:ascii="Cambria" w:eastAsia="Cambria" w:hAnsi="Cambria" w:cs="Cambria"/>
          <w:b/>
          <w:color w:val="000000"/>
          <w:sz w:val="22"/>
          <w:szCs w:val="22"/>
        </w:rPr>
        <w:t xml:space="preserve"> 123-11-94-950</w:t>
      </w:r>
    </w:p>
    <w:p w14:paraId="61569D37" w14:textId="77777777" w:rsidR="00A54219" w:rsidRDefault="00A54219">
      <w:pPr>
        <w:pBdr>
          <w:top w:val="none" w:sz="0" w:space="0" w:color="000000"/>
          <w:left w:val="none" w:sz="0" w:space="0" w:color="000000"/>
          <w:bottom w:val="single" w:sz="4" w:space="0" w:color="000000"/>
          <w:right w:val="none" w:sz="0" w:space="0" w:color="000000"/>
          <w:between w:val="nil"/>
        </w:pBdr>
        <w:jc w:val="center"/>
        <w:rPr>
          <w:rFonts w:ascii="Cambria" w:eastAsia="Cambria" w:hAnsi="Cambria" w:cs="Cambria"/>
          <w:color w:val="000000"/>
          <w:sz w:val="22"/>
          <w:szCs w:val="22"/>
          <w:u w:val="single"/>
        </w:rPr>
      </w:pPr>
    </w:p>
    <w:p w14:paraId="52DA3E91" w14:textId="55C5A167" w:rsidR="00A54219" w:rsidRPr="009D29A2" w:rsidRDefault="0092190B">
      <w:pPr>
        <w:keepNext/>
        <w:pBdr>
          <w:top w:val="nil"/>
          <w:left w:val="nil"/>
          <w:bottom w:val="nil"/>
          <w:right w:val="nil"/>
          <w:between w:val="nil"/>
        </w:pBdr>
        <w:spacing w:before="240" w:after="60"/>
        <w:jc w:val="right"/>
        <w:rPr>
          <w:rFonts w:ascii="Arial" w:eastAsia="Arial" w:hAnsi="Arial" w:cs="Arial"/>
          <w:b/>
          <w:i/>
          <w:sz w:val="28"/>
          <w:szCs w:val="28"/>
        </w:rPr>
      </w:pPr>
      <w:r w:rsidRPr="009D29A2">
        <w:rPr>
          <w:rFonts w:ascii="Cambria" w:eastAsia="Cambria" w:hAnsi="Cambria" w:cs="Cambria"/>
          <w:i/>
          <w:sz w:val="22"/>
          <w:szCs w:val="22"/>
        </w:rPr>
        <w:t> </w:t>
      </w:r>
      <w:r w:rsidRPr="009D29A2">
        <w:rPr>
          <w:rFonts w:ascii="Cambria" w:eastAsia="Cambria" w:hAnsi="Cambria" w:cs="Cambria"/>
          <w:b/>
          <w:sz w:val="22"/>
          <w:szCs w:val="22"/>
        </w:rPr>
        <w:t xml:space="preserve">Znak sprawy </w:t>
      </w:r>
      <w:r w:rsidR="00DA19D9" w:rsidRPr="009D29A2">
        <w:rPr>
          <w:rFonts w:ascii="Cambria" w:eastAsia="Cambria" w:hAnsi="Cambria" w:cs="Cambria"/>
          <w:b/>
          <w:sz w:val="22"/>
          <w:szCs w:val="22"/>
        </w:rPr>
        <w:t>TP</w:t>
      </w:r>
      <w:r w:rsidR="004E669E">
        <w:rPr>
          <w:rFonts w:ascii="Cambria" w:eastAsia="Cambria" w:hAnsi="Cambria" w:cs="Cambria"/>
          <w:b/>
          <w:sz w:val="22"/>
          <w:szCs w:val="22"/>
        </w:rPr>
        <w:t>-</w:t>
      </w:r>
      <w:r w:rsidR="00BB36BB">
        <w:rPr>
          <w:rFonts w:ascii="Cambria" w:eastAsia="Cambria" w:hAnsi="Cambria" w:cs="Cambria"/>
          <w:b/>
          <w:sz w:val="22"/>
          <w:szCs w:val="22"/>
        </w:rPr>
        <w:t>7</w:t>
      </w:r>
      <w:r w:rsidR="00B66E79" w:rsidRPr="009D29A2">
        <w:rPr>
          <w:rFonts w:ascii="Cambria" w:eastAsia="Cambria" w:hAnsi="Cambria" w:cs="Cambria"/>
          <w:b/>
          <w:sz w:val="22"/>
          <w:szCs w:val="22"/>
        </w:rPr>
        <w:t>/202</w:t>
      </w:r>
      <w:r w:rsidR="000F4794">
        <w:rPr>
          <w:rFonts w:ascii="Cambria" w:eastAsia="Cambria" w:hAnsi="Cambria" w:cs="Cambria"/>
          <w:b/>
          <w:sz w:val="22"/>
          <w:szCs w:val="22"/>
        </w:rPr>
        <w:t>5</w:t>
      </w:r>
    </w:p>
    <w:p w14:paraId="199F169F" w14:textId="77777777" w:rsidR="00A54219" w:rsidRPr="00A75446" w:rsidRDefault="0092190B">
      <w:pPr>
        <w:pBdr>
          <w:top w:val="nil"/>
          <w:left w:val="nil"/>
          <w:bottom w:val="nil"/>
          <w:right w:val="nil"/>
          <w:between w:val="nil"/>
        </w:pBdr>
        <w:tabs>
          <w:tab w:val="left" w:pos="7938"/>
        </w:tabs>
        <w:jc w:val="both"/>
        <w:rPr>
          <w:rFonts w:ascii="Comic Sans MS" w:eastAsia="Comic Sans MS" w:hAnsi="Comic Sans MS" w:cs="Comic Sans MS"/>
          <w:b/>
          <w:sz w:val="24"/>
          <w:szCs w:val="24"/>
        </w:rPr>
      </w:pPr>
      <w:r w:rsidRPr="00A75446">
        <w:rPr>
          <w:rFonts w:ascii="Cambria" w:eastAsia="Cambria" w:hAnsi="Cambria" w:cs="Cambria"/>
          <w:sz w:val="22"/>
          <w:szCs w:val="22"/>
        </w:rPr>
        <w:t> </w:t>
      </w:r>
    </w:p>
    <w:p w14:paraId="0733925B" w14:textId="77777777" w:rsidR="00A54219" w:rsidRDefault="00A54219">
      <w:pPr>
        <w:pBdr>
          <w:top w:val="nil"/>
          <w:left w:val="nil"/>
          <w:bottom w:val="nil"/>
          <w:right w:val="nil"/>
          <w:between w:val="nil"/>
        </w:pBdr>
        <w:tabs>
          <w:tab w:val="left" w:pos="7938"/>
        </w:tabs>
        <w:jc w:val="both"/>
        <w:rPr>
          <w:rFonts w:ascii="Cambria" w:eastAsia="Cambria" w:hAnsi="Cambria" w:cs="Cambria"/>
          <w:color w:val="000000"/>
          <w:sz w:val="22"/>
          <w:szCs w:val="22"/>
        </w:rPr>
      </w:pPr>
    </w:p>
    <w:p w14:paraId="60825033" w14:textId="77777777" w:rsidR="00A54219" w:rsidRPr="009D06FD" w:rsidRDefault="0092190B">
      <w:pPr>
        <w:pBdr>
          <w:top w:val="nil"/>
          <w:left w:val="nil"/>
          <w:bottom w:val="nil"/>
          <w:right w:val="nil"/>
          <w:between w:val="nil"/>
        </w:pBdr>
        <w:tabs>
          <w:tab w:val="left" w:pos="7938"/>
        </w:tabs>
        <w:jc w:val="both"/>
        <w:rPr>
          <w:rFonts w:asciiTheme="minorHAnsi" w:eastAsia="Comic Sans MS" w:hAnsiTheme="minorHAnsi" w:cs="Comic Sans MS"/>
          <w:b/>
          <w:color w:val="000000"/>
          <w:sz w:val="24"/>
          <w:szCs w:val="24"/>
        </w:rPr>
      </w:pPr>
      <w:r>
        <w:rPr>
          <w:rFonts w:ascii="Cambria" w:eastAsia="Cambria" w:hAnsi="Cambria" w:cs="Cambria"/>
          <w:color w:val="000000"/>
          <w:sz w:val="22"/>
          <w:szCs w:val="22"/>
        </w:rPr>
        <w:t xml:space="preserve">  </w:t>
      </w:r>
    </w:p>
    <w:p w14:paraId="024B95A3" w14:textId="77777777" w:rsidR="00A54219" w:rsidRPr="009D06FD" w:rsidRDefault="0092190B">
      <w:pPr>
        <w:pBdr>
          <w:top w:val="nil"/>
          <w:left w:val="nil"/>
          <w:bottom w:val="nil"/>
          <w:right w:val="nil"/>
          <w:between w:val="nil"/>
        </w:pBdr>
        <w:tabs>
          <w:tab w:val="left" w:pos="7938"/>
        </w:tabs>
        <w:jc w:val="both"/>
        <w:rPr>
          <w:rFonts w:asciiTheme="minorHAnsi" w:eastAsia="Comic Sans MS" w:hAnsiTheme="minorHAnsi" w:cs="Comic Sans MS"/>
          <w:b/>
          <w:color w:val="000000"/>
          <w:sz w:val="24"/>
          <w:szCs w:val="24"/>
        </w:rPr>
      </w:pPr>
      <w:r w:rsidRPr="009D06FD">
        <w:rPr>
          <w:rFonts w:asciiTheme="minorHAnsi" w:eastAsia="Cambria" w:hAnsiTheme="minorHAnsi" w:cs="Cambria"/>
          <w:color w:val="000000"/>
          <w:sz w:val="24"/>
          <w:szCs w:val="24"/>
        </w:rPr>
        <w:t> </w:t>
      </w:r>
    </w:p>
    <w:p w14:paraId="28B85147" w14:textId="77777777" w:rsidR="00A54219" w:rsidRPr="009D06FD" w:rsidRDefault="00A54219">
      <w:pPr>
        <w:pBdr>
          <w:top w:val="nil"/>
          <w:left w:val="nil"/>
          <w:bottom w:val="nil"/>
          <w:right w:val="nil"/>
          <w:between w:val="nil"/>
        </w:pBdr>
        <w:tabs>
          <w:tab w:val="left" w:pos="7938"/>
        </w:tabs>
        <w:jc w:val="both"/>
        <w:rPr>
          <w:rFonts w:asciiTheme="minorHAnsi" w:eastAsia="Cambria" w:hAnsiTheme="minorHAnsi" w:cs="Cambria"/>
          <w:color w:val="000000"/>
          <w:sz w:val="24"/>
          <w:szCs w:val="24"/>
        </w:rPr>
      </w:pPr>
    </w:p>
    <w:p w14:paraId="4212DA13" w14:textId="77777777" w:rsidR="00A54219" w:rsidRPr="009D06FD" w:rsidRDefault="0092190B">
      <w:pPr>
        <w:pBdr>
          <w:top w:val="nil"/>
          <w:left w:val="nil"/>
          <w:bottom w:val="nil"/>
          <w:right w:val="nil"/>
          <w:between w:val="nil"/>
        </w:pBdr>
        <w:jc w:val="both"/>
        <w:rPr>
          <w:rFonts w:asciiTheme="minorHAnsi" w:eastAsia="Tahoma" w:hAnsiTheme="minorHAnsi" w:cs="Tahoma"/>
          <w:color w:val="000000"/>
          <w:sz w:val="24"/>
          <w:szCs w:val="24"/>
        </w:rPr>
      </w:pPr>
      <w:r w:rsidRPr="009D06FD">
        <w:rPr>
          <w:rFonts w:asciiTheme="minorHAnsi" w:eastAsia="Cambria" w:hAnsiTheme="minorHAnsi" w:cs="Cambria"/>
          <w:color w:val="000000"/>
          <w:sz w:val="24"/>
          <w:szCs w:val="24"/>
        </w:rPr>
        <w:t> </w:t>
      </w:r>
    </w:p>
    <w:p w14:paraId="6844EE1B" w14:textId="31C20A73" w:rsidR="00A54219" w:rsidRPr="009D06FD" w:rsidRDefault="0092190B" w:rsidP="004A08CE">
      <w:pPr>
        <w:pBdr>
          <w:top w:val="nil"/>
          <w:left w:val="nil"/>
          <w:bottom w:val="nil"/>
          <w:right w:val="nil"/>
          <w:between w:val="nil"/>
        </w:pBdr>
        <w:jc w:val="center"/>
        <w:rPr>
          <w:rFonts w:asciiTheme="minorHAnsi" w:eastAsia="Tahoma" w:hAnsiTheme="minorHAnsi" w:cs="Tahoma"/>
          <w:color w:val="000000"/>
          <w:sz w:val="24"/>
          <w:szCs w:val="24"/>
        </w:rPr>
      </w:pPr>
      <w:r w:rsidRPr="009D06FD">
        <w:rPr>
          <w:rFonts w:asciiTheme="minorHAnsi" w:eastAsia="Cambria" w:hAnsiTheme="minorHAnsi" w:cs="Cambria"/>
          <w:b/>
          <w:bCs/>
          <w:color w:val="000000"/>
          <w:sz w:val="24"/>
          <w:szCs w:val="24"/>
        </w:rPr>
        <w:t>SPECYFIKACJA WARUNKÓW ZAMÓWIENIA</w:t>
      </w:r>
      <w:r w:rsidRPr="009D06FD">
        <w:rPr>
          <w:rFonts w:asciiTheme="minorHAnsi" w:eastAsia="Cambria" w:hAnsiTheme="minorHAnsi" w:cs="Cambria"/>
          <w:color w:val="000000"/>
          <w:sz w:val="24"/>
          <w:szCs w:val="24"/>
        </w:rPr>
        <w:t xml:space="preserve"> (</w:t>
      </w:r>
      <w:r w:rsidR="001F304A" w:rsidRPr="009D06FD">
        <w:rPr>
          <w:rFonts w:asciiTheme="minorHAnsi" w:eastAsia="Cambria" w:hAnsiTheme="minorHAnsi" w:cs="Cambria"/>
          <w:color w:val="000000"/>
          <w:sz w:val="24"/>
          <w:szCs w:val="24"/>
        </w:rPr>
        <w:t xml:space="preserve">dalej - </w:t>
      </w:r>
      <w:r w:rsidRPr="009D06FD">
        <w:rPr>
          <w:rFonts w:asciiTheme="minorHAnsi" w:eastAsia="Cambria" w:hAnsiTheme="minorHAnsi" w:cs="Cambria"/>
          <w:color w:val="000000"/>
          <w:sz w:val="24"/>
          <w:szCs w:val="24"/>
        </w:rPr>
        <w:t>SWZ)</w:t>
      </w:r>
    </w:p>
    <w:p w14:paraId="376F6E88" w14:textId="77777777" w:rsidR="00A54219" w:rsidRPr="009D06FD" w:rsidRDefault="00A54219" w:rsidP="004A08CE">
      <w:pPr>
        <w:pBdr>
          <w:top w:val="nil"/>
          <w:left w:val="nil"/>
          <w:bottom w:val="nil"/>
          <w:right w:val="nil"/>
          <w:between w:val="nil"/>
        </w:pBdr>
        <w:jc w:val="center"/>
        <w:rPr>
          <w:rFonts w:asciiTheme="minorHAnsi" w:eastAsia="Cambria" w:hAnsiTheme="minorHAnsi" w:cs="Cambria"/>
          <w:color w:val="000000"/>
          <w:sz w:val="24"/>
          <w:szCs w:val="24"/>
        </w:rPr>
      </w:pPr>
    </w:p>
    <w:p w14:paraId="0A2558FA" w14:textId="1494332E" w:rsidR="001F304A" w:rsidRPr="009D06FD" w:rsidRDefault="000E7E87" w:rsidP="004A08CE">
      <w:pPr>
        <w:pBdr>
          <w:top w:val="nil"/>
          <w:left w:val="nil"/>
          <w:bottom w:val="nil"/>
          <w:right w:val="nil"/>
          <w:between w:val="nil"/>
        </w:pBdr>
        <w:jc w:val="center"/>
        <w:rPr>
          <w:rFonts w:asciiTheme="minorHAnsi" w:eastAsia="Cambria" w:hAnsiTheme="minorHAnsi" w:cs="Cambria"/>
          <w:color w:val="000000"/>
          <w:sz w:val="24"/>
          <w:szCs w:val="24"/>
        </w:rPr>
      </w:pPr>
      <w:r w:rsidRPr="009D06FD">
        <w:rPr>
          <w:rFonts w:asciiTheme="minorHAnsi" w:eastAsia="Cambria" w:hAnsiTheme="minorHAnsi" w:cs="Cambria"/>
          <w:color w:val="000000"/>
          <w:sz w:val="24"/>
          <w:szCs w:val="24"/>
        </w:rPr>
        <w:t>postępowania</w:t>
      </w:r>
      <w:r w:rsidR="001F304A" w:rsidRPr="009D06FD">
        <w:rPr>
          <w:rFonts w:asciiTheme="minorHAnsi" w:eastAsia="Cambria" w:hAnsiTheme="minorHAnsi" w:cs="Cambria"/>
          <w:color w:val="000000"/>
          <w:sz w:val="24"/>
          <w:szCs w:val="24"/>
        </w:rPr>
        <w:t xml:space="preserve"> prowadzonego </w:t>
      </w:r>
      <w:r w:rsidR="001F304A" w:rsidRPr="009D06FD">
        <w:rPr>
          <w:rFonts w:asciiTheme="minorHAnsi" w:eastAsia="Cambria" w:hAnsiTheme="minorHAnsi" w:cs="Cambria"/>
          <w:b/>
          <w:bCs/>
          <w:color w:val="000000"/>
          <w:sz w:val="24"/>
          <w:szCs w:val="24"/>
        </w:rPr>
        <w:t>w trybie podstawowym</w:t>
      </w:r>
      <w:r w:rsidR="001F304A" w:rsidRPr="009D06FD">
        <w:rPr>
          <w:rFonts w:asciiTheme="minorHAnsi" w:eastAsia="Cambria" w:hAnsiTheme="minorHAnsi" w:cs="Cambria"/>
          <w:color w:val="000000"/>
          <w:sz w:val="24"/>
          <w:szCs w:val="24"/>
        </w:rPr>
        <w:t xml:space="preserve"> bez negocjacji na</w:t>
      </w:r>
    </w:p>
    <w:p w14:paraId="037A7D9D" w14:textId="77777777" w:rsidR="004F3BD7" w:rsidRDefault="004F3BD7" w:rsidP="004F3BD7">
      <w:pPr>
        <w:pStyle w:val="Standard"/>
        <w:jc w:val="both"/>
        <w:rPr>
          <w:rFonts w:asciiTheme="minorHAnsi" w:eastAsia="Cambria" w:hAnsiTheme="minorHAnsi" w:cs="Cambria"/>
          <w:sz w:val="22"/>
          <w:szCs w:val="22"/>
        </w:rPr>
      </w:pPr>
      <w:r>
        <w:rPr>
          <w:rFonts w:asciiTheme="minorHAnsi" w:eastAsia="Cambria" w:hAnsiTheme="minorHAnsi" w:cs="Cambria"/>
          <w:b/>
          <w:bCs/>
          <w:sz w:val="22"/>
          <w:szCs w:val="22"/>
        </w:rPr>
        <w:t>dostawa obuwia dla pracowników Mazowieckiego Centrum Rehabilitacji „STOCER” Sp. z o.o.</w:t>
      </w:r>
    </w:p>
    <w:p w14:paraId="7BE4A8F0" w14:textId="77777777" w:rsidR="00A54219" w:rsidRPr="009D06FD" w:rsidRDefault="00A54219" w:rsidP="004A08CE">
      <w:pPr>
        <w:pBdr>
          <w:top w:val="nil"/>
          <w:left w:val="nil"/>
          <w:bottom w:val="nil"/>
          <w:right w:val="nil"/>
          <w:between w:val="nil"/>
        </w:pBdr>
        <w:jc w:val="center"/>
        <w:rPr>
          <w:rFonts w:asciiTheme="minorHAnsi" w:eastAsia="Cambria" w:hAnsiTheme="minorHAnsi" w:cs="Cambria"/>
          <w:sz w:val="24"/>
          <w:szCs w:val="24"/>
        </w:rPr>
      </w:pPr>
    </w:p>
    <w:p w14:paraId="0E31EC36" w14:textId="21DF9D89" w:rsidR="00A54219" w:rsidRPr="00F10115" w:rsidRDefault="0092190B" w:rsidP="004A08CE">
      <w:pPr>
        <w:pBdr>
          <w:top w:val="nil"/>
          <w:left w:val="nil"/>
          <w:bottom w:val="nil"/>
          <w:right w:val="nil"/>
          <w:between w:val="nil"/>
        </w:pBdr>
        <w:jc w:val="center"/>
        <w:rPr>
          <w:rFonts w:asciiTheme="minorHAnsi" w:eastAsia="Cambria" w:hAnsiTheme="minorHAnsi" w:cs="Cambria"/>
          <w:b/>
          <w:sz w:val="24"/>
          <w:szCs w:val="24"/>
        </w:rPr>
      </w:pPr>
      <w:r w:rsidRPr="00F10115">
        <w:rPr>
          <w:rFonts w:asciiTheme="minorHAnsi" w:eastAsia="Cambria" w:hAnsiTheme="minorHAnsi" w:cs="Cambria"/>
          <w:b/>
          <w:sz w:val="24"/>
          <w:szCs w:val="24"/>
        </w:rPr>
        <w:t>zgodnie z kod</w:t>
      </w:r>
      <w:r w:rsidR="00287296">
        <w:rPr>
          <w:rFonts w:asciiTheme="minorHAnsi" w:eastAsia="Cambria" w:hAnsiTheme="minorHAnsi" w:cs="Cambria"/>
          <w:b/>
          <w:sz w:val="24"/>
          <w:szCs w:val="24"/>
        </w:rPr>
        <w:t>em</w:t>
      </w:r>
      <w:r w:rsidRPr="00F10115">
        <w:rPr>
          <w:rFonts w:asciiTheme="minorHAnsi" w:eastAsia="Cambria" w:hAnsiTheme="minorHAnsi" w:cs="Cambria"/>
          <w:b/>
          <w:sz w:val="24"/>
          <w:szCs w:val="24"/>
        </w:rPr>
        <w:t xml:space="preserve"> CPV</w:t>
      </w:r>
    </w:p>
    <w:p w14:paraId="7A5EF053" w14:textId="63E6D778" w:rsidR="004E669E" w:rsidRPr="00951084" w:rsidRDefault="00287296" w:rsidP="00287296">
      <w:pPr>
        <w:pBdr>
          <w:top w:val="nil"/>
          <w:left w:val="nil"/>
          <w:bottom w:val="nil"/>
          <w:right w:val="nil"/>
          <w:between w:val="nil"/>
        </w:pBdr>
        <w:jc w:val="center"/>
        <w:rPr>
          <w:rStyle w:val="hgkelc"/>
          <w:rFonts w:ascii="Cambria" w:hAnsi="Cambria"/>
          <w:b/>
          <w:bCs/>
          <w:sz w:val="22"/>
          <w:szCs w:val="22"/>
        </w:rPr>
      </w:pPr>
      <w:r>
        <w:rPr>
          <w:rStyle w:val="hgkelc"/>
          <w:rFonts w:ascii="Cambria" w:hAnsi="Cambria"/>
          <w:b/>
          <w:bCs/>
          <w:sz w:val="22"/>
          <w:szCs w:val="22"/>
        </w:rPr>
        <w:t>18800000-7</w:t>
      </w:r>
    </w:p>
    <w:p w14:paraId="6D056780" w14:textId="77777777" w:rsidR="00951084" w:rsidRPr="004E669E" w:rsidRDefault="00951084" w:rsidP="00551234">
      <w:pPr>
        <w:pBdr>
          <w:top w:val="nil"/>
          <w:left w:val="nil"/>
          <w:bottom w:val="nil"/>
          <w:right w:val="nil"/>
          <w:between w:val="nil"/>
        </w:pBdr>
        <w:rPr>
          <w:rFonts w:asciiTheme="minorHAnsi" w:eastAsia="Tahoma" w:hAnsiTheme="minorHAnsi" w:cs="Tahoma"/>
          <w:sz w:val="24"/>
          <w:szCs w:val="24"/>
        </w:rPr>
      </w:pPr>
    </w:p>
    <w:p w14:paraId="489D0C5A" w14:textId="77777777" w:rsidR="003D1ADB" w:rsidRPr="009D06FD" w:rsidRDefault="003D1ADB" w:rsidP="003D1ADB">
      <w:pPr>
        <w:pBdr>
          <w:top w:val="nil"/>
          <w:left w:val="nil"/>
          <w:bottom w:val="nil"/>
          <w:right w:val="nil"/>
          <w:between w:val="nil"/>
        </w:pBdr>
        <w:jc w:val="center"/>
        <w:rPr>
          <w:rFonts w:asciiTheme="minorHAnsi" w:eastAsia="Tahoma" w:hAnsiTheme="minorHAnsi" w:cs="Tahoma"/>
          <w:color w:val="000000"/>
          <w:sz w:val="24"/>
          <w:szCs w:val="24"/>
        </w:rPr>
      </w:pPr>
      <w:r w:rsidRPr="009D06FD">
        <w:rPr>
          <w:rFonts w:asciiTheme="minorHAnsi" w:eastAsia="Tahoma" w:hAnsiTheme="minorHAnsi" w:cs="Tahoma"/>
          <w:color w:val="000000"/>
          <w:sz w:val="24"/>
          <w:szCs w:val="24"/>
        </w:rPr>
        <w:t xml:space="preserve">Zamówienie o wartości </w:t>
      </w:r>
      <w:r w:rsidRPr="009D06FD">
        <w:rPr>
          <w:rFonts w:asciiTheme="minorHAnsi" w:eastAsia="Tahoma" w:hAnsiTheme="minorHAnsi" w:cs="Tahoma"/>
          <w:b/>
          <w:bCs/>
          <w:color w:val="000000"/>
          <w:sz w:val="24"/>
          <w:szCs w:val="24"/>
        </w:rPr>
        <w:t>poniżej progu</w:t>
      </w:r>
      <w:r w:rsidRPr="009D06FD">
        <w:rPr>
          <w:rFonts w:asciiTheme="minorHAnsi" w:eastAsia="Tahoma" w:hAnsiTheme="minorHAnsi" w:cs="Tahoma"/>
          <w:color w:val="000000"/>
          <w:sz w:val="24"/>
          <w:szCs w:val="24"/>
        </w:rPr>
        <w:t xml:space="preserve"> określonego na podstawie prawnej</w:t>
      </w:r>
    </w:p>
    <w:p w14:paraId="4BEFB754" w14:textId="77777777" w:rsidR="003D1ADB" w:rsidRPr="009D06FD" w:rsidRDefault="003D1ADB" w:rsidP="003D1ADB">
      <w:pPr>
        <w:pBdr>
          <w:top w:val="nil"/>
          <w:left w:val="nil"/>
          <w:bottom w:val="nil"/>
          <w:right w:val="nil"/>
          <w:between w:val="nil"/>
        </w:pBdr>
        <w:jc w:val="center"/>
        <w:rPr>
          <w:rFonts w:asciiTheme="minorHAnsi" w:eastAsia="Tahoma" w:hAnsiTheme="minorHAnsi" w:cs="Tahoma"/>
          <w:color w:val="000000"/>
          <w:sz w:val="24"/>
          <w:szCs w:val="24"/>
        </w:rPr>
      </w:pPr>
      <w:r w:rsidRPr="009D06FD">
        <w:rPr>
          <w:rFonts w:asciiTheme="minorHAnsi" w:eastAsia="Tahoma" w:hAnsiTheme="minorHAnsi" w:cs="Tahoma"/>
          <w:color w:val="000000"/>
          <w:sz w:val="24"/>
          <w:szCs w:val="24"/>
        </w:rPr>
        <w:t xml:space="preserve">wskazanej w </w:t>
      </w:r>
      <w:r w:rsidRPr="009D06FD">
        <w:rPr>
          <w:rFonts w:asciiTheme="minorHAnsi" w:eastAsia="Tahoma" w:hAnsiTheme="minorHAnsi" w:cs="Tahoma"/>
          <w:b/>
          <w:bCs/>
          <w:color w:val="000000"/>
          <w:sz w:val="24"/>
          <w:szCs w:val="24"/>
        </w:rPr>
        <w:t>art. 3</w:t>
      </w:r>
      <w:r w:rsidRPr="009D06FD">
        <w:rPr>
          <w:rFonts w:asciiTheme="minorHAnsi" w:eastAsia="Tahoma" w:hAnsiTheme="minorHAnsi" w:cs="Tahoma"/>
          <w:color w:val="000000"/>
          <w:sz w:val="24"/>
          <w:szCs w:val="24"/>
        </w:rPr>
        <w:t xml:space="preserve"> ustawa z dnia 11 września 2019 r. Prawo zamówień publicznych </w:t>
      </w:r>
    </w:p>
    <w:p w14:paraId="4658FB2A" w14:textId="7B759DAD" w:rsidR="003D1ADB" w:rsidRPr="009D06FD" w:rsidRDefault="003D1ADB" w:rsidP="003D1ADB">
      <w:pPr>
        <w:pBdr>
          <w:top w:val="nil"/>
          <w:left w:val="nil"/>
          <w:bottom w:val="nil"/>
          <w:right w:val="nil"/>
          <w:between w:val="nil"/>
        </w:pBdr>
        <w:jc w:val="center"/>
        <w:rPr>
          <w:rFonts w:asciiTheme="minorHAnsi" w:eastAsia="Tahoma" w:hAnsiTheme="minorHAnsi" w:cs="Tahoma"/>
          <w:color w:val="000000"/>
          <w:sz w:val="24"/>
          <w:szCs w:val="24"/>
        </w:rPr>
      </w:pPr>
      <w:r w:rsidRPr="009D06FD">
        <w:rPr>
          <w:rFonts w:asciiTheme="minorHAnsi" w:eastAsia="Tahoma" w:hAnsiTheme="minorHAnsi" w:cs="Tahoma"/>
          <w:color w:val="000000"/>
          <w:sz w:val="24"/>
          <w:szCs w:val="24"/>
        </w:rPr>
        <w:t>(</w:t>
      </w:r>
      <w:r w:rsidR="006034D7" w:rsidRPr="006034D7">
        <w:rPr>
          <w:rFonts w:asciiTheme="minorHAnsi" w:eastAsia="Tahoma" w:hAnsiTheme="minorHAnsi" w:cs="Tahoma"/>
          <w:color w:val="000000"/>
          <w:sz w:val="24"/>
          <w:szCs w:val="24"/>
        </w:rPr>
        <w:t>Dz.U.</w:t>
      </w:r>
      <w:r w:rsidR="006E6B05">
        <w:rPr>
          <w:rFonts w:asciiTheme="minorHAnsi" w:eastAsia="Tahoma" w:hAnsiTheme="minorHAnsi" w:cs="Tahoma"/>
          <w:color w:val="000000"/>
          <w:sz w:val="24"/>
          <w:szCs w:val="24"/>
        </w:rPr>
        <w:t>2024 poz. 1320</w:t>
      </w:r>
      <w:r w:rsidR="006034D7" w:rsidRPr="006034D7">
        <w:rPr>
          <w:rFonts w:asciiTheme="minorHAnsi" w:eastAsia="Tahoma" w:hAnsiTheme="minorHAnsi" w:cs="Tahoma"/>
          <w:color w:val="000000"/>
          <w:sz w:val="24"/>
          <w:szCs w:val="24"/>
        </w:rPr>
        <w:t xml:space="preserve"> </w:t>
      </w:r>
      <w:proofErr w:type="spellStart"/>
      <w:r w:rsidR="006034D7" w:rsidRPr="006034D7">
        <w:rPr>
          <w:rFonts w:asciiTheme="minorHAnsi" w:eastAsia="Tahoma" w:hAnsiTheme="minorHAnsi" w:cs="Tahoma"/>
          <w:color w:val="000000"/>
          <w:sz w:val="24"/>
          <w:szCs w:val="24"/>
        </w:rPr>
        <w:t>t.j</w:t>
      </w:r>
      <w:proofErr w:type="spellEnd"/>
      <w:r w:rsidR="006034D7" w:rsidRPr="006034D7">
        <w:rPr>
          <w:rFonts w:asciiTheme="minorHAnsi" w:eastAsia="Tahoma" w:hAnsiTheme="minorHAnsi" w:cs="Tahoma"/>
          <w:color w:val="000000"/>
          <w:sz w:val="24"/>
          <w:szCs w:val="24"/>
        </w:rPr>
        <w:t xml:space="preserve">. z dnia </w:t>
      </w:r>
      <w:r w:rsidR="006E6B05">
        <w:rPr>
          <w:rFonts w:asciiTheme="minorHAnsi" w:eastAsia="Tahoma" w:hAnsiTheme="minorHAnsi" w:cs="Tahoma"/>
          <w:color w:val="000000"/>
          <w:sz w:val="24"/>
          <w:szCs w:val="24"/>
        </w:rPr>
        <w:t>2024.08.30</w:t>
      </w:r>
      <w:r w:rsidRPr="009D06FD">
        <w:rPr>
          <w:rFonts w:asciiTheme="minorHAnsi" w:eastAsia="Tahoma" w:hAnsiTheme="minorHAnsi" w:cs="Tahoma"/>
          <w:color w:val="000000"/>
          <w:sz w:val="24"/>
          <w:szCs w:val="24"/>
        </w:rPr>
        <w:t xml:space="preserve"> – dalej: </w:t>
      </w:r>
      <w:proofErr w:type="spellStart"/>
      <w:r w:rsidRPr="009D06FD">
        <w:rPr>
          <w:rFonts w:asciiTheme="minorHAnsi" w:eastAsia="Tahoma" w:hAnsiTheme="minorHAnsi" w:cs="Tahoma"/>
          <w:color w:val="000000"/>
          <w:sz w:val="24"/>
          <w:szCs w:val="24"/>
        </w:rPr>
        <w:t>p.z.p</w:t>
      </w:r>
      <w:proofErr w:type="spellEnd"/>
      <w:r w:rsidRPr="009D06FD">
        <w:rPr>
          <w:rFonts w:asciiTheme="minorHAnsi" w:eastAsia="Tahoma" w:hAnsiTheme="minorHAnsi" w:cs="Tahoma"/>
          <w:color w:val="000000"/>
          <w:sz w:val="24"/>
          <w:szCs w:val="24"/>
        </w:rPr>
        <w:t>.);</w:t>
      </w:r>
    </w:p>
    <w:p w14:paraId="7B55CD40" w14:textId="77777777" w:rsidR="003D1ADB" w:rsidRPr="009D06FD" w:rsidRDefault="003D1ADB" w:rsidP="003D1ADB">
      <w:pPr>
        <w:pBdr>
          <w:top w:val="nil"/>
          <w:left w:val="nil"/>
          <w:bottom w:val="nil"/>
          <w:right w:val="nil"/>
          <w:between w:val="nil"/>
        </w:pBdr>
        <w:jc w:val="center"/>
        <w:rPr>
          <w:rFonts w:asciiTheme="minorHAnsi" w:eastAsia="Tahoma" w:hAnsiTheme="minorHAnsi" w:cs="Tahoma"/>
          <w:color w:val="000000"/>
          <w:sz w:val="24"/>
          <w:szCs w:val="24"/>
        </w:rPr>
      </w:pPr>
      <w:r w:rsidRPr="009D06FD">
        <w:rPr>
          <w:rFonts w:asciiTheme="minorHAnsi" w:eastAsia="Cambria" w:hAnsiTheme="minorHAnsi" w:cs="Cambria"/>
          <w:color w:val="000000"/>
          <w:sz w:val="24"/>
          <w:szCs w:val="24"/>
        </w:rPr>
        <w:t> </w:t>
      </w:r>
    </w:p>
    <w:p w14:paraId="1CAE2CCB" w14:textId="2365B6D8" w:rsidR="004A08CE" w:rsidRPr="009D06FD" w:rsidRDefault="004A08CE" w:rsidP="004A08CE">
      <w:pPr>
        <w:pBdr>
          <w:top w:val="nil"/>
          <w:left w:val="nil"/>
          <w:bottom w:val="nil"/>
          <w:right w:val="nil"/>
          <w:between w:val="nil"/>
        </w:pBdr>
        <w:jc w:val="center"/>
        <w:rPr>
          <w:rFonts w:asciiTheme="minorHAnsi" w:eastAsia="Tahoma" w:hAnsiTheme="minorHAnsi" w:cs="Tahoma"/>
          <w:color w:val="000000"/>
          <w:sz w:val="24"/>
          <w:szCs w:val="24"/>
        </w:rPr>
      </w:pPr>
    </w:p>
    <w:p w14:paraId="5107D499" w14:textId="77777777" w:rsidR="00A54219" w:rsidRPr="009D06FD" w:rsidRDefault="0092190B">
      <w:pPr>
        <w:pBdr>
          <w:top w:val="nil"/>
          <w:left w:val="nil"/>
          <w:bottom w:val="nil"/>
          <w:right w:val="nil"/>
          <w:between w:val="nil"/>
        </w:pBdr>
        <w:ind w:left="2832"/>
        <w:jc w:val="both"/>
        <w:rPr>
          <w:rFonts w:asciiTheme="minorHAnsi" w:eastAsia="Tahoma" w:hAnsiTheme="minorHAnsi" w:cs="Tahoma"/>
          <w:color w:val="000000"/>
          <w:sz w:val="24"/>
          <w:szCs w:val="24"/>
        </w:rPr>
      </w:pPr>
      <w:r w:rsidRPr="009D06FD">
        <w:rPr>
          <w:rFonts w:asciiTheme="minorHAnsi" w:eastAsia="Cambria" w:hAnsiTheme="minorHAnsi" w:cs="Cambria"/>
          <w:color w:val="000000"/>
          <w:sz w:val="24"/>
          <w:szCs w:val="24"/>
        </w:rPr>
        <w:t> </w:t>
      </w:r>
    </w:p>
    <w:p w14:paraId="3473C1C2" w14:textId="77777777" w:rsidR="00A54219" w:rsidRPr="009D06FD" w:rsidRDefault="00A54219">
      <w:pPr>
        <w:pBdr>
          <w:top w:val="nil"/>
          <w:left w:val="nil"/>
          <w:bottom w:val="nil"/>
          <w:right w:val="nil"/>
          <w:between w:val="nil"/>
        </w:pBdr>
        <w:ind w:left="2832"/>
        <w:jc w:val="both"/>
        <w:rPr>
          <w:rFonts w:asciiTheme="minorHAnsi" w:eastAsia="Cambria" w:hAnsiTheme="minorHAnsi" w:cs="Cambria"/>
          <w:color w:val="000000"/>
          <w:sz w:val="24"/>
          <w:szCs w:val="24"/>
        </w:rPr>
      </w:pPr>
    </w:p>
    <w:p w14:paraId="57DCF097" w14:textId="77777777" w:rsidR="00A54219" w:rsidRPr="009D06FD" w:rsidRDefault="00A54219">
      <w:pPr>
        <w:pBdr>
          <w:top w:val="nil"/>
          <w:left w:val="nil"/>
          <w:bottom w:val="nil"/>
          <w:right w:val="nil"/>
          <w:between w:val="nil"/>
        </w:pBdr>
        <w:ind w:left="2832"/>
        <w:jc w:val="both"/>
        <w:rPr>
          <w:rFonts w:asciiTheme="minorHAnsi" w:eastAsia="Cambria" w:hAnsiTheme="minorHAnsi" w:cs="Cambria"/>
          <w:color w:val="000000"/>
          <w:sz w:val="24"/>
          <w:szCs w:val="24"/>
        </w:rPr>
      </w:pPr>
    </w:p>
    <w:p w14:paraId="29D2E10F" w14:textId="2C0C779D" w:rsidR="00A54219" w:rsidRPr="009D06FD" w:rsidRDefault="00A54219" w:rsidP="00480705">
      <w:pPr>
        <w:pBdr>
          <w:top w:val="nil"/>
          <w:left w:val="nil"/>
          <w:bottom w:val="nil"/>
          <w:right w:val="nil"/>
          <w:between w:val="nil"/>
        </w:pBdr>
        <w:jc w:val="both"/>
        <w:rPr>
          <w:rFonts w:asciiTheme="minorHAnsi" w:eastAsia="Tahoma" w:hAnsiTheme="minorHAnsi" w:cs="Tahoma"/>
          <w:color w:val="000000"/>
          <w:sz w:val="24"/>
          <w:szCs w:val="24"/>
        </w:rPr>
      </w:pPr>
    </w:p>
    <w:p w14:paraId="1A10D1F2" w14:textId="77777777" w:rsidR="00A54219" w:rsidRPr="009D06FD" w:rsidRDefault="0092190B">
      <w:pPr>
        <w:pBdr>
          <w:top w:val="nil"/>
          <w:left w:val="nil"/>
          <w:bottom w:val="nil"/>
          <w:right w:val="nil"/>
          <w:between w:val="nil"/>
        </w:pBdr>
        <w:ind w:left="2832"/>
        <w:jc w:val="both"/>
        <w:rPr>
          <w:rFonts w:asciiTheme="minorHAnsi" w:eastAsia="Tahoma" w:hAnsiTheme="minorHAnsi" w:cs="Tahoma"/>
          <w:color w:val="000000"/>
          <w:sz w:val="24"/>
          <w:szCs w:val="24"/>
        </w:rPr>
      </w:pPr>
      <w:r w:rsidRPr="009D06FD">
        <w:rPr>
          <w:rFonts w:asciiTheme="minorHAnsi" w:eastAsia="Cambria" w:hAnsiTheme="minorHAnsi" w:cs="Cambria"/>
          <w:color w:val="000000"/>
          <w:sz w:val="24"/>
          <w:szCs w:val="24"/>
        </w:rPr>
        <w:t> </w:t>
      </w:r>
    </w:p>
    <w:p w14:paraId="1252EE0F" w14:textId="77777777" w:rsidR="00A54219" w:rsidRPr="009D06FD" w:rsidRDefault="0092190B">
      <w:pPr>
        <w:pBdr>
          <w:top w:val="nil"/>
          <w:left w:val="nil"/>
          <w:bottom w:val="nil"/>
          <w:right w:val="nil"/>
          <w:between w:val="nil"/>
        </w:pBdr>
        <w:ind w:left="6372" w:firstLine="707"/>
        <w:jc w:val="both"/>
        <w:rPr>
          <w:rFonts w:asciiTheme="minorHAnsi" w:eastAsia="Tahoma" w:hAnsiTheme="minorHAnsi" w:cs="Tahoma"/>
          <w:color w:val="000000"/>
          <w:sz w:val="24"/>
          <w:szCs w:val="24"/>
        </w:rPr>
      </w:pPr>
      <w:r w:rsidRPr="009D06FD">
        <w:rPr>
          <w:rFonts w:asciiTheme="minorHAnsi" w:eastAsia="Cambria" w:hAnsiTheme="minorHAnsi" w:cs="Cambria"/>
          <w:color w:val="000000"/>
          <w:sz w:val="24"/>
          <w:szCs w:val="24"/>
        </w:rPr>
        <w:t xml:space="preserve">      </w:t>
      </w:r>
      <w:r w:rsidRPr="009D06FD">
        <w:rPr>
          <w:rFonts w:asciiTheme="minorHAnsi" w:eastAsia="Cambria" w:hAnsiTheme="minorHAnsi" w:cs="Cambria"/>
          <w:i/>
          <w:color w:val="000000"/>
          <w:sz w:val="24"/>
          <w:szCs w:val="24"/>
        </w:rPr>
        <w:t>Zatwierdzam:</w:t>
      </w:r>
    </w:p>
    <w:p w14:paraId="12837152" w14:textId="77777777" w:rsidR="00A54219" w:rsidRPr="009D06FD" w:rsidRDefault="0092190B">
      <w:pPr>
        <w:pBdr>
          <w:top w:val="nil"/>
          <w:left w:val="nil"/>
          <w:bottom w:val="nil"/>
          <w:right w:val="nil"/>
          <w:between w:val="nil"/>
        </w:pBdr>
        <w:jc w:val="both"/>
        <w:rPr>
          <w:rFonts w:asciiTheme="minorHAnsi" w:eastAsia="Tahoma" w:hAnsiTheme="minorHAnsi" w:cs="Tahoma"/>
          <w:color w:val="000000"/>
          <w:sz w:val="24"/>
          <w:szCs w:val="24"/>
        </w:rPr>
      </w:pPr>
      <w:r w:rsidRPr="009D06FD">
        <w:rPr>
          <w:rFonts w:asciiTheme="minorHAnsi" w:eastAsia="Cambria" w:hAnsiTheme="minorHAnsi" w:cs="Cambria"/>
          <w:color w:val="000000"/>
          <w:sz w:val="24"/>
          <w:szCs w:val="24"/>
        </w:rPr>
        <w:t> </w:t>
      </w:r>
    </w:p>
    <w:p w14:paraId="579F0F49" w14:textId="77777777" w:rsidR="00A54219" w:rsidRDefault="0092190B">
      <w:pPr>
        <w:pBdr>
          <w:top w:val="nil"/>
          <w:left w:val="nil"/>
          <w:bottom w:val="nil"/>
          <w:right w:val="nil"/>
          <w:between w:val="nil"/>
        </w:pBdr>
        <w:jc w:val="both"/>
        <w:rPr>
          <w:rFonts w:ascii="Tahoma" w:eastAsia="Tahoma" w:hAnsi="Tahoma" w:cs="Tahoma"/>
          <w:color w:val="000000"/>
          <w:sz w:val="24"/>
          <w:szCs w:val="24"/>
        </w:rPr>
      </w:pP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p>
    <w:p w14:paraId="0C1A3BB7" w14:textId="77777777" w:rsidR="00A54219" w:rsidRDefault="00A54219">
      <w:pPr>
        <w:pBdr>
          <w:top w:val="nil"/>
          <w:left w:val="nil"/>
          <w:bottom w:val="nil"/>
          <w:right w:val="nil"/>
          <w:between w:val="nil"/>
        </w:pBdr>
        <w:rPr>
          <w:color w:val="000000"/>
          <w:sz w:val="22"/>
          <w:szCs w:val="22"/>
        </w:rPr>
      </w:pPr>
    </w:p>
    <w:p w14:paraId="656692AC" w14:textId="77777777" w:rsidR="00CD0FFB" w:rsidRDefault="00CD0FFB">
      <w:pPr>
        <w:pBdr>
          <w:top w:val="nil"/>
          <w:left w:val="nil"/>
          <w:bottom w:val="nil"/>
          <w:right w:val="nil"/>
          <w:between w:val="nil"/>
        </w:pBdr>
        <w:rPr>
          <w:color w:val="000000"/>
          <w:sz w:val="22"/>
          <w:szCs w:val="22"/>
        </w:rPr>
      </w:pPr>
    </w:p>
    <w:p w14:paraId="2B15B4BD" w14:textId="77777777" w:rsidR="00CD0FFB" w:rsidRDefault="00CD0FFB">
      <w:pPr>
        <w:pBdr>
          <w:top w:val="nil"/>
          <w:left w:val="nil"/>
          <w:bottom w:val="nil"/>
          <w:right w:val="nil"/>
          <w:between w:val="nil"/>
        </w:pBdr>
        <w:rPr>
          <w:color w:val="000000"/>
          <w:sz w:val="22"/>
          <w:szCs w:val="22"/>
        </w:rPr>
      </w:pPr>
    </w:p>
    <w:p w14:paraId="7AC391D8" w14:textId="77777777" w:rsidR="00CD0FFB" w:rsidRDefault="00CD0FFB">
      <w:pPr>
        <w:pBdr>
          <w:top w:val="nil"/>
          <w:left w:val="nil"/>
          <w:bottom w:val="nil"/>
          <w:right w:val="nil"/>
          <w:between w:val="nil"/>
        </w:pBdr>
        <w:rPr>
          <w:color w:val="000000"/>
          <w:sz w:val="22"/>
          <w:szCs w:val="22"/>
        </w:rPr>
      </w:pPr>
    </w:p>
    <w:p w14:paraId="3BBF0DD8" w14:textId="77777777" w:rsidR="00CD0FFB" w:rsidRDefault="00CD0FFB">
      <w:pPr>
        <w:pBdr>
          <w:top w:val="nil"/>
          <w:left w:val="nil"/>
          <w:bottom w:val="nil"/>
          <w:right w:val="nil"/>
          <w:between w:val="nil"/>
        </w:pBdr>
        <w:rPr>
          <w:color w:val="000000"/>
          <w:sz w:val="22"/>
          <w:szCs w:val="22"/>
        </w:rPr>
      </w:pPr>
    </w:p>
    <w:p w14:paraId="2B82F368" w14:textId="77777777" w:rsidR="00CD0FFB" w:rsidRDefault="00CD0FFB">
      <w:pPr>
        <w:pBdr>
          <w:top w:val="nil"/>
          <w:left w:val="nil"/>
          <w:bottom w:val="nil"/>
          <w:right w:val="nil"/>
          <w:between w:val="nil"/>
        </w:pBdr>
        <w:rPr>
          <w:color w:val="000000"/>
          <w:sz w:val="22"/>
          <w:szCs w:val="22"/>
        </w:rPr>
      </w:pPr>
    </w:p>
    <w:p w14:paraId="59C0B1C0" w14:textId="77777777" w:rsidR="00CD0FFB" w:rsidRDefault="00CD0FFB">
      <w:pPr>
        <w:pBdr>
          <w:top w:val="nil"/>
          <w:left w:val="nil"/>
          <w:bottom w:val="nil"/>
          <w:right w:val="nil"/>
          <w:between w:val="nil"/>
        </w:pBdr>
        <w:rPr>
          <w:color w:val="000000"/>
          <w:sz w:val="22"/>
          <w:szCs w:val="22"/>
        </w:rPr>
      </w:pPr>
    </w:p>
    <w:p w14:paraId="506FEBD7" w14:textId="77777777" w:rsidR="00CD0FFB" w:rsidRDefault="00CD0FFB">
      <w:pPr>
        <w:pBdr>
          <w:top w:val="nil"/>
          <w:left w:val="nil"/>
          <w:bottom w:val="nil"/>
          <w:right w:val="nil"/>
          <w:between w:val="nil"/>
        </w:pBdr>
        <w:rPr>
          <w:color w:val="000000"/>
          <w:sz w:val="22"/>
          <w:szCs w:val="22"/>
        </w:rPr>
      </w:pPr>
    </w:p>
    <w:p w14:paraId="70B76FD1" w14:textId="77777777" w:rsidR="00CD0FFB" w:rsidRDefault="00CD0FFB">
      <w:pPr>
        <w:pBdr>
          <w:top w:val="nil"/>
          <w:left w:val="nil"/>
          <w:bottom w:val="nil"/>
          <w:right w:val="nil"/>
          <w:between w:val="nil"/>
        </w:pBdr>
        <w:rPr>
          <w:color w:val="000000"/>
          <w:sz w:val="22"/>
          <w:szCs w:val="22"/>
        </w:rPr>
      </w:pPr>
    </w:p>
    <w:p w14:paraId="4849A787" w14:textId="77777777" w:rsidR="00CD0FFB" w:rsidRDefault="00CD0FFB">
      <w:pPr>
        <w:pBdr>
          <w:top w:val="nil"/>
          <w:left w:val="nil"/>
          <w:bottom w:val="nil"/>
          <w:right w:val="nil"/>
          <w:between w:val="nil"/>
        </w:pBdr>
        <w:rPr>
          <w:color w:val="000000"/>
          <w:sz w:val="22"/>
          <w:szCs w:val="22"/>
        </w:rPr>
      </w:pPr>
    </w:p>
    <w:p w14:paraId="46A2ADA0" w14:textId="77777777" w:rsidR="00CD0FFB" w:rsidRDefault="00CD0FFB">
      <w:pPr>
        <w:pBdr>
          <w:top w:val="nil"/>
          <w:left w:val="nil"/>
          <w:bottom w:val="nil"/>
          <w:right w:val="nil"/>
          <w:between w:val="nil"/>
        </w:pBdr>
        <w:rPr>
          <w:color w:val="000000"/>
          <w:sz w:val="22"/>
          <w:szCs w:val="22"/>
        </w:rPr>
      </w:pPr>
    </w:p>
    <w:p w14:paraId="69EBA1A6" w14:textId="77777777" w:rsidR="00CD0FFB" w:rsidRDefault="00CD0FFB">
      <w:pPr>
        <w:pBdr>
          <w:top w:val="nil"/>
          <w:left w:val="nil"/>
          <w:bottom w:val="nil"/>
          <w:right w:val="nil"/>
          <w:between w:val="nil"/>
        </w:pBdr>
        <w:rPr>
          <w:color w:val="000000"/>
          <w:sz w:val="22"/>
          <w:szCs w:val="22"/>
        </w:rPr>
      </w:pPr>
    </w:p>
    <w:p w14:paraId="387A45CF" w14:textId="77777777" w:rsidR="00CD0FFB" w:rsidRDefault="00CD0FFB">
      <w:pPr>
        <w:pBdr>
          <w:top w:val="nil"/>
          <w:left w:val="nil"/>
          <w:bottom w:val="nil"/>
          <w:right w:val="nil"/>
          <w:between w:val="nil"/>
        </w:pBdr>
        <w:rPr>
          <w:color w:val="000000"/>
          <w:sz w:val="22"/>
          <w:szCs w:val="22"/>
        </w:rPr>
      </w:pPr>
    </w:p>
    <w:p w14:paraId="3A920BD5" w14:textId="1FB4A8FF" w:rsidR="00A60BEC" w:rsidRDefault="00047EFC" w:rsidP="000F4794">
      <w:pPr>
        <w:pBdr>
          <w:top w:val="nil"/>
          <w:left w:val="nil"/>
          <w:bottom w:val="nil"/>
          <w:right w:val="nil"/>
          <w:between w:val="nil"/>
        </w:pBdr>
        <w:jc w:val="center"/>
        <w:rPr>
          <w:rFonts w:ascii="Cambria" w:eastAsia="Tahoma" w:hAnsi="Cambria" w:cs="Tahoma"/>
          <w:b/>
          <w:bCs/>
          <w:sz w:val="24"/>
          <w:szCs w:val="24"/>
        </w:rPr>
      </w:pPr>
      <w:r w:rsidRPr="00BB36BB">
        <w:rPr>
          <w:rFonts w:ascii="Cambria" w:eastAsia="Tahoma" w:hAnsi="Cambria" w:cs="Tahoma"/>
          <w:b/>
          <w:bCs/>
          <w:sz w:val="24"/>
          <w:szCs w:val="24"/>
        </w:rPr>
        <w:t xml:space="preserve">Konstancin-Jeziorna, </w:t>
      </w:r>
      <w:r w:rsidR="000F4794" w:rsidRPr="00BB36BB">
        <w:rPr>
          <w:rFonts w:ascii="Cambria" w:eastAsia="Tahoma" w:hAnsi="Cambria" w:cs="Tahoma"/>
          <w:b/>
          <w:bCs/>
          <w:sz w:val="24"/>
          <w:szCs w:val="24"/>
        </w:rPr>
        <w:t xml:space="preserve"> </w:t>
      </w:r>
      <w:r w:rsidR="00BB36BB" w:rsidRPr="00BB36BB">
        <w:rPr>
          <w:rFonts w:ascii="Cambria" w:eastAsia="Tahoma" w:hAnsi="Cambria" w:cs="Tahoma"/>
          <w:b/>
          <w:bCs/>
          <w:sz w:val="24"/>
          <w:szCs w:val="24"/>
        </w:rPr>
        <w:t>07.02.</w:t>
      </w:r>
      <w:r w:rsidRPr="006437E7">
        <w:rPr>
          <w:rFonts w:ascii="Cambria" w:eastAsia="Tahoma" w:hAnsi="Cambria" w:cs="Tahoma"/>
          <w:b/>
          <w:bCs/>
          <w:sz w:val="24"/>
          <w:szCs w:val="24"/>
        </w:rPr>
        <w:t>202</w:t>
      </w:r>
      <w:r w:rsidR="000F4794">
        <w:rPr>
          <w:rFonts w:ascii="Cambria" w:eastAsia="Tahoma" w:hAnsi="Cambria" w:cs="Tahoma"/>
          <w:b/>
          <w:bCs/>
          <w:sz w:val="24"/>
          <w:szCs w:val="24"/>
        </w:rPr>
        <w:t>5</w:t>
      </w:r>
      <w:r w:rsidRPr="006437E7">
        <w:rPr>
          <w:rFonts w:ascii="Cambria" w:eastAsia="Tahoma" w:hAnsi="Cambria" w:cs="Tahoma"/>
          <w:b/>
          <w:bCs/>
          <w:sz w:val="24"/>
          <w:szCs w:val="24"/>
        </w:rPr>
        <w:t xml:space="preserve"> r.</w:t>
      </w:r>
    </w:p>
    <w:p w14:paraId="32788498" w14:textId="77777777" w:rsidR="000F4794" w:rsidRPr="006437E7" w:rsidRDefault="000F4794" w:rsidP="000F4794">
      <w:pPr>
        <w:pBdr>
          <w:top w:val="nil"/>
          <w:left w:val="nil"/>
          <w:bottom w:val="nil"/>
          <w:right w:val="nil"/>
          <w:between w:val="nil"/>
        </w:pBdr>
        <w:jc w:val="center"/>
        <w:rPr>
          <w:rFonts w:ascii="Cambria" w:eastAsia="Tahoma" w:hAnsi="Cambria" w:cs="Tahoma"/>
          <w:sz w:val="24"/>
          <w:szCs w:val="24"/>
        </w:rPr>
      </w:pPr>
    </w:p>
    <w:p w14:paraId="4866CDDB" w14:textId="77777777" w:rsidR="00951084" w:rsidRDefault="00951084" w:rsidP="00EE73E2">
      <w:pPr>
        <w:pBdr>
          <w:top w:val="nil"/>
          <w:left w:val="nil"/>
          <w:bottom w:val="nil"/>
          <w:right w:val="nil"/>
          <w:between w:val="nil"/>
        </w:pBdr>
        <w:rPr>
          <w:rFonts w:asciiTheme="minorHAnsi" w:hAnsiTheme="minorHAnsi"/>
          <w:b/>
          <w:bCs/>
          <w:sz w:val="24"/>
          <w:szCs w:val="24"/>
        </w:rPr>
      </w:pPr>
    </w:p>
    <w:p w14:paraId="3E25577D" w14:textId="77777777" w:rsidR="00AE27A4" w:rsidRDefault="00AE27A4" w:rsidP="00EE73E2">
      <w:pPr>
        <w:pBdr>
          <w:top w:val="nil"/>
          <w:left w:val="nil"/>
          <w:bottom w:val="nil"/>
          <w:right w:val="nil"/>
          <w:between w:val="nil"/>
        </w:pBdr>
        <w:rPr>
          <w:rFonts w:asciiTheme="minorHAnsi" w:hAnsiTheme="minorHAnsi"/>
          <w:b/>
          <w:bCs/>
          <w:sz w:val="24"/>
          <w:szCs w:val="24"/>
        </w:rPr>
      </w:pPr>
    </w:p>
    <w:p w14:paraId="194F1719" w14:textId="39A305E1" w:rsidR="00EE73E2" w:rsidRPr="00EE73E2" w:rsidRDefault="00EE73E2" w:rsidP="00EE73E2">
      <w:pPr>
        <w:pBdr>
          <w:top w:val="nil"/>
          <w:left w:val="nil"/>
          <w:bottom w:val="nil"/>
          <w:right w:val="nil"/>
          <w:between w:val="nil"/>
        </w:pBdr>
        <w:rPr>
          <w:rFonts w:asciiTheme="minorHAnsi" w:hAnsiTheme="minorHAnsi"/>
          <w:b/>
          <w:bCs/>
          <w:sz w:val="24"/>
          <w:szCs w:val="24"/>
        </w:rPr>
      </w:pPr>
      <w:r w:rsidRPr="00EE73E2">
        <w:rPr>
          <w:rFonts w:asciiTheme="minorHAnsi" w:hAnsiTheme="minorHAnsi"/>
          <w:b/>
          <w:bCs/>
          <w:sz w:val="24"/>
          <w:szCs w:val="24"/>
        </w:rPr>
        <w:lastRenderedPageBreak/>
        <w:t>INFORMACJE WPROWADZAJĄCE</w:t>
      </w:r>
    </w:p>
    <w:p w14:paraId="155CBF7D" w14:textId="77777777" w:rsidR="00EE73E2" w:rsidRDefault="00EE73E2" w:rsidP="00EE73E2">
      <w:pPr>
        <w:pBdr>
          <w:top w:val="nil"/>
          <w:left w:val="nil"/>
          <w:bottom w:val="nil"/>
          <w:right w:val="nil"/>
          <w:between w:val="nil"/>
        </w:pBdr>
        <w:rPr>
          <w:rFonts w:asciiTheme="minorHAnsi" w:hAnsiTheme="minorHAnsi"/>
          <w:sz w:val="24"/>
          <w:szCs w:val="24"/>
        </w:rPr>
      </w:pPr>
    </w:p>
    <w:p w14:paraId="0A35CD30" w14:textId="38C12B13" w:rsidR="00EE73E2" w:rsidRDefault="00EE73E2" w:rsidP="00EE73E2">
      <w:pPr>
        <w:pBdr>
          <w:top w:val="nil"/>
          <w:left w:val="nil"/>
          <w:bottom w:val="nil"/>
          <w:right w:val="nil"/>
          <w:between w:val="nil"/>
        </w:pBdr>
        <w:rPr>
          <w:rFonts w:asciiTheme="minorHAnsi" w:hAnsiTheme="minorHAnsi"/>
          <w:sz w:val="24"/>
          <w:szCs w:val="24"/>
        </w:rPr>
      </w:pPr>
      <w:r w:rsidRPr="00EE73E2">
        <w:rPr>
          <w:rFonts w:asciiTheme="minorHAnsi" w:hAnsiTheme="minorHAnsi"/>
          <w:sz w:val="24"/>
          <w:szCs w:val="24"/>
        </w:rPr>
        <w:t xml:space="preserve">Użyte w </w:t>
      </w:r>
      <w:r w:rsidRPr="00EE73E2">
        <w:rPr>
          <w:rFonts w:asciiTheme="minorHAnsi" w:hAnsiTheme="minorHAnsi"/>
          <w:b/>
          <w:bCs/>
          <w:sz w:val="24"/>
          <w:szCs w:val="24"/>
        </w:rPr>
        <w:t>Specyfikacji Warunków Zamówienia</w:t>
      </w:r>
      <w:r w:rsidRPr="00EE73E2">
        <w:rPr>
          <w:rFonts w:asciiTheme="minorHAnsi" w:hAnsiTheme="minorHAnsi"/>
          <w:sz w:val="24"/>
          <w:szCs w:val="24"/>
        </w:rPr>
        <w:t xml:space="preserve"> terminy mają następujące znaczenie:</w:t>
      </w:r>
    </w:p>
    <w:p w14:paraId="659E4E5E" w14:textId="77777777" w:rsidR="0029123A" w:rsidRPr="00EE73E2" w:rsidRDefault="0029123A" w:rsidP="00EE73E2">
      <w:pPr>
        <w:pBdr>
          <w:top w:val="nil"/>
          <w:left w:val="nil"/>
          <w:bottom w:val="nil"/>
          <w:right w:val="nil"/>
          <w:between w:val="nil"/>
        </w:pBdr>
        <w:rPr>
          <w:rFonts w:asciiTheme="minorHAnsi" w:hAnsiTheme="minorHAnsi"/>
          <w:sz w:val="24"/>
          <w:szCs w:val="24"/>
        </w:rPr>
      </w:pPr>
    </w:p>
    <w:p w14:paraId="23E64453" w14:textId="77777777" w:rsidR="0029123A" w:rsidRPr="0029123A" w:rsidRDefault="00EE73E2" w:rsidP="0029123A">
      <w:pPr>
        <w:pBdr>
          <w:top w:val="nil"/>
          <w:left w:val="nil"/>
          <w:bottom w:val="nil"/>
          <w:right w:val="nil"/>
          <w:between w:val="nil"/>
        </w:pBdr>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 xml:space="preserve">Zamawiający – </w:t>
      </w:r>
      <w:r w:rsidR="0029123A" w:rsidRPr="00A9758F">
        <w:rPr>
          <w:rFonts w:asciiTheme="minorHAnsi" w:hAnsiTheme="minorHAnsi"/>
          <w:b/>
          <w:bCs/>
          <w:sz w:val="24"/>
          <w:szCs w:val="24"/>
        </w:rPr>
        <w:t>MAZOWIECKIE CENTRUM REHABILITACJI „STOCER” Sp. z o.o.</w:t>
      </w:r>
    </w:p>
    <w:p w14:paraId="4D0D5944" w14:textId="2308A297" w:rsidR="00EE73E2" w:rsidRDefault="0029123A" w:rsidP="0029123A">
      <w:pPr>
        <w:pBdr>
          <w:top w:val="nil"/>
          <w:left w:val="nil"/>
          <w:bottom w:val="nil"/>
          <w:right w:val="nil"/>
          <w:between w:val="nil"/>
        </w:pBdr>
        <w:rPr>
          <w:rFonts w:asciiTheme="minorHAnsi" w:hAnsiTheme="minorHAnsi"/>
          <w:sz w:val="24"/>
          <w:szCs w:val="24"/>
        </w:rPr>
      </w:pPr>
      <w:r w:rsidRPr="0029123A">
        <w:rPr>
          <w:rFonts w:asciiTheme="minorHAnsi" w:hAnsiTheme="minorHAnsi"/>
          <w:sz w:val="24"/>
          <w:szCs w:val="24"/>
        </w:rPr>
        <w:t>ul. Wierzejewskiego 12, 05-510 Konstancin – Jeziorna</w:t>
      </w:r>
      <w:r>
        <w:rPr>
          <w:rFonts w:asciiTheme="minorHAnsi" w:hAnsiTheme="minorHAnsi"/>
          <w:sz w:val="24"/>
          <w:szCs w:val="24"/>
        </w:rPr>
        <w:t>;</w:t>
      </w:r>
    </w:p>
    <w:p w14:paraId="50C96114" w14:textId="77777777" w:rsidR="0029123A" w:rsidRPr="00EE73E2" w:rsidRDefault="0029123A" w:rsidP="0029123A">
      <w:pPr>
        <w:pBdr>
          <w:top w:val="nil"/>
          <w:left w:val="nil"/>
          <w:bottom w:val="nil"/>
          <w:right w:val="nil"/>
          <w:between w:val="nil"/>
        </w:pBdr>
        <w:rPr>
          <w:rFonts w:asciiTheme="minorHAnsi" w:hAnsiTheme="minorHAnsi"/>
          <w:sz w:val="24"/>
          <w:szCs w:val="24"/>
        </w:rPr>
      </w:pPr>
    </w:p>
    <w:p w14:paraId="142673B3" w14:textId="589E2803" w:rsidR="00EE73E2" w:rsidRDefault="00EE73E2" w:rsidP="00EE73E2">
      <w:pPr>
        <w:pBdr>
          <w:top w:val="nil"/>
          <w:left w:val="nil"/>
          <w:bottom w:val="nil"/>
          <w:right w:val="nil"/>
          <w:between w:val="nil"/>
        </w:pBdr>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SWZ – Specyfikacja Warunków Zamówienia;</w:t>
      </w:r>
    </w:p>
    <w:p w14:paraId="4671DC92" w14:textId="77777777" w:rsidR="0029123A" w:rsidRPr="00EE73E2" w:rsidRDefault="0029123A" w:rsidP="00EE73E2">
      <w:pPr>
        <w:pBdr>
          <w:top w:val="nil"/>
          <w:left w:val="nil"/>
          <w:bottom w:val="nil"/>
          <w:right w:val="nil"/>
          <w:between w:val="nil"/>
        </w:pBdr>
        <w:rPr>
          <w:rFonts w:asciiTheme="minorHAnsi" w:hAnsiTheme="minorHAnsi"/>
          <w:sz w:val="24"/>
          <w:szCs w:val="24"/>
        </w:rPr>
      </w:pPr>
    </w:p>
    <w:p w14:paraId="22316662" w14:textId="269E324A"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w:t>
      </w:r>
      <w:proofErr w:type="spellStart"/>
      <w:r w:rsidRPr="00EE73E2">
        <w:rPr>
          <w:rFonts w:asciiTheme="minorHAnsi" w:hAnsiTheme="minorHAnsi"/>
          <w:sz w:val="24"/>
          <w:szCs w:val="24"/>
        </w:rPr>
        <w:t>p.z.p</w:t>
      </w:r>
      <w:proofErr w:type="spellEnd"/>
      <w:r w:rsidRPr="00EE73E2">
        <w:rPr>
          <w:rFonts w:asciiTheme="minorHAnsi" w:hAnsiTheme="minorHAnsi"/>
          <w:sz w:val="24"/>
          <w:szCs w:val="24"/>
        </w:rPr>
        <w:t>.” - ustawa z dnia 11 września 2019 r. Prawo zamówień publicznych (Dz.U.</w:t>
      </w:r>
      <w:r w:rsidR="000F4794">
        <w:rPr>
          <w:rFonts w:asciiTheme="minorHAnsi" w:hAnsiTheme="minorHAnsi"/>
          <w:sz w:val="24"/>
          <w:szCs w:val="24"/>
        </w:rPr>
        <w:t xml:space="preserve"> </w:t>
      </w:r>
      <w:r w:rsidR="006E6B05">
        <w:rPr>
          <w:rFonts w:asciiTheme="minorHAnsi" w:hAnsiTheme="minorHAnsi"/>
          <w:sz w:val="24"/>
          <w:szCs w:val="24"/>
        </w:rPr>
        <w:t>2024</w:t>
      </w:r>
      <w:r w:rsidR="000F4794">
        <w:rPr>
          <w:rFonts w:asciiTheme="minorHAnsi" w:hAnsiTheme="minorHAnsi"/>
          <w:sz w:val="24"/>
          <w:szCs w:val="24"/>
        </w:rPr>
        <w:t xml:space="preserve">, poz. </w:t>
      </w:r>
      <w:r w:rsidR="006E6B05">
        <w:rPr>
          <w:rFonts w:asciiTheme="minorHAnsi" w:hAnsiTheme="minorHAnsi"/>
          <w:sz w:val="24"/>
          <w:szCs w:val="24"/>
        </w:rPr>
        <w:t>1320</w:t>
      </w:r>
      <w:r w:rsidRPr="00EE73E2">
        <w:rPr>
          <w:rFonts w:asciiTheme="minorHAnsi" w:hAnsiTheme="minorHAnsi"/>
          <w:sz w:val="24"/>
          <w:szCs w:val="24"/>
        </w:rPr>
        <w:t>);</w:t>
      </w:r>
    </w:p>
    <w:p w14:paraId="78C4B6A3" w14:textId="77777777" w:rsidR="0029123A" w:rsidRPr="00EE73E2" w:rsidRDefault="0029123A" w:rsidP="00427E4F">
      <w:pPr>
        <w:pBdr>
          <w:top w:val="nil"/>
          <w:left w:val="nil"/>
          <w:bottom w:val="nil"/>
          <w:right w:val="nil"/>
          <w:between w:val="nil"/>
        </w:pBdr>
        <w:jc w:val="both"/>
        <w:rPr>
          <w:rFonts w:asciiTheme="minorHAnsi" w:hAnsiTheme="minorHAnsi"/>
          <w:sz w:val="24"/>
          <w:szCs w:val="24"/>
        </w:rPr>
      </w:pPr>
    </w:p>
    <w:p w14:paraId="5C317499" w14:textId="67474EAB"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cena - należy przez to rozumieć cenę w rozumieniu art. 3 ust. 1 pkt 1 i ust. 2 ustawy z dnia 9 maja 2014 r. o informowaniu o cenach towarów i usług (Dz.U. 20</w:t>
      </w:r>
      <w:r w:rsidR="000F4794">
        <w:rPr>
          <w:rFonts w:asciiTheme="minorHAnsi" w:hAnsiTheme="minorHAnsi"/>
          <w:sz w:val="24"/>
          <w:szCs w:val="24"/>
        </w:rPr>
        <w:t>23,</w:t>
      </w:r>
      <w:r w:rsidRPr="00EE73E2">
        <w:rPr>
          <w:rFonts w:asciiTheme="minorHAnsi" w:hAnsiTheme="minorHAnsi"/>
          <w:sz w:val="24"/>
          <w:szCs w:val="24"/>
        </w:rPr>
        <w:t xml:space="preserve"> poz. </w:t>
      </w:r>
      <w:r w:rsidR="000F4794">
        <w:rPr>
          <w:rFonts w:asciiTheme="minorHAnsi" w:hAnsiTheme="minorHAnsi"/>
          <w:sz w:val="24"/>
          <w:szCs w:val="24"/>
        </w:rPr>
        <w:t>168</w:t>
      </w:r>
      <w:r w:rsidRPr="00EE73E2">
        <w:rPr>
          <w:rFonts w:asciiTheme="minorHAnsi" w:hAnsiTheme="minorHAnsi"/>
          <w:sz w:val="24"/>
          <w:szCs w:val="24"/>
        </w:rPr>
        <w:t>), nawet jeżeli jest płacona na rzecz osoby niebędącej przedsiębiorcą;</w:t>
      </w:r>
    </w:p>
    <w:p w14:paraId="550C0D7B" w14:textId="77777777" w:rsidR="0029123A" w:rsidRPr="00EE73E2" w:rsidRDefault="0029123A" w:rsidP="00EE73E2">
      <w:pPr>
        <w:pBdr>
          <w:top w:val="nil"/>
          <w:left w:val="nil"/>
          <w:bottom w:val="nil"/>
          <w:right w:val="nil"/>
          <w:between w:val="nil"/>
        </w:pBdr>
        <w:rPr>
          <w:rFonts w:asciiTheme="minorHAnsi" w:hAnsiTheme="minorHAnsi"/>
          <w:sz w:val="24"/>
          <w:szCs w:val="24"/>
        </w:rPr>
      </w:pPr>
    </w:p>
    <w:p w14:paraId="39FB8A70" w14:textId="4A6E1561"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dokumenty zamówienia - należy przez to rozumieć dokumenty sporządzone przez zamawiającego lub dokumenty, do których zamawiający odwołuje się, inne niż ogłoszenie, służące do określenia lub opisania warunków zamówienia, w tym specyfikacja warunków zamówienia oraz opis potrzeb i wymagań;</w:t>
      </w:r>
    </w:p>
    <w:p w14:paraId="7C370114" w14:textId="77777777" w:rsidR="0029123A" w:rsidRPr="00EE73E2" w:rsidRDefault="0029123A" w:rsidP="00427E4F">
      <w:pPr>
        <w:pBdr>
          <w:top w:val="nil"/>
          <w:left w:val="nil"/>
          <w:bottom w:val="nil"/>
          <w:right w:val="nil"/>
          <w:between w:val="nil"/>
        </w:pBdr>
        <w:jc w:val="both"/>
        <w:rPr>
          <w:rFonts w:asciiTheme="minorHAnsi" w:hAnsiTheme="minorHAnsi"/>
          <w:sz w:val="24"/>
          <w:szCs w:val="24"/>
        </w:rPr>
      </w:pPr>
    </w:p>
    <w:p w14:paraId="01FACA86" w14:textId="65314A1C"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dostawy - należy przez to rozumieć nabywanie produktów, którymi są rzeczy ruchome, energia, woda oraz prawa majątkowe, jeżeli mogą być przedmiotem obrotu, w szczególności na podstawie umowy sprzedaży, dostawy, najmu, dzierżawy oraz leasingu z opcją lub bez opcji zakupu, które może obejmować dodatkowo rozmieszczenie lub instalację;</w:t>
      </w:r>
    </w:p>
    <w:p w14:paraId="48C62C58"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35367BB8" w14:textId="75A007C1"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oferta częściowa - należy przez to rozumieć ofertę przewidującą, zgodnie z dokumentami zamówienia, wykonanie części zamówienia, pakietu;</w:t>
      </w:r>
    </w:p>
    <w:p w14:paraId="17566483"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06350DC0" w14:textId="685AB08E"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pisemność - należy przez to rozumieć sposób wyrażenia informacji przy użyciu wyrazów, cyfr lub innych znaków pisarskich, które można odczytać i powielić, w tym przekazywanych przy użyciu środków komunikacji elektronicznej;</w:t>
      </w:r>
    </w:p>
    <w:p w14:paraId="7A3435E9"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3C5D324D" w14:textId="4005354A"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 xml:space="preserve">podmiotowe środki dowodowe - należy przez to rozumieć środki służące potwierdzeniu braku podstaw wykluczenia, spełniania warunków udziału w postępowaniu lub kryteriów selekcji, z wyjątkiem oświadczenia, o którym mowa w art. 125 ust. 1 </w:t>
      </w:r>
      <w:proofErr w:type="spellStart"/>
      <w:r w:rsidRPr="00EE73E2">
        <w:rPr>
          <w:rFonts w:asciiTheme="minorHAnsi" w:hAnsiTheme="minorHAnsi"/>
          <w:sz w:val="24"/>
          <w:szCs w:val="24"/>
        </w:rPr>
        <w:t>p.z.p</w:t>
      </w:r>
      <w:proofErr w:type="spellEnd"/>
      <w:r w:rsidRPr="00EE73E2">
        <w:rPr>
          <w:rFonts w:asciiTheme="minorHAnsi" w:hAnsiTheme="minorHAnsi"/>
          <w:sz w:val="24"/>
          <w:szCs w:val="24"/>
        </w:rPr>
        <w:t>.;</w:t>
      </w:r>
    </w:p>
    <w:p w14:paraId="22DA2549"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5E5F8C9C" w14:textId="25D52D59"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postępowanie o udzielenie zamówienia - należy przez to rozumieć postępowanie wszczynane przez przekazanie albo zamieszczenie ogłoszenia, przekazanie zaproszenia do negocjacji albo zaproszenia do składania ofert, prowadzone jako uporządkowany ciąg czynności, których podstawą są warunki zamówienia ustalone przez zamawiającego, prowadzące do wyboru najkorzystniejszej oferty lub wynegocjowania postanowień umowy w sprawie zamówienia publicznego, kończące się zawarciem umowy w sprawie zamówienia publicznego albo jego unieważnieniem, z tym że zawarcie umowy w sprawie zamówienia publicznego nie stanowi czynności w tym postępowaniu;</w:t>
      </w:r>
    </w:p>
    <w:p w14:paraId="7E398246"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12A2384F" w14:textId="7F47BA8D"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protokół postępowania - należy przez to rozumieć dokument sporządzany przez zamawiającego, który potwierdza przebieg postępowania o udzielenie zamówienia;</w:t>
      </w:r>
    </w:p>
    <w:p w14:paraId="7DCCAEA0"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7456D6EF" w14:textId="3054369F"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lastRenderedPageBreak/>
        <w:t>•</w:t>
      </w:r>
      <w:r w:rsidRPr="00EE73E2">
        <w:rPr>
          <w:rFonts w:asciiTheme="minorHAnsi" w:hAnsiTheme="minorHAnsi"/>
          <w:sz w:val="24"/>
          <w:szCs w:val="24"/>
        </w:rPr>
        <w:tab/>
        <w:t>przedmiotowe środki dowodowe - należy przez to rozumieć środki służące potwierdzeniu zgodności oferowanych dostaw, usług lub robót budowlanych z wymaganiami, cechami lub kryteriami określonymi w opisie przedmiotu zamówienia lub opisie kryteriów oceny ofert, lub wymaganiami związanymi z realizacją zamówienia;</w:t>
      </w:r>
    </w:p>
    <w:p w14:paraId="29C04D67"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42807D6B" w14:textId="1DA2A9AC"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środki komunikacji elektronicznej - należy przez to rozumieć środki komunikacji elektronicznej w rozumieniu ustawy z dnia 18 lipca 2002 r. o świadczeniu usług drogą elektroniczną (Dz. U. 20</w:t>
      </w:r>
      <w:r w:rsidR="000F4794">
        <w:rPr>
          <w:rFonts w:asciiTheme="minorHAnsi" w:hAnsiTheme="minorHAnsi"/>
          <w:sz w:val="24"/>
          <w:szCs w:val="24"/>
        </w:rPr>
        <w:t>24,</w:t>
      </w:r>
      <w:r w:rsidRPr="00EE73E2">
        <w:rPr>
          <w:rFonts w:asciiTheme="minorHAnsi" w:hAnsiTheme="minorHAnsi"/>
          <w:sz w:val="24"/>
          <w:szCs w:val="24"/>
        </w:rPr>
        <w:t xml:space="preserve"> poz. </w:t>
      </w:r>
      <w:r w:rsidR="000F4794">
        <w:rPr>
          <w:rFonts w:asciiTheme="minorHAnsi" w:hAnsiTheme="minorHAnsi"/>
          <w:sz w:val="24"/>
          <w:szCs w:val="24"/>
        </w:rPr>
        <w:t>1513</w:t>
      </w:r>
      <w:r w:rsidRPr="00EE73E2">
        <w:rPr>
          <w:rFonts w:asciiTheme="minorHAnsi" w:hAnsiTheme="minorHAnsi"/>
          <w:sz w:val="24"/>
          <w:szCs w:val="24"/>
        </w:rPr>
        <w:t>);</w:t>
      </w:r>
    </w:p>
    <w:p w14:paraId="64112E47"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14F2D011" w14:textId="02295055"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udzielenie zamówienia - należy przez to rozumieć zawarcie umowy w sprawie zamówienia publicznego;</w:t>
      </w:r>
    </w:p>
    <w:p w14:paraId="5B2E5E54"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5F4C1778" w14:textId="1CE59FB9"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warunki zamówienia - należy przez to rozumieć warunki, które dotyczą zamówienia lub postępowania o udzielenie zamówienia, wynikające w szczególności z opisu przedmiotu zamówienia, wymagań związanych z realizacją zamówienia, kryteriów oceny ofert, wymagań proceduralnych lub projektowanych postanowień umowy w sprawie zamówienia publicznego;</w:t>
      </w:r>
    </w:p>
    <w:p w14:paraId="302D4291"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052D4BA3" w14:textId="07F6F7EA"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r>
      <w:r w:rsidR="0092734D">
        <w:rPr>
          <w:rFonts w:asciiTheme="minorHAnsi" w:hAnsiTheme="minorHAnsi"/>
          <w:sz w:val="24"/>
          <w:szCs w:val="24"/>
        </w:rPr>
        <w:t>W</w:t>
      </w:r>
      <w:r w:rsidRPr="00EE73E2">
        <w:rPr>
          <w:rFonts w:asciiTheme="minorHAnsi" w:hAnsiTheme="minorHAnsi"/>
          <w:sz w:val="24"/>
          <w:szCs w:val="24"/>
        </w:rPr>
        <w:t>ykonawca - należy przez to rozumieć osobę fizyczną, osobę prawną albo jednostkę organizacyjną nieposiadającą osobowości prawnej, która oferuje na rynku wykonanie dostawy produktów lub ubiega się o udzielenie zamówienia, złożyła ofertę lub zawarła umowę w sprawie zamówienia publicznego;</w:t>
      </w:r>
    </w:p>
    <w:p w14:paraId="11646CBA"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3A6D5824" w14:textId="4683F509" w:rsidR="000C5839"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System - platforma zakupowa pod a</w:t>
      </w:r>
      <w:r w:rsidR="00FA53A4">
        <w:rPr>
          <w:rFonts w:asciiTheme="minorHAnsi" w:hAnsiTheme="minorHAnsi"/>
          <w:sz w:val="24"/>
          <w:szCs w:val="24"/>
        </w:rPr>
        <w:t>dresem:</w:t>
      </w:r>
    </w:p>
    <w:p w14:paraId="4F5C23C6" w14:textId="0FCB566C" w:rsidR="00FA53A4" w:rsidRDefault="00307935" w:rsidP="00427E4F">
      <w:pPr>
        <w:pBdr>
          <w:top w:val="nil"/>
          <w:left w:val="nil"/>
          <w:bottom w:val="nil"/>
          <w:right w:val="nil"/>
          <w:between w:val="nil"/>
        </w:pBdr>
        <w:jc w:val="both"/>
        <w:rPr>
          <w:rFonts w:asciiTheme="minorHAnsi" w:hAnsiTheme="minorHAnsi"/>
          <w:sz w:val="24"/>
          <w:szCs w:val="24"/>
        </w:rPr>
      </w:pPr>
      <w:hyperlink r:id="rId8" w:history="1">
        <w:r w:rsidR="00FA53A4" w:rsidRPr="003048DD">
          <w:rPr>
            <w:rStyle w:val="Hipercze"/>
            <w:rFonts w:asciiTheme="minorHAnsi" w:hAnsiTheme="minorHAnsi"/>
            <w:sz w:val="24"/>
            <w:szCs w:val="24"/>
          </w:rPr>
          <w:t>https://platformazakupowa.pl/stocer</w:t>
        </w:r>
      </w:hyperlink>
    </w:p>
    <w:p w14:paraId="3D5EC17D" w14:textId="77777777" w:rsidR="00FA53A4" w:rsidRDefault="00FA53A4" w:rsidP="00427E4F">
      <w:pPr>
        <w:pBdr>
          <w:top w:val="nil"/>
          <w:left w:val="nil"/>
          <w:bottom w:val="nil"/>
          <w:right w:val="nil"/>
          <w:between w:val="nil"/>
        </w:pBdr>
        <w:jc w:val="both"/>
        <w:rPr>
          <w:rFonts w:asciiTheme="minorHAnsi" w:hAnsiTheme="minorHAnsi"/>
          <w:sz w:val="24"/>
          <w:szCs w:val="24"/>
        </w:rPr>
      </w:pPr>
    </w:p>
    <w:p w14:paraId="5F1BA68E"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0FDB2370" w14:textId="77777777" w:rsidR="000C5839" w:rsidRPr="00EE73E2" w:rsidRDefault="000C5839" w:rsidP="00427E4F">
      <w:pPr>
        <w:pBdr>
          <w:top w:val="nil"/>
          <w:left w:val="nil"/>
          <w:bottom w:val="nil"/>
          <w:right w:val="nil"/>
          <w:between w:val="nil"/>
        </w:pBdr>
        <w:jc w:val="both"/>
        <w:rPr>
          <w:rFonts w:asciiTheme="minorHAnsi" w:hAnsiTheme="minorHAnsi"/>
          <w:sz w:val="24"/>
          <w:szCs w:val="24"/>
        </w:rPr>
      </w:pPr>
    </w:p>
    <w:p w14:paraId="64EB48AA" w14:textId="77777777" w:rsidR="00B66E79" w:rsidRDefault="00B66E79">
      <w:pPr>
        <w:pBdr>
          <w:top w:val="nil"/>
          <w:left w:val="nil"/>
          <w:bottom w:val="nil"/>
          <w:right w:val="nil"/>
          <w:between w:val="nil"/>
        </w:pBdr>
        <w:ind w:left="2124" w:firstLine="707"/>
        <w:rPr>
          <w:rFonts w:ascii="Cambria" w:eastAsia="Cambria" w:hAnsi="Cambria" w:cs="Cambria"/>
          <w:color w:val="FF0000"/>
          <w:sz w:val="22"/>
          <w:szCs w:val="22"/>
        </w:rPr>
      </w:pPr>
    </w:p>
    <w:p w14:paraId="73806B9A" w14:textId="7E5F2CB0" w:rsidR="00A54219" w:rsidRPr="00A74D0F" w:rsidRDefault="00A9758F" w:rsidP="00A74D0F">
      <w:pPr>
        <w:rPr>
          <w:rFonts w:ascii="Cambria" w:eastAsia="Cambria" w:hAnsi="Cambria" w:cs="Cambria"/>
          <w:color w:val="FF0000"/>
          <w:sz w:val="24"/>
          <w:szCs w:val="24"/>
        </w:rPr>
      </w:pPr>
      <w:r>
        <w:rPr>
          <w:rFonts w:ascii="Cambria" w:eastAsia="Cambria" w:hAnsi="Cambria" w:cs="Cambria"/>
          <w:color w:val="FF0000"/>
          <w:sz w:val="24"/>
          <w:szCs w:val="24"/>
        </w:rPr>
        <w:br w:type="page"/>
      </w:r>
    </w:p>
    <w:p w14:paraId="598EAC0D" w14:textId="1C99CB2E" w:rsidR="00BA380A" w:rsidRPr="004F4F0B" w:rsidRDefault="0092190B" w:rsidP="00563114">
      <w:pPr>
        <w:pStyle w:val="Akapitzlist"/>
        <w:numPr>
          <w:ilvl w:val="0"/>
          <w:numId w:val="4"/>
        </w:numPr>
        <w:pBdr>
          <w:top w:val="nil"/>
          <w:left w:val="nil"/>
          <w:bottom w:val="nil"/>
          <w:right w:val="nil"/>
          <w:between w:val="nil"/>
        </w:pBdr>
        <w:ind w:left="284" w:hanging="284"/>
        <w:rPr>
          <w:rFonts w:eastAsia="Cambria" w:cs="Cambria"/>
          <w:b/>
          <w:color w:val="000000"/>
        </w:rPr>
      </w:pPr>
      <w:r w:rsidRPr="004F4F0B">
        <w:rPr>
          <w:rFonts w:eastAsia="Cambria" w:cs="Cambria"/>
          <w:b/>
          <w:color w:val="000000"/>
        </w:rPr>
        <w:lastRenderedPageBreak/>
        <w:t>T</w:t>
      </w:r>
      <w:r w:rsidR="00CC72E0" w:rsidRPr="004F4F0B">
        <w:rPr>
          <w:rFonts w:eastAsia="Cambria" w:cs="Cambria"/>
          <w:b/>
          <w:color w:val="000000"/>
        </w:rPr>
        <w:t>RYB ZAMÓWIENIA:</w:t>
      </w:r>
    </w:p>
    <w:p w14:paraId="348A010A" w14:textId="4948A040" w:rsidR="0016244D" w:rsidRPr="004F4F0B" w:rsidRDefault="0016244D" w:rsidP="00427E4F">
      <w:pPr>
        <w:pBdr>
          <w:top w:val="nil"/>
          <w:left w:val="nil"/>
          <w:bottom w:val="nil"/>
          <w:right w:val="nil"/>
          <w:between w:val="nil"/>
        </w:pBdr>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1.</w:t>
      </w:r>
      <w:r w:rsidR="00D01AC0" w:rsidRPr="004F4F0B">
        <w:rPr>
          <w:rFonts w:asciiTheme="minorHAnsi" w:eastAsia="Cambria" w:hAnsiTheme="minorHAnsi" w:cs="Cambria"/>
          <w:color w:val="000000"/>
          <w:sz w:val="22"/>
          <w:szCs w:val="22"/>
        </w:rPr>
        <w:t xml:space="preserve"> </w:t>
      </w:r>
      <w:r w:rsidRPr="004F4F0B">
        <w:rPr>
          <w:rFonts w:asciiTheme="minorHAnsi" w:eastAsia="Cambria" w:hAnsiTheme="minorHAnsi" w:cs="Cambria"/>
          <w:color w:val="000000"/>
          <w:sz w:val="22"/>
          <w:szCs w:val="22"/>
        </w:rPr>
        <w:t xml:space="preserve">Postępowanie prowadzone jest w </w:t>
      </w:r>
      <w:r w:rsidRPr="004F4F0B">
        <w:rPr>
          <w:rFonts w:asciiTheme="minorHAnsi" w:eastAsia="Cambria" w:hAnsiTheme="minorHAnsi" w:cs="Cambria"/>
          <w:b/>
          <w:bCs/>
          <w:color w:val="000000"/>
          <w:sz w:val="22"/>
          <w:szCs w:val="22"/>
        </w:rPr>
        <w:t>trybie podstawowym</w:t>
      </w:r>
      <w:r w:rsidRPr="004F4F0B">
        <w:rPr>
          <w:rFonts w:asciiTheme="minorHAnsi" w:eastAsia="Cambria" w:hAnsiTheme="minorHAnsi" w:cs="Cambria"/>
          <w:color w:val="000000"/>
          <w:sz w:val="22"/>
          <w:szCs w:val="22"/>
        </w:rPr>
        <w:t xml:space="preserve">, na podstawie </w:t>
      </w:r>
      <w:r w:rsidRPr="004F4F0B">
        <w:rPr>
          <w:rFonts w:asciiTheme="minorHAnsi" w:eastAsia="Cambria" w:hAnsiTheme="minorHAnsi" w:cs="Cambria"/>
          <w:b/>
          <w:bCs/>
          <w:color w:val="000000"/>
          <w:sz w:val="22"/>
          <w:szCs w:val="22"/>
        </w:rPr>
        <w:t xml:space="preserve">art. 275 </w:t>
      </w:r>
      <w:r w:rsidR="003D1ADB">
        <w:rPr>
          <w:rFonts w:asciiTheme="minorHAnsi" w:eastAsia="Cambria" w:hAnsiTheme="minorHAnsi" w:cs="Cambria"/>
          <w:b/>
          <w:bCs/>
          <w:color w:val="000000"/>
          <w:sz w:val="22"/>
          <w:szCs w:val="22"/>
        </w:rPr>
        <w:t>pkt</w:t>
      </w:r>
      <w:r w:rsidRPr="004F4F0B">
        <w:rPr>
          <w:rFonts w:asciiTheme="minorHAnsi" w:eastAsia="Cambria" w:hAnsiTheme="minorHAnsi" w:cs="Cambria"/>
          <w:b/>
          <w:bCs/>
          <w:color w:val="000000"/>
          <w:sz w:val="22"/>
          <w:szCs w:val="22"/>
        </w:rPr>
        <w:t xml:space="preserve"> 1</w:t>
      </w:r>
      <w:r w:rsidRPr="004F4F0B">
        <w:rPr>
          <w:rFonts w:asciiTheme="minorHAnsi" w:eastAsia="Cambria" w:hAnsiTheme="minorHAnsi" w:cs="Cambria"/>
          <w:color w:val="000000"/>
          <w:sz w:val="22"/>
          <w:szCs w:val="22"/>
        </w:rPr>
        <w:t xml:space="preserve"> </w:t>
      </w:r>
      <w:proofErr w:type="spellStart"/>
      <w:r w:rsidRPr="004F4F0B">
        <w:rPr>
          <w:rFonts w:asciiTheme="minorHAnsi" w:eastAsia="Cambria" w:hAnsiTheme="minorHAnsi" w:cs="Cambria"/>
          <w:color w:val="000000"/>
          <w:sz w:val="22"/>
          <w:szCs w:val="22"/>
        </w:rPr>
        <w:t>p.z.p</w:t>
      </w:r>
      <w:proofErr w:type="spellEnd"/>
      <w:r w:rsidRPr="004F4F0B">
        <w:rPr>
          <w:rFonts w:asciiTheme="minorHAnsi" w:eastAsia="Cambria" w:hAnsiTheme="minorHAnsi" w:cs="Cambria"/>
          <w:color w:val="000000"/>
          <w:sz w:val="22"/>
          <w:szCs w:val="22"/>
        </w:rPr>
        <w:t>.</w:t>
      </w:r>
    </w:p>
    <w:p w14:paraId="2D56B3B3" w14:textId="32903F61" w:rsidR="0016244D" w:rsidRPr="004F4F0B" w:rsidRDefault="0016244D" w:rsidP="00427E4F">
      <w:pPr>
        <w:pBdr>
          <w:top w:val="nil"/>
          <w:left w:val="nil"/>
          <w:bottom w:val="nil"/>
          <w:right w:val="nil"/>
          <w:between w:val="nil"/>
        </w:pBdr>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2.</w:t>
      </w:r>
      <w:r w:rsidR="00D01AC0" w:rsidRPr="004F4F0B">
        <w:rPr>
          <w:rFonts w:asciiTheme="minorHAnsi" w:eastAsia="Cambria" w:hAnsiTheme="minorHAnsi" w:cs="Cambria"/>
          <w:color w:val="000000"/>
          <w:sz w:val="22"/>
          <w:szCs w:val="22"/>
        </w:rPr>
        <w:t xml:space="preserve"> </w:t>
      </w:r>
      <w:r w:rsidRPr="004F4F0B">
        <w:rPr>
          <w:rFonts w:asciiTheme="minorHAnsi" w:eastAsia="Cambria" w:hAnsiTheme="minorHAnsi" w:cs="Cambria"/>
          <w:color w:val="000000"/>
          <w:sz w:val="22"/>
          <w:szCs w:val="22"/>
        </w:rPr>
        <w:t>Zamawiający nie przewiduje wybór najkorzystniejszej oferty z możliwością prowadzenia negocjacji.</w:t>
      </w:r>
    </w:p>
    <w:p w14:paraId="7238B669" w14:textId="72D432B2" w:rsidR="0016244D" w:rsidRPr="004F4F0B" w:rsidRDefault="0016244D" w:rsidP="00427E4F">
      <w:pPr>
        <w:pBdr>
          <w:top w:val="nil"/>
          <w:left w:val="nil"/>
          <w:bottom w:val="nil"/>
          <w:right w:val="nil"/>
          <w:between w:val="nil"/>
        </w:pBdr>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3.</w:t>
      </w:r>
      <w:r w:rsidR="00D01AC0" w:rsidRPr="004F4F0B">
        <w:rPr>
          <w:rFonts w:asciiTheme="minorHAnsi" w:eastAsia="Cambria" w:hAnsiTheme="minorHAnsi" w:cs="Cambria"/>
          <w:color w:val="000000"/>
          <w:sz w:val="22"/>
          <w:szCs w:val="22"/>
        </w:rPr>
        <w:t xml:space="preserve"> </w:t>
      </w:r>
      <w:r w:rsidRPr="004F4F0B">
        <w:rPr>
          <w:rFonts w:asciiTheme="minorHAnsi" w:eastAsia="Cambria" w:hAnsiTheme="minorHAnsi" w:cs="Cambria"/>
          <w:color w:val="000000"/>
          <w:sz w:val="22"/>
          <w:szCs w:val="22"/>
        </w:rPr>
        <w:t xml:space="preserve">Wartość </w:t>
      </w:r>
      <w:r w:rsidR="00065777" w:rsidRPr="004F4F0B">
        <w:rPr>
          <w:rFonts w:asciiTheme="minorHAnsi" w:eastAsia="Cambria" w:hAnsiTheme="minorHAnsi" w:cs="Cambria"/>
          <w:color w:val="000000"/>
          <w:sz w:val="22"/>
          <w:szCs w:val="22"/>
        </w:rPr>
        <w:t>zamówienia poniżej</w:t>
      </w:r>
      <w:r w:rsidRPr="004F4F0B">
        <w:rPr>
          <w:rFonts w:asciiTheme="minorHAnsi" w:eastAsia="Cambria" w:hAnsiTheme="minorHAnsi" w:cs="Cambria"/>
          <w:color w:val="000000"/>
          <w:sz w:val="22"/>
          <w:szCs w:val="22"/>
        </w:rPr>
        <w:t xml:space="preserve"> progu określonego na podstawie prawnej wskazanej w </w:t>
      </w:r>
      <w:r w:rsidRPr="004F4F0B">
        <w:rPr>
          <w:rFonts w:asciiTheme="minorHAnsi" w:eastAsia="Cambria" w:hAnsiTheme="minorHAnsi" w:cs="Cambria"/>
          <w:b/>
          <w:bCs/>
          <w:color w:val="000000"/>
          <w:sz w:val="22"/>
          <w:szCs w:val="22"/>
        </w:rPr>
        <w:t>art. 3</w:t>
      </w:r>
      <w:r w:rsidRPr="004F4F0B">
        <w:rPr>
          <w:rFonts w:asciiTheme="minorHAnsi" w:eastAsia="Cambria" w:hAnsiTheme="minorHAnsi" w:cs="Cambria"/>
          <w:color w:val="000000"/>
          <w:sz w:val="22"/>
          <w:szCs w:val="22"/>
        </w:rPr>
        <w:t xml:space="preserve"> </w:t>
      </w:r>
      <w:proofErr w:type="spellStart"/>
      <w:r w:rsidRPr="004F4F0B">
        <w:rPr>
          <w:rFonts w:asciiTheme="minorHAnsi" w:eastAsia="Cambria" w:hAnsiTheme="minorHAnsi" w:cs="Cambria"/>
          <w:color w:val="000000"/>
          <w:sz w:val="22"/>
          <w:szCs w:val="22"/>
        </w:rPr>
        <w:t>p.z.p</w:t>
      </w:r>
      <w:proofErr w:type="spellEnd"/>
      <w:r w:rsidRPr="004F4F0B">
        <w:rPr>
          <w:rFonts w:asciiTheme="minorHAnsi" w:eastAsia="Cambria" w:hAnsiTheme="minorHAnsi" w:cs="Cambria"/>
          <w:color w:val="000000"/>
          <w:sz w:val="22"/>
          <w:szCs w:val="22"/>
        </w:rPr>
        <w:t>. i ogłoszone przez Prezesa Urzędu zamówień Publicznych w obwieszczeniu - Dziennik Urzędowy Rzeczypospolitej Polskiej "Monitor Polski"</w:t>
      </w:r>
      <w:r w:rsidR="0092734D" w:rsidRPr="004F4F0B">
        <w:rPr>
          <w:rFonts w:asciiTheme="minorHAnsi" w:eastAsia="Cambria" w:hAnsiTheme="minorHAnsi" w:cs="Cambria"/>
          <w:color w:val="000000"/>
          <w:sz w:val="22"/>
          <w:szCs w:val="22"/>
        </w:rPr>
        <w:t>.</w:t>
      </w:r>
    </w:p>
    <w:p w14:paraId="7E806CE3" w14:textId="7C44F1FF" w:rsidR="00A54219" w:rsidRPr="004F4F0B" w:rsidRDefault="0016244D" w:rsidP="00427E4F">
      <w:pPr>
        <w:pBdr>
          <w:top w:val="nil"/>
          <w:left w:val="nil"/>
          <w:bottom w:val="nil"/>
          <w:right w:val="nil"/>
          <w:between w:val="nil"/>
        </w:pBdr>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4.</w:t>
      </w:r>
      <w:r w:rsidR="00D01AC0" w:rsidRPr="004F4F0B">
        <w:rPr>
          <w:rFonts w:asciiTheme="minorHAnsi" w:eastAsia="Cambria" w:hAnsiTheme="minorHAnsi" w:cs="Cambria"/>
          <w:color w:val="000000"/>
          <w:sz w:val="22"/>
          <w:szCs w:val="22"/>
        </w:rPr>
        <w:t xml:space="preserve"> </w:t>
      </w:r>
      <w:r w:rsidRPr="004F4F0B">
        <w:rPr>
          <w:rFonts w:asciiTheme="minorHAnsi" w:eastAsia="Cambria" w:hAnsiTheme="minorHAnsi" w:cs="Cambria"/>
          <w:color w:val="000000"/>
          <w:sz w:val="22"/>
          <w:szCs w:val="22"/>
        </w:rPr>
        <w:t xml:space="preserve">W zakresie nieuregulowanym niniejszą SWZ zastosowanie mają przepisy </w:t>
      </w:r>
      <w:proofErr w:type="spellStart"/>
      <w:r w:rsidRPr="004F4F0B">
        <w:rPr>
          <w:rFonts w:asciiTheme="minorHAnsi" w:eastAsia="Cambria" w:hAnsiTheme="minorHAnsi" w:cs="Cambria"/>
          <w:color w:val="000000"/>
          <w:sz w:val="22"/>
          <w:szCs w:val="22"/>
        </w:rPr>
        <w:t>p.z.p</w:t>
      </w:r>
      <w:proofErr w:type="spellEnd"/>
      <w:r w:rsidRPr="004F4F0B">
        <w:rPr>
          <w:rFonts w:asciiTheme="minorHAnsi" w:eastAsia="Cambria" w:hAnsiTheme="minorHAnsi" w:cs="Cambria"/>
          <w:color w:val="000000"/>
          <w:sz w:val="22"/>
          <w:szCs w:val="22"/>
        </w:rPr>
        <w:t>. i akty wykonawcze do niej.</w:t>
      </w:r>
    </w:p>
    <w:p w14:paraId="7C04ABB5" w14:textId="77777777" w:rsidR="00D01AC0" w:rsidRPr="004F4F0B" w:rsidRDefault="00D01AC0" w:rsidP="00D01AC0">
      <w:pPr>
        <w:pBdr>
          <w:top w:val="nil"/>
          <w:left w:val="nil"/>
          <w:bottom w:val="nil"/>
          <w:right w:val="nil"/>
          <w:between w:val="nil"/>
        </w:pBdr>
        <w:jc w:val="both"/>
        <w:rPr>
          <w:rFonts w:asciiTheme="minorHAnsi" w:eastAsia="Cambria" w:hAnsiTheme="minorHAnsi" w:cs="Cambria"/>
          <w:color w:val="000000"/>
          <w:sz w:val="22"/>
          <w:szCs w:val="22"/>
        </w:rPr>
      </w:pPr>
    </w:p>
    <w:p w14:paraId="1FDE2D0A" w14:textId="5D04363F" w:rsidR="00A54219" w:rsidRPr="004F4F0B" w:rsidRDefault="0092190B">
      <w:pPr>
        <w:pBdr>
          <w:top w:val="nil"/>
          <w:left w:val="nil"/>
          <w:bottom w:val="nil"/>
          <w:right w:val="nil"/>
          <w:between w:val="nil"/>
        </w:pBdr>
        <w:rPr>
          <w:rFonts w:asciiTheme="minorHAnsi" w:eastAsia="Tahoma" w:hAnsiTheme="minorHAnsi" w:cs="Tahoma"/>
          <w:color w:val="000000"/>
          <w:sz w:val="24"/>
          <w:szCs w:val="24"/>
        </w:rPr>
      </w:pPr>
      <w:r w:rsidRPr="004F4F0B">
        <w:rPr>
          <w:rFonts w:asciiTheme="minorHAnsi" w:eastAsia="Cambria" w:hAnsiTheme="minorHAnsi" w:cs="Cambria"/>
          <w:b/>
          <w:color w:val="000000"/>
          <w:sz w:val="22"/>
          <w:szCs w:val="22"/>
        </w:rPr>
        <w:t>II. Z</w:t>
      </w:r>
      <w:r w:rsidR="003800B6" w:rsidRPr="004F4F0B">
        <w:rPr>
          <w:rFonts w:asciiTheme="minorHAnsi" w:eastAsia="Cambria" w:hAnsiTheme="minorHAnsi" w:cs="Cambria"/>
          <w:b/>
          <w:color w:val="000000"/>
          <w:sz w:val="22"/>
          <w:szCs w:val="22"/>
        </w:rPr>
        <w:t>AMAWIAJĄ</w:t>
      </w:r>
      <w:r w:rsidR="00CC72E0" w:rsidRPr="004F4F0B">
        <w:rPr>
          <w:rFonts w:asciiTheme="minorHAnsi" w:eastAsia="Cambria" w:hAnsiTheme="minorHAnsi" w:cs="Cambria"/>
          <w:b/>
          <w:color w:val="000000"/>
          <w:sz w:val="22"/>
          <w:szCs w:val="22"/>
        </w:rPr>
        <w:t>CY:</w:t>
      </w:r>
    </w:p>
    <w:p w14:paraId="297293C1" w14:textId="77777777" w:rsidR="00A54219" w:rsidRPr="004F4F0B" w:rsidRDefault="0092190B">
      <w:pPr>
        <w:pBdr>
          <w:top w:val="nil"/>
          <w:left w:val="nil"/>
          <w:bottom w:val="nil"/>
          <w:right w:val="nil"/>
          <w:between w:val="nil"/>
        </w:pBdr>
        <w:tabs>
          <w:tab w:val="left" w:pos="7938"/>
        </w:tabs>
        <w:jc w:val="both"/>
        <w:rPr>
          <w:rFonts w:asciiTheme="minorHAnsi" w:eastAsia="Comic Sans MS" w:hAnsiTheme="minorHAnsi" w:cs="Comic Sans MS"/>
          <w:b/>
          <w:color w:val="000000"/>
          <w:sz w:val="24"/>
          <w:szCs w:val="24"/>
        </w:rPr>
      </w:pPr>
      <w:r w:rsidRPr="004F4F0B">
        <w:rPr>
          <w:rFonts w:asciiTheme="minorHAnsi" w:eastAsia="Cambria" w:hAnsiTheme="minorHAnsi" w:cs="Cambria"/>
          <w:color w:val="000000"/>
          <w:sz w:val="22"/>
          <w:szCs w:val="22"/>
        </w:rPr>
        <w:t> </w:t>
      </w:r>
    </w:p>
    <w:p w14:paraId="2B9B12A7" w14:textId="77777777" w:rsidR="00A54219" w:rsidRPr="004F4F0B" w:rsidRDefault="0092190B" w:rsidP="00427E4F">
      <w:pPr>
        <w:pBdr>
          <w:top w:val="nil"/>
          <w:left w:val="nil"/>
          <w:bottom w:val="nil"/>
          <w:right w:val="nil"/>
          <w:between w:val="nil"/>
        </w:pBdr>
        <w:jc w:val="both"/>
        <w:rPr>
          <w:rFonts w:asciiTheme="minorHAnsi" w:eastAsia="Tahoma" w:hAnsiTheme="minorHAnsi" w:cs="Tahoma"/>
          <w:b/>
          <w:bCs/>
          <w:color w:val="000000"/>
          <w:sz w:val="24"/>
          <w:szCs w:val="24"/>
        </w:rPr>
      </w:pPr>
      <w:bookmarkStart w:id="0" w:name="_Hlk63332871"/>
      <w:r w:rsidRPr="004F4F0B">
        <w:rPr>
          <w:rFonts w:asciiTheme="minorHAnsi" w:eastAsia="Cambria" w:hAnsiTheme="minorHAnsi" w:cs="Cambria"/>
          <w:b/>
          <w:bCs/>
          <w:color w:val="000000"/>
          <w:sz w:val="22"/>
          <w:szCs w:val="22"/>
        </w:rPr>
        <w:t>MAZOWIECKIE CENTRUM REHABILITACJI „STOCER” Sp. z o.o.</w:t>
      </w:r>
    </w:p>
    <w:p w14:paraId="77276BB4" w14:textId="2759D56B" w:rsidR="00A54219" w:rsidRPr="004F4F0B" w:rsidRDefault="0092190B" w:rsidP="00427E4F">
      <w:pPr>
        <w:pBdr>
          <w:top w:val="nil"/>
          <w:left w:val="nil"/>
          <w:bottom w:val="nil"/>
          <w:right w:val="nil"/>
          <w:between w:val="nil"/>
        </w:pBdr>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ul. Wierzejewskiego 12, 05-510 Konstancin – Jeziorna.</w:t>
      </w:r>
    </w:p>
    <w:p w14:paraId="3C5D406A" w14:textId="2CD1CC0D" w:rsidR="00383D85" w:rsidRPr="004F4F0B" w:rsidRDefault="00383D85" w:rsidP="00427E4F">
      <w:pPr>
        <w:pBdr>
          <w:top w:val="nil"/>
          <w:left w:val="nil"/>
          <w:bottom w:val="nil"/>
          <w:right w:val="nil"/>
          <w:between w:val="nil"/>
        </w:pBdr>
        <w:jc w:val="both"/>
        <w:rPr>
          <w:rFonts w:asciiTheme="minorHAnsi" w:eastAsia="Cambria" w:hAnsiTheme="minorHAnsi" w:cs="Cambria"/>
          <w:color w:val="000000"/>
          <w:sz w:val="22"/>
          <w:szCs w:val="22"/>
        </w:rPr>
      </w:pPr>
    </w:p>
    <w:p w14:paraId="7C671F80" w14:textId="6CA665BC" w:rsidR="00383D85" w:rsidRPr="004F4F0B" w:rsidRDefault="00383D85" w:rsidP="00427E4F">
      <w:pPr>
        <w:pBdr>
          <w:top w:val="nil"/>
          <w:left w:val="nil"/>
          <w:bottom w:val="nil"/>
          <w:right w:val="nil"/>
          <w:between w:val="nil"/>
        </w:pBdr>
        <w:jc w:val="both"/>
        <w:rPr>
          <w:rFonts w:asciiTheme="minorHAnsi" w:eastAsia="Tahoma" w:hAnsiTheme="minorHAnsi" w:cs="Tahoma"/>
          <w:color w:val="0070C0"/>
          <w:sz w:val="22"/>
          <w:szCs w:val="22"/>
        </w:rPr>
      </w:pPr>
      <w:r w:rsidRPr="004F4F0B">
        <w:rPr>
          <w:rFonts w:asciiTheme="minorHAnsi" w:eastAsia="Tahoma" w:hAnsiTheme="minorHAnsi" w:cs="Tahoma"/>
          <w:color w:val="000000"/>
          <w:sz w:val="22"/>
          <w:szCs w:val="22"/>
        </w:rPr>
        <w:t xml:space="preserve">Strona internetowa Zamawiającego: </w:t>
      </w:r>
      <w:r w:rsidRPr="004F4F0B">
        <w:rPr>
          <w:rFonts w:asciiTheme="minorHAnsi" w:eastAsia="Tahoma" w:hAnsiTheme="minorHAnsi" w:cs="Tahoma"/>
          <w:color w:val="0070C0"/>
          <w:sz w:val="22"/>
          <w:szCs w:val="22"/>
        </w:rPr>
        <w:t>www.</w:t>
      </w:r>
      <w:r w:rsidR="00FA53A4" w:rsidRPr="004F4F0B">
        <w:rPr>
          <w:rFonts w:asciiTheme="minorHAnsi" w:eastAsia="Tahoma" w:hAnsiTheme="minorHAnsi" w:cs="Tahoma"/>
          <w:color w:val="0070C0"/>
          <w:sz w:val="22"/>
          <w:szCs w:val="22"/>
        </w:rPr>
        <w:t>stocer.pl</w:t>
      </w:r>
    </w:p>
    <w:p w14:paraId="15AE006A" w14:textId="26F1E5C3" w:rsidR="00D0468F" w:rsidRPr="004F4F0B" w:rsidRDefault="00383D85" w:rsidP="00427E4F">
      <w:pPr>
        <w:pBdr>
          <w:top w:val="nil"/>
          <w:left w:val="nil"/>
          <w:bottom w:val="nil"/>
          <w:right w:val="nil"/>
          <w:between w:val="nil"/>
        </w:pBdr>
        <w:jc w:val="both"/>
        <w:rPr>
          <w:rFonts w:asciiTheme="minorHAnsi" w:eastAsia="Tahoma" w:hAnsiTheme="minorHAnsi" w:cs="Tahoma"/>
          <w:color w:val="0070C0"/>
          <w:sz w:val="22"/>
          <w:szCs w:val="22"/>
        </w:rPr>
      </w:pPr>
      <w:r w:rsidRPr="004F4F0B">
        <w:rPr>
          <w:rFonts w:asciiTheme="minorHAnsi" w:eastAsia="Tahoma" w:hAnsiTheme="minorHAnsi" w:cs="Tahoma"/>
          <w:color w:val="000000"/>
          <w:sz w:val="22"/>
          <w:szCs w:val="22"/>
        </w:rPr>
        <w:t xml:space="preserve">e-mail: </w:t>
      </w:r>
      <w:r w:rsidR="00287296">
        <w:rPr>
          <w:rFonts w:asciiTheme="minorHAnsi" w:eastAsia="Tahoma" w:hAnsiTheme="minorHAnsi" w:cs="Tahoma"/>
          <w:color w:val="0070C0"/>
          <w:sz w:val="22"/>
          <w:szCs w:val="22"/>
        </w:rPr>
        <w:t>handlowy</w:t>
      </w:r>
      <w:r w:rsidR="00D0468F" w:rsidRPr="004F4F0B">
        <w:rPr>
          <w:rFonts w:asciiTheme="minorHAnsi" w:eastAsia="Tahoma" w:hAnsiTheme="minorHAnsi" w:cs="Tahoma"/>
          <w:color w:val="0070C0"/>
          <w:sz w:val="22"/>
          <w:szCs w:val="22"/>
        </w:rPr>
        <w:t>@</w:t>
      </w:r>
      <w:r w:rsidR="00FA53A4" w:rsidRPr="004F4F0B">
        <w:rPr>
          <w:rFonts w:asciiTheme="minorHAnsi" w:eastAsia="Tahoma" w:hAnsiTheme="minorHAnsi" w:cs="Tahoma"/>
          <w:color w:val="0070C0"/>
          <w:sz w:val="22"/>
          <w:szCs w:val="22"/>
        </w:rPr>
        <w:t>stocer.pl</w:t>
      </w:r>
    </w:p>
    <w:p w14:paraId="0A61D0EB" w14:textId="57619E03" w:rsidR="00840AEE" w:rsidRPr="004F4F0B" w:rsidRDefault="00383D85" w:rsidP="00840AEE">
      <w:pPr>
        <w:pBdr>
          <w:top w:val="nil"/>
          <w:left w:val="nil"/>
          <w:bottom w:val="nil"/>
          <w:right w:val="nil"/>
          <w:between w:val="nil"/>
        </w:pBdr>
        <w:jc w:val="both"/>
        <w:rPr>
          <w:rStyle w:val="Hipercze"/>
          <w:rFonts w:asciiTheme="minorHAnsi" w:hAnsiTheme="minorHAnsi"/>
          <w:color w:val="auto"/>
          <w:sz w:val="24"/>
          <w:szCs w:val="24"/>
        </w:rPr>
      </w:pPr>
      <w:r w:rsidRPr="004F4F0B">
        <w:rPr>
          <w:rFonts w:asciiTheme="minorHAnsi" w:eastAsia="Tahoma" w:hAnsiTheme="minorHAnsi" w:cs="Tahoma"/>
          <w:sz w:val="22"/>
          <w:szCs w:val="22"/>
        </w:rPr>
        <w:t xml:space="preserve">Adres platformy zakupowej (Systemu): </w:t>
      </w:r>
      <w:r w:rsidR="004F4F0B" w:rsidRPr="004F4F0B">
        <w:rPr>
          <w:rFonts w:asciiTheme="minorHAnsi" w:eastAsia="Tahoma" w:hAnsiTheme="minorHAnsi" w:cs="Tahoma"/>
          <w:sz w:val="22"/>
          <w:szCs w:val="22"/>
        </w:rPr>
        <w:t xml:space="preserve"> </w:t>
      </w:r>
      <w:hyperlink r:id="rId9" w:history="1">
        <w:r w:rsidR="004F4F0B" w:rsidRPr="004F4F0B">
          <w:rPr>
            <w:rStyle w:val="Hipercze"/>
            <w:rFonts w:asciiTheme="minorHAnsi" w:hAnsiTheme="minorHAnsi"/>
            <w:sz w:val="24"/>
            <w:szCs w:val="24"/>
          </w:rPr>
          <w:t>https://platformazakupowa.pl/stocer</w:t>
        </w:r>
      </w:hyperlink>
    </w:p>
    <w:p w14:paraId="078DCC9E" w14:textId="2B1F7EA6" w:rsidR="00383D85" w:rsidRDefault="00383D85" w:rsidP="00427E4F">
      <w:pPr>
        <w:pBdr>
          <w:top w:val="nil"/>
          <w:left w:val="nil"/>
          <w:bottom w:val="nil"/>
          <w:right w:val="nil"/>
          <w:between w:val="nil"/>
        </w:pBdr>
        <w:jc w:val="both"/>
        <w:rPr>
          <w:rFonts w:asciiTheme="minorHAnsi" w:eastAsia="Tahoma" w:hAnsiTheme="minorHAnsi" w:cs="Tahoma"/>
          <w:sz w:val="22"/>
          <w:szCs w:val="22"/>
        </w:rPr>
      </w:pPr>
      <w:r w:rsidRPr="004F4F0B">
        <w:rPr>
          <w:rFonts w:asciiTheme="minorHAnsi" w:eastAsia="Tahoma" w:hAnsiTheme="minorHAnsi" w:cs="Tahoma"/>
          <w:sz w:val="22"/>
          <w:szCs w:val="22"/>
        </w:rPr>
        <w:t xml:space="preserve">Godziny pracy Zamawiającego: od </w:t>
      </w:r>
      <w:r w:rsidR="003D1ADB">
        <w:rPr>
          <w:rFonts w:asciiTheme="minorHAnsi" w:eastAsia="Tahoma" w:hAnsiTheme="minorHAnsi" w:cs="Tahoma"/>
          <w:b/>
          <w:bCs/>
          <w:sz w:val="22"/>
          <w:szCs w:val="22"/>
        </w:rPr>
        <w:t>07:30 – 15:</w:t>
      </w:r>
      <w:r w:rsidR="00047EFC">
        <w:rPr>
          <w:rFonts w:asciiTheme="minorHAnsi" w:eastAsia="Tahoma" w:hAnsiTheme="minorHAnsi" w:cs="Tahoma"/>
          <w:b/>
          <w:bCs/>
          <w:sz w:val="22"/>
          <w:szCs w:val="22"/>
        </w:rPr>
        <w:t>3</w:t>
      </w:r>
      <w:r w:rsidRPr="004F4F0B">
        <w:rPr>
          <w:rFonts w:asciiTheme="minorHAnsi" w:eastAsia="Tahoma" w:hAnsiTheme="minorHAnsi" w:cs="Tahoma"/>
          <w:b/>
          <w:bCs/>
          <w:sz w:val="22"/>
          <w:szCs w:val="22"/>
        </w:rPr>
        <w:t>5</w:t>
      </w:r>
      <w:r w:rsidRPr="004F4F0B">
        <w:rPr>
          <w:rFonts w:asciiTheme="minorHAnsi" w:eastAsia="Tahoma" w:hAnsiTheme="minorHAnsi" w:cs="Tahoma"/>
          <w:sz w:val="22"/>
          <w:szCs w:val="22"/>
        </w:rPr>
        <w:t xml:space="preserve"> od poniedziałku do piątku.</w:t>
      </w:r>
    </w:p>
    <w:p w14:paraId="29EE04C9" w14:textId="77777777" w:rsidR="00047EFC" w:rsidRDefault="00047EFC" w:rsidP="00427E4F">
      <w:pPr>
        <w:pBdr>
          <w:top w:val="nil"/>
          <w:left w:val="nil"/>
          <w:bottom w:val="nil"/>
          <w:right w:val="nil"/>
          <w:between w:val="nil"/>
        </w:pBdr>
        <w:jc w:val="both"/>
        <w:rPr>
          <w:rFonts w:asciiTheme="minorHAnsi" w:eastAsia="Tahoma" w:hAnsiTheme="minorHAnsi" w:cs="Tahoma"/>
          <w:sz w:val="22"/>
          <w:szCs w:val="22"/>
        </w:rPr>
      </w:pPr>
    </w:p>
    <w:p w14:paraId="660A7031" w14:textId="77777777" w:rsidR="00047EFC" w:rsidRPr="00047EFC" w:rsidRDefault="00047EFC" w:rsidP="00047EFC">
      <w:pPr>
        <w:pBdr>
          <w:top w:val="nil"/>
          <w:left w:val="nil"/>
          <w:bottom w:val="nil"/>
          <w:right w:val="nil"/>
          <w:between w:val="nil"/>
        </w:pBdr>
        <w:jc w:val="both"/>
        <w:rPr>
          <w:rFonts w:ascii="Cambria" w:eastAsia="Tahoma" w:hAnsi="Cambria" w:cs="Tahoma"/>
          <w:b/>
          <w:sz w:val="24"/>
          <w:szCs w:val="24"/>
        </w:rPr>
      </w:pPr>
    </w:p>
    <w:p w14:paraId="397EEB02" w14:textId="77777777" w:rsidR="00047EFC" w:rsidRPr="00047EFC" w:rsidRDefault="00047EFC" w:rsidP="00047EFC">
      <w:pPr>
        <w:pBdr>
          <w:top w:val="nil"/>
          <w:left w:val="nil"/>
          <w:bottom w:val="nil"/>
          <w:right w:val="nil"/>
          <w:between w:val="nil"/>
        </w:pBdr>
        <w:jc w:val="both"/>
        <w:rPr>
          <w:rFonts w:ascii="Cambria" w:eastAsia="Tahoma" w:hAnsi="Cambria" w:cs="Tahoma"/>
          <w:b/>
          <w:sz w:val="24"/>
          <w:szCs w:val="24"/>
        </w:rPr>
      </w:pPr>
      <w:r w:rsidRPr="00047EFC">
        <w:rPr>
          <w:rFonts w:ascii="Cambria" w:eastAsia="Tahoma" w:hAnsi="Cambria" w:cs="Tahoma"/>
          <w:b/>
          <w:sz w:val="24"/>
          <w:szCs w:val="24"/>
        </w:rPr>
        <w:t>UWAGA!</w:t>
      </w:r>
    </w:p>
    <w:p w14:paraId="550A7215" w14:textId="77777777" w:rsidR="00047EFC" w:rsidRPr="00047EFC" w:rsidRDefault="00047EFC" w:rsidP="00047EFC">
      <w:pPr>
        <w:pBdr>
          <w:top w:val="nil"/>
          <w:left w:val="nil"/>
          <w:bottom w:val="nil"/>
          <w:right w:val="nil"/>
          <w:between w:val="nil"/>
        </w:pBdr>
        <w:jc w:val="both"/>
        <w:rPr>
          <w:rFonts w:ascii="Cambria" w:eastAsia="Tahoma" w:hAnsi="Cambria" w:cs="Tahoma"/>
          <w:bCs/>
          <w:sz w:val="24"/>
          <w:szCs w:val="24"/>
        </w:rPr>
      </w:pPr>
      <w:r w:rsidRPr="00047EFC">
        <w:rPr>
          <w:rFonts w:ascii="Cambria" w:eastAsia="Tahoma" w:hAnsi="Cambria" w:cs="Tahoma"/>
          <w:bCs/>
          <w:sz w:val="24"/>
          <w:szCs w:val="24"/>
        </w:rPr>
        <w:t>Zmiany i wyjaśnienia treści SWZ oraz inne dokumenty zamówienia bezpośrednio związane</w:t>
      </w:r>
    </w:p>
    <w:p w14:paraId="0CC77EFA" w14:textId="77777777" w:rsidR="00047EFC" w:rsidRPr="00047EFC" w:rsidRDefault="00047EFC" w:rsidP="00047EFC">
      <w:pPr>
        <w:pBdr>
          <w:top w:val="nil"/>
          <w:left w:val="nil"/>
          <w:bottom w:val="nil"/>
          <w:right w:val="nil"/>
          <w:between w:val="nil"/>
        </w:pBdr>
        <w:jc w:val="both"/>
        <w:rPr>
          <w:rFonts w:ascii="Cambria" w:eastAsia="Tahoma" w:hAnsi="Cambria" w:cs="Tahoma"/>
          <w:bCs/>
          <w:sz w:val="24"/>
          <w:szCs w:val="24"/>
        </w:rPr>
      </w:pPr>
      <w:r w:rsidRPr="00047EFC">
        <w:rPr>
          <w:rFonts w:ascii="Cambria" w:eastAsia="Tahoma" w:hAnsi="Cambria" w:cs="Tahoma"/>
          <w:bCs/>
          <w:sz w:val="24"/>
          <w:szCs w:val="24"/>
        </w:rPr>
        <w:t>z postepowaniem o udzielenie zamówienia będą udostępniane na stronie internetowej:</w:t>
      </w:r>
    </w:p>
    <w:p w14:paraId="5C5EED26" w14:textId="77777777" w:rsidR="00047EFC" w:rsidRPr="00047EFC" w:rsidRDefault="00307935" w:rsidP="00047EFC">
      <w:pPr>
        <w:pBdr>
          <w:top w:val="nil"/>
          <w:left w:val="nil"/>
          <w:bottom w:val="nil"/>
          <w:right w:val="nil"/>
          <w:between w:val="nil"/>
        </w:pBdr>
        <w:jc w:val="both"/>
        <w:rPr>
          <w:rFonts w:ascii="Cambria" w:eastAsia="Tahoma" w:hAnsi="Cambria" w:cs="Tahoma"/>
          <w:bCs/>
          <w:sz w:val="24"/>
          <w:szCs w:val="24"/>
        </w:rPr>
      </w:pPr>
      <w:hyperlink r:id="rId10" w:history="1">
        <w:r w:rsidR="00047EFC" w:rsidRPr="00047EFC">
          <w:rPr>
            <w:rStyle w:val="Hipercze"/>
            <w:rFonts w:ascii="Cambria" w:eastAsia="Tahoma" w:hAnsi="Cambria" w:cs="Tahoma"/>
            <w:bCs/>
            <w:sz w:val="24"/>
            <w:szCs w:val="24"/>
          </w:rPr>
          <w:t>https://platformazakupowa.pl/pn/stocer</w:t>
        </w:r>
      </w:hyperlink>
    </w:p>
    <w:p w14:paraId="0E806045" w14:textId="77777777" w:rsidR="00047EFC" w:rsidRPr="00047EFC" w:rsidRDefault="00047EFC" w:rsidP="00427E4F">
      <w:pPr>
        <w:pBdr>
          <w:top w:val="nil"/>
          <w:left w:val="nil"/>
          <w:bottom w:val="nil"/>
          <w:right w:val="nil"/>
          <w:between w:val="nil"/>
        </w:pBdr>
        <w:jc w:val="both"/>
        <w:rPr>
          <w:rFonts w:ascii="Cambria" w:eastAsia="Tahoma" w:hAnsi="Cambria" w:cs="Tahoma"/>
          <w:sz w:val="24"/>
          <w:szCs w:val="24"/>
        </w:rPr>
      </w:pPr>
    </w:p>
    <w:bookmarkEnd w:id="0"/>
    <w:p w14:paraId="3E5BCCD4" w14:textId="77777777" w:rsidR="00A54219" w:rsidRPr="004F4F0B" w:rsidRDefault="00A54219">
      <w:pPr>
        <w:pBdr>
          <w:top w:val="nil"/>
          <w:left w:val="nil"/>
          <w:bottom w:val="nil"/>
          <w:right w:val="nil"/>
          <w:between w:val="nil"/>
        </w:pBdr>
        <w:rPr>
          <w:rFonts w:asciiTheme="minorHAnsi" w:eastAsia="Cambria" w:hAnsiTheme="minorHAnsi" w:cs="Cambria"/>
          <w:sz w:val="22"/>
          <w:szCs w:val="22"/>
        </w:rPr>
      </w:pPr>
    </w:p>
    <w:p w14:paraId="0B18A321" w14:textId="1395F43D" w:rsidR="00A54219" w:rsidRPr="00047EFC" w:rsidRDefault="0092190B">
      <w:pPr>
        <w:pBdr>
          <w:top w:val="nil"/>
          <w:left w:val="nil"/>
          <w:bottom w:val="nil"/>
          <w:right w:val="nil"/>
          <w:between w:val="nil"/>
        </w:pBdr>
        <w:rPr>
          <w:rFonts w:ascii="Cambria" w:eastAsia="Tahoma" w:hAnsi="Cambria" w:cs="Tahoma"/>
          <w:b/>
          <w:sz w:val="24"/>
          <w:szCs w:val="24"/>
        </w:rPr>
      </w:pPr>
      <w:r w:rsidRPr="00047EFC">
        <w:rPr>
          <w:rFonts w:ascii="Cambria" w:eastAsia="Cambria" w:hAnsi="Cambria" w:cs="Cambria"/>
          <w:b/>
          <w:sz w:val="24"/>
          <w:szCs w:val="24"/>
        </w:rPr>
        <w:t>III.  P</w:t>
      </w:r>
      <w:r w:rsidR="00CC72E0" w:rsidRPr="00047EFC">
        <w:rPr>
          <w:rFonts w:ascii="Cambria" w:eastAsia="Cambria" w:hAnsi="Cambria" w:cs="Cambria"/>
          <w:b/>
          <w:sz w:val="24"/>
          <w:szCs w:val="24"/>
        </w:rPr>
        <w:t>RZEDMIOT ZAMÓWIENIA:</w:t>
      </w:r>
    </w:p>
    <w:p w14:paraId="154C643A" w14:textId="77777777" w:rsidR="0096355D" w:rsidRDefault="0096355D" w:rsidP="0096355D">
      <w:pPr>
        <w:pBdr>
          <w:top w:val="nil"/>
          <w:left w:val="nil"/>
          <w:bottom w:val="nil"/>
          <w:right w:val="nil"/>
          <w:between w:val="nil"/>
        </w:pBdr>
        <w:rPr>
          <w:rFonts w:ascii="Cambria" w:eastAsia="Cambria" w:hAnsi="Cambria" w:cs="Cambria"/>
          <w:sz w:val="24"/>
          <w:szCs w:val="24"/>
        </w:rPr>
      </w:pPr>
    </w:p>
    <w:p w14:paraId="1C148B6F" w14:textId="7A27BDA5" w:rsidR="0096355D" w:rsidRPr="006E6B05" w:rsidRDefault="0096355D" w:rsidP="006E6B05">
      <w:pPr>
        <w:pStyle w:val="Standard"/>
        <w:jc w:val="both"/>
        <w:rPr>
          <w:rFonts w:asciiTheme="minorHAnsi" w:eastAsia="Cambria" w:hAnsiTheme="minorHAnsi" w:cs="Cambria"/>
          <w:sz w:val="22"/>
          <w:szCs w:val="22"/>
        </w:rPr>
      </w:pPr>
      <w:r w:rsidRPr="0096355D">
        <w:rPr>
          <w:rFonts w:ascii="Cambria" w:eastAsia="Cambria" w:hAnsi="Cambria" w:cs="Cambria"/>
          <w:color w:val="000000"/>
        </w:rPr>
        <w:t>1.</w:t>
      </w:r>
      <w:r w:rsidRPr="0096355D">
        <w:rPr>
          <w:rFonts w:ascii="Cambria" w:eastAsia="Cambria" w:hAnsi="Cambria" w:cs="Cambria"/>
          <w:color w:val="000000"/>
        </w:rPr>
        <w:tab/>
      </w:r>
      <w:r w:rsidRPr="00CD0FFB">
        <w:rPr>
          <w:rFonts w:ascii="Cambria" w:eastAsia="Cambria" w:hAnsi="Cambria" w:cs="Cambria"/>
        </w:rPr>
        <w:t xml:space="preserve">Przedmiotem zamówienia jest </w:t>
      </w:r>
      <w:r w:rsidR="00951084" w:rsidRPr="0010658D">
        <w:rPr>
          <w:rFonts w:asciiTheme="minorHAnsi" w:eastAsia="Cambria" w:hAnsiTheme="minorHAnsi" w:cs="Cambria"/>
          <w:b/>
          <w:bCs/>
          <w:sz w:val="22"/>
          <w:szCs w:val="22"/>
        </w:rPr>
        <w:t>dostaw</w:t>
      </w:r>
      <w:r w:rsidR="00951084">
        <w:rPr>
          <w:rFonts w:asciiTheme="minorHAnsi" w:eastAsia="Cambria" w:hAnsiTheme="minorHAnsi" w:cs="Cambria"/>
          <w:b/>
          <w:bCs/>
          <w:sz w:val="22"/>
          <w:szCs w:val="22"/>
        </w:rPr>
        <w:t>a</w:t>
      </w:r>
      <w:r w:rsidR="00951084" w:rsidRPr="0010658D">
        <w:rPr>
          <w:rFonts w:asciiTheme="minorHAnsi" w:eastAsia="Cambria" w:hAnsiTheme="minorHAnsi" w:cs="Cambria"/>
          <w:b/>
          <w:bCs/>
          <w:sz w:val="22"/>
          <w:szCs w:val="22"/>
        </w:rPr>
        <w:t xml:space="preserve"> </w:t>
      </w:r>
      <w:r w:rsidR="000F4794">
        <w:rPr>
          <w:rFonts w:asciiTheme="minorHAnsi" w:eastAsia="Cambria" w:hAnsiTheme="minorHAnsi" w:cs="Cambria"/>
          <w:b/>
          <w:bCs/>
          <w:sz w:val="22"/>
          <w:szCs w:val="22"/>
        </w:rPr>
        <w:t>obuwia dl</w:t>
      </w:r>
      <w:r w:rsidR="00287296">
        <w:rPr>
          <w:rFonts w:asciiTheme="minorHAnsi" w:eastAsia="Cambria" w:hAnsiTheme="minorHAnsi" w:cs="Cambria"/>
          <w:b/>
          <w:bCs/>
          <w:sz w:val="22"/>
          <w:szCs w:val="22"/>
        </w:rPr>
        <w:t>a pracowników Mazowieckiego Centrum Rehabilitacji „STOCER” Sp. z o.o.</w:t>
      </w:r>
    </w:p>
    <w:p w14:paraId="5B35EB94" w14:textId="77777777" w:rsidR="0096355D" w:rsidRPr="0096355D" w:rsidRDefault="0096355D" w:rsidP="0096355D">
      <w:pPr>
        <w:pBdr>
          <w:top w:val="nil"/>
          <w:left w:val="nil"/>
          <w:bottom w:val="nil"/>
          <w:right w:val="nil"/>
          <w:between w:val="nil"/>
        </w:pBdr>
        <w:jc w:val="both"/>
        <w:rPr>
          <w:rFonts w:ascii="Cambria" w:eastAsia="Cambria" w:hAnsi="Cambria" w:cs="Cambria"/>
          <w:color w:val="000000"/>
          <w:sz w:val="24"/>
          <w:szCs w:val="24"/>
        </w:rPr>
      </w:pPr>
      <w:r w:rsidRPr="0096355D">
        <w:rPr>
          <w:rFonts w:ascii="Cambria" w:eastAsia="Cambria" w:hAnsi="Cambria" w:cs="Cambria"/>
          <w:color w:val="000000"/>
          <w:sz w:val="24"/>
          <w:szCs w:val="24"/>
        </w:rPr>
        <w:t>/Szczegółowy opis przedmiotu zamówienia stanowi Załącznik nr 1 do SWZ - „</w:t>
      </w:r>
      <w:r w:rsidRPr="0096355D">
        <w:rPr>
          <w:rFonts w:ascii="Cambria" w:eastAsia="Cambria" w:hAnsi="Cambria" w:cs="Cambria"/>
          <w:b/>
          <w:bCs/>
          <w:color w:val="000000"/>
          <w:sz w:val="24"/>
          <w:szCs w:val="24"/>
        </w:rPr>
        <w:t>Formularz asortymentowo - cenowy</w:t>
      </w:r>
      <w:r w:rsidRPr="0096355D">
        <w:rPr>
          <w:rFonts w:ascii="Cambria" w:eastAsia="Cambria" w:hAnsi="Cambria" w:cs="Cambria"/>
          <w:color w:val="000000"/>
          <w:sz w:val="24"/>
          <w:szCs w:val="24"/>
        </w:rPr>
        <w:t>”/.</w:t>
      </w:r>
    </w:p>
    <w:p w14:paraId="3E9B66D4" w14:textId="230FF8D9" w:rsidR="0096355D" w:rsidRPr="00CD0FFB" w:rsidRDefault="0096355D" w:rsidP="0096355D">
      <w:pPr>
        <w:pBdr>
          <w:top w:val="nil"/>
          <w:left w:val="nil"/>
          <w:bottom w:val="nil"/>
          <w:right w:val="nil"/>
          <w:between w:val="nil"/>
        </w:pBdr>
        <w:jc w:val="both"/>
        <w:rPr>
          <w:rFonts w:ascii="Cambria" w:eastAsia="Cambria" w:hAnsi="Cambria" w:cs="Cambria"/>
          <w:sz w:val="24"/>
          <w:szCs w:val="24"/>
        </w:rPr>
      </w:pPr>
      <w:r w:rsidRPr="0096355D">
        <w:rPr>
          <w:rFonts w:ascii="Cambria" w:eastAsia="Cambria" w:hAnsi="Cambria" w:cs="Cambria"/>
          <w:color w:val="000000"/>
          <w:sz w:val="24"/>
          <w:szCs w:val="24"/>
        </w:rPr>
        <w:t>2.</w:t>
      </w:r>
      <w:r w:rsidRPr="0096355D">
        <w:rPr>
          <w:rFonts w:ascii="Cambria" w:eastAsia="Cambria" w:hAnsi="Cambria" w:cs="Cambria"/>
          <w:color w:val="000000"/>
          <w:sz w:val="24"/>
          <w:szCs w:val="24"/>
        </w:rPr>
        <w:tab/>
        <w:t xml:space="preserve">Zaoferowane przez Wykonawcę w ofercie jako przedmiot zamówienia </w:t>
      </w:r>
      <w:r w:rsidR="000F4794">
        <w:rPr>
          <w:rFonts w:ascii="Cambria" w:eastAsia="Cambria" w:hAnsi="Cambria" w:cs="Cambria"/>
          <w:sz w:val="24"/>
          <w:szCs w:val="24"/>
        </w:rPr>
        <w:t>wyroby</w:t>
      </w:r>
      <w:r w:rsidRPr="00CD0FFB">
        <w:rPr>
          <w:rFonts w:ascii="Cambria" w:eastAsia="Cambria" w:hAnsi="Cambria" w:cs="Cambria"/>
          <w:sz w:val="24"/>
          <w:szCs w:val="24"/>
        </w:rPr>
        <w:t xml:space="preserve"> </w:t>
      </w:r>
      <w:r w:rsidRPr="0096355D">
        <w:rPr>
          <w:rFonts w:ascii="Cambria" w:eastAsia="Cambria" w:hAnsi="Cambria" w:cs="Cambria"/>
          <w:color w:val="000000"/>
          <w:sz w:val="24"/>
          <w:szCs w:val="24"/>
        </w:rPr>
        <w:t>powinny posiadać, na dzień realizacji dostawy oraz przewidziany umową z Zamawiającym okres jego użytkowania/ważności, aktualne dopuszczenia do obrotu i stosowania na terytorium Rzeczpospolitej Polskiej, zgodnie z polskim prawem oraz prawem Unii Europejskiej, a także spełniać wszystkie wymagania (normy, parametry), określone przez Zamawiającego w treści Załącznika nr 1 do SWZ- „</w:t>
      </w:r>
      <w:r w:rsidRPr="0096355D">
        <w:rPr>
          <w:rFonts w:ascii="Cambria" w:eastAsia="Cambria" w:hAnsi="Cambria" w:cs="Cambria"/>
          <w:b/>
          <w:bCs/>
          <w:color w:val="000000"/>
          <w:sz w:val="24"/>
          <w:szCs w:val="24"/>
        </w:rPr>
        <w:t>Formularz asortymentowo - cenowy</w:t>
      </w:r>
      <w:r w:rsidRPr="0096355D">
        <w:rPr>
          <w:rFonts w:ascii="Cambria" w:eastAsia="Cambria" w:hAnsi="Cambria" w:cs="Cambria"/>
          <w:color w:val="000000"/>
          <w:sz w:val="24"/>
          <w:szCs w:val="24"/>
        </w:rPr>
        <w:t xml:space="preserve">”, a także w ewentualnych modyfikacjach dokonanych w trybie i na zasadach określonych w art. 137 </w:t>
      </w:r>
      <w:proofErr w:type="spellStart"/>
      <w:r w:rsidRPr="0096355D">
        <w:rPr>
          <w:rFonts w:ascii="Cambria" w:eastAsia="Cambria" w:hAnsi="Cambria" w:cs="Cambria"/>
          <w:color w:val="000000"/>
          <w:sz w:val="24"/>
          <w:szCs w:val="24"/>
        </w:rPr>
        <w:t>p.z.p</w:t>
      </w:r>
      <w:proofErr w:type="spellEnd"/>
      <w:r w:rsidRPr="0096355D">
        <w:rPr>
          <w:rFonts w:ascii="Cambria" w:eastAsia="Cambria" w:hAnsi="Cambria" w:cs="Cambria"/>
          <w:color w:val="000000"/>
          <w:sz w:val="24"/>
          <w:szCs w:val="24"/>
        </w:rPr>
        <w:t xml:space="preserve">. Wykonawca winien złożyć w swojej ofercie stosowne pisemne oświadczenie (wg wzoru – Załącznik nr 2 do SWZ) </w:t>
      </w:r>
      <w:r w:rsidRPr="00CD0FFB">
        <w:rPr>
          <w:rFonts w:ascii="Cambria" w:eastAsia="Cambria" w:hAnsi="Cambria" w:cs="Cambria"/>
          <w:sz w:val="24"/>
          <w:szCs w:val="24"/>
        </w:rPr>
        <w:t>dotyczące oferowanego przez niego przedmiotu zamówienia, tożsame w treści z powyższymi wymogami oraz być w posiadaniu na jego potwierdzenie stosownych dokumentów.</w:t>
      </w:r>
    </w:p>
    <w:p w14:paraId="1810C93F" w14:textId="62F8A2D2" w:rsidR="0096355D" w:rsidRPr="00CD0FFB" w:rsidRDefault="0096355D" w:rsidP="0096355D">
      <w:pPr>
        <w:pBdr>
          <w:top w:val="nil"/>
          <w:left w:val="nil"/>
          <w:bottom w:val="nil"/>
          <w:right w:val="nil"/>
          <w:between w:val="nil"/>
        </w:pBdr>
        <w:jc w:val="both"/>
        <w:rPr>
          <w:rFonts w:ascii="Cambria" w:eastAsia="Cambria" w:hAnsi="Cambria" w:cs="Cambria"/>
          <w:sz w:val="24"/>
          <w:szCs w:val="24"/>
        </w:rPr>
      </w:pPr>
      <w:r w:rsidRPr="00CD0FFB">
        <w:rPr>
          <w:rFonts w:ascii="Cambria" w:eastAsia="Cambria" w:hAnsi="Cambria" w:cs="Cambria"/>
          <w:sz w:val="24"/>
          <w:szCs w:val="24"/>
        </w:rPr>
        <w:t>3.</w:t>
      </w:r>
      <w:r w:rsidRPr="00CD0FFB">
        <w:rPr>
          <w:rFonts w:ascii="Cambria" w:eastAsia="Cambria" w:hAnsi="Cambria" w:cs="Cambria"/>
          <w:sz w:val="24"/>
          <w:szCs w:val="24"/>
        </w:rPr>
        <w:tab/>
        <w:t xml:space="preserve">Zakres zamówienia obejmuje dostawę </w:t>
      </w:r>
      <w:r w:rsidR="000F4794">
        <w:rPr>
          <w:rFonts w:ascii="Cambria" w:eastAsia="Cambria" w:hAnsi="Cambria" w:cs="Cambria"/>
          <w:sz w:val="24"/>
          <w:szCs w:val="24"/>
        </w:rPr>
        <w:t>wyrobów</w:t>
      </w:r>
      <w:r w:rsidRPr="00CD0FFB">
        <w:rPr>
          <w:rFonts w:ascii="Cambria" w:eastAsia="Cambria" w:hAnsi="Cambria" w:cs="Cambria"/>
          <w:sz w:val="24"/>
          <w:szCs w:val="24"/>
        </w:rPr>
        <w:t xml:space="preserve"> w ilościach wyszczególnionych w „Formularzu asortymentowo - cenowym” stanowiącym Załącznik nr 1 do SWZ.</w:t>
      </w:r>
    </w:p>
    <w:p w14:paraId="003DF65A" w14:textId="4DBBCA60" w:rsidR="0096355D" w:rsidRPr="00CD0FFB" w:rsidRDefault="000F4794" w:rsidP="0096355D">
      <w:pPr>
        <w:pBdr>
          <w:top w:val="nil"/>
          <w:left w:val="nil"/>
          <w:bottom w:val="nil"/>
          <w:right w:val="nil"/>
          <w:between w:val="nil"/>
        </w:pBdr>
        <w:jc w:val="both"/>
        <w:rPr>
          <w:rFonts w:ascii="Cambria" w:eastAsia="Cambria" w:hAnsi="Cambria" w:cs="Cambria"/>
          <w:sz w:val="24"/>
          <w:szCs w:val="24"/>
        </w:rPr>
      </w:pPr>
      <w:r>
        <w:rPr>
          <w:rFonts w:ascii="Cambria" w:eastAsia="Cambria" w:hAnsi="Cambria" w:cs="Cambria"/>
          <w:sz w:val="24"/>
          <w:szCs w:val="24"/>
        </w:rPr>
        <w:t xml:space="preserve">4.    </w:t>
      </w:r>
      <w:r w:rsidR="0096355D" w:rsidRPr="00CD0FFB">
        <w:rPr>
          <w:rFonts w:ascii="Cambria" w:eastAsia="Cambria" w:hAnsi="Cambria" w:cs="Cambria"/>
          <w:sz w:val="24"/>
          <w:szCs w:val="24"/>
        </w:rPr>
        <w:t xml:space="preserve">Na Wykonawcy ciążyć będzie obowiązek udowodnienia Zamawiającemu w treści jego oferty, w szczególności za pomocą przedmiotowych środków dowodowych, o których mowa w art. 104-107 </w:t>
      </w:r>
      <w:proofErr w:type="spellStart"/>
      <w:r w:rsidR="0096355D" w:rsidRPr="00CD0FFB">
        <w:rPr>
          <w:rFonts w:ascii="Cambria" w:eastAsia="Cambria" w:hAnsi="Cambria" w:cs="Cambria"/>
          <w:sz w:val="24"/>
          <w:szCs w:val="24"/>
        </w:rPr>
        <w:t>p.z.p</w:t>
      </w:r>
      <w:proofErr w:type="spellEnd"/>
      <w:r w:rsidR="0096355D" w:rsidRPr="00CD0FFB">
        <w:rPr>
          <w:rFonts w:ascii="Cambria" w:eastAsia="Cambria" w:hAnsi="Cambria" w:cs="Cambria"/>
          <w:sz w:val="24"/>
          <w:szCs w:val="24"/>
        </w:rPr>
        <w:t xml:space="preserve">., że proponowane przez niego w ofercie rozwiązania (cechy, funkcje itp.) </w:t>
      </w:r>
      <w:r w:rsidR="0096355D" w:rsidRPr="00CD0FFB">
        <w:rPr>
          <w:rFonts w:ascii="Cambria" w:eastAsia="Cambria" w:hAnsi="Cambria" w:cs="Cambria"/>
          <w:sz w:val="24"/>
          <w:szCs w:val="24"/>
        </w:rPr>
        <w:lastRenderedPageBreak/>
        <w:t>w równoważnym stopniu spełniają wymagania określone w opisie przedmiotu zamówienia z Załącznika nr</w:t>
      </w:r>
      <w:r>
        <w:rPr>
          <w:rFonts w:ascii="Cambria" w:eastAsia="Cambria" w:hAnsi="Cambria" w:cs="Cambria"/>
          <w:sz w:val="24"/>
          <w:szCs w:val="24"/>
        </w:rPr>
        <w:t xml:space="preserve"> 1.</w:t>
      </w:r>
    </w:p>
    <w:p w14:paraId="436813F3" w14:textId="384FA3BC" w:rsidR="00CD0FFB" w:rsidRDefault="000F4794" w:rsidP="00CD0FFB">
      <w:pPr>
        <w:pBdr>
          <w:top w:val="nil"/>
          <w:left w:val="nil"/>
          <w:bottom w:val="nil"/>
          <w:right w:val="nil"/>
          <w:between w:val="nil"/>
        </w:pBdr>
        <w:jc w:val="both"/>
        <w:rPr>
          <w:rFonts w:asciiTheme="minorHAnsi" w:eastAsia="Tahoma" w:hAnsiTheme="minorHAnsi" w:cs="Tahoma"/>
          <w:sz w:val="24"/>
          <w:szCs w:val="24"/>
        </w:rPr>
      </w:pPr>
      <w:r>
        <w:rPr>
          <w:rFonts w:asciiTheme="minorHAnsi" w:eastAsia="Cambria" w:hAnsiTheme="minorHAnsi" w:cs="Cambria"/>
          <w:sz w:val="24"/>
          <w:szCs w:val="24"/>
        </w:rPr>
        <w:t>5</w:t>
      </w:r>
      <w:r w:rsidR="00CD0FFB" w:rsidRPr="00CD0FFB">
        <w:rPr>
          <w:rFonts w:asciiTheme="minorHAnsi" w:eastAsia="Cambria" w:hAnsiTheme="minorHAnsi" w:cs="Cambria"/>
          <w:sz w:val="24"/>
          <w:szCs w:val="24"/>
        </w:rPr>
        <w:t xml:space="preserve">. </w:t>
      </w:r>
      <w:r>
        <w:rPr>
          <w:rFonts w:asciiTheme="minorHAnsi" w:eastAsia="Cambria" w:hAnsiTheme="minorHAnsi" w:cs="Cambria"/>
          <w:sz w:val="24"/>
          <w:szCs w:val="24"/>
        </w:rPr>
        <w:t xml:space="preserve"> </w:t>
      </w:r>
      <w:r w:rsidR="00CD0FFB" w:rsidRPr="00CD0FFB">
        <w:rPr>
          <w:rFonts w:asciiTheme="minorHAnsi" w:eastAsia="Tahoma" w:hAnsiTheme="minorHAnsi" w:cs="Tahoma"/>
          <w:sz w:val="24"/>
          <w:szCs w:val="24"/>
        </w:rPr>
        <w:t>Zamawiający nie dopuszcza składania ofert wariantowych.</w:t>
      </w:r>
    </w:p>
    <w:p w14:paraId="0AE60629" w14:textId="4F5873A7" w:rsidR="00CD0FFB" w:rsidRPr="00CD0FFB" w:rsidRDefault="000F4794" w:rsidP="00CD0FFB">
      <w:pPr>
        <w:pBdr>
          <w:top w:val="nil"/>
          <w:left w:val="nil"/>
          <w:bottom w:val="nil"/>
          <w:right w:val="nil"/>
          <w:between w:val="nil"/>
        </w:pBdr>
        <w:jc w:val="both"/>
        <w:rPr>
          <w:rFonts w:asciiTheme="minorHAnsi" w:eastAsia="Cambria" w:hAnsiTheme="minorHAnsi" w:cs="Cambria"/>
          <w:sz w:val="24"/>
          <w:szCs w:val="24"/>
        </w:rPr>
      </w:pPr>
      <w:r>
        <w:rPr>
          <w:rFonts w:asciiTheme="minorHAnsi" w:eastAsia="Tahoma" w:hAnsiTheme="minorHAnsi" w:cs="Tahoma"/>
          <w:sz w:val="24"/>
          <w:szCs w:val="24"/>
        </w:rPr>
        <w:t>6</w:t>
      </w:r>
      <w:r w:rsidR="006E6B05">
        <w:rPr>
          <w:rFonts w:asciiTheme="minorHAnsi" w:eastAsia="Tahoma" w:hAnsiTheme="minorHAnsi" w:cs="Tahoma"/>
          <w:sz w:val="24"/>
          <w:szCs w:val="24"/>
        </w:rPr>
        <w:t>.</w:t>
      </w:r>
      <w:r>
        <w:rPr>
          <w:rFonts w:asciiTheme="minorHAnsi" w:eastAsia="Tahoma" w:hAnsiTheme="minorHAnsi" w:cs="Tahoma"/>
          <w:sz w:val="24"/>
          <w:szCs w:val="24"/>
        </w:rPr>
        <w:t xml:space="preserve"> </w:t>
      </w:r>
      <w:r w:rsidR="00CD0FFB" w:rsidRPr="00CD0FFB">
        <w:rPr>
          <w:rFonts w:asciiTheme="minorHAnsi" w:eastAsia="Cambria" w:hAnsiTheme="minorHAnsi" w:cs="Cambria"/>
          <w:sz w:val="24"/>
          <w:szCs w:val="24"/>
        </w:rPr>
        <w:t xml:space="preserve">Zamawiający </w:t>
      </w:r>
      <w:r w:rsidR="00F717A6">
        <w:rPr>
          <w:rFonts w:asciiTheme="minorHAnsi" w:eastAsia="Cambria" w:hAnsiTheme="minorHAnsi" w:cs="Cambria"/>
          <w:sz w:val="24"/>
          <w:szCs w:val="24"/>
        </w:rPr>
        <w:t xml:space="preserve">wskazuje, że minimalna wartość świadczeń stron wynosi 90 </w:t>
      </w:r>
      <w:r w:rsidR="00CD0FFB" w:rsidRPr="00CD0FFB">
        <w:rPr>
          <w:rFonts w:asciiTheme="minorHAnsi" w:eastAsia="Cambria" w:hAnsiTheme="minorHAnsi" w:cs="Cambria"/>
          <w:sz w:val="24"/>
          <w:szCs w:val="24"/>
        </w:rPr>
        <w:t xml:space="preserve">%. </w:t>
      </w:r>
    </w:p>
    <w:p w14:paraId="7E8CB31A" w14:textId="4399422A" w:rsidR="00A54219" w:rsidRPr="00B3452B" w:rsidRDefault="0092190B">
      <w:pPr>
        <w:pBdr>
          <w:top w:val="nil"/>
          <w:left w:val="nil"/>
          <w:bottom w:val="nil"/>
          <w:right w:val="nil"/>
          <w:between w:val="nil"/>
        </w:pBdr>
        <w:spacing w:before="280" w:after="280"/>
        <w:jc w:val="both"/>
        <w:rPr>
          <w:rFonts w:ascii="Cambria" w:eastAsia="Cambria" w:hAnsi="Cambria" w:cs="Cambria"/>
          <w:sz w:val="24"/>
          <w:szCs w:val="24"/>
        </w:rPr>
      </w:pPr>
      <w:r w:rsidRPr="00B3452B">
        <w:rPr>
          <w:rFonts w:ascii="Cambria" w:eastAsia="Cambria" w:hAnsi="Cambria" w:cs="Cambria"/>
          <w:b/>
          <w:sz w:val="24"/>
          <w:szCs w:val="24"/>
        </w:rPr>
        <w:t>IV.</w:t>
      </w:r>
      <w:r w:rsidRPr="00B3452B">
        <w:rPr>
          <w:rFonts w:ascii="Cambria" w:eastAsia="Cambria" w:hAnsi="Cambria" w:cs="Cambria"/>
          <w:sz w:val="24"/>
          <w:szCs w:val="24"/>
        </w:rPr>
        <w:t xml:space="preserve"> </w:t>
      </w:r>
      <w:r w:rsidRPr="00B3452B">
        <w:rPr>
          <w:rFonts w:ascii="Cambria" w:eastAsia="Cambria" w:hAnsi="Cambria" w:cs="Cambria"/>
          <w:b/>
          <w:sz w:val="24"/>
          <w:szCs w:val="24"/>
        </w:rPr>
        <w:t>T</w:t>
      </w:r>
      <w:r w:rsidR="00CC72E0" w:rsidRPr="00B3452B">
        <w:rPr>
          <w:rFonts w:ascii="Cambria" w:eastAsia="Cambria" w:hAnsi="Cambria" w:cs="Cambria"/>
          <w:b/>
          <w:sz w:val="24"/>
          <w:szCs w:val="24"/>
        </w:rPr>
        <w:t xml:space="preserve">ERMIN </w:t>
      </w:r>
      <w:r w:rsidR="00F717A6">
        <w:rPr>
          <w:rFonts w:ascii="Cambria" w:eastAsia="Cambria" w:hAnsi="Cambria" w:cs="Cambria"/>
          <w:b/>
          <w:sz w:val="24"/>
          <w:szCs w:val="24"/>
        </w:rPr>
        <w:t xml:space="preserve">OBOWIĄZYWANIA UMOWY ORAZ </w:t>
      </w:r>
      <w:r w:rsidR="00CC72E0" w:rsidRPr="00B3452B">
        <w:rPr>
          <w:rFonts w:ascii="Cambria" w:eastAsia="Cambria" w:hAnsi="Cambria" w:cs="Cambria"/>
          <w:b/>
          <w:sz w:val="24"/>
          <w:szCs w:val="24"/>
        </w:rPr>
        <w:t>REALIZACJI ZAMÓWIENIA:</w:t>
      </w:r>
    </w:p>
    <w:p w14:paraId="4F483C9B" w14:textId="585C09B5" w:rsidR="00F717A6" w:rsidRPr="00287296" w:rsidRDefault="00F717A6" w:rsidP="00F717A6">
      <w:pPr>
        <w:pStyle w:val="Akapitzlist"/>
        <w:numPr>
          <w:ilvl w:val="0"/>
          <w:numId w:val="53"/>
        </w:numPr>
        <w:pBdr>
          <w:top w:val="nil"/>
          <w:left w:val="nil"/>
          <w:bottom w:val="nil"/>
          <w:right w:val="nil"/>
          <w:between w:val="nil"/>
        </w:pBdr>
        <w:rPr>
          <w:rFonts w:eastAsia="Tahoma" w:cs="Tahoma"/>
          <w:color w:val="auto"/>
        </w:rPr>
      </w:pPr>
      <w:bookmarkStart w:id="1" w:name="_Hlk72512324"/>
      <w:r w:rsidRPr="00287296">
        <w:rPr>
          <w:rFonts w:eastAsia="Tahoma" w:cs="Tahoma"/>
          <w:color w:val="auto"/>
        </w:rPr>
        <w:t xml:space="preserve">Okres obowiązywania umowy wynosi </w:t>
      </w:r>
      <w:r w:rsidRPr="00756086">
        <w:rPr>
          <w:rFonts w:eastAsia="Tahoma" w:cs="Tahoma"/>
          <w:b/>
          <w:bCs w:val="0"/>
          <w:color w:val="auto"/>
        </w:rPr>
        <w:t>24 miesiące.</w:t>
      </w:r>
    </w:p>
    <w:p w14:paraId="6CBE2FCA" w14:textId="77777777" w:rsidR="00F717A6" w:rsidRPr="00287296" w:rsidRDefault="00F717A6" w:rsidP="00F717A6">
      <w:pPr>
        <w:pStyle w:val="Akapitzlist"/>
        <w:numPr>
          <w:ilvl w:val="0"/>
          <w:numId w:val="53"/>
        </w:numPr>
        <w:pBdr>
          <w:top w:val="nil"/>
          <w:left w:val="nil"/>
          <w:bottom w:val="nil"/>
          <w:right w:val="nil"/>
          <w:between w:val="nil"/>
        </w:pBdr>
        <w:rPr>
          <w:rFonts w:eastAsia="Tahoma" w:cs="Tahoma"/>
          <w:color w:val="auto"/>
        </w:rPr>
      </w:pPr>
      <w:r w:rsidRPr="00287296">
        <w:rPr>
          <w:rFonts w:eastAsia="Tahoma" w:cs="Tahoma"/>
          <w:color w:val="auto"/>
        </w:rPr>
        <w:t xml:space="preserve">Umowa może ulec wydłużeniu w przypadku niewyczerpania wartości przedmiotu zamówienia o dodatkowe </w:t>
      </w:r>
      <w:r w:rsidRPr="00756086">
        <w:rPr>
          <w:rFonts w:eastAsia="Tahoma" w:cs="Tahoma"/>
          <w:b/>
          <w:bCs w:val="0"/>
          <w:color w:val="auto"/>
        </w:rPr>
        <w:t>12 miesięcy.</w:t>
      </w:r>
    </w:p>
    <w:p w14:paraId="6D6B181D" w14:textId="611671B6" w:rsidR="009B27FC" w:rsidRPr="00287296" w:rsidRDefault="00F717A6" w:rsidP="00287296">
      <w:pPr>
        <w:pStyle w:val="Akapitzlist"/>
        <w:numPr>
          <w:ilvl w:val="0"/>
          <w:numId w:val="53"/>
        </w:numPr>
        <w:pBdr>
          <w:top w:val="nil"/>
          <w:left w:val="nil"/>
          <w:bottom w:val="nil"/>
          <w:right w:val="nil"/>
          <w:between w:val="nil"/>
        </w:pBdr>
        <w:rPr>
          <w:rFonts w:eastAsia="Tahoma" w:cs="Tahoma"/>
        </w:rPr>
      </w:pPr>
      <w:r>
        <w:rPr>
          <w:rFonts w:eastAsia="Tahoma" w:cs="Tahoma"/>
          <w:color w:val="auto"/>
        </w:rPr>
        <w:t>D</w:t>
      </w:r>
      <w:r w:rsidR="00CD0FFB" w:rsidRPr="00F717A6">
        <w:rPr>
          <w:rFonts w:eastAsia="Tahoma" w:cs="Tahoma"/>
          <w:color w:val="auto"/>
        </w:rPr>
        <w:t xml:space="preserve">ostawy </w:t>
      </w:r>
      <w:r>
        <w:rPr>
          <w:rFonts w:eastAsia="Tahoma" w:cs="Tahoma"/>
          <w:color w:val="auto"/>
        </w:rPr>
        <w:t xml:space="preserve">częściowe </w:t>
      </w:r>
      <w:r w:rsidR="00CD0FFB" w:rsidRPr="00F717A6">
        <w:rPr>
          <w:rFonts w:eastAsia="Tahoma" w:cs="Tahoma"/>
          <w:color w:val="auto"/>
        </w:rPr>
        <w:t>przedmiotu zamówienia</w:t>
      </w:r>
      <w:r>
        <w:rPr>
          <w:rFonts w:eastAsia="Tahoma" w:cs="Tahoma"/>
          <w:color w:val="auto"/>
        </w:rPr>
        <w:t xml:space="preserve"> będą realizowane w terminie</w:t>
      </w:r>
      <w:r w:rsidR="00CD0FFB" w:rsidRPr="00F717A6">
        <w:rPr>
          <w:rFonts w:eastAsia="Tahoma" w:cs="Tahoma"/>
          <w:color w:val="auto"/>
        </w:rPr>
        <w:t xml:space="preserve"> </w:t>
      </w:r>
      <w:r w:rsidRPr="00F717A6">
        <w:rPr>
          <w:rFonts w:eastAsia="Tahoma" w:cs="Tahoma"/>
          <w:b/>
          <w:color w:val="auto"/>
        </w:rPr>
        <w:t>5 dni</w:t>
      </w:r>
      <w:r w:rsidR="00B3452B" w:rsidRPr="00F717A6">
        <w:rPr>
          <w:rFonts w:eastAsia="Tahoma" w:cs="Tahoma"/>
          <w:b/>
          <w:color w:val="auto"/>
        </w:rPr>
        <w:t xml:space="preserve"> </w:t>
      </w:r>
      <w:r w:rsidR="00B3452B" w:rsidRPr="00F717A6">
        <w:rPr>
          <w:rFonts w:eastAsia="Tahoma" w:cs="Tahoma"/>
          <w:color w:val="auto"/>
        </w:rPr>
        <w:t xml:space="preserve">od </w:t>
      </w:r>
      <w:r w:rsidR="00B170E9" w:rsidRPr="00F717A6">
        <w:rPr>
          <w:rFonts w:eastAsia="Tahoma" w:cs="Tahoma"/>
          <w:color w:val="auto"/>
        </w:rPr>
        <w:t>daty</w:t>
      </w:r>
      <w:r w:rsidR="00B3452B" w:rsidRPr="00F717A6">
        <w:rPr>
          <w:rFonts w:eastAsia="Tahoma" w:cs="Tahoma"/>
          <w:color w:val="auto"/>
        </w:rPr>
        <w:t xml:space="preserve"> </w:t>
      </w:r>
      <w:r w:rsidRPr="00F717A6">
        <w:rPr>
          <w:rFonts w:eastAsia="Tahoma" w:cs="Tahoma"/>
          <w:color w:val="auto"/>
        </w:rPr>
        <w:t>złożenia zamówienia</w:t>
      </w:r>
      <w:r w:rsidR="00B3452B" w:rsidRPr="00F717A6">
        <w:rPr>
          <w:rFonts w:eastAsia="Tahoma" w:cs="Tahoma"/>
          <w:color w:val="auto"/>
        </w:rPr>
        <w:t xml:space="preserve">. </w:t>
      </w:r>
    </w:p>
    <w:bookmarkEnd w:id="1"/>
    <w:p w14:paraId="5FF8D187" w14:textId="77777777" w:rsidR="006049C5" w:rsidRPr="00CE2046" w:rsidRDefault="006049C5" w:rsidP="006049C5">
      <w:pPr>
        <w:rPr>
          <w:rFonts w:asciiTheme="minorHAnsi" w:hAnsiTheme="minorHAnsi" w:cs="Posterama"/>
          <w:b/>
          <w:bCs/>
          <w:sz w:val="22"/>
          <w:szCs w:val="22"/>
          <w:shd w:val="clear" w:color="auto" w:fill="FFFFFF"/>
        </w:rPr>
      </w:pPr>
      <w:r w:rsidRPr="00CE2046">
        <w:rPr>
          <w:rFonts w:asciiTheme="minorHAnsi" w:hAnsiTheme="minorHAnsi" w:cs="Posterama"/>
          <w:b/>
          <w:bCs/>
          <w:sz w:val="22"/>
          <w:szCs w:val="22"/>
          <w:shd w:val="clear" w:color="auto" w:fill="FFFFFF"/>
        </w:rPr>
        <w:t>V. BADANIE I OCENA OFERT:</w:t>
      </w:r>
    </w:p>
    <w:p w14:paraId="678B24B9" w14:textId="77777777" w:rsidR="006049C5" w:rsidRPr="00CE2046" w:rsidRDefault="006049C5" w:rsidP="006049C5">
      <w:pPr>
        <w:rPr>
          <w:rFonts w:asciiTheme="minorHAnsi" w:hAnsiTheme="minorHAnsi" w:cs="Posterama"/>
          <w:b/>
          <w:bCs/>
          <w:sz w:val="22"/>
          <w:szCs w:val="22"/>
          <w:shd w:val="clear" w:color="auto" w:fill="FFFFFF"/>
        </w:rPr>
      </w:pPr>
    </w:p>
    <w:p w14:paraId="600CB0A3" w14:textId="77777777" w:rsidR="006049C5" w:rsidRPr="00CE2046" w:rsidRDefault="006049C5" w:rsidP="0094282E">
      <w:pPr>
        <w:widowControl w:val="0"/>
        <w:numPr>
          <w:ilvl w:val="0"/>
          <w:numId w:val="24"/>
        </w:numPr>
        <w:adjustRightInd w:val="0"/>
        <w:ind w:left="426"/>
        <w:jc w:val="both"/>
        <w:textAlignment w:val="baseline"/>
        <w:rPr>
          <w:rFonts w:asciiTheme="minorHAnsi" w:hAnsiTheme="minorHAnsi" w:cs="Posterama"/>
          <w:b/>
          <w:bCs/>
          <w:sz w:val="22"/>
          <w:szCs w:val="22"/>
          <w:shd w:val="clear" w:color="auto" w:fill="FFFFFF"/>
        </w:rPr>
      </w:pPr>
      <w:r w:rsidRPr="00CE2046">
        <w:rPr>
          <w:rFonts w:asciiTheme="minorHAnsi" w:hAnsiTheme="minorHAnsi" w:cs="Posterama"/>
          <w:b/>
          <w:bCs/>
          <w:sz w:val="22"/>
          <w:szCs w:val="22"/>
          <w:shd w:val="clear" w:color="auto" w:fill="FFFFFF"/>
        </w:rPr>
        <w:t>KRYTERIA OCENY OFERT:</w:t>
      </w:r>
    </w:p>
    <w:p w14:paraId="61E1387A" w14:textId="77777777" w:rsidR="006049C5" w:rsidRPr="00CE2046" w:rsidRDefault="006049C5" w:rsidP="0094282E">
      <w:pPr>
        <w:widowControl w:val="0"/>
        <w:numPr>
          <w:ilvl w:val="0"/>
          <w:numId w:val="11"/>
        </w:numPr>
        <w:tabs>
          <w:tab w:val="clear" w:pos="601"/>
          <w:tab w:val="num" w:pos="480"/>
        </w:tabs>
        <w:adjustRightInd w:val="0"/>
        <w:ind w:left="480" w:hanging="360"/>
        <w:jc w:val="both"/>
        <w:textAlignment w:val="baseline"/>
        <w:rPr>
          <w:rFonts w:asciiTheme="minorHAnsi" w:hAnsiTheme="minorHAnsi" w:cs="Posterama"/>
          <w:sz w:val="22"/>
          <w:szCs w:val="22"/>
        </w:rPr>
      </w:pPr>
      <w:r w:rsidRPr="00CE2046">
        <w:rPr>
          <w:rFonts w:asciiTheme="minorHAnsi" w:hAnsiTheme="minorHAnsi" w:cs="Posterama"/>
          <w:sz w:val="22"/>
          <w:szCs w:val="22"/>
        </w:rPr>
        <w:t>Przy wyborze najkorzystniejszej oferty Zamawiający będzie się kierował następującymi kryteriami:</w:t>
      </w:r>
    </w:p>
    <w:p w14:paraId="4F32AED2" w14:textId="5E2B2199" w:rsidR="00A7590F" w:rsidRPr="00CE2046" w:rsidRDefault="006049C5" w:rsidP="006049C5">
      <w:pPr>
        <w:ind w:left="120"/>
        <w:rPr>
          <w:rFonts w:asciiTheme="minorHAnsi" w:hAnsiTheme="minorHAnsi" w:cs="Posterama"/>
          <w:b/>
          <w:bCs/>
          <w:sz w:val="22"/>
          <w:szCs w:val="22"/>
        </w:rPr>
      </w:pPr>
      <w:r w:rsidRPr="00CE2046">
        <w:rPr>
          <w:rFonts w:asciiTheme="minorHAnsi" w:hAnsiTheme="minorHAnsi" w:cs="Posterama"/>
          <w:b/>
          <w:bCs/>
          <w:sz w:val="22"/>
          <w:szCs w:val="22"/>
        </w:rPr>
        <w:t xml:space="preserve">       </w:t>
      </w:r>
      <w:r w:rsidR="009C74D6" w:rsidRPr="00CE2046">
        <w:rPr>
          <w:rFonts w:asciiTheme="minorHAnsi" w:hAnsiTheme="minorHAnsi" w:cs="Posterama"/>
          <w:b/>
          <w:bCs/>
          <w:sz w:val="22"/>
          <w:szCs w:val="22"/>
        </w:rPr>
        <w:t>Wartość</w:t>
      </w:r>
      <w:r w:rsidRPr="00CE2046">
        <w:rPr>
          <w:rFonts w:asciiTheme="minorHAnsi" w:hAnsiTheme="minorHAnsi" w:cs="Posterama"/>
          <w:b/>
          <w:bCs/>
          <w:sz w:val="22"/>
          <w:szCs w:val="22"/>
        </w:rPr>
        <w:t xml:space="preserve"> oferty </w:t>
      </w:r>
      <w:r w:rsidR="009C74D6" w:rsidRPr="00CE2046">
        <w:rPr>
          <w:rFonts w:asciiTheme="minorHAnsi" w:hAnsiTheme="minorHAnsi" w:cs="Posterama"/>
          <w:b/>
          <w:bCs/>
          <w:sz w:val="22"/>
          <w:szCs w:val="22"/>
        </w:rPr>
        <w:t xml:space="preserve">brutto </w:t>
      </w:r>
      <w:r w:rsidRPr="00CE2046">
        <w:rPr>
          <w:rFonts w:asciiTheme="minorHAnsi" w:hAnsiTheme="minorHAnsi" w:cs="Posterama"/>
          <w:b/>
          <w:bCs/>
          <w:sz w:val="22"/>
          <w:szCs w:val="22"/>
        </w:rPr>
        <w:t xml:space="preserve">w zł </w:t>
      </w:r>
      <w:r w:rsidR="009C74D6" w:rsidRPr="00CE2046">
        <w:rPr>
          <w:rFonts w:asciiTheme="minorHAnsi" w:hAnsiTheme="minorHAnsi" w:cs="Posterama"/>
          <w:b/>
          <w:bCs/>
          <w:sz w:val="22"/>
          <w:szCs w:val="22"/>
        </w:rPr>
        <w:t xml:space="preserve">[CENA] </w:t>
      </w:r>
      <w:r w:rsidR="00A7590F" w:rsidRPr="00CE2046">
        <w:rPr>
          <w:rFonts w:asciiTheme="minorHAnsi" w:hAnsiTheme="minorHAnsi" w:cs="Posterama"/>
          <w:b/>
          <w:bCs/>
          <w:sz w:val="22"/>
          <w:szCs w:val="22"/>
        </w:rPr>
        <w:t>–</w:t>
      </w:r>
      <w:r w:rsidRPr="00CE2046">
        <w:rPr>
          <w:rFonts w:asciiTheme="minorHAnsi" w:hAnsiTheme="minorHAnsi" w:cs="Posterama"/>
          <w:b/>
          <w:bCs/>
          <w:sz w:val="22"/>
          <w:szCs w:val="22"/>
        </w:rPr>
        <w:t xml:space="preserve"> </w:t>
      </w:r>
      <w:r w:rsidR="00611C69" w:rsidRPr="00CE2046">
        <w:rPr>
          <w:rFonts w:asciiTheme="minorHAnsi" w:hAnsiTheme="minorHAnsi" w:cs="Posterama"/>
          <w:b/>
          <w:bCs/>
          <w:sz w:val="22"/>
          <w:szCs w:val="22"/>
        </w:rPr>
        <w:t>10</w:t>
      </w:r>
      <w:r w:rsidR="00A7590F" w:rsidRPr="00CE2046">
        <w:rPr>
          <w:rFonts w:asciiTheme="minorHAnsi" w:hAnsiTheme="minorHAnsi" w:cs="Posterama"/>
          <w:b/>
          <w:bCs/>
          <w:sz w:val="22"/>
          <w:szCs w:val="22"/>
        </w:rPr>
        <w:t>0 %</w:t>
      </w:r>
    </w:p>
    <w:p w14:paraId="1840834E" w14:textId="1AA5C191" w:rsidR="006049C5" w:rsidRPr="00CE2046" w:rsidRDefault="00C02909" w:rsidP="006049C5">
      <w:pPr>
        <w:ind w:left="120"/>
        <w:rPr>
          <w:rFonts w:asciiTheme="minorHAnsi" w:hAnsiTheme="minorHAnsi" w:cs="Posterama"/>
          <w:b/>
          <w:bCs/>
          <w:sz w:val="22"/>
          <w:szCs w:val="22"/>
        </w:rPr>
      </w:pPr>
      <w:r w:rsidRPr="00CE2046">
        <w:rPr>
          <w:rFonts w:asciiTheme="minorHAnsi" w:hAnsiTheme="minorHAnsi" w:cs="Posterama"/>
          <w:b/>
          <w:bCs/>
          <w:sz w:val="22"/>
          <w:szCs w:val="22"/>
        </w:rPr>
        <w:t xml:space="preserve">      </w:t>
      </w:r>
    </w:p>
    <w:p w14:paraId="7DF9F8C9" w14:textId="15A19833" w:rsidR="006049C5" w:rsidRPr="00CE2046" w:rsidRDefault="006049C5" w:rsidP="0094282E">
      <w:pPr>
        <w:widowControl w:val="0"/>
        <w:numPr>
          <w:ilvl w:val="0"/>
          <w:numId w:val="11"/>
        </w:numPr>
        <w:tabs>
          <w:tab w:val="clear" w:pos="601"/>
          <w:tab w:val="num" w:pos="480"/>
        </w:tabs>
        <w:adjustRightInd w:val="0"/>
        <w:ind w:left="480" w:hanging="360"/>
        <w:jc w:val="both"/>
        <w:textAlignment w:val="baseline"/>
        <w:rPr>
          <w:rFonts w:asciiTheme="minorHAnsi" w:hAnsiTheme="minorHAnsi" w:cs="Posterama"/>
          <w:sz w:val="22"/>
          <w:szCs w:val="22"/>
        </w:rPr>
      </w:pPr>
      <w:r w:rsidRPr="00CE2046">
        <w:rPr>
          <w:rFonts w:asciiTheme="minorHAnsi" w:hAnsiTheme="minorHAnsi" w:cs="Posterama"/>
          <w:sz w:val="22"/>
          <w:szCs w:val="22"/>
        </w:rPr>
        <w:t xml:space="preserve">Za najkorzystniejszą zostanie uznana oferta niepodlegająca odrzuceniu, prezentująca najkorzystniejszą </w:t>
      </w:r>
      <w:r w:rsidR="009C74D6" w:rsidRPr="00CE2046">
        <w:rPr>
          <w:rFonts w:asciiTheme="minorHAnsi" w:hAnsiTheme="minorHAnsi" w:cs="Posterama"/>
          <w:sz w:val="22"/>
          <w:szCs w:val="22"/>
        </w:rPr>
        <w:t>wartość</w:t>
      </w:r>
      <w:r w:rsidRPr="00CE2046">
        <w:rPr>
          <w:rFonts w:asciiTheme="minorHAnsi" w:hAnsiTheme="minorHAnsi" w:cs="Posterama"/>
          <w:sz w:val="22"/>
          <w:szCs w:val="22"/>
        </w:rPr>
        <w:t>.</w:t>
      </w:r>
    </w:p>
    <w:p w14:paraId="79CA32B9" w14:textId="77777777" w:rsidR="006049C5" w:rsidRPr="00CE2046" w:rsidRDefault="006049C5" w:rsidP="0094282E">
      <w:pPr>
        <w:widowControl w:val="0"/>
        <w:numPr>
          <w:ilvl w:val="0"/>
          <w:numId w:val="11"/>
        </w:numPr>
        <w:tabs>
          <w:tab w:val="clear" w:pos="601"/>
          <w:tab w:val="num" w:pos="480"/>
        </w:tabs>
        <w:adjustRightInd w:val="0"/>
        <w:ind w:left="480" w:hanging="360"/>
        <w:jc w:val="both"/>
        <w:textAlignment w:val="baseline"/>
        <w:rPr>
          <w:rFonts w:asciiTheme="minorHAnsi" w:hAnsiTheme="minorHAnsi" w:cs="Posterama"/>
          <w:sz w:val="22"/>
          <w:szCs w:val="22"/>
        </w:rPr>
      </w:pPr>
      <w:r w:rsidRPr="00CE2046">
        <w:rPr>
          <w:rFonts w:asciiTheme="minorHAnsi" w:hAnsiTheme="minorHAnsi" w:cs="Posterama"/>
          <w:sz w:val="22"/>
          <w:szCs w:val="22"/>
        </w:rPr>
        <w:t xml:space="preserve">Ocena ofert dokonywana będzie wg wzorów matematycznych, przez członków Komisji Przetargowej na kartach oceny ofert. Liczba punktów przyznana poszczególnym ofertom zostanie obliczona z dokładnością do dwóch miejsc po przecinku lub w przypadku takiej potrzeby z ilością miejsc po przecinku wystarczającą do wykazania zróżnicowania ofert niepodlegających odrzuceniu. </w:t>
      </w:r>
    </w:p>
    <w:p w14:paraId="5D08DF36" w14:textId="7B10026B" w:rsidR="006049C5" w:rsidRPr="00CE2046" w:rsidRDefault="006049C5" w:rsidP="0094282E">
      <w:pPr>
        <w:widowControl w:val="0"/>
        <w:numPr>
          <w:ilvl w:val="0"/>
          <w:numId w:val="11"/>
        </w:numPr>
        <w:tabs>
          <w:tab w:val="clear" w:pos="601"/>
          <w:tab w:val="left" w:pos="480"/>
        </w:tabs>
        <w:adjustRightInd w:val="0"/>
        <w:ind w:left="567" w:hanging="425"/>
        <w:jc w:val="both"/>
        <w:rPr>
          <w:rFonts w:asciiTheme="minorHAnsi" w:hAnsiTheme="minorHAnsi" w:cs="Posterama"/>
          <w:bCs/>
          <w:sz w:val="22"/>
          <w:szCs w:val="22"/>
        </w:rPr>
      </w:pPr>
      <w:r w:rsidRPr="00CE2046">
        <w:rPr>
          <w:rFonts w:asciiTheme="minorHAnsi" w:hAnsiTheme="minorHAnsi" w:cs="Posterama"/>
          <w:bCs/>
          <w:sz w:val="22"/>
          <w:szCs w:val="22"/>
        </w:rPr>
        <w:t xml:space="preserve">Sposób obliczenia punktów w kryterium „CENA”: </w:t>
      </w:r>
    </w:p>
    <w:p w14:paraId="3039AC99" w14:textId="72734EEC" w:rsidR="00CA48B9" w:rsidRPr="00CE2046" w:rsidRDefault="00CA48B9" w:rsidP="00CA48B9">
      <w:pPr>
        <w:widowControl w:val="0"/>
        <w:tabs>
          <w:tab w:val="left" w:pos="480"/>
        </w:tabs>
        <w:adjustRightInd w:val="0"/>
        <w:ind w:left="567"/>
        <w:jc w:val="both"/>
        <w:rPr>
          <w:rFonts w:asciiTheme="minorHAnsi" w:hAnsiTheme="minorHAnsi" w:cs="Posterama"/>
          <w:b/>
          <w:sz w:val="22"/>
          <w:szCs w:val="22"/>
        </w:rPr>
      </w:pPr>
      <w:r w:rsidRPr="00CE2046">
        <w:rPr>
          <w:rFonts w:asciiTheme="minorHAnsi" w:hAnsiTheme="minorHAnsi" w:cs="Posterama"/>
          <w:b/>
          <w:sz w:val="22"/>
          <w:szCs w:val="22"/>
        </w:rPr>
        <w:t>Ad. 1  „CENA”:</w:t>
      </w:r>
    </w:p>
    <w:p w14:paraId="2A239330" w14:textId="77777777" w:rsidR="006049C5" w:rsidRPr="00CE2046" w:rsidRDefault="006049C5" w:rsidP="009C74D6">
      <w:pPr>
        <w:tabs>
          <w:tab w:val="left" w:pos="840"/>
          <w:tab w:val="left" w:pos="960"/>
        </w:tabs>
        <w:rPr>
          <w:rFonts w:asciiTheme="minorHAnsi" w:hAnsiTheme="minorHAnsi" w:cs="Posterama"/>
          <w:bCs/>
          <w:sz w:val="22"/>
          <w:szCs w:val="22"/>
        </w:rPr>
      </w:pPr>
    </w:p>
    <w:p w14:paraId="31D269F6" w14:textId="6D010EDE" w:rsidR="006049C5" w:rsidRPr="00CE2046" w:rsidRDefault="006049C5" w:rsidP="006049C5">
      <w:pPr>
        <w:tabs>
          <w:tab w:val="left" w:pos="840"/>
          <w:tab w:val="left" w:pos="960"/>
          <w:tab w:val="left" w:pos="993"/>
        </w:tabs>
        <w:ind w:left="709"/>
        <w:rPr>
          <w:rFonts w:asciiTheme="minorHAnsi" w:hAnsiTheme="minorHAnsi" w:cs="Posterama"/>
          <w:sz w:val="22"/>
          <w:szCs w:val="22"/>
        </w:rPr>
      </w:pPr>
      <w:r w:rsidRPr="00CE2046">
        <w:rPr>
          <w:rFonts w:asciiTheme="minorHAnsi" w:hAnsiTheme="minorHAnsi" w:cs="Posterama"/>
          <w:sz w:val="22"/>
          <w:szCs w:val="22"/>
        </w:rPr>
        <w:t>Oferta z najniższą ceną (brutto) uzyska największą ilość punktów (</w:t>
      </w:r>
      <w:r w:rsidR="00611C69" w:rsidRPr="00CE2046">
        <w:rPr>
          <w:rFonts w:asciiTheme="minorHAnsi" w:hAnsiTheme="minorHAnsi" w:cs="Posterama"/>
          <w:sz w:val="22"/>
          <w:szCs w:val="22"/>
        </w:rPr>
        <w:t>10</w:t>
      </w:r>
      <w:r w:rsidR="00A7590F" w:rsidRPr="00CE2046">
        <w:rPr>
          <w:rFonts w:asciiTheme="minorHAnsi" w:hAnsiTheme="minorHAnsi" w:cs="Posterama"/>
          <w:sz w:val="22"/>
          <w:szCs w:val="22"/>
        </w:rPr>
        <w:t>0</w:t>
      </w:r>
      <w:r w:rsidRPr="00CE2046">
        <w:rPr>
          <w:rFonts w:asciiTheme="minorHAnsi" w:hAnsiTheme="minorHAnsi" w:cs="Posterama"/>
          <w:sz w:val="22"/>
          <w:szCs w:val="22"/>
        </w:rPr>
        <w:t>,00), pozostałe oferty mniejszą ilość punktów wynikającą z wyliczenia matematycznego, wg wzoru:</w:t>
      </w:r>
    </w:p>
    <w:p w14:paraId="7037CDD1" w14:textId="77777777" w:rsidR="006049C5" w:rsidRPr="00CE2046" w:rsidRDefault="006049C5" w:rsidP="006049C5">
      <w:pPr>
        <w:autoSpaceDE w:val="0"/>
        <w:autoSpaceDN w:val="0"/>
        <w:rPr>
          <w:rFonts w:asciiTheme="minorHAnsi" w:hAnsiTheme="minorHAnsi" w:cs="Posterama"/>
          <w:sz w:val="22"/>
          <w:szCs w:val="22"/>
        </w:rPr>
      </w:pPr>
    </w:p>
    <w:p w14:paraId="27DFC7C2" w14:textId="77777777" w:rsidR="006049C5" w:rsidRPr="00CE2046" w:rsidRDefault="006049C5" w:rsidP="006049C5">
      <w:pPr>
        <w:ind w:firstLine="1560"/>
        <w:rPr>
          <w:rFonts w:asciiTheme="minorHAnsi" w:hAnsiTheme="minorHAnsi" w:cs="Posterama"/>
          <w:sz w:val="22"/>
          <w:szCs w:val="22"/>
        </w:rPr>
      </w:pPr>
      <w:r w:rsidRPr="00CE2046">
        <w:rPr>
          <w:rFonts w:asciiTheme="minorHAnsi" w:hAnsiTheme="minorHAnsi" w:cs="Posterama"/>
          <w:sz w:val="22"/>
          <w:szCs w:val="22"/>
        </w:rPr>
        <w:t xml:space="preserve">  </w:t>
      </w:r>
      <w:r w:rsidRPr="00CE2046">
        <w:rPr>
          <w:rFonts w:asciiTheme="minorHAnsi" w:hAnsiTheme="minorHAnsi" w:cs="Posterama"/>
          <w:sz w:val="22"/>
          <w:szCs w:val="22"/>
        </w:rPr>
        <w:tab/>
        <w:t xml:space="preserve">                           c</w:t>
      </w:r>
      <w:r w:rsidRPr="00CE2046">
        <w:rPr>
          <w:rFonts w:asciiTheme="minorHAnsi" w:hAnsiTheme="minorHAnsi" w:cs="Posterama"/>
          <w:bCs/>
          <w:sz w:val="22"/>
          <w:szCs w:val="22"/>
        </w:rPr>
        <w:t>ena brutto oferty najtańszej</w:t>
      </w:r>
    </w:p>
    <w:p w14:paraId="4EFF28A1" w14:textId="2CB7F6B8" w:rsidR="006049C5" w:rsidRPr="00CE2046" w:rsidRDefault="006049C5" w:rsidP="006049C5">
      <w:pPr>
        <w:rPr>
          <w:rFonts w:asciiTheme="minorHAnsi" w:hAnsiTheme="minorHAnsi" w:cs="Posterama"/>
          <w:sz w:val="22"/>
          <w:szCs w:val="22"/>
        </w:rPr>
      </w:pPr>
      <w:r w:rsidRPr="00CE2046">
        <w:rPr>
          <w:rFonts w:asciiTheme="minorHAnsi" w:hAnsiTheme="minorHAnsi" w:cs="Posterama"/>
          <w:sz w:val="22"/>
          <w:szCs w:val="22"/>
        </w:rPr>
        <w:t xml:space="preserve">Liczba punktów oferty badanej </w:t>
      </w:r>
      <w:r w:rsidR="00065777" w:rsidRPr="00CE2046">
        <w:rPr>
          <w:rFonts w:asciiTheme="minorHAnsi" w:hAnsiTheme="minorHAnsi" w:cs="Posterama"/>
          <w:sz w:val="22"/>
          <w:szCs w:val="22"/>
        </w:rPr>
        <w:t>= -----------------------------------------------</w:t>
      </w:r>
      <w:r w:rsidRPr="00CE2046">
        <w:rPr>
          <w:rFonts w:asciiTheme="minorHAnsi" w:hAnsiTheme="minorHAnsi" w:cs="Posterama"/>
          <w:sz w:val="22"/>
          <w:szCs w:val="22"/>
        </w:rPr>
        <w:t xml:space="preserve">    x </w:t>
      </w:r>
      <w:r w:rsidR="00611C69" w:rsidRPr="00CE2046">
        <w:rPr>
          <w:rFonts w:asciiTheme="minorHAnsi" w:hAnsiTheme="minorHAnsi" w:cs="Posterama"/>
          <w:sz w:val="22"/>
          <w:szCs w:val="22"/>
        </w:rPr>
        <w:t>10</w:t>
      </w:r>
      <w:r w:rsidR="00A7590F" w:rsidRPr="00CE2046">
        <w:rPr>
          <w:rFonts w:asciiTheme="minorHAnsi" w:hAnsiTheme="minorHAnsi" w:cs="Posterama"/>
          <w:sz w:val="22"/>
          <w:szCs w:val="22"/>
        </w:rPr>
        <w:t>0</w:t>
      </w:r>
    </w:p>
    <w:p w14:paraId="2DC68972" w14:textId="11BEFDFD" w:rsidR="006049C5" w:rsidRPr="00CE2046" w:rsidRDefault="006049C5" w:rsidP="006049C5">
      <w:pPr>
        <w:rPr>
          <w:rFonts w:asciiTheme="minorHAnsi" w:hAnsiTheme="minorHAnsi" w:cs="Posterama"/>
          <w:sz w:val="22"/>
          <w:szCs w:val="22"/>
        </w:rPr>
      </w:pPr>
      <w:r w:rsidRPr="00CE2046">
        <w:rPr>
          <w:rFonts w:asciiTheme="minorHAnsi" w:hAnsiTheme="minorHAnsi" w:cs="Posterama"/>
          <w:sz w:val="22"/>
          <w:szCs w:val="22"/>
        </w:rPr>
        <w:t xml:space="preserve">                                                               </w:t>
      </w:r>
      <w:r w:rsidR="000C30CB" w:rsidRPr="00CE2046">
        <w:rPr>
          <w:rFonts w:asciiTheme="minorHAnsi" w:hAnsiTheme="minorHAnsi" w:cs="Posterama"/>
          <w:sz w:val="22"/>
          <w:szCs w:val="22"/>
        </w:rPr>
        <w:t xml:space="preserve">           </w:t>
      </w:r>
      <w:r w:rsidRPr="00CE2046">
        <w:rPr>
          <w:rFonts w:asciiTheme="minorHAnsi" w:hAnsiTheme="minorHAnsi" w:cs="Posterama"/>
          <w:sz w:val="22"/>
          <w:szCs w:val="22"/>
        </w:rPr>
        <w:t>cena brutto oferty badanej</w:t>
      </w:r>
      <w:r w:rsidR="00C02909" w:rsidRPr="00CE2046">
        <w:rPr>
          <w:rFonts w:asciiTheme="minorHAnsi" w:hAnsiTheme="minorHAnsi" w:cs="Posterama"/>
          <w:sz w:val="22"/>
          <w:szCs w:val="22"/>
        </w:rPr>
        <w:t xml:space="preserve"> </w:t>
      </w:r>
    </w:p>
    <w:p w14:paraId="656D2A80" w14:textId="77777777" w:rsidR="006049C5" w:rsidRPr="00CE2046" w:rsidRDefault="006049C5" w:rsidP="006049C5">
      <w:pPr>
        <w:autoSpaceDE w:val="0"/>
        <w:autoSpaceDN w:val="0"/>
        <w:rPr>
          <w:rFonts w:asciiTheme="minorHAnsi" w:hAnsiTheme="minorHAnsi" w:cs="Posterama"/>
          <w:bCs/>
          <w:sz w:val="22"/>
          <w:szCs w:val="22"/>
        </w:rPr>
      </w:pPr>
    </w:p>
    <w:p w14:paraId="5EA70044" w14:textId="02079263" w:rsidR="00423C9E" w:rsidRPr="00CE2046" w:rsidRDefault="00423C9E" w:rsidP="0094282E">
      <w:pPr>
        <w:widowControl w:val="0"/>
        <w:numPr>
          <w:ilvl w:val="0"/>
          <w:numId w:val="10"/>
        </w:numPr>
        <w:adjustRightInd w:val="0"/>
        <w:ind w:left="357" w:hanging="357"/>
        <w:jc w:val="both"/>
        <w:textAlignment w:val="baseline"/>
        <w:rPr>
          <w:rFonts w:asciiTheme="minorHAnsi" w:hAnsiTheme="minorHAnsi" w:cs="Posterama"/>
          <w:sz w:val="22"/>
          <w:szCs w:val="22"/>
        </w:rPr>
      </w:pPr>
      <w:r w:rsidRPr="00CE2046">
        <w:rPr>
          <w:rFonts w:asciiTheme="minorHAnsi" w:hAnsiTheme="minorHAnsi" w:cs="Posterama"/>
          <w:sz w:val="22"/>
          <w:szCs w:val="22"/>
        </w:rPr>
        <w:t xml:space="preserve">Zamawiający </w:t>
      </w:r>
      <w:r w:rsidRPr="00CE2046">
        <w:rPr>
          <w:rFonts w:asciiTheme="minorHAnsi" w:hAnsiTheme="minorHAnsi" w:cs="Posterama"/>
          <w:bCs/>
          <w:sz w:val="22"/>
          <w:szCs w:val="22"/>
        </w:rPr>
        <w:t xml:space="preserve">udzieli zamówienia Wykonawcy, którego oferta odpowiada wszystkim wymaganiom określonym w </w:t>
      </w:r>
      <w:proofErr w:type="spellStart"/>
      <w:r w:rsidRPr="00CE2046">
        <w:rPr>
          <w:rFonts w:asciiTheme="minorHAnsi" w:hAnsiTheme="minorHAnsi" w:cs="Posterama"/>
          <w:bCs/>
          <w:sz w:val="22"/>
          <w:szCs w:val="22"/>
        </w:rPr>
        <w:t>p.z.p</w:t>
      </w:r>
      <w:proofErr w:type="spellEnd"/>
      <w:r w:rsidRPr="00CE2046">
        <w:rPr>
          <w:rFonts w:asciiTheme="minorHAnsi" w:hAnsiTheme="minorHAnsi" w:cs="Posterama"/>
          <w:bCs/>
          <w:sz w:val="22"/>
          <w:szCs w:val="22"/>
        </w:rPr>
        <w:t xml:space="preserve">. oraz w niniejszej SWZ i została oceniona jako najkorzystniejsza w oparciu o podane w ogłoszeniu o zamówieniu i SWZ kryteria wyboru. </w:t>
      </w:r>
    </w:p>
    <w:p w14:paraId="3B86E20C" w14:textId="77777777" w:rsidR="006049C5" w:rsidRPr="004F4F0B" w:rsidRDefault="006049C5" w:rsidP="006049C5">
      <w:pPr>
        <w:rPr>
          <w:rFonts w:asciiTheme="minorHAnsi" w:hAnsiTheme="minorHAnsi" w:cs="Posterama"/>
          <w:b/>
          <w:bCs/>
          <w:sz w:val="22"/>
          <w:szCs w:val="22"/>
          <w:shd w:val="clear" w:color="auto" w:fill="FFFFFF"/>
        </w:rPr>
      </w:pPr>
    </w:p>
    <w:p w14:paraId="409AB8DB" w14:textId="77777777" w:rsidR="006049C5" w:rsidRPr="004F4F0B" w:rsidRDefault="006049C5" w:rsidP="0094282E">
      <w:pPr>
        <w:widowControl w:val="0"/>
        <w:numPr>
          <w:ilvl w:val="0"/>
          <w:numId w:val="24"/>
        </w:numPr>
        <w:adjustRightInd w:val="0"/>
        <w:ind w:left="426"/>
        <w:jc w:val="both"/>
        <w:textAlignment w:val="baseline"/>
        <w:rPr>
          <w:rFonts w:asciiTheme="minorHAnsi" w:hAnsiTheme="minorHAnsi" w:cs="Posterama"/>
          <w:b/>
          <w:bCs/>
          <w:sz w:val="22"/>
          <w:szCs w:val="22"/>
          <w:shd w:val="clear" w:color="auto" w:fill="FFFFFF"/>
        </w:rPr>
      </w:pPr>
      <w:r w:rsidRPr="004F4F0B">
        <w:rPr>
          <w:rFonts w:asciiTheme="minorHAnsi" w:hAnsiTheme="minorHAnsi" w:cs="Posterama"/>
          <w:b/>
          <w:bCs/>
          <w:sz w:val="22"/>
          <w:szCs w:val="22"/>
          <w:shd w:val="clear" w:color="auto" w:fill="FFFFFF"/>
        </w:rPr>
        <w:t>OPIS SPOSOBU OBLICZANIA CENY:</w:t>
      </w:r>
    </w:p>
    <w:p w14:paraId="0AB282E0" w14:textId="77777777" w:rsidR="006049C5" w:rsidRPr="004F4F0B" w:rsidRDefault="006049C5" w:rsidP="006049C5">
      <w:pPr>
        <w:ind w:left="426"/>
        <w:rPr>
          <w:rFonts w:asciiTheme="minorHAnsi" w:hAnsiTheme="minorHAnsi" w:cs="Posterama"/>
          <w:b/>
          <w:bCs/>
          <w:sz w:val="22"/>
          <w:szCs w:val="22"/>
          <w:shd w:val="clear" w:color="auto" w:fill="FFFFFF"/>
        </w:rPr>
      </w:pPr>
    </w:p>
    <w:p w14:paraId="7D5392A1" w14:textId="2D7CB891" w:rsidR="006049C5" w:rsidRPr="004F4F0B" w:rsidRDefault="006049C5" w:rsidP="0094282E">
      <w:pPr>
        <w:widowControl w:val="0"/>
        <w:numPr>
          <w:ilvl w:val="0"/>
          <w:numId w:val="13"/>
        </w:numPr>
        <w:tabs>
          <w:tab w:val="left" w:pos="0"/>
        </w:tabs>
        <w:adjustRightInd w:val="0"/>
        <w:ind w:left="284" w:hanging="284"/>
        <w:jc w:val="both"/>
        <w:textAlignment w:val="baseline"/>
        <w:rPr>
          <w:rFonts w:asciiTheme="minorHAnsi" w:hAnsiTheme="minorHAnsi" w:cs="Posterama"/>
          <w:sz w:val="22"/>
          <w:szCs w:val="22"/>
        </w:rPr>
      </w:pPr>
      <w:r w:rsidRPr="004F4F0B">
        <w:rPr>
          <w:rFonts w:asciiTheme="minorHAnsi" w:hAnsiTheme="minorHAnsi" w:cs="Posterama"/>
          <w:sz w:val="22"/>
          <w:szCs w:val="22"/>
        </w:rPr>
        <w:t xml:space="preserve">Wykonawca uwzględniając wszystkie wymogi zawarte w niniejszej SWZ, powinien w cenie brutto oferty ująć wszystkie koszty niezbędne do prawidłowego i pełnego wykonania przedmiotu zamówienia, w tym koszty dostawy </w:t>
      </w:r>
      <w:proofErr w:type="spellStart"/>
      <w:r w:rsidRPr="004F4F0B">
        <w:rPr>
          <w:rFonts w:asciiTheme="minorHAnsi" w:hAnsiTheme="minorHAnsi" w:cs="Posterama"/>
          <w:sz w:val="22"/>
          <w:szCs w:val="22"/>
        </w:rPr>
        <w:t>loco</w:t>
      </w:r>
      <w:proofErr w:type="spellEnd"/>
      <w:r w:rsidRPr="004F4F0B">
        <w:rPr>
          <w:rFonts w:asciiTheme="minorHAnsi" w:hAnsiTheme="minorHAnsi" w:cs="Posterama"/>
          <w:sz w:val="22"/>
          <w:szCs w:val="22"/>
        </w:rPr>
        <w:t xml:space="preserve"> </w:t>
      </w:r>
      <w:r w:rsidR="006F2049" w:rsidRPr="004F4F0B">
        <w:rPr>
          <w:rFonts w:asciiTheme="minorHAnsi" w:hAnsiTheme="minorHAnsi" w:cs="Posterama"/>
          <w:sz w:val="22"/>
          <w:szCs w:val="22"/>
        </w:rPr>
        <w:t xml:space="preserve">siedziba </w:t>
      </w:r>
      <w:r w:rsidR="00F717A6">
        <w:rPr>
          <w:rFonts w:asciiTheme="minorHAnsi" w:hAnsiTheme="minorHAnsi" w:cs="Posterama"/>
          <w:sz w:val="22"/>
          <w:szCs w:val="22"/>
        </w:rPr>
        <w:t xml:space="preserve">Dział Zaopatrzenia </w:t>
      </w:r>
      <w:r w:rsidR="00065777" w:rsidRPr="004F4F0B">
        <w:rPr>
          <w:rFonts w:asciiTheme="minorHAnsi" w:hAnsiTheme="minorHAnsi" w:cs="Posterama"/>
          <w:sz w:val="22"/>
          <w:szCs w:val="22"/>
        </w:rPr>
        <w:t>Zamawiającego</w:t>
      </w:r>
      <w:r w:rsidRPr="004F4F0B">
        <w:rPr>
          <w:rFonts w:asciiTheme="minorHAnsi" w:hAnsiTheme="minorHAnsi" w:cs="Posterama"/>
          <w:sz w:val="22"/>
          <w:szCs w:val="22"/>
        </w:rPr>
        <w:t xml:space="preserve">, inne opłaty, podatki, zastosowane rabaty i upusty finansowe. </w:t>
      </w:r>
    </w:p>
    <w:p w14:paraId="0A2D20BB" w14:textId="4C92CF4B" w:rsidR="006049C5" w:rsidRPr="004F4F0B" w:rsidRDefault="006049C5" w:rsidP="0094282E">
      <w:pPr>
        <w:widowControl w:val="0"/>
        <w:numPr>
          <w:ilvl w:val="0"/>
          <w:numId w:val="13"/>
        </w:numPr>
        <w:tabs>
          <w:tab w:val="left" w:pos="0"/>
        </w:tabs>
        <w:adjustRightInd w:val="0"/>
        <w:ind w:left="284" w:hanging="284"/>
        <w:jc w:val="both"/>
        <w:rPr>
          <w:rFonts w:asciiTheme="minorHAnsi" w:hAnsiTheme="minorHAnsi" w:cs="Posterama"/>
          <w:sz w:val="22"/>
          <w:szCs w:val="22"/>
        </w:rPr>
      </w:pPr>
      <w:r w:rsidRPr="004F4F0B">
        <w:rPr>
          <w:rFonts w:asciiTheme="minorHAnsi" w:hAnsiTheme="minorHAnsi" w:cs="Posterama"/>
          <w:sz w:val="22"/>
          <w:szCs w:val="22"/>
        </w:rPr>
        <w:t>Wykonawca winien podać cen</w:t>
      </w:r>
      <w:r w:rsidR="006F2049" w:rsidRPr="004F4F0B">
        <w:rPr>
          <w:rFonts w:asciiTheme="minorHAnsi" w:hAnsiTheme="minorHAnsi" w:cs="Posterama"/>
          <w:sz w:val="22"/>
          <w:szCs w:val="22"/>
        </w:rPr>
        <w:t>y</w:t>
      </w:r>
      <w:r w:rsidRPr="004F4F0B">
        <w:rPr>
          <w:rFonts w:asciiTheme="minorHAnsi" w:hAnsiTheme="minorHAnsi" w:cs="Posterama"/>
          <w:sz w:val="22"/>
          <w:szCs w:val="22"/>
        </w:rPr>
        <w:t xml:space="preserve"> jednostkow</w:t>
      </w:r>
      <w:r w:rsidR="006F2049" w:rsidRPr="004F4F0B">
        <w:rPr>
          <w:rFonts w:asciiTheme="minorHAnsi" w:hAnsiTheme="minorHAnsi" w:cs="Posterama"/>
          <w:sz w:val="22"/>
          <w:szCs w:val="22"/>
        </w:rPr>
        <w:t>e</w:t>
      </w:r>
      <w:r w:rsidRPr="004F4F0B">
        <w:rPr>
          <w:rFonts w:asciiTheme="minorHAnsi" w:hAnsiTheme="minorHAnsi" w:cs="Posterama"/>
          <w:sz w:val="22"/>
          <w:szCs w:val="22"/>
        </w:rPr>
        <w:t xml:space="preserve"> netto, VAT w % oraz wartość netto i brutto każdej z pozycji „Formularza” </w:t>
      </w:r>
      <w:r w:rsidR="006F2049" w:rsidRPr="004F4F0B">
        <w:rPr>
          <w:rFonts w:asciiTheme="minorHAnsi" w:hAnsiTheme="minorHAnsi" w:cs="Posterama"/>
          <w:sz w:val="22"/>
          <w:szCs w:val="22"/>
        </w:rPr>
        <w:t xml:space="preserve">stanowiącego </w:t>
      </w:r>
      <w:r w:rsidR="006F2049" w:rsidRPr="004F4F0B">
        <w:rPr>
          <w:rFonts w:asciiTheme="minorHAnsi" w:hAnsiTheme="minorHAnsi" w:cs="Posterama"/>
          <w:b/>
          <w:bCs/>
          <w:sz w:val="22"/>
          <w:szCs w:val="22"/>
        </w:rPr>
        <w:t>Załącznik nr</w:t>
      </w:r>
      <w:r w:rsidR="00CA48B9" w:rsidRPr="004F4F0B">
        <w:rPr>
          <w:rFonts w:asciiTheme="minorHAnsi" w:hAnsiTheme="minorHAnsi" w:cs="Posterama"/>
          <w:b/>
          <w:bCs/>
          <w:sz w:val="22"/>
          <w:szCs w:val="22"/>
        </w:rPr>
        <w:t xml:space="preserve"> 1</w:t>
      </w:r>
      <w:r w:rsidR="006F2049" w:rsidRPr="004F4F0B">
        <w:rPr>
          <w:rFonts w:asciiTheme="minorHAnsi" w:hAnsiTheme="minorHAnsi" w:cs="Posterama"/>
          <w:sz w:val="22"/>
          <w:szCs w:val="22"/>
        </w:rPr>
        <w:t xml:space="preserve"> do SWZ, </w:t>
      </w:r>
      <w:r w:rsidRPr="004F4F0B">
        <w:rPr>
          <w:rFonts w:asciiTheme="minorHAnsi" w:hAnsiTheme="minorHAnsi" w:cs="Posterama"/>
          <w:sz w:val="22"/>
          <w:szCs w:val="22"/>
        </w:rPr>
        <w:t>wyliczone wg wzoru podanego w SWZ. Jeżeli Wykonawca zaproponuje w ofercie rabaty lub upusty nieuwzględnione w cenie wpisanej do „Formularza” Zamawiający nie będzie ich brał pod uwagę przy ocenie oferty.</w:t>
      </w:r>
    </w:p>
    <w:p w14:paraId="304F7B22" w14:textId="13C3CFCB" w:rsidR="006049C5" w:rsidRPr="004F4F0B" w:rsidRDefault="006049C5" w:rsidP="0094282E">
      <w:pPr>
        <w:widowControl w:val="0"/>
        <w:numPr>
          <w:ilvl w:val="0"/>
          <w:numId w:val="13"/>
        </w:numPr>
        <w:tabs>
          <w:tab w:val="left" w:pos="0"/>
        </w:tabs>
        <w:adjustRightInd w:val="0"/>
        <w:ind w:left="284" w:hanging="284"/>
        <w:jc w:val="both"/>
        <w:rPr>
          <w:rFonts w:asciiTheme="minorHAnsi" w:hAnsiTheme="minorHAnsi" w:cs="Posterama"/>
          <w:sz w:val="22"/>
          <w:szCs w:val="22"/>
        </w:rPr>
      </w:pPr>
      <w:r w:rsidRPr="004F4F0B">
        <w:rPr>
          <w:rFonts w:asciiTheme="minorHAnsi" w:hAnsiTheme="minorHAnsi" w:cs="Posterama"/>
          <w:sz w:val="22"/>
          <w:szCs w:val="22"/>
        </w:rPr>
        <w:t>Cen</w:t>
      </w:r>
      <w:r w:rsidR="00B43B83" w:rsidRPr="004F4F0B">
        <w:rPr>
          <w:rFonts w:asciiTheme="minorHAnsi" w:hAnsiTheme="minorHAnsi" w:cs="Posterama"/>
          <w:sz w:val="22"/>
          <w:szCs w:val="22"/>
        </w:rPr>
        <w:t>y</w:t>
      </w:r>
      <w:r w:rsidRPr="004F4F0B">
        <w:rPr>
          <w:rFonts w:asciiTheme="minorHAnsi" w:hAnsiTheme="minorHAnsi" w:cs="Posterama"/>
          <w:sz w:val="22"/>
          <w:szCs w:val="22"/>
        </w:rPr>
        <w:t xml:space="preserve"> jednostkow</w:t>
      </w:r>
      <w:r w:rsidR="00B43B83" w:rsidRPr="004F4F0B">
        <w:rPr>
          <w:rFonts w:asciiTheme="minorHAnsi" w:hAnsiTheme="minorHAnsi" w:cs="Posterama"/>
          <w:sz w:val="22"/>
          <w:szCs w:val="22"/>
        </w:rPr>
        <w:t>e</w:t>
      </w:r>
      <w:r w:rsidRPr="004F4F0B">
        <w:rPr>
          <w:rFonts w:asciiTheme="minorHAnsi" w:hAnsiTheme="minorHAnsi" w:cs="Posterama"/>
          <w:sz w:val="22"/>
          <w:szCs w:val="22"/>
        </w:rPr>
        <w:t xml:space="preserve"> netto, wartości netto i brutto za realizację przedmiotu zamówienia powinn</w:t>
      </w:r>
      <w:r w:rsidR="00B43B83" w:rsidRPr="004F4F0B">
        <w:rPr>
          <w:rFonts w:asciiTheme="minorHAnsi" w:hAnsiTheme="minorHAnsi" w:cs="Posterama"/>
          <w:sz w:val="22"/>
          <w:szCs w:val="22"/>
        </w:rPr>
        <w:t>y</w:t>
      </w:r>
      <w:r w:rsidRPr="004F4F0B">
        <w:rPr>
          <w:rFonts w:asciiTheme="minorHAnsi" w:hAnsiTheme="minorHAnsi" w:cs="Posterama"/>
          <w:sz w:val="22"/>
          <w:szCs w:val="22"/>
        </w:rPr>
        <w:t xml:space="preserve"> być podan</w:t>
      </w:r>
      <w:r w:rsidR="00B43B83" w:rsidRPr="004F4F0B">
        <w:rPr>
          <w:rFonts w:asciiTheme="minorHAnsi" w:hAnsiTheme="minorHAnsi" w:cs="Posterama"/>
          <w:sz w:val="22"/>
          <w:szCs w:val="22"/>
        </w:rPr>
        <w:t>e</w:t>
      </w:r>
      <w:r w:rsidRPr="004F4F0B">
        <w:rPr>
          <w:rFonts w:asciiTheme="minorHAnsi" w:hAnsiTheme="minorHAnsi" w:cs="Posterama"/>
          <w:sz w:val="22"/>
          <w:szCs w:val="22"/>
        </w:rPr>
        <w:t xml:space="preserve"> w złotych polskich</w:t>
      </w:r>
      <w:r w:rsidR="00B43B83" w:rsidRPr="004F4F0B">
        <w:rPr>
          <w:rFonts w:asciiTheme="minorHAnsi" w:hAnsiTheme="minorHAnsi" w:cs="Posterama"/>
          <w:sz w:val="22"/>
          <w:szCs w:val="22"/>
        </w:rPr>
        <w:t xml:space="preserve"> (PLN)</w:t>
      </w:r>
      <w:r w:rsidRPr="004F4F0B">
        <w:rPr>
          <w:rFonts w:asciiTheme="minorHAnsi" w:hAnsiTheme="minorHAnsi" w:cs="Posterama"/>
          <w:sz w:val="22"/>
          <w:szCs w:val="22"/>
        </w:rPr>
        <w:t xml:space="preserve">. Ceny </w:t>
      </w:r>
      <w:r w:rsidR="00B43B83" w:rsidRPr="004F4F0B">
        <w:rPr>
          <w:rFonts w:asciiTheme="minorHAnsi" w:hAnsiTheme="minorHAnsi" w:cs="Posterama"/>
          <w:sz w:val="22"/>
          <w:szCs w:val="22"/>
        </w:rPr>
        <w:t xml:space="preserve">oraz wartości </w:t>
      </w:r>
      <w:r w:rsidRPr="004F4F0B">
        <w:rPr>
          <w:rFonts w:asciiTheme="minorHAnsi" w:hAnsiTheme="minorHAnsi" w:cs="Posterama"/>
          <w:sz w:val="22"/>
          <w:szCs w:val="22"/>
        </w:rPr>
        <w:t xml:space="preserve">należy przedstawiać do 2 miejsc po </w:t>
      </w:r>
      <w:r w:rsidRPr="004F4F0B">
        <w:rPr>
          <w:rFonts w:asciiTheme="minorHAnsi" w:hAnsiTheme="minorHAnsi" w:cs="Posterama"/>
          <w:sz w:val="22"/>
          <w:szCs w:val="22"/>
        </w:rPr>
        <w:lastRenderedPageBreak/>
        <w:t>przecinku.</w:t>
      </w:r>
    </w:p>
    <w:p w14:paraId="770A2AEA" w14:textId="1E0CA8A9" w:rsidR="006049C5" w:rsidRPr="004F4F0B" w:rsidRDefault="006049C5" w:rsidP="0094282E">
      <w:pPr>
        <w:widowControl w:val="0"/>
        <w:numPr>
          <w:ilvl w:val="0"/>
          <w:numId w:val="13"/>
        </w:numPr>
        <w:tabs>
          <w:tab w:val="left" w:pos="0"/>
        </w:tabs>
        <w:adjustRightInd w:val="0"/>
        <w:ind w:left="284" w:hanging="284"/>
        <w:jc w:val="both"/>
        <w:rPr>
          <w:rFonts w:asciiTheme="minorHAnsi" w:hAnsiTheme="minorHAnsi" w:cs="Posterama"/>
          <w:sz w:val="22"/>
          <w:szCs w:val="22"/>
        </w:rPr>
      </w:pPr>
      <w:r w:rsidRPr="004F4F0B">
        <w:rPr>
          <w:rFonts w:asciiTheme="minorHAnsi" w:eastAsia="Calibri" w:hAnsiTheme="minorHAnsi" w:cs="Posterama"/>
          <w:sz w:val="22"/>
          <w:szCs w:val="22"/>
          <w:lang w:eastAsia="en-US"/>
        </w:rPr>
        <w:t xml:space="preserve">Zgodnie z </w:t>
      </w:r>
      <w:r w:rsidRPr="004F4F0B">
        <w:rPr>
          <w:rFonts w:asciiTheme="minorHAnsi" w:eastAsia="Calibri" w:hAnsiTheme="minorHAnsi" w:cs="Posterama"/>
          <w:b/>
          <w:bCs/>
          <w:sz w:val="22"/>
          <w:szCs w:val="22"/>
          <w:lang w:eastAsia="en-US"/>
        </w:rPr>
        <w:t>art. 225 ust. 1</w:t>
      </w:r>
      <w:r w:rsidRPr="004F4F0B">
        <w:rPr>
          <w:rFonts w:asciiTheme="minorHAnsi" w:eastAsia="Calibri" w:hAnsiTheme="minorHAnsi" w:cs="Posterama"/>
          <w:sz w:val="22"/>
          <w:szCs w:val="22"/>
          <w:lang w:eastAsia="en-US"/>
        </w:rPr>
        <w:t xml:space="preserve"> </w:t>
      </w:r>
      <w:proofErr w:type="spellStart"/>
      <w:r w:rsidRPr="004F4F0B">
        <w:rPr>
          <w:rFonts w:asciiTheme="minorHAnsi" w:eastAsia="Calibri" w:hAnsiTheme="minorHAnsi" w:cs="Posterama"/>
          <w:sz w:val="22"/>
          <w:szCs w:val="22"/>
          <w:lang w:eastAsia="en-US"/>
        </w:rPr>
        <w:t>p.z.p</w:t>
      </w:r>
      <w:proofErr w:type="spellEnd"/>
      <w:r w:rsidRPr="004F4F0B">
        <w:rPr>
          <w:rFonts w:asciiTheme="minorHAnsi" w:eastAsia="Calibri" w:hAnsiTheme="minorHAnsi" w:cs="Posterama"/>
          <w:sz w:val="22"/>
          <w:szCs w:val="22"/>
          <w:lang w:eastAsia="en-US"/>
        </w:rPr>
        <w:t xml:space="preserve">. </w:t>
      </w:r>
      <w:r w:rsidRPr="004F4F0B">
        <w:rPr>
          <w:rFonts w:asciiTheme="minorHAnsi" w:hAnsiTheme="minorHAnsi" w:cs="Posterama"/>
          <w:sz w:val="22"/>
          <w:szCs w:val="22"/>
          <w:shd w:val="clear" w:color="auto" w:fill="FFFFFF"/>
        </w:rPr>
        <w:t xml:space="preserve">jeżeli zostanie złożona oferta, której wybór prowadzić będzie do powstania u Zamawiającego </w:t>
      </w:r>
      <w:r w:rsidRPr="004F4F0B">
        <w:rPr>
          <w:rFonts w:asciiTheme="minorHAnsi" w:hAnsiTheme="minorHAnsi" w:cs="Posterama"/>
          <w:b/>
          <w:bCs/>
          <w:sz w:val="22"/>
          <w:szCs w:val="22"/>
          <w:shd w:val="clear" w:color="auto" w:fill="FFFFFF"/>
        </w:rPr>
        <w:t>obowiązku podatkowego</w:t>
      </w:r>
      <w:r w:rsidRPr="004F4F0B">
        <w:rPr>
          <w:rFonts w:asciiTheme="minorHAnsi" w:hAnsiTheme="minorHAnsi" w:cs="Posterama"/>
          <w:sz w:val="22"/>
          <w:szCs w:val="22"/>
          <w:shd w:val="clear" w:color="auto" w:fill="FFFFFF"/>
        </w:rPr>
        <w:t xml:space="preserve"> zgodnie z </w:t>
      </w:r>
      <w:hyperlink r:id="rId11" w:anchor="/document/17086198?cm=DOCUMENT" w:history="1">
        <w:r w:rsidRPr="004F4F0B">
          <w:rPr>
            <w:rStyle w:val="Hipercze"/>
            <w:rFonts w:asciiTheme="minorHAnsi" w:hAnsiTheme="minorHAnsi" w:cs="Posterama"/>
            <w:color w:val="auto"/>
            <w:sz w:val="22"/>
            <w:szCs w:val="22"/>
            <w:u w:val="none"/>
            <w:shd w:val="clear" w:color="auto" w:fill="FFFFFF"/>
          </w:rPr>
          <w:t>ustawą</w:t>
        </w:r>
      </w:hyperlink>
      <w:r w:rsidRPr="004F4F0B">
        <w:rPr>
          <w:rFonts w:asciiTheme="minorHAnsi" w:hAnsiTheme="minorHAnsi" w:cs="Posterama"/>
          <w:sz w:val="22"/>
          <w:szCs w:val="22"/>
          <w:shd w:val="clear" w:color="auto" w:fill="FFFFFF"/>
        </w:rPr>
        <w:t xml:space="preserve"> z dnia 11 marca 2004 r. o podatku od towarów i usług (Dz.U. 20</w:t>
      </w:r>
      <w:r w:rsidR="008F5C60">
        <w:rPr>
          <w:rFonts w:asciiTheme="minorHAnsi" w:hAnsiTheme="minorHAnsi" w:cs="Posterama"/>
          <w:sz w:val="22"/>
          <w:szCs w:val="22"/>
          <w:shd w:val="clear" w:color="auto" w:fill="FFFFFF"/>
        </w:rPr>
        <w:t>24,</w:t>
      </w:r>
      <w:r w:rsidRPr="004F4F0B">
        <w:rPr>
          <w:rFonts w:asciiTheme="minorHAnsi" w:hAnsiTheme="minorHAnsi" w:cs="Posterama"/>
          <w:sz w:val="22"/>
          <w:szCs w:val="22"/>
          <w:shd w:val="clear" w:color="auto" w:fill="FFFFFF"/>
        </w:rPr>
        <w:t xml:space="preserve"> poz. </w:t>
      </w:r>
      <w:r w:rsidR="008F5C60">
        <w:rPr>
          <w:rFonts w:asciiTheme="minorHAnsi" w:hAnsiTheme="minorHAnsi" w:cs="Posterama"/>
          <w:sz w:val="22"/>
          <w:szCs w:val="22"/>
          <w:shd w:val="clear" w:color="auto" w:fill="FFFFFF"/>
        </w:rPr>
        <w:t>361)</w:t>
      </w:r>
      <w:r w:rsidRPr="004F4F0B">
        <w:rPr>
          <w:rFonts w:asciiTheme="minorHAnsi" w:hAnsiTheme="minorHAnsi" w:cs="Posterama"/>
          <w:sz w:val="22"/>
          <w:szCs w:val="22"/>
          <w:shd w:val="clear" w:color="auto" w:fill="FFFFFF"/>
        </w:rPr>
        <w:t xml:space="preserve">, dla celów zastosowania kryterium ceny lub kosztu </w:t>
      </w:r>
      <w:r w:rsidR="00B43B83" w:rsidRPr="004F4F0B">
        <w:rPr>
          <w:rFonts w:asciiTheme="minorHAnsi" w:hAnsiTheme="minorHAnsi" w:cs="Posterama"/>
          <w:sz w:val="22"/>
          <w:szCs w:val="22"/>
          <w:shd w:val="clear" w:color="auto" w:fill="FFFFFF"/>
        </w:rPr>
        <w:t>Z</w:t>
      </w:r>
      <w:r w:rsidRPr="004F4F0B">
        <w:rPr>
          <w:rFonts w:asciiTheme="minorHAnsi" w:hAnsiTheme="minorHAnsi" w:cs="Posterama"/>
          <w:sz w:val="22"/>
          <w:szCs w:val="22"/>
          <w:shd w:val="clear" w:color="auto" w:fill="FFFFFF"/>
        </w:rPr>
        <w:t>amawiający doliczy do przedstawionej w takiej ofercie ceny kwotę podatku od towarów i usług, którą będzie miał obowiązek rozliczyć.</w:t>
      </w:r>
    </w:p>
    <w:p w14:paraId="5C1D4A38" w14:textId="3A35126B" w:rsidR="006049C5" w:rsidRPr="004F4F0B" w:rsidRDefault="006049C5" w:rsidP="0094282E">
      <w:pPr>
        <w:widowControl w:val="0"/>
        <w:numPr>
          <w:ilvl w:val="0"/>
          <w:numId w:val="13"/>
        </w:numPr>
        <w:tabs>
          <w:tab w:val="left" w:pos="0"/>
        </w:tabs>
        <w:adjustRightInd w:val="0"/>
        <w:ind w:left="284" w:hanging="284"/>
        <w:jc w:val="both"/>
        <w:rPr>
          <w:rFonts w:asciiTheme="minorHAnsi" w:hAnsiTheme="minorHAnsi" w:cs="Posterama"/>
          <w:sz w:val="22"/>
          <w:szCs w:val="22"/>
        </w:rPr>
      </w:pPr>
      <w:r w:rsidRPr="004F4F0B">
        <w:rPr>
          <w:rFonts w:asciiTheme="minorHAnsi" w:hAnsiTheme="minorHAnsi" w:cs="Posterama"/>
          <w:sz w:val="22"/>
          <w:szCs w:val="22"/>
        </w:rPr>
        <w:t xml:space="preserve">Natomiast na mocy </w:t>
      </w:r>
      <w:r w:rsidRPr="004F4F0B">
        <w:rPr>
          <w:rFonts w:asciiTheme="minorHAnsi" w:hAnsiTheme="minorHAnsi" w:cs="Posterama"/>
          <w:b/>
          <w:bCs/>
          <w:sz w:val="22"/>
          <w:szCs w:val="22"/>
        </w:rPr>
        <w:t>art. 225 ust. 2</w:t>
      </w:r>
      <w:r w:rsidRPr="004F4F0B">
        <w:rPr>
          <w:rFonts w:asciiTheme="minorHAnsi" w:hAnsiTheme="minorHAnsi" w:cs="Posterama"/>
          <w:sz w:val="22"/>
          <w:szCs w:val="22"/>
        </w:rPr>
        <w:t xml:space="preserve"> </w:t>
      </w:r>
      <w:proofErr w:type="spellStart"/>
      <w:r w:rsidRPr="004F4F0B">
        <w:rPr>
          <w:rFonts w:asciiTheme="minorHAnsi" w:hAnsiTheme="minorHAnsi" w:cs="Posterama"/>
          <w:sz w:val="22"/>
          <w:szCs w:val="22"/>
        </w:rPr>
        <w:t>p.z.p</w:t>
      </w:r>
      <w:proofErr w:type="spellEnd"/>
      <w:r w:rsidRPr="004F4F0B">
        <w:rPr>
          <w:rFonts w:asciiTheme="minorHAnsi" w:hAnsiTheme="minorHAnsi" w:cs="Posterama"/>
          <w:sz w:val="22"/>
          <w:szCs w:val="22"/>
        </w:rPr>
        <w:t xml:space="preserve">. </w:t>
      </w:r>
      <w:r w:rsidRPr="004F4F0B">
        <w:rPr>
          <w:rFonts w:asciiTheme="minorHAnsi" w:eastAsia="Calibri" w:hAnsiTheme="minorHAnsi" w:cs="Posterama"/>
          <w:sz w:val="22"/>
          <w:szCs w:val="22"/>
          <w:lang w:eastAsia="en-US"/>
        </w:rPr>
        <w:t xml:space="preserve">Wykonawca, składając ofertę, o której jest mowa </w:t>
      </w:r>
      <w:r w:rsidRPr="004F4F0B">
        <w:rPr>
          <w:rFonts w:asciiTheme="minorHAnsi" w:eastAsia="Calibri" w:hAnsiTheme="minorHAnsi" w:cs="Posterama"/>
          <w:b/>
          <w:bCs/>
          <w:sz w:val="22"/>
          <w:szCs w:val="22"/>
          <w:lang w:eastAsia="en-US"/>
        </w:rPr>
        <w:t xml:space="preserve">w pkt </w:t>
      </w:r>
      <w:r w:rsidR="00B43B83" w:rsidRPr="004F4F0B">
        <w:rPr>
          <w:rFonts w:asciiTheme="minorHAnsi" w:eastAsia="Calibri" w:hAnsiTheme="minorHAnsi" w:cs="Posterama"/>
          <w:b/>
          <w:bCs/>
          <w:sz w:val="22"/>
          <w:szCs w:val="22"/>
          <w:lang w:eastAsia="en-US"/>
        </w:rPr>
        <w:t>4</w:t>
      </w:r>
      <w:r w:rsidRPr="004F4F0B">
        <w:rPr>
          <w:rFonts w:asciiTheme="minorHAnsi" w:eastAsia="Calibri" w:hAnsiTheme="minorHAnsi" w:cs="Posterama"/>
          <w:sz w:val="22"/>
          <w:szCs w:val="22"/>
          <w:lang w:eastAsia="en-US"/>
        </w:rPr>
        <w:t xml:space="preserve">, winien </w:t>
      </w:r>
      <w:r w:rsidRPr="004F4F0B">
        <w:rPr>
          <w:rFonts w:asciiTheme="minorHAnsi" w:hAnsiTheme="minorHAnsi" w:cs="Posterama"/>
          <w:sz w:val="22"/>
          <w:szCs w:val="22"/>
        </w:rPr>
        <w:t>poinformować Zamawiającego, że wybór jego oferty będzie prowadził do powstania u Zamawiającego w/w obowiązku podatkowego, wskazać nazwy (rodzaju) towaru lub usługi, których dostawa lub świadczenie które będą prowadziły do powstania obowiązku podatkowego oraz wskazać wartość towaru objętego obowiązkiem podatkowym Zamawiającego, bez kwoty podatku</w:t>
      </w:r>
      <w:r w:rsidR="00B43B83" w:rsidRPr="004F4F0B">
        <w:rPr>
          <w:rFonts w:asciiTheme="minorHAnsi" w:hAnsiTheme="minorHAnsi" w:cs="Posterama"/>
          <w:sz w:val="22"/>
          <w:szCs w:val="22"/>
        </w:rPr>
        <w:t>.</w:t>
      </w:r>
    </w:p>
    <w:p w14:paraId="6AB51FE1" w14:textId="77777777" w:rsidR="006049C5" w:rsidRPr="004F4F0B" w:rsidRDefault="006049C5" w:rsidP="006049C5">
      <w:pPr>
        <w:tabs>
          <w:tab w:val="left" w:pos="0"/>
        </w:tabs>
        <w:ind w:left="284"/>
        <w:rPr>
          <w:rFonts w:asciiTheme="minorHAnsi" w:hAnsiTheme="minorHAnsi" w:cs="Posterama"/>
          <w:b/>
          <w:bCs/>
          <w:sz w:val="22"/>
          <w:szCs w:val="22"/>
          <w:shd w:val="clear" w:color="auto" w:fill="FFFFFF"/>
        </w:rPr>
      </w:pPr>
    </w:p>
    <w:p w14:paraId="4194FD43" w14:textId="4C1FD361" w:rsidR="006049C5" w:rsidRPr="00D84D1C" w:rsidRDefault="006049C5" w:rsidP="0094282E">
      <w:pPr>
        <w:widowControl w:val="0"/>
        <w:numPr>
          <w:ilvl w:val="0"/>
          <w:numId w:val="24"/>
        </w:numPr>
        <w:adjustRightInd w:val="0"/>
        <w:ind w:left="426"/>
        <w:jc w:val="both"/>
        <w:textAlignment w:val="baseline"/>
        <w:rPr>
          <w:rFonts w:asciiTheme="minorHAnsi" w:hAnsiTheme="minorHAnsi" w:cs="Posterama"/>
          <w:b/>
          <w:bCs/>
          <w:sz w:val="22"/>
          <w:szCs w:val="22"/>
          <w:shd w:val="clear" w:color="auto" w:fill="FFFFFF"/>
        </w:rPr>
      </w:pPr>
      <w:r w:rsidRPr="00D84D1C">
        <w:rPr>
          <w:rFonts w:asciiTheme="minorHAnsi" w:hAnsiTheme="minorHAnsi" w:cs="Posterama"/>
          <w:b/>
          <w:bCs/>
          <w:sz w:val="22"/>
          <w:szCs w:val="22"/>
          <w:shd w:val="clear" w:color="auto" w:fill="FFFFFF"/>
        </w:rPr>
        <w:t>PRZEDMIOTOWE ŚRODKI DO</w:t>
      </w:r>
      <w:r w:rsidR="00CA48B9" w:rsidRPr="00D84D1C">
        <w:rPr>
          <w:rFonts w:asciiTheme="minorHAnsi" w:hAnsiTheme="minorHAnsi" w:cs="Posterama"/>
          <w:b/>
          <w:bCs/>
          <w:sz w:val="22"/>
          <w:szCs w:val="22"/>
          <w:shd w:val="clear" w:color="auto" w:fill="FFFFFF"/>
        </w:rPr>
        <w:t>W</w:t>
      </w:r>
      <w:r w:rsidRPr="00D84D1C">
        <w:rPr>
          <w:rFonts w:asciiTheme="minorHAnsi" w:hAnsiTheme="minorHAnsi" w:cs="Posterama"/>
          <w:b/>
          <w:bCs/>
          <w:sz w:val="22"/>
          <w:szCs w:val="22"/>
          <w:shd w:val="clear" w:color="auto" w:fill="FFFFFF"/>
        </w:rPr>
        <w:t>ODOWE:</w:t>
      </w:r>
    </w:p>
    <w:p w14:paraId="0BC4DD38" w14:textId="77777777" w:rsidR="006049C5" w:rsidRPr="007E17CE" w:rsidRDefault="006049C5" w:rsidP="006049C5">
      <w:pPr>
        <w:pStyle w:val="Znak"/>
        <w:rPr>
          <w:rFonts w:asciiTheme="minorHAnsi" w:hAnsiTheme="minorHAnsi" w:cs="Posterama"/>
          <w:color w:val="FF0000"/>
          <w:sz w:val="22"/>
          <w:szCs w:val="22"/>
          <w:shd w:val="clear" w:color="auto" w:fill="FFFFFF"/>
        </w:rPr>
      </w:pPr>
    </w:p>
    <w:p w14:paraId="1A6753B6" w14:textId="77777777" w:rsidR="006049C5" w:rsidRPr="00CD0FFB" w:rsidRDefault="006049C5" w:rsidP="0094282E">
      <w:pPr>
        <w:pStyle w:val="Znak"/>
        <w:numPr>
          <w:ilvl w:val="0"/>
          <w:numId w:val="25"/>
        </w:numPr>
        <w:ind w:left="426"/>
        <w:jc w:val="both"/>
        <w:rPr>
          <w:rFonts w:asciiTheme="minorHAnsi" w:hAnsiTheme="minorHAnsi" w:cs="Posterama"/>
          <w:sz w:val="22"/>
          <w:szCs w:val="22"/>
          <w:shd w:val="clear" w:color="auto" w:fill="FFFFFF"/>
        </w:rPr>
      </w:pPr>
      <w:r w:rsidRPr="00CD0FFB">
        <w:rPr>
          <w:rFonts w:asciiTheme="minorHAnsi" w:hAnsiTheme="minorHAnsi" w:cs="Posterama"/>
          <w:sz w:val="22"/>
          <w:szCs w:val="22"/>
          <w:shd w:val="clear" w:color="auto" w:fill="FFFFFF"/>
        </w:rPr>
        <w:t>Przedmiotowe środki dowodowe są środkami służącymi zweryfikowaniu poprawności merytorycznej złożonej oferty.</w:t>
      </w:r>
    </w:p>
    <w:p w14:paraId="2A072F63" w14:textId="02AD0425" w:rsidR="006049C5" w:rsidRDefault="006049C5" w:rsidP="0094282E">
      <w:pPr>
        <w:pStyle w:val="Znak"/>
        <w:numPr>
          <w:ilvl w:val="0"/>
          <w:numId w:val="25"/>
        </w:numPr>
        <w:ind w:left="426"/>
        <w:jc w:val="both"/>
        <w:rPr>
          <w:rFonts w:asciiTheme="minorHAnsi" w:hAnsiTheme="minorHAnsi" w:cs="Posterama"/>
          <w:sz w:val="22"/>
          <w:szCs w:val="22"/>
          <w:shd w:val="clear" w:color="auto" w:fill="FFFFFF"/>
        </w:rPr>
      </w:pPr>
      <w:r w:rsidRPr="00CD0FFB">
        <w:rPr>
          <w:rFonts w:asciiTheme="minorHAnsi" w:hAnsiTheme="minorHAnsi" w:cs="Posterama"/>
          <w:sz w:val="22"/>
          <w:szCs w:val="22"/>
          <w:shd w:val="clear" w:color="auto" w:fill="FFFFFF"/>
        </w:rPr>
        <w:t>Zamawiający na mocy przysługujących mu uprawnień (</w:t>
      </w:r>
      <w:r w:rsidRPr="00CD0FFB">
        <w:rPr>
          <w:rFonts w:asciiTheme="minorHAnsi" w:hAnsiTheme="minorHAnsi" w:cs="Posterama"/>
          <w:b/>
          <w:bCs/>
          <w:sz w:val="22"/>
          <w:szCs w:val="22"/>
          <w:shd w:val="clear" w:color="auto" w:fill="FFFFFF"/>
        </w:rPr>
        <w:t xml:space="preserve">art. 106 </w:t>
      </w:r>
      <w:proofErr w:type="spellStart"/>
      <w:r w:rsidRPr="00CD0FFB">
        <w:rPr>
          <w:rFonts w:asciiTheme="minorHAnsi" w:hAnsiTheme="minorHAnsi" w:cs="Posterama"/>
          <w:sz w:val="22"/>
          <w:szCs w:val="22"/>
          <w:shd w:val="clear" w:color="auto" w:fill="FFFFFF"/>
        </w:rPr>
        <w:t>p.z.p</w:t>
      </w:r>
      <w:proofErr w:type="spellEnd"/>
      <w:r w:rsidRPr="00CD0FFB">
        <w:rPr>
          <w:rFonts w:asciiTheme="minorHAnsi" w:hAnsiTheme="minorHAnsi" w:cs="Posterama"/>
          <w:sz w:val="22"/>
          <w:szCs w:val="22"/>
          <w:shd w:val="clear" w:color="auto" w:fill="FFFFFF"/>
        </w:rPr>
        <w:t xml:space="preserve">.) żąda </w:t>
      </w:r>
      <w:r w:rsidRPr="00CD0FFB">
        <w:rPr>
          <w:rFonts w:asciiTheme="minorHAnsi" w:hAnsiTheme="minorHAnsi" w:cs="Posterama"/>
          <w:b/>
          <w:bCs/>
          <w:sz w:val="22"/>
          <w:szCs w:val="22"/>
          <w:shd w:val="clear" w:color="auto" w:fill="FFFFFF"/>
        </w:rPr>
        <w:t>złożenia wraz z ofertą</w:t>
      </w:r>
      <w:r w:rsidRPr="00CD0FFB">
        <w:rPr>
          <w:rFonts w:asciiTheme="minorHAnsi" w:hAnsiTheme="minorHAnsi" w:cs="Posterama"/>
          <w:sz w:val="22"/>
          <w:szCs w:val="22"/>
          <w:shd w:val="clear" w:color="auto" w:fill="FFFFFF"/>
        </w:rPr>
        <w:t>, w formie oryginału lub kopii poświadczonej za zgodność z oryginałem dokumentu typu: folder, ulotka lub katalog oferowanego przedmiotu zamówienia, odpowiadający mu w 100%  pod względem nazwy własnej, producenta, rozmiaru, rodzaju materiału, składu chemicznego, właściwości, przeznaczenie, itp., potwierdzający wszystkie wymagane w treści SWZ i jej ewentualnych modyfikacjach (</w:t>
      </w:r>
      <w:r w:rsidRPr="00CD0FFB">
        <w:rPr>
          <w:rFonts w:asciiTheme="minorHAnsi" w:hAnsiTheme="minorHAnsi" w:cs="Posterama"/>
          <w:b/>
          <w:bCs/>
          <w:sz w:val="22"/>
          <w:szCs w:val="22"/>
          <w:shd w:val="clear" w:color="auto" w:fill="FFFFFF"/>
        </w:rPr>
        <w:t>art.</w:t>
      </w:r>
      <w:r w:rsidR="002712BF" w:rsidRPr="00CD0FFB">
        <w:rPr>
          <w:rFonts w:asciiTheme="minorHAnsi" w:hAnsiTheme="minorHAnsi" w:cs="Posterama"/>
          <w:b/>
          <w:bCs/>
          <w:sz w:val="22"/>
          <w:szCs w:val="22"/>
          <w:shd w:val="clear" w:color="auto" w:fill="FFFFFF"/>
        </w:rPr>
        <w:t xml:space="preserve"> 286</w:t>
      </w:r>
      <w:r w:rsidRPr="00CD0FFB">
        <w:rPr>
          <w:rFonts w:asciiTheme="minorHAnsi" w:hAnsiTheme="minorHAnsi" w:cs="Posterama"/>
          <w:sz w:val="22"/>
          <w:szCs w:val="22"/>
          <w:shd w:val="clear" w:color="auto" w:fill="FFFFFF"/>
        </w:rPr>
        <w:t xml:space="preserve"> </w:t>
      </w:r>
      <w:proofErr w:type="spellStart"/>
      <w:r w:rsidRPr="00CD0FFB">
        <w:rPr>
          <w:rFonts w:asciiTheme="minorHAnsi" w:hAnsiTheme="minorHAnsi" w:cs="Posterama"/>
          <w:sz w:val="22"/>
          <w:szCs w:val="22"/>
          <w:shd w:val="clear" w:color="auto" w:fill="FFFFFF"/>
        </w:rPr>
        <w:t>p.z.p</w:t>
      </w:r>
      <w:proofErr w:type="spellEnd"/>
      <w:r w:rsidRPr="00CD0FFB">
        <w:rPr>
          <w:rFonts w:asciiTheme="minorHAnsi" w:hAnsiTheme="minorHAnsi" w:cs="Posterama"/>
          <w:sz w:val="22"/>
          <w:szCs w:val="22"/>
          <w:shd w:val="clear" w:color="auto" w:fill="FFFFFF"/>
        </w:rPr>
        <w:t>.) cechy oferowanego towaru z tymi wymaganymi.</w:t>
      </w:r>
    </w:p>
    <w:p w14:paraId="764404E4" w14:textId="4889EFA1" w:rsidR="00963EEA" w:rsidRPr="00382E8A" w:rsidRDefault="00963EEA" w:rsidP="00963EEA">
      <w:pPr>
        <w:pStyle w:val="Znak"/>
        <w:numPr>
          <w:ilvl w:val="0"/>
          <w:numId w:val="25"/>
        </w:numPr>
        <w:ind w:left="426"/>
        <w:jc w:val="both"/>
        <w:rPr>
          <w:rFonts w:asciiTheme="minorHAnsi" w:hAnsiTheme="minorHAnsi" w:cs="Posterama"/>
          <w:sz w:val="22"/>
          <w:szCs w:val="22"/>
          <w:shd w:val="clear" w:color="auto" w:fill="FFFFFF"/>
        </w:rPr>
      </w:pPr>
      <w:r w:rsidRPr="007C41E6">
        <w:rPr>
          <w:rFonts w:asciiTheme="minorHAnsi" w:hAnsiTheme="minorHAnsi" w:cs="Posterama"/>
          <w:b/>
          <w:bCs/>
          <w:sz w:val="22"/>
          <w:szCs w:val="22"/>
          <w:shd w:val="clear" w:color="auto" w:fill="FFFFFF"/>
        </w:rPr>
        <w:t>Zamawiający</w:t>
      </w:r>
      <w:r w:rsidRPr="00382E8A">
        <w:rPr>
          <w:rFonts w:asciiTheme="minorHAnsi" w:hAnsiTheme="minorHAnsi" w:cs="Posterama"/>
          <w:sz w:val="22"/>
          <w:szCs w:val="22"/>
          <w:shd w:val="clear" w:color="auto" w:fill="FFFFFF"/>
        </w:rPr>
        <w:t xml:space="preserve"> na mocy przysługujących mu uprawnień (</w:t>
      </w:r>
      <w:r w:rsidRPr="00382E8A">
        <w:rPr>
          <w:rFonts w:asciiTheme="minorHAnsi" w:hAnsiTheme="minorHAnsi" w:cs="Posterama"/>
          <w:b/>
          <w:bCs/>
          <w:sz w:val="22"/>
          <w:szCs w:val="22"/>
          <w:shd w:val="clear" w:color="auto" w:fill="FFFFFF"/>
        </w:rPr>
        <w:t xml:space="preserve">art. 106 </w:t>
      </w:r>
      <w:proofErr w:type="spellStart"/>
      <w:r w:rsidRPr="00382E8A">
        <w:rPr>
          <w:rFonts w:asciiTheme="minorHAnsi" w:hAnsiTheme="minorHAnsi" w:cs="Posterama"/>
          <w:sz w:val="22"/>
          <w:szCs w:val="22"/>
          <w:shd w:val="clear" w:color="auto" w:fill="FFFFFF"/>
        </w:rPr>
        <w:t>p.z.p</w:t>
      </w:r>
      <w:proofErr w:type="spellEnd"/>
      <w:r w:rsidRPr="00382E8A">
        <w:rPr>
          <w:rFonts w:asciiTheme="minorHAnsi" w:hAnsiTheme="minorHAnsi" w:cs="Posterama"/>
          <w:sz w:val="22"/>
          <w:szCs w:val="22"/>
          <w:shd w:val="clear" w:color="auto" w:fill="FFFFFF"/>
        </w:rPr>
        <w:t xml:space="preserve">.) </w:t>
      </w:r>
      <w:r w:rsidRPr="007C41E6">
        <w:rPr>
          <w:rFonts w:asciiTheme="minorHAnsi" w:hAnsiTheme="minorHAnsi" w:cs="Posterama"/>
          <w:b/>
          <w:bCs/>
          <w:sz w:val="22"/>
          <w:szCs w:val="22"/>
          <w:shd w:val="clear" w:color="auto" w:fill="FFFFFF"/>
        </w:rPr>
        <w:t>żąda</w:t>
      </w:r>
      <w:r w:rsidRPr="00382E8A">
        <w:rPr>
          <w:rFonts w:asciiTheme="minorHAnsi" w:hAnsiTheme="minorHAnsi" w:cs="Posterama"/>
          <w:sz w:val="22"/>
          <w:szCs w:val="22"/>
          <w:shd w:val="clear" w:color="auto" w:fill="FFFFFF"/>
        </w:rPr>
        <w:t xml:space="preserve"> </w:t>
      </w:r>
      <w:r w:rsidRPr="00382E8A">
        <w:rPr>
          <w:rFonts w:asciiTheme="minorHAnsi" w:hAnsiTheme="minorHAnsi" w:cs="Posterama"/>
          <w:b/>
          <w:bCs/>
          <w:sz w:val="22"/>
          <w:szCs w:val="22"/>
          <w:shd w:val="clear" w:color="auto" w:fill="FFFFFF"/>
        </w:rPr>
        <w:t>złożenia wraz z ofertą</w:t>
      </w:r>
      <w:r w:rsidRPr="00382E8A">
        <w:rPr>
          <w:rFonts w:asciiTheme="minorHAnsi" w:hAnsiTheme="minorHAnsi" w:cs="Posterama"/>
          <w:sz w:val="22"/>
          <w:szCs w:val="22"/>
          <w:shd w:val="clear" w:color="auto" w:fill="FFFFFF"/>
        </w:rPr>
        <w:t xml:space="preserve"> </w:t>
      </w:r>
      <w:r w:rsidRPr="007C41E6">
        <w:rPr>
          <w:rFonts w:asciiTheme="minorHAnsi" w:hAnsiTheme="minorHAnsi" w:cs="Posterama"/>
          <w:b/>
          <w:bCs/>
          <w:sz w:val="22"/>
          <w:szCs w:val="22"/>
          <w:shd w:val="clear" w:color="auto" w:fill="FFFFFF"/>
        </w:rPr>
        <w:t xml:space="preserve">próbek (1 </w:t>
      </w:r>
      <w:r w:rsidR="00287296">
        <w:rPr>
          <w:rFonts w:asciiTheme="minorHAnsi" w:hAnsiTheme="minorHAnsi" w:cs="Posterama"/>
          <w:b/>
          <w:bCs/>
          <w:sz w:val="22"/>
          <w:szCs w:val="22"/>
          <w:shd w:val="clear" w:color="auto" w:fill="FFFFFF"/>
        </w:rPr>
        <w:t xml:space="preserve">pary obuwia damskiego </w:t>
      </w:r>
      <w:proofErr w:type="spellStart"/>
      <w:r w:rsidR="00287296">
        <w:rPr>
          <w:rFonts w:asciiTheme="minorHAnsi" w:hAnsiTheme="minorHAnsi" w:cs="Posterama"/>
          <w:b/>
          <w:bCs/>
          <w:sz w:val="22"/>
          <w:szCs w:val="22"/>
          <w:shd w:val="clear" w:color="auto" w:fill="FFFFFF"/>
        </w:rPr>
        <w:t>rozm</w:t>
      </w:r>
      <w:proofErr w:type="spellEnd"/>
      <w:r w:rsidR="00287296">
        <w:rPr>
          <w:rFonts w:asciiTheme="minorHAnsi" w:hAnsiTheme="minorHAnsi" w:cs="Posterama"/>
          <w:b/>
          <w:bCs/>
          <w:sz w:val="22"/>
          <w:szCs w:val="22"/>
          <w:shd w:val="clear" w:color="auto" w:fill="FFFFFF"/>
        </w:rPr>
        <w:t xml:space="preserve">. 38 oraz 1 pary obuwia męskiego </w:t>
      </w:r>
      <w:proofErr w:type="spellStart"/>
      <w:r w:rsidR="00287296">
        <w:rPr>
          <w:rFonts w:asciiTheme="minorHAnsi" w:hAnsiTheme="minorHAnsi" w:cs="Posterama"/>
          <w:b/>
          <w:bCs/>
          <w:sz w:val="22"/>
          <w:szCs w:val="22"/>
          <w:shd w:val="clear" w:color="auto" w:fill="FFFFFF"/>
        </w:rPr>
        <w:t>rozm</w:t>
      </w:r>
      <w:proofErr w:type="spellEnd"/>
      <w:r w:rsidR="00287296">
        <w:rPr>
          <w:rFonts w:asciiTheme="minorHAnsi" w:hAnsiTheme="minorHAnsi" w:cs="Posterama"/>
          <w:b/>
          <w:bCs/>
          <w:sz w:val="22"/>
          <w:szCs w:val="22"/>
          <w:shd w:val="clear" w:color="auto" w:fill="FFFFFF"/>
        </w:rPr>
        <w:t>. 43</w:t>
      </w:r>
      <w:r w:rsidRPr="007C41E6">
        <w:rPr>
          <w:rFonts w:asciiTheme="minorHAnsi" w:hAnsiTheme="minorHAnsi" w:cs="Posterama"/>
          <w:b/>
          <w:bCs/>
          <w:sz w:val="22"/>
          <w:szCs w:val="22"/>
          <w:shd w:val="clear" w:color="auto" w:fill="FFFFFF"/>
        </w:rPr>
        <w:t>)</w:t>
      </w:r>
      <w:r w:rsidRPr="00382E8A">
        <w:rPr>
          <w:rFonts w:asciiTheme="minorHAnsi" w:hAnsiTheme="minorHAnsi" w:cs="Posterama"/>
          <w:sz w:val="22"/>
          <w:szCs w:val="22"/>
          <w:shd w:val="clear" w:color="auto" w:fill="FFFFFF"/>
        </w:rPr>
        <w:t xml:space="preserve"> </w:t>
      </w:r>
      <w:r w:rsidRPr="00757E19">
        <w:rPr>
          <w:rFonts w:asciiTheme="minorHAnsi" w:hAnsiTheme="minorHAnsi" w:cs="Posterama"/>
          <w:b/>
          <w:bCs/>
          <w:sz w:val="22"/>
          <w:szCs w:val="22"/>
          <w:shd w:val="clear" w:color="auto" w:fill="FFFFFF"/>
        </w:rPr>
        <w:t>oferowanego przedmiotu</w:t>
      </w:r>
      <w:r w:rsidRPr="00382E8A">
        <w:rPr>
          <w:rFonts w:asciiTheme="minorHAnsi" w:hAnsiTheme="minorHAnsi" w:cs="Posterama"/>
          <w:sz w:val="22"/>
          <w:szCs w:val="22"/>
          <w:shd w:val="clear" w:color="auto" w:fill="FFFFFF"/>
        </w:rPr>
        <w:t xml:space="preserve"> zamówienia</w:t>
      </w:r>
      <w:r w:rsidRPr="00382E8A">
        <w:rPr>
          <w:rFonts w:asciiTheme="minorHAnsi" w:hAnsiTheme="minorHAnsi" w:cs="Posterama"/>
          <w:b/>
          <w:sz w:val="22"/>
          <w:szCs w:val="22"/>
          <w:shd w:val="clear" w:color="auto" w:fill="FFFFFF"/>
        </w:rPr>
        <w:t xml:space="preserve">  </w:t>
      </w:r>
      <w:r w:rsidRPr="00382E8A">
        <w:rPr>
          <w:rFonts w:asciiTheme="minorHAnsi" w:hAnsiTheme="minorHAnsi" w:cs="Posterama"/>
          <w:sz w:val="22"/>
          <w:szCs w:val="22"/>
          <w:shd w:val="clear" w:color="auto" w:fill="FFFFFF"/>
        </w:rPr>
        <w:t>odpowiadających mu w 100</w:t>
      </w:r>
      <w:r w:rsidR="00287296">
        <w:rPr>
          <w:rFonts w:asciiTheme="minorHAnsi" w:hAnsiTheme="minorHAnsi" w:cs="Posterama"/>
          <w:sz w:val="22"/>
          <w:szCs w:val="22"/>
          <w:shd w:val="clear" w:color="auto" w:fill="FFFFFF"/>
        </w:rPr>
        <w:t xml:space="preserve"> </w:t>
      </w:r>
      <w:r w:rsidRPr="00382E8A">
        <w:rPr>
          <w:rFonts w:asciiTheme="minorHAnsi" w:hAnsiTheme="minorHAnsi" w:cs="Posterama"/>
          <w:sz w:val="22"/>
          <w:szCs w:val="22"/>
          <w:shd w:val="clear" w:color="auto" w:fill="FFFFFF"/>
        </w:rPr>
        <w:t>% pod względem nazwy własnej, producenta, rozmiaru, rodzaju materiału, składu chemicznego, właściwości, przeznaczenie, itp., których potwierdzających wszystkie wymagane w treści SWZ i jej ewentualnych modyfikacjach (</w:t>
      </w:r>
      <w:r w:rsidRPr="00382E8A">
        <w:rPr>
          <w:rFonts w:asciiTheme="minorHAnsi" w:hAnsiTheme="minorHAnsi" w:cs="Posterama"/>
          <w:b/>
          <w:bCs/>
          <w:sz w:val="22"/>
          <w:szCs w:val="22"/>
          <w:shd w:val="clear" w:color="auto" w:fill="FFFFFF"/>
        </w:rPr>
        <w:t>art. 286</w:t>
      </w:r>
      <w:r w:rsidRPr="00382E8A">
        <w:rPr>
          <w:rFonts w:asciiTheme="minorHAnsi" w:hAnsiTheme="minorHAnsi" w:cs="Posterama"/>
          <w:sz w:val="22"/>
          <w:szCs w:val="22"/>
          <w:shd w:val="clear" w:color="auto" w:fill="FFFFFF"/>
        </w:rPr>
        <w:t xml:space="preserve"> </w:t>
      </w:r>
      <w:proofErr w:type="spellStart"/>
      <w:r w:rsidRPr="00382E8A">
        <w:rPr>
          <w:rFonts w:asciiTheme="minorHAnsi" w:hAnsiTheme="minorHAnsi" w:cs="Posterama"/>
          <w:sz w:val="22"/>
          <w:szCs w:val="22"/>
          <w:shd w:val="clear" w:color="auto" w:fill="FFFFFF"/>
        </w:rPr>
        <w:t>p.z.p</w:t>
      </w:r>
      <w:proofErr w:type="spellEnd"/>
      <w:r w:rsidRPr="00382E8A">
        <w:rPr>
          <w:rFonts w:asciiTheme="minorHAnsi" w:hAnsiTheme="minorHAnsi" w:cs="Posterama"/>
          <w:sz w:val="22"/>
          <w:szCs w:val="22"/>
          <w:shd w:val="clear" w:color="auto" w:fill="FFFFFF"/>
        </w:rPr>
        <w:t>.) cechy oferowanego towaru z tymi wymaganymi</w:t>
      </w:r>
      <w:r>
        <w:rPr>
          <w:rFonts w:asciiTheme="minorHAnsi" w:hAnsiTheme="minorHAnsi" w:cs="Posterama"/>
          <w:sz w:val="22"/>
          <w:szCs w:val="22"/>
          <w:shd w:val="clear" w:color="auto" w:fill="FFFFFF"/>
        </w:rPr>
        <w:t xml:space="preserve">. </w:t>
      </w:r>
      <w:r w:rsidRPr="00382E8A">
        <w:rPr>
          <w:rFonts w:asciiTheme="minorHAnsi" w:hAnsiTheme="minorHAnsi" w:cs="Posterama"/>
          <w:sz w:val="22"/>
          <w:szCs w:val="22"/>
          <w:shd w:val="clear" w:color="auto" w:fill="FFFFFF"/>
        </w:rPr>
        <w:t xml:space="preserve">Próbki należy dostarczyć do </w:t>
      </w:r>
      <w:r w:rsidR="008F5C60" w:rsidRPr="00382E8A">
        <w:rPr>
          <w:rFonts w:asciiTheme="minorHAnsi" w:hAnsiTheme="minorHAnsi" w:cs="Posterama"/>
          <w:sz w:val="22"/>
          <w:szCs w:val="22"/>
          <w:shd w:val="clear" w:color="auto" w:fill="FFFFFF"/>
        </w:rPr>
        <w:t>Dział</w:t>
      </w:r>
      <w:r w:rsidR="008F5C60">
        <w:rPr>
          <w:rFonts w:asciiTheme="minorHAnsi" w:hAnsiTheme="minorHAnsi" w:cs="Posterama"/>
          <w:sz w:val="22"/>
          <w:szCs w:val="22"/>
          <w:shd w:val="clear" w:color="auto" w:fill="FFFFFF"/>
        </w:rPr>
        <w:t>u</w:t>
      </w:r>
      <w:r w:rsidR="008F5C60" w:rsidRPr="00382E8A">
        <w:rPr>
          <w:rFonts w:asciiTheme="minorHAnsi" w:hAnsiTheme="minorHAnsi" w:cs="Posterama"/>
          <w:sz w:val="22"/>
          <w:szCs w:val="22"/>
          <w:shd w:val="clear" w:color="auto" w:fill="FFFFFF"/>
        </w:rPr>
        <w:t xml:space="preserve"> Handlow</w:t>
      </w:r>
      <w:r w:rsidR="008F5C60">
        <w:rPr>
          <w:rFonts w:asciiTheme="minorHAnsi" w:hAnsiTheme="minorHAnsi" w:cs="Posterama"/>
          <w:sz w:val="22"/>
          <w:szCs w:val="22"/>
          <w:shd w:val="clear" w:color="auto" w:fill="FFFFFF"/>
        </w:rPr>
        <w:t>ego</w:t>
      </w:r>
      <w:r w:rsidR="008F5C60" w:rsidRPr="00382E8A">
        <w:rPr>
          <w:rFonts w:asciiTheme="minorHAnsi" w:hAnsiTheme="minorHAnsi" w:cs="Posterama"/>
          <w:sz w:val="22"/>
          <w:szCs w:val="22"/>
          <w:shd w:val="clear" w:color="auto" w:fill="FFFFFF"/>
        </w:rPr>
        <w:t xml:space="preserve"> </w:t>
      </w:r>
      <w:r w:rsidR="008F5C60">
        <w:rPr>
          <w:rFonts w:asciiTheme="minorHAnsi" w:hAnsiTheme="minorHAnsi" w:cs="Posterama"/>
          <w:sz w:val="22"/>
          <w:szCs w:val="22"/>
          <w:shd w:val="clear" w:color="auto" w:fill="FFFFFF"/>
        </w:rPr>
        <w:t xml:space="preserve">Zamawiającego, </w:t>
      </w:r>
      <w:r w:rsidRPr="00382E8A">
        <w:rPr>
          <w:rFonts w:asciiTheme="minorHAnsi" w:hAnsiTheme="minorHAnsi" w:cs="Posterama"/>
          <w:sz w:val="22"/>
          <w:szCs w:val="22"/>
          <w:shd w:val="clear" w:color="auto" w:fill="FFFFFF"/>
        </w:rPr>
        <w:t>ul. Wierzejewskiego 12</w:t>
      </w:r>
      <w:r w:rsidR="008F5C60">
        <w:rPr>
          <w:rFonts w:asciiTheme="minorHAnsi" w:hAnsiTheme="minorHAnsi" w:cs="Posterama"/>
          <w:sz w:val="22"/>
          <w:szCs w:val="22"/>
          <w:shd w:val="clear" w:color="auto" w:fill="FFFFFF"/>
        </w:rPr>
        <w:t xml:space="preserve"> w Konstancinie - Jeziornie </w:t>
      </w:r>
      <w:r w:rsidRPr="00382E8A">
        <w:rPr>
          <w:rFonts w:asciiTheme="minorHAnsi" w:hAnsiTheme="minorHAnsi" w:cs="Posterama"/>
          <w:sz w:val="22"/>
          <w:szCs w:val="22"/>
          <w:shd w:val="clear" w:color="auto" w:fill="FFFFFF"/>
        </w:rPr>
        <w:t xml:space="preserve"> –</w:t>
      </w:r>
      <w:r w:rsidR="008F5C60">
        <w:rPr>
          <w:rFonts w:asciiTheme="minorHAnsi" w:hAnsiTheme="minorHAnsi" w:cs="Posterama"/>
          <w:sz w:val="22"/>
          <w:szCs w:val="22"/>
          <w:shd w:val="clear" w:color="auto" w:fill="FFFFFF"/>
        </w:rPr>
        <w:t xml:space="preserve"> </w:t>
      </w:r>
      <w:r w:rsidRPr="00382E8A">
        <w:rPr>
          <w:rFonts w:asciiTheme="minorHAnsi" w:hAnsiTheme="minorHAnsi" w:cs="Posterama"/>
          <w:sz w:val="22"/>
          <w:szCs w:val="22"/>
          <w:shd w:val="clear" w:color="auto" w:fill="FFFFFF"/>
        </w:rPr>
        <w:t xml:space="preserve">przed terminem składania ofert. </w:t>
      </w:r>
    </w:p>
    <w:p w14:paraId="4284A894" w14:textId="1EBF9A58" w:rsidR="00963EEA" w:rsidRPr="008F5C60" w:rsidRDefault="00963EEA" w:rsidP="008F5C60">
      <w:pPr>
        <w:pStyle w:val="Znak"/>
        <w:ind w:left="426"/>
        <w:jc w:val="both"/>
        <w:rPr>
          <w:rFonts w:ascii="Cambria" w:hAnsi="Cambria"/>
          <w:sz w:val="22"/>
          <w:szCs w:val="22"/>
        </w:rPr>
      </w:pPr>
      <w:r w:rsidRPr="00382E8A">
        <w:rPr>
          <w:rFonts w:ascii="Cambria" w:hAnsi="Cambria"/>
          <w:sz w:val="22"/>
          <w:szCs w:val="22"/>
        </w:rPr>
        <w:t xml:space="preserve">UWAGA: </w:t>
      </w:r>
      <w:r w:rsidR="008F5C60">
        <w:rPr>
          <w:rFonts w:ascii="Cambria" w:hAnsi="Cambria"/>
          <w:sz w:val="22"/>
          <w:szCs w:val="22"/>
        </w:rPr>
        <w:t>Zamawiający oczekuje dostarczenia próbek wskazanych w Załączniku nr 1.</w:t>
      </w:r>
      <w:r w:rsidRPr="00382E8A">
        <w:rPr>
          <w:rFonts w:ascii="Cambria" w:hAnsi="Cambria"/>
          <w:sz w:val="22"/>
          <w:szCs w:val="22"/>
        </w:rPr>
        <w:t xml:space="preserve"> Próbki należy dokładnie opisać.</w:t>
      </w:r>
    </w:p>
    <w:p w14:paraId="6DDEB244" w14:textId="0D28275D" w:rsidR="006049C5" w:rsidRPr="00CD0FFB" w:rsidRDefault="00EF5D5A" w:rsidP="0094282E">
      <w:pPr>
        <w:pStyle w:val="Znak"/>
        <w:numPr>
          <w:ilvl w:val="0"/>
          <w:numId w:val="25"/>
        </w:numPr>
        <w:ind w:left="426"/>
        <w:jc w:val="both"/>
        <w:rPr>
          <w:rFonts w:asciiTheme="minorHAnsi" w:hAnsiTheme="minorHAnsi" w:cs="Posterama"/>
          <w:sz w:val="22"/>
          <w:szCs w:val="22"/>
          <w:shd w:val="clear" w:color="auto" w:fill="FFFFFF"/>
        </w:rPr>
      </w:pPr>
      <w:r w:rsidRPr="00CD0FFB">
        <w:rPr>
          <w:rFonts w:asciiTheme="minorHAnsi" w:hAnsiTheme="minorHAnsi" w:cs="Posterama"/>
          <w:sz w:val="22"/>
          <w:szCs w:val="22"/>
          <w:shd w:val="clear" w:color="auto" w:fill="FFFFFF"/>
        </w:rPr>
        <w:t>Wykonawca ww</w:t>
      </w:r>
      <w:r w:rsidR="00C30BDA" w:rsidRPr="00CD0FFB">
        <w:rPr>
          <w:rFonts w:asciiTheme="minorHAnsi" w:hAnsiTheme="minorHAnsi" w:cs="Posterama"/>
          <w:sz w:val="22"/>
          <w:szCs w:val="22"/>
          <w:shd w:val="clear" w:color="auto" w:fill="FFFFFF"/>
        </w:rPr>
        <w:t>.</w:t>
      </w:r>
      <w:r w:rsidRPr="00CD0FFB">
        <w:rPr>
          <w:rFonts w:asciiTheme="minorHAnsi" w:hAnsiTheme="minorHAnsi" w:cs="Posterama"/>
          <w:sz w:val="22"/>
          <w:szCs w:val="22"/>
          <w:shd w:val="clear" w:color="auto" w:fill="FFFFFF"/>
        </w:rPr>
        <w:t xml:space="preserve"> przedmiotowe środki dowodowe </w:t>
      </w:r>
      <w:r w:rsidRPr="00CD0FFB">
        <w:rPr>
          <w:rFonts w:asciiTheme="minorHAnsi" w:hAnsiTheme="minorHAnsi" w:cs="Posterama"/>
          <w:b/>
          <w:bCs/>
          <w:sz w:val="22"/>
          <w:szCs w:val="22"/>
          <w:shd w:val="clear" w:color="auto" w:fill="FFFFFF"/>
        </w:rPr>
        <w:t>składa wraz z ofertą</w:t>
      </w:r>
      <w:r w:rsidRPr="00CD0FFB">
        <w:rPr>
          <w:rFonts w:asciiTheme="minorHAnsi" w:hAnsiTheme="minorHAnsi" w:cs="Posterama"/>
          <w:sz w:val="22"/>
          <w:szCs w:val="22"/>
          <w:shd w:val="clear" w:color="auto" w:fill="FFFFFF"/>
        </w:rPr>
        <w:t xml:space="preserve">. </w:t>
      </w:r>
      <w:r w:rsidR="006049C5" w:rsidRPr="00CD0FFB">
        <w:rPr>
          <w:rFonts w:asciiTheme="minorHAnsi" w:hAnsiTheme="minorHAnsi" w:cs="Posterama"/>
          <w:sz w:val="22"/>
          <w:szCs w:val="22"/>
          <w:shd w:val="clear" w:color="auto" w:fill="FFFFFF"/>
        </w:rPr>
        <w:t>Jeżeli Wykonawca nie złoży ww</w:t>
      </w:r>
      <w:r w:rsidR="00C30BDA" w:rsidRPr="00CD0FFB">
        <w:rPr>
          <w:rFonts w:asciiTheme="minorHAnsi" w:hAnsiTheme="minorHAnsi" w:cs="Posterama"/>
          <w:sz w:val="22"/>
          <w:szCs w:val="22"/>
          <w:shd w:val="clear" w:color="auto" w:fill="FFFFFF"/>
        </w:rPr>
        <w:t>.</w:t>
      </w:r>
      <w:r w:rsidR="006049C5" w:rsidRPr="00CD0FFB">
        <w:rPr>
          <w:rFonts w:asciiTheme="minorHAnsi" w:hAnsiTheme="minorHAnsi" w:cs="Posterama"/>
          <w:sz w:val="22"/>
          <w:szCs w:val="22"/>
          <w:shd w:val="clear" w:color="auto" w:fill="FFFFFF"/>
        </w:rPr>
        <w:t xml:space="preserve"> przedmiotowych środków dowodowych lub złożone przedmiotowe środki dowodowe są niekompletne, Zamawiający wezwie </w:t>
      </w:r>
      <w:r w:rsidRPr="00CD0FFB">
        <w:rPr>
          <w:rFonts w:asciiTheme="minorHAnsi" w:hAnsiTheme="minorHAnsi" w:cs="Posterama"/>
          <w:sz w:val="22"/>
          <w:szCs w:val="22"/>
          <w:shd w:val="clear" w:color="auto" w:fill="FFFFFF"/>
        </w:rPr>
        <w:t xml:space="preserve">takiego </w:t>
      </w:r>
      <w:r w:rsidR="006049C5" w:rsidRPr="00CD0FFB">
        <w:rPr>
          <w:rFonts w:asciiTheme="minorHAnsi" w:hAnsiTheme="minorHAnsi" w:cs="Posterama"/>
          <w:sz w:val="22"/>
          <w:szCs w:val="22"/>
          <w:shd w:val="clear" w:color="auto" w:fill="FFFFFF"/>
        </w:rPr>
        <w:t>Wykonawcę do ich złożenia lub uzupełnienia w wyznaczonym przez siebie terminie</w:t>
      </w:r>
      <w:r w:rsidR="002712BF" w:rsidRPr="00CD0FFB">
        <w:rPr>
          <w:rFonts w:asciiTheme="minorHAnsi" w:hAnsiTheme="minorHAnsi" w:cs="Posterama"/>
          <w:sz w:val="22"/>
          <w:szCs w:val="22"/>
          <w:shd w:val="clear" w:color="auto" w:fill="FFFFFF"/>
        </w:rPr>
        <w:t xml:space="preserve"> – podstawa prawna </w:t>
      </w:r>
      <w:r w:rsidR="002712BF" w:rsidRPr="00CD0FFB">
        <w:rPr>
          <w:rFonts w:asciiTheme="minorHAnsi" w:hAnsiTheme="minorHAnsi" w:cs="Posterama"/>
          <w:b/>
          <w:bCs/>
          <w:sz w:val="22"/>
          <w:szCs w:val="22"/>
          <w:shd w:val="clear" w:color="auto" w:fill="FFFFFF"/>
        </w:rPr>
        <w:t>art. 107 ust. 2</w:t>
      </w:r>
      <w:r w:rsidR="002712BF" w:rsidRPr="00CD0FFB">
        <w:rPr>
          <w:rFonts w:asciiTheme="minorHAnsi" w:hAnsiTheme="minorHAnsi" w:cs="Posterama"/>
          <w:sz w:val="22"/>
          <w:szCs w:val="22"/>
          <w:shd w:val="clear" w:color="auto" w:fill="FFFFFF"/>
        </w:rPr>
        <w:t xml:space="preserve"> </w:t>
      </w:r>
      <w:proofErr w:type="spellStart"/>
      <w:r w:rsidR="002712BF" w:rsidRPr="00CD0FFB">
        <w:rPr>
          <w:rFonts w:asciiTheme="minorHAnsi" w:hAnsiTheme="minorHAnsi" w:cs="Posterama"/>
          <w:sz w:val="22"/>
          <w:szCs w:val="22"/>
          <w:shd w:val="clear" w:color="auto" w:fill="FFFFFF"/>
        </w:rPr>
        <w:t>p.z.p</w:t>
      </w:r>
      <w:proofErr w:type="spellEnd"/>
      <w:r w:rsidR="002712BF" w:rsidRPr="00CD0FFB">
        <w:rPr>
          <w:rFonts w:asciiTheme="minorHAnsi" w:hAnsiTheme="minorHAnsi" w:cs="Posterama"/>
          <w:sz w:val="22"/>
          <w:szCs w:val="22"/>
          <w:shd w:val="clear" w:color="auto" w:fill="FFFFFF"/>
        </w:rPr>
        <w:t>.</w:t>
      </w:r>
      <w:r w:rsidR="006049C5" w:rsidRPr="00CD0FFB">
        <w:rPr>
          <w:rFonts w:asciiTheme="minorHAnsi" w:hAnsiTheme="minorHAnsi" w:cs="Posterama"/>
          <w:sz w:val="22"/>
          <w:szCs w:val="22"/>
          <w:shd w:val="clear" w:color="auto" w:fill="FFFFFF"/>
        </w:rPr>
        <w:t xml:space="preserve"> Brak reakcji Wykonawcy zgodnie z wezwaniem Zamawiającego spowoduje odrzucenie </w:t>
      </w:r>
      <w:r w:rsidRPr="00CD0FFB">
        <w:rPr>
          <w:rFonts w:asciiTheme="minorHAnsi" w:hAnsiTheme="minorHAnsi" w:cs="Posterama"/>
          <w:sz w:val="22"/>
          <w:szCs w:val="22"/>
          <w:shd w:val="clear" w:color="auto" w:fill="FFFFFF"/>
        </w:rPr>
        <w:t xml:space="preserve">jego </w:t>
      </w:r>
      <w:r w:rsidR="006049C5" w:rsidRPr="00CD0FFB">
        <w:rPr>
          <w:rFonts w:asciiTheme="minorHAnsi" w:hAnsiTheme="minorHAnsi" w:cs="Posterama"/>
          <w:sz w:val="22"/>
          <w:szCs w:val="22"/>
          <w:shd w:val="clear" w:color="auto" w:fill="FFFFFF"/>
        </w:rPr>
        <w:t>oferty</w:t>
      </w:r>
      <w:r w:rsidRPr="00CD0FFB">
        <w:rPr>
          <w:rFonts w:asciiTheme="minorHAnsi" w:hAnsiTheme="minorHAnsi" w:cs="Posterama"/>
          <w:sz w:val="22"/>
          <w:szCs w:val="22"/>
          <w:shd w:val="clear" w:color="auto" w:fill="FFFFFF"/>
        </w:rPr>
        <w:t xml:space="preserve">. Podstawa prawna - </w:t>
      </w:r>
      <w:r w:rsidR="006049C5" w:rsidRPr="00CD0FFB">
        <w:rPr>
          <w:rFonts w:asciiTheme="minorHAnsi" w:hAnsiTheme="minorHAnsi" w:cs="Posterama"/>
          <w:sz w:val="22"/>
          <w:szCs w:val="22"/>
          <w:shd w:val="clear" w:color="auto" w:fill="FFFFFF"/>
        </w:rPr>
        <w:t xml:space="preserve"> </w:t>
      </w:r>
      <w:r w:rsidR="006049C5" w:rsidRPr="00CD0FFB">
        <w:rPr>
          <w:rFonts w:asciiTheme="minorHAnsi" w:hAnsiTheme="minorHAnsi" w:cs="Posterama"/>
          <w:b/>
          <w:bCs/>
          <w:sz w:val="22"/>
          <w:szCs w:val="22"/>
          <w:shd w:val="clear" w:color="auto" w:fill="FFFFFF"/>
        </w:rPr>
        <w:t xml:space="preserve">art. 226 ust. 1 pkt 2 </w:t>
      </w:r>
      <w:proofErr w:type="spellStart"/>
      <w:r w:rsidR="006049C5" w:rsidRPr="00CD0FFB">
        <w:rPr>
          <w:rFonts w:asciiTheme="minorHAnsi" w:hAnsiTheme="minorHAnsi" w:cs="Posterama"/>
          <w:b/>
          <w:bCs/>
          <w:sz w:val="22"/>
          <w:szCs w:val="22"/>
          <w:shd w:val="clear" w:color="auto" w:fill="FFFFFF"/>
        </w:rPr>
        <w:t>ppkt</w:t>
      </w:r>
      <w:proofErr w:type="spellEnd"/>
      <w:r w:rsidR="006049C5" w:rsidRPr="00CD0FFB">
        <w:rPr>
          <w:rFonts w:asciiTheme="minorHAnsi" w:hAnsiTheme="minorHAnsi" w:cs="Posterama"/>
          <w:b/>
          <w:bCs/>
          <w:sz w:val="22"/>
          <w:szCs w:val="22"/>
          <w:shd w:val="clear" w:color="auto" w:fill="FFFFFF"/>
        </w:rPr>
        <w:t xml:space="preserve"> c</w:t>
      </w:r>
      <w:r w:rsidR="006049C5" w:rsidRPr="00CD0FFB">
        <w:rPr>
          <w:rFonts w:asciiTheme="minorHAnsi" w:hAnsiTheme="minorHAnsi" w:cs="Posterama"/>
          <w:sz w:val="22"/>
          <w:szCs w:val="22"/>
          <w:shd w:val="clear" w:color="auto" w:fill="FFFFFF"/>
        </w:rPr>
        <w:t xml:space="preserve"> </w:t>
      </w:r>
      <w:proofErr w:type="spellStart"/>
      <w:r w:rsidR="006049C5" w:rsidRPr="00CD0FFB">
        <w:rPr>
          <w:rFonts w:asciiTheme="minorHAnsi" w:hAnsiTheme="minorHAnsi" w:cs="Posterama"/>
          <w:sz w:val="22"/>
          <w:szCs w:val="22"/>
          <w:shd w:val="clear" w:color="auto" w:fill="FFFFFF"/>
        </w:rPr>
        <w:t>p.z.p</w:t>
      </w:r>
      <w:proofErr w:type="spellEnd"/>
      <w:r w:rsidR="006049C5" w:rsidRPr="00CD0FFB">
        <w:rPr>
          <w:rFonts w:asciiTheme="minorHAnsi" w:hAnsiTheme="minorHAnsi" w:cs="Posterama"/>
          <w:sz w:val="22"/>
          <w:szCs w:val="22"/>
          <w:shd w:val="clear" w:color="auto" w:fill="FFFFFF"/>
        </w:rPr>
        <w:t>.</w:t>
      </w:r>
    </w:p>
    <w:p w14:paraId="1369C554" w14:textId="77777777" w:rsidR="006049C5" w:rsidRPr="00E2496F" w:rsidRDefault="006049C5" w:rsidP="006049C5">
      <w:pPr>
        <w:pStyle w:val="Znak"/>
        <w:ind w:left="426"/>
        <w:jc w:val="both"/>
        <w:rPr>
          <w:rFonts w:asciiTheme="minorHAnsi" w:hAnsiTheme="minorHAnsi" w:cs="Posterama"/>
          <w:sz w:val="22"/>
          <w:szCs w:val="22"/>
          <w:shd w:val="clear" w:color="auto" w:fill="FFFFFF"/>
        </w:rPr>
      </w:pPr>
    </w:p>
    <w:p w14:paraId="5BC3ED46" w14:textId="77777777" w:rsidR="006049C5" w:rsidRPr="00E2496F" w:rsidRDefault="006049C5" w:rsidP="0094282E">
      <w:pPr>
        <w:widowControl w:val="0"/>
        <w:numPr>
          <w:ilvl w:val="0"/>
          <w:numId w:val="24"/>
        </w:numPr>
        <w:adjustRightInd w:val="0"/>
        <w:ind w:left="426"/>
        <w:jc w:val="both"/>
        <w:textAlignment w:val="baseline"/>
        <w:rPr>
          <w:rFonts w:asciiTheme="minorHAnsi" w:hAnsiTheme="minorHAnsi" w:cs="Posterama"/>
          <w:b/>
          <w:bCs/>
          <w:sz w:val="22"/>
          <w:szCs w:val="22"/>
          <w:shd w:val="clear" w:color="auto" w:fill="FFFFFF"/>
        </w:rPr>
      </w:pPr>
      <w:r w:rsidRPr="00E2496F">
        <w:rPr>
          <w:rFonts w:asciiTheme="minorHAnsi" w:hAnsiTheme="minorHAnsi" w:cs="Posterama"/>
          <w:b/>
          <w:bCs/>
          <w:sz w:val="22"/>
          <w:szCs w:val="22"/>
          <w:shd w:val="clear" w:color="auto" w:fill="FFFFFF"/>
        </w:rPr>
        <w:t>OPIS SPOSOBU PRZYGOTOWANIA OFERTY:</w:t>
      </w:r>
    </w:p>
    <w:p w14:paraId="06727465" w14:textId="77777777" w:rsidR="006049C5" w:rsidRPr="004F4F0B" w:rsidRDefault="006049C5" w:rsidP="006049C5">
      <w:pPr>
        <w:ind w:left="426"/>
        <w:rPr>
          <w:rFonts w:asciiTheme="minorHAnsi" w:hAnsiTheme="minorHAnsi" w:cs="Posterama"/>
          <w:b/>
          <w:bCs/>
          <w:sz w:val="22"/>
          <w:szCs w:val="22"/>
          <w:shd w:val="clear" w:color="auto" w:fill="FFFFFF"/>
        </w:rPr>
      </w:pPr>
    </w:p>
    <w:p w14:paraId="6FE7F19F" w14:textId="77777777" w:rsidR="006049C5" w:rsidRDefault="006049C5" w:rsidP="0094282E">
      <w:pPr>
        <w:numPr>
          <w:ilvl w:val="0"/>
          <w:numId w:val="26"/>
        </w:numPr>
        <w:ind w:left="426"/>
        <w:jc w:val="both"/>
        <w:rPr>
          <w:rFonts w:asciiTheme="minorHAnsi" w:eastAsia="Calibri" w:hAnsiTheme="minorHAnsi" w:cs="Posterama"/>
          <w:sz w:val="22"/>
          <w:szCs w:val="22"/>
          <w:lang w:eastAsia="en-US"/>
        </w:rPr>
      </w:pPr>
      <w:r w:rsidRPr="004F4F0B">
        <w:rPr>
          <w:rFonts w:asciiTheme="minorHAnsi" w:eastAsia="Calibri" w:hAnsiTheme="minorHAnsi" w:cs="Posterama"/>
          <w:sz w:val="22"/>
          <w:szCs w:val="22"/>
          <w:lang w:eastAsia="en-US"/>
        </w:rPr>
        <w:t>Wykonawca ma prawo złożyć tylko jedną ofertę. Złożenie większej liczby ofert spowoduje odrzucenie wszystkich ofert złożonych przez danego Wykonawcę.</w:t>
      </w:r>
    </w:p>
    <w:p w14:paraId="302D640A" w14:textId="77777777" w:rsidR="006049C5" w:rsidRPr="004F4F0B" w:rsidRDefault="006049C5" w:rsidP="0094282E">
      <w:pPr>
        <w:numPr>
          <w:ilvl w:val="0"/>
          <w:numId w:val="26"/>
        </w:numPr>
        <w:ind w:left="426"/>
        <w:jc w:val="both"/>
        <w:rPr>
          <w:rFonts w:asciiTheme="minorHAnsi" w:eastAsia="Calibri" w:hAnsiTheme="minorHAnsi" w:cs="Posterama"/>
          <w:sz w:val="22"/>
          <w:szCs w:val="22"/>
          <w:lang w:eastAsia="en-US"/>
        </w:rPr>
      </w:pPr>
      <w:r w:rsidRPr="004F4F0B">
        <w:rPr>
          <w:rFonts w:asciiTheme="minorHAnsi" w:eastAsia="Calibri" w:hAnsiTheme="minorHAnsi" w:cs="Posterama"/>
          <w:sz w:val="22"/>
          <w:szCs w:val="22"/>
          <w:lang w:eastAsia="en-US"/>
        </w:rPr>
        <w:t>Treść złożonej oferty musi odpowiadać treści SWZ.</w:t>
      </w:r>
    </w:p>
    <w:p w14:paraId="58639019" w14:textId="77777777" w:rsidR="006049C5" w:rsidRPr="004F4F0B" w:rsidRDefault="006049C5" w:rsidP="0094282E">
      <w:pPr>
        <w:numPr>
          <w:ilvl w:val="0"/>
          <w:numId w:val="26"/>
        </w:numPr>
        <w:ind w:left="426"/>
        <w:jc w:val="both"/>
        <w:rPr>
          <w:rFonts w:asciiTheme="minorHAnsi" w:eastAsia="Calibri" w:hAnsiTheme="minorHAnsi" w:cs="Posterama"/>
          <w:sz w:val="22"/>
          <w:szCs w:val="22"/>
          <w:lang w:eastAsia="en-US"/>
        </w:rPr>
      </w:pPr>
      <w:r w:rsidRPr="004F4F0B">
        <w:rPr>
          <w:rFonts w:asciiTheme="minorHAnsi" w:eastAsia="Calibri" w:hAnsiTheme="minorHAnsi" w:cs="Posterama"/>
          <w:sz w:val="22"/>
          <w:szCs w:val="22"/>
          <w:lang w:eastAsia="en-US"/>
        </w:rPr>
        <w:t xml:space="preserve">Wykonawca poniesie wszelkie koszty związane z przygotowaniem i złożeniem oferty. </w:t>
      </w:r>
    </w:p>
    <w:p w14:paraId="13BA32D4" w14:textId="77777777" w:rsidR="006B3557" w:rsidRPr="004F4F0B" w:rsidRDefault="006049C5" w:rsidP="0094282E">
      <w:pPr>
        <w:numPr>
          <w:ilvl w:val="0"/>
          <w:numId w:val="26"/>
        </w:numPr>
        <w:ind w:left="426"/>
        <w:jc w:val="both"/>
        <w:rPr>
          <w:rFonts w:asciiTheme="minorHAnsi" w:eastAsia="Calibri" w:hAnsiTheme="minorHAnsi" w:cs="Posterama"/>
          <w:sz w:val="22"/>
          <w:szCs w:val="22"/>
          <w:lang w:eastAsia="en-US"/>
        </w:rPr>
      </w:pPr>
      <w:r w:rsidRPr="004F4F0B">
        <w:rPr>
          <w:rFonts w:asciiTheme="minorHAnsi" w:eastAsia="Calibri" w:hAnsiTheme="minorHAnsi" w:cs="Posterama"/>
          <w:sz w:val="22"/>
          <w:szCs w:val="22"/>
          <w:lang w:eastAsia="en-US"/>
        </w:rPr>
        <w:t>Ofertę należy złożyć w języku polskim</w:t>
      </w:r>
      <w:r w:rsidR="006B3557" w:rsidRPr="004F4F0B">
        <w:rPr>
          <w:rFonts w:asciiTheme="minorHAnsi" w:eastAsia="Calibri" w:hAnsiTheme="minorHAnsi" w:cs="Posterama"/>
          <w:sz w:val="22"/>
          <w:szCs w:val="22"/>
          <w:lang w:eastAsia="en-US"/>
        </w:rPr>
        <w:t>.</w:t>
      </w:r>
    </w:p>
    <w:p w14:paraId="7E9BFF52" w14:textId="6C0BD07B" w:rsidR="006049C5" w:rsidRPr="004F4F0B" w:rsidRDefault="006B3557" w:rsidP="0094282E">
      <w:pPr>
        <w:numPr>
          <w:ilvl w:val="0"/>
          <w:numId w:val="26"/>
        </w:numPr>
        <w:ind w:left="426"/>
        <w:jc w:val="both"/>
        <w:rPr>
          <w:rFonts w:asciiTheme="minorHAnsi" w:eastAsia="Calibri" w:hAnsiTheme="minorHAnsi" w:cs="Posterama"/>
          <w:sz w:val="22"/>
          <w:szCs w:val="22"/>
          <w:lang w:eastAsia="en-US"/>
        </w:rPr>
      </w:pPr>
      <w:r w:rsidRPr="004F4F0B">
        <w:rPr>
          <w:rFonts w:asciiTheme="minorHAnsi" w:eastAsia="Calibri" w:hAnsiTheme="minorHAnsi" w:cs="Posterama"/>
          <w:sz w:val="22"/>
          <w:szCs w:val="22"/>
          <w:lang w:eastAsia="en-US"/>
        </w:rPr>
        <w:t>Ofertę składa się w formie elektronicznej (opatrzonej kwalifikowanym podpisem elektronicznym) lub w postaci elektronicznej opatrzonej podpisem zaufanym lub podpisem osobistym.</w:t>
      </w:r>
    </w:p>
    <w:p w14:paraId="419EF0BD" w14:textId="79E639E5" w:rsidR="006049C5" w:rsidRPr="004F4F0B" w:rsidRDefault="006049C5" w:rsidP="0094282E">
      <w:pPr>
        <w:numPr>
          <w:ilvl w:val="0"/>
          <w:numId w:val="26"/>
        </w:numPr>
        <w:ind w:left="426"/>
        <w:jc w:val="both"/>
        <w:rPr>
          <w:rFonts w:asciiTheme="minorHAnsi" w:eastAsia="Calibri" w:hAnsiTheme="minorHAnsi" w:cs="Posterama"/>
          <w:color w:val="FF0000"/>
          <w:sz w:val="22"/>
          <w:szCs w:val="22"/>
          <w:lang w:eastAsia="en-US"/>
        </w:rPr>
      </w:pPr>
      <w:r w:rsidRPr="004F4F0B">
        <w:rPr>
          <w:rFonts w:asciiTheme="minorHAnsi" w:eastAsia="Calibri" w:hAnsiTheme="minorHAnsi" w:cs="Posterama"/>
          <w:sz w:val="22"/>
          <w:szCs w:val="22"/>
          <w:lang w:eastAsia="en-US"/>
        </w:rPr>
        <w:t xml:space="preserve">Oferta musi być podpisana przez osoby upoważnione do reprezentowania Wykonawcy na zewnątrz i zaciągania zobowiązań w wysokości odpowiadającej cenie oferty. </w:t>
      </w:r>
    </w:p>
    <w:p w14:paraId="0986578F" w14:textId="39BC4524" w:rsidR="006049C5" w:rsidRPr="004F4F0B" w:rsidRDefault="006049C5" w:rsidP="0094282E">
      <w:pPr>
        <w:numPr>
          <w:ilvl w:val="0"/>
          <w:numId w:val="26"/>
        </w:numPr>
        <w:ind w:left="426"/>
        <w:jc w:val="both"/>
        <w:rPr>
          <w:rFonts w:asciiTheme="minorHAnsi" w:eastAsia="Calibri" w:hAnsiTheme="minorHAnsi" w:cs="Posterama"/>
          <w:sz w:val="22"/>
          <w:szCs w:val="22"/>
          <w:lang w:eastAsia="en-US"/>
        </w:rPr>
      </w:pPr>
      <w:r w:rsidRPr="004F4F0B">
        <w:rPr>
          <w:rFonts w:asciiTheme="minorHAnsi" w:hAnsiTheme="minorHAnsi" w:cs="Posterama"/>
          <w:bCs/>
          <w:sz w:val="22"/>
          <w:szCs w:val="22"/>
        </w:rPr>
        <w:t xml:space="preserve">Jeżeli osoba reprezentująca Wykonawcę w postępowaniu o udzielenie zamówienia nie jest wskazana jako upoważniona do jego reprezentacji we właściwym rejestrze lub ewidencji </w:t>
      </w:r>
      <w:r w:rsidRPr="004F4F0B">
        <w:rPr>
          <w:rFonts w:asciiTheme="minorHAnsi" w:hAnsiTheme="minorHAnsi" w:cs="Posterama"/>
          <w:bCs/>
          <w:sz w:val="22"/>
          <w:szCs w:val="22"/>
        </w:rPr>
        <w:lastRenderedPageBreak/>
        <w:t xml:space="preserve">działalności gospodarczej, wymagane jest przedstawienie </w:t>
      </w:r>
      <w:r w:rsidR="001F6D8C" w:rsidRPr="004F4F0B">
        <w:rPr>
          <w:rFonts w:asciiTheme="minorHAnsi" w:hAnsiTheme="minorHAnsi" w:cs="Posterama"/>
          <w:bCs/>
          <w:sz w:val="22"/>
          <w:szCs w:val="22"/>
        </w:rPr>
        <w:t xml:space="preserve">wraz z ofertą </w:t>
      </w:r>
      <w:r w:rsidRPr="004F4F0B">
        <w:rPr>
          <w:rFonts w:asciiTheme="minorHAnsi" w:hAnsiTheme="minorHAnsi" w:cs="Posterama"/>
          <w:bCs/>
          <w:sz w:val="22"/>
          <w:szCs w:val="22"/>
        </w:rPr>
        <w:t xml:space="preserve">pełnomocnictwa. Pełnomocnictwo </w:t>
      </w:r>
      <w:r w:rsidRPr="004F4F0B">
        <w:rPr>
          <w:rFonts w:asciiTheme="minorHAnsi" w:hAnsiTheme="minorHAnsi" w:cs="Posterama"/>
          <w:sz w:val="22"/>
          <w:szCs w:val="22"/>
        </w:rPr>
        <w:t xml:space="preserve">winno wskazywać uprawnienie do reprezentacji </w:t>
      </w:r>
      <w:r w:rsidR="001F6D8C" w:rsidRPr="004F4F0B">
        <w:rPr>
          <w:rFonts w:asciiTheme="minorHAnsi" w:hAnsiTheme="minorHAnsi" w:cs="Posterama"/>
          <w:sz w:val="22"/>
          <w:szCs w:val="22"/>
        </w:rPr>
        <w:t xml:space="preserve">danego </w:t>
      </w:r>
      <w:r w:rsidRPr="004F4F0B">
        <w:rPr>
          <w:rFonts w:asciiTheme="minorHAnsi" w:hAnsiTheme="minorHAnsi" w:cs="Posterama"/>
          <w:sz w:val="22"/>
          <w:szCs w:val="22"/>
        </w:rPr>
        <w:t xml:space="preserve">Wykonawcy w postępowaniu. Pełnomocnictwo, o którym mowa powyżej, powinno być w formie elektronicznej opatrzonej podpisem kwalifikowanym osób upoważnionych do reprezentowania Wykonawcy. </w:t>
      </w:r>
    </w:p>
    <w:p w14:paraId="01D9B4B6" w14:textId="77777777" w:rsidR="006049C5" w:rsidRPr="004F4F0B" w:rsidRDefault="006049C5" w:rsidP="0094282E">
      <w:pPr>
        <w:numPr>
          <w:ilvl w:val="0"/>
          <w:numId w:val="26"/>
        </w:numPr>
        <w:ind w:left="426"/>
        <w:jc w:val="both"/>
        <w:rPr>
          <w:rFonts w:asciiTheme="minorHAnsi" w:eastAsia="Calibri" w:hAnsiTheme="minorHAnsi" w:cs="Posterama"/>
          <w:sz w:val="22"/>
          <w:szCs w:val="22"/>
          <w:lang w:eastAsia="en-US"/>
        </w:rPr>
      </w:pPr>
      <w:r w:rsidRPr="004F4F0B">
        <w:rPr>
          <w:rFonts w:asciiTheme="minorHAnsi" w:hAnsiTheme="minorHAnsi" w:cs="Posterama"/>
          <w:sz w:val="22"/>
          <w:szCs w:val="22"/>
        </w:rPr>
        <w:t>Wykonawca może złożyć kopię pełnomocnictwa, wówczas wymagane jest pozyskanie notarialnego uwierzytelnienie odpisu pełnomocnictwa. Elektroniczne poświadczenie zgodności opisu lub kopii z okazanym dokumentem notariusz opatruje kwalifikowanym podpisem elektronicznym.</w:t>
      </w:r>
    </w:p>
    <w:p w14:paraId="161F534A" w14:textId="77777777" w:rsidR="001C7361" w:rsidRPr="004F4F0B" w:rsidRDefault="001C7361" w:rsidP="0094282E">
      <w:pPr>
        <w:numPr>
          <w:ilvl w:val="0"/>
          <w:numId w:val="26"/>
        </w:numPr>
        <w:ind w:left="426"/>
        <w:jc w:val="both"/>
        <w:rPr>
          <w:rFonts w:asciiTheme="minorHAnsi" w:eastAsia="Calibri" w:hAnsiTheme="minorHAnsi" w:cs="Posterama"/>
          <w:sz w:val="22"/>
          <w:szCs w:val="22"/>
          <w:lang w:eastAsia="en-US"/>
        </w:rPr>
      </w:pPr>
      <w:r w:rsidRPr="004F4F0B">
        <w:rPr>
          <w:rFonts w:asciiTheme="minorHAnsi" w:eastAsia="Cambria" w:hAnsiTheme="minorHAnsi" w:cs="Cambria"/>
          <w:sz w:val="22"/>
          <w:szCs w:val="22"/>
        </w:rPr>
        <w:t>Oferta powinna być:</w:t>
      </w:r>
    </w:p>
    <w:p w14:paraId="4ACAF1BC" w14:textId="38D2721E" w:rsidR="001C7361" w:rsidRPr="004F4F0B" w:rsidRDefault="001C7361" w:rsidP="0094282E">
      <w:pPr>
        <w:pStyle w:val="Bezodstpw"/>
        <w:numPr>
          <w:ilvl w:val="0"/>
          <w:numId w:val="29"/>
        </w:numPr>
        <w:jc w:val="both"/>
        <w:rPr>
          <w:rFonts w:asciiTheme="minorHAnsi" w:eastAsia="Cambria" w:hAnsiTheme="minorHAnsi"/>
          <w:sz w:val="22"/>
          <w:szCs w:val="22"/>
        </w:rPr>
      </w:pPr>
      <w:r w:rsidRPr="004F4F0B">
        <w:rPr>
          <w:rFonts w:asciiTheme="minorHAnsi" w:eastAsia="Cambria" w:hAnsiTheme="minorHAnsi"/>
          <w:sz w:val="22"/>
          <w:szCs w:val="22"/>
        </w:rPr>
        <w:t xml:space="preserve">sporządzona na </w:t>
      </w:r>
      <w:r w:rsidRPr="00E2496F">
        <w:rPr>
          <w:rFonts w:asciiTheme="minorHAnsi" w:eastAsia="Cambria" w:hAnsiTheme="minorHAnsi"/>
          <w:sz w:val="22"/>
          <w:szCs w:val="22"/>
        </w:rPr>
        <w:t>podstawie załączników</w:t>
      </w:r>
      <w:r w:rsidR="00A25B8E" w:rsidRPr="00E2496F">
        <w:rPr>
          <w:rFonts w:asciiTheme="minorHAnsi" w:eastAsia="Cambria" w:hAnsiTheme="minorHAnsi"/>
          <w:sz w:val="22"/>
          <w:szCs w:val="22"/>
        </w:rPr>
        <w:t xml:space="preserve"> (wzorów)</w:t>
      </w:r>
      <w:r w:rsidRPr="00E2496F">
        <w:rPr>
          <w:rFonts w:asciiTheme="minorHAnsi" w:eastAsia="Cambria" w:hAnsiTheme="minorHAnsi"/>
          <w:sz w:val="22"/>
          <w:szCs w:val="22"/>
        </w:rPr>
        <w:t xml:space="preserve"> niniejszej </w:t>
      </w:r>
      <w:r w:rsidRPr="004F4F0B">
        <w:rPr>
          <w:rFonts w:asciiTheme="minorHAnsi" w:eastAsia="Cambria" w:hAnsiTheme="minorHAnsi"/>
          <w:sz w:val="22"/>
          <w:szCs w:val="22"/>
        </w:rPr>
        <w:t>SWZ.</w:t>
      </w:r>
    </w:p>
    <w:p w14:paraId="66A88772" w14:textId="77777777" w:rsidR="001C7361" w:rsidRPr="004F4F0B" w:rsidRDefault="001C7361" w:rsidP="0094282E">
      <w:pPr>
        <w:pStyle w:val="Bezodstpw"/>
        <w:numPr>
          <w:ilvl w:val="0"/>
          <w:numId w:val="29"/>
        </w:numPr>
        <w:jc w:val="both"/>
        <w:rPr>
          <w:rFonts w:asciiTheme="minorHAnsi" w:eastAsia="Cambria" w:hAnsiTheme="minorHAnsi"/>
          <w:sz w:val="22"/>
          <w:szCs w:val="22"/>
        </w:rPr>
      </w:pPr>
      <w:r w:rsidRPr="004F4F0B">
        <w:rPr>
          <w:rFonts w:asciiTheme="minorHAnsi" w:eastAsia="Cambria" w:hAnsiTheme="minorHAnsi"/>
          <w:sz w:val="22"/>
          <w:szCs w:val="22"/>
        </w:rPr>
        <w:t>złożona w formie elektronicznej za pośrednictwem platformy zakupowej pod adresem:</w:t>
      </w:r>
    </w:p>
    <w:p w14:paraId="6A610B8F" w14:textId="77777777" w:rsidR="001C7361" w:rsidRPr="004F4F0B" w:rsidRDefault="00307935" w:rsidP="001C7361">
      <w:pPr>
        <w:pStyle w:val="Bezodstpw"/>
        <w:ind w:left="360"/>
        <w:jc w:val="both"/>
        <w:rPr>
          <w:rFonts w:asciiTheme="minorHAnsi" w:eastAsia="Cambria" w:hAnsiTheme="minorHAnsi"/>
          <w:sz w:val="22"/>
          <w:szCs w:val="22"/>
        </w:rPr>
      </w:pPr>
      <w:hyperlink r:id="rId12" w:history="1">
        <w:r w:rsidR="001C7361" w:rsidRPr="004F4F0B">
          <w:rPr>
            <w:rStyle w:val="Hipercze"/>
            <w:rFonts w:asciiTheme="minorHAnsi" w:eastAsia="Cambria" w:hAnsiTheme="minorHAnsi"/>
            <w:sz w:val="22"/>
            <w:szCs w:val="22"/>
          </w:rPr>
          <w:t>https://platformazakupowa.pl/</w:t>
        </w:r>
      </w:hyperlink>
    </w:p>
    <w:p w14:paraId="2805636A" w14:textId="77777777" w:rsidR="001C7361" w:rsidRPr="004F4F0B" w:rsidRDefault="001C7361" w:rsidP="0094282E">
      <w:pPr>
        <w:pStyle w:val="Bezodstpw"/>
        <w:numPr>
          <w:ilvl w:val="0"/>
          <w:numId w:val="29"/>
        </w:numPr>
        <w:ind w:left="754" w:hanging="357"/>
        <w:jc w:val="both"/>
        <w:rPr>
          <w:rFonts w:asciiTheme="minorHAnsi" w:eastAsia="Cambria" w:hAnsiTheme="minorHAnsi"/>
          <w:sz w:val="22"/>
          <w:szCs w:val="22"/>
        </w:rPr>
      </w:pPr>
      <w:r w:rsidRPr="004F4F0B">
        <w:rPr>
          <w:rFonts w:asciiTheme="minorHAnsi" w:eastAsia="Cambria" w:hAnsiTheme="minorHAnsi"/>
          <w:sz w:val="22"/>
          <w:szCs w:val="22"/>
        </w:rPr>
        <w:t>podpisana kwalifikowanym podpisem elektronicznym lub podpisem zaufanym lub podpisem osobistym  przez osobę/osoby upoważnioną/upoważnione do reprezentowania Wykonawcy.</w:t>
      </w:r>
    </w:p>
    <w:p w14:paraId="71C393A6" w14:textId="77777777" w:rsidR="001C7361" w:rsidRPr="004F4F0B" w:rsidRDefault="001C7361" w:rsidP="001C7361">
      <w:pPr>
        <w:pStyle w:val="Bezodstpw"/>
        <w:rPr>
          <w:rFonts w:asciiTheme="minorHAnsi" w:eastAsia="Verdana" w:hAnsiTheme="minorHAnsi" w:cs="Verdana"/>
          <w:sz w:val="22"/>
          <w:szCs w:val="22"/>
        </w:rPr>
      </w:pPr>
    </w:p>
    <w:p w14:paraId="770445B5" w14:textId="77777777" w:rsidR="001C7361" w:rsidRPr="004F4F0B" w:rsidRDefault="001C7361" w:rsidP="001C7361">
      <w:pPr>
        <w:pStyle w:val="Bezodstpw"/>
        <w:jc w:val="both"/>
        <w:rPr>
          <w:rFonts w:asciiTheme="minorHAnsi" w:eastAsia="Cambria" w:hAnsiTheme="minorHAnsi" w:cs="Cambria"/>
          <w:b/>
          <w:bCs/>
          <w:sz w:val="22"/>
          <w:szCs w:val="22"/>
        </w:rPr>
      </w:pPr>
      <w:bookmarkStart w:id="2" w:name="_gjdgxs" w:colFirst="0" w:colLast="0"/>
      <w:bookmarkEnd w:id="2"/>
      <w:r w:rsidRPr="004F4F0B">
        <w:rPr>
          <w:rFonts w:asciiTheme="minorHAnsi" w:eastAsia="Cambria" w:hAnsiTheme="minorHAnsi" w:cs="Cambria"/>
          <w:b/>
          <w:bCs/>
          <w:sz w:val="22"/>
          <w:szCs w:val="22"/>
        </w:rPr>
        <w:t>WAŻNE!!! Zamawiający informuje, że instrukcje korzystania z Platformy Zakupowej dotyczące w szczególności logowania, pobrania dokumentacji, składania wniosków o wyjaśnienie treści SWZ, składania ofert oraz innych czynności podejmowanych w niniejszym postępowaniu przy użyciu Platformy Zakupowej znajdują się w zakładce „Instrukcje dla Wykonawców" na stronie internetowej pod adresem:</w:t>
      </w:r>
    </w:p>
    <w:p w14:paraId="79F31B13" w14:textId="77777777" w:rsidR="001C7361" w:rsidRPr="004F4F0B" w:rsidRDefault="001C7361" w:rsidP="001C7361">
      <w:pPr>
        <w:pStyle w:val="Bezodstpw"/>
        <w:jc w:val="both"/>
        <w:rPr>
          <w:rFonts w:asciiTheme="minorHAnsi" w:eastAsia="Cambria" w:hAnsiTheme="minorHAnsi" w:cs="Cambria"/>
          <w:b/>
          <w:bCs/>
          <w:sz w:val="22"/>
          <w:szCs w:val="22"/>
        </w:rPr>
      </w:pPr>
    </w:p>
    <w:p w14:paraId="7E629E83" w14:textId="568DBF11" w:rsidR="001C7361" w:rsidRPr="004F4F0B" w:rsidRDefault="00307935" w:rsidP="001C7361">
      <w:pPr>
        <w:pStyle w:val="Bezodstpw"/>
        <w:jc w:val="center"/>
        <w:rPr>
          <w:rFonts w:asciiTheme="minorHAnsi" w:eastAsia="Cambria" w:hAnsiTheme="minorHAnsi" w:cs="Cambria"/>
          <w:b/>
          <w:bCs/>
          <w:color w:val="00B0F0"/>
          <w:sz w:val="22"/>
          <w:szCs w:val="22"/>
          <w:u w:val="single"/>
        </w:rPr>
      </w:pPr>
      <w:hyperlink r:id="rId13">
        <w:r w:rsidR="001C7361" w:rsidRPr="004F4F0B">
          <w:rPr>
            <w:rFonts w:asciiTheme="minorHAnsi" w:eastAsia="Cambria" w:hAnsiTheme="minorHAnsi" w:cs="Cambria"/>
            <w:b/>
            <w:bCs/>
            <w:color w:val="00B0F0"/>
            <w:sz w:val="22"/>
            <w:szCs w:val="22"/>
          </w:rPr>
          <w:t xml:space="preserve"> </w:t>
        </w:r>
      </w:hyperlink>
      <w:hyperlink r:id="rId14">
        <w:r w:rsidR="001C7361" w:rsidRPr="004F4F0B">
          <w:rPr>
            <w:rFonts w:asciiTheme="minorHAnsi" w:eastAsia="Cambria" w:hAnsiTheme="minorHAnsi" w:cs="Cambria"/>
            <w:b/>
            <w:bCs/>
            <w:color w:val="00B0F0"/>
            <w:sz w:val="22"/>
            <w:szCs w:val="22"/>
            <w:u w:val="single"/>
          </w:rPr>
          <w:t>https://platformazakupowa.pl/strona/45-instrukcje</w:t>
        </w:r>
      </w:hyperlink>
    </w:p>
    <w:p w14:paraId="16E7D8E7" w14:textId="77777777" w:rsidR="001C7361" w:rsidRPr="004F4F0B" w:rsidRDefault="001C7361" w:rsidP="001C7361">
      <w:pPr>
        <w:pStyle w:val="Bezodstpw"/>
        <w:jc w:val="center"/>
        <w:rPr>
          <w:rFonts w:asciiTheme="minorHAnsi" w:eastAsia="Cambria" w:hAnsiTheme="minorHAnsi" w:cs="Cambria"/>
          <w:b/>
          <w:bCs/>
          <w:color w:val="00B0F0"/>
          <w:sz w:val="22"/>
          <w:szCs w:val="22"/>
          <w:u w:val="single"/>
        </w:rPr>
      </w:pPr>
    </w:p>
    <w:p w14:paraId="12C2CFFB" w14:textId="2C34C1A6" w:rsidR="006049C5" w:rsidRPr="004F4F0B" w:rsidRDefault="006049C5" w:rsidP="0094282E">
      <w:pPr>
        <w:numPr>
          <w:ilvl w:val="0"/>
          <w:numId w:val="26"/>
        </w:numPr>
        <w:ind w:left="426"/>
        <w:jc w:val="both"/>
        <w:rPr>
          <w:rFonts w:asciiTheme="minorHAnsi" w:eastAsia="Calibri" w:hAnsiTheme="minorHAnsi" w:cs="Posterama"/>
          <w:sz w:val="22"/>
          <w:szCs w:val="22"/>
          <w:lang w:eastAsia="en-US"/>
        </w:rPr>
      </w:pPr>
      <w:r w:rsidRPr="004F4F0B">
        <w:rPr>
          <w:rFonts w:asciiTheme="minorHAnsi" w:eastAsia="Calibri" w:hAnsiTheme="minorHAnsi" w:cs="Posterama"/>
          <w:bCs/>
          <w:sz w:val="22"/>
          <w:szCs w:val="22"/>
          <w:lang w:eastAsia="en-US"/>
        </w:rPr>
        <w:t xml:space="preserve">Zamawiający informuje, iż oferty składane w postępowaniu o zamówienie publiczne są jawne i podlegają udostępnieniu od chwili ich otwarcia, z wyjątkiem informacji stanowiących tajemnicę przedsiębiorstwa w rozumieniu </w:t>
      </w:r>
      <w:r w:rsidR="00360311" w:rsidRPr="004F4F0B">
        <w:rPr>
          <w:rFonts w:asciiTheme="minorHAnsi" w:eastAsia="Calibri" w:hAnsiTheme="minorHAnsi" w:cs="Posterama"/>
          <w:bCs/>
          <w:sz w:val="22"/>
          <w:szCs w:val="22"/>
          <w:lang w:eastAsia="en-US"/>
        </w:rPr>
        <w:t xml:space="preserve">art. 11 ust. 2 </w:t>
      </w:r>
      <w:r w:rsidRPr="004F4F0B">
        <w:rPr>
          <w:rFonts w:asciiTheme="minorHAnsi" w:eastAsia="Calibri" w:hAnsiTheme="minorHAnsi" w:cs="Posterama"/>
          <w:bCs/>
          <w:sz w:val="22"/>
          <w:szCs w:val="22"/>
          <w:lang w:eastAsia="en-US"/>
        </w:rPr>
        <w:t>ustawy z dnia 16 kwietnia 1993</w:t>
      </w:r>
      <w:r w:rsidR="008F5C60">
        <w:rPr>
          <w:rFonts w:asciiTheme="minorHAnsi" w:eastAsia="Calibri" w:hAnsiTheme="minorHAnsi" w:cs="Posterama"/>
          <w:bCs/>
          <w:sz w:val="22"/>
          <w:szCs w:val="22"/>
          <w:lang w:eastAsia="en-US"/>
        </w:rPr>
        <w:t xml:space="preserve"> </w:t>
      </w:r>
      <w:r w:rsidRPr="004F4F0B">
        <w:rPr>
          <w:rFonts w:asciiTheme="minorHAnsi" w:eastAsia="Calibri" w:hAnsiTheme="minorHAnsi" w:cs="Posterama"/>
          <w:bCs/>
          <w:sz w:val="22"/>
          <w:szCs w:val="22"/>
          <w:lang w:eastAsia="en-US"/>
        </w:rPr>
        <w:t xml:space="preserve">r. o zwalczaniu nieuczciwej konkurencji </w:t>
      </w:r>
      <w:r w:rsidRPr="004F4F0B">
        <w:rPr>
          <w:rFonts w:asciiTheme="minorHAnsi" w:hAnsiTheme="minorHAnsi" w:cs="Posterama"/>
          <w:sz w:val="22"/>
          <w:szCs w:val="22"/>
        </w:rPr>
        <w:t xml:space="preserve">(Dz.U. </w:t>
      </w:r>
      <w:r w:rsidR="008F5C60">
        <w:rPr>
          <w:rFonts w:asciiTheme="minorHAnsi" w:hAnsiTheme="minorHAnsi" w:cs="Posterama"/>
          <w:sz w:val="22"/>
          <w:szCs w:val="22"/>
        </w:rPr>
        <w:t>2022</w:t>
      </w:r>
      <w:r w:rsidRPr="004F4F0B">
        <w:rPr>
          <w:rFonts w:asciiTheme="minorHAnsi" w:hAnsiTheme="minorHAnsi" w:cs="Posterama"/>
          <w:sz w:val="22"/>
          <w:szCs w:val="22"/>
        </w:rPr>
        <w:t xml:space="preserve">, poz. </w:t>
      </w:r>
      <w:r w:rsidR="008F5C60">
        <w:rPr>
          <w:rFonts w:asciiTheme="minorHAnsi" w:hAnsiTheme="minorHAnsi" w:cs="Posterama"/>
          <w:sz w:val="22"/>
          <w:szCs w:val="22"/>
        </w:rPr>
        <w:t>1233</w:t>
      </w:r>
      <w:r w:rsidRPr="004F4F0B">
        <w:rPr>
          <w:rFonts w:asciiTheme="minorHAnsi" w:hAnsiTheme="minorHAnsi" w:cs="Posterama"/>
          <w:sz w:val="22"/>
          <w:szCs w:val="22"/>
        </w:rPr>
        <w:t xml:space="preserve">), </w:t>
      </w:r>
      <w:r w:rsidRPr="004F4F0B">
        <w:rPr>
          <w:rFonts w:asciiTheme="minorHAnsi" w:eastAsia="Calibri" w:hAnsiTheme="minorHAnsi" w:cs="Posterama"/>
          <w:bCs/>
          <w:sz w:val="22"/>
          <w:szCs w:val="22"/>
          <w:lang w:eastAsia="en-US"/>
        </w:rPr>
        <w:t xml:space="preserve">jeśli Wykonawca w terminie składania ofert zastrzegł, że nie mogą one być udostępniane i jednocześnie wykazał, iż zastrzeżone informacje stanowią tajemnicę przedsiębiorstwa. Podstawa prawna art. 18 </w:t>
      </w:r>
      <w:r w:rsidR="00360311" w:rsidRPr="004F4F0B">
        <w:rPr>
          <w:rFonts w:asciiTheme="minorHAnsi" w:eastAsia="Calibri" w:hAnsiTheme="minorHAnsi" w:cs="Posterama"/>
          <w:bCs/>
          <w:sz w:val="22"/>
          <w:szCs w:val="22"/>
          <w:lang w:eastAsia="en-US"/>
        </w:rPr>
        <w:t xml:space="preserve">ust. 3 </w:t>
      </w:r>
      <w:proofErr w:type="spellStart"/>
      <w:r w:rsidRPr="004F4F0B">
        <w:rPr>
          <w:rFonts w:asciiTheme="minorHAnsi" w:eastAsia="Calibri" w:hAnsiTheme="minorHAnsi" w:cs="Posterama"/>
          <w:bCs/>
          <w:sz w:val="22"/>
          <w:szCs w:val="22"/>
          <w:lang w:eastAsia="en-US"/>
        </w:rPr>
        <w:t>p.z.p</w:t>
      </w:r>
      <w:proofErr w:type="spellEnd"/>
      <w:r w:rsidRPr="004F4F0B">
        <w:rPr>
          <w:rFonts w:asciiTheme="minorHAnsi" w:eastAsia="Calibri" w:hAnsiTheme="minorHAnsi" w:cs="Posterama"/>
          <w:bCs/>
          <w:sz w:val="22"/>
          <w:szCs w:val="22"/>
          <w:lang w:eastAsia="en-US"/>
        </w:rPr>
        <w:t>.</w:t>
      </w:r>
    </w:p>
    <w:p w14:paraId="260798A2" w14:textId="77777777" w:rsidR="001C7361" w:rsidRPr="004F4F0B" w:rsidRDefault="001C7361" w:rsidP="0094282E">
      <w:pPr>
        <w:numPr>
          <w:ilvl w:val="0"/>
          <w:numId w:val="26"/>
        </w:numPr>
        <w:ind w:left="426"/>
        <w:jc w:val="both"/>
        <w:rPr>
          <w:rFonts w:asciiTheme="minorHAnsi" w:eastAsia="Calibri" w:hAnsiTheme="minorHAnsi" w:cs="Posterama"/>
          <w:sz w:val="22"/>
          <w:szCs w:val="22"/>
          <w:lang w:eastAsia="en-US"/>
        </w:rPr>
      </w:pPr>
      <w:r w:rsidRPr="004F4F0B">
        <w:rPr>
          <w:rFonts w:asciiTheme="minorHAnsi" w:hAnsiTheme="minorHAnsi" w:cs="Posterama"/>
          <w:sz w:val="22"/>
          <w:szCs w:val="22"/>
          <w:u w:val="single"/>
        </w:rPr>
        <w:t>Wykonawca zobowiązany jest wykazać, iż zastrzeżone informacje stanowią tajemnicę przedsiębiorstwa, pod rygorem możliwości ich odtajnienia</w:t>
      </w:r>
      <w:r w:rsidRPr="004F4F0B">
        <w:rPr>
          <w:rFonts w:asciiTheme="minorHAnsi" w:hAnsiTheme="minorHAnsi" w:cs="Posterama"/>
          <w:sz w:val="22"/>
          <w:szCs w:val="22"/>
        </w:rPr>
        <w:t xml:space="preserve">. </w:t>
      </w:r>
    </w:p>
    <w:p w14:paraId="0C774643" w14:textId="77777777" w:rsidR="001C7361" w:rsidRPr="004F4F0B" w:rsidRDefault="001C7361" w:rsidP="0094282E">
      <w:pPr>
        <w:numPr>
          <w:ilvl w:val="0"/>
          <w:numId w:val="26"/>
        </w:numPr>
        <w:ind w:left="426"/>
        <w:jc w:val="both"/>
        <w:rPr>
          <w:rFonts w:asciiTheme="minorHAnsi" w:eastAsia="Calibri" w:hAnsiTheme="minorHAnsi" w:cs="Posterama"/>
          <w:sz w:val="22"/>
          <w:szCs w:val="22"/>
          <w:lang w:eastAsia="en-US"/>
        </w:rPr>
      </w:pPr>
      <w:r w:rsidRPr="004F4F0B">
        <w:rPr>
          <w:rFonts w:asciiTheme="minorHAnsi" w:eastAsia="Calibri" w:hAnsiTheme="minorHAnsi" w:cs="Posterama"/>
          <w:sz w:val="22"/>
          <w:szCs w:val="22"/>
          <w:lang w:eastAsia="en-US"/>
        </w:rPr>
        <w:t xml:space="preserve">Zastrzeżenie informacji, które </w:t>
      </w:r>
      <w:r w:rsidRPr="004F4F0B">
        <w:rPr>
          <w:rFonts w:asciiTheme="minorHAnsi" w:eastAsia="Calibri" w:hAnsiTheme="minorHAnsi" w:cs="Posterama"/>
          <w:bCs/>
          <w:sz w:val="22"/>
          <w:szCs w:val="22"/>
          <w:lang w:eastAsia="en-US"/>
        </w:rPr>
        <w:t xml:space="preserve">nie stanowią tajemnicy przedsiębiorstwa w rozumieniu ustawy o zwalczaniu nieuczciwej konkurencji będzie traktowane, jako bezskuteczne i skutkować będzie zgodnie z </w:t>
      </w:r>
      <w:r w:rsidRPr="004F4F0B">
        <w:rPr>
          <w:rFonts w:asciiTheme="minorHAnsi" w:eastAsia="Calibri" w:hAnsiTheme="minorHAnsi" w:cs="Posterama"/>
          <w:sz w:val="22"/>
          <w:szCs w:val="22"/>
          <w:lang w:eastAsia="en-US"/>
        </w:rPr>
        <w:t xml:space="preserve">uchwałą SN z 20 października 2005 (sygn. III CZP 74/05) </w:t>
      </w:r>
      <w:r w:rsidRPr="004F4F0B">
        <w:rPr>
          <w:rFonts w:asciiTheme="minorHAnsi" w:eastAsia="Calibri" w:hAnsiTheme="minorHAnsi" w:cs="Posterama"/>
          <w:bCs/>
          <w:sz w:val="22"/>
          <w:szCs w:val="22"/>
          <w:lang w:eastAsia="en-US"/>
        </w:rPr>
        <w:t>ich odtajnieniem.</w:t>
      </w:r>
    </w:p>
    <w:p w14:paraId="56CF2FC9" w14:textId="77777777" w:rsidR="001C7361" w:rsidRPr="004F4F0B" w:rsidRDefault="001C7361" w:rsidP="0094282E">
      <w:pPr>
        <w:numPr>
          <w:ilvl w:val="0"/>
          <w:numId w:val="26"/>
        </w:numPr>
        <w:ind w:left="426"/>
        <w:jc w:val="both"/>
        <w:rPr>
          <w:rFonts w:asciiTheme="minorHAnsi" w:eastAsia="Calibri" w:hAnsiTheme="minorHAnsi" w:cs="Posterama"/>
          <w:sz w:val="22"/>
          <w:szCs w:val="22"/>
          <w:lang w:eastAsia="en-US"/>
        </w:rPr>
      </w:pPr>
      <w:r w:rsidRPr="004F4F0B">
        <w:rPr>
          <w:rFonts w:asciiTheme="minorHAnsi" w:hAnsiTheme="minorHAnsi" w:cs="Posterama"/>
          <w:sz w:val="22"/>
          <w:szCs w:val="22"/>
        </w:rPr>
        <w:t>Zamawiający nie ponosi odpowiedzialności za nieprawidłowe lub nieterminowe złożenie oferty. Zaleca się, aby założyć profil Wykonawcy i rozpocząć składanie oferty z odpowiednim wyprzedzeniem.</w:t>
      </w:r>
    </w:p>
    <w:p w14:paraId="65691BBE" w14:textId="77777777" w:rsidR="001C7361" w:rsidRPr="004F4F0B" w:rsidRDefault="001C7361" w:rsidP="0094282E">
      <w:pPr>
        <w:numPr>
          <w:ilvl w:val="0"/>
          <w:numId w:val="26"/>
        </w:numPr>
        <w:ind w:left="426"/>
        <w:jc w:val="both"/>
        <w:rPr>
          <w:rFonts w:asciiTheme="minorHAnsi" w:eastAsia="Calibri" w:hAnsiTheme="minorHAnsi" w:cs="Posterama"/>
          <w:sz w:val="22"/>
          <w:szCs w:val="22"/>
          <w:lang w:eastAsia="en-US"/>
        </w:rPr>
      </w:pPr>
      <w:r w:rsidRPr="004F4F0B">
        <w:rPr>
          <w:rFonts w:asciiTheme="minorHAnsi" w:eastAsia="Cambria" w:hAnsiTheme="minorHAnsi" w:cs="Cambria"/>
          <w:sz w:val="22"/>
          <w:szCs w:val="22"/>
        </w:rPr>
        <w:t>Wykonawca, za pośrednictwem Platformy może przed upływem terminu do składania ofert zmienić lub wycofać ofertę. Sposób dokonywania zmiany lub wycofania oferty zamieszczono w instrukcji zamieszczonej na stronie internetowej pod adresem:</w:t>
      </w:r>
    </w:p>
    <w:p w14:paraId="0C5A2D2E" w14:textId="77777777" w:rsidR="001C7361" w:rsidRPr="004F4F0B" w:rsidRDefault="001C7361" w:rsidP="001C7361">
      <w:pPr>
        <w:pStyle w:val="Bezodstpw"/>
        <w:rPr>
          <w:rFonts w:asciiTheme="minorHAnsi" w:eastAsia="Cambria" w:hAnsiTheme="minorHAnsi" w:cs="Cambria"/>
          <w:sz w:val="22"/>
          <w:szCs w:val="22"/>
        </w:rPr>
      </w:pPr>
      <w:r w:rsidRPr="004F4F0B">
        <w:rPr>
          <w:rFonts w:asciiTheme="minorHAnsi" w:eastAsia="Verdana" w:hAnsiTheme="minorHAnsi" w:cs="Verdana"/>
          <w:sz w:val="22"/>
          <w:szCs w:val="22"/>
          <w:u w:val="single"/>
        </w:rPr>
        <w:fldChar w:fldCharType="begin"/>
      </w:r>
      <w:r w:rsidRPr="004F4F0B">
        <w:rPr>
          <w:rFonts w:asciiTheme="minorHAnsi" w:eastAsia="Verdana" w:hAnsiTheme="minorHAnsi" w:cs="Verdana"/>
          <w:sz w:val="22"/>
          <w:szCs w:val="22"/>
          <w:u w:val="single"/>
        </w:rPr>
        <w:instrText xml:space="preserve"> HYPERLINK "https://platformazakupowa.pl/strona/45-instrukcje</w:instrText>
      </w:r>
    </w:p>
    <w:p w14:paraId="7A83F96D" w14:textId="77777777" w:rsidR="001C7361" w:rsidRPr="004F4F0B" w:rsidRDefault="001C7361" w:rsidP="0094282E">
      <w:pPr>
        <w:pStyle w:val="Bezodstpw"/>
        <w:numPr>
          <w:ilvl w:val="0"/>
          <w:numId w:val="26"/>
        </w:numPr>
        <w:rPr>
          <w:rStyle w:val="Hipercze"/>
          <w:rFonts w:asciiTheme="minorHAnsi" w:eastAsia="Cambria" w:hAnsiTheme="minorHAnsi" w:cs="Cambria"/>
          <w:sz w:val="22"/>
          <w:szCs w:val="22"/>
        </w:rPr>
      </w:pPr>
      <w:r w:rsidRPr="004F4F0B">
        <w:rPr>
          <w:rFonts w:asciiTheme="minorHAnsi" w:eastAsia="Verdana" w:hAnsiTheme="minorHAnsi" w:cs="Verdana"/>
          <w:sz w:val="22"/>
          <w:szCs w:val="22"/>
          <w:u w:val="single"/>
        </w:rPr>
        <w:instrText xml:space="preserve">" </w:instrText>
      </w:r>
      <w:r w:rsidRPr="004F4F0B">
        <w:rPr>
          <w:rFonts w:asciiTheme="minorHAnsi" w:eastAsia="Verdana" w:hAnsiTheme="minorHAnsi" w:cs="Verdana"/>
          <w:sz w:val="22"/>
          <w:szCs w:val="22"/>
          <w:u w:val="single"/>
        </w:rPr>
        <w:fldChar w:fldCharType="separate"/>
      </w:r>
      <w:r w:rsidRPr="004F4F0B">
        <w:rPr>
          <w:rStyle w:val="Hipercze"/>
          <w:rFonts w:asciiTheme="minorHAnsi" w:eastAsia="Verdana" w:hAnsiTheme="minorHAnsi" w:cs="Verdana"/>
          <w:sz w:val="22"/>
          <w:szCs w:val="22"/>
        </w:rPr>
        <w:t>https://platformazakupowa.pl/strona/45-instrukcje</w:t>
      </w:r>
    </w:p>
    <w:p w14:paraId="3404C1E2" w14:textId="77777777" w:rsidR="001C7361" w:rsidRPr="004F4F0B" w:rsidRDefault="001C7361" w:rsidP="001C7361">
      <w:pPr>
        <w:rPr>
          <w:rFonts w:asciiTheme="minorHAnsi" w:eastAsia="Calibri" w:hAnsiTheme="minorHAnsi" w:cs="Posterama"/>
          <w:color w:val="FF0000"/>
          <w:sz w:val="22"/>
          <w:szCs w:val="22"/>
          <w:lang w:eastAsia="en-US"/>
        </w:rPr>
      </w:pPr>
      <w:r w:rsidRPr="004F4F0B">
        <w:rPr>
          <w:rFonts w:asciiTheme="minorHAnsi" w:eastAsia="Verdana" w:hAnsiTheme="minorHAnsi" w:cs="Verdana"/>
          <w:sz w:val="22"/>
          <w:szCs w:val="22"/>
          <w:u w:val="single"/>
        </w:rPr>
        <w:fldChar w:fldCharType="end"/>
      </w:r>
    </w:p>
    <w:p w14:paraId="358EDB89" w14:textId="05277167" w:rsidR="001C7361" w:rsidRPr="004F4F0B" w:rsidRDefault="009A21AC" w:rsidP="00C30BDA">
      <w:pPr>
        <w:ind w:left="142"/>
        <w:rPr>
          <w:rFonts w:asciiTheme="minorHAnsi" w:eastAsia="Calibri" w:hAnsiTheme="minorHAnsi" w:cs="Posterama"/>
          <w:sz w:val="22"/>
          <w:szCs w:val="22"/>
          <w:lang w:eastAsia="en-US"/>
        </w:rPr>
      </w:pPr>
      <w:r w:rsidRPr="004F4F0B">
        <w:rPr>
          <w:rFonts w:asciiTheme="minorHAnsi" w:eastAsia="Calibri" w:hAnsiTheme="minorHAnsi" w:cs="Posterama"/>
          <w:b/>
          <w:bCs/>
          <w:sz w:val="22"/>
          <w:szCs w:val="22"/>
          <w:lang w:eastAsia="en-US"/>
        </w:rPr>
        <w:t>15.</w:t>
      </w:r>
      <w:r w:rsidR="001C7361" w:rsidRPr="004F4F0B">
        <w:rPr>
          <w:rFonts w:asciiTheme="minorHAnsi" w:eastAsia="Calibri" w:hAnsiTheme="minorHAnsi" w:cs="Posterama"/>
          <w:sz w:val="22"/>
          <w:szCs w:val="22"/>
          <w:lang w:eastAsia="en-US"/>
        </w:rPr>
        <w:t xml:space="preserve">Wykonawca nie może wprowadzić zmian do oferty oraz wycofać jej po upływie terminu </w:t>
      </w:r>
      <w:r w:rsidR="00C30BDA" w:rsidRPr="004F4F0B">
        <w:rPr>
          <w:rFonts w:asciiTheme="minorHAnsi" w:eastAsia="Calibri" w:hAnsiTheme="minorHAnsi" w:cs="Posterama"/>
          <w:sz w:val="22"/>
          <w:szCs w:val="22"/>
          <w:lang w:eastAsia="en-US"/>
        </w:rPr>
        <w:t>składania ofert.</w:t>
      </w:r>
    </w:p>
    <w:p w14:paraId="4488E7D8" w14:textId="77777777" w:rsidR="001C7361" w:rsidRPr="004F4F0B" w:rsidRDefault="001C7361" w:rsidP="0094282E">
      <w:pPr>
        <w:numPr>
          <w:ilvl w:val="0"/>
          <w:numId w:val="26"/>
        </w:numPr>
        <w:ind w:left="426"/>
        <w:jc w:val="both"/>
        <w:rPr>
          <w:rFonts w:asciiTheme="minorHAnsi" w:eastAsia="Calibri" w:hAnsiTheme="minorHAnsi" w:cs="Posterama"/>
          <w:sz w:val="22"/>
          <w:szCs w:val="22"/>
          <w:lang w:eastAsia="en-US"/>
        </w:rPr>
      </w:pPr>
      <w:r w:rsidRPr="004F4F0B">
        <w:rPr>
          <w:rFonts w:asciiTheme="minorHAnsi" w:eastAsia="Calibri" w:hAnsiTheme="minorHAnsi" w:cs="Posterama"/>
          <w:bCs/>
          <w:sz w:val="22"/>
          <w:szCs w:val="22"/>
          <w:lang w:eastAsia="en-US"/>
        </w:rPr>
        <w:t xml:space="preserve"> Do przeliczenia na PLN wartości wskazanej w dokumentach złożonych na potwierdzenie spełniania warunków udziału w postępowaniu, wyrażonej w walutach innych niż PLN, Zamawiający przyjmie średni kurs publikowany przez Narodowy Bank Polski z dnia wszczęcia postępowania tj. dnia publikacji ogłoszenia o nim w BZP.</w:t>
      </w:r>
    </w:p>
    <w:p w14:paraId="53331179" w14:textId="77777777" w:rsidR="001C7361" w:rsidRPr="004F4F0B" w:rsidRDefault="001C7361" w:rsidP="0094282E">
      <w:pPr>
        <w:numPr>
          <w:ilvl w:val="0"/>
          <w:numId w:val="26"/>
        </w:numPr>
        <w:ind w:left="426"/>
        <w:jc w:val="both"/>
        <w:rPr>
          <w:rFonts w:asciiTheme="minorHAnsi" w:eastAsia="Calibri" w:hAnsiTheme="minorHAnsi" w:cs="Posterama"/>
          <w:sz w:val="22"/>
          <w:szCs w:val="22"/>
          <w:lang w:eastAsia="en-US"/>
        </w:rPr>
      </w:pPr>
      <w:r w:rsidRPr="004F4F0B">
        <w:rPr>
          <w:rFonts w:asciiTheme="minorHAnsi" w:eastAsia="Calibri" w:hAnsiTheme="minorHAnsi" w:cs="Posterama"/>
          <w:sz w:val="22"/>
          <w:szCs w:val="22"/>
          <w:lang w:eastAsia="en-US"/>
        </w:rPr>
        <w:t xml:space="preserve"> </w:t>
      </w:r>
      <w:r w:rsidRPr="004F4F0B">
        <w:rPr>
          <w:rFonts w:asciiTheme="minorHAnsi" w:hAnsiTheme="minorHAnsi" w:cs="Posterama"/>
          <w:bCs/>
          <w:sz w:val="22"/>
          <w:szCs w:val="22"/>
        </w:rPr>
        <w:t xml:space="preserve">Dokumenty wymagane od Wykonawców które wnoszone będą do Zamawiającego w ramach składanej oferty, jej uzupełnienia, wniosków, wyjaśnień czy oświadczeń lub składane będą przez nich z własnej inicjatywy (bez wezwania) winny mieć formę oryginału w postaci dokumentu elektronicznego lub w elektronicznej kopii dokumentu lub oświadczenia poświadczonej za zgodność z oryginałem. </w:t>
      </w:r>
    </w:p>
    <w:p w14:paraId="69323E26" w14:textId="77777777" w:rsidR="001C7361" w:rsidRPr="004F4F0B" w:rsidRDefault="001C7361" w:rsidP="0094282E">
      <w:pPr>
        <w:numPr>
          <w:ilvl w:val="0"/>
          <w:numId w:val="26"/>
        </w:numPr>
        <w:ind w:left="426"/>
        <w:jc w:val="both"/>
        <w:rPr>
          <w:rFonts w:asciiTheme="minorHAnsi" w:eastAsia="Calibri" w:hAnsiTheme="minorHAnsi" w:cs="Posterama"/>
          <w:sz w:val="22"/>
          <w:szCs w:val="22"/>
          <w:lang w:eastAsia="en-US"/>
        </w:rPr>
      </w:pPr>
      <w:r w:rsidRPr="004F4F0B">
        <w:rPr>
          <w:rFonts w:asciiTheme="minorHAnsi" w:eastAsia="Calibri" w:hAnsiTheme="minorHAnsi" w:cs="Posterama"/>
          <w:sz w:val="22"/>
          <w:szCs w:val="22"/>
          <w:lang w:eastAsia="en-US"/>
        </w:rPr>
        <w:lastRenderedPageBreak/>
        <w:t xml:space="preserve"> </w:t>
      </w:r>
      <w:r w:rsidRPr="004F4F0B">
        <w:rPr>
          <w:rFonts w:asciiTheme="minorHAnsi" w:hAnsiTheme="minorHAnsi" w:cs="Posterama"/>
          <w:bCs/>
          <w:sz w:val="22"/>
          <w:szCs w:val="22"/>
        </w:rPr>
        <w:t xml:space="preserve">Poświadczenia za zgodność z oryginałem dokonuje odpowiednio Wykonawca, podmiot, na którego zdolnościach lub sytuacji polega Wykonawca, Wykonawcy wspólnie ubiegający się o udzielenie zamówienia publicznego albo podwykonawca, w zakresie dokumentów lub oświadczeń, którego każdego z nich dotyczą. </w:t>
      </w:r>
    </w:p>
    <w:p w14:paraId="478726EC" w14:textId="77777777" w:rsidR="001C7361" w:rsidRPr="004F4F0B" w:rsidRDefault="001C7361" w:rsidP="0094282E">
      <w:pPr>
        <w:numPr>
          <w:ilvl w:val="0"/>
          <w:numId w:val="26"/>
        </w:numPr>
        <w:ind w:left="426"/>
        <w:jc w:val="both"/>
        <w:rPr>
          <w:rFonts w:asciiTheme="minorHAnsi" w:eastAsia="Calibri" w:hAnsiTheme="minorHAnsi" w:cs="Posterama"/>
          <w:sz w:val="22"/>
          <w:szCs w:val="22"/>
          <w:lang w:eastAsia="en-US"/>
        </w:rPr>
      </w:pPr>
      <w:r w:rsidRPr="004F4F0B">
        <w:rPr>
          <w:rFonts w:asciiTheme="minorHAnsi" w:hAnsiTheme="minorHAnsi" w:cs="Posterama"/>
          <w:bCs/>
          <w:sz w:val="22"/>
          <w:szCs w:val="22"/>
        </w:rPr>
        <w:t xml:space="preserve">Zamawiający może żądać przedstawienia oryginału lub notarialnie poświadczonej kopii dokumentów lub oświadczeń, gdy złożona kopia jest nieczytelna lub budzi wątpliwości co do jej prawdziwości. </w:t>
      </w:r>
    </w:p>
    <w:p w14:paraId="26ED13E3" w14:textId="77777777" w:rsidR="001C7361" w:rsidRPr="004F4F0B" w:rsidRDefault="001C7361" w:rsidP="0094282E">
      <w:pPr>
        <w:numPr>
          <w:ilvl w:val="0"/>
          <w:numId w:val="26"/>
        </w:numPr>
        <w:ind w:left="426"/>
        <w:jc w:val="both"/>
        <w:rPr>
          <w:rFonts w:asciiTheme="minorHAnsi" w:eastAsia="Calibri" w:hAnsiTheme="minorHAnsi" w:cs="Posterama"/>
          <w:sz w:val="22"/>
          <w:szCs w:val="22"/>
          <w:lang w:eastAsia="en-US"/>
        </w:rPr>
      </w:pPr>
      <w:r w:rsidRPr="004F4F0B">
        <w:rPr>
          <w:rFonts w:asciiTheme="minorHAnsi" w:hAnsiTheme="minorHAnsi" w:cs="Posterama"/>
          <w:bCs/>
          <w:sz w:val="22"/>
          <w:szCs w:val="22"/>
        </w:rPr>
        <w:t>Dokumenty lub oświadczenia w języku obcym winny być składane wraz z tłumaczeniem na język polski.</w:t>
      </w:r>
    </w:p>
    <w:p w14:paraId="7020B15F" w14:textId="77777777" w:rsidR="001C7361" w:rsidRPr="004F4F0B" w:rsidRDefault="001C7361" w:rsidP="001C7361">
      <w:pPr>
        <w:ind w:left="426"/>
        <w:jc w:val="both"/>
        <w:rPr>
          <w:rFonts w:asciiTheme="minorHAnsi" w:eastAsia="Calibri" w:hAnsiTheme="minorHAnsi" w:cs="Posterama"/>
          <w:sz w:val="22"/>
          <w:szCs w:val="22"/>
          <w:lang w:eastAsia="en-US"/>
        </w:rPr>
      </w:pPr>
    </w:p>
    <w:p w14:paraId="02F6DEED" w14:textId="3A16BF36" w:rsidR="006049C5" w:rsidRPr="009D29A2" w:rsidRDefault="006049C5" w:rsidP="0094282E">
      <w:pPr>
        <w:widowControl w:val="0"/>
        <w:numPr>
          <w:ilvl w:val="0"/>
          <w:numId w:val="24"/>
        </w:numPr>
        <w:adjustRightInd w:val="0"/>
        <w:ind w:left="426"/>
        <w:jc w:val="both"/>
        <w:textAlignment w:val="baseline"/>
        <w:rPr>
          <w:rFonts w:asciiTheme="minorHAnsi" w:hAnsiTheme="minorHAnsi" w:cs="Posterama"/>
          <w:b/>
          <w:bCs/>
          <w:sz w:val="22"/>
          <w:szCs w:val="22"/>
          <w:shd w:val="clear" w:color="auto" w:fill="FFFFFF"/>
        </w:rPr>
      </w:pPr>
      <w:r w:rsidRPr="009D29A2">
        <w:rPr>
          <w:rFonts w:asciiTheme="minorHAnsi" w:hAnsiTheme="minorHAnsi" w:cs="Posterama"/>
          <w:b/>
          <w:bCs/>
          <w:sz w:val="22"/>
          <w:szCs w:val="22"/>
          <w:shd w:val="clear" w:color="auto" w:fill="FFFFFF"/>
        </w:rPr>
        <w:t>TERMIN ZWIAZANIA WYKONAWCY OFERTĄ:</w:t>
      </w:r>
    </w:p>
    <w:p w14:paraId="15B25429" w14:textId="77777777" w:rsidR="00347D82" w:rsidRPr="009D29A2" w:rsidRDefault="00347D82" w:rsidP="00347D82">
      <w:pPr>
        <w:widowControl w:val="0"/>
        <w:adjustRightInd w:val="0"/>
        <w:ind w:left="426"/>
        <w:jc w:val="both"/>
        <w:textAlignment w:val="baseline"/>
        <w:rPr>
          <w:rFonts w:asciiTheme="minorHAnsi" w:hAnsiTheme="minorHAnsi" w:cs="Posterama"/>
          <w:b/>
          <w:bCs/>
          <w:sz w:val="22"/>
          <w:szCs w:val="22"/>
          <w:shd w:val="clear" w:color="auto" w:fill="FFFFFF"/>
        </w:rPr>
      </w:pPr>
    </w:p>
    <w:p w14:paraId="49E534BB" w14:textId="06076EC2" w:rsidR="00347D82" w:rsidRPr="009D29A2" w:rsidRDefault="00347D82" w:rsidP="0094282E">
      <w:pPr>
        <w:numPr>
          <w:ilvl w:val="0"/>
          <w:numId w:val="14"/>
        </w:numPr>
        <w:tabs>
          <w:tab w:val="clear" w:pos="1800"/>
          <w:tab w:val="num" w:pos="1437"/>
        </w:tabs>
        <w:ind w:left="426"/>
        <w:jc w:val="both"/>
        <w:rPr>
          <w:rFonts w:asciiTheme="minorHAnsi" w:eastAsia="Calibri" w:hAnsiTheme="minorHAnsi" w:cs="Posterama"/>
          <w:sz w:val="22"/>
          <w:szCs w:val="22"/>
          <w:lang w:eastAsia="en-US"/>
        </w:rPr>
      </w:pPr>
      <w:r w:rsidRPr="00C96928">
        <w:rPr>
          <w:rFonts w:asciiTheme="minorHAnsi" w:eastAsia="Calibri" w:hAnsiTheme="minorHAnsi" w:cs="Posterama"/>
          <w:sz w:val="22"/>
          <w:szCs w:val="22"/>
          <w:lang w:eastAsia="en-US"/>
        </w:rPr>
        <w:t xml:space="preserve">Wykonawca jest związany ofertą </w:t>
      </w:r>
      <w:r w:rsidRPr="00C96928">
        <w:rPr>
          <w:rFonts w:asciiTheme="minorHAnsi" w:eastAsia="Calibri" w:hAnsiTheme="minorHAnsi" w:cs="Posterama"/>
          <w:b/>
          <w:bCs/>
          <w:sz w:val="22"/>
          <w:szCs w:val="22"/>
          <w:lang w:eastAsia="en-US"/>
        </w:rPr>
        <w:t>30 dni</w:t>
      </w:r>
      <w:r w:rsidRPr="00C96928">
        <w:rPr>
          <w:rFonts w:asciiTheme="minorHAnsi" w:eastAsia="Calibri" w:hAnsiTheme="minorHAnsi" w:cs="Posterama"/>
          <w:sz w:val="22"/>
          <w:szCs w:val="22"/>
          <w:lang w:eastAsia="en-US"/>
        </w:rPr>
        <w:t xml:space="preserve"> </w:t>
      </w:r>
      <w:r w:rsidR="00C8152C" w:rsidRPr="00C96928">
        <w:rPr>
          <w:rFonts w:asciiTheme="minorHAnsi" w:eastAsia="Calibri" w:hAnsiTheme="minorHAnsi" w:cs="Posterama"/>
          <w:sz w:val="22"/>
          <w:szCs w:val="22"/>
          <w:lang w:eastAsia="en-US"/>
        </w:rPr>
        <w:t xml:space="preserve">licząc </w:t>
      </w:r>
      <w:r w:rsidRPr="00C96928">
        <w:rPr>
          <w:rFonts w:asciiTheme="minorHAnsi" w:eastAsia="Calibri" w:hAnsiTheme="minorHAnsi" w:cs="Posterama"/>
          <w:sz w:val="22"/>
          <w:szCs w:val="22"/>
          <w:lang w:eastAsia="en-US"/>
        </w:rPr>
        <w:t>od dnia upływu terminu składania ofert</w:t>
      </w:r>
      <w:r w:rsidR="00C8152C" w:rsidRPr="00C96928">
        <w:rPr>
          <w:rFonts w:asciiTheme="minorHAnsi" w:eastAsia="Calibri" w:hAnsiTheme="minorHAnsi" w:cs="Posterama"/>
          <w:sz w:val="22"/>
          <w:szCs w:val="22"/>
          <w:lang w:eastAsia="en-US"/>
        </w:rPr>
        <w:t xml:space="preserve"> tj. do dnia </w:t>
      </w:r>
      <w:r w:rsidR="00BB36BB" w:rsidRPr="00BB36BB">
        <w:rPr>
          <w:rFonts w:asciiTheme="minorHAnsi" w:eastAsia="Calibri" w:hAnsiTheme="minorHAnsi" w:cs="Posterama"/>
          <w:b/>
          <w:sz w:val="22"/>
          <w:szCs w:val="22"/>
          <w:lang w:eastAsia="en-US"/>
        </w:rPr>
        <w:t>18.03.</w:t>
      </w:r>
      <w:r w:rsidR="003D1ADB" w:rsidRPr="00BB36BB">
        <w:rPr>
          <w:rFonts w:asciiTheme="minorHAnsi" w:eastAsia="Calibri" w:hAnsiTheme="minorHAnsi" w:cs="Posterama"/>
          <w:b/>
          <w:sz w:val="22"/>
          <w:szCs w:val="22"/>
          <w:lang w:eastAsia="en-US"/>
        </w:rPr>
        <w:t>202</w:t>
      </w:r>
      <w:r w:rsidR="008F5C60" w:rsidRPr="00BB36BB">
        <w:rPr>
          <w:rFonts w:asciiTheme="minorHAnsi" w:eastAsia="Calibri" w:hAnsiTheme="minorHAnsi" w:cs="Posterama"/>
          <w:b/>
          <w:sz w:val="22"/>
          <w:szCs w:val="22"/>
          <w:lang w:eastAsia="en-US"/>
        </w:rPr>
        <w:t>5</w:t>
      </w:r>
      <w:r w:rsidR="007B0C24" w:rsidRPr="00BB36BB">
        <w:rPr>
          <w:rFonts w:asciiTheme="minorHAnsi" w:eastAsia="Calibri" w:hAnsiTheme="minorHAnsi" w:cs="Posterama"/>
          <w:sz w:val="22"/>
          <w:szCs w:val="22"/>
          <w:lang w:eastAsia="en-US"/>
        </w:rPr>
        <w:t xml:space="preserve"> </w:t>
      </w:r>
      <w:r w:rsidR="00C8152C" w:rsidRPr="00BB36BB">
        <w:rPr>
          <w:rFonts w:asciiTheme="minorHAnsi" w:eastAsia="Calibri" w:hAnsiTheme="minorHAnsi" w:cs="Posterama"/>
          <w:sz w:val="22"/>
          <w:szCs w:val="22"/>
          <w:lang w:eastAsia="en-US"/>
        </w:rPr>
        <w:t>r.</w:t>
      </w:r>
      <w:r w:rsidR="00C8152C" w:rsidRPr="00C96928">
        <w:rPr>
          <w:rFonts w:asciiTheme="minorHAnsi" w:eastAsia="Calibri" w:hAnsiTheme="minorHAnsi" w:cs="Posterama"/>
          <w:sz w:val="22"/>
          <w:szCs w:val="22"/>
          <w:lang w:eastAsia="en-US"/>
        </w:rPr>
        <w:t xml:space="preserve"> włącznie</w:t>
      </w:r>
      <w:r w:rsidRPr="00C96928">
        <w:rPr>
          <w:rFonts w:asciiTheme="minorHAnsi" w:eastAsia="Calibri" w:hAnsiTheme="minorHAnsi" w:cs="Posterama"/>
          <w:sz w:val="22"/>
          <w:szCs w:val="22"/>
          <w:lang w:eastAsia="en-US"/>
        </w:rPr>
        <w:t xml:space="preserve">, przy czym pierwszym dniem terminu związania ofertą jest dzień, w którym upływa termin </w:t>
      </w:r>
      <w:r w:rsidRPr="009D29A2">
        <w:rPr>
          <w:rFonts w:asciiTheme="minorHAnsi" w:eastAsia="Calibri" w:hAnsiTheme="minorHAnsi" w:cs="Posterama"/>
          <w:sz w:val="22"/>
          <w:szCs w:val="22"/>
          <w:lang w:eastAsia="en-US"/>
        </w:rPr>
        <w:t>składania ofert.</w:t>
      </w:r>
    </w:p>
    <w:p w14:paraId="7924B59C" w14:textId="03DF9A54" w:rsidR="00347D82" w:rsidRPr="00D84D1C" w:rsidRDefault="00347D82" w:rsidP="0094282E">
      <w:pPr>
        <w:numPr>
          <w:ilvl w:val="0"/>
          <w:numId w:val="14"/>
        </w:numPr>
        <w:tabs>
          <w:tab w:val="clear" w:pos="1800"/>
          <w:tab w:val="num" w:pos="1437"/>
        </w:tabs>
        <w:ind w:left="426"/>
        <w:jc w:val="both"/>
        <w:rPr>
          <w:rFonts w:asciiTheme="minorHAnsi" w:eastAsia="Calibri" w:hAnsiTheme="minorHAnsi" w:cs="Posterama"/>
          <w:sz w:val="22"/>
          <w:szCs w:val="22"/>
          <w:lang w:eastAsia="en-US"/>
        </w:rPr>
      </w:pPr>
      <w:r w:rsidRPr="009D29A2">
        <w:rPr>
          <w:rFonts w:asciiTheme="minorHAnsi" w:eastAsia="Calibri" w:hAnsiTheme="minorHAnsi" w:cs="Posterama"/>
          <w:sz w:val="22"/>
          <w:szCs w:val="22"/>
          <w:lang w:eastAsia="en-US"/>
        </w:rPr>
        <w:t xml:space="preserve">W przypadku gdy wybór najkorzystniejszej oferty nie nastąpi przed upływem terminu związania ofertą określonego </w:t>
      </w:r>
      <w:r w:rsidRPr="00D84D1C">
        <w:rPr>
          <w:rFonts w:asciiTheme="minorHAnsi" w:eastAsia="Calibri" w:hAnsiTheme="minorHAnsi" w:cs="Posterama"/>
          <w:sz w:val="22"/>
          <w:szCs w:val="22"/>
          <w:lang w:eastAsia="en-US"/>
        </w:rPr>
        <w:t>w</w:t>
      </w:r>
      <w:r w:rsidR="00EF2B06" w:rsidRPr="00D84D1C">
        <w:rPr>
          <w:rFonts w:asciiTheme="minorHAnsi" w:eastAsia="Calibri" w:hAnsiTheme="minorHAnsi" w:cs="Posterama"/>
          <w:sz w:val="22"/>
          <w:szCs w:val="22"/>
          <w:lang w:eastAsia="en-US"/>
        </w:rPr>
        <w:t xml:space="preserve"> pkt. </w:t>
      </w:r>
      <w:r w:rsidR="00065777" w:rsidRPr="00D84D1C">
        <w:rPr>
          <w:rFonts w:asciiTheme="minorHAnsi" w:eastAsia="Calibri" w:hAnsiTheme="minorHAnsi" w:cs="Posterama"/>
          <w:sz w:val="22"/>
          <w:szCs w:val="22"/>
          <w:lang w:eastAsia="en-US"/>
        </w:rPr>
        <w:t>1,</w:t>
      </w:r>
      <w:r w:rsidRPr="00D84D1C">
        <w:rPr>
          <w:rFonts w:asciiTheme="minorHAnsi" w:eastAsia="Calibri" w:hAnsiTheme="minorHAnsi" w:cs="Posterama"/>
          <w:sz w:val="22"/>
          <w:szCs w:val="22"/>
          <w:lang w:eastAsia="en-US"/>
        </w:rPr>
        <w:t xml:space="preserve"> </w:t>
      </w:r>
      <w:r w:rsidR="00EF2B06" w:rsidRPr="00D84D1C">
        <w:rPr>
          <w:rFonts w:asciiTheme="minorHAnsi" w:eastAsia="Calibri" w:hAnsiTheme="minorHAnsi" w:cs="Posterama"/>
          <w:sz w:val="22"/>
          <w:szCs w:val="22"/>
          <w:lang w:eastAsia="en-US"/>
        </w:rPr>
        <w:t>Z</w:t>
      </w:r>
      <w:r w:rsidRPr="00D84D1C">
        <w:rPr>
          <w:rFonts w:asciiTheme="minorHAnsi" w:eastAsia="Calibri" w:hAnsiTheme="minorHAnsi" w:cs="Posterama"/>
          <w:sz w:val="22"/>
          <w:szCs w:val="22"/>
          <w:lang w:eastAsia="en-US"/>
        </w:rPr>
        <w:t xml:space="preserve">amawiający przed upływem terminu związania ofertą zwraca się jednokrotnie do </w:t>
      </w:r>
      <w:r w:rsidR="00EF2B06" w:rsidRPr="00D84D1C">
        <w:rPr>
          <w:rFonts w:asciiTheme="minorHAnsi" w:eastAsia="Calibri" w:hAnsiTheme="minorHAnsi" w:cs="Posterama"/>
          <w:sz w:val="22"/>
          <w:szCs w:val="22"/>
          <w:lang w:eastAsia="en-US"/>
        </w:rPr>
        <w:t>W</w:t>
      </w:r>
      <w:r w:rsidRPr="00D84D1C">
        <w:rPr>
          <w:rFonts w:asciiTheme="minorHAnsi" w:eastAsia="Calibri" w:hAnsiTheme="minorHAnsi" w:cs="Posterama"/>
          <w:sz w:val="22"/>
          <w:szCs w:val="22"/>
          <w:lang w:eastAsia="en-US"/>
        </w:rPr>
        <w:t xml:space="preserve">ykonawców o wyrażenie zgody na przedłużenie tego terminu o wskazywany przez niego okres, nie dłuższy </w:t>
      </w:r>
      <w:r w:rsidR="00EF2B06" w:rsidRPr="00D84D1C">
        <w:rPr>
          <w:rFonts w:asciiTheme="minorHAnsi" w:eastAsia="Calibri" w:hAnsiTheme="minorHAnsi" w:cs="Posterama"/>
          <w:sz w:val="22"/>
          <w:szCs w:val="22"/>
          <w:lang w:eastAsia="en-US"/>
        </w:rPr>
        <w:t xml:space="preserve">jednak </w:t>
      </w:r>
      <w:r w:rsidRPr="00D84D1C">
        <w:rPr>
          <w:rFonts w:asciiTheme="minorHAnsi" w:eastAsia="Calibri" w:hAnsiTheme="minorHAnsi" w:cs="Posterama"/>
          <w:sz w:val="22"/>
          <w:szCs w:val="22"/>
          <w:lang w:eastAsia="en-US"/>
        </w:rPr>
        <w:t xml:space="preserve">niż </w:t>
      </w:r>
      <w:r w:rsidRPr="00D84D1C">
        <w:rPr>
          <w:rFonts w:asciiTheme="minorHAnsi" w:eastAsia="Calibri" w:hAnsiTheme="minorHAnsi" w:cs="Posterama"/>
          <w:b/>
          <w:bCs/>
          <w:sz w:val="22"/>
          <w:szCs w:val="22"/>
          <w:lang w:eastAsia="en-US"/>
        </w:rPr>
        <w:t>30 dni</w:t>
      </w:r>
      <w:r w:rsidRPr="00D84D1C">
        <w:rPr>
          <w:rFonts w:asciiTheme="minorHAnsi" w:eastAsia="Calibri" w:hAnsiTheme="minorHAnsi" w:cs="Posterama"/>
          <w:sz w:val="22"/>
          <w:szCs w:val="22"/>
          <w:lang w:eastAsia="en-US"/>
        </w:rPr>
        <w:t>.</w:t>
      </w:r>
    </w:p>
    <w:p w14:paraId="10580D0C" w14:textId="0AD38FBC" w:rsidR="00347D82" w:rsidRPr="00D84D1C" w:rsidRDefault="00347D82" w:rsidP="0094282E">
      <w:pPr>
        <w:numPr>
          <w:ilvl w:val="0"/>
          <w:numId w:val="14"/>
        </w:numPr>
        <w:tabs>
          <w:tab w:val="clear" w:pos="1800"/>
          <w:tab w:val="num" w:pos="1437"/>
        </w:tabs>
        <w:ind w:left="426"/>
        <w:jc w:val="both"/>
        <w:rPr>
          <w:rFonts w:asciiTheme="minorHAnsi" w:eastAsia="Calibri" w:hAnsiTheme="minorHAnsi" w:cs="Posterama"/>
          <w:sz w:val="22"/>
          <w:szCs w:val="22"/>
          <w:lang w:eastAsia="en-US"/>
        </w:rPr>
      </w:pPr>
      <w:r w:rsidRPr="00D84D1C">
        <w:rPr>
          <w:rFonts w:asciiTheme="minorHAnsi" w:eastAsia="Calibri" w:hAnsiTheme="minorHAnsi" w:cs="Posterama"/>
          <w:sz w:val="22"/>
          <w:szCs w:val="22"/>
          <w:lang w:eastAsia="en-US"/>
        </w:rPr>
        <w:t xml:space="preserve">Przedłużenie terminu związania ofertą, o którym mowa w </w:t>
      </w:r>
      <w:r w:rsidR="00EF2B06" w:rsidRPr="00D84D1C">
        <w:rPr>
          <w:rFonts w:asciiTheme="minorHAnsi" w:eastAsia="Calibri" w:hAnsiTheme="minorHAnsi" w:cs="Posterama"/>
          <w:sz w:val="22"/>
          <w:szCs w:val="22"/>
          <w:lang w:eastAsia="en-US"/>
        </w:rPr>
        <w:t>pkt.</w:t>
      </w:r>
      <w:r w:rsidRPr="00D84D1C">
        <w:rPr>
          <w:rFonts w:asciiTheme="minorHAnsi" w:eastAsia="Calibri" w:hAnsiTheme="minorHAnsi" w:cs="Posterama"/>
          <w:sz w:val="22"/>
          <w:szCs w:val="22"/>
          <w:lang w:eastAsia="en-US"/>
        </w:rPr>
        <w:t xml:space="preserve"> 2, wymaga złożenia przez </w:t>
      </w:r>
      <w:r w:rsidR="00EF2B06" w:rsidRPr="00D84D1C">
        <w:rPr>
          <w:rFonts w:asciiTheme="minorHAnsi" w:eastAsia="Calibri" w:hAnsiTheme="minorHAnsi" w:cs="Posterama"/>
          <w:sz w:val="22"/>
          <w:szCs w:val="22"/>
          <w:lang w:eastAsia="en-US"/>
        </w:rPr>
        <w:t>W</w:t>
      </w:r>
      <w:r w:rsidRPr="00D84D1C">
        <w:rPr>
          <w:rFonts w:asciiTheme="minorHAnsi" w:eastAsia="Calibri" w:hAnsiTheme="minorHAnsi" w:cs="Posterama"/>
          <w:sz w:val="22"/>
          <w:szCs w:val="22"/>
          <w:lang w:eastAsia="en-US"/>
        </w:rPr>
        <w:t>ykonawcę pisemnego oświadczenia o wyrażeniu zgody na przedłużenie terminu związania ofertą.</w:t>
      </w:r>
    </w:p>
    <w:p w14:paraId="5B37C5D3" w14:textId="3B7FB9AB" w:rsidR="006049C5" w:rsidRPr="00D84D1C" w:rsidRDefault="00347D82" w:rsidP="0094282E">
      <w:pPr>
        <w:numPr>
          <w:ilvl w:val="0"/>
          <w:numId w:val="14"/>
        </w:numPr>
        <w:tabs>
          <w:tab w:val="clear" w:pos="1800"/>
          <w:tab w:val="num" w:pos="1437"/>
        </w:tabs>
        <w:ind w:left="426"/>
        <w:jc w:val="both"/>
        <w:rPr>
          <w:rFonts w:asciiTheme="minorHAnsi" w:hAnsiTheme="minorHAnsi" w:cs="Posterama"/>
          <w:b/>
          <w:bCs/>
          <w:sz w:val="22"/>
          <w:szCs w:val="22"/>
          <w:shd w:val="clear" w:color="auto" w:fill="FFFFFF"/>
        </w:rPr>
      </w:pPr>
      <w:r w:rsidRPr="00D84D1C">
        <w:rPr>
          <w:rFonts w:asciiTheme="minorHAnsi" w:eastAsia="Calibri" w:hAnsiTheme="minorHAnsi" w:cs="Posterama"/>
          <w:sz w:val="22"/>
          <w:szCs w:val="22"/>
          <w:lang w:eastAsia="en-US"/>
        </w:rPr>
        <w:t xml:space="preserve">W przypadku gdy </w:t>
      </w:r>
      <w:r w:rsidR="00DA5FCE" w:rsidRPr="00D84D1C">
        <w:rPr>
          <w:rFonts w:asciiTheme="minorHAnsi" w:eastAsia="Calibri" w:hAnsiTheme="minorHAnsi" w:cs="Posterama"/>
          <w:sz w:val="22"/>
          <w:szCs w:val="22"/>
          <w:lang w:eastAsia="en-US"/>
        </w:rPr>
        <w:t>Z</w:t>
      </w:r>
      <w:r w:rsidRPr="00D84D1C">
        <w:rPr>
          <w:rFonts w:asciiTheme="minorHAnsi" w:eastAsia="Calibri" w:hAnsiTheme="minorHAnsi" w:cs="Posterama"/>
          <w:sz w:val="22"/>
          <w:szCs w:val="22"/>
          <w:lang w:eastAsia="en-US"/>
        </w:rPr>
        <w:t xml:space="preserve">amawiający żąda wniesienia </w:t>
      </w:r>
      <w:r w:rsidRPr="00D84D1C">
        <w:rPr>
          <w:rFonts w:asciiTheme="minorHAnsi" w:eastAsia="Calibri" w:hAnsiTheme="minorHAnsi" w:cs="Posterama"/>
          <w:b/>
          <w:bCs/>
          <w:sz w:val="22"/>
          <w:szCs w:val="22"/>
          <w:lang w:eastAsia="en-US"/>
        </w:rPr>
        <w:t>wadium</w:t>
      </w:r>
      <w:r w:rsidRPr="00D84D1C">
        <w:rPr>
          <w:rFonts w:asciiTheme="minorHAnsi" w:eastAsia="Calibri" w:hAnsiTheme="minorHAnsi" w:cs="Posterama"/>
          <w:sz w:val="22"/>
          <w:szCs w:val="22"/>
          <w:lang w:eastAsia="en-US"/>
        </w:rPr>
        <w:t xml:space="preserve">, przedłużenie terminu związania ofertą, o którym mowa w </w:t>
      </w:r>
      <w:r w:rsidR="00DA5FCE" w:rsidRPr="00D84D1C">
        <w:rPr>
          <w:rFonts w:asciiTheme="minorHAnsi" w:eastAsia="Calibri" w:hAnsiTheme="minorHAnsi" w:cs="Posterama"/>
          <w:sz w:val="22"/>
          <w:szCs w:val="22"/>
          <w:lang w:eastAsia="en-US"/>
        </w:rPr>
        <w:t>pkt.</w:t>
      </w:r>
      <w:r w:rsidRPr="00D84D1C">
        <w:rPr>
          <w:rFonts w:asciiTheme="minorHAnsi" w:eastAsia="Calibri" w:hAnsiTheme="minorHAnsi" w:cs="Posterama"/>
          <w:sz w:val="22"/>
          <w:szCs w:val="22"/>
          <w:lang w:eastAsia="en-US"/>
        </w:rPr>
        <w:t xml:space="preserve"> 2, następuje wraz z przedłużeniem okresu ważności wadium </w:t>
      </w:r>
      <w:r w:rsidR="00065777" w:rsidRPr="00D84D1C">
        <w:rPr>
          <w:rFonts w:asciiTheme="minorHAnsi" w:eastAsia="Calibri" w:hAnsiTheme="minorHAnsi" w:cs="Posterama"/>
          <w:sz w:val="22"/>
          <w:szCs w:val="22"/>
          <w:lang w:eastAsia="en-US"/>
        </w:rPr>
        <w:t>albo</w:t>
      </w:r>
      <w:r w:rsidRPr="00D84D1C">
        <w:rPr>
          <w:rFonts w:asciiTheme="minorHAnsi" w:eastAsia="Calibri" w:hAnsiTheme="minorHAnsi" w:cs="Posterama"/>
          <w:sz w:val="22"/>
          <w:szCs w:val="22"/>
          <w:lang w:eastAsia="en-US"/>
        </w:rPr>
        <w:t xml:space="preserve"> jeżeli nie jest to możliwe, z wniesieniem nowego wadium na przedłużony okres związania ofertą.</w:t>
      </w:r>
    </w:p>
    <w:p w14:paraId="5E5CC9E3" w14:textId="77777777" w:rsidR="006049C5" w:rsidRPr="00D84D1C" w:rsidRDefault="006049C5" w:rsidP="006049C5">
      <w:pPr>
        <w:ind w:left="425"/>
        <w:rPr>
          <w:rFonts w:asciiTheme="minorHAnsi" w:hAnsiTheme="minorHAnsi" w:cs="Posterama"/>
          <w:b/>
          <w:bCs/>
          <w:sz w:val="22"/>
          <w:szCs w:val="22"/>
          <w:shd w:val="clear" w:color="auto" w:fill="FFFFFF"/>
        </w:rPr>
      </w:pPr>
    </w:p>
    <w:p w14:paraId="30D3EE22" w14:textId="77777777" w:rsidR="00831F12" w:rsidRPr="00CD0FFB" w:rsidRDefault="00831F12" w:rsidP="0094282E">
      <w:pPr>
        <w:numPr>
          <w:ilvl w:val="0"/>
          <w:numId w:val="24"/>
        </w:numPr>
        <w:ind w:left="426"/>
        <w:jc w:val="both"/>
        <w:rPr>
          <w:rFonts w:asciiTheme="minorHAnsi" w:hAnsiTheme="minorHAnsi" w:cs="Posterama"/>
          <w:b/>
          <w:bCs/>
          <w:sz w:val="22"/>
          <w:szCs w:val="22"/>
          <w:shd w:val="clear" w:color="auto" w:fill="FFFFFF"/>
        </w:rPr>
      </w:pPr>
      <w:r w:rsidRPr="00CD0FFB">
        <w:rPr>
          <w:rFonts w:asciiTheme="minorHAnsi" w:hAnsiTheme="minorHAnsi" w:cs="Posterama"/>
          <w:b/>
          <w:bCs/>
          <w:sz w:val="22"/>
          <w:szCs w:val="22"/>
          <w:shd w:val="clear" w:color="auto" w:fill="FFFFFF"/>
        </w:rPr>
        <w:t xml:space="preserve">WYMAGANIA DOTYCZĄCE WADIUM: </w:t>
      </w:r>
    </w:p>
    <w:p w14:paraId="4D63698A" w14:textId="77777777" w:rsidR="00831F12" w:rsidRPr="00CD0FFB" w:rsidRDefault="00831F12" w:rsidP="00831F12">
      <w:pPr>
        <w:ind w:left="851"/>
        <w:rPr>
          <w:rFonts w:asciiTheme="minorHAnsi" w:hAnsiTheme="minorHAnsi" w:cs="Posterama"/>
          <w:b/>
          <w:bCs/>
          <w:sz w:val="22"/>
          <w:szCs w:val="22"/>
          <w:shd w:val="clear" w:color="auto" w:fill="FFFFFF"/>
        </w:rPr>
      </w:pPr>
    </w:p>
    <w:p w14:paraId="79D4AF24" w14:textId="77777777" w:rsidR="00831F12" w:rsidRPr="00CD0FFB" w:rsidRDefault="00831F12" w:rsidP="0094282E">
      <w:pPr>
        <w:widowControl w:val="0"/>
        <w:numPr>
          <w:ilvl w:val="0"/>
          <w:numId w:val="12"/>
        </w:numPr>
        <w:tabs>
          <w:tab w:val="clear" w:pos="550"/>
          <w:tab w:val="num" w:pos="284"/>
        </w:tabs>
        <w:autoSpaceDE w:val="0"/>
        <w:autoSpaceDN w:val="0"/>
        <w:adjustRightInd w:val="0"/>
        <w:jc w:val="both"/>
        <w:textAlignment w:val="baseline"/>
        <w:rPr>
          <w:rFonts w:asciiTheme="minorHAnsi" w:hAnsiTheme="minorHAnsi" w:cs="Posterama"/>
          <w:b/>
          <w:bCs/>
          <w:sz w:val="22"/>
          <w:szCs w:val="22"/>
        </w:rPr>
      </w:pPr>
      <w:r w:rsidRPr="00CD0FFB">
        <w:rPr>
          <w:rFonts w:asciiTheme="minorHAnsi" w:hAnsiTheme="minorHAnsi" w:cs="Posterama"/>
          <w:b/>
          <w:bCs/>
          <w:sz w:val="22"/>
          <w:szCs w:val="22"/>
        </w:rPr>
        <w:t xml:space="preserve">W postępowaniu wymagane jest wniesienie wadium. </w:t>
      </w:r>
    </w:p>
    <w:p w14:paraId="6F4FFA60" w14:textId="77777777" w:rsidR="00831F12" w:rsidRPr="00CD0FFB" w:rsidRDefault="00831F12" w:rsidP="0094282E">
      <w:pPr>
        <w:widowControl w:val="0"/>
        <w:numPr>
          <w:ilvl w:val="0"/>
          <w:numId w:val="12"/>
        </w:numPr>
        <w:autoSpaceDE w:val="0"/>
        <w:autoSpaceDN w:val="0"/>
        <w:adjustRightInd w:val="0"/>
        <w:jc w:val="both"/>
        <w:textAlignment w:val="baseline"/>
        <w:rPr>
          <w:rFonts w:asciiTheme="minorHAnsi" w:hAnsiTheme="minorHAnsi" w:cs="Posterama"/>
          <w:b/>
          <w:bCs/>
          <w:sz w:val="22"/>
          <w:szCs w:val="22"/>
        </w:rPr>
      </w:pPr>
      <w:r w:rsidRPr="00CD0FFB">
        <w:rPr>
          <w:rFonts w:asciiTheme="minorHAnsi" w:hAnsiTheme="minorHAnsi" w:cs="Posterama"/>
          <w:sz w:val="22"/>
          <w:szCs w:val="22"/>
        </w:rPr>
        <w:t>Wadium wnosi się przed upływem terminu składania ofert</w:t>
      </w:r>
      <w:r w:rsidRPr="00CD0FFB">
        <w:rPr>
          <w:rFonts w:asciiTheme="minorHAnsi" w:hAnsiTheme="minorHAnsi" w:cs="Posterama"/>
          <w:sz w:val="22"/>
          <w:szCs w:val="22"/>
          <w:shd w:val="clear" w:color="auto" w:fill="FFFFFF"/>
        </w:rPr>
        <w:t xml:space="preserve"> i utrzymuje nieprzerwanie do dnia upływu terminu związania ofertą, z wyjątkiem przypadków, o których mowa w </w:t>
      </w:r>
      <w:r w:rsidRPr="00CD0FFB">
        <w:rPr>
          <w:rFonts w:asciiTheme="minorHAnsi" w:hAnsiTheme="minorHAnsi" w:cs="Posterama"/>
          <w:b/>
          <w:bCs/>
          <w:sz w:val="22"/>
          <w:szCs w:val="22"/>
          <w:shd w:val="clear" w:color="auto" w:fill="FFFFFF"/>
        </w:rPr>
        <w:t>art. 98 ust. 1 pkt 2 i 3</w:t>
      </w:r>
      <w:r w:rsidRPr="00CD0FFB">
        <w:rPr>
          <w:rFonts w:asciiTheme="minorHAnsi" w:hAnsiTheme="minorHAnsi" w:cs="Posterama"/>
          <w:sz w:val="22"/>
          <w:szCs w:val="22"/>
          <w:shd w:val="clear" w:color="auto" w:fill="FFFFFF"/>
        </w:rPr>
        <w:t xml:space="preserve"> oraz </w:t>
      </w:r>
      <w:r w:rsidRPr="00CD0FFB">
        <w:rPr>
          <w:rFonts w:asciiTheme="minorHAnsi" w:hAnsiTheme="minorHAnsi" w:cs="Posterama"/>
          <w:b/>
          <w:bCs/>
          <w:sz w:val="22"/>
          <w:szCs w:val="22"/>
          <w:shd w:val="clear" w:color="auto" w:fill="FFFFFF"/>
        </w:rPr>
        <w:t>ust. 2.</w:t>
      </w:r>
      <w:r w:rsidRPr="00CD0FFB">
        <w:rPr>
          <w:rFonts w:asciiTheme="minorHAnsi" w:hAnsiTheme="minorHAnsi" w:cs="Posterama"/>
          <w:sz w:val="22"/>
          <w:szCs w:val="22"/>
          <w:shd w:val="clear" w:color="auto" w:fill="FFFFFF"/>
        </w:rPr>
        <w:t xml:space="preserve"> </w:t>
      </w:r>
      <w:proofErr w:type="spellStart"/>
      <w:r w:rsidRPr="00CD0FFB">
        <w:rPr>
          <w:rFonts w:asciiTheme="minorHAnsi" w:hAnsiTheme="minorHAnsi" w:cs="Posterama"/>
          <w:sz w:val="22"/>
          <w:szCs w:val="22"/>
          <w:shd w:val="clear" w:color="auto" w:fill="FFFFFF"/>
        </w:rPr>
        <w:t>p.z.p</w:t>
      </w:r>
      <w:proofErr w:type="spellEnd"/>
      <w:r w:rsidRPr="00CD0FFB">
        <w:rPr>
          <w:rFonts w:asciiTheme="minorHAnsi" w:hAnsiTheme="minorHAnsi" w:cs="Posterama"/>
          <w:sz w:val="22"/>
          <w:szCs w:val="22"/>
          <w:shd w:val="clear" w:color="auto" w:fill="FFFFFF"/>
        </w:rPr>
        <w:t>.</w:t>
      </w:r>
    </w:p>
    <w:p w14:paraId="6F2E1C63" w14:textId="06DCFA74" w:rsidR="006E6B05" w:rsidRPr="006E6B05" w:rsidRDefault="00831F12" w:rsidP="006E6B05">
      <w:pPr>
        <w:widowControl w:val="0"/>
        <w:numPr>
          <w:ilvl w:val="0"/>
          <w:numId w:val="12"/>
        </w:numPr>
        <w:autoSpaceDE w:val="0"/>
        <w:autoSpaceDN w:val="0"/>
        <w:adjustRightInd w:val="0"/>
        <w:jc w:val="both"/>
        <w:textAlignment w:val="baseline"/>
        <w:rPr>
          <w:rFonts w:asciiTheme="minorHAnsi" w:hAnsiTheme="minorHAnsi" w:cs="Posterama"/>
          <w:b/>
          <w:bCs/>
          <w:sz w:val="22"/>
          <w:szCs w:val="22"/>
        </w:rPr>
      </w:pPr>
      <w:r w:rsidRPr="00CD0FFB">
        <w:rPr>
          <w:rFonts w:asciiTheme="minorHAnsi" w:hAnsiTheme="minorHAnsi" w:cs="Posterama"/>
          <w:sz w:val="22"/>
          <w:szCs w:val="22"/>
        </w:rPr>
        <w:t>Kwota wadium</w:t>
      </w:r>
      <w:r w:rsidR="001B1DA3" w:rsidRPr="00CD0FFB">
        <w:rPr>
          <w:rFonts w:asciiTheme="minorHAnsi" w:hAnsiTheme="minorHAnsi" w:cs="Posterama"/>
          <w:sz w:val="22"/>
          <w:szCs w:val="22"/>
        </w:rPr>
        <w:t xml:space="preserve"> wynosi:</w:t>
      </w:r>
      <w:r w:rsidR="00963EEA">
        <w:rPr>
          <w:rFonts w:asciiTheme="minorHAnsi" w:hAnsiTheme="minorHAnsi" w:cs="Posterama"/>
          <w:sz w:val="22"/>
          <w:szCs w:val="22"/>
        </w:rPr>
        <w:t xml:space="preserve"> </w:t>
      </w:r>
      <w:r w:rsidR="00287296">
        <w:rPr>
          <w:rFonts w:asciiTheme="minorHAnsi" w:hAnsiTheme="minorHAnsi" w:cs="Posterama"/>
          <w:b/>
          <w:bCs/>
          <w:sz w:val="22"/>
          <w:szCs w:val="22"/>
        </w:rPr>
        <w:t>915,00 zł</w:t>
      </w:r>
    </w:p>
    <w:p w14:paraId="22B1D0EB" w14:textId="77777777" w:rsidR="006E6B05" w:rsidRPr="006E6B05" w:rsidRDefault="006E6B05" w:rsidP="006E6B05">
      <w:pPr>
        <w:widowControl w:val="0"/>
        <w:autoSpaceDE w:val="0"/>
        <w:autoSpaceDN w:val="0"/>
        <w:adjustRightInd w:val="0"/>
        <w:ind w:left="550"/>
        <w:jc w:val="both"/>
        <w:textAlignment w:val="baseline"/>
        <w:rPr>
          <w:rFonts w:asciiTheme="minorHAnsi" w:hAnsiTheme="minorHAnsi" w:cs="Posterama"/>
          <w:b/>
          <w:bCs/>
          <w:sz w:val="22"/>
          <w:szCs w:val="22"/>
        </w:rPr>
      </w:pPr>
    </w:p>
    <w:p w14:paraId="59AA136E" w14:textId="4E3294D9" w:rsidR="00DA19D9" w:rsidRPr="00C96928" w:rsidRDefault="001B1DA3" w:rsidP="006E6B05">
      <w:pPr>
        <w:widowControl w:val="0"/>
        <w:autoSpaceDE w:val="0"/>
        <w:autoSpaceDN w:val="0"/>
        <w:adjustRightInd w:val="0"/>
        <w:ind w:left="550"/>
        <w:jc w:val="both"/>
        <w:textAlignment w:val="baseline"/>
        <w:rPr>
          <w:rFonts w:asciiTheme="minorHAnsi" w:hAnsiTheme="minorHAnsi" w:cs="Posterama"/>
          <w:b/>
          <w:bCs/>
          <w:sz w:val="22"/>
          <w:szCs w:val="22"/>
        </w:rPr>
      </w:pPr>
      <w:r w:rsidRPr="00C96928">
        <w:rPr>
          <w:rFonts w:asciiTheme="minorHAnsi" w:hAnsiTheme="minorHAnsi" w:cs="Posterama"/>
          <w:b/>
          <w:bCs/>
          <w:sz w:val="22"/>
          <w:szCs w:val="22"/>
        </w:rPr>
        <w:t xml:space="preserve">                                                                                                                                                                                                                                                                                                                                                                                                                                </w:t>
      </w:r>
    </w:p>
    <w:p w14:paraId="7B5A1A49" w14:textId="22B9A732" w:rsidR="00831F12" w:rsidRPr="00CD0FFB" w:rsidRDefault="00831F12" w:rsidP="0094282E">
      <w:pPr>
        <w:widowControl w:val="0"/>
        <w:numPr>
          <w:ilvl w:val="0"/>
          <w:numId w:val="12"/>
        </w:numPr>
        <w:autoSpaceDE w:val="0"/>
        <w:autoSpaceDN w:val="0"/>
        <w:adjustRightInd w:val="0"/>
        <w:jc w:val="both"/>
        <w:textAlignment w:val="baseline"/>
        <w:rPr>
          <w:rFonts w:asciiTheme="minorHAnsi" w:hAnsiTheme="minorHAnsi" w:cs="Posterama"/>
          <w:b/>
          <w:bCs/>
          <w:sz w:val="22"/>
          <w:szCs w:val="22"/>
        </w:rPr>
      </w:pPr>
      <w:r w:rsidRPr="00C96928">
        <w:rPr>
          <w:rFonts w:asciiTheme="minorHAnsi" w:hAnsiTheme="minorHAnsi" w:cs="Posterama"/>
          <w:sz w:val="22"/>
          <w:szCs w:val="18"/>
          <w:lang w:val="x-none" w:eastAsia="x-none"/>
        </w:rPr>
        <w:t xml:space="preserve">Wadium należy wnieść </w:t>
      </w:r>
      <w:r w:rsidRPr="00C96928">
        <w:rPr>
          <w:rFonts w:asciiTheme="minorHAnsi" w:hAnsiTheme="minorHAnsi" w:cs="Posterama"/>
          <w:b/>
          <w:sz w:val="22"/>
          <w:szCs w:val="18"/>
          <w:lang w:val="x-none" w:eastAsia="x-none"/>
        </w:rPr>
        <w:t>do dnia</w:t>
      </w:r>
      <w:r w:rsidR="00DD5C31" w:rsidRPr="00C96928">
        <w:rPr>
          <w:rFonts w:asciiTheme="minorHAnsi" w:hAnsiTheme="minorHAnsi" w:cs="Posterama"/>
          <w:b/>
          <w:sz w:val="22"/>
          <w:szCs w:val="18"/>
          <w:lang w:eastAsia="x-none"/>
        </w:rPr>
        <w:t xml:space="preserve"> </w:t>
      </w:r>
      <w:r w:rsidR="00BB36BB" w:rsidRPr="00BB36BB">
        <w:rPr>
          <w:rFonts w:asciiTheme="minorHAnsi" w:hAnsiTheme="minorHAnsi" w:cs="Posterama"/>
          <w:b/>
          <w:sz w:val="22"/>
          <w:szCs w:val="18"/>
          <w:lang w:eastAsia="x-none"/>
        </w:rPr>
        <w:t>17.02.</w:t>
      </w:r>
      <w:r w:rsidR="00A60BEC" w:rsidRPr="00BB36BB">
        <w:rPr>
          <w:rFonts w:asciiTheme="minorHAnsi" w:hAnsiTheme="minorHAnsi" w:cs="Posterama"/>
          <w:b/>
          <w:sz w:val="22"/>
          <w:szCs w:val="18"/>
          <w:lang w:eastAsia="x-none"/>
        </w:rPr>
        <w:t>202</w:t>
      </w:r>
      <w:r w:rsidR="008F5C60" w:rsidRPr="00BB36BB">
        <w:rPr>
          <w:rFonts w:asciiTheme="minorHAnsi" w:hAnsiTheme="minorHAnsi" w:cs="Posterama"/>
          <w:b/>
          <w:sz w:val="22"/>
          <w:szCs w:val="18"/>
          <w:lang w:eastAsia="x-none"/>
        </w:rPr>
        <w:t>5</w:t>
      </w:r>
      <w:r w:rsidR="003D1ADB" w:rsidRPr="00BB36BB">
        <w:rPr>
          <w:rFonts w:asciiTheme="minorHAnsi" w:hAnsiTheme="minorHAnsi" w:cs="Posterama"/>
          <w:b/>
          <w:sz w:val="22"/>
          <w:szCs w:val="18"/>
          <w:lang w:eastAsia="x-none"/>
        </w:rPr>
        <w:t xml:space="preserve"> </w:t>
      </w:r>
      <w:r w:rsidRPr="00BB36BB">
        <w:rPr>
          <w:rFonts w:asciiTheme="minorHAnsi" w:hAnsiTheme="minorHAnsi" w:cs="Posterama"/>
          <w:b/>
          <w:sz w:val="22"/>
          <w:szCs w:val="18"/>
          <w:lang w:val="x-none" w:eastAsia="x-none"/>
        </w:rPr>
        <w:t xml:space="preserve">r. </w:t>
      </w:r>
      <w:r w:rsidR="00CD0FFB" w:rsidRPr="00C96928">
        <w:rPr>
          <w:rFonts w:asciiTheme="minorHAnsi" w:hAnsiTheme="minorHAnsi" w:cs="Posterama"/>
          <w:sz w:val="22"/>
          <w:szCs w:val="18"/>
          <w:lang w:val="x-none" w:eastAsia="x-none"/>
        </w:rPr>
        <w:t>do godz</w:t>
      </w:r>
      <w:r w:rsidR="00CD0FFB">
        <w:rPr>
          <w:rFonts w:asciiTheme="minorHAnsi" w:hAnsiTheme="minorHAnsi" w:cs="Posterama"/>
          <w:sz w:val="22"/>
          <w:szCs w:val="18"/>
          <w:lang w:val="x-none" w:eastAsia="x-none"/>
        </w:rPr>
        <w:t xml:space="preserve">. </w:t>
      </w:r>
      <w:r w:rsidR="00CD0FFB" w:rsidRPr="00BB36BB">
        <w:rPr>
          <w:rFonts w:asciiTheme="minorHAnsi" w:hAnsiTheme="minorHAnsi" w:cs="Posterama"/>
          <w:b/>
          <w:bCs/>
          <w:sz w:val="22"/>
          <w:szCs w:val="18"/>
          <w:lang w:val="x-none" w:eastAsia="x-none"/>
        </w:rPr>
        <w:t>10</w:t>
      </w:r>
      <w:r w:rsidRPr="00CD0FFB">
        <w:rPr>
          <w:rFonts w:asciiTheme="minorHAnsi" w:hAnsiTheme="minorHAnsi" w:cs="Posterama"/>
          <w:b/>
          <w:sz w:val="22"/>
          <w:szCs w:val="18"/>
          <w:lang w:val="x-none" w:eastAsia="x-none"/>
        </w:rPr>
        <w:t>:00</w:t>
      </w:r>
      <w:r w:rsidRPr="00CD0FFB">
        <w:rPr>
          <w:rFonts w:asciiTheme="minorHAnsi" w:hAnsiTheme="minorHAnsi" w:cs="Posterama"/>
          <w:sz w:val="22"/>
          <w:szCs w:val="18"/>
          <w:lang w:val="x-none" w:eastAsia="x-none"/>
        </w:rPr>
        <w:t xml:space="preserve">. </w:t>
      </w:r>
    </w:p>
    <w:p w14:paraId="4AAF6472" w14:textId="77777777" w:rsidR="00831F12" w:rsidRPr="00CD0FFB" w:rsidRDefault="00831F12" w:rsidP="0094282E">
      <w:pPr>
        <w:widowControl w:val="0"/>
        <w:numPr>
          <w:ilvl w:val="0"/>
          <w:numId w:val="12"/>
        </w:numPr>
        <w:autoSpaceDE w:val="0"/>
        <w:autoSpaceDN w:val="0"/>
        <w:adjustRightInd w:val="0"/>
        <w:jc w:val="both"/>
        <w:textAlignment w:val="baseline"/>
        <w:rPr>
          <w:rFonts w:asciiTheme="minorHAnsi" w:hAnsiTheme="minorHAnsi" w:cs="Posterama"/>
          <w:b/>
          <w:bCs/>
          <w:sz w:val="22"/>
          <w:szCs w:val="22"/>
        </w:rPr>
      </w:pPr>
      <w:r w:rsidRPr="00CD0FFB">
        <w:rPr>
          <w:rFonts w:asciiTheme="minorHAnsi" w:hAnsiTheme="minorHAnsi" w:cs="Posterama"/>
          <w:sz w:val="22"/>
          <w:szCs w:val="18"/>
          <w:lang w:val="x-none" w:eastAsia="x-none"/>
        </w:rPr>
        <w:t xml:space="preserve">Wadium wnoszone w pieniądzu należy </w:t>
      </w:r>
      <w:r w:rsidRPr="00CD0FFB">
        <w:rPr>
          <w:rFonts w:asciiTheme="minorHAnsi" w:hAnsiTheme="minorHAnsi" w:cs="Posterama"/>
          <w:sz w:val="22"/>
          <w:szCs w:val="18"/>
          <w:lang w:eastAsia="x-none"/>
        </w:rPr>
        <w:t xml:space="preserve">wnieść przelewem </w:t>
      </w:r>
      <w:r w:rsidRPr="00CD0FFB">
        <w:rPr>
          <w:rFonts w:asciiTheme="minorHAnsi" w:hAnsiTheme="minorHAnsi" w:cs="Posterama"/>
          <w:sz w:val="22"/>
          <w:szCs w:val="18"/>
          <w:lang w:val="x-none" w:eastAsia="x-none"/>
        </w:rPr>
        <w:t xml:space="preserve">na konto: </w:t>
      </w:r>
    </w:p>
    <w:p w14:paraId="45AD420E" w14:textId="77777777" w:rsidR="00831F12" w:rsidRPr="00CD0FFB" w:rsidRDefault="00831F12" w:rsidP="00831F12">
      <w:pPr>
        <w:keepNext/>
        <w:ind w:left="567"/>
        <w:outlineLvl w:val="1"/>
        <w:rPr>
          <w:rFonts w:asciiTheme="minorHAnsi" w:hAnsiTheme="minorHAnsi" w:cs="Posterama"/>
          <w:sz w:val="22"/>
          <w:szCs w:val="18"/>
          <w:lang w:eastAsia="x-none"/>
        </w:rPr>
      </w:pPr>
    </w:p>
    <w:p w14:paraId="22CBE85B" w14:textId="77777777" w:rsidR="00831F12" w:rsidRPr="00CD0FFB" w:rsidRDefault="00831F12" w:rsidP="00F86F1F">
      <w:pPr>
        <w:pBdr>
          <w:top w:val="nil"/>
          <w:left w:val="nil"/>
          <w:bottom w:val="nil"/>
          <w:right w:val="nil"/>
          <w:between w:val="nil"/>
        </w:pBdr>
        <w:jc w:val="center"/>
        <w:rPr>
          <w:rFonts w:asciiTheme="minorHAnsi" w:hAnsiTheme="minorHAnsi"/>
          <w:sz w:val="22"/>
          <w:szCs w:val="22"/>
        </w:rPr>
      </w:pPr>
      <w:r w:rsidRPr="00CD0FFB">
        <w:rPr>
          <w:rFonts w:asciiTheme="minorHAnsi" w:hAnsiTheme="minorHAnsi" w:cs="Posterama"/>
          <w:sz w:val="22"/>
          <w:szCs w:val="22"/>
          <w:lang w:eastAsia="x-none"/>
        </w:rPr>
        <w:t xml:space="preserve">Banku </w:t>
      </w:r>
      <w:r w:rsidRPr="00CD0FFB">
        <w:rPr>
          <w:rFonts w:asciiTheme="minorHAnsi" w:hAnsiTheme="minorHAnsi"/>
          <w:sz w:val="22"/>
          <w:szCs w:val="22"/>
        </w:rPr>
        <w:t>Millenium S.A. 57 1160 2202 0000 0003 1557 0460</w:t>
      </w:r>
    </w:p>
    <w:p w14:paraId="039DB9AA" w14:textId="572F7C51" w:rsidR="00831F12" w:rsidRPr="00CD0FFB" w:rsidRDefault="00831F12" w:rsidP="00F86F1F">
      <w:pPr>
        <w:pBdr>
          <w:top w:val="nil"/>
          <w:left w:val="nil"/>
          <w:bottom w:val="nil"/>
          <w:right w:val="nil"/>
          <w:between w:val="nil"/>
        </w:pBdr>
        <w:jc w:val="center"/>
        <w:rPr>
          <w:rFonts w:asciiTheme="minorHAnsi" w:eastAsia="Tahoma" w:hAnsiTheme="minorHAnsi" w:cs="Tahoma"/>
          <w:sz w:val="22"/>
          <w:szCs w:val="22"/>
        </w:rPr>
      </w:pPr>
      <w:r w:rsidRPr="00CD0FFB">
        <w:rPr>
          <w:rFonts w:asciiTheme="minorHAnsi" w:eastAsia="Cambria" w:hAnsiTheme="minorHAnsi" w:cs="Cambria"/>
          <w:sz w:val="22"/>
          <w:szCs w:val="22"/>
        </w:rPr>
        <w:t xml:space="preserve">z dopiskiem; </w:t>
      </w:r>
      <w:r w:rsidRPr="00CD0FFB">
        <w:rPr>
          <w:rFonts w:asciiTheme="minorHAnsi" w:eastAsia="Cambria" w:hAnsiTheme="minorHAnsi" w:cs="Cambria"/>
          <w:b/>
          <w:sz w:val="22"/>
          <w:szCs w:val="22"/>
          <w:u w:val="single"/>
        </w:rPr>
        <w:t xml:space="preserve">Wadium- znak </w:t>
      </w:r>
      <w:r w:rsidRPr="00B3452B">
        <w:rPr>
          <w:rFonts w:asciiTheme="minorHAnsi" w:eastAsia="Cambria" w:hAnsiTheme="minorHAnsi" w:cs="Cambria"/>
          <w:b/>
          <w:sz w:val="22"/>
          <w:szCs w:val="22"/>
          <w:u w:val="single"/>
        </w:rPr>
        <w:t xml:space="preserve">sprawy </w:t>
      </w:r>
      <w:r w:rsidRPr="00BB36BB">
        <w:rPr>
          <w:rFonts w:asciiTheme="minorHAnsi" w:eastAsia="Cambria" w:hAnsiTheme="minorHAnsi" w:cs="Cambria"/>
          <w:b/>
          <w:sz w:val="22"/>
          <w:szCs w:val="22"/>
          <w:u w:val="single"/>
        </w:rPr>
        <w:t>TP</w:t>
      </w:r>
      <w:r w:rsidR="001B1DA3" w:rsidRPr="00BB36BB">
        <w:rPr>
          <w:rFonts w:asciiTheme="minorHAnsi" w:eastAsia="Cambria" w:hAnsiTheme="minorHAnsi" w:cs="Cambria"/>
          <w:b/>
          <w:sz w:val="22"/>
          <w:szCs w:val="22"/>
          <w:u w:val="single"/>
        </w:rPr>
        <w:t>-</w:t>
      </w:r>
      <w:r w:rsidR="00BB36BB" w:rsidRPr="00BB36BB">
        <w:rPr>
          <w:rFonts w:asciiTheme="minorHAnsi" w:eastAsia="Cambria" w:hAnsiTheme="minorHAnsi" w:cs="Cambria"/>
          <w:b/>
          <w:sz w:val="22"/>
          <w:szCs w:val="22"/>
          <w:u w:val="single"/>
        </w:rPr>
        <w:t>7</w:t>
      </w:r>
      <w:r w:rsidR="001B1DA3" w:rsidRPr="00BB36BB">
        <w:rPr>
          <w:rFonts w:asciiTheme="minorHAnsi" w:eastAsia="Cambria" w:hAnsiTheme="minorHAnsi" w:cs="Cambria"/>
          <w:b/>
          <w:sz w:val="22"/>
          <w:szCs w:val="22"/>
          <w:u w:val="single"/>
        </w:rPr>
        <w:t>/</w:t>
      </w:r>
      <w:r w:rsidRPr="00BB36BB">
        <w:rPr>
          <w:rFonts w:asciiTheme="minorHAnsi" w:eastAsia="Cambria" w:hAnsiTheme="minorHAnsi" w:cs="Cambria"/>
          <w:b/>
          <w:sz w:val="22"/>
          <w:szCs w:val="22"/>
          <w:u w:val="single"/>
        </w:rPr>
        <w:t>202</w:t>
      </w:r>
      <w:r w:rsidR="008F5C60" w:rsidRPr="00BB36BB">
        <w:rPr>
          <w:rFonts w:asciiTheme="minorHAnsi" w:eastAsia="Cambria" w:hAnsiTheme="minorHAnsi" w:cs="Cambria"/>
          <w:b/>
          <w:sz w:val="22"/>
          <w:szCs w:val="22"/>
          <w:u w:val="single"/>
        </w:rPr>
        <w:t>5</w:t>
      </w:r>
      <w:r w:rsidRPr="00BB36BB">
        <w:rPr>
          <w:rFonts w:asciiTheme="minorHAnsi" w:eastAsia="Cambria" w:hAnsiTheme="minorHAnsi" w:cs="Cambria"/>
          <w:b/>
          <w:sz w:val="22"/>
          <w:szCs w:val="22"/>
          <w:u w:val="single"/>
        </w:rPr>
        <w:t xml:space="preserve"> </w:t>
      </w:r>
      <w:r w:rsidRPr="00B3452B">
        <w:rPr>
          <w:rFonts w:asciiTheme="minorHAnsi" w:eastAsia="Cambria" w:hAnsiTheme="minorHAnsi" w:cs="Cambria"/>
          <w:sz w:val="22"/>
          <w:szCs w:val="22"/>
        </w:rPr>
        <w:t xml:space="preserve">oraz </w:t>
      </w:r>
      <w:r w:rsidRPr="00CD0FFB">
        <w:rPr>
          <w:rFonts w:asciiTheme="minorHAnsi" w:eastAsia="Cambria" w:hAnsiTheme="minorHAnsi" w:cs="Cambria"/>
          <w:sz w:val="22"/>
          <w:szCs w:val="22"/>
        </w:rPr>
        <w:t>podanie numeru NIP Firmy</w:t>
      </w:r>
    </w:p>
    <w:p w14:paraId="54E850A0" w14:textId="77777777" w:rsidR="00831F12" w:rsidRPr="004F4F0B" w:rsidRDefault="00831F12" w:rsidP="00831F12">
      <w:pPr>
        <w:keepNext/>
        <w:ind w:left="567"/>
        <w:outlineLvl w:val="1"/>
        <w:rPr>
          <w:rFonts w:asciiTheme="minorHAnsi" w:hAnsiTheme="minorHAnsi" w:cs="Posterama"/>
          <w:b/>
          <w:sz w:val="22"/>
          <w:szCs w:val="22"/>
          <w:lang w:eastAsia="x-none"/>
        </w:rPr>
      </w:pPr>
    </w:p>
    <w:p w14:paraId="6F69E7DC" w14:textId="77777777" w:rsidR="00831F12" w:rsidRPr="004F4F0B" w:rsidRDefault="00831F12" w:rsidP="0094282E">
      <w:pPr>
        <w:numPr>
          <w:ilvl w:val="0"/>
          <w:numId w:val="12"/>
        </w:numPr>
        <w:spacing w:after="40"/>
        <w:jc w:val="both"/>
        <w:rPr>
          <w:rFonts w:asciiTheme="minorHAnsi" w:eastAsia="Calibri" w:hAnsiTheme="minorHAnsi" w:cs="Posterama"/>
          <w:sz w:val="22"/>
          <w:szCs w:val="22"/>
          <w:lang w:eastAsia="en-US"/>
        </w:rPr>
      </w:pPr>
      <w:r w:rsidRPr="004F4F0B">
        <w:rPr>
          <w:rFonts w:asciiTheme="minorHAnsi" w:eastAsia="Calibri" w:hAnsiTheme="minorHAnsi" w:cs="Posterama"/>
          <w:sz w:val="22"/>
          <w:szCs w:val="22"/>
          <w:lang w:eastAsia="en-US"/>
        </w:rPr>
        <w:t>Skuteczne wniesienie wadium w pieniądzu następuje z chwilą uznania środków pieniężnych na rachunku bankowym Zamawiającego, o którym mowa wyżej, przed upływem terminu składania ofert (tj. przed upływem dnia i godziny wyznaczonej jako ostateczny termin składania ofert).</w:t>
      </w:r>
    </w:p>
    <w:p w14:paraId="4CF0C5AD" w14:textId="77777777" w:rsidR="00831F12" w:rsidRPr="004F4F0B" w:rsidRDefault="00831F12" w:rsidP="0094282E">
      <w:pPr>
        <w:numPr>
          <w:ilvl w:val="0"/>
          <w:numId w:val="12"/>
        </w:numPr>
        <w:spacing w:after="40"/>
        <w:jc w:val="both"/>
        <w:rPr>
          <w:rFonts w:asciiTheme="minorHAnsi" w:eastAsia="Calibri" w:hAnsiTheme="minorHAnsi" w:cs="Posterama"/>
          <w:sz w:val="22"/>
          <w:szCs w:val="22"/>
          <w:lang w:eastAsia="en-US"/>
        </w:rPr>
      </w:pPr>
      <w:r w:rsidRPr="004F4F0B">
        <w:rPr>
          <w:rFonts w:asciiTheme="minorHAnsi" w:hAnsiTheme="minorHAnsi" w:cs="Posterama"/>
          <w:sz w:val="22"/>
          <w:szCs w:val="22"/>
        </w:rPr>
        <w:t>Wadium może być wnoszone w jednej lub kilku następujących formach:</w:t>
      </w:r>
    </w:p>
    <w:p w14:paraId="4BDC6745" w14:textId="77777777" w:rsidR="00831F12" w:rsidRPr="004F4F0B" w:rsidRDefault="00831F12" w:rsidP="00831F12">
      <w:pPr>
        <w:shd w:val="clear" w:color="auto" w:fill="FFFFFF"/>
        <w:ind w:left="550"/>
        <w:rPr>
          <w:rFonts w:asciiTheme="minorHAnsi" w:hAnsiTheme="minorHAnsi" w:cs="Posterama"/>
          <w:sz w:val="22"/>
          <w:szCs w:val="22"/>
        </w:rPr>
      </w:pPr>
      <w:r w:rsidRPr="004F4F0B">
        <w:rPr>
          <w:rStyle w:val="alb"/>
          <w:rFonts w:asciiTheme="minorHAnsi" w:hAnsiTheme="minorHAnsi" w:cs="Posterama"/>
          <w:sz w:val="22"/>
          <w:szCs w:val="22"/>
        </w:rPr>
        <w:t xml:space="preserve">1) </w:t>
      </w:r>
      <w:r w:rsidRPr="004F4F0B">
        <w:rPr>
          <w:rFonts w:asciiTheme="minorHAnsi" w:hAnsiTheme="minorHAnsi" w:cs="Posterama"/>
          <w:sz w:val="22"/>
          <w:szCs w:val="22"/>
        </w:rPr>
        <w:t>pieniądzu;</w:t>
      </w:r>
    </w:p>
    <w:p w14:paraId="6172B1B5" w14:textId="77777777" w:rsidR="00831F12" w:rsidRPr="004F4F0B" w:rsidRDefault="00831F12" w:rsidP="00831F12">
      <w:pPr>
        <w:shd w:val="clear" w:color="auto" w:fill="FFFFFF"/>
        <w:ind w:left="550"/>
        <w:rPr>
          <w:rFonts w:asciiTheme="minorHAnsi" w:hAnsiTheme="minorHAnsi" w:cs="Posterama"/>
          <w:sz w:val="22"/>
          <w:szCs w:val="22"/>
        </w:rPr>
      </w:pPr>
      <w:r w:rsidRPr="004F4F0B">
        <w:rPr>
          <w:rStyle w:val="alb"/>
          <w:rFonts w:asciiTheme="minorHAnsi" w:hAnsiTheme="minorHAnsi" w:cs="Posterama"/>
          <w:sz w:val="22"/>
          <w:szCs w:val="22"/>
        </w:rPr>
        <w:t xml:space="preserve">2) </w:t>
      </w:r>
      <w:r w:rsidRPr="004F4F0B">
        <w:rPr>
          <w:rFonts w:asciiTheme="minorHAnsi" w:hAnsiTheme="minorHAnsi" w:cs="Posterama"/>
          <w:sz w:val="22"/>
          <w:szCs w:val="22"/>
        </w:rPr>
        <w:t>gwarancjach bankowych;</w:t>
      </w:r>
    </w:p>
    <w:p w14:paraId="08185F53" w14:textId="77777777" w:rsidR="00831F12" w:rsidRPr="004F4F0B" w:rsidRDefault="00831F12" w:rsidP="00831F12">
      <w:pPr>
        <w:shd w:val="clear" w:color="auto" w:fill="FFFFFF"/>
        <w:ind w:left="550"/>
        <w:rPr>
          <w:rFonts w:asciiTheme="minorHAnsi" w:hAnsiTheme="minorHAnsi" w:cs="Posterama"/>
          <w:sz w:val="22"/>
          <w:szCs w:val="22"/>
        </w:rPr>
      </w:pPr>
      <w:r w:rsidRPr="004F4F0B">
        <w:rPr>
          <w:rStyle w:val="alb"/>
          <w:rFonts w:asciiTheme="minorHAnsi" w:hAnsiTheme="minorHAnsi" w:cs="Posterama"/>
          <w:sz w:val="22"/>
          <w:szCs w:val="22"/>
        </w:rPr>
        <w:t xml:space="preserve">3) </w:t>
      </w:r>
      <w:r w:rsidRPr="004F4F0B">
        <w:rPr>
          <w:rFonts w:asciiTheme="minorHAnsi" w:hAnsiTheme="minorHAnsi" w:cs="Posterama"/>
          <w:sz w:val="22"/>
          <w:szCs w:val="22"/>
        </w:rPr>
        <w:t>gwarancjach ubezpieczeniowych;</w:t>
      </w:r>
    </w:p>
    <w:p w14:paraId="2A0D9C37" w14:textId="2475D1E4" w:rsidR="00831F12" w:rsidRPr="004F4F0B" w:rsidRDefault="00831F12" w:rsidP="00831F12">
      <w:pPr>
        <w:shd w:val="clear" w:color="auto" w:fill="FFFFFF"/>
        <w:ind w:left="550"/>
        <w:rPr>
          <w:rFonts w:asciiTheme="minorHAnsi" w:hAnsiTheme="minorHAnsi" w:cs="Posterama"/>
          <w:sz w:val="22"/>
          <w:szCs w:val="22"/>
        </w:rPr>
      </w:pPr>
      <w:r w:rsidRPr="004F4F0B">
        <w:rPr>
          <w:rStyle w:val="alb"/>
          <w:rFonts w:asciiTheme="minorHAnsi" w:hAnsiTheme="minorHAnsi" w:cs="Posterama"/>
          <w:sz w:val="22"/>
          <w:szCs w:val="22"/>
        </w:rPr>
        <w:t xml:space="preserve">4) </w:t>
      </w:r>
      <w:r w:rsidRPr="004F4F0B">
        <w:rPr>
          <w:rFonts w:asciiTheme="minorHAnsi" w:hAnsiTheme="minorHAnsi" w:cs="Posterama"/>
          <w:sz w:val="22"/>
          <w:szCs w:val="22"/>
        </w:rPr>
        <w:t xml:space="preserve">poręczeniach udzielanych przez podmioty, o których mowa w </w:t>
      </w:r>
      <w:hyperlink r:id="rId15" w:anchor="/document/16888361?unitId=art(6(b))ust(5)pkt(2)&amp;cm=DOCUMENT" w:history="1">
        <w:r w:rsidRPr="004F4F0B">
          <w:rPr>
            <w:rStyle w:val="Hipercze"/>
            <w:rFonts w:asciiTheme="minorHAnsi" w:hAnsiTheme="minorHAnsi" w:cs="Posterama"/>
            <w:color w:val="auto"/>
            <w:sz w:val="22"/>
            <w:szCs w:val="22"/>
            <w:u w:val="none"/>
          </w:rPr>
          <w:t>art. 6b ust. 5 pkt 2</w:t>
        </w:r>
      </w:hyperlink>
      <w:r w:rsidRPr="004F4F0B">
        <w:rPr>
          <w:rFonts w:asciiTheme="minorHAnsi" w:hAnsiTheme="minorHAnsi" w:cs="Posterama"/>
          <w:sz w:val="22"/>
          <w:szCs w:val="22"/>
        </w:rPr>
        <w:t xml:space="preserve"> ustawy z dnia 9 listopada 2000 r. o utworzeniu Polskiej Agencji Rozwoju Przedsiębiorczości (Dz. U. 20</w:t>
      </w:r>
      <w:r w:rsidR="008F5C60">
        <w:rPr>
          <w:rFonts w:asciiTheme="minorHAnsi" w:hAnsiTheme="minorHAnsi" w:cs="Posterama"/>
          <w:sz w:val="22"/>
          <w:szCs w:val="22"/>
        </w:rPr>
        <w:t>2</w:t>
      </w:r>
      <w:r w:rsidR="00417AAF">
        <w:rPr>
          <w:rFonts w:asciiTheme="minorHAnsi" w:hAnsiTheme="minorHAnsi" w:cs="Posterama"/>
          <w:sz w:val="22"/>
          <w:szCs w:val="22"/>
        </w:rPr>
        <w:t>5</w:t>
      </w:r>
      <w:r w:rsidR="008F5C60">
        <w:rPr>
          <w:rFonts w:asciiTheme="minorHAnsi" w:hAnsiTheme="minorHAnsi" w:cs="Posterama"/>
          <w:sz w:val="22"/>
          <w:szCs w:val="22"/>
        </w:rPr>
        <w:t xml:space="preserve">, poz. </w:t>
      </w:r>
      <w:r w:rsidR="00417AAF">
        <w:rPr>
          <w:rFonts w:asciiTheme="minorHAnsi" w:hAnsiTheme="minorHAnsi" w:cs="Posterama"/>
          <w:sz w:val="22"/>
          <w:szCs w:val="22"/>
        </w:rPr>
        <w:t>98</w:t>
      </w:r>
      <w:r w:rsidRPr="004F4F0B">
        <w:rPr>
          <w:rFonts w:asciiTheme="minorHAnsi" w:hAnsiTheme="minorHAnsi" w:cs="Posterama"/>
          <w:sz w:val="22"/>
          <w:szCs w:val="22"/>
        </w:rPr>
        <w:t>).</w:t>
      </w:r>
    </w:p>
    <w:p w14:paraId="672EB222" w14:textId="77777777" w:rsidR="00831F12" w:rsidRPr="004F4F0B" w:rsidRDefault="00831F12" w:rsidP="0094282E">
      <w:pPr>
        <w:numPr>
          <w:ilvl w:val="0"/>
          <w:numId w:val="12"/>
        </w:numPr>
        <w:spacing w:after="40"/>
        <w:jc w:val="both"/>
        <w:rPr>
          <w:rFonts w:asciiTheme="minorHAnsi" w:eastAsia="Calibri" w:hAnsiTheme="minorHAnsi" w:cs="Posterama"/>
          <w:sz w:val="22"/>
          <w:szCs w:val="22"/>
          <w:lang w:eastAsia="en-US"/>
        </w:rPr>
      </w:pPr>
      <w:r w:rsidRPr="004F4F0B">
        <w:rPr>
          <w:rFonts w:asciiTheme="minorHAnsi" w:hAnsiTheme="minorHAnsi" w:cs="Posterama"/>
          <w:sz w:val="22"/>
          <w:szCs w:val="18"/>
          <w:lang w:val="x-none" w:eastAsia="x-none"/>
        </w:rPr>
        <w:lastRenderedPageBreak/>
        <w:t>Za termin wniesienia wadium uważa się dzień i godzinę wpływu środków na konto Zamawiającego</w:t>
      </w:r>
      <w:r w:rsidRPr="004F4F0B">
        <w:rPr>
          <w:rFonts w:asciiTheme="minorHAnsi" w:hAnsiTheme="minorHAnsi" w:cs="Posterama"/>
          <w:sz w:val="22"/>
          <w:szCs w:val="18"/>
          <w:lang w:eastAsia="x-none"/>
        </w:rPr>
        <w:t xml:space="preserve"> (w pieniądzu)</w:t>
      </w:r>
      <w:r w:rsidRPr="004F4F0B">
        <w:rPr>
          <w:rFonts w:asciiTheme="minorHAnsi" w:hAnsiTheme="minorHAnsi" w:cs="Posterama"/>
          <w:sz w:val="22"/>
          <w:szCs w:val="18"/>
          <w:lang w:val="x-none" w:eastAsia="x-none"/>
        </w:rPr>
        <w:t xml:space="preserve"> lub </w:t>
      </w:r>
      <w:r w:rsidRPr="004F4F0B">
        <w:rPr>
          <w:rFonts w:asciiTheme="minorHAnsi" w:hAnsiTheme="minorHAnsi" w:cs="Posterama"/>
          <w:sz w:val="22"/>
          <w:szCs w:val="18"/>
          <w:lang w:eastAsia="x-none"/>
        </w:rPr>
        <w:t>wniesienie wadium przy użyciu środków komunikacji elektronicznej (w formie niepieniężnej).</w:t>
      </w:r>
    </w:p>
    <w:p w14:paraId="0574BF7C" w14:textId="77777777" w:rsidR="00831F12" w:rsidRPr="004F4F0B" w:rsidRDefault="00831F12" w:rsidP="0094282E">
      <w:pPr>
        <w:numPr>
          <w:ilvl w:val="0"/>
          <w:numId w:val="12"/>
        </w:numPr>
        <w:tabs>
          <w:tab w:val="num" w:pos="360"/>
          <w:tab w:val="num" w:pos="480"/>
        </w:tabs>
        <w:spacing w:after="40"/>
        <w:jc w:val="both"/>
        <w:rPr>
          <w:rFonts w:asciiTheme="minorHAnsi" w:eastAsia="Calibri" w:hAnsiTheme="minorHAnsi" w:cs="Posterama"/>
          <w:sz w:val="22"/>
          <w:szCs w:val="22"/>
          <w:lang w:eastAsia="en-US"/>
        </w:rPr>
      </w:pPr>
      <w:r w:rsidRPr="004F4F0B">
        <w:rPr>
          <w:rFonts w:asciiTheme="minorHAnsi" w:hAnsiTheme="minorHAnsi" w:cs="Posterama"/>
          <w:sz w:val="22"/>
          <w:szCs w:val="18"/>
          <w:lang w:val="x-none" w:eastAsia="x-none"/>
        </w:rPr>
        <w:t>Wadium wnoszone w formie gwarancji i poręczeń musi spełniać następujące wymogi:</w:t>
      </w:r>
    </w:p>
    <w:p w14:paraId="6AE2B88F" w14:textId="77777777" w:rsidR="00831F12" w:rsidRPr="004F4F0B" w:rsidRDefault="00831F12" w:rsidP="00831F12">
      <w:pPr>
        <w:widowControl w:val="0"/>
        <w:numPr>
          <w:ilvl w:val="0"/>
          <w:numId w:val="7"/>
        </w:numPr>
        <w:tabs>
          <w:tab w:val="num" w:pos="720"/>
        </w:tabs>
        <w:adjustRightInd w:val="0"/>
        <w:ind w:left="720" w:hanging="240"/>
        <w:jc w:val="both"/>
        <w:textAlignment w:val="baseline"/>
        <w:rPr>
          <w:rFonts w:asciiTheme="minorHAnsi" w:hAnsiTheme="minorHAnsi" w:cs="Posterama"/>
          <w:sz w:val="22"/>
          <w:szCs w:val="22"/>
          <w:u w:val="single"/>
        </w:rPr>
      </w:pPr>
      <w:r w:rsidRPr="004F4F0B">
        <w:rPr>
          <w:rFonts w:asciiTheme="minorHAnsi" w:hAnsiTheme="minorHAnsi" w:cs="Posterama"/>
          <w:sz w:val="22"/>
          <w:szCs w:val="22"/>
        </w:rPr>
        <w:t>być wystawione na</w:t>
      </w:r>
      <w:r w:rsidRPr="004F4F0B">
        <w:rPr>
          <w:rFonts w:asciiTheme="minorHAnsi" w:hAnsiTheme="minorHAnsi" w:cs="Posterama"/>
          <w:b/>
          <w:bCs/>
          <w:sz w:val="22"/>
          <w:szCs w:val="22"/>
        </w:rPr>
        <w:t xml:space="preserve"> </w:t>
      </w:r>
      <w:r w:rsidRPr="004F4F0B">
        <w:rPr>
          <w:rFonts w:asciiTheme="minorHAnsi" w:hAnsiTheme="minorHAnsi" w:cs="Posterama"/>
          <w:sz w:val="22"/>
          <w:szCs w:val="22"/>
        </w:rPr>
        <w:t>Zamawiającego -</w:t>
      </w:r>
      <w:r w:rsidRPr="004F4F0B">
        <w:rPr>
          <w:rFonts w:asciiTheme="minorHAnsi" w:hAnsiTheme="minorHAnsi" w:cs="Posterama"/>
          <w:b/>
          <w:bCs/>
          <w:sz w:val="22"/>
          <w:szCs w:val="22"/>
        </w:rPr>
        <w:t xml:space="preserve"> </w:t>
      </w:r>
      <w:r w:rsidRPr="004F4F0B">
        <w:rPr>
          <w:rFonts w:asciiTheme="minorHAnsi" w:hAnsiTheme="minorHAnsi" w:cs="Posterama"/>
          <w:sz w:val="22"/>
          <w:szCs w:val="22"/>
        </w:rPr>
        <w:t>MAZOWIECKIE CENTRUM REHABILITACJI „STOCER” Sp. z o.o.,</w:t>
      </w:r>
    </w:p>
    <w:p w14:paraId="16CF2EDA" w14:textId="41857901" w:rsidR="00831F12" w:rsidRPr="004F4F0B" w:rsidRDefault="00831F12" w:rsidP="00831F12">
      <w:pPr>
        <w:widowControl w:val="0"/>
        <w:numPr>
          <w:ilvl w:val="0"/>
          <w:numId w:val="7"/>
        </w:numPr>
        <w:tabs>
          <w:tab w:val="num" w:pos="720"/>
        </w:tabs>
        <w:adjustRightInd w:val="0"/>
        <w:ind w:left="720" w:hanging="240"/>
        <w:jc w:val="both"/>
        <w:textAlignment w:val="baseline"/>
        <w:rPr>
          <w:rFonts w:asciiTheme="minorHAnsi" w:hAnsiTheme="minorHAnsi" w:cs="Posterama"/>
          <w:sz w:val="22"/>
          <w:szCs w:val="22"/>
          <w:u w:val="single"/>
        </w:rPr>
      </w:pPr>
      <w:r w:rsidRPr="004F4F0B">
        <w:rPr>
          <w:rFonts w:asciiTheme="minorHAnsi" w:hAnsiTheme="minorHAnsi" w:cs="Posterama"/>
          <w:sz w:val="22"/>
          <w:szCs w:val="22"/>
        </w:rPr>
        <w:t xml:space="preserve">zawierać w swojej treści oświadczenie gwaranta/poręczyciela, w którym zobowiązuje się on do nieodwołalnej i bezwarunkowej wypłaty kwoty wadium na pierwsze żądanie Zamawiającego zawierające oświadczenie, iż zaszła jedna z przesłanek wymienionych w </w:t>
      </w:r>
      <w:r w:rsidRPr="004F4F0B">
        <w:rPr>
          <w:rFonts w:asciiTheme="minorHAnsi" w:hAnsiTheme="minorHAnsi" w:cs="Posterama"/>
          <w:b/>
          <w:bCs/>
          <w:sz w:val="22"/>
          <w:szCs w:val="22"/>
        </w:rPr>
        <w:t>art. 98 ust. 6</w:t>
      </w:r>
      <w:r w:rsidRPr="004F4F0B">
        <w:rPr>
          <w:rFonts w:asciiTheme="minorHAnsi" w:hAnsiTheme="minorHAnsi" w:cs="Posterama"/>
          <w:sz w:val="22"/>
          <w:szCs w:val="22"/>
        </w:rPr>
        <w:t xml:space="preserve"> </w:t>
      </w:r>
      <w:r w:rsidR="00A25B8E">
        <w:rPr>
          <w:rFonts w:asciiTheme="minorHAnsi" w:hAnsiTheme="minorHAnsi" w:cs="Posterama"/>
          <w:sz w:val="22"/>
          <w:szCs w:val="22"/>
        </w:rPr>
        <w:t>u</w:t>
      </w:r>
      <w:r w:rsidRPr="004F4F0B">
        <w:rPr>
          <w:rFonts w:asciiTheme="minorHAnsi" w:hAnsiTheme="minorHAnsi" w:cs="Posterama"/>
          <w:sz w:val="22"/>
          <w:szCs w:val="22"/>
        </w:rPr>
        <w:t>stawy z dnia 11 września 2019 r. Prawo zamówień publicznych,</w:t>
      </w:r>
    </w:p>
    <w:p w14:paraId="25452010" w14:textId="77777777" w:rsidR="00831F12" w:rsidRPr="004F4F0B" w:rsidRDefault="00831F12" w:rsidP="00831F12">
      <w:pPr>
        <w:widowControl w:val="0"/>
        <w:numPr>
          <w:ilvl w:val="0"/>
          <w:numId w:val="7"/>
        </w:numPr>
        <w:tabs>
          <w:tab w:val="num" w:pos="720"/>
        </w:tabs>
        <w:adjustRightInd w:val="0"/>
        <w:ind w:left="720" w:hanging="240"/>
        <w:jc w:val="both"/>
        <w:textAlignment w:val="baseline"/>
        <w:rPr>
          <w:rFonts w:asciiTheme="minorHAnsi" w:hAnsiTheme="minorHAnsi" w:cs="Posterama"/>
          <w:sz w:val="22"/>
          <w:szCs w:val="22"/>
          <w:u w:val="single"/>
        </w:rPr>
      </w:pPr>
      <w:r w:rsidRPr="004F4F0B">
        <w:rPr>
          <w:rFonts w:asciiTheme="minorHAnsi" w:hAnsiTheme="minorHAnsi" w:cs="Posterama"/>
          <w:sz w:val="22"/>
          <w:szCs w:val="22"/>
        </w:rPr>
        <w:t>okres ważności wadium nie może być krótszy niż okres związania ofertą, przy czym pierwszym dniem ważności zobowiązania jest dzień składania ofert.</w:t>
      </w:r>
    </w:p>
    <w:p w14:paraId="67EBC87F" w14:textId="77777777" w:rsidR="00831F12" w:rsidRPr="004F4F0B" w:rsidRDefault="00831F12" w:rsidP="0094282E">
      <w:pPr>
        <w:widowControl w:val="0"/>
        <w:numPr>
          <w:ilvl w:val="0"/>
          <w:numId w:val="12"/>
        </w:numPr>
        <w:tabs>
          <w:tab w:val="num" w:pos="480"/>
        </w:tabs>
        <w:adjustRightInd w:val="0"/>
        <w:jc w:val="both"/>
        <w:textAlignment w:val="baseline"/>
        <w:rPr>
          <w:rFonts w:asciiTheme="minorHAnsi" w:hAnsiTheme="minorHAnsi" w:cs="Posterama"/>
          <w:sz w:val="22"/>
          <w:szCs w:val="22"/>
        </w:rPr>
      </w:pPr>
      <w:r w:rsidRPr="004F4F0B">
        <w:rPr>
          <w:rFonts w:asciiTheme="minorHAnsi" w:hAnsiTheme="minorHAnsi" w:cs="Posterama"/>
          <w:sz w:val="22"/>
          <w:szCs w:val="22"/>
        </w:rPr>
        <w:t>W przypadku wniesienia wadium w formie niepieniężnej, Zamawiający wymaga złożenia oryginału dokumentu potwierdzającego wniesienie wadium. Dokument w postaci elektronicznej podpisany kwalifikowanym podpisem elektronicznym należy dołączyć do oferty i złożyć przy użyciu Systemu Zamawiającego do dnia i godziny składania ofert.</w:t>
      </w:r>
    </w:p>
    <w:p w14:paraId="5B77A34D" w14:textId="77777777" w:rsidR="00831F12" w:rsidRPr="004F4F0B" w:rsidRDefault="00831F12" w:rsidP="0094282E">
      <w:pPr>
        <w:widowControl w:val="0"/>
        <w:numPr>
          <w:ilvl w:val="0"/>
          <w:numId w:val="12"/>
        </w:numPr>
        <w:tabs>
          <w:tab w:val="num" w:pos="480"/>
        </w:tabs>
        <w:adjustRightInd w:val="0"/>
        <w:jc w:val="both"/>
        <w:textAlignment w:val="baseline"/>
        <w:rPr>
          <w:rFonts w:asciiTheme="minorHAnsi" w:hAnsiTheme="minorHAnsi" w:cs="Posterama"/>
          <w:sz w:val="22"/>
          <w:szCs w:val="22"/>
        </w:rPr>
      </w:pPr>
      <w:r w:rsidRPr="004F4F0B">
        <w:rPr>
          <w:rFonts w:asciiTheme="minorHAnsi" w:hAnsiTheme="minorHAnsi" w:cs="Posterama"/>
          <w:sz w:val="22"/>
          <w:szCs w:val="22"/>
        </w:rPr>
        <w:t>Oferta wykonawcy, który nie wniesie wadium lub wniesie w sposób nieprawidłowy zostanie odrzucona.</w:t>
      </w:r>
    </w:p>
    <w:p w14:paraId="17C0A1C8" w14:textId="77777777" w:rsidR="00831F12" w:rsidRPr="004F4F0B" w:rsidRDefault="00831F12" w:rsidP="0094282E">
      <w:pPr>
        <w:widowControl w:val="0"/>
        <w:numPr>
          <w:ilvl w:val="0"/>
          <w:numId w:val="12"/>
        </w:numPr>
        <w:tabs>
          <w:tab w:val="num" w:pos="480"/>
        </w:tabs>
        <w:adjustRightInd w:val="0"/>
        <w:jc w:val="both"/>
        <w:textAlignment w:val="baseline"/>
        <w:rPr>
          <w:rFonts w:asciiTheme="minorHAnsi" w:hAnsiTheme="minorHAnsi" w:cs="Posterama"/>
          <w:sz w:val="22"/>
          <w:szCs w:val="22"/>
        </w:rPr>
      </w:pPr>
      <w:r w:rsidRPr="004F4F0B">
        <w:rPr>
          <w:rFonts w:asciiTheme="minorHAnsi" w:eastAsia="Calibri" w:hAnsiTheme="minorHAnsi" w:cs="Posterama"/>
          <w:sz w:val="22"/>
          <w:szCs w:val="22"/>
          <w:lang w:eastAsia="en-US"/>
        </w:rPr>
        <w:t xml:space="preserve">Okoliczności i zasady zwrotu wadium oraz jego zatrzymania określa </w:t>
      </w:r>
      <w:r w:rsidRPr="004F4F0B">
        <w:rPr>
          <w:rFonts w:asciiTheme="minorHAnsi" w:eastAsia="Calibri" w:hAnsiTheme="minorHAnsi" w:cs="Posterama"/>
          <w:b/>
          <w:bCs/>
          <w:sz w:val="22"/>
          <w:szCs w:val="22"/>
          <w:lang w:eastAsia="en-US"/>
        </w:rPr>
        <w:t>art. 98</w:t>
      </w:r>
      <w:r w:rsidRPr="004F4F0B">
        <w:rPr>
          <w:rFonts w:asciiTheme="minorHAnsi" w:eastAsia="Calibri" w:hAnsiTheme="minorHAnsi" w:cs="Posterama"/>
          <w:sz w:val="22"/>
          <w:szCs w:val="22"/>
          <w:lang w:eastAsia="en-US"/>
        </w:rPr>
        <w:t xml:space="preserve"> </w:t>
      </w:r>
      <w:proofErr w:type="spellStart"/>
      <w:r w:rsidRPr="004F4F0B">
        <w:rPr>
          <w:rFonts w:asciiTheme="minorHAnsi" w:eastAsia="Calibri" w:hAnsiTheme="minorHAnsi" w:cs="Posterama"/>
          <w:sz w:val="22"/>
          <w:szCs w:val="22"/>
          <w:lang w:eastAsia="en-US"/>
        </w:rPr>
        <w:t>p.z.p</w:t>
      </w:r>
      <w:proofErr w:type="spellEnd"/>
      <w:r w:rsidRPr="004F4F0B">
        <w:rPr>
          <w:rFonts w:asciiTheme="minorHAnsi" w:eastAsia="Calibri" w:hAnsiTheme="minorHAnsi" w:cs="Posterama"/>
          <w:sz w:val="22"/>
          <w:szCs w:val="22"/>
          <w:lang w:eastAsia="en-US"/>
        </w:rPr>
        <w:t>.</w:t>
      </w:r>
    </w:p>
    <w:p w14:paraId="540B4335" w14:textId="77777777" w:rsidR="00831F12" w:rsidRPr="004F4F0B" w:rsidRDefault="00831F12" w:rsidP="00831F12">
      <w:pPr>
        <w:widowControl w:val="0"/>
        <w:adjustRightInd w:val="0"/>
        <w:ind w:left="550"/>
        <w:jc w:val="both"/>
        <w:textAlignment w:val="baseline"/>
        <w:rPr>
          <w:rFonts w:asciiTheme="minorHAnsi" w:hAnsiTheme="minorHAnsi" w:cs="Posterama"/>
          <w:color w:val="00B050"/>
          <w:sz w:val="22"/>
          <w:szCs w:val="22"/>
        </w:rPr>
      </w:pPr>
    </w:p>
    <w:p w14:paraId="57F5BF4E" w14:textId="77777777" w:rsidR="006049C5" w:rsidRPr="004F4F0B" w:rsidRDefault="006049C5" w:rsidP="0094282E">
      <w:pPr>
        <w:widowControl w:val="0"/>
        <w:numPr>
          <w:ilvl w:val="0"/>
          <w:numId w:val="24"/>
        </w:numPr>
        <w:adjustRightInd w:val="0"/>
        <w:ind w:left="426"/>
        <w:jc w:val="both"/>
        <w:textAlignment w:val="baseline"/>
        <w:rPr>
          <w:rFonts w:asciiTheme="minorHAnsi" w:hAnsiTheme="minorHAnsi" w:cs="Posterama"/>
          <w:b/>
          <w:bCs/>
          <w:sz w:val="22"/>
          <w:szCs w:val="22"/>
          <w:shd w:val="clear" w:color="auto" w:fill="FFFFFF"/>
        </w:rPr>
      </w:pPr>
      <w:r w:rsidRPr="004F4F0B">
        <w:rPr>
          <w:rFonts w:asciiTheme="minorHAnsi" w:hAnsiTheme="minorHAnsi" w:cs="Posterama"/>
          <w:b/>
          <w:bCs/>
          <w:sz w:val="22"/>
          <w:szCs w:val="22"/>
          <w:shd w:val="clear" w:color="auto" w:fill="FFFFFF"/>
        </w:rPr>
        <w:t>SPOSÓB I TERMIN SKŁADANIA OFERT ORAZ TERMIN ICH OTWARCIA:</w:t>
      </w:r>
    </w:p>
    <w:p w14:paraId="09B8F9FE" w14:textId="77777777" w:rsidR="006049C5" w:rsidRPr="00C96928" w:rsidRDefault="006049C5" w:rsidP="006049C5">
      <w:pPr>
        <w:tabs>
          <w:tab w:val="num" w:pos="1620"/>
        </w:tabs>
        <w:rPr>
          <w:rFonts w:asciiTheme="minorHAnsi" w:hAnsiTheme="minorHAnsi" w:cs="Posterama"/>
          <w:b/>
          <w:bCs/>
          <w:sz w:val="22"/>
          <w:szCs w:val="22"/>
        </w:rPr>
      </w:pPr>
      <w:r w:rsidRPr="004F4F0B">
        <w:rPr>
          <w:rFonts w:asciiTheme="minorHAnsi" w:hAnsiTheme="minorHAnsi" w:cs="Posterama"/>
          <w:b/>
          <w:bCs/>
          <w:color w:val="00B050"/>
          <w:sz w:val="22"/>
          <w:szCs w:val="22"/>
        </w:rPr>
        <w:t xml:space="preserve">     </w:t>
      </w:r>
    </w:p>
    <w:p w14:paraId="45684ECF" w14:textId="2A3D0C63" w:rsidR="00831F12" w:rsidRPr="00C96928" w:rsidRDefault="006049C5" w:rsidP="0094282E">
      <w:pPr>
        <w:widowControl w:val="0"/>
        <w:numPr>
          <w:ilvl w:val="0"/>
          <w:numId w:val="9"/>
        </w:numPr>
        <w:tabs>
          <w:tab w:val="clear" w:pos="113"/>
          <w:tab w:val="num" w:pos="426"/>
        </w:tabs>
        <w:adjustRightInd w:val="0"/>
        <w:ind w:left="426"/>
        <w:jc w:val="both"/>
        <w:textAlignment w:val="baseline"/>
        <w:rPr>
          <w:rFonts w:asciiTheme="minorHAnsi" w:hAnsiTheme="minorHAnsi" w:cs="Posterama"/>
          <w:sz w:val="22"/>
          <w:szCs w:val="22"/>
        </w:rPr>
      </w:pPr>
      <w:r w:rsidRPr="00C96928">
        <w:rPr>
          <w:rFonts w:asciiTheme="minorHAnsi" w:hAnsiTheme="minorHAnsi" w:cs="Posterama"/>
          <w:bCs/>
          <w:sz w:val="22"/>
          <w:szCs w:val="22"/>
        </w:rPr>
        <w:t>O</w:t>
      </w:r>
      <w:r w:rsidRPr="00C96928">
        <w:rPr>
          <w:rFonts w:asciiTheme="minorHAnsi" w:hAnsiTheme="minorHAnsi" w:cs="Posterama"/>
          <w:sz w:val="22"/>
          <w:szCs w:val="22"/>
        </w:rPr>
        <w:t xml:space="preserve">fertę wraz z wymaganymi oświadczeniami/dokumentami należy złożyć za pośrednictwem Systemu Zamawiającego pod </w:t>
      </w:r>
      <w:bookmarkStart w:id="3" w:name="_Hlk63320540"/>
      <w:r w:rsidR="00065777" w:rsidRPr="00C96928">
        <w:rPr>
          <w:rFonts w:asciiTheme="minorHAnsi" w:hAnsiTheme="minorHAnsi" w:cs="Posterama"/>
          <w:sz w:val="22"/>
          <w:szCs w:val="22"/>
        </w:rPr>
        <w:t>adresem</w:t>
      </w:r>
      <w:bookmarkStart w:id="4" w:name="_Hlk66970227"/>
      <w:r w:rsidR="00065777" w:rsidRPr="00C96928">
        <w:rPr>
          <w:rFonts w:asciiTheme="minorHAnsi" w:hAnsiTheme="minorHAnsi" w:cs="Posterama"/>
          <w:sz w:val="22"/>
          <w:szCs w:val="22"/>
        </w:rPr>
        <w:t>:</w:t>
      </w:r>
      <w:bookmarkEnd w:id="4"/>
      <w:r w:rsidR="00F77481" w:rsidRPr="00C96928">
        <w:t xml:space="preserve"> </w:t>
      </w:r>
      <w:r w:rsidR="00F77481" w:rsidRPr="00C96928">
        <w:rPr>
          <w:rStyle w:val="Hipercze"/>
          <w:rFonts w:asciiTheme="minorHAnsi" w:eastAsia="Calibri" w:hAnsiTheme="minorHAnsi" w:cs="Posterama"/>
          <w:color w:val="auto"/>
          <w:sz w:val="22"/>
          <w:szCs w:val="22"/>
        </w:rPr>
        <w:t xml:space="preserve"> </w:t>
      </w:r>
      <w:r w:rsidR="00A25B8E" w:rsidRPr="00C96928">
        <w:rPr>
          <w:rFonts w:asciiTheme="minorHAnsi" w:eastAsia="Calibri" w:hAnsiTheme="minorHAnsi" w:cs="Posterama"/>
          <w:sz w:val="22"/>
          <w:szCs w:val="22"/>
          <w:u w:val="single"/>
        </w:rPr>
        <w:t xml:space="preserve"> </w:t>
      </w:r>
      <w:hyperlink r:id="rId16" w:history="1">
        <w:r w:rsidR="00F77481" w:rsidRPr="00C96928">
          <w:rPr>
            <w:rStyle w:val="Hipercze"/>
            <w:rFonts w:asciiTheme="minorHAnsi" w:eastAsia="Calibri" w:hAnsiTheme="minorHAnsi" w:cs="Posterama"/>
            <w:color w:val="auto"/>
            <w:sz w:val="22"/>
            <w:szCs w:val="22"/>
          </w:rPr>
          <w:t>https://platformazakupowa.pl/pn/stocer</w:t>
        </w:r>
      </w:hyperlink>
      <w:r w:rsidR="00F77481" w:rsidRPr="00C96928">
        <w:rPr>
          <w:rFonts w:asciiTheme="minorHAnsi" w:eastAsia="Calibri" w:hAnsiTheme="minorHAnsi" w:cs="Posterama"/>
          <w:sz w:val="22"/>
          <w:szCs w:val="22"/>
          <w:u w:val="single"/>
        </w:rPr>
        <w:t xml:space="preserve"> </w:t>
      </w:r>
    </w:p>
    <w:bookmarkEnd w:id="3"/>
    <w:p w14:paraId="7DBCB981" w14:textId="7A8A9FB6" w:rsidR="006049C5" w:rsidRPr="00C96928" w:rsidRDefault="006049C5" w:rsidP="0094282E">
      <w:pPr>
        <w:widowControl w:val="0"/>
        <w:numPr>
          <w:ilvl w:val="0"/>
          <w:numId w:val="9"/>
        </w:numPr>
        <w:tabs>
          <w:tab w:val="clear" w:pos="113"/>
          <w:tab w:val="num" w:pos="426"/>
        </w:tabs>
        <w:adjustRightInd w:val="0"/>
        <w:ind w:left="426"/>
        <w:jc w:val="both"/>
        <w:textAlignment w:val="baseline"/>
        <w:rPr>
          <w:rFonts w:asciiTheme="minorHAnsi" w:hAnsiTheme="minorHAnsi" w:cs="Posterama"/>
          <w:sz w:val="22"/>
          <w:szCs w:val="22"/>
        </w:rPr>
      </w:pPr>
      <w:r w:rsidRPr="00C96928">
        <w:rPr>
          <w:rFonts w:asciiTheme="minorHAnsi" w:hAnsiTheme="minorHAnsi" w:cs="Posterama"/>
          <w:bCs/>
          <w:sz w:val="22"/>
          <w:szCs w:val="22"/>
        </w:rPr>
        <w:t xml:space="preserve"> Termin składania ofert - </w:t>
      </w:r>
      <w:r w:rsidRPr="00C96928">
        <w:rPr>
          <w:rFonts w:asciiTheme="minorHAnsi" w:hAnsiTheme="minorHAnsi" w:cs="Posterama"/>
          <w:sz w:val="22"/>
          <w:szCs w:val="22"/>
        </w:rPr>
        <w:t>do godz.</w:t>
      </w:r>
      <w:r w:rsidR="00831F12" w:rsidRPr="00C96928">
        <w:rPr>
          <w:rFonts w:asciiTheme="minorHAnsi" w:hAnsiTheme="minorHAnsi" w:cs="Posterama"/>
          <w:sz w:val="22"/>
          <w:szCs w:val="22"/>
        </w:rPr>
        <w:t xml:space="preserve"> </w:t>
      </w:r>
      <w:r w:rsidR="00CD0FFB" w:rsidRPr="00C96928">
        <w:rPr>
          <w:rFonts w:asciiTheme="minorHAnsi" w:hAnsiTheme="minorHAnsi" w:cs="Posterama"/>
          <w:b/>
          <w:sz w:val="22"/>
          <w:szCs w:val="22"/>
        </w:rPr>
        <w:t>10</w:t>
      </w:r>
      <w:r w:rsidRPr="00C96928">
        <w:rPr>
          <w:rFonts w:asciiTheme="minorHAnsi" w:hAnsiTheme="minorHAnsi" w:cs="Posterama"/>
          <w:b/>
          <w:sz w:val="22"/>
          <w:szCs w:val="22"/>
        </w:rPr>
        <w:t>:00</w:t>
      </w:r>
      <w:r w:rsidRPr="00C96928">
        <w:rPr>
          <w:rFonts w:asciiTheme="minorHAnsi" w:hAnsiTheme="minorHAnsi" w:cs="Posterama"/>
          <w:sz w:val="22"/>
          <w:szCs w:val="22"/>
        </w:rPr>
        <w:t xml:space="preserve"> w dniu </w:t>
      </w:r>
      <w:r w:rsidR="00BB36BB" w:rsidRPr="00BB36BB">
        <w:rPr>
          <w:rFonts w:asciiTheme="minorHAnsi" w:hAnsiTheme="minorHAnsi" w:cs="Posterama"/>
          <w:b/>
          <w:sz w:val="22"/>
          <w:szCs w:val="22"/>
        </w:rPr>
        <w:t>17.02.</w:t>
      </w:r>
      <w:r w:rsidR="00A60BEC" w:rsidRPr="00BB36BB">
        <w:rPr>
          <w:rFonts w:asciiTheme="minorHAnsi" w:hAnsiTheme="minorHAnsi" w:cs="Posterama"/>
          <w:b/>
          <w:sz w:val="22"/>
          <w:szCs w:val="22"/>
        </w:rPr>
        <w:t>202</w:t>
      </w:r>
      <w:r w:rsidR="00417AAF" w:rsidRPr="00BB36BB">
        <w:rPr>
          <w:rFonts w:asciiTheme="minorHAnsi" w:hAnsiTheme="minorHAnsi" w:cs="Posterama"/>
          <w:b/>
          <w:sz w:val="22"/>
          <w:szCs w:val="22"/>
        </w:rPr>
        <w:t>5</w:t>
      </w:r>
      <w:r w:rsidR="00D63F5F" w:rsidRPr="00BB36BB">
        <w:rPr>
          <w:rFonts w:asciiTheme="minorHAnsi" w:hAnsiTheme="minorHAnsi" w:cs="Posterama"/>
          <w:b/>
          <w:sz w:val="22"/>
          <w:szCs w:val="22"/>
        </w:rPr>
        <w:t xml:space="preserve"> </w:t>
      </w:r>
      <w:r w:rsidRPr="00BB36BB">
        <w:rPr>
          <w:rFonts w:asciiTheme="minorHAnsi" w:hAnsiTheme="minorHAnsi" w:cs="Posterama"/>
          <w:b/>
          <w:sz w:val="22"/>
          <w:szCs w:val="22"/>
        </w:rPr>
        <w:t>r.</w:t>
      </w:r>
    </w:p>
    <w:p w14:paraId="4C259827" w14:textId="77777777" w:rsidR="006049C5" w:rsidRPr="00C96928" w:rsidRDefault="006049C5" w:rsidP="0094282E">
      <w:pPr>
        <w:widowControl w:val="0"/>
        <w:numPr>
          <w:ilvl w:val="0"/>
          <w:numId w:val="9"/>
        </w:numPr>
        <w:tabs>
          <w:tab w:val="clear" w:pos="113"/>
          <w:tab w:val="num" w:pos="426"/>
        </w:tabs>
        <w:adjustRightInd w:val="0"/>
        <w:ind w:left="426"/>
        <w:jc w:val="both"/>
        <w:textAlignment w:val="baseline"/>
        <w:rPr>
          <w:rFonts w:asciiTheme="minorHAnsi" w:hAnsiTheme="minorHAnsi" w:cs="Posterama"/>
          <w:sz w:val="22"/>
          <w:szCs w:val="22"/>
        </w:rPr>
      </w:pPr>
      <w:r w:rsidRPr="00C96928">
        <w:rPr>
          <w:rFonts w:asciiTheme="minorHAnsi" w:hAnsiTheme="minorHAnsi" w:cs="Posterama"/>
          <w:sz w:val="22"/>
          <w:szCs w:val="22"/>
        </w:rPr>
        <w:t xml:space="preserve"> Oferty nie mogą zostać złożone po terminie, ponieważ System uniemożliwia ich złożenie po wyznaczonej dacie.</w:t>
      </w:r>
    </w:p>
    <w:p w14:paraId="594AE79C" w14:textId="6829E810" w:rsidR="006049C5" w:rsidRPr="00C96928" w:rsidRDefault="006049C5" w:rsidP="0094282E">
      <w:pPr>
        <w:widowControl w:val="0"/>
        <w:numPr>
          <w:ilvl w:val="0"/>
          <w:numId w:val="9"/>
        </w:numPr>
        <w:tabs>
          <w:tab w:val="clear" w:pos="113"/>
          <w:tab w:val="num" w:pos="426"/>
        </w:tabs>
        <w:adjustRightInd w:val="0"/>
        <w:ind w:left="426"/>
        <w:jc w:val="both"/>
        <w:textAlignment w:val="baseline"/>
        <w:rPr>
          <w:rFonts w:asciiTheme="minorHAnsi" w:hAnsiTheme="minorHAnsi" w:cs="Posterama"/>
          <w:sz w:val="22"/>
          <w:szCs w:val="22"/>
        </w:rPr>
      </w:pPr>
      <w:r w:rsidRPr="00C96928">
        <w:rPr>
          <w:rFonts w:asciiTheme="minorHAnsi" w:hAnsiTheme="minorHAnsi" w:cs="Posterama"/>
          <w:bCs/>
          <w:sz w:val="22"/>
          <w:szCs w:val="22"/>
        </w:rPr>
        <w:t xml:space="preserve"> Miejscem otwarcia ofert jest siedziba Zamawiającego,</w:t>
      </w:r>
      <w:r w:rsidRPr="00C96928">
        <w:rPr>
          <w:rFonts w:asciiTheme="minorHAnsi" w:hAnsiTheme="minorHAnsi" w:cs="Posterama"/>
          <w:sz w:val="22"/>
          <w:szCs w:val="22"/>
        </w:rPr>
        <w:t xml:space="preserve"> </w:t>
      </w:r>
      <w:r w:rsidR="006C2DE1" w:rsidRPr="00C96928">
        <w:rPr>
          <w:rFonts w:asciiTheme="minorHAnsi" w:hAnsiTheme="minorHAnsi" w:cs="Posterama"/>
          <w:sz w:val="22"/>
          <w:szCs w:val="22"/>
        </w:rPr>
        <w:t>D</w:t>
      </w:r>
      <w:r w:rsidR="00831F12" w:rsidRPr="00C96928">
        <w:rPr>
          <w:rFonts w:asciiTheme="minorHAnsi" w:hAnsiTheme="minorHAnsi" w:cs="Posterama"/>
          <w:sz w:val="22"/>
          <w:szCs w:val="22"/>
        </w:rPr>
        <w:t xml:space="preserve">ział </w:t>
      </w:r>
      <w:r w:rsidR="006C2DE1" w:rsidRPr="00C96928">
        <w:rPr>
          <w:rFonts w:asciiTheme="minorHAnsi" w:hAnsiTheme="minorHAnsi" w:cs="Posterama"/>
          <w:sz w:val="22"/>
          <w:szCs w:val="22"/>
        </w:rPr>
        <w:t>H</w:t>
      </w:r>
      <w:r w:rsidR="00831F12" w:rsidRPr="00C96928">
        <w:rPr>
          <w:rFonts w:asciiTheme="minorHAnsi" w:hAnsiTheme="minorHAnsi" w:cs="Posterama"/>
          <w:sz w:val="22"/>
          <w:szCs w:val="22"/>
        </w:rPr>
        <w:t>andlowy,</w:t>
      </w:r>
      <w:r w:rsidRPr="00C96928">
        <w:rPr>
          <w:rFonts w:asciiTheme="minorHAnsi" w:hAnsiTheme="minorHAnsi" w:cs="Posterama"/>
          <w:sz w:val="22"/>
          <w:szCs w:val="22"/>
        </w:rPr>
        <w:t xml:space="preserve"> budynek</w:t>
      </w:r>
      <w:r w:rsidR="00831F12" w:rsidRPr="00C96928">
        <w:rPr>
          <w:rFonts w:asciiTheme="minorHAnsi" w:hAnsiTheme="minorHAnsi" w:cs="Posterama"/>
          <w:sz w:val="22"/>
          <w:szCs w:val="22"/>
        </w:rPr>
        <w:t xml:space="preserve"> Zarządu Spółki</w:t>
      </w:r>
      <w:r w:rsidRPr="00C96928">
        <w:rPr>
          <w:rFonts w:asciiTheme="minorHAnsi" w:hAnsiTheme="minorHAnsi" w:cs="Posterama"/>
          <w:sz w:val="22"/>
          <w:szCs w:val="22"/>
        </w:rPr>
        <w:t xml:space="preserve"> przy ulicy </w:t>
      </w:r>
      <w:r w:rsidR="00152638" w:rsidRPr="00C96928">
        <w:rPr>
          <w:rFonts w:asciiTheme="minorHAnsi" w:hAnsiTheme="minorHAnsi" w:cs="Posterama"/>
          <w:sz w:val="22"/>
          <w:szCs w:val="22"/>
        </w:rPr>
        <w:t>Wierzejewskiego 12 w Konstancinie Jeziorn</w:t>
      </w:r>
      <w:r w:rsidR="00831F12" w:rsidRPr="00C96928">
        <w:rPr>
          <w:rFonts w:asciiTheme="minorHAnsi" w:hAnsiTheme="minorHAnsi" w:cs="Posterama"/>
          <w:sz w:val="22"/>
          <w:szCs w:val="22"/>
        </w:rPr>
        <w:t>ie.</w:t>
      </w:r>
    </w:p>
    <w:p w14:paraId="29A4248A" w14:textId="2E2BDD8E" w:rsidR="006049C5" w:rsidRPr="00C96928" w:rsidRDefault="006049C5" w:rsidP="0094282E">
      <w:pPr>
        <w:widowControl w:val="0"/>
        <w:numPr>
          <w:ilvl w:val="0"/>
          <w:numId w:val="9"/>
        </w:numPr>
        <w:tabs>
          <w:tab w:val="clear" w:pos="113"/>
          <w:tab w:val="num" w:pos="426"/>
        </w:tabs>
        <w:adjustRightInd w:val="0"/>
        <w:ind w:left="426"/>
        <w:jc w:val="both"/>
        <w:textAlignment w:val="baseline"/>
        <w:rPr>
          <w:rFonts w:asciiTheme="minorHAnsi" w:hAnsiTheme="minorHAnsi" w:cs="Posterama"/>
          <w:sz w:val="22"/>
          <w:szCs w:val="22"/>
        </w:rPr>
      </w:pPr>
      <w:r w:rsidRPr="00C96928">
        <w:rPr>
          <w:rFonts w:asciiTheme="minorHAnsi" w:hAnsiTheme="minorHAnsi" w:cs="Posterama"/>
          <w:sz w:val="22"/>
          <w:szCs w:val="22"/>
        </w:rPr>
        <w:t xml:space="preserve">Termin otwarcia ofert: </w:t>
      </w:r>
      <w:r w:rsidR="00BB36BB" w:rsidRPr="00BB36BB">
        <w:rPr>
          <w:rFonts w:asciiTheme="minorHAnsi" w:hAnsiTheme="minorHAnsi" w:cs="Posterama"/>
          <w:b/>
          <w:sz w:val="22"/>
          <w:szCs w:val="22"/>
        </w:rPr>
        <w:t>17.02.</w:t>
      </w:r>
      <w:r w:rsidR="00A60BEC" w:rsidRPr="00BB36BB">
        <w:rPr>
          <w:rFonts w:asciiTheme="minorHAnsi" w:hAnsiTheme="minorHAnsi" w:cs="Posterama"/>
          <w:b/>
          <w:sz w:val="22"/>
          <w:szCs w:val="22"/>
        </w:rPr>
        <w:t>202</w:t>
      </w:r>
      <w:r w:rsidR="00417AAF" w:rsidRPr="00BB36BB">
        <w:rPr>
          <w:rFonts w:asciiTheme="minorHAnsi" w:hAnsiTheme="minorHAnsi" w:cs="Posterama"/>
          <w:b/>
          <w:sz w:val="22"/>
          <w:szCs w:val="22"/>
        </w:rPr>
        <w:t>5</w:t>
      </w:r>
      <w:r w:rsidR="00A60BEC" w:rsidRPr="00BB36BB">
        <w:rPr>
          <w:rFonts w:asciiTheme="minorHAnsi" w:hAnsiTheme="minorHAnsi" w:cs="Posterama"/>
          <w:b/>
          <w:sz w:val="22"/>
          <w:szCs w:val="22"/>
        </w:rPr>
        <w:t xml:space="preserve"> </w:t>
      </w:r>
      <w:r w:rsidRPr="00BB36BB">
        <w:rPr>
          <w:rFonts w:asciiTheme="minorHAnsi" w:hAnsiTheme="minorHAnsi" w:cs="Posterama"/>
          <w:b/>
          <w:sz w:val="22"/>
          <w:szCs w:val="22"/>
        </w:rPr>
        <w:t>r.,</w:t>
      </w:r>
      <w:r w:rsidRPr="00BB36BB">
        <w:rPr>
          <w:rFonts w:asciiTheme="minorHAnsi" w:hAnsiTheme="minorHAnsi" w:cs="Posterama"/>
          <w:sz w:val="22"/>
          <w:szCs w:val="22"/>
        </w:rPr>
        <w:t xml:space="preserve"> </w:t>
      </w:r>
      <w:r w:rsidRPr="00C96928">
        <w:rPr>
          <w:rFonts w:asciiTheme="minorHAnsi" w:hAnsiTheme="minorHAnsi" w:cs="Posterama"/>
          <w:sz w:val="22"/>
          <w:szCs w:val="22"/>
        </w:rPr>
        <w:t xml:space="preserve">o godzinie </w:t>
      </w:r>
      <w:r w:rsidR="00CD0FFB" w:rsidRPr="00C96928">
        <w:rPr>
          <w:rFonts w:asciiTheme="minorHAnsi" w:hAnsiTheme="minorHAnsi" w:cs="Posterama"/>
          <w:b/>
          <w:sz w:val="22"/>
          <w:szCs w:val="22"/>
        </w:rPr>
        <w:t>10</w:t>
      </w:r>
      <w:r w:rsidR="00D3797C" w:rsidRPr="00C96928">
        <w:rPr>
          <w:rFonts w:asciiTheme="minorHAnsi" w:hAnsiTheme="minorHAnsi" w:cs="Posterama"/>
          <w:b/>
          <w:sz w:val="22"/>
          <w:szCs w:val="22"/>
        </w:rPr>
        <w:t>:30</w:t>
      </w:r>
      <w:r w:rsidRPr="00C96928">
        <w:rPr>
          <w:rFonts w:asciiTheme="minorHAnsi" w:hAnsiTheme="minorHAnsi" w:cs="Posterama"/>
          <w:b/>
          <w:sz w:val="22"/>
          <w:szCs w:val="22"/>
        </w:rPr>
        <w:t xml:space="preserve">, </w:t>
      </w:r>
      <w:r w:rsidRPr="00C96928">
        <w:rPr>
          <w:rFonts w:asciiTheme="minorHAnsi" w:hAnsiTheme="minorHAnsi" w:cs="Posterama"/>
          <w:sz w:val="22"/>
          <w:szCs w:val="22"/>
        </w:rPr>
        <w:t xml:space="preserve">nastąpi bezpośrednio po upływie terminu ich składania, za pośrednictwem Systemu Zamawiającego poprzez odszyfrowanie ofert. </w:t>
      </w:r>
    </w:p>
    <w:p w14:paraId="191A85F2" w14:textId="7DD99EB0" w:rsidR="006049C5" w:rsidRPr="00D3797C" w:rsidRDefault="00152638" w:rsidP="0094282E">
      <w:pPr>
        <w:widowControl w:val="0"/>
        <w:numPr>
          <w:ilvl w:val="0"/>
          <w:numId w:val="9"/>
        </w:numPr>
        <w:tabs>
          <w:tab w:val="clear" w:pos="113"/>
          <w:tab w:val="num" w:pos="426"/>
        </w:tabs>
        <w:adjustRightInd w:val="0"/>
        <w:ind w:left="426"/>
        <w:jc w:val="both"/>
        <w:textAlignment w:val="baseline"/>
        <w:rPr>
          <w:rFonts w:asciiTheme="minorHAnsi" w:hAnsiTheme="minorHAnsi" w:cs="Posterama"/>
          <w:sz w:val="22"/>
          <w:szCs w:val="22"/>
        </w:rPr>
      </w:pPr>
      <w:r w:rsidRPr="00C96928">
        <w:rPr>
          <w:rFonts w:asciiTheme="minorHAnsi" w:hAnsiTheme="minorHAnsi" w:cs="Posterama"/>
          <w:sz w:val="22"/>
          <w:szCs w:val="22"/>
        </w:rPr>
        <w:t xml:space="preserve"> </w:t>
      </w:r>
      <w:r w:rsidR="006049C5" w:rsidRPr="00C96928">
        <w:rPr>
          <w:rFonts w:asciiTheme="minorHAnsi" w:hAnsiTheme="minorHAnsi" w:cs="Posterama"/>
          <w:sz w:val="22"/>
          <w:szCs w:val="22"/>
        </w:rPr>
        <w:t xml:space="preserve">Bezpośrednio przed otwarciem ofert Zamawiający </w:t>
      </w:r>
      <w:r w:rsidR="006049C5" w:rsidRPr="009D29A2">
        <w:rPr>
          <w:rFonts w:asciiTheme="minorHAnsi" w:hAnsiTheme="minorHAnsi" w:cs="Posterama"/>
          <w:sz w:val="22"/>
          <w:szCs w:val="22"/>
        </w:rPr>
        <w:t xml:space="preserve">poda kwotę jaką zamierza przeznaczyć </w:t>
      </w:r>
      <w:r w:rsidR="006049C5" w:rsidRPr="00D3797C">
        <w:rPr>
          <w:rFonts w:asciiTheme="minorHAnsi" w:hAnsiTheme="minorHAnsi" w:cs="Posterama"/>
          <w:sz w:val="22"/>
          <w:szCs w:val="22"/>
        </w:rPr>
        <w:t>na sfinansowanie zamówienia. Jeżeli przedmiot zamówienia podzielono na pakiety w/w informacja będzie podana oddzielnie dla każdego z pakietów.</w:t>
      </w:r>
    </w:p>
    <w:p w14:paraId="29915727" w14:textId="20A9D401" w:rsidR="006049C5" w:rsidRPr="004F4F0B" w:rsidRDefault="00152638" w:rsidP="0094282E">
      <w:pPr>
        <w:widowControl w:val="0"/>
        <w:numPr>
          <w:ilvl w:val="0"/>
          <w:numId w:val="9"/>
        </w:numPr>
        <w:tabs>
          <w:tab w:val="clear" w:pos="113"/>
          <w:tab w:val="num" w:pos="426"/>
        </w:tabs>
        <w:adjustRightInd w:val="0"/>
        <w:ind w:left="426"/>
        <w:jc w:val="both"/>
        <w:textAlignment w:val="baseline"/>
        <w:rPr>
          <w:rFonts w:asciiTheme="minorHAnsi" w:hAnsiTheme="minorHAnsi" w:cs="Posterama"/>
          <w:sz w:val="22"/>
          <w:szCs w:val="22"/>
        </w:rPr>
      </w:pPr>
      <w:r w:rsidRPr="004F4F0B">
        <w:rPr>
          <w:rFonts w:asciiTheme="minorHAnsi" w:hAnsiTheme="minorHAnsi" w:cs="Posterama"/>
          <w:sz w:val="22"/>
          <w:szCs w:val="22"/>
        </w:rPr>
        <w:t xml:space="preserve"> </w:t>
      </w:r>
      <w:r w:rsidR="006049C5" w:rsidRPr="004F4F0B">
        <w:rPr>
          <w:rFonts w:asciiTheme="minorHAnsi" w:hAnsiTheme="minorHAnsi" w:cs="Posterama"/>
          <w:sz w:val="22"/>
          <w:szCs w:val="22"/>
        </w:rPr>
        <w:t>Podczas otwarcia ofert Zamawiający poda nazwy (firmy) adresy Wykonawców, informacje dotyczące ceny i innych kryteriów oceny ofert o ile są przewidziane.</w:t>
      </w:r>
    </w:p>
    <w:p w14:paraId="12E59E34" w14:textId="77777777" w:rsidR="00152638" w:rsidRPr="004F4F0B" w:rsidRDefault="00152638" w:rsidP="0094282E">
      <w:pPr>
        <w:widowControl w:val="0"/>
        <w:numPr>
          <w:ilvl w:val="0"/>
          <w:numId w:val="9"/>
        </w:numPr>
        <w:tabs>
          <w:tab w:val="clear" w:pos="113"/>
          <w:tab w:val="num" w:pos="426"/>
        </w:tabs>
        <w:adjustRightInd w:val="0"/>
        <w:ind w:left="426"/>
        <w:jc w:val="both"/>
        <w:textAlignment w:val="baseline"/>
        <w:rPr>
          <w:rFonts w:asciiTheme="minorHAnsi" w:hAnsiTheme="minorHAnsi" w:cs="Posterama"/>
          <w:sz w:val="22"/>
          <w:szCs w:val="22"/>
        </w:rPr>
      </w:pPr>
      <w:r w:rsidRPr="004F4F0B">
        <w:rPr>
          <w:rFonts w:asciiTheme="minorHAnsi" w:hAnsiTheme="minorHAnsi" w:cs="Posterama"/>
          <w:sz w:val="22"/>
          <w:szCs w:val="22"/>
        </w:rPr>
        <w:t xml:space="preserve"> </w:t>
      </w:r>
      <w:r w:rsidR="006049C5" w:rsidRPr="004F4F0B">
        <w:rPr>
          <w:rFonts w:asciiTheme="minorHAnsi" w:hAnsiTheme="minorHAnsi" w:cs="Posterama"/>
          <w:sz w:val="22"/>
          <w:szCs w:val="22"/>
        </w:rPr>
        <w:t xml:space="preserve">Otwarcie ofert jest jawne, Wykonawcy mogą uczestniczyć w sesji otwarcia ofert.  </w:t>
      </w:r>
    </w:p>
    <w:p w14:paraId="0E23B3DA" w14:textId="4FA4A729" w:rsidR="006049C5" w:rsidRPr="004F4F0B" w:rsidRDefault="006049C5" w:rsidP="0094282E">
      <w:pPr>
        <w:widowControl w:val="0"/>
        <w:numPr>
          <w:ilvl w:val="0"/>
          <w:numId w:val="9"/>
        </w:numPr>
        <w:tabs>
          <w:tab w:val="clear" w:pos="113"/>
          <w:tab w:val="num" w:pos="426"/>
        </w:tabs>
        <w:adjustRightInd w:val="0"/>
        <w:ind w:left="426"/>
        <w:jc w:val="both"/>
        <w:textAlignment w:val="baseline"/>
        <w:rPr>
          <w:rFonts w:asciiTheme="minorHAnsi" w:hAnsiTheme="minorHAnsi" w:cs="Posterama"/>
          <w:sz w:val="22"/>
          <w:szCs w:val="22"/>
        </w:rPr>
      </w:pPr>
      <w:r w:rsidRPr="004F4F0B">
        <w:rPr>
          <w:rFonts w:asciiTheme="minorHAnsi" w:eastAsia="Calibri" w:hAnsiTheme="minorHAnsi" w:cs="Posterama"/>
          <w:bCs/>
          <w:sz w:val="22"/>
          <w:szCs w:val="22"/>
          <w:lang w:eastAsia="en-US"/>
        </w:rPr>
        <w:t xml:space="preserve">Niezwłocznie po otwarciu ofert Zamawiający zamieści na </w:t>
      </w:r>
      <w:r w:rsidR="00CE55E5" w:rsidRPr="004F4F0B">
        <w:rPr>
          <w:rFonts w:asciiTheme="minorHAnsi" w:eastAsia="Calibri" w:hAnsiTheme="minorHAnsi" w:cs="Posterama"/>
          <w:bCs/>
          <w:sz w:val="22"/>
          <w:szCs w:val="22"/>
          <w:lang w:eastAsia="en-US"/>
        </w:rPr>
        <w:t>platformie pod adresem:</w:t>
      </w:r>
      <w:r w:rsidR="00831F12" w:rsidRPr="004F4F0B">
        <w:rPr>
          <w:rFonts w:asciiTheme="minorHAnsi" w:eastAsia="Calibri" w:hAnsiTheme="minorHAnsi" w:cs="Posterama"/>
          <w:sz w:val="22"/>
          <w:szCs w:val="22"/>
        </w:rPr>
        <w:t xml:space="preserve"> https</w:t>
      </w:r>
      <w:r w:rsidR="00831F12" w:rsidRPr="004F4F0B">
        <w:rPr>
          <w:rFonts w:asciiTheme="minorHAnsi" w:eastAsia="Calibri" w:hAnsiTheme="minorHAnsi" w:cs="Posterama"/>
          <w:color w:val="0070C0"/>
          <w:sz w:val="22"/>
          <w:szCs w:val="22"/>
          <w:u w:val="single"/>
        </w:rPr>
        <w:t>://platformazakupowa.pl/pn/stocer</w:t>
      </w:r>
      <w:r w:rsidR="00831F12" w:rsidRPr="004F4F0B">
        <w:rPr>
          <w:rFonts w:asciiTheme="minorHAnsi" w:eastAsia="Calibri" w:hAnsiTheme="minorHAnsi" w:cs="Posterama"/>
          <w:bCs/>
          <w:sz w:val="22"/>
          <w:szCs w:val="22"/>
          <w:lang w:eastAsia="en-US"/>
        </w:rPr>
        <w:t xml:space="preserve"> </w:t>
      </w:r>
      <w:r w:rsidRPr="004F4F0B">
        <w:rPr>
          <w:rFonts w:asciiTheme="minorHAnsi" w:eastAsia="Calibri" w:hAnsiTheme="minorHAnsi" w:cs="Posterama"/>
          <w:bCs/>
          <w:sz w:val="22"/>
          <w:szCs w:val="22"/>
          <w:lang w:eastAsia="en-US"/>
        </w:rPr>
        <w:t xml:space="preserve">informacje o których jest mowa w dyspozycji </w:t>
      </w:r>
      <w:r w:rsidRPr="004F4F0B">
        <w:rPr>
          <w:rFonts w:asciiTheme="minorHAnsi" w:eastAsia="Calibri" w:hAnsiTheme="minorHAnsi" w:cs="Posterama"/>
          <w:b/>
          <w:sz w:val="22"/>
          <w:szCs w:val="22"/>
          <w:lang w:eastAsia="en-US"/>
        </w:rPr>
        <w:t>art. 222 ust. 4 i 5</w:t>
      </w:r>
      <w:r w:rsidRPr="004F4F0B">
        <w:rPr>
          <w:rFonts w:asciiTheme="minorHAnsi" w:eastAsia="Calibri" w:hAnsiTheme="minorHAnsi" w:cs="Posterama"/>
          <w:bCs/>
          <w:sz w:val="22"/>
          <w:szCs w:val="22"/>
          <w:lang w:eastAsia="en-US"/>
        </w:rPr>
        <w:t xml:space="preserve"> </w:t>
      </w:r>
      <w:proofErr w:type="spellStart"/>
      <w:r w:rsidRPr="004F4F0B">
        <w:rPr>
          <w:rFonts w:asciiTheme="minorHAnsi" w:eastAsia="Calibri" w:hAnsiTheme="minorHAnsi" w:cs="Posterama"/>
          <w:bCs/>
          <w:sz w:val="22"/>
          <w:szCs w:val="22"/>
          <w:lang w:eastAsia="en-US"/>
        </w:rPr>
        <w:t>p.z.p</w:t>
      </w:r>
      <w:proofErr w:type="spellEnd"/>
      <w:r w:rsidRPr="004F4F0B">
        <w:rPr>
          <w:rFonts w:asciiTheme="minorHAnsi" w:eastAsia="Calibri" w:hAnsiTheme="minorHAnsi" w:cs="Posterama"/>
          <w:bCs/>
          <w:sz w:val="22"/>
          <w:szCs w:val="22"/>
          <w:lang w:eastAsia="en-US"/>
        </w:rPr>
        <w:t>.</w:t>
      </w:r>
    </w:p>
    <w:p w14:paraId="0AB77D80" w14:textId="77777777" w:rsidR="006049C5" w:rsidRPr="004F4F0B" w:rsidRDefault="006049C5" w:rsidP="006049C5">
      <w:pPr>
        <w:rPr>
          <w:rFonts w:asciiTheme="minorHAnsi" w:hAnsiTheme="minorHAnsi" w:cs="Posterama"/>
          <w:b/>
          <w:bCs/>
          <w:sz w:val="22"/>
          <w:szCs w:val="22"/>
          <w:shd w:val="clear" w:color="auto" w:fill="FFFFFF"/>
        </w:rPr>
      </w:pPr>
    </w:p>
    <w:p w14:paraId="3C566008" w14:textId="77777777" w:rsidR="006049C5" w:rsidRPr="004F4F0B" w:rsidRDefault="006049C5" w:rsidP="006049C5">
      <w:pPr>
        <w:rPr>
          <w:rFonts w:asciiTheme="minorHAnsi" w:hAnsiTheme="minorHAnsi" w:cs="Posterama"/>
          <w:b/>
          <w:bCs/>
          <w:sz w:val="22"/>
          <w:szCs w:val="22"/>
          <w:shd w:val="clear" w:color="auto" w:fill="FFFFFF"/>
        </w:rPr>
      </w:pPr>
      <w:r w:rsidRPr="004F4F0B">
        <w:rPr>
          <w:rFonts w:asciiTheme="minorHAnsi" w:hAnsiTheme="minorHAnsi" w:cs="Posterama"/>
          <w:b/>
          <w:bCs/>
          <w:sz w:val="22"/>
          <w:szCs w:val="22"/>
          <w:shd w:val="clear" w:color="auto" w:fill="FFFFFF"/>
        </w:rPr>
        <w:t>VI. KWALIFIKACJA PODMIOTOWA WYKONAWCY PO BADANIU I OCENIE OFERT:</w:t>
      </w:r>
    </w:p>
    <w:p w14:paraId="2DBE817D" w14:textId="77777777" w:rsidR="006049C5" w:rsidRPr="004F4F0B" w:rsidRDefault="006049C5" w:rsidP="006049C5">
      <w:pPr>
        <w:shd w:val="clear" w:color="auto" w:fill="FFFFFF"/>
        <w:rPr>
          <w:rFonts w:asciiTheme="minorHAnsi" w:hAnsiTheme="minorHAnsi" w:cs="Posterama"/>
          <w:sz w:val="22"/>
          <w:szCs w:val="22"/>
        </w:rPr>
      </w:pPr>
    </w:p>
    <w:p w14:paraId="1CAA1BA0" w14:textId="750A82C4" w:rsidR="001E3322" w:rsidRPr="001E3322" w:rsidRDefault="001E3322" w:rsidP="001E3322">
      <w:pPr>
        <w:numPr>
          <w:ilvl w:val="0"/>
          <w:numId w:val="20"/>
        </w:numPr>
        <w:shd w:val="clear" w:color="auto" w:fill="FFFFFF"/>
        <w:jc w:val="both"/>
        <w:rPr>
          <w:rFonts w:asciiTheme="minorHAnsi" w:hAnsiTheme="minorHAnsi" w:cs="Posterama"/>
          <w:sz w:val="22"/>
          <w:szCs w:val="22"/>
        </w:rPr>
      </w:pPr>
      <w:r w:rsidRPr="001E3322">
        <w:rPr>
          <w:rFonts w:asciiTheme="minorHAnsi" w:hAnsiTheme="minorHAnsi" w:cs="Posterama"/>
          <w:sz w:val="22"/>
          <w:szCs w:val="22"/>
        </w:rPr>
        <w:t>Wykonawca</w:t>
      </w:r>
      <w:r w:rsidRPr="001E3322">
        <w:rPr>
          <w:rFonts w:asciiTheme="minorHAnsi" w:hAnsiTheme="minorHAnsi" w:cs="Posterama"/>
          <w:b/>
          <w:bCs/>
          <w:sz w:val="22"/>
          <w:szCs w:val="22"/>
        </w:rPr>
        <w:t xml:space="preserve"> jest obowiązany</w:t>
      </w:r>
      <w:r w:rsidRPr="001E3322">
        <w:rPr>
          <w:rFonts w:asciiTheme="minorHAnsi" w:hAnsiTheme="minorHAnsi" w:cs="Posterama"/>
          <w:sz w:val="22"/>
          <w:szCs w:val="22"/>
        </w:rPr>
        <w:t xml:space="preserve"> do złożenia wraz z ofertą a/ oświadczenia, o którym mowa w </w:t>
      </w:r>
      <w:r w:rsidRPr="00F77481">
        <w:rPr>
          <w:rFonts w:asciiTheme="minorHAnsi" w:hAnsiTheme="minorHAnsi" w:cs="Posterama"/>
          <w:b/>
          <w:bCs/>
          <w:sz w:val="22"/>
          <w:szCs w:val="22"/>
        </w:rPr>
        <w:t>art. 125 ust. 1</w:t>
      </w:r>
      <w:r w:rsidRPr="001E3322">
        <w:rPr>
          <w:rFonts w:asciiTheme="minorHAnsi" w:hAnsiTheme="minorHAnsi" w:cs="Posterama"/>
          <w:sz w:val="22"/>
          <w:szCs w:val="22"/>
        </w:rPr>
        <w:t xml:space="preserve"> </w:t>
      </w:r>
      <w:proofErr w:type="spellStart"/>
      <w:r w:rsidRPr="001E3322">
        <w:rPr>
          <w:rFonts w:asciiTheme="minorHAnsi" w:hAnsiTheme="minorHAnsi" w:cs="Posterama"/>
          <w:sz w:val="22"/>
          <w:szCs w:val="22"/>
        </w:rPr>
        <w:t>p.z.p</w:t>
      </w:r>
      <w:proofErr w:type="spellEnd"/>
      <w:r w:rsidRPr="001E3322">
        <w:rPr>
          <w:rFonts w:asciiTheme="minorHAnsi" w:hAnsiTheme="minorHAnsi" w:cs="Posterama"/>
          <w:sz w:val="22"/>
          <w:szCs w:val="22"/>
        </w:rPr>
        <w:t xml:space="preserve">. oraz b/ oświadczenia wynikającego z </w:t>
      </w:r>
      <w:r w:rsidRPr="00F77481">
        <w:rPr>
          <w:rFonts w:asciiTheme="minorHAnsi" w:hAnsiTheme="minorHAnsi" w:cs="Posterama"/>
          <w:b/>
          <w:bCs/>
          <w:sz w:val="22"/>
          <w:szCs w:val="22"/>
        </w:rPr>
        <w:t>art. 7 ust. 1</w:t>
      </w:r>
      <w:r w:rsidRPr="001E3322">
        <w:rPr>
          <w:rFonts w:asciiTheme="minorHAnsi" w:hAnsiTheme="minorHAnsi" w:cs="Posterama"/>
          <w:sz w:val="22"/>
          <w:szCs w:val="22"/>
        </w:rPr>
        <w:t xml:space="preserve"> ustawy z dnia 13 kwietnia 2022 r. o szczególnych rozwiązaniach w zakresie przeciwdziałania wspieraniu agresji na Ukrainę oraz służących ochronie bezpieczeństwa narodowego, </w:t>
      </w:r>
      <w:r w:rsidR="00417AAF">
        <w:rPr>
          <w:rFonts w:asciiTheme="minorHAnsi" w:hAnsiTheme="minorHAnsi" w:cs="Posterama"/>
          <w:sz w:val="22"/>
          <w:szCs w:val="22"/>
        </w:rPr>
        <w:t>Dz.U. 2024, poz. 507</w:t>
      </w:r>
      <w:r w:rsidRPr="001E3322">
        <w:rPr>
          <w:rFonts w:asciiTheme="minorHAnsi" w:hAnsiTheme="minorHAnsi" w:cs="Posterama"/>
          <w:sz w:val="22"/>
          <w:szCs w:val="22"/>
        </w:rPr>
        <w:t xml:space="preserve">. Wzór oświadczenia stanowi </w:t>
      </w:r>
      <w:r w:rsidRPr="001E3322">
        <w:rPr>
          <w:rFonts w:asciiTheme="minorHAnsi" w:hAnsiTheme="minorHAnsi" w:cs="Posterama"/>
          <w:b/>
          <w:bCs/>
          <w:sz w:val="22"/>
          <w:szCs w:val="22"/>
        </w:rPr>
        <w:t xml:space="preserve">Załącznik nr </w:t>
      </w:r>
      <w:r>
        <w:rPr>
          <w:rFonts w:asciiTheme="minorHAnsi" w:hAnsiTheme="minorHAnsi" w:cs="Posterama"/>
          <w:b/>
          <w:bCs/>
          <w:sz w:val="22"/>
          <w:szCs w:val="22"/>
        </w:rPr>
        <w:t>2</w:t>
      </w:r>
      <w:r w:rsidRPr="001E3322">
        <w:rPr>
          <w:rFonts w:asciiTheme="minorHAnsi" w:hAnsiTheme="minorHAnsi" w:cs="Posterama"/>
          <w:sz w:val="22"/>
          <w:szCs w:val="22"/>
        </w:rPr>
        <w:t xml:space="preserve"> do SWZ.</w:t>
      </w:r>
    </w:p>
    <w:p w14:paraId="44F29793" w14:textId="77777777" w:rsidR="001E3322" w:rsidRPr="001E3322" w:rsidRDefault="001E3322" w:rsidP="001E3322">
      <w:pPr>
        <w:pStyle w:val="Akapitzlist"/>
        <w:widowControl/>
        <w:numPr>
          <w:ilvl w:val="0"/>
          <w:numId w:val="20"/>
        </w:numPr>
        <w:pBdr>
          <w:top w:val="nil"/>
          <w:left w:val="nil"/>
          <w:bottom w:val="nil"/>
          <w:right w:val="nil"/>
          <w:between w:val="nil"/>
        </w:pBdr>
        <w:adjustRightInd/>
        <w:spacing w:before="0" w:beforeAutospacing="0" w:after="160" w:afterAutospacing="0" w:line="259" w:lineRule="auto"/>
        <w:contextualSpacing/>
        <w:textAlignment w:val="auto"/>
        <w:rPr>
          <w:rFonts w:eastAsia="Cambria" w:cs="Cambria"/>
          <w:bCs w:val="0"/>
          <w:color w:val="auto"/>
        </w:rPr>
      </w:pPr>
      <w:r w:rsidRPr="001E3322">
        <w:rPr>
          <w:rFonts w:eastAsia="Cambria" w:cs="Cambria"/>
          <w:color w:val="auto"/>
        </w:rPr>
        <w:t>W przypadku wspólnego ubiegania się o zamówienie przez Wykonawców, oświadczeni</w:t>
      </w:r>
      <w:r w:rsidRPr="001E3322">
        <w:rPr>
          <w:rFonts w:eastAsia="Cambria" w:cs="Cambria"/>
          <w:bCs w:val="0"/>
          <w:color w:val="auto"/>
        </w:rPr>
        <w:t>a</w:t>
      </w:r>
      <w:r w:rsidRPr="001E3322">
        <w:rPr>
          <w:rFonts w:eastAsia="Cambria" w:cs="Cambria"/>
          <w:color w:val="auto"/>
        </w:rPr>
        <w:t>, o który</w:t>
      </w:r>
      <w:r w:rsidRPr="001E3322">
        <w:rPr>
          <w:rFonts w:eastAsia="Cambria" w:cs="Cambria"/>
          <w:bCs w:val="0"/>
          <w:color w:val="auto"/>
        </w:rPr>
        <w:t>ch</w:t>
      </w:r>
      <w:r w:rsidRPr="001E3322">
        <w:rPr>
          <w:rFonts w:eastAsia="Cambria" w:cs="Cambria"/>
          <w:color w:val="auto"/>
        </w:rPr>
        <w:t xml:space="preserve"> mowa w pkt. 1, składa każdy z Wykonawców. Oświadczenia te potwierdzają brak podstaw wykluczenia oraz spełnianie warunków udziału w postępowaniu, w jakim każdy z Wykonawców wykazuje spełnianie warunków udziału w postępowaniu.</w:t>
      </w:r>
    </w:p>
    <w:p w14:paraId="29ADC310" w14:textId="77777777" w:rsidR="001E3322" w:rsidRPr="001E3322" w:rsidRDefault="001E3322" w:rsidP="001E3322">
      <w:pPr>
        <w:pStyle w:val="Akapitzlist"/>
        <w:widowControl/>
        <w:numPr>
          <w:ilvl w:val="0"/>
          <w:numId w:val="20"/>
        </w:numPr>
        <w:pBdr>
          <w:top w:val="nil"/>
          <w:left w:val="nil"/>
          <w:bottom w:val="nil"/>
          <w:right w:val="nil"/>
          <w:between w:val="nil"/>
        </w:pBdr>
        <w:adjustRightInd/>
        <w:spacing w:before="0" w:beforeAutospacing="0" w:after="160" w:afterAutospacing="0" w:line="259" w:lineRule="auto"/>
        <w:contextualSpacing/>
        <w:textAlignment w:val="auto"/>
        <w:rPr>
          <w:rFonts w:eastAsia="Cambria" w:cs="Cambria"/>
          <w:bCs w:val="0"/>
          <w:color w:val="auto"/>
        </w:rPr>
      </w:pPr>
      <w:r w:rsidRPr="001E3322">
        <w:rPr>
          <w:rFonts w:eastAsia="Cambria" w:cs="Cambria"/>
          <w:color w:val="auto"/>
        </w:rPr>
        <w:lastRenderedPageBreak/>
        <w:t>Wykonawca, w przypadku polegania na zdolnościach lub sytuacji podmiotów udostępniających zasoby, przedstawia, wraz z oświadczeni</w:t>
      </w:r>
      <w:r w:rsidRPr="001E3322">
        <w:rPr>
          <w:rFonts w:eastAsia="Cambria" w:cs="Cambria"/>
          <w:bCs w:val="0"/>
          <w:color w:val="auto"/>
        </w:rPr>
        <w:t>ami</w:t>
      </w:r>
      <w:r w:rsidRPr="001E3322">
        <w:rPr>
          <w:rFonts w:eastAsia="Cambria" w:cs="Cambria"/>
          <w:color w:val="auto"/>
        </w:rPr>
        <w:t>, o który</w:t>
      </w:r>
      <w:r w:rsidRPr="001E3322">
        <w:rPr>
          <w:rFonts w:eastAsia="Cambria" w:cs="Cambria"/>
          <w:bCs w:val="0"/>
          <w:color w:val="auto"/>
        </w:rPr>
        <w:t>ch</w:t>
      </w:r>
      <w:r w:rsidRPr="001E3322">
        <w:rPr>
          <w:rFonts w:eastAsia="Cambria" w:cs="Cambria"/>
          <w:color w:val="auto"/>
        </w:rPr>
        <w:t xml:space="preserve"> mowa w pkt. 1, także oświadczeni</w:t>
      </w:r>
      <w:r w:rsidRPr="001E3322">
        <w:rPr>
          <w:rFonts w:eastAsia="Cambria" w:cs="Cambria"/>
          <w:bCs w:val="0"/>
          <w:color w:val="auto"/>
        </w:rPr>
        <w:t>a</w:t>
      </w:r>
      <w:r w:rsidRPr="001E3322">
        <w:rPr>
          <w:rFonts w:eastAsia="Cambria" w:cs="Cambria"/>
          <w:color w:val="auto"/>
        </w:rPr>
        <w:t xml:space="preserve"> podmiotu udostępniającego zasoby, potwierdzające brak podstaw wykluczenia tego podmiotu oraz odpowiednio spełnianie warunków udziału w postępowaniu, w zakresie, w jakim Wykonawca powołuje się na jego zasoby.</w:t>
      </w:r>
    </w:p>
    <w:p w14:paraId="00844B29" w14:textId="77777777" w:rsidR="006049C5" w:rsidRPr="004F4F0B" w:rsidRDefault="006049C5" w:rsidP="00DF35F3">
      <w:pPr>
        <w:pBdr>
          <w:top w:val="nil"/>
          <w:left w:val="nil"/>
          <w:bottom w:val="nil"/>
          <w:right w:val="nil"/>
          <w:between w:val="nil"/>
        </w:pBdr>
        <w:jc w:val="both"/>
        <w:rPr>
          <w:rFonts w:asciiTheme="minorHAnsi" w:eastAsia="Cambria" w:hAnsiTheme="minorHAnsi" w:cs="Cambria"/>
          <w:b/>
          <w:color w:val="00B050"/>
          <w:sz w:val="22"/>
          <w:szCs w:val="22"/>
        </w:rPr>
      </w:pPr>
    </w:p>
    <w:p w14:paraId="6DA354C0" w14:textId="77777777" w:rsidR="00CE55E5" w:rsidRPr="004F4F0B" w:rsidRDefault="00CE55E5" w:rsidP="00CE55E5">
      <w:pPr>
        <w:pBdr>
          <w:top w:val="nil"/>
          <w:left w:val="nil"/>
          <w:bottom w:val="nil"/>
          <w:right w:val="nil"/>
          <w:between w:val="nil"/>
        </w:pBdr>
        <w:jc w:val="both"/>
        <w:rPr>
          <w:rFonts w:asciiTheme="minorHAnsi" w:eastAsia="Cambria" w:hAnsiTheme="minorHAnsi" w:cs="Cambria"/>
          <w:b/>
          <w:sz w:val="22"/>
          <w:szCs w:val="22"/>
        </w:rPr>
      </w:pPr>
      <w:r w:rsidRPr="004F4F0B">
        <w:rPr>
          <w:rFonts w:asciiTheme="minorHAnsi" w:eastAsia="Cambria" w:hAnsiTheme="minorHAnsi" w:cs="Cambria"/>
          <w:b/>
          <w:sz w:val="22"/>
          <w:szCs w:val="22"/>
        </w:rPr>
        <w:t>VII. WARUNKI UDZIAŁU W POSTĘPOWANIU:</w:t>
      </w:r>
    </w:p>
    <w:p w14:paraId="5FD47DE4" w14:textId="2521062F" w:rsidR="001E3322" w:rsidRPr="001E3322" w:rsidRDefault="001E3322" w:rsidP="001E3322">
      <w:pPr>
        <w:pStyle w:val="Akapitzlist"/>
        <w:numPr>
          <w:ilvl w:val="0"/>
          <w:numId w:val="22"/>
        </w:numPr>
        <w:pBdr>
          <w:top w:val="nil"/>
          <w:left w:val="nil"/>
          <w:bottom w:val="nil"/>
          <w:right w:val="nil"/>
          <w:between w:val="nil"/>
        </w:pBdr>
        <w:ind w:left="426"/>
        <w:rPr>
          <w:rFonts w:eastAsia="Cambria" w:cs="Cambria"/>
          <w:bCs w:val="0"/>
          <w:color w:val="auto"/>
        </w:rPr>
      </w:pPr>
      <w:r w:rsidRPr="001E3322">
        <w:rPr>
          <w:rFonts w:eastAsia="Cambria" w:cs="Cambria"/>
          <w:bCs w:val="0"/>
          <w:color w:val="auto"/>
        </w:rPr>
        <w:t xml:space="preserve">O zamówienie mogą ubiegać się Wykonawcy nie podlegający wykluczeniu w oparciu o przesłanki wskazane w SWZ przez Zamawiającego w oparciu o przepisy z </w:t>
      </w:r>
      <w:r w:rsidRPr="001E3322">
        <w:rPr>
          <w:rFonts w:eastAsia="Cambria" w:cs="Cambria"/>
          <w:b/>
          <w:color w:val="auto"/>
        </w:rPr>
        <w:t>art. 112 – art. 117</w:t>
      </w:r>
      <w:r w:rsidRPr="001E3322">
        <w:rPr>
          <w:rFonts w:eastAsia="Cambria" w:cs="Cambria"/>
          <w:bCs w:val="0"/>
          <w:color w:val="auto"/>
        </w:rPr>
        <w:t xml:space="preserve"> </w:t>
      </w:r>
      <w:proofErr w:type="spellStart"/>
      <w:r w:rsidRPr="001E3322">
        <w:rPr>
          <w:rFonts w:eastAsia="Cambria" w:cs="Cambria"/>
          <w:bCs w:val="0"/>
          <w:color w:val="auto"/>
        </w:rPr>
        <w:t>p.z.p</w:t>
      </w:r>
      <w:proofErr w:type="spellEnd"/>
      <w:r w:rsidRPr="001E3322">
        <w:rPr>
          <w:rFonts w:eastAsia="Cambria" w:cs="Cambria"/>
          <w:bCs w:val="0"/>
          <w:color w:val="auto"/>
        </w:rPr>
        <w:t xml:space="preserve">. oraz </w:t>
      </w:r>
      <w:r w:rsidRPr="001E3322">
        <w:rPr>
          <w:rFonts w:eastAsia="Cambria" w:cs="Cambria"/>
          <w:b/>
          <w:color w:val="auto"/>
        </w:rPr>
        <w:t>nie podlegający wykluczeniu</w:t>
      </w:r>
      <w:r w:rsidRPr="001E3322">
        <w:rPr>
          <w:rFonts w:eastAsia="Cambria" w:cs="Cambria"/>
          <w:bCs w:val="0"/>
          <w:color w:val="auto"/>
        </w:rPr>
        <w:t xml:space="preserve"> w związku z treścią </w:t>
      </w:r>
      <w:r w:rsidRPr="001E3322">
        <w:rPr>
          <w:rFonts w:eastAsia="Cambria" w:cs="Cambria"/>
          <w:b/>
          <w:color w:val="auto"/>
        </w:rPr>
        <w:t>art. 7 ust. 1</w:t>
      </w:r>
      <w:r w:rsidRPr="001E3322">
        <w:rPr>
          <w:rFonts w:eastAsia="Cambria" w:cs="Cambria"/>
          <w:bCs w:val="0"/>
          <w:color w:val="auto"/>
        </w:rPr>
        <w:t xml:space="preserve"> </w:t>
      </w:r>
      <w:r w:rsidRPr="001E3322">
        <w:rPr>
          <w:rFonts w:eastAsia="Cambria" w:cs="Cambria"/>
          <w:color w:val="auto"/>
        </w:rPr>
        <w:t xml:space="preserve">ustawy z dnia 13 kwietnia 2022 r. o szczególnych rozwiązaniach w zakresie przeciwdziałania wspieraniu agresji na Ukrainę oraz służących ochronie bezpieczeństwa narodowego, </w:t>
      </w:r>
      <w:r w:rsidR="00417AAF">
        <w:rPr>
          <w:rFonts w:eastAsia="Cambria" w:cs="Cambria"/>
          <w:color w:val="auto"/>
        </w:rPr>
        <w:t>Dz.U. 2024, poz. 507</w:t>
      </w:r>
      <w:r w:rsidRPr="001E3322">
        <w:rPr>
          <w:rFonts w:eastAsia="Cambria" w:cs="Cambria"/>
          <w:color w:val="auto"/>
        </w:rPr>
        <w:t>.</w:t>
      </w:r>
    </w:p>
    <w:p w14:paraId="02362EE4" w14:textId="78A6CB76" w:rsidR="00CE55E5" w:rsidRPr="004F4F0B" w:rsidRDefault="00CE55E5" w:rsidP="0094282E">
      <w:pPr>
        <w:pStyle w:val="Akapitzlist"/>
        <w:numPr>
          <w:ilvl w:val="0"/>
          <w:numId w:val="22"/>
        </w:numPr>
        <w:pBdr>
          <w:top w:val="nil"/>
          <w:left w:val="nil"/>
          <w:bottom w:val="nil"/>
          <w:right w:val="nil"/>
          <w:between w:val="nil"/>
        </w:pBdr>
        <w:ind w:left="426"/>
        <w:rPr>
          <w:rFonts w:eastAsia="Cambria" w:cs="Cambria"/>
          <w:bCs w:val="0"/>
          <w:color w:val="auto"/>
        </w:rPr>
      </w:pPr>
      <w:r w:rsidRPr="004F4F0B">
        <w:rPr>
          <w:rFonts w:eastAsia="Cambria" w:cs="Cambria"/>
          <w:bCs w:val="0"/>
          <w:color w:val="auto"/>
        </w:rPr>
        <w:t xml:space="preserve">Zamawiający nie określa warunków udziału w postępowaniu, o których mowa w </w:t>
      </w:r>
      <w:r w:rsidRPr="00A25B8E">
        <w:rPr>
          <w:rFonts w:eastAsia="Cambria" w:cs="Cambria"/>
          <w:b/>
          <w:color w:val="auto"/>
        </w:rPr>
        <w:t>art. 112 ust</w:t>
      </w:r>
      <w:r w:rsidR="00A25B8E">
        <w:rPr>
          <w:rFonts w:eastAsia="Cambria" w:cs="Cambria"/>
          <w:b/>
          <w:color w:val="auto"/>
        </w:rPr>
        <w:t>.</w:t>
      </w:r>
      <w:r w:rsidRPr="00A25B8E">
        <w:rPr>
          <w:rFonts w:eastAsia="Cambria" w:cs="Cambria"/>
          <w:b/>
          <w:color w:val="auto"/>
        </w:rPr>
        <w:t xml:space="preserve"> 2</w:t>
      </w:r>
      <w:r w:rsidRPr="004F4F0B">
        <w:rPr>
          <w:rFonts w:eastAsia="Cambria" w:cs="Cambria"/>
          <w:bCs w:val="0"/>
          <w:color w:val="auto"/>
        </w:rPr>
        <w:t xml:space="preserve"> </w:t>
      </w:r>
      <w:proofErr w:type="spellStart"/>
      <w:r w:rsidRPr="004F4F0B">
        <w:rPr>
          <w:rFonts w:eastAsia="Cambria" w:cs="Cambria"/>
          <w:bCs w:val="0"/>
          <w:color w:val="auto"/>
        </w:rPr>
        <w:t>p.z.p</w:t>
      </w:r>
      <w:proofErr w:type="spellEnd"/>
      <w:r w:rsidRPr="004F4F0B">
        <w:rPr>
          <w:rFonts w:eastAsia="Cambria" w:cs="Cambria"/>
          <w:bCs w:val="0"/>
          <w:color w:val="auto"/>
        </w:rPr>
        <w:t>.</w:t>
      </w:r>
    </w:p>
    <w:p w14:paraId="73B1A3A9" w14:textId="77777777" w:rsidR="00CE55E5" w:rsidRPr="004F4F0B" w:rsidRDefault="00CE55E5" w:rsidP="0094282E">
      <w:pPr>
        <w:pStyle w:val="Akapitzlist"/>
        <w:numPr>
          <w:ilvl w:val="0"/>
          <w:numId w:val="22"/>
        </w:numPr>
        <w:pBdr>
          <w:top w:val="nil"/>
          <w:left w:val="nil"/>
          <w:bottom w:val="nil"/>
          <w:right w:val="nil"/>
          <w:between w:val="nil"/>
        </w:pBdr>
        <w:ind w:left="426"/>
        <w:rPr>
          <w:rFonts w:eastAsia="Cambria" w:cs="Cambria"/>
          <w:bCs w:val="0"/>
          <w:color w:val="auto"/>
        </w:rPr>
      </w:pPr>
      <w:r w:rsidRPr="004F4F0B">
        <w:rPr>
          <w:color w:val="auto"/>
        </w:rPr>
        <w:t>Wykonawcy mogą wspólnie ubiegać się o udzielenie zamówienia.</w:t>
      </w:r>
    </w:p>
    <w:p w14:paraId="00E08B81" w14:textId="77777777" w:rsidR="00CE55E5" w:rsidRPr="004F4F0B" w:rsidRDefault="00CE55E5" w:rsidP="0094282E">
      <w:pPr>
        <w:pStyle w:val="Akapitzlist"/>
        <w:numPr>
          <w:ilvl w:val="0"/>
          <w:numId w:val="22"/>
        </w:numPr>
        <w:pBdr>
          <w:top w:val="nil"/>
          <w:left w:val="nil"/>
          <w:bottom w:val="nil"/>
          <w:right w:val="nil"/>
          <w:between w:val="nil"/>
        </w:pBdr>
        <w:ind w:left="426"/>
        <w:rPr>
          <w:rFonts w:eastAsia="Cambria" w:cs="Cambria"/>
          <w:bCs w:val="0"/>
          <w:color w:val="auto"/>
        </w:rPr>
      </w:pPr>
      <w:r w:rsidRPr="004F4F0B">
        <w:rPr>
          <w:color w:val="auto"/>
        </w:rPr>
        <w:t>W przypadku, o którym mowa w pkt. 1, Wykonawcy ustanawiają pełnomocnika do reprezentowania ich w postępowaniu albo do reprezentowania w postępowaniu i zawarcia umowy z Zamawiającym.</w:t>
      </w:r>
    </w:p>
    <w:p w14:paraId="415476B5" w14:textId="77777777" w:rsidR="00CE55E5" w:rsidRPr="004F4F0B" w:rsidRDefault="00CE55E5" w:rsidP="0094282E">
      <w:pPr>
        <w:pStyle w:val="Akapitzlist"/>
        <w:numPr>
          <w:ilvl w:val="0"/>
          <w:numId w:val="22"/>
        </w:numPr>
        <w:pBdr>
          <w:top w:val="nil"/>
          <w:left w:val="nil"/>
          <w:bottom w:val="nil"/>
          <w:right w:val="nil"/>
          <w:between w:val="nil"/>
        </w:pBdr>
        <w:ind w:left="426"/>
        <w:rPr>
          <w:rFonts w:eastAsia="Cambria" w:cs="Cambria"/>
          <w:bCs w:val="0"/>
          <w:color w:val="auto"/>
        </w:rPr>
      </w:pPr>
      <w:r w:rsidRPr="004F4F0B">
        <w:rPr>
          <w:color w:val="auto"/>
        </w:rPr>
        <w:t>Przepisy dotyczące Wykonawcy stosuje się odpowiednio do Wykonawców wspólnie ubiegających się o udzielenie zamówienia.</w:t>
      </w:r>
    </w:p>
    <w:p w14:paraId="605AC2FD" w14:textId="77777777" w:rsidR="00CE55E5" w:rsidRPr="003135F3" w:rsidRDefault="00CE55E5" w:rsidP="0094282E">
      <w:pPr>
        <w:pStyle w:val="Akapitzlist"/>
        <w:numPr>
          <w:ilvl w:val="0"/>
          <w:numId w:val="22"/>
        </w:numPr>
        <w:pBdr>
          <w:top w:val="nil"/>
          <w:left w:val="nil"/>
          <w:bottom w:val="nil"/>
          <w:right w:val="nil"/>
          <w:between w:val="nil"/>
        </w:pBdr>
        <w:ind w:left="426"/>
        <w:rPr>
          <w:rFonts w:eastAsia="Cambria" w:cs="Cambria"/>
          <w:bCs w:val="0"/>
          <w:color w:val="auto"/>
        </w:rPr>
      </w:pPr>
      <w:r w:rsidRPr="004F4F0B">
        <w:rPr>
          <w:color w:val="auto"/>
        </w:rPr>
        <w:t>Jeżeli zostanie wybrana oferta Wykonawców wspólnie ubiegających się o udzielenie zamówienia, Zamawiający żąda przed zawarciem umowy przedłożenia mu kopii umowy regulującej współpracę tych Wykonawców.</w:t>
      </w:r>
    </w:p>
    <w:p w14:paraId="01ED1C79" w14:textId="77777777" w:rsidR="003135F3" w:rsidRPr="003135F3" w:rsidRDefault="003135F3" w:rsidP="003135F3">
      <w:pPr>
        <w:pStyle w:val="Akapitzlist"/>
        <w:numPr>
          <w:ilvl w:val="0"/>
          <w:numId w:val="22"/>
        </w:numPr>
        <w:pBdr>
          <w:top w:val="nil"/>
          <w:left w:val="nil"/>
          <w:bottom w:val="nil"/>
          <w:right w:val="nil"/>
          <w:between w:val="nil"/>
        </w:pBdr>
        <w:ind w:left="426"/>
        <w:rPr>
          <w:rFonts w:eastAsia="Cambria" w:cs="Cambria"/>
          <w:bCs w:val="0"/>
          <w:color w:val="auto"/>
        </w:rPr>
      </w:pPr>
      <w:r w:rsidRPr="003135F3">
        <w:rPr>
          <w:color w:val="auto"/>
        </w:rPr>
        <w:t xml:space="preserve">O udzielenie zamówienia </w:t>
      </w:r>
      <w:r w:rsidRPr="003135F3">
        <w:rPr>
          <w:b/>
          <w:color w:val="auto"/>
        </w:rPr>
        <w:t>mogą ubiegać się</w:t>
      </w:r>
      <w:r w:rsidRPr="003135F3">
        <w:rPr>
          <w:color w:val="auto"/>
        </w:rPr>
        <w:t xml:space="preserve"> Wykonawcy, którzy </w:t>
      </w:r>
      <w:r w:rsidRPr="003135F3">
        <w:rPr>
          <w:b/>
          <w:color w:val="auto"/>
        </w:rPr>
        <w:t>spełniają warunki</w:t>
      </w:r>
      <w:r w:rsidRPr="003135F3">
        <w:rPr>
          <w:color w:val="auto"/>
        </w:rPr>
        <w:t xml:space="preserve"> udziału w postępowaniu dotyczące:</w:t>
      </w:r>
    </w:p>
    <w:p w14:paraId="0A955BA0" w14:textId="77777777" w:rsidR="003135F3" w:rsidRPr="003135F3" w:rsidRDefault="003135F3" w:rsidP="003135F3">
      <w:pPr>
        <w:pStyle w:val="Akapitzlist"/>
        <w:numPr>
          <w:ilvl w:val="0"/>
          <w:numId w:val="0"/>
        </w:numPr>
        <w:pBdr>
          <w:top w:val="nil"/>
          <w:left w:val="nil"/>
          <w:bottom w:val="nil"/>
          <w:right w:val="nil"/>
          <w:between w:val="nil"/>
        </w:pBdr>
        <w:ind w:left="426"/>
        <w:rPr>
          <w:color w:val="auto"/>
        </w:rPr>
      </w:pPr>
      <w:r w:rsidRPr="003135F3">
        <w:rPr>
          <w:b/>
          <w:color w:val="auto"/>
        </w:rPr>
        <w:t>A/</w:t>
      </w:r>
      <w:r w:rsidRPr="003135F3">
        <w:rPr>
          <w:color w:val="auto"/>
        </w:rPr>
        <w:t xml:space="preserve"> zdolności do występowania w obrocie gospodarczym;</w:t>
      </w:r>
    </w:p>
    <w:p w14:paraId="7A65340A" w14:textId="77777777" w:rsidR="003135F3" w:rsidRPr="003135F3" w:rsidRDefault="003135F3" w:rsidP="003135F3">
      <w:pPr>
        <w:pStyle w:val="Akapitzlist"/>
        <w:numPr>
          <w:ilvl w:val="0"/>
          <w:numId w:val="0"/>
        </w:numPr>
        <w:pBdr>
          <w:top w:val="nil"/>
          <w:left w:val="nil"/>
          <w:bottom w:val="nil"/>
          <w:right w:val="nil"/>
          <w:between w:val="nil"/>
        </w:pBdr>
        <w:ind w:left="426"/>
        <w:rPr>
          <w:color w:val="auto"/>
        </w:rPr>
      </w:pPr>
      <w:r w:rsidRPr="003135F3">
        <w:rPr>
          <w:b/>
          <w:color w:val="auto"/>
        </w:rPr>
        <w:t>B/</w:t>
      </w:r>
      <w:r w:rsidRPr="003135F3">
        <w:rPr>
          <w:color w:val="auto"/>
        </w:rPr>
        <w:t xml:space="preserve"> uprawnień do prowadzenia określonej działalności gospodarczej lub zawodowej, o ile wynika to z odrębnych przepisów;</w:t>
      </w:r>
    </w:p>
    <w:p w14:paraId="2330A456" w14:textId="5E6EE97D" w:rsidR="003135F3" w:rsidRPr="003135F3" w:rsidRDefault="003135F3" w:rsidP="003135F3">
      <w:pPr>
        <w:pStyle w:val="Akapitzlist"/>
        <w:numPr>
          <w:ilvl w:val="0"/>
          <w:numId w:val="0"/>
        </w:numPr>
        <w:pBdr>
          <w:top w:val="nil"/>
          <w:left w:val="nil"/>
          <w:bottom w:val="nil"/>
          <w:right w:val="nil"/>
          <w:between w:val="nil"/>
        </w:pBdr>
        <w:ind w:left="426"/>
        <w:rPr>
          <w:color w:val="auto"/>
        </w:rPr>
      </w:pPr>
      <w:r w:rsidRPr="003135F3">
        <w:rPr>
          <w:b/>
          <w:color w:val="auto"/>
        </w:rPr>
        <w:t>C/</w:t>
      </w:r>
      <w:r w:rsidRPr="003135F3">
        <w:rPr>
          <w:color w:val="auto"/>
        </w:rPr>
        <w:t xml:space="preserve"> sytuacji ekonomicznej lub finansowej;</w:t>
      </w:r>
    </w:p>
    <w:p w14:paraId="61204174" w14:textId="77777777" w:rsidR="003135F3" w:rsidRPr="003135F3" w:rsidRDefault="003135F3" w:rsidP="003135F3">
      <w:pPr>
        <w:pStyle w:val="Akapitzlist"/>
        <w:numPr>
          <w:ilvl w:val="0"/>
          <w:numId w:val="0"/>
        </w:numPr>
        <w:pBdr>
          <w:top w:val="nil"/>
          <w:left w:val="nil"/>
          <w:bottom w:val="nil"/>
          <w:right w:val="nil"/>
          <w:between w:val="nil"/>
        </w:pBdr>
        <w:ind w:left="426"/>
        <w:rPr>
          <w:color w:val="auto"/>
        </w:rPr>
      </w:pPr>
      <w:r w:rsidRPr="003135F3">
        <w:rPr>
          <w:b/>
          <w:color w:val="auto"/>
        </w:rPr>
        <w:t>D/</w:t>
      </w:r>
      <w:r w:rsidRPr="003135F3">
        <w:rPr>
          <w:color w:val="auto"/>
        </w:rPr>
        <w:t xml:space="preserve"> zdolności technicznej lub zawodowej.</w:t>
      </w:r>
    </w:p>
    <w:p w14:paraId="2430BF6F" w14:textId="3E74A5B8" w:rsidR="003135F3" w:rsidRPr="003135F3" w:rsidRDefault="003135F3" w:rsidP="003135F3">
      <w:pPr>
        <w:pStyle w:val="Akapitzlist"/>
        <w:numPr>
          <w:ilvl w:val="0"/>
          <w:numId w:val="0"/>
        </w:numPr>
        <w:pBdr>
          <w:top w:val="nil"/>
          <w:left w:val="nil"/>
          <w:bottom w:val="nil"/>
          <w:right w:val="nil"/>
          <w:between w:val="nil"/>
        </w:pBdr>
        <w:ind w:left="426"/>
        <w:rPr>
          <w:color w:val="auto"/>
          <w:shd w:val="clear" w:color="auto" w:fill="FFFFFF"/>
        </w:rPr>
      </w:pPr>
      <w:proofErr w:type="spellStart"/>
      <w:r w:rsidRPr="003135F3">
        <w:rPr>
          <w:b/>
          <w:color w:val="auto"/>
        </w:rPr>
        <w:t>Ad.A</w:t>
      </w:r>
      <w:proofErr w:type="spellEnd"/>
      <w:r w:rsidRPr="003135F3">
        <w:rPr>
          <w:b/>
          <w:color w:val="auto"/>
        </w:rPr>
        <w:t>.</w:t>
      </w:r>
      <w:r w:rsidRPr="003135F3">
        <w:rPr>
          <w:color w:val="auto"/>
        </w:rPr>
        <w:t xml:space="preserve"> </w:t>
      </w:r>
      <w:r w:rsidRPr="003135F3">
        <w:rPr>
          <w:color w:val="auto"/>
          <w:shd w:val="clear" w:color="auto" w:fill="FFFFFF"/>
        </w:rPr>
        <w:t>Zamawiający nie określa szczegółowego warunku w tym zakresie.</w:t>
      </w:r>
    </w:p>
    <w:p w14:paraId="7309F833" w14:textId="0BB3088E" w:rsidR="00397646" w:rsidRPr="00FB3FD8" w:rsidRDefault="003135F3" w:rsidP="00FB3FD8">
      <w:pPr>
        <w:pStyle w:val="Akapitzlist"/>
        <w:numPr>
          <w:ilvl w:val="0"/>
          <w:numId w:val="0"/>
        </w:numPr>
        <w:pBdr>
          <w:top w:val="nil"/>
          <w:left w:val="nil"/>
          <w:bottom w:val="nil"/>
          <w:right w:val="nil"/>
          <w:between w:val="nil"/>
        </w:pBdr>
        <w:ind w:left="426"/>
        <w:rPr>
          <w:color w:val="auto"/>
          <w:shd w:val="clear" w:color="auto" w:fill="FFFFFF"/>
        </w:rPr>
      </w:pPr>
      <w:proofErr w:type="spellStart"/>
      <w:r w:rsidRPr="00FB3FD8">
        <w:rPr>
          <w:b/>
          <w:color w:val="auto"/>
          <w:shd w:val="clear" w:color="auto" w:fill="FFFFFF"/>
        </w:rPr>
        <w:t>Ad.B</w:t>
      </w:r>
      <w:proofErr w:type="spellEnd"/>
      <w:r w:rsidRPr="00FB3FD8">
        <w:rPr>
          <w:b/>
          <w:color w:val="auto"/>
          <w:shd w:val="clear" w:color="auto" w:fill="FFFFFF"/>
        </w:rPr>
        <w:t>.</w:t>
      </w:r>
      <w:r w:rsidRPr="00FB3FD8">
        <w:rPr>
          <w:color w:val="auto"/>
          <w:shd w:val="clear" w:color="auto" w:fill="FFFFFF"/>
        </w:rPr>
        <w:t xml:space="preserve"> </w:t>
      </w:r>
      <w:r w:rsidR="00FB3FD8" w:rsidRPr="00FB3FD8">
        <w:rPr>
          <w:color w:val="auto"/>
          <w:shd w:val="clear" w:color="auto" w:fill="FFFFFF"/>
        </w:rPr>
        <w:t>Zamawiający nie określa szczegółowego warunku w tym zakresie.</w:t>
      </w:r>
    </w:p>
    <w:p w14:paraId="42C3B4A8" w14:textId="6083C39F" w:rsidR="003135F3" w:rsidRPr="003135F3" w:rsidRDefault="003135F3" w:rsidP="003135F3">
      <w:pPr>
        <w:pStyle w:val="Akapitzlist"/>
        <w:numPr>
          <w:ilvl w:val="0"/>
          <w:numId w:val="0"/>
        </w:numPr>
        <w:pBdr>
          <w:top w:val="nil"/>
          <w:left w:val="nil"/>
          <w:bottom w:val="nil"/>
          <w:right w:val="nil"/>
          <w:between w:val="nil"/>
        </w:pBdr>
        <w:ind w:left="426"/>
        <w:rPr>
          <w:color w:val="auto"/>
          <w:shd w:val="clear" w:color="auto" w:fill="FFFFFF"/>
        </w:rPr>
      </w:pPr>
      <w:proofErr w:type="spellStart"/>
      <w:r w:rsidRPr="003135F3">
        <w:rPr>
          <w:b/>
          <w:color w:val="auto"/>
        </w:rPr>
        <w:t>Ad.C</w:t>
      </w:r>
      <w:proofErr w:type="spellEnd"/>
      <w:r w:rsidRPr="003135F3">
        <w:rPr>
          <w:b/>
          <w:color w:val="auto"/>
        </w:rPr>
        <w:t>.</w:t>
      </w:r>
      <w:r w:rsidRPr="003135F3">
        <w:rPr>
          <w:color w:val="auto"/>
        </w:rPr>
        <w:t xml:space="preserve"> </w:t>
      </w:r>
      <w:r w:rsidRPr="003135F3">
        <w:rPr>
          <w:color w:val="auto"/>
          <w:shd w:val="clear" w:color="auto" w:fill="FFFFFF"/>
        </w:rPr>
        <w:t xml:space="preserve">Zamawiający nie określa szczegółowego warunku w tym zakresie. </w:t>
      </w:r>
    </w:p>
    <w:p w14:paraId="7A4832D1" w14:textId="7B2633C8" w:rsidR="003135F3" w:rsidRPr="003135F3" w:rsidRDefault="003135F3" w:rsidP="003135F3">
      <w:pPr>
        <w:pStyle w:val="Akapitzlist"/>
        <w:numPr>
          <w:ilvl w:val="0"/>
          <w:numId w:val="0"/>
        </w:numPr>
        <w:pBdr>
          <w:top w:val="nil"/>
          <w:left w:val="nil"/>
          <w:bottom w:val="nil"/>
          <w:right w:val="nil"/>
          <w:between w:val="nil"/>
        </w:pBdr>
        <w:ind w:left="426"/>
        <w:rPr>
          <w:color w:val="auto"/>
          <w:shd w:val="clear" w:color="auto" w:fill="FFFFFF"/>
        </w:rPr>
      </w:pPr>
      <w:proofErr w:type="spellStart"/>
      <w:r w:rsidRPr="003135F3">
        <w:rPr>
          <w:b/>
          <w:color w:val="auto"/>
        </w:rPr>
        <w:t>Ad.D</w:t>
      </w:r>
      <w:proofErr w:type="spellEnd"/>
      <w:r w:rsidRPr="003135F3">
        <w:rPr>
          <w:b/>
          <w:color w:val="auto"/>
        </w:rPr>
        <w:t>.</w:t>
      </w:r>
      <w:r w:rsidRPr="003135F3">
        <w:rPr>
          <w:color w:val="auto"/>
        </w:rPr>
        <w:t xml:space="preserve"> </w:t>
      </w:r>
      <w:r w:rsidRPr="003135F3">
        <w:rPr>
          <w:color w:val="auto"/>
          <w:shd w:val="clear" w:color="auto" w:fill="FFFFFF"/>
        </w:rPr>
        <w:t>Zamawiający nie określa szczegółowego warunku w tym zakresie.</w:t>
      </w:r>
    </w:p>
    <w:p w14:paraId="1561A295" w14:textId="2CC8661D" w:rsidR="003135F3" w:rsidRPr="003135F3" w:rsidRDefault="003135F3" w:rsidP="003135F3">
      <w:pPr>
        <w:pStyle w:val="Akapitzlist"/>
        <w:numPr>
          <w:ilvl w:val="0"/>
          <w:numId w:val="0"/>
        </w:numPr>
        <w:pBdr>
          <w:top w:val="nil"/>
          <w:left w:val="nil"/>
          <w:bottom w:val="nil"/>
          <w:right w:val="nil"/>
          <w:between w:val="nil"/>
        </w:pBdr>
        <w:ind w:left="426"/>
        <w:rPr>
          <w:color w:val="auto"/>
          <w:shd w:val="clear" w:color="auto" w:fill="FFFFFF"/>
        </w:rPr>
      </w:pPr>
      <w:r w:rsidRPr="003135F3">
        <w:rPr>
          <w:b/>
          <w:color w:val="auto"/>
        </w:rPr>
        <w:t>8.</w:t>
      </w:r>
      <w:r w:rsidRPr="003135F3">
        <w:rPr>
          <w:color w:val="auto"/>
          <w:shd w:val="clear" w:color="auto" w:fill="FFFFFF"/>
        </w:rPr>
        <w:t xml:space="preserve"> Wykonawca może w celu potwierdzenia spełniania w/w warunków udziału w postępowaniu w stosownych sytuacjach oraz w odniesieniu do konkretnego zamówienia, lub jego części, </w:t>
      </w:r>
      <w:r w:rsidRPr="003135F3">
        <w:rPr>
          <w:b/>
          <w:color w:val="auto"/>
          <w:shd w:val="clear" w:color="auto" w:fill="FFFFFF"/>
        </w:rPr>
        <w:t>polegać</w:t>
      </w:r>
      <w:r w:rsidRPr="003135F3">
        <w:rPr>
          <w:color w:val="auto"/>
          <w:shd w:val="clear" w:color="auto" w:fill="FFFFFF"/>
        </w:rPr>
        <w:t xml:space="preserve"> na zdolnościach technicznych lub zawodowych lub sytuacji finansowej lub ekonomicznej </w:t>
      </w:r>
      <w:r w:rsidRPr="003135F3">
        <w:rPr>
          <w:b/>
          <w:color w:val="auto"/>
          <w:shd w:val="clear" w:color="auto" w:fill="FFFFFF"/>
        </w:rPr>
        <w:t>podmiotów udostępniających zasoby</w:t>
      </w:r>
      <w:r w:rsidRPr="003135F3">
        <w:rPr>
          <w:color w:val="auto"/>
          <w:shd w:val="clear" w:color="auto" w:fill="FFFFFF"/>
        </w:rPr>
        <w:t xml:space="preserve">, niezależnie od charakteru prawnego łączących go z nimi stosunków prawnych. (Patrz Oddział 3, art. 118 i nast. </w:t>
      </w:r>
      <w:proofErr w:type="spellStart"/>
      <w:r w:rsidRPr="003135F3">
        <w:rPr>
          <w:color w:val="auto"/>
          <w:shd w:val="clear" w:color="auto" w:fill="FFFFFF"/>
        </w:rPr>
        <w:t>p.z.p</w:t>
      </w:r>
      <w:proofErr w:type="spellEnd"/>
      <w:r w:rsidRPr="003135F3">
        <w:rPr>
          <w:color w:val="auto"/>
          <w:shd w:val="clear" w:color="auto" w:fill="FFFFFF"/>
        </w:rPr>
        <w:t>.).</w:t>
      </w:r>
    </w:p>
    <w:p w14:paraId="01D88EE2" w14:textId="77777777" w:rsidR="003135F3" w:rsidRPr="003135F3" w:rsidRDefault="003135F3" w:rsidP="003135F3">
      <w:pPr>
        <w:pStyle w:val="Akapitzlist"/>
        <w:numPr>
          <w:ilvl w:val="0"/>
          <w:numId w:val="0"/>
        </w:numPr>
        <w:ind w:left="720"/>
        <w:rPr>
          <w:b/>
          <w:color w:val="auto"/>
          <w:shd w:val="clear" w:color="auto" w:fill="FFFFFF"/>
        </w:rPr>
      </w:pPr>
      <w:r w:rsidRPr="003135F3">
        <w:rPr>
          <w:b/>
          <w:color w:val="auto"/>
          <w:shd w:val="clear" w:color="auto" w:fill="FFFFFF"/>
        </w:rPr>
        <w:lastRenderedPageBreak/>
        <w:t>UWAGA:</w:t>
      </w:r>
    </w:p>
    <w:p w14:paraId="68425671" w14:textId="6BEE3031" w:rsidR="003135F3" w:rsidRPr="003135F3" w:rsidRDefault="003135F3" w:rsidP="003135F3">
      <w:pPr>
        <w:pStyle w:val="Akapitzlist"/>
        <w:numPr>
          <w:ilvl w:val="0"/>
          <w:numId w:val="0"/>
        </w:numPr>
        <w:ind w:left="720"/>
        <w:rPr>
          <w:b/>
          <w:color w:val="auto"/>
          <w:shd w:val="clear" w:color="auto" w:fill="FFFFFF"/>
        </w:rPr>
      </w:pPr>
      <w:r w:rsidRPr="003135F3">
        <w:rPr>
          <w:color w:val="auto"/>
        </w:rPr>
        <w:t>1. Wykonawcy mogą wspólnie ubiegać się o udzielenie zamówienia.</w:t>
      </w:r>
    </w:p>
    <w:p w14:paraId="53FB2D07" w14:textId="77777777" w:rsidR="003135F3" w:rsidRPr="003135F3" w:rsidRDefault="003135F3" w:rsidP="003135F3">
      <w:pPr>
        <w:pStyle w:val="Akapitzlist"/>
        <w:numPr>
          <w:ilvl w:val="0"/>
          <w:numId w:val="0"/>
        </w:numPr>
        <w:shd w:val="clear" w:color="auto" w:fill="FFFFFF"/>
        <w:ind w:left="720"/>
        <w:rPr>
          <w:color w:val="auto"/>
        </w:rPr>
      </w:pPr>
      <w:r w:rsidRPr="003135F3">
        <w:rPr>
          <w:color w:val="auto"/>
        </w:rPr>
        <w:t>2. W przypadku, o którym mowa w pkt. 1, Wykonawcy ustanawiają pełnomocnika do reprezentowania ich w postępowaniu albo do reprezentowania w postępowaniu i zawarcia umowy z Zamawiającym.</w:t>
      </w:r>
    </w:p>
    <w:p w14:paraId="65FB48AC" w14:textId="77777777" w:rsidR="003135F3" w:rsidRPr="003135F3" w:rsidRDefault="003135F3" w:rsidP="003135F3">
      <w:pPr>
        <w:pStyle w:val="Akapitzlist"/>
        <w:numPr>
          <w:ilvl w:val="0"/>
          <w:numId w:val="0"/>
        </w:numPr>
        <w:shd w:val="clear" w:color="auto" w:fill="FFFFFF"/>
        <w:ind w:left="720"/>
        <w:rPr>
          <w:color w:val="auto"/>
        </w:rPr>
      </w:pPr>
      <w:r w:rsidRPr="003135F3">
        <w:rPr>
          <w:color w:val="auto"/>
        </w:rPr>
        <w:t>3. Przepisy dotyczące Wykonawcy stosuje się odpowiednio do Wykonawców wspólnie ubiegających się o udzielenie zamówienia.</w:t>
      </w:r>
    </w:p>
    <w:p w14:paraId="741FD43C" w14:textId="77777777" w:rsidR="003135F3" w:rsidRPr="003135F3" w:rsidRDefault="003135F3" w:rsidP="003135F3">
      <w:pPr>
        <w:pStyle w:val="Akapitzlist"/>
        <w:numPr>
          <w:ilvl w:val="0"/>
          <w:numId w:val="0"/>
        </w:numPr>
        <w:shd w:val="clear" w:color="auto" w:fill="FFFFFF"/>
        <w:ind w:left="720"/>
        <w:rPr>
          <w:color w:val="auto"/>
        </w:rPr>
      </w:pPr>
      <w:r w:rsidRPr="003135F3">
        <w:rPr>
          <w:color w:val="auto"/>
        </w:rPr>
        <w:t>4. Jeżeli zostanie wybrana oferta Wykonawców wspólnie ubiegających się o udzielenie zamówienia, Zamawiający żąda przed zawarciem umowy przedłożenia mu kopii umowy regulującej współpracę tych Wykonawców.</w:t>
      </w:r>
    </w:p>
    <w:p w14:paraId="568D8117" w14:textId="77777777" w:rsidR="0067325D" w:rsidRPr="004F4F0B" w:rsidRDefault="0067325D" w:rsidP="0067325D">
      <w:pPr>
        <w:rPr>
          <w:rFonts w:asciiTheme="minorHAnsi" w:hAnsiTheme="minorHAnsi"/>
          <w:bCs/>
          <w:sz w:val="22"/>
          <w:szCs w:val="22"/>
        </w:rPr>
      </w:pPr>
    </w:p>
    <w:p w14:paraId="7B9A8376" w14:textId="77777777" w:rsidR="00CE55E5" w:rsidRPr="004F4F0B" w:rsidRDefault="00CE55E5" w:rsidP="00CE55E5">
      <w:pPr>
        <w:ind w:left="-284"/>
        <w:rPr>
          <w:rFonts w:asciiTheme="minorHAnsi" w:hAnsiTheme="minorHAnsi" w:cs="Posterama"/>
          <w:b/>
          <w:bCs/>
          <w:sz w:val="22"/>
          <w:szCs w:val="22"/>
        </w:rPr>
      </w:pPr>
      <w:r w:rsidRPr="004F4F0B">
        <w:rPr>
          <w:rFonts w:asciiTheme="minorHAnsi" w:hAnsiTheme="minorHAnsi" w:cs="Posterama"/>
          <w:b/>
          <w:bCs/>
          <w:sz w:val="22"/>
          <w:szCs w:val="22"/>
        </w:rPr>
        <w:t>VIII. WYKAZ PODMIOTOWYCH ŚRODKÓW DOWODOWYCH:</w:t>
      </w:r>
    </w:p>
    <w:p w14:paraId="71B23356" w14:textId="51025E2F" w:rsidR="00CE55E5" w:rsidRPr="00F8439C" w:rsidRDefault="00CE55E5" w:rsidP="00F8439C">
      <w:pPr>
        <w:pStyle w:val="Akapitzlist"/>
        <w:numPr>
          <w:ilvl w:val="0"/>
          <w:numId w:val="21"/>
        </w:numPr>
        <w:rPr>
          <w:color w:val="auto"/>
        </w:rPr>
      </w:pPr>
      <w:r w:rsidRPr="00F8439C">
        <w:rPr>
          <w:color w:val="auto"/>
        </w:rPr>
        <w:t xml:space="preserve">W niniejszym postępowaniu Zamawiający będzie żądał od Wykonawcy, którego oferta w wyniku badania i oceny ofert została najwyżej oceniona, przedstawienia poniżej wymienionych </w:t>
      </w:r>
      <w:r w:rsidRPr="00F8439C">
        <w:rPr>
          <w:b/>
          <w:color w:val="auto"/>
        </w:rPr>
        <w:t xml:space="preserve">podmiotowych środków dowodowych </w:t>
      </w:r>
      <w:r w:rsidRPr="00F8439C">
        <w:rPr>
          <w:color w:val="auto"/>
        </w:rPr>
        <w:t>o których jest mowa w Rozporządzeniu Ministra Rozwoju, Pracy i Technologii z dnia 23 grudnia 2020 (Dz.U.</w:t>
      </w:r>
      <w:r w:rsidR="00417AAF">
        <w:rPr>
          <w:color w:val="auto"/>
        </w:rPr>
        <w:t xml:space="preserve"> </w:t>
      </w:r>
      <w:r w:rsidRPr="00F8439C">
        <w:rPr>
          <w:color w:val="auto"/>
        </w:rPr>
        <w:t>2020</w:t>
      </w:r>
      <w:r w:rsidR="00417AAF">
        <w:rPr>
          <w:color w:val="auto"/>
        </w:rPr>
        <w:t xml:space="preserve">, poz. </w:t>
      </w:r>
      <w:r w:rsidRPr="00F8439C">
        <w:rPr>
          <w:color w:val="auto"/>
        </w:rPr>
        <w:t>2415)</w:t>
      </w:r>
      <w:r w:rsidR="00F8439C" w:rsidRPr="00F8439C">
        <w:rPr>
          <w:color w:val="auto"/>
        </w:rPr>
        <w:t xml:space="preserve"> z uwzględnieniem zmiany dokonanej Rozporządzeniem Ministra Technologii z dnia 3 sierpnia 2023 r., zmieniające w/w rozporządzenie w sprawie podmiotowych środków dowodowych oraz innych dokumentów lub oświadczeń, jakich może żądać zamawiający od wykonawcy (Dz.U.</w:t>
      </w:r>
      <w:r w:rsidR="00417AAF">
        <w:rPr>
          <w:color w:val="auto"/>
        </w:rPr>
        <w:t xml:space="preserve"> </w:t>
      </w:r>
      <w:r w:rsidR="00F8439C" w:rsidRPr="00F8439C">
        <w:rPr>
          <w:color w:val="auto"/>
        </w:rPr>
        <w:t>2023.</w:t>
      </w:r>
      <w:r w:rsidR="00417AAF">
        <w:rPr>
          <w:color w:val="auto"/>
        </w:rPr>
        <w:t>, poz. 0</w:t>
      </w:r>
      <w:r w:rsidR="00F8439C" w:rsidRPr="00F8439C">
        <w:rPr>
          <w:color w:val="auto"/>
        </w:rPr>
        <w:t>1824):</w:t>
      </w:r>
    </w:p>
    <w:p w14:paraId="5C68529E" w14:textId="77777777" w:rsidR="00CE55E5" w:rsidRPr="004F4F0B" w:rsidRDefault="00CE55E5" w:rsidP="00CE55E5">
      <w:pPr>
        <w:pStyle w:val="Akapitzlist"/>
        <w:numPr>
          <w:ilvl w:val="0"/>
          <w:numId w:val="0"/>
        </w:numPr>
        <w:ind w:left="284"/>
        <w:rPr>
          <w:color w:val="auto"/>
        </w:rPr>
      </w:pPr>
      <w:r w:rsidRPr="004F4F0B">
        <w:rPr>
          <w:b/>
          <w:bCs w:val="0"/>
          <w:color w:val="auto"/>
        </w:rPr>
        <w:t>A/</w:t>
      </w:r>
      <w:r w:rsidRPr="004F4F0B">
        <w:rPr>
          <w:color w:val="auto"/>
        </w:rPr>
        <w:t xml:space="preserve"> na potwierdzenie </w:t>
      </w:r>
      <w:r w:rsidRPr="004F4F0B">
        <w:rPr>
          <w:b/>
          <w:bCs w:val="0"/>
          <w:color w:val="auto"/>
        </w:rPr>
        <w:t>braku podstaw wykluczenia</w:t>
      </w:r>
      <w:r w:rsidRPr="004F4F0B">
        <w:rPr>
          <w:color w:val="auto"/>
        </w:rPr>
        <w:t xml:space="preserve"> Wykonawcy: </w:t>
      </w:r>
    </w:p>
    <w:p w14:paraId="66B87089" w14:textId="540F7C39" w:rsidR="00922084" w:rsidRPr="00E2496F" w:rsidRDefault="00922084" w:rsidP="0094282E">
      <w:pPr>
        <w:pStyle w:val="Akapitzlist"/>
        <w:numPr>
          <w:ilvl w:val="0"/>
          <w:numId w:val="30"/>
        </w:numPr>
        <w:ind w:left="754" w:hanging="357"/>
        <w:rPr>
          <w:color w:val="auto"/>
        </w:rPr>
      </w:pPr>
      <w:r w:rsidRPr="00E2496F">
        <w:rPr>
          <w:b/>
          <w:color w:val="auto"/>
        </w:rPr>
        <w:t>oświadczenia</w:t>
      </w:r>
      <w:r w:rsidRPr="00E2496F">
        <w:rPr>
          <w:color w:val="auto"/>
        </w:rPr>
        <w:t xml:space="preserve">, o którym mowa w </w:t>
      </w:r>
      <w:r w:rsidRPr="00E2496F">
        <w:rPr>
          <w:b/>
          <w:color w:val="auto"/>
        </w:rPr>
        <w:t>art. 125 ust. 1</w:t>
      </w:r>
      <w:r w:rsidRPr="00E2496F">
        <w:rPr>
          <w:color w:val="auto"/>
        </w:rPr>
        <w:t xml:space="preserve"> </w:t>
      </w:r>
      <w:proofErr w:type="spellStart"/>
      <w:r w:rsidRPr="00E2496F">
        <w:rPr>
          <w:color w:val="auto"/>
        </w:rPr>
        <w:t>p.z.p</w:t>
      </w:r>
      <w:proofErr w:type="spellEnd"/>
      <w:r w:rsidRPr="00E2496F">
        <w:rPr>
          <w:color w:val="auto"/>
        </w:rPr>
        <w:t xml:space="preserve">. o niepodleganiu wykluczeniu i spełnianiu warunków udziału w postępowaniu. Wzór oświadczenia stanowi </w:t>
      </w:r>
      <w:r w:rsidRPr="00E2496F">
        <w:rPr>
          <w:b/>
          <w:color w:val="auto"/>
        </w:rPr>
        <w:t xml:space="preserve">Załącznik nr </w:t>
      </w:r>
      <w:r w:rsidR="00A25B8E" w:rsidRPr="00E2496F">
        <w:rPr>
          <w:b/>
          <w:color w:val="auto"/>
        </w:rPr>
        <w:t>5</w:t>
      </w:r>
      <w:r w:rsidRPr="00E2496F">
        <w:rPr>
          <w:color w:val="auto"/>
        </w:rPr>
        <w:t xml:space="preserve"> do SWZ.</w:t>
      </w:r>
    </w:p>
    <w:p w14:paraId="4CC226BD" w14:textId="77777777" w:rsidR="00922084" w:rsidRPr="004F4F0B" w:rsidRDefault="00922084" w:rsidP="0094282E">
      <w:pPr>
        <w:pStyle w:val="Akapitzlist"/>
        <w:numPr>
          <w:ilvl w:val="0"/>
          <w:numId w:val="30"/>
        </w:numPr>
        <w:ind w:left="754" w:hanging="357"/>
        <w:rPr>
          <w:color w:val="auto"/>
        </w:rPr>
      </w:pPr>
      <w:bookmarkStart w:id="5" w:name="_Hlk67914400"/>
      <w:r w:rsidRPr="004F4F0B">
        <w:rPr>
          <w:rFonts w:cs="Arial"/>
          <w:color w:val="auto"/>
        </w:rPr>
        <w:t xml:space="preserve">odpis lub informację z Krajowego Rejestru Sądowego lub z Centralnej Ewidencji i Informacji o Działalności Gospodarczej, w zakresie art. 109 ust. 1 pkt 4 ustawy, sporządzonych nie wcześniej niż 3 miesiące przed jej złożeniem, jeżeli odrębne przepisy wymagają wpisu do rejestru lub ewidencji; </w:t>
      </w:r>
    </w:p>
    <w:p w14:paraId="4F54FAE0" w14:textId="203025FC" w:rsidR="00922084" w:rsidRPr="00E2496F" w:rsidRDefault="00922084" w:rsidP="0094282E">
      <w:pPr>
        <w:pStyle w:val="Akapitzlist"/>
        <w:numPr>
          <w:ilvl w:val="0"/>
          <w:numId w:val="30"/>
        </w:numPr>
        <w:ind w:left="754" w:hanging="357"/>
        <w:rPr>
          <w:color w:val="auto"/>
        </w:rPr>
      </w:pPr>
      <w:r w:rsidRPr="00E2496F">
        <w:rPr>
          <w:rFonts w:cs="Arial"/>
          <w:color w:val="auto"/>
        </w:rPr>
        <w:t>Dokument potwierdzający, że Wykonawca posiada uprawnienia do wykonywania działalności lub czynności</w:t>
      </w:r>
      <w:r w:rsidR="00A25B8E" w:rsidRPr="00E2496F">
        <w:rPr>
          <w:rFonts w:cs="Arial"/>
          <w:color w:val="auto"/>
        </w:rPr>
        <w:t xml:space="preserve"> o ile świadczenie przedmiotu zamówienia określone w treści SWZ (Załączniki nr 1, 2 i 4 do SWZ) wymaga posiadania przez Wykonawcę posiadania stosownego zezwolenia, licencji lub certyfikatu</w:t>
      </w:r>
      <w:r w:rsidRPr="00E2496F">
        <w:rPr>
          <w:rFonts w:cs="Arial"/>
          <w:color w:val="auto"/>
        </w:rPr>
        <w:t xml:space="preserve">; </w:t>
      </w:r>
    </w:p>
    <w:p w14:paraId="0A293187" w14:textId="56A2EF4F" w:rsidR="00922084" w:rsidRPr="00F8439C" w:rsidRDefault="00922084" w:rsidP="0094282E">
      <w:pPr>
        <w:pStyle w:val="Akapitzlist"/>
        <w:numPr>
          <w:ilvl w:val="0"/>
          <w:numId w:val="30"/>
        </w:numPr>
        <w:ind w:left="754" w:hanging="357"/>
        <w:rPr>
          <w:color w:val="auto"/>
        </w:rPr>
      </w:pPr>
      <w:r w:rsidRPr="00E2496F">
        <w:rPr>
          <w:rFonts w:cs="Arial"/>
          <w:color w:val="auto"/>
        </w:rPr>
        <w:t xml:space="preserve">Oświadczenia </w:t>
      </w:r>
      <w:r w:rsidR="00A25B8E" w:rsidRPr="00E2496F">
        <w:rPr>
          <w:rFonts w:cs="Arial"/>
          <w:color w:val="auto"/>
        </w:rPr>
        <w:t>W</w:t>
      </w:r>
      <w:r w:rsidRPr="00E2496F">
        <w:rPr>
          <w:rFonts w:cs="Arial"/>
          <w:color w:val="auto"/>
        </w:rPr>
        <w:t>ykonawcy o braku orzeczenia wobec niego tytułem środka zapobiegawczego zakazu ubiegania się o zamówienia publiczne</w:t>
      </w:r>
      <w:r w:rsidR="00A25B8E" w:rsidRPr="00E2496F">
        <w:rPr>
          <w:rFonts w:cs="Arial"/>
          <w:color w:val="auto"/>
        </w:rPr>
        <w:t xml:space="preserve"> (</w:t>
      </w:r>
      <w:r w:rsidR="00A25B8E" w:rsidRPr="00E2496F">
        <w:rPr>
          <w:rFonts w:cs="Arial"/>
          <w:b/>
          <w:bCs w:val="0"/>
          <w:color w:val="auto"/>
        </w:rPr>
        <w:t xml:space="preserve">Załącznik nr 5 </w:t>
      </w:r>
      <w:r w:rsidR="00A25B8E" w:rsidRPr="00E2496F">
        <w:rPr>
          <w:rFonts w:cs="Arial"/>
          <w:color w:val="auto"/>
        </w:rPr>
        <w:t>do SWZ)</w:t>
      </w:r>
      <w:r w:rsidRPr="00E2496F">
        <w:rPr>
          <w:rFonts w:cs="Arial"/>
          <w:color w:val="auto"/>
        </w:rPr>
        <w:t xml:space="preserve">. </w:t>
      </w:r>
    </w:p>
    <w:p w14:paraId="18ED2FF8" w14:textId="636C2AE3" w:rsidR="00F8439C" w:rsidRPr="00F8439C" w:rsidRDefault="00F8439C" w:rsidP="00F8439C">
      <w:pPr>
        <w:jc w:val="both"/>
        <w:rPr>
          <w:rFonts w:ascii="Cambria" w:hAnsi="Cambria"/>
          <w:sz w:val="22"/>
          <w:szCs w:val="22"/>
        </w:rPr>
      </w:pPr>
      <w:r w:rsidRPr="00F8439C">
        <w:rPr>
          <w:rFonts w:ascii="Cambria" w:hAnsi="Cambria"/>
          <w:sz w:val="22"/>
          <w:szCs w:val="22"/>
        </w:rPr>
        <w:t xml:space="preserve">UWAGA: Jeżeli w kraju, w którym wykonawca ma siedzibę lub miejsce zamieszkania lub miejsce zamieszkania ma osoba, której dokument dotyczy, nie wydaje się dokumentów, o których mowa w </w:t>
      </w:r>
      <w:r>
        <w:rPr>
          <w:rFonts w:ascii="Cambria" w:hAnsi="Cambria"/>
          <w:sz w:val="22"/>
          <w:szCs w:val="22"/>
        </w:rPr>
        <w:t>Rozdziale VIII niniejszej SWZ</w:t>
      </w:r>
      <w:r w:rsidRPr="00F8439C">
        <w:rPr>
          <w:rFonts w:ascii="Cambria" w:hAnsi="Cambria"/>
          <w:sz w:val="22"/>
          <w:szCs w:val="22"/>
        </w:rPr>
        <w:t xml:space="preserve">, lub gdy dokumenty te nie odnoszą się do wszystkich przypadków, o których mowa w art. 108 ust. 1 pkt 1, 2 i 4, art. 109 ust. 1 pkt 1, 2 lit. a i b oraz pkt 3 </w:t>
      </w:r>
      <w:proofErr w:type="spellStart"/>
      <w:r w:rsidRPr="00F8439C">
        <w:rPr>
          <w:rFonts w:ascii="Cambria" w:hAnsi="Cambria"/>
          <w:sz w:val="22"/>
          <w:szCs w:val="22"/>
        </w:rPr>
        <w:t>p.z.p</w:t>
      </w:r>
      <w:proofErr w:type="spellEnd"/>
      <w:r w:rsidRPr="00F8439C">
        <w:rPr>
          <w:rFonts w:ascii="Cambria" w:hAnsi="Cambria"/>
          <w:sz w:val="22"/>
          <w:szCs w:val="22"/>
        </w:rPr>
        <w:t xml:space="preserve">., zastępuje się je odpowiednio w całości lub w części dokumentem zawierającym odpowiednio oświadczenie wykonawcy, ze wskazaniem osoby albo osób uprawnionych do jego reprezentacji, lub oświadczenie osoby, której dokument miał dotyczyć, złożone pod przysięgą, lub, jeżeli w kraju, w którym </w:t>
      </w:r>
      <w:r w:rsidRPr="00F8439C">
        <w:rPr>
          <w:rFonts w:ascii="Cambria" w:hAnsi="Cambria"/>
          <w:sz w:val="22"/>
          <w:szCs w:val="22"/>
        </w:rPr>
        <w:lastRenderedPageBreak/>
        <w:t>wykonawca ma siedzibę lub miejsce zamieszkania lub miejsce zamieszkania ma osoba, której dokument miał dotyczyć, nie ma przepisów o oświadczeniu pod przysięgą, złożone przed organem sądowym lub administracyjnym, notariuszem, organem samorządu zawodowego lub gospodarczego, właściwym ze względu na siedzibę lub miejsce zamieszkania wykonawcy lub miejsce zamieszkania osoby, której dokument miał dotyczyć.</w:t>
      </w:r>
    </w:p>
    <w:p w14:paraId="62DDC218" w14:textId="77777777" w:rsidR="003135F3" w:rsidRPr="003135F3" w:rsidRDefault="003135F3" w:rsidP="003135F3">
      <w:pPr>
        <w:ind w:left="397"/>
      </w:pPr>
    </w:p>
    <w:bookmarkEnd w:id="5"/>
    <w:p w14:paraId="39DDB642" w14:textId="46721D5B" w:rsidR="00DA2765" w:rsidRPr="004F4F0B" w:rsidRDefault="00DA2765" w:rsidP="00A70DA2">
      <w:pPr>
        <w:ind w:left="284"/>
        <w:jc w:val="both"/>
        <w:rPr>
          <w:rFonts w:asciiTheme="minorHAnsi" w:hAnsiTheme="minorHAnsi" w:cs="Posterama"/>
          <w:b/>
          <w:bCs/>
          <w:sz w:val="22"/>
          <w:szCs w:val="22"/>
        </w:rPr>
      </w:pPr>
      <w:r w:rsidRPr="004F4F0B">
        <w:rPr>
          <w:rFonts w:asciiTheme="minorHAnsi" w:hAnsiTheme="minorHAnsi" w:cs="Posterama"/>
          <w:b/>
          <w:bCs/>
          <w:sz w:val="22"/>
          <w:szCs w:val="22"/>
        </w:rPr>
        <w:t>IX. INFORMACJE O SPOSOBIE KOMUNIKOWANIA SIĘ ZAMAWIAJĄCEGO Z WYKONAWCAMI ORAZ WYKAZ OSÓB UPRAWNIONYCH DO KOMUNIKOWANIA SIĘ Z WYKONAWCAMI</w:t>
      </w:r>
      <w:r w:rsidR="00196778" w:rsidRPr="004F4F0B">
        <w:rPr>
          <w:rFonts w:asciiTheme="minorHAnsi" w:hAnsiTheme="minorHAnsi" w:cs="Posterama"/>
          <w:b/>
          <w:bCs/>
          <w:sz w:val="22"/>
          <w:szCs w:val="22"/>
        </w:rPr>
        <w:t>:</w:t>
      </w:r>
    </w:p>
    <w:p w14:paraId="09A5D4DA" w14:textId="77777777" w:rsidR="00DA2765" w:rsidRPr="004F4F0B" w:rsidRDefault="00DA2765" w:rsidP="00DA2765">
      <w:pPr>
        <w:jc w:val="both"/>
        <w:rPr>
          <w:rFonts w:asciiTheme="minorHAnsi" w:hAnsiTheme="minorHAnsi" w:cs="Posterama"/>
          <w:b/>
          <w:bCs/>
          <w:sz w:val="22"/>
          <w:szCs w:val="22"/>
        </w:rPr>
      </w:pPr>
    </w:p>
    <w:p w14:paraId="39E35EA0" w14:textId="540C11B4" w:rsidR="00DA2765" w:rsidRPr="004F4F0B" w:rsidRDefault="00DA2765" w:rsidP="0094282E">
      <w:pPr>
        <w:numPr>
          <w:ilvl w:val="0"/>
          <w:numId w:val="19"/>
        </w:numPr>
        <w:ind w:left="709" w:hanging="284"/>
        <w:jc w:val="both"/>
        <w:rPr>
          <w:rFonts w:asciiTheme="minorHAnsi" w:hAnsiTheme="minorHAnsi" w:cs="Posterama"/>
          <w:b/>
          <w:sz w:val="22"/>
          <w:szCs w:val="22"/>
        </w:rPr>
      </w:pPr>
      <w:r w:rsidRPr="004F4F0B">
        <w:rPr>
          <w:rFonts w:asciiTheme="minorHAnsi" w:hAnsiTheme="minorHAnsi" w:cs="Posterama"/>
          <w:sz w:val="22"/>
          <w:szCs w:val="22"/>
        </w:rPr>
        <w:t xml:space="preserve">W niniejszym postępowaniu o udzielenie zamówienia komunikacja między Zamawiającym a Wykonawcami, w szczególności składanie ofert oraz oświadczeń, odbywa się przy użyciu środków komunikacji elektronicznej zapewnionych przez </w:t>
      </w:r>
      <w:r w:rsidR="001A2DEF" w:rsidRPr="004F4F0B">
        <w:rPr>
          <w:rFonts w:asciiTheme="minorHAnsi" w:hAnsiTheme="minorHAnsi" w:cs="Posterama"/>
          <w:sz w:val="22"/>
          <w:szCs w:val="22"/>
        </w:rPr>
        <w:t>S</w:t>
      </w:r>
      <w:r w:rsidRPr="004F4F0B">
        <w:rPr>
          <w:rFonts w:asciiTheme="minorHAnsi" w:hAnsiTheme="minorHAnsi" w:cs="Posterama"/>
          <w:sz w:val="22"/>
          <w:szCs w:val="22"/>
        </w:rPr>
        <w:t>ystem, który gwarantuje obsługę procesu udzielania zamówień publicznych za pośrednictwem środków komunikacji elektronicznej, zwany dalej Systemem.</w:t>
      </w:r>
    </w:p>
    <w:p w14:paraId="62B1F923" w14:textId="2C8E8CA1" w:rsidR="00DA2765" w:rsidRPr="004F4F0B" w:rsidRDefault="00DA2765" w:rsidP="0094282E">
      <w:pPr>
        <w:numPr>
          <w:ilvl w:val="0"/>
          <w:numId w:val="19"/>
        </w:numPr>
        <w:ind w:left="709" w:hanging="284"/>
        <w:jc w:val="both"/>
        <w:rPr>
          <w:rFonts w:asciiTheme="minorHAnsi" w:hAnsiTheme="minorHAnsi" w:cs="Posterama"/>
          <w:b/>
          <w:sz w:val="22"/>
          <w:szCs w:val="22"/>
        </w:rPr>
      </w:pPr>
      <w:r w:rsidRPr="004F4F0B">
        <w:rPr>
          <w:rFonts w:asciiTheme="minorHAnsi" w:hAnsiTheme="minorHAnsi" w:cs="Posterama"/>
          <w:sz w:val="22"/>
          <w:szCs w:val="22"/>
        </w:rPr>
        <w:t xml:space="preserve">System jest dostępny pod adresem: </w:t>
      </w:r>
      <w:r w:rsidRPr="004F4F0B">
        <w:rPr>
          <w:rFonts w:asciiTheme="minorHAnsi" w:hAnsiTheme="minorHAnsi" w:cs="Posterama"/>
          <w:color w:val="0070C0"/>
          <w:sz w:val="22"/>
          <w:szCs w:val="22"/>
          <w:u w:val="single"/>
        </w:rPr>
        <w:t>https://</w:t>
      </w:r>
      <w:r w:rsidR="00D76344" w:rsidRPr="004F4F0B">
        <w:rPr>
          <w:rFonts w:asciiTheme="minorHAnsi" w:hAnsiTheme="minorHAnsi" w:cs="Posterama"/>
          <w:color w:val="0070C0"/>
          <w:sz w:val="22"/>
          <w:szCs w:val="22"/>
          <w:u w:val="single"/>
        </w:rPr>
        <w:t>platformazakupowa.pl/pn/stocer</w:t>
      </w:r>
      <w:r w:rsidRPr="004F4F0B">
        <w:rPr>
          <w:rFonts w:asciiTheme="minorHAnsi" w:hAnsiTheme="minorHAnsi" w:cs="Posterama"/>
          <w:color w:val="0070C0"/>
          <w:sz w:val="22"/>
          <w:szCs w:val="22"/>
        </w:rPr>
        <w:t xml:space="preserve"> </w:t>
      </w:r>
    </w:p>
    <w:p w14:paraId="60AFABD3" w14:textId="77777777" w:rsidR="00DA2765" w:rsidRPr="004F4F0B" w:rsidRDefault="00DA2765" w:rsidP="0094282E">
      <w:pPr>
        <w:numPr>
          <w:ilvl w:val="0"/>
          <w:numId w:val="19"/>
        </w:numPr>
        <w:ind w:left="709" w:hanging="284"/>
        <w:jc w:val="both"/>
        <w:rPr>
          <w:rFonts w:asciiTheme="minorHAnsi" w:hAnsiTheme="minorHAnsi" w:cs="Posterama"/>
          <w:b/>
          <w:sz w:val="22"/>
          <w:szCs w:val="22"/>
        </w:rPr>
      </w:pPr>
      <w:r w:rsidRPr="004F4F0B">
        <w:rPr>
          <w:rFonts w:asciiTheme="minorHAnsi" w:hAnsiTheme="minorHAnsi" w:cs="Posterama"/>
          <w:sz w:val="22"/>
          <w:szCs w:val="22"/>
        </w:rPr>
        <w:t xml:space="preserve">Niniejsze postępowanie prowadzone jest w języku polskim. </w:t>
      </w:r>
    </w:p>
    <w:p w14:paraId="579E555A" w14:textId="6AC2B44F" w:rsidR="00D76344" w:rsidRPr="004F4F0B" w:rsidRDefault="00D76344" w:rsidP="0094282E">
      <w:pPr>
        <w:numPr>
          <w:ilvl w:val="0"/>
          <w:numId w:val="19"/>
        </w:numPr>
        <w:ind w:left="709" w:hanging="284"/>
        <w:jc w:val="both"/>
        <w:rPr>
          <w:rFonts w:asciiTheme="minorHAnsi" w:hAnsiTheme="minorHAnsi" w:cs="Posterama"/>
          <w:b/>
          <w:sz w:val="22"/>
          <w:szCs w:val="22"/>
        </w:rPr>
      </w:pPr>
      <w:r w:rsidRPr="004F4F0B">
        <w:rPr>
          <w:rFonts w:asciiTheme="minorHAnsi" w:eastAsia="Cambria" w:hAnsiTheme="minorHAnsi" w:cs="Cambria"/>
          <w:sz w:val="22"/>
          <w:szCs w:val="22"/>
        </w:rPr>
        <w:t xml:space="preserve">Wszelka komunikacja między Zamawiającym a Wykonawcami i Wykonawcami a Zamawiającym, w tym wszelkie oświadczenia (takie jak: odwołania, odpowiedzi, wyjaśnienia i uzupełnienia), wnioski, zawiadomienia, itp., przekazywane są w formie elektronicznej za pośrednictwem Platformy i formularza „Wyślij wiadomość” znajdującego się na stronie niniejszego postępowania. Za datę przekazania (wpływu) w/w informacji przyjmuje się datę ich przesłania za pośrednictwem Platformy poprzez kliknięcie przycisku „wyślij wiadomość” po których pojawi się komunikat, że wiadomość została wysłana do Zamawiającego. Zamawiający dopuszcza, awaryjnie, komunikację za pośrednictwem poczty elektronicznej. Adres poczty elektronicznej osoby uprawnionej do kontaktu z Wykonawcami: </w:t>
      </w:r>
      <w:hyperlink r:id="rId17" w:history="1">
        <w:r w:rsidR="00AE27A4" w:rsidRPr="00E53CBE">
          <w:rPr>
            <w:rStyle w:val="Hipercze"/>
            <w:rFonts w:asciiTheme="minorHAnsi" w:eastAsia="Cambria" w:hAnsiTheme="minorHAnsi" w:cs="Cambria"/>
            <w:sz w:val="22"/>
            <w:szCs w:val="22"/>
          </w:rPr>
          <w:t>handlowy@stocer.pl</w:t>
        </w:r>
      </w:hyperlink>
      <w:r w:rsidRPr="004F4F0B">
        <w:rPr>
          <w:rFonts w:asciiTheme="minorHAnsi" w:eastAsia="Cambria" w:hAnsiTheme="minorHAnsi" w:cs="Cambria"/>
          <w:sz w:val="22"/>
          <w:szCs w:val="22"/>
        </w:rPr>
        <w:t xml:space="preserve"> </w:t>
      </w:r>
    </w:p>
    <w:p w14:paraId="703D52E1" w14:textId="77777777" w:rsidR="00D76344" w:rsidRPr="004F4F0B" w:rsidRDefault="00D76344" w:rsidP="0094282E">
      <w:pPr>
        <w:pStyle w:val="Bezodstpw"/>
        <w:numPr>
          <w:ilvl w:val="0"/>
          <w:numId w:val="19"/>
        </w:numPr>
        <w:ind w:left="1069"/>
        <w:jc w:val="both"/>
        <w:rPr>
          <w:rFonts w:asciiTheme="minorHAnsi" w:eastAsia="Cambria" w:hAnsiTheme="minorHAnsi" w:cs="Cambria"/>
          <w:sz w:val="22"/>
          <w:szCs w:val="22"/>
        </w:rPr>
      </w:pPr>
      <w:r w:rsidRPr="004F4F0B">
        <w:rPr>
          <w:rFonts w:asciiTheme="minorHAnsi" w:eastAsia="Cambria" w:hAnsiTheme="minorHAnsi"/>
          <w:sz w:val="22"/>
          <w:szCs w:val="22"/>
        </w:rPr>
        <w:t xml:space="preserve">Wykonawca nie może złożyć oferty w sposób, o jakim mowa w Rozdziale IX. pkt 4 </w:t>
      </w:r>
      <w:r w:rsidRPr="004F4F0B">
        <w:rPr>
          <w:rFonts w:asciiTheme="minorHAnsi" w:eastAsia="Cambria" w:hAnsiTheme="minorHAnsi" w:cs="Cambria"/>
          <w:sz w:val="22"/>
          <w:szCs w:val="22"/>
        </w:rPr>
        <w:t>Informacje dotyczące odpowiedzi na pytania, wyjaśnienia, odwołania i odpowiedzi na nie, zmiany SWZ takie jak np. zmiany terminu składania i otwarcia ofert, itp., Zamawiający będzie zamieszczał na platformie w sekcji “Komunikaty”.</w:t>
      </w:r>
    </w:p>
    <w:p w14:paraId="7BA1853C" w14:textId="77777777" w:rsidR="00D76344" w:rsidRPr="004F4F0B" w:rsidRDefault="00D76344" w:rsidP="0094282E">
      <w:pPr>
        <w:pStyle w:val="Bezodstpw"/>
        <w:numPr>
          <w:ilvl w:val="0"/>
          <w:numId w:val="19"/>
        </w:numPr>
        <w:ind w:left="1069"/>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Korespondencja, której zgodnie z obowiązującymi przepisami adresatem jest konkretny Wykonawca będzie przekazywana w formie elektronicznej za pośrednictwem Platformy do tego konkretnego Wykonawcy.</w:t>
      </w:r>
    </w:p>
    <w:p w14:paraId="7E81469B" w14:textId="77777777" w:rsidR="00D76344" w:rsidRPr="004F4F0B" w:rsidRDefault="00D76344" w:rsidP="0094282E">
      <w:pPr>
        <w:pStyle w:val="Bezodstpw"/>
        <w:numPr>
          <w:ilvl w:val="0"/>
          <w:numId w:val="19"/>
        </w:numPr>
        <w:ind w:left="1069"/>
        <w:jc w:val="both"/>
        <w:rPr>
          <w:rFonts w:asciiTheme="minorHAnsi" w:eastAsia="Cambria" w:hAnsiTheme="minorHAnsi" w:cs="Cambria"/>
          <w:sz w:val="22"/>
          <w:szCs w:val="22"/>
        </w:rPr>
      </w:pPr>
      <w:r w:rsidRPr="004F4F0B">
        <w:rPr>
          <w:rFonts w:asciiTheme="minorHAnsi" w:hAnsiTheme="minorHAnsi" w:cs="Arial"/>
          <w:sz w:val="22"/>
          <w:szCs w:val="22"/>
        </w:rPr>
        <w:t xml:space="preserve">Zamawiający, zgodnie z § 11 ust. 2 ROZPORZĄDZENIE PREZESA RADY MINISTRÓW z dnia 30 grudnia 2020 r. w sprawie sposobu sporządzania i przekazywania informacji oraz wymagań technicznych dla dokumentów elektronicznych oraz środków komunikacji elektronicznej w postępowaniu o udzielenie zamówienia publicznego lub konkursu zamieszcza wymagania dotyczące specyfikacji połączenia, formatu przesyłanych danych oraz szyfrowania i oznaczania czasu przekazania i odbioru danych za pośrednictwem </w:t>
      </w:r>
      <w:hyperlink r:id="rId18" w:history="1">
        <w:r w:rsidRPr="004F4F0B">
          <w:rPr>
            <w:rStyle w:val="Hipercze"/>
            <w:rFonts w:asciiTheme="minorHAnsi" w:hAnsiTheme="minorHAnsi" w:cs="Arial"/>
            <w:b/>
            <w:color w:val="auto"/>
            <w:sz w:val="22"/>
            <w:szCs w:val="22"/>
          </w:rPr>
          <w:t>platformazakupowa.pl</w:t>
        </w:r>
      </w:hyperlink>
      <w:r w:rsidRPr="004F4F0B">
        <w:rPr>
          <w:rFonts w:asciiTheme="minorHAnsi" w:hAnsiTheme="minorHAnsi" w:cs="Arial"/>
          <w:sz w:val="22"/>
          <w:szCs w:val="22"/>
        </w:rPr>
        <w:t xml:space="preserve">, tj.: </w:t>
      </w:r>
    </w:p>
    <w:p w14:paraId="407E933B" w14:textId="77777777" w:rsidR="00D76344" w:rsidRPr="004F4F0B" w:rsidRDefault="00D76344" w:rsidP="00D76344">
      <w:pPr>
        <w:pStyle w:val="Bezodstpw"/>
        <w:ind w:left="720"/>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 xml:space="preserve">a/ stały dostęp do sieci Internet o gwarantowanej przepustowości nie mniejszej niż 512 </w:t>
      </w:r>
      <w:proofErr w:type="spellStart"/>
      <w:r w:rsidRPr="004F4F0B">
        <w:rPr>
          <w:rFonts w:asciiTheme="minorHAnsi" w:eastAsia="Cambria" w:hAnsiTheme="minorHAnsi" w:cs="Cambria"/>
          <w:color w:val="000000"/>
          <w:sz w:val="22"/>
          <w:szCs w:val="22"/>
        </w:rPr>
        <w:t>kb</w:t>
      </w:r>
      <w:proofErr w:type="spellEnd"/>
      <w:r w:rsidRPr="004F4F0B">
        <w:rPr>
          <w:rFonts w:asciiTheme="minorHAnsi" w:eastAsia="Cambria" w:hAnsiTheme="minorHAnsi" w:cs="Cambria"/>
          <w:color w:val="000000"/>
          <w:sz w:val="22"/>
          <w:szCs w:val="22"/>
        </w:rPr>
        <w:t>/s,</w:t>
      </w:r>
    </w:p>
    <w:p w14:paraId="52E32010" w14:textId="77777777" w:rsidR="00D76344" w:rsidRPr="004F4F0B" w:rsidRDefault="00D76344" w:rsidP="00D76344">
      <w:pPr>
        <w:pStyle w:val="Bezodstpw"/>
        <w:ind w:left="720"/>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b/ komputer klasy PC lub MAC, o następującej konfiguracji: pamięć min. 2 GB Ram, procesor Intel IV 2 GHZ lub jego nowsza wersja, jeden z systemów operacyjnych - MS Windows 7, Mac Os x 10 4, Linux, lub ich nowsze wersje.</w:t>
      </w:r>
    </w:p>
    <w:p w14:paraId="6E51F9A6" w14:textId="77777777" w:rsidR="00D76344" w:rsidRPr="004F4F0B" w:rsidRDefault="00D76344" w:rsidP="00D76344">
      <w:pPr>
        <w:pStyle w:val="Bezodstpw"/>
        <w:ind w:left="720"/>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c/ zainstalowana dowolna przeglądarka internetowa, w przypadku Internet Explorer minimalnie wersja 10 0.,</w:t>
      </w:r>
    </w:p>
    <w:p w14:paraId="59E34E76" w14:textId="77777777" w:rsidR="00D76344" w:rsidRPr="004F4F0B" w:rsidRDefault="00D76344" w:rsidP="00D76344">
      <w:pPr>
        <w:pStyle w:val="Bezodstpw"/>
        <w:ind w:left="720"/>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d/ włączona obsługa JavaScript,</w:t>
      </w:r>
    </w:p>
    <w:p w14:paraId="0045FA22" w14:textId="77777777" w:rsidR="00D76344" w:rsidRPr="004F4F0B" w:rsidRDefault="00D76344" w:rsidP="00D76344">
      <w:pPr>
        <w:pStyle w:val="Bezodstpw"/>
        <w:ind w:left="720"/>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 xml:space="preserve">e/ zainstalowany program Adobe </w:t>
      </w:r>
      <w:proofErr w:type="spellStart"/>
      <w:r w:rsidRPr="004F4F0B">
        <w:rPr>
          <w:rFonts w:asciiTheme="minorHAnsi" w:eastAsia="Cambria" w:hAnsiTheme="minorHAnsi" w:cs="Cambria"/>
          <w:color w:val="000000"/>
          <w:sz w:val="22"/>
          <w:szCs w:val="22"/>
        </w:rPr>
        <w:t>Acrobat</w:t>
      </w:r>
      <w:proofErr w:type="spellEnd"/>
      <w:r w:rsidRPr="004F4F0B">
        <w:rPr>
          <w:rFonts w:asciiTheme="minorHAnsi" w:eastAsia="Cambria" w:hAnsiTheme="minorHAnsi" w:cs="Cambria"/>
          <w:color w:val="000000"/>
          <w:sz w:val="22"/>
          <w:szCs w:val="22"/>
        </w:rPr>
        <w:t xml:space="preserve"> Reader lub inny obsługujący format plików .pdf.</w:t>
      </w:r>
    </w:p>
    <w:p w14:paraId="1799A818" w14:textId="77777777" w:rsidR="00D76344" w:rsidRPr="004F4F0B" w:rsidRDefault="00D76344" w:rsidP="0094282E">
      <w:pPr>
        <w:pStyle w:val="Bezodstpw"/>
        <w:numPr>
          <w:ilvl w:val="0"/>
          <w:numId w:val="19"/>
        </w:numPr>
        <w:ind w:left="1069"/>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Zalecane formaty przesyłanych danych, tj. plików o wielkości do 150 MB. -  Zalecany format: .pdf.</w:t>
      </w:r>
    </w:p>
    <w:p w14:paraId="7CD26DF8" w14:textId="77777777" w:rsidR="00D76344" w:rsidRPr="004F4F0B" w:rsidRDefault="00D76344" w:rsidP="0094282E">
      <w:pPr>
        <w:pStyle w:val="Bezodstpw"/>
        <w:numPr>
          <w:ilvl w:val="0"/>
          <w:numId w:val="19"/>
        </w:numPr>
        <w:ind w:left="1069"/>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Zalecany format kwalifikowanego podpisu elektronicznego:</w:t>
      </w:r>
    </w:p>
    <w:p w14:paraId="2FD1B5B7" w14:textId="77777777" w:rsidR="00D76344" w:rsidRPr="004F4F0B" w:rsidRDefault="00D76344" w:rsidP="00D76344">
      <w:pPr>
        <w:pStyle w:val="Bezodstpw"/>
        <w:ind w:left="720"/>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 xml:space="preserve">a/ dokumenty w formacie .pdf zaleca się podpisywać formatem </w:t>
      </w:r>
      <w:proofErr w:type="spellStart"/>
      <w:r w:rsidRPr="004F4F0B">
        <w:rPr>
          <w:rFonts w:asciiTheme="minorHAnsi" w:eastAsia="Cambria" w:hAnsiTheme="minorHAnsi" w:cs="Cambria"/>
          <w:color w:val="000000"/>
          <w:sz w:val="22"/>
          <w:szCs w:val="22"/>
        </w:rPr>
        <w:t>PAdES</w:t>
      </w:r>
      <w:proofErr w:type="spellEnd"/>
      <w:r w:rsidRPr="004F4F0B">
        <w:rPr>
          <w:rFonts w:asciiTheme="minorHAnsi" w:eastAsia="Cambria" w:hAnsiTheme="minorHAnsi" w:cs="Cambria"/>
          <w:color w:val="000000"/>
          <w:sz w:val="22"/>
          <w:szCs w:val="22"/>
        </w:rPr>
        <w:t>;</w:t>
      </w:r>
    </w:p>
    <w:p w14:paraId="1B350BD1" w14:textId="77777777" w:rsidR="00D76344" w:rsidRPr="004F4F0B" w:rsidRDefault="00D76344" w:rsidP="00D76344">
      <w:pPr>
        <w:pStyle w:val="Bezodstpw"/>
        <w:ind w:left="720"/>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 xml:space="preserve">b/ dopuszcza się podpisanie dokumentów w formacie innym niż .pdf, wtedy zaleca się użyć formatu </w:t>
      </w:r>
      <w:proofErr w:type="spellStart"/>
      <w:r w:rsidRPr="004F4F0B">
        <w:rPr>
          <w:rFonts w:asciiTheme="minorHAnsi" w:eastAsia="Cambria" w:hAnsiTheme="minorHAnsi" w:cs="Cambria"/>
          <w:color w:val="000000"/>
          <w:sz w:val="22"/>
          <w:szCs w:val="22"/>
        </w:rPr>
        <w:t>XAdES</w:t>
      </w:r>
      <w:proofErr w:type="spellEnd"/>
      <w:r w:rsidRPr="004F4F0B">
        <w:rPr>
          <w:rFonts w:asciiTheme="minorHAnsi" w:eastAsia="Cambria" w:hAnsiTheme="minorHAnsi" w:cs="Cambria"/>
          <w:color w:val="000000"/>
          <w:sz w:val="22"/>
          <w:szCs w:val="22"/>
        </w:rPr>
        <w:t>.</w:t>
      </w:r>
    </w:p>
    <w:p w14:paraId="5D131EB3" w14:textId="77777777" w:rsidR="00D76344" w:rsidRPr="004F4F0B" w:rsidRDefault="00D76344" w:rsidP="0094282E">
      <w:pPr>
        <w:pStyle w:val="Bezodstpw"/>
        <w:numPr>
          <w:ilvl w:val="0"/>
          <w:numId w:val="19"/>
        </w:numPr>
        <w:ind w:left="1069"/>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lastRenderedPageBreak/>
        <w:t>Wykonawca przystępując do niniejszego postępowania o udzielenie zamówienia publicznego, akceptuje warunki korzystania z Platformy Zakupowej, określone w Regulaminie zamieszczonym na stronie internetowej pod adresem</w:t>
      </w:r>
      <w:hyperlink r:id="rId19">
        <w:r w:rsidRPr="004F4F0B">
          <w:rPr>
            <w:rFonts w:asciiTheme="minorHAnsi" w:eastAsia="Cambria" w:hAnsiTheme="minorHAnsi" w:cs="Cambria"/>
            <w:color w:val="000000"/>
            <w:sz w:val="22"/>
            <w:szCs w:val="22"/>
          </w:rPr>
          <w:t xml:space="preserve"> </w:t>
        </w:r>
      </w:hyperlink>
      <w:hyperlink r:id="rId20">
        <w:r w:rsidRPr="004F4F0B">
          <w:rPr>
            <w:rFonts w:asciiTheme="minorHAnsi" w:eastAsia="Cambria" w:hAnsiTheme="minorHAnsi" w:cs="Cambria"/>
            <w:color w:val="1155CC"/>
            <w:sz w:val="22"/>
            <w:szCs w:val="22"/>
            <w:u w:val="single"/>
          </w:rPr>
          <w:t>https://platformazakupowa.pl/strona/1-regulamin</w:t>
        </w:r>
      </w:hyperlink>
      <w:r w:rsidRPr="004F4F0B">
        <w:rPr>
          <w:rFonts w:asciiTheme="minorHAnsi" w:eastAsia="Cambria" w:hAnsiTheme="minorHAnsi" w:cs="Cambria"/>
          <w:color w:val="000000"/>
          <w:sz w:val="22"/>
          <w:szCs w:val="22"/>
        </w:rPr>
        <w:t xml:space="preserve"> w zakładce „Regulamin" oraz uznaje go za wiążący.</w:t>
      </w:r>
    </w:p>
    <w:p w14:paraId="418DA7B2" w14:textId="77777777" w:rsidR="00D76344" w:rsidRPr="004F4F0B" w:rsidRDefault="00D76344" w:rsidP="0094282E">
      <w:pPr>
        <w:pStyle w:val="Bezodstpw"/>
        <w:numPr>
          <w:ilvl w:val="0"/>
          <w:numId w:val="19"/>
        </w:numPr>
        <w:ind w:left="1069"/>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 xml:space="preserve">Zamawiający informuje, że instrukcje korzystania z Platformy Zakupowej dotyczące w szczególności logowania, pobrania dokumentacji, składania wniosków o wyjaśnienie treści </w:t>
      </w:r>
      <w:proofErr w:type="spellStart"/>
      <w:r w:rsidRPr="004F4F0B">
        <w:rPr>
          <w:rFonts w:asciiTheme="minorHAnsi" w:eastAsia="Cambria" w:hAnsiTheme="minorHAnsi" w:cs="Cambria"/>
          <w:color w:val="000000"/>
          <w:sz w:val="22"/>
          <w:szCs w:val="22"/>
        </w:rPr>
        <w:t>swz</w:t>
      </w:r>
      <w:proofErr w:type="spellEnd"/>
      <w:r w:rsidRPr="004F4F0B">
        <w:rPr>
          <w:rFonts w:asciiTheme="minorHAnsi" w:eastAsia="Cambria" w:hAnsiTheme="minorHAnsi" w:cs="Cambria"/>
          <w:color w:val="000000"/>
          <w:sz w:val="22"/>
          <w:szCs w:val="22"/>
        </w:rPr>
        <w:t xml:space="preserve">, składania ofert oraz innych czynności podejmowanych w niniejszym postępowaniu przy użyciu Platformy Zakupowej znajdują się w zakładce „Instrukcje dla Wykonawców" na stronie internetowej pod adresem  </w:t>
      </w:r>
      <w:hyperlink r:id="rId21">
        <w:r w:rsidRPr="004F4F0B">
          <w:rPr>
            <w:rFonts w:asciiTheme="minorHAnsi" w:eastAsia="Cambria" w:hAnsiTheme="minorHAnsi" w:cs="Cambria"/>
            <w:color w:val="1155CC"/>
            <w:sz w:val="22"/>
            <w:szCs w:val="22"/>
            <w:u w:val="single"/>
          </w:rPr>
          <w:t>https://platformazakupowa.pl/strona/45-instrukcje</w:t>
        </w:r>
      </w:hyperlink>
    </w:p>
    <w:p w14:paraId="72673C5D" w14:textId="77777777" w:rsidR="00D76344" w:rsidRPr="004F4F0B" w:rsidRDefault="00D76344" w:rsidP="0094282E">
      <w:pPr>
        <w:pStyle w:val="Bezodstpw"/>
        <w:numPr>
          <w:ilvl w:val="0"/>
          <w:numId w:val="19"/>
        </w:numPr>
        <w:ind w:left="1069"/>
        <w:jc w:val="both"/>
        <w:rPr>
          <w:rFonts w:asciiTheme="minorHAnsi" w:eastAsia="Calibri" w:hAnsiTheme="minorHAnsi" w:cs="Calibri"/>
          <w:sz w:val="22"/>
          <w:szCs w:val="22"/>
        </w:rPr>
      </w:pPr>
      <w:r w:rsidRPr="004F4F0B">
        <w:rPr>
          <w:rFonts w:asciiTheme="minorHAnsi" w:hAnsiTheme="minorHAnsi"/>
          <w:sz w:val="22"/>
          <w:szCs w:val="22"/>
        </w:rPr>
        <w:t xml:space="preserve">Zamawiający nie ponosi odpowiedzialności za złożenie oferty w sposób niezgodny z Instrukcją korzystania z </w:t>
      </w:r>
      <w:hyperlink r:id="rId22">
        <w:r w:rsidRPr="004F4F0B">
          <w:rPr>
            <w:rFonts w:asciiTheme="minorHAnsi" w:hAnsiTheme="minorHAnsi"/>
            <w:color w:val="1155CC"/>
            <w:sz w:val="22"/>
            <w:szCs w:val="22"/>
            <w:u w:val="single"/>
          </w:rPr>
          <w:t>platformazakupowa.pl</w:t>
        </w:r>
      </w:hyperlink>
      <w:r w:rsidRPr="004F4F0B">
        <w:rPr>
          <w:rFonts w:asciiTheme="minorHAnsi" w:hAnsiTheme="minorHAnsi"/>
          <w:sz w:val="22"/>
          <w:szCs w:val="22"/>
        </w:rPr>
        <w:t xml:space="preserve">, w szczególności za sytuację, gdy zamawiający zapozna się z treścią oferty przed upływem terminu składania ofert (np. złożenie oferty w zakładce „Wyślij wiadomość do zamawiającego”). </w:t>
      </w:r>
      <w:r w:rsidRPr="004F4F0B">
        <w:rPr>
          <w:rFonts w:asciiTheme="minorHAnsi" w:hAnsiTheme="minorHAnsi"/>
          <w:sz w:val="22"/>
          <w:szCs w:val="22"/>
        </w:rPr>
        <w:br/>
        <w:t>Taka oferta zostanie uznana przez Zamawiającego za ofertę handlową i nie będzie brana pod uwagę w przedmiotowym postępowaniu, ponieważ nie został spełniony obowiązek narzucony w art. 221 Ustawy Prawo Zamówień Publicznych.</w:t>
      </w:r>
    </w:p>
    <w:p w14:paraId="7D83C0C8" w14:textId="77777777" w:rsidR="00D76344" w:rsidRPr="004F4F0B" w:rsidRDefault="00D76344" w:rsidP="0094282E">
      <w:pPr>
        <w:pStyle w:val="Bezodstpw"/>
        <w:numPr>
          <w:ilvl w:val="0"/>
          <w:numId w:val="19"/>
        </w:numPr>
        <w:ind w:left="1069"/>
        <w:jc w:val="both"/>
        <w:rPr>
          <w:rFonts w:asciiTheme="minorHAnsi" w:eastAsia="Calibri" w:hAnsiTheme="minorHAnsi" w:cs="Calibri"/>
          <w:sz w:val="22"/>
          <w:szCs w:val="22"/>
        </w:rPr>
      </w:pPr>
      <w:r w:rsidRPr="004F4F0B">
        <w:rPr>
          <w:rFonts w:asciiTheme="minorHAnsi" w:hAnsiTheme="minorHAnsi"/>
          <w:sz w:val="22"/>
          <w:szCs w:val="22"/>
        </w:rPr>
        <w:t xml:space="preserve">Pracownicy Działu Zamówień Publicznych </w:t>
      </w:r>
      <w:r w:rsidRPr="004F4F0B">
        <w:rPr>
          <w:rFonts w:asciiTheme="minorHAnsi" w:hAnsiTheme="minorHAnsi"/>
          <w:b/>
          <w:sz w:val="22"/>
          <w:szCs w:val="22"/>
        </w:rPr>
        <w:t>tel.: 22/711 90 48 do – sprawy proceduralne.</w:t>
      </w:r>
    </w:p>
    <w:p w14:paraId="4287A261" w14:textId="77777777" w:rsidR="00D76344" w:rsidRPr="004F4F0B" w:rsidRDefault="00D76344" w:rsidP="00D76344">
      <w:pPr>
        <w:rPr>
          <w:rFonts w:asciiTheme="minorHAnsi" w:hAnsiTheme="minorHAnsi" w:cs="Arial"/>
          <w:bCs/>
          <w:color w:val="FF0000"/>
          <w:sz w:val="22"/>
          <w:szCs w:val="22"/>
        </w:rPr>
      </w:pPr>
    </w:p>
    <w:p w14:paraId="4C75D2FE" w14:textId="77777777" w:rsidR="00DA2765" w:rsidRPr="004F4F0B" w:rsidRDefault="00DA2765" w:rsidP="00DA2765">
      <w:pPr>
        <w:ind w:left="1134"/>
        <w:rPr>
          <w:rFonts w:asciiTheme="minorHAnsi" w:hAnsiTheme="minorHAnsi"/>
          <w:color w:val="FF0000"/>
          <w:sz w:val="18"/>
          <w:szCs w:val="18"/>
        </w:rPr>
      </w:pPr>
    </w:p>
    <w:p w14:paraId="5F2C33A9" w14:textId="77777777" w:rsidR="00DA2765" w:rsidRPr="004F4F0B" w:rsidRDefault="00DA2765" w:rsidP="00697DD0">
      <w:pPr>
        <w:tabs>
          <w:tab w:val="num" w:pos="1620"/>
        </w:tabs>
        <w:ind w:left="284"/>
        <w:jc w:val="both"/>
        <w:rPr>
          <w:rFonts w:asciiTheme="minorHAnsi" w:hAnsiTheme="minorHAnsi" w:cs="Posterama"/>
          <w:b/>
          <w:bCs/>
          <w:sz w:val="22"/>
          <w:szCs w:val="22"/>
        </w:rPr>
      </w:pPr>
      <w:r w:rsidRPr="004F4F0B">
        <w:rPr>
          <w:rFonts w:asciiTheme="minorHAnsi" w:hAnsiTheme="minorHAnsi" w:cs="Posterama"/>
          <w:b/>
          <w:bCs/>
          <w:sz w:val="22"/>
          <w:szCs w:val="22"/>
        </w:rPr>
        <w:t>X. OPIS SPOSOBU UDZIELANIA WYJAŚNIEŃ TREŚCI SWZ:</w:t>
      </w:r>
    </w:p>
    <w:p w14:paraId="3DC6CEFC" w14:textId="77777777" w:rsidR="00DA2765" w:rsidRPr="004F4F0B" w:rsidRDefault="00DA2765" w:rsidP="00697DD0">
      <w:pPr>
        <w:tabs>
          <w:tab w:val="num" w:pos="1620"/>
        </w:tabs>
        <w:jc w:val="both"/>
        <w:rPr>
          <w:rFonts w:asciiTheme="minorHAnsi" w:hAnsiTheme="minorHAnsi" w:cs="Posterama"/>
          <w:b/>
          <w:bCs/>
          <w:sz w:val="22"/>
          <w:szCs w:val="22"/>
        </w:rPr>
      </w:pPr>
    </w:p>
    <w:p w14:paraId="6AD8E84E" w14:textId="77777777" w:rsidR="00D76344" w:rsidRPr="004F4F0B" w:rsidRDefault="00D76344" w:rsidP="008F07BD">
      <w:pPr>
        <w:numPr>
          <w:ilvl w:val="0"/>
          <w:numId w:val="8"/>
        </w:numPr>
        <w:ind w:left="851" w:hanging="284"/>
        <w:jc w:val="both"/>
        <w:textAlignment w:val="baseline"/>
        <w:outlineLvl w:val="1"/>
        <w:rPr>
          <w:rFonts w:asciiTheme="minorHAnsi" w:hAnsiTheme="minorHAnsi" w:cs="Posterama"/>
          <w:sz w:val="22"/>
          <w:szCs w:val="22"/>
          <w:lang w:val="x-none" w:eastAsia="x-none"/>
        </w:rPr>
      </w:pPr>
      <w:r w:rsidRPr="004F4F0B">
        <w:rPr>
          <w:rFonts w:asciiTheme="minorHAnsi" w:hAnsiTheme="minorHAnsi" w:cs="Posterama"/>
          <w:sz w:val="22"/>
          <w:szCs w:val="18"/>
          <w:lang w:val="x-none" w:eastAsia="x-none"/>
        </w:rPr>
        <w:t xml:space="preserve">SWZ udostępniona jest </w:t>
      </w:r>
      <w:r w:rsidRPr="004F4F0B">
        <w:rPr>
          <w:rFonts w:asciiTheme="minorHAnsi" w:hAnsiTheme="minorHAnsi" w:cs="Posterama"/>
          <w:sz w:val="22"/>
          <w:szCs w:val="18"/>
          <w:lang w:eastAsia="x-none"/>
        </w:rPr>
        <w:t xml:space="preserve">w Systemie pod adresem </w:t>
      </w:r>
      <w:hyperlink r:id="rId23" w:history="1">
        <w:r w:rsidRPr="004F4F0B">
          <w:rPr>
            <w:rStyle w:val="Hipercze"/>
            <w:rFonts w:asciiTheme="minorHAnsi" w:eastAsia="Calibri" w:hAnsiTheme="minorHAnsi"/>
            <w:sz w:val="22"/>
            <w:szCs w:val="22"/>
            <w:lang w:val="x-none" w:eastAsia="x-none"/>
          </w:rPr>
          <w:t>https:</w:t>
        </w:r>
        <w:r w:rsidRPr="004F4F0B">
          <w:rPr>
            <w:rStyle w:val="Hipercze"/>
            <w:rFonts w:asciiTheme="minorHAnsi" w:eastAsia="Calibri" w:hAnsiTheme="minorHAnsi"/>
            <w:sz w:val="22"/>
            <w:szCs w:val="22"/>
            <w:lang w:eastAsia="x-none"/>
          </w:rPr>
          <w:t>/</w:t>
        </w:r>
        <w:r w:rsidRPr="004F4F0B">
          <w:rPr>
            <w:rStyle w:val="Hipercze"/>
            <w:rFonts w:asciiTheme="minorHAnsi" w:eastAsia="Calibri" w:hAnsiTheme="minorHAnsi"/>
            <w:sz w:val="22"/>
            <w:szCs w:val="22"/>
            <w:lang w:val="x-none" w:eastAsia="x-none"/>
          </w:rPr>
          <w:t>/platformazakupowa.pl/</w:t>
        </w:r>
        <w:proofErr w:type="spellStart"/>
        <w:r w:rsidRPr="004F4F0B">
          <w:rPr>
            <w:rStyle w:val="Hipercze"/>
            <w:rFonts w:asciiTheme="minorHAnsi" w:eastAsia="Calibri" w:hAnsiTheme="minorHAnsi"/>
            <w:sz w:val="22"/>
            <w:szCs w:val="22"/>
            <w:lang w:val="x-none" w:eastAsia="x-none"/>
          </w:rPr>
          <w:t>pn</w:t>
        </w:r>
        <w:proofErr w:type="spellEnd"/>
        <w:r w:rsidRPr="004F4F0B">
          <w:rPr>
            <w:rStyle w:val="Hipercze"/>
            <w:rFonts w:asciiTheme="minorHAnsi" w:eastAsia="Calibri" w:hAnsiTheme="minorHAnsi"/>
            <w:sz w:val="22"/>
            <w:szCs w:val="22"/>
            <w:lang w:val="x-none" w:eastAsia="x-none"/>
          </w:rPr>
          <w:t>/</w:t>
        </w:r>
        <w:proofErr w:type="spellStart"/>
        <w:r w:rsidRPr="004F4F0B">
          <w:rPr>
            <w:rStyle w:val="Hipercze"/>
            <w:rFonts w:asciiTheme="minorHAnsi" w:eastAsia="Calibri" w:hAnsiTheme="minorHAnsi"/>
            <w:sz w:val="22"/>
            <w:szCs w:val="22"/>
            <w:lang w:val="x-none" w:eastAsia="x-none"/>
          </w:rPr>
          <w:t>stocer</w:t>
        </w:r>
        <w:proofErr w:type="spellEnd"/>
      </w:hyperlink>
      <w:r w:rsidRPr="004F4F0B">
        <w:rPr>
          <w:rStyle w:val="Hipercze"/>
          <w:rFonts w:asciiTheme="minorHAnsi" w:eastAsia="Calibri" w:hAnsiTheme="minorHAnsi"/>
          <w:color w:val="auto"/>
          <w:sz w:val="22"/>
          <w:szCs w:val="22"/>
          <w:lang w:eastAsia="x-none"/>
        </w:rPr>
        <w:t xml:space="preserve"> </w:t>
      </w:r>
      <w:r w:rsidRPr="004F4F0B">
        <w:rPr>
          <w:rFonts w:asciiTheme="minorHAnsi" w:eastAsia="Calibri" w:hAnsiTheme="minorHAnsi"/>
          <w:sz w:val="22"/>
          <w:szCs w:val="22"/>
          <w:u w:val="single"/>
          <w:lang w:eastAsia="x-none"/>
        </w:rPr>
        <w:t xml:space="preserve"> </w:t>
      </w:r>
      <w:r w:rsidRPr="004F4F0B">
        <w:rPr>
          <w:rFonts w:asciiTheme="minorHAnsi" w:hAnsiTheme="minorHAnsi" w:cs="Posterama"/>
          <w:sz w:val="22"/>
          <w:szCs w:val="18"/>
          <w:lang w:val="x-none" w:eastAsia="x-none"/>
        </w:rPr>
        <w:t xml:space="preserve">od dnia publikacji ogłoszenia o zamówieniu w </w:t>
      </w:r>
      <w:r w:rsidRPr="004F4F0B">
        <w:rPr>
          <w:rFonts w:asciiTheme="minorHAnsi" w:hAnsiTheme="minorHAnsi" w:cs="Posterama"/>
          <w:b/>
          <w:bCs/>
          <w:sz w:val="22"/>
          <w:szCs w:val="18"/>
          <w:lang w:eastAsia="x-none"/>
        </w:rPr>
        <w:t>Biuletynie Zamówień Publicznych</w:t>
      </w:r>
      <w:r w:rsidRPr="004F4F0B">
        <w:rPr>
          <w:rFonts w:asciiTheme="minorHAnsi" w:hAnsiTheme="minorHAnsi" w:cs="Posterama"/>
          <w:sz w:val="22"/>
          <w:szCs w:val="18"/>
          <w:lang w:eastAsia="x-none"/>
        </w:rPr>
        <w:t xml:space="preserve"> </w:t>
      </w:r>
      <w:r w:rsidRPr="004F4F0B">
        <w:rPr>
          <w:rFonts w:asciiTheme="minorHAnsi" w:hAnsiTheme="minorHAnsi" w:cs="Posterama"/>
          <w:sz w:val="22"/>
          <w:szCs w:val="18"/>
          <w:lang w:val="x-none" w:eastAsia="x-none"/>
        </w:rPr>
        <w:t>do upływu terminu składania ofert.</w:t>
      </w:r>
    </w:p>
    <w:p w14:paraId="1E54F89E" w14:textId="1331CE34" w:rsidR="00D76344" w:rsidRPr="008F07BD" w:rsidRDefault="00D76344" w:rsidP="008F07BD">
      <w:pPr>
        <w:numPr>
          <w:ilvl w:val="0"/>
          <w:numId w:val="8"/>
        </w:numPr>
        <w:ind w:left="851" w:hanging="284"/>
        <w:jc w:val="both"/>
        <w:textAlignment w:val="baseline"/>
        <w:outlineLvl w:val="1"/>
        <w:rPr>
          <w:rFonts w:asciiTheme="minorHAnsi" w:hAnsiTheme="minorHAnsi" w:cs="Posterama"/>
          <w:sz w:val="22"/>
          <w:szCs w:val="22"/>
          <w:lang w:val="x-none" w:eastAsia="x-none"/>
        </w:rPr>
      </w:pPr>
      <w:r w:rsidRPr="004F4F0B">
        <w:rPr>
          <w:rFonts w:asciiTheme="minorHAnsi" w:eastAsia="Cambria" w:hAnsiTheme="minorHAnsi" w:cs="Cambria"/>
          <w:sz w:val="22"/>
          <w:szCs w:val="22"/>
        </w:rPr>
        <w:t>Wszelka komunikacja między Zamawiającym a Wykonawcami i Wykonawcami a Zamawiającym, w tym wszelkie oświadczenia (takie jak: odwołania, odpowiedzi, wyjaśnienia i uzupełnienia), wnioski, zawiadomienia, itp., przekazywane są w formie elektronicznej za pośrednictwem Platformy i formularza „</w:t>
      </w:r>
      <w:r w:rsidRPr="008F07BD">
        <w:rPr>
          <w:rFonts w:asciiTheme="minorHAnsi" w:eastAsia="Cambria" w:hAnsiTheme="minorHAnsi" w:cs="Cambria"/>
          <w:b/>
          <w:bCs/>
          <w:sz w:val="22"/>
          <w:szCs w:val="22"/>
        </w:rPr>
        <w:t>Wyślij wiadomość</w:t>
      </w:r>
      <w:r w:rsidRPr="004F4F0B">
        <w:rPr>
          <w:rFonts w:asciiTheme="minorHAnsi" w:eastAsia="Cambria" w:hAnsiTheme="minorHAnsi" w:cs="Cambria"/>
          <w:sz w:val="22"/>
          <w:szCs w:val="22"/>
        </w:rPr>
        <w:t xml:space="preserve">” znajdującego się na stronie niniejszego postępowania. </w:t>
      </w:r>
    </w:p>
    <w:p w14:paraId="78C05350" w14:textId="626C7DDB" w:rsidR="008F07BD" w:rsidRPr="00E2496F" w:rsidRDefault="008F07BD" w:rsidP="008F07BD">
      <w:pPr>
        <w:numPr>
          <w:ilvl w:val="0"/>
          <w:numId w:val="8"/>
        </w:numPr>
        <w:ind w:left="851" w:hanging="284"/>
        <w:jc w:val="both"/>
        <w:textAlignment w:val="baseline"/>
        <w:outlineLvl w:val="1"/>
        <w:rPr>
          <w:rFonts w:asciiTheme="minorHAnsi" w:hAnsiTheme="minorHAnsi" w:cs="Posterama"/>
          <w:sz w:val="22"/>
          <w:szCs w:val="22"/>
          <w:lang w:val="x-none" w:eastAsia="x-none"/>
        </w:rPr>
      </w:pPr>
      <w:r w:rsidRPr="00E2496F">
        <w:rPr>
          <w:rFonts w:asciiTheme="minorHAnsi" w:hAnsiTheme="minorHAnsi" w:cs="Posterama"/>
          <w:sz w:val="22"/>
          <w:szCs w:val="22"/>
          <w:lang w:val="x-none" w:eastAsia="x-none"/>
        </w:rPr>
        <w:t>Wykonawca może zwrócić się do zamawiającego z wnioskiem o wyjaśnienie odpowiednio treści SWZ albo opisu potrzeb i wymagań</w:t>
      </w:r>
      <w:r w:rsidRPr="00E2496F">
        <w:rPr>
          <w:rFonts w:asciiTheme="minorHAnsi" w:hAnsiTheme="minorHAnsi" w:cs="Posterama"/>
          <w:sz w:val="22"/>
          <w:szCs w:val="22"/>
          <w:lang w:eastAsia="x-none"/>
        </w:rPr>
        <w:t xml:space="preserve"> – podstawa prawna – </w:t>
      </w:r>
      <w:r w:rsidRPr="00E2496F">
        <w:rPr>
          <w:rFonts w:asciiTheme="minorHAnsi" w:hAnsiTheme="minorHAnsi" w:cs="Posterama"/>
          <w:b/>
          <w:bCs/>
          <w:sz w:val="22"/>
          <w:szCs w:val="22"/>
          <w:lang w:eastAsia="x-none"/>
        </w:rPr>
        <w:t>art. 284 ust. 1</w:t>
      </w:r>
      <w:r w:rsidRPr="00E2496F">
        <w:rPr>
          <w:rFonts w:asciiTheme="minorHAnsi" w:hAnsiTheme="minorHAnsi" w:cs="Posterama"/>
          <w:sz w:val="22"/>
          <w:szCs w:val="22"/>
          <w:lang w:eastAsia="x-none"/>
        </w:rPr>
        <w:t xml:space="preserve"> </w:t>
      </w:r>
      <w:proofErr w:type="spellStart"/>
      <w:r w:rsidRPr="00E2496F">
        <w:rPr>
          <w:rFonts w:asciiTheme="minorHAnsi" w:hAnsiTheme="minorHAnsi" w:cs="Posterama"/>
          <w:sz w:val="22"/>
          <w:szCs w:val="22"/>
          <w:lang w:eastAsia="x-none"/>
        </w:rPr>
        <w:t>p.z.p</w:t>
      </w:r>
      <w:proofErr w:type="spellEnd"/>
      <w:r w:rsidRPr="00E2496F">
        <w:rPr>
          <w:rFonts w:asciiTheme="minorHAnsi" w:hAnsiTheme="minorHAnsi" w:cs="Posterama"/>
          <w:sz w:val="22"/>
          <w:szCs w:val="22"/>
          <w:lang w:eastAsia="x-none"/>
        </w:rPr>
        <w:t>.</w:t>
      </w:r>
    </w:p>
    <w:p w14:paraId="3CD277AD" w14:textId="77777777" w:rsidR="00D76344" w:rsidRPr="00E2496F" w:rsidRDefault="00D76344" w:rsidP="0094282E">
      <w:pPr>
        <w:numPr>
          <w:ilvl w:val="0"/>
          <w:numId w:val="8"/>
        </w:numPr>
        <w:ind w:left="851" w:hanging="284"/>
        <w:jc w:val="both"/>
        <w:textAlignment w:val="baseline"/>
        <w:outlineLvl w:val="1"/>
        <w:rPr>
          <w:rFonts w:asciiTheme="minorHAnsi" w:hAnsiTheme="minorHAnsi" w:cs="Posterama"/>
          <w:sz w:val="22"/>
          <w:szCs w:val="22"/>
          <w:lang w:val="x-none" w:eastAsia="x-none"/>
        </w:rPr>
      </w:pPr>
      <w:r w:rsidRPr="00E2496F">
        <w:rPr>
          <w:rFonts w:asciiTheme="minorHAnsi" w:hAnsiTheme="minorHAnsi" w:cs="Posterama"/>
          <w:bCs/>
          <w:sz w:val="22"/>
          <w:szCs w:val="22"/>
          <w:lang w:val="x-none" w:eastAsia="x-none"/>
        </w:rPr>
        <w:t xml:space="preserve">Zamawiający jest obowiązany udzielić wyjaśnień niezwłocznie, jednak nie później niż na </w:t>
      </w:r>
      <w:r w:rsidRPr="004F4F0B">
        <w:rPr>
          <w:rFonts w:asciiTheme="minorHAnsi" w:hAnsiTheme="minorHAnsi" w:cs="Posterama"/>
          <w:bCs/>
          <w:sz w:val="22"/>
          <w:szCs w:val="22"/>
          <w:lang w:val="x-none" w:eastAsia="x-none"/>
        </w:rPr>
        <w:t xml:space="preserve">2 dni przed upływem terminu składania ofert pod warunkiem że wniosek o wyjaśnienie treści SWZ </w:t>
      </w:r>
      <w:r w:rsidRPr="00E2496F">
        <w:rPr>
          <w:rFonts w:asciiTheme="minorHAnsi" w:hAnsiTheme="minorHAnsi" w:cs="Posterama"/>
          <w:bCs/>
          <w:sz w:val="22"/>
          <w:szCs w:val="22"/>
          <w:lang w:val="x-none" w:eastAsia="x-none"/>
        </w:rPr>
        <w:t xml:space="preserve">wpłynął do </w:t>
      </w:r>
      <w:r w:rsidRPr="00E2496F">
        <w:rPr>
          <w:rFonts w:asciiTheme="minorHAnsi" w:hAnsiTheme="minorHAnsi" w:cs="Posterama"/>
          <w:bCs/>
          <w:sz w:val="22"/>
          <w:szCs w:val="22"/>
          <w:lang w:eastAsia="x-none"/>
        </w:rPr>
        <w:t>niego</w:t>
      </w:r>
      <w:r w:rsidRPr="00E2496F">
        <w:rPr>
          <w:rFonts w:asciiTheme="minorHAnsi" w:hAnsiTheme="minorHAnsi" w:cs="Posterama"/>
          <w:bCs/>
          <w:sz w:val="22"/>
          <w:szCs w:val="22"/>
          <w:lang w:val="x-none" w:eastAsia="x-none"/>
        </w:rPr>
        <w:t xml:space="preserve"> nie później niż na 4 dni przed upływem terminu składania ofert.</w:t>
      </w:r>
    </w:p>
    <w:p w14:paraId="7145FD1D" w14:textId="67C8397B" w:rsidR="00D76344" w:rsidRPr="00E2496F" w:rsidRDefault="00D76344" w:rsidP="0094282E">
      <w:pPr>
        <w:numPr>
          <w:ilvl w:val="0"/>
          <w:numId w:val="8"/>
        </w:numPr>
        <w:ind w:left="851" w:hanging="284"/>
        <w:jc w:val="both"/>
        <w:textAlignment w:val="baseline"/>
        <w:outlineLvl w:val="1"/>
        <w:rPr>
          <w:rFonts w:asciiTheme="minorHAnsi" w:hAnsiTheme="minorHAnsi" w:cs="Posterama"/>
          <w:sz w:val="22"/>
          <w:szCs w:val="22"/>
          <w:lang w:val="x-none" w:eastAsia="x-none"/>
        </w:rPr>
      </w:pPr>
      <w:r w:rsidRPr="00E2496F">
        <w:rPr>
          <w:rFonts w:asciiTheme="minorHAnsi" w:hAnsiTheme="minorHAnsi" w:cs="Posterama"/>
          <w:sz w:val="22"/>
          <w:szCs w:val="22"/>
          <w:shd w:val="clear" w:color="auto" w:fill="FFFFFF"/>
        </w:rPr>
        <w:t xml:space="preserve">Jeżeli Zamawiający nie udzieli wyjaśnień w terminie, o którym mowa w pkt. </w:t>
      </w:r>
      <w:r w:rsidR="008F07BD" w:rsidRPr="00E2496F">
        <w:rPr>
          <w:rFonts w:asciiTheme="minorHAnsi" w:hAnsiTheme="minorHAnsi" w:cs="Posterama"/>
          <w:sz w:val="22"/>
          <w:szCs w:val="22"/>
          <w:shd w:val="clear" w:color="auto" w:fill="FFFFFF"/>
        </w:rPr>
        <w:t>4</w:t>
      </w:r>
      <w:r w:rsidRPr="00E2496F">
        <w:rPr>
          <w:rFonts w:asciiTheme="minorHAnsi" w:hAnsiTheme="minorHAnsi" w:cs="Posterama"/>
          <w:sz w:val="22"/>
          <w:szCs w:val="22"/>
          <w:shd w:val="clear" w:color="auto" w:fill="FFFFFF"/>
        </w:rPr>
        <w:t>, przedłuży wówczas termin składania ofert o czas niezbędny do zapoznania się wszystkich zainteresowanych Wykonawców z wyjaśnieniami niezbędnymi do należytego przygotowania i złożenia ofert.</w:t>
      </w:r>
    </w:p>
    <w:p w14:paraId="250C3680" w14:textId="77777777" w:rsidR="00D76344" w:rsidRPr="00E2496F" w:rsidRDefault="00D76344" w:rsidP="0094282E">
      <w:pPr>
        <w:numPr>
          <w:ilvl w:val="0"/>
          <w:numId w:val="8"/>
        </w:numPr>
        <w:ind w:left="851" w:hanging="284"/>
        <w:jc w:val="both"/>
        <w:textAlignment w:val="baseline"/>
        <w:outlineLvl w:val="1"/>
        <w:rPr>
          <w:rFonts w:asciiTheme="minorHAnsi" w:hAnsiTheme="minorHAnsi" w:cs="Posterama"/>
          <w:sz w:val="22"/>
          <w:szCs w:val="22"/>
          <w:lang w:val="x-none" w:eastAsia="x-none"/>
        </w:rPr>
      </w:pPr>
      <w:r w:rsidRPr="00E2496F">
        <w:rPr>
          <w:rFonts w:asciiTheme="minorHAnsi" w:hAnsiTheme="minorHAnsi" w:cs="Posterama"/>
          <w:sz w:val="22"/>
          <w:szCs w:val="18"/>
          <w:lang w:eastAsia="x-none"/>
        </w:rPr>
        <w:t xml:space="preserve">Treść pytań bez ujawniania źródła wraz z wyjaśnieniami Zamawiający przekaże Wykonawcom za pośrednictwem Systemu oraz zamieści na stronie internetowej Zamawiającego. </w:t>
      </w:r>
    </w:p>
    <w:p w14:paraId="609394CE" w14:textId="22A2A4F9" w:rsidR="00D76344" w:rsidRPr="00E2496F" w:rsidRDefault="00D76344" w:rsidP="0094282E">
      <w:pPr>
        <w:numPr>
          <w:ilvl w:val="0"/>
          <w:numId w:val="8"/>
        </w:numPr>
        <w:ind w:left="851" w:hanging="284"/>
        <w:jc w:val="both"/>
        <w:textAlignment w:val="baseline"/>
        <w:outlineLvl w:val="1"/>
        <w:rPr>
          <w:rFonts w:asciiTheme="minorHAnsi" w:hAnsiTheme="minorHAnsi" w:cs="Posterama"/>
          <w:sz w:val="22"/>
          <w:szCs w:val="22"/>
          <w:lang w:val="x-none" w:eastAsia="x-none"/>
        </w:rPr>
      </w:pPr>
      <w:r w:rsidRPr="00E2496F">
        <w:rPr>
          <w:rFonts w:asciiTheme="minorHAnsi" w:hAnsiTheme="minorHAnsi" w:cs="Posterama"/>
          <w:sz w:val="22"/>
          <w:szCs w:val="18"/>
          <w:lang w:val="x-none" w:eastAsia="x-none"/>
        </w:rPr>
        <w:t xml:space="preserve">Jeżeli wniosek o wyjaśnienie treści SWZ wpłynie po upływie terminu składania wniosku, o którym mowa w pkt </w:t>
      </w:r>
      <w:r w:rsidR="008F07BD" w:rsidRPr="00E2496F">
        <w:rPr>
          <w:rFonts w:asciiTheme="minorHAnsi" w:hAnsiTheme="minorHAnsi" w:cs="Posterama"/>
          <w:sz w:val="22"/>
          <w:szCs w:val="18"/>
          <w:lang w:eastAsia="x-none"/>
        </w:rPr>
        <w:t>4</w:t>
      </w:r>
      <w:r w:rsidRPr="00E2496F">
        <w:rPr>
          <w:rFonts w:asciiTheme="minorHAnsi" w:hAnsiTheme="minorHAnsi" w:cs="Posterama"/>
          <w:sz w:val="22"/>
          <w:szCs w:val="18"/>
          <w:lang w:val="x-none" w:eastAsia="x-none"/>
        </w:rPr>
        <w:t xml:space="preserve">, </w:t>
      </w:r>
      <w:r w:rsidRPr="00E2496F">
        <w:rPr>
          <w:rFonts w:asciiTheme="minorHAnsi" w:hAnsiTheme="minorHAnsi" w:cs="Posterama"/>
          <w:sz w:val="22"/>
          <w:szCs w:val="18"/>
          <w:lang w:eastAsia="x-none"/>
        </w:rPr>
        <w:t xml:space="preserve">Zamawiający </w:t>
      </w:r>
      <w:r w:rsidRPr="00E2496F">
        <w:rPr>
          <w:rFonts w:asciiTheme="minorHAnsi" w:hAnsiTheme="minorHAnsi" w:cs="Posterama"/>
          <w:sz w:val="22"/>
          <w:szCs w:val="18"/>
          <w:lang w:val="x-none" w:eastAsia="x-none"/>
        </w:rPr>
        <w:t xml:space="preserve"> może udzielić wyjaśnień albo pozostawić wniosek bez </w:t>
      </w:r>
      <w:r w:rsidRPr="00E2496F">
        <w:rPr>
          <w:rFonts w:asciiTheme="minorHAnsi" w:hAnsiTheme="minorHAnsi" w:cs="Posterama"/>
          <w:sz w:val="22"/>
          <w:szCs w:val="22"/>
          <w:lang w:val="x-none" w:eastAsia="x-none"/>
        </w:rPr>
        <w:t>rozpoznania. Przedłużenie terminu składania ofert nie wpływa na bieg terminu składania wniosku, o którym mowa w pkt</w:t>
      </w:r>
      <w:r w:rsidRPr="00E2496F">
        <w:rPr>
          <w:rFonts w:asciiTheme="minorHAnsi" w:hAnsiTheme="minorHAnsi" w:cs="Posterama"/>
          <w:sz w:val="22"/>
          <w:szCs w:val="22"/>
          <w:lang w:eastAsia="x-none"/>
        </w:rPr>
        <w:t xml:space="preserve">. </w:t>
      </w:r>
      <w:r w:rsidR="008F07BD" w:rsidRPr="00E2496F">
        <w:rPr>
          <w:rFonts w:asciiTheme="minorHAnsi" w:hAnsiTheme="minorHAnsi" w:cs="Posterama"/>
          <w:sz w:val="22"/>
          <w:szCs w:val="22"/>
          <w:lang w:eastAsia="x-none"/>
        </w:rPr>
        <w:t>4</w:t>
      </w:r>
      <w:r w:rsidRPr="00E2496F">
        <w:rPr>
          <w:rFonts w:asciiTheme="minorHAnsi" w:hAnsiTheme="minorHAnsi" w:cs="Posterama"/>
          <w:sz w:val="22"/>
          <w:szCs w:val="22"/>
          <w:lang w:eastAsia="x-none"/>
        </w:rPr>
        <w:t>.</w:t>
      </w:r>
    </w:p>
    <w:p w14:paraId="412923C1" w14:textId="4C849A85" w:rsidR="00D76344" w:rsidRPr="004F4F0B" w:rsidRDefault="00D76344" w:rsidP="0094282E">
      <w:pPr>
        <w:numPr>
          <w:ilvl w:val="0"/>
          <w:numId w:val="8"/>
        </w:numPr>
        <w:ind w:left="851" w:hanging="284"/>
        <w:jc w:val="both"/>
        <w:textAlignment w:val="baseline"/>
        <w:outlineLvl w:val="1"/>
        <w:rPr>
          <w:rFonts w:asciiTheme="minorHAnsi" w:hAnsiTheme="minorHAnsi" w:cs="Posterama"/>
          <w:color w:val="FF0000"/>
          <w:sz w:val="22"/>
          <w:szCs w:val="22"/>
          <w:lang w:val="x-none" w:eastAsia="x-none"/>
        </w:rPr>
      </w:pPr>
      <w:r w:rsidRPr="00E2496F">
        <w:rPr>
          <w:rFonts w:asciiTheme="minorHAnsi" w:hAnsiTheme="minorHAnsi" w:cs="Posterama"/>
          <w:sz w:val="22"/>
          <w:szCs w:val="22"/>
          <w:lang w:val="x-none" w:eastAsia="x-none"/>
        </w:rPr>
        <w:t xml:space="preserve">Jeżeli w wyniku zmiany treści SWZ nieprowadzącej do zmiany ogłoszenia o zamówieniu jest niezbędny dodatkowy czas na wprowadzenie zmian w ofertach, </w:t>
      </w:r>
      <w:r w:rsidRPr="00E2496F">
        <w:rPr>
          <w:rFonts w:asciiTheme="minorHAnsi" w:hAnsiTheme="minorHAnsi" w:cs="Posterama"/>
          <w:sz w:val="22"/>
          <w:szCs w:val="22"/>
          <w:lang w:eastAsia="x-none"/>
        </w:rPr>
        <w:t>Zamawiający</w:t>
      </w:r>
      <w:r w:rsidRPr="00E2496F">
        <w:rPr>
          <w:rFonts w:asciiTheme="minorHAnsi" w:hAnsiTheme="minorHAnsi" w:cs="Posterama"/>
          <w:sz w:val="22"/>
          <w:szCs w:val="22"/>
          <w:lang w:val="x-none" w:eastAsia="x-none"/>
        </w:rPr>
        <w:t xml:space="preserve"> przedłuży termin składania ofert oraz umieści taką informację na </w:t>
      </w:r>
      <w:r w:rsidRPr="004F4F0B">
        <w:rPr>
          <w:rFonts w:asciiTheme="minorHAnsi" w:hAnsiTheme="minorHAnsi" w:cs="Posterama"/>
          <w:sz w:val="22"/>
          <w:szCs w:val="22"/>
          <w:lang w:val="x-none" w:eastAsia="x-none"/>
        </w:rPr>
        <w:t>stronie internetowej</w:t>
      </w:r>
      <w:r w:rsidRPr="004F4F0B">
        <w:rPr>
          <w:rFonts w:asciiTheme="minorHAnsi" w:hAnsiTheme="minorHAnsi" w:cs="Posterama"/>
          <w:sz w:val="22"/>
          <w:szCs w:val="22"/>
          <w:lang w:eastAsia="x-none"/>
        </w:rPr>
        <w:t xml:space="preserve"> postępowania</w:t>
      </w:r>
      <w:r w:rsidRPr="004F4F0B">
        <w:rPr>
          <w:rFonts w:asciiTheme="minorHAnsi" w:hAnsiTheme="minorHAnsi" w:cs="Posterama"/>
          <w:sz w:val="22"/>
          <w:szCs w:val="22"/>
          <w:lang w:val="x-none" w:eastAsia="x-none"/>
        </w:rPr>
        <w:t xml:space="preserve">. </w:t>
      </w:r>
    </w:p>
    <w:p w14:paraId="54297282" w14:textId="77777777" w:rsidR="00D76344" w:rsidRPr="004F4F0B" w:rsidRDefault="00D76344" w:rsidP="00D76344">
      <w:pPr>
        <w:ind w:left="709"/>
        <w:jc w:val="both"/>
        <w:rPr>
          <w:rFonts w:asciiTheme="minorHAnsi" w:hAnsiTheme="minorHAnsi" w:cs="Posterama"/>
          <w:b/>
          <w:bCs/>
          <w:sz w:val="22"/>
          <w:szCs w:val="22"/>
        </w:rPr>
      </w:pPr>
    </w:p>
    <w:p w14:paraId="3CF723DA" w14:textId="624D8D0F" w:rsidR="00D76344" w:rsidRPr="004F4F0B" w:rsidRDefault="00D76344" w:rsidP="00D76344">
      <w:pPr>
        <w:ind w:left="709"/>
        <w:jc w:val="both"/>
        <w:rPr>
          <w:rFonts w:asciiTheme="minorHAnsi" w:hAnsiTheme="minorHAnsi" w:cs="Posterama"/>
          <w:b/>
          <w:bCs/>
          <w:sz w:val="22"/>
          <w:szCs w:val="22"/>
        </w:rPr>
      </w:pPr>
      <w:r w:rsidRPr="004F4F0B">
        <w:rPr>
          <w:rFonts w:asciiTheme="minorHAnsi" w:hAnsiTheme="minorHAnsi" w:cs="Posterama"/>
          <w:b/>
          <w:bCs/>
          <w:sz w:val="22"/>
          <w:szCs w:val="22"/>
        </w:rPr>
        <w:t>UWAGA!!!</w:t>
      </w:r>
    </w:p>
    <w:p w14:paraId="70274061" w14:textId="77777777" w:rsidR="00D76344" w:rsidRPr="004F4F0B" w:rsidRDefault="00D76344" w:rsidP="00D76344">
      <w:pPr>
        <w:ind w:left="709"/>
        <w:jc w:val="both"/>
        <w:rPr>
          <w:rFonts w:asciiTheme="minorHAnsi" w:hAnsiTheme="minorHAnsi" w:cs="Posterama"/>
          <w:sz w:val="22"/>
          <w:szCs w:val="22"/>
        </w:rPr>
      </w:pPr>
    </w:p>
    <w:p w14:paraId="2CDDAF71" w14:textId="2BE0DCF8" w:rsidR="00D76344" w:rsidRPr="004F4F0B" w:rsidRDefault="00D76344" w:rsidP="00D76344">
      <w:pPr>
        <w:pStyle w:val="Tekstpodstawowy3"/>
        <w:spacing w:line="252" w:lineRule="auto"/>
        <w:ind w:left="709"/>
        <w:rPr>
          <w:rFonts w:asciiTheme="minorHAnsi" w:hAnsiTheme="minorHAnsi" w:cs="Posterama"/>
          <w:bCs/>
          <w:iCs/>
          <w:sz w:val="22"/>
          <w:szCs w:val="24"/>
        </w:rPr>
      </w:pPr>
      <w:r w:rsidRPr="004F4F0B">
        <w:rPr>
          <w:rFonts w:asciiTheme="minorHAnsi" w:hAnsiTheme="minorHAnsi" w:cs="Posterama"/>
          <w:bCs/>
          <w:iCs/>
          <w:sz w:val="22"/>
          <w:szCs w:val="24"/>
        </w:rPr>
        <w:lastRenderedPageBreak/>
        <w:t xml:space="preserve">Jeżeli z treści kierowanych do Zamawiającego w trybie </w:t>
      </w:r>
      <w:r w:rsidRPr="004F4F0B">
        <w:rPr>
          <w:rFonts w:asciiTheme="minorHAnsi" w:hAnsiTheme="minorHAnsi" w:cs="Posterama"/>
          <w:b/>
          <w:iCs/>
          <w:sz w:val="22"/>
          <w:szCs w:val="24"/>
        </w:rPr>
        <w:t xml:space="preserve">art. </w:t>
      </w:r>
      <w:r w:rsidRPr="004F4F0B">
        <w:rPr>
          <w:rFonts w:asciiTheme="minorHAnsi" w:hAnsiTheme="minorHAnsi" w:cs="Posterama"/>
          <w:b/>
          <w:iCs/>
          <w:sz w:val="22"/>
          <w:szCs w:val="24"/>
          <w:lang w:val="pl-PL"/>
        </w:rPr>
        <w:t>284</w:t>
      </w:r>
      <w:r w:rsidRPr="004F4F0B">
        <w:rPr>
          <w:rFonts w:asciiTheme="minorHAnsi" w:hAnsiTheme="minorHAnsi" w:cs="Posterama"/>
          <w:bCs/>
          <w:iCs/>
          <w:sz w:val="22"/>
          <w:szCs w:val="24"/>
          <w:lang w:val="pl-PL"/>
        </w:rPr>
        <w:t xml:space="preserve"> </w:t>
      </w:r>
      <w:proofErr w:type="spellStart"/>
      <w:r w:rsidRPr="004F4F0B">
        <w:rPr>
          <w:rFonts w:asciiTheme="minorHAnsi" w:hAnsiTheme="minorHAnsi" w:cs="Posterama"/>
          <w:bCs/>
          <w:iCs/>
          <w:sz w:val="22"/>
          <w:szCs w:val="24"/>
          <w:lang w:val="pl-PL"/>
        </w:rPr>
        <w:t>p.z.p</w:t>
      </w:r>
      <w:proofErr w:type="spellEnd"/>
      <w:r w:rsidRPr="004F4F0B">
        <w:rPr>
          <w:rFonts w:asciiTheme="minorHAnsi" w:hAnsiTheme="minorHAnsi" w:cs="Posterama"/>
          <w:bCs/>
          <w:iCs/>
          <w:sz w:val="22"/>
          <w:szCs w:val="24"/>
          <w:lang w:val="pl-PL"/>
        </w:rPr>
        <w:t>.</w:t>
      </w:r>
      <w:r w:rsidRPr="004F4F0B">
        <w:rPr>
          <w:rFonts w:asciiTheme="minorHAnsi" w:hAnsiTheme="minorHAnsi" w:cs="Posterama"/>
          <w:bCs/>
          <w:iCs/>
          <w:sz w:val="22"/>
          <w:szCs w:val="24"/>
        </w:rPr>
        <w:t xml:space="preserve"> </w:t>
      </w:r>
      <w:r w:rsidRPr="004F4F0B">
        <w:rPr>
          <w:rFonts w:asciiTheme="minorHAnsi" w:hAnsiTheme="minorHAnsi" w:cs="Posterama"/>
          <w:bCs/>
          <w:iCs/>
          <w:sz w:val="22"/>
          <w:szCs w:val="24"/>
          <w:lang w:val="pl-PL"/>
        </w:rPr>
        <w:t>wniosków o wyjaśnienie treści SWZ (</w:t>
      </w:r>
      <w:r w:rsidRPr="004F4F0B">
        <w:rPr>
          <w:rFonts w:asciiTheme="minorHAnsi" w:hAnsiTheme="minorHAnsi" w:cs="Posterama"/>
          <w:bCs/>
          <w:iCs/>
          <w:sz w:val="22"/>
          <w:szCs w:val="24"/>
        </w:rPr>
        <w:t>pytań</w:t>
      </w:r>
      <w:r w:rsidRPr="004F4F0B">
        <w:rPr>
          <w:rFonts w:asciiTheme="minorHAnsi" w:hAnsiTheme="minorHAnsi" w:cs="Posterama"/>
          <w:bCs/>
          <w:iCs/>
          <w:sz w:val="22"/>
          <w:szCs w:val="24"/>
          <w:lang w:val="pl-PL"/>
        </w:rPr>
        <w:t>)</w:t>
      </w:r>
      <w:r w:rsidRPr="004F4F0B">
        <w:rPr>
          <w:rFonts w:asciiTheme="minorHAnsi" w:hAnsiTheme="minorHAnsi" w:cs="Posterama"/>
          <w:bCs/>
          <w:iCs/>
          <w:sz w:val="22"/>
          <w:szCs w:val="24"/>
        </w:rPr>
        <w:t xml:space="preserve"> wynikać będzie propozycja zmiany</w:t>
      </w:r>
      <w:r w:rsidRPr="004F4F0B">
        <w:rPr>
          <w:rFonts w:asciiTheme="minorHAnsi" w:hAnsiTheme="minorHAnsi" w:cs="Posterama"/>
          <w:bCs/>
          <w:iCs/>
          <w:sz w:val="22"/>
          <w:szCs w:val="24"/>
          <w:lang w:val="pl-PL"/>
        </w:rPr>
        <w:t xml:space="preserve"> w trybie </w:t>
      </w:r>
      <w:r w:rsidRPr="004F4F0B">
        <w:rPr>
          <w:rFonts w:asciiTheme="minorHAnsi" w:hAnsiTheme="minorHAnsi" w:cs="Posterama"/>
          <w:b/>
          <w:iCs/>
          <w:sz w:val="22"/>
          <w:szCs w:val="24"/>
          <w:lang w:val="pl-PL"/>
        </w:rPr>
        <w:t>art. 286</w:t>
      </w:r>
      <w:r w:rsidRPr="004F4F0B">
        <w:rPr>
          <w:rFonts w:asciiTheme="minorHAnsi" w:hAnsiTheme="minorHAnsi" w:cs="Posterama"/>
          <w:bCs/>
          <w:iCs/>
          <w:sz w:val="22"/>
          <w:szCs w:val="24"/>
        </w:rPr>
        <w:t xml:space="preserve"> </w:t>
      </w:r>
      <w:proofErr w:type="spellStart"/>
      <w:r w:rsidRPr="004F4F0B">
        <w:rPr>
          <w:rFonts w:asciiTheme="minorHAnsi" w:hAnsiTheme="minorHAnsi" w:cs="Posterama"/>
          <w:bCs/>
          <w:iCs/>
          <w:sz w:val="22"/>
          <w:szCs w:val="24"/>
          <w:lang w:val="pl-PL"/>
        </w:rPr>
        <w:t>p.z.p</w:t>
      </w:r>
      <w:proofErr w:type="spellEnd"/>
      <w:r w:rsidRPr="004F4F0B">
        <w:rPr>
          <w:rFonts w:asciiTheme="minorHAnsi" w:hAnsiTheme="minorHAnsi" w:cs="Posterama"/>
          <w:bCs/>
          <w:iCs/>
          <w:sz w:val="22"/>
          <w:szCs w:val="24"/>
          <w:lang w:val="pl-PL"/>
        </w:rPr>
        <w:t xml:space="preserve">. </w:t>
      </w:r>
      <w:r w:rsidRPr="004F4F0B">
        <w:rPr>
          <w:rFonts w:asciiTheme="minorHAnsi" w:hAnsiTheme="minorHAnsi" w:cs="Posterama"/>
          <w:bCs/>
          <w:iCs/>
          <w:sz w:val="22"/>
          <w:szCs w:val="24"/>
        </w:rPr>
        <w:t>(modyfikacji) treści SWZ w zakresie opisu przedmiotu zamówienia</w:t>
      </w:r>
      <w:r w:rsidRPr="004F4F0B">
        <w:rPr>
          <w:rFonts w:asciiTheme="minorHAnsi" w:hAnsiTheme="minorHAnsi" w:cs="Posterama"/>
          <w:bCs/>
          <w:iCs/>
          <w:sz w:val="22"/>
          <w:szCs w:val="24"/>
          <w:lang w:val="pl-PL"/>
        </w:rPr>
        <w:t>,</w:t>
      </w:r>
      <w:r w:rsidRPr="004F4F0B">
        <w:rPr>
          <w:rFonts w:asciiTheme="minorHAnsi" w:hAnsiTheme="minorHAnsi" w:cs="Posterama"/>
          <w:bCs/>
          <w:iCs/>
          <w:sz w:val="22"/>
          <w:szCs w:val="24"/>
        </w:rPr>
        <w:t xml:space="preserve"> podziału na pakiety</w:t>
      </w:r>
      <w:r w:rsidRPr="004F4F0B">
        <w:rPr>
          <w:rFonts w:asciiTheme="minorHAnsi" w:hAnsiTheme="minorHAnsi" w:cs="Posterama"/>
          <w:bCs/>
          <w:iCs/>
          <w:sz w:val="22"/>
          <w:szCs w:val="24"/>
          <w:lang w:val="pl-PL"/>
        </w:rPr>
        <w:t xml:space="preserve"> czy warunków umowy,</w:t>
      </w:r>
      <w:r w:rsidRPr="004F4F0B">
        <w:rPr>
          <w:rFonts w:asciiTheme="minorHAnsi" w:hAnsiTheme="minorHAnsi" w:cs="Posterama"/>
          <w:bCs/>
          <w:iCs/>
          <w:sz w:val="22"/>
          <w:szCs w:val="24"/>
        </w:rPr>
        <w:t xml:space="preserve"> Zamawiający prosi o dołączenie pisemnego, merytorycznego uzasadnienia proponowanej </w:t>
      </w:r>
      <w:r w:rsidRPr="004F4F0B">
        <w:rPr>
          <w:rFonts w:asciiTheme="minorHAnsi" w:hAnsiTheme="minorHAnsi" w:cs="Posterama"/>
          <w:bCs/>
          <w:iCs/>
          <w:sz w:val="22"/>
          <w:szCs w:val="24"/>
          <w:lang w:val="pl-PL"/>
        </w:rPr>
        <w:t xml:space="preserve">przez Wykonawcę </w:t>
      </w:r>
      <w:r w:rsidRPr="004F4F0B">
        <w:rPr>
          <w:rFonts w:asciiTheme="minorHAnsi" w:hAnsiTheme="minorHAnsi" w:cs="Posterama"/>
          <w:bCs/>
          <w:iCs/>
          <w:sz w:val="22"/>
          <w:szCs w:val="24"/>
        </w:rPr>
        <w:t>zmiany</w:t>
      </w:r>
      <w:r w:rsidRPr="004F4F0B">
        <w:rPr>
          <w:rFonts w:asciiTheme="minorHAnsi" w:hAnsiTheme="minorHAnsi" w:cs="Posterama"/>
          <w:bCs/>
          <w:iCs/>
          <w:sz w:val="22"/>
          <w:szCs w:val="24"/>
          <w:lang w:val="pl-PL"/>
        </w:rPr>
        <w:t xml:space="preserve"> </w:t>
      </w:r>
      <w:r w:rsidRPr="004F4F0B">
        <w:rPr>
          <w:rFonts w:asciiTheme="minorHAnsi" w:hAnsiTheme="minorHAnsi" w:cs="Posterama"/>
          <w:bCs/>
          <w:iCs/>
          <w:sz w:val="22"/>
          <w:szCs w:val="24"/>
        </w:rPr>
        <w:t xml:space="preserve">z którego winno jednoznacznie wynikać, że proponowana przez </w:t>
      </w:r>
      <w:r w:rsidRPr="004F4F0B">
        <w:rPr>
          <w:rFonts w:asciiTheme="minorHAnsi" w:hAnsiTheme="minorHAnsi" w:cs="Posterama"/>
          <w:bCs/>
          <w:iCs/>
          <w:sz w:val="22"/>
          <w:szCs w:val="24"/>
          <w:lang w:val="pl-PL"/>
        </w:rPr>
        <w:t>Wykonawcę we wniosku (pytaniu)</w:t>
      </w:r>
      <w:r w:rsidRPr="004F4F0B">
        <w:rPr>
          <w:rFonts w:asciiTheme="minorHAnsi" w:hAnsiTheme="minorHAnsi" w:cs="Posterama"/>
          <w:bCs/>
          <w:iCs/>
          <w:sz w:val="22"/>
          <w:szCs w:val="24"/>
        </w:rPr>
        <w:t xml:space="preserve"> zmiana (modyfikacja) treści SWZ w zakresie </w:t>
      </w:r>
      <w:r w:rsidRPr="004F4F0B">
        <w:rPr>
          <w:rFonts w:asciiTheme="minorHAnsi" w:hAnsiTheme="minorHAnsi" w:cs="Posterama"/>
          <w:bCs/>
          <w:iCs/>
          <w:sz w:val="22"/>
          <w:szCs w:val="24"/>
          <w:lang w:val="pl-PL"/>
        </w:rPr>
        <w:t xml:space="preserve">czy to </w:t>
      </w:r>
      <w:r w:rsidRPr="004F4F0B">
        <w:rPr>
          <w:rFonts w:asciiTheme="minorHAnsi" w:hAnsiTheme="minorHAnsi" w:cs="Posterama"/>
          <w:bCs/>
          <w:iCs/>
          <w:sz w:val="22"/>
          <w:szCs w:val="24"/>
        </w:rPr>
        <w:t>opisu przedmiotu zamówienia</w:t>
      </w:r>
      <w:r w:rsidRPr="004F4F0B">
        <w:rPr>
          <w:rFonts w:asciiTheme="minorHAnsi" w:hAnsiTheme="minorHAnsi" w:cs="Posterama"/>
          <w:bCs/>
          <w:iCs/>
          <w:sz w:val="22"/>
          <w:szCs w:val="24"/>
          <w:lang w:val="pl-PL"/>
        </w:rPr>
        <w:t>, jego</w:t>
      </w:r>
      <w:r w:rsidRPr="004F4F0B">
        <w:rPr>
          <w:rFonts w:asciiTheme="minorHAnsi" w:hAnsiTheme="minorHAnsi" w:cs="Posterama"/>
          <w:bCs/>
          <w:iCs/>
          <w:sz w:val="22"/>
          <w:szCs w:val="24"/>
        </w:rPr>
        <w:t xml:space="preserve"> podziału na pakiety</w:t>
      </w:r>
      <w:r w:rsidRPr="004F4F0B">
        <w:rPr>
          <w:rFonts w:asciiTheme="minorHAnsi" w:hAnsiTheme="minorHAnsi"/>
        </w:rPr>
        <w:t xml:space="preserve"> </w:t>
      </w:r>
      <w:r w:rsidRPr="004F4F0B">
        <w:rPr>
          <w:rFonts w:asciiTheme="minorHAnsi" w:hAnsiTheme="minorHAnsi" w:cs="Posterama"/>
          <w:bCs/>
          <w:iCs/>
          <w:sz w:val="22"/>
          <w:szCs w:val="24"/>
        </w:rPr>
        <w:t>czy też</w:t>
      </w:r>
      <w:r w:rsidRPr="004F4F0B">
        <w:rPr>
          <w:rFonts w:asciiTheme="minorHAnsi" w:hAnsiTheme="minorHAnsi" w:cs="Posterama"/>
          <w:bCs/>
          <w:iCs/>
          <w:sz w:val="22"/>
          <w:szCs w:val="24"/>
          <w:lang w:val="pl-PL"/>
        </w:rPr>
        <w:t xml:space="preserve"> warunków umowy</w:t>
      </w:r>
      <w:r w:rsidRPr="004F4F0B">
        <w:rPr>
          <w:rFonts w:asciiTheme="minorHAnsi" w:hAnsiTheme="minorHAnsi" w:cs="Posterama"/>
          <w:bCs/>
          <w:iCs/>
          <w:sz w:val="22"/>
          <w:szCs w:val="24"/>
        </w:rPr>
        <w:t xml:space="preserve"> jest niezbędna w celu zachowania zasad</w:t>
      </w:r>
      <w:r w:rsidRPr="004F4F0B">
        <w:rPr>
          <w:rFonts w:asciiTheme="minorHAnsi" w:hAnsiTheme="minorHAnsi" w:cs="Posterama"/>
          <w:bCs/>
          <w:iCs/>
          <w:sz w:val="22"/>
          <w:szCs w:val="24"/>
          <w:lang w:val="pl-PL"/>
        </w:rPr>
        <w:t xml:space="preserve"> efektywności (art. 17 ust. 1 </w:t>
      </w:r>
      <w:proofErr w:type="spellStart"/>
      <w:r w:rsidRPr="004F4F0B">
        <w:rPr>
          <w:rFonts w:asciiTheme="minorHAnsi" w:hAnsiTheme="minorHAnsi" w:cs="Posterama"/>
          <w:bCs/>
          <w:iCs/>
          <w:sz w:val="22"/>
          <w:szCs w:val="24"/>
          <w:lang w:val="pl-PL"/>
        </w:rPr>
        <w:t>p.z.p</w:t>
      </w:r>
      <w:proofErr w:type="spellEnd"/>
      <w:r w:rsidRPr="004F4F0B">
        <w:rPr>
          <w:rFonts w:asciiTheme="minorHAnsi" w:hAnsiTheme="minorHAnsi" w:cs="Posterama"/>
          <w:bCs/>
          <w:iCs/>
          <w:sz w:val="22"/>
          <w:szCs w:val="24"/>
          <w:lang w:val="pl-PL"/>
        </w:rPr>
        <w:t>.)</w:t>
      </w:r>
      <w:r w:rsidRPr="004F4F0B">
        <w:rPr>
          <w:rFonts w:asciiTheme="minorHAnsi" w:hAnsiTheme="minorHAnsi" w:cs="Posterama"/>
          <w:bCs/>
          <w:iCs/>
          <w:sz w:val="22"/>
          <w:szCs w:val="24"/>
        </w:rPr>
        <w:t xml:space="preserve"> </w:t>
      </w:r>
      <w:r w:rsidRPr="004F4F0B">
        <w:rPr>
          <w:rFonts w:asciiTheme="minorHAnsi" w:hAnsiTheme="minorHAnsi" w:cs="Posterama"/>
          <w:bCs/>
          <w:iCs/>
          <w:sz w:val="22"/>
          <w:szCs w:val="24"/>
          <w:lang w:val="pl-PL"/>
        </w:rPr>
        <w:t xml:space="preserve">lub/i </w:t>
      </w:r>
      <w:r w:rsidRPr="004F4F0B">
        <w:rPr>
          <w:rFonts w:asciiTheme="minorHAnsi" w:hAnsiTheme="minorHAnsi" w:cs="Posterama"/>
          <w:bCs/>
          <w:iCs/>
          <w:sz w:val="22"/>
          <w:szCs w:val="24"/>
        </w:rPr>
        <w:t>uczciwej konkurencji i/lub równego traktowania wykonawców</w:t>
      </w:r>
      <w:r w:rsidRPr="004F4F0B">
        <w:rPr>
          <w:rFonts w:asciiTheme="minorHAnsi" w:hAnsiTheme="minorHAnsi" w:cs="Posterama"/>
          <w:bCs/>
          <w:iCs/>
          <w:sz w:val="22"/>
          <w:szCs w:val="24"/>
          <w:lang w:val="pl-PL"/>
        </w:rPr>
        <w:t xml:space="preserve"> (art. 16 pkt 1 </w:t>
      </w:r>
      <w:proofErr w:type="spellStart"/>
      <w:r w:rsidRPr="004F4F0B">
        <w:rPr>
          <w:rFonts w:asciiTheme="minorHAnsi" w:hAnsiTheme="minorHAnsi" w:cs="Posterama"/>
          <w:bCs/>
          <w:iCs/>
          <w:sz w:val="22"/>
          <w:szCs w:val="24"/>
          <w:lang w:val="pl-PL"/>
        </w:rPr>
        <w:t>p.z.p</w:t>
      </w:r>
      <w:proofErr w:type="spellEnd"/>
      <w:r w:rsidRPr="004F4F0B">
        <w:rPr>
          <w:rFonts w:asciiTheme="minorHAnsi" w:hAnsiTheme="minorHAnsi" w:cs="Posterama"/>
          <w:bCs/>
          <w:iCs/>
          <w:sz w:val="22"/>
          <w:szCs w:val="24"/>
          <w:lang w:val="pl-PL"/>
        </w:rPr>
        <w:t xml:space="preserve">.) lub/i przejrzystości (art. 16 pkt 2 </w:t>
      </w:r>
      <w:proofErr w:type="spellStart"/>
      <w:r w:rsidRPr="004F4F0B">
        <w:rPr>
          <w:rFonts w:asciiTheme="minorHAnsi" w:hAnsiTheme="minorHAnsi" w:cs="Posterama"/>
          <w:bCs/>
          <w:iCs/>
          <w:sz w:val="22"/>
          <w:szCs w:val="24"/>
          <w:lang w:val="pl-PL"/>
        </w:rPr>
        <w:t>p.z.p</w:t>
      </w:r>
      <w:proofErr w:type="spellEnd"/>
      <w:r w:rsidRPr="004F4F0B">
        <w:rPr>
          <w:rFonts w:asciiTheme="minorHAnsi" w:hAnsiTheme="minorHAnsi" w:cs="Posterama"/>
          <w:bCs/>
          <w:iCs/>
          <w:sz w:val="22"/>
          <w:szCs w:val="24"/>
          <w:lang w:val="pl-PL"/>
        </w:rPr>
        <w:t xml:space="preserve">.) lub/i proporcjonalności (art. 16 pkt 3 </w:t>
      </w:r>
      <w:proofErr w:type="spellStart"/>
      <w:r w:rsidRPr="004F4F0B">
        <w:rPr>
          <w:rFonts w:asciiTheme="minorHAnsi" w:hAnsiTheme="minorHAnsi" w:cs="Posterama"/>
          <w:bCs/>
          <w:iCs/>
          <w:sz w:val="22"/>
          <w:szCs w:val="24"/>
          <w:lang w:val="pl-PL"/>
        </w:rPr>
        <w:t>p.z.p</w:t>
      </w:r>
      <w:proofErr w:type="spellEnd"/>
      <w:r w:rsidRPr="004F4F0B">
        <w:rPr>
          <w:rFonts w:asciiTheme="minorHAnsi" w:hAnsiTheme="minorHAnsi" w:cs="Posterama"/>
          <w:bCs/>
          <w:iCs/>
          <w:sz w:val="22"/>
          <w:szCs w:val="24"/>
          <w:lang w:val="pl-PL"/>
        </w:rPr>
        <w:t>.)</w:t>
      </w:r>
      <w:r w:rsidRPr="004F4F0B">
        <w:rPr>
          <w:rFonts w:asciiTheme="minorHAnsi" w:hAnsiTheme="minorHAnsi" w:cs="Posterama"/>
          <w:bCs/>
          <w:iCs/>
          <w:sz w:val="22"/>
          <w:szCs w:val="24"/>
        </w:rPr>
        <w:t>, a dodatkowo ewentualna zmiana</w:t>
      </w:r>
      <w:r w:rsidRPr="004F4F0B">
        <w:rPr>
          <w:rFonts w:asciiTheme="minorHAnsi" w:hAnsiTheme="minorHAnsi" w:cs="Posterama"/>
          <w:bCs/>
          <w:iCs/>
          <w:sz w:val="22"/>
          <w:szCs w:val="24"/>
          <w:lang w:val="pl-PL"/>
        </w:rPr>
        <w:t xml:space="preserve">/zmiany </w:t>
      </w:r>
      <w:r w:rsidRPr="004F4F0B">
        <w:rPr>
          <w:rFonts w:asciiTheme="minorHAnsi" w:hAnsiTheme="minorHAnsi" w:cs="Posterama"/>
          <w:bCs/>
          <w:iCs/>
          <w:sz w:val="22"/>
          <w:szCs w:val="24"/>
        </w:rPr>
        <w:t xml:space="preserve">zamówienia </w:t>
      </w:r>
      <w:r w:rsidRPr="004F4F0B">
        <w:rPr>
          <w:rFonts w:asciiTheme="minorHAnsi" w:hAnsiTheme="minorHAnsi" w:cs="Posterama"/>
          <w:bCs/>
          <w:iCs/>
          <w:sz w:val="22"/>
          <w:szCs w:val="24"/>
          <w:lang w:val="pl-PL"/>
        </w:rPr>
        <w:t>są</w:t>
      </w:r>
      <w:r w:rsidRPr="004F4F0B">
        <w:rPr>
          <w:rFonts w:asciiTheme="minorHAnsi" w:hAnsiTheme="minorHAnsi" w:cs="Posterama"/>
          <w:bCs/>
          <w:iCs/>
          <w:sz w:val="22"/>
          <w:szCs w:val="24"/>
        </w:rPr>
        <w:t xml:space="preserve"> zasadn</w:t>
      </w:r>
      <w:r w:rsidRPr="004F4F0B">
        <w:rPr>
          <w:rFonts w:asciiTheme="minorHAnsi" w:hAnsiTheme="minorHAnsi" w:cs="Posterama"/>
          <w:bCs/>
          <w:iCs/>
          <w:sz w:val="22"/>
          <w:szCs w:val="24"/>
          <w:lang w:val="pl-PL"/>
        </w:rPr>
        <w:t>e</w:t>
      </w:r>
      <w:r w:rsidRPr="004F4F0B">
        <w:rPr>
          <w:rFonts w:asciiTheme="minorHAnsi" w:hAnsiTheme="minorHAnsi" w:cs="Posterama"/>
          <w:bCs/>
          <w:iCs/>
          <w:sz w:val="22"/>
          <w:szCs w:val="24"/>
        </w:rPr>
        <w:t xml:space="preserve"> również ze względów prawnych, ekonomicznych lub/i medycznych i nie spowoduje obniżenia niezbędnego Zamawiającemu standardu jakości lub jest neutralna w tym zakresie</w:t>
      </w:r>
      <w:r w:rsidRPr="004F4F0B">
        <w:rPr>
          <w:rFonts w:asciiTheme="minorHAnsi" w:hAnsiTheme="minorHAnsi" w:cs="Posterama"/>
          <w:bCs/>
          <w:iCs/>
          <w:sz w:val="22"/>
          <w:szCs w:val="24"/>
          <w:lang w:val="pl-PL"/>
        </w:rPr>
        <w:t>, a dodatkowo zapewni konkurencję w postępowaniu</w:t>
      </w:r>
      <w:r w:rsidRPr="004F4F0B">
        <w:rPr>
          <w:rFonts w:asciiTheme="minorHAnsi" w:hAnsiTheme="minorHAnsi" w:cs="Posterama"/>
          <w:bCs/>
          <w:iCs/>
          <w:sz w:val="22"/>
          <w:szCs w:val="24"/>
        </w:rPr>
        <w:t>.</w:t>
      </w:r>
    </w:p>
    <w:p w14:paraId="4FA05299" w14:textId="77777777" w:rsidR="00D76344" w:rsidRPr="004F4F0B" w:rsidRDefault="00D76344" w:rsidP="00D76344">
      <w:pPr>
        <w:rPr>
          <w:rFonts w:asciiTheme="minorHAnsi" w:hAnsiTheme="minorHAnsi"/>
          <w:b/>
          <w:sz w:val="22"/>
          <w:szCs w:val="22"/>
        </w:rPr>
      </w:pPr>
    </w:p>
    <w:p w14:paraId="569D6084" w14:textId="77777777" w:rsidR="00DA2765" w:rsidRPr="004F4F0B" w:rsidRDefault="00DA2765" w:rsidP="00DA2765">
      <w:pPr>
        <w:rPr>
          <w:rFonts w:asciiTheme="minorHAnsi" w:hAnsiTheme="minorHAnsi"/>
          <w:sz w:val="22"/>
          <w:szCs w:val="22"/>
        </w:rPr>
      </w:pPr>
    </w:p>
    <w:p w14:paraId="548BC57B" w14:textId="62473E3F" w:rsidR="00B92BFA" w:rsidRPr="004F4F0B" w:rsidRDefault="00B92BFA" w:rsidP="00843D2E">
      <w:pPr>
        <w:autoSpaceDE w:val="0"/>
        <w:autoSpaceDN w:val="0"/>
        <w:ind w:left="480" w:hanging="480"/>
        <w:jc w:val="both"/>
        <w:rPr>
          <w:rFonts w:asciiTheme="minorHAnsi" w:hAnsiTheme="minorHAnsi" w:cs="Posterama"/>
          <w:b/>
          <w:sz w:val="22"/>
          <w:szCs w:val="22"/>
        </w:rPr>
      </w:pPr>
      <w:r w:rsidRPr="004F4F0B">
        <w:rPr>
          <w:rFonts w:asciiTheme="minorHAnsi" w:hAnsiTheme="minorHAnsi" w:cs="Posterama"/>
          <w:b/>
          <w:sz w:val="22"/>
          <w:szCs w:val="22"/>
        </w:rPr>
        <w:t>XI. INFORMACJE O FORMALNOŚCIACH, JAKIE POWINNY ZOSTAĆ DOPEŁNIONE PO WYBORZE OFERTY W CELU ZAWARCIA UMOWY W SPRAWIE ZAMÓWIENIA PUBLICZNEGO:</w:t>
      </w:r>
    </w:p>
    <w:p w14:paraId="622BCF3A" w14:textId="77777777" w:rsidR="00843D2E" w:rsidRPr="004F4F0B" w:rsidRDefault="00843D2E" w:rsidP="00843D2E">
      <w:pPr>
        <w:autoSpaceDE w:val="0"/>
        <w:autoSpaceDN w:val="0"/>
        <w:ind w:left="480" w:hanging="480"/>
        <w:jc w:val="both"/>
        <w:rPr>
          <w:rFonts w:asciiTheme="minorHAnsi" w:hAnsiTheme="minorHAnsi" w:cs="Posterama"/>
          <w:b/>
          <w:sz w:val="22"/>
          <w:szCs w:val="22"/>
        </w:rPr>
      </w:pPr>
    </w:p>
    <w:p w14:paraId="1123DFAB" w14:textId="77777777" w:rsidR="00B92BFA" w:rsidRPr="004F4F0B" w:rsidRDefault="00B92BFA" w:rsidP="0094282E">
      <w:pPr>
        <w:widowControl w:val="0"/>
        <w:numPr>
          <w:ilvl w:val="0"/>
          <w:numId w:val="15"/>
        </w:numPr>
        <w:tabs>
          <w:tab w:val="clear" w:pos="304"/>
          <w:tab w:val="num" w:pos="426"/>
        </w:tabs>
        <w:adjustRightInd w:val="0"/>
        <w:ind w:hanging="332"/>
        <w:jc w:val="both"/>
        <w:textAlignment w:val="baseline"/>
        <w:rPr>
          <w:rFonts w:asciiTheme="minorHAnsi" w:hAnsiTheme="minorHAnsi" w:cs="Posterama"/>
          <w:sz w:val="22"/>
          <w:szCs w:val="22"/>
        </w:rPr>
      </w:pPr>
      <w:r w:rsidRPr="004F4F0B">
        <w:rPr>
          <w:rFonts w:asciiTheme="minorHAnsi" w:hAnsiTheme="minorHAnsi" w:cs="Posterama"/>
          <w:sz w:val="22"/>
          <w:szCs w:val="22"/>
          <w:shd w:val="clear" w:color="auto" w:fill="FFFFFF"/>
        </w:rPr>
        <w:t xml:space="preserve">Zamawiający zawrze umowę w sprawie zamówienia, z uwzględnieniem </w:t>
      </w:r>
      <w:r w:rsidRPr="004F4F0B">
        <w:rPr>
          <w:rFonts w:asciiTheme="minorHAnsi" w:hAnsiTheme="minorHAnsi" w:cs="Posterama"/>
          <w:b/>
          <w:bCs/>
          <w:sz w:val="22"/>
          <w:szCs w:val="22"/>
          <w:shd w:val="clear" w:color="auto" w:fill="FFFFFF"/>
        </w:rPr>
        <w:t>art. 577</w:t>
      </w:r>
      <w:r w:rsidRPr="004F4F0B">
        <w:rPr>
          <w:rFonts w:asciiTheme="minorHAnsi" w:hAnsiTheme="minorHAnsi" w:cs="Posterama"/>
          <w:sz w:val="22"/>
          <w:szCs w:val="22"/>
          <w:shd w:val="clear" w:color="auto" w:fill="FFFFFF"/>
        </w:rPr>
        <w:t xml:space="preserve"> </w:t>
      </w:r>
      <w:proofErr w:type="spellStart"/>
      <w:r w:rsidRPr="004F4F0B">
        <w:rPr>
          <w:rFonts w:asciiTheme="minorHAnsi" w:hAnsiTheme="minorHAnsi" w:cs="Posterama"/>
          <w:sz w:val="22"/>
          <w:szCs w:val="22"/>
          <w:shd w:val="clear" w:color="auto" w:fill="FFFFFF"/>
        </w:rPr>
        <w:t>p.z.p</w:t>
      </w:r>
      <w:proofErr w:type="spellEnd"/>
      <w:r w:rsidRPr="004F4F0B">
        <w:rPr>
          <w:rFonts w:asciiTheme="minorHAnsi" w:hAnsiTheme="minorHAnsi" w:cs="Posterama"/>
          <w:sz w:val="22"/>
          <w:szCs w:val="22"/>
          <w:shd w:val="clear" w:color="auto" w:fill="FFFFFF"/>
        </w:rPr>
        <w:t xml:space="preserve">., w terminie nie krótszym niż </w:t>
      </w:r>
      <w:r w:rsidRPr="00C3287E">
        <w:rPr>
          <w:rFonts w:asciiTheme="minorHAnsi" w:hAnsiTheme="minorHAnsi" w:cs="Posterama"/>
          <w:b/>
          <w:bCs/>
          <w:sz w:val="22"/>
          <w:szCs w:val="22"/>
          <w:shd w:val="clear" w:color="auto" w:fill="FFFFFF"/>
        </w:rPr>
        <w:t>5 dni</w:t>
      </w:r>
      <w:r w:rsidRPr="004F4F0B">
        <w:rPr>
          <w:rFonts w:asciiTheme="minorHAnsi" w:hAnsiTheme="minorHAnsi" w:cs="Posterama"/>
          <w:sz w:val="22"/>
          <w:szCs w:val="22"/>
          <w:shd w:val="clear" w:color="auto" w:fill="FFFFFF"/>
        </w:rPr>
        <w:t xml:space="preserve"> od dnia przesłania zawiadomienia o wyborze najkorzystniejszej oferty, jeżeli zawiadomienie to zostało przesłane przy użyciu środków komunikacji elektronicznej, albo </w:t>
      </w:r>
      <w:r w:rsidRPr="00C3287E">
        <w:rPr>
          <w:rFonts w:asciiTheme="minorHAnsi" w:hAnsiTheme="minorHAnsi" w:cs="Posterama"/>
          <w:b/>
          <w:bCs/>
          <w:sz w:val="22"/>
          <w:szCs w:val="22"/>
          <w:shd w:val="clear" w:color="auto" w:fill="FFFFFF"/>
        </w:rPr>
        <w:t>10 dni</w:t>
      </w:r>
      <w:r w:rsidRPr="004F4F0B">
        <w:rPr>
          <w:rFonts w:asciiTheme="minorHAnsi" w:hAnsiTheme="minorHAnsi" w:cs="Posterama"/>
          <w:sz w:val="22"/>
          <w:szCs w:val="22"/>
          <w:shd w:val="clear" w:color="auto" w:fill="FFFFFF"/>
        </w:rPr>
        <w:t>, jeżeli zostało przesłane w inny sposób.</w:t>
      </w:r>
    </w:p>
    <w:p w14:paraId="284870C0" w14:textId="34A5FC6C" w:rsidR="00B92BFA" w:rsidRPr="004F4F0B" w:rsidRDefault="00B92BFA" w:rsidP="0094282E">
      <w:pPr>
        <w:numPr>
          <w:ilvl w:val="0"/>
          <w:numId w:val="15"/>
        </w:numPr>
        <w:jc w:val="both"/>
        <w:rPr>
          <w:rFonts w:asciiTheme="minorHAnsi" w:hAnsiTheme="minorHAnsi" w:cs="Posterama"/>
          <w:sz w:val="22"/>
          <w:szCs w:val="22"/>
        </w:rPr>
      </w:pPr>
      <w:r w:rsidRPr="004F4F0B">
        <w:rPr>
          <w:rFonts w:asciiTheme="minorHAnsi" w:hAnsiTheme="minorHAnsi" w:cs="Posterama"/>
          <w:sz w:val="22"/>
          <w:szCs w:val="22"/>
          <w:shd w:val="clear" w:color="auto" w:fill="FFFFFF"/>
        </w:rPr>
        <w:t xml:space="preserve">Zamawiający może zawrzeć umowę w sprawie zamówienia przed upływem terminu, o którym mowa w pkt. 1, jeżeli </w:t>
      </w:r>
      <w:r w:rsidRPr="004F4F0B">
        <w:rPr>
          <w:rFonts w:asciiTheme="minorHAnsi" w:hAnsiTheme="minorHAnsi" w:cs="Posterama"/>
          <w:sz w:val="22"/>
          <w:szCs w:val="22"/>
        </w:rPr>
        <w:t>w postępowaniu złożono tylko jedną ofertę</w:t>
      </w:r>
      <w:r w:rsidR="00843D2E" w:rsidRPr="004F4F0B">
        <w:rPr>
          <w:rFonts w:asciiTheme="minorHAnsi" w:hAnsiTheme="minorHAnsi" w:cs="Posterama"/>
          <w:sz w:val="22"/>
          <w:szCs w:val="22"/>
        </w:rPr>
        <w:t xml:space="preserve">, w tym </w:t>
      </w:r>
      <w:r w:rsidRPr="004F4F0B">
        <w:rPr>
          <w:rFonts w:asciiTheme="minorHAnsi" w:hAnsiTheme="minorHAnsi" w:cs="Posterama"/>
          <w:sz w:val="22"/>
          <w:szCs w:val="22"/>
        </w:rPr>
        <w:t>na dany pakiet.</w:t>
      </w:r>
    </w:p>
    <w:p w14:paraId="4DB4DBD8" w14:textId="77777777" w:rsidR="00B92BFA" w:rsidRPr="004F4F0B" w:rsidRDefault="00B92BFA" w:rsidP="0094282E">
      <w:pPr>
        <w:widowControl w:val="0"/>
        <w:numPr>
          <w:ilvl w:val="0"/>
          <w:numId w:val="15"/>
        </w:numPr>
        <w:adjustRightInd w:val="0"/>
        <w:jc w:val="both"/>
        <w:textAlignment w:val="baseline"/>
        <w:rPr>
          <w:rFonts w:asciiTheme="minorHAnsi" w:hAnsiTheme="minorHAnsi" w:cs="Posterama"/>
          <w:sz w:val="22"/>
          <w:szCs w:val="22"/>
        </w:rPr>
      </w:pPr>
      <w:r w:rsidRPr="004F4F0B">
        <w:rPr>
          <w:rFonts w:asciiTheme="minorHAnsi" w:hAnsiTheme="minorHAnsi" w:cs="Posterama"/>
          <w:sz w:val="22"/>
          <w:szCs w:val="22"/>
        </w:rPr>
        <w:t>W przypadku udzielenia zamówienia Wykonawcom wspólnie ubiegającym się o zamówienie, Zamawiający może przed podpisaniem umowy zażądać złożenia umowy regulującej współpracę tych Wykonawców.</w:t>
      </w:r>
      <w:r w:rsidRPr="004F4F0B">
        <w:rPr>
          <w:rFonts w:asciiTheme="minorHAnsi" w:eastAsia="Calibri" w:hAnsiTheme="minorHAnsi" w:cs="Posterama"/>
          <w:sz w:val="22"/>
          <w:szCs w:val="22"/>
          <w:lang w:eastAsia="en-US"/>
        </w:rPr>
        <w:t xml:space="preserve"> Umowa taka winna określać strony umowy, cel działania, sposób współdziałania, zakres prac przewidzianych do wykonania każdemu z nich, solidarną odpowiedzialność za wykonanie zamówienia, oznaczenie czasu trwania konsorcjum (obejmującego okres realizacji przedmiotu zamówienia, gwarancji i rękojmi), wykluczenie możliwości wypowiedzenia umowy „konsorcjum” przez któregokolwiek z jego członków do czasu wykonania zamówienia.</w:t>
      </w:r>
    </w:p>
    <w:p w14:paraId="2E62CB81" w14:textId="77777777" w:rsidR="00B92BFA" w:rsidRPr="004F4F0B" w:rsidRDefault="00B92BFA" w:rsidP="0094282E">
      <w:pPr>
        <w:widowControl w:val="0"/>
        <w:numPr>
          <w:ilvl w:val="0"/>
          <w:numId w:val="15"/>
        </w:numPr>
        <w:tabs>
          <w:tab w:val="clear" w:pos="304"/>
          <w:tab w:val="num" w:pos="426"/>
        </w:tabs>
        <w:adjustRightInd w:val="0"/>
        <w:ind w:hanging="332"/>
        <w:jc w:val="both"/>
        <w:textAlignment w:val="baseline"/>
        <w:rPr>
          <w:rFonts w:asciiTheme="minorHAnsi" w:hAnsiTheme="minorHAnsi" w:cs="Posterama"/>
          <w:sz w:val="22"/>
          <w:szCs w:val="22"/>
        </w:rPr>
      </w:pPr>
      <w:r w:rsidRPr="004F4F0B">
        <w:rPr>
          <w:rFonts w:asciiTheme="minorHAnsi" w:hAnsiTheme="minorHAnsi" w:cs="Posterama"/>
          <w:sz w:val="22"/>
          <w:szCs w:val="22"/>
        </w:rPr>
        <w:t xml:space="preserve"> Zamawiający wymaga zawarcia umowy w terminie i miejscu wyznaczonym przez siebie, po wyborze najkorzystniejszej oferty. Informacja o terminie i miejscu zawarcia umowy zostanie przekazana Wykonawcy w sposób opisany SWZ.</w:t>
      </w:r>
    </w:p>
    <w:p w14:paraId="1F25EC22" w14:textId="77777777" w:rsidR="00B92BFA" w:rsidRPr="004F4F0B" w:rsidRDefault="00B92BFA" w:rsidP="0094282E">
      <w:pPr>
        <w:widowControl w:val="0"/>
        <w:numPr>
          <w:ilvl w:val="0"/>
          <w:numId w:val="15"/>
        </w:numPr>
        <w:tabs>
          <w:tab w:val="clear" w:pos="304"/>
          <w:tab w:val="num" w:pos="426"/>
        </w:tabs>
        <w:adjustRightInd w:val="0"/>
        <w:ind w:hanging="332"/>
        <w:jc w:val="both"/>
        <w:textAlignment w:val="baseline"/>
        <w:rPr>
          <w:rFonts w:asciiTheme="minorHAnsi" w:hAnsiTheme="minorHAnsi" w:cs="Posterama"/>
          <w:sz w:val="22"/>
          <w:szCs w:val="22"/>
        </w:rPr>
      </w:pPr>
      <w:r w:rsidRPr="004F4F0B">
        <w:rPr>
          <w:rFonts w:asciiTheme="minorHAnsi" w:hAnsiTheme="minorHAnsi" w:cs="Posterama"/>
          <w:sz w:val="22"/>
          <w:szCs w:val="22"/>
        </w:rPr>
        <w:t xml:space="preserve">Jeżeli osoba mająca reprezentować Wykonawcę </w:t>
      </w:r>
      <w:proofErr w:type="spellStart"/>
      <w:r w:rsidRPr="004F4F0B">
        <w:rPr>
          <w:rFonts w:asciiTheme="minorHAnsi" w:hAnsiTheme="minorHAnsi" w:cs="Posterama"/>
          <w:sz w:val="22"/>
          <w:szCs w:val="22"/>
        </w:rPr>
        <w:t>ws</w:t>
      </w:r>
      <w:proofErr w:type="spellEnd"/>
      <w:r w:rsidRPr="004F4F0B">
        <w:rPr>
          <w:rFonts w:asciiTheme="minorHAnsi" w:hAnsiTheme="minorHAnsi" w:cs="Posterama"/>
          <w:sz w:val="22"/>
          <w:szCs w:val="22"/>
        </w:rPr>
        <w:t>. podpisania umowy z Zamawiającym nie jest wskazana jako upoważniona do jego reprezentacji we właściwym rejestrze lub ewidencji działalności gospodarczej, wymagane jest przedstawienie dla niej stosownego pełnomocnictwa. Pełnomocnictwo to w swojej treści winno wskazywać uprawnienie do reprezentacji podmiotu/Wykonawcy na dzień podpisania umowy, a także musi być złożone w oryginale lub kopii poświadczonej za zgodność z oryginałem (kopia pełnomocnictwa powinna być poświadczona notarialnie).</w:t>
      </w:r>
    </w:p>
    <w:p w14:paraId="0CE086C8" w14:textId="77777777" w:rsidR="00B92BFA" w:rsidRPr="004F4F0B" w:rsidRDefault="00B92BFA" w:rsidP="0094282E">
      <w:pPr>
        <w:widowControl w:val="0"/>
        <w:numPr>
          <w:ilvl w:val="0"/>
          <w:numId w:val="15"/>
        </w:numPr>
        <w:autoSpaceDE w:val="0"/>
        <w:autoSpaceDN w:val="0"/>
        <w:adjustRightInd w:val="0"/>
        <w:jc w:val="both"/>
        <w:textAlignment w:val="baseline"/>
        <w:rPr>
          <w:rFonts w:asciiTheme="minorHAnsi" w:hAnsiTheme="minorHAnsi" w:cs="Posterama"/>
          <w:b/>
          <w:bCs/>
          <w:sz w:val="22"/>
          <w:szCs w:val="22"/>
        </w:rPr>
      </w:pPr>
      <w:r w:rsidRPr="004F4F0B">
        <w:rPr>
          <w:rFonts w:asciiTheme="minorHAnsi" w:hAnsiTheme="minorHAnsi" w:cs="Posterama"/>
          <w:sz w:val="22"/>
          <w:szCs w:val="22"/>
        </w:rPr>
        <w:t xml:space="preserve">Zgodnie z dyspozycją z </w:t>
      </w:r>
      <w:r w:rsidRPr="004F4F0B">
        <w:rPr>
          <w:rFonts w:asciiTheme="minorHAnsi" w:hAnsiTheme="minorHAnsi" w:cs="Posterama"/>
          <w:b/>
          <w:bCs/>
          <w:sz w:val="22"/>
          <w:szCs w:val="22"/>
        </w:rPr>
        <w:t>art. 263</w:t>
      </w:r>
      <w:r w:rsidRPr="004F4F0B">
        <w:rPr>
          <w:rFonts w:asciiTheme="minorHAnsi" w:hAnsiTheme="minorHAnsi" w:cs="Posterama"/>
          <w:sz w:val="22"/>
          <w:szCs w:val="22"/>
        </w:rPr>
        <w:t xml:space="preserve"> </w:t>
      </w:r>
      <w:proofErr w:type="spellStart"/>
      <w:r w:rsidRPr="004F4F0B">
        <w:rPr>
          <w:rFonts w:asciiTheme="minorHAnsi" w:hAnsiTheme="minorHAnsi" w:cs="Posterama"/>
          <w:sz w:val="22"/>
          <w:szCs w:val="22"/>
        </w:rPr>
        <w:t>p.z.p</w:t>
      </w:r>
      <w:proofErr w:type="spellEnd"/>
      <w:r w:rsidRPr="004F4F0B">
        <w:rPr>
          <w:rFonts w:asciiTheme="minorHAnsi" w:hAnsiTheme="minorHAnsi" w:cs="Posterama"/>
          <w:sz w:val="22"/>
          <w:szCs w:val="22"/>
        </w:rPr>
        <w:t xml:space="preserve">. </w:t>
      </w:r>
      <w:r w:rsidRPr="004F4F0B">
        <w:rPr>
          <w:rFonts w:asciiTheme="minorHAnsi" w:hAnsiTheme="minorHAnsi" w:cs="Posterama"/>
          <w:sz w:val="22"/>
          <w:szCs w:val="22"/>
          <w:shd w:val="clear" w:color="auto" w:fill="FFFFFF"/>
        </w:rPr>
        <w:t>w sytuacji, gdy Wykonawca, którego oferta została wybrana jako najkorzystniejsza, uchyla się od zawarcia umowy w sprawie zamówienia lub nie wnosi wymaganego zabezpieczenia należytego wykonania umowy, Zamawiający będzie mógł albo dokonać ponownego badania i oceny ofert spośród ofert pozostałych w postępowaniu wykonawców albo unieważnić postępowanie.</w:t>
      </w:r>
    </w:p>
    <w:p w14:paraId="1C9F6380" w14:textId="77777777" w:rsidR="00B92BFA" w:rsidRPr="004F4F0B" w:rsidRDefault="00B92BFA" w:rsidP="00B92BFA">
      <w:pPr>
        <w:autoSpaceDE w:val="0"/>
        <w:autoSpaceDN w:val="0"/>
        <w:ind w:left="474"/>
        <w:rPr>
          <w:rFonts w:asciiTheme="minorHAnsi" w:hAnsiTheme="minorHAnsi"/>
          <w:b/>
          <w:bCs/>
          <w:sz w:val="22"/>
          <w:szCs w:val="22"/>
        </w:rPr>
      </w:pPr>
    </w:p>
    <w:p w14:paraId="38E69625" w14:textId="77777777" w:rsidR="00AB210B" w:rsidRPr="004F4F0B" w:rsidRDefault="00AB210B" w:rsidP="00B92BFA">
      <w:pPr>
        <w:pStyle w:val="Tekstpodstawowy3"/>
        <w:spacing w:line="240" w:lineRule="auto"/>
        <w:rPr>
          <w:rFonts w:asciiTheme="minorHAnsi" w:hAnsiTheme="minorHAnsi" w:cs="Posterama"/>
          <w:b/>
          <w:i w:val="0"/>
          <w:color w:val="00B050"/>
          <w:sz w:val="22"/>
          <w:szCs w:val="22"/>
        </w:rPr>
      </w:pPr>
    </w:p>
    <w:p w14:paraId="29B8EBDC" w14:textId="6DFA5D9F" w:rsidR="00B92BFA" w:rsidRPr="004F4F0B" w:rsidRDefault="00B92BFA" w:rsidP="00B92BFA">
      <w:pPr>
        <w:pStyle w:val="Tekstpodstawowy3"/>
        <w:spacing w:line="240" w:lineRule="auto"/>
        <w:rPr>
          <w:rFonts w:asciiTheme="minorHAnsi" w:hAnsiTheme="minorHAnsi" w:cs="Posterama"/>
          <w:b/>
          <w:i w:val="0"/>
          <w:sz w:val="22"/>
          <w:szCs w:val="22"/>
        </w:rPr>
      </w:pPr>
      <w:r w:rsidRPr="004F4F0B">
        <w:rPr>
          <w:rFonts w:asciiTheme="minorHAnsi" w:hAnsiTheme="minorHAnsi" w:cs="Posterama"/>
          <w:b/>
          <w:i w:val="0"/>
          <w:sz w:val="22"/>
          <w:szCs w:val="22"/>
        </w:rPr>
        <w:t>X</w:t>
      </w:r>
      <w:r w:rsidRPr="004F4F0B">
        <w:rPr>
          <w:rFonts w:asciiTheme="minorHAnsi" w:hAnsiTheme="minorHAnsi" w:cs="Posterama"/>
          <w:b/>
          <w:i w:val="0"/>
          <w:sz w:val="22"/>
          <w:szCs w:val="22"/>
          <w:lang w:val="pl-PL"/>
        </w:rPr>
        <w:t>II</w:t>
      </w:r>
      <w:r w:rsidRPr="004F4F0B">
        <w:rPr>
          <w:rFonts w:asciiTheme="minorHAnsi" w:hAnsiTheme="minorHAnsi" w:cs="Posterama"/>
          <w:b/>
          <w:i w:val="0"/>
          <w:sz w:val="22"/>
          <w:szCs w:val="22"/>
        </w:rPr>
        <w:t>. WYMAGANIA DOTYCZĄCE ZABEZPIECZENIA NALEŻYTEGO WYKONANIA UMOWY:</w:t>
      </w:r>
    </w:p>
    <w:p w14:paraId="363D1FE7" w14:textId="6B84E940" w:rsidR="00B92BFA" w:rsidRPr="004F4F0B" w:rsidRDefault="00B92BFA" w:rsidP="00B92BFA">
      <w:pPr>
        <w:pStyle w:val="Tekstpodstawowy3"/>
        <w:spacing w:line="240" w:lineRule="auto"/>
        <w:rPr>
          <w:rFonts w:asciiTheme="minorHAnsi" w:hAnsiTheme="minorHAnsi" w:cs="Posterama"/>
          <w:i w:val="0"/>
          <w:sz w:val="22"/>
          <w:szCs w:val="22"/>
        </w:rPr>
      </w:pPr>
    </w:p>
    <w:p w14:paraId="61FDB79C" w14:textId="56A3E23F" w:rsidR="00B92BFA" w:rsidRPr="004F4F0B" w:rsidRDefault="007379B7" w:rsidP="00B92BFA">
      <w:pPr>
        <w:pStyle w:val="Tekstpodstawowy3"/>
        <w:spacing w:line="240" w:lineRule="auto"/>
        <w:rPr>
          <w:rFonts w:asciiTheme="minorHAnsi" w:hAnsiTheme="minorHAnsi" w:cs="Posterama"/>
          <w:i w:val="0"/>
          <w:sz w:val="22"/>
          <w:szCs w:val="22"/>
          <w:lang w:val="pl-PL"/>
        </w:rPr>
      </w:pPr>
      <w:r w:rsidRPr="004F4F0B">
        <w:rPr>
          <w:rFonts w:asciiTheme="minorHAnsi" w:hAnsiTheme="minorHAnsi" w:cs="Posterama"/>
          <w:i w:val="0"/>
          <w:sz w:val="22"/>
          <w:szCs w:val="22"/>
          <w:lang w:val="pl-PL"/>
        </w:rPr>
        <w:t>Nie jest wymagane.</w:t>
      </w:r>
    </w:p>
    <w:p w14:paraId="682B689F" w14:textId="77777777" w:rsidR="007379B7" w:rsidRPr="004F4F0B" w:rsidRDefault="007379B7" w:rsidP="00B92BFA">
      <w:pPr>
        <w:pStyle w:val="Tekstpodstawowy3"/>
        <w:spacing w:line="240" w:lineRule="auto"/>
        <w:rPr>
          <w:rFonts w:asciiTheme="minorHAnsi" w:hAnsiTheme="minorHAnsi"/>
          <w:b/>
          <w:i w:val="0"/>
          <w:sz w:val="22"/>
          <w:szCs w:val="22"/>
          <w:lang w:val="pl-PL"/>
        </w:rPr>
      </w:pPr>
    </w:p>
    <w:p w14:paraId="5D79BB94" w14:textId="77777777" w:rsidR="00B92BFA" w:rsidRPr="004F4F0B" w:rsidRDefault="00B92BFA" w:rsidP="00B92BFA">
      <w:pPr>
        <w:pStyle w:val="Tekstpodstawowy3"/>
        <w:spacing w:line="240" w:lineRule="auto"/>
        <w:rPr>
          <w:rFonts w:asciiTheme="minorHAnsi" w:hAnsiTheme="minorHAnsi" w:cs="Posterama"/>
          <w:b/>
          <w:i w:val="0"/>
          <w:sz w:val="22"/>
          <w:szCs w:val="22"/>
          <w:lang w:val="pl-PL"/>
        </w:rPr>
      </w:pPr>
      <w:r w:rsidRPr="004F4F0B">
        <w:rPr>
          <w:rFonts w:asciiTheme="minorHAnsi" w:hAnsiTheme="minorHAnsi" w:cs="Posterama"/>
          <w:b/>
          <w:i w:val="0"/>
          <w:sz w:val="22"/>
          <w:szCs w:val="22"/>
        </w:rPr>
        <w:lastRenderedPageBreak/>
        <w:t>X</w:t>
      </w:r>
      <w:r w:rsidRPr="004F4F0B">
        <w:rPr>
          <w:rFonts w:asciiTheme="minorHAnsi" w:hAnsiTheme="minorHAnsi" w:cs="Posterama"/>
          <w:b/>
          <w:i w:val="0"/>
          <w:sz w:val="22"/>
          <w:szCs w:val="22"/>
          <w:lang w:val="pl-PL"/>
        </w:rPr>
        <w:t>III</w:t>
      </w:r>
      <w:r w:rsidRPr="004F4F0B">
        <w:rPr>
          <w:rFonts w:asciiTheme="minorHAnsi" w:hAnsiTheme="minorHAnsi" w:cs="Posterama"/>
          <w:b/>
          <w:sz w:val="22"/>
          <w:szCs w:val="22"/>
        </w:rPr>
        <w:t xml:space="preserve">. </w:t>
      </w:r>
      <w:r w:rsidRPr="004F4F0B">
        <w:rPr>
          <w:rFonts w:asciiTheme="minorHAnsi" w:hAnsiTheme="minorHAnsi" w:cs="Posterama"/>
          <w:b/>
          <w:i w:val="0"/>
          <w:sz w:val="22"/>
          <w:szCs w:val="22"/>
          <w:lang w:val="pl-PL"/>
        </w:rPr>
        <w:t>PROJEKTOWANE</w:t>
      </w:r>
      <w:r w:rsidRPr="004F4F0B">
        <w:rPr>
          <w:rFonts w:asciiTheme="minorHAnsi" w:hAnsiTheme="minorHAnsi" w:cs="Posterama"/>
          <w:b/>
          <w:i w:val="0"/>
          <w:sz w:val="22"/>
          <w:szCs w:val="22"/>
        </w:rPr>
        <w:t xml:space="preserve"> POSTANOWIENIA</w:t>
      </w:r>
      <w:r w:rsidRPr="004F4F0B">
        <w:rPr>
          <w:rFonts w:asciiTheme="minorHAnsi" w:hAnsiTheme="minorHAnsi" w:cs="Posterama"/>
          <w:b/>
          <w:i w:val="0"/>
          <w:sz w:val="22"/>
          <w:szCs w:val="22"/>
          <w:lang w:val="pl-PL"/>
        </w:rPr>
        <w:t xml:space="preserve"> UMOWY</w:t>
      </w:r>
      <w:r w:rsidRPr="004F4F0B">
        <w:rPr>
          <w:rFonts w:asciiTheme="minorHAnsi" w:hAnsiTheme="minorHAnsi" w:cs="Posterama"/>
          <w:b/>
          <w:i w:val="0"/>
          <w:sz w:val="22"/>
          <w:szCs w:val="22"/>
        </w:rPr>
        <w:t>, KTÓRE ZOSTANĄ WPROWADZONE DO UMOWY W SPRAWIE ZAMÓWIENIA PUBLICZNEGO</w:t>
      </w:r>
      <w:r w:rsidRPr="004F4F0B">
        <w:rPr>
          <w:rFonts w:asciiTheme="minorHAnsi" w:hAnsiTheme="minorHAnsi" w:cs="Posterama"/>
          <w:b/>
          <w:i w:val="0"/>
          <w:sz w:val="22"/>
          <w:szCs w:val="22"/>
          <w:lang w:val="pl-PL"/>
        </w:rPr>
        <w:t>:</w:t>
      </w:r>
    </w:p>
    <w:p w14:paraId="221E09CA" w14:textId="77777777" w:rsidR="00B92BFA" w:rsidRPr="004F4F0B" w:rsidRDefault="00B92BFA" w:rsidP="00B92BFA">
      <w:pPr>
        <w:pStyle w:val="tyt"/>
        <w:spacing w:before="0" w:after="0" w:line="240" w:lineRule="auto"/>
        <w:ind w:left="340"/>
        <w:jc w:val="both"/>
        <w:rPr>
          <w:rFonts w:asciiTheme="minorHAnsi" w:hAnsiTheme="minorHAnsi" w:cs="Posterama"/>
          <w:b w:val="0"/>
          <w:sz w:val="22"/>
          <w:szCs w:val="22"/>
        </w:rPr>
      </w:pPr>
    </w:p>
    <w:p w14:paraId="756A48DF" w14:textId="30B239F3" w:rsidR="00B92BFA" w:rsidRPr="00C3287E" w:rsidRDefault="00B92BFA" w:rsidP="00FB46CD">
      <w:pPr>
        <w:pStyle w:val="Tekstpodstawowy3"/>
        <w:spacing w:line="240" w:lineRule="auto"/>
        <w:ind w:left="426"/>
        <w:rPr>
          <w:rFonts w:asciiTheme="minorHAnsi" w:hAnsiTheme="minorHAnsi" w:cs="Posterama"/>
          <w:sz w:val="22"/>
          <w:szCs w:val="22"/>
          <w:lang w:val="pl-PL"/>
        </w:rPr>
      </w:pPr>
      <w:r w:rsidRPr="004F4F0B">
        <w:rPr>
          <w:rFonts w:asciiTheme="minorHAnsi" w:hAnsiTheme="minorHAnsi" w:cs="Posterama"/>
          <w:sz w:val="22"/>
          <w:szCs w:val="22"/>
        </w:rPr>
        <w:t xml:space="preserve">Zamawiający </w:t>
      </w:r>
      <w:r w:rsidRPr="00E2496F">
        <w:rPr>
          <w:rFonts w:asciiTheme="minorHAnsi" w:hAnsiTheme="minorHAnsi" w:cs="Posterama"/>
          <w:sz w:val="22"/>
          <w:szCs w:val="22"/>
        </w:rPr>
        <w:t>przedstawia wz</w:t>
      </w:r>
      <w:r w:rsidRPr="00E2496F">
        <w:rPr>
          <w:rFonts w:asciiTheme="minorHAnsi" w:hAnsiTheme="minorHAnsi" w:cs="Posterama"/>
          <w:sz w:val="22"/>
          <w:szCs w:val="22"/>
          <w:lang w:val="pl-PL"/>
        </w:rPr>
        <w:t>ór</w:t>
      </w:r>
      <w:r w:rsidRPr="00E2496F">
        <w:rPr>
          <w:rFonts w:asciiTheme="minorHAnsi" w:hAnsiTheme="minorHAnsi" w:cs="Posterama"/>
          <w:sz w:val="22"/>
          <w:szCs w:val="22"/>
        </w:rPr>
        <w:t xml:space="preserve"> umowy – jako </w:t>
      </w:r>
      <w:r w:rsidRPr="00E2496F">
        <w:rPr>
          <w:rFonts w:asciiTheme="minorHAnsi" w:hAnsiTheme="minorHAnsi" w:cs="Posterama"/>
          <w:b/>
          <w:bCs/>
          <w:sz w:val="22"/>
          <w:szCs w:val="22"/>
        </w:rPr>
        <w:t>Załącznik nr</w:t>
      </w:r>
      <w:r w:rsidR="002C63EF" w:rsidRPr="00E2496F">
        <w:rPr>
          <w:rFonts w:asciiTheme="minorHAnsi" w:hAnsiTheme="minorHAnsi" w:cs="Posterama"/>
          <w:b/>
          <w:bCs/>
          <w:sz w:val="22"/>
          <w:szCs w:val="22"/>
          <w:lang w:val="pl-PL"/>
        </w:rPr>
        <w:t xml:space="preserve"> </w:t>
      </w:r>
      <w:r w:rsidR="00C3287E" w:rsidRPr="00E2496F">
        <w:rPr>
          <w:rFonts w:asciiTheme="minorHAnsi" w:hAnsiTheme="minorHAnsi" w:cs="Posterama"/>
          <w:b/>
          <w:bCs/>
          <w:sz w:val="22"/>
          <w:szCs w:val="22"/>
          <w:lang w:val="pl-PL"/>
        </w:rPr>
        <w:t>4</w:t>
      </w:r>
      <w:r w:rsidR="002C63EF" w:rsidRPr="00E2496F">
        <w:rPr>
          <w:rFonts w:asciiTheme="minorHAnsi" w:hAnsiTheme="minorHAnsi" w:cs="Posterama"/>
          <w:b/>
          <w:bCs/>
          <w:sz w:val="22"/>
          <w:szCs w:val="22"/>
          <w:lang w:val="pl-PL"/>
        </w:rPr>
        <w:t xml:space="preserve"> </w:t>
      </w:r>
      <w:r w:rsidRPr="004F4F0B">
        <w:rPr>
          <w:rFonts w:asciiTheme="minorHAnsi" w:hAnsiTheme="minorHAnsi" w:cs="Posterama"/>
          <w:sz w:val="22"/>
          <w:szCs w:val="22"/>
        </w:rPr>
        <w:t>dołączony do SWZ</w:t>
      </w:r>
      <w:r w:rsidR="00C3287E">
        <w:rPr>
          <w:rFonts w:asciiTheme="minorHAnsi" w:hAnsiTheme="minorHAnsi" w:cs="Posterama"/>
          <w:sz w:val="22"/>
          <w:szCs w:val="22"/>
          <w:lang w:val="pl-PL"/>
        </w:rPr>
        <w:t>.</w:t>
      </w:r>
    </w:p>
    <w:p w14:paraId="097A7F96" w14:textId="77777777" w:rsidR="00B92BFA" w:rsidRPr="004F4F0B" w:rsidRDefault="00B92BFA" w:rsidP="00B92BFA">
      <w:pPr>
        <w:pStyle w:val="Tekstpodstawowy3"/>
        <w:spacing w:line="240" w:lineRule="auto"/>
        <w:rPr>
          <w:rFonts w:asciiTheme="minorHAnsi" w:hAnsiTheme="minorHAnsi"/>
          <w:sz w:val="22"/>
          <w:szCs w:val="22"/>
          <w:lang w:val="pl-PL"/>
        </w:rPr>
      </w:pPr>
    </w:p>
    <w:p w14:paraId="3B7D589C" w14:textId="77777777" w:rsidR="00B92BFA" w:rsidRPr="004F4F0B" w:rsidRDefault="00B92BFA" w:rsidP="00FB46CD">
      <w:pPr>
        <w:jc w:val="both"/>
        <w:rPr>
          <w:rFonts w:asciiTheme="minorHAnsi" w:hAnsiTheme="minorHAnsi" w:cs="Posterama"/>
          <w:b/>
          <w:sz w:val="22"/>
          <w:szCs w:val="22"/>
        </w:rPr>
      </w:pPr>
      <w:r w:rsidRPr="004F4F0B">
        <w:rPr>
          <w:rFonts w:asciiTheme="minorHAnsi" w:hAnsiTheme="minorHAnsi" w:cs="Posterama"/>
          <w:b/>
          <w:sz w:val="22"/>
          <w:szCs w:val="22"/>
        </w:rPr>
        <w:t>XIV. POUCZENIE O ŚRODKACH OCHRONY PRAWNEJ PRZYSŁUGUJĄCYCH WYKONAWCY:</w:t>
      </w:r>
    </w:p>
    <w:p w14:paraId="52BD3E93" w14:textId="77777777" w:rsidR="00B92BFA" w:rsidRPr="004F4F0B" w:rsidRDefault="00B92BFA" w:rsidP="00FB46CD">
      <w:pPr>
        <w:shd w:val="clear" w:color="auto" w:fill="FFFFFF"/>
        <w:jc w:val="both"/>
        <w:rPr>
          <w:rFonts w:asciiTheme="minorHAnsi" w:hAnsiTheme="minorHAnsi"/>
          <w:color w:val="333333"/>
          <w:sz w:val="24"/>
          <w:szCs w:val="24"/>
        </w:rPr>
      </w:pPr>
    </w:p>
    <w:p w14:paraId="41166871" w14:textId="1BEC5CF5" w:rsidR="00B92BFA" w:rsidRPr="004F4F0B" w:rsidRDefault="00B92BFA" w:rsidP="0094282E">
      <w:pPr>
        <w:pStyle w:val="Znak"/>
        <w:numPr>
          <w:ilvl w:val="0"/>
          <w:numId w:val="27"/>
        </w:numPr>
        <w:jc w:val="both"/>
        <w:rPr>
          <w:rFonts w:asciiTheme="minorHAnsi" w:hAnsiTheme="minorHAnsi" w:cs="Posterama"/>
          <w:sz w:val="22"/>
          <w:szCs w:val="22"/>
        </w:rPr>
      </w:pPr>
      <w:r w:rsidRPr="004F4F0B">
        <w:rPr>
          <w:rFonts w:asciiTheme="minorHAnsi" w:hAnsiTheme="minorHAnsi" w:cs="Posterama"/>
          <w:sz w:val="22"/>
          <w:szCs w:val="22"/>
        </w:rPr>
        <w:t xml:space="preserve">Środki ochrony prawnej są określone w </w:t>
      </w:r>
      <w:r w:rsidRPr="004F4F0B">
        <w:rPr>
          <w:rFonts w:asciiTheme="minorHAnsi" w:hAnsiTheme="minorHAnsi" w:cs="Posterama"/>
          <w:b/>
          <w:bCs/>
          <w:sz w:val="22"/>
          <w:szCs w:val="22"/>
        </w:rPr>
        <w:t>Dziale IX.</w:t>
      </w:r>
      <w:r w:rsidRPr="004F4F0B">
        <w:rPr>
          <w:rFonts w:asciiTheme="minorHAnsi" w:hAnsiTheme="minorHAnsi" w:cs="Posterama"/>
          <w:sz w:val="22"/>
          <w:szCs w:val="22"/>
        </w:rPr>
        <w:t xml:space="preserve"> ustawa z dnia 11 września 2019 r. Prawo zamówień publicznych, </w:t>
      </w:r>
      <w:r w:rsidR="00037951" w:rsidRPr="00F77481">
        <w:rPr>
          <w:rFonts w:ascii="Cambria" w:eastAsia="Cambria" w:hAnsi="Cambria" w:cs="Cambria"/>
          <w:sz w:val="22"/>
          <w:szCs w:val="22"/>
        </w:rPr>
        <w:t>Dz.U.</w:t>
      </w:r>
      <w:r w:rsidR="00417AAF">
        <w:rPr>
          <w:rFonts w:ascii="Cambria" w:eastAsia="Cambria" w:hAnsi="Cambria" w:cs="Cambria"/>
          <w:sz w:val="22"/>
          <w:szCs w:val="22"/>
        </w:rPr>
        <w:t xml:space="preserve"> </w:t>
      </w:r>
      <w:r w:rsidR="00037951" w:rsidRPr="00F77481">
        <w:rPr>
          <w:rFonts w:ascii="Cambria" w:eastAsia="Cambria" w:hAnsi="Cambria" w:cs="Cambria"/>
          <w:sz w:val="22"/>
          <w:szCs w:val="22"/>
        </w:rPr>
        <w:t>202</w:t>
      </w:r>
      <w:r w:rsidR="00037951">
        <w:rPr>
          <w:rFonts w:ascii="Cambria" w:eastAsia="Cambria" w:hAnsi="Cambria" w:cs="Cambria"/>
          <w:sz w:val="22"/>
          <w:szCs w:val="22"/>
        </w:rPr>
        <w:t>4</w:t>
      </w:r>
      <w:r w:rsidR="00417AAF">
        <w:rPr>
          <w:rFonts w:ascii="Cambria" w:eastAsia="Cambria" w:hAnsi="Cambria" w:cs="Cambria"/>
          <w:sz w:val="22"/>
          <w:szCs w:val="22"/>
        </w:rPr>
        <w:t xml:space="preserve">, poz. </w:t>
      </w:r>
      <w:r w:rsidR="00037951" w:rsidRPr="00F77481">
        <w:rPr>
          <w:rFonts w:ascii="Cambria" w:eastAsia="Cambria" w:hAnsi="Cambria" w:cs="Cambria"/>
          <w:sz w:val="22"/>
          <w:szCs w:val="22"/>
        </w:rPr>
        <w:t>1</w:t>
      </w:r>
      <w:r w:rsidR="00037951">
        <w:rPr>
          <w:rFonts w:ascii="Cambria" w:eastAsia="Cambria" w:hAnsi="Cambria" w:cs="Cambria"/>
          <w:sz w:val="22"/>
          <w:szCs w:val="22"/>
        </w:rPr>
        <w:t>320</w:t>
      </w:r>
      <w:r w:rsidR="00417AAF">
        <w:rPr>
          <w:rFonts w:asciiTheme="minorHAnsi" w:hAnsiTheme="minorHAnsi" w:cs="Posterama"/>
          <w:sz w:val="22"/>
          <w:szCs w:val="22"/>
        </w:rPr>
        <w:t>,</w:t>
      </w:r>
      <w:r w:rsidRPr="004F4F0B">
        <w:rPr>
          <w:rFonts w:asciiTheme="minorHAnsi" w:hAnsiTheme="minorHAnsi" w:cs="Posterama"/>
          <w:sz w:val="22"/>
          <w:szCs w:val="22"/>
        </w:rPr>
        <w:t xml:space="preserve"> dalej: </w:t>
      </w:r>
      <w:proofErr w:type="spellStart"/>
      <w:r w:rsidRPr="004F4F0B">
        <w:rPr>
          <w:rFonts w:asciiTheme="minorHAnsi" w:hAnsiTheme="minorHAnsi" w:cs="Posterama"/>
          <w:sz w:val="22"/>
          <w:szCs w:val="22"/>
        </w:rPr>
        <w:t>p.z.p</w:t>
      </w:r>
      <w:proofErr w:type="spellEnd"/>
      <w:r w:rsidRPr="004F4F0B">
        <w:rPr>
          <w:rFonts w:asciiTheme="minorHAnsi" w:hAnsiTheme="minorHAnsi" w:cs="Posterama"/>
          <w:sz w:val="22"/>
          <w:szCs w:val="22"/>
        </w:rPr>
        <w:t>.  (</w:t>
      </w:r>
      <w:r w:rsidRPr="004F4F0B">
        <w:rPr>
          <w:rFonts w:asciiTheme="minorHAnsi" w:hAnsiTheme="minorHAnsi" w:cs="Posterama"/>
          <w:b/>
          <w:bCs/>
          <w:sz w:val="22"/>
          <w:szCs w:val="22"/>
        </w:rPr>
        <w:t>art. 505</w:t>
      </w:r>
      <w:r w:rsidRPr="004F4F0B">
        <w:rPr>
          <w:rFonts w:asciiTheme="minorHAnsi" w:hAnsiTheme="minorHAnsi" w:cs="Posterama"/>
          <w:sz w:val="22"/>
          <w:szCs w:val="22"/>
        </w:rPr>
        <w:t xml:space="preserve"> i nast.) i przysługują Wykonawcy, jeżeli ma lub miał on interes w uzyskaniu niniejszego zamówienia oraz poniósł on lub może ponieść szkodę w wyniku naruszenia przez Zamawiającego przepisów </w:t>
      </w:r>
      <w:proofErr w:type="spellStart"/>
      <w:r w:rsidRPr="004F4F0B">
        <w:rPr>
          <w:rFonts w:asciiTheme="minorHAnsi" w:hAnsiTheme="minorHAnsi" w:cs="Posterama"/>
          <w:sz w:val="22"/>
          <w:szCs w:val="22"/>
        </w:rPr>
        <w:t>p.z.p</w:t>
      </w:r>
      <w:proofErr w:type="spellEnd"/>
      <w:r w:rsidRPr="004F4F0B">
        <w:rPr>
          <w:rFonts w:asciiTheme="minorHAnsi" w:hAnsiTheme="minorHAnsi" w:cs="Posterama"/>
          <w:sz w:val="22"/>
          <w:szCs w:val="22"/>
        </w:rPr>
        <w:t>. w związku z niniejszym postępowaniem.</w:t>
      </w:r>
    </w:p>
    <w:p w14:paraId="13B18521" w14:textId="77777777" w:rsidR="00B92BFA" w:rsidRPr="004F4F0B" w:rsidRDefault="00B92BFA" w:rsidP="0094282E">
      <w:pPr>
        <w:pStyle w:val="Znak"/>
        <w:numPr>
          <w:ilvl w:val="0"/>
          <w:numId w:val="27"/>
        </w:numPr>
        <w:jc w:val="both"/>
        <w:rPr>
          <w:rFonts w:asciiTheme="minorHAnsi" w:hAnsiTheme="minorHAnsi" w:cs="Posterama"/>
          <w:sz w:val="22"/>
          <w:szCs w:val="22"/>
        </w:rPr>
      </w:pPr>
      <w:r w:rsidRPr="004F4F0B">
        <w:rPr>
          <w:rFonts w:asciiTheme="minorHAnsi" w:hAnsiTheme="minorHAnsi" w:cs="Posterama"/>
          <w:sz w:val="22"/>
          <w:szCs w:val="22"/>
        </w:rPr>
        <w:t xml:space="preserve">Środki ochrony prawnej wobec ogłoszenia wszczynającego niniejsze postępowanie oraz jego dokumentów przysługują również organizacjom wpisanym na listę, o której mowa w </w:t>
      </w:r>
      <w:r w:rsidRPr="004F4F0B">
        <w:rPr>
          <w:rFonts w:asciiTheme="minorHAnsi" w:hAnsiTheme="minorHAnsi" w:cs="Posterama"/>
          <w:b/>
          <w:bCs/>
          <w:sz w:val="22"/>
          <w:szCs w:val="22"/>
        </w:rPr>
        <w:t>art. 469 pkt 15</w:t>
      </w:r>
      <w:r w:rsidRPr="004F4F0B">
        <w:rPr>
          <w:rFonts w:asciiTheme="minorHAnsi" w:hAnsiTheme="minorHAnsi" w:cs="Posterama"/>
          <w:sz w:val="22"/>
          <w:szCs w:val="22"/>
        </w:rPr>
        <w:t xml:space="preserve"> </w:t>
      </w:r>
      <w:proofErr w:type="spellStart"/>
      <w:r w:rsidRPr="004F4F0B">
        <w:rPr>
          <w:rFonts w:asciiTheme="minorHAnsi" w:hAnsiTheme="minorHAnsi" w:cs="Posterama"/>
          <w:sz w:val="22"/>
          <w:szCs w:val="22"/>
        </w:rPr>
        <w:t>p.z.p</w:t>
      </w:r>
      <w:proofErr w:type="spellEnd"/>
      <w:r w:rsidRPr="004F4F0B">
        <w:rPr>
          <w:rFonts w:asciiTheme="minorHAnsi" w:hAnsiTheme="minorHAnsi" w:cs="Posterama"/>
          <w:sz w:val="22"/>
          <w:szCs w:val="22"/>
        </w:rPr>
        <w:t>., oraz Rzecznikowi Małych i Średnich Przedsiębiorców.</w:t>
      </w:r>
    </w:p>
    <w:p w14:paraId="5124B30E" w14:textId="77777777" w:rsidR="00B92BFA" w:rsidRPr="004F4F0B" w:rsidRDefault="00B92BFA" w:rsidP="00B92BFA">
      <w:pPr>
        <w:rPr>
          <w:rFonts w:asciiTheme="minorHAnsi" w:hAnsiTheme="minorHAnsi" w:cs="Posterama"/>
          <w:b/>
          <w:sz w:val="22"/>
          <w:szCs w:val="22"/>
        </w:rPr>
      </w:pPr>
    </w:p>
    <w:p w14:paraId="07F60039" w14:textId="11576345" w:rsidR="00B92BFA" w:rsidRPr="004F4F0B" w:rsidRDefault="00B92BFA" w:rsidP="00F735E8">
      <w:pPr>
        <w:ind w:left="284"/>
        <w:jc w:val="both"/>
        <w:rPr>
          <w:rFonts w:asciiTheme="minorHAnsi" w:hAnsiTheme="minorHAnsi" w:cs="Posterama"/>
          <w:b/>
          <w:sz w:val="22"/>
          <w:szCs w:val="22"/>
        </w:rPr>
      </w:pPr>
      <w:r w:rsidRPr="004F4F0B">
        <w:rPr>
          <w:rFonts w:asciiTheme="minorHAnsi" w:hAnsiTheme="minorHAnsi" w:cs="Posterama"/>
          <w:b/>
          <w:sz w:val="22"/>
          <w:szCs w:val="22"/>
        </w:rPr>
        <w:t>XV. INFORMACJE O PRZEWIDYWANYM WYBORZE NAJKORZYSTNIEJSZEJ OFERRTY Z ZASTOSOWANIEM AUKCJI ELEKTRONICZNEJ WRAZ Z INFORMACJAMI, O KTÓRYCH MOWA W ART. 230 P.Z.P.:</w:t>
      </w:r>
    </w:p>
    <w:p w14:paraId="60881A7E" w14:textId="77777777" w:rsidR="000E23FF" w:rsidRPr="004F4F0B" w:rsidRDefault="000E23FF" w:rsidP="00F735E8">
      <w:pPr>
        <w:ind w:left="284"/>
        <w:jc w:val="both"/>
        <w:rPr>
          <w:rFonts w:asciiTheme="minorHAnsi" w:hAnsiTheme="minorHAnsi" w:cs="Posterama"/>
          <w:b/>
          <w:sz w:val="22"/>
          <w:szCs w:val="22"/>
        </w:rPr>
      </w:pPr>
    </w:p>
    <w:p w14:paraId="0ED72228" w14:textId="5B8A2448" w:rsidR="000E23FF" w:rsidRPr="004F4F0B" w:rsidRDefault="000E23FF" w:rsidP="00F735E8">
      <w:pPr>
        <w:ind w:left="284"/>
        <w:jc w:val="both"/>
        <w:rPr>
          <w:rFonts w:asciiTheme="minorHAnsi" w:hAnsiTheme="minorHAnsi" w:cs="Posterama"/>
          <w:bCs/>
          <w:sz w:val="22"/>
          <w:szCs w:val="22"/>
        </w:rPr>
      </w:pPr>
      <w:r w:rsidRPr="004F4F0B">
        <w:rPr>
          <w:rFonts w:asciiTheme="minorHAnsi" w:hAnsiTheme="minorHAnsi" w:cs="Posterama"/>
          <w:bCs/>
          <w:sz w:val="22"/>
          <w:szCs w:val="22"/>
        </w:rPr>
        <w:t xml:space="preserve">Zamawiający nie przewiduje przeprowadzenia aukcji elektronicznej. </w:t>
      </w:r>
    </w:p>
    <w:p w14:paraId="03733FE9" w14:textId="77777777" w:rsidR="00B92BFA" w:rsidRPr="004F4F0B" w:rsidRDefault="00B92BFA" w:rsidP="00FB46CD">
      <w:pPr>
        <w:pStyle w:val="Znak"/>
        <w:jc w:val="both"/>
        <w:rPr>
          <w:rFonts w:asciiTheme="minorHAnsi" w:hAnsiTheme="minorHAnsi" w:cs="Posterama"/>
          <w:sz w:val="22"/>
          <w:szCs w:val="22"/>
        </w:rPr>
      </w:pPr>
    </w:p>
    <w:p w14:paraId="76753860" w14:textId="3A8713C8" w:rsidR="00D761F5" w:rsidRPr="00004E17" w:rsidRDefault="0092190B" w:rsidP="00004E17">
      <w:pPr>
        <w:pBdr>
          <w:top w:val="nil"/>
          <w:left w:val="nil"/>
          <w:bottom w:val="nil"/>
          <w:right w:val="nil"/>
          <w:between w:val="nil"/>
        </w:pBdr>
        <w:rPr>
          <w:rFonts w:asciiTheme="minorHAnsi" w:eastAsia="Cambria" w:hAnsiTheme="minorHAnsi" w:cs="Cambria"/>
          <w:b/>
          <w:sz w:val="22"/>
          <w:szCs w:val="22"/>
        </w:rPr>
      </w:pPr>
      <w:r w:rsidRPr="004F4F0B">
        <w:rPr>
          <w:rFonts w:asciiTheme="minorHAnsi" w:eastAsia="Cambria" w:hAnsiTheme="minorHAnsi" w:cs="Cambria"/>
          <w:b/>
          <w:sz w:val="22"/>
          <w:szCs w:val="22"/>
        </w:rPr>
        <w:t>X</w:t>
      </w:r>
      <w:r w:rsidR="000E23FF" w:rsidRPr="004F4F0B">
        <w:rPr>
          <w:rFonts w:asciiTheme="minorHAnsi" w:eastAsia="Cambria" w:hAnsiTheme="minorHAnsi" w:cs="Cambria"/>
          <w:b/>
          <w:sz w:val="22"/>
          <w:szCs w:val="22"/>
        </w:rPr>
        <w:t>VI</w:t>
      </w:r>
      <w:r w:rsidRPr="004F4F0B">
        <w:rPr>
          <w:rFonts w:asciiTheme="minorHAnsi" w:eastAsia="Cambria" w:hAnsiTheme="minorHAnsi" w:cs="Cambria"/>
          <w:b/>
          <w:sz w:val="22"/>
          <w:szCs w:val="22"/>
        </w:rPr>
        <w:t>. Załączniki</w:t>
      </w:r>
      <w:r w:rsidR="00DC2469" w:rsidRPr="004F4F0B">
        <w:rPr>
          <w:rFonts w:asciiTheme="minorHAnsi" w:eastAsia="Cambria" w:hAnsiTheme="minorHAnsi" w:cs="Cambria"/>
          <w:b/>
          <w:sz w:val="22"/>
          <w:szCs w:val="22"/>
        </w:rPr>
        <w:t>:</w:t>
      </w:r>
    </w:p>
    <w:p w14:paraId="17A779B3" w14:textId="1F952069" w:rsidR="00DC2469" w:rsidRPr="00E2496F" w:rsidRDefault="00DC2469" w:rsidP="0094282E">
      <w:pPr>
        <w:pStyle w:val="Akapitzlist"/>
        <w:numPr>
          <w:ilvl w:val="0"/>
          <w:numId w:val="31"/>
        </w:numPr>
        <w:pBdr>
          <w:top w:val="nil"/>
          <w:left w:val="nil"/>
          <w:bottom w:val="nil"/>
          <w:right w:val="nil"/>
          <w:between w:val="nil"/>
        </w:pBdr>
        <w:rPr>
          <w:rFonts w:eastAsia="Cambria" w:cs="Cambria"/>
          <w:b/>
          <w:color w:val="auto"/>
        </w:rPr>
      </w:pPr>
      <w:r w:rsidRPr="00E2496F">
        <w:rPr>
          <w:rFonts w:eastAsia="Cambria" w:cs="Cambria"/>
          <w:b/>
          <w:color w:val="auto"/>
        </w:rPr>
        <w:t xml:space="preserve">Opis przedmiotu zamówienia na poszczególne pakiety </w:t>
      </w:r>
      <w:r w:rsidR="0088585F">
        <w:rPr>
          <w:rFonts w:eastAsia="Cambria" w:cs="Cambria"/>
          <w:b/>
          <w:color w:val="auto"/>
        </w:rPr>
        <w:t xml:space="preserve">- </w:t>
      </w:r>
      <w:r w:rsidR="0088585F" w:rsidRPr="0088585F">
        <w:rPr>
          <w:rFonts w:eastAsia="Cambria" w:cs="Cambria"/>
          <w:b/>
          <w:color w:val="auto"/>
        </w:rPr>
        <w:t>„Formularz asortymentowo - cenowy”</w:t>
      </w:r>
    </w:p>
    <w:p w14:paraId="17AAF93A" w14:textId="1F34E222" w:rsidR="00947965" w:rsidRPr="00E2496F" w:rsidRDefault="00947965" w:rsidP="0094282E">
      <w:pPr>
        <w:pStyle w:val="Akapitzlist"/>
        <w:numPr>
          <w:ilvl w:val="0"/>
          <w:numId w:val="31"/>
        </w:numPr>
        <w:pBdr>
          <w:top w:val="nil"/>
          <w:left w:val="nil"/>
          <w:bottom w:val="nil"/>
          <w:right w:val="nil"/>
          <w:between w:val="nil"/>
        </w:pBdr>
        <w:rPr>
          <w:rFonts w:eastAsia="Cambria" w:cs="Cambria"/>
          <w:b/>
          <w:color w:val="auto"/>
        </w:rPr>
      </w:pPr>
      <w:r w:rsidRPr="00E2496F">
        <w:rPr>
          <w:rFonts w:eastAsia="Cambria" w:cs="Cambria"/>
          <w:b/>
          <w:color w:val="auto"/>
        </w:rPr>
        <w:t>Oświadczenie (wzór)</w:t>
      </w:r>
    </w:p>
    <w:p w14:paraId="0EF4914F" w14:textId="77777777" w:rsidR="00DC2469" w:rsidRPr="00E2496F" w:rsidRDefault="00DC2469" w:rsidP="0094282E">
      <w:pPr>
        <w:pStyle w:val="Akapitzlist"/>
        <w:numPr>
          <w:ilvl w:val="0"/>
          <w:numId w:val="31"/>
        </w:numPr>
        <w:pBdr>
          <w:top w:val="nil"/>
          <w:left w:val="nil"/>
          <w:bottom w:val="nil"/>
          <w:right w:val="nil"/>
          <w:between w:val="nil"/>
        </w:pBdr>
        <w:rPr>
          <w:rFonts w:eastAsia="Cambria" w:cs="Cambria"/>
          <w:b/>
          <w:color w:val="auto"/>
        </w:rPr>
      </w:pPr>
      <w:r w:rsidRPr="00E2496F">
        <w:rPr>
          <w:rFonts w:eastAsia="Cambria" w:cs="Cambria"/>
          <w:b/>
          <w:color w:val="auto"/>
        </w:rPr>
        <w:t xml:space="preserve">Formularz ofertowy </w:t>
      </w:r>
    </w:p>
    <w:p w14:paraId="57774FE6" w14:textId="77777777" w:rsidR="00DC2469" w:rsidRPr="00E2496F" w:rsidRDefault="00DC2469" w:rsidP="0094282E">
      <w:pPr>
        <w:pStyle w:val="Akapitzlist"/>
        <w:numPr>
          <w:ilvl w:val="0"/>
          <w:numId w:val="31"/>
        </w:numPr>
        <w:pBdr>
          <w:top w:val="nil"/>
          <w:left w:val="nil"/>
          <w:bottom w:val="nil"/>
          <w:right w:val="nil"/>
          <w:between w:val="nil"/>
        </w:pBdr>
        <w:rPr>
          <w:rFonts w:eastAsia="Cambria" w:cs="Cambria"/>
          <w:b/>
          <w:color w:val="auto"/>
        </w:rPr>
      </w:pPr>
      <w:r w:rsidRPr="00E2496F">
        <w:rPr>
          <w:rFonts w:eastAsia="Cambria" w:cs="Cambria"/>
          <w:b/>
          <w:color w:val="auto"/>
        </w:rPr>
        <w:t xml:space="preserve">Wzór umowy </w:t>
      </w:r>
    </w:p>
    <w:p w14:paraId="17412058" w14:textId="77777777" w:rsidR="00DC2469" w:rsidRPr="00E2496F" w:rsidRDefault="00DC2469" w:rsidP="0094282E">
      <w:pPr>
        <w:pStyle w:val="Akapitzlist"/>
        <w:numPr>
          <w:ilvl w:val="0"/>
          <w:numId w:val="31"/>
        </w:numPr>
        <w:pBdr>
          <w:top w:val="nil"/>
          <w:left w:val="nil"/>
          <w:bottom w:val="nil"/>
          <w:right w:val="nil"/>
          <w:between w:val="nil"/>
        </w:pBdr>
        <w:rPr>
          <w:rFonts w:eastAsia="Cambria" w:cs="Cambria"/>
          <w:b/>
          <w:color w:val="auto"/>
        </w:rPr>
      </w:pPr>
      <w:r w:rsidRPr="00E2496F">
        <w:rPr>
          <w:rFonts w:eastAsia="Cambria" w:cs="Cambria"/>
          <w:b/>
          <w:color w:val="auto"/>
        </w:rPr>
        <w:t xml:space="preserve">Oświadczenie o braku podstaw wykluczenia </w:t>
      </w:r>
    </w:p>
    <w:p w14:paraId="38829820" w14:textId="77777777" w:rsidR="00DC2469" w:rsidRPr="00E2496F" w:rsidRDefault="00DC2469" w:rsidP="0094282E">
      <w:pPr>
        <w:pStyle w:val="Akapitzlist"/>
        <w:numPr>
          <w:ilvl w:val="0"/>
          <w:numId w:val="31"/>
        </w:numPr>
        <w:pBdr>
          <w:top w:val="nil"/>
          <w:left w:val="nil"/>
          <w:bottom w:val="nil"/>
          <w:right w:val="nil"/>
          <w:between w:val="nil"/>
        </w:pBdr>
        <w:rPr>
          <w:rFonts w:eastAsia="Cambria" w:cs="Cambria"/>
          <w:b/>
          <w:color w:val="auto"/>
        </w:rPr>
      </w:pPr>
      <w:r w:rsidRPr="00E2496F">
        <w:rPr>
          <w:rFonts w:eastAsia="Cambria" w:cs="Cambria"/>
          <w:b/>
          <w:color w:val="auto"/>
        </w:rPr>
        <w:t xml:space="preserve">Informacja dotycząca RODO </w:t>
      </w:r>
    </w:p>
    <w:p w14:paraId="5EF2A41E" w14:textId="77777777" w:rsidR="008E333D" w:rsidRDefault="00DC2469" w:rsidP="00004E17">
      <w:pPr>
        <w:pStyle w:val="Akapitzlist"/>
        <w:numPr>
          <w:ilvl w:val="0"/>
          <w:numId w:val="31"/>
        </w:numPr>
        <w:pBdr>
          <w:top w:val="nil"/>
          <w:left w:val="nil"/>
          <w:bottom w:val="nil"/>
          <w:right w:val="nil"/>
          <w:between w:val="nil"/>
        </w:pBdr>
        <w:rPr>
          <w:rFonts w:eastAsia="Cambria" w:cs="Cambria"/>
          <w:b/>
          <w:color w:val="auto"/>
        </w:rPr>
      </w:pPr>
      <w:r w:rsidRPr="00E2496F">
        <w:rPr>
          <w:rFonts w:eastAsia="Cambria" w:cs="Cambria"/>
          <w:b/>
          <w:color w:val="auto"/>
        </w:rPr>
        <w:t>Oświadczenie RODO</w:t>
      </w:r>
    </w:p>
    <w:p w14:paraId="5C5F107E" w14:textId="74E0CE0A" w:rsidR="0096083B" w:rsidRPr="00004E17" w:rsidRDefault="008E333D" w:rsidP="00004E17">
      <w:pPr>
        <w:pStyle w:val="Akapitzlist"/>
        <w:numPr>
          <w:ilvl w:val="0"/>
          <w:numId w:val="31"/>
        </w:numPr>
        <w:pBdr>
          <w:top w:val="nil"/>
          <w:left w:val="nil"/>
          <w:bottom w:val="nil"/>
          <w:right w:val="nil"/>
          <w:between w:val="nil"/>
        </w:pBdr>
        <w:rPr>
          <w:rFonts w:eastAsia="Cambria" w:cs="Cambria"/>
          <w:b/>
          <w:color w:val="auto"/>
        </w:rPr>
      </w:pPr>
      <w:r>
        <w:rPr>
          <w:rFonts w:eastAsia="Cambria" w:cs="Cambria"/>
          <w:b/>
          <w:color w:val="auto"/>
        </w:rPr>
        <w:t xml:space="preserve">Oświadczenie </w:t>
      </w:r>
      <w:r w:rsidR="0096083B" w:rsidRPr="00004E17">
        <w:br w:type="page"/>
      </w:r>
    </w:p>
    <w:p w14:paraId="27870E0D" w14:textId="4AC2019D" w:rsidR="0096083B" w:rsidRPr="00DF4C24" w:rsidRDefault="0096083B" w:rsidP="0096083B">
      <w:pPr>
        <w:pBdr>
          <w:top w:val="nil"/>
          <w:left w:val="nil"/>
          <w:bottom w:val="nil"/>
          <w:right w:val="nil"/>
          <w:between w:val="nil"/>
        </w:pBdr>
        <w:jc w:val="right"/>
        <w:rPr>
          <w:rFonts w:ascii="Tahoma" w:eastAsia="Tahoma" w:hAnsi="Tahoma" w:cs="Tahoma"/>
          <w:sz w:val="24"/>
          <w:szCs w:val="24"/>
        </w:rPr>
      </w:pPr>
      <w:r w:rsidRPr="00DF4C24">
        <w:rPr>
          <w:rFonts w:ascii="Cambria" w:eastAsia="Cambria" w:hAnsi="Cambria" w:cs="Cambria"/>
          <w:b/>
          <w:sz w:val="24"/>
          <w:szCs w:val="24"/>
        </w:rPr>
        <w:lastRenderedPageBreak/>
        <w:t>Załącznik nr 2 do SWZ</w:t>
      </w:r>
    </w:p>
    <w:p w14:paraId="0332C618" w14:textId="77777777" w:rsidR="0096083B" w:rsidRPr="00DF4C24" w:rsidRDefault="0096083B" w:rsidP="00DF4C24">
      <w:pPr>
        <w:pBdr>
          <w:top w:val="nil"/>
          <w:left w:val="nil"/>
          <w:bottom w:val="nil"/>
          <w:right w:val="nil"/>
          <w:between w:val="nil"/>
        </w:pBdr>
        <w:ind w:left="5664" w:firstLine="707"/>
        <w:rPr>
          <w:rFonts w:ascii="Cambria" w:eastAsia="Cambria" w:hAnsi="Cambria" w:cs="Cambria"/>
          <w:sz w:val="24"/>
          <w:szCs w:val="24"/>
        </w:rPr>
      </w:pPr>
    </w:p>
    <w:p w14:paraId="4DE63121" w14:textId="77777777" w:rsidR="0096083B" w:rsidRPr="00DF4C24" w:rsidRDefault="0096083B" w:rsidP="0096083B">
      <w:pPr>
        <w:pBdr>
          <w:top w:val="nil"/>
          <w:left w:val="nil"/>
          <w:bottom w:val="nil"/>
          <w:right w:val="nil"/>
          <w:between w:val="nil"/>
        </w:pBdr>
        <w:ind w:firstLine="720"/>
        <w:jc w:val="center"/>
        <w:rPr>
          <w:rFonts w:ascii="Cambria" w:eastAsia="Cambria" w:hAnsi="Cambria" w:cs="Cambria"/>
          <w:b/>
          <w:sz w:val="24"/>
          <w:szCs w:val="24"/>
        </w:rPr>
      </w:pPr>
      <w:r w:rsidRPr="00DF4C24">
        <w:rPr>
          <w:rFonts w:ascii="Cambria" w:eastAsia="Cambria" w:hAnsi="Cambria" w:cs="Cambria"/>
          <w:b/>
          <w:sz w:val="24"/>
          <w:szCs w:val="24"/>
        </w:rPr>
        <w:t>O Ś W I A D C Z E N I E</w:t>
      </w:r>
    </w:p>
    <w:p w14:paraId="12F7917D" w14:textId="77777777" w:rsidR="0096083B" w:rsidRPr="00DF4C24" w:rsidRDefault="0096083B" w:rsidP="0096083B">
      <w:pPr>
        <w:pBdr>
          <w:top w:val="nil"/>
          <w:left w:val="nil"/>
          <w:bottom w:val="nil"/>
          <w:right w:val="nil"/>
          <w:between w:val="nil"/>
        </w:pBdr>
        <w:rPr>
          <w:rFonts w:ascii="Tahoma" w:eastAsia="Tahoma" w:hAnsi="Tahoma" w:cs="Tahoma"/>
          <w:sz w:val="24"/>
          <w:szCs w:val="24"/>
        </w:rPr>
      </w:pPr>
      <w:r w:rsidRPr="00DF4C24">
        <w:rPr>
          <w:rFonts w:ascii="Cambria" w:eastAsia="Cambria" w:hAnsi="Cambria" w:cs="Cambria"/>
          <w:b/>
          <w:sz w:val="24"/>
          <w:szCs w:val="24"/>
        </w:rPr>
        <w:t> </w:t>
      </w:r>
    </w:p>
    <w:p w14:paraId="2BE4C342" w14:textId="6B11C7B8" w:rsidR="004F3BD7" w:rsidRDefault="0096083B" w:rsidP="004F3BD7">
      <w:pPr>
        <w:pStyle w:val="Standard"/>
        <w:jc w:val="both"/>
        <w:rPr>
          <w:rFonts w:asciiTheme="minorHAnsi" w:eastAsia="Cambria" w:hAnsiTheme="minorHAnsi" w:cs="Cambria"/>
          <w:sz w:val="22"/>
          <w:szCs w:val="22"/>
        </w:rPr>
      </w:pPr>
      <w:r w:rsidRPr="00F77481">
        <w:rPr>
          <w:rFonts w:ascii="Cambria" w:eastAsia="Cambria" w:hAnsi="Cambria" w:cs="Cambria"/>
          <w:sz w:val="22"/>
          <w:szCs w:val="22"/>
        </w:rPr>
        <w:t>Dotyczy postępowania o zamówienie publiczne prowadzone w trybie i na zasadach określonych w ustawa z dnia 11 września 2019 r. Prawo zamówień publicznych (</w:t>
      </w:r>
      <w:r w:rsidR="00037951" w:rsidRPr="00F77481">
        <w:rPr>
          <w:rFonts w:ascii="Cambria" w:eastAsia="Cambria" w:hAnsi="Cambria" w:cs="Cambria"/>
          <w:sz w:val="22"/>
          <w:szCs w:val="22"/>
        </w:rPr>
        <w:t>Dz.U.</w:t>
      </w:r>
      <w:r w:rsidR="00417AAF">
        <w:rPr>
          <w:rFonts w:ascii="Cambria" w:eastAsia="Cambria" w:hAnsi="Cambria" w:cs="Cambria"/>
          <w:sz w:val="22"/>
          <w:szCs w:val="22"/>
        </w:rPr>
        <w:t xml:space="preserve"> </w:t>
      </w:r>
      <w:r w:rsidR="00037951" w:rsidRPr="00F77481">
        <w:rPr>
          <w:rFonts w:ascii="Cambria" w:eastAsia="Cambria" w:hAnsi="Cambria" w:cs="Cambria"/>
          <w:sz w:val="22"/>
          <w:szCs w:val="22"/>
        </w:rPr>
        <w:t>202</w:t>
      </w:r>
      <w:r w:rsidR="00037951">
        <w:rPr>
          <w:rFonts w:ascii="Cambria" w:eastAsia="Cambria" w:hAnsi="Cambria" w:cs="Cambria"/>
          <w:sz w:val="22"/>
          <w:szCs w:val="22"/>
        </w:rPr>
        <w:t>4</w:t>
      </w:r>
      <w:r w:rsidR="00417AAF">
        <w:rPr>
          <w:rFonts w:ascii="Cambria" w:eastAsia="Cambria" w:hAnsi="Cambria" w:cs="Cambria"/>
          <w:sz w:val="22"/>
          <w:szCs w:val="22"/>
        </w:rPr>
        <w:t xml:space="preserve">, poz. </w:t>
      </w:r>
      <w:r w:rsidR="00037951" w:rsidRPr="00F77481">
        <w:rPr>
          <w:rFonts w:ascii="Cambria" w:eastAsia="Cambria" w:hAnsi="Cambria" w:cs="Cambria"/>
          <w:sz w:val="22"/>
          <w:szCs w:val="22"/>
        </w:rPr>
        <w:t>1</w:t>
      </w:r>
      <w:r w:rsidR="00037951">
        <w:rPr>
          <w:rFonts w:ascii="Cambria" w:eastAsia="Cambria" w:hAnsi="Cambria" w:cs="Cambria"/>
          <w:sz w:val="22"/>
          <w:szCs w:val="22"/>
        </w:rPr>
        <w:t>320</w:t>
      </w:r>
      <w:r w:rsidR="00605504" w:rsidRPr="00F77481">
        <w:rPr>
          <w:rFonts w:ascii="Cambria" w:eastAsia="Cambria" w:hAnsi="Cambria" w:cs="Cambria"/>
          <w:sz w:val="22"/>
          <w:szCs w:val="22"/>
        </w:rPr>
        <w:t xml:space="preserve">) </w:t>
      </w:r>
      <w:r w:rsidRPr="00F77481">
        <w:rPr>
          <w:rFonts w:ascii="Cambria" w:eastAsia="Cambria" w:hAnsi="Cambria" w:cs="Cambria"/>
          <w:sz w:val="22"/>
          <w:szCs w:val="22"/>
        </w:rPr>
        <w:t xml:space="preserve">o </w:t>
      </w:r>
      <w:r w:rsidRPr="00B3452B">
        <w:rPr>
          <w:rFonts w:ascii="Cambria" w:eastAsia="Cambria" w:hAnsi="Cambria" w:cs="Cambria"/>
          <w:sz w:val="22"/>
          <w:szCs w:val="22"/>
        </w:rPr>
        <w:t xml:space="preserve">sygnaturze: </w:t>
      </w:r>
      <w:r w:rsidR="00C311EE" w:rsidRPr="00B3452B">
        <w:rPr>
          <w:rFonts w:ascii="Cambria" w:eastAsia="Cambria" w:hAnsi="Cambria" w:cs="Cambria"/>
          <w:b/>
          <w:bCs/>
          <w:sz w:val="22"/>
          <w:szCs w:val="22"/>
        </w:rPr>
        <w:t>TP</w:t>
      </w:r>
      <w:r w:rsidR="00421169" w:rsidRPr="00B3452B">
        <w:rPr>
          <w:rFonts w:ascii="Cambria" w:eastAsia="Cambria" w:hAnsi="Cambria" w:cs="Cambria"/>
          <w:b/>
          <w:bCs/>
          <w:sz w:val="22"/>
          <w:szCs w:val="22"/>
        </w:rPr>
        <w:t>-</w:t>
      </w:r>
      <w:r w:rsidR="00BB36BB">
        <w:rPr>
          <w:rFonts w:ascii="Cambria" w:eastAsia="Cambria" w:hAnsi="Cambria" w:cs="Cambria"/>
          <w:b/>
          <w:bCs/>
          <w:sz w:val="22"/>
          <w:szCs w:val="22"/>
        </w:rPr>
        <w:t>7</w:t>
      </w:r>
      <w:r w:rsidRPr="00B3452B">
        <w:rPr>
          <w:rFonts w:ascii="Cambria" w:eastAsia="Cambria" w:hAnsi="Cambria" w:cs="Cambria"/>
          <w:b/>
          <w:bCs/>
          <w:sz w:val="22"/>
          <w:szCs w:val="22"/>
        </w:rPr>
        <w:t>/202</w:t>
      </w:r>
      <w:r w:rsidR="00417AAF">
        <w:rPr>
          <w:rFonts w:ascii="Cambria" w:eastAsia="Cambria" w:hAnsi="Cambria" w:cs="Cambria"/>
          <w:b/>
          <w:bCs/>
          <w:sz w:val="22"/>
          <w:szCs w:val="22"/>
        </w:rPr>
        <w:t>5</w:t>
      </w:r>
      <w:r w:rsidRPr="00B3452B">
        <w:rPr>
          <w:rFonts w:ascii="Cambria" w:eastAsia="Cambria" w:hAnsi="Cambria" w:cs="Cambria"/>
          <w:sz w:val="22"/>
          <w:szCs w:val="22"/>
        </w:rPr>
        <w:t xml:space="preserve"> na </w:t>
      </w:r>
      <w:r w:rsidR="004F3BD7">
        <w:rPr>
          <w:rFonts w:asciiTheme="minorHAnsi" w:eastAsia="Cambria" w:hAnsiTheme="minorHAnsi" w:cs="Cambria"/>
          <w:b/>
          <w:bCs/>
          <w:sz w:val="22"/>
          <w:szCs w:val="22"/>
        </w:rPr>
        <w:t>dostawę obuwia dla pracowników Mazowieckiego Centrum Rehabilitacji „STOCER” Sp. z o.o.</w:t>
      </w:r>
    </w:p>
    <w:p w14:paraId="3E95325D" w14:textId="022375E0" w:rsidR="0096083B" w:rsidRPr="00F4695C" w:rsidRDefault="0096083B" w:rsidP="0096083B">
      <w:pPr>
        <w:pBdr>
          <w:top w:val="nil"/>
          <w:left w:val="nil"/>
          <w:bottom w:val="nil"/>
          <w:right w:val="nil"/>
          <w:between w:val="nil"/>
        </w:pBdr>
        <w:jc w:val="both"/>
        <w:rPr>
          <w:rFonts w:ascii="Cambria" w:eastAsia="Cambria" w:hAnsi="Cambria" w:cs="Cambria"/>
          <w:sz w:val="22"/>
          <w:szCs w:val="22"/>
        </w:rPr>
      </w:pPr>
    </w:p>
    <w:p w14:paraId="7CB9FE56" w14:textId="77777777" w:rsidR="0096083B" w:rsidRPr="00F4695C" w:rsidRDefault="0096083B" w:rsidP="0096083B">
      <w:pPr>
        <w:pBdr>
          <w:top w:val="nil"/>
          <w:left w:val="nil"/>
          <w:bottom w:val="nil"/>
          <w:right w:val="nil"/>
          <w:between w:val="nil"/>
        </w:pBdr>
        <w:jc w:val="both"/>
        <w:rPr>
          <w:rFonts w:ascii="Cambria" w:eastAsia="Cambria" w:hAnsi="Cambria" w:cs="Cambria"/>
          <w:sz w:val="22"/>
          <w:szCs w:val="22"/>
        </w:rPr>
      </w:pPr>
    </w:p>
    <w:p w14:paraId="065F204F" w14:textId="77777777" w:rsidR="0096083B" w:rsidRPr="00F4695C" w:rsidRDefault="0096083B" w:rsidP="0096083B">
      <w:pPr>
        <w:pBdr>
          <w:top w:val="nil"/>
          <w:left w:val="nil"/>
          <w:bottom w:val="nil"/>
          <w:right w:val="nil"/>
          <w:between w:val="nil"/>
        </w:pBdr>
        <w:rPr>
          <w:rFonts w:ascii="Tahoma" w:eastAsia="Tahoma" w:hAnsi="Tahoma" w:cs="Tahoma"/>
          <w:sz w:val="24"/>
          <w:szCs w:val="24"/>
        </w:rPr>
      </w:pPr>
      <w:r w:rsidRPr="00F4695C">
        <w:rPr>
          <w:rFonts w:ascii="Cambria" w:eastAsia="Cambria" w:hAnsi="Cambria" w:cs="Cambria"/>
          <w:sz w:val="24"/>
          <w:szCs w:val="24"/>
        </w:rPr>
        <w:t xml:space="preserve">Wykonawca: </w:t>
      </w:r>
      <w:r w:rsidRPr="00F4695C">
        <w:rPr>
          <w:rFonts w:ascii="Cambria" w:eastAsia="Cambria" w:hAnsi="Cambria" w:cs="Cambria"/>
          <w:b/>
          <w:sz w:val="24"/>
          <w:szCs w:val="24"/>
        </w:rPr>
        <w:t xml:space="preserve"> ....................................................................................</w:t>
      </w:r>
      <w:r>
        <w:rPr>
          <w:rFonts w:ascii="Cambria" w:eastAsia="Cambria" w:hAnsi="Cambria" w:cs="Cambria"/>
          <w:b/>
          <w:sz w:val="24"/>
          <w:szCs w:val="24"/>
        </w:rPr>
        <w:t>.......................................</w:t>
      </w:r>
      <w:r w:rsidRPr="00F4695C">
        <w:rPr>
          <w:rFonts w:ascii="Cambria" w:eastAsia="Cambria" w:hAnsi="Cambria" w:cs="Cambria"/>
          <w:b/>
          <w:sz w:val="24"/>
          <w:szCs w:val="24"/>
        </w:rPr>
        <w:t xml:space="preserve">................... </w:t>
      </w:r>
    </w:p>
    <w:p w14:paraId="0A671BF1" w14:textId="77777777" w:rsidR="0096083B" w:rsidRPr="00F4695C" w:rsidRDefault="0096083B" w:rsidP="0096083B">
      <w:pPr>
        <w:pBdr>
          <w:top w:val="nil"/>
          <w:left w:val="nil"/>
          <w:bottom w:val="nil"/>
          <w:right w:val="nil"/>
          <w:between w:val="nil"/>
        </w:pBdr>
        <w:rPr>
          <w:rFonts w:ascii="Tahoma" w:eastAsia="Tahoma" w:hAnsi="Tahoma" w:cs="Tahoma"/>
          <w:sz w:val="24"/>
          <w:szCs w:val="24"/>
        </w:rPr>
      </w:pPr>
      <w:r w:rsidRPr="00F4695C">
        <w:rPr>
          <w:rFonts w:ascii="Cambria" w:eastAsia="Cambria" w:hAnsi="Cambria" w:cs="Cambria"/>
          <w:b/>
          <w:sz w:val="24"/>
          <w:szCs w:val="24"/>
        </w:rPr>
        <w:t> </w:t>
      </w:r>
    </w:p>
    <w:p w14:paraId="30A7AA98" w14:textId="77777777" w:rsidR="0096083B" w:rsidRPr="00F4695C" w:rsidRDefault="0096083B" w:rsidP="0096083B">
      <w:pPr>
        <w:pBdr>
          <w:top w:val="nil"/>
          <w:left w:val="nil"/>
          <w:bottom w:val="nil"/>
          <w:right w:val="nil"/>
          <w:between w:val="nil"/>
        </w:pBdr>
        <w:rPr>
          <w:rFonts w:ascii="Tahoma" w:eastAsia="Tahoma" w:hAnsi="Tahoma" w:cs="Tahoma"/>
          <w:sz w:val="24"/>
          <w:szCs w:val="24"/>
        </w:rPr>
      </w:pPr>
      <w:r w:rsidRPr="00F4695C">
        <w:rPr>
          <w:rFonts w:ascii="Cambria" w:eastAsia="Cambria" w:hAnsi="Cambria" w:cs="Cambria"/>
          <w:sz w:val="24"/>
          <w:szCs w:val="24"/>
        </w:rPr>
        <w:t>z siedzibą w: ...............................</w:t>
      </w:r>
      <w:r>
        <w:rPr>
          <w:rFonts w:ascii="Cambria" w:eastAsia="Cambria" w:hAnsi="Cambria" w:cs="Cambria"/>
          <w:sz w:val="24"/>
          <w:szCs w:val="24"/>
        </w:rPr>
        <w:t>.........................</w:t>
      </w:r>
      <w:r w:rsidRPr="00F4695C">
        <w:rPr>
          <w:rFonts w:ascii="Cambria" w:eastAsia="Cambria" w:hAnsi="Cambria" w:cs="Cambria"/>
          <w:sz w:val="24"/>
          <w:szCs w:val="24"/>
        </w:rPr>
        <w:t>............ przy ul. .......</w:t>
      </w:r>
      <w:r>
        <w:rPr>
          <w:rFonts w:ascii="Cambria" w:eastAsia="Cambria" w:hAnsi="Cambria" w:cs="Cambria"/>
          <w:sz w:val="24"/>
          <w:szCs w:val="24"/>
        </w:rPr>
        <w:t>....</w:t>
      </w:r>
      <w:r w:rsidRPr="00F4695C">
        <w:rPr>
          <w:rFonts w:ascii="Cambria" w:eastAsia="Cambria" w:hAnsi="Cambria" w:cs="Cambria"/>
          <w:sz w:val="24"/>
          <w:szCs w:val="24"/>
        </w:rPr>
        <w:t>.................</w:t>
      </w:r>
      <w:r>
        <w:rPr>
          <w:rFonts w:ascii="Cambria" w:eastAsia="Cambria" w:hAnsi="Cambria" w:cs="Cambria"/>
          <w:sz w:val="24"/>
          <w:szCs w:val="24"/>
        </w:rPr>
        <w:t>................................</w:t>
      </w:r>
      <w:r w:rsidRPr="00F4695C">
        <w:rPr>
          <w:rFonts w:ascii="Cambria" w:eastAsia="Cambria" w:hAnsi="Cambria" w:cs="Cambria"/>
          <w:sz w:val="24"/>
          <w:szCs w:val="24"/>
        </w:rPr>
        <w:t xml:space="preserve">............... </w:t>
      </w:r>
    </w:p>
    <w:p w14:paraId="2B484BFB" w14:textId="77777777" w:rsidR="0096083B" w:rsidRPr="00F4695C" w:rsidRDefault="0096083B" w:rsidP="0096083B">
      <w:pPr>
        <w:pBdr>
          <w:top w:val="nil"/>
          <w:left w:val="nil"/>
          <w:bottom w:val="nil"/>
          <w:right w:val="nil"/>
          <w:between w:val="nil"/>
        </w:pBdr>
        <w:jc w:val="both"/>
        <w:rPr>
          <w:rFonts w:ascii="Tahoma" w:eastAsia="Tahoma" w:hAnsi="Tahoma" w:cs="Tahoma"/>
          <w:sz w:val="24"/>
          <w:szCs w:val="24"/>
        </w:rPr>
      </w:pPr>
      <w:r w:rsidRPr="00F4695C">
        <w:rPr>
          <w:rFonts w:ascii="Cambria" w:eastAsia="Cambria" w:hAnsi="Cambria" w:cs="Cambria"/>
          <w:sz w:val="24"/>
          <w:szCs w:val="24"/>
        </w:rPr>
        <w:t> </w:t>
      </w:r>
    </w:p>
    <w:p w14:paraId="0F97AFF5" w14:textId="77777777" w:rsidR="0096083B" w:rsidRPr="00F4695C" w:rsidRDefault="0096083B" w:rsidP="0096083B">
      <w:pPr>
        <w:pBdr>
          <w:top w:val="nil"/>
          <w:left w:val="nil"/>
          <w:bottom w:val="nil"/>
          <w:right w:val="nil"/>
          <w:between w:val="nil"/>
        </w:pBdr>
        <w:jc w:val="both"/>
        <w:rPr>
          <w:rFonts w:ascii="Tahoma" w:eastAsia="Tahoma" w:hAnsi="Tahoma" w:cs="Tahoma"/>
          <w:sz w:val="24"/>
          <w:szCs w:val="24"/>
        </w:rPr>
      </w:pPr>
      <w:r w:rsidRPr="00F4695C">
        <w:rPr>
          <w:rFonts w:ascii="Cambria" w:eastAsia="Cambria" w:hAnsi="Cambria" w:cs="Cambria"/>
          <w:sz w:val="24"/>
          <w:szCs w:val="24"/>
        </w:rPr>
        <w:t>NIP: .....................</w:t>
      </w:r>
      <w:r>
        <w:rPr>
          <w:rFonts w:ascii="Cambria" w:eastAsia="Cambria" w:hAnsi="Cambria" w:cs="Cambria"/>
          <w:sz w:val="24"/>
          <w:szCs w:val="24"/>
        </w:rPr>
        <w:t>......</w:t>
      </w:r>
      <w:r w:rsidRPr="00F4695C">
        <w:rPr>
          <w:rFonts w:ascii="Cambria" w:eastAsia="Cambria" w:hAnsi="Cambria" w:cs="Cambria"/>
          <w:sz w:val="24"/>
          <w:szCs w:val="24"/>
        </w:rPr>
        <w:t>.......</w:t>
      </w:r>
      <w:r>
        <w:rPr>
          <w:rFonts w:ascii="Cambria" w:eastAsia="Cambria" w:hAnsi="Cambria" w:cs="Cambria"/>
          <w:sz w:val="24"/>
          <w:szCs w:val="24"/>
        </w:rPr>
        <w:t>....</w:t>
      </w:r>
      <w:r w:rsidRPr="00F4695C">
        <w:rPr>
          <w:rFonts w:ascii="Cambria" w:eastAsia="Cambria" w:hAnsi="Cambria" w:cs="Cambria"/>
          <w:sz w:val="24"/>
          <w:szCs w:val="24"/>
        </w:rPr>
        <w:t xml:space="preserve">........ </w:t>
      </w:r>
      <w:r>
        <w:rPr>
          <w:rFonts w:ascii="Cambria" w:eastAsia="Cambria" w:hAnsi="Cambria" w:cs="Cambria"/>
          <w:sz w:val="24"/>
          <w:szCs w:val="24"/>
        </w:rPr>
        <w:t xml:space="preserve">         </w:t>
      </w:r>
      <w:r w:rsidRPr="00F4695C">
        <w:rPr>
          <w:rFonts w:ascii="Cambria" w:eastAsia="Cambria" w:hAnsi="Cambria" w:cs="Cambria"/>
          <w:sz w:val="24"/>
          <w:szCs w:val="24"/>
        </w:rPr>
        <w:t>KRS: ……</w:t>
      </w:r>
      <w:r>
        <w:rPr>
          <w:rFonts w:ascii="Cambria" w:eastAsia="Cambria" w:hAnsi="Cambria" w:cs="Cambria"/>
          <w:sz w:val="24"/>
          <w:szCs w:val="24"/>
        </w:rPr>
        <w:t>………...</w:t>
      </w:r>
      <w:r w:rsidRPr="00F4695C">
        <w:rPr>
          <w:rFonts w:ascii="Cambria" w:eastAsia="Cambria" w:hAnsi="Cambria" w:cs="Cambria"/>
          <w:sz w:val="24"/>
          <w:szCs w:val="24"/>
        </w:rPr>
        <w:t>…………….</w:t>
      </w:r>
      <w:r>
        <w:rPr>
          <w:rFonts w:ascii="Tahoma" w:eastAsia="Tahoma" w:hAnsi="Tahoma" w:cs="Tahoma"/>
          <w:sz w:val="24"/>
          <w:szCs w:val="24"/>
        </w:rPr>
        <w:t xml:space="preserve">     </w:t>
      </w:r>
      <w:r w:rsidRPr="00F4695C">
        <w:rPr>
          <w:rFonts w:ascii="Cambria" w:eastAsia="Cambria" w:hAnsi="Cambria" w:cs="Cambria"/>
          <w:sz w:val="24"/>
          <w:szCs w:val="24"/>
        </w:rPr>
        <w:t>REGON: ...........</w:t>
      </w:r>
      <w:r>
        <w:rPr>
          <w:rFonts w:ascii="Cambria" w:eastAsia="Cambria" w:hAnsi="Cambria" w:cs="Cambria"/>
          <w:sz w:val="24"/>
          <w:szCs w:val="24"/>
        </w:rPr>
        <w:t>., ...............................</w:t>
      </w:r>
      <w:r w:rsidRPr="00F4695C">
        <w:rPr>
          <w:rFonts w:ascii="Cambria" w:eastAsia="Cambria" w:hAnsi="Cambria" w:cs="Cambria"/>
          <w:sz w:val="24"/>
          <w:szCs w:val="24"/>
        </w:rPr>
        <w:t xml:space="preserve"> </w:t>
      </w:r>
    </w:p>
    <w:p w14:paraId="49460054" w14:textId="77777777" w:rsidR="0096083B" w:rsidRPr="00F4695C" w:rsidRDefault="0096083B" w:rsidP="0096083B">
      <w:pPr>
        <w:pBdr>
          <w:top w:val="nil"/>
          <w:left w:val="nil"/>
          <w:bottom w:val="nil"/>
          <w:right w:val="nil"/>
          <w:between w:val="nil"/>
        </w:pBdr>
        <w:jc w:val="both"/>
        <w:rPr>
          <w:rFonts w:ascii="Tahoma" w:eastAsia="Tahoma" w:hAnsi="Tahoma" w:cs="Tahoma"/>
          <w:sz w:val="24"/>
          <w:szCs w:val="24"/>
        </w:rPr>
      </w:pPr>
      <w:r w:rsidRPr="00F4695C">
        <w:rPr>
          <w:rFonts w:ascii="Cambria" w:eastAsia="Cambria" w:hAnsi="Cambria" w:cs="Cambria"/>
          <w:sz w:val="24"/>
          <w:szCs w:val="24"/>
        </w:rPr>
        <w:t> </w:t>
      </w:r>
    </w:p>
    <w:p w14:paraId="6E25194A" w14:textId="13B70CBC" w:rsidR="0096083B" w:rsidRPr="001E3322" w:rsidRDefault="001E3322" w:rsidP="0096083B">
      <w:pPr>
        <w:pBdr>
          <w:top w:val="nil"/>
          <w:left w:val="nil"/>
          <w:bottom w:val="nil"/>
          <w:right w:val="nil"/>
          <w:between w:val="nil"/>
        </w:pBdr>
        <w:jc w:val="both"/>
        <w:rPr>
          <w:rFonts w:ascii="Cambria" w:eastAsia="Cambria" w:hAnsi="Cambria" w:cs="Cambria"/>
          <w:sz w:val="24"/>
          <w:szCs w:val="24"/>
        </w:rPr>
      </w:pPr>
      <w:r w:rsidRPr="001E3322">
        <w:rPr>
          <w:rFonts w:ascii="Cambria" w:eastAsia="Cambria" w:hAnsi="Cambria" w:cs="Cambria"/>
          <w:sz w:val="22"/>
          <w:szCs w:val="22"/>
        </w:rPr>
        <w:t xml:space="preserve">Świadomy odpowiedzialności prawnej wynikającej m.in. z treści art. 297 </w:t>
      </w:r>
      <w:r w:rsidRPr="001E3322">
        <w:rPr>
          <w:rFonts w:ascii="Tahoma" w:eastAsia="Cambria" w:hAnsi="Tahoma" w:cs="Tahoma"/>
          <w:sz w:val="22"/>
          <w:szCs w:val="22"/>
        </w:rPr>
        <w:t>§</w:t>
      </w:r>
      <w:r w:rsidRPr="001E3322">
        <w:rPr>
          <w:rFonts w:ascii="Cambria" w:eastAsia="Cambria" w:hAnsi="Cambria" w:cs="Cambria"/>
          <w:sz w:val="22"/>
          <w:szCs w:val="22"/>
        </w:rPr>
        <w:t xml:space="preserve"> 1 kodeksu karnego</w:t>
      </w:r>
      <w:r w:rsidR="00F51928">
        <w:rPr>
          <w:rFonts w:ascii="Cambria" w:eastAsia="Cambria" w:hAnsi="Cambria" w:cs="Cambria"/>
          <w:sz w:val="22"/>
          <w:szCs w:val="22"/>
        </w:rPr>
        <w:t xml:space="preserve"> </w:t>
      </w:r>
      <w:r w:rsidRPr="001E3322">
        <w:rPr>
          <w:rFonts w:ascii="Cambria" w:eastAsia="Cambria" w:hAnsi="Cambria" w:cs="Cambria"/>
          <w:sz w:val="22"/>
          <w:szCs w:val="22"/>
        </w:rPr>
        <w:t>(Dz.U.</w:t>
      </w:r>
      <w:r w:rsidR="00F51928">
        <w:rPr>
          <w:rFonts w:ascii="Cambria" w:eastAsia="Cambria" w:hAnsi="Cambria" w:cs="Cambria"/>
          <w:sz w:val="22"/>
          <w:szCs w:val="22"/>
        </w:rPr>
        <w:t xml:space="preserve"> </w:t>
      </w:r>
      <w:r w:rsidRPr="001E3322">
        <w:rPr>
          <w:rFonts w:ascii="Cambria" w:eastAsia="Cambria" w:hAnsi="Cambria" w:cs="Cambria"/>
          <w:sz w:val="22"/>
          <w:szCs w:val="22"/>
        </w:rPr>
        <w:t>202</w:t>
      </w:r>
      <w:r w:rsidR="00F51928">
        <w:rPr>
          <w:rFonts w:ascii="Cambria" w:eastAsia="Cambria" w:hAnsi="Cambria" w:cs="Cambria"/>
          <w:sz w:val="22"/>
          <w:szCs w:val="22"/>
        </w:rPr>
        <w:t>4, poz. 17)</w:t>
      </w:r>
      <w:r w:rsidRPr="001E3322">
        <w:rPr>
          <w:rFonts w:ascii="Cambria" w:eastAsia="Cambria" w:hAnsi="Cambria" w:cs="Cambria"/>
          <w:sz w:val="22"/>
          <w:szCs w:val="22"/>
        </w:rPr>
        <w:t xml:space="preserve">, niniejszym oświadczam/oświadczamy, że w/w Wykonawca nie podlega wykluczeniu z przedmiotowego postępowania o zamówienie publiczne w związku z brakiem występowania w jego wypadku przesłanek wskazanych w art. 108 ust. 1 </w:t>
      </w:r>
      <w:proofErr w:type="spellStart"/>
      <w:r w:rsidRPr="001E3322">
        <w:rPr>
          <w:rFonts w:ascii="Cambria" w:eastAsia="Cambria" w:hAnsi="Cambria" w:cs="Cambria"/>
          <w:sz w:val="22"/>
          <w:szCs w:val="22"/>
        </w:rPr>
        <w:t>p.z.p</w:t>
      </w:r>
      <w:proofErr w:type="spellEnd"/>
      <w:r w:rsidRPr="001E3322">
        <w:rPr>
          <w:rFonts w:ascii="Cambria" w:eastAsia="Cambria" w:hAnsi="Cambria" w:cs="Cambria"/>
          <w:sz w:val="22"/>
          <w:szCs w:val="22"/>
        </w:rPr>
        <w:t>. oraz z art.  109 ust. 1 pkt 5 – 10 ustawy z dnia 11 września 2019 r. Prawo zamówień publicznych (Dz.U.</w:t>
      </w:r>
      <w:r w:rsidR="00F51928">
        <w:rPr>
          <w:rFonts w:ascii="Cambria" w:eastAsia="Cambria" w:hAnsi="Cambria" w:cs="Cambria"/>
          <w:sz w:val="22"/>
          <w:szCs w:val="22"/>
        </w:rPr>
        <w:t xml:space="preserve"> </w:t>
      </w:r>
      <w:r w:rsidR="00B647EF">
        <w:rPr>
          <w:rFonts w:ascii="Cambria" w:eastAsia="Cambria" w:hAnsi="Cambria" w:cs="Cambria"/>
          <w:sz w:val="22"/>
          <w:szCs w:val="22"/>
        </w:rPr>
        <w:t>2024</w:t>
      </w:r>
      <w:r w:rsidR="00F51928">
        <w:rPr>
          <w:rFonts w:ascii="Cambria" w:eastAsia="Cambria" w:hAnsi="Cambria" w:cs="Cambria"/>
          <w:sz w:val="22"/>
          <w:szCs w:val="22"/>
        </w:rPr>
        <w:t xml:space="preserve">, poz. </w:t>
      </w:r>
      <w:r w:rsidR="00B647EF">
        <w:rPr>
          <w:rFonts w:ascii="Cambria" w:eastAsia="Cambria" w:hAnsi="Cambria" w:cs="Cambria"/>
          <w:sz w:val="22"/>
          <w:szCs w:val="22"/>
        </w:rPr>
        <w:t>1320</w:t>
      </w:r>
      <w:r w:rsidRPr="001E3322">
        <w:rPr>
          <w:rFonts w:ascii="Cambria" w:eastAsia="Cambria" w:hAnsi="Cambria" w:cs="Cambria"/>
          <w:sz w:val="22"/>
          <w:szCs w:val="22"/>
        </w:rPr>
        <w:t xml:space="preserve">) oraz nie podlegający wykluczeniu w związku z treścią art. 7 ust. 1 ustawy z dnia 13 kwietnia 2022 r. o szczególnych rozwiązaniach w zakresie przeciwdziałania wspieraniu agresji na Ukrainę oraz służących ochronie bezpieczeństwa narodowego, </w:t>
      </w:r>
      <w:r w:rsidR="00F51928">
        <w:rPr>
          <w:rFonts w:ascii="Cambria" w:eastAsia="Cambria" w:hAnsi="Cambria" w:cs="Cambria"/>
          <w:sz w:val="22"/>
          <w:szCs w:val="22"/>
        </w:rPr>
        <w:t>Dz.U. 2024, poz. 507,</w:t>
      </w:r>
      <w:r w:rsidRPr="001E3322">
        <w:rPr>
          <w:rFonts w:ascii="Cambria" w:eastAsia="Cambria" w:hAnsi="Cambria" w:cs="Cambria"/>
          <w:sz w:val="22"/>
          <w:szCs w:val="22"/>
        </w:rPr>
        <w:t xml:space="preserve"> a także spełnia wszystkie ewentualne warunki niezbędne do ubieganie się i realizacji przedmiotowego zamówienia publicznego określone w treści SWZ, jej załącznikach oraz przepisach w/w ustawy Prawo zamówień publicznych</w:t>
      </w:r>
    </w:p>
    <w:p w14:paraId="20482EB6" w14:textId="77777777" w:rsidR="0096083B" w:rsidRPr="001E3322" w:rsidRDefault="0096083B" w:rsidP="0096083B">
      <w:pPr>
        <w:pBdr>
          <w:top w:val="nil"/>
          <w:left w:val="nil"/>
          <w:bottom w:val="nil"/>
          <w:right w:val="nil"/>
          <w:between w:val="nil"/>
        </w:pBdr>
        <w:jc w:val="both"/>
        <w:rPr>
          <w:rFonts w:ascii="Cambria" w:eastAsia="Cambria" w:hAnsi="Cambria" w:cs="Cambria"/>
          <w:sz w:val="24"/>
          <w:szCs w:val="24"/>
        </w:rPr>
      </w:pPr>
    </w:p>
    <w:p w14:paraId="0C34B54A" w14:textId="77777777" w:rsidR="0096083B" w:rsidRPr="001E3322" w:rsidRDefault="0096083B" w:rsidP="0096083B">
      <w:pPr>
        <w:pBdr>
          <w:top w:val="nil"/>
          <w:left w:val="nil"/>
          <w:bottom w:val="nil"/>
          <w:right w:val="nil"/>
          <w:between w:val="nil"/>
        </w:pBdr>
        <w:jc w:val="both"/>
        <w:rPr>
          <w:rFonts w:ascii="Cambria" w:eastAsia="Cambria" w:hAnsi="Cambria" w:cs="Cambria"/>
          <w:sz w:val="24"/>
          <w:szCs w:val="24"/>
        </w:rPr>
      </w:pPr>
    </w:p>
    <w:p w14:paraId="5D1BA20F" w14:textId="77777777" w:rsidR="0096083B" w:rsidRPr="00F4695C" w:rsidRDefault="0096083B" w:rsidP="0096083B">
      <w:pPr>
        <w:pBdr>
          <w:top w:val="nil"/>
          <w:left w:val="nil"/>
          <w:bottom w:val="nil"/>
          <w:right w:val="nil"/>
          <w:between w:val="nil"/>
        </w:pBdr>
        <w:jc w:val="both"/>
        <w:rPr>
          <w:rFonts w:ascii="Tahoma" w:eastAsia="Tahoma" w:hAnsi="Tahoma" w:cs="Tahoma"/>
          <w:sz w:val="24"/>
          <w:szCs w:val="24"/>
        </w:rPr>
      </w:pPr>
      <w:r w:rsidRPr="001E3322">
        <w:rPr>
          <w:rFonts w:ascii="Cambria" w:eastAsia="Cambria" w:hAnsi="Cambria" w:cs="Cambria"/>
          <w:sz w:val="24"/>
          <w:szCs w:val="24"/>
        </w:rPr>
        <w:t>…………................... dnia .................... r.</w:t>
      </w:r>
      <w:r w:rsidRPr="001E3322">
        <w:rPr>
          <w:rFonts w:ascii="Cambria" w:eastAsia="Cambria" w:hAnsi="Cambria" w:cs="Cambria"/>
          <w:sz w:val="24"/>
          <w:szCs w:val="24"/>
        </w:rPr>
        <w:tab/>
      </w:r>
      <w:r w:rsidRPr="00F4695C">
        <w:rPr>
          <w:rFonts w:ascii="Cambria" w:eastAsia="Cambria" w:hAnsi="Cambria" w:cs="Cambria"/>
          <w:sz w:val="24"/>
          <w:szCs w:val="24"/>
        </w:rPr>
        <w:t xml:space="preserve">  </w:t>
      </w:r>
    </w:p>
    <w:p w14:paraId="082512E9" w14:textId="77777777" w:rsidR="0096083B" w:rsidRPr="00F4695C" w:rsidRDefault="0096083B" w:rsidP="0096083B">
      <w:pPr>
        <w:pBdr>
          <w:top w:val="nil"/>
          <w:left w:val="nil"/>
          <w:bottom w:val="nil"/>
          <w:right w:val="nil"/>
          <w:between w:val="nil"/>
        </w:pBdr>
        <w:jc w:val="both"/>
        <w:rPr>
          <w:rFonts w:ascii="Tahoma" w:eastAsia="Tahoma" w:hAnsi="Tahoma" w:cs="Tahoma"/>
          <w:sz w:val="24"/>
          <w:szCs w:val="24"/>
        </w:rPr>
      </w:pPr>
      <w:r w:rsidRPr="00F4695C">
        <w:rPr>
          <w:rFonts w:ascii="Cambria" w:eastAsia="Cambria" w:hAnsi="Cambria" w:cs="Cambria"/>
          <w:sz w:val="24"/>
          <w:szCs w:val="24"/>
        </w:rPr>
        <w:tab/>
      </w:r>
      <w:r w:rsidRPr="00F4695C">
        <w:rPr>
          <w:rFonts w:ascii="Cambria" w:eastAsia="Cambria" w:hAnsi="Cambria" w:cs="Cambria"/>
          <w:sz w:val="24"/>
          <w:szCs w:val="24"/>
        </w:rPr>
        <w:tab/>
      </w:r>
      <w:r w:rsidRPr="00F4695C">
        <w:rPr>
          <w:rFonts w:ascii="Cambria" w:eastAsia="Cambria" w:hAnsi="Cambria" w:cs="Cambria"/>
          <w:sz w:val="24"/>
          <w:szCs w:val="24"/>
        </w:rPr>
        <w:tab/>
      </w:r>
      <w:r w:rsidRPr="00F4695C">
        <w:rPr>
          <w:rFonts w:ascii="Cambria" w:eastAsia="Cambria" w:hAnsi="Cambria" w:cs="Cambria"/>
          <w:sz w:val="24"/>
          <w:szCs w:val="24"/>
        </w:rPr>
        <w:tab/>
      </w:r>
      <w:r w:rsidRPr="00F4695C">
        <w:rPr>
          <w:rFonts w:ascii="Cambria" w:eastAsia="Cambria" w:hAnsi="Cambria" w:cs="Cambria"/>
          <w:sz w:val="24"/>
          <w:szCs w:val="24"/>
        </w:rPr>
        <w:tab/>
      </w:r>
      <w:r w:rsidRPr="00F4695C">
        <w:rPr>
          <w:rFonts w:ascii="Cambria" w:eastAsia="Cambria" w:hAnsi="Cambria" w:cs="Cambria"/>
          <w:sz w:val="24"/>
          <w:szCs w:val="24"/>
        </w:rPr>
        <w:tab/>
      </w:r>
      <w:r w:rsidRPr="00F4695C">
        <w:rPr>
          <w:rFonts w:ascii="Cambria" w:eastAsia="Cambria" w:hAnsi="Cambria" w:cs="Cambria"/>
          <w:sz w:val="24"/>
          <w:szCs w:val="24"/>
        </w:rPr>
        <w:tab/>
        <w:t>…………………………………………………………..</w:t>
      </w:r>
    </w:p>
    <w:p w14:paraId="115338FB" w14:textId="77777777" w:rsidR="0096083B" w:rsidRPr="00F4695C" w:rsidRDefault="0096083B" w:rsidP="0096083B">
      <w:pPr>
        <w:pBdr>
          <w:top w:val="nil"/>
          <w:left w:val="nil"/>
          <w:bottom w:val="nil"/>
          <w:right w:val="nil"/>
          <w:between w:val="nil"/>
        </w:pBdr>
        <w:ind w:left="708"/>
        <w:rPr>
          <w:rFonts w:ascii="Cambria" w:eastAsia="Cambria" w:hAnsi="Cambria" w:cs="Cambria"/>
          <w:sz w:val="22"/>
          <w:szCs w:val="22"/>
        </w:rPr>
      </w:pPr>
    </w:p>
    <w:p w14:paraId="78EC97C3" w14:textId="77777777" w:rsidR="00D761F5" w:rsidRPr="004F4F0B" w:rsidRDefault="00D761F5">
      <w:pPr>
        <w:pBdr>
          <w:top w:val="nil"/>
          <w:left w:val="nil"/>
          <w:bottom w:val="nil"/>
          <w:right w:val="nil"/>
          <w:between w:val="nil"/>
        </w:pBdr>
        <w:rPr>
          <w:rFonts w:asciiTheme="minorHAnsi" w:hAnsiTheme="minorHAnsi"/>
        </w:rPr>
      </w:pPr>
    </w:p>
    <w:p w14:paraId="46089E92" w14:textId="77777777" w:rsidR="00D761F5" w:rsidRPr="004F4F0B" w:rsidRDefault="00D761F5">
      <w:pPr>
        <w:pBdr>
          <w:top w:val="nil"/>
          <w:left w:val="nil"/>
          <w:bottom w:val="nil"/>
          <w:right w:val="nil"/>
          <w:between w:val="nil"/>
        </w:pBdr>
        <w:rPr>
          <w:rFonts w:asciiTheme="minorHAnsi" w:hAnsiTheme="minorHAnsi"/>
        </w:rPr>
      </w:pPr>
    </w:p>
    <w:p w14:paraId="53B816FD" w14:textId="77777777" w:rsidR="00D761F5" w:rsidRPr="004F4F0B" w:rsidRDefault="00D761F5">
      <w:pPr>
        <w:pBdr>
          <w:top w:val="nil"/>
          <w:left w:val="nil"/>
          <w:bottom w:val="nil"/>
          <w:right w:val="nil"/>
          <w:between w:val="nil"/>
        </w:pBdr>
        <w:rPr>
          <w:rFonts w:asciiTheme="minorHAnsi" w:hAnsiTheme="minorHAnsi"/>
        </w:rPr>
      </w:pPr>
    </w:p>
    <w:p w14:paraId="5856BA7B" w14:textId="77777777" w:rsidR="00D761F5" w:rsidRPr="004F4F0B" w:rsidRDefault="00D761F5">
      <w:pPr>
        <w:pBdr>
          <w:top w:val="nil"/>
          <w:left w:val="nil"/>
          <w:bottom w:val="nil"/>
          <w:right w:val="nil"/>
          <w:between w:val="nil"/>
        </w:pBdr>
        <w:rPr>
          <w:rFonts w:asciiTheme="minorHAnsi" w:hAnsiTheme="minorHAnsi"/>
        </w:rPr>
      </w:pPr>
    </w:p>
    <w:p w14:paraId="123CE0F8" w14:textId="77777777" w:rsidR="00D761F5" w:rsidRPr="004F4F0B" w:rsidRDefault="00D761F5">
      <w:pPr>
        <w:pBdr>
          <w:top w:val="nil"/>
          <w:left w:val="nil"/>
          <w:bottom w:val="nil"/>
          <w:right w:val="nil"/>
          <w:between w:val="nil"/>
        </w:pBdr>
        <w:rPr>
          <w:rFonts w:asciiTheme="minorHAnsi" w:hAnsiTheme="minorHAnsi"/>
        </w:rPr>
      </w:pPr>
    </w:p>
    <w:p w14:paraId="448F4D3B" w14:textId="0A7D33E7" w:rsidR="0027258C" w:rsidRPr="004F4F0B" w:rsidRDefault="0027258C">
      <w:pPr>
        <w:pBdr>
          <w:top w:val="nil"/>
          <w:left w:val="nil"/>
          <w:bottom w:val="nil"/>
          <w:right w:val="nil"/>
          <w:between w:val="nil"/>
        </w:pBdr>
        <w:rPr>
          <w:rFonts w:asciiTheme="minorHAnsi" w:hAnsiTheme="minorHAnsi"/>
        </w:rPr>
      </w:pPr>
    </w:p>
    <w:p w14:paraId="003CE43D" w14:textId="77777777" w:rsidR="0027258C" w:rsidRPr="004F4F0B" w:rsidRDefault="0027258C">
      <w:pPr>
        <w:rPr>
          <w:rFonts w:asciiTheme="minorHAnsi" w:hAnsiTheme="minorHAnsi"/>
        </w:rPr>
      </w:pPr>
      <w:r w:rsidRPr="004F4F0B">
        <w:rPr>
          <w:rFonts w:asciiTheme="minorHAnsi" w:hAnsiTheme="minorHAnsi"/>
        </w:rPr>
        <w:br w:type="page"/>
      </w:r>
    </w:p>
    <w:p w14:paraId="3B0C97EE" w14:textId="4AD354BC" w:rsidR="0027258C" w:rsidRPr="00DF4C24" w:rsidRDefault="0027258C" w:rsidP="0027258C">
      <w:pPr>
        <w:pBdr>
          <w:top w:val="nil"/>
          <w:left w:val="nil"/>
          <w:bottom w:val="nil"/>
          <w:right w:val="nil"/>
          <w:between w:val="nil"/>
        </w:pBdr>
        <w:jc w:val="right"/>
        <w:rPr>
          <w:rFonts w:ascii="Cambria" w:eastAsia="Cambria" w:hAnsi="Cambria" w:cs="Cambria"/>
          <w:b/>
          <w:sz w:val="22"/>
          <w:szCs w:val="22"/>
        </w:rPr>
      </w:pPr>
      <w:r w:rsidRPr="00DF4C24">
        <w:rPr>
          <w:rFonts w:ascii="Cambria" w:eastAsia="Cambria" w:hAnsi="Cambria" w:cs="Cambria"/>
          <w:b/>
          <w:sz w:val="22"/>
          <w:szCs w:val="22"/>
        </w:rPr>
        <w:lastRenderedPageBreak/>
        <w:t xml:space="preserve">Załącznik nr </w:t>
      </w:r>
      <w:r w:rsidR="00947965" w:rsidRPr="00DF4C24">
        <w:rPr>
          <w:rFonts w:ascii="Cambria" w:eastAsia="Cambria" w:hAnsi="Cambria" w:cs="Cambria"/>
          <w:b/>
          <w:sz w:val="22"/>
          <w:szCs w:val="22"/>
        </w:rPr>
        <w:t>3</w:t>
      </w:r>
      <w:r w:rsidRPr="00DF4C24">
        <w:rPr>
          <w:rFonts w:ascii="Cambria" w:eastAsia="Cambria" w:hAnsi="Cambria" w:cs="Cambria"/>
          <w:b/>
          <w:sz w:val="22"/>
          <w:szCs w:val="22"/>
        </w:rPr>
        <w:t xml:space="preserve"> do SWZ</w:t>
      </w:r>
    </w:p>
    <w:p w14:paraId="6D2D5FE6" w14:textId="77777777" w:rsidR="0027258C" w:rsidRPr="00DF4C24" w:rsidRDefault="0027258C" w:rsidP="0027258C">
      <w:pPr>
        <w:pBdr>
          <w:top w:val="nil"/>
          <w:left w:val="nil"/>
          <w:bottom w:val="nil"/>
          <w:right w:val="nil"/>
          <w:between w:val="nil"/>
        </w:pBdr>
        <w:rPr>
          <w:sz w:val="22"/>
          <w:szCs w:val="22"/>
        </w:rPr>
      </w:pPr>
    </w:p>
    <w:p w14:paraId="00C4EC00" w14:textId="5C1266C8" w:rsidR="0027258C" w:rsidRDefault="0027258C" w:rsidP="00CE260B">
      <w:pPr>
        <w:widowControl w:val="0"/>
        <w:jc w:val="center"/>
        <w:rPr>
          <w:rFonts w:ascii="Cambria" w:eastAsia="Cambria" w:hAnsi="Cambria" w:cs="Cambria"/>
          <w:sz w:val="22"/>
          <w:szCs w:val="22"/>
        </w:rPr>
      </w:pPr>
      <w:r w:rsidRPr="00DF4C24">
        <w:rPr>
          <w:rFonts w:ascii="Cambria" w:eastAsia="Cambria" w:hAnsi="Cambria" w:cs="Cambria"/>
          <w:b/>
          <w:sz w:val="22"/>
          <w:szCs w:val="22"/>
        </w:rPr>
        <w:t>FORMULARZ OFERTOWY</w:t>
      </w:r>
      <w:r w:rsidRPr="00DF4C24">
        <w:rPr>
          <w:rFonts w:ascii="Cambria" w:eastAsia="Cambria" w:hAnsi="Cambria" w:cs="Cambria"/>
          <w:sz w:val="22"/>
          <w:szCs w:val="22"/>
        </w:rPr>
        <w:t xml:space="preserve"> </w:t>
      </w:r>
    </w:p>
    <w:p w14:paraId="48FDDAF3" w14:textId="77777777" w:rsidR="002D5688" w:rsidRPr="00F77481" w:rsidRDefault="002D5688" w:rsidP="00CE260B">
      <w:pPr>
        <w:widowControl w:val="0"/>
        <w:jc w:val="center"/>
        <w:rPr>
          <w:rFonts w:ascii="Cambria" w:eastAsia="Cambria" w:hAnsi="Cambria" w:cs="Cambria"/>
          <w:b/>
          <w:color w:val="FF0000"/>
          <w:sz w:val="22"/>
          <w:szCs w:val="22"/>
        </w:rPr>
      </w:pPr>
    </w:p>
    <w:p w14:paraId="74C3464D" w14:textId="3AC7DD46" w:rsidR="004F3BD7" w:rsidRDefault="00F77481" w:rsidP="004F3BD7">
      <w:pPr>
        <w:pStyle w:val="Standard"/>
        <w:jc w:val="both"/>
        <w:rPr>
          <w:rFonts w:asciiTheme="minorHAnsi" w:eastAsia="Cambria" w:hAnsiTheme="minorHAnsi" w:cs="Cambria"/>
          <w:sz w:val="22"/>
          <w:szCs w:val="22"/>
        </w:rPr>
      </w:pPr>
      <w:r w:rsidRPr="00F77481">
        <w:rPr>
          <w:rFonts w:ascii="Cambria" w:eastAsia="Cambria" w:hAnsi="Cambria" w:cs="Cambria"/>
          <w:sz w:val="22"/>
          <w:szCs w:val="22"/>
        </w:rPr>
        <w:t xml:space="preserve">Dotyczy postępowania o zamówienie publiczne prowadzone w trybie i na zasadach określonych w ustawa z dnia </w:t>
      </w:r>
      <w:r w:rsidRPr="00B3452B">
        <w:rPr>
          <w:rFonts w:ascii="Cambria" w:eastAsia="Cambria" w:hAnsi="Cambria" w:cs="Cambria"/>
          <w:sz w:val="22"/>
          <w:szCs w:val="22"/>
        </w:rPr>
        <w:t>11 września 2019 r. Prawo zamówień publicznych (Dz.U.</w:t>
      </w:r>
      <w:r w:rsidR="00F51928">
        <w:rPr>
          <w:rFonts w:ascii="Cambria" w:eastAsia="Cambria" w:hAnsi="Cambria" w:cs="Cambria"/>
          <w:sz w:val="22"/>
          <w:szCs w:val="22"/>
        </w:rPr>
        <w:t xml:space="preserve"> </w:t>
      </w:r>
      <w:r w:rsidRPr="00B3452B">
        <w:rPr>
          <w:rFonts w:ascii="Cambria" w:eastAsia="Cambria" w:hAnsi="Cambria" w:cs="Cambria"/>
          <w:sz w:val="22"/>
          <w:szCs w:val="22"/>
        </w:rPr>
        <w:t>202</w:t>
      </w:r>
      <w:r w:rsidR="00037951" w:rsidRPr="00B3452B">
        <w:rPr>
          <w:rFonts w:ascii="Cambria" w:eastAsia="Cambria" w:hAnsi="Cambria" w:cs="Cambria"/>
          <w:sz w:val="22"/>
          <w:szCs w:val="22"/>
        </w:rPr>
        <w:t>4</w:t>
      </w:r>
      <w:r w:rsidR="00F51928">
        <w:rPr>
          <w:rFonts w:ascii="Cambria" w:eastAsia="Cambria" w:hAnsi="Cambria" w:cs="Cambria"/>
          <w:sz w:val="22"/>
          <w:szCs w:val="22"/>
        </w:rPr>
        <w:t xml:space="preserve">, poz. </w:t>
      </w:r>
      <w:r w:rsidRPr="00B3452B">
        <w:rPr>
          <w:rFonts w:ascii="Cambria" w:eastAsia="Cambria" w:hAnsi="Cambria" w:cs="Cambria"/>
          <w:sz w:val="22"/>
          <w:szCs w:val="22"/>
        </w:rPr>
        <w:t>1</w:t>
      </w:r>
      <w:r w:rsidR="00037951" w:rsidRPr="00B3452B">
        <w:rPr>
          <w:rFonts w:ascii="Cambria" w:eastAsia="Cambria" w:hAnsi="Cambria" w:cs="Cambria"/>
          <w:sz w:val="22"/>
          <w:szCs w:val="22"/>
        </w:rPr>
        <w:t>320</w:t>
      </w:r>
      <w:r w:rsidR="00F51928">
        <w:rPr>
          <w:rFonts w:ascii="Cambria" w:eastAsia="Cambria" w:hAnsi="Cambria" w:cs="Cambria"/>
          <w:sz w:val="22"/>
          <w:szCs w:val="22"/>
        </w:rPr>
        <w:t>)</w:t>
      </w:r>
      <w:r w:rsidRPr="00B3452B">
        <w:rPr>
          <w:rFonts w:ascii="Cambria" w:eastAsia="Cambria" w:hAnsi="Cambria" w:cs="Cambria"/>
          <w:sz w:val="22"/>
          <w:szCs w:val="22"/>
        </w:rPr>
        <w:t xml:space="preserve"> o sygnaturze: </w:t>
      </w:r>
      <w:r w:rsidRPr="00B3452B">
        <w:rPr>
          <w:rFonts w:ascii="Cambria" w:eastAsia="Cambria" w:hAnsi="Cambria" w:cs="Cambria"/>
          <w:b/>
          <w:bCs/>
          <w:sz w:val="22"/>
          <w:szCs w:val="22"/>
        </w:rPr>
        <w:t>TP-</w:t>
      </w:r>
      <w:r w:rsidR="00BB36BB">
        <w:rPr>
          <w:rFonts w:ascii="Cambria" w:eastAsia="Cambria" w:hAnsi="Cambria" w:cs="Cambria"/>
          <w:b/>
          <w:bCs/>
          <w:sz w:val="22"/>
          <w:szCs w:val="22"/>
        </w:rPr>
        <w:t>7</w:t>
      </w:r>
      <w:r w:rsidRPr="00B3452B">
        <w:rPr>
          <w:rFonts w:ascii="Cambria" w:eastAsia="Cambria" w:hAnsi="Cambria" w:cs="Cambria"/>
          <w:b/>
          <w:bCs/>
          <w:sz w:val="22"/>
          <w:szCs w:val="22"/>
        </w:rPr>
        <w:t>/202</w:t>
      </w:r>
      <w:r w:rsidR="00F51928">
        <w:rPr>
          <w:rFonts w:ascii="Cambria" w:eastAsia="Cambria" w:hAnsi="Cambria" w:cs="Cambria"/>
          <w:b/>
          <w:bCs/>
          <w:sz w:val="22"/>
          <w:szCs w:val="22"/>
        </w:rPr>
        <w:t>5</w:t>
      </w:r>
      <w:r w:rsidRPr="00B3452B">
        <w:rPr>
          <w:rFonts w:ascii="Cambria" w:eastAsia="Cambria" w:hAnsi="Cambria" w:cs="Cambria"/>
          <w:sz w:val="22"/>
          <w:szCs w:val="22"/>
        </w:rPr>
        <w:t xml:space="preserve"> </w:t>
      </w:r>
      <w:r w:rsidRPr="00E16724">
        <w:rPr>
          <w:rFonts w:ascii="Cambria" w:eastAsia="Cambria" w:hAnsi="Cambria" w:cs="Cambria"/>
          <w:sz w:val="22"/>
          <w:szCs w:val="22"/>
        </w:rPr>
        <w:t xml:space="preserve">na </w:t>
      </w:r>
      <w:r w:rsidR="00F51928" w:rsidRPr="004F3BD7">
        <w:rPr>
          <w:rFonts w:ascii="Cambria" w:eastAsia="Cambria" w:hAnsi="Cambria" w:cs="Cambria"/>
          <w:b/>
          <w:bCs/>
          <w:sz w:val="22"/>
          <w:szCs w:val="22"/>
        </w:rPr>
        <w:t>dostawę</w:t>
      </w:r>
      <w:r w:rsidR="00F51928">
        <w:rPr>
          <w:rFonts w:ascii="Cambria" w:eastAsia="Cambria" w:hAnsi="Cambria" w:cs="Cambria"/>
          <w:sz w:val="22"/>
          <w:szCs w:val="22"/>
        </w:rPr>
        <w:t xml:space="preserve"> </w:t>
      </w:r>
      <w:r w:rsidR="004F3BD7">
        <w:rPr>
          <w:rFonts w:asciiTheme="minorHAnsi" w:eastAsia="Cambria" w:hAnsiTheme="minorHAnsi" w:cs="Cambria"/>
          <w:b/>
          <w:bCs/>
          <w:sz w:val="22"/>
          <w:szCs w:val="22"/>
        </w:rPr>
        <w:t>obuwia dla pracowników Mazowieckiego Centrum Rehabilitacji „STOCER” Sp. z o.o.</w:t>
      </w:r>
    </w:p>
    <w:p w14:paraId="41FE9489" w14:textId="026CFFF9" w:rsidR="00F77481" w:rsidRPr="00F77481" w:rsidRDefault="00F77481" w:rsidP="00F77481">
      <w:pPr>
        <w:pBdr>
          <w:top w:val="nil"/>
          <w:left w:val="nil"/>
          <w:bottom w:val="nil"/>
          <w:right w:val="nil"/>
          <w:between w:val="nil"/>
        </w:pBdr>
        <w:jc w:val="both"/>
        <w:rPr>
          <w:rFonts w:ascii="Tahoma" w:eastAsia="Tahoma" w:hAnsi="Tahoma" w:cs="Tahoma"/>
          <w:bCs/>
          <w:sz w:val="22"/>
          <w:szCs w:val="22"/>
        </w:rPr>
      </w:pPr>
    </w:p>
    <w:p w14:paraId="6232EC79" w14:textId="77777777" w:rsidR="0027258C" w:rsidRPr="00F77481" w:rsidRDefault="0027258C" w:rsidP="0027258C">
      <w:pPr>
        <w:widowControl w:val="0"/>
        <w:pBdr>
          <w:top w:val="nil"/>
          <w:left w:val="nil"/>
          <w:bottom w:val="nil"/>
          <w:right w:val="nil"/>
          <w:between w:val="nil"/>
        </w:pBdr>
        <w:rPr>
          <w:rFonts w:ascii="Cambria" w:eastAsia="Cambria" w:hAnsi="Cambria" w:cs="Cambria"/>
          <w:sz w:val="22"/>
          <w:szCs w:val="22"/>
        </w:rPr>
      </w:pPr>
    </w:p>
    <w:p w14:paraId="56A6D8BA" w14:textId="77777777" w:rsidR="0027258C" w:rsidRPr="00F77481" w:rsidRDefault="0027258C" w:rsidP="0027258C">
      <w:pPr>
        <w:widowControl w:val="0"/>
        <w:pBdr>
          <w:top w:val="nil"/>
          <w:left w:val="nil"/>
          <w:bottom w:val="nil"/>
          <w:right w:val="nil"/>
          <w:between w:val="nil"/>
        </w:pBdr>
        <w:rPr>
          <w:b/>
          <w:sz w:val="22"/>
          <w:szCs w:val="22"/>
        </w:rPr>
      </w:pPr>
      <w:r w:rsidRPr="00F77481">
        <w:rPr>
          <w:rFonts w:ascii="Cambria" w:eastAsia="Cambria" w:hAnsi="Cambria" w:cs="Cambria"/>
          <w:sz w:val="22"/>
          <w:szCs w:val="22"/>
        </w:rPr>
        <w:t>1.  Dane dotyczące Wykonawcy</w:t>
      </w:r>
    </w:p>
    <w:p w14:paraId="59D535FB" w14:textId="77777777" w:rsidR="0027258C" w:rsidRPr="00F77481" w:rsidRDefault="0027258C" w:rsidP="0027258C">
      <w:pPr>
        <w:widowControl w:val="0"/>
        <w:pBdr>
          <w:top w:val="nil"/>
          <w:left w:val="nil"/>
          <w:bottom w:val="nil"/>
          <w:right w:val="nil"/>
          <w:between w:val="nil"/>
        </w:pBdr>
        <w:spacing w:line="360" w:lineRule="auto"/>
        <w:rPr>
          <w:b/>
          <w:color w:val="000000"/>
          <w:sz w:val="22"/>
          <w:szCs w:val="22"/>
        </w:rPr>
      </w:pPr>
      <w:r w:rsidRPr="00F77481">
        <w:rPr>
          <w:rFonts w:ascii="Cambria" w:eastAsia="Cambria" w:hAnsi="Cambria" w:cs="Cambria"/>
          <w:color w:val="000000"/>
          <w:sz w:val="22"/>
          <w:szCs w:val="22"/>
        </w:rPr>
        <w:t>Nazwa ........................................................................................................................................................................................ *</w:t>
      </w:r>
    </w:p>
    <w:p w14:paraId="6384B2ED" w14:textId="77777777" w:rsidR="0027258C" w:rsidRPr="00F77481" w:rsidRDefault="0027258C" w:rsidP="0027258C">
      <w:pPr>
        <w:widowControl w:val="0"/>
        <w:pBdr>
          <w:top w:val="nil"/>
          <w:left w:val="nil"/>
          <w:bottom w:val="nil"/>
          <w:right w:val="nil"/>
          <w:between w:val="nil"/>
        </w:pBdr>
        <w:spacing w:line="360" w:lineRule="auto"/>
        <w:rPr>
          <w:b/>
          <w:color w:val="000000"/>
          <w:sz w:val="22"/>
          <w:szCs w:val="22"/>
        </w:rPr>
      </w:pPr>
      <w:r w:rsidRPr="00F77481">
        <w:rPr>
          <w:rFonts w:ascii="Cambria" w:eastAsia="Cambria" w:hAnsi="Cambria" w:cs="Cambria"/>
          <w:color w:val="000000"/>
          <w:sz w:val="22"/>
          <w:szCs w:val="22"/>
        </w:rPr>
        <w:t>Siedziba .................................................................................................................................................................................... *</w:t>
      </w:r>
    </w:p>
    <w:p w14:paraId="74D118A5" w14:textId="77777777" w:rsidR="0027258C" w:rsidRPr="00F77481" w:rsidRDefault="0027258C" w:rsidP="0027258C">
      <w:pPr>
        <w:widowControl w:val="0"/>
        <w:pBdr>
          <w:top w:val="nil"/>
          <w:left w:val="nil"/>
          <w:bottom w:val="nil"/>
          <w:right w:val="nil"/>
          <w:between w:val="nil"/>
        </w:pBdr>
        <w:spacing w:line="360" w:lineRule="auto"/>
        <w:rPr>
          <w:b/>
          <w:color w:val="000000"/>
          <w:sz w:val="22"/>
          <w:szCs w:val="22"/>
        </w:rPr>
      </w:pPr>
      <w:r w:rsidRPr="00F77481">
        <w:rPr>
          <w:rFonts w:ascii="Cambria" w:eastAsia="Cambria" w:hAnsi="Cambria" w:cs="Cambria"/>
          <w:color w:val="000000"/>
          <w:sz w:val="22"/>
          <w:szCs w:val="22"/>
        </w:rPr>
        <w:t>Województwo ……………………………………..…………* Powiat ……………………………………….. *</w:t>
      </w:r>
    </w:p>
    <w:p w14:paraId="14AB5706" w14:textId="77777777" w:rsidR="0027258C" w:rsidRPr="00F77481" w:rsidRDefault="0027258C" w:rsidP="0027258C">
      <w:pPr>
        <w:widowControl w:val="0"/>
        <w:pBdr>
          <w:top w:val="nil"/>
          <w:left w:val="nil"/>
          <w:bottom w:val="nil"/>
          <w:right w:val="nil"/>
          <w:between w:val="nil"/>
        </w:pBdr>
        <w:spacing w:line="360" w:lineRule="auto"/>
        <w:rPr>
          <w:b/>
          <w:color w:val="000000"/>
          <w:sz w:val="22"/>
          <w:szCs w:val="22"/>
        </w:rPr>
      </w:pPr>
      <w:r w:rsidRPr="00F77481">
        <w:rPr>
          <w:rFonts w:ascii="Cambria" w:eastAsia="Cambria" w:hAnsi="Cambria" w:cs="Cambria"/>
          <w:color w:val="000000"/>
          <w:sz w:val="22"/>
          <w:szCs w:val="22"/>
        </w:rPr>
        <w:t>Nr telefonu / faksu ...............................................* mail ……………………………… *</w:t>
      </w:r>
    </w:p>
    <w:p w14:paraId="0C363602" w14:textId="77777777" w:rsidR="0027258C" w:rsidRPr="00F77481" w:rsidRDefault="0027258C" w:rsidP="0027258C">
      <w:pPr>
        <w:widowControl w:val="0"/>
        <w:pBdr>
          <w:top w:val="nil"/>
          <w:left w:val="nil"/>
          <w:bottom w:val="nil"/>
          <w:right w:val="nil"/>
          <w:between w:val="nil"/>
        </w:pBdr>
        <w:spacing w:line="360" w:lineRule="auto"/>
        <w:rPr>
          <w:b/>
          <w:color w:val="000000"/>
          <w:sz w:val="22"/>
          <w:szCs w:val="22"/>
        </w:rPr>
      </w:pPr>
      <w:r w:rsidRPr="00F77481">
        <w:rPr>
          <w:rFonts w:ascii="Cambria" w:eastAsia="Cambria" w:hAnsi="Cambria" w:cs="Cambria"/>
          <w:color w:val="000000"/>
          <w:sz w:val="22"/>
          <w:szCs w:val="22"/>
        </w:rPr>
        <w:t>NIP ........................................................................................................ *</w:t>
      </w:r>
    </w:p>
    <w:p w14:paraId="16C2A061" w14:textId="77777777" w:rsidR="0027258C" w:rsidRPr="00F77481" w:rsidRDefault="0027258C" w:rsidP="0027258C">
      <w:pPr>
        <w:widowControl w:val="0"/>
        <w:pBdr>
          <w:top w:val="nil"/>
          <w:left w:val="nil"/>
          <w:bottom w:val="nil"/>
          <w:right w:val="nil"/>
          <w:between w:val="nil"/>
        </w:pBdr>
        <w:spacing w:line="360" w:lineRule="auto"/>
        <w:rPr>
          <w:b/>
          <w:color w:val="000000"/>
          <w:sz w:val="22"/>
          <w:szCs w:val="22"/>
        </w:rPr>
      </w:pPr>
      <w:r w:rsidRPr="00F77481">
        <w:rPr>
          <w:rFonts w:ascii="Cambria" w:eastAsia="Cambria" w:hAnsi="Cambria" w:cs="Cambria"/>
          <w:color w:val="000000"/>
          <w:sz w:val="22"/>
          <w:szCs w:val="22"/>
        </w:rPr>
        <w:t>REGON .................................................................................................. *</w:t>
      </w:r>
    </w:p>
    <w:p w14:paraId="438F5ED0" w14:textId="77777777" w:rsidR="0027258C" w:rsidRPr="00F77481" w:rsidRDefault="0027258C" w:rsidP="0027258C">
      <w:pPr>
        <w:widowControl w:val="0"/>
        <w:pBdr>
          <w:top w:val="nil"/>
          <w:left w:val="nil"/>
          <w:bottom w:val="nil"/>
          <w:right w:val="nil"/>
          <w:between w:val="nil"/>
        </w:pBdr>
        <w:spacing w:line="360" w:lineRule="auto"/>
        <w:rPr>
          <w:rFonts w:ascii="Cambria" w:eastAsia="Cambria" w:hAnsi="Cambria" w:cs="Cambria"/>
          <w:color w:val="000000"/>
          <w:sz w:val="22"/>
          <w:szCs w:val="22"/>
        </w:rPr>
      </w:pPr>
      <w:r w:rsidRPr="00F77481">
        <w:rPr>
          <w:rFonts w:ascii="Cambria" w:eastAsia="Cambria" w:hAnsi="Cambria" w:cs="Cambria"/>
          <w:color w:val="000000"/>
          <w:sz w:val="22"/>
          <w:szCs w:val="22"/>
        </w:rPr>
        <w:t>Bank, nr konta ……………………………………………………….. *</w:t>
      </w:r>
    </w:p>
    <w:p w14:paraId="6E352687" w14:textId="77777777" w:rsidR="0027258C" w:rsidRPr="00F77481" w:rsidRDefault="0027258C" w:rsidP="0027258C">
      <w:pPr>
        <w:pStyle w:val="Tytu"/>
        <w:spacing w:before="120" w:line="360" w:lineRule="auto"/>
        <w:rPr>
          <w:rFonts w:ascii="Cambria" w:hAnsi="Cambria"/>
          <w:b w:val="0"/>
          <w:bCs/>
          <w:sz w:val="22"/>
          <w:szCs w:val="22"/>
        </w:rPr>
      </w:pPr>
      <w:r w:rsidRPr="00F77481">
        <w:rPr>
          <w:rFonts w:ascii="Cambria" w:hAnsi="Cambria"/>
          <w:b w:val="0"/>
          <w:bCs/>
          <w:sz w:val="22"/>
          <w:szCs w:val="22"/>
        </w:rPr>
        <w:t>Wykonawca jest małym/średnim/dużym przedsiębiorstwem - ……………………………………………*</w:t>
      </w:r>
    </w:p>
    <w:p w14:paraId="08140880" w14:textId="3FC50681" w:rsidR="0027258C" w:rsidRPr="00F77481" w:rsidRDefault="0027258C" w:rsidP="0027258C">
      <w:pPr>
        <w:widowControl w:val="0"/>
        <w:pBdr>
          <w:top w:val="nil"/>
          <w:left w:val="nil"/>
          <w:bottom w:val="nil"/>
          <w:right w:val="nil"/>
          <w:between w:val="nil"/>
        </w:pBdr>
        <w:rPr>
          <w:b/>
          <w:color w:val="000000"/>
          <w:sz w:val="22"/>
          <w:szCs w:val="22"/>
        </w:rPr>
      </w:pPr>
      <w:r w:rsidRPr="00F77481">
        <w:rPr>
          <w:rFonts w:ascii="Cambria" w:eastAsia="Cambria" w:hAnsi="Cambria" w:cs="Cambria"/>
          <w:color w:val="000000"/>
          <w:sz w:val="22"/>
          <w:szCs w:val="22"/>
        </w:rPr>
        <w:t>2.Wartość oferty wynosi :</w:t>
      </w:r>
    </w:p>
    <w:p w14:paraId="1C44D516" w14:textId="77777777" w:rsidR="004F3BD7" w:rsidRDefault="004F3BD7" w:rsidP="003B1398">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rPr>
          <w:rFonts w:ascii="Cambria" w:eastAsia="Cambria" w:hAnsi="Cambria" w:cs="Cambria"/>
          <w:sz w:val="22"/>
          <w:szCs w:val="22"/>
        </w:rPr>
      </w:pPr>
    </w:p>
    <w:p w14:paraId="79674B4F" w14:textId="2E0DFED0" w:rsidR="003B1398" w:rsidRPr="00E16724" w:rsidRDefault="00F51928" w:rsidP="003B1398">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rPr>
          <w:sz w:val="22"/>
          <w:szCs w:val="22"/>
        </w:rPr>
      </w:pPr>
      <w:r>
        <w:rPr>
          <w:rFonts w:ascii="Cambria" w:eastAsia="Cambria" w:hAnsi="Cambria" w:cs="Cambria"/>
          <w:sz w:val="22"/>
          <w:szCs w:val="22"/>
        </w:rPr>
        <w:t xml:space="preserve">……………………… </w:t>
      </w:r>
      <w:r w:rsidR="00307935">
        <w:rPr>
          <w:rFonts w:ascii="Cambria" w:eastAsia="Cambria" w:hAnsi="Cambria" w:cs="Cambria"/>
          <w:sz w:val="22"/>
          <w:szCs w:val="22"/>
        </w:rPr>
        <w:t xml:space="preserve">    </w:t>
      </w:r>
      <w:bookmarkStart w:id="6" w:name="_GoBack"/>
      <w:bookmarkEnd w:id="6"/>
      <w:r>
        <w:rPr>
          <w:rFonts w:ascii="Cambria" w:eastAsia="Cambria" w:hAnsi="Cambria" w:cs="Cambria"/>
          <w:sz w:val="22"/>
          <w:szCs w:val="22"/>
        </w:rPr>
        <w:t>zł</w:t>
      </w:r>
      <w:r w:rsidR="006E6B05">
        <w:rPr>
          <w:rFonts w:ascii="Cambria" w:eastAsia="Cambria" w:hAnsi="Cambria" w:cs="Cambria"/>
          <w:sz w:val="22"/>
          <w:szCs w:val="22"/>
        </w:rPr>
        <w:t xml:space="preserve"> netto</w:t>
      </w:r>
      <w:r w:rsidR="003B1398" w:rsidRPr="00E16724">
        <w:rPr>
          <w:rFonts w:ascii="Cambria" w:eastAsia="Cambria" w:hAnsi="Cambria" w:cs="Cambria"/>
          <w:sz w:val="22"/>
          <w:szCs w:val="22"/>
        </w:rPr>
        <w:t>*</w:t>
      </w:r>
      <w:r>
        <w:rPr>
          <w:rFonts w:ascii="Cambria" w:eastAsia="Cambria" w:hAnsi="Cambria" w:cs="Cambria"/>
          <w:sz w:val="22"/>
          <w:szCs w:val="22"/>
        </w:rPr>
        <w:t>;</w:t>
      </w:r>
      <w:r w:rsidR="00307935">
        <w:rPr>
          <w:rFonts w:ascii="Cambria" w:eastAsia="Cambria" w:hAnsi="Cambria" w:cs="Cambria"/>
          <w:sz w:val="22"/>
          <w:szCs w:val="22"/>
        </w:rPr>
        <w:t xml:space="preserve">                                               </w:t>
      </w:r>
      <w:r>
        <w:rPr>
          <w:rFonts w:ascii="Cambria" w:eastAsia="Cambria" w:hAnsi="Cambria" w:cs="Cambria"/>
          <w:sz w:val="22"/>
          <w:szCs w:val="22"/>
        </w:rPr>
        <w:t xml:space="preserve"> …………………………… zł </w:t>
      </w:r>
      <w:r w:rsidR="003B1398" w:rsidRPr="00E16724">
        <w:rPr>
          <w:rFonts w:ascii="Cambria" w:eastAsia="Cambria" w:hAnsi="Cambria" w:cs="Cambria"/>
          <w:sz w:val="22"/>
          <w:szCs w:val="22"/>
        </w:rPr>
        <w:t xml:space="preserve"> brutto*</w:t>
      </w:r>
    </w:p>
    <w:p w14:paraId="520B205B" w14:textId="0FC17760" w:rsidR="00F51928" w:rsidRDefault="003B1398" w:rsidP="003B1398">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rPr>
          <w:rFonts w:ascii="Cambria" w:eastAsia="Cambria" w:hAnsi="Cambria" w:cs="Cambria"/>
          <w:sz w:val="22"/>
          <w:szCs w:val="22"/>
        </w:rPr>
      </w:pPr>
      <w:r w:rsidRPr="00E16724">
        <w:rPr>
          <w:rFonts w:ascii="Cambria" w:eastAsia="Cambria" w:hAnsi="Cambria" w:cs="Cambria"/>
          <w:sz w:val="22"/>
          <w:szCs w:val="22"/>
        </w:rPr>
        <w:t xml:space="preserve">Słownie </w:t>
      </w:r>
      <w:r w:rsidR="00F51928">
        <w:rPr>
          <w:rFonts w:ascii="Cambria" w:eastAsia="Cambria" w:hAnsi="Cambria" w:cs="Cambria"/>
          <w:sz w:val="22"/>
          <w:szCs w:val="22"/>
        </w:rPr>
        <w:t>netto: ………………………………………………………………………………………………………….</w:t>
      </w:r>
    </w:p>
    <w:p w14:paraId="0AC110A9" w14:textId="4A754F02" w:rsidR="003B1398" w:rsidRDefault="00F51928" w:rsidP="003B1398">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rPr>
          <w:rFonts w:ascii="Cambria" w:eastAsia="Cambria" w:hAnsi="Cambria" w:cs="Cambria"/>
          <w:sz w:val="22"/>
          <w:szCs w:val="22"/>
        </w:rPr>
      </w:pPr>
      <w:r>
        <w:rPr>
          <w:rFonts w:ascii="Cambria" w:eastAsia="Cambria" w:hAnsi="Cambria" w:cs="Cambria"/>
          <w:sz w:val="22"/>
          <w:szCs w:val="22"/>
        </w:rPr>
        <w:t xml:space="preserve">Słownie </w:t>
      </w:r>
      <w:r w:rsidR="003B1398" w:rsidRPr="00E16724">
        <w:rPr>
          <w:rFonts w:ascii="Cambria" w:eastAsia="Cambria" w:hAnsi="Cambria" w:cs="Cambria"/>
          <w:sz w:val="22"/>
          <w:szCs w:val="22"/>
        </w:rPr>
        <w:t>brutto: …………………………………………………………………………………………………………*</w:t>
      </w:r>
    </w:p>
    <w:p w14:paraId="02F07D23" w14:textId="21D9CF7E" w:rsidR="0027258C" w:rsidRPr="00E16724" w:rsidRDefault="0027258C" w:rsidP="00F77481">
      <w:pPr>
        <w:pStyle w:val="Default"/>
        <w:rPr>
          <w:rFonts w:ascii="Cambria" w:hAnsi="Cambria"/>
          <w:b/>
          <w:color w:val="auto"/>
          <w:sz w:val="22"/>
          <w:szCs w:val="22"/>
        </w:rPr>
      </w:pPr>
      <w:r w:rsidRPr="00E16724">
        <w:rPr>
          <w:rFonts w:ascii="Cambria" w:hAnsi="Cambria"/>
          <w:b/>
          <w:color w:val="auto"/>
          <w:sz w:val="22"/>
          <w:szCs w:val="22"/>
        </w:rPr>
        <w:t>Miejsc</w:t>
      </w:r>
      <w:r w:rsidR="00F51928">
        <w:rPr>
          <w:rFonts w:ascii="Cambria" w:hAnsi="Cambria"/>
          <w:b/>
          <w:color w:val="auto"/>
          <w:sz w:val="22"/>
          <w:szCs w:val="22"/>
        </w:rPr>
        <w:t>e</w:t>
      </w:r>
      <w:r w:rsidRPr="00E16724">
        <w:rPr>
          <w:rFonts w:ascii="Cambria" w:hAnsi="Cambria"/>
          <w:b/>
          <w:color w:val="auto"/>
          <w:sz w:val="22"/>
          <w:szCs w:val="22"/>
        </w:rPr>
        <w:t xml:space="preserve"> dostaw: </w:t>
      </w:r>
    </w:p>
    <w:p w14:paraId="3BF558E3" w14:textId="0820ED92" w:rsidR="0027258C" w:rsidRPr="00E16724" w:rsidRDefault="006E6B05" w:rsidP="00F77481">
      <w:pPr>
        <w:pStyle w:val="Default"/>
        <w:rPr>
          <w:rFonts w:ascii="Cambria" w:hAnsi="Cambria"/>
          <w:color w:val="auto"/>
          <w:sz w:val="22"/>
          <w:szCs w:val="22"/>
        </w:rPr>
      </w:pPr>
      <w:r>
        <w:rPr>
          <w:rFonts w:ascii="Cambria" w:hAnsi="Cambria"/>
          <w:color w:val="auto"/>
          <w:sz w:val="22"/>
          <w:szCs w:val="22"/>
        </w:rPr>
        <w:t xml:space="preserve">ul. </w:t>
      </w:r>
      <w:r w:rsidR="00F51928">
        <w:rPr>
          <w:rFonts w:ascii="Cambria" w:hAnsi="Cambria"/>
          <w:color w:val="auto"/>
          <w:sz w:val="22"/>
          <w:szCs w:val="22"/>
        </w:rPr>
        <w:t>Wierzejewskiego 12</w:t>
      </w:r>
      <w:r w:rsidR="004F3BD7">
        <w:rPr>
          <w:rFonts w:ascii="Cambria" w:hAnsi="Cambria"/>
          <w:color w:val="auto"/>
          <w:sz w:val="22"/>
          <w:szCs w:val="22"/>
        </w:rPr>
        <w:t>, Konstancin-Jeziorna</w:t>
      </w:r>
      <w:r>
        <w:rPr>
          <w:rFonts w:ascii="Cambria" w:hAnsi="Cambria"/>
          <w:color w:val="auto"/>
          <w:sz w:val="22"/>
          <w:szCs w:val="22"/>
        </w:rPr>
        <w:t xml:space="preserve"> </w:t>
      </w:r>
    </w:p>
    <w:p w14:paraId="2685F020" w14:textId="77777777" w:rsidR="0027258C" w:rsidRPr="003C4BED" w:rsidRDefault="0027258C" w:rsidP="00D6516E">
      <w:pPr>
        <w:pBdr>
          <w:top w:val="nil"/>
          <w:left w:val="nil"/>
          <w:bottom w:val="nil"/>
          <w:right w:val="nil"/>
          <w:between w:val="nil"/>
        </w:pBdr>
        <w:jc w:val="both"/>
        <w:rPr>
          <w:color w:val="FF0000"/>
          <w:sz w:val="22"/>
          <w:szCs w:val="22"/>
        </w:rPr>
      </w:pPr>
    </w:p>
    <w:p w14:paraId="7B59B95D" w14:textId="77777777" w:rsidR="0027258C" w:rsidRPr="003C4BED" w:rsidRDefault="0027258C" w:rsidP="0027258C">
      <w:pPr>
        <w:pBdr>
          <w:top w:val="nil"/>
          <w:left w:val="nil"/>
          <w:bottom w:val="nil"/>
          <w:right w:val="nil"/>
          <w:between w:val="nil"/>
        </w:pBdr>
        <w:jc w:val="both"/>
        <w:rPr>
          <w:rFonts w:ascii="Tahoma" w:eastAsia="Tahoma" w:hAnsi="Tahoma" w:cs="Tahoma"/>
          <w:color w:val="000000"/>
          <w:sz w:val="22"/>
          <w:szCs w:val="22"/>
        </w:rPr>
      </w:pPr>
      <w:r w:rsidRPr="003C4BED">
        <w:rPr>
          <w:rFonts w:ascii="Cambria" w:eastAsia="Cambria" w:hAnsi="Cambria" w:cs="Cambria"/>
          <w:color w:val="000000"/>
          <w:sz w:val="22"/>
          <w:szCs w:val="22"/>
        </w:rPr>
        <w:t>Oświadczam/ -my, że na stronach ............................................ * oferty są zawarte informacje, które stanowią tajemnicę przedsiębiorstwa w rozumieniu przepisów o zwalczaniu nieuczciwej konkurencji i nie mogą być one ogólnie udostępniane przez Zamawiającego.</w:t>
      </w:r>
    </w:p>
    <w:p w14:paraId="3C291866" w14:textId="77777777" w:rsidR="0027258C" w:rsidRPr="003C4BED" w:rsidRDefault="0027258C" w:rsidP="0027258C">
      <w:pPr>
        <w:pBdr>
          <w:top w:val="nil"/>
          <w:left w:val="nil"/>
          <w:bottom w:val="nil"/>
          <w:right w:val="nil"/>
          <w:between w:val="nil"/>
        </w:pBdr>
        <w:jc w:val="both"/>
        <w:rPr>
          <w:rFonts w:ascii="Tahoma" w:eastAsia="Tahoma" w:hAnsi="Tahoma" w:cs="Tahoma"/>
          <w:color w:val="000000"/>
          <w:sz w:val="22"/>
          <w:szCs w:val="22"/>
        </w:rPr>
      </w:pPr>
      <w:r w:rsidRPr="003C4BED">
        <w:rPr>
          <w:rFonts w:ascii="Cambria" w:eastAsia="Cambria" w:hAnsi="Cambria" w:cs="Cambria"/>
          <w:color w:val="000000"/>
          <w:sz w:val="22"/>
          <w:szCs w:val="22"/>
        </w:rPr>
        <w:t>…………................... dnia .................... r.*</w:t>
      </w:r>
      <w:r w:rsidRPr="003C4BED">
        <w:rPr>
          <w:rFonts w:ascii="Cambria" w:eastAsia="Cambria" w:hAnsi="Cambria" w:cs="Cambria"/>
          <w:color w:val="000000"/>
          <w:sz w:val="22"/>
          <w:szCs w:val="22"/>
        </w:rPr>
        <w:tab/>
        <w:t xml:space="preserve">  </w:t>
      </w:r>
    </w:p>
    <w:p w14:paraId="1E01C2C3" w14:textId="77777777" w:rsidR="0027258C" w:rsidRPr="003C4BED" w:rsidRDefault="0027258C" w:rsidP="0027258C">
      <w:pPr>
        <w:pBdr>
          <w:top w:val="nil"/>
          <w:left w:val="nil"/>
          <w:bottom w:val="nil"/>
          <w:right w:val="nil"/>
          <w:between w:val="nil"/>
        </w:pBdr>
        <w:jc w:val="both"/>
        <w:rPr>
          <w:rFonts w:ascii="Cambria" w:eastAsia="Cambria" w:hAnsi="Cambria" w:cs="Cambria"/>
          <w:color w:val="000000"/>
          <w:sz w:val="22"/>
          <w:szCs w:val="22"/>
        </w:rPr>
      </w:pPr>
    </w:p>
    <w:p w14:paraId="4499645E" w14:textId="77777777" w:rsidR="0027258C" w:rsidRPr="003C4BED" w:rsidRDefault="0027258C" w:rsidP="0027258C">
      <w:pPr>
        <w:pBdr>
          <w:top w:val="nil"/>
          <w:left w:val="nil"/>
          <w:bottom w:val="nil"/>
          <w:right w:val="nil"/>
          <w:between w:val="nil"/>
        </w:pBdr>
        <w:jc w:val="both"/>
        <w:rPr>
          <w:rFonts w:ascii="Tahoma" w:eastAsia="Tahoma" w:hAnsi="Tahoma" w:cs="Tahoma"/>
          <w:color w:val="000000"/>
          <w:sz w:val="22"/>
          <w:szCs w:val="22"/>
        </w:rPr>
      </w:pPr>
      <w:r w:rsidRPr="003C4BED">
        <w:rPr>
          <w:rFonts w:ascii="Cambria" w:eastAsia="Cambria" w:hAnsi="Cambria" w:cs="Cambria"/>
          <w:color w:val="000000"/>
          <w:sz w:val="22"/>
          <w:szCs w:val="22"/>
        </w:rPr>
        <w:tab/>
      </w:r>
      <w:r w:rsidRPr="003C4BED">
        <w:rPr>
          <w:rFonts w:ascii="Cambria" w:eastAsia="Cambria" w:hAnsi="Cambria" w:cs="Cambria"/>
          <w:color w:val="000000"/>
          <w:sz w:val="22"/>
          <w:szCs w:val="22"/>
        </w:rPr>
        <w:tab/>
      </w:r>
      <w:r w:rsidRPr="003C4BED">
        <w:rPr>
          <w:rFonts w:ascii="Cambria" w:eastAsia="Cambria" w:hAnsi="Cambria" w:cs="Cambria"/>
          <w:color w:val="000000"/>
          <w:sz w:val="22"/>
          <w:szCs w:val="22"/>
        </w:rPr>
        <w:tab/>
      </w:r>
      <w:r w:rsidRPr="003C4BED">
        <w:rPr>
          <w:rFonts w:ascii="Cambria" w:eastAsia="Cambria" w:hAnsi="Cambria" w:cs="Cambria"/>
          <w:color w:val="000000"/>
          <w:sz w:val="22"/>
          <w:szCs w:val="22"/>
        </w:rPr>
        <w:tab/>
      </w:r>
      <w:r w:rsidRPr="003C4BED">
        <w:rPr>
          <w:rFonts w:ascii="Cambria" w:eastAsia="Cambria" w:hAnsi="Cambria" w:cs="Cambria"/>
          <w:color w:val="000000"/>
          <w:sz w:val="22"/>
          <w:szCs w:val="22"/>
        </w:rPr>
        <w:tab/>
      </w:r>
      <w:r w:rsidRPr="003C4BED">
        <w:rPr>
          <w:rFonts w:ascii="Cambria" w:eastAsia="Cambria" w:hAnsi="Cambria" w:cs="Cambria"/>
          <w:color w:val="000000"/>
          <w:sz w:val="22"/>
          <w:szCs w:val="22"/>
        </w:rPr>
        <w:tab/>
      </w:r>
      <w:r w:rsidRPr="003C4BED">
        <w:rPr>
          <w:rFonts w:ascii="Cambria" w:eastAsia="Cambria" w:hAnsi="Cambria" w:cs="Cambria"/>
          <w:color w:val="000000"/>
          <w:sz w:val="22"/>
          <w:szCs w:val="22"/>
        </w:rPr>
        <w:tab/>
        <w:t>…………………………………………………………..</w:t>
      </w:r>
    </w:p>
    <w:p w14:paraId="4BAC4676" w14:textId="77777777" w:rsidR="0027258C" w:rsidRPr="003C4BED" w:rsidRDefault="0027258C" w:rsidP="0027258C">
      <w:pPr>
        <w:pBdr>
          <w:top w:val="nil"/>
          <w:left w:val="nil"/>
          <w:bottom w:val="nil"/>
          <w:right w:val="nil"/>
          <w:between w:val="nil"/>
        </w:pBdr>
        <w:jc w:val="both"/>
        <w:rPr>
          <w:rFonts w:ascii="Tahoma" w:eastAsia="Tahoma" w:hAnsi="Tahoma" w:cs="Tahoma"/>
          <w:color w:val="000000"/>
          <w:sz w:val="22"/>
          <w:szCs w:val="22"/>
        </w:rPr>
      </w:pPr>
      <w:r w:rsidRPr="003C4BED">
        <w:rPr>
          <w:rFonts w:ascii="Cambria" w:eastAsia="Cambria" w:hAnsi="Cambria" w:cs="Cambria"/>
          <w:color w:val="000000"/>
          <w:sz w:val="22"/>
          <w:szCs w:val="22"/>
        </w:rPr>
        <w:tab/>
      </w:r>
      <w:r w:rsidRPr="003C4BED">
        <w:rPr>
          <w:rFonts w:ascii="Cambria" w:eastAsia="Cambria" w:hAnsi="Cambria" w:cs="Cambria"/>
          <w:color w:val="000000"/>
          <w:sz w:val="22"/>
          <w:szCs w:val="22"/>
        </w:rPr>
        <w:tab/>
      </w:r>
      <w:r w:rsidRPr="003C4BED">
        <w:rPr>
          <w:rFonts w:ascii="Cambria" w:eastAsia="Cambria" w:hAnsi="Cambria" w:cs="Cambria"/>
          <w:color w:val="000000"/>
          <w:sz w:val="22"/>
          <w:szCs w:val="22"/>
        </w:rPr>
        <w:tab/>
      </w:r>
      <w:r w:rsidRPr="003C4BED">
        <w:rPr>
          <w:rFonts w:ascii="Cambria" w:eastAsia="Cambria" w:hAnsi="Cambria" w:cs="Cambria"/>
          <w:color w:val="000000"/>
          <w:sz w:val="22"/>
          <w:szCs w:val="22"/>
        </w:rPr>
        <w:tab/>
      </w:r>
      <w:r w:rsidRPr="003C4BED">
        <w:rPr>
          <w:rFonts w:ascii="Cambria" w:eastAsia="Cambria" w:hAnsi="Cambria" w:cs="Cambria"/>
          <w:color w:val="000000"/>
          <w:sz w:val="22"/>
          <w:szCs w:val="22"/>
        </w:rPr>
        <w:tab/>
      </w:r>
      <w:r w:rsidRPr="003C4BED">
        <w:rPr>
          <w:rFonts w:ascii="Cambria" w:eastAsia="Cambria" w:hAnsi="Cambria" w:cs="Cambria"/>
          <w:color w:val="000000"/>
          <w:sz w:val="22"/>
          <w:szCs w:val="22"/>
        </w:rPr>
        <w:tab/>
      </w:r>
      <w:r w:rsidRPr="003C4BED">
        <w:rPr>
          <w:rFonts w:ascii="Cambria" w:eastAsia="Cambria" w:hAnsi="Cambria" w:cs="Cambria"/>
          <w:color w:val="000000"/>
          <w:sz w:val="22"/>
          <w:szCs w:val="22"/>
        </w:rPr>
        <w:tab/>
        <w:t xml:space="preserve">              Podpis i pieczęć Wykonawcy</w:t>
      </w:r>
    </w:p>
    <w:p w14:paraId="2B17EE51" w14:textId="77777777" w:rsidR="0027258C" w:rsidRPr="003C4BED" w:rsidRDefault="0027258C" w:rsidP="0027258C">
      <w:pPr>
        <w:pBdr>
          <w:top w:val="nil"/>
          <w:left w:val="nil"/>
          <w:bottom w:val="nil"/>
          <w:right w:val="nil"/>
          <w:between w:val="nil"/>
        </w:pBdr>
        <w:ind w:left="708"/>
        <w:rPr>
          <w:rFonts w:ascii="Cambria" w:eastAsia="Cambria" w:hAnsi="Cambria" w:cs="Cambria"/>
          <w:color w:val="000000"/>
          <w:sz w:val="22"/>
          <w:szCs w:val="22"/>
        </w:rPr>
      </w:pPr>
    </w:p>
    <w:p w14:paraId="3D45C82F" w14:textId="3772A7F7" w:rsidR="0042201C" w:rsidRPr="006E6B05" w:rsidRDefault="006E6B05" w:rsidP="006E6B05">
      <w:pPr>
        <w:pBdr>
          <w:top w:val="nil"/>
          <w:left w:val="nil"/>
          <w:bottom w:val="nil"/>
          <w:right w:val="nil"/>
          <w:between w:val="nil"/>
        </w:pBdr>
        <w:jc w:val="both"/>
        <w:rPr>
          <w:rFonts w:ascii="Tahoma" w:eastAsia="Tahoma" w:hAnsi="Tahoma" w:cs="Tahoma"/>
          <w:color w:val="000000"/>
          <w:sz w:val="22"/>
          <w:szCs w:val="22"/>
        </w:rPr>
      </w:pPr>
      <w:r>
        <w:rPr>
          <w:rFonts w:ascii="Cambria" w:eastAsia="Cambria" w:hAnsi="Cambria" w:cs="Cambria"/>
          <w:i/>
          <w:color w:val="000000"/>
          <w:sz w:val="22"/>
          <w:szCs w:val="22"/>
        </w:rPr>
        <w:t>* Wypełnia Wykonawca</w:t>
      </w:r>
    </w:p>
    <w:p w14:paraId="4BEA397C" w14:textId="26C0845B" w:rsidR="00D23FCC" w:rsidRPr="003D2647" w:rsidRDefault="003B1398" w:rsidP="003D2647">
      <w:pPr>
        <w:spacing w:line="276" w:lineRule="auto"/>
        <w:rPr>
          <w:rFonts w:ascii="Cambria" w:eastAsia="Cambria" w:hAnsi="Cambria" w:cs="Cambria"/>
          <w:sz w:val="24"/>
          <w:szCs w:val="24"/>
        </w:rPr>
      </w:pPr>
      <w:r>
        <w:t xml:space="preserve">                                                                                                                         </w:t>
      </w:r>
      <w:r w:rsidR="006E6B05">
        <w:t xml:space="preserve">     </w:t>
      </w:r>
    </w:p>
    <w:p w14:paraId="31305EB4" w14:textId="77777777" w:rsidR="00951084" w:rsidRDefault="00951084" w:rsidP="00E240CA">
      <w:pPr>
        <w:pBdr>
          <w:top w:val="nil"/>
          <w:left w:val="nil"/>
          <w:bottom w:val="nil"/>
          <w:right w:val="nil"/>
          <w:between w:val="nil"/>
        </w:pBdr>
        <w:jc w:val="right"/>
        <w:rPr>
          <w:rFonts w:ascii="Cambria" w:eastAsia="Cambria" w:hAnsi="Cambria" w:cs="Cambria"/>
          <w:b/>
          <w:color w:val="000000" w:themeColor="text1"/>
          <w:sz w:val="24"/>
          <w:szCs w:val="24"/>
        </w:rPr>
      </w:pPr>
    </w:p>
    <w:p w14:paraId="27ADF58F" w14:textId="77777777" w:rsidR="00951084" w:rsidRDefault="00951084" w:rsidP="00E240CA">
      <w:pPr>
        <w:pBdr>
          <w:top w:val="nil"/>
          <w:left w:val="nil"/>
          <w:bottom w:val="nil"/>
          <w:right w:val="nil"/>
          <w:between w:val="nil"/>
        </w:pBdr>
        <w:jc w:val="right"/>
        <w:rPr>
          <w:rFonts w:ascii="Cambria" w:eastAsia="Cambria" w:hAnsi="Cambria" w:cs="Cambria"/>
          <w:b/>
          <w:color w:val="000000" w:themeColor="text1"/>
          <w:sz w:val="24"/>
          <w:szCs w:val="24"/>
        </w:rPr>
      </w:pPr>
    </w:p>
    <w:p w14:paraId="2A696824" w14:textId="77777777" w:rsidR="00B3452B" w:rsidRDefault="00B3452B" w:rsidP="00E240CA">
      <w:pPr>
        <w:pBdr>
          <w:top w:val="nil"/>
          <w:left w:val="nil"/>
          <w:bottom w:val="nil"/>
          <w:right w:val="nil"/>
          <w:between w:val="nil"/>
        </w:pBdr>
        <w:jc w:val="right"/>
        <w:rPr>
          <w:rFonts w:ascii="Cambria" w:eastAsia="Cambria" w:hAnsi="Cambria" w:cs="Cambria"/>
          <w:b/>
          <w:color w:val="000000" w:themeColor="text1"/>
          <w:sz w:val="24"/>
          <w:szCs w:val="24"/>
        </w:rPr>
      </w:pPr>
    </w:p>
    <w:p w14:paraId="57B24471" w14:textId="77777777" w:rsidR="00951084" w:rsidRDefault="00951084" w:rsidP="00E240CA">
      <w:pPr>
        <w:pBdr>
          <w:top w:val="nil"/>
          <w:left w:val="nil"/>
          <w:bottom w:val="nil"/>
          <w:right w:val="nil"/>
          <w:between w:val="nil"/>
        </w:pBdr>
        <w:jc w:val="right"/>
        <w:rPr>
          <w:rFonts w:ascii="Cambria" w:eastAsia="Cambria" w:hAnsi="Cambria" w:cs="Cambria"/>
          <w:b/>
          <w:color w:val="000000" w:themeColor="text1"/>
          <w:sz w:val="24"/>
          <w:szCs w:val="24"/>
        </w:rPr>
      </w:pPr>
    </w:p>
    <w:p w14:paraId="6CF8868E" w14:textId="77777777" w:rsidR="00951084" w:rsidRDefault="00951084" w:rsidP="00E240CA">
      <w:pPr>
        <w:pBdr>
          <w:top w:val="nil"/>
          <w:left w:val="nil"/>
          <w:bottom w:val="nil"/>
          <w:right w:val="nil"/>
          <w:between w:val="nil"/>
        </w:pBdr>
        <w:jc w:val="right"/>
        <w:rPr>
          <w:rFonts w:ascii="Cambria" w:eastAsia="Cambria" w:hAnsi="Cambria" w:cs="Cambria"/>
          <w:b/>
          <w:color w:val="000000" w:themeColor="text1"/>
          <w:sz w:val="24"/>
          <w:szCs w:val="24"/>
        </w:rPr>
      </w:pPr>
    </w:p>
    <w:p w14:paraId="4981B9BF" w14:textId="77777777" w:rsidR="00F51928" w:rsidRDefault="00F51928" w:rsidP="00E240CA">
      <w:pPr>
        <w:pBdr>
          <w:top w:val="nil"/>
          <w:left w:val="nil"/>
          <w:bottom w:val="nil"/>
          <w:right w:val="nil"/>
          <w:between w:val="nil"/>
        </w:pBdr>
        <w:jc w:val="right"/>
        <w:rPr>
          <w:rFonts w:ascii="Cambria" w:eastAsia="Cambria" w:hAnsi="Cambria" w:cs="Cambria"/>
          <w:b/>
          <w:color w:val="000000" w:themeColor="text1"/>
          <w:sz w:val="24"/>
          <w:szCs w:val="24"/>
        </w:rPr>
      </w:pPr>
      <w:r>
        <w:rPr>
          <w:rFonts w:ascii="Cambria" w:eastAsia="Cambria" w:hAnsi="Cambria" w:cs="Cambria"/>
          <w:b/>
          <w:color w:val="000000" w:themeColor="text1"/>
          <w:sz w:val="24"/>
          <w:szCs w:val="24"/>
        </w:rPr>
        <w:br/>
      </w:r>
    </w:p>
    <w:p w14:paraId="31F0B546" w14:textId="2584929A" w:rsidR="00E240CA" w:rsidRPr="00AE27A4" w:rsidRDefault="00E240CA" w:rsidP="00AE27A4">
      <w:pPr>
        <w:rPr>
          <w:rFonts w:ascii="Cambria" w:eastAsia="Cambria" w:hAnsi="Cambria" w:cs="Cambria"/>
          <w:b/>
          <w:color w:val="000000" w:themeColor="text1"/>
          <w:sz w:val="24"/>
          <w:szCs w:val="24"/>
        </w:rPr>
      </w:pPr>
      <w:r w:rsidRPr="00DF4C24">
        <w:rPr>
          <w:rFonts w:ascii="Cambria" w:eastAsia="Cambria" w:hAnsi="Cambria" w:cs="Cambria"/>
          <w:b/>
          <w:color w:val="000000" w:themeColor="text1"/>
          <w:sz w:val="24"/>
          <w:szCs w:val="24"/>
        </w:rPr>
        <w:t xml:space="preserve">Załącznik nr </w:t>
      </w:r>
      <w:r w:rsidR="00947965" w:rsidRPr="00DF4C24">
        <w:rPr>
          <w:rFonts w:ascii="Cambria" w:eastAsia="Cambria" w:hAnsi="Cambria" w:cs="Cambria"/>
          <w:b/>
          <w:color w:val="000000" w:themeColor="text1"/>
          <w:sz w:val="24"/>
          <w:szCs w:val="24"/>
        </w:rPr>
        <w:t>5</w:t>
      </w:r>
      <w:r w:rsidRPr="00DF4C24">
        <w:rPr>
          <w:rFonts w:ascii="Cambria" w:eastAsia="Cambria" w:hAnsi="Cambria" w:cs="Cambria"/>
          <w:b/>
          <w:color w:val="000000" w:themeColor="text1"/>
          <w:sz w:val="24"/>
          <w:szCs w:val="24"/>
        </w:rPr>
        <w:t xml:space="preserve"> do SWZ</w:t>
      </w:r>
    </w:p>
    <w:p w14:paraId="7A66FA12" w14:textId="77777777" w:rsidR="00E240CA" w:rsidRPr="00DF4C24" w:rsidRDefault="00E240CA" w:rsidP="00E240CA">
      <w:pPr>
        <w:pBdr>
          <w:top w:val="nil"/>
          <w:left w:val="nil"/>
          <w:bottom w:val="nil"/>
          <w:right w:val="nil"/>
          <w:between w:val="nil"/>
        </w:pBdr>
        <w:ind w:left="5664" w:firstLine="707"/>
        <w:rPr>
          <w:rFonts w:ascii="Cambria" w:eastAsia="Cambria" w:hAnsi="Cambria" w:cs="Cambria"/>
          <w:color w:val="000000" w:themeColor="text1"/>
          <w:sz w:val="24"/>
          <w:szCs w:val="24"/>
        </w:rPr>
      </w:pPr>
    </w:p>
    <w:p w14:paraId="5B9474DB" w14:textId="22D9CBF1" w:rsidR="00E240CA" w:rsidRPr="00DF4C24" w:rsidRDefault="00E240CA" w:rsidP="00373365">
      <w:pPr>
        <w:pBdr>
          <w:top w:val="nil"/>
          <w:left w:val="nil"/>
          <w:bottom w:val="nil"/>
          <w:right w:val="nil"/>
          <w:between w:val="nil"/>
        </w:pBdr>
        <w:ind w:firstLine="720"/>
        <w:jc w:val="center"/>
        <w:rPr>
          <w:rFonts w:ascii="Cambria" w:eastAsia="Cambria" w:hAnsi="Cambria" w:cs="Cambria"/>
          <w:b/>
          <w:color w:val="000000" w:themeColor="text1"/>
          <w:sz w:val="24"/>
          <w:szCs w:val="24"/>
        </w:rPr>
      </w:pPr>
      <w:r w:rsidRPr="00DF4C24">
        <w:rPr>
          <w:rFonts w:ascii="Cambria" w:eastAsia="Cambria" w:hAnsi="Cambria" w:cs="Cambria"/>
          <w:b/>
          <w:color w:val="000000" w:themeColor="text1"/>
          <w:sz w:val="24"/>
          <w:szCs w:val="24"/>
        </w:rPr>
        <w:t>O Ś W I A D C Z E N I E</w:t>
      </w:r>
    </w:p>
    <w:p w14:paraId="6953DA2F" w14:textId="77777777" w:rsidR="00E240CA" w:rsidRPr="00DF4C24" w:rsidRDefault="00E240CA" w:rsidP="00373365">
      <w:pPr>
        <w:pBdr>
          <w:top w:val="nil"/>
          <w:left w:val="nil"/>
          <w:bottom w:val="nil"/>
          <w:right w:val="nil"/>
          <w:between w:val="nil"/>
        </w:pBdr>
        <w:jc w:val="both"/>
        <w:rPr>
          <w:rFonts w:ascii="Tahoma" w:eastAsia="Tahoma" w:hAnsi="Tahoma" w:cs="Tahoma"/>
          <w:color w:val="000000" w:themeColor="text1"/>
          <w:sz w:val="24"/>
          <w:szCs w:val="24"/>
        </w:rPr>
      </w:pPr>
      <w:r w:rsidRPr="00DF4C24">
        <w:rPr>
          <w:rFonts w:ascii="Cambria" w:eastAsia="Cambria" w:hAnsi="Cambria" w:cs="Cambria"/>
          <w:b/>
          <w:color w:val="000000" w:themeColor="text1"/>
          <w:sz w:val="24"/>
          <w:szCs w:val="24"/>
        </w:rPr>
        <w:t> </w:t>
      </w:r>
    </w:p>
    <w:p w14:paraId="04978868" w14:textId="37CC8AC0" w:rsidR="00AE27A4" w:rsidRDefault="000879DB" w:rsidP="00AE27A4">
      <w:pPr>
        <w:pStyle w:val="Standard"/>
        <w:jc w:val="both"/>
        <w:rPr>
          <w:rFonts w:asciiTheme="minorHAnsi" w:eastAsia="Cambria" w:hAnsiTheme="minorHAnsi" w:cs="Cambria"/>
          <w:sz w:val="22"/>
          <w:szCs w:val="22"/>
        </w:rPr>
      </w:pPr>
      <w:r w:rsidRPr="00F77481">
        <w:rPr>
          <w:rFonts w:ascii="Cambria" w:eastAsia="Cambria" w:hAnsi="Cambria" w:cs="Cambria"/>
          <w:sz w:val="22"/>
          <w:szCs w:val="22"/>
        </w:rPr>
        <w:t>Dotyczy postępowania o zamówienie publiczne prowadzone w trybie i na zasadach określonych w ustawa z dnia 11 września 2019 r. Prawo zamówień publicznych (</w:t>
      </w:r>
      <w:r w:rsidR="00037951" w:rsidRPr="00F77481">
        <w:rPr>
          <w:rFonts w:ascii="Cambria" w:eastAsia="Cambria" w:hAnsi="Cambria" w:cs="Cambria"/>
          <w:sz w:val="22"/>
          <w:szCs w:val="22"/>
        </w:rPr>
        <w:t>Dz.U.202</w:t>
      </w:r>
      <w:r w:rsidR="00037951">
        <w:rPr>
          <w:rFonts w:ascii="Cambria" w:eastAsia="Cambria" w:hAnsi="Cambria" w:cs="Cambria"/>
          <w:sz w:val="22"/>
          <w:szCs w:val="22"/>
        </w:rPr>
        <w:t>4</w:t>
      </w:r>
      <w:r w:rsidR="00F51928">
        <w:rPr>
          <w:rFonts w:ascii="Cambria" w:eastAsia="Cambria" w:hAnsi="Cambria" w:cs="Cambria"/>
          <w:sz w:val="22"/>
          <w:szCs w:val="22"/>
        </w:rPr>
        <w:t xml:space="preserve">, poz. </w:t>
      </w:r>
      <w:r w:rsidR="00037951" w:rsidRPr="00F77481">
        <w:rPr>
          <w:rFonts w:ascii="Cambria" w:eastAsia="Cambria" w:hAnsi="Cambria" w:cs="Cambria"/>
          <w:sz w:val="22"/>
          <w:szCs w:val="22"/>
        </w:rPr>
        <w:t>1</w:t>
      </w:r>
      <w:r w:rsidR="00037951">
        <w:rPr>
          <w:rFonts w:ascii="Cambria" w:eastAsia="Cambria" w:hAnsi="Cambria" w:cs="Cambria"/>
          <w:sz w:val="22"/>
          <w:szCs w:val="22"/>
        </w:rPr>
        <w:t>320</w:t>
      </w:r>
      <w:r w:rsidRPr="00F77481">
        <w:rPr>
          <w:rFonts w:ascii="Cambria" w:eastAsia="Cambria" w:hAnsi="Cambria" w:cs="Cambria"/>
          <w:sz w:val="22"/>
          <w:szCs w:val="22"/>
        </w:rPr>
        <w:t xml:space="preserve">) o sygnaturze: </w:t>
      </w:r>
      <w:r w:rsidRPr="00E16724">
        <w:rPr>
          <w:rFonts w:ascii="Cambria" w:eastAsia="Cambria" w:hAnsi="Cambria" w:cs="Cambria"/>
          <w:b/>
          <w:bCs/>
          <w:sz w:val="22"/>
          <w:szCs w:val="22"/>
        </w:rPr>
        <w:t>TP-</w:t>
      </w:r>
      <w:r w:rsidR="00BB36BB">
        <w:rPr>
          <w:rFonts w:ascii="Cambria" w:eastAsia="Cambria" w:hAnsi="Cambria" w:cs="Cambria"/>
          <w:b/>
          <w:bCs/>
          <w:sz w:val="22"/>
          <w:szCs w:val="22"/>
        </w:rPr>
        <w:t>7</w:t>
      </w:r>
      <w:r w:rsidRPr="00E16724">
        <w:rPr>
          <w:rFonts w:ascii="Cambria" w:eastAsia="Cambria" w:hAnsi="Cambria" w:cs="Cambria"/>
          <w:b/>
          <w:bCs/>
          <w:sz w:val="22"/>
          <w:szCs w:val="22"/>
        </w:rPr>
        <w:t>/202</w:t>
      </w:r>
      <w:r w:rsidR="00AE27A4">
        <w:rPr>
          <w:rFonts w:ascii="Cambria" w:eastAsia="Cambria" w:hAnsi="Cambria" w:cs="Cambria"/>
          <w:b/>
          <w:bCs/>
          <w:sz w:val="22"/>
          <w:szCs w:val="22"/>
        </w:rPr>
        <w:t>5</w:t>
      </w:r>
      <w:r w:rsidRPr="00E16724">
        <w:rPr>
          <w:rFonts w:ascii="Cambria" w:eastAsia="Cambria" w:hAnsi="Cambria" w:cs="Cambria"/>
          <w:sz w:val="22"/>
          <w:szCs w:val="22"/>
        </w:rPr>
        <w:t xml:space="preserve"> na </w:t>
      </w:r>
      <w:r w:rsidR="00AE27A4">
        <w:rPr>
          <w:rFonts w:asciiTheme="minorHAnsi" w:eastAsia="Cambria" w:hAnsiTheme="minorHAnsi" w:cs="Cambria"/>
          <w:b/>
          <w:bCs/>
          <w:sz w:val="22"/>
          <w:szCs w:val="22"/>
        </w:rPr>
        <w:t>dostawę obuwia dla pracowników Mazowieckiego Centrum Rehabilitacji „STOCER” Sp. z o.o.</w:t>
      </w:r>
    </w:p>
    <w:p w14:paraId="2CF43F41" w14:textId="4458B920" w:rsidR="000879DB" w:rsidRPr="00F77481" w:rsidRDefault="000879DB" w:rsidP="000879DB">
      <w:pPr>
        <w:pBdr>
          <w:top w:val="nil"/>
          <w:left w:val="nil"/>
          <w:bottom w:val="nil"/>
          <w:right w:val="nil"/>
          <w:between w:val="nil"/>
        </w:pBdr>
        <w:jc w:val="both"/>
        <w:rPr>
          <w:rFonts w:ascii="Tahoma" w:eastAsia="Tahoma" w:hAnsi="Tahoma" w:cs="Tahoma"/>
          <w:bCs/>
          <w:sz w:val="24"/>
          <w:szCs w:val="24"/>
        </w:rPr>
      </w:pPr>
    </w:p>
    <w:p w14:paraId="2B764238" w14:textId="0351E7F7" w:rsidR="00F4695C" w:rsidRPr="00DF4C24" w:rsidRDefault="00F4695C" w:rsidP="00373365">
      <w:pPr>
        <w:pBdr>
          <w:top w:val="nil"/>
          <w:left w:val="nil"/>
          <w:bottom w:val="nil"/>
          <w:right w:val="nil"/>
          <w:between w:val="nil"/>
        </w:pBdr>
        <w:jc w:val="both"/>
        <w:rPr>
          <w:rFonts w:ascii="Cambria" w:eastAsia="Cambria" w:hAnsi="Cambria" w:cs="Cambria"/>
          <w:color w:val="000000" w:themeColor="text1"/>
          <w:sz w:val="24"/>
          <w:szCs w:val="24"/>
        </w:rPr>
      </w:pPr>
    </w:p>
    <w:p w14:paraId="72D715CA" w14:textId="4A8F7F3A" w:rsidR="00E240CA" w:rsidRPr="00DF4C24" w:rsidRDefault="00E240CA" w:rsidP="00373365">
      <w:pPr>
        <w:pBdr>
          <w:top w:val="nil"/>
          <w:left w:val="nil"/>
          <w:bottom w:val="nil"/>
          <w:right w:val="nil"/>
          <w:between w:val="nil"/>
        </w:pBdr>
        <w:rPr>
          <w:rFonts w:ascii="Tahoma" w:eastAsia="Tahoma" w:hAnsi="Tahoma" w:cs="Tahoma"/>
          <w:color w:val="000000" w:themeColor="text1"/>
          <w:sz w:val="24"/>
          <w:szCs w:val="24"/>
        </w:rPr>
      </w:pPr>
      <w:r w:rsidRPr="00DF4C24">
        <w:rPr>
          <w:rFonts w:ascii="Cambria" w:eastAsia="Cambria" w:hAnsi="Cambria" w:cs="Cambria"/>
          <w:color w:val="000000" w:themeColor="text1"/>
          <w:sz w:val="24"/>
          <w:szCs w:val="24"/>
        </w:rPr>
        <w:t xml:space="preserve">Wykonawca: </w:t>
      </w:r>
      <w:r w:rsidRPr="00DF4C24">
        <w:rPr>
          <w:rFonts w:ascii="Cambria" w:eastAsia="Cambria" w:hAnsi="Cambria" w:cs="Cambria"/>
          <w:b/>
          <w:color w:val="000000" w:themeColor="text1"/>
          <w:sz w:val="24"/>
          <w:szCs w:val="24"/>
        </w:rPr>
        <w:t xml:space="preserve"> ....................................................................................</w:t>
      </w:r>
      <w:r w:rsidR="00F74EDE" w:rsidRPr="00DF4C24">
        <w:rPr>
          <w:rFonts w:ascii="Cambria" w:eastAsia="Cambria" w:hAnsi="Cambria" w:cs="Cambria"/>
          <w:b/>
          <w:color w:val="000000" w:themeColor="text1"/>
          <w:sz w:val="24"/>
          <w:szCs w:val="24"/>
        </w:rPr>
        <w:t>........</w:t>
      </w:r>
      <w:r w:rsidR="00197575" w:rsidRPr="00DF4C24">
        <w:rPr>
          <w:rFonts w:ascii="Cambria" w:eastAsia="Cambria" w:hAnsi="Cambria" w:cs="Cambria"/>
          <w:b/>
          <w:color w:val="000000" w:themeColor="text1"/>
          <w:sz w:val="24"/>
          <w:szCs w:val="24"/>
        </w:rPr>
        <w:t>....</w:t>
      </w:r>
      <w:r w:rsidR="00F74EDE" w:rsidRPr="00DF4C24">
        <w:rPr>
          <w:rFonts w:ascii="Cambria" w:eastAsia="Cambria" w:hAnsi="Cambria" w:cs="Cambria"/>
          <w:b/>
          <w:color w:val="000000" w:themeColor="text1"/>
          <w:sz w:val="24"/>
          <w:szCs w:val="24"/>
        </w:rPr>
        <w:t>...........................</w:t>
      </w:r>
      <w:r w:rsidRPr="00DF4C24">
        <w:rPr>
          <w:rFonts w:ascii="Cambria" w:eastAsia="Cambria" w:hAnsi="Cambria" w:cs="Cambria"/>
          <w:b/>
          <w:color w:val="000000" w:themeColor="text1"/>
          <w:sz w:val="24"/>
          <w:szCs w:val="24"/>
        </w:rPr>
        <w:t xml:space="preserve">................... </w:t>
      </w:r>
    </w:p>
    <w:p w14:paraId="406BD01B" w14:textId="77777777" w:rsidR="00E240CA" w:rsidRPr="00DF4C24" w:rsidRDefault="00E240CA" w:rsidP="00373365">
      <w:pPr>
        <w:pBdr>
          <w:top w:val="nil"/>
          <w:left w:val="nil"/>
          <w:bottom w:val="nil"/>
          <w:right w:val="nil"/>
          <w:between w:val="nil"/>
        </w:pBdr>
        <w:rPr>
          <w:rFonts w:ascii="Tahoma" w:eastAsia="Tahoma" w:hAnsi="Tahoma" w:cs="Tahoma"/>
          <w:color w:val="000000" w:themeColor="text1"/>
          <w:sz w:val="24"/>
          <w:szCs w:val="24"/>
        </w:rPr>
      </w:pPr>
      <w:r w:rsidRPr="00DF4C24">
        <w:rPr>
          <w:rFonts w:ascii="Cambria" w:eastAsia="Cambria" w:hAnsi="Cambria" w:cs="Cambria"/>
          <w:b/>
          <w:color w:val="000000" w:themeColor="text1"/>
          <w:sz w:val="24"/>
          <w:szCs w:val="24"/>
        </w:rPr>
        <w:t> </w:t>
      </w:r>
    </w:p>
    <w:p w14:paraId="031B810A" w14:textId="4CE61FC4" w:rsidR="00E240CA" w:rsidRPr="00DF4C24" w:rsidRDefault="00E240CA" w:rsidP="00373365">
      <w:pPr>
        <w:pBdr>
          <w:top w:val="nil"/>
          <w:left w:val="nil"/>
          <w:bottom w:val="nil"/>
          <w:right w:val="nil"/>
          <w:between w:val="nil"/>
        </w:pBdr>
        <w:rPr>
          <w:rFonts w:ascii="Tahoma" w:eastAsia="Tahoma" w:hAnsi="Tahoma" w:cs="Tahoma"/>
          <w:color w:val="000000" w:themeColor="text1"/>
          <w:sz w:val="24"/>
          <w:szCs w:val="24"/>
        </w:rPr>
      </w:pPr>
      <w:r w:rsidRPr="00DF4C24">
        <w:rPr>
          <w:rFonts w:ascii="Cambria" w:eastAsia="Cambria" w:hAnsi="Cambria" w:cs="Cambria"/>
          <w:color w:val="000000" w:themeColor="text1"/>
          <w:sz w:val="24"/>
          <w:szCs w:val="24"/>
        </w:rPr>
        <w:t>z siedzibą w: ...............................</w:t>
      </w:r>
      <w:r w:rsidR="00F74EDE" w:rsidRPr="00DF4C24">
        <w:rPr>
          <w:rFonts w:ascii="Cambria" w:eastAsia="Cambria" w:hAnsi="Cambria" w:cs="Cambria"/>
          <w:color w:val="000000" w:themeColor="text1"/>
          <w:sz w:val="24"/>
          <w:szCs w:val="24"/>
        </w:rPr>
        <w:t>.........................</w:t>
      </w:r>
      <w:r w:rsidRPr="00DF4C24">
        <w:rPr>
          <w:rFonts w:ascii="Cambria" w:eastAsia="Cambria" w:hAnsi="Cambria" w:cs="Cambria"/>
          <w:color w:val="000000" w:themeColor="text1"/>
          <w:sz w:val="24"/>
          <w:szCs w:val="24"/>
        </w:rPr>
        <w:t>............ przy ul. .......</w:t>
      </w:r>
      <w:r w:rsidR="00477920" w:rsidRPr="00DF4C24">
        <w:rPr>
          <w:rFonts w:ascii="Cambria" w:eastAsia="Cambria" w:hAnsi="Cambria" w:cs="Cambria"/>
          <w:color w:val="000000" w:themeColor="text1"/>
          <w:sz w:val="24"/>
          <w:szCs w:val="24"/>
        </w:rPr>
        <w:t>....</w:t>
      </w:r>
      <w:r w:rsidRPr="00DF4C24">
        <w:rPr>
          <w:rFonts w:ascii="Cambria" w:eastAsia="Cambria" w:hAnsi="Cambria" w:cs="Cambria"/>
          <w:color w:val="000000" w:themeColor="text1"/>
          <w:sz w:val="24"/>
          <w:szCs w:val="24"/>
        </w:rPr>
        <w:t>.................</w:t>
      </w:r>
      <w:r w:rsidR="00F74EDE" w:rsidRPr="00DF4C24">
        <w:rPr>
          <w:rFonts w:ascii="Cambria" w:eastAsia="Cambria" w:hAnsi="Cambria" w:cs="Cambria"/>
          <w:color w:val="000000" w:themeColor="text1"/>
          <w:sz w:val="24"/>
          <w:szCs w:val="24"/>
        </w:rPr>
        <w:t>.</w:t>
      </w:r>
      <w:r w:rsidR="00197575" w:rsidRPr="00DF4C24">
        <w:rPr>
          <w:rFonts w:ascii="Cambria" w:eastAsia="Cambria" w:hAnsi="Cambria" w:cs="Cambria"/>
          <w:color w:val="000000" w:themeColor="text1"/>
          <w:sz w:val="24"/>
          <w:szCs w:val="24"/>
        </w:rPr>
        <w:t>.</w:t>
      </w:r>
      <w:r w:rsidR="00F74EDE" w:rsidRPr="00DF4C24">
        <w:rPr>
          <w:rFonts w:ascii="Cambria" w:eastAsia="Cambria" w:hAnsi="Cambria" w:cs="Cambria"/>
          <w:color w:val="000000" w:themeColor="text1"/>
          <w:sz w:val="24"/>
          <w:szCs w:val="24"/>
        </w:rPr>
        <w:t>..............................</w:t>
      </w:r>
      <w:r w:rsidRPr="00DF4C24">
        <w:rPr>
          <w:rFonts w:ascii="Cambria" w:eastAsia="Cambria" w:hAnsi="Cambria" w:cs="Cambria"/>
          <w:color w:val="000000" w:themeColor="text1"/>
          <w:sz w:val="24"/>
          <w:szCs w:val="24"/>
        </w:rPr>
        <w:t xml:space="preserve">............... </w:t>
      </w:r>
    </w:p>
    <w:p w14:paraId="07F10507" w14:textId="77777777" w:rsidR="00A6530D" w:rsidRPr="00DF4C24" w:rsidRDefault="00A6530D" w:rsidP="00373365">
      <w:pPr>
        <w:pBdr>
          <w:top w:val="nil"/>
          <w:left w:val="nil"/>
          <w:bottom w:val="nil"/>
          <w:right w:val="nil"/>
          <w:between w:val="nil"/>
        </w:pBdr>
        <w:jc w:val="both"/>
        <w:rPr>
          <w:rFonts w:ascii="Cambria" w:eastAsia="Cambria" w:hAnsi="Cambria" w:cs="Cambria"/>
          <w:color w:val="000000" w:themeColor="text1"/>
          <w:sz w:val="24"/>
          <w:szCs w:val="24"/>
        </w:rPr>
      </w:pPr>
    </w:p>
    <w:p w14:paraId="22A5AE5F" w14:textId="7CF96DAA" w:rsidR="00A6530D" w:rsidRPr="00DF4C24" w:rsidRDefault="00A6530D" w:rsidP="00373365">
      <w:pPr>
        <w:pBdr>
          <w:top w:val="nil"/>
          <w:left w:val="nil"/>
          <w:bottom w:val="nil"/>
          <w:right w:val="nil"/>
          <w:between w:val="nil"/>
        </w:pBdr>
        <w:jc w:val="both"/>
        <w:rPr>
          <w:rFonts w:ascii="Tahoma" w:eastAsia="Tahoma" w:hAnsi="Tahoma" w:cs="Tahoma"/>
          <w:color w:val="000000" w:themeColor="text1"/>
          <w:sz w:val="24"/>
          <w:szCs w:val="24"/>
        </w:rPr>
      </w:pPr>
      <w:r w:rsidRPr="00DF4C24">
        <w:rPr>
          <w:rFonts w:ascii="Cambria" w:eastAsia="Cambria" w:hAnsi="Cambria" w:cs="Cambria"/>
          <w:color w:val="000000" w:themeColor="text1"/>
          <w:sz w:val="24"/>
          <w:szCs w:val="24"/>
        </w:rPr>
        <w:t xml:space="preserve">NIP: ..............................................          </w:t>
      </w:r>
    </w:p>
    <w:p w14:paraId="402A7DE6" w14:textId="491F357F" w:rsidR="00E240CA" w:rsidRPr="00DF4C24" w:rsidRDefault="00E240CA" w:rsidP="00373365">
      <w:pPr>
        <w:pBdr>
          <w:top w:val="nil"/>
          <w:left w:val="nil"/>
          <w:bottom w:val="nil"/>
          <w:right w:val="nil"/>
          <w:between w:val="nil"/>
        </w:pBdr>
        <w:jc w:val="both"/>
        <w:rPr>
          <w:rFonts w:ascii="Tahoma" w:eastAsia="Tahoma" w:hAnsi="Tahoma" w:cs="Tahoma"/>
          <w:color w:val="000000" w:themeColor="text1"/>
          <w:sz w:val="24"/>
          <w:szCs w:val="24"/>
        </w:rPr>
      </w:pPr>
    </w:p>
    <w:p w14:paraId="257D72AC" w14:textId="7072B46C" w:rsidR="00A6530D" w:rsidRPr="00DF4C24" w:rsidRDefault="00E75249" w:rsidP="00373365">
      <w:pPr>
        <w:pBdr>
          <w:top w:val="nil"/>
          <w:left w:val="nil"/>
          <w:bottom w:val="nil"/>
          <w:right w:val="nil"/>
          <w:between w:val="nil"/>
        </w:pBdr>
        <w:jc w:val="both"/>
        <w:rPr>
          <w:rFonts w:ascii="Cambria" w:eastAsia="Cambria" w:hAnsi="Cambria" w:cs="Cambria"/>
          <w:color w:val="000000" w:themeColor="text1"/>
          <w:sz w:val="24"/>
          <w:szCs w:val="24"/>
        </w:rPr>
      </w:pPr>
      <w:r w:rsidRPr="00DF4C24">
        <w:rPr>
          <w:rFonts w:ascii="Cambria" w:eastAsia="Cambria" w:hAnsi="Cambria" w:cs="Cambria"/>
          <w:color w:val="000000" w:themeColor="text1"/>
          <w:sz w:val="24"/>
          <w:szCs w:val="24"/>
        </w:rPr>
        <w:t>Ś</w:t>
      </w:r>
      <w:r w:rsidR="00F81E1E" w:rsidRPr="00DF4C24">
        <w:rPr>
          <w:rFonts w:ascii="Cambria" w:eastAsia="Cambria" w:hAnsi="Cambria" w:cs="Cambria"/>
          <w:color w:val="000000" w:themeColor="text1"/>
          <w:sz w:val="24"/>
          <w:szCs w:val="24"/>
        </w:rPr>
        <w:t>wiadomy odpowiedzialności prawnej</w:t>
      </w:r>
      <w:r w:rsidRPr="00DF4C24">
        <w:rPr>
          <w:rFonts w:ascii="Cambria" w:eastAsia="Cambria" w:hAnsi="Cambria" w:cs="Cambria"/>
          <w:color w:val="000000" w:themeColor="text1"/>
          <w:sz w:val="24"/>
          <w:szCs w:val="24"/>
        </w:rPr>
        <w:t xml:space="preserve"> niniejszym oświadczam</w:t>
      </w:r>
      <w:r w:rsidR="00DD34CD" w:rsidRPr="00DF4C24">
        <w:rPr>
          <w:rFonts w:ascii="Cambria" w:eastAsia="Cambria" w:hAnsi="Cambria" w:cs="Cambria"/>
          <w:color w:val="000000" w:themeColor="text1"/>
          <w:sz w:val="24"/>
          <w:szCs w:val="24"/>
        </w:rPr>
        <w:t>/oświadczamy</w:t>
      </w:r>
      <w:r w:rsidRPr="00DF4C24">
        <w:rPr>
          <w:rFonts w:ascii="Cambria" w:eastAsia="Cambria" w:hAnsi="Cambria" w:cs="Cambria"/>
          <w:color w:val="000000" w:themeColor="text1"/>
          <w:sz w:val="24"/>
          <w:szCs w:val="24"/>
        </w:rPr>
        <w:t>,</w:t>
      </w:r>
      <w:r w:rsidR="00F81E1E" w:rsidRPr="00DF4C24">
        <w:rPr>
          <w:rFonts w:ascii="Cambria" w:eastAsia="Cambria" w:hAnsi="Cambria" w:cs="Cambria"/>
          <w:color w:val="000000" w:themeColor="text1"/>
          <w:sz w:val="24"/>
          <w:szCs w:val="24"/>
        </w:rPr>
        <w:t xml:space="preserve"> że </w:t>
      </w:r>
      <w:r w:rsidRPr="00DF4C24">
        <w:rPr>
          <w:rFonts w:ascii="Cambria" w:eastAsia="Cambria" w:hAnsi="Cambria" w:cs="Cambria"/>
          <w:color w:val="000000" w:themeColor="text1"/>
          <w:sz w:val="24"/>
          <w:szCs w:val="24"/>
        </w:rPr>
        <w:t xml:space="preserve">w/w </w:t>
      </w:r>
      <w:r w:rsidR="00DD34CD" w:rsidRPr="00DF4C24">
        <w:rPr>
          <w:rFonts w:ascii="Cambria" w:eastAsia="Cambria" w:hAnsi="Cambria" w:cs="Cambria"/>
          <w:color w:val="000000" w:themeColor="text1"/>
          <w:sz w:val="24"/>
          <w:szCs w:val="24"/>
        </w:rPr>
        <w:t>W</w:t>
      </w:r>
      <w:r w:rsidRPr="00DF4C24">
        <w:rPr>
          <w:rFonts w:ascii="Cambria" w:eastAsia="Cambria" w:hAnsi="Cambria" w:cs="Cambria"/>
          <w:color w:val="000000" w:themeColor="text1"/>
          <w:sz w:val="24"/>
          <w:szCs w:val="24"/>
        </w:rPr>
        <w:t>ykonawca</w:t>
      </w:r>
      <w:r w:rsidR="00A6530D" w:rsidRPr="00DF4C24">
        <w:rPr>
          <w:rFonts w:ascii="Cambria" w:eastAsia="Cambria" w:hAnsi="Cambria" w:cs="Cambria"/>
          <w:color w:val="000000" w:themeColor="text1"/>
          <w:sz w:val="24"/>
          <w:szCs w:val="24"/>
        </w:rPr>
        <w:t>:</w:t>
      </w:r>
      <w:r w:rsidRPr="00DF4C24">
        <w:rPr>
          <w:rFonts w:ascii="Cambria" w:eastAsia="Cambria" w:hAnsi="Cambria" w:cs="Cambria"/>
          <w:color w:val="000000" w:themeColor="text1"/>
          <w:sz w:val="24"/>
          <w:szCs w:val="24"/>
        </w:rPr>
        <w:t xml:space="preserve"> </w:t>
      </w:r>
    </w:p>
    <w:p w14:paraId="026C6D41" w14:textId="77F22F01" w:rsidR="00E240CA" w:rsidRPr="00DF4C24" w:rsidRDefault="00A6530D" w:rsidP="00373365">
      <w:pPr>
        <w:pBdr>
          <w:top w:val="nil"/>
          <w:left w:val="nil"/>
          <w:bottom w:val="nil"/>
          <w:right w:val="nil"/>
          <w:between w:val="nil"/>
        </w:pBdr>
        <w:jc w:val="both"/>
        <w:rPr>
          <w:rFonts w:ascii="Cambria" w:eastAsia="Cambria" w:hAnsi="Cambria" w:cs="Cambria"/>
          <w:color w:val="000000" w:themeColor="text1"/>
          <w:sz w:val="24"/>
          <w:szCs w:val="24"/>
        </w:rPr>
      </w:pPr>
      <w:r w:rsidRPr="00DF4C24">
        <w:rPr>
          <w:rFonts w:ascii="Cambria" w:eastAsia="Cambria" w:hAnsi="Cambria" w:cs="Cambria"/>
          <w:color w:val="000000" w:themeColor="text1"/>
          <w:sz w:val="24"/>
          <w:szCs w:val="24"/>
        </w:rPr>
        <w:t>1/ N</w:t>
      </w:r>
      <w:r w:rsidR="00F81E1E" w:rsidRPr="00DF4C24">
        <w:rPr>
          <w:rFonts w:ascii="Cambria" w:eastAsia="Cambria" w:hAnsi="Cambria" w:cs="Cambria"/>
          <w:color w:val="000000" w:themeColor="text1"/>
          <w:sz w:val="24"/>
          <w:szCs w:val="24"/>
        </w:rPr>
        <w:t xml:space="preserve">ie podlega wykluczeniu oraz spełnia wszystkie warunki niezbędne </w:t>
      </w:r>
      <w:r w:rsidR="00CE7BB1" w:rsidRPr="00DF4C24">
        <w:rPr>
          <w:rFonts w:ascii="Cambria" w:eastAsia="Cambria" w:hAnsi="Cambria" w:cs="Cambria"/>
          <w:color w:val="000000" w:themeColor="text1"/>
          <w:sz w:val="24"/>
          <w:szCs w:val="24"/>
        </w:rPr>
        <w:t>d</w:t>
      </w:r>
      <w:r w:rsidR="00F81E1E" w:rsidRPr="00DF4C24">
        <w:rPr>
          <w:rFonts w:ascii="Cambria" w:eastAsia="Cambria" w:hAnsi="Cambria" w:cs="Cambria"/>
          <w:color w:val="000000" w:themeColor="text1"/>
          <w:sz w:val="24"/>
          <w:szCs w:val="24"/>
        </w:rPr>
        <w:t xml:space="preserve">o ubieganie się </w:t>
      </w:r>
      <w:r w:rsidR="00391338" w:rsidRPr="00DF4C24">
        <w:rPr>
          <w:rFonts w:ascii="Cambria" w:eastAsia="Cambria" w:hAnsi="Cambria" w:cs="Cambria"/>
          <w:color w:val="000000" w:themeColor="text1"/>
          <w:sz w:val="24"/>
          <w:szCs w:val="24"/>
        </w:rPr>
        <w:t>i realizacj</w:t>
      </w:r>
      <w:r w:rsidR="00DD34CD" w:rsidRPr="00DF4C24">
        <w:rPr>
          <w:rFonts w:ascii="Cambria" w:eastAsia="Cambria" w:hAnsi="Cambria" w:cs="Cambria"/>
          <w:color w:val="000000" w:themeColor="text1"/>
          <w:sz w:val="24"/>
          <w:szCs w:val="24"/>
        </w:rPr>
        <w:t>i</w:t>
      </w:r>
      <w:r w:rsidR="00CE7BB1" w:rsidRPr="00DF4C24">
        <w:rPr>
          <w:rFonts w:ascii="Cambria" w:eastAsia="Cambria" w:hAnsi="Cambria" w:cs="Cambria"/>
          <w:color w:val="000000" w:themeColor="text1"/>
          <w:sz w:val="24"/>
          <w:szCs w:val="24"/>
        </w:rPr>
        <w:t xml:space="preserve"> przedmiotowego zamówieni</w:t>
      </w:r>
      <w:r w:rsidR="006B3C91" w:rsidRPr="00DF4C24">
        <w:rPr>
          <w:rFonts w:ascii="Cambria" w:eastAsia="Cambria" w:hAnsi="Cambria" w:cs="Cambria"/>
          <w:color w:val="000000" w:themeColor="text1"/>
          <w:sz w:val="24"/>
          <w:szCs w:val="24"/>
        </w:rPr>
        <w:t>a publicznego</w:t>
      </w:r>
      <w:r w:rsidR="00CE7BB1" w:rsidRPr="00DF4C24">
        <w:rPr>
          <w:rFonts w:ascii="Cambria" w:eastAsia="Cambria" w:hAnsi="Cambria" w:cs="Cambria"/>
          <w:color w:val="000000" w:themeColor="text1"/>
          <w:sz w:val="24"/>
          <w:szCs w:val="24"/>
        </w:rPr>
        <w:t xml:space="preserve"> </w:t>
      </w:r>
      <w:r w:rsidR="00AD62F2" w:rsidRPr="00DF4C24">
        <w:rPr>
          <w:rFonts w:ascii="Cambria" w:eastAsia="Cambria" w:hAnsi="Cambria" w:cs="Cambria"/>
          <w:color w:val="000000" w:themeColor="text1"/>
          <w:sz w:val="24"/>
          <w:szCs w:val="24"/>
        </w:rPr>
        <w:t>określone w treści SWZ</w:t>
      </w:r>
      <w:r w:rsidR="00FA5728" w:rsidRPr="00DF4C24">
        <w:rPr>
          <w:rFonts w:ascii="Cambria" w:eastAsia="Cambria" w:hAnsi="Cambria" w:cs="Cambria"/>
          <w:color w:val="000000" w:themeColor="text1"/>
          <w:sz w:val="24"/>
          <w:szCs w:val="24"/>
        </w:rPr>
        <w:t>, jej załącznikach oraz przepisach w/w ustawy Prawo zamówień publicznych</w:t>
      </w:r>
      <w:r w:rsidRPr="00DF4C24">
        <w:rPr>
          <w:rFonts w:ascii="Cambria" w:eastAsia="Cambria" w:hAnsi="Cambria" w:cs="Cambria"/>
          <w:color w:val="000000" w:themeColor="text1"/>
          <w:sz w:val="24"/>
          <w:szCs w:val="24"/>
        </w:rPr>
        <w:t>;*</w:t>
      </w:r>
    </w:p>
    <w:p w14:paraId="02EA9178" w14:textId="2C285731" w:rsidR="00A6530D" w:rsidRPr="00DF4C24" w:rsidRDefault="00A6530D" w:rsidP="00373365">
      <w:pPr>
        <w:pBdr>
          <w:top w:val="nil"/>
          <w:left w:val="nil"/>
          <w:bottom w:val="nil"/>
          <w:right w:val="nil"/>
          <w:between w:val="nil"/>
        </w:pBdr>
        <w:jc w:val="both"/>
        <w:rPr>
          <w:rFonts w:ascii="Cambria" w:eastAsia="Cambria" w:hAnsi="Cambria" w:cs="Cambria"/>
          <w:color w:val="000000" w:themeColor="text1"/>
          <w:sz w:val="24"/>
          <w:szCs w:val="24"/>
        </w:rPr>
      </w:pPr>
      <w:r w:rsidRPr="00DF4C24">
        <w:rPr>
          <w:rFonts w:ascii="Cambria" w:eastAsia="Cambria" w:hAnsi="Cambria" w:cs="Cambria"/>
          <w:color w:val="000000" w:themeColor="text1"/>
          <w:sz w:val="24"/>
          <w:szCs w:val="24"/>
        </w:rPr>
        <w:t>2/ Posiada wymagany wpis do rejestru lub ewidencji działalności gospodarczej pod numerem PESEL: ...............................  KRS: ……………...…………….     REGON: ..........................................;*</w:t>
      </w:r>
    </w:p>
    <w:p w14:paraId="7BDB486F" w14:textId="5DDA0FDF" w:rsidR="00A6530D" w:rsidRPr="00DF4C24" w:rsidRDefault="00A6530D" w:rsidP="00373365">
      <w:pPr>
        <w:pBdr>
          <w:top w:val="nil"/>
          <w:left w:val="nil"/>
          <w:bottom w:val="nil"/>
          <w:right w:val="nil"/>
          <w:between w:val="nil"/>
        </w:pBdr>
        <w:jc w:val="both"/>
        <w:rPr>
          <w:rFonts w:ascii="Cambria" w:eastAsia="Cambria" w:hAnsi="Cambria" w:cs="Cambria"/>
          <w:color w:val="000000" w:themeColor="text1"/>
          <w:sz w:val="24"/>
          <w:szCs w:val="24"/>
        </w:rPr>
      </w:pPr>
      <w:r w:rsidRPr="00DF4C24">
        <w:rPr>
          <w:rFonts w:ascii="Cambria" w:eastAsia="Cambria" w:hAnsi="Cambria" w:cs="Cambria"/>
          <w:color w:val="000000" w:themeColor="text1"/>
          <w:sz w:val="24"/>
          <w:szCs w:val="24"/>
        </w:rPr>
        <w:t>3/ Posiada uprawnienia do wykonywania działalności lub czynności o ile świadczenie przedmiotu zamówienia określone w treści SWZ (Załączniki nr 1, 2 i 4 do SWZ) i oferowane przez w/w Wykonawcę wymaga posiadania stosownego zezwolenia, licencji lub certyfikatu;*</w:t>
      </w:r>
    </w:p>
    <w:p w14:paraId="467BC78E" w14:textId="5B272557" w:rsidR="00A6530D" w:rsidRPr="00DF4C24" w:rsidRDefault="00A6530D" w:rsidP="00373365">
      <w:pPr>
        <w:pBdr>
          <w:top w:val="nil"/>
          <w:left w:val="nil"/>
          <w:bottom w:val="nil"/>
          <w:right w:val="nil"/>
          <w:between w:val="nil"/>
        </w:pBdr>
        <w:jc w:val="both"/>
        <w:rPr>
          <w:rFonts w:ascii="Cambria" w:eastAsia="Cambria" w:hAnsi="Cambria" w:cs="Cambria"/>
          <w:color w:val="000000" w:themeColor="text1"/>
          <w:sz w:val="24"/>
          <w:szCs w:val="24"/>
        </w:rPr>
      </w:pPr>
      <w:r w:rsidRPr="00DF4C24">
        <w:rPr>
          <w:rFonts w:ascii="Cambria" w:eastAsia="Cambria" w:hAnsi="Cambria" w:cs="Cambria"/>
          <w:color w:val="000000" w:themeColor="text1"/>
          <w:sz w:val="24"/>
          <w:szCs w:val="24"/>
        </w:rPr>
        <w:t>4/  Nie wydano wobec w/w Wykonawcy tytułem środka zapobiegawczego orzeczenia o zakazie jego ubiegania się o zamówienia publiczne.*</w:t>
      </w:r>
    </w:p>
    <w:p w14:paraId="745A8EB7" w14:textId="77777777" w:rsidR="00F81E1E" w:rsidRPr="00DF4C24" w:rsidRDefault="00F81E1E" w:rsidP="00373365">
      <w:pPr>
        <w:pBdr>
          <w:top w:val="nil"/>
          <w:left w:val="nil"/>
          <w:bottom w:val="nil"/>
          <w:right w:val="nil"/>
          <w:between w:val="nil"/>
        </w:pBdr>
        <w:jc w:val="both"/>
        <w:rPr>
          <w:rFonts w:ascii="Cambria" w:eastAsia="Cambria" w:hAnsi="Cambria" w:cs="Cambria"/>
          <w:color w:val="000000" w:themeColor="text1"/>
          <w:sz w:val="24"/>
          <w:szCs w:val="24"/>
        </w:rPr>
      </w:pPr>
    </w:p>
    <w:p w14:paraId="1D3E8E65" w14:textId="77777777" w:rsidR="00F81E1E" w:rsidRPr="00DF4C24" w:rsidRDefault="00F81E1E" w:rsidP="00373365">
      <w:pPr>
        <w:pBdr>
          <w:top w:val="nil"/>
          <w:left w:val="nil"/>
          <w:bottom w:val="nil"/>
          <w:right w:val="nil"/>
          <w:between w:val="nil"/>
        </w:pBdr>
        <w:jc w:val="both"/>
        <w:rPr>
          <w:rFonts w:ascii="Cambria" w:eastAsia="Cambria" w:hAnsi="Cambria" w:cs="Cambria"/>
          <w:color w:val="000000" w:themeColor="text1"/>
          <w:sz w:val="24"/>
          <w:szCs w:val="24"/>
        </w:rPr>
      </w:pPr>
    </w:p>
    <w:p w14:paraId="2F3A8486" w14:textId="77777777" w:rsidR="00F81E1E" w:rsidRPr="00DF4C24" w:rsidRDefault="00F81E1E" w:rsidP="00373365">
      <w:pPr>
        <w:pBdr>
          <w:top w:val="nil"/>
          <w:left w:val="nil"/>
          <w:bottom w:val="nil"/>
          <w:right w:val="nil"/>
          <w:between w:val="nil"/>
        </w:pBdr>
        <w:jc w:val="both"/>
        <w:rPr>
          <w:rFonts w:ascii="Cambria" w:eastAsia="Cambria" w:hAnsi="Cambria" w:cs="Cambria"/>
          <w:color w:val="000000" w:themeColor="text1"/>
          <w:sz w:val="24"/>
          <w:szCs w:val="24"/>
        </w:rPr>
      </w:pPr>
    </w:p>
    <w:p w14:paraId="14A81ACD" w14:textId="69E48E5C" w:rsidR="00E240CA" w:rsidRPr="00DF4C24" w:rsidRDefault="00E240CA" w:rsidP="00373365">
      <w:pPr>
        <w:pBdr>
          <w:top w:val="nil"/>
          <w:left w:val="nil"/>
          <w:bottom w:val="nil"/>
          <w:right w:val="nil"/>
          <w:between w:val="nil"/>
        </w:pBdr>
        <w:jc w:val="both"/>
        <w:rPr>
          <w:rFonts w:ascii="Tahoma" w:eastAsia="Tahoma" w:hAnsi="Tahoma" w:cs="Tahoma"/>
          <w:color w:val="000000" w:themeColor="text1"/>
          <w:sz w:val="24"/>
          <w:szCs w:val="24"/>
        </w:rPr>
      </w:pPr>
      <w:r w:rsidRPr="00DF4C24">
        <w:rPr>
          <w:rFonts w:ascii="Cambria" w:eastAsia="Cambria" w:hAnsi="Cambria" w:cs="Cambria"/>
          <w:color w:val="000000" w:themeColor="text1"/>
          <w:sz w:val="24"/>
          <w:szCs w:val="24"/>
        </w:rPr>
        <w:t>…………................... dnia .................... r.</w:t>
      </w:r>
      <w:r w:rsidRPr="00DF4C24">
        <w:rPr>
          <w:rFonts w:ascii="Cambria" w:eastAsia="Cambria" w:hAnsi="Cambria" w:cs="Cambria"/>
          <w:color w:val="000000" w:themeColor="text1"/>
          <w:sz w:val="24"/>
          <w:szCs w:val="24"/>
        </w:rPr>
        <w:tab/>
        <w:t xml:space="preserve">  </w:t>
      </w:r>
    </w:p>
    <w:p w14:paraId="1018E931" w14:textId="77777777" w:rsidR="00E240CA" w:rsidRPr="00DF4C24" w:rsidRDefault="00E240CA" w:rsidP="00373365">
      <w:pPr>
        <w:pBdr>
          <w:top w:val="nil"/>
          <w:left w:val="nil"/>
          <w:bottom w:val="nil"/>
          <w:right w:val="nil"/>
          <w:between w:val="nil"/>
        </w:pBdr>
        <w:jc w:val="both"/>
        <w:rPr>
          <w:rFonts w:ascii="Tahoma" w:eastAsia="Tahoma" w:hAnsi="Tahoma" w:cs="Tahoma"/>
          <w:color w:val="000000" w:themeColor="text1"/>
          <w:sz w:val="24"/>
          <w:szCs w:val="24"/>
        </w:rPr>
      </w:pPr>
      <w:r w:rsidRPr="00DF4C24">
        <w:rPr>
          <w:rFonts w:ascii="Cambria" w:eastAsia="Cambria" w:hAnsi="Cambria" w:cs="Cambria"/>
          <w:color w:val="000000" w:themeColor="text1"/>
          <w:sz w:val="24"/>
          <w:szCs w:val="24"/>
        </w:rPr>
        <w:tab/>
      </w:r>
      <w:r w:rsidRPr="00DF4C24">
        <w:rPr>
          <w:rFonts w:ascii="Cambria" w:eastAsia="Cambria" w:hAnsi="Cambria" w:cs="Cambria"/>
          <w:color w:val="000000" w:themeColor="text1"/>
          <w:sz w:val="24"/>
          <w:szCs w:val="24"/>
        </w:rPr>
        <w:tab/>
      </w:r>
      <w:r w:rsidRPr="00DF4C24">
        <w:rPr>
          <w:rFonts w:ascii="Cambria" w:eastAsia="Cambria" w:hAnsi="Cambria" w:cs="Cambria"/>
          <w:color w:val="000000" w:themeColor="text1"/>
          <w:sz w:val="24"/>
          <w:szCs w:val="24"/>
        </w:rPr>
        <w:tab/>
      </w:r>
      <w:r w:rsidRPr="00DF4C24">
        <w:rPr>
          <w:rFonts w:ascii="Cambria" w:eastAsia="Cambria" w:hAnsi="Cambria" w:cs="Cambria"/>
          <w:color w:val="000000" w:themeColor="text1"/>
          <w:sz w:val="24"/>
          <w:szCs w:val="24"/>
        </w:rPr>
        <w:tab/>
      </w:r>
      <w:r w:rsidRPr="00DF4C24">
        <w:rPr>
          <w:rFonts w:ascii="Cambria" w:eastAsia="Cambria" w:hAnsi="Cambria" w:cs="Cambria"/>
          <w:color w:val="000000" w:themeColor="text1"/>
          <w:sz w:val="24"/>
          <w:szCs w:val="24"/>
        </w:rPr>
        <w:tab/>
      </w:r>
      <w:r w:rsidRPr="00DF4C24">
        <w:rPr>
          <w:rFonts w:ascii="Cambria" w:eastAsia="Cambria" w:hAnsi="Cambria" w:cs="Cambria"/>
          <w:color w:val="000000" w:themeColor="text1"/>
          <w:sz w:val="24"/>
          <w:szCs w:val="24"/>
        </w:rPr>
        <w:tab/>
      </w:r>
      <w:r w:rsidRPr="00DF4C24">
        <w:rPr>
          <w:rFonts w:ascii="Cambria" w:eastAsia="Cambria" w:hAnsi="Cambria" w:cs="Cambria"/>
          <w:color w:val="000000" w:themeColor="text1"/>
          <w:sz w:val="24"/>
          <w:szCs w:val="24"/>
        </w:rPr>
        <w:tab/>
        <w:t>…………………………………………………………..</w:t>
      </w:r>
    </w:p>
    <w:p w14:paraId="26B6C88E" w14:textId="77777777" w:rsidR="00E240CA" w:rsidRPr="00DF4C24" w:rsidRDefault="00E240CA" w:rsidP="00E240CA">
      <w:pPr>
        <w:pBdr>
          <w:top w:val="nil"/>
          <w:left w:val="nil"/>
          <w:bottom w:val="nil"/>
          <w:right w:val="nil"/>
          <w:between w:val="nil"/>
        </w:pBdr>
        <w:ind w:left="708"/>
        <w:rPr>
          <w:rFonts w:ascii="Cambria" w:eastAsia="Cambria" w:hAnsi="Cambria" w:cs="Cambria"/>
          <w:color w:val="000000" w:themeColor="text1"/>
          <w:sz w:val="24"/>
          <w:szCs w:val="24"/>
        </w:rPr>
      </w:pPr>
    </w:p>
    <w:p w14:paraId="14806433" w14:textId="77777777" w:rsidR="00E240CA" w:rsidRPr="00DF4C24" w:rsidRDefault="00E240CA">
      <w:pPr>
        <w:pBdr>
          <w:top w:val="nil"/>
          <w:left w:val="nil"/>
          <w:bottom w:val="nil"/>
          <w:right w:val="nil"/>
          <w:between w:val="nil"/>
        </w:pBdr>
        <w:rPr>
          <w:rFonts w:ascii="Cambria" w:eastAsia="Cambria" w:hAnsi="Cambria" w:cs="Cambria"/>
          <w:color w:val="000000" w:themeColor="text1"/>
          <w:sz w:val="24"/>
          <w:szCs w:val="24"/>
        </w:rPr>
      </w:pPr>
    </w:p>
    <w:p w14:paraId="1C90A6B0" w14:textId="77777777" w:rsidR="00E240CA" w:rsidRPr="00DF4C24" w:rsidRDefault="00E240CA">
      <w:pPr>
        <w:pBdr>
          <w:top w:val="nil"/>
          <w:left w:val="nil"/>
          <w:bottom w:val="nil"/>
          <w:right w:val="nil"/>
          <w:between w:val="nil"/>
        </w:pBdr>
        <w:rPr>
          <w:rFonts w:ascii="Cambria" w:eastAsia="Cambria" w:hAnsi="Cambria" w:cs="Cambria"/>
          <w:color w:val="000000" w:themeColor="text1"/>
          <w:sz w:val="24"/>
          <w:szCs w:val="24"/>
        </w:rPr>
      </w:pPr>
    </w:p>
    <w:p w14:paraId="74575D37" w14:textId="2F31C340" w:rsidR="00E240CA" w:rsidRPr="00DF4C24" w:rsidRDefault="00A6530D">
      <w:pPr>
        <w:pBdr>
          <w:top w:val="nil"/>
          <w:left w:val="nil"/>
          <w:bottom w:val="nil"/>
          <w:right w:val="nil"/>
          <w:between w:val="nil"/>
        </w:pBdr>
        <w:rPr>
          <w:rFonts w:ascii="Cambria" w:eastAsia="Cambria" w:hAnsi="Cambria" w:cs="Cambria"/>
          <w:i/>
          <w:iCs/>
          <w:color w:val="000000" w:themeColor="text1"/>
          <w:sz w:val="24"/>
          <w:szCs w:val="24"/>
        </w:rPr>
      </w:pPr>
      <w:r w:rsidRPr="00DF4C24">
        <w:rPr>
          <w:rFonts w:ascii="Cambria" w:eastAsia="Cambria" w:hAnsi="Cambria" w:cs="Cambria"/>
          <w:i/>
          <w:iCs/>
          <w:color w:val="000000" w:themeColor="text1"/>
          <w:sz w:val="24"/>
          <w:szCs w:val="24"/>
        </w:rPr>
        <w:t>* Niepotrzebne skreślić.</w:t>
      </w:r>
    </w:p>
    <w:p w14:paraId="569FF86C" w14:textId="77777777" w:rsidR="00E240CA" w:rsidRPr="00D64208" w:rsidRDefault="00E240CA">
      <w:pPr>
        <w:pBdr>
          <w:top w:val="nil"/>
          <w:left w:val="nil"/>
          <w:bottom w:val="nil"/>
          <w:right w:val="nil"/>
          <w:between w:val="nil"/>
        </w:pBdr>
        <w:rPr>
          <w:rFonts w:ascii="Cambria" w:eastAsia="Cambria" w:hAnsi="Cambria" w:cs="Cambria"/>
          <w:color w:val="00B050"/>
          <w:sz w:val="24"/>
          <w:szCs w:val="24"/>
        </w:rPr>
      </w:pPr>
    </w:p>
    <w:p w14:paraId="520A215F" w14:textId="77777777" w:rsidR="00E240CA" w:rsidRDefault="00E240CA">
      <w:pPr>
        <w:pBdr>
          <w:top w:val="nil"/>
          <w:left w:val="nil"/>
          <w:bottom w:val="nil"/>
          <w:right w:val="nil"/>
          <w:between w:val="nil"/>
        </w:pBdr>
        <w:rPr>
          <w:rFonts w:ascii="Cambria" w:eastAsia="Cambria" w:hAnsi="Cambria" w:cs="Cambria"/>
          <w:color w:val="000000"/>
          <w:sz w:val="24"/>
          <w:szCs w:val="24"/>
        </w:rPr>
      </w:pPr>
    </w:p>
    <w:p w14:paraId="69AF270E" w14:textId="77777777" w:rsidR="00E240CA" w:rsidRDefault="00E240CA">
      <w:pPr>
        <w:pBdr>
          <w:top w:val="nil"/>
          <w:left w:val="nil"/>
          <w:bottom w:val="nil"/>
          <w:right w:val="nil"/>
          <w:between w:val="nil"/>
        </w:pBdr>
        <w:rPr>
          <w:rFonts w:ascii="Cambria" w:eastAsia="Cambria" w:hAnsi="Cambria" w:cs="Cambria"/>
          <w:color w:val="000000"/>
          <w:sz w:val="24"/>
          <w:szCs w:val="24"/>
        </w:rPr>
      </w:pPr>
    </w:p>
    <w:p w14:paraId="7F7A335A" w14:textId="77777777" w:rsidR="00E240CA" w:rsidRDefault="00E240CA">
      <w:pPr>
        <w:pBdr>
          <w:top w:val="nil"/>
          <w:left w:val="nil"/>
          <w:bottom w:val="nil"/>
          <w:right w:val="nil"/>
          <w:between w:val="nil"/>
        </w:pBdr>
        <w:rPr>
          <w:rFonts w:ascii="Cambria" w:eastAsia="Cambria" w:hAnsi="Cambria" w:cs="Cambria"/>
          <w:color w:val="000000"/>
          <w:sz w:val="24"/>
          <w:szCs w:val="24"/>
        </w:rPr>
      </w:pPr>
    </w:p>
    <w:p w14:paraId="0E10F9C9" w14:textId="77777777" w:rsidR="00E240CA" w:rsidRDefault="00E240CA">
      <w:pPr>
        <w:pBdr>
          <w:top w:val="nil"/>
          <w:left w:val="nil"/>
          <w:bottom w:val="nil"/>
          <w:right w:val="nil"/>
          <w:between w:val="nil"/>
        </w:pBdr>
        <w:rPr>
          <w:rFonts w:ascii="Cambria" w:eastAsia="Cambria" w:hAnsi="Cambria" w:cs="Cambria"/>
          <w:color w:val="000000"/>
          <w:sz w:val="24"/>
          <w:szCs w:val="24"/>
        </w:rPr>
      </w:pPr>
    </w:p>
    <w:p w14:paraId="3C4B51B0" w14:textId="77777777" w:rsidR="00E240CA" w:rsidRDefault="00E240CA">
      <w:pPr>
        <w:pBdr>
          <w:top w:val="nil"/>
          <w:left w:val="nil"/>
          <w:bottom w:val="nil"/>
          <w:right w:val="nil"/>
          <w:between w:val="nil"/>
        </w:pBdr>
        <w:rPr>
          <w:rFonts w:ascii="Cambria" w:eastAsia="Cambria" w:hAnsi="Cambria" w:cs="Cambria"/>
          <w:color w:val="000000"/>
          <w:sz w:val="24"/>
          <w:szCs w:val="24"/>
        </w:rPr>
      </w:pPr>
    </w:p>
    <w:p w14:paraId="7C4DE3F2" w14:textId="77777777" w:rsidR="00DA0E77" w:rsidRDefault="00DA0E77">
      <w:pPr>
        <w:rPr>
          <w:b/>
          <w:color w:val="00B050"/>
          <w:szCs w:val="22"/>
        </w:rPr>
      </w:pPr>
      <w:r>
        <w:rPr>
          <w:b/>
          <w:color w:val="00B050"/>
          <w:szCs w:val="22"/>
        </w:rPr>
        <w:br w:type="page"/>
      </w:r>
    </w:p>
    <w:p w14:paraId="1B289F42" w14:textId="1C6A27BE" w:rsidR="005830A0" w:rsidRPr="000879DB" w:rsidRDefault="005830A0" w:rsidP="005830A0">
      <w:pPr>
        <w:pStyle w:val="Bezodstpw"/>
        <w:jc w:val="right"/>
        <w:rPr>
          <w:rFonts w:ascii="Cambria" w:hAnsi="Cambria"/>
          <w:b/>
          <w:color w:val="00B050"/>
          <w:sz w:val="18"/>
          <w:szCs w:val="18"/>
        </w:rPr>
      </w:pPr>
      <w:r w:rsidRPr="000879DB">
        <w:rPr>
          <w:rFonts w:ascii="Cambria" w:hAnsi="Cambria"/>
          <w:b/>
          <w:sz w:val="18"/>
          <w:szCs w:val="18"/>
        </w:rPr>
        <w:lastRenderedPageBreak/>
        <w:t xml:space="preserve">Załącznik nr 6 do SWZ </w:t>
      </w:r>
    </w:p>
    <w:p w14:paraId="007255A9" w14:textId="77777777" w:rsidR="005830A0" w:rsidRPr="000879DB" w:rsidRDefault="005830A0" w:rsidP="005830A0">
      <w:pPr>
        <w:pStyle w:val="Bezodstpw"/>
        <w:rPr>
          <w:rFonts w:ascii="Cambria" w:hAnsi="Cambria"/>
          <w:b/>
          <w:color w:val="000000"/>
          <w:sz w:val="18"/>
          <w:szCs w:val="18"/>
        </w:rPr>
      </w:pPr>
    </w:p>
    <w:p w14:paraId="3D4CEE17" w14:textId="77777777" w:rsidR="005830A0" w:rsidRPr="000879DB" w:rsidRDefault="005830A0" w:rsidP="005830A0">
      <w:pPr>
        <w:pStyle w:val="Bezodstpw"/>
        <w:rPr>
          <w:rFonts w:ascii="Cambria" w:hAnsi="Cambria"/>
          <w:b/>
          <w:color w:val="000000"/>
          <w:sz w:val="18"/>
          <w:szCs w:val="18"/>
        </w:rPr>
      </w:pPr>
      <w:r w:rsidRPr="000879DB">
        <w:rPr>
          <w:rFonts w:ascii="Cambria" w:hAnsi="Cambria"/>
          <w:b/>
          <w:color w:val="000000"/>
          <w:sz w:val="18"/>
          <w:szCs w:val="18"/>
        </w:rPr>
        <w:t>Informacja dla Wykonawców dotycząca RODO wraz z wzorem Oświadczenia</w:t>
      </w:r>
    </w:p>
    <w:p w14:paraId="4B56BCF3" w14:textId="77777777" w:rsidR="005830A0" w:rsidRPr="000879DB" w:rsidRDefault="005830A0" w:rsidP="005830A0">
      <w:pPr>
        <w:pStyle w:val="Bezodstpw"/>
        <w:rPr>
          <w:rFonts w:ascii="Cambria" w:hAnsi="Cambria"/>
          <w:b/>
          <w:color w:val="000000"/>
          <w:sz w:val="18"/>
          <w:szCs w:val="18"/>
        </w:rPr>
      </w:pPr>
    </w:p>
    <w:p w14:paraId="599B9E5A" w14:textId="77777777" w:rsidR="005830A0" w:rsidRPr="000879DB" w:rsidRDefault="005830A0" w:rsidP="005830A0">
      <w:pPr>
        <w:pStyle w:val="Bezodstpw"/>
        <w:jc w:val="both"/>
        <w:rPr>
          <w:rFonts w:ascii="Cambria" w:hAnsi="Cambria"/>
          <w:sz w:val="18"/>
          <w:szCs w:val="18"/>
        </w:rPr>
      </w:pPr>
      <w:r w:rsidRPr="000879DB">
        <w:rPr>
          <w:rFonts w:ascii="Cambria" w:hAnsi="Cambria"/>
          <w:sz w:val="18"/>
          <w:szCs w:val="18"/>
        </w:rPr>
        <w:t>Klauzula informacyjna z art. 13 RODO</w:t>
      </w:r>
    </w:p>
    <w:p w14:paraId="4216C800" w14:textId="77777777" w:rsidR="005830A0" w:rsidRPr="000879DB" w:rsidRDefault="005830A0" w:rsidP="005830A0">
      <w:pPr>
        <w:pStyle w:val="Bezodstpw"/>
        <w:numPr>
          <w:ilvl w:val="0"/>
          <w:numId w:val="51"/>
        </w:numPr>
        <w:jc w:val="both"/>
        <w:rPr>
          <w:rFonts w:ascii="Cambria" w:hAnsi="Cambria"/>
          <w:sz w:val="18"/>
          <w:szCs w:val="18"/>
        </w:rPr>
      </w:pPr>
      <w:r w:rsidRPr="000879DB">
        <w:rPr>
          <w:rFonts w:ascii="Cambria" w:hAnsi="Cambria"/>
          <w:sz w:val="18"/>
          <w:szCs w:val="18"/>
        </w:rPr>
        <w:t>Zgodnie z art. 13 ust. 1 i 2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UE.L 2016 r.,  119.1 z dnia 04.05.2016), dalej „RODO”, informuję, że:</w:t>
      </w:r>
    </w:p>
    <w:p w14:paraId="7F0371A7" w14:textId="77777777" w:rsidR="005830A0" w:rsidRPr="000879DB" w:rsidRDefault="005830A0" w:rsidP="005830A0">
      <w:pPr>
        <w:pStyle w:val="Bezodstpw"/>
        <w:numPr>
          <w:ilvl w:val="0"/>
          <w:numId w:val="51"/>
        </w:numPr>
        <w:jc w:val="both"/>
        <w:rPr>
          <w:rFonts w:ascii="Cambria" w:hAnsi="Cambria"/>
          <w:i/>
          <w:sz w:val="18"/>
          <w:szCs w:val="18"/>
        </w:rPr>
      </w:pPr>
      <w:r w:rsidRPr="000879DB">
        <w:rPr>
          <w:rFonts w:ascii="Cambria" w:hAnsi="Cambria"/>
          <w:sz w:val="18"/>
          <w:szCs w:val="18"/>
        </w:rPr>
        <w:t>administratorem Pani/Pana danych osobowych jest Mazowieckie Centrum Rehabilitacji STOCER Sp. z o.o., ul. Wierzejewskiego 12, 05-510 Konstancin-Jeziorna</w:t>
      </w:r>
      <w:r w:rsidRPr="000879DB">
        <w:rPr>
          <w:rFonts w:ascii="Cambria" w:hAnsi="Cambria"/>
          <w:i/>
          <w:sz w:val="18"/>
          <w:szCs w:val="18"/>
        </w:rPr>
        <w:t>.</w:t>
      </w:r>
    </w:p>
    <w:p w14:paraId="422C02B6" w14:textId="77777777" w:rsidR="005830A0" w:rsidRPr="000879DB" w:rsidRDefault="005830A0" w:rsidP="005830A0">
      <w:pPr>
        <w:pStyle w:val="Bezodstpw"/>
        <w:numPr>
          <w:ilvl w:val="0"/>
          <w:numId w:val="51"/>
        </w:numPr>
        <w:jc w:val="both"/>
        <w:rPr>
          <w:rFonts w:ascii="Cambria" w:hAnsi="Cambria"/>
          <w:sz w:val="18"/>
          <w:szCs w:val="18"/>
        </w:rPr>
      </w:pPr>
      <w:r w:rsidRPr="000879DB">
        <w:rPr>
          <w:rFonts w:ascii="Cambria" w:hAnsi="Cambria"/>
          <w:sz w:val="18"/>
          <w:szCs w:val="18"/>
        </w:rPr>
        <w:t xml:space="preserve">we wszystkich sprawach z zakresu ochrony danych osobowych może Pani/Pan kontaktować się z wyznaczonym przez Administratora danych Inspektorem Ochrony Danych (pod adresem iod@stocer.pl); </w:t>
      </w:r>
    </w:p>
    <w:p w14:paraId="5FC70E7B" w14:textId="311052A3" w:rsidR="00AE27A4" w:rsidRPr="00AE27A4" w:rsidRDefault="005830A0" w:rsidP="00AE27A4">
      <w:pPr>
        <w:pStyle w:val="Standard"/>
        <w:jc w:val="both"/>
        <w:rPr>
          <w:rFonts w:asciiTheme="minorHAnsi" w:eastAsia="Cambria" w:hAnsiTheme="minorHAnsi" w:cs="Cambria"/>
          <w:sz w:val="20"/>
          <w:szCs w:val="20"/>
        </w:rPr>
      </w:pPr>
      <w:r w:rsidRPr="000879DB">
        <w:rPr>
          <w:rFonts w:ascii="Cambria" w:hAnsi="Cambria"/>
          <w:sz w:val="18"/>
          <w:szCs w:val="18"/>
        </w:rPr>
        <w:t>Pani/Pana dane osobowe przetwarzane będą na podstawie art. 6 ust. 1 lit. c</w:t>
      </w:r>
      <w:r w:rsidRPr="000879DB">
        <w:rPr>
          <w:rFonts w:ascii="Cambria" w:hAnsi="Cambria"/>
          <w:i/>
          <w:sz w:val="18"/>
          <w:szCs w:val="18"/>
        </w:rPr>
        <w:t xml:space="preserve"> </w:t>
      </w:r>
      <w:r w:rsidRPr="000879DB">
        <w:rPr>
          <w:rFonts w:ascii="Cambria" w:hAnsi="Cambria"/>
          <w:sz w:val="18"/>
          <w:szCs w:val="18"/>
        </w:rPr>
        <w:t>RODO w celu związanym z postępowaniem o udzielenie zamówienia publicznego na</w:t>
      </w:r>
      <w:r w:rsidR="003D2647">
        <w:rPr>
          <w:rFonts w:ascii="Cambria" w:hAnsi="Cambria"/>
          <w:sz w:val="18"/>
          <w:szCs w:val="18"/>
        </w:rPr>
        <w:t xml:space="preserve"> </w:t>
      </w:r>
      <w:r w:rsidRPr="000879DB">
        <w:rPr>
          <w:rFonts w:ascii="Cambria" w:hAnsi="Cambria"/>
          <w:sz w:val="18"/>
          <w:szCs w:val="18"/>
        </w:rPr>
        <w:t xml:space="preserve"> </w:t>
      </w:r>
      <w:r w:rsidR="00AE27A4" w:rsidRPr="00AE27A4">
        <w:rPr>
          <w:rFonts w:asciiTheme="minorHAnsi" w:eastAsia="Cambria" w:hAnsiTheme="minorHAnsi" w:cs="Cambria"/>
          <w:b/>
          <w:bCs/>
          <w:sz w:val="20"/>
          <w:szCs w:val="20"/>
        </w:rPr>
        <w:t>dostawę obuwia dla pracowników Mazowieckiego Centrum Rehabilitacji „STOCER” Sp. z o.o.</w:t>
      </w:r>
      <w:r w:rsidR="00AE27A4">
        <w:rPr>
          <w:rFonts w:asciiTheme="minorHAnsi" w:eastAsia="Cambria" w:hAnsiTheme="minorHAnsi" w:cs="Cambria"/>
          <w:b/>
          <w:bCs/>
          <w:sz w:val="20"/>
          <w:szCs w:val="20"/>
        </w:rPr>
        <w:t xml:space="preserve"> Znak sprawy: TP-</w:t>
      </w:r>
      <w:r w:rsidR="00BB36BB">
        <w:rPr>
          <w:rFonts w:asciiTheme="minorHAnsi" w:eastAsia="Cambria" w:hAnsiTheme="minorHAnsi" w:cs="Cambria"/>
          <w:b/>
          <w:bCs/>
          <w:sz w:val="20"/>
          <w:szCs w:val="20"/>
        </w:rPr>
        <w:t>7</w:t>
      </w:r>
      <w:r w:rsidR="00AE27A4">
        <w:rPr>
          <w:rFonts w:asciiTheme="minorHAnsi" w:eastAsia="Cambria" w:hAnsiTheme="minorHAnsi" w:cs="Cambria"/>
          <w:b/>
          <w:bCs/>
          <w:sz w:val="20"/>
          <w:szCs w:val="20"/>
        </w:rPr>
        <w:t>/2025</w:t>
      </w:r>
      <w:r w:rsidR="00CE260B">
        <w:rPr>
          <w:rFonts w:asciiTheme="minorHAnsi" w:eastAsia="Cambria" w:hAnsiTheme="minorHAnsi" w:cs="Cambria"/>
          <w:b/>
          <w:bCs/>
          <w:sz w:val="20"/>
          <w:szCs w:val="20"/>
        </w:rPr>
        <w:t>;</w:t>
      </w:r>
    </w:p>
    <w:p w14:paraId="53785875" w14:textId="72835C1F" w:rsidR="00BF048F" w:rsidRPr="003D2647" w:rsidRDefault="00BF048F" w:rsidP="00BF048F">
      <w:pPr>
        <w:pBdr>
          <w:top w:val="nil"/>
          <w:left w:val="nil"/>
          <w:bottom w:val="nil"/>
          <w:right w:val="nil"/>
          <w:between w:val="nil"/>
        </w:pBdr>
        <w:jc w:val="both"/>
        <w:rPr>
          <w:rFonts w:ascii="Cambria" w:eastAsia="Tahoma" w:hAnsi="Cambria" w:cs="Tahoma"/>
          <w:sz w:val="18"/>
          <w:szCs w:val="18"/>
        </w:rPr>
      </w:pPr>
    </w:p>
    <w:p w14:paraId="2D70E173" w14:textId="4AE6638F" w:rsidR="005830A0" w:rsidRPr="000879DB" w:rsidRDefault="005830A0" w:rsidP="005830A0">
      <w:pPr>
        <w:pStyle w:val="Akapitzlist"/>
        <w:widowControl/>
        <w:numPr>
          <w:ilvl w:val="0"/>
          <w:numId w:val="51"/>
        </w:numPr>
        <w:pBdr>
          <w:top w:val="nil"/>
          <w:left w:val="nil"/>
          <w:bottom w:val="nil"/>
          <w:right w:val="nil"/>
          <w:between w:val="nil"/>
        </w:pBdr>
        <w:adjustRightInd/>
        <w:spacing w:before="0" w:beforeAutospacing="0" w:after="0" w:afterAutospacing="0" w:line="240" w:lineRule="auto"/>
        <w:contextualSpacing/>
        <w:textAlignment w:val="auto"/>
        <w:rPr>
          <w:rFonts w:ascii="Cambria" w:hAnsi="Cambria" w:cs="Times New Roman"/>
          <w:color w:val="auto"/>
          <w:sz w:val="18"/>
          <w:szCs w:val="18"/>
        </w:rPr>
      </w:pPr>
      <w:r w:rsidRPr="000879DB">
        <w:rPr>
          <w:rFonts w:ascii="Cambria" w:hAnsi="Cambria" w:cs="Times New Roman"/>
          <w:i/>
          <w:color w:val="auto"/>
          <w:sz w:val="18"/>
          <w:szCs w:val="18"/>
        </w:rPr>
        <w:t xml:space="preserve"> </w:t>
      </w:r>
      <w:r w:rsidRPr="000879DB">
        <w:rPr>
          <w:rFonts w:ascii="Cambria" w:hAnsi="Cambria" w:cs="Times New Roman"/>
          <w:color w:val="auto"/>
          <w:sz w:val="18"/>
          <w:szCs w:val="18"/>
        </w:rPr>
        <w:t>prowadzonym w trybie podstawowym ,</w:t>
      </w:r>
    </w:p>
    <w:p w14:paraId="5E85D0BE" w14:textId="11E5E0BD" w:rsidR="005830A0" w:rsidRPr="000879DB" w:rsidRDefault="005830A0" w:rsidP="005830A0">
      <w:pPr>
        <w:pStyle w:val="Akapitzlist"/>
        <w:widowControl/>
        <w:numPr>
          <w:ilvl w:val="0"/>
          <w:numId w:val="51"/>
        </w:numPr>
        <w:pBdr>
          <w:top w:val="nil"/>
          <w:left w:val="nil"/>
          <w:bottom w:val="nil"/>
          <w:right w:val="nil"/>
          <w:between w:val="nil"/>
        </w:pBdr>
        <w:adjustRightInd/>
        <w:spacing w:before="0" w:beforeAutospacing="0" w:after="0" w:afterAutospacing="0" w:line="240" w:lineRule="auto"/>
        <w:contextualSpacing/>
        <w:textAlignment w:val="auto"/>
        <w:rPr>
          <w:rFonts w:ascii="Cambria" w:eastAsia="Tahoma" w:hAnsi="Cambria" w:cs="Times New Roman"/>
          <w:color w:val="auto"/>
          <w:sz w:val="18"/>
          <w:szCs w:val="18"/>
        </w:rPr>
      </w:pPr>
      <w:r w:rsidRPr="000879DB">
        <w:rPr>
          <w:rFonts w:ascii="Cambria" w:hAnsi="Cambria" w:cs="Times New Roman"/>
          <w:color w:val="auto"/>
          <w:sz w:val="18"/>
          <w:szCs w:val="18"/>
        </w:rPr>
        <w:t xml:space="preserve">odbiorcami Pani/Pana danych osobowych będą osoby lub podmioty, którym udostępniona zostanie dokumentacja postępowania w oparciu o art. 74 ustawy z dnia 11 września 2019 r. – Prawo zamówień publicznych </w:t>
      </w:r>
      <w:r w:rsidRPr="000879DB">
        <w:rPr>
          <w:rFonts w:ascii="Cambria" w:eastAsia="Tahoma" w:hAnsi="Cambria" w:cs="Times New Roman"/>
          <w:color w:val="auto"/>
          <w:sz w:val="18"/>
          <w:szCs w:val="18"/>
        </w:rPr>
        <w:t>(Dz.U.</w:t>
      </w:r>
      <w:r w:rsidR="00F51928">
        <w:rPr>
          <w:rFonts w:ascii="Cambria" w:eastAsia="Tahoma" w:hAnsi="Cambria" w:cs="Times New Roman"/>
          <w:color w:val="auto"/>
          <w:sz w:val="18"/>
          <w:szCs w:val="18"/>
        </w:rPr>
        <w:t xml:space="preserve"> </w:t>
      </w:r>
      <w:r w:rsidR="00B647EF">
        <w:rPr>
          <w:rFonts w:ascii="Cambria" w:eastAsia="Tahoma" w:hAnsi="Cambria" w:cs="Times New Roman"/>
          <w:color w:val="auto"/>
          <w:sz w:val="18"/>
          <w:szCs w:val="18"/>
        </w:rPr>
        <w:t>2024</w:t>
      </w:r>
      <w:r w:rsidR="00F51928">
        <w:rPr>
          <w:rFonts w:ascii="Cambria" w:eastAsia="Tahoma" w:hAnsi="Cambria" w:cs="Times New Roman"/>
          <w:color w:val="auto"/>
          <w:sz w:val="18"/>
          <w:szCs w:val="18"/>
        </w:rPr>
        <w:t xml:space="preserve">, poz. </w:t>
      </w:r>
      <w:r w:rsidR="00B647EF">
        <w:rPr>
          <w:rFonts w:ascii="Cambria" w:eastAsia="Tahoma" w:hAnsi="Cambria" w:cs="Times New Roman"/>
          <w:color w:val="auto"/>
          <w:sz w:val="18"/>
          <w:szCs w:val="18"/>
        </w:rPr>
        <w:t>1320</w:t>
      </w:r>
      <w:r w:rsidRPr="000879DB">
        <w:rPr>
          <w:rFonts w:ascii="Cambria" w:eastAsia="Tahoma" w:hAnsi="Cambria" w:cs="Times New Roman"/>
          <w:color w:val="auto"/>
          <w:sz w:val="18"/>
          <w:szCs w:val="18"/>
        </w:rPr>
        <w:t>)</w:t>
      </w:r>
      <w:r w:rsidRPr="000879DB">
        <w:rPr>
          <w:rFonts w:ascii="Cambria" w:hAnsi="Cambria" w:cs="Times New Roman"/>
          <w:color w:val="auto"/>
          <w:sz w:val="18"/>
          <w:szCs w:val="18"/>
        </w:rPr>
        <w:t xml:space="preserve"> dalej „ustawa </w:t>
      </w:r>
      <w:proofErr w:type="spellStart"/>
      <w:r w:rsidRPr="000879DB">
        <w:rPr>
          <w:rFonts w:ascii="Cambria" w:hAnsi="Cambria" w:cs="Times New Roman"/>
          <w:color w:val="auto"/>
          <w:sz w:val="18"/>
          <w:szCs w:val="18"/>
        </w:rPr>
        <w:t>Pzp</w:t>
      </w:r>
      <w:proofErr w:type="spellEnd"/>
      <w:r w:rsidRPr="000879DB">
        <w:rPr>
          <w:rFonts w:ascii="Cambria" w:hAnsi="Cambria" w:cs="Times New Roman"/>
          <w:color w:val="auto"/>
          <w:sz w:val="18"/>
          <w:szCs w:val="18"/>
        </w:rPr>
        <w:t xml:space="preserve">”;  </w:t>
      </w:r>
    </w:p>
    <w:p w14:paraId="4EA5EC4E" w14:textId="77777777" w:rsidR="005830A0" w:rsidRPr="000879DB" w:rsidRDefault="005830A0" w:rsidP="005830A0">
      <w:pPr>
        <w:pStyle w:val="Bezodstpw"/>
        <w:numPr>
          <w:ilvl w:val="0"/>
          <w:numId w:val="51"/>
        </w:numPr>
        <w:jc w:val="both"/>
        <w:rPr>
          <w:rFonts w:ascii="Cambria" w:hAnsi="Cambria"/>
          <w:sz w:val="18"/>
          <w:szCs w:val="18"/>
        </w:rPr>
      </w:pPr>
      <w:r w:rsidRPr="000879DB">
        <w:rPr>
          <w:rFonts w:ascii="Cambria" w:hAnsi="Cambria"/>
          <w:sz w:val="18"/>
          <w:szCs w:val="18"/>
        </w:rPr>
        <w:t xml:space="preserve">Pani/Pana dane osobowe będą przechowywane, zgodnie z art. 78 ust. 1 ustawy </w:t>
      </w:r>
      <w:proofErr w:type="spellStart"/>
      <w:r w:rsidRPr="000879DB">
        <w:rPr>
          <w:rFonts w:ascii="Cambria" w:hAnsi="Cambria"/>
          <w:sz w:val="18"/>
          <w:szCs w:val="18"/>
        </w:rPr>
        <w:t>Pzp</w:t>
      </w:r>
      <w:proofErr w:type="spellEnd"/>
      <w:r w:rsidRPr="000879DB">
        <w:rPr>
          <w:rFonts w:ascii="Cambria" w:hAnsi="Cambria"/>
          <w:sz w:val="18"/>
          <w:szCs w:val="18"/>
        </w:rPr>
        <w:t>, przez okres 4 lat od dnia zakończenia postępowania o udzielenie zamówienia, a jeżeli czas trwania umowy przekracza 4 lata, okres przechowywania obejmuje cały czas trwania umowy;</w:t>
      </w:r>
    </w:p>
    <w:p w14:paraId="4E6739A9" w14:textId="77777777" w:rsidR="005830A0" w:rsidRPr="000879DB" w:rsidRDefault="005830A0" w:rsidP="005830A0">
      <w:pPr>
        <w:pStyle w:val="Bezodstpw"/>
        <w:numPr>
          <w:ilvl w:val="0"/>
          <w:numId w:val="51"/>
        </w:numPr>
        <w:jc w:val="both"/>
        <w:rPr>
          <w:rFonts w:ascii="Cambria" w:hAnsi="Cambria"/>
          <w:sz w:val="18"/>
          <w:szCs w:val="18"/>
        </w:rPr>
      </w:pPr>
      <w:r w:rsidRPr="000879DB">
        <w:rPr>
          <w:rFonts w:ascii="Cambria" w:hAnsi="Cambria"/>
          <w:sz w:val="18"/>
          <w:szCs w:val="18"/>
        </w:rPr>
        <w:t xml:space="preserve">obowiązek podania przez Panią/Pana danych osobowych bezpośrednio Pani/Pana dotyczących jest wymogiem ustawowym określonym w przepisach ustawy </w:t>
      </w:r>
      <w:proofErr w:type="spellStart"/>
      <w:r w:rsidRPr="000879DB">
        <w:rPr>
          <w:rFonts w:ascii="Cambria" w:hAnsi="Cambria"/>
          <w:sz w:val="18"/>
          <w:szCs w:val="18"/>
        </w:rPr>
        <w:t>Pzp</w:t>
      </w:r>
      <w:proofErr w:type="spellEnd"/>
      <w:r w:rsidRPr="000879DB">
        <w:rPr>
          <w:rFonts w:ascii="Cambria" w:hAnsi="Cambria"/>
          <w:sz w:val="18"/>
          <w:szCs w:val="18"/>
        </w:rPr>
        <w:t xml:space="preserve">, związanym z udziałem w postępowaniu o udzielenie zamówienia publicznego; </w:t>
      </w:r>
    </w:p>
    <w:p w14:paraId="691BF39D" w14:textId="77777777" w:rsidR="005830A0" w:rsidRPr="000879DB" w:rsidRDefault="005830A0" w:rsidP="005830A0">
      <w:pPr>
        <w:pStyle w:val="Bezodstpw"/>
        <w:numPr>
          <w:ilvl w:val="0"/>
          <w:numId w:val="51"/>
        </w:numPr>
        <w:jc w:val="both"/>
        <w:rPr>
          <w:rFonts w:ascii="Cambria" w:hAnsi="Cambria"/>
          <w:i/>
          <w:sz w:val="18"/>
          <w:szCs w:val="18"/>
        </w:rPr>
      </w:pPr>
      <w:r w:rsidRPr="000879DB">
        <w:rPr>
          <w:rFonts w:ascii="Cambria" w:hAnsi="Cambria"/>
          <w:sz w:val="18"/>
          <w:szCs w:val="18"/>
        </w:rPr>
        <w:t xml:space="preserve">konsekwencje niepodania określonych danych wynikają z ustawy </w:t>
      </w:r>
      <w:proofErr w:type="spellStart"/>
      <w:r w:rsidRPr="000879DB">
        <w:rPr>
          <w:rFonts w:ascii="Cambria" w:hAnsi="Cambria"/>
          <w:sz w:val="18"/>
          <w:szCs w:val="18"/>
        </w:rPr>
        <w:t>Pzp</w:t>
      </w:r>
      <w:proofErr w:type="spellEnd"/>
      <w:r w:rsidRPr="000879DB">
        <w:rPr>
          <w:rFonts w:ascii="Cambria" w:hAnsi="Cambria"/>
          <w:sz w:val="18"/>
          <w:szCs w:val="18"/>
        </w:rPr>
        <w:t xml:space="preserve">;  </w:t>
      </w:r>
    </w:p>
    <w:p w14:paraId="705DCB76" w14:textId="77777777" w:rsidR="005830A0" w:rsidRPr="000879DB" w:rsidRDefault="005830A0" w:rsidP="005830A0">
      <w:pPr>
        <w:pStyle w:val="Bezodstpw"/>
        <w:numPr>
          <w:ilvl w:val="0"/>
          <w:numId w:val="51"/>
        </w:numPr>
        <w:jc w:val="both"/>
        <w:rPr>
          <w:rFonts w:ascii="Cambria" w:hAnsi="Cambria"/>
          <w:sz w:val="18"/>
          <w:szCs w:val="18"/>
        </w:rPr>
      </w:pPr>
      <w:r w:rsidRPr="000879DB">
        <w:rPr>
          <w:rFonts w:ascii="Cambria" w:hAnsi="Cambria"/>
          <w:sz w:val="18"/>
          <w:szCs w:val="18"/>
        </w:rPr>
        <w:t>w odniesieniu do Pani/Pana danych osobowych decyzje nie będą podejmowane w sposób zautomatyzowany, stosowanie do art. 22 RODO;</w:t>
      </w:r>
    </w:p>
    <w:p w14:paraId="5953709E" w14:textId="77777777" w:rsidR="005830A0" w:rsidRPr="000879DB" w:rsidRDefault="005830A0" w:rsidP="005830A0">
      <w:pPr>
        <w:pStyle w:val="Bezodstpw"/>
        <w:numPr>
          <w:ilvl w:val="0"/>
          <w:numId w:val="51"/>
        </w:numPr>
        <w:jc w:val="both"/>
        <w:rPr>
          <w:rFonts w:ascii="Cambria" w:hAnsi="Cambria"/>
          <w:sz w:val="18"/>
          <w:szCs w:val="18"/>
        </w:rPr>
      </w:pPr>
      <w:r w:rsidRPr="000879DB">
        <w:rPr>
          <w:rStyle w:val="Uwydatnienie"/>
          <w:rFonts w:ascii="Cambria" w:hAnsi="Cambria"/>
          <w:sz w:val="18"/>
          <w:szCs w:val="18"/>
        </w:rPr>
        <w:t>administrator danych nie ma zamiaru przekazywać danych osobowych do państwa trzeciego lub organizacji międzynarodowej;</w:t>
      </w:r>
    </w:p>
    <w:p w14:paraId="711435E3" w14:textId="77777777" w:rsidR="005830A0" w:rsidRPr="000879DB" w:rsidRDefault="005830A0" w:rsidP="005830A0">
      <w:pPr>
        <w:pStyle w:val="Bezodstpw"/>
        <w:numPr>
          <w:ilvl w:val="0"/>
          <w:numId w:val="51"/>
        </w:numPr>
        <w:jc w:val="both"/>
        <w:rPr>
          <w:rFonts w:ascii="Cambria" w:hAnsi="Cambria"/>
          <w:sz w:val="18"/>
          <w:szCs w:val="18"/>
        </w:rPr>
      </w:pPr>
      <w:r w:rsidRPr="000879DB">
        <w:rPr>
          <w:rFonts w:ascii="Cambria" w:hAnsi="Cambria"/>
          <w:sz w:val="18"/>
          <w:szCs w:val="18"/>
        </w:rPr>
        <w:t>posiada Pani/Pan:</w:t>
      </w:r>
    </w:p>
    <w:p w14:paraId="2F643329" w14:textId="77777777" w:rsidR="005830A0" w:rsidRPr="000879DB" w:rsidRDefault="005830A0" w:rsidP="005830A0">
      <w:pPr>
        <w:pStyle w:val="Bezodstpw"/>
        <w:numPr>
          <w:ilvl w:val="0"/>
          <w:numId w:val="52"/>
        </w:numPr>
        <w:jc w:val="both"/>
        <w:rPr>
          <w:rFonts w:ascii="Cambria" w:hAnsi="Cambria"/>
          <w:sz w:val="18"/>
          <w:szCs w:val="18"/>
        </w:rPr>
      </w:pPr>
      <w:r w:rsidRPr="000879DB">
        <w:rPr>
          <w:rFonts w:ascii="Cambria" w:hAnsi="Cambria"/>
          <w:sz w:val="18"/>
          <w:szCs w:val="18"/>
        </w:rPr>
        <w:t>na podstawie art. 15 RODO prawo dostępu do danych osobowych Pani/Pana dotyczących;</w:t>
      </w:r>
    </w:p>
    <w:p w14:paraId="320B82BD" w14:textId="77777777" w:rsidR="005830A0" w:rsidRPr="000879DB" w:rsidRDefault="005830A0" w:rsidP="005830A0">
      <w:pPr>
        <w:pStyle w:val="Bezodstpw"/>
        <w:numPr>
          <w:ilvl w:val="0"/>
          <w:numId w:val="52"/>
        </w:numPr>
        <w:jc w:val="both"/>
        <w:rPr>
          <w:rFonts w:ascii="Cambria" w:hAnsi="Cambria"/>
          <w:sz w:val="18"/>
          <w:szCs w:val="18"/>
        </w:rPr>
      </w:pPr>
      <w:r w:rsidRPr="000879DB">
        <w:rPr>
          <w:rFonts w:ascii="Cambria" w:hAnsi="Cambria"/>
          <w:sz w:val="18"/>
          <w:szCs w:val="18"/>
        </w:rPr>
        <w:t xml:space="preserve">na podstawie art. 16 RODO prawo do sprostowania Pani/Pana danych osobowych </w:t>
      </w:r>
      <w:r w:rsidRPr="000879DB">
        <w:rPr>
          <w:rFonts w:ascii="Cambria" w:hAnsi="Cambria"/>
          <w:b/>
          <w:sz w:val="18"/>
          <w:szCs w:val="18"/>
          <w:vertAlign w:val="superscript"/>
        </w:rPr>
        <w:t>**</w:t>
      </w:r>
      <w:r w:rsidRPr="000879DB">
        <w:rPr>
          <w:rFonts w:ascii="Cambria" w:hAnsi="Cambria"/>
          <w:sz w:val="18"/>
          <w:szCs w:val="18"/>
        </w:rPr>
        <w:t>;</w:t>
      </w:r>
    </w:p>
    <w:p w14:paraId="7EA35423" w14:textId="77777777" w:rsidR="005830A0" w:rsidRPr="000879DB" w:rsidRDefault="005830A0" w:rsidP="005830A0">
      <w:pPr>
        <w:pStyle w:val="Bezodstpw"/>
        <w:numPr>
          <w:ilvl w:val="0"/>
          <w:numId w:val="52"/>
        </w:numPr>
        <w:jc w:val="both"/>
        <w:rPr>
          <w:rFonts w:ascii="Cambria" w:hAnsi="Cambria"/>
          <w:sz w:val="18"/>
          <w:szCs w:val="18"/>
        </w:rPr>
      </w:pPr>
      <w:r w:rsidRPr="000879DB">
        <w:rPr>
          <w:rFonts w:ascii="Cambria" w:hAnsi="Cambria"/>
          <w:sz w:val="18"/>
          <w:szCs w:val="18"/>
        </w:rPr>
        <w:t xml:space="preserve">na podstawie art. 18 RODO prawo żądania od administratora ograniczenia przetwarzania danych osobowych z zastrzeżeniem przypadków, o których mowa w art. 18 ust. 2 RODO ***;  </w:t>
      </w:r>
    </w:p>
    <w:p w14:paraId="5ADFCDDB" w14:textId="77777777" w:rsidR="005830A0" w:rsidRPr="000879DB" w:rsidRDefault="005830A0" w:rsidP="005830A0">
      <w:pPr>
        <w:pStyle w:val="Bezodstpw"/>
        <w:numPr>
          <w:ilvl w:val="0"/>
          <w:numId w:val="52"/>
        </w:numPr>
        <w:jc w:val="both"/>
        <w:rPr>
          <w:rFonts w:ascii="Cambria" w:hAnsi="Cambria"/>
          <w:i/>
          <w:sz w:val="18"/>
          <w:szCs w:val="18"/>
        </w:rPr>
      </w:pPr>
      <w:r w:rsidRPr="000879DB">
        <w:rPr>
          <w:rFonts w:ascii="Cambria" w:hAnsi="Cambria"/>
          <w:sz w:val="18"/>
          <w:szCs w:val="18"/>
        </w:rPr>
        <w:t>prawo do wniesienia skargi do Prezesa Urzędu Ochrony Danych Osobowych, gdy uzna Pani/Pan, że przetwarzanie danych osobowych Pani/Pana dotyczących narusza przepisy RODO;</w:t>
      </w:r>
    </w:p>
    <w:p w14:paraId="56E9303C" w14:textId="77777777" w:rsidR="005830A0" w:rsidRPr="000879DB" w:rsidRDefault="005830A0" w:rsidP="005830A0">
      <w:pPr>
        <w:pStyle w:val="Bezodstpw"/>
        <w:jc w:val="both"/>
        <w:rPr>
          <w:rFonts w:ascii="Cambria" w:hAnsi="Cambria"/>
          <w:b/>
          <w:sz w:val="18"/>
          <w:szCs w:val="18"/>
        </w:rPr>
      </w:pPr>
    </w:p>
    <w:p w14:paraId="4AEC5A4B" w14:textId="77777777" w:rsidR="005830A0" w:rsidRPr="000879DB" w:rsidRDefault="005830A0" w:rsidP="005830A0">
      <w:pPr>
        <w:pStyle w:val="Bezodstpw"/>
        <w:jc w:val="both"/>
        <w:rPr>
          <w:rFonts w:ascii="Cambria" w:hAnsi="Cambria"/>
          <w:b/>
          <w:i/>
          <w:sz w:val="18"/>
          <w:szCs w:val="18"/>
        </w:rPr>
      </w:pPr>
      <w:r w:rsidRPr="000879DB">
        <w:rPr>
          <w:rFonts w:ascii="Cambria" w:hAnsi="Cambria"/>
          <w:b/>
          <w:sz w:val="18"/>
          <w:szCs w:val="18"/>
        </w:rPr>
        <w:t>nie przysługuje Pani/Panu:</w:t>
      </w:r>
    </w:p>
    <w:p w14:paraId="6850C9AF" w14:textId="77777777" w:rsidR="005830A0" w:rsidRPr="000879DB" w:rsidRDefault="005830A0" w:rsidP="005830A0">
      <w:pPr>
        <w:pStyle w:val="Bezodstpw"/>
        <w:numPr>
          <w:ilvl w:val="0"/>
          <w:numId w:val="50"/>
        </w:numPr>
        <w:jc w:val="both"/>
        <w:rPr>
          <w:rFonts w:ascii="Cambria" w:hAnsi="Cambria"/>
          <w:i/>
          <w:sz w:val="18"/>
          <w:szCs w:val="18"/>
        </w:rPr>
      </w:pPr>
      <w:r w:rsidRPr="000879DB">
        <w:rPr>
          <w:rFonts w:ascii="Cambria" w:hAnsi="Cambria"/>
          <w:sz w:val="18"/>
          <w:szCs w:val="18"/>
        </w:rPr>
        <w:t>w związku z art. 17 ust. 3 lit. b, d lub e RODO prawo do usunięcia danych osobowych;</w:t>
      </w:r>
    </w:p>
    <w:p w14:paraId="7E5621A0" w14:textId="77777777" w:rsidR="005830A0" w:rsidRPr="000879DB" w:rsidRDefault="005830A0" w:rsidP="005830A0">
      <w:pPr>
        <w:pStyle w:val="Bezodstpw"/>
        <w:numPr>
          <w:ilvl w:val="0"/>
          <w:numId w:val="50"/>
        </w:numPr>
        <w:jc w:val="both"/>
        <w:rPr>
          <w:rFonts w:ascii="Cambria" w:hAnsi="Cambria"/>
          <w:b/>
          <w:i/>
          <w:sz w:val="18"/>
          <w:szCs w:val="18"/>
        </w:rPr>
      </w:pPr>
      <w:r w:rsidRPr="000879DB">
        <w:rPr>
          <w:rFonts w:ascii="Cambria" w:hAnsi="Cambria"/>
          <w:sz w:val="18"/>
          <w:szCs w:val="18"/>
        </w:rPr>
        <w:t>prawo do przenoszenia danych osobowych, o którym mowa w art. 20 RODO;</w:t>
      </w:r>
    </w:p>
    <w:p w14:paraId="4954FC46" w14:textId="77777777" w:rsidR="005830A0" w:rsidRPr="0088585F" w:rsidRDefault="005830A0" w:rsidP="005830A0">
      <w:pPr>
        <w:pStyle w:val="Bezodstpw"/>
        <w:numPr>
          <w:ilvl w:val="0"/>
          <w:numId w:val="50"/>
        </w:numPr>
        <w:jc w:val="both"/>
        <w:rPr>
          <w:rFonts w:ascii="Cambria" w:hAnsi="Cambria"/>
          <w:b/>
          <w:i/>
          <w:sz w:val="18"/>
          <w:szCs w:val="18"/>
        </w:rPr>
      </w:pPr>
      <w:r w:rsidRPr="000879DB">
        <w:rPr>
          <w:rFonts w:ascii="Cambria" w:hAnsi="Cambria"/>
          <w:b/>
          <w:sz w:val="18"/>
          <w:szCs w:val="18"/>
        </w:rPr>
        <w:t>na podstawie art. 21 RODO prawo sprzeciwu, wobec przetwarzania danych osobowych, gdyż podstawą prawną przetwarzania Pani/Pana danych osobowych jest art. 6 ust. 1 lit. c RODO</w:t>
      </w:r>
      <w:r w:rsidRPr="000879DB">
        <w:rPr>
          <w:rFonts w:ascii="Cambria" w:hAnsi="Cambria"/>
          <w:sz w:val="18"/>
          <w:szCs w:val="18"/>
        </w:rPr>
        <w:t>.</w:t>
      </w:r>
      <w:r w:rsidRPr="000879DB">
        <w:rPr>
          <w:rFonts w:ascii="Cambria" w:hAnsi="Cambria"/>
          <w:b/>
          <w:sz w:val="18"/>
          <w:szCs w:val="18"/>
        </w:rPr>
        <w:t xml:space="preserve"> </w:t>
      </w:r>
    </w:p>
    <w:p w14:paraId="66223526" w14:textId="77777777" w:rsidR="0088585F" w:rsidRDefault="0088585F" w:rsidP="0088585F">
      <w:pPr>
        <w:pStyle w:val="Bezodstpw"/>
        <w:ind w:left="720"/>
        <w:jc w:val="both"/>
        <w:rPr>
          <w:rFonts w:ascii="Cambria" w:hAnsi="Cambria"/>
          <w:b/>
          <w:i/>
          <w:sz w:val="18"/>
          <w:szCs w:val="18"/>
        </w:rPr>
      </w:pPr>
    </w:p>
    <w:p w14:paraId="4616A960" w14:textId="57F827F8" w:rsidR="0088585F" w:rsidRPr="0088585F" w:rsidRDefault="0088585F" w:rsidP="0088585F">
      <w:pPr>
        <w:pStyle w:val="Bezodstpw"/>
        <w:ind w:left="720"/>
        <w:jc w:val="both"/>
        <w:rPr>
          <w:rFonts w:ascii="Cambria" w:hAnsi="Cambria"/>
          <w:b/>
          <w:i/>
          <w:sz w:val="18"/>
          <w:szCs w:val="18"/>
        </w:rPr>
      </w:pPr>
      <w:r w:rsidRPr="0088585F">
        <w:rPr>
          <w:rFonts w:ascii="Cambria" w:hAnsi="Cambria"/>
          <w:b/>
          <w:i/>
          <w:sz w:val="18"/>
          <w:szCs w:val="18"/>
        </w:rPr>
        <w:t>Wykonawca składa Oświadczenie w zakresie określonym w art. 13 i art. 14 RODO wobec osób fizycznych – Załącznik do Formularza ofertowego (jeśli dotyczy)</w:t>
      </w:r>
    </w:p>
    <w:p w14:paraId="6E6C9CEB" w14:textId="77777777" w:rsidR="0088585F" w:rsidRPr="0088585F" w:rsidRDefault="0088585F" w:rsidP="0088585F">
      <w:pPr>
        <w:pStyle w:val="Bezodstpw"/>
        <w:ind w:left="720"/>
        <w:jc w:val="both"/>
        <w:rPr>
          <w:rFonts w:ascii="Cambria" w:hAnsi="Cambria"/>
          <w:b/>
          <w:i/>
          <w:sz w:val="18"/>
          <w:szCs w:val="18"/>
        </w:rPr>
      </w:pPr>
    </w:p>
    <w:p w14:paraId="310F0BC7" w14:textId="57CCC36E" w:rsidR="0088585F" w:rsidRPr="000879DB" w:rsidRDefault="0088585F" w:rsidP="0088585F">
      <w:pPr>
        <w:pStyle w:val="Bezodstpw"/>
        <w:ind w:left="720"/>
        <w:jc w:val="both"/>
        <w:rPr>
          <w:rFonts w:ascii="Cambria" w:hAnsi="Cambria"/>
          <w:b/>
          <w:i/>
          <w:sz w:val="18"/>
          <w:szCs w:val="18"/>
        </w:rPr>
      </w:pPr>
      <w:r w:rsidRPr="0088585F">
        <w:rPr>
          <w:rFonts w:ascii="Cambria" w:hAnsi="Cambria"/>
          <w:b/>
          <w:i/>
          <w:sz w:val="18"/>
          <w:szCs w:val="18"/>
        </w:rPr>
        <w:t> </w:t>
      </w:r>
    </w:p>
    <w:p w14:paraId="5C5EDABA" w14:textId="77777777" w:rsidR="005830A0" w:rsidRPr="000879DB" w:rsidRDefault="005830A0" w:rsidP="005830A0">
      <w:pPr>
        <w:pStyle w:val="Bezodstpw"/>
        <w:rPr>
          <w:rFonts w:ascii="Cambria" w:hAnsi="Cambria"/>
          <w:b/>
          <w:i/>
          <w:sz w:val="18"/>
          <w:szCs w:val="18"/>
        </w:rPr>
      </w:pPr>
    </w:p>
    <w:p w14:paraId="383EC784" w14:textId="2B7EC515" w:rsidR="005830A0" w:rsidRPr="000879DB" w:rsidRDefault="005830A0" w:rsidP="000879DB">
      <w:pPr>
        <w:rPr>
          <w:rFonts w:ascii="Cambria" w:hAnsi="Cambria"/>
          <w:sz w:val="18"/>
          <w:szCs w:val="18"/>
        </w:rPr>
      </w:pPr>
    </w:p>
    <w:p w14:paraId="5B78DCD5" w14:textId="77777777" w:rsidR="005830A0" w:rsidRPr="000879DB" w:rsidRDefault="005830A0" w:rsidP="005830A0">
      <w:pPr>
        <w:pStyle w:val="Bezodstpw"/>
        <w:rPr>
          <w:rFonts w:ascii="Cambria" w:hAnsi="Cambria"/>
          <w:sz w:val="18"/>
          <w:szCs w:val="18"/>
        </w:rPr>
      </w:pPr>
      <w:r w:rsidRPr="000879DB">
        <w:rPr>
          <w:rFonts w:ascii="Cambria" w:hAnsi="Cambria"/>
          <w:sz w:val="18"/>
          <w:szCs w:val="18"/>
        </w:rPr>
        <w:t>______________________</w:t>
      </w:r>
    </w:p>
    <w:p w14:paraId="46BCB4F7" w14:textId="77777777" w:rsidR="005830A0" w:rsidRPr="000879DB" w:rsidRDefault="005830A0" w:rsidP="005830A0">
      <w:pPr>
        <w:pStyle w:val="Bezodstpw"/>
        <w:rPr>
          <w:rFonts w:ascii="Cambria" w:hAnsi="Cambria"/>
          <w:i/>
          <w:sz w:val="18"/>
          <w:szCs w:val="18"/>
        </w:rPr>
      </w:pPr>
      <w:r w:rsidRPr="000879DB">
        <w:rPr>
          <w:rFonts w:ascii="Cambria" w:hAnsi="Cambria"/>
          <w:b/>
          <w:i/>
          <w:sz w:val="18"/>
          <w:szCs w:val="18"/>
          <w:vertAlign w:val="superscript"/>
        </w:rPr>
        <w:t>*</w:t>
      </w:r>
      <w:r w:rsidRPr="000879DB">
        <w:rPr>
          <w:rFonts w:ascii="Cambria" w:hAnsi="Cambria"/>
          <w:b/>
          <w:i/>
          <w:sz w:val="18"/>
          <w:szCs w:val="18"/>
        </w:rPr>
        <w:t xml:space="preserve"> Wyjaśnienie:</w:t>
      </w:r>
      <w:r w:rsidRPr="000879DB">
        <w:rPr>
          <w:rFonts w:ascii="Cambria" w:hAnsi="Cambria"/>
          <w:i/>
          <w:sz w:val="18"/>
          <w:szCs w:val="18"/>
        </w:rPr>
        <w:t xml:space="preserve"> informacja w tym zakresie jest wymagana, jeżeli w odniesieniu do danego administratora lub podmiotu przetwarzającego istnieje obowiązek wyznaczenia inspektora ochrony danych osobowych.</w:t>
      </w:r>
    </w:p>
    <w:p w14:paraId="50773C8C" w14:textId="77777777" w:rsidR="005830A0" w:rsidRPr="000879DB" w:rsidRDefault="005830A0" w:rsidP="005830A0">
      <w:pPr>
        <w:pStyle w:val="Bezodstpw"/>
        <w:rPr>
          <w:rFonts w:ascii="Cambria" w:hAnsi="Cambria"/>
          <w:i/>
          <w:sz w:val="18"/>
          <w:szCs w:val="18"/>
        </w:rPr>
      </w:pPr>
      <w:r w:rsidRPr="000879DB">
        <w:rPr>
          <w:rFonts w:ascii="Cambria" w:hAnsi="Cambria"/>
          <w:b/>
          <w:i/>
          <w:sz w:val="18"/>
          <w:szCs w:val="18"/>
          <w:vertAlign w:val="superscript"/>
        </w:rPr>
        <w:t xml:space="preserve">** </w:t>
      </w:r>
      <w:r w:rsidRPr="000879DB">
        <w:rPr>
          <w:rFonts w:ascii="Cambria" w:hAnsi="Cambria"/>
          <w:b/>
          <w:i/>
          <w:sz w:val="18"/>
          <w:szCs w:val="18"/>
        </w:rPr>
        <w:t>Wyjaśnienie:</w:t>
      </w:r>
      <w:r w:rsidRPr="000879DB">
        <w:rPr>
          <w:rFonts w:ascii="Cambria" w:hAnsi="Cambria"/>
          <w:i/>
          <w:sz w:val="18"/>
          <w:szCs w:val="18"/>
        </w:rPr>
        <w:t xml:space="preserve"> skorzystanie z prawa do sprostowania nie może skutkować zmianą wyniku postępowania</w:t>
      </w:r>
      <w:r w:rsidRPr="000879DB">
        <w:rPr>
          <w:rFonts w:ascii="Cambria" w:hAnsi="Cambria"/>
          <w:i/>
          <w:sz w:val="18"/>
          <w:szCs w:val="18"/>
        </w:rPr>
        <w:br/>
        <w:t xml:space="preserve">o udzielenie zamówienia publicznego ani zmianą postanowień umowy w zakresie niezgodnym z ustawą </w:t>
      </w:r>
      <w:proofErr w:type="spellStart"/>
      <w:r w:rsidRPr="000879DB">
        <w:rPr>
          <w:rFonts w:ascii="Cambria" w:hAnsi="Cambria"/>
          <w:i/>
          <w:sz w:val="18"/>
          <w:szCs w:val="18"/>
        </w:rPr>
        <w:t>Pzp</w:t>
      </w:r>
      <w:proofErr w:type="spellEnd"/>
      <w:r w:rsidRPr="000879DB">
        <w:rPr>
          <w:rFonts w:ascii="Cambria" w:hAnsi="Cambria"/>
          <w:i/>
          <w:sz w:val="18"/>
          <w:szCs w:val="18"/>
        </w:rPr>
        <w:t xml:space="preserve"> oraz nie może naruszać integralności protokołu oraz jego załączników.</w:t>
      </w:r>
    </w:p>
    <w:p w14:paraId="095AB861" w14:textId="77777777" w:rsidR="005830A0" w:rsidRPr="000879DB" w:rsidRDefault="005830A0" w:rsidP="005830A0">
      <w:pPr>
        <w:pStyle w:val="Bezodstpw"/>
        <w:rPr>
          <w:rFonts w:ascii="Cambria" w:hAnsi="Cambria"/>
          <w:i/>
          <w:sz w:val="18"/>
          <w:szCs w:val="18"/>
        </w:rPr>
      </w:pPr>
      <w:r w:rsidRPr="000879DB">
        <w:rPr>
          <w:rFonts w:ascii="Cambria" w:hAnsi="Cambria"/>
          <w:b/>
          <w:i/>
          <w:sz w:val="18"/>
          <w:szCs w:val="18"/>
          <w:vertAlign w:val="superscript"/>
        </w:rPr>
        <w:t xml:space="preserve">*** </w:t>
      </w:r>
      <w:r w:rsidRPr="000879DB">
        <w:rPr>
          <w:rFonts w:ascii="Cambria" w:hAnsi="Cambria"/>
          <w:b/>
          <w:i/>
          <w:sz w:val="18"/>
          <w:szCs w:val="18"/>
        </w:rPr>
        <w:t>Wyjaśnienie:</w:t>
      </w:r>
      <w:r w:rsidRPr="000879DB">
        <w:rPr>
          <w:rFonts w:ascii="Cambria" w:hAnsi="Cambria"/>
          <w:i/>
          <w:sz w:val="18"/>
          <w:szCs w:val="18"/>
        </w:rPr>
        <w:t xml:space="preserve"> prawo do ograniczenia przetwarzania nie ma zastosowania w odniesieniu do przechowywania, w celu zapewnienia korzystania ze środków ochrony prawnej lub w celu ochrony praw innej osoby fizycznej lub prawnej, lub z uwagi na ważne względy interesu publicznego Unii Europejskiej lub państwa członkowskiego.</w:t>
      </w:r>
    </w:p>
    <w:p w14:paraId="78601BD4" w14:textId="77777777" w:rsidR="005830A0" w:rsidRPr="000879DB" w:rsidRDefault="005830A0" w:rsidP="005830A0">
      <w:pPr>
        <w:rPr>
          <w:rFonts w:ascii="Cambria" w:hAnsi="Cambria"/>
          <w:b/>
          <w:color w:val="000000"/>
          <w:sz w:val="18"/>
          <w:szCs w:val="18"/>
        </w:rPr>
      </w:pPr>
      <w:r w:rsidRPr="000879DB">
        <w:rPr>
          <w:rFonts w:ascii="Cambria" w:hAnsi="Cambria"/>
          <w:b/>
          <w:color w:val="000000"/>
          <w:sz w:val="18"/>
          <w:szCs w:val="18"/>
        </w:rPr>
        <w:br w:type="page"/>
      </w:r>
    </w:p>
    <w:p w14:paraId="20663E4F" w14:textId="577AF119" w:rsidR="005830A0" w:rsidRPr="0088585F" w:rsidRDefault="005830A0" w:rsidP="005830A0">
      <w:pPr>
        <w:pStyle w:val="Tekstprzypisudolnego"/>
        <w:jc w:val="right"/>
        <w:rPr>
          <w:rFonts w:ascii="Cambria" w:hAnsi="Cambria"/>
          <w:b/>
          <w:bCs/>
          <w:sz w:val="22"/>
          <w:szCs w:val="22"/>
        </w:rPr>
      </w:pPr>
      <w:r w:rsidRPr="0088585F">
        <w:rPr>
          <w:rFonts w:ascii="Cambria" w:hAnsi="Cambria"/>
          <w:b/>
          <w:bCs/>
          <w:sz w:val="22"/>
          <w:szCs w:val="22"/>
        </w:rPr>
        <w:lastRenderedPageBreak/>
        <w:t>Załącznik nr 7 do SWZ</w:t>
      </w:r>
    </w:p>
    <w:p w14:paraId="0D712F0C" w14:textId="77777777" w:rsidR="005830A0" w:rsidRPr="0088585F" w:rsidRDefault="005830A0" w:rsidP="005830A0">
      <w:pPr>
        <w:pStyle w:val="Tekstprzypisudolnego"/>
        <w:jc w:val="center"/>
        <w:rPr>
          <w:rFonts w:ascii="Cambria" w:hAnsi="Cambria"/>
          <w:i/>
          <w:iCs/>
          <w:sz w:val="22"/>
          <w:szCs w:val="22"/>
          <w:u w:val="single"/>
        </w:rPr>
      </w:pPr>
    </w:p>
    <w:p w14:paraId="4A26AABD" w14:textId="77777777" w:rsidR="005830A0" w:rsidRPr="0088585F" w:rsidRDefault="005830A0" w:rsidP="005830A0">
      <w:pPr>
        <w:pStyle w:val="Tekstprzypisudolnego"/>
        <w:jc w:val="center"/>
        <w:rPr>
          <w:rFonts w:ascii="Cambria" w:hAnsi="Cambria"/>
          <w:i/>
          <w:iCs/>
          <w:sz w:val="22"/>
          <w:szCs w:val="22"/>
          <w:u w:val="single"/>
        </w:rPr>
      </w:pPr>
    </w:p>
    <w:p w14:paraId="4870E429" w14:textId="77777777" w:rsidR="005830A0" w:rsidRPr="0088585F" w:rsidRDefault="005830A0" w:rsidP="005830A0">
      <w:pPr>
        <w:pStyle w:val="Tekstprzypisudolnego"/>
        <w:jc w:val="center"/>
        <w:rPr>
          <w:rFonts w:ascii="Cambria" w:hAnsi="Cambria"/>
          <w:i/>
          <w:iCs/>
          <w:sz w:val="22"/>
          <w:szCs w:val="22"/>
          <w:u w:val="single"/>
        </w:rPr>
      </w:pPr>
    </w:p>
    <w:p w14:paraId="2DEDC805" w14:textId="77777777" w:rsidR="005830A0" w:rsidRPr="0088585F" w:rsidRDefault="005830A0" w:rsidP="005830A0">
      <w:pPr>
        <w:pStyle w:val="Tekstprzypisudolnego"/>
        <w:spacing w:line="276" w:lineRule="auto"/>
        <w:jc w:val="center"/>
        <w:rPr>
          <w:rFonts w:ascii="Cambria" w:hAnsi="Cambria"/>
          <w:b/>
          <w:bCs/>
          <w:sz w:val="22"/>
          <w:szCs w:val="22"/>
        </w:rPr>
      </w:pPr>
      <w:r w:rsidRPr="0088585F">
        <w:rPr>
          <w:rFonts w:ascii="Cambria" w:hAnsi="Cambria"/>
          <w:b/>
          <w:bCs/>
          <w:sz w:val="22"/>
          <w:szCs w:val="22"/>
        </w:rPr>
        <w:t>Oświadczenie</w:t>
      </w:r>
    </w:p>
    <w:p w14:paraId="161F3A77" w14:textId="77777777" w:rsidR="005830A0" w:rsidRPr="0088585F" w:rsidRDefault="005830A0" w:rsidP="005830A0">
      <w:pPr>
        <w:pStyle w:val="Tekstprzypisudolnego"/>
        <w:spacing w:line="276" w:lineRule="auto"/>
        <w:jc w:val="center"/>
        <w:rPr>
          <w:rFonts w:ascii="Cambria" w:hAnsi="Cambria"/>
          <w:b/>
          <w:bCs/>
          <w:sz w:val="22"/>
          <w:szCs w:val="22"/>
        </w:rPr>
      </w:pPr>
      <w:r w:rsidRPr="0088585F">
        <w:rPr>
          <w:rFonts w:ascii="Cambria" w:hAnsi="Cambria"/>
          <w:b/>
          <w:bCs/>
          <w:sz w:val="22"/>
          <w:szCs w:val="22"/>
        </w:rPr>
        <w:t xml:space="preserve">Wykonawcy w zakresie wypełnienia obowiązków informacyjnych </w:t>
      </w:r>
    </w:p>
    <w:p w14:paraId="4712A81E" w14:textId="77777777" w:rsidR="005830A0" w:rsidRPr="0088585F" w:rsidRDefault="005830A0" w:rsidP="005830A0">
      <w:pPr>
        <w:pStyle w:val="Tekstprzypisudolnego"/>
        <w:spacing w:line="276" w:lineRule="auto"/>
        <w:jc w:val="center"/>
        <w:rPr>
          <w:rFonts w:ascii="Cambria" w:hAnsi="Cambria"/>
          <w:b/>
          <w:bCs/>
          <w:sz w:val="22"/>
          <w:szCs w:val="22"/>
        </w:rPr>
      </w:pPr>
      <w:r w:rsidRPr="0088585F">
        <w:rPr>
          <w:rFonts w:ascii="Cambria" w:hAnsi="Cambria"/>
          <w:b/>
          <w:bCs/>
          <w:sz w:val="22"/>
          <w:szCs w:val="22"/>
        </w:rPr>
        <w:t xml:space="preserve">przewidzianych w art. 13 lub art. 14 RODO </w:t>
      </w:r>
    </w:p>
    <w:p w14:paraId="31C86C47" w14:textId="77777777" w:rsidR="005830A0" w:rsidRPr="0088585F" w:rsidRDefault="005830A0" w:rsidP="005830A0">
      <w:pPr>
        <w:pStyle w:val="Tekstprzypisudolnego"/>
        <w:jc w:val="center"/>
        <w:rPr>
          <w:rFonts w:ascii="Cambria" w:hAnsi="Cambria"/>
          <w:i/>
          <w:iCs/>
          <w:sz w:val="22"/>
          <w:szCs w:val="22"/>
          <w:u w:val="single"/>
        </w:rPr>
      </w:pPr>
    </w:p>
    <w:p w14:paraId="1AF50A70" w14:textId="1EFF329D" w:rsidR="00AE27A4" w:rsidRDefault="0088585F" w:rsidP="00AE27A4">
      <w:pPr>
        <w:pStyle w:val="Standard"/>
        <w:jc w:val="both"/>
        <w:rPr>
          <w:rFonts w:asciiTheme="minorHAnsi" w:eastAsia="Cambria" w:hAnsiTheme="minorHAnsi" w:cs="Cambria"/>
          <w:sz w:val="22"/>
          <w:szCs w:val="22"/>
        </w:rPr>
      </w:pPr>
      <w:r w:rsidRPr="0088585F">
        <w:rPr>
          <w:rFonts w:ascii="Cambria" w:eastAsia="Cambria" w:hAnsi="Cambria" w:cs="Cambria"/>
          <w:sz w:val="22"/>
          <w:szCs w:val="22"/>
        </w:rPr>
        <w:t>Dotyczy postępowania o zamówienie publiczne prowadzone w trybie i na zasadach określonych w ustawa z dnia 11 września 2019 r. Prawo zamówień publicznych (</w:t>
      </w:r>
      <w:r w:rsidR="00037951" w:rsidRPr="00F77481">
        <w:rPr>
          <w:rFonts w:ascii="Cambria" w:eastAsia="Cambria" w:hAnsi="Cambria" w:cs="Cambria"/>
          <w:sz w:val="22"/>
          <w:szCs w:val="22"/>
        </w:rPr>
        <w:t>Dz.U.202</w:t>
      </w:r>
      <w:r w:rsidR="00037951">
        <w:rPr>
          <w:rFonts w:ascii="Cambria" w:eastAsia="Cambria" w:hAnsi="Cambria" w:cs="Cambria"/>
          <w:sz w:val="22"/>
          <w:szCs w:val="22"/>
        </w:rPr>
        <w:t>4</w:t>
      </w:r>
      <w:r w:rsidR="00F51928">
        <w:rPr>
          <w:rFonts w:ascii="Cambria" w:eastAsia="Cambria" w:hAnsi="Cambria" w:cs="Cambria"/>
          <w:sz w:val="22"/>
          <w:szCs w:val="22"/>
        </w:rPr>
        <w:t xml:space="preserve">, poz. </w:t>
      </w:r>
      <w:r w:rsidR="00037951" w:rsidRPr="00F77481">
        <w:rPr>
          <w:rFonts w:ascii="Cambria" w:eastAsia="Cambria" w:hAnsi="Cambria" w:cs="Cambria"/>
          <w:sz w:val="22"/>
          <w:szCs w:val="22"/>
        </w:rPr>
        <w:t>1</w:t>
      </w:r>
      <w:r w:rsidR="00037951">
        <w:rPr>
          <w:rFonts w:ascii="Cambria" w:eastAsia="Cambria" w:hAnsi="Cambria" w:cs="Cambria"/>
          <w:sz w:val="22"/>
          <w:szCs w:val="22"/>
        </w:rPr>
        <w:t>320</w:t>
      </w:r>
      <w:r w:rsidRPr="00E16724">
        <w:rPr>
          <w:rFonts w:ascii="Cambria" w:eastAsia="Cambria" w:hAnsi="Cambria" w:cs="Cambria"/>
          <w:sz w:val="22"/>
          <w:szCs w:val="22"/>
        </w:rPr>
        <w:t xml:space="preserve">) o sygnaturze: </w:t>
      </w:r>
      <w:r w:rsidRPr="00E16724">
        <w:rPr>
          <w:rFonts w:ascii="Cambria" w:eastAsia="Cambria" w:hAnsi="Cambria" w:cs="Cambria"/>
          <w:b/>
          <w:bCs/>
          <w:sz w:val="22"/>
          <w:szCs w:val="22"/>
        </w:rPr>
        <w:t>TP-</w:t>
      </w:r>
      <w:r w:rsidR="00BB36BB">
        <w:rPr>
          <w:rFonts w:ascii="Cambria" w:eastAsia="Cambria" w:hAnsi="Cambria" w:cs="Cambria"/>
          <w:b/>
          <w:bCs/>
          <w:sz w:val="22"/>
          <w:szCs w:val="22"/>
        </w:rPr>
        <w:t>7</w:t>
      </w:r>
      <w:r w:rsidRPr="00E16724">
        <w:rPr>
          <w:rFonts w:ascii="Cambria" w:eastAsia="Cambria" w:hAnsi="Cambria" w:cs="Cambria"/>
          <w:b/>
          <w:bCs/>
          <w:sz w:val="22"/>
          <w:szCs w:val="22"/>
        </w:rPr>
        <w:t>/202</w:t>
      </w:r>
      <w:r w:rsidR="00F51928">
        <w:rPr>
          <w:rFonts w:ascii="Cambria" w:eastAsia="Cambria" w:hAnsi="Cambria" w:cs="Cambria"/>
          <w:b/>
          <w:bCs/>
          <w:sz w:val="22"/>
          <w:szCs w:val="22"/>
        </w:rPr>
        <w:t>5</w:t>
      </w:r>
      <w:r w:rsidRPr="00E16724">
        <w:rPr>
          <w:rFonts w:ascii="Cambria" w:eastAsia="Cambria" w:hAnsi="Cambria" w:cs="Cambria"/>
          <w:sz w:val="22"/>
          <w:szCs w:val="22"/>
        </w:rPr>
        <w:t xml:space="preserve"> na </w:t>
      </w:r>
      <w:r w:rsidR="00AE27A4">
        <w:rPr>
          <w:rFonts w:asciiTheme="minorHAnsi" w:eastAsia="Cambria" w:hAnsiTheme="minorHAnsi" w:cs="Cambria"/>
          <w:b/>
          <w:bCs/>
          <w:sz w:val="22"/>
          <w:szCs w:val="22"/>
        </w:rPr>
        <w:t>dostawę obuwia dla pracowników Mazowieckiego Centrum Rehabilitacji „STOCER” Sp. z o.o.</w:t>
      </w:r>
    </w:p>
    <w:p w14:paraId="6E5A0697" w14:textId="459E38EA" w:rsidR="005830A0" w:rsidRPr="0088585F" w:rsidRDefault="005830A0" w:rsidP="00AE27A4">
      <w:pPr>
        <w:pBdr>
          <w:top w:val="nil"/>
          <w:left w:val="nil"/>
          <w:bottom w:val="nil"/>
          <w:right w:val="nil"/>
          <w:between w:val="nil"/>
        </w:pBdr>
        <w:jc w:val="center"/>
        <w:rPr>
          <w:rFonts w:ascii="Cambria" w:hAnsi="Cambria"/>
          <w:sz w:val="22"/>
          <w:szCs w:val="22"/>
        </w:rPr>
      </w:pPr>
      <w:r w:rsidRPr="0088585F">
        <w:rPr>
          <w:rFonts w:ascii="Cambria" w:hAnsi="Cambria"/>
          <w:color w:val="000000"/>
          <w:sz w:val="22"/>
          <w:szCs w:val="22"/>
        </w:rPr>
        <w:t>Oświadczam, że wypełniłem obowiązki informacyjne przewidziane w art. 13 lub art. 14 RODO</w:t>
      </w:r>
      <w:r w:rsidRPr="0088585F">
        <w:rPr>
          <w:rFonts w:ascii="Cambria" w:hAnsi="Cambria"/>
          <w:color w:val="000000"/>
          <w:sz w:val="22"/>
          <w:szCs w:val="22"/>
          <w:vertAlign w:val="superscript"/>
        </w:rPr>
        <w:t>1)</w:t>
      </w:r>
      <w:r w:rsidRPr="0088585F">
        <w:rPr>
          <w:rFonts w:ascii="Cambria" w:hAnsi="Cambria"/>
          <w:color w:val="000000"/>
          <w:sz w:val="22"/>
          <w:szCs w:val="22"/>
        </w:rPr>
        <w:t xml:space="preserve"> wobec osób fizycznych, </w:t>
      </w:r>
      <w:r w:rsidRPr="0088585F">
        <w:rPr>
          <w:rFonts w:ascii="Cambria" w:hAnsi="Cambria"/>
          <w:sz w:val="22"/>
          <w:szCs w:val="22"/>
        </w:rPr>
        <w:t>od których dane osobowe bezpośrednio lub pośrednio pozyskałem</w:t>
      </w:r>
      <w:r w:rsidRPr="0088585F">
        <w:rPr>
          <w:rFonts w:ascii="Cambria" w:hAnsi="Cambria"/>
          <w:color w:val="000000"/>
          <w:sz w:val="22"/>
          <w:szCs w:val="22"/>
        </w:rPr>
        <w:t xml:space="preserve"> w celu ubiegania się o udzielenie zamówienia publicznego w niniejszym postępowaniu</w:t>
      </w:r>
      <w:r w:rsidRPr="0088585F">
        <w:rPr>
          <w:rFonts w:ascii="Cambria" w:hAnsi="Cambria"/>
          <w:sz w:val="22"/>
          <w:szCs w:val="22"/>
        </w:rPr>
        <w:t>.*</w:t>
      </w:r>
    </w:p>
    <w:p w14:paraId="0EBBC2B3" w14:textId="77777777" w:rsidR="005830A0" w:rsidRPr="0088585F" w:rsidRDefault="005830A0" w:rsidP="005830A0">
      <w:pPr>
        <w:pStyle w:val="NormalnyWeb"/>
        <w:spacing w:line="360" w:lineRule="auto"/>
        <w:ind w:firstLine="567"/>
        <w:rPr>
          <w:rFonts w:ascii="Cambria" w:hAnsi="Cambria"/>
          <w:sz w:val="22"/>
          <w:szCs w:val="22"/>
        </w:rPr>
      </w:pPr>
    </w:p>
    <w:p w14:paraId="5428F99C" w14:textId="77777777" w:rsidR="005830A0" w:rsidRPr="0088585F" w:rsidRDefault="005830A0" w:rsidP="005830A0">
      <w:pPr>
        <w:pStyle w:val="NormalnyWeb"/>
        <w:spacing w:line="360" w:lineRule="auto"/>
        <w:rPr>
          <w:rFonts w:ascii="Cambria" w:hAnsi="Cambria"/>
          <w:b/>
          <w:bCs/>
          <w:sz w:val="22"/>
          <w:szCs w:val="22"/>
        </w:rPr>
      </w:pPr>
    </w:p>
    <w:p w14:paraId="42FCB26F" w14:textId="77777777" w:rsidR="005830A0" w:rsidRPr="0088585F" w:rsidRDefault="005830A0" w:rsidP="005830A0">
      <w:pPr>
        <w:pStyle w:val="NormalnyWeb"/>
        <w:spacing w:line="360" w:lineRule="auto"/>
        <w:jc w:val="right"/>
        <w:rPr>
          <w:rFonts w:ascii="Cambria" w:hAnsi="Cambria"/>
          <w:sz w:val="22"/>
          <w:szCs w:val="22"/>
        </w:rPr>
      </w:pPr>
      <w:r w:rsidRPr="0088585F">
        <w:rPr>
          <w:rFonts w:ascii="Cambria" w:hAnsi="Cambria"/>
          <w:sz w:val="22"/>
          <w:szCs w:val="22"/>
        </w:rPr>
        <w:t>______________________________</w:t>
      </w:r>
    </w:p>
    <w:p w14:paraId="73562137" w14:textId="77777777" w:rsidR="005830A0" w:rsidRPr="0088585F" w:rsidRDefault="005830A0" w:rsidP="005830A0">
      <w:pPr>
        <w:pStyle w:val="NormalnyWeb"/>
        <w:spacing w:line="360" w:lineRule="auto"/>
        <w:jc w:val="center"/>
        <w:rPr>
          <w:rFonts w:ascii="Cambria" w:hAnsi="Cambria"/>
          <w:sz w:val="22"/>
          <w:szCs w:val="22"/>
        </w:rPr>
      </w:pPr>
      <w:r w:rsidRPr="0088585F">
        <w:rPr>
          <w:rFonts w:ascii="Cambria" w:hAnsi="Cambria"/>
          <w:sz w:val="22"/>
          <w:szCs w:val="22"/>
        </w:rPr>
        <w:t xml:space="preserve">                                                                                                                                data i podpis</w:t>
      </w:r>
    </w:p>
    <w:p w14:paraId="4A453377" w14:textId="77777777" w:rsidR="005830A0" w:rsidRPr="0088585F" w:rsidRDefault="005830A0" w:rsidP="005830A0">
      <w:pPr>
        <w:rPr>
          <w:rFonts w:ascii="Cambria" w:hAnsi="Cambria"/>
          <w:sz w:val="22"/>
          <w:szCs w:val="22"/>
        </w:rPr>
      </w:pPr>
    </w:p>
    <w:p w14:paraId="5BD43911" w14:textId="77777777" w:rsidR="005830A0" w:rsidRPr="0088585F" w:rsidRDefault="005830A0" w:rsidP="005830A0">
      <w:pPr>
        <w:pStyle w:val="Tekstprzypisudolnego"/>
        <w:rPr>
          <w:rFonts w:ascii="Cambria" w:hAnsi="Cambria"/>
          <w:sz w:val="22"/>
          <w:szCs w:val="22"/>
        </w:rPr>
      </w:pPr>
      <w:r w:rsidRPr="0088585F">
        <w:rPr>
          <w:rFonts w:ascii="Cambria" w:hAnsi="Cambria"/>
          <w:color w:val="000000"/>
          <w:sz w:val="22"/>
          <w:szCs w:val="22"/>
          <w:vertAlign w:val="superscript"/>
        </w:rPr>
        <w:t xml:space="preserve">1) </w:t>
      </w:r>
      <w:r w:rsidRPr="0088585F">
        <w:rPr>
          <w:rFonts w:ascii="Cambria" w:hAnsi="Cambria"/>
          <w:sz w:val="22"/>
          <w:szCs w:val="22"/>
        </w:rPr>
        <w:t xml:space="preserve">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119.1 z dnia 04.05.2016). </w:t>
      </w:r>
    </w:p>
    <w:p w14:paraId="779E1D09" w14:textId="77777777" w:rsidR="005830A0" w:rsidRPr="0088585F" w:rsidRDefault="005830A0" w:rsidP="005830A0">
      <w:pPr>
        <w:pBdr>
          <w:top w:val="nil"/>
          <w:left w:val="nil"/>
          <w:bottom w:val="nil"/>
          <w:right w:val="nil"/>
          <w:between w:val="nil"/>
        </w:pBdr>
        <w:rPr>
          <w:rFonts w:ascii="Cambria" w:eastAsia="Tahoma" w:hAnsi="Cambria" w:cs="Tahoma"/>
          <w:color w:val="000000"/>
          <w:sz w:val="22"/>
          <w:szCs w:val="22"/>
        </w:rPr>
      </w:pPr>
      <w:r w:rsidRPr="0088585F">
        <w:rPr>
          <w:rFonts w:ascii="Cambria" w:hAnsi="Cambria"/>
          <w:color w:val="000000"/>
          <w:sz w:val="22"/>
          <w:szCs w:val="22"/>
        </w:rPr>
        <w:t xml:space="preserve">* W przypadku, gdy wykonawca </w:t>
      </w:r>
      <w:r w:rsidRPr="0088585F">
        <w:rPr>
          <w:rFonts w:ascii="Cambria" w:hAnsi="Cambria"/>
          <w:sz w:val="22"/>
          <w:szCs w:val="22"/>
        </w:rPr>
        <w:t>nie przekazuje danych osobowych innych niż bezpośrednio jego dotyczących lub zachodzi wyłączenie stosowania obowiązku informacyjnego, stosownie do art. 13 ust. 4 lub art. 14 ust. 5 RODO treści oświadczenia wykonawca nie składa (usunięcie treści oświadczenia np. przez jego wykreślenie)</w:t>
      </w:r>
    </w:p>
    <w:p w14:paraId="07CCD6A3" w14:textId="77777777" w:rsidR="005830A0" w:rsidRPr="0088585F" w:rsidRDefault="005830A0" w:rsidP="005830A0">
      <w:pPr>
        <w:rPr>
          <w:rFonts w:ascii="Cambria" w:hAnsi="Cambria"/>
          <w:sz w:val="22"/>
          <w:szCs w:val="22"/>
        </w:rPr>
      </w:pPr>
    </w:p>
    <w:p w14:paraId="1915B920" w14:textId="515D2B4D" w:rsidR="008E333D" w:rsidRPr="0088585F" w:rsidRDefault="008E333D" w:rsidP="00153B9B">
      <w:pPr>
        <w:pBdr>
          <w:top w:val="nil"/>
          <w:left w:val="nil"/>
          <w:bottom w:val="nil"/>
          <w:right w:val="nil"/>
          <w:between w:val="nil"/>
        </w:pBdr>
        <w:jc w:val="both"/>
        <w:rPr>
          <w:rFonts w:ascii="Cambria" w:eastAsia="Cambria" w:hAnsi="Cambria" w:cs="Cambria"/>
          <w:color w:val="000000"/>
          <w:sz w:val="22"/>
          <w:szCs w:val="22"/>
        </w:rPr>
      </w:pPr>
    </w:p>
    <w:p w14:paraId="7E531504" w14:textId="77777777" w:rsidR="008E333D" w:rsidRPr="0088585F" w:rsidRDefault="008E333D">
      <w:pPr>
        <w:rPr>
          <w:rFonts w:ascii="Cambria" w:eastAsia="Cambria" w:hAnsi="Cambria" w:cs="Cambria"/>
          <w:color w:val="000000"/>
          <w:sz w:val="22"/>
          <w:szCs w:val="22"/>
        </w:rPr>
      </w:pPr>
      <w:r w:rsidRPr="0088585F">
        <w:rPr>
          <w:rFonts w:ascii="Cambria" w:eastAsia="Cambria" w:hAnsi="Cambria" w:cs="Cambria"/>
          <w:color w:val="000000"/>
          <w:sz w:val="22"/>
          <w:szCs w:val="22"/>
        </w:rPr>
        <w:br w:type="page"/>
      </w:r>
    </w:p>
    <w:p w14:paraId="545A37CF" w14:textId="4F7D2CC9" w:rsidR="008E333D" w:rsidRPr="00480705" w:rsidRDefault="008E333D" w:rsidP="008E333D">
      <w:pPr>
        <w:pBdr>
          <w:top w:val="nil"/>
          <w:left w:val="nil"/>
          <w:bottom w:val="nil"/>
          <w:right w:val="nil"/>
          <w:between w:val="nil"/>
        </w:pBdr>
        <w:jc w:val="right"/>
        <w:rPr>
          <w:rFonts w:ascii="Tahoma" w:eastAsia="Tahoma" w:hAnsi="Tahoma" w:cs="Tahoma"/>
          <w:sz w:val="24"/>
          <w:szCs w:val="24"/>
        </w:rPr>
      </w:pPr>
      <w:r w:rsidRPr="00480705">
        <w:rPr>
          <w:rFonts w:ascii="Cambria" w:eastAsia="Cambria" w:hAnsi="Cambria" w:cs="Cambria"/>
          <w:b/>
          <w:sz w:val="24"/>
          <w:szCs w:val="24"/>
        </w:rPr>
        <w:lastRenderedPageBreak/>
        <w:t>Załącznik nr 8 do SWZ</w:t>
      </w:r>
    </w:p>
    <w:p w14:paraId="241BD5B2" w14:textId="77777777" w:rsidR="008E333D" w:rsidRPr="00480705" w:rsidRDefault="008E333D" w:rsidP="008E333D">
      <w:pPr>
        <w:pBdr>
          <w:top w:val="nil"/>
          <w:left w:val="nil"/>
          <w:bottom w:val="nil"/>
          <w:right w:val="nil"/>
          <w:between w:val="nil"/>
        </w:pBdr>
        <w:ind w:left="5664" w:firstLine="707"/>
        <w:rPr>
          <w:rFonts w:ascii="Cambria" w:eastAsia="Cambria" w:hAnsi="Cambria" w:cs="Cambria"/>
          <w:sz w:val="24"/>
          <w:szCs w:val="24"/>
        </w:rPr>
      </w:pPr>
    </w:p>
    <w:p w14:paraId="5AE1CACE" w14:textId="77777777" w:rsidR="008E333D" w:rsidRPr="00480705" w:rsidRDefault="008E333D" w:rsidP="008E333D">
      <w:pPr>
        <w:pBdr>
          <w:top w:val="nil"/>
          <w:left w:val="nil"/>
          <w:bottom w:val="nil"/>
          <w:right w:val="nil"/>
          <w:between w:val="nil"/>
        </w:pBdr>
        <w:ind w:firstLine="720"/>
        <w:jc w:val="center"/>
        <w:rPr>
          <w:rFonts w:ascii="Cambria" w:eastAsia="Cambria" w:hAnsi="Cambria" w:cs="Cambria"/>
          <w:b/>
          <w:sz w:val="24"/>
          <w:szCs w:val="24"/>
        </w:rPr>
      </w:pPr>
      <w:r w:rsidRPr="00480705">
        <w:rPr>
          <w:rFonts w:ascii="Cambria" w:eastAsia="Cambria" w:hAnsi="Cambria" w:cs="Cambria"/>
          <w:b/>
          <w:sz w:val="24"/>
          <w:szCs w:val="24"/>
        </w:rPr>
        <w:t>O Ś W I A D C Z E N I E</w:t>
      </w:r>
    </w:p>
    <w:p w14:paraId="232E2312" w14:textId="77777777" w:rsidR="008E333D" w:rsidRPr="00480705" w:rsidRDefault="008E333D" w:rsidP="008E333D">
      <w:pPr>
        <w:pBdr>
          <w:top w:val="nil"/>
          <w:left w:val="nil"/>
          <w:bottom w:val="nil"/>
          <w:right w:val="nil"/>
          <w:between w:val="nil"/>
        </w:pBdr>
        <w:rPr>
          <w:rFonts w:ascii="Tahoma" w:eastAsia="Tahoma" w:hAnsi="Tahoma" w:cs="Tahoma"/>
          <w:sz w:val="24"/>
          <w:szCs w:val="24"/>
        </w:rPr>
      </w:pPr>
      <w:r w:rsidRPr="00480705">
        <w:rPr>
          <w:rFonts w:ascii="Cambria" w:eastAsia="Cambria" w:hAnsi="Cambria" w:cs="Cambria"/>
          <w:b/>
          <w:sz w:val="24"/>
          <w:szCs w:val="24"/>
        </w:rPr>
        <w:t> </w:t>
      </w:r>
    </w:p>
    <w:p w14:paraId="1FDF53B0" w14:textId="4CE09A61" w:rsidR="00AE27A4" w:rsidRDefault="008E333D" w:rsidP="00AE27A4">
      <w:pPr>
        <w:pStyle w:val="Standard"/>
        <w:jc w:val="both"/>
        <w:rPr>
          <w:rFonts w:asciiTheme="minorHAnsi" w:eastAsia="Cambria" w:hAnsiTheme="minorHAnsi" w:cs="Cambria"/>
          <w:sz w:val="22"/>
          <w:szCs w:val="22"/>
        </w:rPr>
      </w:pPr>
      <w:r w:rsidRPr="00480705">
        <w:rPr>
          <w:rFonts w:ascii="Cambria" w:eastAsia="Cambria" w:hAnsi="Cambria" w:cs="Cambria"/>
          <w:sz w:val="22"/>
          <w:szCs w:val="22"/>
        </w:rPr>
        <w:t>Dotyczy postępowania o zamówienie publiczne prowadzone w trybie i na zasadach określonych w ustawa z dnia 11 września 2019 r. Prawo zamówień publicznych (</w:t>
      </w:r>
      <w:r w:rsidR="00037951" w:rsidRPr="00F77481">
        <w:rPr>
          <w:rFonts w:ascii="Cambria" w:eastAsia="Cambria" w:hAnsi="Cambria" w:cs="Cambria"/>
          <w:sz w:val="22"/>
          <w:szCs w:val="22"/>
        </w:rPr>
        <w:t>Dz.U.202</w:t>
      </w:r>
      <w:r w:rsidR="00037951">
        <w:rPr>
          <w:rFonts w:ascii="Cambria" w:eastAsia="Cambria" w:hAnsi="Cambria" w:cs="Cambria"/>
          <w:sz w:val="22"/>
          <w:szCs w:val="22"/>
        </w:rPr>
        <w:t>4</w:t>
      </w:r>
      <w:r w:rsidR="00F51928">
        <w:rPr>
          <w:rFonts w:ascii="Cambria" w:eastAsia="Cambria" w:hAnsi="Cambria" w:cs="Cambria"/>
          <w:sz w:val="22"/>
          <w:szCs w:val="22"/>
        </w:rPr>
        <w:t xml:space="preserve">, poz. </w:t>
      </w:r>
      <w:r w:rsidR="00037951" w:rsidRPr="00F77481">
        <w:rPr>
          <w:rFonts w:ascii="Cambria" w:eastAsia="Cambria" w:hAnsi="Cambria" w:cs="Cambria"/>
          <w:sz w:val="22"/>
          <w:szCs w:val="22"/>
        </w:rPr>
        <w:t>1</w:t>
      </w:r>
      <w:r w:rsidR="00037951">
        <w:rPr>
          <w:rFonts w:ascii="Cambria" w:eastAsia="Cambria" w:hAnsi="Cambria" w:cs="Cambria"/>
          <w:sz w:val="22"/>
          <w:szCs w:val="22"/>
        </w:rPr>
        <w:t>320</w:t>
      </w:r>
      <w:r w:rsidR="00777120">
        <w:rPr>
          <w:rFonts w:ascii="Cambria" w:eastAsia="Cambria" w:hAnsi="Cambria" w:cs="Cambria"/>
          <w:sz w:val="22"/>
          <w:szCs w:val="22"/>
        </w:rPr>
        <w:t>)</w:t>
      </w:r>
      <w:r w:rsidRPr="00480705">
        <w:rPr>
          <w:rFonts w:ascii="Cambria" w:eastAsia="Cambria" w:hAnsi="Cambria" w:cs="Cambria"/>
          <w:sz w:val="22"/>
          <w:szCs w:val="22"/>
        </w:rPr>
        <w:t xml:space="preserve"> o sygnaturze: </w:t>
      </w:r>
      <w:r w:rsidR="00DC6D6E">
        <w:rPr>
          <w:rFonts w:ascii="Cambria" w:eastAsia="Cambria" w:hAnsi="Cambria" w:cs="Cambria"/>
          <w:b/>
          <w:bCs/>
          <w:sz w:val="22"/>
          <w:szCs w:val="22"/>
        </w:rPr>
        <w:t>TP</w:t>
      </w:r>
      <w:r w:rsidR="006F2541">
        <w:rPr>
          <w:rFonts w:ascii="Cambria" w:eastAsia="Cambria" w:hAnsi="Cambria" w:cs="Cambria"/>
          <w:b/>
          <w:bCs/>
          <w:sz w:val="22"/>
          <w:szCs w:val="22"/>
        </w:rPr>
        <w:t>-</w:t>
      </w:r>
      <w:r w:rsidR="00BB36BB">
        <w:rPr>
          <w:rFonts w:ascii="Cambria" w:eastAsia="Cambria" w:hAnsi="Cambria" w:cs="Cambria"/>
          <w:b/>
          <w:bCs/>
          <w:sz w:val="22"/>
          <w:szCs w:val="22"/>
        </w:rPr>
        <w:t>7</w:t>
      </w:r>
      <w:r w:rsidRPr="00480705">
        <w:rPr>
          <w:rFonts w:ascii="Cambria" w:eastAsia="Cambria" w:hAnsi="Cambria" w:cs="Cambria"/>
          <w:b/>
          <w:bCs/>
          <w:sz w:val="22"/>
          <w:szCs w:val="22"/>
        </w:rPr>
        <w:t>/202</w:t>
      </w:r>
      <w:r w:rsidR="00F51928">
        <w:rPr>
          <w:rFonts w:ascii="Cambria" w:eastAsia="Cambria" w:hAnsi="Cambria" w:cs="Cambria"/>
          <w:b/>
          <w:bCs/>
          <w:sz w:val="22"/>
          <w:szCs w:val="22"/>
        </w:rPr>
        <w:t>5</w:t>
      </w:r>
      <w:r w:rsidRPr="00480705">
        <w:rPr>
          <w:rFonts w:ascii="Cambria" w:eastAsia="Cambria" w:hAnsi="Cambria" w:cs="Cambria"/>
          <w:sz w:val="22"/>
          <w:szCs w:val="22"/>
        </w:rPr>
        <w:t xml:space="preserve"> </w:t>
      </w:r>
      <w:r w:rsidR="00AE27A4" w:rsidRPr="00AE27A4">
        <w:rPr>
          <w:rFonts w:ascii="Cambria" w:eastAsia="Cambria" w:hAnsi="Cambria" w:cs="Cambria"/>
          <w:b/>
          <w:bCs/>
          <w:sz w:val="22"/>
          <w:szCs w:val="22"/>
        </w:rPr>
        <w:t>na</w:t>
      </w:r>
      <w:r w:rsidR="00AE27A4">
        <w:rPr>
          <w:rFonts w:ascii="Cambria" w:eastAsia="Cambria" w:hAnsi="Cambria" w:cs="Cambria"/>
          <w:sz w:val="22"/>
          <w:szCs w:val="22"/>
        </w:rPr>
        <w:t xml:space="preserve"> </w:t>
      </w:r>
      <w:r w:rsidR="00AE27A4">
        <w:rPr>
          <w:rFonts w:asciiTheme="minorHAnsi" w:eastAsia="Cambria" w:hAnsiTheme="minorHAnsi" w:cs="Cambria"/>
          <w:b/>
          <w:bCs/>
          <w:sz w:val="22"/>
          <w:szCs w:val="22"/>
        </w:rPr>
        <w:t>dostawę obuwia dla pracowników Mazowieckiego Centrum Rehabilitacji „STOCER” Sp. z o.o.</w:t>
      </w:r>
    </w:p>
    <w:p w14:paraId="3D8320D9" w14:textId="559A5011" w:rsidR="00373365" w:rsidRPr="001B1DA3" w:rsidRDefault="00373365" w:rsidP="00373365">
      <w:pPr>
        <w:pBdr>
          <w:top w:val="nil"/>
          <w:left w:val="nil"/>
          <w:bottom w:val="nil"/>
          <w:right w:val="nil"/>
          <w:between w:val="nil"/>
        </w:pBdr>
        <w:jc w:val="both"/>
        <w:rPr>
          <w:rFonts w:ascii="Tahoma" w:eastAsia="Tahoma" w:hAnsi="Tahoma" w:cs="Tahoma"/>
          <w:sz w:val="24"/>
          <w:szCs w:val="24"/>
        </w:rPr>
      </w:pPr>
    </w:p>
    <w:p w14:paraId="26A5BB8C" w14:textId="31B9BC8C" w:rsidR="006F2541" w:rsidRPr="00F4695C" w:rsidRDefault="006F2541" w:rsidP="006F2541">
      <w:pPr>
        <w:pBdr>
          <w:top w:val="nil"/>
          <w:left w:val="nil"/>
          <w:bottom w:val="nil"/>
          <w:right w:val="nil"/>
          <w:between w:val="nil"/>
        </w:pBdr>
        <w:jc w:val="both"/>
        <w:rPr>
          <w:rFonts w:ascii="Cambria" w:eastAsia="Cambria" w:hAnsi="Cambria" w:cs="Cambria"/>
          <w:sz w:val="22"/>
          <w:szCs w:val="22"/>
        </w:rPr>
      </w:pPr>
    </w:p>
    <w:p w14:paraId="059A8B77" w14:textId="77777777" w:rsidR="008E333D" w:rsidRPr="00480705" w:rsidRDefault="008E333D" w:rsidP="008E333D">
      <w:pPr>
        <w:pBdr>
          <w:top w:val="nil"/>
          <w:left w:val="nil"/>
          <w:bottom w:val="nil"/>
          <w:right w:val="nil"/>
          <w:between w:val="nil"/>
        </w:pBdr>
        <w:jc w:val="both"/>
        <w:rPr>
          <w:rFonts w:ascii="Cambria" w:eastAsia="Cambria" w:hAnsi="Cambria" w:cs="Cambria"/>
          <w:sz w:val="22"/>
          <w:szCs w:val="22"/>
        </w:rPr>
      </w:pPr>
    </w:p>
    <w:p w14:paraId="14E4FFB1" w14:textId="77777777" w:rsidR="008E333D" w:rsidRPr="00480705" w:rsidRDefault="008E333D" w:rsidP="008E333D">
      <w:pPr>
        <w:pBdr>
          <w:top w:val="nil"/>
          <w:left w:val="nil"/>
          <w:bottom w:val="nil"/>
          <w:right w:val="nil"/>
          <w:between w:val="nil"/>
        </w:pBdr>
        <w:rPr>
          <w:rFonts w:ascii="Tahoma" w:eastAsia="Tahoma" w:hAnsi="Tahoma" w:cs="Tahoma"/>
          <w:sz w:val="24"/>
          <w:szCs w:val="24"/>
        </w:rPr>
      </w:pPr>
      <w:r w:rsidRPr="00480705">
        <w:rPr>
          <w:rFonts w:ascii="Cambria" w:eastAsia="Cambria" w:hAnsi="Cambria" w:cs="Cambria"/>
          <w:sz w:val="24"/>
          <w:szCs w:val="24"/>
        </w:rPr>
        <w:t xml:space="preserve">Wykonawca: </w:t>
      </w:r>
      <w:r w:rsidRPr="00480705">
        <w:rPr>
          <w:rFonts w:ascii="Cambria" w:eastAsia="Cambria" w:hAnsi="Cambria" w:cs="Cambria"/>
          <w:b/>
          <w:sz w:val="24"/>
          <w:szCs w:val="24"/>
        </w:rPr>
        <w:t xml:space="preserve"> .............................................................................................................................................. </w:t>
      </w:r>
    </w:p>
    <w:p w14:paraId="3031EA44" w14:textId="77777777" w:rsidR="008E333D" w:rsidRPr="00480705" w:rsidRDefault="008E333D" w:rsidP="008E333D">
      <w:pPr>
        <w:pBdr>
          <w:top w:val="nil"/>
          <w:left w:val="nil"/>
          <w:bottom w:val="nil"/>
          <w:right w:val="nil"/>
          <w:between w:val="nil"/>
        </w:pBdr>
        <w:rPr>
          <w:rFonts w:ascii="Tahoma" w:eastAsia="Tahoma" w:hAnsi="Tahoma" w:cs="Tahoma"/>
          <w:sz w:val="24"/>
          <w:szCs w:val="24"/>
        </w:rPr>
      </w:pPr>
      <w:r w:rsidRPr="00480705">
        <w:rPr>
          <w:rFonts w:ascii="Cambria" w:eastAsia="Cambria" w:hAnsi="Cambria" w:cs="Cambria"/>
          <w:b/>
          <w:sz w:val="24"/>
          <w:szCs w:val="24"/>
        </w:rPr>
        <w:t> </w:t>
      </w:r>
    </w:p>
    <w:p w14:paraId="05F4F8B1" w14:textId="77777777" w:rsidR="008E333D" w:rsidRPr="00480705" w:rsidRDefault="008E333D" w:rsidP="008E333D">
      <w:pPr>
        <w:pBdr>
          <w:top w:val="nil"/>
          <w:left w:val="nil"/>
          <w:bottom w:val="nil"/>
          <w:right w:val="nil"/>
          <w:between w:val="nil"/>
        </w:pBdr>
        <w:rPr>
          <w:rFonts w:ascii="Tahoma" w:eastAsia="Tahoma" w:hAnsi="Tahoma" w:cs="Tahoma"/>
          <w:sz w:val="24"/>
          <w:szCs w:val="24"/>
        </w:rPr>
      </w:pPr>
      <w:r w:rsidRPr="00480705">
        <w:rPr>
          <w:rFonts w:ascii="Cambria" w:eastAsia="Cambria" w:hAnsi="Cambria" w:cs="Cambria"/>
          <w:sz w:val="24"/>
          <w:szCs w:val="24"/>
        </w:rPr>
        <w:t xml:space="preserve">z siedzibą w: .................................................................... przy ul. ........................................................................... </w:t>
      </w:r>
    </w:p>
    <w:p w14:paraId="21F54471" w14:textId="77777777" w:rsidR="008E333D" w:rsidRPr="00480705" w:rsidRDefault="008E333D" w:rsidP="008E333D">
      <w:pPr>
        <w:pBdr>
          <w:top w:val="nil"/>
          <w:left w:val="nil"/>
          <w:bottom w:val="nil"/>
          <w:right w:val="nil"/>
          <w:between w:val="nil"/>
        </w:pBdr>
        <w:jc w:val="both"/>
        <w:rPr>
          <w:rFonts w:ascii="Tahoma" w:eastAsia="Tahoma" w:hAnsi="Tahoma" w:cs="Tahoma"/>
          <w:sz w:val="24"/>
          <w:szCs w:val="24"/>
        </w:rPr>
      </w:pPr>
      <w:r w:rsidRPr="00480705">
        <w:rPr>
          <w:rFonts w:ascii="Cambria" w:eastAsia="Cambria" w:hAnsi="Cambria" w:cs="Cambria"/>
          <w:sz w:val="24"/>
          <w:szCs w:val="24"/>
        </w:rPr>
        <w:t> </w:t>
      </w:r>
    </w:p>
    <w:p w14:paraId="594F67FC" w14:textId="77777777" w:rsidR="008E333D" w:rsidRPr="00480705" w:rsidRDefault="008E333D" w:rsidP="008E333D">
      <w:pPr>
        <w:pBdr>
          <w:top w:val="nil"/>
          <w:left w:val="nil"/>
          <w:bottom w:val="nil"/>
          <w:right w:val="nil"/>
          <w:between w:val="nil"/>
        </w:pBdr>
        <w:jc w:val="both"/>
        <w:rPr>
          <w:rFonts w:ascii="Tahoma" w:eastAsia="Tahoma" w:hAnsi="Tahoma" w:cs="Tahoma"/>
          <w:sz w:val="24"/>
          <w:szCs w:val="24"/>
        </w:rPr>
      </w:pPr>
      <w:r w:rsidRPr="00480705">
        <w:rPr>
          <w:rFonts w:ascii="Cambria" w:eastAsia="Cambria" w:hAnsi="Cambria" w:cs="Cambria"/>
          <w:sz w:val="24"/>
          <w:szCs w:val="24"/>
        </w:rPr>
        <w:t>NIP: ..............................................          KRS: ……………...…………….</w:t>
      </w:r>
      <w:r w:rsidRPr="00480705">
        <w:rPr>
          <w:rFonts w:ascii="Tahoma" w:eastAsia="Tahoma" w:hAnsi="Tahoma" w:cs="Tahoma"/>
          <w:sz w:val="24"/>
          <w:szCs w:val="24"/>
        </w:rPr>
        <w:t xml:space="preserve">     </w:t>
      </w:r>
      <w:r w:rsidRPr="00480705">
        <w:rPr>
          <w:rFonts w:ascii="Cambria" w:eastAsia="Cambria" w:hAnsi="Cambria" w:cs="Cambria"/>
          <w:sz w:val="24"/>
          <w:szCs w:val="24"/>
        </w:rPr>
        <w:t xml:space="preserve">REGON: ............, ............................... </w:t>
      </w:r>
    </w:p>
    <w:p w14:paraId="56550C95" w14:textId="77777777" w:rsidR="008E333D" w:rsidRPr="00480705" w:rsidRDefault="008E333D" w:rsidP="008E333D">
      <w:pPr>
        <w:pBdr>
          <w:top w:val="nil"/>
          <w:left w:val="nil"/>
          <w:bottom w:val="nil"/>
          <w:right w:val="nil"/>
          <w:between w:val="nil"/>
        </w:pBdr>
        <w:jc w:val="both"/>
        <w:rPr>
          <w:rFonts w:ascii="Tahoma" w:eastAsia="Tahoma" w:hAnsi="Tahoma" w:cs="Tahoma"/>
          <w:sz w:val="24"/>
          <w:szCs w:val="24"/>
        </w:rPr>
      </w:pPr>
      <w:r w:rsidRPr="00480705">
        <w:rPr>
          <w:rFonts w:ascii="Cambria" w:eastAsia="Cambria" w:hAnsi="Cambria" w:cs="Cambria"/>
          <w:sz w:val="24"/>
          <w:szCs w:val="24"/>
        </w:rPr>
        <w:t> </w:t>
      </w:r>
    </w:p>
    <w:p w14:paraId="17D08866" w14:textId="1A73101C" w:rsidR="008E333D" w:rsidRPr="00480705" w:rsidRDefault="0088585F" w:rsidP="008E333D">
      <w:pPr>
        <w:pBdr>
          <w:top w:val="nil"/>
          <w:left w:val="nil"/>
          <w:bottom w:val="nil"/>
          <w:right w:val="nil"/>
          <w:between w:val="nil"/>
        </w:pBdr>
        <w:jc w:val="both"/>
        <w:rPr>
          <w:rFonts w:ascii="Cambria" w:eastAsia="Cambria" w:hAnsi="Cambria" w:cs="Cambria"/>
          <w:sz w:val="24"/>
          <w:szCs w:val="24"/>
        </w:rPr>
      </w:pPr>
      <w:r w:rsidRPr="0088585F">
        <w:rPr>
          <w:rFonts w:ascii="Cambria" w:eastAsia="Cambria" w:hAnsi="Cambria" w:cs="Cambria"/>
          <w:sz w:val="24"/>
          <w:szCs w:val="24"/>
        </w:rPr>
        <w:t xml:space="preserve">Świadomy odpowiedzialności prawnej niniejszym oświadczam/oświadczamy, że </w:t>
      </w:r>
      <w:r w:rsidRPr="00E16724">
        <w:rPr>
          <w:rFonts w:ascii="Cambria" w:eastAsia="Cambria" w:hAnsi="Cambria" w:cs="Cambria"/>
          <w:sz w:val="24"/>
          <w:szCs w:val="24"/>
        </w:rPr>
        <w:t xml:space="preserve">zaoferowane przez przeze mnie / przez nas, jako przedmiot zamówienia </w:t>
      </w:r>
      <w:r w:rsidR="00F51928">
        <w:rPr>
          <w:rFonts w:ascii="Cambria" w:eastAsia="Cambria" w:hAnsi="Cambria" w:cs="Cambria"/>
          <w:sz w:val="24"/>
          <w:szCs w:val="24"/>
        </w:rPr>
        <w:t>wyroby</w:t>
      </w:r>
      <w:r w:rsidRPr="00E16724">
        <w:rPr>
          <w:rFonts w:ascii="Cambria" w:eastAsia="Cambria" w:hAnsi="Cambria" w:cs="Cambria"/>
          <w:sz w:val="24"/>
          <w:szCs w:val="24"/>
        </w:rPr>
        <w:t xml:space="preserve"> </w:t>
      </w:r>
      <w:r w:rsidRPr="0088585F">
        <w:rPr>
          <w:rFonts w:ascii="Cambria" w:eastAsia="Cambria" w:hAnsi="Cambria" w:cs="Cambria"/>
          <w:sz w:val="24"/>
          <w:szCs w:val="24"/>
        </w:rPr>
        <w:t>posiadają i będą posiadać na dzień realizacji każdej dostawy aktualne dopuszczenia do obrotu i stosowania na terytorium Rzeczpospolitej Polskiej, zgodnie z polskim prawem oraz prawem Unii Europejskiej, a także spełniają i będą spełniać wszystkie wymagania (normy, parametry), określone przez Zamawiającego w treści Załącznika nr 1 do SWZ- „</w:t>
      </w:r>
      <w:r w:rsidRPr="0088585F">
        <w:rPr>
          <w:rFonts w:ascii="Cambria" w:eastAsia="Cambria" w:hAnsi="Cambria" w:cs="Cambria"/>
          <w:b/>
          <w:bCs/>
          <w:sz w:val="24"/>
          <w:szCs w:val="24"/>
        </w:rPr>
        <w:t>Formularz asortymentowo - cenowy</w:t>
      </w:r>
      <w:r w:rsidRPr="0088585F">
        <w:rPr>
          <w:rFonts w:ascii="Cambria" w:eastAsia="Cambria" w:hAnsi="Cambria" w:cs="Cambria"/>
          <w:sz w:val="24"/>
          <w:szCs w:val="24"/>
        </w:rPr>
        <w:t xml:space="preserve">”, a także w ewentualnych modyfikacjach dokonanych w trybie i na zasadach określonych w art. </w:t>
      </w:r>
      <w:r w:rsidR="00652B90">
        <w:rPr>
          <w:rFonts w:ascii="Cambria" w:eastAsia="Cambria" w:hAnsi="Cambria" w:cs="Cambria"/>
          <w:sz w:val="24"/>
          <w:szCs w:val="24"/>
        </w:rPr>
        <w:t>286</w:t>
      </w:r>
      <w:r w:rsidRPr="0088585F">
        <w:rPr>
          <w:rFonts w:ascii="Cambria" w:eastAsia="Cambria" w:hAnsi="Cambria" w:cs="Cambria"/>
          <w:sz w:val="24"/>
          <w:szCs w:val="24"/>
        </w:rPr>
        <w:t xml:space="preserve"> </w:t>
      </w:r>
      <w:proofErr w:type="spellStart"/>
      <w:r w:rsidRPr="0088585F">
        <w:rPr>
          <w:rFonts w:ascii="Cambria" w:eastAsia="Cambria" w:hAnsi="Cambria" w:cs="Cambria"/>
          <w:sz w:val="24"/>
          <w:szCs w:val="24"/>
        </w:rPr>
        <w:t>p.z.p</w:t>
      </w:r>
      <w:proofErr w:type="spellEnd"/>
      <w:r w:rsidRPr="0088585F">
        <w:rPr>
          <w:rFonts w:ascii="Cambria" w:eastAsia="Cambria" w:hAnsi="Cambria" w:cs="Cambria"/>
          <w:sz w:val="24"/>
          <w:szCs w:val="24"/>
        </w:rPr>
        <w:t>.</w:t>
      </w:r>
    </w:p>
    <w:p w14:paraId="360D637B" w14:textId="77777777" w:rsidR="008E333D" w:rsidRPr="00480705" w:rsidRDefault="008E333D" w:rsidP="008E333D">
      <w:pPr>
        <w:pBdr>
          <w:top w:val="nil"/>
          <w:left w:val="nil"/>
          <w:bottom w:val="nil"/>
          <w:right w:val="nil"/>
          <w:between w:val="nil"/>
        </w:pBdr>
        <w:jc w:val="both"/>
        <w:rPr>
          <w:rFonts w:ascii="Cambria" w:eastAsia="Cambria" w:hAnsi="Cambria" w:cs="Cambria"/>
          <w:sz w:val="24"/>
          <w:szCs w:val="24"/>
        </w:rPr>
      </w:pPr>
    </w:p>
    <w:p w14:paraId="3AAE48E4" w14:textId="77777777" w:rsidR="008E333D" w:rsidRPr="00480705" w:rsidRDefault="008E333D" w:rsidP="008E333D">
      <w:pPr>
        <w:pBdr>
          <w:top w:val="nil"/>
          <w:left w:val="nil"/>
          <w:bottom w:val="nil"/>
          <w:right w:val="nil"/>
          <w:between w:val="nil"/>
        </w:pBdr>
        <w:jc w:val="both"/>
        <w:rPr>
          <w:rFonts w:ascii="Cambria" w:eastAsia="Cambria" w:hAnsi="Cambria" w:cs="Cambria"/>
          <w:sz w:val="24"/>
          <w:szCs w:val="24"/>
        </w:rPr>
      </w:pPr>
    </w:p>
    <w:p w14:paraId="4B2F192F" w14:textId="77777777" w:rsidR="008E333D" w:rsidRPr="00480705" w:rsidRDefault="008E333D" w:rsidP="008E333D">
      <w:pPr>
        <w:pBdr>
          <w:top w:val="nil"/>
          <w:left w:val="nil"/>
          <w:bottom w:val="nil"/>
          <w:right w:val="nil"/>
          <w:between w:val="nil"/>
        </w:pBdr>
        <w:jc w:val="both"/>
        <w:rPr>
          <w:rFonts w:ascii="Cambria" w:eastAsia="Cambria" w:hAnsi="Cambria" w:cs="Cambria"/>
          <w:sz w:val="24"/>
          <w:szCs w:val="24"/>
        </w:rPr>
      </w:pPr>
    </w:p>
    <w:p w14:paraId="68E60F6A" w14:textId="77777777" w:rsidR="008E333D" w:rsidRPr="00480705" w:rsidRDefault="008E333D" w:rsidP="008E333D">
      <w:pPr>
        <w:pBdr>
          <w:top w:val="nil"/>
          <w:left w:val="nil"/>
          <w:bottom w:val="nil"/>
          <w:right w:val="nil"/>
          <w:between w:val="nil"/>
        </w:pBdr>
        <w:jc w:val="both"/>
        <w:rPr>
          <w:rFonts w:ascii="Tahoma" w:eastAsia="Tahoma" w:hAnsi="Tahoma" w:cs="Tahoma"/>
          <w:sz w:val="24"/>
          <w:szCs w:val="24"/>
        </w:rPr>
      </w:pPr>
      <w:r w:rsidRPr="00480705">
        <w:rPr>
          <w:rFonts w:ascii="Cambria" w:eastAsia="Cambria" w:hAnsi="Cambria" w:cs="Cambria"/>
          <w:sz w:val="24"/>
          <w:szCs w:val="24"/>
        </w:rPr>
        <w:t>…………................... dnia .................... r.</w:t>
      </w:r>
      <w:r w:rsidRPr="00480705">
        <w:rPr>
          <w:rFonts w:ascii="Cambria" w:eastAsia="Cambria" w:hAnsi="Cambria" w:cs="Cambria"/>
          <w:sz w:val="24"/>
          <w:szCs w:val="24"/>
        </w:rPr>
        <w:tab/>
        <w:t xml:space="preserve">  </w:t>
      </w:r>
    </w:p>
    <w:p w14:paraId="5CEA5290" w14:textId="77777777" w:rsidR="008E333D" w:rsidRPr="00480705" w:rsidRDefault="008E333D" w:rsidP="008E333D">
      <w:pPr>
        <w:pBdr>
          <w:top w:val="nil"/>
          <w:left w:val="nil"/>
          <w:bottom w:val="nil"/>
          <w:right w:val="nil"/>
          <w:between w:val="nil"/>
        </w:pBdr>
        <w:jc w:val="both"/>
        <w:rPr>
          <w:rFonts w:ascii="Tahoma" w:eastAsia="Tahoma" w:hAnsi="Tahoma" w:cs="Tahoma"/>
          <w:sz w:val="24"/>
          <w:szCs w:val="24"/>
        </w:rPr>
      </w:pPr>
      <w:r w:rsidRPr="00480705">
        <w:rPr>
          <w:rFonts w:ascii="Cambria" w:eastAsia="Cambria" w:hAnsi="Cambria" w:cs="Cambria"/>
          <w:sz w:val="24"/>
          <w:szCs w:val="24"/>
        </w:rPr>
        <w:tab/>
      </w:r>
      <w:r w:rsidRPr="00480705">
        <w:rPr>
          <w:rFonts w:ascii="Cambria" w:eastAsia="Cambria" w:hAnsi="Cambria" w:cs="Cambria"/>
          <w:sz w:val="24"/>
          <w:szCs w:val="24"/>
        </w:rPr>
        <w:tab/>
      </w:r>
      <w:r w:rsidRPr="00480705">
        <w:rPr>
          <w:rFonts w:ascii="Cambria" w:eastAsia="Cambria" w:hAnsi="Cambria" w:cs="Cambria"/>
          <w:sz w:val="24"/>
          <w:szCs w:val="24"/>
        </w:rPr>
        <w:tab/>
      </w:r>
      <w:r w:rsidRPr="00480705">
        <w:rPr>
          <w:rFonts w:ascii="Cambria" w:eastAsia="Cambria" w:hAnsi="Cambria" w:cs="Cambria"/>
          <w:sz w:val="24"/>
          <w:szCs w:val="24"/>
        </w:rPr>
        <w:tab/>
      </w:r>
      <w:r w:rsidRPr="00480705">
        <w:rPr>
          <w:rFonts w:ascii="Cambria" w:eastAsia="Cambria" w:hAnsi="Cambria" w:cs="Cambria"/>
          <w:sz w:val="24"/>
          <w:szCs w:val="24"/>
        </w:rPr>
        <w:tab/>
      </w:r>
      <w:r w:rsidRPr="00480705">
        <w:rPr>
          <w:rFonts w:ascii="Cambria" w:eastAsia="Cambria" w:hAnsi="Cambria" w:cs="Cambria"/>
          <w:sz w:val="24"/>
          <w:szCs w:val="24"/>
        </w:rPr>
        <w:tab/>
      </w:r>
      <w:r w:rsidRPr="00480705">
        <w:rPr>
          <w:rFonts w:ascii="Cambria" w:eastAsia="Cambria" w:hAnsi="Cambria" w:cs="Cambria"/>
          <w:sz w:val="24"/>
          <w:szCs w:val="24"/>
        </w:rPr>
        <w:tab/>
        <w:t>…………………………………………………………..</w:t>
      </w:r>
    </w:p>
    <w:p w14:paraId="246E3E39" w14:textId="77777777" w:rsidR="008E333D" w:rsidRPr="00480705" w:rsidRDefault="008E333D" w:rsidP="008E333D">
      <w:pPr>
        <w:pBdr>
          <w:top w:val="nil"/>
          <w:left w:val="nil"/>
          <w:bottom w:val="nil"/>
          <w:right w:val="nil"/>
          <w:between w:val="nil"/>
        </w:pBdr>
        <w:ind w:left="708"/>
        <w:rPr>
          <w:rFonts w:ascii="Cambria" w:eastAsia="Cambria" w:hAnsi="Cambria" w:cs="Cambria"/>
          <w:sz w:val="22"/>
          <w:szCs w:val="22"/>
        </w:rPr>
      </w:pPr>
    </w:p>
    <w:p w14:paraId="3455D75E" w14:textId="77777777" w:rsidR="008E333D" w:rsidRPr="00480705" w:rsidRDefault="008E333D" w:rsidP="008E333D">
      <w:pPr>
        <w:pBdr>
          <w:top w:val="nil"/>
          <w:left w:val="nil"/>
          <w:bottom w:val="nil"/>
          <w:right w:val="nil"/>
          <w:between w:val="nil"/>
        </w:pBdr>
        <w:rPr>
          <w:rFonts w:asciiTheme="minorHAnsi" w:hAnsiTheme="minorHAnsi"/>
        </w:rPr>
      </w:pPr>
    </w:p>
    <w:p w14:paraId="05921C87" w14:textId="77777777" w:rsidR="00A54219" w:rsidRPr="00153B9B" w:rsidRDefault="00A54219" w:rsidP="00153B9B">
      <w:pPr>
        <w:pBdr>
          <w:top w:val="nil"/>
          <w:left w:val="nil"/>
          <w:bottom w:val="nil"/>
          <w:right w:val="nil"/>
          <w:between w:val="nil"/>
        </w:pBdr>
        <w:jc w:val="both"/>
        <w:rPr>
          <w:rFonts w:asciiTheme="minorHAnsi" w:eastAsia="Cambria" w:hAnsiTheme="minorHAnsi" w:cs="Cambria"/>
          <w:color w:val="000000"/>
          <w:sz w:val="22"/>
          <w:szCs w:val="22"/>
        </w:rPr>
      </w:pPr>
    </w:p>
    <w:sectPr w:rsidR="00A54219" w:rsidRPr="00153B9B">
      <w:footerReference w:type="default" r:id="rId24"/>
      <w:footerReference w:type="first" r:id="rId25"/>
      <w:pgSz w:w="11906" w:h="16838"/>
      <w:pgMar w:top="1418" w:right="1134" w:bottom="1418" w:left="1418" w:header="708" w:footer="709" w:gutter="0"/>
      <w:pgNumType w:start="1"/>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F92FE04" w14:textId="77777777" w:rsidR="005049F3" w:rsidRDefault="005049F3">
      <w:r>
        <w:separator/>
      </w:r>
    </w:p>
  </w:endnote>
  <w:endnote w:type="continuationSeparator" w:id="0">
    <w:p w14:paraId="6FF9640B" w14:textId="77777777" w:rsidR="005049F3" w:rsidRDefault="005049F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mbria">
    <w:panose1 w:val="02040503050406030204"/>
    <w:charset w:val="EE"/>
    <w:family w:val="roman"/>
    <w:pitch w:val="variable"/>
    <w:sig w:usb0="E00002FF" w:usb1="400004FF" w:usb2="00000000" w:usb3="00000000" w:csb0="0000019F" w:csb1="00000000"/>
  </w:font>
  <w:font w:name="Times New Roman">
    <w:panose1 w:val="02020603050405020304"/>
    <w:charset w:val="EE"/>
    <w:family w:val="roman"/>
    <w:pitch w:val="variable"/>
    <w:sig w:usb0="E0002AFF" w:usb1="C0007841" w:usb2="00000009" w:usb3="00000000" w:csb0="000001FF" w:csb1="00000000"/>
  </w:font>
  <w:font w:name="Garamond">
    <w:panose1 w:val="02020404030301010803"/>
    <w:charset w:val="EE"/>
    <w:family w:val="roman"/>
    <w:pitch w:val="variable"/>
    <w:sig w:usb0="00000287" w:usb1="00000000" w:usb2="00000000" w:usb3="00000000" w:csb0="0000009F" w:csb1="00000000"/>
  </w:font>
  <w:font w:name="Tahoma">
    <w:panose1 w:val="020B0604030504040204"/>
    <w:charset w:val="EE"/>
    <w:family w:val="swiss"/>
    <w:pitch w:val="variable"/>
    <w:sig w:usb0="E1002EFF" w:usb1="C000605B" w:usb2="00000029" w:usb3="00000000" w:csb0="0001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Noto Sans Symbols">
    <w:altName w:val="Times New Roman"/>
    <w:charset w:val="00"/>
    <w:family w:val="auto"/>
    <w:pitch w:val="default"/>
  </w:font>
  <w:font w:name="Posterama">
    <w:altName w:val="Meiryo"/>
    <w:charset w:val="00"/>
    <w:family w:val="swiss"/>
    <w:pitch w:val="variable"/>
    <w:sig w:usb0="A11526FF" w:usb1="D000204B" w:usb2="00010000" w:usb3="00000000" w:csb0="0000019F" w:csb1="00000000"/>
  </w:font>
  <w:font w:name="Arial">
    <w:panose1 w:val="020B0604020202020204"/>
    <w:charset w:val="EE"/>
    <w:family w:val="swiss"/>
    <w:pitch w:val="variable"/>
    <w:sig w:usb0="E0002AFF" w:usb1="C0007843" w:usb2="00000009" w:usb3="00000000" w:csb0="000001FF" w:csb1="00000000"/>
  </w:font>
  <w:font w:name="Georgia">
    <w:panose1 w:val="02040502050405020303"/>
    <w:charset w:val="EE"/>
    <w:family w:val="roman"/>
    <w:pitch w:val="variable"/>
    <w:sig w:usb0="00000287" w:usb1="00000000" w:usb2="00000000" w:usb3="00000000" w:csb0="0000009F" w:csb1="00000000"/>
  </w:font>
  <w:font w:name="Calibri">
    <w:panose1 w:val="020F0502020204030204"/>
    <w:charset w:val="EE"/>
    <w:family w:val="swiss"/>
    <w:pitch w:val="variable"/>
    <w:sig w:usb0="E00002FF" w:usb1="4000ACFF" w:usb2="00000001" w:usb3="00000000" w:csb0="0000019F" w:csb1="00000000"/>
  </w:font>
  <w:font w:name="Arial Narrow">
    <w:panose1 w:val="020B0606020202030204"/>
    <w:charset w:val="EE"/>
    <w:family w:val="swiss"/>
    <w:pitch w:val="variable"/>
    <w:sig w:usb0="00000287" w:usb1="00000800" w:usb2="00000000" w:usb3="00000000" w:csb0="0000009F" w:csb1="00000000"/>
  </w:font>
  <w:font w:name="Optima">
    <w:altName w:val="Times New Roman"/>
    <w:panose1 w:val="00000000000000000000"/>
    <w:charset w:val="00"/>
    <w:family w:val="auto"/>
    <w:notTrueType/>
    <w:pitch w:val="variable"/>
    <w:sig w:usb0="00000003" w:usb1="00000000" w:usb2="00000000" w:usb3="00000000" w:csb0="00000001" w:csb1="00000000"/>
  </w:font>
  <w:font w:name="Comic Sans MS">
    <w:panose1 w:val="030F0702030302020204"/>
    <w:charset w:val="EE"/>
    <w:family w:val="script"/>
    <w:pitch w:val="variable"/>
    <w:sig w:usb0="00000287" w:usb1="00000000" w:usb2="00000000" w:usb3="00000000" w:csb0="0000009F" w:csb1="00000000"/>
  </w:font>
  <w:font w:name="Verdana">
    <w:panose1 w:val="020B0604030504040204"/>
    <w:charset w:val="EE"/>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273353390"/>
      <w:docPartObj>
        <w:docPartGallery w:val="Page Numbers (Bottom of Page)"/>
        <w:docPartUnique/>
      </w:docPartObj>
    </w:sdtPr>
    <w:sdtEndPr/>
    <w:sdtContent>
      <w:p w14:paraId="66C98338" w14:textId="5551FFAB" w:rsidR="004E669E" w:rsidRDefault="004E669E">
        <w:pPr>
          <w:pStyle w:val="Stopka"/>
          <w:jc w:val="right"/>
        </w:pPr>
        <w:r>
          <w:fldChar w:fldCharType="begin"/>
        </w:r>
        <w:r>
          <w:instrText>PAGE   \* MERGEFORMAT</w:instrText>
        </w:r>
        <w:r>
          <w:fldChar w:fldCharType="separate"/>
        </w:r>
        <w:r w:rsidR="00114A58">
          <w:rPr>
            <w:noProof/>
          </w:rPr>
          <w:t>3</w:t>
        </w:r>
        <w:r>
          <w:fldChar w:fldCharType="end"/>
        </w:r>
      </w:p>
    </w:sdtContent>
  </w:sdt>
  <w:p w14:paraId="7FF6FBAF" w14:textId="6F5D3BBC" w:rsidR="004E669E" w:rsidRDefault="004E669E">
    <w:pPr>
      <w:pBdr>
        <w:top w:val="nil"/>
        <w:left w:val="nil"/>
        <w:bottom w:val="nil"/>
        <w:right w:val="nil"/>
        <w:between w:val="nil"/>
      </w:pBdr>
      <w:tabs>
        <w:tab w:val="center" w:pos="4536"/>
        <w:tab w:val="right" w:pos="9072"/>
      </w:tabs>
      <w:ind w:right="360"/>
      <w:rPr>
        <w:rFonts w:ascii="Tahoma" w:eastAsia="Tahoma" w:hAnsi="Tahoma" w:cs="Tahoma"/>
        <w:color w:val="000000"/>
        <w:sz w:val="24"/>
        <w:szCs w:val="24"/>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E150351" w14:textId="77777777" w:rsidR="004E669E" w:rsidRDefault="004E669E">
    <w:pPr>
      <w:pBdr>
        <w:top w:val="nil"/>
        <w:left w:val="nil"/>
        <w:bottom w:val="nil"/>
        <w:right w:val="nil"/>
        <w:between w:val="nil"/>
      </w:pBdr>
      <w:rPr>
        <w:rFonts w:ascii="Tahoma" w:eastAsia="Tahoma" w:hAnsi="Tahoma" w:cs="Tahoma"/>
        <w:color w:val="000000"/>
        <w:sz w:val="24"/>
        <w:szCs w:val="2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BC860AF" w14:textId="77777777" w:rsidR="005049F3" w:rsidRDefault="005049F3">
      <w:r>
        <w:separator/>
      </w:r>
    </w:p>
  </w:footnote>
  <w:footnote w:type="continuationSeparator" w:id="0">
    <w:p w14:paraId="40DBC324" w14:textId="77777777" w:rsidR="005049F3" w:rsidRDefault="005049F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8"/>
    <w:multiLevelType w:val="singleLevel"/>
    <w:tmpl w:val="074C5D66"/>
    <w:lvl w:ilvl="0">
      <w:start w:val="1"/>
      <w:numFmt w:val="decimal"/>
      <w:pStyle w:val="Listanumerowana"/>
      <w:lvlText w:val="%1."/>
      <w:lvlJc w:val="left"/>
      <w:pPr>
        <w:tabs>
          <w:tab w:val="num" w:pos="360"/>
        </w:tabs>
        <w:ind w:left="360" w:hanging="360"/>
      </w:pPr>
    </w:lvl>
  </w:abstractNum>
  <w:abstractNum w:abstractNumId="1" w15:restartNumberingAfterBreak="0">
    <w:nsid w:val="0000000C"/>
    <w:multiLevelType w:val="multilevel"/>
    <w:tmpl w:val="0000000C"/>
    <w:name w:val="WW8Num12"/>
    <w:lvl w:ilvl="0">
      <w:start w:val="1"/>
      <w:numFmt w:val="decimal"/>
      <w:lvlText w:val="%1."/>
      <w:lvlJc w:val="left"/>
      <w:pPr>
        <w:tabs>
          <w:tab w:val="num" w:pos="0"/>
        </w:tabs>
        <w:ind w:left="357" w:hanging="357"/>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15:restartNumberingAfterBreak="0">
    <w:nsid w:val="0000000D"/>
    <w:multiLevelType w:val="multilevel"/>
    <w:tmpl w:val="0000000D"/>
    <w:name w:val="WW8Num13"/>
    <w:lvl w:ilvl="0">
      <w:start w:val="1"/>
      <w:numFmt w:val="decimal"/>
      <w:lvlText w:val="%1."/>
      <w:lvlJc w:val="left"/>
      <w:pPr>
        <w:tabs>
          <w:tab w:val="num" w:pos="0"/>
        </w:tabs>
        <w:ind w:left="357" w:hanging="357"/>
      </w:pPr>
    </w:lvl>
    <w:lvl w:ilvl="1">
      <w:start w:val="1"/>
      <w:numFmt w:val="decimal"/>
      <w:lvlText w:val="%2."/>
      <w:lvlJc w:val="left"/>
      <w:pPr>
        <w:tabs>
          <w:tab w:val="num" w:pos="1069"/>
        </w:tabs>
        <w:ind w:left="1069"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15:restartNumberingAfterBreak="0">
    <w:nsid w:val="0000000E"/>
    <w:multiLevelType w:val="multilevel"/>
    <w:tmpl w:val="0000000E"/>
    <w:name w:val="WW8Num14"/>
    <w:lvl w:ilvl="0">
      <w:start w:val="1"/>
      <w:numFmt w:val="decimal"/>
      <w:lvlText w:val="%1."/>
      <w:lvlJc w:val="left"/>
      <w:pPr>
        <w:tabs>
          <w:tab w:val="num" w:pos="0"/>
        </w:tabs>
        <w:ind w:left="357" w:hanging="357"/>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 w15:restartNumberingAfterBreak="0">
    <w:nsid w:val="00000011"/>
    <w:multiLevelType w:val="multilevel"/>
    <w:tmpl w:val="00000011"/>
    <w:name w:val="WW8Num22"/>
    <w:lvl w:ilvl="0">
      <w:start w:val="1"/>
      <w:numFmt w:val="decimal"/>
      <w:lvlText w:val="%1."/>
      <w:lvlJc w:val="left"/>
      <w:pPr>
        <w:tabs>
          <w:tab w:val="num" w:pos="644"/>
        </w:tabs>
        <w:ind w:left="644" w:hanging="360"/>
      </w:pPr>
      <w:rPr>
        <w:rFonts w:ascii="Cambria" w:hAnsi="Cambria" w:cs="Cambria"/>
        <w:sz w:val="22"/>
        <w:szCs w:val="22"/>
        <w:highlight w:val="yellow"/>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 w15:restartNumberingAfterBreak="0">
    <w:nsid w:val="00000016"/>
    <w:multiLevelType w:val="multilevel"/>
    <w:tmpl w:val="00000016"/>
    <w:name w:val="WW8Num27"/>
    <w:lvl w:ilvl="0">
      <w:start w:val="1"/>
      <w:numFmt w:val="decimal"/>
      <w:lvlText w:val="%1."/>
      <w:lvlJc w:val="left"/>
      <w:pPr>
        <w:tabs>
          <w:tab w:val="num" w:pos="720"/>
        </w:tabs>
        <w:ind w:left="720" w:hanging="360"/>
      </w:pPr>
      <w:rPr>
        <w:rFonts w:ascii="Garamond" w:hAnsi="Garamond" w:cs="Tahoma"/>
        <w:iCs/>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6" w15:restartNumberingAfterBreak="0">
    <w:nsid w:val="02691828"/>
    <w:multiLevelType w:val="hybridMultilevel"/>
    <w:tmpl w:val="42E0FC74"/>
    <w:lvl w:ilvl="0" w:tplc="E5F6978C">
      <w:start w:val="1"/>
      <w:numFmt w:val="decimal"/>
      <w:lvlText w:val="%1."/>
      <w:lvlJc w:val="left"/>
      <w:pPr>
        <w:ind w:left="720"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085C554F"/>
    <w:multiLevelType w:val="hybridMultilevel"/>
    <w:tmpl w:val="E2F67C3A"/>
    <w:lvl w:ilvl="0" w:tplc="636C9DA2">
      <w:start w:val="1"/>
      <w:numFmt w:val="decimal"/>
      <w:lvlText w:val="%1."/>
      <w:lvlJc w:val="left"/>
      <w:pPr>
        <w:ind w:left="720" w:hanging="360"/>
      </w:pPr>
      <w:rPr>
        <w:rFonts w:cs="Tahoma"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0B056FD6"/>
    <w:multiLevelType w:val="hybridMultilevel"/>
    <w:tmpl w:val="058285AA"/>
    <w:lvl w:ilvl="0" w:tplc="04150017">
      <w:start w:val="1"/>
      <w:numFmt w:val="lowerLetter"/>
      <w:lvlText w:val="%1)"/>
      <w:lvlJc w:val="left"/>
      <w:pPr>
        <w:tabs>
          <w:tab w:val="num" w:pos="720"/>
        </w:tabs>
        <w:ind w:left="720" w:hanging="360"/>
      </w:p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9" w15:restartNumberingAfterBreak="0">
    <w:nsid w:val="0B101AFC"/>
    <w:multiLevelType w:val="hybridMultilevel"/>
    <w:tmpl w:val="DA4891A0"/>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0E533B44"/>
    <w:multiLevelType w:val="hybridMultilevel"/>
    <w:tmpl w:val="6CF2E44C"/>
    <w:lvl w:ilvl="0" w:tplc="FD624844">
      <w:start w:val="1"/>
      <w:numFmt w:val="decimal"/>
      <w:lvlText w:val="%1."/>
      <w:lvlJc w:val="left"/>
      <w:pPr>
        <w:ind w:left="420" w:hanging="360"/>
      </w:pPr>
      <w:rPr>
        <w:rFonts w:hint="default"/>
        <w:b/>
        <w:bCs/>
      </w:rPr>
    </w:lvl>
    <w:lvl w:ilvl="1" w:tplc="04150019" w:tentative="1">
      <w:start w:val="1"/>
      <w:numFmt w:val="lowerLetter"/>
      <w:lvlText w:val="%2."/>
      <w:lvlJc w:val="left"/>
      <w:pPr>
        <w:ind w:left="1140" w:hanging="360"/>
      </w:pPr>
    </w:lvl>
    <w:lvl w:ilvl="2" w:tplc="0415001B" w:tentative="1">
      <w:start w:val="1"/>
      <w:numFmt w:val="lowerRoman"/>
      <w:lvlText w:val="%3."/>
      <w:lvlJc w:val="right"/>
      <w:pPr>
        <w:ind w:left="1860" w:hanging="180"/>
      </w:pPr>
    </w:lvl>
    <w:lvl w:ilvl="3" w:tplc="0415000F" w:tentative="1">
      <w:start w:val="1"/>
      <w:numFmt w:val="decimal"/>
      <w:lvlText w:val="%4."/>
      <w:lvlJc w:val="left"/>
      <w:pPr>
        <w:ind w:left="2580" w:hanging="360"/>
      </w:pPr>
    </w:lvl>
    <w:lvl w:ilvl="4" w:tplc="04150019" w:tentative="1">
      <w:start w:val="1"/>
      <w:numFmt w:val="lowerLetter"/>
      <w:lvlText w:val="%5."/>
      <w:lvlJc w:val="left"/>
      <w:pPr>
        <w:ind w:left="3300" w:hanging="360"/>
      </w:pPr>
    </w:lvl>
    <w:lvl w:ilvl="5" w:tplc="0415001B" w:tentative="1">
      <w:start w:val="1"/>
      <w:numFmt w:val="lowerRoman"/>
      <w:lvlText w:val="%6."/>
      <w:lvlJc w:val="right"/>
      <w:pPr>
        <w:ind w:left="4020" w:hanging="180"/>
      </w:pPr>
    </w:lvl>
    <w:lvl w:ilvl="6" w:tplc="0415000F" w:tentative="1">
      <w:start w:val="1"/>
      <w:numFmt w:val="decimal"/>
      <w:lvlText w:val="%7."/>
      <w:lvlJc w:val="left"/>
      <w:pPr>
        <w:ind w:left="4740" w:hanging="360"/>
      </w:pPr>
    </w:lvl>
    <w:lvl w:ilvl="7" w:tplc="04150019" w:tentative="1">
      <w:start w:val="1"/>
      <w:numFmt w:val="lowerLetter"/>
      <w:lvlText w:val="%8."/>
      <w:lvlJc w:val="left"/>
      <w:pPr>
        <w:ind w:left="5460" w:hanging="360"/>
      </w:pPr>
    </w:lvl>
    <w:lvl w:ilvl="8" w:tplc="0415001B" w:tentative="1">
      <w:start w:val="1"/>
      <w:numFmt w:val="lowerRoman"/>
      <w:lvlText w:val="%9."/>
      <w:lvlJc w:val="right"/>
      <w:pPr>
        <w:ind w:left="6180" w:hanging="180"/>
      </w:pPr>
    </w:lvl>
  </w:abstractNum>
  <w:abstractNum w:abstractNumId="11" w15:restartNumberingAfterBreak="0">
    <w:nsid w:val="0E7604A0"/>
    <w:multiLevelType w:val="multilevel"/>
    <w:tmpl w:val="1848DFDC"/>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12" w15:restartNumberingAfterBreak="0">
    <w:nsid w:val="10442DDB"/>
    <w:multiLevelType w:val="hybridMultilevel"/>
    <w:tmpl w:val="CEC04194"/>
    <w:lvl w:ilvl="0" w:tplc="04150017">
      <w:start w:val="1"/>
      <w:numFmt w:val="lowerLetter"/>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3" w15:restartNumberingAfterBreak="0">
    <w:nsid w:val="10C6204D"/>
    <w:multiLevelType w:val="hybridMultilevel"/>
    <w:tmpl w:val="32509102"/>
    <w:lvl w:ilvl="0" w:tplc="663096EA">
      <w:start w:val="1"/>
      <w:numFmt w:val="decimal"/>
      <w:lvlText w:val="%1."/>
      <w:lvlJc w:val="left"/>
      <w:pPr>
        <w:tabs>
          <w:tab w:val="num" w:pos="-507"/>
        </w:tabs>
        <w:ind w:left="797" w:hanging="737"/>
      </w:pPr>
      <w:rPr>
        <w:rFonts w:asciiTheme="minorHAnsi" w:hAnsiTheme="minorHAnsi" w:cs="Posterama" w:hint="default"/>
        <w:b/>
        <w:i w:val="0"/>
        <w:color w:val="auto"/>
        <w:sz w:val="22"/>
        <w:szCs w:val="22"/>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4" w15:restartNumberingAfterBreak="0">
    <w:nsid w:val="122003EF"/>
    <w:multiLevelType w:val="hybridMultilevel"/>
    <w:tmpl w:val="248EA6C0"/>
    <w:lvl w:ilvl="0" w:tplc="88BAC3DE">
      <w:start w:val="1"/>
      <w:numFmt w:val="decimal"/>
      <w:lvlText w:val="%1."/>
      <w:lvlJc w:val="left"/>
      <w:pPr>
        <w:tabs>
          <w:tab w:val="num" w:pos="601"/>
        </w:tabs>
        <w:ind w:left="771" w:hanging="284"/>
      </w:pPr>
      <w:rPr>
        <w:rFonts w:hint="default"/>
        <w:b/>
      </w:rPr>
    </w:lvl>
    <w:lvl w:ilvl="1" w:tplc="04150019" w:tentative="1">
      <w:start w:val="1"/>
      <w:numFmt w:val="lowerLetter"/>
      <w:lvlText w:val="%2."/>
      <w:lvlJc w:val="left"/>
      <w:pPr>
        <w:tabs>
          <w:tab w:val="num" w:pos="1757"/>
        </w:tabs>
        <w:ind w:left="1757" w:hanging="360"/>
      </w:pPr>
    </w:lvl>
    <w:lvl w:ilvl="2" w:tplc="0415001B" w:tentative="1">
      <w:start w:val="1"/>
      <w:numFmt w:val="lowerRoman"/>
      <w:lvlText w:val="%3."/>
      <w:lvlJc w:val="right"/>
      <w:pPr>
        <w:tabs>
          <w:tab w:val="num" w:pos="2477"/>
        </w:tabs>
        <w:ind w:left="2477" w:hanging="180"/>
      </w:pPr>
    </w:lvl>
    <w:lvl w:ilvl="3" w:tplc="0415000F" w:tentative="1">
      <w:start w:val="1"/>
      <w:numFmt w:val="decimal"/>
      <w:lvlText w:val="%4."/>
      <w:lvlJc w:val="left"/>
      <w:pPr>
        <w:tabs>
          <w:tab w:val="num" w:pos="3197"/>
        </w:tabs>
        <w:ind w:left="3197" w:hanging="360"/>
      </w:pPr>
    </w:lvl>
    <w:lvl w:ilvl="4" w:tplc="04150019" w:tentative="1">
      <w:start w:val="1"/>
      <w:numFmt w:val="lowerLetter"/>
      <w:lvlText w:val="%5."/>
      <w:lvlJc w:val="left"/>
      <w:pPr>
        <w:tabs>
          <w:tab w:val="num" w:pos="3917"/>
        </w:tabs>
        <w:ind w:left="3917" w:hanging="360"/>
      </w:pPr>
    </w:lvl>
    <w:lvl w:ilvl="5" w:tplc="0415001B" w:tentative="1">
      <w:start w:val="1"/>
      <w:numFmt w:val="lowerRoman"/>
      <w:lvlText w:val="%6."/>
      <w:lvlJc w:val="right"/>
      <w:pPr>
        <w:tabs>
          <w:tab w:val="num" w:pos="4637"/>
        </w:tabs>
        <w:ind w:left="4637" w:hanging="180"/>
      </w:pPr>
    </w:lvl>
    <w:lvl w:ilvl="6" w:tplc="0415000F" w:tentative="1">
      <w:start w:val="1"/>
      <w:numFmt w:val="decimal"/>
      <w:lvlText w:val="%7."/>
      <w:lvlJc w:val="left"/>
      <w:pPr>
        <w:tabs>
          <w:tab w:val="num" w:pos="5357"/>
        </w:tabs>
        <w:ind w:left="5357" w:hanging="360"/>
      </w:pPr>
    </w:lvl>
    <w:lvl w:ilvl="7" w:tplc="04150019" w:tentative="1">
      <w:start w:val="1"/>
      <w:numFmt w:val="lowerLetter"/>
      <w:lvlText w:val="%8."/>
      <w:lvlJc w:val="left"/>
      <w:pPr>
        <w:tabs>
          <w:tab w:val="num" w:pos="6077"/>
        </w:tabs>
        <w:ind w:left="6077" w:hanging="360"/>
      </w:pPr>
    </w:lvl>
    <w:lvl w:ilvl="8" w:tplc="0415001B" w:tentative="1">
      <w:start w:val="1"/>
      <w:numFmt w:val="lowerRoman"/>
      <w:lvlText w:val="%9."/>
      <w:lvlJc w:val="right"/>
      <w:pPr>
        <w:tabs>
          <w:tab w:val="num" w:pos="6797"/>
        </w:tabs>
        <w:ind w:left="6797" w:hanging="180"/>
      </w:pPr>
    </w:lvl>
  </w:abstractNum>
  <w:abstractNum w:abstractNumId="15" w15:restartNumberingAfterBreak="0">
    <w:nsid w:val="193B328A"/>
    <w:multiLevelType w:val="hybridMultilevel"/>
    <w:tmpl w:val="05780CD0"/>
    <w:lvl w:ilvl="0" w:tplc="04150015">
      <w:start w:val="1"/>
      <w:numFmt w:val="upp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1A236C54"/>
    <w:multiLevelType w:val="hybridMultilevel"/>
    <w:tmpl w:val="11B81A12"/>
    <w:lvl w:ilvl="0" w:tplc="82044ABE">
      <w:start w:val="1"/>
      <w:numFmt w:val="decimal"/>
      <w:lvlText w:val="%1."/>
      <w:lvlJc w:val="left"/>
      <w:pPr>
        <w:tabs>
          <w:tab w:val="num" w:pos="1800"/>
        </w:tabs>
        <w:ind w:left="1800" w:hanging="363"/>
      </w:pPr>
      <w:rPr>
        <w:rFonts w:hint="default"/>
        <w:b/>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7" w15:restartNumberingAfterBreak="0">
    <w:nsid w:val="1A86403A"/>
    <w:multiLevelType w:val="hybridMultilevel"/>
    <w:tmpl w:val="355207BE"/>
    <w:lvl w:ilvl="0" w:tplc="A82E6D44">
      <w:start w:val="1"/>
      <w:numFmt w:val="upperRoman"/>
      <w:lvlText w:val="%1."/>
      <w:lvlJc w:val="left"/>
      <w:pPr>
        <w:ind w:left="1080" w:hanging="72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1A9A4799"/>
    <w:multiLevelType w:val="multilevel"/>
    <w:tmpl w:val="04C67A5C"/>
    <w:lvl w:ilvl="0">
      <w:start w:val="1"/>
      <w:numFmt w:val="decimal"/>
      <w:lvlText w:val="%1."/>
      <w:lvlJc w:val="left"/>
      <w:pPr>
        <w:ind w:left="720" w:hanging="360"/>
      </w:pPr>
      <w:rPr>
        <w:rFonts w:ascii="Garamond" w:eastAsia="Garamond" w:hAnsi="Garamond" w:cs="Garamond"/>
        <w:vertAlign w:val="baseline"/>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19" w15:restartNumberingAfterBreak="0">
    <w:nsid w:val="1B2466F2"/>
    <w:multiLevelType w:val="hybridMultilevel"/>
    <w:tmpl w:val="3874275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0" w15:restartNumberingAfterBreak="0">
    <w:nsid w:val="1E847452"/>
    <w:multiLevelType w:val="hybridMultilevel"/>
    <w:tmpl w:val="00785FAE"/>
    <w:lvl w:ilvl="0" w:tplc="D9C6107C">
      <w:start w:val="5"/>
      <w:numFmt w:val="decimal"/>
      <w:lvlText w:val="%1."/>
      <w:lvlJc w:val="left"/>
      <w:pPr>
        <w:ind w:left="720" w:hanging="360"/>
      </w:pPr>
      <w:rPr>
        <w:rFonts w:hint="default"/>
        <w:b/>
        <w:color w:val="auto"/>
      </w:rPr>
    </w:lvl>
    <w:lvl w:ilvl="1" w:tplc="04150019" w:tentative="1">
      <w:start w:val="1"/>
      <w:numFmt w:val="lowerLetter"/>
      <w:lvlText w:val="%2."/>
      <w:lvlJc w:val="left"/>
      <w:pPr>
        <w:tabs>
          <w:tab w:val="num" w:pos="1610"/>
        </w:tabs>
        <w:ind w:left="1610" w:hanging="360"/>
      </w:pPr>
    </w:lvl>
    <w:lvl w:ilvl="2" w:tplc="0415001B" w:tentative="1">
      <w:start w:val="1"/>
      <w:numFmt w:val="lowerRoman"/>
      <w:lvlText w:val="%3."/>
      <w:lvlJc w:val="right"/>
      <w:pPr>
        <w:tabs>
          <w:tab w:val="num" w:pos="2330"/>
        </w:tabs>
        <w:ind w:left="2330" w:hanging="180"/>
      </w:pPr>
    </w:lvl>
    <w:lvl w:ilvl="3" w:tplc="0415000F" w:tentative="1">
      <w:start w:val="1"/>
      <w:numFmt w:val="decimal"/>
      <w:lvlText w:val="%4."/>
      <w:lvlJc w:val="left"/>
      <w:pPr>
        <w:tabs>
          <w:tab w:val="num" w:pos="3050"/>
        </w:tabs>
        <w:ind w:left="3050" w:hanging="360"/>
      </w:pPr>
    </w:lvl>
    <w:lvl w:ilvl="4" w:tplc="04150019" w:tentative="1">
      <w:start w:val="1"/>
      <w:numFmt w:val="lowerLetter"/>
      <w:lvlText w:val="%5."/>
      <w:lvlJc w:val="left"/>
      <w:pPr>
        <w:tabs>
          <w:tab w:val="num" w:pos="3770"/>
        </w:tabs>
        <w:ind w:left="3770" w:hanging="360"/>
      </w:pPr>
    </w:lvl>
    <w:lvl w:ilvl="5" w:tplc="0415001B" w:tentative="1">
      <w:start w:val="1"/>
      <w:numFmt w:val="lowerRoman"/>
      <w:lvlText w:val="%6."/>
      <w:lvlJc w:val="right"/>
      <w:pPr>
        <w:tabs>
          <w:tab w:val="num" w:pos="4490"/>
        </w:tabs>
        <w:ind w:left="4490" w:hanging="180"/>
      </w:pPr>
    </w:lvl>
    <w:lvl w:ilvl="6" w:tplc="0415000F" w:tentative="1">
      <w:start w:val="1"/>
      <w:numFmt w:val="decimal"/>
      <w:lvlText w:val="%7."/>
      <w:lvlJc w:val="left"/>
      <w:pPr>
        <w:tabs>
          <w:tab w:val="num" w:pos="5210"/>
        </w:tabs>
        <w:ind w:left="5210" w:hanging="360"/>
      </w:pPr>
    </w:lvl>
    <w:lvl w:ilvl="7" w:tplc="04150019" w:tentative="1">
      <w:start w:val="1"/>
      <w:numFmt w:val="lowerLetter"/>
      <w:lvlText w:val="%8."/>
      <w:lvlJc w:val="left"/>
      <w:pPr>
        <w:tabs>
          <w:tab w:val="num" w:pos="5930"/>
        </w:tabs>
        <w:ind w:left="5930" w:hanging="360"/>
      </w:pPr>
    </w:lvl>
    <w:lvl w:ilvl="8" w:tplc="0415001B" w:tentative="1">
      <w:start w:val="1"/>
      <w:numFmt w:val="lowerRoman"/>
      <w:lvlText w:val="%9."/>
      <w:lvlJc w:val="right"/>
      <w:pPr>
        <w:tabs>
          <w:tab w:val="num" w:pos="6650"/>
        </w:tabs>
        <w:ind w:left="6650" w:hanging="180"/>
      </w:pPr>
    </w:lvl>
  </w:abstractNum>
  <w:abstractNum w:abstractNumId="21" w15:restartNumberingAfterBreak="0">
    <w:nsid w:val="1E93223B"/>
    <w:multiLevelType w:val="hybridMultilevel"/>
    <w:tmpl w:val="E80A8E10"/>
    <w:lvl w:ilvl="0" w:tplc="735E4B24">
      <w:start w:val="1"/>
      <w:numFmt w:val="decimal"/>
      <w:lvlText w:val="%1."/>
      <w:lvlJc w:val="left"/>
      <w:pPr>
        <w:ind w:left="720" w:hanging="360"/>
      </w:pPr>
      <w:rPr>
        <w:rFonts w:hint="default"/>
        <w:b/>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20E947F3"/>
    <w:multiLevelType w:val="hybridMultilevel"/>
    <w:tmpl w:val="9D4E26A4"/>
    <w:lvl w:ilvl="0" w:tplc="04150019">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218051B2"/>
    <w:multiLevelType w:val="hybridMultilevel"/>
    <w:tmpl w:val="FE525902"/>
    <w:lvl w:ilvl="0" w:tplc="B19064D0">
      <w:start w:val="1"/>
      <w:numFmt w:val="decimal"/>
      <w:lvlText w:val="%1."/>
      <w:lvlJc w:val="left"/>
      <w:pPr>
        <w:ind w:left="720"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22C6482E"/>
    <w:multiLevelType w:val="hybridMultilevel"/>
    <w:tmpl w:val="2C2A9C6C"/>
    <w:lvl w:ilvl="0" w:tplc="04150001">
      <w:start w:val="1"/>
      <w:numFmt w:val="bullet"/>
      <w:lvlText w:val=""/>
      <w:lvlJc w:val="left"/>
      <w:pPr>
        <w:tabs>
          <w:tab w:val="num" w:pos="1410"/>
        </w:tabs>
        <w:ind w:left="1410" w:hanging="360"/>
      </w:pPr>
      <w:rPr>
        <w:rFonts w:ascii="Symbol" w:hAnsi="Symbol" w:hint="default"/>
      </w:rPr>
    </w:lvl>
    <w:lvl w:ilvl="1" w:tplc="72E6779C">
      <w:start w:val="5"/>
      <w:numFmt w:val="decimal"/>
      <w:lvlText w:val="1.%2."/>
      <w:lvlJc w:val="left"/>
      <w:pPr>
        <w:tabs>
          <w:tab w:val="num" w:pos="340"/>
        </w:tabs>
        <w:ind w:left="907" w:hanging="567"/>
      </w:pPr>
      <w:rPr>
        <w:rFonts w:hint="default"/>
      </w:rPr>
    </w:lvl>
    <w:lvl w:ilvl="2" w:tplc="04150005" w:tentative="1">
      <w:start w:val="1"/>
      <w:numFmt w:val="bullet"/>
      <w:lvlText w:val=""/>
      <w:lvlJc w:val="left"/>
      <w:pPr>
        <w:tabs>
          <w:tab w:val="num" w:pos="2850"/>
        </w:tabs>
        <w:ind w:left="2850" w:hanging="360"/>
      </w:pPr>
      <w:rPr>
        <w:rFonts w:ascii="Wingdings" w:hAnsi="Wingdings" w:hint="default"/>
      </w:rPr>
    </w:lvl>
    <w:lvl w:ilvl="3" w:tplc="04150001" w:tentative="1">
      <w:start w:val="1"/>
      <w:numFmt w:val="bullet"/>
      <w:lvlText w:val=""/>
      <w:lvlJc w:val="left"/>
      <w:pPr>
        <w:tabs>
          <w:tab w:val="num" w:pos="3570"/>
        </w:tabs>
        <w:ind w:left="3570" w:hanging="360"/>
      </w:pPr>
      <w:rPr>
        <w:rFonts w:ascii="Symbol" w:hAnsi="Symbol" w:hint="default"/>
      </w:rPr>
    </w:lvl>
    <w:lvl w:ilvl="4" w:tplc="04150003" w:tentative="1">
      <w:start w:val="1"/>
      <w:numFmt w:val="bullet"/>
      <w:lvlText w:val="o"/>
      <w:lvlJc w:val="left"/>
      <w:pPr>
        <w:tabs>
          <w:tab w:val="num" w:pos="4290"/>
        </w:tabs>
        <w:ind w:left="4290" w:hanging="360"/>
      </w:pPr>
      <w:rPr>
        <w:rFonts w:ascii="Courier New" w:hAnsi="Courier New" w:cs="Courier New" w:hint="default"/>
      </w:rPr>
    </w:lvl>
    <w:lvl w:ilvl="5" w:tplc="04150005" w:tentative="1">
      <w:start w:val="1"/>
      <w:numFmt w:val="bullet"/>
      <w:lvlText w:val=""/>
      <w:lvlJc w:val="left"/>
      <w:pPr>
        <w:tabs>
          <w:tab w:val="num" w:pos="5010"/>
        </w:tabs>
        <w:ind w:left="5010" w:hanging="360"/>
      </w:pPr>
      <w:rPr>
        <w:rFonts w:ascii="Wingdings" w:hAnsi="Wingdings" w:hint="default"/>
      </w:rPr>
    </w:lvl>
    <w:lvl w:ilvl="6" w:tplc="04150001" w:tentative="1">
      <w:start w:val="1"/>
      <w:numFmt w:val="bullet"/>
      <w:lvlText w:val=""/>
      <w:lvlJc w:val="left"/>
      <w:pPr>
        <w:tabs>
          <w:tab w:val="num" w:pos="5730"/>
        </w:tabs>
        <w:ind w:left="5730" w:hanging="360"/>
      </w:pPr>
      <w:rPr>
        <w:rFonts w:ascii="Symbol" w:hAnsi="Symbol" w:hint="default"/>
      </w:rPr>
    </w:lvl>
    <w:lvl w:ilvl="7" w:tplc="04150003" w:tentative="1">
      <w:start w:val="1"/>
      <w:numFmt w:val="bullet"/>
      <w:lvlText w:val="o"/>
      <w:lvlJc w:val="left"/>
      <w:pPr>
        <w:tabs>
          <w:tab w:val="num" w:pos="6450"/>
        </w:tabs>
        <w:ind w:left="6450" w:hanging="360"/>
      </w:pPr>
      <w:rPr>
        <w:rFonts w:ascii="Courier New" w:hAnsi="Courier New" w:cs="Courier New" w:hint="default"/>
      </w:rPr>
    </w:lvl>
    <w:lvl w:ilvl="8" w:tplc="04150005" w:tentative="1">
      <w:start w:val="1"/>
      <w:numFmt w:val="bullet"/>
      <w:lvlText w:val=""/>
      <w:lvlJc w:val="left"/>
      <w:pPr>
        <w:tabs>
          <w:tab w:val="num" w:pos="7170"/>
        </w:tabs>
        <w:ind w:left="7170" w:hanging="360"/>
      </w:pPr>
      <w:rPr>
        <w:rFonts w:ascii="Wingdings" w:hAnsi="Wingdings" w:hint="default"/>
      </w:rPr>
    </w:lvl>
  </w:abstractNum>
  <w:abstractNum w:abstractNumId="25" w15:restartNumberingAfterBreak="0">
    <w:nsid w:val="22E44180"/>
    <w:multiLevelType w:val="multilevel"/>
    <w:tmpl w:val="DFC88CEC"/>
    <w:name w:val="NumPar"/>
    <w:lvl w:ilvl="0">
      <w:start w:val="1"/>
      <w:numFmt w:val="decimal"/>
      <w:lvlRestart w:val="0"/>
      <w:pStyle w:val="NumPar4"/>
      <w:lvlText w:val="%1."/>
      <w:lvlJc w:val="left"/>
      <w:pPr>
        <w:tabs>
          <w:tab w:val="num" w:pos="850"/>
        </w:tabs>
        <w:ind w:left="850" w:hanging="850"/>
      </w:pPr>
    </w:lvl>
    <w:lvl w:ilvl="1">
      <w:start w:val="1"/>
      <w:numFmt w:val="decimal"/>
      <w:pStyle w:val="NumPar2"/>
      <w:lvlText w:val="%1.%2."/>
      <w:lvlJc w:val="left"/>
      <w:pPr>
        <w:tabs>
          <w:tab w:val="num" w:pos="850"/>
        </w:tabs>
        <w:ind w:left="850" w:hanging="850"/>
      </w:pPr>
    </w:lvl>
    <w:lvl w:ilvl="2">
      <w:start w:val="1"/>
      <w:numFmt w:val="decimal"/>
      <w:pStyle w:val="NumPar3"/>
      <w:lvlText w:val="%1.%2.%3."/>
      <w:lvlJc w:val="left"/>
      <w:pPr>
        <w:tabs>
          <w:tab w:val="num" w:pos="850"/>
        </w:tabs>
        <w:ind w:left="850" w:hanging="850"/>
      </w:pPr>
    </w:lvl>
    <w:lvl w:ilvl="3">
      <w:start w:val="1"/>
      <w:numFmt w:val="decimal"/>
      <w:pStyle w:val="NumPar4"/>
      <w:lvlText w:val="%1.%2.%3.%4."/>
      <w:lvlJc w:val="left"/>
      <w:pPr>
        <w:tabs>
          <w:tab w:val="num" w:pos="850"/>
        </w:tabs>
        <w:ind w:left="850" w:hanging="85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6" w15:restartNumberingAfterBreak="0">
    <w:nsid w:val="237F6EF8"/>
    <w:multiLevelType w:val="hybridMultilevel"/>
    <w:tmpl w:val="EF344E8E"/>
    <w:lvl w:ilvl="0" w:tplc="A27CF652">
      <w:start w:val="1"/>
      <w:numFmt w:val="decimal"/>
      <w:lvlText w:val="%1."/>
      <w:lvlJc w:val="left"/>
      <w:pPr>
        <w:ind w:left="720" w:hanging="360"/>
      </w:pPr>
      <w:rPr>
        <w:rFonts w:ascii="Cambria" w:eastAsia="Cambria" w:hAnsi="Cambria" w:cs="Cambria" w:hint="default"/>
        <w:sz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15:restartNumberingAfterBreak="0">
    <w:nsid w:val="24087C07"/>
    <w:multiLevelType w:val="hybridMultilevel"/>
    <w:tmpl w:val="90128444"/>
    <w:lvl w:ilvl="0" w:tplc="C2D87FEC">
      <w:start w:val="1"/>
      <w:numFmt w:val="decimal"/>
      <w:lvlText w:val="%1."/>
      <w:lvlJc w:val="left"/>
      <w:pPr>
        <w:ind w:left="720" w:hanging="36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24FA4973"/>
    <w:multiLevelType w:val="hybridMultilevel"/>
    <w:tmpl w:val="CDDC01B4"/>
    <w:lvl w:ilvl="0" w:tplc="0B6EFE56">
      <w:start w:val="1"/>
      <w:numFmt w:val="lowerLetter"/>
      <w:lvlText w:val="%1."/>
      <w:lvlJc w:val="left"/>
      <w:pPr>
        <w:ind w:left="1426" w:hanging="360"/>
      </w:pPr>
      <w:rPr>
        <w:rFonts w:hint="default"/>
      </w:rPr>
    </w:lvl>
    <w:lvl w:ilvl="1" w:tplc="04150019" w:tentative="1">
      <w:start w:val="1"/>
      <w:numFmt w:val="lowerLetter"/>
      <w:lvlText w:val="%2."/>
      <w:lvlJc w:val="left"/>
      <w:pPr>
        <w:ind w:left="2146" w:hanging="360"/>
      </w:pPr>
    </w:lvl>
    <w:lvl w:ilvl="2" w:tplc="0415001B" w:tentative="1">
      <w:start w:val="1"/>
      <w:numFmt w:val="lowerRoman"/>
      <w:lvlText w:val="%3."/>
      <w:lvlJc w:val="right"/>
      <w:pPr>
        <w:ind w:left="2866" w:hanging="180"/>
      </w:pPr>
    </w:lvl>
    <w:lvl w:ilvl="3" w:tplc="0415000F" w:tentative="1">
      <w:start w:val="1"/>
      <w:numFmt w:val="decimal"/>
      <w:lvlText w:val="%4."/>
      <w:lvlJc w:val="left"/>
      <w:pPr>
        <w:ind w:left="3586" w:hanging="360"/>
      </w:pPr>
    </w:lvl>
    <w:lvl w:ilvl="4" w:tplc="04150019" w:tentative="1">
      <w:start w:val="1"/>
      <w:numFmt w:val="lowerLetter"/>
      <w:lvlText w:val="%5."/>
      <w:lvlJc w:val="left"/>
      <w:pPr>
        <w:ind w:left="4306" w:hanging="360"/>
      </w:pPr>
    </w:lvl>
    <w:lvl w:ilvl="5" w:tplc="0415001B" w:tentative="1">
      <w:start w:val="1"/>
      <w:numFmt w:val="lowerRoman"/>
      <w:lvlText w:val="%6."/>
      <w:lvlJc w:val="right"/>
      <w:pPr>
        <w:ind w:left="5026" w:hanging="180"/>
      </w:pPr>
    </w:lvl>
    <w:lvl w:ilvl="6" w:tplc="0415000F" w:tentative="1">
      <w:start w:val="1"/>
      <w:numFmt w:val="decimal"/>
      <w:lvlText w:val="%7."/>
      <w:lvlJc w:val="left"/>
      <w:pPr>
        <w:ind w:left="5746" w:hanging="360"/>
      </w:pPr>
    </w:lvl>
    <w:lvl w:ilvl="7" w:tplc="04150019" w:tentative="1">
      <w:start w:val="1"/>
      <w:numFmt w:val="lowerLetter"/>
      <w:lvlText w:val="%8."/>
      <w:lvlJc w:val="left"/>
      <w:pPr>
        <w:ind w:left="6466" w:hanging="360"/>
      </w:pPr>
    </w:lvl>
    <w:lvl w:ilvl="8" w:tplc="0415001B" w:tentative="1">
      <w:start w:val="1"/>
      <w:numFmt w:val="lowerRoman"/>
      <w:lvlText w:val="%9."/>
      <w:lvlJc w:val="right"/>
      <w:pPr>
        <w:ind w:left="7186" w:hanging="180"/>
      </w:pPr>
    </w:lvl>
  </w:abstractNum>
  <w:abstractNum w:abstractNumId="29" w15:restartNumberingAfterBreak="0">
    <w:nsid w:val="2A5B1806"/>
    <w:multiLevelType w:val="hybridMultilevel"/>
    <w:tmpl w:val="5C3E2CC2"/>
    <w:lvl w:ilvl="0" w:tplc="7532A464">
      <w:start w:val="1"/>
      <w:numFmt w:val="decimal"/>
      <w:lvlText w:val="%1."/>
      <w:lvlJc w:val="left"/>
      <w:pPr>
        <w:tabs>
          <w:tab w:val="num" w:pos="550"/>
        </w:tabs>
        <w:ind w:left="550" w:hanging="360"/>
      </w:pPr>
      <w:rPr>
        <w:rFonts w:hint="default"/>
        <w:b/>
        <w:color w:val="auto"/>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0" w15:restartNumberingAfterBreak="0">
    <w:nsid w:val="2B72777F"/>
    <w:multiLevelType w:val="hybridMultilevel"/>
    <w:tmpl w:val="4478FCCE"/>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1" w15:restartNumberingAfterBreak="0">
    <w:nsid w:val="2BEA6FBB"/>
    <w:multiLevelType w:val="hybridMultilevel"/>
    <w:tmpl w:val="969A1DE2"/>
    <w:lvl w:ilvl="0" w:tplc="B9487FB8">
      <w:start w:val="1"/>
      <w:numFmt w:val="lowerLetter"/>
      <w:pStyle w:val="Akapitzlist"/>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32" w15:restartNumberingAfterBreak="0">
    <w:nsid w:val="2E3B4DDB"/>
    <w:multiLevelType w:val="hybridMultilevel"/>
    <w:tmpl w:val="208E67D4"/>
    <w:lvl w:ilvl="0" w:tplc="C4E890F4">
      <w:start w:val="1"/>
      <w:numFmt w:val="decimal"/>
      <w:lvlText w:val="%1."/>
      <w:lvlJc w:val="left"/>
      <w:pPr>
        <w:ind w:left="502" w:hanging="360"/>
      </w:pPr>
      <w:rPr>
        <w:rFonts w:hint="default"/>
        <w:b/>
        <w:bCs/>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2EA06DF5"/>
    <w:multiLevelType w:val="hybridMultilevel"/>
    <w:tmpl w:val="4AE813D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389F6850"/>
    <w:multiLevelType w:val="hybridMultilevel"/>
    <w:tmpl w:val="058285AA"/>
    <w:lvl w:ilvl="0" w:tplc="04150017">
      <w:start w:val="1"/>
      <w:numFmt w:val="lowerLetter"/>
      <w:lvlText w:val="%1)"/>
      <w:lvlJc w:val="left"/>
      <w:pPr>
        <w:tabs>
          <w:tab w:val="num" w:pos="720"/>
        </w:tabs>
        <w:ind w:left="720" w:hanging="360"/>
      </w:p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35" w15:restartNumberingAfterBreak="0">
    <w:nsid w:val="3C473CCC"/>
    <w:multiLevelType w:val="multilevel"/>
    <w:tmpl w:val="2FF2CC2E"/>
    <w:lvl w:ilvl="0">
      <w:start w:val="1"/>
      <w:numFmt w:val="decimal"/>
      <w:pStyle w:val="Nagwek1mj"/>
      <w:lvlText w:val="%1."/>
      <w:lvlJc w:val="left"/>
      <w:pPr>
        <w:ind w:left="786" w:hanging="360"/>
      </w:pPr>
      <w:rPr>
        <w:rFonts w:ascii="Garamond" w:eastAsia="Garamond" w:hAnsi="Garamond" w:cs="Garamond"/>
        <w:vertAlign w:val="baseline"/>
      </w:rPr>
    </w:lvl>
    <w:lvl w:ilvl="1">
      <w:start w:val="1"/>
      <w:numFmt w:val="decimal"/>
      <w:pStyle w:val="Nagwek2mj"/>
      <w:lvlText w:val="%2."/>
      <w:lvlJc w:val="left"/>
      <w:pPr>
        <w:ind w:left="1440" w:hanging="360"/>
      </w:pPr>
      <w:rPr>
        <w:vertAlign w:val="baseline"/>
      </w:rPr>
    </w:lvl>
    <w:lvl w:ilvl="2">
      <w:start w:val="1"/>
      <w:numFmt w:val="decimal"/>
      <w:lvlText w:val="%3."/>
      <w:lvlJc w:val="left"/>
      <w:pPr>
        <w:ind w:left="2160" w:hanging="360"/>
      </w:pPr>
      <w:rPr>
        <w:vertAlign w:val="baseline"/>
      </w:rPr>
    </w:lvl>
    <w:lvl w:ilvl="3">
      <w:start w:val="1"/>
      <w:numFmt w:val="decimal"/>
      <w:lvlText w:val="%4."/>
      <w:lvlJc w:val="left"/>
      <w:pPr>
        <w:ind w:left="2880" w:hanging="360"/>
      </w:pPr>
      <w:rPr>
        <w:vertAlign w:val="baseline"/>
      </w:rPr>
    </w:lvl>
    <w:lvl w:ilvl="4">
      <w:start w:val="1"/>
      <w:numFmt w:val="decimal"/>
      <w:lvlText w:val="%5."/>
      <w:lvlJc w:val="left"/>
      <w:pPr>
        <w:ind w:left="3600" w:hanging="360"/>
      </w:pPr>
      <w:rPr>
        <w:vertAlign w:val="baseline"/>
      </w:rPr>
    </w:lvl>
    <w:lvl w:ilvl="5">
      <w:start w:val="1"/>
      <w:numFmt w:val="decimal"/>
      <w:lvlText w:val="%6."/>
      <w:lvlJc w:val="left"/>
      <w:pPr>
        <w:ind w:left="4320" w:hanging="360"/>
      </w:pPr>
      <w:rPr>
        <w:vertAlign w:val="baseline"/>
      </w:rPr>
    </w:lvl>
    <w:lvl w:ilvl="6">
      <w:start w:val="1"/>
      <w:numFmt w:val="decimal"/>
      <w:lvlText w:val="%7."/>
      <w:lvlJc w:val="left"/>
      <w:pPr>
        <w:ind w:left="5040" w:hanging="360"/>
      </w:pPr>
      <w:rPr>
        <w:vertAlign w:val="baseline"/>
      </w:rPr>
    </w:lvl>
    <w:lvl w:ilvl="7">
      <w:start w:val="1"/>
      <w:numFmt w:val="decimal"/>
      <w:lvlText w:val="%8."/>
      <w:lvlJc w:val="left"/>
      <w:pPr>
        <w:ind w:left="5760" w:hanging="360"/>
      </w:pPr>
      <w:rPr>
        <w:vertAlign w:val="baseline"/>
      </w:rPr>
    </w:lvl>
    <w:lvl w:ilvl="8">
      <w:start w:val="1"/>
      <w:numFmt w:val="decimal"/>
      <w:lvlText w:val="%9."/>
      <w:lvlJc w:val="left"/>
      <w:pPr>
        <w:ind w:left="6480" w:hanging="360"/>
      </w:pPr>
      <w:rPr>
        <w:vertAlign w:val="baseline"/>
      </w:rPr>
    </w:lvl>
  </w:abstractNum>
  <w:abstractNum w:abstractNumId="36" w15:restartNumberingAfterBreak="0">
    <w:nsid w:val="3F87635F"/>
    <w:multiLevelType w:val="hybridMultilevel"/>
    <w:tmpl w:val="C31A4212"/>
    <w:lvl w:ilvl="0" w:tplc="354CEBBE">
      <w:start w:val="1"/>
      <w:numFmt w:val="decimal"/>
      <w:lvlText w:val="%1."/>
      <w:lvlJc w:val="left"/>
      <w:pPr>
        <w:ind w:left="720" w:hanging="36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7" w15:restartNumberingAfterBreak="0">
    <w:nsid w:val="42713452"/>
    <w:multiLevelType w:val="singleLevel"/>
    <w:tmpl w:val="3B8CC7EA"/>
    <w:name w:val="Tiret 1"/>
    <w:lvl w:ilvl="0">
      <w:start w:val="1"/>
      <w:numFmt w:val="bullet"/>
      <w:lvlRestart w:val="0"/>
      <w:pStyle w:val="Tiret1"/>
      <w:lvlText w:val="–"/>
      <w:lvlJc w:val="left"/>
      <w:pPr>
        <w:tabs>
          <w:tab w:val="num" w:pos="1417"/>
        </w:tabs>
        <w:ind w:left="1417" w:hanging="567"/>
      </w:pPr>
    </w:lvl>
  </w:abstractNum>
  <w:abstractNum w:abstractNumId="38" w15:restartNumberingAfterBreak="0">
    <w:nsid w:val="44DF7185"/>
    <w:multiLevelType w:val="hybridMultilevel"/>
    <w:tmpl w:val="94B6AEF0"/>
    <w:lvl w:ilvl="0" w:tplc="0415000F">
      <w:start w:val="1"/>
      <w:numFmt w:val="decimal"/>
      <w:lvlText w:val="%1."/>
      <w:lvlJc w:val="left"/>
      <w:pPr>
        <w:ind w:left="1080" w:hanging="360"/>
      </w:pPr>
    </w:lvl>
    <w:lvl w:ilvl="1" w:tplc="04150019">
      <w:start w:val="1"/>
      <w:numFmt w:val="lowerLetter"/>
      <w:lvlText w:val="%2."/>
      <w:lvlJc w:val="left"/>
      <w:pPr>
        <w:ind w:left="1800" w:hanging="360"/>
      </w:pPr>
    </w:lvl>
    <w:lvl w:ilvl="2" w:tplc="0415001B">
      <w:start w:val="1"/>
      <w:numFmt w:val="lowerRoman"/>
      <w:lvlText w:val="%3."/>
      <w:lvlJc w:val="right"/>
      <w:pPr>
        <w:ind w:left="2520" w:hanging="180"/>
      </w:pPr>
    </w:lvl>
    <w:lvl w:ilvl="3" w:tplc="0415000F">
      <w:start w:val="1"/>
      <w:numFmt w:val="decimal"/>
      <w:lvlText w:val="%4."/>
      <w:lvlJc w:val="left"/>
      <w:pPr>
        <w:ind w:left="3240" w:hanging="360"/>
      </w:pPr>
    </w:lvl>
    <w:lvl w:ilvl="4" w:tplc="04150019">
      <w:start w:val="1"/>
      <w:numFmt w:val="lowerLetter"/>
      <w:lvlText w:val="%5."/>
      <w:lvlJc w:val="left"/>
      <w:pPr>
        <w:ind w:left="3960" w:hanging="360"/>
      </w:pPr>
    </w:lvl>
    <w:lvl w:ilvl="5" w:tplc="0415001B">
      <w:start w:val="1"/>
      <w:numFmt w:val="lowerRoman"/>
      <w:lvlText w:val="%6."/>
      <w:lvlJc w:val="right"/>
      <w:pPr>
        <w:ind w:left="4680" w:hanging="180"/>
      </w:pPr>
    </w:lvl>
    <w:lvl w:ilvl="6" w:tplc="0415000F">
      <w:start w:val="1"/>
      <w:numFmt w:val="decimal"/>
      <w:lvlText w:val="%7."/>
      <w:lvlJc w:val="left"/>
      <w:pPr>
        <w:ind w:left="5400" w:hanging="360"/>
      </w:pPr>
    </w:lvl>
    <w:lvl w:ilvl="7" w:tplc="04150019">
      <w:start w:val="1"/>
      <w:numFmt w:val="lowerLetter"/>
      <w:lvlText w:val="%8."/>
      <w:lvlJc w:val="left"/>
      <w:pPr>
        <w:ind w:left="6120" w:hanging="360"/>
      </w:pPr>
    </w:lvl>
    <w:lvl w:ilvl="8" w:tplc="0415001B">
      <w:start w:val="1"/>
      <w:numFmt w:val="lowerRoman"/>
      <w:lvlText w:val="%9."/>
      <w:lvlJc w:val="right"/>
      <w:pPr>
        <w:ind w:left="6840" w:hanging="180"/>
      </w:pPr>
    </w:lvl>
  </w:abstractNum>
  <w:abstractNum w:abstractNumId="39" w15:restartNumberingAfterBreak="0">
    <w:nsid w:val="45B6079A"/>
    <w:multiLevelType w:val="hybridMultilevel"/>
    <w:tmpl w:val="6442D8AA"/>
    <w:lvl w:ilvl="0" w:tplc="87182D8C">
      <w:start w:val="1"/>
      <w:numFmt w:val="decimal"/>
      <w:lvlText w:val="%1."/>
      <w:lvlJc w:val="left"/>
      <w:pPr>
        <w:ind w:left="720" w:hanging="360"/>
      </w:pPr>
      <w:rPr>
        <w:rFonts w:hint="default"/>
        <w:b/>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0" w15:restartNumberingAfterBreak="0">
    <w:nsid w:val="4A515300"/>
    <w:multiLevelType w:val="multilevel"/>
    <w:tmpl w:val="0000000E"/>
    <w:lvl w:ilvl="0">
      <w:start w:val="1"/>
      <w:numFmt w:val="decimal"/>
      <w:lvlText w:val="%1."/>
      <w:lvlJc w:val="left"/>
      <w:pPr>
        <w:tabs>
          <w:tab w:val="num" w:pos="0"/>
        </w:tabs>
        <w:ind w:left="357" w:hanging="357"/>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1" w15:restartNumberingAfterBreak="0">
    <w:nsid w:val="4D6616FD"/>
    <w:multiLevelType w:val="hybridMultilevel"/>
    <w:tmpl w:val="19145BCA"/>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2" w15:restartNumberingAfterBreak="0">
    <w:nsid w:val="59B2498E"/>
    <w:multiLevelType w:val="hybridMultilevel"/>
    <w:tmpl w:val="46C2062A"/>
    <w:lvl w:ilvl="0" w:tplc="A27CF652">
      <w:start w:val="1"/>
      <w:numFmt w:val="decimal"/>
      <w:lvlText w:val="%1."/>
      <w:lvlJc w:val="left"/>
      <w:pPr>
        <w:ind w:left="720" w:hanging="360"/>
      </w:pPr>
      <w:rPr>
        <w:rFonts w:ascii="Cambria" w:eastAsia="Cambria" w:hAnsi="Cambria" w:cs="Cambria" w:hint="default"/>
        <w:sz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3" w15:restartNumberingAfterBreak="0">
    <w:nsid w:val="5A582D6C"/>
    <w:multiLevelType w:val="multilevel"/>
    <w:tmpl w:val="0ECAB16E"/>
    <w:lvl w:ilvl="0">
      <w:start w:val="1"/>
      <w:numFmt w:val="decimal"/>
      <w:lvlText w:val="%1."/>
      <w:lvlJc w:val="left"/>
      <w:pPr>
        <w:tabs>
          <w:tab w:val="num" w:pos="0"/>
        </w:tabs>
        <w:ind w:left="357" w:hanging="357"/>
      </w:pPr>
      <w:rPr>
        <w:rFonts w:ascii="Garamond" w:eastAsia="Times New Roman" w:hAnsi="Garamond" w:cs="Tahoma"/>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4" w15:restartNumberingAfterBreak="0">
    <w:nsid w:val="5CA31A15"/>
    <w:multiLevelType w:val="singleLevel"/>
    <w:tmpl w:val="CB981644"/>
    <w:name w:val="Tiret 0"/>
    <w:lvl w:ilvl="0">
      <w:start w:val="1"/>
      <w:numFmt w:val="bullet"/>
      <w:lvlRestart w:val="0"/>
      <w:pStyle w:val="Tiret0"/>
      <w:lvlText w:val="–"/>
      <w:lvlJc w:val="left"/>
      <w:pPr>
        <w:tabs>
          <w:tab w:val="num" w:pos="850"/>
        </w:tabs>
        <w:ind w:left="850" w:hanging="850"/>
      </w:pPr>
    </w:lvl>
  </w:abstractNum>
  <w:abstractNum w:abstractNumId="45" w15:restartNumberingAfterBreak="0">
    <w:nsid w:val="5D530029"/>
    <w:multiLevelType w:val="multilevel"/>
    <w:tmpl w:val="0000000E"/>
    <w:lvl w:ilvl="0">
      <w:start w:val="1"/>
      <w:numFmt w:val="decimal"/>
      <w:lvlText w:val="%1."/>
      <w:lvlJc w:val="left"/>
      <w:pPr>
        <w:tabs>
          <w:tab w:val="num" w:pos="0"/>
        </w:tabs>
        <w:ind w:left="357" w:hanging="357"/>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6" w15:restartNumberingAfterBreak="0">
    <w:nsid w:val="60F67EE3"/>
    <w:multiLevelType w:val="multilevel"/>
    <w:tmpl w:val="B388EFE2"/>
    <w:lvl w:ilvl="0">
      <w:start w:val="3"/>
      <w:numFmt w:val="decimal"/>
      <w:lvlText w:val="Rozdział %1."/>
      <w:lvlJc w:val="left"/>
      <w:pPr>
        <w:tabs>
          <w:tab w:val="num" w:pos="360"/>
        </w:tabs>
        <w:ind w:left="360" w:hanging="360"/>
      </w:pPr>
      <w:rPr>
        <w:rFonts w:ascii="Arial" w:hAnsi="Arial" w:cs="Times New Roman" w:hint="default"/>
        <w:b/>
        <w:i w:val="0"/>
        <w:caps w:val="0"/>
        <w:strike w:val="0"/>
        <w:dstrike w:val="0"/>
        <w:vanish w:val="0"/>
        <w:color w:val="auto"/>
        <w:kern w:val="0"/>
        <w:sz w:val="22"/>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pStyle w:val="Numeracja"/>
      <w:lvlText w:val="%1.%2."/>
      <w:lvlJc w:val="left"/>
      <w:pPr>
        <w:tabs>
          <w:tab w:val="num" w:pos="2852"/>
        </w:tabs>
        <w:ind w:left="2852" w:hanging="432"/>
      </w:pPr>
      <w:rPr>
        <w:rFonts w:ascii="Times New Roman" w:hAnsi="Times New Roman" w:cs="Times New Roman" w:hint="default"/>
        <w:b w:val="0"/>
        <w:bCs w:val="0"/>
        <w:i w:val="0"/>
        <w:iCs w:val="0"/>
        <w:caps w:val="0"/>
        <w:smallCaps w:val="0"/>
        <w:strike w:val="0"/>
        <w:dstrike w:val="0"/>
        <w:noProof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pStyle w:val="Numeracja2"/>
      <w:lvlText w:val="%1.%2.%3."/>
      <w:lvlJc w:val="left"/>
      <w:pPr>
        <w:tabs>
          <w:tab w:val="num" w:pos="1224"/>
        </w:tabs>
        <w:ind w:left="1224" w:hanging="504"/>
      </w:pPr>
      <w:rPr>
        <w:rFonts w:ascii="Times New Roman" w:hAnsi="Times New Roman" w:cs="Times New Roman" w:hint="default"/>
        <w:b w:val="0"/>
        <w:bCs w:val="0"/>
        <w:i w:val="0"/>
        <w:iCs w:val="0"/>
        <w:caps w:val="0"/>
        <w:smallCaps w:val="0"/>
        <w:strike w:val="0"/>
        <w:dstrike w:val="0"/>
        <w:noProof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3">
      <w:start w:val="1"/>
      <w:numFmt w:val="lowerLetter"/>
      <w:pStyle w:val="Numeracja3"/>
      <w:lvlText w:val="%4)"/>
      <w:lvlJc w:val="left"/>
      <w:pPr>
        <w:tabs>
          <w:tab w:val="num" w:pos="1855"/>
        </w:tabs>
        <w:ind w:left="1783" w:hanging="648"/>
      </w:pPr>
      <w:rPr>
        <w:rFonts w:ascii="Times New Roman" w:hAnsi="Times New Roman" w:cs="Times New Roman" w:hint="default"/>
        <w:b w:val="0"/>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47" w15:restartNumberingAfterBreak="0">
    <w:nsid w:val="61B77C04"/>
    <w:multiLevelType w:val="multilevel"/>
    <w:tmpl w:val="0000000E"/>
    <w:lvl w:ilvl="0">
      <w:start w:val="1"/>
      <w:numFmt w:val="decimal"/>
      <w:lvlText w:val="%1."/>
      <w:lvlJc w:val="left"/>
      <w:pPr>
        <w:tabs>
          <w:tab w:val="num" w:pos="0"/>
        </w:tabs>
        <w:ind w:left="357" w:hanging="357"/>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8" w15:restartNumberingAfterBreak="0">
    <w:nsid w:val="62412758"/>
    <w:multiLevelType w:val="hybridMultilevel"/>
    <w:tmpl w:val="1C2627AE"/>
    <w:lvl w:ilvl="0" w:tplc="04150001">
      <w:start w:val="1"/>
      <w:numFmt w:val="bullet"/>
      <w:lvlText w:val=""/>
      <w:lvlJc w:val="left"/>
      <w:pPr>
        <w:ind w:left="1004" w:hanging="360"/>
      </w:pPr>
      <w:rPr>
        <w:rFonts w:ascii="Symbol" w:hAnsi="Symbol" w:hint="default"/>
      </w:rPr>
    </w:lvl>
    <w:lvl w:ilvl="1" w:tplc="04150003" w:tentative="1">
      <w:start w:val="1"/>
      <w:numFmt w:val="bullet"/>
      <w:lvlText w:val="o"/>
      <w:lvlJc w:val="left"/>
      <w:pPr>
        <w:ind w:left="1724" w:hanging="360"/>
      </w:pPr>
      <w:rPr>
        <w:rFonts w:ascii="Courier New" w:hAnsi="Courier New" w:cs="Courier New" w:hint="default"/>
      </w:rPr>
    </w:lvl>
    <w:lvl w:ilvl="2" w:tplc="04150005" w:tentative="1">
      <w:start w:val="1"/>
      <w:numFmt w:val="bullet"/>
      <w:lvlText w:val=""/>
      <w:lvlJc w:val="left"/>
      <w:pPr>
        <w:ind w:left="2444" w:hanging="360"/>
      </w:pPr>
      <w:rPr>
        <w:rFonts w:ascii="Wingdings" w:hAnsi="Wingdings" w:hint="default"/>
      </w:rPr>
    </w:lvl>
    <w:lvl w:ilvl="3" w:tplc="04150001" w:tentative="1">
      <w:start w:val="1"/>
      <w:numFmt w:val="bullet"/>
      <w:lvlText w:val=""/>
      <w:lvlJc w:val="left"/>
      <w:pPr>
        <w:ind w:left="3164" w:hanging="360"/>
      </w:pPr>
      <w:rPr>
        <w:rFonts w:ascii="Symbol" w:hAnsi="Symbol" w:hint="default"/>
      </w:rPr>
    </w:lvl>
    <w:lvl w:ilvl="4" w:tplc="04150003" w:tentative="1">
      <w:start w:val="1"/>
      <w:numFmt w:val="bullet"/>
      <w:lvlText w:val="o"/>
      <w:lvlJc w:val="left"/>
      <w:pPr>
        <w:ind w:left="3884" w:hanging="360"/>
      </w:pPr>
      <w:rPr>
        <w:rFonts w:ascii="Courier New" w:hAnsi="Courier New" w:cs="Courier New" w:hint="default"/>
      </w:rPr>
    </w:lvl>
    <w:lvl w:ilvl="5" w:tplc="04150005" w:tentative="1">
      <w:start w:val="1"/>
      <w:numFmt w:val="bullet"/>
      <w:lvlText w:val=""/>
      <w:lvlJc w:val="left"/>
      <w:pPr>
        <w:ind w:left="4604" w:hanging="360"/>
      </w:pPr>
      <w:rPr>
        <w:rFonts w:ascii="Wingdings" w:hAnsi="Wingdings" w:hint="default"/>
      </w:rPr>
    </w:lvl>
    <w:lvl w:ilvl="6" w:tplc="04150001" w:tentative="1">
      <w:start w:val="1"/>
      <w:numFmt w:val="bullet"/>
      <w:lvlText w:val=""/>
      <w:lvlJc w:val="left"/>
      <w:pPr>
        <w:ind w:left="5324" w:hanging="360"/>
      </w:pPr>
      <w:rPr>
        <w:rFonts w:ascii="Symbol" w:hAnsi="Symbol" w:hint="default"/>
      </w:rPr>
    </w:lvl>
    <w:lvl w:ilvl="7" w:tplc="04150003" w:tentative="1">
      <w:start w:val="1"/>
      <w:numFmt w:val="bullet"/>
      <w:lvlText w:val="o"/>
      <w:lvlJc w:val="left"/>
      <w:pPr>
        <w:ind w:left="6044" w:hanging="360"/>
      </w:pPr>
      <w:rPr>
        <w:rFonts w:ascii="Courier New" w:hAnsi="Courier New" w:cs="Courier New" w:hint="default"/>
      </w:rPr>
    </w:lvl>
    <w:lvl w:ilvl="8" w:tplc="04150005" w:tentative="1">
      <w:start w:val="1"/>
      <w:numFmt w:val="bullet"/>
      <w:lvlText w:val=""/>
      <w:lvlJc w:val="left"/>
      <w:pPr>
        <w:ind w:left="6764" w:hanging="360"/>
      </w:pPr>
      <w:rPr>
        <w:rFonts w:ascii="Wingdings" w:hAnsi="Wingdings" w:hint="default"/>
      </w:rPr>
    </w:lvl>
  </w:abstractNum>
  <w:abstractNum w:abstractNumId="49" w15:restartNumberingAfterBreak="0">
    <w:nsid w:val="64167910"/>
    <w:multiLevelType w:val="hybridMultilevel"/>
    <w:tmpl w:val="36CC7CF4"/>
    <w:lvl w:ilvl="0" w:tplc="774AE864">
      <w:start w:val="1"/>
      <w:numFmt w:val="decimal"/>
      <w:lvlText w:val="%1."/>
      <w:lvlJc w:val="left"/>
      <w:pPr>
        <w:tabs>
          <w:tab w:val="num" w:pos="720"/>
        </w:tabs>
        <w:ind w:left="720" w:hanging="360"/>
      </w:pPr>
      <w:rPr>
        <w:b w:val="0"/>
        <w:color w:val="auto"/>
      </w:r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50" w15:restartNumberingAfterBreak="0">
    <w:nsid w:val="66B91DE7"/>
    <w:multiLevelType w:val="hybridMultilevel"/>
    <w:tmpl w:val="D58C0926"/>
    <w:lvl w:ilvl="0" w:tplc="52A01F0E">
      <w:start w:val="1"/>
      <w:numFmt w:val="decimal"/>
      <w:lvlText w:val="%1."/>
      <w:lvlJc w:val="left"/>
      <w:pPr>
        <w:ind w:left="720" w:hanging="360"/>
      </w:pPr>
      <w:rPr>
        <w:rFonts w:hint="default"/>
        <w:b/>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1" w15:restartNumberingAfterBreak="0">
    <w:nsid w:val="670748E0"/>
    <w:multiLevelType w:val="hybridMultilevel"/>
    <w:tmpl w:val="05CEF67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2" w15:restartNumberingAfterBreak="0">
    <w:nsid w:val="6F4D2D60"/>
    <w:multiLevelType w:val="hybridMultilevel"/>
    <w:tmpl w:val="DC58D6D8"/>
    <w:lvl w:ilvl="0" w:tplc="21D07402">
      <w:start w:val="1"/>
      <w:numFmt w:val="decimal"/>
      <w:lvlText w:val="%1."/>
      <w:lvlJc w:val="left"/>
      <w:pPr>
        <w:tabs>
          <w:tab w:val="num" w:pos="304"/>
        </w:tabs>
        <w:ind w:left="474" w:hanging="284"/>
      </w:pPr>
      <w:rPr>
        <w:rFonts w:hint="default"/>
        <w:b/>
        <w:color w:val="auto"/>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53" w15:restartNumberingAfterBreak="0">
    <w:nsid w:val="7AC3575E"/>
    <w:multiLevelType w:val="hybridMultilevel"/>
    <w:tmpl w:val="CF84775E"/>
    <w:lvl w:ilvl="0" w:tplc="04150001">
      <w:start w:val="1"/>
      <w:numFmt w:val="bullet"/>
      <w:lvlText w:val=""/>
      <w:lvlJc w:val="left"/>
      <w:pPr>
        <w:ind w:left="1200" w:hanging="360"/>
      </w:pPr>
      <w:rPr>
        <w:rFonts w:ascii="Symbol" w:hAnsi="Symbol" w:hint="default"/>
      </w:rPr>
    </w:lvl>
    <w:lvl w:ilvl="1" w:tplc="04150003" w:tentative="1">
      <w:start w:val="1"/>
      <w:numFmt w:val="bullet"/>
      <w:lvlText w:val="o"/>
      <w:lvlJc w:val="left"/>
      <w:pPr>
        <w:ind w:left="1920" w:hanging="360"/>
      </w:pPr>
      <w:rPr>
        <w:rFonts w:ascii="Courier New" w:hAnsi="Courier New" w:cs="Courier New" w:hint="default"/>
      </w:rPr>
    </w:lvl>
    <w:lvl w:ilvl="2" w:tplc="04150005" w:tentative="1">
      <w:start w:val="1"/>
      <w:numFmt w:val="bullet"/>
      <w:lvlText w:val=""/>
      <w:lvlJc w:val="left"/>
      <w:pPr>
        <w:ind w:left="2640" w:hanging="360"/>
      </w:pPr>
      <w:rPr>
        <w:rFonts w:ascii="Wingdings" w:hAnsi="Wingdings" w:hint="default"/>
      </w:rPr>
    </w:lvl>
    <w:lvl w:ilvl="3" w:tplc="04150001" w:tentative="1">
      <w:start w:val="1"/>
      <w:numFmt w:val="bullet"/>
      <w:lvlText w:val=""/>
      <w:lvlJc w:val="left"/>
      <w:pPr>
        <w:ind w:left="3360" w:hanging="360"/>
      </w:pPr>
      <w:rPr>
        <w:rFonts w:ascii="Symbol" w:hAnsi="Symbol" w:hint="default"/>
      </w:rPr>
    </w:lvl>
    <w:lvl w:ilvl="4" w:tplc="04150003" w:tentative="1">
      <w:start w:val="1"/>
      <w:numFmt w:val="bullet"/>
      <w:lvlText w:val="o"/>
      <w:lvlJc w:val="left"/>
      <w:pPr>
        <w:ind w:left="4080" w:hanging="360"/>
      </w:pPr>
      <w:rPr>
        <w:rFonts w:ascii="Courier New" w:hAnsi="Courier New" w:cs="Courier New" w:hint="default"/>
      </w:rPr>
    </w:lvl>
    <w:lvl w:ilvl="5" w:tplc="04150005" w:tentative="1">
      <w:start w:val="1"/>
      <w:numFmt w:val="bullet"/>
      <w:lvlText w:val=""/>
      <w:lvlJc w:val="left"/>
      <w:pPr>
        <w:ind w:left="4800" w:hanging="360"/>
      </w:pPr>
      <w:rPr>
        <w:rFonts w:ascii="Wingdings" w:hAnsi="Wingdings" w:hint="default"/>
      </w:rPr>
    </w:lvl>
    <w:lvl w:ilvl="6" w:tplc="04150001" w:tentative="1">
      <w:start w:val="1"/>
      <w:numFmt w:val="bullet"/>
      <w:lvlText w:val=""/>
      <w:lvlJc w:val="left"/>
      <w:pPr>
        <w:ind w:left="5520" w:hanging="360"/>
      </w:pPr>
      <w:rPr>
        <w:rFonts w:ascii="Symbol" w:hAnsi="Symbol" w:hint="default"/>
      </w:rPr>
    </w:lvl>
    <w:lvl w:ilvl="7" w:tplc="04150003" w:tentative="1">
      <w:start w:val="1"/>
      <w:numFmt w:val="bullet"/>
      <w:lvlText w:val="o"/>
      <w:lvlJc w:val="left"/>
      <w:pPr>
        <w:ind w:left="6240" w:hanging="360"/>
      </w:pPr>
      <w:rPr>
        <w:rFonts w:ascii="Courier New" w:hAnsi="Courier New" w:cs="Courier New" w:hint="default"/>
      </w:rPr>
    </w:lvl>
    <w:lvl w:ilvl="8" w:tplc="04150005" w:tentative="1">
      <w:start w:val="1"/>
      <w:numFmt w:val="bullet"/>
      <w:lvlText w:val=""/>
      <w:lvlJc w:val="left"/>
      <w:pPr>
        <w:ind w:left="6960" w:hanging="360"/>
      </w:pPr>
      <w:rPr>
        <w:rFonts w:ascii="Wingdings" w:hAnsi="Wingdings" w:hint="default"/>
      </w:rPr>
    </w:lvl>
  </w:abstractNum>
  <w:abstractNum w:abstractNumId="54" w15:restartNumberingAfterBreak="0">
    <w:nsid w:val="7BAB114C"/>
    <w:multiLevelType w:val="hybridMultilevel"/>
    <w:tmpl w:val="5B7E4A4C"/>
    <w:lvl w:ilvl="0" w:tplc="BB18F936">
      <w:start w:val="1"/>
      <w:numFmt w:val="decimal"/>
      <w:lvlText w:val="%1."/>
      <w:lvlJc w:val="left"/>
      <w:pPr>
        <w:tabs>
          <w:tab w:val="num" w:pos="113"/>
        </w:tabs>
        <w:ind w:left="227" w:hanging="227"/>
      </w:pPr>
      <w:rPr>
        <w:rFonts w:hint="default"/>
        <w:b/>
        <w:color w:val="auto"/>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num w:numId="1">
    <w:abstractNumId w:val="35"/>
  </w:num>
  <w:num w:numId="2">
    <w:abstractNumId w:val="46"/>
  </w:num>
  <w:num w:numId="3">
    <w:abstractNumId w:val="0"/>
  </w:num>
  <w:num w:numId="4">
    <w:abstractNumId w:val="17"/>
  </w:num>
  <w:num w:numId="5">
    <w:abstractNumId w:val="42"/>
  </w:num>
  <w:num w:numId="6">
    <w:abstractNumId w:val="36"/>
  </w:num>
  <w:num w:numId="7">
    <w:abstractNumId w:val="24"/>
  </w:num>
  <w:num w:numId="8">
    <w:abstractNumId w:val="13"/>
  </w:num>
  <w:num w:numId="9">
    <w:abstractNumId w:val="54"/>
  </w:num>
  <w:num w:numId="10">
    <w:abstractNumId w:val="20"/>
  </w:num>
  <w:num w:numId="11">
    <w:abstractNumId w:val="14"/>
  </w:num>
  <w:num w:numId="12">
    <w:abstractNumId w:val="29"/>
  </w:num>
  <w:num w:numId="13">
    <w:abstractNumId w:val="21"/>
  </w:num>
  <w:num w:numId="14">
    <w:abstractNumId w:val="16"/>
  </w:num>
  <w:num w:numId="15">
    <w:abstractNumId w:val="52"/>
  </w:num>
  <w:num w:numId="16">
    <w:abstractNumId w:val="44"/>
    <w:lvlOverride w:ilvl="0">
      <w:startOverride w:val="1"/>
    </w:lvlOverride>
  </w:num>
  <w:num w:numId="17">
    <w:abstractNumId w:val="37"/>
    <w:lvlOverride w:ilvl="0">
      <w:startOverride w:val="1"/>
    </w:lvlOverride>
  </w:num>
  <w:num w:numId="18">
    <w:abstractNumId w:val="25"/>
  </w:num>
  <w:num w:numId="19">
    <w:abstractNumId w:val="51"/>
  </w:num>
  <w:num w:numId="20">
    <w:abstractNumId w:val="23"/>
  </w:num>
  <w:num w:numId="21">
    <w:abstractNumId w:val="39"/>
  </w:num>
  <w:num w:numId="22">
    <w:abstractNumId w:val="6"/>
  </w:num>
  <w:num w:numId="23">
    <w:abstractNumId w:val="31"/>
  </w:num>
  <w:num w:numId="24">
    <w:abstractNumId w:val="15"/>
  </w:num>
  <w:num w:numId="25">
    <w:abstractNumId w:val="50"/>
  </w:num>
  <w:num w:numId="26">
    <w:abstractNumId w:val="32"/>
  </w:num>
  <w:num w:numId="27">
    <w:abstractNumId w:val="10"/>
  </w:num>
  <w:num w:numId="28">
    <w:abstractNumId w:val="28"/>
  </w:num>
  <w:num w:numId="29">
    <w:abstractNumId w:val="22"/>
  </w:num>
  <w:num w:numId="30">
    <w:abstractNumId w:val="48"/>
  </w:num>
  <w:num w:numId="31">
    <w:abstractNumId w:val="26"/>
  </w:num>
  <w:num w:numId="3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4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34"/>
    <w:lvlOverride w:ilvl="0">
      <w:startOverride w:val="1"/>
    </w:lvlOverride>
    <w:lvlOverride w:ilvl="1"/>
    <w:lvlOverride w:ilvl="2"/>
    <w:lvlOverride w:ilvl="3"/>
    <w:lvlOverride w:ilvl="4"/>
    <w:lvlOverride w:ilvl="5"/>
    <w:lvlOverride w:ilvl="6"/>
    <w:lvlOverride w:ilvl="7"/>
    <w:lvlOverride w:ilvl="8"/>
  </w:num>
  <w:num w:numId="40">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18"/>
    <w:lvlOverride w:ilvl="0">
      <w:startOverride w:val="1"/>
    </w:lvlOverride>
    <w:lvlOverride w:ilvl="1"/>
    <w:lvlOverride w:ilvl="2"/>
    <w:lvlOverride w:ilvl="3"/>
    <w:lvlOverride w:ilvl="4"/>
    <w:lvlOverride w:ilvl="5"/>
    <w:lvlOverride w:ilvl="6"/>
    <w:lvlOverride w:ilvl="7"/>
    <w:lvlOverride w:ilvl="8"/>
  </w:num>
  <w:num w:numId="42">
    <w:abstractNumId w:val="7"/>
  </w:num>
  <w:num w:numId="43">
    <w:abstractNumId w:val="11"/>
  </w:num>
  <w:num w:numId="44">
    <w:abstractNumId w:val="41"/>
  </w:num>
  <w:num w:numId="45">
    <w:abstractNumId w:val="34"/>
  </w:num>
  <w:num w:numId="46">
    <w:abstractNumId w:val="53"/>
  </w:num>
  <w:num w:numId="47">
    <w:abstractNumId w:val="33"/>
  </w:num>
  <w:num w:numId="48">
    <w:abstractNumId w:val="30"/>
  </w:num>
  <w:num w:numId="49">
    <w:abstractNumId w:val="8"/>
  </w:num>
  <w:num w:numId="50">
    <w:abstractNumId w:val="9"/>
  </w:num>
  <w:num w:numId="51">
    <w:abstractNumId w:val="12"/>
  </w:num>
  <w:num w:numId="52">
    <w:abstractNumId w:val="19"/>
  </w:num>
  <w:num w:numId="53">
    <w:abstractNumId w:val="27"/>
  </w:num>
  <w:numIdMacAtCleanup w:val="5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54219"/>
    <w:rsid w:val="00004E17"/>
    <w:rsid w:val="00005CA7"/>
    <w:rsid w:val="00006C16"/>
    <w:rsid w:val="00010802"/>
    <w:rsid w:val="000119E3"/>
    <w:rsid w:val="00016F74"/>
    <w:rsid w:val="00025DDE"/>
    <w:rsid w:val="000275C1"/>
    <w:rsid w:val="00037951"/>
    <w:rsid w:val="000452B0"/>
    <w:rsid w:val="00047EFC"/>
    <w:rsid w:val="00050C89"/>
    <w:rsid w:val="00051AF1"/>
    <w:rsid w:val="0005310B"/>
    <w:rsid w:val="00055F36"/>
    <w:rsid w:val="00064944"/>
    <w:rsid w:val="00065777"/>
    <w:rsid w:val="00074DA3"/>
    <w:rsid w:val="00074FE4"/>
    <w:rsid w:val="000836C0"/>
    <w:rsid w:val="00085228"/>
    <w:rsid w:val="000879DB"/>
    <w:rsid w:val="000C30CB"/>
    <w:rsid w:val="000C3CD1"/>
    <w:rsid w:val="000C5839"/>
    <w:rsid w:val="000D65A7"/>
    <w:rsid w:val="000E23FF"/>
    <w:rsid w:val="000E6FCB"/>
    <w:rsid w:val="000E7E87"/>
    <w:rsid w:val="000F4794"/>
    <w:rsid w:val="000F493F"/>
    <w:rsid w:val="000F771D"/>
    <w:rsid w:val="00114A58"/>
    <w:rsid w:val="001209D2"/>
    <w:rsid w:val="00122480"/>
    <w:rsid w:val="00122CD4"/>
    <w:rsid w:val="00131291"/>
    <w:rsid w:val="001434DE"/>
    <w:rsid w:val="00150542"/>
    <w:rsid w:val="00152638"/>
    <w:rsid w:val="00153B9B"/>
    <w:rsid w:val="00157FA5"/>
    <w:rsid w:val="0016244D"/>
    <w:rsid w:val="0017359F"/>
    <w:rsid w:val="00173BC0"/>
    <w:rsid w:val="00173C31"/>
    <w:rsid w:val="00174058"/>
    <w:rsid w:val="0018188B"/>
    <w:rsid w:val="00183FFA"/>
    <w:rsid w:val="00191EB4"/>
    <w:rsid w:val="00196778"/>
    <w:rsid w:val="00197575"/>
    <w:rsid w:val="001A2DEF"/>
    <w:rsid w:val="001B1DA3"/>
    <w:rsid w:val="001C0FCC"/>
    <w:rsid w:val="001C5B70"/>
    <w:rsid w:val="001C7361"/>
    <w:rsid w:val="001D59E0"/>
    <w:rsid w:val="001D5F80"/>
    <w:rsid w:val="001D736F"/>
    <w:rsid w:val="001E018E"/>
    <w:rsid w:val="001E304D"/>
    <w:rsid w:val="001E3322"/>
    <w:rsid w:val="001F0922"/>
    <w:rsid w:val="001F304A"/>
    <w:rsid w:val="001F6D8C"/>
    <w:rsid w:val="0020457C"/>
    <w:rsid w:val="002100F2"/>
    <w:rsid w:val="002133EA"/>
    <w:rsid w:val="00230060"/>
    <w:rsid w:val="00232D1E"/>
    <w:rsid w:val="00236C3A"/>
    <w:rsid w:val="002414F0"/>
    <w:rsid w:val="002470B5"/>
    <w:rsid w:val="00260388"/>
    <w:rsid w:val="0026142E"/>
    <w:rsid w:val="002666C1"/>
    <w:rsid w:val="002712BF"/>
    <w:rsid w:val="0027258C"/>
    <w:rsid w:val="002742DE"/>
    <w:rsid w:val="00274659"/>
    <w:rsid w:val="002819DC"/>
    <w:rsid w:val="00287296"/>
    <w:rsid w:val="0029123A"/>
    <w:rsid w:val="00293366"/>
    <w:rsid w:val="002A505C"/>
    <w:rsid w:val="002A7A89"/>
    <w:rsid w:val="002C206D"/>
    <w:rsid w:val="002C4BC8"/>
    <w:rsid w:val="002C5585"/>
    <w:rsid w:val="002C63EF"/>
    <w:rsid w:val="002D1685"/>
    <w:rsid w:val="002D5688"/>
    <w:rsid w:val="002E63AA"/>
    <w:rsid w:val="002F0C89"/>
    <w:rsid w:val="002F3DB2"/>
    <w:rsid w:val="00307935"/>
    <w:rsid w:val="003135A9"/>
    <w:rsid w:val="003135F3"/>
    <w:rsid w:val="0033138F"/>
    <w:rsid w:val="00340BBD"/>
    <w:rsid w:val="00347D82"/>
    <w:rsid w:val="0035050F"/>
    <w:rsid w:val="003563AB"/>
    <w:rsid w:val="00360311"/>
    <w:rsid w:val="00366148"/>
    <w:rsid w:val="00373365"/>
    <w:rsid w:val="003776BE"/>
    <w:rsid w:val="003800B6"/>
    <w:rsid w:val="00381D77"/>
    <w:rsid w:val="00383B61"/>
    <w:rsid w:val="00383D85"/>
    <w:rsid w:val="00391338"/>
    <w:rsid w:val="00392006"/>
    <w:rsid w:val="00397646"/>
    <w:rsid w:val="003A5DF9"/>
    <w:rsid w:val="003B1398"/>
    <w:rsid w:val="003D1ADB"/>
    <w:rsid w:val="003D2647"/>
    <w:rsid w:val="003E68AF"/>
    <w:rsid w:val="003F1A67"/>
    <w:rsid w:val="003F7A80"/>
    <w:rsid w:val="004162B5"/>
    <w:rsid w:val="00417AAF"/>
    <w:rsid w:val="00421169"/>
    <w:rsid w:val="0042201C"/>
    <w:rsid w:val="00423C9E"/>
    <w:rsid w:val="00427E4F"/>
    <w:rsid w:val="00435162"/>
    <w:rsid w:val="00462C86"/>
    <w:rsid w:val="0046520B"/>
    <w:rsid w:val="00467119"/>
    <w:rsid w:val="004778F4"/>
    <w:rsid w:val="00477920"/>
    <w:rsid w:val="00480705"/>
    <w:rsid w:val="00485F85"/>
    <w:rsid w:val="004A08CE"/>
    <w:rsid w:val="004A79E8"/>
    <w:rsid w:val="004D359F"/>
    <w:rsid w:val="004D73E1"/>
    <w:rsid w:val="004E0786"/>
    <w:rsid w:val="004E39FD"/>
    <w:rsid w:val="004E3C5C"/>
    <w:rsid w:val="004E669E"/>
    <w:rsid w:val="004E6E8A"/>
    <w:rsid w:val="004F0C42"/>
    <w:rsid w:val="004F2CD8"/>
    <w:rsid w:val="004F3BD7"/>
    <w:rsid w:val="004F471B"/>
    <w:rsid w:val="004F4F0B"/>
    <w:rsid w:val="004F6E91"/>
    <w:rsid w:val="00502C91"/>
    <w:rsid w:val="005049F3"/>
    <w:rsid w:val="00504DDB"/>
    <w:rsid w:val="0051053B"/>
    <w:rsid w:val="0052635B"/>
    <w:rsid w:val="00530370"/>
    <w:rsid w:val="005315A0"/>
    <w:rsid w:val="005407B8"/>
    <w:rsid w:val="00551234"/>
    <w:rsid w:val="0055491D"/>
    <w:rsid w:val="00563114"/>
    <w:rsid w:val="00577B7D"/>
    <w:rsid w:val="00580472"/>
    <w:rsid w:val="005830A0"/>
    <w:rsid w:val="005904D9"/>
    <w:rsid w:val="005A4D8D"/>
    <w:rsid w:val="005C2684"/>
    <w:rsid w:val="005C277B"/>
    <w:rsid w:val="005D469F"/>
    <w:rsid w:val="005E53D4"/>
    <w:rsid w:val="006017B6"/>
    <w:rsid w:val="006034D7"/>
    <w:rsid w:val="006049C5"/>
    <w:rsid w:val="00605504"/>
    <w:rsid w:val="00611C69"/>
    <w:rsid w:val="00625F99"/>
    <w:rsid w:val="0062649C"/>
    <w:rsid w:val="0064337C"/>
    <w:rsid w:val="006437E7"/>
    <w:rsid w:val="00652B90"/>
    <w:rsid w:val="00652F6B"/>
    <w:rsid w:val="006601CC"/>
    <w:rsid w:val="006651E1"/>
    <w:rsid w:val="0067325D"/>
    <w:rsid w:val="00675F64"/>
    <w:rsid w:val="00676A37"/>
    <w:rsid w:val="0068153F"/>
    <w:rsid w:val="00683182"/>
    <w:rsid w:val="00687118"/>
    <w:rsid w:val="00694AF9"/>
    <w:rsid w:val="0069743F"/>
    <w:rsid w:val="00697DD0"/>
    <w:rsid w:val="006A0B26"/>
    <w:rsid w:val="006A5F5C"/>
    <w:rsid w:val="006B3557"/>
    <w:rsid w:val="006B3C91"/>
    <w:rsid w:val="006B424F"/>
    <w:rsid w:val="006C1654"/>
    <w:rsid w:val="006C2DE1"/>
    <w:rsid w:val="006E6B05"/>
    <w:rsid w:val="006F0620"/>
    <w:rsid w:val="006F2049"/>
    <w:rsid w:val="006F2541"/>
    <w:rsid w:val="007058C2"/>
    <w:rsid w:val="00705DB4"/>
    <w:rsid w:val="00722CA2"/>
    <w:rsid w:val="00723C5B"/>
    <w:rsid w:val="0073125D"/>
    <w:rsid w:val="007379B7"/>
    <w:rsid w:val="00745F38"/>
    <w:rsid w:val="00746332"/>
    <w:rsid w:val="00756086"/>
    <w:rsid w:val="00757E19"/>
    <w:rsid w:val="00770C40"/>
    <w:rsid w:val="00775CDE"/>
    <w:rsid w:val="00777120"/>
    <w:rsid w:val="00781778"/>
    <w:rsid w:val="00782BF8"/>
    <w:rsid w:val="00784860"/>
    <w:rsid w:val="00787803"/>
    <w:rsid w:val="0079288B"/>
    <w:rsid w:val="007A2FC5"/>
    <w:rsid w:val="007B0C24"/>
    <w:rsid w:val="007B29B2"/>
    <w:rsid w:val="007C547B"/>
    <w:rsid w:val="007D1A6E"/>
    <w:rsid w:val="007E151F"/>
    <w:rsid w:val="007E17CE"/>
    <w:rsid w:val="007F27E2"/>
    <w:rsid w:val="007F74A8"/>
    <w:rsid w:val="007F7B20"/>
    <w:rsid w:val="00812111"/>
    <w:rsid w:val="00812A10"/>
    <w:rsid w:val="008153AD"/>
    <w:rsid w:val="008162C2"/>
    <w:rsid w:val="00820AAE"/>
    <w:rsid w:val="008211CB"/>
    <w:rsid w:val="00831F12"/>
    <w:rsid w:val="00833778"/>
    <w:rsid w:val="00840AEE"/>
    <w:rsid w:val="00843D2E"/>
    <w:rsid w:val="008470D4"/>
    <w:rsid w:val="00851FF2"/>
    <w:rsid w:val="00860B80"/>
    <w:rsid w:val="00865093"/>
    <w:rsid w:val="00866CF8"/>
    <w:rsid w:val="00872F4B"/>
    <w:rsid w:val="0088585F"/>
    <w:rsid w:val="008B264C"/>
    <w:rsid w:val="008B7A8D"/>
    <w:rsid w:val="008D6D56"/>
    <w:rsid w:val="008D7D13"/>
    <w:rsid w:val="008E06DA"/>
    <w:rsid w:val="008E0D76"/>
    <w:rsid w:val="008E333D"/>
    <w:rsid w:val="008E3C91"/>
    <w:rsid w:val="008F07BD"/>
    <w:rsid w:val="008F5C60"/>
    <w:rsid w:val="00900259"/>
    <w:rsid w:val="009211B0"/>
    <w:rsid w:val="0092190B"/>
    <w:rsid w:val="00922084"/>
    <w:rsid w:val="00924464"/>
    <w:rsid w:val="0092734D"/>
    <w:rsid w:val="009330D8"/>
    <w:rsid w:val="00940D93"/>
    <w:rsid w:val="0094282E"/>
    <w:rsid w:val="00947965"/>
    <w:rsid w:val="00947CF8"/>
    <w:rsid w:val="00951084"/>
    <w:rsid w:val="0095507C"/>
    <w:rsid w:val="0096083B"/>
    <w:rsid w:val="00960B89"/>
    <w:rsid w:val="00961C11"/>
    <w:rsid w:val="009622E4"/>
    <w:rsid w:val="0096355D"/>
    <w:rsid w:val="00963EEA"/>
    <w:rsid w:val="00985E9A"/>
    <w:rsid w:val="00986209"/>
    <w:rsid w:val="0099006B"/>
    <w:rsid w:val="00991EFF"/>
    <w:rsid w:val="009A21AC"/>
    <w:rsid w:val="009A3196"/>
    <w:rsid w:val="009B1201"/>
    <w:rsid w:val="009B27FC"/>
    <w:rsid w:val="009B2C3E"/>
    <w:rsid w:val="009C116A"/>
    <w:rsid w:val="009C74D6"/>
    <w:rsid w:val="009D06FD"/>
    <w:rsid w:val="009D29A2"/>
    <w:rsid w:val="009E05D6"/>
    <w:rsid w:val="009F2942"/>
    <w:rsid w:val="00A00B7D"/>
    <w:rsid w:val="00A041B4"/>
    <w:rsid w:val="00A25B8E"/>
    <w:rsid w:val="00A302B9"/>
    <w:rsid w:val="00A327C5"/>
    <w:rsid w:val="00A336C6"/>
    <w:rsid w:val="00A347C2"/>
    <w:rsid w:val="00A41A09"/>
    <w:rsid w:val="00A54219"/>
    <w:rsid w:val="00A60BEC"/>
    <w:rsid w:val="00A64E34"/>
    <w:rsid w:val="00A6530D"/>
    <w:rsid w:val="00A65792"/>
    <w:rsid w:val="00A70DA2"/>
    <w:rsid w:val="00A73DCA"/>
    <w:rsid w:val="00A74D0F"/>
    <w:rsid w:val="00A75446"/>
    <w:rsid w:val="00A7590F"/>
    <w:rsid w:val="00A9758F"/>
    <w:rsid w:val="00AA0849"/>
    <w:rsid w:val="00AA1430"/>
    <w:rsid w:val="00AA21A1"/>
    <w:rsid w:val="00AB210B"/>
    <w:rsid w:val="00AD27C5"/>
    <w:rsid w:val="00AD62F2"/>
    <w:rsid w:val="00AE27A4"/>
    <w:rsid w:val="00AE3CED"/>
    <w:rsid w:val="00B05DA2"/>
    <w:rsid w:val="00B06440"/>
    <w:rsid w:val="00B10123"/>
    <w:rsid w:val="00B14E11"/>
    <w:rsid w:val="00B159DF"/>
    <w:rsid w:val="00B170E9"/>
    <w:rsid w:val="00B20638"/>
    <w:rsid w:val="00B20BDD"/>
    <w:rsid w:val="00B324FA"/>
    <w:rsid w:val="00B3452B"/>
    <w:rsid w:val="00B43B83"/>
    <w:rsid w:val="00B46387"/>
    <w:rsid w:val="00B469EA"/>
    <w:rsid w:val="00B52538"/>
    <w:rsid w:val="00B60831"/>
    <w:rsid w:val="00B62491"/>
    <w:rsid w:val="00B647EF"/>
    <w:rsid w:val="00B657FD"/>
    <w:rsid w:val="00B66E79"/>
    <w:rsid w:val="00B74D84"/>
    <w:rsid w:val="00B92BFA"/>
    <w:rsid w:val="00B94AEC"/>
    <w:rsid w:val="00BA1587"/>
    <w:rsid w:val="00BA380A"/>
    <w:rsid w:val="00BB184F"/>
    <w:rsid w:val="00BB36BB"/>
    <w:rsid w:val="00BC7762"/>
    <w:rsid w:val="00BF048F"/>
    <w:rsid w:val="00BF3A72"/>
    <w:rsid w:val="00BF6C5E"/>
    <w:rsid w:val="00BF7B5A"/>
    <w:rsid w:val="00C02909"/>
    <w:rsid w:val="00C03632"/>
    <w:rsid w:val="00C16DDC"/>
    <w:rsid w:val="00C23A2C"/>
    <w:rsid w:val="00C249C2"/>
    <w:rsid w:val="00C30038"/>
    <w:rsid w:val="00C30BDA"/>
    <w:rsid w:val="00C311EE"/>
    <w:rsid w:val="00C3287E"/>
    <w:rsid w:val="00C33205"/>
    <w:rsid w:val="00C42ED8"/>
    <w:rsid w:val="00C43548"/>
    <w:rsid w:val="00C53AFF"/>
    <w:rsid w:val="00C7366A"/>
    <w:rsid w:val="00C73AC2"/>
    <w:rsid w:val="00C74C42"/>
    <w:rsid w:val="00C74F18"/>
    <w:rsid w:val="00C8152C"/>
    <w:rsid w:val="00C860D3"/>
    <w:rsid w:val="00C87478"/>
    <w:rsid w:val="00C909CA"/>
    <w:rsid w:val="00C9365D"/>
    <w:rsid w:val="00C96928"/>
    <w:rsid w:val="00CA208A"/>
    <w:rsid w:val="00CA48B9"/>
    <w:rsid w:val="00CA63C6"/>
    <w:rsid w:val="00CA7036"/>
    <w:rsid w:val="00CB101C"/>
    <w:rsid w:val="00CB3C19"/>
    <w:rsid w:val="00CB7FE4"/>
    <w:rsid w:val="00CC1740"/>
    <w:rsid w:val="00CC6B05"/>
    <w:rsid w:val="00CC72E0"/>
    <w:rsid w:val="00CD0FFB"/>
    <w:rsid w:val="00CD2A7C"/>
    <w:rsid w:val="00CE2046"/>
    <w:rsid w:val="00CE260B"/>
    <w:rsid w:val="00CE3AEA"/>
    <w:rsid w:val="00CE55E5"/>
    <w:rsid w:val="00CE7BB1"/>
    <w:rsid w:val="00D01AC0"/>
    <w:rsid w:val="00D0289F"/>
    <w:rsid w:val="00D0468F"/>
    <w:rsid w:val="00D05D0A"/>
    <w:rsid w:val="00D12274"/>
    <w:rsid w:val="00D239DE"/>
    <w:rsid w:val="00D23FCC"/>
    <w:rsid w:val="00D34EB9"/>
    <w:rsid w:val="00D3797C"/>
    <w:rsid w:val="00D62A65"/>
    <w:rsid w:val="00D63F5F"/>
    <w:rsid w:val="00D64208"/>
    <w:rsid w:val="00D6516E"/>
    <w:rsid w:val="00D761F5"/>
    <w:rsid w:val="00D76344"/>
    <w:rsid w:val="00D840A3"/>
    <w:rsid w:val="00D84D1C"/>
    <w:rsid w:val="00D92CA4"/>
    <w:rsid w:val="00DA0E77"/>
    <w:rsid w:val="00DA19D9"/>
    <w:rsid w:val="00DA2765"/>
    <w:rsid w:val="00DA5FCE"/>
    <w:rsid w:val="00DB059D"/>
    <w:rsid w:val="00DB3998"/>
    <w:rsid w:val="00DB3E7E"/>
    <w:rsid w:val="00DC0289"/>
    <w:rsid w:val="00DC2469"/>
    <w:rsid w:val="00DC6372"/>
    <w:rsid w:val="00DC6D6E"/>
    <w:rsid w:val="00DD07A2"/>
    <w:rsid w:val="00DD1AA2"/>
    <w:rsid w:val="00DD32EF"/>
    <w:rsid w:val="00DD34CD"/>
    <w:rsid w:val="00DD5C31"/>
    <w:rsid w:val="00DF35F3"/>
    <w:rsid w:val="00DF4C24"/>
    <w:rsid w:val="00DF4DD2"/>
    <w:rsid w:val="00E02F22"/>
    <w:rsid w:val="00E05C0F"/>
    <w:rsid w:val="00E12013"/>
    <w:rsid w:val="00E133BD"/>
    <w:rsid w:val="00E16724"/>
    <w:rsid w:val="00E240CA"/>
    <w:rsid w:val="00E2496F"/>
    <w:rsid w:val="00E31B01"/>
    <w:rsid w:val="00E41BB6"/>
    <w:rsid w:val="00E443BB"/>
    <w:rsid w:val="00E5166E"/>
    <w:rsid w:val="00E56F14"/>
    <w:rsid w:val="00E60942"/>
    <w:rsid w:val="00E75249"/>
    <w:rsid w:val="00E91C6B"/>
    <w:rsid w:val="00ED0A96"/>
    <w:rsid w:val="00ED32BF"/>
    <w:rsid w:val="00ED3530"/>
    <w:rsid w:val="00ED4CCB"/>
    <w:rsid w:val="00ED63ED"/>
    <w:rsid w:val="00EE73E2"/>
    <w:rsid w:val="00EF2B06"/>
    <w:rsid w:val="00EF5D5A"/>
    <w:rsid w:val="00F10115"/>
    <w:rsid w:val="00F10ADC"/>
    <w:rsid w:val="00F16E27"/>
    <w:rsid w:val="00F306DD"/>
    <w:rsid w:val="00F351A8"/>
    <w:rsid w:val="00F4695C"/>
    <w:rsid w:val="00F51928"/>
    <w:rsid w:val="00F717A6"/>
    <w:rsid w:val="00F7353C"/>
    <w:rsid w:val="00F735E8"/>
    <w:rsid w:val="00F74EDE"/>
    <w:rsid w:val="00F769EC"/>
    <w:rsid w:val="00F77481"/>
    <w:rsid w:val="00F7787B"/>
    <w:rsid w:val="00F81892"/>
    <w:rsid w:val="00F81E1E"/>
    <w:rsid w:val="00F8439C"/>
    <w:rsid w:val="00F86F1F"/>
    <w:rsid w:val="00F96558"/>
    <w:rsid w:val="00FA47D1"/>
    <w:rsid w:val="00FA4896"/>
    <w:rsid w:val="00FA53A4"/>
    <w:rsid w:val="00FA5728"/>
    <w:rsid w:val="00FA7B12"/>
    <w:rsid w:val="00FB3FD8"/>
    <w:rsid w:val="00FB46CD"/>
    <w:rsid w:val="00FF25BB"/>
    <w:rsid w:val="00FF2A1C"/>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757902"/>
  <w15:docId w15:val="{A566E251-E052-48E1-86E2-5A31F8316F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pl-PL" w:eastAsia="pl-PL"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0"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style>
  <w:style w:type="paragraph" w:styleId="Nagwek1">
    <w:name w:val="heading 1"/>
    <w:basedOn w:val="Normalny"/>
    <w:next w:val="Normalny"/>
    <w:qFormat/>
    <w:pPr>
      <w:keepNext/>
      <w:keepLines/>
      <w:spacing w:before="480" w:after="120"/>
      <w:outlineLvl w:val="0"/>
    </w:pPr>
    <w:rPr>
      <w:b/>
      <w:sz w:val="48"/>
      <w:szCs w:val="48"/>
    </w:rPr>
  </w:style>
  <w:style w:type="paragraph" w:styleId="Nagwek2">
    <w:name w:val="heading 2"/>
    <w:basedOn w:val="Normalny"/>
    <w:next w:val="Normalny"/>
    <w:qFormat/>
    <w:pPr>
      <w:keepNext/>
      <w:keepLines/>
      <w:spacing w:before="360" w:after="80"/>
      <w:outlineLvl w:val="1"/>
    </w:pPr>
    <w:rPr>
      <w:b/>
      <w:sz w:val="36"/>
      <w:szCs w:val="36"/>
    </w:rPr>
  </w:style>
  <w:style w:type="paragraph" w:styleId="Nagwek3">
    <w:name w:val="heading 3"/>
    <w:basedOn w:val="Normalny"/>
    <w:next w:val="Normalny"/>
    <w:qFormat/>
    <w:pPr>
      <w:keepNext/>
      <w:keepLines/>
      <w:spacing w:before="280" w:after="80"/>
      <w:outlineLvl w:val="2"/>
    </w:pPr>
    <w:rPr>
      <w:b/>
      <w:sz w:val="28"/>
      <w:szCs w:val="28"/>
    </w:rPr>
  </w:style>
  <w:style w:type="paragraph" w:styleId="Nagwek4">
    <w:name w:val="heading 4"/>
    <w:basedOn w:val="Normalny"/>
    <w:next w:val="Normalny"/>
    <w:qFormat/>
    <w:pPr>
      <w:keepNext/>
      <w:keepLines/>
      <w:spacing w:before="240" w:after="40"/>
      <w:outlineLvl w:val="3"/>
    </w:pPr>
    <w:rPr>
      <w:b/>
      <w:sz w:val="24"/>
      <w:szCs w:val="24"/>
    </w:rPr>
  </w:style>
  <w:style w:type="paragraph" w:styleId="Nagwek5">
    <w:name w:val="heading 5"/>
    <w:basedOn w:val="Normalny"/>
    <w:next w:val="Normalny"/>
    <w:link w:val="Nagwek5Znak"/>
    <w:qFormat/>
    <w:pPr>
      <w:keepNext/>
      <w:keepLines/>
      <w:spacing w:before="220" w:after="40"/>
      <w:outlineLvl w:val="4"/>
    </w:pPr>
    <w:rPr>
      <w:b/>
      <w:sz w:val="22"/>
      <w:szCs w:val="22"/>
    </w:rPr>
  </w:style>
  <w:style w:type="paragraph" w:styleId="Nagwek6">
    <w:name w:val="heading 6"/>
    <w:basedOn w:val="Normalny"/>
    <w:next w:val="Normalny"/>
    <w:qFormat/>
    <w:pPr>
      <w:keepNext/>
      <w:keepLines/>
      <w:spacing w:before="200" w:after="40"/>
      <w:outlineLvl w:val="5"/>
    </w:pPr>
    <w:rPr>
      <w:b/>
    </w:rPr>
  </w:style>
  <w:style w:type="paragraph" w:styleId="Nagwek7">
    <w:name w:val="heading 7"/>
    <w:basedOn w:val="Normalny"/>
    <w:next w:val="Normalny"/>
    <w:link w:val="Nagwek7Znak"/>
    <w:qFormat/>
    <w:rsid w:val="0067325D"/>
    <w:pPr>
      <w:widowControl w:val="0"/>
      <w:tabs>
        <w:tab w:val="num" w:pos="1296"/>
      </w:tabs>
      <w:adjustRightInd w:val="0"/>
      <w:spacing w:before="240" w:after="60" w:line="360" w:lineRule="atLeast"/>
      <w:ind w:left="1296" w:hanging="1296"/>
      <w:jc w:val="both"/>
      <w:textAlignment w:val="baseline"/>
      <w:outlineLvl w:val="6"/>
    </w:pPr>
    <w:rPr>
      <w:sz w:val="24"/>
      <w:szCs w:val="24"/>
    </w:rPr>
  </w:style>
  <w:style w:type="paragraph" w:styleId="Nagwek8">
    <w:name w:val="heading 8"/>
    <w:basedOn w:val="Normalny"/>
    <w:next w:val="Normalny"/>
    <w:link w:val="Nagwek8Znak"/>
    <w:qFormat/>
    <w:rsid w:val="0067325D"/>
    <w:pPr>
      <w:widowControl w:val="0"/>
      <w:tabs>
        <w:tab w:val="num" w:pos="1440"/>
      </w:tabs>
      <w:adjustRightInd w:val="0"/>
      <w:spacing w:before="240" w:after="60" w:line="360" w:lineRule="atLeast"/>
      <w:ind w:left="1440" w:hanging="1440"/>
      <w:jc w:val="both"/>
      <w:textAlignment w:val="baseline"/>
      <w:outlineLvl w:val="7"/>
    </w:pPr>
    <w:rPr>
      <w:i/>
      <w:iCs/>
      <w:sz w:val="24"/>
      <w:szCs w:val="24"/>
    </w:rPr>
  </w:style>
  <w:style w:type="paragraph" w:styleId="Nagwek9">
    <w:name w:val="heading 9"/>
    <w:basedOn w:val="Normalny"/>
    <w:next w:val="Normalny"/>
    <w:link w:val="Nagwek9Znak"/>
    <w:qFormat/>
    <w:rsid w:val="0067325D"/>
    <w:pPr>
      <w:widowControl w:val="0"/>
      <w:tabs>
        <w:tab w:val="num" w:pos="1584"/>
      </w:tabs>
      <w:adjustRightInd w:val="0"/>
      <w:spacing w:before="240" w:after="60" w:line="360" w:lineRule="atLeast"/>
      <w:ind w:left="1584" w:hanging="1584"/>
      <w:jc w:val="both"/>
      <w:textAlignment w:val="baseline"/>
      <w:outlineLvl w:val="8"/>
    </w:pPr>
    <w:rPr>
      <w:rFonts w:ascii="Arial" w:hAnsi="Arial" w:cs="Arial"/>
      <w:sz w:val="22"/>
      <w:szCs w:val="22"/>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5Znak">
    <w:name w:val="Nagłówek 5 Znak"/>
    <w:link w:val="Nagwek5"/>
    <w:rsid w:val="0067325D"/>
    <w:rPr>
      <w:b/>
      <w:sz w:val="22"/>
      <w:szCs w:val="22"/>
    </w:rPr>
  </w:style>
  <w:style w:type="character" w:customStyle="1" w:styleId="Nagwek7Znak">
    <w:name w:val="Nagłówek 7 Znak"/>
    <w:basedOn w:val="Domylnaczcionkaakapitu"/>
    <w:link w:val="Nagwek7"/>
    <w:rsid w:val="0067325D"/>
    <w:rPr>
      <w:sz w:val="24"/>
      <w:szCs w:val="24"/>
    </w:rPr>
  </w:style>
  <w:style w:type="character" w:customStyle="1" w:styleId="Nagwek8Znak">
    <w:name w:val="Nagłówek 8 Znak"/>
    <w:basedOn w:val="Domylnaczcionkaakapitu"/>
    <w:link w:val="Nagwek8"/>
    <w:rsid w:val="0067325D"/>
    <w:rPr>
      <w:i/>
      <w:iCs/>
      <w:sz w:val="24"/>
      <w:szCs w:val="24"/>
    </w:rPr>
  </w:style>
  <w:style w:type="character" w:customStyle="1" w:styleId="Nagwek9Znak">
    <w:name w:val="Nagłówek 9 Znak"/>
    <w:basedOn w:val="Domylnaczcionkaakapitu"/>
    <w:link w:val="Nagwek9"/>
    <w:rsid w:val="0067325D"/>
    <w:rPr>
      <w:rFonts w:ascii="Arial" w:hAnsi="Arial" w:cs="Arial"/>
      <w:sz w:val="22"/>
      <w:szCs w:val="22"/>
    </w:rPr>
  </w:style>
  <w:style w:type="table" w:customStyle="1" w:styleId="TableNormal">
    <w:name w:val="Table Normal"/>
    <w:tblPr>
      <w:tblCellMar>
        <w:top w:w="0" w:type="dxa"/>
        <w:left w:w="0" w:type="dxa"/>
        <w:bottom w:w="0" w:type="dxa"/>
        <w:right w:w="0" w:type="dxa"/>
      </w:tblCellMar>
    </w:tblPr>
  </w:style>
  <w:style w:type="paragraph" w:styleId="Tytu">
    <w:name w:val="Title"/>
    <w:basedOn w:val="Normalny"/>
    <w:next w:val="Normalny"/>
    <w:link w:val="TytuZnak"/>
    <w:qFormat/>
    <w:pPr>
      <w:keepNext/>
      <w:keepLines/>
      <w:spacing w:before="480" w:after="120"/>
    </w:pPr>
    <w:rPr>
      <w:b/>
      <w:sz w:val="72"/>
      <w:szCs w:val="72"/>
    </w:rPr>
  </w:style>
  <w:style w:type="character" w:customStyle="1" w:styleId="TytuZnak">
    <w:name w:val="Tytuł Znak"/>
    <w:link w:val="Tytu"/>
    <w:rsid w:val="0067325D"/>
    <w:rPr>
      <w:b/>
      <w:sz w:val="72"/>
      <w:szCs w:val="72"/>
    </w:rPr>
  </w:style>
  <w:style w:type="paragraph" w:styleId="Podtytu">
    <w:name w:val="Subtitle"/>
    <w:basedOn w:val="Normalny"/>
    <w:next w:val="Normalny"/>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70" w:type="dxa"/>
        <w:right w:w="70" w:type="dxa"/>
      </w:tblCellMar>
    </w:tblPr>
  </w:style>
  <w:style w:type="paragraph" w:styleId="Tekstkomentarza">
    <w:name w:val="annotation text"/>
    <w:basedOn w:val="Normalny"/>
    <w:link w:val="TekstkomentarzaZnak"/>
    <w:semiHidden/>
    <w:unhideWhenUsed/>
  </w:style>
  <w:style w:type="character" w:customStyle="1" w:styleId="TekstkomentarzaZnak">
    <w:name w:val="Tekst komentarza Znak"/>
    <w:basedOn w:val="Domylnaczcionkaakapitu"/>
    <w:link w:val="Tekstkomentarza"/>
    <w:uiPriority w:val="99"/>
    <w:semiHidden/>
  </w:style>
  <w:style w:type="character" w:styleId="Odwoaniedokomentarza">
    <w:name w:val="annotation reference"/>
    <w:basedOn w:val="Domylnaczcionkaakapitu"/>
    <w:semiHidden/>
    <w:unhideWhenUsed/>
    <w:rPr>
      <w:sz w:val="16"/>
      <w:szCs w:val="16"/>
    </w:rPr>
  </w:style>
  <w:style w:type="paragraph" w:styleId="Tekstdymka">
    <w:name w:val="Balloon Text"/>
    <w:basedOn w:val="Normalny"/>
    <w:link w:val="TekstdymkaZnak"/>
    <w:semiHidden/>
    <w:unhideWhenUsed/>
    <w:rsid w:val="0092190B"/>
    <w:rPr>
      <w:rFonts w:ascii="Tahoma" w:hAnsi="Tahoma" w:cs="Tahoma"/>
      <w:sz w:val="16"/>
      <w:szCs w:val="16"/>
    </w:rPr>
  </w:style>
  <w:style w:type="character" w:customStyle="1" w:styleId="TekstdymkaZnak">
    <w:name w:val="Tekst dymka Znak"/>
    <w:basedOn w:val="Domylnaczcionkaakapitu"/>
    <w:link w:val="Tekstdymka"/>
    <w:uiPriority w:val="99"/>
    <w:semiHidden/>
    <w:rsid w:val="0092190B"/>
    <w:rPr>
      <w:rFonts w:ascii="Tahoma" w:hAnsi="Tahoma" w:cs="Tahoma"/>
      <w:sz w:val="16"/>
      <w:szCs w:val="16"/>
    </w:rPr>
  </w:style>
  <w:style w:type="character" w:styleId="Hipercze">
    <w:name w:val="Hyperlink"/>
    <w:basedOn w:val="Domylnaczcionkaakapitu"/>
    <w:uiPriority w:val="99"/>
    <w:unhideWhenUsed/>
    <w:rsid w:val="00B46387"/>
    <w:rPr>
      <w:color w:val="0000FF" w:themeColor="hyperlink"/>
      <w:u w:val="single"/>
    </w:rPr>
  </w:style>
  <w:style w:type="paragraph" w:customStyle="1" w:styleId="Tekstpodstawowywcity22">
    <w:name w:val="Tekst podstawowy wcięty 22"/>
    <w:basedOn w:val="Normalny"/>
    <w:rsid w:val="002F0C89"/>
    <w:pPr>
      <w:suppressAutoHyphens/>
      <w:spacing w:after="120" w:line="480" w:lineRule="auto"/>
      <w:ind w:left="283"/>
    </w:pPr>
    <w:rPr>
      <w:rFonts w:ascii="Tahoma" w:hAnsi="Tahoma" w:cs="Tahoma"/>
      <w:sz w:val="24"/>
      <w:szCs w:val="24"/>
      <w:lang w:val="x-none" w:eastAsia="zh-CN"/>
    </w:rPr>
  </w:style>
  <w:style w:type="paragraph" w:styleId="Akapitzlist">
    <w:name w:val="List Paragraph"/>
    <w:aliases w:val="CW_Lista,Wypunktowanie,L1,Numerowanie,Akapit z listą BS,sw tekst,normalny tekst,wypunktowanie,Normalny1,Akapit z listą3,Akapit z listą31,Normal2,zwykły tekst,List Paragraph1,BulletC,Obiekt,Akapit z listą5,Bulleted list,lp1"/>
    <w:basedOn w:val="Normalny"/>
    <w:link w:val="AkapitzlistZnak"/>
    <w:uiPriority w:val="34"/>
    <w:qFormat/>
    <w:rsid w:val="004F2CD8"/>
    <w:pPr>
      <w:widowControl w:val="0"/>
      <w:numPr>
        <w:numId w:val="23"/>
      </w:numPr>
      <w:adjustRightInd w:val="0"/>
      <w:spacing w:before="100" w:beforeAutospacing="1" w:after="100" w:afterAutospacing="1" w:line="280" w:lineRule="atLeast"/>
      <w:jc w:val="both"/>
      <w:textAlignment w:val="baseline"/>
    </w:pPr>
    <w:rPr>
      <w:rFonts w:asciiTheme="minorHAnsi" w:hAnsiTheme="minorHAnsi" w:cs="Posterama"/>
      <w:bCs/>
      <w:color w:val="00B050"/>
      <w:sz w:val="22"/>
      <w:szCs w:val="22"/>
    </w:rPr>
  </w:style>
  <w:style w:type="character" w:customStyle="1" w:styleId="AkapitzlistZnak">
    <w:name w:val="Akapit z listą Znak"/>
    <w:aliases w:val="CW_Lista Znak,Wypunktowanie Znak,L1 Znak,Numerowanie Znak,Akapit z listą BS Znak,sw tekst Znak,normalny tekst Znak,wypunktowanie Znak,Normalny1 Znak,Akapit z listą3 Znak,Akapit z listą31 Znak,Normal2 Znak,zwykły tekst Znak,lp1 Znak"/>
    <w:link w:val="Akapitzlist"/>
    <w:uiPriority w:val="34"/>
    <w:qFormat/>
    <w:locked/>
    <w:rsid w:val="004F2CD8"/>
    <w:rPr>
      <w:rFonts w:asciiTheme="minorHAnsi" w:hAnsiTheme="minorHAnsi" w:cs="Posterama"/>
      <w:bCs/>
      <w:color w:val="00B050"/>
      <w:sz w:val="22"/>
      <w:szCs w:val="22"/>
    </w:rPr>
  </w:style>
  <w:style w:type="paragraph" w:styleId="Bezodstpw">
    <w:name w:val="No Spacing"/>
    <w:link w:val="BezodstpwZnak"/>
    <w:qFormat/>
    <w:rsid w:val="00CB101C"/>
  </w:style>
  <w:style w:type="character" w:customStyle="1" w:styleId="BezodstpwZnak">
    <w:name w:val="Bez odstępów Znak"/>
    <w:link w:val="Bezodstpw"/>
    <w:rsid w:val="00CB101C"/>
  </w:style>
  <w:style w:type="character" w:customStyle="1" w:styleId="grame">
    <w:name w:val="grame"/>
    <w:basedOn w:val="Domylnaczcionkaakapitu"/>
    <w:rsid w:val="00CB101C"/>
  </w:style>
  <w:style w:type="paragraph" w:styleId="Tekstpodstawowywcity">
    <w:name w:val="Body Text Indent"/>
    <w:basedOn w:val="Normalny"/>
    <w:link w:val="TekstpodstawowywcityZnak"/>
    <w:rsid w:val="00CB101C"/>
    <w:pPr>
      <w:spacing w:after="120"/>
      <w:ind w:left="283"/>
    </w:pPr>
    <w:rPr>
      <w:rFonts w:ascii="Tahoma" w:hAnsi="Tahoma"/>
      <w:sz w:val="24"/>
      <w:szCs w:val="24"/>
    </w:rPr>
  </w:style>
  <w:style w:type="character" w:customStyle="1" w:styleId="TekstpodstawowywcityZnak">
    <w:name w:val="Tekst podstawowy wcięty Znak"/>
    <w:basedOn w:val="Domylnaczcionkaakapitu"/>
    <w:link w:val="Tekstpodstawowywcity"/>
    <w:rsid w:val="00CB101C"/>
    <w:rPr>
      <w:rFonts w:ascii="Tahoma" w:hAnsi="Tahoma"/>
      <w:sz w:val="24"/>
      <w:szCs w:val="24"/>
    </w:rPr>
  </w:style>
  <w:style w:type="paragraph" w:customStyle="1" w:styleId="Numeracja">
    <w:name w:val="Numeracja"/>
    <w:basedOn w:val="Normalny"/>
    <w:link w:val="NumeracjaZnak"/>
    <w:qFormat/>
    <w:rsid w:val="00CB101C"/>
    <w:pPr>
      <w:numPr>
        <w:ilvl w:val="1"/>
        <w:numId w:val="2"/>
      </w:numPr>
      <w:spacing w:before="120" w:after="120" w:line="276" w:lineRule="auto"/>
      <w:jc w:val="both"/>
    </w:pPr>
    <w:rPr>
      <w:rFonts w:ascii="Arial" w:eastAsia="Calibri" w:hAnsi="Arial"/>
      <w:sz w:val="22"/>
      <w:szCs w:val="22"/>
      <w:lang w:eastAsia="en-US"/>
    </w:rPr>
  </w:style>
  <w:style w:type="character" w:customStyle="1" w:styleId="NumeracjaZnak">
    <w:name w:val="Numeracja Znak"/>
    <w:link w:val="Numeracja"/>
    <w:rsid w:val="00CB101C"/>
    <w:rPr>
      <w:rFonts w:ascii="Arial" w:eastAsia="Calibri" w:hAnsi="Arial"/>
      <w:sz w:val="22"/>
      <w:szCs w:val="22"/>
      <w:lang w:eastAsia="en-US"/>
    </w:rPr>
  </w:style>
  <w:style w:type="paragraph" w:customStyle="1" w:styleId="Numeracja2">
    <w:name w:val="Numeracja 2"/>
    <w:basedOn w:val="Numeracja"/>
    <w:qFormat/>
    <w:rsid w:val="00CB101C"/>
    <w:pPr>
      <w:numPr>
        <w:ilvl w:val="2"/>
      </w:numPr>
      <w:tabs>
        <w:tab w:val="clear" w:pos="1224"/>
        <w:tab w:val="num" w:pos="360"/>
        <w:tab w:val="num" w:pos="2160"/>
      </w:tabs>
      <w:ind w:left="2160" w:hanging="360"/>
    </w:pPr>
  </w:style>
  <w:style w:type="paragraph" w:customStyle="1" w:styleId="Numeracja3">
    <w:name w:val="Numeracja 3"/>
    <w:basedOn w:val="Numeracja2"/>
    <w:qFormat/>
    <w:rsid w:val="00CB101C"/>
    <w:pPr>
      <w:numPr>
        <w:ilvl w:val="3"/>
      </w:numPr>
      <w:tabs>
        <w:tab w:val="clear" w:pos="1855"/>
        <w:tab w:val="num" w:pos="360"/>
        <w:tab w:val="num" w:pos="2880"/>
      </w:tabs>
      <w:ind w:left="2880" w:hanging="360"/>
    </w:pPr>
  </w:style>
  <w:style w:type="paragraph" w:styleId="Listanumerowana">
    <w:name w:val="List Number"/>
    <w:basedOn w:val="Normalny"/>
    <w:rsid w:val="00CB101C"/>
    <w:pPr>
      <w:numPr>
        <w:numId w:val="3"/>
      </w:numPr>
    </w:pPr>
    <w:rPr>
      <w:sz w:val="24"/>
      <w:szCs w:val="24"/>
    </w:rPr>
  </w:style>
  <w:style w:type="paragraph" w:customStyle="1" w:styleId="Tekst">
    <w:name w:val="Tekst"/>
    <w:basedOn w:val="Normalny"/>
    <w:rsid w:val="00CB101C"/>
    <w:pPr>
      <w:tabs>
        <w:tab w:val="left" w:pos="397"/>
      </w:tabs>
    </w:pPr>
    <w:rPr>
      <w:rFonts w:ascii="Arial" w:hAnsi="Arial"/>
      <w:bCs/>
      <w:sz w:val="24"/>
      <w:szCs w:val="24"/>
    </w:rPr>
  </w:style>
  <w:style w:type="character" w:customStyle="1" w:styleId="st">
    <w:name w:val="st"/>
    <w:rsid w:val="008D7D13"/>
  </w:style>
  <w:style w:type="character" w:customStyle="1" w:styleId="Nierozpoznanawzmianka1">
    <w:name w:val="Nierozpoznana wzmianka1"/>
    <w:basedOn w:val="Domylnaczcionkaakapitu"/>
    <w:uiPriority w:val="99"/>
    <w:semiHidden/>
    <w:unhideWhenUsed/>
    <w:rsid w:val="00293366"/>
    <w:rPr>
      <w:color w:val="605E5C"/>
      <w:shd w:val="clear" w:color="auto" w:fill="E1DFDD"/>
    </w:rPr>
  </w:style>
  <w:style w:type="paragraph" w:styleId="Tekstpodstawowy">
    <w:name w:val="Body Text"/>
    <w:basedOn w:val="Normalny"/>
    <w:link w:val="TekstpodstawowyZnak"/>
    <w:rsid w:val="0067325D"/>
    <w:pPr>
      <w:widowControl w:val="0"/>
      <w:adjustRightInd w:val="0"/>
      <w:spacing w:line="360" w:lineRule="atLeast"/>
      <w:jc w:val="both"/>
      <w:textAlignment w:val="baseline"/>
    </w:pPr>
    <w:rPr>
      <w:rFonts w:ascii="Courier New" w:hAnsi="Courier New"/>
      <w:sz w:val="24"/>
    </w:rPr>
  </w:style>
  <w:style w:type="character" w:customStyle="1" w:styleId="TekstpodstawowyZnak">
    <w:name w:val="Tekst podstawowy Znak"/>
    <w:basedOn w:val="Domylnaczcionkaakapitu"/>
    <w:link w:val="Tekstpodstawowy"/>
    <w:rsid w:val="0067325D"/>
    <w:rPr>
      <w:rFonts w:ascii="Courier New" w:hAnsi="Courier New"/>
      <w:sz w:val="24"/>
    </w:rPr>
  </w:style>
  <w:style w:type="paragraph" w:styleId="Tekstpodstawowy3">
    <w:name w:val="Body Text 3"/>
    <w:basedOn w:val="Normalny"/>
    <w:link w:val="Tekstpodstawowy3Znak"/>
    <w:rsid w:val="0067325D"/>
    <w:pPr>
      <w:widowControl w:val="0"/>
      <w:adjustRightInd w:val="0"/>
      <w:spacing w:line="360" w:lineRule="atLeast"/>
      <w:jc w:val="both"/>
      <w:textAlignment w:val="baseline"/>
    </w:pPr>
    <w:rPr>
      <w:rFonts w:ascii="Tahoma" w:hAnsi="Tahoma"/>
      <w:i/>
      <w:lang w:val="x-none" w:eastAsia="x-none"/>
    </w:rPr>
  </w:style>
  <w:style w:type="character" w:customStyle="1" w:styleId="Tekstpodstawowy3Znak">
    <w:name w:val="Tekst podstawowy 3 Znak"/>
    <w:basedOn w:val="Domylnaczcionkaakapitu"/>
    <w:link w:val="Tekstpodstawowy3"/>
    <w:rsid w:val="0067325D"/>
    <w:rPr>
      <w:rFonts w:ascii="Tahoma" w:hAnsi="Tahoma"/>
      <w:i/>
      <w:lang w:val="x-none" w:eastAsia="x-none"/>
    </w:rPr>
  </w:style>
  <w:style w:type="paragraph" w:styleId="Tekstpodstawowywcity3">
    <w:name w:val="Body Text Indent 3"/>
    <w:basedOn w:val="Normalny"/>
    <w:link w:val="Tekstpodstawowywcity3Znak"/>
    <w:rsid w:val="0067325D"/>
    <w:pPr>
      <w:widowControl w:val="0"/>
      <w:adjustRightInd w:val="0"/>
      <w:spacing w:line="360" w:lineRule="atLeast"/>
      <w:ind w:left="5529"/>
      <w:jc w:val="center"/>
      <w:textAlignment w:val="baseline"/>
    </w:pPr>
    <w:rPr>
      <w:rFonts w:ascii="Tahoma" w:hAnsi="Tahoma"/>
      <w:i/>
    </w:rPr>
  </w:style>
  <w:style w:type="character" w:customStyle="1" w:styleId="Tekstpodstawowywcity3Znak">
    <w:name w:val="Tekst podstawowy wcięty 3 Znak"/>
    <w:basedOn w:val="Domylnaczcionkaakapitu"/>
    <w:link w:val="Tekstpodstawowywcity3"/>
    <w:rsid w:val="0067325D"/>
    <w:rPr>
      <w:rFonts w:ascii="Tahoma" w:hAnsi="Tahoma"/>
      <w:i/>
    </w:rPr>
  </w:style>
  <w:style w:type="paragraph" w:styleId="Nagwek">
    <w:name w:val="header"/>
    <w:basedOn w:val="Normalny"/>
    <w:link w:val="NagwekZnak"/>
    <w:rsid w:val="0067325D"/>
    <w:pPr>
      <w:widowControl w:val="0"/>
      <w:tabs>
        <w:tab w:val="center" w:pos="4536"/>
        <w:tab w:val="right" w:pos="9072"/>
      </w:tabs>
      <w:adjustRightInd w:val="0"/>
      <w:spacing w:line="360" w:lineRule="atLeast"/>
      <w:jc w:val="both"/>
      <w:textAlignment w:val="baseline"/>
    </w:pPr>
  </w:style>
  <w:style w:type="character" w:customStyle="1" w:styleId="NagwekZnak">
    <w:name w:val="Nagłówek Znak"/>
    <w:basedOn w:val="Domylnaczcionkaakapitu"/>
    <w:link w:val="Nagwek"/>
    <w:rsid w:val="0067325D"/>
  </w:style>
  <w:style w:type="paragraph" w:styleId="Stopka">
    <w:name w:val="footer"/>
    <w:basedOn w:val="Normalny"/>
    <w:link w:val="StopkaZnak"/>
    <w:uiPriority w:val="99"/>
    <w:rsid w:val="0067325D"/>
    <w:pPr>
      <w:widowControl w:val="0"/>
      <w:tabs>
        <w:tab w:val="center" w:pos="4536"/>
        <w:tab w:val="right" w:pos="9072"/>
      </w:tabs>
      <w:adjustRightInd w:val="0"/>
      <w:spacing w:line="360" w:lineRule="atLeast"/>
      <w:jc w:val="both"/>
      <w:textAlignment w:val="baseline"/>
    </w:pPr>
  </w:style>
  <w:style w:type="character" w:customStyle="1" w:styleId="StopkaZnak">
    <w:name w:val="Stopka Znak"/>
    <w:basedOn w:val="Domylnaczcionkaakapitu"/>
    <w:link w:val="Stopka"/>
    <w:uiPriority w:val="99"/>
    <w:rsid w:val="0067325D"/>
  </w:style>
  <w:style w:type="character" w:styleId="Numerstrony">
    <w:name w:val="page number"/>
    <w:basedOn w:val="Domylnaczcionkaakapitu"/>
    <w:rsid w:val="0067325D"/>
  </w:style>
  <w:style w:type="paragraph" w:customStyle="1" w:styleId="Domyolnie">
    <w:name w:val="Domyolnie"/>
    <w:rsid w:val="0067325D"/>
    <w:pPr>
      <w:widowControl w:val="0"/>
      <w:suppressAutoHyphens/>
      <w:adjustRightInd w:val="0"/>
      <w:spacing w:line="360" w:lineRule="atLeast"/>
      <w:ind w:left="800" w:hanging="360"/>
      <w:jc w:val="both"/>
      <w:textAlignment w:val="baseline"/>
    </w:pPr>
    <w:rPr>
      <w:color w:val="000000"/>
      <w:sz w:val="24"/>
    </w:rPr>
  </w:style>
  <w:style w:type="paragraph" w:customStyle="1" w:styleId="Nagwek1mj">
    <w:name w:val="Nagłówek 1 mój"/>
    <w:basedOn w:val="Nagwek1"/>
    <w:rsid w:val="0067325D"/>
    <w:pPr>
      <w:keepLines w:val="0"/>
      <w:numPr>
        <w:numId w:val="1"/>
      </w:numPr>
      <w:spacing w:before="240" w:after="60"/>
      <w:textAlignment w:val="baseline"/>
    </w:pPr>
    <w:rPr>
      <w:rFonts w:ascii="Arial Narrow" w:hAnsi="Arial Narrow" w:cs="Tahoma"/>
      <w:bCs/>
      <w:kern w:val="32"/>
      <w:sz w:val="24"/>
      <w:szCs w:val="18"/>
    </w:rPr>
  </w:style>
  <w:style w:type="paragraph" w:customStyle="1" w:styleId="Nagwek2mj">
    <w:name w:val="Nagłówek 2 mój"/>
    <w:basedOn w:val="Nagwek2"/>
    <w:link w:val="Nagwek2mjZnak"/>
    <w:rsid w:val="0067325D"/>
    <w:pPr>
      <w:keepLines w:val="0"/>
      <w:numPr>
        <w:ilvl w:val="1"/>
        <w:numId w:val="1"/>
      </w:numPr>
      <w:tabs>
        <w:tab w:val="num" w:pos="360"/>
      </w:tabs>
      <w:spacing w:before="0" w:after="0"/>
      <w:ind w:left="0" w:firstLine="0"/>
      <w:textAlignment w:val="baseline"/>
    </w:pPr>
    <w:rPr>
      <w:rFonts w:ascii="Arial Narrow" w:hAnsi="Arial Narrow"/>
      <w:color w:val="000000"/>
      <w:sz w:val="22"/>
      <w:szCs w:val="18"/>
      <w:lang w:val="x-none" w:eastAsia="x-none"/>
    </w:rPr>
  </w:style>
  <w:style w:type="character" w:customStyle="1" w:styleId="Nagwek2mjZnak">
    <w:name w:val="Nagłówek 2 mój Znak"/>
    <w:link w:val="Nagwek2mj"/>
    <w:rsid w:val="0067325D"/>
    <w:rPr>
      <w:rFonts w:ascii="Arial Narrow" w:hAnsi="Arial Narrow"/>
      <w:b/>
      <w:color w:val="000000"/>
      <w:sz w:val="22"/>
      <w:szCs w:val="18"/>
      <w:lang w:val="x-none" w:eastAsia="x-none"/>
    </w:rPr>
  </w:style>
  <w:style w:type="character" w:customStyle="1" w:styleId="dane1">
    <w:name w:val="dane1"/>
    <w:rsid w:val="0067325D"/>
    <w:rPr>
      <w:color w:val="0000CD"/>
    </w:rPr>
  </w:style>
  <w:style w:type="paragraph" w:styleId="NormalnyWeb">
    <w:name w:val="Normal (Web)"/>
    <w:basedOn w:val="Normalny"/>
    <w:uiPriority w:val="99"/>
    <w:rsid w:val="0067325D"/>
    <w:pPr>
      <w:widowControl w:val="0"/>
      <w:adjustRightInd w:val="0"/>
      <w:spacing w:before="100" w:beforeAutospacing="1" w:after="100" w:afterAutospacing="1" w:line="360" w:lineRule="atLeast"/>
      <w:jc w:val="both"/>
      <w:textAlignment w:val="baseline"/>
    </w:pPr>
  </w:style>
  <w:style w:type="paragraph" w:customStyle="1" w:styleId="ust">
    <w:name w:val="ust"/>
    <w:rsid w:val="0067325D"/>
    <w:pPr>
      <w:widowControl w:val="0"/>
      <w:adjustRightInd w:val="0"/>
      <w:spacing w:before="60" w:after="60" w:line="360" w:lineRule="atLeast"/>
      <w:ind w:left="426" w:hanging="284"/>
      <w:jc w:val="both"/>
      <w:textAlignment w:val="baseline"/>
    </w:pPr>
    <w:rPr>
      <w:sz w:val="24"/>
      <w:szCs w:val="24"/>
    </w:rPr>
  </w:style>
  <w:style w:type="paragraph" w:customStyle="1" w:styleId="tyt">
    <w:name w:val="tyt"/>
    <w:basedOn w:val="Normalny"/>
    <w:rsid w:val="0067325D"/>
    <w:pPr>
      <w:keepNext/>
      <w:widowControl w:val="0"/>
      <w:adjustRightInd w:val="0"/>
      <w:spacing w:before="60" w:after="60" w:line="360" w:lineRule="atLeast"/>
      <w:jc w:val="center"/>
      <w:textAlignment w:val="baseline"/>
    </w:pPr>
    <w:rPr>
      <w:b/>
      <w:sz w:val="24"/>
    </w:rPr>
  </w:style>
  <w:style w:type="paragraph" w:customStyle="1" w:styleId="Default">
    <w:name w:val="Default"/>
    <w:qFormat/>
    <w:rsid w:val="0067325D"/>
    <w:pPr>
      <w:widowControl w:val="0"/>
      <w:autoSpaceDE w:val="0"/>
      <w:autoSpaceDN w:val="0"/>
      <w:adjustRightInd w:val="0"/>
      <w:spacing w:line="360" w:lineRule="atLeast"/>
      <w:jc w:val="both"/>
      <w:textAlignment w:val="baseline"/>
    </w:pPr>
    <w:rPr>
      <w:color w:val="000000"/>
      <w:sz w:val="24"/>
      <w:szCs w:val="24"/>
    </w:rPr>
  </w:style>
  <w:style w:type="character" w:customStyle="1" w:styleId="TekstprzypisudolnegoZnak">
    <w:name w:val="Tekst przypisu dolnego Znak"/>
    <w:basedOn w:val="Domylnaczcionkaakapitu"/>
    <w:link w:val="Tekstprzypisudolnego"/>
    <w:uiPriority w:val="99"/>
    <w:rsid w:val="0067325D"/>
    <w:rPr>
      <w:rFonts w:ascii="Tahoma" w:hAnsi="Tahoma"/>
    </w:rPr>
  </w:style>
  <w:style w:type="paragraph" w:styleId="Tekstprzypisudolnego">
    <w:name w:val="footnote text"/>
    <w:basedOn w:val="Normalny"/>
    <w:link w:val="TekstprzypisudolnegoZnak"/>
    <w:uiPriority w:val="99"/>
    <w:rsid w:val="0067325D"/>
    <w:pPr>
      <w:widowControl w:val="0"/>
      <w:adjustRightInd w:val="0"/>
      <w:spacing w:line="360" w:lineRule="atLeast"/>
      <w:jc w:val="both"/>
    </w:pPr>
    <w:rPr>
      <w:rFonts w:ascii="Tahoma" w:hAnsi="Tahoma"/>
    </w:rPr>
  </w:style>
  <w:style w:type="paragraph" w:styleId="Tekstpodstawowy2">
    <w:name w:val="Body Text 2"/>
    <w:basedOn w:val="Normalny"/>
    <w:link w:val="Tekstpodstawowy2Znak"/>
    <w:rsid w:val="0067325D"/>
    <w:pPr>
      <w:widowControl w:val="0"/>
      <w:adjustRightInd w:val="0"/>
      <w:spacing w:after="120" w:line="480" w:lineRule="auto"/>
      <w:jc w:val="both"/>
      <w:textAlignment w:val="baseline"/>
    </w:pPr>
    <w:rPr>
      <w:rFonts w:ascii="Tahoma" w:hAnsi="Tahoma"/>
      <w:sz w:val="28"/>
    </w:rPr>
  </w:style>
  <w:style w:type="character" w:customStyle="1" w:styleId="Tekstpodstawowy2Znak">
    <w:name w:val="Tekst podstawowy 2 Znak"/>
    <w:basedOn w:val="Domylnaczcionkaakapitu"/>
    <w:link w:val="Tekstpodstawowy2"/>
    <w:rsid w:val="0067325D"/>
    <w:rPr>
      <w:rFonts w:ascii="Tahoma" w:hAnsi="Tahoma"/>
      <w:sz w:val="28"/>
    </w:rPr>
  </w:style>
  <w:style w:type="paragraph" w:customStyle="1" w:styleId="pkt">
    <w:name w:val="pkt"/>
    <w:basedOn w:val="Normalny"/>
    <w:rsid w:val="0067325D"/>
    <w:pPr>
      <w:widowControl w:val="0"/>
      <w:adjustRightInd w:val="0"/>
      <w:spacing w:before="60" w:after="60" w:line="360" w:lineRule="atLeast"/>
      <w:ind w:left="851" w:hanging="295"/>
      <w:jc w:val="both"/>
      <w:textAlignment w:val="baseline"/>
    </w:pPr>
    <w:rPr>
      <w:sz w:val="24"/>
      <w:szCs w:val="24"/>
    </w:rPr>
  </w:style>
  <w:style w:type="character" w:customStyle="1" w:styleId="TematkomentarzaZnak">
    <w:name w:val="Temat komentarza Znak"/>
    <w:basedOn w:val="TekstkomentarzaZnak"/>
    <w:link w:val="Tematkomentarza"/>
    <w:semiHidden/>
    <w:rsid w:val="0067325D"/>
    <w:rPr>
      <w:b/>
      <w:bCs/>
    </w:rPr>
  </w:style>
  <w:style w:type="paragraph" w:styleId="Tematkomentarza">
    <w:name w:val="annotation subject"/>
    <w:basedOn w:val="Tekstkomentarza"/>
    <w:next w:val="Tekstkomentarza"/>
    <w:link w:val="TematkomentarzaZnak"/>
    <w:semiHidden/>
    <w:rsid w:val="0067325D"/>
    <w:pPr>
      <w:widowControl w:val="0"/>
      <w:adjustRightInd w:val="0"/>
      <w:spacing w:line="360" w:lineRule="atLeast"/>
      <w:jc w:val="both"/>
      <w:textAlignment w:val="baseline"/>
    </w:pPr>
    <w:rPr>
      <w:b/>
      <w:bCs/>
    </w:rPr>
  </w:style>
  <w:style w:type="character" w:customStyle="1" w:styleId="Znak2">
    <w:name w:val="Znak2"/>
    <w:rsid w:val="0067325D"/>
    <w:rPr>
      <w:b/>
      <w:bCs/>
      <w:sz w:val="24"/>
      <w:szCs w:val="24"/>
      <w:lang w:val="pl-PL" w:eastAsia="pl-PL" w:bidi="ar-SA"/>
    </w:rPr>
  </w:style>
  <w:style w:type="paragraph" w:customStyle="1" w:styleId="Skrconyadreszwrotny">
    <w:name w:val="Skrócony adres zwrotny"/>
    <w:basedOn w:val="Normalny"/>
    <w:rsid w:val="0067325D"/>
    <w:rPr>
      <w:sz w:val="24"/>
    </w:rPr>
  </w:style>
  <w:style w:type="paragraph" w:customStyle="1" w:styleId="Justysia">
    <w:name w:val="Justysia"/>
    <w:basedOn w:val="Normalny"/>
    <w:rsid w:val="0067325D"/>
    <w:pPr>
      <w:spacing w:line="360" w:lineRule="auto"/>
      <w:jc w:val="both"/>
    </w:pPr>
    <w:rPr>
      <w:rFonts w:ascii="Arial" w:hAnsi="Arial"/>
      <w:sz w:val="24"/>
    </w:rPr>
  </w:style>
  <w:style w:type="paragraph" w:customStyle="1" w:styleId="WW-Zawartotabeli">
    <w:name w:val="WW-Zawartość tabeli"/>
    <w:basedOn w:val="Tekstpodstawowy"/>
    <w:rsid w:val="0067325D"/>
    <w:pPr>
      <w:widowControl/>
      <w:suppressLineNumbers/>
      <w:suppressAutoHyphens/>
      <w:adjustRightInd/>
      <w:spacing w:after="120" w:line="240" w:lineRule="auto"/>
      <w:jc w:val="left"/>
      <w:textAlignment w:val="auto"/>
    </w:pPr>
    <w:rPr>
      <w:rFonts w:ascii="Times New Roman" w:hAnsi="Times New Roman"/>
      <w:sz w:val="20"/>
      <w:lang w:eastAsia="ar-SA"/>
    </w:rPr>
  </w:style>
  <w:style w:type="paragraph" w:customStyle="1" w:styleId="xl24">
    <w:name w:val="xl24"/>
    <w:basedOn w:val="Normalny"/>
    <w:rsid w:val="0067325D"/>
    <w:pPr>
      <w:suppressAutoHyphens/>
      <w:spacing w:before="100" w:after="100"/>
    </w:pPr>
    <w:rPr>
      <w:sz w:val="22"/>
      <w:lang w:eastAsia="ar-SA"/>
    </w:rPr>
  </w:style>
  <w:style w:type="paragraph" w:customStyle="1" w:styleId="normaltableau">
    <w:name w:val="normal_tableau"/>
    <w:basedOn w:val="Normalny"/>
    <w:rsid w:val="0067325D"/>
    <w:pPr>
      <w:spacing w:before="120" w:after="120"/>
      <w:jc w:val="both"/>
    </w:pPr>
    <w:rPr>
      <w:rFonts w:ascii="Optima" w:hAnsi="Optima"/>
      <w:sz w:val="22"/>
      <w:szCs w:val="22"/>
      <w:lang w:val="en-GB"/>
    </w:rPr>
  </w:style>
  <w:style w:type="paragraph" w:customStyle="1" w:styleId="Znak7ZnakZnakZnakZnakZnakZnakZnak">
    <w:name w:val="Znak7 Znak Znak Znak Znak Znak Znak Znak"/>
    <w:basedOn w:val="Normalny"/>
    <w:rsid w:val="0067325D"/>
    <w:rPr>
      <w:sz w:val="24"/>
      <w:szCs w:val="24"/>
    </w:rPr>
  </w:style>
  <w:style w:type="paragraph" w:customStyle="1" w:styleId="Znak1">
    <w:name w:val="Znak1"/>
    <w:basedOn w:val="Normalny"/>
    <w:rsid w:val="0067325D"/>
    <w:rPr>
      <w:sz w:val="24"/>
      <w:szCs w:val="24"/>
    </w:rPr>
  </w:style>
  <w:style w:type="paragraph" w:styleId="Zwykytekst">
    <w:name w:val="Plain Text"/>
    <w:basedOn w:val="Normalny"/>
    <w:link w:val="ZwykytekstZnak"/>
    <w:rsid w:val="0067325D"/>
    <w:rPr>
      <w:rFonts w:ascii="Courier New" w:hAnsi="Courier New" w:cs="Arial"/>
      <w:sz w:val="24"/>
      <w:szCs w:val="24"/>
    </w:rPr>
  </w:style>
  <w:style w:type="character" w:customStyle="1" w:styleId="ZwykytekstZnak">
    <w:name w:val="Zwykły tekst Znak"/>
    <w:basedOn w:val="Domylnaczcionkaakapitu"/>
    <w:link w:val="Zwykytekst"/>
    <w:rsid w:val="0067325D"/>
    <w:rPr>
      <w:rFonts w:ascii="Courier New" w:hAnsi="Courier New" w:cs="Arial"/>
      <w:sz w:val="24"/>
      <w:szCs w:val="24"/>
    </w:rPr>
  </w:style>
  <w:style w:type="paragraph" w:customStyle="1" w:styleId="Znak5">
    <w:name w:val="Znak5"/>
    <w:basedOn w:val="Normalny"/>
    <w:rsid w:val="0067325D"/>
    <w:rPr>
      <w:sz w:val="24"/>
      <w:szCs w:val="24"/>
    </w:rPr>
  </w:style>
  <w:style w:type="paragraph" w:customStyle="1" w:styleId="Znak3">
    <w:name w:val="Znak3"/>
    <w:basedOn w:val="Normalny"/>
    <w:rsid w:val="0067325D"/>
    <w:rPr>
      <w:sz w:val="24"/>
      <w:szCs w:val="24"/>
    </w:rPr>
  </w:style>
  <w:style w:type="paragraph" w:customStyle="1" w:styleId="Znak6">
    <w:name w:val="Znak6"/>
    <w:basedOn w:val="Normalny"/>
    <w:rsid w:val="0067325D"/>
    <w:rPr>
      <w:sz w:val="24"/>
      <w:szCs w:val="24"/>
    </w:rPr>
  </w:style>
  <w:style w:type="paragraph" w:customStyle="1" w:styleId="Akapitzlist1">
    <w:name w:val="Akapit z listą1"/>
    <w:basedOn w:val="Normalny"/>
    <w:rsid w:val="0067325D"/>
    <w:pPr>
      <w:spacing w:line="360" w:lineRule="auto"/>
      <w:ind w:left="720" w:firstLine="709"/>
      <w:jc w:val="both"/>
    </w:pPr>
    <w:rPr>
      <w:rFonts w:ascii="Calibri" w:hAnsi="Calibri"/>
      <w:sz w:val="22"/>
      <w:szCs w:val="22"/>
      <w:lang w:eastAsia="en-US"/>
    </w:rPr>
  </w:style>
  <w:style w:type="character" w:customStyle="1" w:styleId="TekstprzypisukocowegoZnak">
    <w:name w:val="Tekst przypisu końcowego Znak"/>
    <w:basedOn w:val="Domylnaczcionkaakapitu"/>
    <w:link w:val="Tekstprzypisukocowego"/>
    <w:semiHidden/>
    <w:rsid w:val="0067325D"/>
  </w:style>
  <w:style w:type="paragraph" w:styleId="Tekstprzypisukocowego">
    <w:name w:val="endnote text"/>
    <w:basedOn w:val="Normalny"/>
    <w:link w:val="TekstprzypisukocowegoZnak"/>
    <w:semiHidden/>
    <w:rsid w:val="0067325D"/>
    <w:pPr>
      <w:widowControl w:val="0"/>
      <w:adjustRightInd w:val="0"/>
      <w:spacing w:line="360" w:lineRule="atLeast"/>
      <w:jc w:val="both"/>
      <w:textAlignment w:val="baseline"/>
    </w:pPr>
  </w:style>
  <w:style w:type="paragraph" w:customStyle="1" w:styleId="Znak1ZnakZnakZnak">
    <w:name w:val="Znak1 Znak Znak Znak"/>
    <w:basedOn w:val="Normalny"/>
    <w:rsid w:val="0067325D"/>
    <w:rPr>
      <w:sz w:val="24"/>
      <w:szCs w:val="24"/>
    </w:rPr>
  </w:style>
  <w:style w:type="paragraph" w:customStyle="1" w:styleId="ZnakZnak3">
    <w:name w:val="Znak Znak3"/>
    <w:basedOn w:val="Normalny"/>
    <w:rsid w:val="0067325D"/>
    <w:rPr>
      <w:sz w:val="24"/>
      <w:szCs w:val="24"/>
    </w:rPr>
  </w:style>
  <w:style w:type="paragraph" w:customStyle="1" w:styleId="ZnakZnak1">
    <w:name w:val="Znak Znak1"/>
    <w:basedOn w:val="Normalny"/>
    <w:rsid w:val="0067325D"/>
    <w:rPr>
      <w:sz w:val="24"/>
      <w:szCs w:val="24"/>
    </w:rPr>
  </w:style>
  <w:style w:type="paragraph" w:customStyle="1" w:styleId="Znak7">
    <w:name w:val="Znak7"/>
    <w:basedOn w:val="Normalny"/>
    <w:rsid w:val="0067325D"/>
    <w:rPr>
      <w:sz w:val="24"/>
      <w:szCs w:val="24"/>
    </w:rPr>
  </w:style>
  <w:style w:type="paragraph" w:customStyle="1" w:styleId="Znak7ZnakZnakZnakZnakZnakZnakZnakZnakZnak">
    <w:name w:val="Znak7 Znak Znak Znak Znak Znak Znak Znak Znak Znak"/>
    <w:basedOn w:val="Normalny"/>
    <w:rsid w:val="0067325D"/>
    <w:rPr>
      <w:sz w:val="24"/>
      <w:szCs w:val="24"/>
    </w:rPr>
  </w:style>
  <w:style w:type="paragraph" w:customStyle="1" w:styleId="Znak">
    <w:name w:val="Znak"/>
    <w:basedOn w:val="Normalny"/>
    <w:rsid w:val="0067325D"/>
    <w:rPr>
      <w:sz w:val="24"/>
      <w:szCs w:val="24"/>
    </w:rPr>
  </w:style>
  <w:style w:type="paragraph" w:customStyle="1" w:styleId="Znak1ZnakZnak">
    <w:name w:val="Znak1 Znak Znak"/>
    <w:basedOn w:val="Normalny"/>
    <w:rsid w:val="0067325D"/>
    <w:rPr>
      <w:sz w:val="24"/>
      <w:szCs w:val="24"/>
    </w:rPr>
  </w:style>
  <w:style w:type="paragraph" w:customStyle="1" w:styleId="ZnakZnak3Znak">
    <w:name w:val="Znak Znak3 Znak"/>
    <w:basedOn w:val="Normalny"/>
    <w:rsid w:val="0067325D"/>
    <w:rPr>
      <w:sz w:val="24"/>
      <w:szCs w:val="24"/>
    </w:rPr>
  </w:style>
  <w:style w:type="paragraph" w:customStyle="1" w:styleId="Znak7ZnakZnakZnak">
    <w:name w:val="Znak7 Znak Znak Znak"/>
    <w:basedOn w:val="Normalny"/>
    <w:rsid w:val="0067325D"/>
    <w:rPr>
      <w:sz w:val="24"/>
      <w:szCs w:val="24"/>
    </w:rPr>
  </w:style>
  <w:style w:type="paragraph" w:customStyle="1" w:styleId="ZnakZnak3ZnakZnakZnak">
    <w:name w:val="Znak Znak3 Znak Znak Znak"/>
    <w:basedOn w:val="Normalny"/>
    <w:rsid w:val="0067325D"/>
    <w:rPr>
      <w:sz w:val="24"/>
      <w:szCs w:val="24"/>
    </w:rPr>
  </w:style>
  <w:style w:type="paragraph" w:customStyle="1" w:styleId="ZnakZnak3ZnakZnakZnakZnak1">
    <w:name w:val="Znak Znak3 Znak Znak Znak Znak1"/>
    <w:basedOn w:val="Normalny"/>
    <w:rsid w:val="0067325D"/>
    <w:rPr>
      <w:sz w:val="24"/>
      <w:szCs w:val="24"/>
    </w:rPr>
  </w:style>
  <w:style w:type="paragraph" w:customStyle="1" w:styleId="ZnakZnak3ZnakZnakZnakZnak1ZnakZnakZnakZnak">
    <w:name w:val="Znak Znak3 Znak Znak Znak Znak1 Znak Znak Znak Znak"/>
    <w:basedOn w:val="Normalny"/>
    <w:rsid w:val="0067325D"/>
    <w:rPr>
      <w:sz w:val="24"/>
      <w:szCs w:val="24"/>
    </w:rPr>
  </w:style>
  <w:style w:type="character" w:styleId="Uwydatnienie">
    <w:name w:val="Emphasis"/>
    <w:uiPriority w:val="20"/>
    <w:qFormat/>
    <w:rsid w:val="0067325D"/>
    <w:rPr>
      <w:i/>
      <w:iCs/>
    </w:rPr>
  </w:style>
  <w:style w:type="paragraph" w:customStyle="1" w:styleId="ZnakZnakZnakZnakZnakZnakZnakZnak">
    <w:name w:val="Znak Znak Znak Znak Znak Znak Znak Znak"/>
    <w:basedOn w:val="Normalny"/>
    <w:rsid w:val="0067325D"/>
    <w:rPr>
      <w:sz w:val="24"/>
      <w:szCs w:val="24"/>
    </w:rPr>
  </w:style>
  <w:style w:type="paragraph" w:customStyle="1" w:styleId="Znak7ZnakZnakZnakZnakZnak">
    <w:name w:val="Znak7 Znak Znak Znak Znak Znak"/>
    <w:basedOn w:val="Normalny"/>
    <w:rsid w:val="0067325D"/>
    <w:rPr>
      <w:sz w:val="24"/>
      <w:szCs w:val="24"/>
    </w:rPr>
  </w:style>
  <w:style w:type="paragraph" w:customStyle="1" w:styleId="Znak7ZnakZnakZnakZnakZnakZnakZnakZnakZnak1ZnakZnakZnakZnakZnakZnakZnak">
    <w:name w:val="Znak7 Znak Znak Znak Znak Znak Znak Znak Znak Znak1 Znak Znak Znak Znak Znak Znak Znak"/>
    <w:basedOn w:val="Normalny"/>
    <w:rsid w:val="0067325D"/>
    <w:rPr>
      <w:sz w:val="24"/>
      <w:szCs w:val="24"/>
    </w:rPr>
  </w:style>
  <w:style w:type="character" w:customStyle="1" w:styleId="DeltaViewInsertion">
    <w:name w:val="DeltaView Insertion"/>
    <w:rsid w:val="0067325D"/>
    <w:rPr>
      <w:b/>
      <w:i/>
      <w:spacing w:val="0"/>
    </w:rPr>
  </w:style>
  <w:style w:type="paragraph" w:customStyle="1" w:styleId="Tiret0">
    <w:name w:val="Tiret 0"/>
    <w:basedOn w:val="Normalny"/>
    <w:rsid w:val="0067325D"/>
    <w:pPr>
      <w:numPr>
        <w:numId w:val="16"/>
      </w:numPr>
      <w:spacing w:before="120" w:after="120"/>
      <w:jc w:val="both"/>
    </w:pPr>
    <w:rPr>
      <w:rFonts w:eastAsia="Calibri"/>
      <w:sz w:val="24"/>
      <w:szCs w:val="22"/>
      <w:lang w:eastAsia="en-GB"/>
    </w:rPr>
  </w:style>
  <w:style w:type="paragraph" w:customStyle="1" w:styleId="Tiret1">
    <w:name w:val="Tiret 1"/>
    <w:basedOn w:val="Normalny"/>
    <w:rsid w:val="0067325D"/>
    <w:pPr>
      <w:numPr>
        <w:numId w:val="17"/>
      </w:numPr>
      <w:spacing w:before="120" w:after="120"/>
      <w:jc w:val="both"/>
    </w:pPr>
    <w:rPr>
      <w:rFonts w:eastAsia="Calibri"/>
      <w:sz w:val="24"/>
      <w:szCs w:val="22"/>
      <w:lang w:eastAsia="en-GB"/>
    </w:rPr>
  </w:style>
  <w:style w:type="paragraph" w:customStyle="1" w:styleId="NumPar1">
    <w:name w:val="NumPar 1"/>
    <w:basedOn w:val="Normalny"/>
    <w:next w:val="Normalny"/>
    <w:rsid w:val="0067325D"/>
    <w:pPr>
      <w:tabs>
        <w:tab w:val="num" w:pos="850"/>
      </w:tabs>
      <w:spacing w:before="120" w:after="120"/>
      <w:ind w:left="850" w:hanging="850"/>
      <w:jc w:val="both"/>
    </w:pPr>
    <w:rPr>
      <w:rFonts w:eastAsia="Calibri"/>
      <w:sz w:val="24"/>
      <w:szCs w:val="22"/>
      <w:lang w:eastAsia="en-GB"/>
    </w:rPr>
  </w:style>
  <w:style w:type="paragraph" w:customStyle="1" w:styleId="NumPar2">
    <w:name w:val="NumPar 2"/>
    <w:basedOn w:val="Normalny"/>
    <w:next w:val="Normalny"/>
    <w:rsid w:val="0067325D"/>
    <w:pPr>
      <w:numPr>
        <w:ilvl w:val="1"/>
        <w:numId w:val="18"/>
      </w:numPr>
      <w:spacing w:before="120" w:after="120"/>
      <w:jc w:val="both"/>
    </w:pPr>
    <w:rPr>
      <w:rFonts w:eastAsia="Calibri"/>
      <w:sz w:val="24"/>
      <w:szCs w:val="22"/>
      <w:lang w:eastAsia="en-GB"/>
    </w:rPr>
  </w:style>
  <w:style w:type="paragraph" w:customStyle="1" w:styleId="NumPar3">
    <w:name w:val="NumPar 3"/>
    <w:basedOn w:val="Normalny"/>
    <w:next w:val="Normalny"/>
    <w:rsid w:val="0067325D"/>
    <w:pPr>
      <w:numPr>
        <w:ilvl w:val="2"/>
        <w:numId w:val="18"/>
      </w:numPr>
      <w:spacing w:before="120" w:after="120"/>
      <w:jc w:val="both"/>
    </w:pPr>
    <w:rPr>
      <w:rFonts w:eastAsia="Calibri"/>
      <w:sz w:val="24"/>
      <w:szCs w:val="22"/>
      <w:lang w:eastAsia="en-GB"/>
    </w:rPr>
  </w:style>
  <w:style w:type="paragraph" w:customStyle="1" w:styleId="NumPar4">
    <w:name w:val="NumPar 4"/>
    <w:basedOn w:val="Normalny"/>
    <w:next w:val="Normalny"/>
    <w:rsid w:val="0067325D"/>
    <w:pPr>
      <w:numPr>
        <w:ilvl w:val="3"/>
        <w:numId w:val="18"/>
      </w:numPr>
      <w:spacing w:before="120" w:after="120"/>
      <w:jc w:val="both"/>
    </w:pPr>
    <w:rPr>
      <w:rFonts w:eastAsia="Calibri"/>
      <w:sz w:val="24"/>
      <w:szCs w:val="22"/>
      <w:lang w:eastAsia="en-GB"/>
    </w:rPr>
  </w:style>
  <w:style w:type="paragraph" w:customStyle="1" w:styleId="Znak7ZnakZnakZnakZnakZnakZnakZnakZnakZnakZnakZnak">
    <w:name w:val="Znak7 Znak Znak Znak Znak Znak Znak Znak Znak Znak Znak Znak"/>
    <w:basedOn w:val="Normalny"/>
    <w:rsid w:val="0067325D"/>
    <w:rPr>
      <w:sz w:val="24"/>
      <w:szCs w:val="24"/>
    </w:rPr>
  </w:style>
  <w:style w:type="paragraph" w:customStyle="1" w:styleId="Znak7ZnakZnakZnakZnakZnakZnakZnakZnakZnak1ZnakZnakZnakZnakZnakZnakZnakZnak">
    <w:name w:val="Znak7 Znak Znak Znak Znak Znak Znak Znak Znak Znak1 Znak Znak Znak Znak Znak Znak Znak Znak"/>
    <w:basedOn w:val="Normalny"/>
    <w:rsid w:val="0067325D"/>
    <w:rPr>
      <w:sz w:val="24"/>
      <w:szCs w:val="24"/>
    </w:rPr>
  </w:style>
  <w:style w:type="paragraph" w:customStyle="1" w:styleId="Znak7ZnakZnakZnakZnakZnakZnakZnakZnakZnak1ZnakZnak">
    <w:name w:val="Znak7 Znak Znak Znak Znak Znak Znak Znak Znak Znak1 Znak Znak"/>
    <w:basedOn w:val="Normalny"/>
    <w:rsid w:val="0067325D"/>
    <w:rPr>
      <w:sz w:val="24"/>
      <w:szCs w:val="24"/>
    </w:rPr>
  </w:style>
  <w:style w:type="paragraph" w:customStyle="1" w:styleId="ZnakZnak2ZnakZnakZnakZnakZnakZnak">
    <w:name w:val="Znak Znak2 Znak Znak Znak Znak Znak Znak"/>
    <w:basedOn w:val="Normalny"/>
    <w:rsid w:val="0067325D"/>
    <w:rPr>
      <w:sz w:val="24"/>
      <w:szCs w:val="24"/>
    </w:rPr>
  </w:style>
  <w:style w:type="paragraph" w:customStyle="1" w:styleId="Znak7ZnakZnakZnakZnakZnakZnakZnakZnakZnak1ZnakZnakZnakZnakZnakZnakZnakZnakZnak">
    <w:name w:val="Znak7 Znak Znak Znak Znak Znak Znak Znak Znak Znak1 Znak Znak Znak Znak Znak Znak Znak Znak Znak"/>
    <w:basedOn w:val="Normalny"/>
    <w:rsid w:val="0067325D"/>
    <w:rPr>
      <w:sz w:val="24"/>
      <w:szCs w:val="24"/>
    </w:rPr>
  </w:style>
  <w:style w:type="paragraph" w:customStyle="1" w:styleId="ZnakZnak3ZnakZnak">
    <w:name w:val="Znak Znak3 Znak Znak"/>
    <w:basedOn w:val="Normalny"/>
    <w:rsid w:val="0067325D"/>
    <w:rPr>
      <w:sz w:val="24"/>
      <w:szCs w:val="24"/>
    </w:rPr>
  </w:style>
  <w:style w:type="character" w:styleId="Odwoaniedelikatne">
    <w:name w:val="Subtle Reference"/>
    <w:qFormat/>
    <w:rsid w:val="0067325D"/>
    <w:rPr>
      <w:smallCaps/>
      <w:color w:val="5A5A5A"/>
    </w:rPr>
  </w:style>
  <w:style w:type="character" w:customStyle="1" w:styleId="czeinternetowe">
    <w:name w:val="Łącze internetowe"/>
    <w:uiPriority w:val="99"/>
    <w:rsid w:val="0067325D"/>
    <w:rPr>
      <w:color w:val="0000FF"/>
      <w:u w:val="single"/>
    </w:rPr>
  </w:style>
  <w:style w:type="character" w:customStyle="1" w:styleId="alb">
    <w:name w:val="a_lb"/>
    <w:basedOn w:val="Domylnaczcionkaakapitu"/>
    <w:rsid w:val="0067325D"/>
  </w:style>
  <w:style w:type="paragraph" w:customStyle="1" w:styleId="text-justify">
    <w:name w:val="text-justify"/>
    <w:basedOn w:val="Normalny"/>
    <w:rsid w:val="0067325D"/>
    <w:pPr>
      <w:spacing w:before="100" w:beforeAutospacing="1" w:after="100" w:afterAutospacing="1"/>
    </w:pPr>
    <w:rPr>
      <w:sz w:val="24"/>
      <w:szCs w:val="24"/>
    </w:rPr>
  </w:style>
  <w:style w:type="character" w:customStyle="1" w:styleId="alb-s">
    <w:name w:val="a_lb-s"/>
    <w:basedOn w:val="Domylnaczcionkaakapitu"/>
    <w:rsid w:val="0067325D"/>
  </w:style>
  <w:style w:type="paragraph" w:customStyle="1" w:styleId="ZnakZnak2">
    <w:name w:val="Znak Znak2"/>
    <w:basedOn w:val="Normalny"/>
    <w:rsid w:val="0067325D"/>
    <w:rPr>
      <w:sz w:val="24"/>
      <w:szCs w:val="24"/>
    </w:rPr>
  </w:style>
  <w:style w:type="table" w:styleId="Tabela-Siatka">
    <w:name w:val="Table Grid"/>
    <w:basedOn w:val="Standardowy"/>
    <w:uiPriority w:val="39"/>
    <w:rsid w:val="006049C5"/>
    <w:pPr>
      <w:widowControl w:val="0"/>
      <w:adjustRightInd w:val="0"/>
      <w:spacing w:line="360" w:lineRule="atLeast"/>
      <w:jc w:val="both"/>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Odwoanieprzypisudolnego">
    <w:name w:val="footnote reference"/>
    <w:semiHidden/>
    <w:rsid w:val="006049C5"/>
    <w:rPr>
      <w:vertAlign w:val="superscript"/>
    </w:rPr>
  </w:style>
  <w:style w:type="character" w:styleId="Odwoanieprzypisukocowego">
    <w:name w:val="endnote reference"/>
    <w:semiHidden/>
    <w:rsid w:val="006049C5"/>
    <w:rPr>
      <w:vertAlign w:val="superscript"/>
    </w:rPr>
  </w:style>
  <w:style w:type="character" w:customStyle="1" w:styleId="ZnakZnak5">
    <w:name w:val="Znak Znak5"/>
    <w:semiHidden/>
    <w:rsid w:val="006049C5"/>
    <w:rPr>
      <w:lang w:val="pl-PL" w:eastAsia="pl-PL" w:bidi="ar-SA"/>
    </w:rPr>
  </w:style>
  <w:style w:type="table" w:customStyle="1" w:styleId="Tabela-Siatka1">
    <w:name w:val="Tabela - Siatka1"/>
    <w:basedOn w:val="Standardowy"/>
    <w:next w:val="Tabela-Siatka"/>
    <w:uiPriority w:val="59"/>
    <w:rsid w:val="006049C5"/>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yteHipercze">
    <w:name w:val="FollowedHyperlink"/>
    <w:uiPriority w:val="99"/>
    <w:semiHidden/>
    <w:unhideWhenUsed/>
    <w:rsid w:val="006049C5"/>
    <w:rPr>
      <w:color w:val="954F72"/>
      <w:u w:val="single"/>
    </w:rPr>
  </w:style>
  <w:style w:type="character" w:customStyle="1" w:styleId="Nierozpoznanawzmianka2">
    <w:name w:val="Nierozpoznana wzmianka2"/>
    <w:basedOn w:val="Domylnaczcionkaakapitu"/>
    <w:uiPriority w:val="99"/>
    <w:semiHidden/>
    <w:unhideWhenUsed/>
    <w:rsid w:val="00FA53A4"/>
    <w:rPr>
      <w:color w:val="605E5C"/>
      <w:shd w:val="clear" w:color="auto" w:fill="E1DFDD"/>
    </w:rPr>
  </w:style>
  <w:style w:type="paragraph" w:customStyle="1" w:styleId="Standard">
    <w:name w:val="Standard"/>
    <w:rsid w:val="00922084"/>
    <w:pPr>
      <w:suppressAutoHyphens/>
      <w:autoSpaceDN w:val="0"/>
      <w:textAlignment w:val="baseline"/>
    </w:pPr>
    <w:rPr>
      <w:rFonts w:ascii="Tahoma" w:hAnsi="Tahoma"/>
      <w:kern w:val="3"/>
      <w:sz w:val="24"/>
      <w:szCs w:val="24"/>
      <w:lang w:eastAsia="zh-CN"/>
    </w:rPr>
  </w:style>
  <w:style w:type="paragraph" w:customStyle="1" w:styleId="Tekstpodstawowywcity31">
    <w:name w:val="Tekst podstawowy wcięty 31"/>
    <w:basedOn w:val="Normalny"/>
    <w:rsid w:val="00922084"/>
    <w:pPr>
      <w:suppressAutoHyphens/>
      <w:spacing w:after="120"/>
      <w:ind w:left="283"/>
    </w:pPr>
    <w:rPr>
      <w:sz w:val="16"/>
      <w:szCs w:val="16"/>
      <w:lang w:eastAsia="ar-SA"/>
    </w:rPr>
  </w:style>
  <w:style w:type="paragraph" w:styleId="Tekstpodstawowywcity2">
    <w:name w:val="Body Text Indent 2"/>
    <w:basedOn w:val="Normalny"/>
    <w:link w:val="Tekstpodstawowywcity2Znak"/>
    <w:uiPriority w:val="99"/>
    <w:semiHidden/>
    <w:unhideWhenUsed/>
    <w:rsid w:val="00922084"/>
    <w:pPr>
      <w:spacing w:after="120" w:line="480" w:lineRule="auto"/>
      <w:ind w:left="283"/>
    </w:pPr>
  </w:style>
  <w:style w:type="character" w:customStyle="1" w:styleId="Tekstpodstawowywcity2Znak">
    <w:name w:val="Tekst podstawowy wcięty 2 Znak"/>
    <w:basedOn w:val="Domylnaczcionkaakapitu"/>
    <w:link w:val="Tekstpodstawowywcity2"/>
    <w:uiPriority w:val="99"/>
    <w:semiHidden/>
    <w:rsid w:val="00922084"/>
  </w:style>
  <w:style w:type="character" w:customStyle="1" w:styleId="Nierozpoznanawzmianka3">
    <w:name w:val="Nierozpoznana wzmianka3"/>
    <w:basedOn w:val="Domylnaczcionkaakapitu"/>
    <w:uiPriority w:val="99"/>
    <w:semiHidden/>
    <w:unhideWhenUsed/>
    <w:rsid w:val="004F4F0B"/>
    <w:rPr>
      <w:color w:val="605E5C"/>
      <w:shd w:val="clear" w:color="auto" w:fill="E1DFDD"/>
    </w:rPr>
  </w:style>
  <w:style w:type="character" w:customStyle="1" w:styleId="Nierozpoznanawzmianka4">
    <w:name w:val="Nierozpoznana wzmianka4"/>
    <w:basedOn w:val="Domylnaczcionkaakapitu"/>
    <w:uiPriority w:val="99"/>
    <w:semiHidden/>
    <w:unhideWhenUsed/>
    <w:rsid w:val="00F77481"/>
    <w:rPr>
      <w:color w:val="605E5C"/>
      <w:shd w:val="clear" w:color="auto" w:fill="E1DFDD"/>
    </w:rPr>
  </w:style>
  <w:style w:type="character" w:customStyle="1" w:styleId="hgkelc">
    <w:name w:val="hgkelc"/>
    <w:basedOn w:val="Domylnaczcionkaakapitu"/>
    <w:rsid w:val="004E669E"/>
  </w:style>
  <w:style w:type="paragraph" w:styleId="Poprawka">
    <w:name w:val="Revision"/>
    <w:hidden/>
    <w:uiPriority w:val="99"/>
    <w:semiHidden/>
    <w:rsid w:val="000F4794"/>
  </w:style>
  <w:style w:type="character" w:styleId="Nierozpoznanawzmianka">
    <w:name w:val="Unresolved Mention"/>
    <w:basedOn w:val="Domylnaczcionkaakapitu"/>
    <w:uiPriority w:val="99"/>
    <w:semiHidden/>
    <w:unhideWhenUsed/>
    <w:rsid w:val="00AE27A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23575573">
      <w:bodyDiv w:val="1"/>
      <w:marLeft w:val="0"/>
      <w:marRight w:val="0"/>
      <w:marTop w:val="0"/>
      <w:marBottom w:val="0"/>
      <w:divBdr>
        <w:top w:val="none" w:sz="0" w:space="0" w:color="auto"/>
        <w:left w:val="none" w:sz="0" w:space="0" w:color="auto"/>
        <w:bottom w:val="none" w:sz="0" w:space="0" w:color="auto"/>
        <w:right w:val="none" w:sz="0" w:space="0" w:color="auto"/>
      </w:divBdr>
    </w:div>
    <w:div w:id="901794609">
      <w:bodyDiv w:val="1"/>
      <w:marLeft w:val="0"/>
      <w:marRight w:val="0"/>
      <w:marTop w:val="0"/>
      <w:marBottom w:val="0"/>
      <w:divBdr>
        <w:top w:val="none" w:sz="0" w:space="0" w:color="auto"/>
        <w:left w:val="none" w:sz="0" w:space="0" w:color="auto"/>
        <w:bottom w:val="none" w:sz="0" w:space="0" w:color="auto"/>
        <w:right w:val="none" w:sz="0" w:space="0" w:color="auto"/>
      </w:divBdr>
    </w:div>
    <w:div w:id="1087265669">
      <w:bodyDiv w:val="1"/>
      <w:marLeft w:val="0"/>
      <w:marRight w:val="0"/>
      <w:marTop w:val="0"/>
      <w:marBottom w:val="0"/>
      <w:divBdr>
        <w:top w:val="none" w:sz="0" w:space="0" w:color="auto"/>
        <w:left w:val="none" w:sz="0" w:space="0" w:color="auto"/>
        <w:bottom w:val="none" w:sz="0" w:space="0" w:color="auto"/>
        <w:right w:val="none" w:sz="0" w:space="0" w:color="auto"/>
      </w:divBdr>
    </w:div>
    <w:div w:id="1148742058">
      <w:bodyDiv w:val="1"/>
      <w:marLeft w:val="0"/>
      <w:marRight w:val="0"/>
      <w:marTop w:val="0"/>
      <w:marBottom w:val="0"/>
      <w:divBdr>
        <w:top w:val="none" w:sz="0" w:space="0" w:color="auto"/>
        <w:left w:val="none" w:sz="0" w:space="0" w:color="auto"/>
        <w:bottom w:val="none" w:sz="0" w:space="0" w:color="auto"/>
        <w:right w:val="none" w:sz="0" w:space="0" w:color="auto"/>
      </w:divBdr>
    </w:div>
    <w:div w:id="1405688287">
      <w:bodyDiv w:val="1"/>
      <w:marLeft w:val="0"/>
      <w:marRight w:val="0"/>
      <w:marTop w:val="0"/>
      <w:marBottom w:val="0"/>
      <w:divBdr>
        <w:top w:val="none" w:sz="0" w:space="0" w:color="auto"/>
        <w:left w:val="none" w:sz="0" w:space="0" w:color="auto"/>
        <w:bottom w:val="none" w:sz="0" w:space="0" w:color="auto"/>
        <w:right w:val="none" w:sz="0" w:space="0" w:color="auto"/>
      </w:divBdr>
    </w:div>
    <w:div w:id="1460874262">
      <w:bodyDiv w:val="1"/>
      <w:marLeft w:val="0"/>
      <w:marRight w:val="0"/>
      <w:marTop w:val="0"/>
      <w:marBottom w:val="0"/>
      <w:divBdr>
        <w:top w:val="none" w:sz="0" w:space="0" w:color="auto"/>
        <w:left w:val="none" w:sz="0" w:space="0" w:color="auto"/>
        <w:bottom w:val="none" w:sz="0" w:space="0" w:color="auto"/>
        <w:right w:val="none" w:sz="0" w:space="0" w:color="auto"/>
      </w:divBdr>
    </w:div>
    <w:div w:id="207088598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platformazakupowa.pl/stocer" TargetMode="External"/><Relationship Id="rId13" Type="http://schemas.openxmlformats.org/officeDocument/2006/relationships/hyperlink" Target="https://platformazakupowa.pl/strona/45-instrukcje" TargetMode="External"/><Relationship Id="rId18" Type="http://schemas.openxmlformats.org/officeDocument/2006/relationships/hyperlink" Target="https://platformazakupowa.pl/" TargetMode="Externa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yperlink" Target="https://platformazakupowa.pl/strona/45-instrukcje" TargetMode="External"/><Relationship Id="rId7" Type="http://schemas.openxmlformats.org/officeDocument/2006/relationships/endnotes" Target="endnotes.xml"/><Relationship Id="rId12" Type="http://schemas.openxmlformats.org/officeDocument/2006/relationships/hyperlink" Target="https://platformazakupowa.pl/" TargetMode="External"/><Relationship Id="rId17" Type="http://schemas.openxmlformats.org/officeDocument/2006/relationships/hyperlink" Target="mailto:handlowy@stocer.pl" TargetMode="External"/><Relationship Id="rId25"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hyperlink" Target="https://platformazakupowa.pl/pn/stocer" TargetMode="External"/><Relationship Id="rId20" Type="http://schemas.openxmlformats.org/officeDocument/2006/relationships/hyperlink" Target="https://platformazakupowa.pl/strona/1-regulamin"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sip.lex.pl/" TargetMode="External"/><Relationship Id="rId24"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https://sip.lex.pl/" TargetMode="External"/><Relationship Id="rId23" Type="http://schemas.openxmlformats.org/officeDocument/2006/relationships/hyperlink" Target="https://platformazakupowa.pl/pn/stocer" TargetMode="External"/><Relationship Id="rId10" Type="http://schemas.openxmlformats.org/officeDocument/2006/relationships/hyperlink" Target="https://platformazakupowa.pl/pn/stocer" TargetMode="External"/><Relationship Id="rId19" Type="http://schemas.openxmlformats.org/officeDocument/2006/relationships/hyperlink" Target="https://platformazakupowa.pl/strona/1-regulamin" TargetMode="External"/><Relationship Id="rId4" Type="http://schemas.openxmlformats.org/officeDocument/2006/relationships/settings" Target="settings.xml"/><Relationship Id="rId9" Type="http://schemas.openxmlformats.org/officeDocument/2006/relationships/hyperlink" Target="https://platformazakupowa.pl/stocer" TargetMode="External"/><Relationship Id="rId14" Type="http://schemas.openxmlformats.org/officeDocument/2006/relationships/hyperlink" Target="https://platformazakupowa.pl/strona/45-instrukcje" TargetMode="External"/><Relationship Id="rId22" Type="http://schemas.openxmlformats.org/officeDocument/2006/relationships/hyperlink" Target="http://platformazakupowa.pl" TargetMode="External"/><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2F27644-2184-4DB4-8C05-54B5F129F5E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37</TotalTime>
  <Pages>21</Pages>
  <Words>7941</Words>
  <Characters>47647</Characters>
  <Application>Microsoft Office Word</Application>
  <DocSecurity>0</DocSecurity>
  <Lines>397</Lines>
  <Paragraphs>110</Paragraphs>
  <ScaleCrop>false</ScaleCrop>
  <HeadingPairs>
    <vt:vector size="2" baseType="variant">
      <vt:variant>
        <vt:lpstr>Tytuł</vt:lpstr>
      </vt:variant>
      <vt:variant>
        <vt:i4>1</vt:i4>
      </vt:variant>
    </vt:vector>
  </HeadingPairs>
  <TitlesOfParts>
    <vt:vector size="1" baseType="lpstr">
      <vt:lpstr/>
    </vt:vector>
  </TitlesOfParts>
  <Company>Toshiba</Company>
  <LinksUpToDate>false</LinksUpToDate>
  <CharactersWithSpaces>55478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oem</dc:creator>
  <cp:lastModifiedBy>Beata Stopnicka</cp:lastModifiedBy>
  <cp:revision>14</cp:revision>
  <cp:lastPrinted>2022-05-25T09:58:00Z</cp:lastPrinted>
  <dcterms:created xsi:type="dcterms:W3CDTF">2025-02-06T11:38:00Z</dcterms:created>
  <dcterms:modified xsi:type="dcterms:W3CDTF">2025-02-06T13:35:00Z</dcterms:modified>
</cp:coreProperties>
</file>