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EC9DF1" w14:textId="77777777" w:rsidR="00B30F66" w:rsidRPr="00B30F66" w:rsidRDefault="00B30F66" w:rsidP="00264903">
      <w:pPr>
        <w:spacing w:line="276" w:lineRule="auto"/>
        <w:jc w:val="center"/>
        <w:rPr>
          <w:b/>
          <w:sz w:val="6"/>
          <w:szCs w:val="6"/>
        </w:rPr>
      </w:pPr>
    </w:p>
    <w:p w14:paraId="545C07E4" w14:textId="3D6C4700" w:rsidR="00264903" w:rsidRPr="001611A7" w:rsidRDefault="00264903" w:rsidP="00264903">
      <w:pPr>
        <w:spacing w:line="276" w:lineRule="auto"/>
        <w:jc w:val="center"/>
        <w:rPr>
          <w:b/>
          <w:sz w:val="24"/>
          <w:szCs w:val="24"/>
        </w:rPr>
      </w:pPr>
      <w:r w:rsidRPr="001611A7">
        <w:rPr>
          <w:b/>
          <w:sz w:val="24"/>
          <w:szCs w:val="24"/>
        </w:rPr>
        <w:t>U</w:t>
      </w:r>
      <w:r w:rsidR="00FA0A97" w:rsidRPr="001611A7">
        <w:rPr>
          <w:b/>
          <w:sz w:val="24"/>
          <w:szCs w:val="24"/>
        </w:rPr>
        <w:t xml:space="preserve">MOWA NR </w:t>
      </w:r>
      <w:r w:rsidR="006B0E2D">
        <w:rPr>
          <w:b/>
          <w:sz w:val="24"/>
          <w:szCs w:val="24"/>
        </w:rPr>
        <w:t>D</w:t>
      </w:r>
      <w:r w:rsidR="008D5D0F" w:rsidRPr="001611A7">
        <w:rPr>
          <w:b/>
          <w:sz w:val="24"/>
          <w:szCs w:val="24"/>
        </w:rPr>
        <w:t>R</w:t>
      </w:r>
      <w:r w:rsidR="006B0E2D">
        <w:rPr>
          <w:b/>
          <w:sz w:val="24"/>
          <w:szCs w:val="24"/>
        </w:rPr>
        <w:t>-</w:t>
      </w:r>
      <w:r w:rsidR="008D5D0F" w:rsidRPr="001611A7">
        <w:rPr>
          <w:b/>
          <w:sz w:val="24"/>
          <w:szCs w:val="24"/>
        </w:rPr>
        <w:t>I</w:t>
      </w:r>
      <w:r w:rsidR="006B0E2D">
        <w:rPr>
          <w:b/>
          <w:sz w:val="24"/>
          <w:szCs w:val="24"/>
        </w:rPr>
        <w:t>V</w:t>
      </w:r>
      <w:r w:rsidR="008D5D0F" w:rsidRPr="001611A7">
        <w:rPr>
          <w:b/>
          <w:sz w:val="24"/>
          <w:szCs w:val="24"/>
        </w:rPr>
        <w:t>/KSOW-</w:t>
      </w:r>
      <w:r w:rsidR="00392784" w:rsidRPr="00392784">
        <w:rPr>
          <w:b/>
          <w:sz w:val="24"/>
          <w:szCs w:val="24"/>
        </w:rPr>
        <w:t>1</w:t>
      </w:r>
      <w:r w:rsidR="008D5D0F" w:rsidRPr="001611A7">
        <w:rPr>
          <w:b/>
          <w:sz w:val="24"/>
          <w:szCs w:val="24"/>
        </w:rPr>
        <w:t>/202</w:t>
      </w:r>
      <w:r w:rsidR="00392784">
        <w:rPr>
          <w:b/>
          <w:sz w:val="24"/>
          <w:szCs w:val="24"/>
        </w:rPr>
        <w:t>5</w:t>
      </w:r>
      <w:r w:rsidR="008D5D0F" w:rsidRPr="001611A7">
        <w:rPr>
          <w:b/>
          <w:sz w:val="24"/>
          <w:szCs w:val="24"/>
        </w:rPr>
        <w:t>/RODO</w:t>
      </w:r>
    </w:p>
    <w:p w14:paraId="69A7AA90" w14:textId="77777777" w:rsidR="0013599A" w:rsidRPr="001611A7" w:rsidRDefault="0013599A" w:rsidP="0013599A">
      <w:pPr>
        <w:jc w:val="center"/>
        <w:rPr>
          <w:b/>
          <w:bCs/>
          <w:sz w:val="24"/>
          <w:szCs w:val="24"/>
        </w:rPr>
      </w:pPr>
      <w:r w:rsidRPr="001611A7">
        <w:rPr>
          <w:b/>
          <w:bCs/>
          <w:sz w:val="24"/>
          <w:szCs w:val="24"/>
        </w:rPr>
        <w:t>POWIERZENIA PRZETWARZANIA DANYCH OSOBOWYCH</w:t>
      </w:r>
    </w:p>
    <w:p w14:paraId="6047565D" w14:textId="77777777" w:rsidR="0013599A" w:rsidRPr="001611A7" w:rsidRDefault="0013599A" w:rsidP="0025151C">
      <w:pPr>
        <w:spacing w:line="276" w:lineRule="auto"/>
        <w:jc w:val="center"/>
        <w:rPr>
          <w:b/>
          <w:sz w:val="24"/>
          <w:szCs w:val="24"/>
        </w:rPr>
      </w:pPr>
    </w:p>
    <w:p w14:paraId="2BC917E3" w14:textId="77777777" w:rsidR="00FA0A97" w:rsidRPr="001611A7" w:rsidRDefault="00FA0A97" w:rsidP="005260C9">
      <w:pPr>
        <w:spacing w:before="240" w:line="276" w:lineRule="auto"/>
        <w:jc w:val="both"/>
        <w:rPr>
          <w:spacing w:val="-4"/>
          <w:sz w:val="24"/>
          <w:szCs w:val="24"/>
        </w:rPr>
      </w:pPr>
      <w:r w:rsidRPr="001611A7">
        <w:rPr>
          <w:spacing w:val="-4"/>
          <w:sz w:val="24"/>
          <w:szCs w:val="24"/>
        </w:rPr>
        <w:t>zwana dalej „Umową powierzenia”</w:t>
      </w:r>
    </w:p>
    <w:p w14:paraId="5CA61ABB" w14:textId="4D8C7FBA" w:rsidR="005260C9" w:rsidRPr="001611A7" w:rsidRDefault="00FA0A97" w:rsidP="005260C9">
      <w:pPr>
        <w:spacing w:before="240" w:line="276" w:lineRule="auto"/>
        <w:jc w:val="both"/>
        <w:rPr>
          <w:spacing w:val="-4"/>
          <w:sz w:val="24"/>
          <w:szCs w:val="24"/>
        </w:rPr>
      </w:pPr>
      <w:r w:rsidRPr="001611A7">
        <w:rPr>
          <w:spacing w:val="-4"/>
          <w:sz w:val="24"/>
          <w:szCs w:val="24"/>
        </w:rPr>
        <w:t>z</w:t>
      </w:r>
      <w:r w:rsidR="00BC229B" w:rsidRPr="001611A7">
        <w:rPr>
          <w:spacing w:val="-4"/>
          <w:sz w:val="24"/>
          <w:szCs w:val="24"/>
        </w:rPr>
        <w:t>awarta</w:t>
      </w:r>
      <w:r w:rsidR="00A9175D" w:rsidRPr="001611A7">
        <w:rPr>
          <w:spacing w:val="-4"/>
          <w:sz w:val="24"/>
          <w:szCs w:val="24"/>
        </w:rPr>
        <w:t xml:space="preserve"> w B</w:t>
      </w:r>
      <w:r w:rsidR="002A3D63" w:rsidRPr="001611A7">
        <w:rPr>
          <w:spacing w:val="-4"/>
          <w:sz w:val="24"/>
          <w:szCs w:val="24"/>
        </w:rPr>
        <w:t>iałymstoku dnia</w:t>
      </w:r>
      <w:r w:rsidR="00C506B1" w:rsidRPr="001611A7">
        <w:rPr>
          <w:spacing w:val="-4"/>
          <w:sz w:val="24"/>
          <w:szCs w:val="24"/>
        </w:rPr>
        <w:t xml:space="preserve"> </w:t>
      </w:r>
      <w:r w:rsidR="000F79DC" w:rsidRPr="001611A7">
        <w:rPr>
          <w:spacing w:val="-4"/>
          <w:sz w:val="24"/>
          <w:szCs w:val="24"/>
        </w:rPr>
        <w:t>………………</w:t>
      </w:r>
      <w:r w:rsidR="00EC7E12" w:rsidRPr="001611A7">
        <w:rPr>
          <w:spacing w:val="-4"/>
          <w:sz w:val="24"/>
          <w:szCs w:val="24"/>
        </w:rPr>
        <w:t xml:space="preserve"> </w:t>
      </w:r>
      <w:r w:rsidR="00632412" w:rsidRPr="001611A7">
        <w:rPr>
          <w:spacing w:val="-4"/>
          <w:sz w:val="24"/>
          <w:szCs w:val="24"/>
        </w:rPr>
        <w:t>202</w:t>
      </w:r>
      <w:r w:rsidR="00392784">
        <w:rPr>
          <w:spacing w:val="-4"/>
          <w:sz w:val="24"/>
          <w:szCs w:val="24"/>
        </w:rPr>
        <w:t>5</w:t>
      </w:r>
      <w:r w:rsidR="002A3D63" w:rsidRPr="001611A7">
        <w:rPr>
          <w:spacing w:val="-4"/>
          <w:sz w:val="24"/>
          <w:szCs w:val="24"/>
        </w:rPr>
        <w:t xml:space="preserve"> r. </w:t>
      </w:r>
      <w:r w:rsidR="00A060FB" w:rsidRPr="001611A7">
        <w:rPr>
          <w:spacing w:val="-4"/>
          <w:sz w:val="24"/>
          <w:szCs w:val="24"/>
        </w:rPr>
        <w:t xml:space="preserve">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osobowych), zwane dalej RODO, </w:t>
      </w:r>
      <w:r w:rsidR="005260C9" w:rsidRPr="001611A7">
        <w:rPr>
          <w:spacing w:val="-4"/>
          <w:sz w:val="24"/>
          <w:szCs w:val="24"/>
        </w:rPr>
        <w:t>pomiędzy:</w:t>
      </w:r>
    </w:p>
    <w:p w14:paraId="6B5C6BC5" w14:textId="77777777" w:rsidR="00A9175D" w:rsidRPr="001611A7" w:rsidRDefault="00A9175D" w:rsidP="0025151C">
      <w:pPr>
        <w:spacing w:line="276" w:lineRule="auto"/>
        <w:jc w:val="both"/>
        <w:rPr>
          <w:sz w:val="24"/>
          <w:szCs w:val="24"/>
        </w:rPr>
      </w:pPr>
    </w:p>
    <w:p w14:paraId="539F5DB9" w14:textId="2BD030F8" w:rsidR="0013599A" w:rsidRPr="001611A7" w:rsidRDefault="0013599A" w:rsidP="0013599A">
      <w:pPr>
        <w:spacing w:line="276" w:lineRule="auto"/>
        <w:jc w:val="both"/>
        <w:rPr>
          <w:sz w:val="24"/>
          <w:szCs w:val="24"/>
        </w:rPr>
      </w:pPr>
      <w:r w:rsidRPr="001611A7">
        <w:rPr>
          <w:b/>
          <w:sz w:val="24"/>
          <w:szCs w:val="24"/>
        </w:rPr>
        <w:t>Województwem Podlaskim</w:t>
      </w:r>
      <w:r w:rsidRPr="001611A7">
        <w:rPr>
          <w:sz w:val="24"/>
          <w:szCs w:val="24"/>
        </w:rPr>
        <w:t xml:space="preserve">, zwanym w treści </w:t>
      </w:r>
      <w:r w:rsidR="007A7CC5" w:rsidRPr="001611A7">
        <w:rPr>
          <w:sz w:val="24"/>
          <w:szCs w:val="24"/>
        </w:rPr>
        <w:t>U</w:t>
      </w:r>
      <w:r w:rsidRPr="001611A7">
        <w:rPr>
          <w:sz w:val="24"/>
          <w:szCs w:val="24"/>
        </w:rPr>
        <w:t>mowy</w:t>
      </w:r>
      <w:r w:rsidR="005222C7" w:rsidRPr="001611A7">
        <w:rPr>
          <w:sz w:val="24"/>
          <w:szCs w:val="24"/>
        </w:rPr>
        <w:t xml:space="preserve"> powierzenia</w:t>
      </w:r>
      <w:r w:rsidRPr="001611A7">
        <w:rPr>
          <w:sz w:val="24"/>
          <w:szCs w:val="24"/>
        </w:rPr>
        <w:t xml:space="preserve"> </w:t>
      </w:r>
      <w:r w:rsidR="005222C7" w:rsidRPr="001611A7">
        <w:rPr>
          <w:sz w:val="24"/>
          <w:szCs w:val="24"/>
        </w:rPr>
        <w:t>„</w:t>
      </w:r>
      <w:r w:rsidRPr="001611A7">
        <w:rPr>
          <w:b/>
          <w:sz w:val="24"/>
          <w:szCs w:val="24"/>
        </w:rPr>
        <w:t>Administratorem</w:t>
      </w:r>
      <w:r w:rsidR="005222C7" w:rsidRPr="001611A7">
        <w:rPr>
          <w:b/>
          <w:sz w:val="24"/>
          <w:szCs w:val="24"/>
        </w:rPr>
        <w:t>”</w:t>
      </w:r>
      <w:r w:rsidRPr="001611A7">
        <w:rPr>
          <w:sz w:val="24"/>
          <w:szCs w:val="24"/>
        </w:rPr>
        <w:t>, w imieniu którego działa Zarząd Województwa Podlaskiego z</w:t>
      </w:r>
      <w:r w:rsidR="00CF729B">
        <w:rPr>
          <w:sz w:val="24"/>
          <w:szCs w:val="24"/>
        </w:rPr>
        <w:t xml:space="preserve"> </w:t>
      </w:r>
      <w:r w:rsidRPr="001611A7">
        <w:rPr>
          <w:sz w:val="24"/>
          <w:szCs w:val="24"/>
        </w:rPr>
        <w:t>siedzibą w Białymstoku przy ul.</w:t>
      </w:r>
      <w:r w:rsidR="00CF729B">
        <w:rPr>
          <w:sz w:val="24"/>
          <w:szCs w:val="24"/>
        </w:rPr>
        <w:t xml:space="preserve">  </w:t>
      </w:r>
      <w:r w:rsidR="006B0E2D" w:rsidRPr="006B0E2D">
        <w:rPr>
          <w:sz w:val="24"/>
          <w:szCs w:val="24"/>
        </w:rPr>
        <w:t>M. Curie- Skłodowskiej 14, 15-097</w:t>
      </w:r>
      <w:r w:rsidR="006B0E2D">
        <w:rPr>
          <w:sz w:val="24"/>
          <w:szCs w:val="24"/>
        </w:rPr>
        <w:t xml:space="preserve"> </w:t>
      </w:r>
      <w:r w:rsidRPr="001611A7">
        <w:rPr>
          <w:sz w:val="24"/>
          <w:szCs w:val="24"/>
        </w:rPr>
        <w:t>Białystok, reprezentowany przez:</w:t>
      </w:r>
    </w:p>
    <w:p w14:paraId="23DB7779" w14:textId="77777777" w:rsidR="0013599A" w:rsidRPr="001611A7" w:rsidRDefault="0013599A" w:rsidP="0013599A">
      <w:pPr>
        <w:spacing w:line="276" w:lineRule="auto"/>
        <w:rPr>
          <w:sz w:val="24"/>
          <w:szCs w:val="24"/>
        </w:rPr>
      </w:pPr>
    </w:p>
    <w:p w14:paraId="35831AB3" w14:textId="77777777" w:rsidR="0013599A" w:rsidRPr="001611A7" w:rsidRDefault="0013599A" w:rsidP="00264903">
      <w:pPr>
        <w:numPr>
          <w:ilvl w:val="0"/>
          <w:numId w:val="27"/>
        </w:numPr>
        <w:spacing w:line="480" w:lineRule="auto"/>
        <w:rPr>
          <w:sz w:val="24"/>
          <w:szCs w:val="24"/>
        </w:rPr>
      </w:pPr>
      <w:r w:rsidRPr="001611A7">
        <w:rPr>
          <w:sz w:val="24"/>
          <w:szCs w:val="24"/>
        </w:rPr>
        <w:t>……………................................................................................................................…</w:t>
      </w:r>
    </w:p>
    <w:p w14:paraId="01A41248" w14:textId="77777777" w:rsidR="0013599A" w:rsidRPr="001611A7" w:rsidRDefault="0013599A" w:rsidP="00264903">
      <w:pPr>
        <w:numPr>
          <w:ilvl w:val="0"/>
          <w:numId w:val="27"/>
        </w:numPr>
        <w:spacing w:line="480" w:lineRule="auto"/>
        <w:rPr>
          <w:sz w:val="24"/>
          <w:szCs w:val="24"/>
        </w:rPr>
      </w:pPr>
      <w:r w:rsidRPr="001611A7">
        <w:rPr>
          <w:sz w:val="24"/>
          <w:szCs w:val="24"/>
        </w:rPr>
        <w:t>…....................................................................................................................................</w:t>
      </w:r>
    </w:p>
    <w:p w14:paraId="0E5E120D" w14:textId="77777777" w:rsidR="0013599A" w:rsidRPr="00A7467E" w:rsidRDefault="0013599A" w:rsidP="0013599A">
      <w:pPr>
        <w:spacing w:line="276" w:lineRule="auto"/>
        <w:rPr>
          <w:sz w:val="24"/>
          <w:szCs w:val="24"/>
        </w:rPr>
      </w:pPr>
      <w:r w:rsidRPr="00A7467E">
        <w:rPr>
          <w:sz w:val="24"/>
          <w:szCs w:val="24"/>
        </w:rPr>
        <w:t>a</w:t>
      </w:r>
    </w:p>
    <w:p w14:paraId="49E7318C" w14:textId="279A704F" w:rsidR="00264903" w:rsidRPr="00A7467E" w:rsidRDefault="00C63F8C" w:rsidP="00264903">
      <w:pPr>
        <w:spacing w:line="276" w:lineRule="auto"/>
        <w:jc w:val="both"/>
        <w:rPr>
          <w:b/>
          <w:sz w:val="24"/>
          <w:szCs w:val="24"/>
        </w:rPr>
      </w:pPr>
      <w:r w:rsidRPr="00A7467E">
        <w:rPr>
          <w:b/>
          <w:sz w:val="24"/>
          <w:szCs w:val="24"/>
        </w:rPr>
        <w:t>………………………………</w:t>
      </w:r>
      <w:r w:rsidR="009C4659">
        <w:rPr>
          <w:b/>
          <w:sz w:val="24"/>
          <w:szCs w:val="24"/>
        </w:rPr>
        <w:t>…………………………</w:t>
      </w:r>
    </w:p>
    <w:p w14:paraId="4564AF5F" w14:textId="77777777" w:rsidR="00A7467E" w:rsidRPr="00A7467E" w:rsidRDefault="005222C7" w:rsidP="00264903">
      <w:pPr>
        <w:spacing w:line="276" w:lineRule="auto"/>
        <w:jc w:val="both"/>
        <w:rPr>
          <w:b/>
          <w:sz w:val="24"/>
          <w:szCs w:val="24"/>
        </w:rPr>
      </w:pPr>
      <w:r w:rsidRPr="00A7467E">
        <w:rPr>
          <w:b/>
          <w:sz w:val="24"/>
          <w:szCs w:val="24"/>
        </w:rPr>
        <w:t>zwanym/zwaną dalej „Podmiotem przetwarzającym”,</w:t>
      </w:r>
    </w:p>
    <w:p w14:paraId="42A8BA0F" w14:textId="77777777" w:rsidR="005222C7" w:rsidRPr="00A7467E" w:rsidRDefault="005222C7" w:rsidP="00264903">
      <w:pPr>
        <w:spacing w:line="276" w:lineRule="auto"/>
        <w:jc w:val="both"/>
        <w:rPr>
          <w:b/>
          <w:sz w:val="24"/>
          <w:szCs w:val="24"/>
        </w:rPr>
      </w:pPr>
      <w:r w:rsidRPr="00A7467E">
        <w:rPr>
          <w:b/>
          <w:sz w:val="24"/>
          <w:szCs w:val="24"/>
        </w:rPr>
        <w:t>reprezentowanym/reprezentowaną przez:</w:t>
      </w:r>
    </w:p>
    <w:p w14:paraId="5DF6B687" w14:textId="77777777" w:rsidR="005222C7" w:rsidRPr="001611A7" w:rsidRDefault="005222C7" w:rsidP="005222C7">
      <w:pPr>
        <w:numPr>
          <w:ilvl w:val="0"/>
          <w:numId w:val="34"/>
        </w:numPr>
        <w:spacing w:line="480" w:lineRule="auto"/>
        <w:rPr>
          <w:sz w:val="24"/>
          <w:szCs w:val="24"/>
        </w:rPr>
      </w:pPr>
      <w:r w:rsidRPr="001611A7">
        <w:rPr>
          <w:sz w:val="24"/>
          <w:szCs w:val="24"/>
        </w:rPr>
        <w:t>……………................................................................................................................…</w:t>
      </w:r>
    </w:p>
    <w:p w14:paraId="5CC53428" w14:textId="77777777" w:rsidR="005222C7" w:rsidRPr="001611A7" w:rsidRDefault="005222C7" w:rsidP="005222C7">
      <w:pPr>
        <w:numPr>
          <w:ilvl w:val="0"/>
          <w:numId w:val="34"/>
        </w:numPr>
        <w:spacing w:line="480" w:lineRule="auto"/>
        <w:rPr>
          <w:sz w:val="24"/>
          <w:szCs w:val="24"/>
        </w:rPr>
      </w:pPr>
      <w:r w:rsidRPr="001611A7">
        <w:rPr>
          <w:sz w:val="24"/>
          <w:szCs w:val="24"/>
        </w:rPr>
        <w:t>…....................................................................................................................................</w:t>
      </w:r>
    </w:p>
    <w:p w14:paraId="146EB794" w14:textId="77777777" w:rsidR="00264903" w:rsidRPr="001611A7" w:rsidRDefault="00264903" w:rsidP="0013599A">
      <w:pPr>
        <w:spacing w:line="276" w:lineRule="auto"/>
        <w:rPr>
          <w:sz w:val="24"/>
          <w:szCs w:val="24"/>
        </w:rPr>
      </w:pPr>
    </w:p>
    <w:p w14:paraId="76856275" w14:textId="6CF36612" w:rsidR="0013599A" w:rsidRPr="001611A7" w:rsidRDefault="0013599A" w:rsidP="0013599A">
      <w:pPr>
        <w:spacing w:line="276" w:lineRule="auto"/>
        <w:rPr>
          <w:sz w:val="24"/>
          <w:szCs w:val="24"/>
        </w:rPr>
      </w:pPr>
      <w:r w:rsidRPr="001611A7">
        <w:rPr>
          <w:sz w:val="24"/>
          <w:szCs w:val="24"/>
        </w:rPr>
        <w:t xml:space="preserve">zwanymi następnie łącznie „Stronami”, o następującej treści: </w:t>
      </w:r>
    </w:p>
    <w:p w14:paraId="761F1D75" w14:textId="77777777" w:rsidR="00B1426D" w:rsidRPr="001611A7" w:rsidRDefault="00B1426D" w:rsidP="0025151C">
      <w:pPr>
        <w:spacing w:line="276" w:lineRule="auto"/>
        <w:jc w:val="center"/>
        <w:rPr>
          <w:sz w:val="24"/>
          <w:szCs w:val="24"/>
        </w:rPr>
      </w:pPr>
    </w:p>
    <w:p w14:paraId="22BA148E" w14:textId="77777777" w:rsidR="008379AF" w:rsidRPr="009C4659" w:rsidRDefault="00A9175D" w:rsidP="0013599A">
      <w:pPr>
        <w:spacing w:line="276" w:lineRule="auto"/>
        <w:jc w:val="center"/>
        <w:rPr>
          <w:b/>
          <w:bCs/>
          <w:sz w:val="24"/>
          <w:szCs w:val="24"/>
        </w:rPr>
      </w:pPr>
      <w:r w:rsidRPr="009C4659">
        <w:rPr>
          <w:b/>
          <w:bCs/>
          <w:sz w:val="24"/>
          <w:szCs w:val="24"/>
        </w:rPr>
        <w:t>§ 1</w:t>
      </w:r>
      <w:r w:rsidR="009827D9" w:rsidRPr="009C4659">
        <w:rPr>
          <w:b/>
          <w:bCs/>
          <w:sz w:val="24"/>
          <w:szCs w:val="24"/>
        </w:rPr>
        <w:t>.</w:t>
      </w:r>
      <w:r w:rsidR="0013599A" w:rsidRPr="009C4659">
        <w:rPr>
          <w:b/>
          <w:bCs/>
          <w:sz w:val="24"/>
          <w:szCs w:val="24"/>
        </w:rPr>
        <w:t xml:space="preserve"> </w:t>
      </w:r>
    </w:p>
    <w:p w14:paraId="57B35996" w14:textId="3FB72BE7" w:rsidR="008379AF" w:rsidRPr="006B0E2D" w:rsidRDefault="008379AF" w:rsidP="00C14F66">
      <w:pPr>
        <w:pStyle w:val="Akapitzlist"/>
        <w:numPr>
          <w:ilvl w:val="0"/>
          <w:numId w:val="24"/>
        </w:numPr>
        <w:spacing w:after="200" w:line="276" w:lineRule="auto"/>
        <w:ind w:left="426" w:hanging="426"/>
        <w:contextualSpacing/>
        <w:jc w:val="both"/>
        <w:rPr>
          <w:b/>
          <w:color w:val="FF0000"/>
          <w:sz w:val="24"/>
          <w:szCs w:val="24"/>
        </w:rPr>
      </w:pP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Na podstawie art. 28 RODO </w:t>
      </w:r>
      <w:r w:rsidR="0013599A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Administrator 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powierza </w:t>
      </w:r>
      <w:r w:rsidR="0013599A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Podmiotowi przetwarzającemu 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przetwarzanie danych osobowych wyłącznie w celu wykonania zobowiązań w zakresie realizacji zadań wynikających z umowy</w:t>
      </w:r>
      <w:r w:rsidR="0013599A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6B0E2D" w:rsidRPr="006B0E2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DR-IV/KSOW-</w:t>
      </w:r>
      <w:r w:rsidR="00392784" w:rsidRPr="00392784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1</w:t>
      </w:r>
      <w:r w:rsidR="006B0E2D" w:rsidRPr="006B0E2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/202</w:t>
      </w:r>
      <w:r w:rsidR="00392784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5</w:t>
      </w:r>
      <w:r w:rsidR="006B0E2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 w:rsidR="0013599A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z dnia ……………., </w:t>
      </w:r>
      <w:r w:rsidR="0013599A" w:rsidRPr="00A7467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której przedmiotem jest </w:t>
      </w:r>
      <w:r w:rsidR="00392784" w:rsidRPr="00392784">
        <w:rPr>
          <w:rFonts w:ascii="Times New Roman" w:hAnsi="Times New Roman"/>
          <w:bCs/>
          <w:iCs/>
          <w:sz w:val="24"/>
          <w:szCs w:val="24"/>
        </w:rPr>
        <w:t xml:space="preserve">usługa polegająca na </w:t>
      </w:r>
      <w:bookmarkStart w:id="0" w:name="_Hlk187654418"/>
      <w:r w:rsidR="00392784" w:rsidRPr="00392784">
        <w:rPr>
          <w:rFonts w:ascii="Times New Roman" w:hAnsi="Times New Roman"/>
          <w:bCs/>
          <w:iCs/>
          <w:sz w:val="24"/>
          <w:szCs w:val="24"/>
        </w:rPr>
        <w:t>kompleksowej organizacji</w:t>
      </w:r>
      <w:r w:rsidR="00392784" w:rsidRPr="00392784">
        <w:rPr>
          <w:rFonts w:ascii="Times New Roman" w:hAnsi="Times New Roman"/>
          <w:bCs/>
          <w:sz w:val="24"/>
          <w:szCs w:val="24"/>
        </w:rPr>
        <w:t xml:space="preserve"> </w:t>
      </w:r>
      <w:r w:rsidR="00392784" w:rsidRPr="00392784">
        <w:rPr>
          <w:rFonts w:ascii="Times New Roman" w:hAnsi="Times New Roman"/>
          <w:bCs/>
          <w:iCs/>
          <w:sz w:val="24"/>
          <w:szCs w:val="24"/>
        </w:rPr>
        <w:t>zagranicznej wizyty studyjnej do Włoch,</w:t>
      </w:r>
      <w:r w:rsidR="00392784" w:rsidRPr="00392784">
        <w:rPr>
          <w:rFonts w:ascii="Times New Roman" w:hAnsi="Times New Roman"/>
          <w:iCs/>
          <w:sz w:val="24"/>
          <w:szCs w:val="24"/>
        </w:rPr>
        <w:t xml:space="preserve"> </w:t>
      </w:r>
      <w:bookmarkStart w:id="1" w:name="_Hlk188608251"/>
      <w:r w:rsidR="00392784" w:rsidRPr="00392784">
        <w:rPr>
          <w:rFonts w:ascii="Times New Roman" w:hAnsi="Times New Roman"/>
          <w:iCs/>
          <w:sz w:val="24"/>
          <w:szCs w:val="24"/>
        </w:rPr>
        <w:t xml:space="preserve">w ramach projektu pn. „Śladem produktów lokalnych </w:t>
      </w:r>
      <w:r w:rsidR="00392784">
        <w:rPr>
          <w:rFonts w:ascii="Times New Roman" w:hAnsi="Times New Roman"/>
          <w:iCs/>
          <w:sz w:val="24"/>
          <w:szCs w:val="24"/>
        </w:rPr>
        <w:br/>
      </w:r>
      <w:r w:rsidR="00392784" w:rsidRPr="00392784">
        <w:rPr>
          <w:rFonts w:ascii="Times New Roman" w:hAnsi="Times New Roman"/>
          <w:iCs/>
          <w:sz w:val="24"/>
          <w:szCs w:val="24"/>
        </w:rPr>
        <w:t>i regionalnych”</w:t>
      </w:r>
      <w:bookmarkEnd w:id="0"/>
      <w:r w:rsidR="00392784">
        <w:rPr>
          <w:rFonts w:ascii="Times New Roman" w:hAnsi="Times New Roman"/>
          <w:iCs/>
          <w:sz w:val="24"/>
          <w:szCs w:val="24"/>
        </w:rPr>
        <w:t>.</w:t>
      </w:r>
    </w:p>
    <w:bookmarkEnd w:id="1"/>
    <w:p w14:paraId="1680ACB5" w14:textId="77777777" w:rsidR="0013599A" w:rsidRPr="001611A7" w:rsidRDefault="0013599A" w:rsidP="00C14F66">
      <w:pPr>
        <w:pStyle w:val="Akapitzlist"/>
        <w:numPr>
          <w:ilvl w:val="0"/>
          <w:numId w:val="24"/>
        </w:numPr>
        <w:spacing w:after="200" w:line="276" w:lineRule="auto"/>
        <w:ind w:left="426" w:hanging="426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Administrator powierza Podmiotowi przetwarzającemu przetwarzanie danych osobowych w ramach procesu z </w:t>
      </w:r>
      <w:r w:rsidRPr="00E044FC">
        <w:rPr>
          <w:rFonts w:ascii="Times New Roman" w:eastAsia="Times New Roman" w:hAnsi="Times New Roman"/>
          <w:bCs/>
          <w:i/>
          <w:iCs/>
          <w:sz w:val="24"/>
          <w:szCs w:val="24"/>
          <w:lang w:eastAsia="pl-PL"/>
        </w:rPr>
        <w:t>Rejestru Czynności Przetwarzania</w:t>
      </w:r>
      <w:r w:rsidR="003A332A" w:rsidRPr="00E044FC">
        <w:rPr>
          <w:rFonts w:ascii="Times New Roman" w:eastAsia="Times New Roman" w:hAnsi="Times New Roman"/>
          <w:bCs/>
          <w:i/>
          <w:iCs/>
          <w:sz w:val="24"/>
          <w:szCs w:val="24"/>
          <w:lang w:eastAsia="pl-PL"/>
        </w:rPr>
        <w:t xml:space="preserve"> nr 153 „Organizacja przedsięwzięć informacyjnych, promocyjnych i rozwojowych”.</w:t>
      </w:r>
    </w:p>
    <w:p w14:paraId="616E4DBB" w14:textId="553DC039" w:rsidR="008379AF" w:rsidRPr="001611A7" w:rsidRDefault="008379AF" w:rsidP="00C14F66">
      <w:pPr>
        <w:pStyle w:val="Akapitzlist"/>
        <w:numPr>
          <w:ilvl w:val="0"/>
          <w:numId w:val="24"/>
        </w:numPr>
        <w:spacing w:after="200" w:line="276" w:lineRule="auto"/>
        <w:ind w:left="426" w:hanging="426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Przetwarzanie danych osobowych w procesie, o który</w:t>
      </w:r>
      <w:r w:rsidR="003A332A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m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mowa w ust. 2 jest zgodne z</w:t>
      </w:r>
      <w:r w:rsidR="00F70CE5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 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prawem i spełnia warunki art. 6 ust. 1 lit. </w:t>
      </w:r>
      <w:r w:rsidR="00E044FC">
        <w:rPr>
          <w:rFonts w:ascii="Times New Roman" w:eastAsia="Times New Roman" w:hAnsi="Times New Roman"/>
          <w:bCs/>
          <w:sz w:val="24"/>
          <w:szCs w:val="24"/>
          <w:lang w:eastAsia="pl-PL"/>
        </w:rPr>
        <w:t>a</w:t>
      </w:r>
      <w:r w:rsidR="00392784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, b i c 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RODO. </w:t>
      </w:r>
    </w:p>
    <w:p w14:paraId="5FA8DEB1" w14:textId="77777777" w:rsidR="008D5D0F" w:rsidRPr="00A7467E" w:rsidRDefault="008379AF" w:rsidP="00C14F66">
      <w:pPr>
        <w:pStyle w:val="Akapitzlist"/>
        <w:numPr>
          <w:ilvl w:val="0"/>
          <w:numId w:val="24"/>
        </w:numPr>
        <w:spacing w:after="200" w:line="276" w:lineRule="auto"/>
        <w:ind w:left="426" w:hanging="426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lastRenderedPageBreak/>
        <w:t xml:space="preserve">Niniejsza </w:t>
      </w:r>
      <w:r w:rsidR="007A7CC5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U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mowa</w:t>
      </w:r>
      <w:r w:rsidR="007A7CC5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powierzenia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stanowi udokumentowane polecenie </w:t>
      </w:r>
      <w:r w:rsidR="003A332A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Administratora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, zgodnie z</w:t>
      </w:r>
      <w:r w:rsidR="003A332A"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> </w:t>
      </w:r>
      <w:r w:rsidRPr="001611A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art. 29 RODO. </w:t>
      </w:r>
    </w:p>
    <w:p w14:paraId="6C740B62" w14:textId="77777777" w:rsidR="008379AF" w:rsidRPr="001611A7" w:rsidRDefault="008379AF" w:rsidP="008379AF">
      <w:pPr>
        <w:pStyle w:val="Akapitzlist"/>
        <w:ind w:left="284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14:paraId="3AE59BB3" w14:textId="77777777" w:rsidR="008379AF" w:rsidRPr="009C4659" w:rsidRDefault="008379AF" w:rsidP="008379AF">
      <w:pPr>
        <w:pStyle w:val="doc-ti"/>
        <w:spacing w:before="0" w:beforeAutospacing="0" w:after="0" w:afterAutospacing="0" w:line="276" w:lineRule="auto"/>
        <w:jc w:val="center"/>
        <w:rPr>
          <w:b/>
          <w:bCs/>
        </w:rPr>
      </w:pPr>
      <w:r w:rsidRPr="009C4659">
        <w:rPr>
          <w:b/>
          <w:bCs/>
        </w:rPr>
        <w:t xml:space="preserve">§ </w:t>
      </w:r>
      <w:r w:rsidR="00FF1DAC" w:rsidRPr="009C4659">
        <w:rPr>
          <w:b/>
          <w:bCs/>
        </w:rPr>
        <w:t>2</w:t>
      </w:r>
    </w:p>
    <w:p w14:paraId="1592E77D" w14:textId="492E37BA" w:rsidR="008379AF" w:rsidRPr="00A7467E" w:rsidRDefault="003A332A" w:rsidP="00C14F66">
      <w:pPr>
        <w:pStyle w:val="Akapitzlist"/>
        <w:numPr>
          <w:ilvl w:val="0"/>
          <w:numId w:val="21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A7467E">
        <w:rPr>
          <w:rFonts w:ascii="Times New Roman" w:hAnsi="Times New Roman"/>
          <w:sz w:val="24"/>
          <w:szCs w:val="24"/>
        </w:rPr>
        <w:t>Administrator</w:t>
      </w:r>
      <w:r w:rsidR="008379AF" w:rsidRPr="00A7467E">
        <w:rPr>
          <w:rFonts w:ascii="Times New Roman" w:hAnsi="Times New Roman"/>
          <w:sz w:val="24"/>
          <w:szCs w:val="24"/>
        </w:rPr>
        <w:t xml:space="preserve"> oświadcza, iż jest w rozumieniu art. 4 pkt. 7 RODO Administratorem Danych Osobowych powierzanych do przetwarzania w</w:t>
      </w:r>
      <w:r w:rsidR="009C4659">
        <w:rPr>
          <w:rFonts w:ascii="Times New Roman" w:hAnsi="Times New Roman"/>
          <w:sz w:val="24"/>
          <w:szCs w:val="24"/>
        </w:rPr>
        <w:t xml:space="preserve"> </w:t>
      </w:r>
      <w:r w:rsidR="008379AF" w:rsidRPr="00A7467E">
        <w:rPr>
          <w:rFonts w:ascii="Times New Roman" w:hAnsi="Times New Roman"/>
          <w:sz w:val="24"/>
          <w:szCs w:val="24"/>
        </w:rPr>
        <w:t xml:space="preserve">ramach niniejszej </w:t>
      </w:r>
      <w:r w:rsidR="007A7CC5" w:rsidRPr="00A7467E">
        <w:rPr>
          <w:rFonts w:ascii="Times New Roman" w:hAnsi="Times New Roman"/>
          <w:sz w:val="24"/>
          <w:szCs w:val="24"/>
        </w:rPr>
        <w:t>U</w:t>
      </w:r>
      <w:r w:rsidR="008379AF" w:rsidRPr="00A7467E">
        <w:rPr>
          <w:rFonts w:ascii="Times New Roman" w:hAnsi="Times New Roman"/>
          <w:sz w:val="24"/>
          <w:szCs w:val="24"/>
        </w:rPr>
        <w:t>mowy</w:t>
      </w:r>
      <w:r w:rsidR="007A7CC5" w:rsidRPr="00A7467E">
        <w:rPr>
          <w:rFonts w:ascii="Times New Roman" w:hAnsi="Times New Roman"/>
          <w:sz w:val="24"/>
          <w:szCs w:val="24"/>
        </w:rPr>
        <w:t xml:space="preserve"> powierzenia</w:t>
      </w:r>
      <w:r w:rsidRPr="00A7467E">
        <w:rPr>
          <w:rFonts w:ascii="Times New Roman" w:hAnsi="Times New Roman"/>
          <w:sz w:val="24"/>
          <w:szCs w:val="24"/>
        </w:rPr>
        <w:t xml:space="preserve"> i</w:t>
      </w:r>
      <w:r w:rsidR="009C4659">
        <w:rPr>
          <w:rFonts w:ascii="Times New Roman" w:hAnsi="Times New Roman"/>
          <w:sz w:val="24"/>
          <w:szCs w:val="24"/>
        </w:rPr>
        <w:t xml:space="preserve"> </w:t>
      </w:r>
      <w:r w:rsidRPr="00A7467E">
        <w:rPr>
          <w:rFonts w:ascii="Times New Roman" w:hAnsi="Times New Roman"/>
          <w:sz w:val="24"/>
          <w:szCs w:val="24"/>
        </w:rPr>
        <w:t xml:space="preserve">przetwarza je na podstawie zgody </w:t>
      </w:r>
      <w:r w:rsidR="003762F8" w:rsidRPr="00A7467E">
        <w:rPr>
          <w:rFonts w:ascii="Times New Roman" w:hAnsi="Times New Roman"/>
          <w:sz w:val="24"/>
          <w:szCs w:val="24"/>
        </w:rPr>
        <w:t xml:space="preserve">osób, których dane dotyczą w celu </w:t>
      </w:r>
      <w:r w:rsidR="00C63F8C" w:rsidRPr="00A7467E">
        <w:rPr>
          <w:rFonts w:ascii="Times New Roman" w:hAnsi="Times New Roman"/>
          <w:sz w:val="24"/>
          <w:szCs w:val="24"/>
        </w:rPr>
        <w:t>realizacji wspólnych działań informacyjno-promocyjnych</w:t>
      </w:r>
      <w:r w:rsidR="008379AF" w:rsidRPr="00A7467E">
        <w:rPr>
          <w:rFonts w:ascii="Times New Roman" w:hAnsi="Times New Roman"/>
          <w:sz w:val="24"/>
          <w:szCs w:val="24"/>
        </w:rPr>
        <w:t xml:space="preserve">. </w:t>
      </w:r>
    </w:p>
    <w:p w14:paraId="3FC7687F" w14:textId="0A3C41BB" w:rsidR="008379AF" w:rsidRPr="001611A7" w:rsidRDefault="00740499" w:rsidP="00C14F66">
      <w:pPr>
        <w:pStyle w:val="Akapitzlist"/>
        <w:numPr>
          <w:ilvl w:val="0"/>
          <w:numId w:val="21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zobowiązuje się przetwarzać powierzone mu dane osobowe zgodnie z</w:t>
      </w:r>
      <w:r w:rsidR="009C4659">
        <w:rPr>
          <w:rFonts w:ascii="Times New Roman" w:hAnsi="Times New Roman"/>
          <w:sz w:val="24"/>
          <w:szCs w:val="24"/>
        </w:rPr>
        <w:t xml:space="preserve"> </w:t>
      </w:r>
      <w:r w:rsidR="008379AF" w:rsidRPr="001611A7">
        <w:rPr>
          <w:rFonts w:ascii="Times New Roman" w:hAnsi="Times New Roman"/>
          <w:sz w:val="24"/>
          <w:szCs w:val="24"/>
        </w:rPr>
        <w:t xml:space="preserve">niniejszą </w:t>
      </w:r>
      <w:r w:rsidR="007A7CC5" w:rsidRPr="001611A7">
        <w:rPr>
          <w:rFonts w:ascii="Times New Roman" w:hAnsi="Times New Roman"/>
          <w:sz w:val="24"/>
          <w:szCs w:val="24"/>
        </w:rPr>
        <w:t>U</w:t>
      </w:r>
      <w:r w:rsidR="008379AF" w:rsidRPr="001611A7">
        <w:rPr>
          <w:rFonts w:ascii="Times New Roman" w:hAnsi="Times New Roman"/>
          <w:sz w:val="24"/>
          <w:szCs w:val="24"/>
        </w:rPr>
        <w:t>mową</w:t>
      </w:r>
      <w:r w:rsidRPr="001611A7">
        <w:rPr>
          <w:rFonts w:ascii="Times New Roman" w:hAnsi="Times New Roman"/>
          <w:sz w:val="24"/>
          <w:szCs w:val="24"/>
        </w:rPr>
        <w:t xml:space="preserve"> powierzenia</w:t>
      </w:r>
      <w:r w:rsidR="008379AF" w:rsidRPr="001611A7">
        <w:rPr>
          <w:rFonts w:ascii="Times New Roman" w:hAnsi="Times New Roman"/>
          <w:sz w:val="24"/>
          <w:szCs w:val="24"/>
        </w:rPr>
        <w:t>, rozporządzeniem RODO oraz z innymi przepisami prawa powszechnie obowiązującego, które chronią prawa i wolność osób, których dane dotyczą.</w:t>
      </w:r>
    </w:p>
    <w:p w14:paraId="6000B1EB" w14:textId="77777777" w:rsidR="008464A1" w:rsidRPr="001611A7" w:rsidRDefault="008464A1" w:rsidP="00C14F66">
      <w:pPr>
        <w:pStyle w:val="Akapitzlist"/>
        <w:numPr>
          <w:ilvl w:val="0"/>
          <w:numId w:val="21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trike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oświadcza też, iż dysponuje odpowiednimi środkami technicznymi i</w:t>
      </w:r>
      <w:r w:rsidR="002B291D">
        <w:rPr>
          <w:rFonts w:ascii="Times New Roman" w:hAnsi="Times New Roman"/>
          <w:sz w:val="24"/>
          <w:szCs w:val="24"/>
        </w:rPr>
        <w:t xml:space="preserve"> </w:t>
      </w:r>
      <w:r w:rsidR="008379AF" w:rsidRPr="001611A7">
        <w:rPr>
          <w:rFonts w:ascii="Times New Roman" w:hAnsi="Times New Roman"/>
          <w:sz w:val="24"/>
          <w:szCs w:val="24"/>
        </w:rPr>
        <w:t>organizacyjnymi, doświadczeniem, wiedzą i wykwalifikowanym personelem, umożliwiającymi mu prawidłowe wykonanie niniejszej Umowy</w:t>
      </w:r>
      <w:r w:rsidR="007A7CC5" w:rsidRPr="001611A7">
        <w:rPr>
          <w:rFonts w:ascii="Times New Roman" w:hAnsi="Times New Roman"/>
          <w:sz w:val="24"/>
          <w:szCs w:val="24"/>
        </w:rPr>
        <w:t xml:space="preserve"> powierzenia</w:t>
      </w:r>
      <w:r w:rsidR="008379AF" w:rsidRPr="001611A7">
        <w:rPr>
          <w:rFonts w:ascii="Times New Roman" w:hAnsi="Times New Roman"/>
          <w:sz w:val="24"/>
          <w:szCs w:val="24"/>
        </w:rPr>
        <w:t xml:space="preserve"> w zakresie powierzenia</w:t>
      </w:r>
      <w:r w:rsidRPr="001611A7">
        <w:rPr>
          <w:rFonts w:ascii="Times New Roman" w:hAnsi="Times New Roman"/>
          <w:sz w:val="24"/>
          <w:szCs w:val="24"/>
        </w:rPr>
        <w:t>.</w:t>
      </w:r>
    </w:p>
    <w:p w14:paraId="15B65FC9" w14:textId="77777777" w:rsidR="008464A1" w:rsidRPr="001611A7" w:rsidRDefault="008464A1" w:rsidP="00C14F66">
      <w:pPr>
        <w:pStyle w:val="Akapitzlist"/>
        <w:numPr>
          <w:ilvl w:val="0"/>
          <w:numId w:val="21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trike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 potwierdz</w:t>
      </w:r>
      <w:r w:rsidR="00E472FE" w:rsidRPr="001611A7">
        <w:rPr>
          <w:rFonts w:ascii="Times New Roman" w:hAnsi="Times New Roman"/>
          <w:sz w:val="24"/>
          <w:szCs w:val="24"/>
        </w:rPr>
        <w:t xml:space="preserve">a stosowanie metod </w:t>
      </w:r>
      <w:r w:rsidRPr="001611A7">
        <w:rPr>
          <w:rFonts w:ascii="Times New Roman" w:hAnsi="Times New Roman"/>
          <w:sz w:val="24"/>
          <w:szCs w:val="24"/>
        </w:rPr>
        <w:t>gwaran</w:t>
      </w:r>
      <w:r w:rsidR="00E472FE" w:rsidRPr="001611A7">
        <w:rPr>
          <w:rFonts w:ascii="Times New Roman" w:hAnsi="Times New Roman"/>
          <w:sz w:val="24"/>
          <w:szCs w:val="24"/>
        </w:rPr>
        <w:t>tujących</w:t>
      </w:r>
      <w:r w:rsidRPr="001611A7">
        <w:t xml:space="preserve"> </w:t>
      </w:r>
      <w:r w:rsidRPr="001611A7">
        <w:rPr>
          <w:rFonts w:ascii="Times New Roman" w:hAnsi="Times New Roman"/>
          <w:sz w:val="24"/>
          <w:szCs w:val="24"/>
        </w:rPr>
        <w:t>ochron</w:t>
      </w:r>
      <w:r w:rsidR="00E472FE" w:rsidRPr="001611A7">
        <w:rPr>
          <w:rFonts w:ascii="Times New Roman" w:hAnsi="Times New Roman"/>
          <w:sz w:val="24"/>
          <w:szCs w:val="24"/>
        </w:rPr>
        <w:t>ę</w:t>
      </w:r>
      <w:r w:rsidRPr="001611A7">
        <w:rPr>
          <w:rFonts w:ascii="Times New Roman" w:hAnsi="Times New Roman"/>
          <w:sz w:val="24"/>
          <w:szCs w:val="24"/>
        </w:rPr>
        <w:t xml:space="preserve"> praw osób, których dane dotyczą, zgodnie z wymogiem art. 28 ust. 1 RODO</w:t>
      </w:r>
      <w:r w:rsidR="00E472FE" w:rsidRPr="001611A7">
        <w:rPr>
          <w:rFonts w:ascii="Times New Roman" w:hAnsi="Times New Roman"/>
          <w:sz w:val="24"/>
          <w:szCs w:val="24"/>
        </w:rPr>
        <w:t xml:space="preserve">. </w:t>
      </w:r>
    </w:p>
    <w:p w14:paraId="10856C94" w14:textId="44B25E34" w:rsidR="005874A9" w:rsidRPr="001611A7" w:rsidRDefault="005874A9" w:rsidP="00C14F66">
      <w:pPr>
        <w:pStyle w:val="Akapitzlist"/>
        <w:numPr>
          <w:ilvl w:val="0"/>
          <w:numId w:val="21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przetwarzający, w związku z prowadzoną działalnością i realizacją umów zawartych z podmiotami świadczącymi mu wsparcie np. do urządzeń, systemów informatycznych, którym powierzył przetwarzanie posiadanych danych osobowych, zobowiązany jest do sporządzenia i przekazania Administratorowi listy podmiotów</w:t>
      </w:r>
      <w:r w:rsidR="00756098">
        <w:rPr>
          <w:rFonts w:ascii="Times New Roman" w:hAnsi="Times New Roman"/>
          <w:sz w:val="24"/>
          <w:szCs w:val="24"/>
        </w:rPr>
        <w:t>,</w:t>
      </w:r>
      <w:r w:rsidRPr="001611A7">
        <w:rPr>
          <w:rFonts w:ascii="Times New Roman" w:hAnsi="Times New Roman"/>
          <w:sz w:val="24"/>
          <w:szCs w:val="24"/>
        </w:rPr>
        <w:t xml:space="preserve"> </w:t>
      </w:r>
      <w:r w:rsidR="002B291D">
        <w:rPr>
          <w:rFonts w:ascii="Times New Roman" w:hAnsi="Times New Roman"/>
          <w:sz w:val="24"/>
          <w:szCs w:val="24"/>
        </w:rPr>
        <w:br/>
      </w:r>
      <w:r w:rsidRPr="001611A7">
        <w:rPr>
          <w:rFonts w:ascii="Times New Roman" w:hAnsi="Times New Roman"/>
          <w:sz w:val="24"/>
          <w:szCs w:val="24"/>
        </w:rPr>
        <w:t xml:space="preserve">z którymi ma zawarte umowy powierzenia w zakresie danych osobowych dotyczących tej Umowy powierzenia, przed ich udostępnieniem np. przy wsparciu do usług IT, awarii urządzenia z zapisanymi danymi Administratora, zgodnej z </w:t>
      </w:r>
      <w:r w:rsidRPr="001611A7">
        <w:rPr>
          <w:rFonts w:ascii="Times New Roman" w:hAnsi="Times New Roman"/>
          <w:i/>
          <w:sz w:val="24"/>
          <w:szCs w:val="24"/>
        </w:rPr>
        <w:t xml:space="preserve">załącznikiem nr </w:t>
      </w:r>
      <w:r w:rsidR="00E472FE" w:rsidRPr="001611A7">
        <w:rPr>
          <w:rFonts w:ascii="Times New Roman" w:hAnsi="Times New Roman"/>
          <w:i/>
          <w:sz w:val="24"/>
          <w:szCs w:val="24"/>
        </w:rPr>
        <w:t>1</w:t>
      </w:r>
      <w:r w:rsidRPr="001611A7">
        <w:rPr>
          <w:rFonts w:ascii="Times New Roman" w:hAnsi="Times New Roman"/>
          <w:sz w:val="24"/>
          <w:szCs w:val="24"/>
        </w:rPr>
        <w:t xml:space="preserve">. </w:t>
      </w:r>
      <w:r w:rsidRPr="001611A7">
        <w:rPr>
          <w:rFonts w:ascii="Times New Roman" w:hAnsi="Times New Roman"/>
          <w:sz w:val="24"/>
          <w:szCs w:val="24"/>
        </w:rPr>
        <w:br/>
        <w:t>W przypadku zmiany podmiotu, Podmiot przetwarzający zobowiązany jest do zaktualizowania listy oraz przekazania jej niezwłocznie Administratorowi.</w:t>
      </w:r>
    </w:p>
    <w:p w14:paraId="69A312F9" w14:textId="77777777" w:rsidR="008379AF" w:rsidRPr="001611A7" w:rsidRDefault="008464A1" w:rsidP="00C14F66">
      <w:pPr>
        <w:pStyle w:val="Akapitzlist"/>
        <w:numPr>
          <w:ilvl w:val="0"/>
          <w:numId w:val="21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prowadzi rejestr wszystkich kategorii czynności przetwarzania dokonywanych w imieniu </w:t>
      </w:r>
      <w:r w:rsidRPr="001611A7">
        <w:rPr>
          <w:rFonts w:ascii="Times New Roman" w:hAnsi="Times New Roman"/>
          <w:sz w:val="24"/>
          <w:szCs w:val="24"/>
        </w:rPr>
        <w:t>Administratora</w:t>
      </w:r>
      <w:r w:rsidR="008379AF" w:rsidRPr="001611A7">
        <w:rPr>
          <w:rFonts w:ascii="Times New Roman" w:hAnsi="Times New Roman"/>
          <w:sz w:val="24"/>
          <w:szCs w:val="24"/>
        </w:rPr>
        <w:t xml:space="preserve"> o których mowa w art. 30 ust. 2 RODO.</w:t>
      </w:r>
    </w:p>
    <w:p w14:paraId="301BD6EA" w14:textId="77777777" w:rsidR="008379AF" w:rsidRPr="00756098" w:rsidRDefault="008379AF" w:rsidP="008379AF">
      <w:pPr>
        <w:tabs>
          <w:tab w:val="left" w:pos="0"/>
          <w:tab w:val="left" w:pos="142"/>
          <w:tab w:val="left" w:pos="567"/>
        </w:tabs>
        <w:jc w:val="center"/>
        <w:rPr>
          <w:b/>
          <w:sz w:val="24"/>
          <w:szCs w:val="24"/>
        </w:rPr>
      </w:pPr>
      <w:r w:rsidRPr="00756098">
        <w:rPr>
          <w:b/>
          <w:sz w:val="24"/>
          <w:szCs w:val="24"/>
        </w:rPr>
        <w:t xml:space="preserve">§ </w:t>
      </w:r>
      <w:r w:rsidR="00FF1DAC" w:rsidRPr="00756098">
        <w:rPr>
          <w:b/>
          <w:sz w:val="24"/>
          <w:szCs w:val="24"/>
        </w:rPr>
        <w:t>3</w:t>
      </w:r>
    </w:p>
    <w:p w14:paraId="37109D89" w14:textId="0410922C" w:rsidR="00156F86" w:rsidRPr="00C546B6" w:rsidRDefault="00156F86" w:rsidP="00C14F66">
      <w:pPr>
        <w:pStyle w:val="Akapitzlist"/>
        <w:numPr>
          <w:ilvl w:val="0"/>
          <w:numId w:val="20"/>
        </w:numPr>
        <w:spacing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A7467E">
        <w:rPr>
          <w:rFonts w:ascii="Times New Roman" w:hAnsi="Times New Roman"/>
          <w:bCs/>
          <w:sz w:val="24"/>
          <w:szCs w:val="24"/>
        </w:rPr>
        <w:t xml:space="preserve">Wykonawca </w:t>
      </w:r>
      <w:r w:rsidRPr="00A7467E">
        <w:rPr>
          <w:rFonts w:ascii="Times New Roman" w:hAnsi="Times New Roman"/>
          <w:sz w:val="24"/>
          <w:szCs w:val="24"/>
        </w:rPr>
        <w:t>powierza do</w:t>
      </w:r>
      <w:r w:rsidR="0004316B">
        <w:rPr>
          <w:rFonts w:ascii="Times New Roman" w:hAnsi="Times New Roman"/>
          <w:sz w:val="24"/>
          <w:szCs w:val="24"/>
        </w:rPr>
        <w:t xml:space="preserve"> </w:t>
      </w:r>
      <w:r w:rsidRPr="00A7467E">
        <w:rPr>
          <w:rFonts w:ascii="Times New Roman" w:hAnsi="Times New Roman"/>
          <w:sz w:val="24"/>
          <w:szCs w:val="24"/>
        </w:rPr>
        <w:t xml:space="preserve">przetwarzania w zakresie niezbędnym do realizacji niniejszej </w:t>
      </w:r>
      <w:r w:rsidRPr="00C546B6">
        <w:rPr>
          <w:rFonts w:ascii="Times New Roman" w:hAnsi="Times New Roman"/>
          <w:sz w:val="24"/>
          <w:szCs w:val="24"/>
        </w:rPr>
        <w:t>umowy następujące k</w:t>
      </w:r>
      <w:r w:rsidR="008379AF" w:rsidRPr="00C546B6">
        <w:rPr>
          <w:rFonts w:ascii="Times New Roman" w:hAnsi="Times New Roman"/>
          <w:sz w:val="24"/>
          <w:szCs w:val="24"/>
        </w:rPr>
        <w:t>ategorie danych osobowych</w:t>
      </w:r>
      <w:r w:rsidRPr="00C546B6">
        <w:rPr>
          <w:rFonts w:ascii="Times New Roman" w:hAnsi="Times New Roman"/>
          <w:sz w:val="24"/>
          <w:szCs w:val="24"/>
        </w:rPr>
        <w:t xml:space="preserve"> oraz kategorie osób, których dane dotyczą:</w:t>
      </w:r>
    </w:p>
    <w:p w14:paraId="13785209" w14:textId="0F9CDF76" w:rsidR="008379AF" w:rsidRPr="00C546B6" w:rsidRDefault="008379AF" w:rsidP="00C14F66">
      <w:pPr>
        <w:pStyle w:val="Akapitzlist"/>
        <w:numPr>
          <w:ilvl w:val="0"/>
          <w:numId w:val="32"/>
        </w:numPr>
        <w:ind w:hanging="294"/>
        <w:jc w:val="both"/>
        <w:rPr>
          <w:rFonts w:ascii="Times New Roman" w:hAnsi="Times New Roman"/>
          <w:sz w:val="24"/>
          <w:szCs w:val="24"/>
        </w:rPr>
      </w:pPr>
      <w:r w:rsidRPr="00C546B6">
        <w:rPr>
          <w:rFonts w:ascii="Times New Roman" w:hAnsi="Times New Roman"/>
          <w:sz w:val="24"/>
          <w:szCs w:val="24"/>
        </w:rPr>
        <w:t xml:space="preserve">Kategoria osób, których dane dotyczą: </w:t>
      </w:r>
      <w:r w:rsidR="0024330F">
        <w:rPr>
          <w:rFonts w:ascii="Times New Roman" w:hAnsi="Times New Roman"/>
          <w:sz w:val="24"/>
          <w:szCs w:val="24"/>
        </w:rPr>
        <w:t>mieszkańcy</w:t>
      </w:r>
      <w:r w:rsidR="00A7467E" w:rsidRPr="00C546B6">
        <w:rPr>
          <w:rFonts w:ascii="Times New Roman" w:hAnsi="Times New Roman"/>
          <w:sz w:val="24"/>
          <w:szCs w:val="24"/>
        </w:rPr>
        <w:t xml:space="preserve"> </w:t>
      </w:r>
      <w:r w:rsidR="0004316B">
        <w:rPr>
          <w:rFonts w:ascii="Times New Roman" w:hAnsi="Times New Roman"/>
          <w:sz w:val="24"/>
          <w:szCs w:val="24"/>
        </w:rPr>
        <w:t>obszarów wiejskich oraz</w:t>
      </w:r>
      <w:r w:rsidR="0004316B" w:rsidRPr="0004316B">
        <w:rPr>
          <w:rFonts w:ascii="Times New Roman" w:eastAsiaTheme="minorHAnsi" w:hAnsi="Times New Roman"/>
          <w:sz w:val="24"/>
          <w:szCs w:val="24"/>
          <w:lang w:eastAsia="pl-PL"/>
        </w:rPr>
        <w:t xml:space="preserve"> </w:t>
      </w:r>
      <w:r w:rsidR="0004316B" w:rsidRPr="0004316B">
        <w:rPr>
          <w:rFonts w:ascii="Times New Roman" w:hAnsi="Times New Roman"/>
          <w:sz w:val="24"/>
          <w:szCs w:val="24"/>
        </w:rPr>
        <w:t>liderzy środowisk wiejskich</w:t>
      </w:r>
      <w:r w:rsidR="0004316B">
        <w:rPr>
          <w:rFonts w:ascii="Times New Roman" w:hAnsi="Times New Roman"/>
          <w:sz w:val="24"/>
          <w:szCs w:val="24"/>
        </w:rPr>
        <w:t xml:space="preserve"> </w:t>
      </w:r>
      <w:r w:rsidR="00A7467E" w:rsidRPr="00C546B6">
        <w:rPr>
          <w:rFonts w:ascii="Times New Roman" w:hAnsi="Times New Roman"/>
          <w:sz w:val="24"/>
          <w:szCs w:val="24"/>
        </w:rPr>
        <w:t>województwa podlaskiego</w:t>
      </w:r>
      <w:r w:rsidR="00FA060B">
        <w:rPr>
          <w:rFonts w:ascii="Times New Roman" w:eastAsiaTheme="minorHAnsi" w:hAnsi="Times New Roman"/>
          <w:sz w:val="24"/>
          <w:szCs w:val="24"/>
        </w:rPr>
        <w:t xml:space="preserve">, </w:t>
      </w:r>
      <w:r w:rsidR="0004316B" w:rsidRPr="0004316B">
        <w:rPr>
          <w:rFonts w:ascii="Times New Roman" w:eastAsiaTheme="minorHAnsi" w:hAnsi="Times New Roman"/>
          <w:sz w:val="24"/>
          <w:szCs w:val="24"/>
        </w:rPr>
        <w:t>lokaln</w:t>
      </w:r>
      <w:r w:rsidR="0004316B">
        <w:rPr>
          <w:rFonts w:ascii="Times New Roman" w:eastAsiaTheme="minorHAnsi" w:hAnsi="Times New Roman"/>
          <w:sz w:val="24"/>
          <w:szCs w:val="24"/>
        </w:rPr>
        <w:t>i</w:t>
      </w:r>
      <w:r w:rsidR="0004316B" w:rsidRPr="0004316B">
        <w:rPr>
          <w:rFonts w:ascii="Times New Roman" w:eastAsiaTheme="minorHAnsi" w:hAnsi="Times New Roman"/>
          <w:sz w:val="24"/>
          <w:szCs w:val="24"/>
        </w:rPr>
        <w:t xml:space="preserve"> producen</w:t>
      </w:r>
      <w:r w:rsidR="0004316B">
        <w:rPr>
          <w:rFonts w:ascii="Times New Roman" w:eastAsiaTheme="minorHAnsi" w:hAnsi="Times New Roman"/>
          <w:sz w:val="24"/>
          <w:szCs w:val="24"/>
        </w:rPr>
        <w:t>ci</w:t>
      </w:r>
      <w:r w:rsidR="0004316B" w:rsidRPr="0004316B">
        <w:rPr>
          <w:rFonts w:ascii="Times New Roman" w:eastAsiaTheme="minorHAnsi" w:hAnsi="Times New Roman"/>
          <w:sz w:val="24"/>
          <w:szCs w:val="24"/>
        </w:rPr>
        <w:t xml:space="preserve"> żywności</w:t>
      </w:r>
      <w:r w:rsidR="0004316B">
        <w:rPr>
          <w:rFonts w:ascii="Times New Roman" w:eastAsiaTheme="minorHAnsi" w:hAnsi="Times New Roman"/>
          <w:sz w:val="24"/>
          <w:szCs w:val="24"/>
        </w:rPr>
        <w:t>,</w:t>
      </w:r>
      <w:r w:rsidR="0004316B" w:rsidRPr="0004316B">
        <w:rPr>
          <w:rFonts w:ascii="Times New Roman" w:eastAsiaTheme="minorHAnsi" w:hAnsi="Times New Roman"/>
          <w:sz w:val="24"/>
          <w:szCs w:val="24"/>
        </w:rPr>
        <w:t xml:space="preserve"> przedstawiciel</w:t>
      </w:r>
      <w:r w:rsidR="0004316B">
        <w:rPr>
          <w:rFonts w:ascii="Times New Roman" w:eastAsiaTheme="minorHAnsi" w:hAnsi="Times New Roman"/>
          <w:sz w:val="24"/>
          <w:szCs w:val="24"/>
        </w:rPr>
        <w:t>e</w:t>
      </w:r>
      <w:r w:rsidR="0004316B" w:rsidRPr="0004316B">
        <w:rPr>
          <w:rFonts w:ascii="Times New Roman" w:eastAsiaTheme="minorHAnsi" w:hAnsi="Times New Roman"/>
          <w:sz w:val="24"/>
          <w:szCs w:val="24"/>
        </w:rPr>
        <w:t xml:space="preserve"> KGW</w:t>
      </w:r>
      <w:r w:rsidR="0004316B">
        <w:rPr>
          <w:rFonts w:ascii="Times New Roman" w:eastAsiaTheme="minorHAnsi" w:hAnsi="Times New Roman"/>
          <w:sz w:val="24"/>
          <w:szCs w:val="24"/>
        </w:rPr>
        <w:t>,</w:t>
      </w:r>
      <w:r w:rsidR="0004316B" w:rsidRPr="0004316B">
        <w:rPr>
          <w:rFonts w:ascii="Times New Roman" w:eastAsiaTheme="minorHAnsi" w:hAnsi="Times New Roman"/>
          <w:sz w:val="24"/>
          <w:szCs w:val="24"/>
        </w:rPr>
        <w:t xml:space="preserve"> </w:t>
      </w:r>
      <w:r w:rsidR="0004316B">
        <w:rPr>
          <w:rFonts w:ascii="Times New Roman" w:hAnsi="Times New Roman"/>
          <w:sz w:val="24"/>
          <w:szCs w:val="24"/>
        </w:rPr>
        <w:t>p</w:t>
      </w:r>
      <w:r w:rsidR="00FA060B" w:rsidRPr="00FA060B">
        <w:rPr>
          <w:rFonts w:ascii="Times New Roman" w:hAnsi="Times New Roman"/>
          <w:sz w:val="24"/>
          <w:szCs w:val="24"/>
        </w:rPr>
        <w:t>rzedstawiciele Urzędu Marszałkowskiego Województwa Podlaskiego</w:t>
      </w:r>
      <w:r w:rsidR="00F70CE5" w:rsidRPr="00C546B6">
        <w:rPr>
          <w:rFonts w:ascii="Times New Roman" w:hAnsi="Times New Roman"/>
          <w:sz w:val="24"/>
          <w:szCs w:val="24"/>
        </w:rPr>
        <w:t>.</w:t>
      </w:r>
    </w:p>
    <w:p w14:paraId="09EFDEC4" w14:textId="77777777" w:rsidR="008379AF" w:rsidRPr="00C546B6" w:rsidRDefault="008379AF" w:rsidP="00C14F66">
      <w:pPr>
        <w:pStyle w:val="Akapitzlist"/>
        <w:numPr>
          <w:ilvl w:val="0"/>
          <w:numId w:val="32"/>
        </w:numPr>
        <w:ind w:hanging="294"/>
        <w:jc w:val="both"/>
        <w:rPr>
          <w:rFonts w:ascii="Times New Roman" w:hAnsi="Times New Roman"/>
          <w:sz w:val="24"/>
          <w:szCs w:val="24"/>
        </w:rPr>
      </w:pPr>
      <w:r w:rsidRPr="00C546B6">
        <w:rPr>
          <w:rFonts w:ascii="Times New Roman" w:hAnsi="Times New Roman"/>
          <w:sz w:val="24"/>
          <w:szCs w:val="24"/>
        </w:rPr>
        <w:t>Kategorie danych:</w:t>
      </w:r>
    </w:p>
    <w:p w14:paraId="38DCAA8F" w14:textId="354164EE" w:rsidR="00FA060B" w:rsidRPr="003A7977" w:rsidRDefault="00FA060B" w:rsidP="00FA060B">
      <w:pPr>
        <w:pStyle w:val="Akapitzlist"/>
        <w:numPr>
          <w:ilvl w:val="0"/>
          <w:numId w:val="47"/>
        </w:numPr>
        <w:spacing w:line="276" w:lineRule="auto"/>
        <w:ind w:left="1134" w:hanging="425"/>
        <w:contextualSpacing/>
        <w:rPr>
          <w:rFonts w:ascii="Times New Roman" w:hAnsi="Times New Roman"/>
          <w:sz w:val="24"/>
          <w:szCs w:val="24"/>
        </w:rPr>
      </w:pPr>
      <w:r w:rsidRPr="003A7977">
        <w:rPr>
          <w:rFonts w:ascii="Times New Roman" w:hAnsi="Times New Roman"/>
          <w:sz w:val="24"/>
          <w:szCs w:val="24"/>
        </w:rPr>
        <w:t>Imię i nazwisko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7977">
        <w:rPr>
          <w:rFonts w:ascii="Times New Roman" w:hAnsi="Times New Roman"/>
          <w:sz w:val="24"/>
          <w:szCs w:val="24"/>
        </w:rPr>
        <w:t>Uczestnika wydarzenia,</w:t>
      </w:r>
    </w:p>
    <w:p w14:paraId="0487F975" w14:textId="77777777" w:rsidR="00FA060B" w:rsidRPr="003A7977" w:rsidRDefault="00FA060B" w:rsidP="00FA060B">
      <w:pPr>
        <w:pStyle w:val="Akapitzlist"/>
        <w:numPr>
          <w:ilvl w:val="0"/>
          <w:numId w:val="47"/>
        </w:numPr>
        <w:spacing w:line="276" w:lineRule="auto"/>
        <w:ind w:left="1134" w:hanging="425"/>
        <w:contextualSpacing/>
        <w:rPr>
          <w:rFonts w:ascii="Times New Roman" w:hAnsi="Times New Roman"/>
          <w:sz w:val="24"/>
          <w:szCs w:val="24"/>
        </w:rPr>
      </w:pPr>
      <w:r w:rsidRPr="003A7977">
        <w:rPr>
          <w:rFonts w:ascii="Times New Roman" w:hAnsi="Times New Roman"/>
          <w:sz w:val="24"/>
          <w:szCs w:val="24"/>
        </w:rPr>
        <w:t>Nazwa Uczestnika wydarzenia,</w:t>
      </w:r>
    </w:p>
    <w:p w14:paraId="6F79B83F" w14:textId="77777777" w:rsidR="00FA060B" w:rsidRPr="003A7977" w:rsidRDefault="00FA060B" w:rsidP="00FA060B">
      <w:pPr>
        <w:pStyle w:val="Akapitzlist"/>
        <w:numPr>
          <w:ilvl w:val="0"/>
          <w:numId w:val="47"/>
        </w:numPr>
        <w:spacing w:line="276" w:lineRule="auto"/>
        <w:ind w:left="1134" w:hanging="425"/>
        <w:contextualSpacing/>
        <w:rPr>
          <w:rFonts w:ascii="Times New Roman" w:hAnsi="Times New Roman"/>
          <w:sz w:val="24"/>
          <w:szCs w:val="24"/>
        </w:rPr>
      </w:pPr>
      <w:r w:rsidRPr="003A7977">
        <w:rPr>
          <w:rFonts w:ascii="Times New Roman" w:hAnsi="Times New Roman"/>
          <w:sz w:val="24"/>
          <w:szCs w:val="24"/>
        </w:rPr>
        <w:t xml:space="preserve">Numer telefonu, </w:t>
      </w:r>
    </w:p>
    <w:p w14:paraId="2B9E3250" w14:textId="77777777" w:rsidR="00FA060B" w:rsidRPr="003A7977" w:rsidRDefault="00FA060B" w:rsidP="00FA060B">
      <w:pPr>
        <w:pStyle w:val="Akapitzlist"/>
        <w:numPr>
          <w:ilvl w:val="0"/>
          <w:numId w:val="47"/>
        </w:numPr>
        <w:spacing w:line="276" w:lineRule="auto"/>
        <w:ind w:left="1134" w:hanging="425"/>
        <w:contextualSpacing/>
        <w:rPr>
          <w:rFonts w:ascii="Times New Roman" w:hAnsi="Times New Roman"/>
          <w:sz w:val="24"/>
          <w:szCs w:val="24"/>
        </w:rPr>
      </w:pPr>
      <w:r w:rsidRPr="003A7977">
        <w:rPr>
          <w:rFonts w:ascii="Times New Roman" w:hAnsi="Times New Roman"/>
          <w:sz w:val="24"/>
          <w:szCs w:val="24"/>
        </w:rPr>
        <w:t xml:space="preserve">Adres e-mail, </w:t>
      </w:r>
    </w:p>
    <w:p w14:paraId="78C0D12B" w14:textId="78EE7AE2" w:rsidR="00FA060B" w:rsidRDefault="00FA060B" w:rsidP="00FA060B">
      <w:pPr>
        <w:pStyle w:val="Akapitzlist"/>
        <w:numPr>
          <w:ilvl w:val="0"/>
          <w:numId w:val="47"/>
        </w:numPr>
        <w:spacing w:line="276" w:lineRule="auto"/>
        <w:ind w:left="1134" w:hanging="425"/>
        <w:contextualSpacing/>
        <w:rPr>
          <w:rFonts w:ascii="Times New Roman" w:hAnsi="Times New Roman"/>
          <w:sz w:val="24"/>
          <w:szCs w:val="24"/>
        </w:rPr>
      </w:pPr>
      <w:r w:rsidRPr="003A7977">
        <w:rPr>
          <w:rFonts w:ascii="Times New Roman" w:hAnsi="Times New Roman"/>
          <w:sz w:val="24"/>
          <w:szCs w:val="24"/>
        </w:rPr>
        <w:t>P</w:t>
      </w:r>
      <w:r w:rsidR="00802469">
        <w:rPr>
          <w:rFonts w:ascii="Times New Roman" w:hAnsi="Times New Roman"/>
          <w:sz w:val="24"/>
          <w:szCs w:val="24"/>
        </w:rPr>
        <w:t>ESEL</w:t>
      </w:r>
      <w:r w:rsidRPr="003A7977">
        <w:rPr>
          <w:rFonts w:ascii="Times New Roman" w:hAnsi="Times New Roman"/>
          <w:sz w:val="24"/>
          <w:szCs w:val="24"/>
        </w:rPr>
        <w:t xml:space="preserve">, </w:t>
      </w:r>
    </w:p>
    <w:p w14:paraId="69CE0EB1" w14:textId="28C9C0D9" w:rsidR="00FA060B" w:rsidRPr="00FA060B" w:rsidRDefault="00FA060B" w:rsidP="00FA060B">
      <w:pPr>
        <w:pStyle w:val="Akapitzlist"/>
        <w:numPr>
          <w:ilvl w:val="0"/>
          <w:numId w:val="47"/>
        </w:numPr>
        <w:spacing w:line="276" w:lineRule="auto"/>
        <w:ind w:left="1134" w:hanging="425"/>
        <w:contextualSpacing/>
        <w:rPr>
          <w:rFonts w:ascii="Times New Roman" w:hAnsi="Times New Roman"/>
          <w:sz w:val="24"/>
          <w:szCs w:val="24"/>
        </w:rPr>
      </w:pPr>
      <w:r w:rsidRPr="00FA060B">
        <w:rPr>
          <w:rFonts w:ascii="Times New Roman" w:hAnsi="Times New Roman"/>
          <w:sz w:val="24"/>
          <w:szCs w:val="24"/>
        </w:rPr>
        <w:lastRenderedPageBreak/>
        <w:t>Numer i data ważności dowodu osobistego/paszportu</w:t>
      </w:r>
      <w:r>
        <w:rPr>
          <w:rFonts w:ascii="Times New Roman" w:hAnsi="Times New Roman"/>
          <w:sz w:val="24"/>
          <w:szCs w:val="24"/>
        </w:rPr>
        <w:t>.</w:t>
      </w:r>
      <w:r w:rsidRPr="00FA060B">
        <w:rPr>
          <w:rFonts w:ascii="Times New Roman" w:hAnsi="Times New Roman"/>
          <w:bCs/>
          <w:sz w:val="24"/>
          <w:szCs w:val="24"/>
        </w:rPr>
        <w:t xml:space="preserve"> </w:t>
      </w:r>
    </w:p>
    <w:p w14:paraId="3BF42B07" w14:textId="62325942" w:rsidR="008379AF" w:rsidRPr="00FA060B" w:rsidRDefault="008379AF" w:rsidP="0004316B">
      <w:pPr>
        <w:pStyle w:val="Akapitzlist"/>
        <w:numPr>
          <w:ilvl w:val="0"/>
          <w:numId w:val="20"/>
        </w:numPr>
        <w:spacing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FA060B">
        <w:rPr>
          <w:rFonts w:ascii="Times New Roman" w:hAnsi="Times New Roman"/>
          <w:bCs/>
          <w:sz w:val="24"/>
          <w:szCs w:val="24"/>
        </w:rPr>
        <w:t>Przetwarzanie danych osobowych odbywa się w systemach informatycznych</w:t>
      </w:r>
      <w:r w:rsidR="00C546B6" w:rsidRPr="00FA060B">
        <w:rPr>
          <w:rFonts w:ascii="Times New Roman" w:hAnsi="Times New Roman"/>
          <w:bCs/>
          <w:sz w:val="24"/>
          <w:szCs w:val="24"/>
        </w:rPr>
        <w:t xml:space="preserve"> oraz za pośrednictwem listy obecności osób uczestniczących w </w:t>
      </w:r>
      <w:r w:rsidR="00FA060B">
        <w:rPr>
          <w:rFonts w:ascii="Times New Roman" w:hAnsi="Times New Roman"/>
          <w:bCs/>
          <w:sz w:val="24"/>
          <w:szCs w:val="24"/>
        </w:rPr>
        <w:t>wydarzeniu</w:t>
      </w:r>
      <w:r w:rsidRPr="00FA060B">
        <w:rPr>
          <w:rFonts w:ascii="Times New Roman" w:hAnsi="Times New Roman"/>
          <w:bCs/>
          <w:sz w:val="24"/>
          <w:szCs w:val="24"/>
        </w:rPr>
        <w:t>.</w:t>
      </w:r>
    </w:p>
    <w:p w14:paraId="21237E1E" w14:textId="32558D09" w:rsidR="008D5D0F" w:rsidRPr="009228D0" w:rsidRDefault="008379AF" w:rsidP="009228D0">
      <w:pPr>
        <w:pStyle w:val="Akapitzlist"/>
        <w:numPr>
          <w:ilvl w:val="0"/>
          <w:numId w:val="20"/>
        </w:numPr>
        <w:ind w:left="426" w:hanging="426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B147A1">
        <w:rPr>
          <w:rFonts w:ascii="Times New Roman" w:hAnsi="Times New Roman"/>
          <w:bCs/>
          <w:sz w:val="24"/>
          <w:szCs w:val="24"/>
        </w:rPr>
        <w:t xml:space="preserve">Powierzone przez </w:t>
      </w:r>
      <w:r w:rsidR="008464A1" w:rsidRPr="00B147A1">
        <w:rPr>
          <w:rFonts w:ascii="Times New Roman" w:hAnsi="Times New Roman"/>
          <w:bCs/>
          <w:sz w:val="24"/>
          <w:szCs w:val="24"/>
        </w:rPr>
        <w:t>Administratora</w:t>
      </w:r>
      <w:r w:rsidRPr="00B147A1">
        <w:rPr>
          <w:rFonts w:ascii="Times New Roman" w:hAnsi="Times New Roman"/>
          <w:bCs/>
          <w:sz w:val="24"/>
          <w:szCs w:val="24"/>
        </w:rPr>
        <w:t xml:space="preserve"> dane osobowe będą przetwarzane przez </w:t>
      </w:r>
      <w:r w:rsidR="007A7CC5" w:rsidRPr="00B147A1">
        <w:rPr>
          <w:rFonts w:ascii="Times New Roman" w:hAnsi="Times New Roman"/>
          <w:bCs/>
          <w:sz w:val="24"/>
          <w:szCs w:val="24"/>
        </w:rPr>
        <w:t>Podmiot przetwarzający</w:t>
      </w:r>
      <w:r w:rsidRPr="00B147A1">
        <w:rPr>
          <w:rFonts w:ascii="Times New Roman" w:hAnsi="Times New Roman"/>
          <w:bCs/>
          <w:sz w:val="24"/>
          <w:szCs w:val="24"/>
        </w:rPr>
        <w:t xml:space="preserve"> wyłącznie w celu </w:t>
      </w:r>
      <w:r w:rsidR="00337743" w:rsidRPr="00337743">
        <w:rPr>
          <w:rFonts w:ascii="Times New Roman" w:hAnsi="Times New Roman"/>
          <w:bCs/>
          <w:sz w:val="24"/>
          <w:szCs w:val="24"/>
        </w:rPr>
        <w:t xml:space="preserve">określonym w umowie </w:t>
      </w:r>
      <w:r w:rsidR="00337743" w:rsidRPr="009228D0">
        <w:rPr>
          <w:rFonts w:ascii="Times New Roman" w:hAnsi="Times New Roman"/>
          <w:bCs/>
          <w:sz w:val="24"/>
          <w:szCs w:val="24"/>
        </w:rPr>
        <w:t>nr</w:t>
      </w:r>
      <w:r w:rsidR="009228D0" w:rsidRPr="009228D0">
        <w:rPr>
          <w:rFonts w:ascii="Times New Roman" w:hAnsi="Times New Roman"/>
          <w:bCs/>
          <w:sz w:val="28"/>
          <w:szCs w:val="28"/>
        </w:rPr>
        <w:t xml:space="preserve"> </w:t>
      </w:r>
      <w:r w:rsidR="009228D0" w:rsidRPr="009228D0">
        <w:rPr>
          <w:rFonts w:ascii="Times New Roman" w:hAnsi="Times New Roman"/>
          <w:bCs/>
          <w:sz w:val="24"/>
          <w:szCs w:val="24"/>
        </w:rPr>
        <w:t xml:space="preserve">Umowa nr DR-IV/KSOW-1/2025, </w:t>
      </w:r>
      <w:r w:rsidR="00337743" w:rsidRPr="009228D0">
        <w:rPr>
          <w:rFonts w:ascii="Times New Roman" w:hAnsi="Times New Roman"/>
          <w:bCs/>
          <w:sz w:val="24"/>
          <w:szCs w:val="24"/>
        </w:rPr>
        <w:t>tj. wykonaniu przez Wykonawcę na rzecz Zamawiającego usługi obejmującej</w:t>
      </w:r>
      <w:r w:rsidR="00337743" w:rsidRPr="009228D0">
        <w:rPr>
          <w:bCs/>
          <w:sz w:val="24"/>
          <w:szCs w:val="24"/>
        </w:rPr>
        <w:t xml:space="preserve"> </w:t>
      </w:r>
      <w:r w:rsidR="00337743" w:rsidRPr="009228D0">
        <w:rPr>
          <w:rFonts w:ascii="Times New Roman" w:hAnsi="Times New Roman"/>
          <w:bCs/>
          <w:i/>
          <w:iCs/>
          <w:sz w:val="24"/>
          <w:szCs w:val="24"/>
        </w:rPr>
        <w:t>Kompleksową organizację zagranicznej wizyty studyjnej do Włoch, w ramach projektu pn. „Śladem produktów lokalnych i regionalnych”.</w:t>
      </w:r>
    </w:p>
    <w:p w14:paraId="69A9FED1" w14:textId="77777777" w:rsidR="008D5D0F" w:rsidRPr="001611A7" w:rsidRDefault="008D5D0F" w:rsidP="008379AF">
      <w:pPr>
        <w:jc w:val="center"/>
        <w:rPr>
          <w:bCs/>
          <w:sz w:val="24"/>
          <w:szCs w:val="24"/>
        </w:rPr>
      </w:pPr>
    </w:p>
    <w:p w14:paraId="39A1816D" w14:textId="77777777" w:rsidR="008379AF" w:rsidRPr="0004316B" w:rsidRDefault="008379AF" w:rsidP="008379AF">
      <w:pPr>
        <w:jc w:val="center"/>
        <w:rPr>
          <w:b/>
          <w:sz w:val="24"/>
          <w:szCs w:val="24"/>
        </w:rPr>
      </w:pPr>
      <w:r w:rsidRPr="0004316B">
        <w:rPr>
          <w:b/>
          <w:sz w:val="24"/>
          <w:szCs w:val="24"/>
        </w:rPr>
        <w:t xml:space="preserve">§ </w:t>
      </w:r>
      <w:r w:rsidR="00FF1DAC" w:rsidRPr="0004316B">
        <w:rPr>
          <w:b/>
          <w:sz w:val="24"/>
          <w:szCs w:val="24"/>
        </w:rPr>
        <w:t>4</w:t>
      </w:r>
    </w:p>
    <w:p w14:paraId="03EF02DA" w14:textId="77777777" w:rsidR="008379AF" w:rsidRPr="001611A7" w:rsidRDefault="007A7CC5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może przetwarzać dane osobowe wyłącznie w zakresie i celu przewidzianym w niniejszej </w:t>
      </w:r>
      <w:r w:rsidRPr="001611A7">
        <w:rPr>
          <w:rFonts w:ascii="Times New Roman" w:hAnsi="Times New Roman"/>
          <w:sz w:val="24"/>
          <w:szCs w:val="24"/>
        </w:rPr>
        <w:t>U</w:t>
      </w:r>
      <w:r w:rsidR="008379AF" w:rsidRPr="001611A7">
        <w:rPr>
          <w:rFonts w:ascii="Times New Roman" w:hAnsi="Times New Roman"/>
          <w:sz w:val="24"/>
          <w:szCs w:val="24"/>
        </w:rPr>
        <w:t>mo</w:t>
      </w:r>
      <w:r w:rsidR="00156F86" w:rsidRPr="001611A7">
        <w:rPr>
          <w:rFonts w:ascii="Times New Roman" w:hAnsi="Times New Roman"/>
          <w:sz w:val="24"/>
          <w:szCs w:val="24"/>
        </w:rPr>
        <w:t>wie</w:t>
      </w:r>
      <w:r w:rsidRPr="001611A7">
        <w:rPr>
          <w:rFonts w:ascii="Times New Roman" w:hAnsi="Times New Roman"/>
          <w:sz w:val="24"/>
          <w:szCs w:val="24"/>
        </w:rPr>
        <w:t xml:space="preserve"> powierzenia</w:t>
      </w:r>
      <w:r w:rsidR="008379AF" w:rsidRPr="001611A7">
        <w:rPr>
          <w:rFonts w:ascii="Times New Roman" w:hAnsi="Times New Roman"/>
          <w:sz w:val="24"/>
          <w:szCs w:val="24"/>
        </w:rPr>
        <w:t>.</w:t>
      </w:r>
    </w:p>
    <w:p w14:paraId="034D06EB" w14:textId="77777777" w:rsidR="007A7CC5" w:rsidRPr="001611A7" w:rsidRDefault="008379AF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Przekazanie powierzonych danych do państwa trzeciego (poza EOG) może nastąpić jedynie na pisemne polecenie </w:t>
      </w:r>
      <w:r w:rsidR="007A7CC5" w:rsidRPr="001611A7">
        <w:rPr>
          <w:rFonts w:ascii="Times New Roman" w:hAnsi="Times New Roman"/>
          <w:sz w:val="24"/>
          <w:szCs w:val="24"/>
        </w:rPr>
        <w:t>Administratora</w:t>
      </w:r>
      <w:r w:rsidRPr="001611A7">
        <w:rPr>
          <w:rFonts w:ascii="Times New Roman" w:hAnsi="Times New Roman"/>
          <w:sz w:val="24"/>
          <w:szCs w:val="24"/>
        </w:rPr>
        <w:t xml:space="preserve"> chyba, że obowiązek taki nakładają na </w:t>
      </w:r>
      <w:r w:rsidR="007A7CC5" w:rsidRPr="001611A7">
        <w:rPr>
          <w:rFonts w:ascii="Times New Roman" w:hAnsi="Times New Roman"/>
          <w:sz w:val="24"/>
          <w:szCs w:val="24"/>
        </w:rPr>
        <w:t>Podmiot przetwarzający</w:t>
      </w:r>
      <w:r w:rsidRPr="001611A7">
        <w:rPr>
          <w:rFonts w:ascii="Times New Roman" w:hAnsi="Times New Roman"/>
          <w:sz w:val="24"/>
          <w:szCs w:val="24"/>
        </w:rPr>
        <w:t xml:space="preserve"> przepisy prawa, któremu podlega. W</w:t>
      </w:r>
      <w:r w:rsidR="002C39B0">
        <w:rPr>
          <w:rFonts w:ascii="Times New Roman" w:hAnsi="Times New Roman"/>
          <w:sz w:val="24"/>
          <w:szCs w:val="24"/>
        </w:rPr>
        <w:t xml:space="preserve"> </w:t>
      </w:r>
      <w:r w:rsidRPr="001611A7">
        <w:rPr>
          <w:rFonts w:ascii="Times New Roman" w:hAnsi="Times New Roman"/>
          <w:sz w:val="24"/>
          <w:szCs w:val="24"/>
        </w:rPr>
        <w:t xml:space="preserve">takim przypadku przed rozpoczęciem przetwarzania </w:t>
      </w:r>
      <w:r w:rsidR="007A7CC5" w:rsidRPr="001611A7">
        <w:rPr>
          <w:rFonts w:ascii="Times New Roman" w:hAnsi="Times New Roman"/>
          <w:sz w:val="24"/>
          <w:szCs w:val="24"/>
        </w:rPr>
        <w:t>Podmiot przetwarzający</w:t>
      </w:r>
      <w:r w:rsidRPr="001611A7">
        <w:rPr>
          <w:rFonts w:ascii="Times New Roman" w:hAnsi="Times New Roman"/>
          <w:sz w:val="24"/>
          <w:szCs w:val="24"/>
        </w:rPr>
        <w:t xml:space="preserve"> informuje </w:t>
      </w:r>
      <w:r w:rsidR="007A7CC5" w:rsidRPr="001611A7">
        <w:rPr>
          <w:rFonts w:ascii="Times New Roman" w:hAnsi="Times New Roman"/>
          <w:sz w:val="24"/>
          <w:szCs w:val="24"/>
        </w:rPr>
        <w:t>Administratora</w:t>
      </w:r>
      <w:r w:rsidRPr="001611A7">
        <w:rPr>
          <w:rFonts w:ascii="Times New Roman" w:hAnsi="Times New Roman"/>
          <w:sz w:val="24"/>
          <w:szCs w:val="24"/>
        </w:rPr>
        <w:t xml:space="preserve"> o tym obowiązku prawnym, o ile prawo to nie zabrania udzielania takiej informacji z uwagi na ważny interes publiczny.</w:t>
      </w:r>
    </w:p>
    <w:p w14:paraId="3D0F0ECF" w14:textId="77777777" w:rsidR="007A7CC5" w:rsidRPr="001611A7" w:rsidRDefault="007A7CC5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Podmiot przetwarzający zobowiązuje się, przed przystąpieniem do przetwarzania danych osobowych powierzonych przez Administratora, wdrożyć i utrzymywać przez czas przetwarzania odpowiednie do ryzyka wystąpienia środki techniczne i organizacyjne, </w:t>
      </w:r>
      <w:r w:rsidRPr="001611A7">
        <w:rPr>
          <w:rFonts w:ascii="Times New Roman" w:hAnsi="Times New Roman"/>
          <w:sz w:val="24"/>
          <w:szCs w:val="24"/>
        </w:rPr>
        <w:br/>
        <w:t xml:space="preserve">o których mowa w obowiązujących przepisach prawa o ochronie danych osobowych, RODO, a w szczególności zabezpieczyć dane przed przypadkowym lub niezgodnym </w:t>
      </w:r>
      <w:r w:rsidRPr="001611A7">
        <w:rPr>
          <w:rFonts w:ascii="Times New Roman" w:hAnsi="Times New Roman"/>
          <w:sz w:val="24"/>
          <w:szCs w:val="24"/>
        </w:rPr>
        <w:br/>
        <w:t xml:space="preserve">z prawem zniszczeniem, utratą, modyfikacją, nieuprawnionym ujawnieniem </w:t>
      </w:r>
      <w:r w:rsidR="002C39B0">
        <w:rPr>
          <w:rFonts w:ascii="Times New Roman" w:hAnsi="Times New Roman"/>
          <w:sz w:val="24"/>
          <w:szCs w:val="24"/>
        </w:rPr>
        <w:br/>
      </w:r>
      <w:r w:rsidRPr="001611A7">
        <w:rPr>
          <w:rFonts w:ascii="Times New Roman" w:hAnsi="Times New Roman"/>
          <w:sz w:val="24"/>
          <w:szCs w:val="24"/>
        </w:rPr>
        <w:t>lub nieuprawnionym dostępem do danych osobowych przesyłanych, przechowywanych lub w inny sposób przetwarzanych. Za ich przestrzeganie Podmiot przetwarzający ponosi odpowiedzialność jak Administrator.</w:t>
      </w:r>
    </w:p>
    <w:p w14:paraId="05B7DFD7" w14:textId="77777777" w:rsidR="007A7CC5" w:rsidRPr="001611A7" w:rsidRDefault="007A7CC5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Korespondencja pomiędzy Stronami zawierająca dane osobowe przekazywana pocztą elektroniczną odbywa się z zastosowaniem zabezpieczeń w sposób kryptograficzny, a</w:t>
      </w:r>
      <w:r w:rsidR="00E472FE" w:rsidRPr="001611A7">
        <w:rPr>
          <w:rFonts w:ascii="Times New Roman" w:hAnsi="Times New Roman"/>
          <w:sz w:val="24"/>
          <w:szCs w:val="24"/>
        </w:rPr>
        <w:t> </w:t>
      </w:r>
      <w:r w:rsidRPr="001611A7">
        <w:rPr>
          <w:rFonts w:ascii="Times New Roman" w:hAnsi="Times New Roman"/>
          <w:sz w:val="24"/>
          <w:szCs w:val="24"/>
        </w:rPr>
        <w:t>dane hasła niezbędne do odczytania wiadomości przekazuje się innym kanałem komunikacji.</w:t>
      </w:r>
    </w:p>
    <w:p w14:paraId="7A12EDE7" w14:textId="77777777" w:rsidR="002960DB" w:rsidRPr="001611A7" w:rsidRDefault="002960DB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Podmiot przetwarzający wysyłając wiadomość za pomocą poczty elektronicznej do kilku odbiorców, którzy nie znają się wzajemnie i/lub korzystają z prywatnych adresów </w:t>
      </w:r>
      <w:r w:rsidRPr="001611A7">
        <w:rPr>
          <w:rFonts w:ascii="Times New Roman" w:hAnsi="Times New Roman"/>
          <w:sz w:val="24"/>
          <w:szCs w:val="24"/>
        </w:rPr>
        <w:br/>
        <w:t xml:space="preserve">e-mail, wskazuje ich adresy w polu Ukrytej kopii/UDW (Ukryte Do Wiadomości). </w:t>
      </w:r>
      <w:r w:rsidRPr="001611A7">
        <w:rPr>
          <w:rFonts w:ascii="Times New Roman" w:hAnsi="Times New Roman"/>
          <w:sz w:val="24"/>
          <w:szCs w:val="24"/>
        </w:rPr>
        <w:br/>
        <w:t>W takim wypadku Podmiot przetwarzający powiadomienie adresuje do siebie, wskazując swój adres e-mail w polu Do.</w:t>
      </w:r>
    </w:p>
    <w:p w14:paraId="433DBCF7" w14:textId="77777777" w:rsidR="008379AF" w:rsidRPr="001611A7" w:rsidRDefault="007A7CC5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ponadto:</w:t>
      </w:r>
    </w:p>
    <w:p w14:paraId="328727EC" w14:textId="77777777" w:rsidR="008379AF" w:rsidRPr="001611A7" w:rsidRDefault="008379AF" w:rsidP="00C14F66">
      <w:pPr>
        <w:pStyle w:val="Akapitzlist"/>
        <w:numPr>
          <w:ilvl w:val="0"/>
          <w:numId w:val="26"/>
        </w:numPr>
        <w:spacing w:after="200"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w zakresie charakteru przetwarzania, współpracuje z </w:t>
      </w:r>
      <w:r w:rsidR="007A7CC5" w:rsidRPr="001611A7">
        <w:rPr>
          <w:rFonts w:ascii="Times New Roman" w:hAnsi="Times New Roman"/>
          <w:sz w:val="24"/>
          <w:szCs w:val="24"/>
        </w:rPr>
        <w:t>Administratorem</w:t>
      </w:r>
      <w:r w:rsidRPr="001611A7">
        <w:rPr>
          <w:rFonts w:ascii="Times New Roman" w:hAnsi="Times New Roman"/>
          <w:sz w:val="24"/>
          <w:szCs w:val="24"/>
        </w:rPr>
        <w:t xml:space="preserve"> poprzez stosowanie odpowiednich środków technicznych i organizacyjnych w</w:t>
      </w:r>
      <w:r w:rsidR="007F7810" w:rsidRPr="001611A7">
        <w:rPr>
          <w:rFonts w:ascii="Times New Roman" w:hAnsi="Times New Roman"/>
          <w:sz w:val="24"/>
          <w:szCs w:val="24"/>
        </w:rPr>
        <w:t> </w:t>
      </w:r>
      <w:r w:rsidRPr="001611A7">
        <w:rPr>
          <w:rFonts w:ascii="Times New Roman" w:hAnsi="Times New Roman"/>
          <w:sz w:val="24"/>
          <w:szCs w:val="24"/>
        </w:rPr>
        <w:t>zakresie wywiązywania się z obowiązku odpowiadania na żądania osoby, której dane dotyczą, w części wykonywania jej praw określonych w rozdziale III RODO;</w:t>
      </w:r>
    </w:p>
    <w:p w14:paraId="06135A8F" w14:textId="406AB153" w:rsidR="008379AF" w:rsidRPr="001611A7" w:rsidRDefault="008379AF" w:rsidP="00C14F66">
      <w:pPr>
        <w:pStyle w:val="Akapitzlist"/>
        <w:numPr>
          <w:ilvl w:val="0"/>
          <w:numId w:val="26"/>
        </w:numPr>
        <w:spacing w:after="200"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uwzględniając charakter przetwarzania oraz dostępne mu informacje, pomaga </w:t>
      </w:r>
      <w:r w:rsidR="007A7CC5" w:rsidRPr="001611A7">
        <w:rPr>
          <w:rFonts w:ascii="Times New Roman" w:hAnsi="Times New Roman"/>
          <w:sz w:val="24"/>
          <w:szCs w:val="24"/>
        </w:rPr>
        <w:t>Administratorowi</w:t>
      </w:r>
      <w:r w:rsidRPr="001611A7">
        <w:rPr>
          <w:rFonts w:ascii="Times New Roman" w:hAnsi="Times New Roman"/>
          <w:sz w:val="24"/>
          <w:szCs w:val="24"/>
        </w:rPr>
        <w:t xml:space="preserve"> wywiązać się z obowiązków określonych w art. 32–36 RODO</w:t>
      </w:r>
      <w:r w:rsidR="00146393">
        <w:rPr>
          <w:rFonts w:ascii="Times New Roman" w:hAnsi="Times New Roman"/>
          <w:sz w:val="24"/>
          <w:szCs w:val="24"/>
        </w:rPr>
        <w:t>.</w:t>
      </w:r>
    </w:p>
    <w:p w14:paraId="2F85E0EA" w14:textId="77777777" w:rsidR="008379AF" w:rsidRPr="001611A7" w:rsidRDefault="007A7CC5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bCs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bCs/>
          <w:sz w:val="24"/>
          <w:szCs w:val="24"/>
        </w:rPr>
        <w:t xml:space="preserve"> </w:t>
      </w:r>
      <w:r w:rsidR="008379AF" w:rsidRPr="001611A7">
        <w:rPr>
          <w:rFonts w:ascii="Times New Roman" w:hAnsi="Times New Roman"/>
          <w:sz w:val="24"/>
          <w:szCs w:val="24"/>
        </w:rPr>
        <w:t xml:space="preserve">zobowiązuje się odpowiedzieć niezwłocznie na każde pytanie </w:t>
      </w:r>
      <w:r w:rsidRPr="001611A7">
        <w:rPr>
          <w:rFonts w:ascii="Times New Roman" w:hAnsi="Times New Roman"/>
          <w:sz w:val="24"/>
          <w:szCs w:val="24"/>
        </w:rPr>
        <w:t>Administratora</w:t>
      </w:r>
      <w:r w:rsidR="008379AF" w:rsidRPr="001611A7">
        <w:rPr>
          <w:rFonts w:ascii="Times New Roman" w:hAnsi="Times New Roman"/>
          <w:sz w:val="24"/>
          <w:szCs w:val="24"/>
        </w:rPr>
        <w:t xml:space="preserve"> dotyczące powierzonych mu do przetwarzania, na podstawie niniejszej </w:t>
      </w:r>
      <w:r w:rsidR="008379AF" w:rsidRPr="001611A7">
        <w:rPr>
          <w:rFonts w:ascii="Times New Roman" w:hAnsi="Times New Roman"/>
          <w:sz w:val="24"/>
          <w:szCs w:val="24"/>
        </w:rPr>
        <w:lastRenderedPageBreak/>
        <w:t>Umowy</w:t>
      </w:r>
      <w:r w:rsidRPr="001611A7">
        <w:rPr>
          <w:rFonts w:ascii="Times New Roman" w:hAnsi="Times New Roman"/>
          <w:sz w:val="24"/>
          <w:szCs w:val="24"/>
        </w:rPr>
        <w:t xml:space="preserve"> powierzenia</w:t>
      </w:r>
      <w:r w:rsidR="008379AF" w:rsidRPr="001611A7">
        <w:rPr>
          <w:rFonts w:ascii="Times New Roman" w:hAnsi="Times New Roman"/>
          <w:sz w:val="24"/>
          <w:szCs w:val="24"/>
        </w:rPr>
        <w:t>, danych osobowych oraz udostępnia wszelkie informacje niezbędne do wykazania spełnienia obowiązków określonych w art. 28 RODO.</w:t>
      </w:r>
    </w:p>
    <w:p w14:paraId="3E1236FE" w14:textId="451AE2A9" w:rsidR="008379AF" w:rsidRPr="001611A7" w:rsidRDefault="008379AF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Dostęp do powierzonych </w:t>
      </w:r>
      <w:r w:rsidR="007A7CC5" w:rsidRPr="001611A7">
        <w:rPr>
          <w:rFonts w:ascii="Times New Roman" w:hAnsi="Times New Roman"/>
          <w:sz w:val="24"/>
          <w:szCs w:val="24"/>
        </w:rPr>
        <w:t>Podmiotowi przetwarzającemu</w:t>
      </w:r>
      <w:r w:rsidRPr="001611A7">
        <w:rPr>
          <w:rFonts w:ascii="Times New Roman" w:hAnsi="Times New Roman"/>
          <w:sz w:val="24"/>
          <w:szCs w:val="24"/>
        </w:rPr>
        <w:t xml:space="preserve"> danych osobowych mogą posiadać tylko osoby upoważnione przez </w:t>
      </w:r>
      <w:r w:rsidR="007A7CC5" w:rsidRPr="001611A7">
        <w:rPr>
          <w:rFonts w:ascii="Times New Roman" w:hAnsi="Times New Roman"/>
          <w:sz w:val="24"/>
          <w:szCs w:val="24"/>
        </w:rPr>
        <w:t>Administratora</w:t>
      </w:r>
      <w:r w:rsidRPr="001611A7">
        <w:rPr>
          <w:rFonts w:ascii="Times New Roman" w:hAnsi="Times New Roman"/>
          <w:sz w:val="24"/>
          <w:szCs w:val="24"/>
        </w:rPr>
        <w:t>, zgodnie z jego wewnętrznymi procedurami. Podmiot przetwarzający zapewnia, by osoby upoważnione do</w:t>
      </w:r>
      <w:r w:rsidR="00156F86" w:rsidRPr="001611A7">
        <w:rPr>
          <w:rFonts w:ascii="Times New Roman" w:hAnsi="Times New Roman"/>
          <w:sz w:val="24"/>
          <w:szCs w:val="24"/>
        </w:rPr>
        <w:t> </w:t>
      </w:r>
      <w:r w:rsidRPr="001611A7">
        <w:rPr>
          <w:rFonts w:ascii="Times New Roman" w:hAnsi="Times New Roman"/>
          <w:sz w:val="24"/>
          <w:szCs w:val="24"/>
        </w:rPr>
        <w:t xml:space="preserve">przetwarzania danych osobowych zostały zobowiązane do zachowania tajemnicy, o której mowa </w:t>
      </w:r>
      <w:r w:rsidR="00146393">
        <w:rPr>
          <w:rFonts w:ascii="Times New Roman" w:hAnsi="Times New Roman"/>
          <w:sz w:val="24"/>
          <w:szCs w:val="24"/>
        </w:rPr>
        <w:br/>
      </w:r>
      <w:r w:rsidRPr="001611A7">
        <w:rPr>
          <w:rFonts w:ascii="Times New Roman" w:hAnsi="Times New Roman"/>
          <w:sz w:val="24"/>
          <w:szCs w:val="24"/>
        </w:rPr>
        <w:t>w art. 28 ust. 3 pkt b RODO, zarówno w trakcie zatrudnienia ich w Podmiocie przetwarzającym, jak i po jego ustaniu.</w:t>
      </w:r>
    </w:p>
    <w:p w14:paraId="5BD47AC6" w14:textId="77777777" w:rsidR="00DC318D" w:rsidRPr="00B147A1" w:rsidRDefault="00DC318D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B147A1">
        <w:rPr>
          <w:rFonts w:ascii="Times New Roman" w:hAnsi="Times New Roman"/>
          <w:sz w:val="24"/>
          <w:szCs w:val="24"/>
        </w:rPr>
        <w:t xml:space="preserve">Podmiot przetwarzający zobowiązany jest do sporządzenia i przekazania Administratorowi listy osób, które wykonywać będą powierzone czynności przetwarzania w ramach Umowy powierzenia, zgodnej z </w:t>
      </w:r>
      <w:r w:rsidRPr="00B147A1">
        <w:rPr>
          <w:rFonts w:ascii="Times New Roman" w:hAnsi="Times New Roman"/>
          <w:i/>
          <w:sz w:val="24"/>
          <w:szCs w:val="24"/>
        </w:rPr>
        <w:t xml:space="preserve">załącznikiem nr </w:t>
      </w:r>
      <w:r w:rsidR="00E472FE" w:rsidRPr="00B147A1">
        <w:rPr>
          <w:rFonts w:ascii="Times New Roman" w:hAnsi="Times New Roman"/>
          <w:i/>
          <w:sz w:val="24"/>
          <w:szCs w:val="24"/>
        </w:rPr>
        <w:t>2</w:t>
      </w:r>
      <w:r w:rsidRPr="00B147A1">
        <w:rPr>
          <w:rFonts w:ascii="Times New Roman" w:hAnsi="Times New Roman"/>
          <w:sz w:val="24"/>
          <w:szCs w:val="24"/>
        </w:rPr>
        <w:t>. W przypadku zmiany tych osób, Podmiot przetwarzający zobowiązany jest do zaktualizowania listy oraz przekazania jej niezwłocznie Administratorowi.</w:t>
      </w:r>
    </w:p>
    <w:p w14:paraId="0176E93B" w14:textId="337637A6" w:rsidR="008379AF" w:rsidRPr="001611A7" w:rsidRDefault="002960DB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bCs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zobowiązuje się niezwłocznie, jednak nie później niż w ciągu 7 </w:t>
      </w:r>
      <w:r w:rsidR="00146393">
        <w:rPr>
          <w:rFonts w:ascii="Times New Roman" w:hAnsi="Times New Roman"/>
          <w:sz w:val="24"/>
          <w:szCs w:val="24"/>
        </w:rPr>
        <w:t> </w:t>
      </w:r>
      <w:r w:rsidR="008379AF" w:rsidRPr="001611A7">
        <w:rPr>
          <w:rFonts w:ascii="Times New Roman" w:hAnsi="Times New Roman"/>
          <w:sz w:val="24"/>
          <w:szCs w:val="24"/>
        </w:rPr>
        <w:t xml:space="preserve">dni od powzięcia informacji, zawiadomić </w:t>
      </w:r>
      <w:r w:rsidRPr="001611A7">
        <w:rPr>
          <w:rFonts w:ascii="Times New Roman" w:hAnsi="Times New Roman"/>
          <w:sz w:val="24"/>
          <w:szCs w:val="24"/>
        </w:rPr>
        <w:t>Administratora</w:t>
      </w:r>
      <w:r w:rsidR="008379AF" w:rsidRPr="001611A7">
        <w:rPr>
          <w:rFonts w:ascii="Times New Roman" w:hAnsi="Times New Roman"/>
          <w:sz w:val="24"/>
          <w:szCs w:val="24"/>
        </w:rPr>
        <w:t xml:space="preserve"> o:</w:t>
      </w:r>
    </w:p>
    <w:p w14:paraId="49DE341B" w14:textId="5941B55E" w:rsidR="008379AF" w:rsidRPr="001611A7" w:rsidRDefault="008379AF" w:rsidP="00C14F66">
      <w:pPr>
        <w:pStyle w:val="Akapitzlist"/>
        <w:numPr>
          <w:ilvl w:val="1"/>
          <w:numId w:val="19"/>
        </w:numPr>
        <w:spacing w:after="200"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każdym prawnie umocowanym żądaniu udostępnienia danych osobowych właściwemu organowi państwa, chyba że zakaz zawiadomienia wynika z</w:t>
      </w:r>
      <w:r w:rsidR="00D14AE9" w:rsidRPr="001611A7">
        <w:rPr>
          <w:rFonts w:ascii="Times New Roman" w:hAnsi="Times New Roman"/>
          <w:sz w:val="24"/>
          <w:szCs w:val="24"/>
        </w:rPr>
        <w:t xml:space="preserve"> </w:t>
      </w:r>
      <w:r w:rsidRPr="001611A7">
        <w:rPr>
          <w:rFonts w:ascii="Times New Roman" w:hAnsi="Times New Roman"/>
          <w:sz w:val="24"/>
          <w:szCs w:val="24"/>
        </w:rPr>
        <w:t>przepisów prawa;</w:t>
      </w:r>
    </w:p>
    <w:p w14:paraId="6C81C813" w14:textId="77777777" w:rsidR="008379AF" w:rsidRPr="001611A7" w:rsidRDefault="008379AF" w:rsidP="00C14F66">
      <w:pPr>
        <w:pStyle w:val="Akapitzlist"/>
        <w:numPr>
          <w:ilvl w:val="1"/>
          <w:numId w:val="19"/>
        </w:numPr>
        <w:spacing w:after="200"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każdym żądaniu otrzymanym od osoby, której dane zostały powierzone mu do przetwarzania, powstrzymując się jednocześnie od odpowiedzi na żądanie;</w:t>
      </w:r>
    </w:p>
    <w:p w14:paraId="49E56528" w14:textId="77777777" w:rsidR="008379AF" w:rsidRPr="001611A7" w:rsidRDefault="008379AF" w:rsidP="00C14F66">
      <w:pPr>
        <w:pStyle w:val="Akapitzlist"/>
        <w:numPr>
          <w:ilvl w:val="1"/>
          <w:numId w:val="19"/>
        </w:numPr>
        <w:spacing w:after="200"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każdym postępowaniu, decyzji lub orzeczeniu dotyczącym przetwarzania przez </w:t>
      </w:r>
      <w:r w:rsidR="002960DB" w:rsidRPr="001611A7">
        <w:rPr>
          <w:rFonts w:ascii="Times New Roman" w:hAnsi="Times New Roman"/>
          <w:sz w:val="24"/>
          <w:szCs w:val="24"/>
        </w:rPr>
        <w:t>Podmiot przetwarzający</w:t>
      </w:r>
      <w:r w:rsidRPr="001611A7">
        <w:rPr>
          <w:rFonts w:ascii="Times New Roman" w:hAnsi="Times New Roman"/>
          <w:sz w:val="24"/>
          <w:szCs w:val="24"/>
        </w:rPr>
        <w:t xml:space="preserve"> danych osobowych, które zostały mu powierzone do przetwarzania na podstawie niniejszej Umowy powierzenia;</w:t>
      </w:r>
    </w:p>
    <w:p w14:paraId="00668ADF" w14:textId="77777777" w:rsidR="008379AF" w:rsidRPr="007501C4" w:rsidRDefault="008379AF" w:rsidP="00C14F66">
      <w:pPr>
        <w:pStyle w:val="Akapitzlist"/>
        <w:numPr>
          <w:ilvl w:val="1"/>
          <w:numId w:val="19"/>
        </w:numPr>
        <w:spacing w:after="200"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7501C4">
        <w:rPr>
          <w:rFonts w:ascii="Times New Roman" w:hAnsi="Times New Roman"/>
          <w:sz w:val="24"/>
          <w:szCs w:val="24"/>
        </w:rPr>
        <w:t xml:space="preserve">każdej planowanej inspekcji, kontroli lub audytowi dotyczącym przetwarzania przez </w:t>
      </w:r>
      <w:r w:rsidR="002960DB" w:rsidRPr="007501C4">
        <w:rPr>
          <w:rFonts w:ascii="Times New Roman" w:hAnsi="Times New Roman"/>
          <w:sz w:val="24"/>
          <w:szCs w:val="24"/>
        </w:rPr>
        <w:t>Podmiot przetwarzający</w:t>
      </w:r>
      <w:r w:rsidRPr="007501C4">
        <w:rPr>
          <w:rFonts w:ascii="Times New Roman" w:hAnsi="Times New Roman"/>
          <w:sz w:val="24"/>
          <w:szCs w:val="24"/>
        </w:rPr>
        <w:t xml:space="preserve"> danych osobowych, które zostały mu powierzone do przetwarzania na podstawie niniejszej Umowy</w:t>
      </w:r>
      <w:r w:rsidR="002960DB" w:rsidRPr="007501C4">
        <w:rPr>
          <w:rFonts w:ascii="Times New Roman" w:hAnsi="Times New Roman"/>
          <w:sz w:val="24"/>
          <w:szCs w:val="24"/>
        </w:rPr>
        <w:t xml:space="preserve"> powierzenia</w:t>
      </w:r>
      <w:r w:rsidRPr="007501C4">
        <w:rPr>
          <w:rFonts w:ascii="Times New Roman" w:hAnsi="Times New Roman"/>
          <w:sz w:val="24"/>
          <w:szCs w:val="24"/>
        </w:rPr>
        <w:t>.</w:t>
      </w:r>
    </w:p>
    <w:p w14:paraId="78EA5098" w14:textId="77777777" w:rsidR="008379AF" w:rsidRPr="007501C4" w:rsidRDefault="008379AF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7501C4">
        <w:rPr>
          <w:rFonts w:ascii="Times New Roman" w:hAnsi="Times New Roman"/>
          <w:sz w:val="24"/>
          <w:szCs w:val="24"/>
        </w:rPr>
        <w:t xml:space="preserve">Planując dokonanie zmian w sposobie przetwarzania danych osobowych, </w:t>
      </w:r>
      <w:r w:rsidR="002960DB" w:rsidRPr="007501C4">
        <w:rPr>
          <w:rFonts w:ascii="Times New Roman" w:hAnsi="Times New Roman"/>
          <w:sz w:val="24"/>
          <w:szCs w:val="24"/>
        </w:rPr>
        <w:t>Podmiot przetwarzający</w:t>
      </w:r>
      <w:r w:rsidRPr="007501C4">
        <w:rPr>
          <w:rFonts w:ascii="Times New Roman" w:hAnsi="Times New Roman"/>
          <w:sz w:val="24"/>
          <w:szCs w:val="24"/>
        </w:rPr>
        <w:t xml:space="preserve"> ma obowiązek zastosować się do wymogów, o których mowa w art. 25 ust. 1 RODO i ma obowiązek z wyprzedzeniem informować </w:t>
      </w:r>
      <w:r w:rsidR="002960DB" w:rsidRPr="007501C4">
        <w:rPr>
          <w:rFonts w:ascii="Times New Roman" w:hAnsi="Times New Roman"/>
          <w:sz w:val="24"/>
          <w:szCs w:val="24"/>
        </w:rPr>
        <w:t>Administratora</w:t>
      </w:r>
      <w:r w:rsidRPr="007501C4">
        <w:rPr>
          <w:rFonts w:ascii="Times New Roman" w:hAnsi="Times New Roman"/>
          <w:sz w:val="24"/>
          <w:szCs w:val="24"/>
        </w:rPr>
        <w:t xml:space="preserve"> o</w:t>
      </w:r>
      <w:r w:rsidR="00156F86" w:rsidRPr="007501C4">
        <w:rPr>
          <w:rFonts w:ascii="Times New Roman" w:hAnsi="Times New Roman"/>
          <w:sz w:val="24"/>
          <w:szCs w:val="24"/>
        </w:rPr>
        <w:t> </w:t>
      </w:r>
      <w:r w:rsidRPr="007501C4">
        <w:rPr>
          <w:rFonts w:ascii="Times New Roman" w:hAnsi="Times New Roman"/>
          <w:sz w:val="24"/>
          <w:szCs w:val="24"/>
        </w:rPr>
        <w:t xml:space="preserve">planowanych zmianach w taki sposób i terminie, który zapewni </w:t>
      </w:r>
      <w:r w:rsidR="002960DB" w:rsidRPr="007501C4">
        <w:rPr>
          <w:rFonts w:ascii="Times New Roman" w:hAnsi="Times New Roman"/>
          <w:sz w:val="24"/>
          <w:szCs w:val="24"/>
        </w:rPr>
        <w:t>Podmiotowi przetwarzającemu</w:t>
      </w:r>
      <w:r w:rsidRPr="007501C4">
        <w:rPr>
          <w:rFonts w:ascii="Times New Roman" w:hAnsi="Times New Roman"/>
          <w:sz w:val="24"/>
          <w:szCs w:val="24"/>
        </w:rPr>
        <w:t xml:space="preserve"> realną możliwość reagowania, jeżeli planowane przez </w:t>
      </w:r>
      <w:r w:rsidR="002960DB" w:rsidRPr="007501C4">
        <w:rPr>
          <w:rFonts w:ascii="Times New Roman" w:hAnsi="Times New Roman"/>
          <w:sz w:val="24"/>
          <w:szCs w:val="24"/>
        </w:rPr>
        <w:t>Podmiot przetwarzający</w:t>
      </w:r>
      <w:r w:rsidRPr="007501C4">
        <w:rPr>
          <w:rFonts w:ascii="Times New Roman" w:hAnsi="Times New Roman"/>
          <w:sz w:val="24"/>
          <w:szCs w:val="24"/>
        </w:rPr>
        <w:t xml:space="preserve"> zmiany w opinii </w:t>
      </w:r>
      <w:r w:rsidR="002960DB" w:rsidRPr="007501C4">
        <w:rPr>
          <w:rFonts w:ascii="Times New Roman" w:hAnsi="Times New Roman"/>
          <w:sz w:val="24"/>
          <w:szCs w:val="24"/>
        </w:rPr>
        <w:t>Administratora</w:t>
      </w:r>
      <w:r w:rsidRPr="007501C4">
        <w:rPr>
          <w:rFonts w:ascii="Times New Roman" w:hAnsi="Times New Roman"/>
          <w:sz w:val="24"/>
          <w:szCs w:val="24"/>
        </w:rPr>
        <w:t xml:space="preserve"> zagrażają poziomowi bezpieczeństwa powierzonych do przetwarzania danych osobowych lub zwiększają ryzyko naruszenia praw lub wolności osób, wskutek ich przetwarzania przez </w:t>
      </w:r>
      <w:r w:rsidR="002960DB" w:rsidRPr="007501C4">
        <w:rPr>
          <w:rFonts w:ascii="Times New Roman" w:hAnsi="Times New Roman"/>
          <w:sz w:val="24"/>
          <w:szCs w:val="24"/>
        </w:rPr>
        <w:t>Podmiot przetwarzający</w:t>
      </w:r>
      <w:r w:rsidRPr="007501C4">
        <w:rPr>
          <w:rFonts w:ascii="Times New Roman" w:hAnsi="Times New Roman"/>
          <w:sz w:val="24"/>
          <w:szCs w:val="24"/>
        </w:rPr>
        <w:t>.</w:t>
      </w:r>
    </w:p>
    <w:p w14:paraId="5022D147" w14:textId="77777777" w:rsidR="008379AF" w:rsidRPr="00F35880" w:rsidRDefault="002960DB" w:rsidP="002C39B0">
      <w:pPr>
        <w:pStyle w:val="Akapitzlist"/>
        <w:numPr>
          <w:ilvl w:val="0"/>
          <w:numId w:val="19"/>
        </w:numPr>
        <w:spacing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F35880">
        <w:rPr>
          <w:rFonts w:ascii="Times New Roman" w:hAnsi="Times New Roman"/>
          <w:sz w:val="24"/>
          <w:szCs w:val="24"/>
        </w:rPr>
        <w:t>Podmiot przetwarzający</w:t>
      </w:r>
      <w:r w:rsidR="008379AF" w:rsidRPr="00F35880">
        <w:rPr>
          <w:rFonts w:ascii="Times New Roman" w:hAnsi="Times New Roman"/>
          <w:sz w:val="24"/>
          <w:szCs w:val="24"/>
        </w:rPr>
        <w:t xml:space="preserve"> w przypadku podejrzenia incydentu lub zaistnienia naruszenia ochrony danych osobowych:</w:t>
      </w:r>
    </w:p>
    <w:p w14:paraId="62C374F8" w14:textId="77777777" w:rsidR="008379AF" w:rsidRPr="00F35880" w:rsidRDefault="008379AF" w:rsidP="00C14F66">
      <w:pPr>
        <w:pStyle w:val="Akapitzlist"/>
        <w:numPr>
          <w:ilvl w:val="1"/>
          <w:numId w:val="19"/>
        </w:numPr>
        <w:spacing w:after="200" w:line="276" w:lineRule="auto"/>
        <w:ind w:left="709" w:hanging="283"/>
        <w:contextualSpacing/>
        <w:jc w:val="both"/>
        <w:rPr>
          <w:rFonts w:ascii="Times New Roman" w:hAnsi="Times New Roman"/>
          <w:sz w:val="24"/>
          <w:szCs w:val="24"/>
        </w:rPr>
      </w:pPr>
      <w:r w:rsidRPr="00F35880">
        <w:rPr>
          <w:rFonts w:ascii="Times New Roman" w:hAnsi="Times New Roman"/>
          <w:sz w:val="24"/>
          <w:szCs w:val="24"/>
        </w:rPr>
        <w:t xml:space="preserve">informuje </w:t>
      </w:r>
      <w:r w:rsidR="002960DB" w:rsidRPr="00F35880">
        <w:rPr>
          <w:rFonts w:ascii="Times New Roman" w:hAnsi="Times New Roman"/>
          <w:sz w:val="24"/>
          <w:szCs w:val="24"/>
        </w:rPr>
        <w:t>Administratora</w:t>
      </w:r>
      <w:r w:rsidRPr="00F35880">
        <w:rPr>
          <w:rFonts w:ascii="Times New Roman" w:hAnsi="Times New Roman"/>
          <w:sz w:val="24"/>
          <w:szCs w:val="24"/>
        </w:rPr>
        <w:t xml:space="preserve"> bez zbędnej zwłoki, o podejrzeniu i/lub</w:t>
      </w:r>
      <w:r w:rsidR="00156F86" w:rsidRPr="00F35880">
        <w:rPr>
          <w:rFonts w:ascii="Times New Roman" w:hAnsi="Times New Roman"/>
          <w:sz w:val="24"/>
          <w:szCs w:val="24"/>
        </w:rPr>
        <w:t> </w:t>
      </w:r>
      <w:r w:rsidRPr="00F35880">
        <w:rPr>
          <w:rFonts w:ascii="Times New Roman" w:hAnsi="Times New Roman"/>
          <w:sz w:val="24"/>
          <w:szCs w:val="24"/>
        </w:rPr>
        <w:t>stwierdzeniu naruszenia ochrony danych osobowych, nie później niż w ciągu 24 godzin od powzięcia takiej informacji</w:t>
      </w:r>
      <w:r w:rsidR="00DC318D" w:rsidRPr="00F35880">
        <w:rPr>
          <w:rFonts w:ascii="Times New Roman" w:hAnsi="Times New Roman"/>
          <w:sz w:val="24"/>
          <w:szCs w:val="24"/>
        </w:rPr>
        <w:t xml:space="preserve">, w formie zgodnej z </w:t>
      </w:r>
      <w:r w:rsidR="00DC318D" w:rsidRPr="00F35880">
        <w:rPr>
          <w:rFonts w:ascii="Times New Roman" w:hAnsi="Times New Roman"/>
          <w:i/>
          <w:sz w:val="24"/>
          <w:szCs w:val="24"/>
        </w:rPr>
        <w:t xml:space="preserve">załącznikiem nr </w:t>
      </w:r>
      <w:r w:rsidR="00E472FE" w:rsidRPr="00F35880">
        <w:rPr>
          <w:rFonts w:ascii="Times New Roman" w:hAnsi="Times New Roman"/>
          <w:i/>
          <w:sz w:val="24"/>
          <w:szCs w:val="24"/>
        </w:rPr>
        <w:t>3</w:t>
      </w:r>
      <w:r w:rsidR="00DC318D" w:rsidRPr="00F35880">
        <w:rPr>
          <w:rFonts w:ascii="Times New Roman" w:hAnsi="Times New Roman"/>
          <w:sz w:val="24"/>
          <w:szCs w:val="24"/>
        </w:rPr>
        <w:t xml:space="preserve"> do niniejszej Umowy powierzenia</w:t>
      </w:r>
      <w:r w:rsidRPr="00F35880">
        <w:rPr>
          <w:rFonts w:ascii="Times New Roman" w:hAnsi="Times New Roman"/>
          <w:sz w:val="24"/>
          <w:szCs w:val="24"/>
        </w:rPr>
        <w:t>;</w:t>
      </w:r>
    </w:p>
    <w:p w14:paraId="7F6B48AC" w14:textId="77777777" w:rsidR="008379AF" w:rsidRPr="00F35880" w:rsidRDefault="008379AF" w:rsidP="00C14F66">
      <w:pPr>
        <w:pStyle w:val="Akapitzlist"/>
        <w:numPr>
          <w:ilvl w:val="1"/>
          <w:numId w:val="19"/>
        </w:numPr>
        <w:spacing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F35880">
        <w:rPr>
          <w:rFonts w:ascii="Times New Roman" w:hAnsi="Times New Roman"/>
          <w:sz w:val="24"/>
          <w:szCs w:val="24"/>
        </w:rPr>
        <w:t>współpracuje przy ocenie naruszenia i ewentualnym zawiadomieniu o tym organu nadzorczego i osób, których dane dotyczą;</w:t>
      </w:r>
    </w:p>
    <w:p w14:paraId="51CFF4FB" w14:textId="17965599" w:rsidR="008379AF" w:rsidRPr="00F35880" w:rsidRDefault="008379AF" w:rsidP="00C14F66">
      <w:pPr>
        <w:pStyle w:val="Akapitzlist"/>
        <w:numPr>
          <w:ilvl w:val="1"/>
          <w:numId w:val="19"/>
        </w:numPr>
        <w:spacing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F35880">
        <w:rPr>
          <w:rFonts w:ascii="Times New Roman" w:hAnsi="Times New Roman"/>
          <w:sz w:val="24"/>
          <w:szCs w:val="24"/>
        </w:rPr>
        <w:lastRenderedPageBreak/>
        <w:t xml:space="preserve">przekazuje informacje niezbędne </w:t>
      </w:r>
      <w:r w:rsidR="00F35880" w:rsidRPr="00F35880">
        <w:rPr>
          <w:rFonts w:ascii="Times New Roman" w:hAnsi="Times New Roman"/>
          <w:sz w:val="24"/>
          <w:szCs w:val="24"/>
        </w:rPr>
        <w:t>Administratorowi</w:t>
      </w:r>
      <w:r w:rsidRPr="00F35880">
        <w:rPr>
          <w:rFonts w:ascii="Times New Roman" w:hAnsi="Times New Roman"/>
          <w:sz w:val="24"/>
          <w:szCs w:val="24"/>
        </w:rPr>
        <w:t xml:space="preserve"> do przeprowadzenia oceny skutków dla ochrony danych oraz przeprowadzania uprzednich konsultacji z</w:t>
      </w:r>
      <w:r w:rsidR="00146393">
        <w:rPr>
          <w:rFonts w:ascii="Times New Roman" w:hAnsi="Times New Roman"/>
          <w:sz w:val="24"/>
          <w:szCs w:val="24"/>
        </w:rPr>
        <w:t xml:space="preserve"> </w:t>
      </w:r>
      <w:r w:rsidRPr="00F35880">
        <w:rPr>
          <w:rFonts w:ascii="Times New Roman" w:hAnsi="Times New Roman"/>
          <w:sz w:val="24"/>
          <w:szCs w:val="24"/>
        </w:rPr>
        <w:t>organem nadzorczym i wdrożenia zaleceń organu;</w:t>
      </w:r>
    </w:p>
    <w:p w14:paraId="31F61CD2" w14:textId="77777777" w:rsidR="008379AF" w:rsidRPr="00F35880" w:rsidRDefault="008379AF" w:rsidP="00C14F66">
      <w:pPr>
        <w:pStyle w:val="Akapitzlist"/>
        <w:numPr>
          <w:ilvl w:val="1"/>
          <w:numId w:val="19"/>
        </w:numPr>
        <w:spacing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F35880">
        <w:rPr>
          <w:rFonts w:ascii="Times New Roman" w:hAnsi="Times New Roman"/>
          <w:sz w:val="24"/>
          <w:szCs w:val="24"/>
        </w:rPr>
        <w:t xml:space="preserve">umożliwia </w:t>
      </w:r>
      <w:r w:rsidR="002960DB" w:rsidRPr="00F35880">
        <w:rPr>
          <w:rFonts w:ascii="Times New Roman" w:hAnsi="Times New Roman"/>
          <w:sz w:val="24"/>
          <w:szCs w:val="24"/>
        </w:rPr>
        <w:t>Podmiotowi przetwarzającemu</w:t>
      </w:r>
      <w:r w:rsidRPr="00F35880">
        <w:rPr>
          <w:rFonts w:ascii="Times New Roman" w:hAnsi="Times New Roman"/>
          <w:sz w:val="24"/>
          <w:szCs w:val="24"/>
        </w:rPr>
        <w:t xml:space="preserve"> uczestnictwo w czynnościach wyjaśniających;</w:t>
      </w:r>
    </w:p>
    <w:p w14:paraId="49BC83BF" w14:textId="77777777" w:rsidR="00DC318D" w:rsidRPr="00F35880" w:rsidRDefault="008379AF" w:rsidP="00C14F66">
      <w:pPr>
        <w:pStyle w:val="Akapitzlist"/>
        <w:numPr>
          <w:ilvl w:val="1"/>
          <w:numId w:val="19"/>
        </w:numPr>
        <w:spacing w:after="200" w:line="276" w:lineRule="auto"/>
        <w:ind w:hanging="294"/>
        <w:contextualSpacing/>
        <w:jc w:val="both"/>
        <w:rPr>
          <w:rFonts w:ascii="Times New Roman" w:hAnsi="Times New Roman"/>
          <w:sz w:val="24"/>
          <w:szCs w:val="24"/>
        </w:rPr>
      </w:pPr>
      <w:r w:rsidRPr="00F35880">
        <w:rPr>
          <w:rFonts w:ascii="Times New Roman" w:hAnsi="Times New Roman"/>
          <w:sz w:val="24"/>
          <w:szCs w:val="24"/>
        </w:rPr>
        <w:t xml:space="preserve">przekazując informację o stwierdzeniu naruszenia, przesyła również wszelką niezbędną dokumentacją dotyczącą naruszenia, aby umożliwić </w:t>
      </w:r>
      <w:r w:rsidR="002960DB" w:rsidRPr="00F35880">
        <w:rPr>
          <w:rFonts w:ascii="Times New Roman" w:hAnsi="Times New Roman"/>
          <w:sz w:val="24"/>
          <w:szCs w:val="24"/>
        </w:rPr>
        <w:t>Podmiotowi przetwarzającemu</w:t>
      </w:r>
      <w:r w:rsidRPr="00F35880">
        <w:rPr>
          <w:rFonts w:ascii="Times New Roman" w:hAnsi="Times New Roman"/>
          <w:sz w:val="24"/>
          <w:szCs w:val="24"/>
        </w:rPr>
        <w:t xml:space="preserve"> spełnienie obowiązku powiadomienia organu nadzoru.</w:t>
      </w:r>
    </w:p>
    <w:p w14:paraId="60171FF6" w14:textId="77777777" w:rsidR="00DC318D" w:rsidRPr="001611A7" w:rsidRDefault="00DC318D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W przypadku, gdy Podmiot przetwarzający będzie pozyskiwał dane w imieniu Administratora, jego obowiązkiem jest również realizacja obowiązku informacyjnego, </w:t>
      </w:r>
      <w:r w:rsidRPr="001611A7">
        <w:rPr>
          <w:rFonts w:ascii="Times New Roman" w:hAnsi="Times New Roman"/>
          <w:sz w:val="24"/>
          <w:szCs w:val="24"/>
        </w:rPr>
        <w:br/>
        <w:t>o którym mowa w art. 13 i art. 14 RODO.</w:t>
      </w:r>
    </w:p>
    <w:p w14:paraId="7231F795" w14:textId="31DD9B03" w:rsidR="008379AF" w:rsidRPr="001611A7" w:rsidRDefault="002960DB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, z chwilą wygaśnięcia niniejszej </w:t>
      </w:r>
      <w:r w:rsidRPr="001611A7">
        <w:rPr>
          <w:rFonts w:ascii="Times New Roman" w:hAnsi="Times New Roman"/>
          <w:sz w:val="24"/>
          <w:szCs w:val="24"/>
        </w:rPr>
        <w:t>U</w:t>
      </w:r>
      <w:r w:rsidR="008379AF" w:rsidRPr="001611A7">
        <w:rPr>
          <w:rFonts w:ascii="Times New Roman" w:hAnsi="Times New Roman"/>
          <w:sz w:val="24"/>
          <w:szCs w:val="24"/>
        </w:rPr>
        <w:t>mowy</w:t>
      </w:r>
      <w:r w:rsidRPr="001611A7">
        <w:rPr>
          <w:rFonts w:ascii="Times New Roman" w:hAnsi="Times New Roman"/>
          <w:sz w:val="24"/>
          <w:szCs w:val="24"/>
        </w:rPr>
        <w:t xml:space="preserve"> powierzenia</w:t>
      </w:r>
      <w:r w:rsidR="008379AF" w:rsidRPr="001611A7">
        <w:rPr>
          <w:rFonts w:ascii="Times New Roman" w:hAnsi="Times New Roman"/>
          <w:sz w:val="24"/>
          <w:szCs w:val="24"/>
        </w:rPr>
        <w:t xml:space="preserve">, zobowiązuje się </w:t>
      </w:r>
      <w:r w:rsidR="007F7810" w:rsidRPr="001611A7">
        <w:rPr>
          <w:rFonts w:ascii="Times New Roman" w:hAnsi="Times New Roman"/>
          <w:sz w:val="24"/>
          <w:szCs w:val="24"/>
        </w:rPr>
        <w:t xml:space="preserve">skutecznie </w:t>
      </w:r>
      <w:r w:rsidR="008379AF" w:rsidRPr="001611A7">
        <w:rPr>
          <w:rFonts w:ascii="Times New Roman" w:hAnsi="Times New Roman"/>
          <w:sz w:val="24"/>
          <w:szCs w:val="24"/>
        </w:rPr>
        <w:t>usunąć wszelkie dane osobowe, których przetwarzanie zostało mu powierzone wraz z</w:t>
      </w:r>
      <w:r w:rsidR="00146393">
        <w:rPr>
          <w:rFonts w:ascii="Times New Roman" w:hAnsi="Times New Roman"/>
          <w:sz w:val="24"/>
          <w:szCs w:val="24"/>
        </w:rPr>
        <w:t xml:space="preserve"> </w:t>
      </w:r>
      <w:r w:rsidR="008379AF" w:rsidRPr="001611A7">
        <w:rPr>
          <w:rFonts w:ascii="Times New Roman" w:hAnsi="Times New Roman"/>
          <w:sz w:val="24"/>
          <w:szCs w:val="24"/>
        </w:rPr>
        <w:t xml:space="preserve">kopiami elektronicznymi i papierowymi pozostającymi </w:t>
      </w:r>
      <w:r w:rsidR="00C14F66">
        <w:rPr>
          <w:rFonts w:ascii="Times New Roman" w:hAnsi="Times New Roman"/>
          <w:sz w:val="24"/>
          <w:szCs w:val="24"/>
        </w:rPr>
        <w:br/>
      </w:r>
      <w:r w:rsidR="008379AF" w:rsidRPr="001611A7">
        <w:rPr>
          <w:rFonts w:ascii="Times New Roman" w:hAnsi="Times New Roman"/>
          <w:sz w:val="24"/>
          <w:szCs w:val="24"/>
        </w:rPr>
        <w:t xml:space="preserve">w jego dyspozycji, chyba że przepisy prawa nakazują mu przechowywanie danych osobowych. </w:t>
      </w: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zrealizuje niniejsze czynności o których mowa oraz przedstawi </w:t>
      </w:r>
      <w:r w:rsidRPr="001611A7">
        <w:rPr>
          <w:rFonts w:ascii="Times New Roman" w:hAnsi="Times New Roman"/>
          <w:sz w:val="24"/>
          <w:szCs w:val="24"/>
        </w:rPr>
        <w:t>Administratorowi</w:t>
      </w:r>
      <w:r w:rsidR="008379AF" w:rsidRPr="001611A7">
        <w:rPr>
          <w:rFonts w:ascii="Times New Roman" w:hAnsi="Times New Roman"/>
          <w:sz w:val="24"/>
          <w:szCs w:val="24"/>
        </w:rPr>
        <w:t xml:space="preserve"> oświadczenie potwierdzające ich realizację, w terminie nie</w:t>
      </w:r>
      <w:r w:rsidR="00156F86" w:rsidRPr="001611A7">
        <w:rPr>
          <w:rFonts w:ascii="Times New Roman" w:hAnsi="Times New Roman"/>
          <w:sz w:val="24"/>
          <w:szCs w:val="24"/>
        </w:rPr>
        <w:t> </w:t>
      </w:r>
      <w:r w:rsidR="008379AF" w:rsidRPr="001611A7">
        <w:rPr>
          <w:rFonts w:ascii="Times New Roman" w:hAnsi="Times New Roman"/>
          <w:sz w:val="24"/>
          <w:szCs w:val="24"/>
        </w:rPr>
        <w:t xml:space="preserve">dłuższym niż 5 dni od wygaśnięcia lub rozwiązania niniejszej </w:t>
      </w:r>
      <w:r w:rsidRPr="001611A7">
        <w:rPr>
          <w:rFonts w:ascii="Times New Roman" w:hAnsi="Times New Roman"/>
          <w:sz w:val="24"/>
          <w:szCs w:val="24"/>
        </w:rPr>
        <w:t>U</w:t>
      </w:r>
      <w:r w:rsidR="008379AF" w:rsidRPr="001611A7">
        <w:rPr>
          <w:rFonts w:ascii="Times New Roman" w:hAnsi="Times New Roman"/>
          <w:sz w:val="24"/>
          <w:szCs w:val="24"/>
        </w:rPr>
        <w:t>mowy</w:t>
      </w:r>
      <w:r w:rsidRPr="001611A7">
        <w:rPr>
          <w:rFonts w:ascii="Times New Roman" w:hAnsi="Times New Roman"/>
          <w:sz w:val="24"/>
          <w:szCs w:val="24"/>
        </w:rPr>
        <w:t xml:space="preserve"> powierzenia</w:t>
      </w:r>
      <w:r w:rsidR="008379AF" w:rsidRPr="001611A7">
        <w:rPr>
          <w:rFonts w:ascii="Times New Roman" w:hAnsi="Times New Roman"/>
          <w:sz w:val="24"/>
          <w:szCs w:val="24"/>
        </w:rPr>
        <w:t>.</w:t>
      </w:r>
    </w:p>
    <w:p w14:paraId="01F3F975" w14:textId="77777777" w:rsidR="00D17EB5" w:rsidRPr="001611A7" w:rsidRDefault="002960DB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jest odpowiedzialny za udostępnienie lub wykorzystanie danych osobowych niezgodnie z </w:t>
      </w:r>
      <w:r w:rsidRPr="001611A7">
        <w:rPr>
          <w:rFonts w:ascii="Times New Roman" w:hAnsi="Times New Roman"/>
          <w:sz w:val="24"/>
          <w:szCs w:val="24"/>
        </w:rPr>
        <w:t>U</w:t>
      </w:r>
      <w:r w:rsidR="008379AF" w:rsidRPr="001611A7">
        <w:rPr>
          <w:rFonts w:ascii="Times New Roman" w:hAnsi="Times New Roman"/>
          <w:sz w:val="24"/>
          <w:szCs w:val="24"/>
        </w:rPr>
        <w:t>mową powierzenia, a w szczególności za</w:t>
      </w:r>
      <w:r w:rsidR="00156F86" w:rsidRPr="001611A7">
        <w:rPr>
          <w:rFonts w:ascii="Times New Roman" w:hAnsi="Times New Roman"/>
          <w:sz w:val="24"/>
          <w:szCs w:val="24"/>
        </w:rPr>
        <w:t> </w:t>
      </w:r>
      <w:r w:rsidR="008379AF" w:rsidRPr="001611A7">
        <w:rPr>
          <w:rFonts w:ascii="Times New Roman" w:hAnsi="Times New Roman"/>
          <w:sz w:val="24"/>
          <w:szCs w:val="24"/>
        </w:rPr>
        <w:t>udostępnienie osobom nieupoważnionym.</w:t>
      </w:r>
    </w:p>
    <w:p w14:paraId="07B5A765" w14:textId="7D5DE83E" w:rsidR="008379AF" w:rsidRPr="001611A7" w:rsidRDefault="00D17EB5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 jest odpowiedzialny za wszelkie wyrządzone osobom szkody, które powstały w związku z nienależytym przetwarzaniem przez niego powierzonych danych osobowych.</w:t>
      </w:r>
    </w:p>
    <w:p w14:paraId="5EE36F69" w14:textId="77777777" w:rsidR="00D17EB5" w:rsidRPr="001611A7" w:rsidRDefault="00D17EB5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Podmiot przetwarzający ponosi odpowiedzialność za działania swoich pracowników </w:t>
      </w:r>
      <w:r w:rsidRPr="001611A7">
        <w:rPr>
          <w:rFonts w:ascii="Times New Roman" w:hAnsi="Times New Roman"/>
          <w:sz w:val="24"/>
          <w:szCs w:val="24"/>
        </w:rPr>
        <w:br/>
        <w:t>i innych osób, przy pomocy których przetwarza powierzone dane osobowe, jak za własne działanie i zaniechanie.</w:t>
      </w:r>
    </w:p>
    <w:p w14:paraId="5635F5F0" w14:textId="77777777" w:rsidR="00FF1DAC" w:rsidRPr="00C14F66" w:rsidRDefault="008379AF" w:rsidP="00C14F66">
      <w:pPr>
        <w:pStyle w:val="Akapitzlist"/>
        <w:numPr>
          <w:ilvl w:val="0"/>
          <w:numId w:val="19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W przypadku naruszenia przepisów niniejszej Umowy powierzenia lub RODO z</w:t>
      </w:r>
      <w:r w:rsidR="007F7810" w:rsidRPr="001611A7">
        <w:rPr>
          <w:rFonts w:ascii="Times New Roman" w:hAnsi="Times New Roman"/>
          <w:sz w:val="24"/>
          <w:szCs w:val="24"/>
        </w:rPr>
        <w:t> </w:t>
      </w:r>
      <w:r w:rsidRPr="001611A7">
        <w:rPr>
          <w:rFonts w:ascii="Times New Roman" w:hAnsi="Times New Roman"/>
          <w:sz w:val="24"/>
          <w:szCs w:val="24"/>
        </w:rPr>
        <w:t xml:space="preserve">przyczyn leżących po stronie </w:t>
      </w:r>
      <w:r w:rsidR="002960DB" w:rsidRPr="001611A7">
        <w:rPr>
          <w:rFonts w:ascii="Times New Roman" w:hAnsi="Times New Roman"/>
          <w:sz w:val="24"/>
          <w:szCs w:val="24"/>
        </w:rPr>
        <w:t>Podmiotu przetwarzającego</w:t>
      </w:r>
      <w:r w:rsidRPr="001611A7">
        <w:rPr>
          <w:rFonts w:ascii="Times New Roman" w:hAnsi="Times New Roman"/>
          <w:sz w:val="24"/>
          <w:szCs w:val="24"/>
        </w:rPr>
        <w:t xml:space="preserve">, w następstwie czego </w:t>
      </w:r>
      <w:r w:rsidR="002960DB" w:rsidRPr="001611A7">
        <w:rPr>
          <w:rFonts w:ascii="Times New Roman" w:hAnsi="Times New Roman"/>
          <w:sz w:val="24"/>
          <w:szCs w:val="24"/>
        </w:rPr>
        <w:t>Administrator</w:t>
      </w:r>
      <w:r w:rsidRPr="001611A7">
        <w:rPr>
          <w:rFonts w:ascii="Times New Roman" w:hAnsi="Times New Roman"/>
          <w:sz w:val="24"/>
          <w:szCs w:val="24"/>
        </w:rPr>
        <w:t xml:space="preserve"> zostanie zobowiązany do wypłaty odszkodowania lub zostanie ukarany,</w:t>
      </w:r>
      <w:r w:rsidR="002960DB" w:rsidRPr="001611A7">
        <w:rPr>
          <w:rFonts w:ascii="Times New Roman" w:hAnsi="Times New Roman"/>
          <w:sz w:val="24"/>
          <w:szCs w:val="24"/>
        </w:rPr>
        <w:t xml:space="preserve"> Podmiot przetwarzający</w:t>
      </w:r>
      <w:r w:rsidRPr="001611A7">
        <w:rPr>
          <w:rFonts w:ascii="Times New Roman" w:hAnsi="Times New Roman"/>
          <w:sz w:val="24"/>
          <w:szCs w:val="24"/>
        </w:rPr>
        <w:t xml:space="preserve"> zobowiązuje się pokryć </w:t>
      </w:r>
      <w:r w:rsidR="002960DB" w:rsidRPr="001611A7">
        <w:rPr>
          <w:rFonts w:ascii="Times New Roman" w:hAnsi="Times New Roman"/>
          <w:sz w:val="24"/>
          <w:szCs w:val="24"/>
        </w:rPr>
        <w:t>Administratorowi</w:t>
      </w:r>
      <w:r w:rsidRPr="001611A7">
        <w:rPr>
          <w:rFonts w:ascii="Times New Roman" w:hAnsi="Times New Roman"/>
          <w:sz w:val="24"/>
          <w:szCs w:val="24"/>
        </w:rPr>
        <w:t xml:space="preserve"> poniesione z tego tytułu straty.</w:t>
      </w:r>
    </w:p>
    <w:p w14:paraId="6F28CAD5" w14:textId="77777777" w:rsidR="008379AF" w:rsidRPr="00146393" w:rsidRDefault="00FF1DAC" w:rsidP="008379AF">
      <w:pPr>
        <w:jc w:val="center"/>
        <w:rPr>
          <w:b/>
          <w:bCs/>
          <w:sz w:val="24"/>
          <w:szCs w:val="24"/>
        </w:rPr>
      </w:pPr>
      <w:r w:rsidRPr="00146393">
        <w:rPr>
          <w:b/>
          <w:bCs/>
          <w:sz w:val="24"/>
          <w:szCs w:val="24"/>
        </w:rPr>
        <w:t>§ 5</w:t>
      </w:r>
    </w:p>
    <w:p w14:paraId="0AFA34A2" w14:textId="4FE8C910" w:rsidR="008379AF" w:rsidRPr="001611A7" w:rsidRDefault="002960DB" w:rsidP="00C14F66">
      <w:pPr>
        <w:pStyle w:val="Akapitzlist"/>
        <w:numPr>
          <w:ilvl w:val="0"/>
          <w:numId w:val="22"/>
        </w:numPr>
        <w:spacing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, do wykonania w imieniu </w:t>
      </w:r>
      <w:r w:rsidRPr="001611A7">
        <w:rPr>
          <w:rFonts w:ascii="Times New Roman" w:hAnsi="Times New Roman"/>
          <w:sz w:val="24"/>
          <w:szCs w:val="24"/>
        </w:rPr>
        <w:t>Administratora</w:t>
      </w:r>
      <w:r w:rsidR="008379AF" w:rsidRPr="001611A7">
        <w:rPr>
          <w:rFonts w:ascii="Times New Roman" w:hAnsi="Times New Roman"/>
          <w:sz w:val="24"/>
          <w:szCs w:val="24"/>
        </w:rPr>
        <w:t xml:space="preserve"> realizacji </w:t>
      </w:r>
      <w:r w:rsidR="00C63F8C" w:rsidRPr="001611A7">
        <w:rPr>
          <w:rFonts w:ascii="Times New Roman" w:hAnsi="Times New Roman"/>
          <w:sz w:val="24"/>
          <w:szCs w:val="24"/>
        </w:rPr>
        <w:t xml:space="preserve">ewentualnych </w:t>
      </w:r>
      <w:r w:rsidR="008379AF" w:rsidRPr="001611A7">
        <w:rPr>
          <w:rFonts w:ascii="Times New Roman" w:hAnsi="Times New Roman"/>
          <w:sz w:val="24"/>
          <w:szCs w:val="24"/>
        </w:rPr>
        <w:t>przesyłek związanych z</w:t>
      </w:r>
      <w:r w:rsidR="00453CF1" w:rsidRPr="001611A7">
        <w:rPr>
          <w:rFonts w:ascii="Times New Roman" w:hAnsi="Times New Roman"/>
          <w:sz w:val="24"/>
          <w:szCs w:val="24"/>
        </w:rPr>
        <w:t> </w:t>
      </w:r>
      <w:r w:rsidR="008379AF" w:rsidRPr="001611A7">
        <w:rPr>
          <w:rFonts w:ascii="Times New Roman" w:hAnsi="Times New Roman"/>
          <w:sz w:val="24"/>
          <w:szCs w:val="24"/>
        </w:rPr>
        <w:t xml:space="preserve">realizacją </w:t>
      </w:r>
      <w:r w:rsidR="007F7810" w:rsidRPr="001611A7">
        <w:rPr>
          <w:rFonts w:ascii="Times New Roman" w:hAnsi="Times New Roman"/>
          <w:sz w:val="24"/>
          <w:szCs w:val="24"/>
        </w:rPr>
        <w:t xml:space="preserve">niniejszej </w:t>
      </w:r>
      <w:r w:rsidRPr="001611A7">
        <w:rPr>
          <w:rFonts w:ascii="Times New Roman" w:hAnsi="Times New Roman"/>
          <w:sz w:val="24"/>
          <w:szCs w:val="24"/>
        </w:rPr>
        <w:t>U</w:t>
      </w:r>
      <w:r w:rsidR="008379AF" w:rsidRPr="001611A7">
        <w:rPr>
          <w:rFonts w:ascii="Times New Roman" w:hAnsi="Times New Roman"/>
          <w:sz w:val="24"/>
          <w:szCs w:val="24"/>
        </w:rPr>
        <w:t>mowy</w:t>
      </w:r>
      <w:r w:rsidRPr="001611A7">
        <w:rPr>
          <w:rFonts w:ascii="Times New Roman" w:hAnsi="Times New Roman"/>
          <w:sz w:val="24"/>
          <w:szCs w:val="24"/>
        </w:rPr>
        <w:t xml:space="preserve"> powierzenia</w:t>
      </w:r>
      <w:r w:rsidR="008379AF" w:rsidRPr="001611A7">
        <w:rPr>
          <w:rFonts w:ascii="Times New Roman" w:hAnsi="Times New Roman"/>
          <w:sz w:val="24"/>
          <w:szCs w:val="24"/>
        </w:rPr>
        <w:t xml:space="preserve"> może korzystać z usług operatora pocztowego oraz funkcjonujących na rynku firm kurierskich o odpowiednim potencjale i standardzie realizowania polityki ochrony danych osobowych. </w:t>
      </w:r>
    </w:p>
    <w:p w14:paraId="3BC1EA04" w14:textId="77777777" w:rsidR="008379AF" w:rsidRPr="00C14F66" w:rsidRDefault="008379AF" w:rsidP="00C14F66">
      <w:pPr>
        <w:pStyle w:val="Akapitzlist"/>
        <w:numPr>
          <w:ilvl w:val="0"/>
          <w:numId w:val="22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1611A7">
        <w:rPr>
          <w:rFonts w:ascii="Times New Roman" w:hAnsi="Times New Roman"/>
          <w:bCs/>
          <w:color w:val="000000"/>
          <w:sz w:val="24"/>
          <w:szCs w:val="24"/>
        </w:rPr>
        <w:t xml:space="preserve">Jeżeli inny </w:t>
      </w:r>
      <w:r w:rsidR="002960DB" w:rsidRPr="001611A7">
        <w:rPr>
          <w:rFonts w:ascii="Times New Roman" w:hAnsi="Times New Roman"/>
          <w:bCs/>
          <w:color w:val="000000"/>
          <w:sz w:val="24"/>
          <w:szCs w:val="24"/>
        </w:rPr>
        <w:t>P</w:t>
      </w:r>
      <w:r w:rsidRPr="001611A7">
        <w:rPr>
          <w:rFonts w:ascii="Times New Roman" w:hAnsi="Times New Roman"/>
          <w:bCs/>
          <w:color w:val="000000"/>
          <w:sz w:val="24"/>
          <w:szCs w:val="24"/>
        </w:rPr>
        <w:t xml:space="preserve">odmiot przetwarzający nie wywiąże się ze spoczywających na nim obowiązków ochrony danych, pełna odpowiedzialność wobec </w:t>
      </w:r>
      <w:r w:rsidR="002960DB" w:rsidRPr="001611A7">
        <w:rPr>
          <w:rFonts w:ascii="Times New Roman" w:hAnsi="Times New Roman"/>
          <w:bCs/>
          <w:color w:val="000000"/>
          <w:sz w:val="24"/>
          <w:szCs w:val="24"/>
        </w:rPr>
        <w:t>Administrator</w:t>
      </w:r>
      <w:r w:rsidR="00B05CCC">
        <w:rPr>
          <w:rFonts w:ascii="Times New Roman" w:hAnsi="Times New Roman"/>
          <w:bCs/>
          <w:color w:val="000000"/>
          <w:sz w:val="24"/>
          <w:szCs w:val="24"/>
        </w:rPr>
        <w:t>a</w:t>
      </w:r>
      <w:r w:rsidRPr="001611A7">
        <w:rPr>
          <w:rFonts w:ascii="Times New Roman" w:hAnsi="Times New Roman"/>
          <w:bCs/>
          <w:color w:val="000000"/>
          <w:sz w:val="24"/>
          <w:szCs w:val="24"/>
        </w:rPr>
        <w:t xml:space="preserve"> za wypełnienie obowiązków innego podmiotu przetwarzającego spoczywa na </w:t>
      </w:r>
      <w:r w:rsidR="002960DB" w:rsidRPr="001611A7">
        <w:rPr>
          <w:rFonts w:ascii="Times New Roman" w:hAnsi="Times New Roman"/>
          <w:bCs/>
          <w:color w:val="000000"/>
          <w:sz w:val="24"/>
          <w:szCs w:val="24"/>
        </w:rPr>
        <w:t>Podmio</w:t>
      </w:r>
      <w:r w:rsidR="00B05CCC">
        <w:rPr>
          <w:rFonts w:ascii="Times New Roman" w:hAnsi="Times New Roman"/>
          <w:bCs/>
          <w:color w:val="000000"/>
          <w:sz w:val="24"/>
          <w:szCs w:val="24"/>
        </w:rPr>
        <w:t>cie</w:t>
      </w:r>
      <w:r w:rsidR="002960DB" w:rsidRPr="001611A7">
        <w:rPr>
          <w:rFonts w:ascii="Times New Roman" w:hAnsi="Times New Roman"/>
          <w:bCs/>
          <w:color w:val="000000"/>
          <w:sz w:val="24"/>
          <w:szCs w:val="24"/>
        </w:rPr>
        <w:t xml:space="preserve"> przetwarzający</w:t>
      </w:r>
      <w:r w:rsidR="00B05CCC">
        <w:rPr>
          <w:rFonts w:ascii="Times New Roman" w:hAnsi="Times New Roman"/>
          <w:bCs/>
          <w:color w:val="000000"/>
          <w:sz w:val="24"/>
          <w:szCs w:val="24"/>
        </w:rPr>
        <w:t>m</w:t>
      </w:r>
      <w:r w:rsidRPr="001611A7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14:paraId="48DFD23D" w14:textId="77777777" w:rsidR="00337743" w:rsidRDefault="00337743" w:rsidP="008379AF">
      <w:pPr>
        <w:suppressAutoHyphens/>
        <w:ind w:left="360"/>
        <w:jc w:val="center"/>
        <w:rPr>
          <w:b/>
          <w:color w:val="000000"/>
          <w:sz w:val="24"/>
          <w:szCs w:val="24"/>
        </w:rPr>
      </w:pPr>
    </w:p>
    <w:p w14:paraId="58CEE1D1" w14:textId="77777777" w:rsidR="00337743" w:rsidRDefault="00337743" w:rsidP="008379AF">
      <w:pPr>
        <w:suppressAutoHyphens/>
        <w:ind w:left="360"/>
        <w:jc w:val="center"/>
        <w:rPr>
          <w:b/>
          <w:color w:val="000000"/>
          <w:sz w:val="24"/>
          <w:szCs w:val="24"/>
        </w:rPr>
      </w:pPr>
    </w:p>
    <w:p w14:paraId="193B7A04" w14:textId="4D914347" w:rsidR="008379AF" w:rsidRPr="00146393" w:rsidRDefault="008379AF" w:rsidP="008379AF">
      <w:pPr>
        <w:suppressAutoHyphens/>
        <w:ind w:left="360"/>
        <w:jc w:val="center"/>
        <w:rPr>
          <w:b/>
          <w:color w:val="000000"/>
          <w:sz w:val="24"/>
          <w:szCs w:val="24"/>
        </w:rPr>
      </w:pPr>
      <w:r w:rsidRPr="00146393">
        <w:rPr>
          <w:b/>
          <w:color w:val="000000"/>
          <w:sz w:val="24"/>
          <w:szCs w:val="24"/>
        </w:rPr>
        <w:lastRenderedPageBreak/>
        <w:t xml:space="preserve">§ </w:t>
      </w:r>
      <w:r w:rsidR="00FF1DAC" w:rsidRPr="00146393">
        <w:rPr>
          <w:b/>
          <w:color w:val="000000"/>
          <w:sz w:val="24"/>
          <w:szCs w:val="24"/>
        </w:rPr>
        <w:t>6</w:t>
      </w:r>
    </w:p>
    <w:p w14:paraId="19C4A7C6" w14:textId="77777777" w:rsidR="008379AF" w:rsidRPr="001611A7" w:rsidRDefault="00102B29" w:rsidP="00C14F66">
      <w:pPr>
        <w:pStyle w:val="Akapitzlist"/>
        <w:numPr>
          <w:ilvl w:val="0"/>
          <w:numId w:val="23"/>
        </w:numPr>
        <w:suppressAutoHyphens/>
        <w:spacing w:line="276" w:lineRule="auto"/>
        <w:ind w:left="426" w:hanging="426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611A7">
        <w:rPr>
          <w:rFonts w:ascii="Times New Roman" w:hAnsi="Times New Roman"/>
          <w:bCs/>
          <w:color w:val="000000"/>
          <w:sz w:val="24"/>
          <w:szCs w:val="24"/>
        </w:rPr>
        <w:t>Administrator</w:t>
      </w:r>
      <w:r w:rsidR="008379AF" w:rsidRPr="001611A7">
        <w:rPr>
          <w:rFonts w:ascii="Times New Roman" w:hAnsi="Times New Roman"/>
          <w:bCs/>
          <w:color w:val="000000"/>
          <w:sz w:val="24"/>
          <w:szCs w:val="24"/>
        </w:rPr>
        <w:t xml:space="preserve">, zgodnie z art. 28 ust. 3 lit. h) RODO, ma prawo do kontroli sposobu wykonywania niniejszej Umowy powierzenia poprzez przeprowadzenie, zapowiedzianych na 7 dni kalendarzowych wcześniej, kontroli dotyczących przetwarzania powierzonych danych osobowych przez </w:t>
      </w:r>
      <w:r w:rsidRPr="001611A7">
        <w:rPr>
          <w:rFonts w:ascii="Times New Roman" w:hAnsi="Times New Roman"/>
          <w:bCs/>
          <w:color w:val="000000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bCs/>
          <w:color w:val="000000"/>
          <w:sz w:val="24"/>
          <w:szCs w:val="24"/>
        </w:rPr>
        <w:t xml:space="preserve"> oraz</w:t>
      </w:r>
      <w:r w:rsidR="008D5D0F" w:rsidRPr="001611A7">
        <w:rPr>
          <w:rFonts w:ascii="Times New Roman" w:hAnsi="Times New Roman"/>
          <w:bCs/>
          <w:color w:val="000000"/>
          <w:sz w:val="24"/>
          <w:szCs w:val="24"/>
        </w:rPr>
        <w:t> </w:t>
      </w:r>
      <w:r w:rsidR="008379AF" w:rsidRPr="001611A7">
        <w:rPr>
          <w:rFonts w:ascii="Times New Roman" w:hAnsi="Times New Roman"/>
          <w:bCs/>
          <w:color w:val="000000"/>
          <w:sz w:val="24"/>
          <w:szCs w:val="24"/>
        </w:rPr>
        <w:t>żądania składania przez podmioty kontrolowane pisemnych wyjaśnień.</w:t>
      </w:r>
    </w:p>
    <w:p w14:paraId="286512E0" w14:textId="77777777" w:rsidR="008379AF" w:rsidRPr="001611A7" w:rsidRDefault="008379AF" w:rsidP="00C14F66">
      <w:pPr>
        <w:pStyle w:val="Akapitzlist"/>
        <w:numPr>
          <w:ilvl w:val="0"/>
          <w:numId w:val="23"/>
        </w:numPr>
        <w:suppressAutoHyphens/>
        <w:spacing w:line="276" w:lineRule="auto"/>
        <w:ind w:left="426" w:hanging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1611A7">
        <w:rPr>
          <w:rFonts w:ascii="Times New Roman" w:hAnsi="Times New Roman"/>
          <w:bCs/>
          <w:sz w:val="24"/>
          <w:szCs w:val="24"/>
        </w:rPr>
        <w:t>Osoby wykonujące czynności kontrolne złożą oświadczenie o zachowaniu poufności w</w:t>
      </w:r>
      <w:r w:rsidR="008D5D0F" w:rsidRPr="001611A7">
        <w:rPr>
          <w:rFonts w:ascii="Times New Roman" w:hAnsi="Times New Roman"/>
          <w:bCs/>
          <w:sz w:val="24"/>
          <w:szCs w:val="24"/>
        </w:rPr>
        <w:t> </w:t>
      </w:r>
      <w:r w:rsidRPr="001611A7">
        <w:rPr>
          <w:rFonts w:ascii="Times New Roman" w:hAnsi="Times New Roman"/>
          <w:bCs/>
          <w:sz w:val="24"/>
          <w:szCs w:val="24"/>
        </w:rPr>
        <w:t xml:space="preserve">zakresie stosowanych przez </w:t>
      </w:r>
      <w:r w:rsidR="00102B29" w:rsidRPr="001611A7">
        <w:rPr>
          <w:rFonts w:ascii="Times New Roman" w:hAnsi="Times New Roman"/>
          <w:bCs/>
          <w:sz w:val="24"/>
          <w:szCs w:val="24"/>
        </w:rPr>
        <w:t>Podmiot przetwarzający</w:t>
      </w:r>
      <w:r w:rsidRPr="001611A7">
        <w:rPr>
          <w:rFonts w:ascii="Times New Roman" w:hAnsi="Times New Roman"/>
          <w:bCs/>
          <w:sz w:val="24"/>
          <w:szCs w:val="24"/>
        </w:rPr>
        <w:t xml:space="preserve"> technicznych i organizacyjnych środków ochrony danych osobowych, w myśl którego odbiorcami informacji w tym zakresie pozostanie </w:t>
      </w:r>
      <w:r w:rsidR="00102B29" w:rsidRPr="001611A7">
        <w:rPr>
          <w:rFonts w:ascii="Times New Roman" w:hAnsi="Times New Roman"/>
          <w:bCs/>
          <w:sz w:val="24"/>
          <w:szCs w:val="24"/>
        </w:rPr>
        <w:t>Administrator</w:t>
      </w:r>
      <w:r w:rsidRPr="001611A7">
        <w:rPr>
          <w:rFonts w:ascii="Times New Roman" w:hAnsi="Times New Roman"/>
          <w:bCs/>
          <w:sz w:val="24"/>
          <w:szCs w:val="24"/>
        </w:rPr>
        <w:t xml:space="preserve"> oraz podmioty mające dostęp do tych informacji z</w:t>
      </w:r>
      <w:r w:rsidR="008D5D0F" w:rsidRPr="001611A7">
        <w:rPr>
          <w:rFonts w:ascii="Times New Roman" w:hAnsi="Times New Roman"/>
          <w:bCs/>
          <w:sz w:val="24"/>
          <w:szCs w:val="24"/>
        </w:rPr>
        <w:t> </w:t>
      </w:r>
      <w:r w:rsidRPr="001611A7">
        <w:rPr>
          <w:rFonts w:ascii="Times New Roman" w:hAnsi="Times New Roman"/>
          <w:bCs/>
          <w:sz w:val="24"/>
          <w:szCs w:val="24"/>
        </w:rPr>
        <w:t xml:space="preserve">mocy odrębnych przepisów prawa. Kontrolerem/audytorem nie może być podmiot prowadzący działalność konkurencyjną wobec </w:t>
      </w:r>
      <w:r w:rsidR="00102B29" w:rsidRPr="001611A7">
        <w:rPr>
          <w:rFonts w:ascii="Times New Roman" w:hAnsi="Times New Roman"/>
          <w:bCs/>
          <w:sz w:val="24"/>
          <w:szCs w:val="24"/>
        </w:rPr>
        <w:t>Podmiotu przetwarzającego</w:t>
      </w:r>
      <w:r w:rsidRPr="001611A7">
        <w:rPr>
          <w:rFonts w:ascii="Times New Roman" w:hAnsi="Times New Roman"/>
          <w:bCs/>
          <w:sz w:val="24"/>
          <w:szCs w:val="24"/>
        </w:rPr>
        <w:t>, lub osoby pozostające w stosunku pracy z</w:t>
      </w:r>
      <w:r w:rsidR="00102B29" w:rsidRPr="001611A7">
        <w:rPr>
          <w:rFonts w:ascii="Times New Roman" w:hAnsi="Times New Roman"/>
          <w:bCs/>
          <w:sz w:val="24"/>
          <w:szCs w:val="24"/>
        </w:rPr>
        <w:t xml:space="preserve"> Podmiotem przetwarzającym</w:t>
      </w:r>
      <w:r w:rsidRPr="001611A7">
        <w:rPr>
          <w:rFonts w:ascii="Times New Roman" w:hAnsi="Times New Roman"/>
          <w:bCs/>
          <w:sz w:val="24"/>
          <w:szCs w:val="24"/>
        </w:rPr>
        <w:t xml:space="preserve"> lub w inny sposób z nim współpracujące.</w:t>
      </w:r>
    </w:p>
    <w:p w14:paraId="4891DAD7" w14:textId="77777777" w:rsidR="008379AF" w:rsidRPr="001611A7" w:rsidRDefault="00102B29" w:rsidP="00C14F66">
      <w:pPr>
        <w:pStyle w:val="Akapitzlist"/>
        <w:numPr>
          <w:ilvl w:val="0"/>
          <w:numId w:val="23"/>
        </w:numPr>
        <w:suppressAutoHyphens/>
        <w:spacing w:line="276" w:lineRule="auto"/>
        <w:ind w:left="426" w:hanging="426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611A7">
        <w:rPr>
          <w:rFonts w:ascii="Times New Roman" w:hAnsi="Times New Roman"/>
          <w:bCs/>
          <w:color w:val="000000"/>
          <w:sz w:val="24"/>
          <w:szCs w:val="24"/>
        </w:rPr>
        <w:t>Administrator</w:t>
      </w:r>
      <w:r w:rsidR="008379AF" w:rsidRPr="001611A7">
        <w:rPr>
          <w:rFonts w:ascii="Times New Roman" w:hAnsi="Times New Roman"/>
          <w:bCs/>
          <w:color w:val="000000"/>
          <w:sz w:val="24"/>
          <w:szCs w:val="24"/>
        </w:rPr>
        <w:t xml:space="preserve"> realizować będzie prawo kontroli w godzinach pracy </w:t>
      </w:r>
      <w:r w:rsidRPr="001611A7">
        <w:rPr>
          <w:rFonts w:ascii="Times New Roman" w:hAnsi="Times New Roman"/>
          <w:bCs/>
          <w:color w:val="000000"/>
          <w:sz w:val="24"/>
          <w:szCs w:val="24"/>
        </w:rPr>
        <w:t>Podmiotu przetwarzającego</w:t>
      </w:r>
      <w:r w:rsidR="008379AF" w:rsidRPr="001611A7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14:paraId="1E853E2D" w14:textId="77777777" w:rsidR="008379AF" w:rsidRPr="001611A7" w:rsidRDefault="008379AF" w:rsidP="00C14F66">
      <w:pPr>
        <w:pStyle w:val="Akapitzlist"/>
        <w:numPr>
          <w:ilvl w:val="0"/>
          <w:numId w:val="23"/>
        </w:numPr>
        <w:suppressAutoHyphens/>
        <w:spacing w:line="276" w:lineRule="auto"/>
        <w:ind w:left="426" w:hanging="426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 xml:space="preserve">Na zakończenie kontroli, przedstawiciel </w:t>
      </w:r>
      <w:r w:rsidR="00102B29" w:rsidRPr="001611A7">
        <w:rPr>
          <w:rFonts w:ascii="Times New Roman" w:hAnsi="Times New Roman"/>
          <w:sz w:val="24"/>
          <w:szCs w:val="24"/>
        </w:rPr>
        <w:t>Administratora</w:t>
      </w:r>
      <w:r w:rsidRPr="001611A7">
        <w:rPr>
          <w:rFonts w:ascii="Times New Roman" w:hAnsi="Times New Roman"/>
          <w:sz w:val="24"/>
          <w:szCs w:val="24"/>
        </w:rPr>
        <w:t xml:space="preserve"> sporządza protokół</w:t>
      </w:r>
      <w:r w:rsidR="00371DCD">
        <w:rPr>
          <w:rFonts w:ascii="Times New Roman" w:hAnsi="Times New Roman"/>
          <w:sz w:val="24"/>
          <w:szCs w:val="24"/>
        </w:rPr>
        <w:t xml:space="preserve"> </w:t>
      </w:r>
      <w:r w:rsidRPr="001611A7">
        <w:rPr>
          <w:rFonts w:ascii="Times New Roman" w:hAnsi="Times New Roman"/>
          <w:sz w:val="24"/>
          <w:szCs w:val="24"/>
        </w:rPr>
        <w:t>w 2</w:t>
      </w:r>
      <w:r w:rsidR="008D5D0F" w:rsidRPr="001611A7">
        <w:rPr>
          <w:rFonts w:ascii="Times New Roman" w:hAnsi="Times New Roman"/>
          <w:sz w:val="24"/>
          <w:szCs w:val="24"/>
        </w:rPr>
        <w:t> </w:t>
      </w:r>
      <w:r w:rsidRPr="001611A7">
        <w:rPr>
          <w:rFonts w:ascii="Times New Roman" w:hAnsi="Times New Roman"/>
          <w:sz w:val="24"/>
          <w:szCs w:val="24"/>
        </w:rPr>
        <w:t xml:space="preserve">jednobrzmiących egzemplarzach, z których jeden doręcza </w:t>
      </w:r>
      <w:r w:rsidR="00102B29" w:rsidRPr="001611A7">
        <w:rPr>
          <w:rFonts w:ascii="Times New Roman" w:hAnsi="Times New Roman"/>
          <w:sz w:val="24"/>
          <w:szCs w:val="24"/>
        </w:rPr>
        <w:t>Podmiotowi przetwarzającemu</w:t>
      </w:r>
      <w:r w:rsidRPr="001611A7">
        <w:rPr>
          <w:rFonts w:ascii="Times New Roman" w:hAnsi="Times New Roman"/>
          <w:sz w:val="24"/>
          <w:szCs w:val="24"/>
        </w:rPr>
        <w:t xml:space="preserve">. </w:t>
      </w:r>
      <w:r w:rsidR="00102B29" w:rsidRPr="001611A7">
        <w:rPr>
          <w:rFonts w:ascii="Times New Roman" w:hAnsi="Times New Roman"/>
          <w:sz w:val="24"/>
          <w:szCs w:val="24"/>
        </w:rPr>
        <w:t>Podmiot przetwarzający</w:t>
      </w:r>
      <w:r w:rsidRPr="001611A7">
        <w:rPr>
          <w:rFonts w:ascii="Times New Roman" w:hAnsi="Times New Roman"/>
          <w:sz w:val="24"/>
          <w:szCs w:val="24"/>
        </w:rPr>
        <w:t xml:space="preserve"> może wnieść pisemne zastrzeżenia do protokołu w ciągu 5 dni roboczych od daty jego otrzymania.</w:t>
      </w:r>
    </w:p>
    <w:p w14:paraId="78AF168A" w14:textId="009E9EF2" w:rsidR="008379AF" w:rsidRPr="001611A7" w:rsidRDefault="00102B29" w:rsidP="00C14F66">
      <w:pPr>
        <w:pStyle w:val="Akapitzlist"/>
        <w:numPr>
          <w:ilvl w:val="0"/>
          <w:numId w:val="23"/>
        </w:numPr>
        <w:suppressAutoHyphens/>
        <w:spacing w:line="276" w:lineRule="auto"/>
        <w:ind w:left="426" w:hanging="426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Administrator</w:t>
      </w:r>
      <w:r w:rsidR="008379AF" w:rsidRPr="001611A7">
        <w:rPr>
          <w:rFonts w:ascii="Times New Roman" w:hAnsi="Times New Roman"/>
          <w:sz w:val="24"/>
          <w:szCs w:val="24"/>
        </w:rPr>
        <w:t xml:space="preserve"> ma obowiązek rozpatrzyć zgłoszone zastrzeżenia i poinformować </w:t>
      </w: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o uwzględnieniu zastrzeżeń w</w:t>
      </w:r>
      <w:r w:rsidR="00146393">
        <w:rPr>
          <w:rFonts w:ascii="Times New Roman" w:hAnsi="Times New Roman"/>
          <w:sz w:val="24"/>
          <w:szCs w:val="24"/>
        </w:rPr>
        <w:t xml:space="preserve"> </w:t>
      </w:r>
      <w:r w:rsidR="008379AF" w:rsidRPr="001611A7">
        <w:rPr>
          <w:rFonts w:ascii="Times New Roman" w:hAnsi="Times New Roman"/>
          <w:sz w:val="24"/>
          <w:szCs w:val="24"/>
        </w:rPr>
        <w:t>całości lub części, bądź ich nieuwzględnieniu w terminie 5 dni roboczych.</w:t>
      </w:r>
    </w:p>
    <w:p w14:paraId="7000B64C" w14:textId="77777777" w:rsidR="008379AF" w:rsidRPr="001611A7" w:rsidRDefault="00102B29" w:rsidP="00C14F66">
      <w:pPr>
        <w:pStyle w:val="Akapitzlist"/>
        <w:numPr>
          <w:ilvl w:val="0"/>
          <w:numId w:val="23"/>
        </w:numPr>
        <w:suppressAutoHyphens/>
        <w:spacing w:line="276" w:lineRule="auto"/>
        <w:ind w:left="426" w:hanging="426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1611A7">
        <w:rPr>
          <w:rFonts w:ascii="Times New Roman" w:hAnsi="Times New Roman"/>
          <w:sz w:val="24"/>
          <w:szCs w:val="24"/>
        </w:rPr>
        <w:t>Podmiot przetwarzający</w:t>
      </w:r>
      <w:r w:rsidR="008379AF" w:rsidRPr="001611A7">
        <w:rPr>
          <w:rFonts w:ascii="Times New Roman" w:hAnsi="Times New Roman"/>
          <w:sz w:val="24"/>
          <w:szCs w:val="24"/>
        </w:rPr>
        <w:t xml:space="preserve"> zobowiązuje się dostosować do zaleceń pokontrolnych mających na celu usunięcie stwierdzonych uchybień i poprawę bezpieczeństwa przetwarzania danych osobowych w terminie wskazanym przez </w:t>
      </w:r>
      <w:r w:rsidRPr="001611A7">
        <w:rPr>
          <w:rFonts w:ascii="Times New Roman" w:hAnsi="Times New Roman"/>
          <w:sz w:val="24"/>
          <w:szCs w:val="24"/>
        </w:rPr>
        <w:t>Administratora</w:t>
      </w:r>
      <w:r w:rsidR="008379AF" w:rsidRPr="001611A7">
        <w:rPr>
          <w:rFonts w:ascii="Times New Roman" w:hAnsi="Times New Roman"/>
          <w:sz w:val="24"/>
          <w:szCs w:val="24"/>
        </w:rPr>
        <w:t xml:space="preserve"> nie dłuższym niż 5 dni roboczych, z zastrzeżeniem uwzględnienia całości lub części zastrzeżeń zgodnie z ust. 4.</w:t>
      </w:r>
    </w:p>
    <w:p w14:paraId="665E7FB6" w14:textId="77777777" w:rsidR="00156F86" w:rsidRPr="001611A7" w:rsidRDefault="00156F86" w:rsidP="00156F86">
      <w:pPr>
        <w:pStyle w:val="Akapitzlist"/>
        <w:suppressAutoHyphens/>
        <w:spacing w:line="276" w:lineRule="auto"/>
        <w:ind w:left="426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14:paraId="52565DEE" w14:textId="77777777" w:rsidR="008379AF" w:rsidRPr="00146393" w:rsidRDefault="008379AF" w:rsidP="008379AF">
      <w:pPr>
        <w:suppressAutoHyphens/>
        <w:ind w:left="66"/>
        <w:jc w:val="center"/>
        <w:rPr>
          <w:b/>
          <w:sz w:val="24"/>
          <w:szCs w:val="24"/>
        </w:rPr>
      </w:pPr>
      <w:r w:rsidRPr="00146393">
        <w:rPr>
          <w:b/>
          <w:sz w:val="24"/>
          <w:szCs w:val="24"/>
        </w:rPr>
        <w:t xml:space="preserve">§ </w:t>
      </w:r>
      <w:r w:rsidR="00FF1DAC" w:rsidRPr="00146393">
        <w:rPr>
          <w:b/>
          <w:sz w:val="24"/>
          <w:szCs w:val="24"/>
        </w:rPr>
        <w:t>7</w:t>
      </w:r>
    </w:p>
    <w:p w14:paraId="565E541E" w14:textId="673576B5" w:rsidR="008379AF" w:rsidRPr="001611A7" w:rsidRDefault="008379AF" w:rsidP="00C14F66">
      <w:pPr>
        <w:pStyle w:val="Akapitzlist"/>
        <w:numPr>
          <w:ilvl w:val="3"/>
          <w:numId w:val="23"/>
        </w:numPr>
        <w:suppressAutoHyphens/>
        <w:spacing w:line="276" w:lineRule="auto"/>
        <w:ind w:left="426" w:hanging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1611A7">
        <w:rPr>
          <w:rFonts w:ascii="Times New Roman" w:hAnsi="Times New Roman"/>
          <w:bCs/>
          <w:sz w:val="24"/>
          <w:szCs w:val="24"/>
        </w:rPr>
        <w:t xml:space="preserve">Inspektor Ochrony Danych (IOD) pełni funkcję osoby kontaktowej dla potrzeb m.in. komunikacji dotyczącej podejrzenia naruszenia/ naruszeń ochrony danych osobowych </w:t>
      </w:r>
      <w:r w:rsidR="00371DCD">
        <w:rPr>
          <w:rFonts w:ascii="Times New Roman" w:hAnsi="Times New Roman"/>
          <w:bCs/>
          <w:sz w:val="24"/>
          <w:szCs w:val="24"/>
        </w:rPr>
        <w:br/>
      </w:r>
      <w:r w:rsidRPr="001611A7">
        <w:rPr>
          <w:rFonts w:ascii="Times New Roman" w:hAnsi="Times New Roman"/>
          <w:bCs/>
          <w:sz w:val="24"/>
          <w:szCs w:val="24"/>
        </w:rPr>
        <w:t>i dla osób, których dane osobowe dotyczą.</w:t>
      </w:r>
    </w:p>
    <w:p w14:paraId="7BCDE8DF" w14:textId="79F1486D" w:rsidR="008379AF" w:rsidRPr="001611A7" w:rsidRDefault="008379AF" w:rsidP="00C14F66">
      <w:pPr>
        <w:pStyle w:val="Akapitzlist"/>
        <w:numPr>
          <w:ilvl w:val="3"/>
          <w:numId w:val="23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1611A7">
        <w:rPr>
          <w:rFonts w:ascii="Times New Roman" w:hAnsi="Times New Roman"/>
          <w:bCs/>
          <w:sz w:val="24"/>
          <w:szCs w:val="24"/>
        </w:rPr>
        <w:t>Z Inspektorem Ochrony Danych</w:t>
      </w:r>
      <w:r w:rsidR="007F7810" w:rsidRPr="001611A7">
        <w:rPr>
          <w:rFonts w:ascii="Times New Roman" w:hAnsi="Times New Roman"/>
          <w:bCs/>
          <w:sz w:val="24"/>
          <w:szCs w:val="24"/>
        </w:rPr>
        <w:t xml:space="preserve"> </w:t>
      </w:r>
      <w:r w:rsidRPr="001611A7">
        <w:rPr>
          <w:rFonts w:ascii="Times New Roman" w:hAnsi="Times New Roman"/>
          <w:bCs/>
          <w:sz w:val="24"/>
          <w:szCs w:val="24"/>
        </w:rPr>
        <w:t>Administratora p. Robertem Kursą należy kontaktować</w:t>
      </w:r>
      <w:r w:rsidR="00146393">
        <w:rPr>
          <w:rFonts w:ascii="Times New Roman" w:hAnsi="Times New Roman"/>
          <w:bCs/>
          <w:sz w:val="24"/>
          <w:szCs w:val="24"/>
        </w:rPr>
        <w:t xml:space="preserve"> się</w:t>
      </w:r>
      <w:r w:rsidRPr="001611A7">
        <w:rPr>
          <w:rFonts w:ascii="Times New Roman" w:hAnsi="Times New Roman"/>
          <w:bCs/>
          <w:sz w:val="24"/>
          <w:szCs w:val="24"/>
        </w:rPr>
        <w:t xml:space="preserve"> pod numerem telefonu: </w:t>
      </w:r>
      <w:r w:rsidR="00B30F66">
        <w:rPr>
          <w:rFonts w:ascii="Times New Roman" w:hAnsi="Times New Roman"/>
          <w:bCs/>
          <w:sz w:val="24"/>
          <w:szCs w:val="24"/>
        </w:rPr>
        <w:t xml:space="preserve">+48 </w:t>
      </w:r>
      <w:r w:rsidR="00B05CCC" w:rsidRPr="00B05CCC">
        <w:rPr>
          <w:rFonts w:ascii="Times New Roman" w:hAnsi="Times New Roman"/>
          <w:bCs/>
          <w:sz w:val="24"/>
          <w:szCs w:val="24"/>
        </w:rPr>
        <w:t>506 842 871</w:t>
      </w:r>
      <w:r w:rsidRPr="001611A7">
        <w:rPr>
          <w:rFonts w:ascii="Times New Roman" w:hAnsi="Times New Roman"/>
          <w:bCs/>
          <w:sz w:val="24"/>
          <w:szCs w:val="24"/>
        </w:rPr>
        <w:t>,</w:t>
      </w:r>
      <w:r w:rsidR="00D17EB5" w:rsidRPr="001611A7">
        <w:rPr>
          <w:rFonts w:ascii="Times New Roman" w:hAnsi="Times New Roman"/>
          <w:bCs/>
          <w:sz w:val="24"/>
          <w:szCs w:val="24"/>
        </w:rPr>
        <w:t xml:space="preserve"> </w:t>
      </w:r>
      <w:r w:rsidRPr="001611A7">
        <w:rPr>
          <w:rFonts w:ascii="Times New Roman" w:hAnsi="Times New Roman"/>
          <w:bCs/>
          <w:sz w:val="24"/>
          <w:szCs w:val="24"/>
        </w:rPr>
        <w:t xml:space="preserve">pod adresem poczty elektronicznej: </w:t>
      </w:r>
      <w:hyperlink r:id="rId8" w:history="1">
        <w:r w:rsidR="00B05CCC" w:rsidRPr="00567560">
          <w:rPr>
            <w:rStyle w:val="Hipercze"/>
            <w:rFonts w:ascii="Times New Roman" w:hAnsi="Times New Roman"/>
            <w:bCs/>
            <w:sz w:val="24"/>
            <w:szCs w:val="24"/>
          </w:rPr>
          <w:t>iod@podlaskie.eu</w:t>
        </w:r>
      </w:hyperlink>
      <w:r w:rsidRPr="001611A7">
        <w:rPr>
          <w:rFonts w:ascii="Times New Roman" w:hAnsi="Times New Roman"/>
          <w:bCs/>
          <w:sz w:val="24"/>
          <w:szCs w:val="24"/>
        </w:rPr>
        <w:t>.</w:t>
      </w:r>
    </w:p>
    <w:p w14:paraId="3100688F" w14:textId="1278D262" w:rsidR="00156F86" w:rsidRPr="00564580" w:rsidRDefault="008379AF" w:rsidP="00564580">
      <w:pPr>
        <w:pStyle w:val="Akapitzlist"/>
        <w:numPr>
          <w:ilvl w:val="3"/>
          <w:numId w:val="23"/>
        </w:numPr>
        <w:spacing w:after="200" w:line="276" w:lineRule="auto"/>
        <w:ind w:left="426" w:hanging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71DCD">
        <w:rPr>
          <w:rFonts w:ascii="Times New Roman" w:hAnsi="Times New Roman"/>
          <w:bCs/>
          <w:sz w:val="24"/>
          <w:szCs w:val="24"/>
        </w:rPr>
        <w:t xml:space="preserve">Z osobą odpowiedzialną za ochronę danych osobowych po stronie </w:t>
      </w:r>
      <w:r w:rsidR="00102B29" w:rsidRPr="00371DCD">
        <w:rPr>
          <w:rFonts w:ascii="Times New Roman" w:hAnsi="Times New Roman"/>
          <w:bCs/>
          <w:sz w:val="24"/>
          <w:szCs w:val="24"/>
        </w:rPr>
        <w:t xml:space="preserve">Podmiotu </w:t>
      </w:r>
      <w:r w:rsidR="00371DCD" w:rsidRPr="00371DCD">
        <w:rPr>
          <w:rFonts w:ascii="Times New Roman" w:hAnsi="Times New Roman"/>
          <w:bCs/>
          <w:sz w:val="24"/>
          <w:szCs w:val="24"/>
        </w:rPr>
        <w:t>przetwarzającego</w:t>
      </w:r>
      <w:r w:rsidRPr="00371DCD">
        <w:rPr>
          <w:rFonts w:ascii="Times New Roman" w:hAnsi="Times New Roman"/>
          <w:bCs/>
          <w:sz w:val="24"/>
          <w:szCs w:val="24"/>
        </w:rPr>
        <w:t xml:space="preserve"> należy kontaktować pod numerem telefonu: </w:t>
      </w:r>
      <w:r w:rsidR="00371DCD" w:rsidRPr="00371DCD">
        <w:rPr>
          <w:rFonts w:ascii="Times New Roman" w:hAnsi="Times New Roman"/>
          <w:bCs/>
          <w:sz w:val="24"/>
          <w:szCs w:val="24"/>
        </w:rPr>
        <w:t>……………</w:t>
      </w:r>
      <w:r w:rsidR="00564580">
        <w:rPr>
          <w:rFonts w:ascii="Times New Roman" w:hAnsi="Times New Roman"/>
          <w:bCs/>
          <w:sz w:val="24"/>
          <w:szCs w:val="24"/>
        </w:rPr>
        <w:t>……….</w:t>
      </w:r>
      <w:r w:rsidR="00371DCD" w:rsidRPr="00371DCD">
        <w:rPr>
          <w:rFonts w:ascii="Times New Roman" w:hAnsi="Times New Roman"/>
          <w:bCs/>
          <w:sz w:val="24"/>
          <w:szCs w:val="24"/>
        </w:rPr>
        <w:t>….</w:t>
      </w:r>
      <w:r w:rsidRPr="00371DCD">
        <w:rPr>
          <w:rFonts w:ascii="Times New Roman" w:hAnsi="Times New Roman"/>
          <w:bCs/>
          <w:sz w:val="24"/>
          <w:szCs w:val="24"/>
        </w:rPr>
        <w:t>, pod adresem poczty elektronicznej:</w:t>
      </w:r>
      <w:r w:rsidR="00264903" w:rsidRPr="00371DCD">
        <w:rPr>
          <w:rFonts w:ascii="Times New Roman" w:hAnsi="Times New Roman"/>
          <w:bCs/>
          <w:sz w:val="24"/>
          <w:szCs w:val="24"/>
        </w:rPr>
        <w:t xml:space="preserve"> </w:t>
      </w:r>
      <w:r w:rsidR="00371DCD" w:rsidRPr="00371DCD">
        <w:rPr>
          <w:rFonts w:ascii="Times New Roman" w:hAnsi="Times New Roman"/>
          <w:bCs/>
          <w:sz w:val="24"/>
          <w:szCs w:val="24"/>
        </w:rPr>
        <w:t>………………………</w:t>
      </w:r>
    </w:p>
    <w:p w14:paraId="77B7F423" w14:textId="77777777" w:rsidR="00FF1DAC" w:rsidRPr="00564580" w:rsidRDefault="00FF1DAC" w:rsidP="00FF1DAC">
      <w:pPr>
        <w:spacing w:line="276" w:lineRule="auto"/>
        <w:jc w:val="center"/>
        <w:rPr>
          <w:b/>
          <w:bCs/>
          <w:color w:val="000000"/>
          <w:sz w:val="24"/>
          <w:szCs w:val="24"/>
        </w:rPr>
      </w:pPr>
      <w:r w:rsidRPr="00564580">
        <w:rPr>
          <w:b/>
          <w:bCs/>
          <w:color w:val="000000"/>
          <w:sz w:val="24"/>
          <w:szCs w:val="24"/>
        </w:rPr>
        <w:t>§ 8</w:t>
      </w:r>
    </w:p>
    <w:p w14:paraId="671DD9C6" w14:textId="01879EF1" w:rsidR="00463931" w:rsidRPr="001611A7" w:rsidRDefault="00463931" w:rsidP="00C14F66">
      <w:pPr>
        <w:numPr>
          <w:ilvl w:val="0"/>
          <w:numId w:val="29"/>
        </w:numPr>
        <w:spacing w:line="276" w:lineRule="auto"/>
        <w:ind w:left="426" w:hanging="426"/>
        <w:jc w:val="both"/>
        <w:rPr>
          <w:bCs/>
          <w:color w:val="000000"/>
          <w:sz w:val="24"/>
          <w:szCs w:val="24"/>
        </w:rPr>
      </w:pPr>
      <w:r w:rsidRPr="001611A7">
        <w:rPr>
          <w:bCs/>
          <w:color w:val="000000"/>
          <w:sz w:val="24"/>
          <w:szCs w:val="24"/>
        </w:rPr>
        <w:t xml:space="preserve">Niniejsza </w:t>
      </w:r>
      <w:r w:rsidR="00102B29" w:rsidRPr="001611A7">
        <w:rPr>
          <w:bCs/>
          <w:color w:val="000000"/>
          <w:sz w:val="24"/>
          <w:szCs w:val="24"/>
        </w:rPr>
        <w:t>U</w:t>
      </w:r>
      <w:r w:rsidRPr="001611A7">
        <w:rPr>
          <w:bCs/>
          <w:color w:val="000000"/>
          <w:sz w:val="24"/>
          <w:szCs w:val="24"/>
        </w:rPr>
        <w:t xml:space="preserve">mowa powierzenia przetwarzania danych osobowych zostaje zawarta na czas określony do dnia </w:t>
      </w:r>
      <w:r w:rsidR="00B30F66">
        <w:rPr>
          <w:bCs/>
          <w:color w:val="000000"/>
          <w:sz w:val="24"/>
          <w:szCs w:val="24"/>
        </w:rPr>
        <w:t>……………………..</w:t>
      </w:r>
      <w:r w:rsidR="00C63F8C" w:rsidRPr="001611A7">
        <w:rPr>
          <w:bCs/>
          <w:color w:val="000000"/>
          <w:sz w:val="24"/>
          <w:szCs w:val="24"/>
        </w:rPr>
        <w:t>.</w:t>
      </w:r>
      <w:r w:rsidRPr="001611A7">
        <w:rPr>
          <w:bCs/>
          <w:color w:val="000000"/>
          <w:sz w:val="24"/>
          <w:szCs w:val="24"/>
        </w:rPr>
        <w:t>, zgodny z czasem obowiązywania umowy</w:t>
      </w:r>
      <w:r w:rsidR="005874A9" w:rsidRPr="001611A7">
        <w:rPr>
          <w:bCs/>
          <w:color w:val="000000"/>
          <w:sz w:val="24"/>
          <w:szCs w:val="24"/>
        </w:rPr>
        <w:t xml:space="preserve"> </w:t>
      </w:r>
      <w:r w:rsidR="00B05CCC">
        <w:rPr>
          <w:bCs/>
          <w:color w:val="000000"/>
          <w:sz w:val="24"/>
          <w:szCs w:val="24"/>
        </w:rPr>
        <w:br/>
        <w:t>D</w:t>
      </w:r>
      <w:r w:rsidR="005874A9" w:rsidRPr="001611A7">
        <w:rPr>
          <w:bCs/>
          <w:sz w:val="24"/>
          <w:szCs w:val="24"/>
        </w:rPr>
        <w:t>R-I</w:t>
      </w:r>
      <w:r w:rsidR="00B05CCC">
        <w:rPr>
          <w:bCs/>
          <w:sz w:val="24"/>
          <w:szCs w:val="24"/>
        </w:rPr>
        <w:t>V</w:t>
      </w:r>
      <w:r w:rsidR="005874A9" w:rsidRPr="001611A7">
        <w:rPr>
          <w:bCs/>
          <w:sz w:val="24"/>
          <w:szCs w:val="24"/>
        </w:rPr>
        <w:t>/KSOW-</w:t>
      </w:r>
      <w:r w:rsidR="00B30F66" w:rsidRPr="00B30F66">
        <w:rPr>
          <w:bCs/>
          <w:sz w:val="24"/>
          <w:szCs w:val="24"/>
        </w:rPr>
        <w:t>1</w:t>
      </w:r>
      <w:r w:rsidR="005874A9" w:rsidRPr="001611A7">
        <w:rPr>
          <w:bCs/>
          <w:sz w:val="24"/>
          <w:szCs w:val="24"/>
        </w:rPr>
        <w:t>/202</w:t>
      </w:r>
      <w:r w:rsidR="00B30F66">
        <w:rPr>
          <w:bCs/>
          <w:sz w:val="24"/>
          <w:szCs w:val="24"/>
        </w:rPr>
        <w:t>5</w:t>
      </w:r>
      <w:r w:rsidRPr="001611A7">
        <w:rPr>
          <w:bCs/>
          <w:color w:val="000000"/>
          <w:sz w:val="24"/>
          <w:szCs w:val="24"/>
        </w:rPr>
        <w:t>, o której mowa § 1 ust. 1.</w:t>
      </w:r>
    </w:p>
    <w:p w14:paraId="7F3872E4" w14:textId="754CEE9E" w:rsidR="00463931" w:rsidRPr="001611A7" w:rsidRDefault="00463931" w:rsidP="00C14F66">
      <w:pPr>
        <w:numPr>
          <w:ilvl w:val="0"/>
          <w:numId w:val="29"/>
        </w:numPr>
        <w:spacing w:line="276" w:lineRule="auto"/>
        <w:ind w:left="426" w:hanging="426"/>
        <w:rPr>
          <w:bCs/>
          <w:color w:val="000000"/>
          <w:sz w:val="24"/>
          <w:szCs w:val="24"/>
        </w:rPr>
      </w:pPr>
      <w:r w:rsidRPr="001611A7">
        <w:rPr>
          <w:bCs/>
          <w:color w:val="000000"/>
          <w:sz w:val="24"/>
          <w:szCs w:val="24"/>
        </w:rPr>
        <w:lastRenderedPageBreak/>
        <w:t xml:space="preserve">Wygaśnięcie niniejszej </w:t>
      </w:r>
      <w:r w:rsidR="005874A9" w:rsidRPr="001611A7">
        <w:rPr>
          <w:bCs/>
          <w:color w:val="000000"/>
          <w:sz w:val="24"/>
          <w:szCs w:val="24"/>
        </w:rPr>
        <w:t>U</w:t>
      </w:r>
      <w:r w:rsidRPr="001611A7">
        <w:rPr>
          <w:bCs/>
          <w:color w:val="000000"/>
          <w:sz w:val="24"/>
          <w:szCs w:val="24"/>
        </w:rPr>
        <w:t>mowy</w:t>
      </w:r>
      <w:r w:rsidR="005874A9" w:rsidRPr="001611A7">
        <w:rPr>
          <w:bCs/>
          <w:color w:val="000000"/>
          <w:sz w:val="24"/>
          <w:szCs w:val="24"/>
        </w:rPr>
        <w:t xml:space="preserve"> powierzenia</w:t>
      </w:r>
      <w:r w:rsidRPr="001611A7">
        <w:rPr>
          <w:bCs/>
          <w:color w:val="000000"/>
          <w:sz w:val="24"/>
          <w:szCs w:val="24"/>
        </w:rPr>
        <w:t xml:space="preserve"> jest równoważne z wygaśnięciem umowy</w:t>
      </w:r>
      <w:r w:rsidR="005874A9" w:rsidRPr="001611A7">
        <w:rPr>
          <w:bCs/>
          <w:sz w:val="24"/>
          <w:szCs w:val="24"/>
        </w:rPr>
        <w:t xml:space="preserve"> </w:t>
      </w:r>
      <w:r w:rsidR="00B05CCC">
        <w:rPr>
          <w:bCs/>
          <w:sz w:val="24"/>
          <w:szCs w:val="24"/>
        </w:rPr>
        <w:t>D</w:t>
      </w:r>
      <w:r w:rsidR="005874A9" w:rsidRPr="001611A7">
        <w:rPr>
          <w:bCs/>
          <w:sz w:val="24"/>
          <w:szCs w:val="24"/>
        </w:rPr>
        <w:t>R-I</w:t>
      </w:r>
      <w:r w:rsidR="00B05CCC">
        <w:rPr>
          <w:bCs/>
          <w:sz w:val="24"/>
          <w:szCs w:val="24"/>
        </w:rPr>
        <w:t>V</w:t>
      </w:r>
      <w:r w:rsidR="005874A9" w:rsidRPr="001611A7">
        <w:rPr>
          <w:bCs/>
          <w:sz w:val="24"/>
          <w:szCs w:val="24"/>
        </w:rPr>
        <w:t>/KSOW</w:t>
      </w:r>
      <w:r w:rsidR="005874A9" w:rsidRPr="00B30F66">
        <w:rPr>
          <w:bCs/>
          <w:sz w:val="24"/>
          <w:szCs w:val="24"/>
        </w:rPr>
        <w:t>-</w:t>
      </w:r>
      <w:r w:rsidR="00B30F66" w:rsidRPr="00B30F66">
        <w:rPr>
          <w:bCs/>
          <w:sz w:val="24"/>
          <w:szCs w:val="24"/>
        </w:rPr>
        <w:t>1</w:t>
      </w:r>
      <w:r w:rsidR="005874A9" w:rsidRPr="001611A7">
        <w:rPr>
          <w:bCs/>
          <w:sz w:val="24"/>
          <w:szCs w:val="24"/>
        </w:rPr>
        <w:t>/202</w:t>
      </w:r>
      <w:r w:rsidR="00B30F66">
        <w:rPr>
          <w:bCs/>
          <w:sz w:val="24"/>
          <w:szCs w:val="24"/>
        </w:rPr>
        <w:t>5</w:t>
      </w:r>
      <w:r w:rsidR="005874A9" w:rsidRPr="001611A7">
        <w:rPr>
          <w:bCs/>
          <w:color w:val="000000"/>
          <w:sz w:val="24"/>
          <w:szCs w:val="24"/>
        </w:rPr>
        <w:t xml:space="preserve"> </w:t>
      </w:r>
      <w:r w:rsidRPr="001611A7">
        <w:rPr>
          <w:bCs/>
          <w:color w:val="000000"/>
          <w:sz w:val="24"/>
          <w:szCs w:val="24"/>
        </w:rPr>
        <w:t>, o której mowa w § 1 ust. 1.</w:t>
      </w:r>
    </w:p>
    <w:p w14:paraId="339C9F99" w14:textId="77777777" w:rsidR="00463931" w:rsidRDefault="00463931" w:rsidP="00463931">
      <w:pPr>
        <w:spacing w:line="276" w:lineRule="auto"/>
        <w:rPr>
          <w:color w:val="000000"/>
          <w:sz w:val="24"/>
          <w:szCs w:val="24"/>
        </w:rPr>
      </w:pPr>
    </w:p>
    <w:p w14:paraId="1AA37359" w14:textId="77777777" w:rsidR="00463931" w:rsidRPr="00564580" w:rsidRDefault="00463931" w:rsidP="00463931">
      <w:pPr>
        <w:spacing w:line="276" w:lineRule="auto"/>
        <w:jc w:val="center"/>
        <w:rPr>
          <w:b/>
          <w:bCs/>
          <w:color w:val="000000"/>
          <w:sz w:val="24"/>
          <w:szCs w:val="24"/>
        </w:rPr>
      </w:pPr>
      <w:r w:rsidRPr="00564580">
        <w:rPr>
          <w:b/>
          <w:bCs/>
          <w:color w:val="000000"/>
          <w:sz w:val="24"/>
          <w:szCs w:val="24"/>
        </w:rPr>
        <w:t>§ 9</w:t>
      </w:r>
    </w:p>
    <w:p w14:paraId="0B8CCABE" w14:textId="77777777" w:rsidR="00463931" w:rsidRPr="001611A7" w:rsidRDefault="00463931" w:rsidP="00463931">
      <w:pPr>
        <w:numPr>
          <w:ilvl w:val="0"/>
          <w:numId w:val="30"/>
        </w:numPr>
        <w:spacing w:line="276" w:lineRule="auto"/>
        <w:ind w:left="426" w:hanging="426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 xml:space="preserve">Administrator ma prawo rozwiązać niniejszą </w:t>
      </w:r>
      <w:r w:rsidR="005874A9" w:rsidRPr="001611A7">
        <w:rPr>
          <w:color w:val="000000"/>
          <w:sz w:val="24"/>
          <w:szCs w:val="24"/>
        </w:rPr>
        <w:t>U</w:t>
      </w:r>
      <w:r w:rsidRPr="001611A7">
        <w:rPr>
          <w:color w:val="000000"/>
          <w:sz w:val="24"/>
          <w:szCs w:val="24"/>
        </w:rPr>
        <w:t xml:space="preserve">mowę powierzenia bez zachowania terminu wypowiedzenia, gdy Podmiot przetwarzający: </w:t>
      </w:r>
    </w:p>
    <w:p w14:paraId="334A9159" w14:textId="77777777" w:rsidR="00463931" w:rsidRPr="001611A7" w:rsidRDefault="00463931" w:rsidP="00C14F66">
      <w:pPr>
        <w:numPr>
          <w:ilvl w:val="1"/>
          <w:numId w:val="30"/>
        </w:numPr>
        <w:spacing w:line="276" w:lineRule="auto"/>
        <w:ind w:left="709" w:hanging="283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>przetwarza powierzone dane osobowe w sposób niezgodny z niniejszą Umową powierzenia;</w:t>
      </w:r>
    </w:p>
    <w:p w14:paraId="4EB6D142" w14:textId="77777777" w:rsidR="00463931" w:rsidRPr="001611A7" w:rsidRDefault="00463931" w:rsidP="00C14F66">
      <w:pPr>
        <w:numPr>
          <w:ilvl w:val="1"/>
          <w:numId w:val="30"/>
        </w:numPr>
        <w:spacing w:line="276" w:lineRule="auto"/>
        <w:ind w:left="709" w:hanging="283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>korzysta z usług innego podmiotu przetwarzającego bez poinformowania Administratora o takim zamiarze;</w:t>
      </w:r>
    </w:p>
    <w:p w14:paraId="5686A738" w14:textId="77777777" w:rsidR="00463931" w:rsidRPr="001611A7" w:rsidRDefault="00463931" w:rsidP="00C14F66">
      <w:pPr>
        <w:numPr>
          <w:ilvl w:val="1"/>
          <w:numId w:val="30"/>
        </w:numPr>
        <w:spacing w:line="276" w:lineRule="auto"/>
        <w:ind w:left="709" w:hanging="283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>nie usunął w wyznaczonym terminie uchybień stwierdzonych w toku kontroli, o której mowa w § 6.</w:t>
      </w:r>
    </w:p>
    <w:p w14:paraId="0B681D39" w14:textId="19BC9301" w:rsidR="00453CF1" w:rsidRPr="00564580" w:rsidRDefault="00463931" w:rsidP="00564580">
      <w:pPr>
        <w:numPr>
          <w:ilvl w:val="0"/>
          <w:numId w:val="30"/>
        </w:numPr>
        <w:spacing w:line="276" w:lineRule="auto"/>
        <w:ind w:left="426" w:hanging="426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 xml:space="preserve">Rozwiązanie umowy jest równoznaczne z rozwiązaniem umowy, o której mowa w </w:t>
      </w:r>
      <w:r w:rsidRPr="001611A7">
        <w:rPr>
          <w:bCs/>
          <w:color w:val="000000"/>
          <w:sz w:val="24"/>
          <w:szCs w:val="24"/>
        </w:rPr>
        <w:t>§ 1 ust. 1.</w:t>
      </w:r>
    </w:p>
    <w:p w14:paraId="3435CFF3" w14:textId="77777777" w:rsidR="00463931" w:rsidRPr="00564580" w:rsidRDefault="00463931" w:rsidP="00463931">
      <w:pPr>
        <w:spacing w:line="276" w:lineRule="auto"/>
        <w:jc w:val="center"/>
        <w:rPr>
          <w:b/>
          <w:color w:val="000000"/>
          <w:sz w:val="24"/>
          <w:szCs w:val="24"/>
        </w:rPr>
      </w:pPr>
      <w:r w:rsidRPr="00564580">
        <w:rPr>
          <w:b/>
          <w:color w:val="000000"/>
          <w:sz w:val="24"/>
          <w:szCs w:val="24"/>
        </w:rPr>
        <w:t>§ 10</w:t>
      </w:r>
    </w:p>
    <w:p w14:paraId="0F77789E" w14:textId="77777777" w:rsidR="00463931" w:rsidRPr="001611A7" w:rsidRDefault="00463931" w:rsidP="00463931">
      <w:pPr>
        <w:numPr>
          <w:ilvl w:val="0"/>
          <w:numId w:val="31"/>
        </w:numPr>
        <w:spacing w:line="276" w:lineRule="auto"/>
        <w:ind w:left="426" w:hanging="426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>Wszelkie zmiany niniejszej Umowy powierzenia wymagają formy pisemnej pod rygorem nieważności.</w:t>
      </w:r>
    </w:p>
    <w:p w14:paraId="755B08FB" w14:textId="77777777" w:rsidR="00463931" w:rsidRPr="001611A7" w:rsidRDefault="00463931" w:rsidP="00463931">
      <w:pPr>
        <w:numPr>
          <w:ilvl w:val="0"/>
          <w:numId w:val="31"/>
        </w:numPr>
        <w:spacing w:line="276" w:lineRule="auto"/>
        <w:ind w:left="426" w:hanging="426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>Spory wynikłe z tytułu niniejszej Umowy powierzenia będzie rozstrzygał Sąd właściwy dla miejsca siedziby Administratora.</w:t>
      </w:r>
    </w:p>
    <w:p w14:paraId="40747F3E" w14:textId="77777777" w:rsidR="00463931" w:rsidRPr="001611A7" w:rsidRDefault="00463931" w:rsidP="00463931">
      <w:pPr>
        <w:numPr>
          <w:ilvl w:val="0"/>
          <w:numId w:val="31"/>
        </w:numPr>
        <w:spacing w:line="276" w:lineRule="auto"/>
        <w:ind w:left="426" w:hanging="426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>W sprawach nieuregulowanych w niniejszej Umowie powierzenia mają zastosowanie przepisy Kodeksu cywilnego oraz RODO.</w:t>
      </w:r>
    </w:p>
    <w:p w14:paraId="50424351" w14:textId="77777777" w:rsidR="00463931" w:rsidRPr="001611A7" w:rsidRDefault="00463931" w:rsidP="00463931">
      <w:pPr>
        <w:numPr>
          <w:ilvl w:val="0"/>
          <w:numId w:val="31"/>
        </w:numPr>
        <w:spacing w:line="276" w:lineRule="auto"/>
        <w:ind w:left="426" w:hanging="426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 xml:space="preserve">W razie sprzeczności pomiędzy postanowieniami niniejszej Umowy powierzania </w:t>
      </w:r>
      <w:r w:rsidR="00EE3776">
        <w:rPr>
          <w:color w:val="000000"/>
          <w:sz w:val="24"/>
          <w:szCs w:val="24"/>
        </w:rPr>
        <w:br/>
      </w:r>
      <w:r w:rsidRPr="001611A7">
        <w:rPr>
          <w:color w:val="000000"/>
          <w:sz w:val="24"/>
          <w:szCs w:val="24"/>
        </w:rPr>
        <w:t xml:space="preserve">a umową, o której mowa w § </w:t>
      </w:r>
      <w:r w:rsidR="00A8244E" w:rsidRPr="001611A7">
        <w:rPr>
          <w:color w:val="000000"/>
          <w:sz w:val="24"/>
          <w:szCs w:val="24"/>
        </w:rPr>
        <w:t>1</w:t>
      </w:r>
      <w:r w:rsidRPr="001611A7">
        <w:rPr>
          <w:color w:val="000000"/>
          <w:sz w:val="24"/>
          <w:szCs w:val="24"/>
        </w:rPr>
        <w:t xml:space="preserve"> ust. 1 w zakresie danych osobowych, pierwszeństwo mają postanowienia niniejszej Umowy powierzenia. Oznacza to także, że kwestie dotyczące przetwarzania danych osobowych pomiędzy Administratorem a Podmiotem przetwarzającym należy regulować poprzez zmiany niniejszej Umowy.</w:t>
      </w:r>
    </w:p>
    <w:p w14:paraId="191D5371" w14:textId="77777777" w:rsidR="00463931" w:rsidRPr="001611A7" w:rsidRDefault="00463931" w:rsidP="00463931">
      <w:pPr>
        <w:numPr>
          <w:ilvl w:val="0"/>
          <w:numId w:val="31"/>
        </w:numPr>
        <w:spacing w:line="276" w:lineRule="auto"/>
        <w:ind w:left="426" w:hanging="426"/>
        <w:jc w:val="both"/>
        <w:rPr>
          <w:color w:val="000000"/>
          <w:sz w:val="24"/>
          <w:szCs w:val="24"/>
        </w:rPr>
      </w:pPr>
      <w:r w:rsidRPr="001611A7">
        <w:rPr>
          <w:color w:val="000000"/>
          <w:sz w:val="24"/>
          <w:szCs w:val="24"/>
        </w:rPr>
        <w:t>Umowę powierzenia sporządzono w dwóch jednobrzmiących egzemplarzach, po jednym dla każdej ze stron.</w:t>
      </w:r>
    </w:p>
    <w:p w14:paraId="1516E7CD" w14:textId="77777777" w:rsidR="00463931" w:rsidRPr="001611A7" w:rsidRDefault="00463931" w:rsidP="00C14F66">
      <w:pPr>
        <w:spacing w:line="276" w:lineRule="auto"/>
        <w:ind w:left="426"/>
        <w:jc w:val="center"/>
        <w:rPr>
          <w:color w:val="000000"/>
          <w:sz w:val="24"/>
          <w:szCs w:val="24"/>
        </w:rPr>
      </w:pPr>
    </w:p>
    <w:p w14:paraId="2AC75D78" w14:textId="77777777" w:rsidR="00F70CE5" w:rsidRPr="001611A7" w:rsidRDefault="00F70CE5" w:rsidP="00F70CE5">
      <w:pPr>
        <w:jc w:val="both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F70CE5" w:rsidRPr="001611A7" w14:paraId="153807FD" w14:textId="77777777" w:rsidTr="00F70CE5">
        <w:tc>
          <w:tcPr>
            <w:tcW w:w="4530" w:type="dxa"/>
            <w:vAlign w:val="center"/>
          </w:tcPr>
          <w:p w14:paraId="3D598EB3" w14:textId="77777777" w:rsidR="00F70CE5" w:rsidRPr="001611A7" w:rsidRDefault="00F70CE5" w:rsidP="00F70CE5">
            <w:pPr>
              <w:spacing w:after="120"/>
              <w:jc w:val="center"/>
              <w:rPr>
                <w:sz w:val="24"/>
                <w:szCs w:val="24"/>
              </w:rPr>
            </w:pPr>
            <w:r w:rsidRPr="001611A7">
              <w:rPr>
                <w:sz w:val="24"/>
                <w:szCs w:val="24"/>
              </w:rPr>
              <w:t>………………………………………</w:t>
            </w:r>
          </w:p>
        </w:tc>
        <w:tc>
          <w:tcPr>
            <w:tcW w:w="4530" w:type="dxa"/>
            <w:vAlign w:val="center"/>
          </w:tcPr>
          <w:p w14:paraId="2FC43528" w14:textId="77777777" w:rsidR="00F70CE5" w:rsidRPr="001611A7" w:rsidRDefault="00F70CE5" w:rsidP="00F70CE5">
            <w:pPr>
              <w:spacing w:after="120"/>
              <w:jc w:val="center"/>
              <w:rPr>
                <w:sz w:val="24"/>
                <w:szCs w:val="24"/>
              </w:rPr>
            </w:pPr>
            <w:r w:rsidRPr="001611A7">
              <w:rPr>
                <w:sz w:val="24"/>
                <w:szCs w:val="24"/>
              </w:rPr>
              <w:t>………………………………………</w:t>
            </w:r>
          </w:p>
        </w:tc>
      </w:tr>
      <w:tr w:rsidR="00F70CE5" w:rsidRPr="001611A7" w14:paraId="743C4369" w14:textId="77777777" w:rsidTr="00F70CE5">
        <w:tc>
          <w:tcPr>
            <w:tcW w:w="4530" w:type="dxa"/>
            <w:vAlign w:val="center"/>
          </w:tcPr>
          <w:p w14:paraId="21974130" w14:textId="77777777" w:rsidR="00F70CE5" w:rsidRPr="001611A7" w:rsidRDefault="00F70CE5" w:rsidP="00F70CE5">
            <w:pPr>
              <w:spacing w:after="120"/>
              <w:jc w:val="center"/>
              <w:rPr>
                <w:b/>
                <w:sz w:val="24"/>
                <w:szCs w:val="24"/>
              </w:rPr>
            </w:pPr>
            <w:r w:rsidRPr="001611A7">
              <w:rPr>
                <w:b/>
                <w:sz w:val="24"/>
                <w:szCs w:val="24"/>
              </w:rPr>
              <w:t>Administrator</w:t>
            </w:r>
          </w:p>
        </w:tc>
        <w:tc>
          <w:tcPr>
            <w:tcW w:w="4530" w:type="dxa"/>
            <w:vAlign w:val="center"/>
          </w:tcPr>
          <w:p w14:paraId="42ACA4D4" w14:textId="77777777" w:rsidR="00F70CE5" w:rsidRPr="001611A7" w:rsidRDefault="00F70CE5" w:rsidP="00F70CE5">
            <w:pPr>
              <w:spacing w:after="120"/>
              <w:jc w:val="center"/>
              <w:rPr>
                <w:b/>
                <w:sz w:val="24"/>
                <w:szCs w:val="24"/>
              </w:rPr>
            </w:pPr>
            <w:r w:rsidRPr="001611A7">
              <w:rPr>
                <w:b/>
                <w:sz w:val="24"/>
                <w:szCs w:val="24"/>
              </w:rPr>
              <w:t>Podmiot przetwarzający</w:t>
            </w:r>
          </w:p>
        </w:tc>
      </w:tr>
    </w:tbl>
    <w:p w14:paraId="46F310A6" w14:textId="77777777" w:rsidR="00F70CE5" w:rsidRPr="001611A7" w:rsidRDefault="00F70CE5" w:rsidP="00F70CE5">
      <w:pPr>
        <w:jc w:val="both"/>
        <w:rPr>
          <w:sz w:val="24"/>
          <w:szCs w:val="24"/>
        </w:rPr>
      </w:pPr>
    </w:p>
    <w:p w14:paraId="75D293BB" w14:textId="77777777" w:rsidR="00D17EB5" w:rsidRPr="001611A7" w:rsidRDefault="00D17EB5" w:rsidP="00D17EB5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A7A6E90" w14:textId="77777777" w:rsidR="00D17EB5" w:rsidRPr="001611A7" w:rsidRDefault="00D17EB5" w:rsidP="00D17EB5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35F04715" w14:textId="77777777" w:rsidR="00D17EB5" w:rsidRPr="001611A7" w:rsidRDefault="00D17EB5" w:rsidP="00D17EB5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5DE3B004" w14:textId="77777777" w:rsidR="00E472FE" w:rsidRDefault="00E472FE"/>
    <w:p w14:paraId="2395F24F" w14:textId="77777777" w:rsidR="00EE3776" w:rsidRDefault="00EE3776"/>
    <w:p w14:paraId="4A7D7D2B" w14:textId="77777777" w:rsidR="00EE3776" w:rsidRDefault="00EE3776"/>
    <w:p w14:paraId="4B37A480" w14:textId="77777777" w:rsidR="00EE3776" w:rsidRDefault="00EE3776"/>
    <w:p w14:paraId="4993032D" w14:textId="77777777" w:rsidR="00EE3776" w:rsidRDefault="00EE3776"/>
    <w:p w14:paraId="27EDA6DF" w14:textId="77777777" w:rsidR="00D17EB5" w:rsidRPr="00C14F66" w:rsidRDefault="00C14F66" w:rsidP="00C14F66">
      <w:r>
        <w:br w:type="page"/>
      </w:r>
    </w:p>
    <w:p w14:paraId="63278476" w14:textId="7EFD9996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  <w:r w:rsidRPr="001611A7">
        <w:rPr>
          <w:rFonts w:eastAsia="Calibri"/>
          <w:b/>
          <w:bCs/>
          <w:i/>
          <w:lang w:eastAsia="en-US"/>
        </w:rPr>
        <w:lastRenderedPageBreak/>
        <w:t xml:space="preserve">Załącznik nr </w:t>
      </w:r>
      <w:r w:rsidR="00E472FE" w:rsidRPr="001611A7">
        <w:rPr>
          <w:rFonts w:eastAsia="Calibri"/>
          <w:b/>
          <w:bCs/>
          <w:i/>
          <w:lang w:eastAsia="en-US"/>
        </w:rPr>
        <w:t>1</w:t>
      </w:r>
      <w:r w:rsidRPr="001611A7">
        <w:rPr>
          <w:rFonts w:eastAsia="Calibri"/>
          <w:b/>
          <w:bCs/>
          <w:i/>
          <w:lang w:eastAsia="en-US"/>
        </w:rPr>
        <w:t xml:space="preserve"> do umowy nr </w:t>
      </w:r>
      <w:r w:rsidR="00B05CCC">
        <w:rPr>
          <w:rFonts w:eastAsia="Calibri"/>
          <w:b/>
          <w:bCs/>
          <w:i/>
          <w:lang w:eastAsia="en-US"/>
        </w:rPr>
        <w:t>D</w:t>
      </w:r>
      <w:r w:rsidR="008D5D0F" w:rsidRPr="001611A7">
        <w:rPr>
          <w:rFonts w:eastAsia="Calibri"/>
          <w:b/>
          <w:bCs/>
          <w:i/>
          <w:lang w:eastAsia="en-US"/>
        </w:rPr>
        <w:t>R</w:t>
      </w:r>
      <w:r w:rsidR="00B05CCC">
        <w:rPr>
          <w:rFonts w:eastAsia="Calibri"/>
          <w:b/>
          <w:bCs/>
          <w:i/>
          <w:lang w:eastAsia="en-US"/>
        </w:rPr>
        <w:t>-</w:t>
      </w:r>
      <w:r w:rsidR="008D5D0F" w:rsidRPr="001611A7">
        <w:rPr>
          <w:rFonts w:eastAsia="Calibri"/>
          <w:b/>
          <w:bCs/>
          <w:i/>
          <w:lang w:eastAsia="en-US"/>
        </w:rPr>
        <w:t>I</w:t>
      </w:r>
      <w:r w:rsidR="00B05CCC">
        <w:rPr>
          <w:rFonts w:eastAsia="Calibri"/>
          <w:b/>
          <w:bCs/>
          <w:i/>
          <w:lang w:eastAsia="en-US"/>
        </w:rPr>
        <w:t>V</w:t>
      </w:r>
      <w:r w:rsidR="008D5D0F" w:rsidRPr="001611A7">
        <w:rPr>
          <w:rFonts w:eastAsia="Calibri"/>
          <w:b/>
          <w:bCs/>
          <w:i/>
          <w:lang w:eastAsia="en-US"/>
        </w:rPr>
        <w:t>/KSOW-</w:t>
      </w:r>
      <w:r w:rsidR="00B30F66" w:rsidRPr="00B30F66">
        <w:rPr>
          <w:rFonts w:eastAsia="Calibri"/>
          <w:b/>
          <w:bCs/>
          <w:i/>
          <w:lang w:eastAsia="en-US"/>
        </w:rPr>
        <w:t>1</w:t>
      </w:r>
      <w:r w:rsidR="008D5D0F" w:rsidRPr="001611A7">
        <w:rPr>
          <w:rFonts w:eastAsia="Calibri"/>
          <w:b/>
          <w:bCs/>
          <w:i/>
          <w:lang w:eastAsia="en-US"/>
        </w:rPr>
        <w:t>/202</w:t>
      </w:r>
      <w:r w:rsidR="00B30F66">
        <w:rPr>
          <w:rFonts w:eastAsia="Calibri"/>
          <w:b/>
          <w:bCs/>
          <w:i/>
          <w:lang w:eastAsia="en-US"/>
        </w:rPr>
        <w:t>5</w:t>
      </w:r>
      <w:r w:rsidR="008D5D0F" w:rsidRPr="001611A7">
        <w:rPr>
          <w:rFonts w:eastAsia="Calibri"/>
          <w:b/>
          <w:bCs/>
          <w:i/>
          <w:lang w:eastAsia="en-US"/>
        </w:rPr>
        <w:t>/RODO</w:t>
      </w:r>
      <w:r w:rsidRPr="001611A7">
        <w:rPr>
          <w:rFonts w:eastAsia="Calibri"/>
          <w:b/>
          <w:bCs/>
          <w:i/>
          <w:lang w:eastAsia="en-US"/>
        </w:rPr>
        <w:t xml:space="preserve"> powierzenia przetwarzania danych osobowych – Lista podmiotów, które przetwarzają dane osobowe powierzone przez Administratora </w:t>
      </w:r>
    </w:p>
    <w:p w14:paraId="7E119FB2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05286109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791F4300" w14:textId="77777777" w:rsidR="00D17EB5" w:rsidRPr="001611A7" w:rsidRDefault="00D17EB5" w:rsidP="00D17EB5">
      <w:pPr>
        <w:spacing w:line="276" w:lineRule="auto"/>
        <w:jc w:val="center"/>
        <w:rPr>
          <w:rFonts w:eastAsia="Calibri"/>
          <w:b/>
          <w:bCs/>
          <w:sz w:val="24"/>
          <w:lang w:eastAsia="en-US"/>
        </w:rPr>
      </w:pPr>
      <w:r w:rsidRPr="001611A7">
        <w:rPr>
          <w:rFonts w:eastAsia="Calibri"/>
          <w:b/>
          <w:bCs/>
          <w:sz w:val="24"/>
          <w:lang w:eastAsia="en-US"/>
        </w:rPr>
        <w:t xml:space="preserve">Lista podmiotów, którym ………………………………   </w:t>
      </w:r>
    </w:p>
    <w:p w14:paraId="3F5A41B3" w14:textId="77777777" w:rsidR="00D17EB5" w:rsidRPr="001611A7" w:rsidRDefault="00D17EB5" w:rsidP="00D17EB5">
      <w:pPr>
        <w:spacing w:line="276" w:lineRule="auto"/>
        <w:jc w:val="center"/>
        <w:rPr>
          <w:rFonts w:eastAsia="Calibri"/>
          <w:b/>
          <w:bCs/>
          <w:sz w:val="24"/>
          <w:lang w:eastAsia="en-US"/>
        </w:rPr>
      </w:pPr>
      <w:r w:rsidRPr="001611A7">
        <w:rPr>
          <w:rFonts w:eastAsia="Calibri"/>
          <w:b/>
          <w:bCs/>
          <w:sz w:val="24"/>
          <w:lang w:eastAsia="en-US"/>
        </w:rPr>
        <w:t>powierzył/a przetwarzanie danych osobowych w związku z realizacją działalności</w:t>
      </w:r>
    </w:p>
    <w:p w14:paraId="04973CAF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38FFB215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tbl>
      <w:tblPr>
        <w:tblW w:w="975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9"/>
        <w:gridCol w:w="4313"/>
        <w:gridCol w:w="4008"/>
      </w:tblGrid>
      <w:tr w:rsidR="00D17EB5" w:rsidRPr="001611A7" w14:paraId="34AF83BE" w14:textId="77777777" w:rsidTr="00D17EB5">
        <w:trPr>
          <w:cantSplit/>
          <w:trHeight w:val="789"/>
          <w:jc w:val="center"/>
        </w:trPr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6A6A6"/>
            <w:vAlign w:val="center"/>
            <w:hideMark/>
          </w:tcPr>
          <w:p w14:paraId="445FA56C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Lp.</w:t>
            </w:r>
          </w:p>
        </w:tc>
        <w:tc>
          <w:tcPr>
            <w:tcW w:w="431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6A6A6"/>
            <w:vAlign w:val="center"/>
            <w:hideMark/>
          </w:tcPr>
          <w:p w14:paraId="2459F940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Nazwa podmiotu</w:t>
            </w:r>
          </w:p>
        </w:tc>
        <w:tc>
          <w:tcPr>
            <w:tcW w:w="401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6A6A6"/>
          </w:tcPr>
          <w:p w14:paraId="2ABBDE00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  <w:p w14:paraId="04406000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 xml:space="preserve">Zakres usługi dotyczący danych Administratora wraz z opisem kategorii osób i danych </w:t>
            </w:r>
          </w:p>
        </w:tc>
      </w:tr>
      <w:tr w:rsidR="00D17EB5" w:rsidRPr="001611A7" w14:paraId="74511FCF" w14:textId="77777777" w:rsidTr="00D17EB5">
        <w:trPr>
          <w:cantSplit/>
          <w:trHeight w:val="660"/>
          <w:jc w:val="center"/>
        </w:trPr>
        <w:tc>
          <w:tcPr>
            <w:tcW w:w="1430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C5DDC26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1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38CA0" w14:textId="77777777" w:rsidR="00D17EB5" w:rsidRPr="001611A7" w:rsidRDefault="00D17EB5" w:rsidP="00D17EB5">
            <w:pPr>
              <w:spacing w:after="200" w:line="276" w:lineRule="auto"/>
              <w:rPr>
                <w:bCs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9C6A268" w14:textId="77777777" w:rsidR="00D17EB5" w:rsidRPr="001611A7" w:rsidRDefault="00D17EB5" w:rsidP="00D17EB5">
            <w:pPr>
              <w:spacing w:line="254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D17EB5" w:rsidRPr="001611A7" w14:paraId="441AF29B" w14:textId="77777777" w:rsidTr="00D17EB5">
        <w:trPr>
          <w:cantSplit/>
          <w:trHeight w:val="670"/>
          <w:jc w:val="center"/>
        </w:trPr>
        <w:tc>
          <w:tcPr>
            <w:tcW w:w="1430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73E3298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2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827EEB9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EFE1291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</w:tr>
      <w:tr w:rsidR="00D17EB5" w:rsidRPr="001611A7" w14:paraId="6A12563B" w14:textId="77777777" w:rsidTr="00D17EB5">
        <w:trPr>
          <w:cantSplit/>
          <w:trHeight w:val="670"/>
          <w:jc w:val="center"/>
        </w:trPr>
        <w:tc>
          <w:tcPr>
            <w:tcW w:w="1430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DA0B69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3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FF49296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4A85D5C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</w:tr>
      <w:tr w:rsidR="00D17EB5" w:rsidRPr="001611A7" w14:paraId="78164FE9" w14:textId="77777777" w:rsidTr="00D17EB5">
        <w:trPr>
          <w:cantSplit/>
          <w:trHeight w:val="660"/>
          <w:jc w:val="center"/>
        </w:trPr>
        <w:tc>
          <w:tcPr>
            <w:tcW w:w="1430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82FE08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……</w:t>
            </w:r>
          </w:p>
        </w:tc>
        <w:tc>
          <w:tcPr>
            <w:tcW w:w="4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5868A0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B2954B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</w:tr>
    </w:tbl>
    <w:p w14:paraId="0B048C8B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8905D61" w14:textId="77777777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</w:p>
    <w:p w14:paraId="655B2482" w14:textId="77777777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</w:p>
    <w:p w14:paraId="749479FF" w14:textId="77777777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D17EB5" w:rsidRPr="001611A7" w14:paraId="5D8A5ED5" w14:textId="77777777" w:rsidTr="001554EF">
        <w:tc>
          <w:tcPr>
            <w:tcW w:w="4530" w:type="dxa"/>
            <w:shd w:val="clear" w:color="auto" w:fill="auto"/>
            <w:vAlign w:val="center"/>
          </w:tcPr>
          <w:p w14:paraId="7F19259E" w14:textId="77777777" w:rsidR="00D17EB5" w:rsidRPr="001611A7" w:rsidRDefault="00D17EB5" w:rsidP="001554EF">
            <w:pPr>
              <w:spacing w:after="200" w:line="276" w:lineRule="auto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4530" w:type="dxa"/>
            <w:shd w:val="clear" w:color="auto" w:fill="auto"/>
            <w:vAlign w:val="center"/>
            <w:hideMark/>
          </w:tcPr>
          <w:p w14:paraId="02C51384" w14:textId="77777777" w:rsidR="00D17EB5" w:rsidRPr="00EE3776" w:rsidRDefault="00D17EB5" w:rsidP="001554EF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EE3776">
              <w:rPr>
                <w:rFonts w:eastAsia="Calibri"/>
                <w:sz w:val="24"/>
                <w:szCs w:val="24"/>
                <w:lang w:eastAsia="en-US"/>
              </w:rPr>
              <w:t>………………………………………</w:t>
            </w:r>
          </w:p>
        </w:tc>
      </w:tr>
      <w:tr w:rsidR="00D17EB5" w:rsidRPr="001611A7" w14:paraId="7494864F" w14:textId="77777777" w:rsidTr="001554EF">
        <w:tc>
          <w:tcPr>
            <w:tcW w:w="4530" w:type="dxa"/>
            <w:shd w:val="clear" w:color="auto" w:fill="auto"/>
            <w:vAlign w:val="center"/>
          </w:tcPr>
          <w:p w14:paraId="2064EDD8" w14:textId="77777777" w:rsidR="00D17EB5" w:rsidRPr="001611A7" w:rsidRDefault="00D17EB5" w:rsidP="001554EF">
            <w:pPr>
              <w:spacing w:after="200" w:line="276" w:lineRule="auto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4530" w:type="dxa"/>
            <w:shd w:val="clear" w:color="auto" w:fill="auto"/>
            <w:vAlign w:val="center"/>
            <w:hideMark/>
          </w:tcPr>
          <w:p w14:paraId="5B05477E" w14:textId="77777777" w:rsidR="00D17EB5" w:rsidRPr="00EE3776" w:rsidRDefault="00D17EB5" w:rsidP="001554EF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EE3776">
              <w:rPr>
                <w:rFonts w:eastAsia="Calibri"/>
                <w:sz w:val="24"/>
                <w:szCs w:val="24"/>
                <w:lang w:eastAsia="en-US"/>
              </w:rPr>
              <w:t>Podmiot przetwarzający</w:t>
            </w:r>
          </w:p>
        </w:tc>
      </w:tr>
    </w:tbl>
    <w:p w14:paraId="00F1873A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CDD7FBB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687A0399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2BE8E1A5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20254159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5048B4F8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10536C6F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6B7385BC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9DE6BF7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74E0C782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6E52ABD4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7496C98A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57BEB821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AAAB3B6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11BD3246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223E6326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E6E79BA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7F40B500" w14:textId="77777777" w:rsidR="00D17EB5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706CB86F" w14:textId="77777777" w:rsidR="00EE3776" w:rsidRPr="001611A7" w:rsidRDefault="00EE3776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15EC68D9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297EFD50" w14:textId="703C2BFC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  <w:r w:rsidRPr="001611A7">
        <w:rPr>
          <w:rFonts w:eastAsia="Calibri"/>
          <w:b/>
          <w:bCs/>
          <w:i/>
          <w:lang w:eastAsia="en-US"/>
        </w:rPr>
        <w:lastRenderedPageBreak/>
        <w:t xml:space="preserve">Załącznik nr </w:t>
      </w:r>
      <w:r w:rsidR="00E472FE" w:rsidRPr="001611A7">
        <w:rPr>
          <w:rFonts w:eastAsia="Calibri"/>
          <w:b/>
          <w:bCs/>
          <w:i/>
          <w:lang w:eastAsia="en-US"/>
        </w:rPr>
        <w:t>2</w:t>
      </w:r>
      <w:r w:rsidRPr="001611A7">
        <w:rPr>
          <w:rFonts w:eastAsia="Calibri"/>
          <w:b/>
          <w:bCs/>
          <w:i/>
          <w:lang w:eastAsia="en-US"/>
        </w:rPr>
        <w:t xml:space="preserve"> do umowy nr </w:t>
      </w:r>
      <w:r w:rsidR="00B05CCC">
        <w:rPr>
          <w:rFonts w:eastAsia="Calibri"/>
          <w:b/>
          <w:bCs/>
          <w:i/>
          <w:lang w:eastAsia="en-US"/>
        </w:rPr>
        <w:t>D</w:t>
      </w:r>
      <w:r w:rsidR="008D5D0F" w:rsidRPr="001611A7">
        <w:rPr>
          <w:rFonts w:eastAsia="Calibri"/>
          <w:b/>
          <w:bCs/>
          <w:i/>
          <w:lang w:eastAsia="en-US"/>
        </w:rPr>
        <w:t>R</w:t>
      </w:r>
      <w:r w:rsidR="00B05CCC">
        <w:rPr>
          <w:rFonts w:eastAsia="Calibri"/>
          <w:b/>
          <w:bCs/>
          <w:i/>
          <w:lang w:eastAsia="en-US"/>
        </w:rPr>
        <w:t>-</w:t>
      </w:r>
      <w:r w:rsidR="008D5D0F" w:rsidRPr="001611A7">
        <w:rPr>
          <w:rFonts w:eastAsia="Calibri"/>
          <w:b/>
          <w:bCs/>
          <w:i/>
          <w:lang w:eastAsia="en-US"/>
        </w:rPr>
        <w:t>I</w:t>
      </w:r>
      <w:r w:rsidR="00B05CCC">
        <w:rPr>
          <w:rFonts w:eastAsia="Calibri"/>
          <w:b/>
          <w:bCs/>
          <w:i/>
          <w:lang w:eastAsia="en-US"/>
        </w:rPr>
        <w:t>V</w:t>
      </w:r>
      <w:r w:rsidR="008D5D0F" w:rsidRPr="001611A7">
        <w:rPr>
          <w:rFonts w:eastAsia="Calibri"/>
          <w:b/>
          <w:bCs/>
          <w:i/>
          <w:lang w:eastAsia="en-US"/>
        </w:rPr>
        <w:t>/KSOW-</w:t>
      </w:r>
      <w:r w:rsidR="00B30F66" w:rsidRPr="00B30F66">
        <w:rPr>
          <w:rFonts w:eastAsia="Calibri"/>
          <w:b/>
          <w:bCs/>
          <w:i/>
          <w:lang w:eastAsia="en-US"/>
        </w:rPr>
        <w:t>1</w:t>
      </w:r>
      <w:r w:rsidR="008D5D0F" w:rsidRPr="001611A7">
        <w:rPr>
          <w:rFonts w:eastAsia="Calibri"/>
          <w:b/>
          <w:bCs/>
          <w:i/>
          <w:lang w:eastAsia="en-US"/>
        </w:rPr>
        <w:t>/202</w:t>
      </w:r>
      <w:r w:rsidR="00B30F66">
        <w:rPr>
          <w:rFonts w:eastAsia="Calibri"/>
          <w:b/>
          <w:bCs/>
          <w:i/>
          <w:lang w:eastAsia="en-US"/>
        </w:rPr>
        <w:t>5</w:t>
      </w:r>
      <w:r w:rsidR="008D5D0F" w:rsidRPr="001611A7">
        <w:rPr>
          <w:rFonts w:eastAsia="Calibri"/>
          <w:b/>
          <w:bCs/>
          <w:i/>
          <w:lang w:eastAsia="en-US"/>
        </w:rPr>
        <w:t>/RODO</w:t>
      </w:r>
      <w:r w:rsidRPr="001611A7">
        <w:rPr>
          <w:rFonts w:eastAsia="Calibri"/>
          <w:b/>
          <w:bCs/>
          <w:i/>
          <w:lang w:eastAsia="en-US"/>
        </w:rPr>
        <w:t xml:space="preserve"> powierzenia przetwarzania danych osobowych – Lista osób upoważnionych przez Podmiot przetwarzający do realizacji Umowy nr </w:t>
      </w:r>
      <w:r w:rsidR="00B05CCC">
        <w:rPr>
          <w:rFonts w:eastAsia="Calibri"/>
          <w:b/>
          <w:bCs/>
          <w:i/>
          <w:lang w:eastAsia="en-US"/>
        </w:rPr>
        <w:t>D</w:t>
      </w:r>
      <w:r w:rsidR="008D5D0F" w:rsidRPr="001611A7">
        <w:rPr>
          <w:rFonts w:eastAsia="Calibri"/>
          <w:b/>
          <w:bCs/>
          <w:i/>
          <w:lang w:eastAsia="en-US"/>
        </w:rPr>
        <w:t>R</w:t>
      </w:r>
      <w:r w:rsidR="00B05CCC">
        <w:rPr>
          <w:rFonts w:eastAsia="Calibri"/>
          <w:b/>
          <w:bCs/>
          <w:i/>
          <w:lang w:eastAsia="en-US"/>
        </w:rPr>
        <w:t>-</w:t>
      </w:r>
      <w:r w:rsidR="008D5D0F" w:rsidRPr="001611A7">
        <w:rPr>
          <w:rFonts w:eastAsia="Calibri"/>
          <w:b/>
          <w:bCs/>
          <w:i/>
          <w:lang w:eastAsia="en-US"/>
        </w:rPr>
        <w:t>I</w:t>
      </w:r>
      <w:r w:rsidR="00B05CCC">
        <w:rPr>
          <w:rFonts w:eastAsia="Calibri"/>
          <w:b/>
          <w:bCs/>
          <w:i/>
          <w:lang w:eastAsia="en-US"/>
        </w:rPr>
        <w:t>V</w:t>
      </w:r>
      <w:r w:rsidR="008D5D0F" w:rsidRPr="001611A7">
        <w:rPr>
          <w:rFonts w:eastAsia="Calibri"/>
          <w:b/>
          <w:bCs/>
          <w:i/>
          <w:lang w:eastAsia="en-US"/>
        </w:rPr>
        <w:t>/KSOW-</w:t>
      </w:r>
      <w:r w:rsidR="00B30F66" w:rsidRPr="00B30F66">
        <w:rPr>
          <w:rFonts w:eastAsia="Calibri"/>
          <w:b/>
          <w:bCs/>
          <w:i/>
          <w:lang w:eastAsia="en-US"/>
        </w:rPr>
        <w:t>1</w:t>
      </w:r>
      <w:r w:rsidR="008D5D0F" w:rsidRPr="001611A7">
        <w:rPr>
          <w:rFonts w:eastAsia="Calibri"/>
          <w:b/>
          <w:bCs/>
          <w:i/>
          <w:lang w:eastAsia="en-US"/>
        </w:rPr>
        <w:t>/202</w:t>
      </w:r>
      <w:r w:rsidR="00B30F66">
        <w:rPr>
          <w:rFonts w:eastAsia="Calibri"/>
          <w:b/>
          <w:bCs/>
          <w:i/>
          <w:lang w:eastAsia="en-US"/>
        </w:rPr>
        <w:t>5</w:t>
      </w:r>
    </w:p>
    <w:p w14:paraId="07C8AD8C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38B69247" w14:textId="77777777" w:rsidR="00D17EB5" w:rsidRPr="001611A7" w:rsidRDefault="00D17EB5" w:rsidP="00D17EB5">
      <w:pPr>
        <w:spacing w:line="276" w:lineRule="auto"/>
        <w:jc w:val="both"/>
        <w:rPr>
          <w:rFonts w:eastAsia="Calibri"/>
          <w:b/>
          <w:bCs/>
          <w:sz w:val="22"/>
          <w:lang w:eastAsia="en-US"/>
        </w:rPr>
      </w:pPr>
    </w:p>
    <w:p w14:paraId="4F166D08" w14:textId="77777777" w:rsidR="00D17EB5" w:rsidRPr="001611A7" w:rsidRDefault="00D17EB5" w:rsidP="00D17EB5">
      <w:pPr>
        <w:spacing w:line="276" w:lineRule="auto"/>
        <w:jc w:val="both"/>
        <w:rPr>
          <w:rFonts w:eastAsia="Calibri"/>
          <w:b/>
          <w:bCs/>
          <w:sz w:val="22"/>
          <w:lang w:eastAsia="en-US"/>
        </w:rPr>
      </w:pPr>
    </w:p>
    <w:p w14:paraId="2A61B170" w14:textId="77777777" w:rsidR="00D17EB5" w:rsidRPr="001611A7" w:rsidRDefault="00D17EB5" w:rsidP="00D17EB5">
      <w:pPr>
        <w:spacing w:line="276" w:lineRule="auto"/>
        <w:jc w:val="both"/>
        <w:rPr>
          <w:rFonts w:eastAsia="Calibri"/>
          <w:b/>
          <w:bCs/>
          <w:sz w:val="22"/>
          <w:lang w:eastAsia="en-US"/>
        </w:rPr>
      </w:pPr>
    </w:p>
    <w:p w14:paraId="00E0CDE3" w14:textId="77777777" w:rsidR="00D17EB5" w:rsidRPr="001611A7" w:rsidRDefault="00D17EB5" w:rsidP="00D17EB5">
      <w:pPr>
        <w:spacing w:line="276" w:lineRule="auto"/>
        <w:jc w:val="center"/>
        <w:rPr>
          <w:rFonts w:eastAsia="Calibri"/>
          <w:b/>
          <w:bCs/>
          <w:sz w:val="24"/>
          <w:lang w:eastAsia="en-US"/>
        </w:rPr>
      </w:pPr>
      <w:r w:rsidRPr="001611A7">
        <w:rPr>
          <w:rFonts w:eastAsia="Calibri"/>
          <w:b/>
          <w:bCs/>
          <w:sz w:val="24"/>
          <w:lang w:eastAsia="en-US"/>
        </w:rPr>
        <w:t>Lista osób upoważnionych przez Podmiot przetwarzający</w:t>
      </w:r>
    </w:p>
    <w:p w14:paraId="4B4739C8" w14:textId="77777777" w:rsidR="00D17EB5" w:rsidRPr="001611A7" w:rsidRDefault="00D17EB5" w:rsidP="00D17EB5">
      <w:pPr>
        <w:spacing w:line="276" w:lineRule="auto"/>
        <w:jc w:val="center"/>
        <w:rPr>
          <w:rFonts w:eastAsia="Calibri"/>
          <w:b/>
          <w:bCs/>
          <w:sz w:val="24"/>
          <w:lang w:eastAsia="en-US"/>
        </w:rPr>
      </w:pPr>
      <w:r w:rsidRPr="001611A7">
        <w:rPr>
          <w:rFonts w:eastAsia="Calibri"/>
          <w:b/>
          <w:bCs/>
          <w:sz w:val="24"/>
          <w:lang w:eastAsia="en-US"/>
        </w:rPr>
        <w:t>do realizacji umowy nr ……………….……</w:t>
      </w:r>
    </w:p>
    <w:p w14:paraId="06808FF8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0D1FC1AA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tbl>
      <w:tblPr>
        <w:tblW w:w="687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63"/>
        <w:gridCol w:w="5107"/>
      </w:tblGrid>
      <w:tr w:rsidR="00D17EB5" w:rsidRPr="001611A7" w14:paraId="22C2061A" w14:textId="77777777" w:rsidTr="00D17EB5">
        <w:trPr>
          <w:cantSplit/>
          <w:trHeight w:val="789"/>
          <w:jc w:val="center"/>
        </w:trPr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6A6A6"/>
            <w:vAlign w:val="center"/>
            <w:hideMark/>
          </w:tcPr>
          <w:p w14:paraId="16553C73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Lp.</w:t>
            </w:r>
          </w:p>
        </w:tc>
        <w:tc>
          <w:tcPr>
            <w:tcW w:w="510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6A6A6"/>
            <w:vAlign w:val="center"/>
            <w:hideMark/>
          </w:tcPr>
          <w:p w14:paraId="5EFCC943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Imię i Nazwisko</w:t>
            </w:r>
          </w:p>
        </w:tc>
      </w:tr>
      <w:tr w:rsidR="00D17EB5" w:rsidRPr="001611A7" w14:paraId="541DA7C4" w14:textId="77777777" w:rsidTr="00D17EB5">
        <w:trPr>
          <w:cantSplit/>
          <w:trHeight w:val="660"/>
          <w:jc w:val="center"/>
        </w:trPr>
        <w:tc>
          <w:tcPr>
            <w:tcW w:w="1762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870E977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1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B941C9" w14:textId="77777777" w:rsidR="00D17EB5" w:rsidRPr="001611A7" w:rsidRDefault="00D17EB5" w:rsidP="00D17EB5">
            <w:pPr>
              <w:spacing w:after="200" w:line="276" w:lineRule="auto"/>
              <w:rPr>
                <w:bCs/>
              </w:rPr>
            </w:pPr>
          </w:p>
        </w:tc>
      </w:tr>
      <w:tr w:rsidR="00D17EB5" w:rsidRPr="001611A7" w14:paraId="5CF4BD23" w14:textId="77777777" w:rsidTr="00D17EB5">
        <w:trPr>
          <w:cantSplit/>
          <w:trHeight w:val="670"/>
          <w:jc w:val="center"/>
        </w:trPr>
        <w:tc>
          <w:tcPr>
            <w:tcW w:w="1762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B9EBD7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2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7993E38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</w:tr>
      <w:tr w:rsidR="00D17EB5" w:rsidRPr="001611A7" w14:paraId="10F15576" w14:textId="77777777" w:rsidTr="00D17EB5">
        <w:trPr>
          <w:cantSplit/>
          <w:trHeight w:val="670"/>
          <w:jc w:val="center"/>
        </w:trPr>
        <w:tc>
          <w:tcPr>
            <w:tcW w:w="1762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408DCE7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3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30F670E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</w:tr>
      <w:tr w:rsidR="00D17EB5" w:rsidRPr="001611A7" w14:paraId="4DECD251" w14:textId="77777777" w:rsidTr="00D17EB5">
        <w:trPr>
          <w:cantSplit/>
          <w:trHeight w:val="660"/>
          <w:jc w:val="center"/>
        </w:trPr>
        <w:tc>
          <w:tcPr>
            <w:tcW w:w="1762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684D63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  <w:r w:rsidRPr="001611A7">
              <w:rPr>
                <w:bCs/>
              </w:rPr>
              <w:t>……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D6D874F" w14:textId="77777777" w:rsidR="00D17EB5" w:rsidRPr="001611A7" w:rsidRDefault="00D17EB5" w:rsidP="00D17EB5">
            <w:pPr>
              <w:jc w:val="center"/>
              <w:outlineLvl w:val="0"/>
              <w:rPr>
                <w:bCs/>
              </w:rPr>
            </w:pPr>
          </w:p>
        </w:tc>
      </w:tr>
    </w:tbl>
    <w:p w14:paraId="114D477E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5CBC6CFC" w14:textId="77777777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</w:p>
    <w:p w14:paraId="43ADF2F0" w14:textId="77777777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</w:p>
    <w:p w14:paraId="034DB08A" w14:textId="77777777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D17EB5" w:rsidRPr="001611A7" w14:paraId="4DD8955A" w14:textId="77777777" w:rsidTr="001554EF">
        <w:tc>
          <w:tcPr>
            <w:tcW w:w="4530" w:type="dxa"/>
            <w:shd w:val="clear" w:color="auto" w:fill="auto"/>
            <w:vAlign w:val="center"/>
          </w:tcPr>
          <w:p w14:paraId="567A5F52" w14:textId="77777777" w:rsidR="00D17EB5" w:rsidRPr="001611A7" w:rsidRDefault="00D17EB5" w:rsidP="001554EF">
            <w:pPr>
              <w:spacing w:after="200" w:line="276" w:lineRule="auto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4530" w:type="dxa"/>
            <w:shd w:val="clear" w:color="auto" w:fill="auto"/>
            <w:vAlign w:val="center"/>
            <w:hideMark/>
          </w:tcPr>
          <w:p w14:paraId="2FA7A7AE" w14:textId="77777777" w:rsidR="00D17EB5" w:rsidRPr="00EE3776" w:rsidRDefault="00D17EB5" w:rsidP="001554EF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EE3776">
              <w:rPr>
                <w:rFonts w:eastAsia="Calibri"/>
                <w:sz w:val="24"/>
                <w:szCs w:val="24"/>
                <w:lang w:eastAsia="en-US"/>
              </w:rPr>
              <w:t>………………………………………</w:t>
            </w:r>
          </w:p>
        </w:tc>
      </w:tr>
      <w:tr w:rsidR="00D17EB5" w:rsidRPr="001611A7" w14:paraId="0A2E148F" w14:textId="77777777" w:rsidTr="001554EF">
        <w:tc>
          <w:tcPr>
            <w:tcW w:w="4530" w:type="dxa"/>
            <w:shd w:val="clear" w:color="auto" w:fill="auto"/>
            <w:vAlign w:val="center"/>
          </w:tcPr>
          <w:p w14:paraId="08E6810E" w14:textId="77777777" w:rsidR="00D17EB5" w:rsidRPr="001611A7" w:rsidRDefault="00D17EB5" w:rsidP="001554EF">
            <w:pPr>
              <w:spacing w:after="200" w:line="276" w:lineRule="auto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4530" w:type="dxa"/>
            <w:shd w:val="clear" w:color="auto" w:fill="auto"/>
            <w:vAlign w:val="center"/>
            <w:hideMark/>
          </w:tcPr>
          <w:p w14:paraId="0DF1A405" w14:textId="77777777" w:rsidR="00D17EB5" w:rsidRPr="00EE3776" w:rsidRDefault="00D17EB5" w:rsidP="001554EF">
            <w:pPr>
              <w:spacing w:after="200" w:line="276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EE3776">
              <w:rPr>
                <w:rFonts w:eastAsia="Calibri"/>
                <w:sz w:val="24"/>
                <w:szCs w:val="24"/>
                <w:lang w:eastAsia="en-US"/>
              </w:rPr>
              <w:t>Podmiot przetwarzający</w:t>
            </w:r>
          </w:p>
        </w:tc>
      </w:tr>
    </w:tbl>
    <w:p w14:paraId="24D76307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75FEDC68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D5A6BF4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20EC5851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2604EBC0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25D4F3CD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7599CB26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28135C2E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09C40F6E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190A3B6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64E55229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C8DCEF4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77493B3B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4F724968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6E770819" w14:textId="77777777" w:rsidR="00D17EB5" w:rsidRPr="001611A7" w:rsidRDefault="00D17EB5" w:rsidP="00D17EB5">
      <w:pPr>
        <w:spacing w:line="276" w:lineRule="auto"/>
        <w:jc w:val="both"/>
        <w:rPr>
          <w:rFonts w:eastAsia="Calibri"/>
          <w:bCs/>
          <w:lang w:eastAsia="en-US"/>
        </w:rPr>
      </w:pPr>
    </w:p>
    <w:p w14:paraId="5A306F2A" w14:textId="77777777" w:rsidR="00D17EB5" w:rsidRPr="001611A7" w:rsidRDefault="00D17EB5" w:rsidP="00D17EB5">
      <w:pPr>
        <w:spacing w:line="276" w:lineRule="auto"/>
        <w:jc w:val="both"/>
        <w:rPr>
          <w:rFonts w:eastAsia="Calibri"/>
          <w:b/>
          <w:bCs/>
          <w:i/>
          <w:lang w:eastAsia="en-US"/>
        </w:rPr>
      </w:pPr>
    </w:p>
    <w:p w14:paraId="0F258D3B" w14:textId="0B9EA78D" w:rsidR="00D17EB5" w:rsidRPr="001611A7" w:rsidRDefault="00D17EB5" w:rsidP="00D17EB5">
      <w:pPr>
        <w:spacing w:line="276" w:lineRule="auto"/>
        <w:ind w:left="4962"/>
        <w:jc w:val="both"/>
        <w:rPr>
          <w:rFonts w:eastAsia="Calibri"/>
          <w:b/>
          <w:bCs/>
          <w:i/>
          <w:lang w:eastAsia="en-US"/>
        </w:rPr>
      </w:pPr>
      <w:r w:rsidRPr="001611A7">
        <w:rPr>
          <w:rFonts w:eastAsia="Calibri"/>
          <w:b/>
          <w:bCs/>
          <w:i/>
          <w:lang w:eastAsia="en-US"/>
        </w:rPr>
        <w:lastRenderedPageBreak/>
        <w:t xml:space="preserve">Załącznik nr </w:t>
      </w:r>
      <w:r w:rsidR="00E472FE" w:rsidRPr="001611A7">
        <w:rPr>
          <w:rFonts w:eastAsia="Calibri"/>
          <w:b/>
          <w:bCs/>
          <w:i/>
          <w:lang w:eastAsia="en-US"/>
        </w:rPr>
        <w:t>3</w:t>
      </w:r>
      <w:r w:rsidRPr="001611A7">
        <w:rPr>
          <w:rFonts w:eastAsia="Calibri"/>
          <w:b/>
          <w:bCs/>
          <w:i/>
          <w:lang w:eastAsia="en-US"/>
        </w:rPr>
        <w:t xml:space="preserve"> do umowy nr </w:t>
      </w:r>
      <w:r w:rsidR="00B05CCC">
        <w:rPr>
          <w:rFonts w:eastAsia="Calibri"/>
          <w:b/>
          <w:bCs/>
          <w:i/>
          <w:lang w:eastAsia="en-US"/>
        </w:rPr>
        <w:t>D</w:t>
      </w:r>
      <w:r w:rsidR="008D5D0F" w:rsidRPr="001611A7">
        <w:rPr>
          <w:rFonts w:eastAsia="Calibri"/>
          <w:b/>
          <w:bCs/>
          <w:i/>
          <w:lang w:eastAsia="en-US"/>
        </w:rPr>
        <w:t>R</w:t>
      </w:r>
      <w:r w:rsidR="00B05CCC">
        <w:rPr>
          <w:rFonts w:eastAsia="Calibri"/>
          <w:b/>
          <w:bCs/>
          <w:i/>
          <w:lang w:eastAsia="en-US"/>
        </w:rPr>
        <w:t>-</w:t>
      </w:r>
      <w:r w:rsidR="008D5D0F" w:rsidRPr="001611A7">
        <w:rPr>
          <w:rFonts w:eastAsia="Calibri"/>
          <w:b/>
          <w:bCs/>
          <w:i/>
          <w:lang w:eastAsia="en-US"/>
        </w:rPr>
        <w:t>I</w:t>
      </w:r>
      <w:r w:rsidR="00B05CCC">
        <w:rPr>
          <w:rFonts w:eastAsia="Calibri"/>
          <w:b/>
          <w:bCs/>
          <w:i/>
          <w:lang w:eastAsia="en-US"/>
        </w:rPr>
        <w:t>V</w:t>
      </w:r>
      <w:r w:rsidR="008D5D0F" w:rsidRPr="001611A7">
        <w:rPr>
          <w:rFonts w:eastAsia="Calibri"/>
          <w:b/>
          <w:bCs/>
          <w:i/>
          <w:lang w:eastAsia="en-US"/>
        </w:rPr>
        <w:t>/KSOW-</w:t>
      </w:r>
      <w:r w:rsidR="00B30F66" w:rsidRPr="00B30F66">
        <w:rPr>
          <w:rFonts w:eastAsia="Calibri"/>
          <w:b/>
          <w:bCs/>
          <w:i/>
          <w:lang w:eastAsia="en-US"/>
        </w:rPr>
        <w:t>1</w:t>
      </w:r>
      <w:r w:rsidR="008D5D0F" w:rsidRPr="001611A7">
        <w:rPr>
          <w:rFonts w:eastAsia="Calibri"/>
          <w:b/>
          <w:bCs/>
          <w:i/>
          <w:lang w:eastAsia="en-US"/>
        </w:rPr>
        <w:t>/202</w:t>
      </w:r>
      <w:r w:rsidR="00B30F66">
        <w:rPr>
          <w:rFonts w:eastAsia="Calibri"/>
          <w:b/>
          <w:bCs/>
          <w:i/>
          <w:lang w:eastAsia="en-US"/>
        </w:rPr>
        <w:t>5</w:t>
      </w:r>
      <w:r w:rsidR="008D5D0F" w:rsidRPr="001611A7">
        <w:rPr>
          <w:rFonts w:eastAsia="Calibri"/>
          <w:b/>
          <w:bCs/>
          <w:i/>
          <w:lang w:eastAsia="en-US"/>
        </w:rPr>
        <w:t>/RODO</w:t>
      </w:r>
      <w:r w:rsidRPr="001611A7">
        <w:rPr>
          <w:rFonts w:eastAsia="Calibri"/>
          <w:b/>
          <w:bCs/>
          <w:i/>
          <w:lang w:eastAsia="en-US"/>
        </w:rPr>
        <w:t xml:space="preserve"> powierzenia przetwarzania danych osobowych.</w:t>
      </w:r>
    </w:p>
    <w:p w14:paraId="2EA7CFC0" w14:textId="77777777" w:rsidR="00D17EB5" w:rsidRPr="001611A7" w:rsidRDefault="00D17EB5" w:rsidP="00D17EB5">
      <w:pPr>
        <w:spacing w:after="200" w:line="276" w:lineRule="auto"/>
        <w:jc w:val="center"/>
        <w:rPr>
          <w:rFonts w:ascii="Calibri" w:eastAsia="Calibri" w:hAnsi="Calibri"/>
          <w:b/>
          <w:sz w:val="28"/>
          <w:szCs w:val="28"/>
          <w:lang w:eastAsia="en-US"/>
        </w:rPr>
      </w:pPr>
    </w:p>
    <w:p w14:paraId="76D9BEE1" w14:textId="77777777" w:rsidR="00D17EB5" w:rsidRPr="001611A7" w:rsidRDefault="00D17EB5" w:rsidP="00D17EB5">
      <w:pPr>
        <w:spacing w:after="200" w:line="276" w:lineRule="auto"/>
        <w:jc w:val="center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Zgłoszenie podejrzenia incydentu/zaistnienia naruszenia ochrony danych osobowych</w:t>
      </w:r>
    </w:p>
    <w:p w14:paraId="1A7CBE8B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Zgłoszenie wstępne                            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>Proszę usunąć „○” i wstawić „X” przy właściwej treści</w:t>
      </w:r>
      <w:r w:rsidRPr="001611A7">
        <w:rPr>
          <w:rFonts w:eastAsia="Calibri"/>
          <w:color w:val="808080"/>
          <w:sz w:val="22"/>
          <w:szCs w:val="22"/>
          <w:lang w:eastAsia="en-US"/>
        </w:rPr>
        <w:t xml:space="preserve"> </w:t>
      </w:r>
    </w:p>
    <w:p w14:paraId="3EA69743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Zgłoszenie uzupełniające/zmieniające</w:t>
      </w:r>
    </w:p>
    <w:p w14:paraId="1805CB18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Trwające podejrzenie incydentu/zaistnienia naruszenie    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 xml:space="preserve">                                                                                                               </w:t>
      </w:r>
    </w:p>
    <w:p w14:paraId="314D24D2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 xml:space="preserve">Data rozpoczęcia podejrzenia incydentu/zaistnienia naruszenia   </w:t>
      </w:r>
    </w:p>
    <w:p w14:paraId="778A629A" w14:textId="77777777" w:rsidR="00D17EB5" w:rsidRPr="001611A7" w:rsidRDefault="00D17EB5" w:rsidP="00D17EB5">
      <w:pPr>
        <w:spacing w:line="276" w:lineRule="auto"/>
        <w:rPr>
          <w:rFonts w:eastAsia="Calibri"/>
          <w:i/>
          <w:color w:val="808080"/>
          <w:szCs w:val="22"/>
          <w:lang w:eastAsia="en-US"/>
        </w:rPr>
      </w:pPr>
      <w:r w:rsidRPr="001611A7">
        <w:rPr>
          <w:rFonts w:eastAsia="Calibri"/>
          <w:i/>
          <w:color w:val="808080"/>
          <w:szCs w:val="22"/>
          <w:lang w:eastAsia="en-US"/>
        </w:rPr>
        <w:t>Dokładny termin lub czas przybliżony</w:t>
      </w:r>
    </w:p>
    <w:p w14:paraId="12F5B7BE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Cs w:val="22"/>
          <w:lang w:eastAsia="en-US"/>
        </w:rPr>
      </w:pPr>
      <w:r w:rsidRPr="001611A7">
        <w:rPr>
          <w:rFonts w:eastAsia="Calibri"/>
          <w:color w:val="808080"/>
          <w:szCs w:val="22"/>
          <w:lang w:eastAsia="en-US"/>
        </w:rPr>
        <w:t xml:space="preserve">D/M/R </w:t>
      </w:r>
      <w:r w:rsidRPr="001611A7">
        <w:rPr>
          <w:rFonts w:eastAsia="Calibri"/>
          <w:szCs w:val="22"/>
          <w:lang w:eastAsia="en-US"/>
        </w:rPr>
        <w:t>…………………………..</w:t>
      </w:r>
      <w:r w:rsidRPr="001611A7">
        <w:rPr>
          <w:rFonts w:eastAsia="Calibri"/>
          <w:color w:val="808080"/>
          <w:szCs w:val="22"/>
          <w:lang w:eastAsia="en-US"/>
        </w:rPr>
        <w:t xml:space="preserve">  (godzina, adres, nr pokoju)</w:t>
      </w:r>
    </w:p>
    <w:p w14:paraId="7796A8FF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69DE2895" w14:textId="77777777" w:rsidR="00D17EB5" w:rsidRPr="001611A7" w:rsidRDefault="00D17EB5" w:rsidP="00D17EB5">
      <w:pPr>
        <w:spacing w:line="276" w:lineRule="auto"/>
        <w:rPr>
          <w:rFonts w:eastAsia="Calibri"/>
          <w:i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 xml:space="preserve">Sposób stwierdzenia podejrzenia incydentu/zaistnienia naruszenia  </w:t>
      </w:r>
      <w:r w:rsidRPr="001611A7">
        <w:rPr>
          <w:rFonts w:eastAsia="Calibri"/>
          <w:b/>
          <w:sz w:val="22"/>
          <w:szCs w:val="22"/>
          <w:lang w:eastAsia="en-US"/>
        </w:rPr>
        <w:br/>
      </w:r>
      <w:r w:rsidRPr="001611A7">
        <w:rPr>
          <w:rFonts w:eastAsia="Calibri"/>
          <w:i/>
          <w:color w:val="808080"/>
          <w:szCs w:val="22"/>
          <w:lang w:eastAsia="en-US"/>
        </w:rPr>
        <w:t>Np. zgłoszenie osoby której dane dotyczą czy cykliczny przegląd logów systemowych zgodnie z wdrożoną polityką bezpieczeństwa</w:t>
      </w:r>
      <w:r w:rsidRPr="001611A7">
        <w:rPr>
          <w:rFonts w:eastAsia="Calibri"/>
          <w:b/>
          <w:szCs w:val="22"/>
          <w:lang w:eastAsia="en-US"/>
        </w:rPr>
        <w:t xml:space="preserve"> </w:t>
      </w:r>
      <w:r w:rsidRPr="001611A7">
        <w:rPr>
          <w:rFonts w:eastAsia="Calibri"/>
          <w:sz w:val="22"/>
          <w:szCs w:val="22"/>
          <w:lang w:eastAsia="en-US"/>
        </w:rPr>
        <w:t>…………………………………………………………………………………………………………</w:t>
      </w:r>
    </w:p>
    <w:p w14:paraId="0AC7D657" w14:textId="77777777" w:rsidR="00D17EB5" w:rsidRPr="001611A7" w:rsidRDefault="00D17EB5" w:rsidP="00D17EB5">
      <w:pPr>
        <w:spacing w:line="276" w:lineRule="auto"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…………………………………………………………………………………………………………..</w:t>
      </w:r>
    </w:p>
    <w:p w14:paraId="2F7684E6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 w:val="22"/>
          <w:szCs w:val="22"/>
          <w:lang w:eastAsia="en-US"/>
        </w:rPr>
      </w:pPr>
    </w:p>
    <w:p w14:paraId="70D5355B" w14:textId="77777777" w:rsidR="00D17EB5" w:rsidRPr="001611A7" w:rsidRDefault="00D17EB5" w:rsidP="00787D2C">
      <w:pPr>
        <w:spacing w:line="276" w:lineRule="auto"/>
        <w:rPr>
          <w:rFonts w:eastAsia="Calibri"/>
          <w:i/>
          <w:color w:val="808080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 xml:space="preserve">Data i czas zakończenia podejrzenia incydentu/zaistnienia naruszenia   </w:t>
      </w:r>
      <w:r w:rsidRPr="001611A7">
        <w:rPr>
          <w:rFonts w:eastAsia="Calibri"/>
          <w:b/>
          <w:sz w:val="22"/>
          <w:szCs w:val="22"/>
          <w:lang w:eastAsia="en-US"/>
        </w:rPr>
        <w:br/>
      </w:r>
      <w:r w:rsidRPr="001611A7">
        <w:rPr>
          <w:rFonts w:eastAsia="Calibri"/>
          <w:i/>
          <w:color w:val="808080"/>
          <w:szCs w:val="22"/>
          <w:lang w:eastAsia="en-US"/>
        </w:rPr>
        <w:t>(opcjonalnie)</w:t>
      </w:r>
      <w:r w:rsidRPr="001611A7">
        <w:rPr>
          <w:rFonts w:eastAsia="Calibri"/>
          <w:i/>
          <w:color w:val="808080"/>
          <w:szCs w:val="22"/>
          <w:lang w:eastAsia="en-US"/>
        </w:rPr>
        <w:br/>
        <w:t xml:space="preserve">Jeśli nie znasz dokładnego terminu, podaj czas przybliżony. Nie należy wypełniać jeżeli naruszenie trwa nadal   </w:t>
      </w:r>
      <w:r w:rsidRPr="001611A7">
        <w:rPr>
          <w:rFonts w:eastAsia="Calibri"/>
          <w:color w:val="808080"/>
          <w:szCs w:val="22"/>
          <w:lang w:eastAsia="en-US"/>
        </w:rPr>
        <w:t xml:space="preserve">D/M/R </w:t>
      </w:r>
      <w:r w:rsidRPr="001611A7">
        <w:rPr>
          <w:rFonts w:eastAsia="Calibri"/>
          <w:szCs w:val="22"/>
          <w:lang w:eastAsia="en-US"/>
        </w:rPr>
        <w:t xml:space="preserve">………………………….. </w:t>
      </w:r>
      <w:r w:rsidRPr="001611A7">
        <w:rPr>
          <w:rFonts w:eastAsia="Calibri"/>
          <w:color w:val="808080"/>
          <w:szCs w:val="22"/>
          <w:lang w:eastAsia="en-US"/>
        </w:rPr>
        <w:t xml:space="preserve">  </w:t>
      </w:r>
    </w:p>
    <w:p w14:paraId="3E6CE10A" w14:textId="77777777" w:rsidR="00D17EB5" w:rsidRPr="001611A7" w:rsidRDefault="00D17EB5" w:rsidP="00787D2C">
      <w:pPr>
        <w:spacing w:line="276" w:lineRule="auto"/>
        <w:rPr>
          <w:rFonts w:eastAsia="Calibri"/>
          <w:i/>
          <w:color w:val="808080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 xml:space="preserve">Komentarz do czasu podejrzenia incydentu/zaistnienia naruszenia </w:t>
      </w:r>
      <w:r w:rsidRPr="00B05CCC">
        <w:rPr>
          <w:rFonts w:eastAsia="Calibri"/>
          <w:i/>
          <w:color w:val="808080"/>
          <w:lang w:eastAsia="en-US"/>
        </w:rPr>
        <w:t xml:space="preserve">(opcjonalnie) </w:t>
      </w:r>
      <w:r w:rsidRPr="001611A7">
        <w:rPr>
          <w:rFonts w:eastAsia="Calibri"/>
          <w:b/>
          <w:sz w:val="22"/>
          <w:szCs w:val="22"/>
          <w:lang w:eastAsia="en-US"/>
        </w:rPr>
        <w:br/>
      </w:r>
      <w:r w:rsidRPr="001611A7">
        <w:rPr>
          <w:rFonts w:eastAsia="Calibri"/>
          <w:i/>
          <w:color w:val="808080"/>
          <w:szCs w:val="22"/>
          <w:lang w:eastAsia="en-US"/>
        </w:rPr>
        <w:t xml:space="preserve">Proszę podać więcej szczegółów dotyczących czasu naruszenia i uzasadnić dlaczego nie są znane dokładne terminy zaistnienia zdarzenia </w:t>
      </w:r>
    </w:p>
    <w:p w14:paraId="72021592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 w:val="22"/>
          <w:szCs w:val="22"/>
          <w:lang w:eastAsia="en-US"/>
        </w:rPr>
      </w:pPr>
      <w:r w:rsidRPr="001611A7">
        <w:rPr>
          <w:rFonts w:eastAsia="Calibri"/>
          <w:color w:val="808080"/>
          <w:sz w:val="22"/>
          <w:szCs w:val="22"/>
          <w:lang w:eastAsia="en-US"/>
        </w:rPr>
        <w:t>…………………………………………………………………………………………………………</w:t>
      </w:r>
    </w:p>
    <w:p w14:paraId="5502732E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 w:val="22"/>
          <w:szCs w:val="22"/>
          <w:lang w:eastAsia="en-US"/>
        </w:rPr>
      </w:pPr>
      <w:r w:rsidRPr="001611A7">
        <w:rPr>
          <w:rFonts w:eastAsia="Calibri"/>
          <w:color w:val="808080"/>
          <w:sz w:val="22"/>
          <w:szCs w:val="22"/>
          <w:lang w:eastAsia="en-US"/>
        </w:rPr>
        <w:t>…………………………………………………………………………………………………………..</w:t>
      </w:r>
    </w:p>
    <w:p w14:paraId="5A099057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 xml:space="preserve">Charakter możliwości naruszenia:                  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>Wstaw X przy właściwej treści</w:t>
      </w:r>
    </w:p>
    <w:p w14:paraId="3BF33146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Naruszenie poufności danych                </w:t>
      </w:r>
      <w:r w:rsidRPr="001611A7">
        <w:rPr>
          <w:rFonts w:eastAsia="Calibri"/>
          <w:i/>
          <w:color w:val="808080"/>
          <w:szCs w:val="22"/>
          <w:lang w:eastAsia="en-US"/>
        </w:rPr>
        <w:t xml:space="preserve">Nieuprawnione lub przypadkowe ujawnienie </w:t>
      </w:r>
    </w:p>
    <w:p w14:paraId="7BB611D5" w14:textId="77777777" w:rsidR="00D17EB5" w:rsidRPr="001611A7" w:rsidRDefault="00D17EB5" w:rsidP="00D17EB5">
      <w:pPr>
        <w:spacing w:after="200" w:line="276" w:lineRule="auto"/>
        <w:ind w:left="720"/>
        <w:contextualSpacing/>
        <w:rPr>
          <w:rFonts w:eastAsia="Calibri"/>
          <w:szCs w:val="22"/>
          <w:lang w:eastAsia="en-US"/>
        </w:rPr>
      </w:pPr>
      <w:r w:rsidRPr="001611A7">
        <w:rPr>
          <w:rFonts w:eastAsia="Calibri"/>
          <w:i/>
          <w:color w:val="808080"/>
          <w:szCs w:val="22"/>
          <w:lang w:eastAsia="en-US"/>
        </w:rPr>
        <w:t xml:space="preserve">                                                                      bądź udostępnienie danych                    </w:t>
      </w:r>
    </w:p>
    <w:p w14:paraId="12D71C8E" w14:textId="77777777" w:rsidR="00D17EB5" w:rsidRPr="001611A7" w:rsidRDefault="00D17EB5" w:rsidP="00D17EB5">
      <w:pPr>
        <w:numPr>
          <w:ilvl w:val="0"/>
          <w:numId w:val="40"/>
        </w:numPr>
        <w:spacing w:after="200" w:line="276" w:lineRule="auto"/>
        <w:contextualSpacing/>
        <w:rPr>
          <w:rFonts w:eastAsia="Calibri"/>
          <w:i/>
          <w:color w:val="808080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Naruszenie integralności danych           </w:t>
      </w:r>
      <w:r w:rsidRPr="001611A7">
        <w:rPr>
          <w:rFonts w:eastAsia="Calibri"/>
          <w:i/>
          <w:color w:val="808080"/>
          <w:szCs w:val="22"/>
          <w:lang w:eastAsia="en-US"/>
        </w:rPr>
        <w:t>Wprowadzenie</w:t>
      </w:r>
      <w:r w:rsidRPr="001611A7">
        <w:rPr>
          <w:rFonts w:eastAsia="Calibri"/>
          <w:color w:val="808080"/>
          <w:szCs w:val="22"/>
          <w:lang w:eastAsia="en-US"/>
        </w:rPr>
        <w:t xml:space="preserve"> </w:t>
      </w:r>
      <w:r w:rsidRPr="001611A7">
        <w:rPr>
          <w:rFonts w:eastAsia="Calibri"/>
          <w:i/>
          <w:color w:val="808080"/>
          <w:szCs w:val="22"/>
          <w:lang w:eastAsia="en-US"/>
        </w:rPr>
        <w:t xml:space="preserve">nieuprawnionych zmian podczas </w:t>
      </w:r>
    </w:p>
    <w:p w14:paraId="616F36F2" w14:textId="77777777" w:rsidR="00D17EB5" w:rsidRPr="001611A7" w:rsidRDefault="00D17EB5" w:rsidP="00D17EB5">
      <w:pPr>
        <w:spacing w:line="276" w:lineRule="auto"/>
        <w:ind w:left="720"/>
        <w:contextualSpacing/>
        <w:rPr>
          <w:rFonts w:eastAsia="Calibri"/>
          <w:i/>
          <w:color w:val="808080"/>
          <w:szCs w:val="22"/>
          <w:lang w:eastAsia="en-US"/>
        </w:rPr>
      </w:pPr>
      <w:r w:rsidRPr="001611A7">
        <w:rPr>
          <w:rFonts w:eastAsia="Calibri"/>
          <w:i/>
          <w:color w:val="808080"/>
          <w:szCs w:val="22"/>
          <w:lang w:eastAsia="en-US"/>
        </w:rPr>
        <w:t xml:space="preserve">                                                                     odczytu, zapisu, transmisji lub przechowywania</w:t>
      </w:r>
    </w:p>
    <w:p w14:paraId="029BC712" w14:textId="77777777" w:rsidR="00D17EB5" w:rsidRPr="001611A7" w:rsidRDefault="00D17EB5" w:rsidP="00D17EB5">
      <w:pPr>
        <w:numPr>
          <w:ilvl w:val="0"/>
          <w:numId w:val="40"/>
        </w:numPr>
        <w:spacing w:after="200" w:line="276" w:lineRule="auto"/>
        <w:contextualSpacing/>
        <w:rPr>
          <w:rFonts w:eastAsia="Calibri"/>
          <w:i/>
          <w:color w:val="808080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Naruszenie dostępności danych          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 xml:space="preserve">  </w:t>
      </w:r>
      <w:r w:rsidRPr="001611A7">
        <w:rPr>
          <w:rFonts w:eastAsia="Calibri"/>
          <w:i/>
          <w:color w:val="808080"/>
          <w:szCs w:val="22"/>
          <w:lang w:eastAsia="en-US"/>
        </w:rPr>
        <w:t xml:space="preserve">Brak możliwości wykorzystania danych na żądanie,  </w:t>
      </w:r>
      <w:r w:rsidRPr="001611A7">
        <w:rPr>
          <w:rFonts w:eastAsia="Calibri"/>
          <w:i/>
          <w:color w:val="808080"/>
          <w:szCs w:val="22"/>
          <w:lang w:eastAsia="en-US"/>
        </w:rPr>
        <w:br/>
        <w:t xml:space="preserve">                                                                     w założonym czasie, przez osobę do tego uprawnioną</w:t>
      </w:r>
    </w:p>
    <w:p w14:paraId="2D30B942" w14:textId="77777777" w:rsidR="00D17EB5" w:rsidRPr="001611A7" w:rsidRDefault="00D17EB5" w:rsidP="00D17EB5">
      <w:pPr>
        <w:spacing w:line="276" w:lineRule="auto"/>
        <w:rPr>
          <w:rFonts w:eastAsia="Calibri"/>
          <w:b/>
          <w:szCs w:val="22"/>
          <w:lang w:eastAsia="en-US"/>
        </w:rPr>
      </w:pPr>
    </w:p>
    <w:p w14:paraId="413FE9E7" w14:textId="77777777" w:rsidR="00D17EB5" w:rsidRPr="001611A7" w:rsidRDefault="00D17EB5" w:rsidP="00D17EB5">
      <w:pPr>
        <w:spacing w:line="276" w:lineRule="auto"/>
        <w:rPr>
          <w:rFonts w:eastAsia="Calibri"/>
          <w:i/>
          <w:color w:val="808080"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 xml:space="preserve">Na czym polegało zdarzenie?                           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 xml:space="preserve">Wstaw X przy właściwej treści.  </w:t>
      </w:r>
    </w:p>
    <w:p w14:paraId="4BFD13FD" w14:textId="77777777" w:rsidR="00D17EB5" w:rsidRPr="001611A7" w:rsidRDefault="00D17EB5" w:rsidP="00D17EB5">
      <w:pPr>
        <w:spacing w:line="276" w:lineRule="auto"/>
        <w:rPr>
          <w:rFonts w:eastAsia="Calibri"/>
          <w:i/>
          <w:color w:val="808080"/>
          <w:szCs w:val="22"/>
          <w:lang w:eastAsia="en-US"/>
        </w:rPr>
      </w:pPr>
      <w:r w:rsidRPr="001611A7">
        <w:rPr>
          <w:rFonts w:eastAsia="Calibri"/>
          <w:i/>
          <w:color w:val="808080"/>
          <w:szCs w:val="22"/>
          <w:lang w:eastAsia="en-US"/>
        </w:rPr>
        <w:t xml:space="preserve">                                                                                    Można usunąć nieprzydatne przykłady </w:t>
      </w:r>
    </w:p>
    <w:p w14:paraId="46F4BF48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Zgubienie lub kradzież nośnika/urządzenia</w:t>
      </w:r>
    </w:p>
    <w:p w14:paraId="365AF5FD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Dokumentacja papierowa (zawierająca dane osobowe) zgubiona, skradziona lub pozostawiona w niezabezpieczonej lokalizacji</w:t>
      </w:r>
    </w:p>
    <w:p w14:paraId="5A9BB3AA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Korespondencja papierowa utracona przez operatora pocztowego lub otwarta przed zwróceniem do nadawcy</w:t>
      </w:r>
    </w:p>
    <w:p w14:paraId="224868E9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Nieuprawnione uzyskanie dostępu do informacji</w:t>
      </w:r>
    </w:p>
    <w:p w14:paraId="4EED788D" w14:textId="72604CC0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Nieuprawnione uzyskanie dostępu do informacji poprzez złamanie zabezpieczeń</w:t>
      </w:r>
    </w:p>
    <w:p w14:paraId="0736A520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Złośliwe oprogramowanie ingerujące w poufność, integralność i dostępność danych</w:t>
      </w:r>
    </w:p>
    <w:p w14:paraId="56695F51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lastRenderedPageBreak/>
        <w:t>Uzyskanie poufnych informacji poprzez pozornie zaufaną osobę w oficjalnej komunikacji elektronicznej, takiej jak e-mail czy komunikator internetowy (</w:t>
      </w:r>
      <w:proofErr w:type="spellStart"/>
      <w:r w:rsidRPr="001611A7">
        <w:rPr>
          <w:rFonts w:eastAsia="Calibri"/>
          <w:sz w:val="22"/>
          <w:szCs w:val="22"/>
          <w:lang w:eastAsia="en-US"/>
        </w:rPr>
        <w:t>phishing</w:t>
      </w:r>
      <w:proofErr w:type="spellEnd"/>
      <w:r w:rsidRPr="001611A7">
        <w:rPr>
          <w:rFonts w:eastAsia="Calibri"/>
          <w:sz w:val="22"/>
          <w:szCs w:val="22"/>
          <w:lang w:eastAsia="en-US"/>
        </w:rPr>
        <w:t>)</w:t>
      </w:r>
    </w:p>
    <w:p w14:paraId="237A8417" w14:textId="47BCFDFC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Nieprawidłowa </w:t>
      </w:r>
      <w:proofErr w:type="spellStart"/>
      <w:r w:rsidRPr="001611A7">
        <w:rPr>
          <w:rFonts w:eastAsia="Calibri"/>
          <w:sz w:val="22"/>
          <w:szCs w:val="22"/>
          <w:lang w:eastAsia="en-US"/>
        </w:rPr>
        <w:t>anonimizacja</w:t>
      </w:r>
      <w:proofErr w:type="spellEnd"/>
      <w:r w:rsidRPr="001611A7">
        <w:rPr>
          <w:rFonts w:eastAsia="Calibri"/>
          <w:sz w:val="22"/>
          <w:szCs w:val="22"/>
          <w:lang w:eastAsia="en-US"/>
        </w:rPr>
        <w:t xml:space="preserve"> danych osobowych w dokumencie</w:t>
      </w:r>
    </w:p>
    <w:p w14:paraId="2E2A1BC8" w14:textId="446AF55F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Nieprawidłowe usunięcie/</w:t>
      </w:r>
      <w:r w:rsidR="00564580">
        <w:rPr>
          <w:rFonts w:eastAsia="Calibri"/>
          <w:sz w:val="22"/>
          <w:szCs w:val="22"/>
          <w:lang w:eastAsia="en-US"/>
        </w:rPr>
        <w:t xml:space="preserve"> </w:t>
      </w:r>
      <w:r w:rsidRPr="001611A7">
        <w:rPr>
          <w:rFonts w:eastAsia="Calibri"/>
          <w:sz w:val="22"/>
          <w:szCs w:val="22"/>
          <w:lang w:eastAsia="en-US"/>
        </w:rPr>
        <w:t>zniszczenie danych osobowych z nośnika/</w:t>
      </w:r>
      <w:r w:rsidR="00564580">
        <w:rPr>
          <w:rFonts w:eastAsia="Calibri"/>
          <w:sz w:val="22"/>
          <w:szCs w:val="22"/>
          <w:lang w:eastAsia="en-US"/>
        </w:rPr>
        <w:t xml:space="preserve"> </w:t>
      </w:r>
      <w:r w:rsidRPr="001611A7">
        <w:rPr>
          <w:rFonts w:eastAsia="Calibri"/>
          <w:sz w:val="22"/>
          <w:szCs w:val="22"/>
          <w:lang w:eastAsia="en-US"/>
        </w:rPr>
        <w:t>urządzenia elektronicznego przed jego zbyciem przez administratora</w:t>
      </w:r>
    </w:p>
    <w:p w14:paraId="20788EB1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Niezamierzona publikacja</w:t>
      </w:r>
    </w:p>
    <w:p w14:paraId="4C06D745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Dane osobowe wysłane do niewłaściwego odbiorcy </w:t>
      </w:r>
    </w:p>
    <w:p w14:paraId="3D7D4A08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Ujawnienie danych niewłaściwej osobie</w:t>
      </w:r>
    </w:p>
    <w:p w14:paraId="0A8DF831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Ustne ujawnienie danych osobowych</w:t>
      </w:r>
    </w:p>
    <w:p w14:paraId="037716C4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Zdarzenie dotyczy dziecka/dzieci - w związku ze świadczeniem usług społeczeństwa informacyjnego skierowanego do dziecka/dzieci</w:t>
      </w:r>
    </w:p>
    <w:p w14:paraId="0AB12211" w14:textId="77777777" w:rsidR="00D17EB5" w:rsidRPr="001611A7" w:rsidRDefault="00D17EB5" w:rsidP="00D17EB5">
      <w:pPr>
        <w:numPr>
          <w:ilvl w:val="0"/>
          <w:numId w:val="39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Inne</w:t>
      </w:r>
      <w:r w:rsidRPr="001611A7">
        <w:rPr>
          <w:rFonts w:eastAsia="Calibri"/>
          <w:color w:val="808080"/>
          <w:sz w:val="22"/>
          <w:szCs w:val="22"/>
          <w:lang w:eastAsia="en-US"/>
        </w:rPr>
        <w:t>…………………………………………………………………………………………</w:t>
      </w:r>
    </w:p>
    <w:p w14:paraId="487496E1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3BCD1220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Przyczyna zdarzenia:</w:t>
      </w:r>
    </w:p>
    <w:p w14:paraId="453D2E0A" w14:textId="77777777" w:rsidR="00D17EB5" w:rsidRPr="001611A7" w:rsidRDefault="00D17EB5" w:rsidP="00D17EB5">
      <w:pPr>
        <w:numPr>
          <w:ilvl w:val="0"/>
          <w:numId w:val="41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Wewnętrzne działanie w podmiocie/organizacji/urzędzie</w:t>
      </w:r>
    </w:p>
    <w:p w14:paraId="571C1C5C" w14:textId="77777777" w:rsidR="00D17EB5" w:rsidRPr="001611A7" w:rsidRDefault="00D17EB5" w:rsidP="00D17EB5">
      <w:pPr>
        <w:numPr>
          <w:ilvl w:val="0"/>
          <w:numId w:val="42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Zewnętrzne działanie w podmiocie/organizacji/urzędzie</w:t>
      </w:r>
    </w:p>
    <w:p w14:paraId="6C78D062" w14:textId="77777777" w:rsidR="00D17EB5" w:rsidRPr="001611A7" w:rsidRDefault="00D17EB5" w:rsidP="00D17EB5">
      <w:pPr>
        <w:numPr>
          <w:ilvl w:val="0"/>
          <w:numId w:val="42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Inne przyczyny: </w:t>
      </w:r>
      <w:r w:rsidRPr="001611A7">
        <w:rPr>
          <w:rFonts w:eastAsia="Calibri"/>
          <w:color w:val="808080"/>
          <w:sz w:val="22"/>
          <w:szCs w:val="22"/>
          <w:lang w:eastAsia="en-US"/>
        </w:rPr>
        <w:t>…………………………………………………</w:t>
      </w:r>
    </w:p>
    <w:p w14:paraId="71DF2D12" w14:textId="77777777" w:rsidR="00D17EB5" w:rsidRPr="001611A7" w:rsidRDefault="00D17EB5" w:rsidP="00D17EB5">
      <w:pPr>
        <w:spacing w:line="276" w:lineRule="auto"/>
        <w:rPr>
          <w:rFonts w:eastAsia="Calibri"/>
          <w:b/>
          <w:i/>
          <w:color w:val="808080"/>
          <w:sz w:val="22"/>
          <w:szCs w:val="22"/>
          <w:lang w:eastAsia="en-US"/>
        </w:rPr>
      </w:pPr>
    </w:p>
    <w:p w14:paraId="19D0F3EB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Szczegółowy opis danych, które zostały lub mogły zostać ujawnione:</w:t>
      </w:r>
    </w:p>
    <w:p w14:paraId="002A32E6" w14:textId="77777777" w:rsidR="00D17EB5" w:rsidRPr="001611A7" w:rsidRDefault="00D17EB5" w:rsidP="00D17EB5">
      <w:pPr>
        <w:numPr>
          <w:ilvl w:val="0"/>
          <w:numId w:val="43"/>
        </w:numPr>
        <w:spacing w:after="200" w:line="276" w:lineRule="auto"/>
        <w:contextualSpacing/>
        <w:rPr>
          <w:rFonts w:eastAsia="Calibri"/>
          <w:b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Dane identyfikacyjne </w:t>
      </w:r>
      <w:r w:rsidRPr="001611A7">
        <w:rPr>
          <w:rFonts w:eastAsia="Calibri"/>
          <w:i/>
          <w:color w:val="808080"/>
          <w:szCs w:val="22"/>
          <w:lang w:eastAsia="en-US"/>
        </w:rPr>
        <w:t>np. imię i nazwisko, login, hasło (zapisane otwartym tekstem lub has</w:t>
      </w:r>
      <w:r w:rsidR="00B05CCC">
        <w:rPr>
          <w:rFonts w:eastAsia="Calibri"/>
          <w:i/>
          <w:color w:val="808080"/>
          <w:szCs w:val="22"/>
          <w:lang w:eastAsia="en-US"/>
        </w:rPr>
        <w:t>ł</w:t>
      </w:r>
      <w:r w:rsidRPr="001611A7">
        <w:rPr>
          <w:rFonts w:eastAsia="Calibri"/>
          <w:i/>
          <w:color w:val="808080"/>
          <w:szCs w:val="22"/>
          <w:lang w:eastAsia="en-US"/>
        </w:rPr>
        <w:t>owane),</w:t>
      </w:r>
      <w:r w:rsidR="00B05CCC">
        <w:rPr>
          <w:rFonts w:eastAsia="Calibri"/>
          <w:i/>
          <w:color w:val="808080"/>
          <w:szCs w:val="22"/>
          <w:lang w:eastAsia="en-US"/>
        </w:rPr>
        <w:br/>
      </w:r>
      <w:r w:rsidRPr="001611A7">
        <w:rPr>
          <w:rFonts w:eastAsia="Calibri"/>
          <w:i/>
          <w:color w:val="808080"/>
          <w:szCs w:val="22"/>
          <w:lang w:eastAsia="en-US"/>
        </w:rPr>
        <w:t xml:space="preserve"> nr dowodu osobistego/paszportu, adres IP, nr tel. stacjonarnego/komórkowego, </w:t>
      </w:r>
    </w:p>
    <w:p w14:paraId="6DEF61B1" w14:textId="77777777" w:rsidR="00D17EB5" w:rsidRPr="001611A7" w:rsidRDefault="00D17EB5" w:rsidP="00D17EB5">
      <w:pPr>
        <w:numPr>
          <w:ilvl w:val="0"/>
          <w:numId w:val="43"/>
        </w:numPr>
        <w:spacing w:after="200" w:line="276" w:lineRule="auto"/>
        <w:contextualSpacing/>
        <w:rPr>
          <w:rFonts w:eastAsia="Calibri"/>
          <w:color w:val="808080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Krajowy nr identyfikacyjny </w:t>
      </w:r>
      <w:r w:rsidRPr="001611A7">
        <w:rPr>
          <w:rFonts w:eastAsia="Calibri"/>
          <w:i/>
          <w:color w:val="808080"/>
          <w:szCs w:val="22"/>
          <w:lang w:eastAsia="en-US"/>
        </w:rPr>
        <w:t>(PESEL)</w:t>
      </w:r>
    </w:p>
    <w:p w14:paraId="1383AFBA" w14:textId="77777777" w:rsidR="00D17EB5" w:rsidRPr="001611A7" w:rsidRDefault="00D17EB5" w:rsidP="00D17EB5">
      <w:pPr>
        <w:numPr>
          <w:ilvl w:val="0"/>
          <w:numId w:val="43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Dane kontaktowe </w:t>
      </w:r>
      <w:r w:rsidRPr="001611A7">
        <w:rPr>
          <w:rFonts w:eastAsia="Calibri"/>
          <w:i/>
          <w:color w:val="808080"/>
          <w:szCs w:val="22"/>
          <w:lang w:eastAsia="en-US"/>
        </w:rPr>
        <w:t>np. e-mail, nr  tel. stacjonarnego/komórkowego, adres korespondencyjny</w:t>
      </w:r>
    </w:p>
    <w:p w14:paraId="3DF92E24" w14:textId="77777777" w:rsidR="00D17EB5" w:rsidRPr="001611A7" w:rsidRDefault="00D17EB5" w:rsidP="00D17EB5">
      <w:pPr>
        <w:numPr>
          <w:ilvl w:val="0"/>
          <w:numId w:val="43"/>
        </w:numPr>
        <w:spacing w:after="200" w:line="276" w:lineRule="auto"/>
        <w:contextualSpacing/>
        <w:rPr>
          <w:rFonts w:eastAsia="Calibri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Dane ekonomiczne i finansowe </w:t>
      </w:r>
      <w:r w:rsidRPr="001611A7">
        <w:rPr>
          <w:rFonts w:eastAsia="Calibri"/>
          <w:i/>
          <w:color w:val="808080"/>
          <w:szCs w:val="22"/>
          <w:lang w:eastAsia="en-US"/>
        </w:rPr>
        <w:t>np. historie transakcji, faktury, dane o rachunkach bankowych</w:t>
      </w:r>
    </w:p>
    <w:p w14:paraId="1B6BDE11" w14:textId="77777777" w:rsidR="00D17EB5" w:rsidRPr="001611A7" w:rsidRDefault="00D17EB5" w:rsidP="00D17EB5">
      <w:pPr>
        <w:numPr>
          <w:ilvl w:val="0"/>
          <w:numId w:val="43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Oficjalne dokumenty </w:t>
      </w:r>
      <w:r w:rsidRPr="001611A7">
        <w:rPr>
          <w:rFonts w:eastAsia="Calibri"/>
          <w:i/>
          <w:color w:val="808080"/>
          <w:szCs w:val="22"/>
          <w:lang w:eastAsia="en-US"/>
        </w:rPr>
        <w:t xml:space="preserve">np. akty notarialne, legitymacje </w:t>
      </w:r>
    </w:p>
    <w:p w14:paraId="1432F47E" w14:textId="565427FC" w:rsidR="00D17EB5" w:rsidRPr="001611A7" w:rsidRDefault="00D17EB5" w:rsidP="00D17EB5">
      <w:pPr>
        <w:numPr>
          <w:ilvl w:val="0"/>
          <w:numId w:val="43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lokalizacyjne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 xml:space="preserve"> </w:t>
      </w:r>
      <w:r w:rsidRPr="001611A7">
        <w:rPr>
          <w:rFonts w:eastAsia="Calibri"/>
          <w:i/>
          <w:color w:val="808080"/>
          <w:szCs w:val="22"/>
          <w:lang w:eastAsia="en-US"/>
        </w:rPr>
        <w:t>np. GPS, miejsce zamieszkania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>.</w:t>
      </w:r>
    </w:p>
    <w:p w14:paraId="01DA2FBD" w14:textId="77777777" w:rsidR="00D17EB5" w:rsidRPr="001611A7" w:rsidRDefault="00D17EB5" w:rsidP="00D17EB5">
      <w:pPr>
        <w:numPr>
          <w:ilvl w:val="0"/>
          <w:numId w:val="43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Inne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 xml:space="preserve"> </w:t>
      </w:r>
      <w:r w:rsidRPr="001611A7">
        <w:rPr>
          <w:rFonts w:eastAsia="Calibri"/>
          <w:i/>
          <w:color w:val="808080"/>
          <w:szCs w:val="22"/>
          <w:lang w:eastAsia="en-US"/>
        </w:rPr>
        <w:t>Opisz kategorie danych………………………………………………….</w:t>
      </w:r>
    </w:p>
    <w:p w14:paraId="2A660E59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Cs w:val="22"/>
          <w:lang w:eastAsia="en-US"/>
        </w:rPr>
      </w:pPr>
      <w:r w:rsidRPr="001611A7">
        <w:rPr>
          <w:rFonts w:eastAsia="Calibri"/>
          <w:i/>
          <w:color w:val="808080"/>
          <w:szCs w:val="22"/>
          <w:lang w:eastAsia="en-US"/>
        </w:rPr>
        <w:t xml:space="preserve">Proszę wymienić/opisać te dane </w:t>
      </w:r>
      <w:r w:rsidRPr="001611A7">
        <w:rPr>
          <w:rFonts w:eastAsia="Calibri"/>
          <w:color w:val="808080"/>
          <w:szCs w:val="22"/>
          <w:lang w:eastAsia="en-US"/>
        </w:rPr>
        <w:t>……………………………………………………………………………………………..………………………</w:t>
      </w:r>
    </w:p>
    <w:p w14:paraId="28413804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Cs w:val="22"/>
          <w:lang w:eastAsia="en-US"/>
        </w:rPr>
      </w:pPr>
      <w:r w:rsidRPr="001611A7">
        <w:rPr>
          <w:rFonts w:eastAsia="Calibri"/>
          <w:color w:val="808080"/>
          <w:szCs w:val="22"/>
          <w:lang w:eastAsia="en-US"/>
        </w:rPr>
        <w:t>…………………………………………………………………………………………………………..…………</w:t>
      </w:r>
    </w:p>
    <w:p w14:paraId="690EA719" w14:textId="77777777" w:rsidR="00D17EB5" w:rsidRPr="001611A7" w:rsidRDefault="00D17EB5" w:rsidP="00D17EB5">
      <w:pPr>
        <w:spacing w:line="276" w:lineRule="auto"/>
        <w:rPr>
          <w:rFonts w:eastAsia="Calibri"/>
          <w:b/>
          <w:szCs w:val="22"/>
          <w:lang w:eastAsia="en-US"/>
        </w:rPr>
      </w:pPr>
    </w:p>
    <w:p w14:paraId="722D6C61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Dane szczególnej kategorii:</w:t>
      </w:r>
    </w:p>
    <w:p w14:paraId="53A3C092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o pochodzeniu rasowym lub etnicznym</w:t>
      </w:r>
    </w:p>
    <w:p w14:paraId="4C1F7A47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o poglądach politycznych</w:t>
      </w:r>
    </w:p>
    <w:p w14:paraId="6EA2DC71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o przekonaniach religijnych lub światopoglądowych</w:t>
      </w:r>
    </w:p>
    <w:p w14:paraId="78EFD568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o przynależności do związków zawodowych</w:t>
      </w:r>
    </w:p>
    <w:p w14:paraId="23DAE873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dotyczące seksualności lub orientacji seksualnej</w:t>
      </w:r>
    </w:p>
    <w:p w14:paraId="20144C63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dotyczące zdrowia</w:t>
      </w:r>
    </w:p>
    <w:p w14:paraId="45C325D1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genetyczne</w:t>
      </w:r>
    </w:p>
    <w:p w14:paraId="6A8E9113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biometryczne w celu jednoznacznego zidentyfikowania osoby fizycznej</w:t>
      </w:r>
    </w:p>
    <w:p w14:paraId="7A60710C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60DDCFD2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Dane, o których mowa w art. 10 RODO:</w:t>
      </w:r>
    </w:p>
    <w:p w14:paraId="387A8BDF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dotyczące wyroków skazujących</w:t>
      </w:r>
    </w:p>
    <w:p w14:paraId="5054C905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Dane dotyczące czynów zabronionych</w:t>
      </w:r>
    </w:p>
    <w:p w14:paraId="5FB0AAF1" w14:textId="77777777" w:rsidR="00D17EB5" w:rsidRPr="001611A7" w:rsidRDefault="00D17EB5" w:rsidP="00D17EB5">
      <w:pPr>
        <w:numPr>
          <w:ilvl w:val="0"/>
          <w:numId w:val="44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Inne </w:t>
      </w:r>
      <w:r w:rsidRPr="001611A7">
        <w:rPr>
          <w:rFonts w:eastAsia="Calibri"/>
          <w:i/>
          <w:color w:val="808080"/>
          <w:szCs w:val="22"/>
          <w:lang w:eastAsia="en-US"/>
        </w:rPr>
        <w:t>Opisz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 xml:space="preserve"> …………………………………………</w:t>
      </w:r>
    </w:p>
    <w:p w14:paraId="179ACF7F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2916FCDA" w14:textId="77777777" w:rsidR="00D17EB5" w:rsidRPr="001611A7" w:rsidRDefault="00D17EB5" w:rsidP="00787D2C">
      <w:pPr>
        <w:spacing w:line="276" w:lineRule="auto"/>
        <w:jc w:val="both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Przybliżona liczba wpisów danych osobowych, których dotyczy zdarzenie ……………</w:t>
      </w:r>
    </w:p>
    <w:p w14:paraId="71EEF622" w14:textId="77777777" w:rsidR="00D17EB5" w:rsidRPr="001611A7" w:rsidRDefault="00D17EB5" w:rsidP="00D17EB5">
      <w:pPr>
        <w:spacing w:line="276" w:lineRule="auto"/>
        <w:rPr>
          <w:rFonts w:eastAsia="Calibri"/>
          <w:i/>
          <w:color w:val="808080"/>
          <w:szCs w:val="22"/>
          <w:lang w:eastAsia="en-US"/>
        </w:rPr>
      </w:pPr>
      <w:r w:rsidRPr="001611A7">
        <w:rPr>
          <w:rFonts w:eastAsia="Calibri"/>
          <w:i/>
          <w:color w:val="808080"/>
          <w:szCs w:val="22"/>
          <w:lang w:eastAsia="en-US"/>
        </w:rPr>
        <w:lastRenderedPageBreak/>
        <w:t xml:space="preserve">Nie dotyczy to liczby osób. Jednej osobie można przypisać kilka wpisów/operacji </w:t>
      </w:r>
    </w:p>
    <w:p w14:paraId="7765665E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Kategorie osób:</w:t>
      </w:r>
    </w:p>
    <w:p w14:paraId="08151345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Pracownicy</w:t>
      </w:r>
    </w:p>
    <w:p w14:paraId="2B90FFEE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Użytkownicy</w:t>
      </w:r>
    </w:p>
    <w:p w14:paraId="74B71A56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Subskrybenci</w:t>
      </w:r>
    </w:p>
    <w:p w14:paraId="2F7A3D05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Studenci</w:t>
      </w:r>
    </w:p>
    <w:p w14:paraId="7F83B251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Uczniowie</w:t>
      </w:r>
    </w:p>
    <w:p w14:paraId="7A5CD4E5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Klienci</w:t>
      </w:r>
    </w:p>
    <w:p w14:paraId="56603E9D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Pacjenci</w:t>
      </w:r>
    </w:p>
    <w:p w14:paraId="454EFCC1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Dzieci</w:t>
      </w:r>
    </w:p>
    <w:p w14:paraId="02434B4A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Osoby o szczególnych potrzebach  np. osoby starsze, niepełnosprawne itp.</w:t>
      </w:r>
    </w:p>
    <w:p w14:paraId="6AABFAD2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Inne …………………………………………………..</w:t>
      </w:r>
    </w:p>
    <w:p w14:paraId="62C2392F" w14:textId="77777777" w:rsidR="00D17EB5" w:rsidRPr="001611A7" w:rsidRDefault="00D17EB5" w:rsidP="00D17EB5">
      <w:pPr>
        <w:spacing w:line="276" w:lineRule="auto"/>
        <w:rPr>
          <w:rFonts w:eastAsia="Calibri"/>
          <w:sz w:val="22"/>
          <w:szCs w:val="22"/>
          <w:lang w:eastAsia="en-US"/>
        </w:rPr>
      </w:pPr>
    </w:p>
    <w:p w14:paraId="5018AA52" w14:textId="758ECCA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Przybliżona liczba osób, których mogło dotyczyć zdarzenia …………..</w:t>
      </w:r>
    </w:p>
    <w:p w14:paraId="5D4AFB5B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2099BDA8" w14:textId="77777777" w:rsidR="00D17EB5" w:rsidRPr="001611A7" w:rsidRDefault="00D17EB5" w:rsidP="00787D2C">
      <w:pPr>
        <w:spacing w:line="276" w:lineRule="auto"/>
        <w:jc w:val="both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ŚRODKI BEZPIECZEŃSTWA ZASTOSOWANE PRZED PODEJRZENIEM INCYDENTU / ZAISTNIENIM NARUSZENIEM DOTYCZĄCYM TEGO ZDARZENIA</w:t>
      </w:r>
    </w:p>
    <w:p w14:paraId="450DA994" w14:textId="77777777" w:rsidR="00D17EB5" w:rsidRPr="001611A7" w:rsidRDefault="00D17EB5" w:rsidP="00D17EB5">
      <w:pPr>
        <w:spacing w:line="276" w:lineRule="auto"/>
        <w:rPr>
          <w:rFonts w:eastAsia="Calibri"/>
          <w:i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………………………………………………………………………………………………………………………..………………………</w:t>
      </w:r>
    </w:p>
    <w:p w14:paraId="382F5A8C" w14:textId="77777777" w:rsidR="00D17EB5" w:rsidRPr="001611A7" w:rsidRDefault="00D17EB5" w:rsidP="00D17EB5">
      <w:pPr>
        <w:spacing w:line="276" w:lineRule="auto"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…………………………………………………………………………………………………………..……………………………………</w:t>
      </w:r>
    </w:p>
    <w:p w14:paraId="0BB18727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349A91ED" w14:textId="77777777" w:rsidR="00D17EB5" w:rsidRPr="001611A7" w:rsidRDefault="00D17EB5" w:rsidP="00787D2C">
      <w:pPr>
        <w:spacing w:line="276" w:lineRule="auto"/>
        <w:jc w:val="both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MOŻLIWE KONSEKWENCJE DLA OSOBY, KTÓREJ DANE DOTYCZĄ</w:t>
      </w:r>
    </w:p>
    <w:p w14:paraId="28DCF1C3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Utrata kontroli nad własnymi danymi osobowymi</w:t>
      </w:r>
    </w:p>
    <w:p w14:paraId="3F339650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Ograniczenie możliwości realizowania praw z art. 15 – 22 RODO</w:t>
      </w:r>
    </w:p>
    <w:p w14:paraId="391A580D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Dyskryminacja</w:t>
      </w:r>
    </w:p>
    <w:p w14:paraId="42B0AE29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Kradzież lub sfałszowanie tożsamości</w:t>
      </w:r>
    </w:p>
    <w:p w14:paraId="0F1620A8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Strata finansowa</w:t>
      </w:r>
    </w:p>
    <w:p w14:paraId="5EEF84A0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Naruszenie dobrego imienia</w:t>
      </w:r>
    </w:p>
    <w:p w14:paraId="25BFE5CA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Utrata poufności danych osobowych chronionych tajemnicą zawodową</w:t>
      </w:r>
    </w:p>
    <w:p w14:paraId="4DDF2CEE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Nieuprawnione odwrócenie </w:t>
      </w:r>
      <w:proofErr w:type="spellStart"/>
      <w:r w:rsidRPr="001611A7">
        <w:rPr>
          <w:rFonts w:eastAsia="Calibri"/>
          <w:sz w:val="22"/>
          <w:szCs w:val="22"/>
          <w:lang w:eastAsia="en-US"/>
        </w:rPr>
        <w:t>pseudonimizacji</w:t>
      </w:r>
      <w:proofErr w:type="spellEnd"/>
    </w:p>
    <w:p w14:paraId="05CB894C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Inne …………………………………………………..</w:t>
      </w:r>
    </w:p>
    <w:p w14:paraId="6C5ECC1F" w14:textId="77777777" w:rsidR="00D17EB5" w:rsidRPr="001611A7" w:rsidRDefault="00D17EB5" w:rsidP="00D17EB5">
      <w:pPr>
        <w:spacing w:line="276" w:lineRule="auto"/>
        <w:rPr>
          <w:rFonts w:eastAsia="Calibri"/>
          <w:sz w:val="22"/>
          <w:szCs w:val="22"/>
          <w:lang w:eastAsia="en-US"/>
        </w:rPr>
      </w:pPr>
    </w:p>
    <w:p w14:paraId="0BC9C537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 xml:space="preserve">Ryzyko naruszenia praw i wolności osób fizycznych </w:t>
      </w:r>
    </w:p>
    <w:p w14:paraId="569F7D83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Niskie</w:t>
      </w:r>
    </w:p>
    <w:p w14:paraId="3F9EDCB6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Średnie</w:t>
      </w:r>
    </w:p>
    <w:p w14:paraId="4C860EF4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Wysokie</w:t>
      </w:r>
    </w:p>
    <w:p w14:paraId="4DF88281" w14:textId="77777777" w:rsidR="00D17EB5" w:rsidRPr="001611A7" w:rsidRDefault="00D17EB5" w:rsidP="00D17EB5">
      <w:pPr>
        <w:spacing w:line="276" w:lineRule="auto"/>
        <w:rPr>
          <w:rFonts w:eastAsia="Calibri"/>
          <w:sz w:val="22"/>
          <w:szCs w:val="22"/>
          <w:lang w:eastAsia="en-US"/>
        </w:rPr>
      </w:pPr>
    </w:p>
    <w:p w14:paraId="51B35CDD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ŚRODKI ZARADCZE</w:t>
      </w:r>
    </w:p>
    <w:p w14:paraId="68FE677E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Komunikacja z osobami, których dane dotyczą</w:t>
      </w:r>
    </w:p>
    <w:p w14:paraId="02D54B7B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Czy osoby, których dane dotyczą, zostaną powiadomione o zdarzeniu?</w:t>
      </w:r>
    </w:p>
    <w:p w14:paraId="4BBD6714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Tak</w:t>
      </w:r>
    </w:p>
    <w:p w14:paraId="3C28495A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 w:val="22"/>
          <w:szCs w:val="22"/>
          <w:lang w:eastAsia="en-US"/>
        </w:rPr>
      </w:pPr>
      <w:r w:rsidRPr="001611A7">
        <w:rPr>
          <w:rFonts w:eastAsia="Calibri"/>
          <w:color w:val="808080"/>
          <w:szCs w:val="22"/>
          <w:lang w:eastAsia="en-US"/>
        </w:rPr>
        <w:t xml:space="preserve">Proszę opisać czy każda osoba, której dotyczy podejrzenie naruszenia zostanie powiadomiona, w jaki sposób </w:t>
      </w:r>
      <w:r w:rsidR="00787D2C">
        <w:rPr>
          <w:rFonts w:eastAsia="Calibri"/>
          <w:color w:val="808080"/>
          <w:szCs w:val="22"/>
          <w:lang w:eastAsia="en-US"/>
        </w:rPr>
        <w:br/>
      </w:r>
      <w:r w:rsidRPr="001611A7">
        <w:rPr>
          <w:rFonts w:eastAsia="Calibri"/>
          <w:color w:val="808080"/>
          <w:szCs w:val="22"/>
          <w:lang w:eastAsia="en-US"/>
        </w:rPr>
        <w:t xml:space="preserve">(na e-maila, pisemnie itp.) </w:t>
      </w:r>
      <w:r w:rsidRPr="001611A7">
        <w:rPr>
          <w:rFonts w:eastAsia="Calibri"/>
          <w:color w:val="808080"/>
          <w:sz w:val="22"/>
          <w:szCs w:val="22"/>
          <w:lang w:eastAsia="en-US"/>
        </w:rPr>
        <w:t>…………………………………………………………..……</w:t>
      </w:r>
      <w:r w:rsidR="00787D2C">
        <w:rPr>
          <w:rFonts w:eastAsia="Calibri"/>
          <w:color w:val="808080"/>
          <w:sz w:val="22"/>
          <w:szCs w:val="22"/>
          <w:lang w:eastAsia="en-US"/>
        </w:rPr>
        <w:t>……………</w:t>
      </w:r>
      <w:r w:rsidRPr="001611A7">
        <w:rPr>
          <w:rFonts w:eastAsia="Calibri"/>
          <w:color w:val="808080"/>
          <w:sz w:val="22"/>
          <w:szCs w:val="22"/>
          <w:lang w:eastAsia="en-US"/>
        </w:rPr>
        <w:t>……..………………………</w:t>
      </w:r>
    </w:p>
    <w:p w14:paraId="7092DF6E" w14:textId="77777777" w:rsidR="00D17EB5" w:rsidRPr="001611A7" w:rsidRDefault="00D17EB5" w:rsidP="00787D2C">
      <w:pPr>
        <w:spacing w:line="276" w:lineRule="auto"/>
        <w:jc w:val="both"/>
        <w:rPr>
          <w:rFonts w:eastAsia="Calibri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Proszę wskazać datę, kiedy osoby, których dane dotyczą, zostaną powiadomione o zdarzeniu …….. </w:t>
      </w:r>
      <w:r w:rsidRPr="001611A7">
        <w:rPr>
          <w:rFonts w:eastAsia="Calibri"/>
          <w:color w:val="808080"/>
          <w:szCs w:val="22"/>
          <w:lang w:eastAsia="en-US"/>
        </w:rPr>
        <w:t>lub proszę wpisać „nie znam jeszcze daty kiedy zamierzam powiadomić osoby, których dane dotyczą/nie dotyczy”</w:t>
      </w:r>
    </w:p>
    <w:p w14:paraId="4D9261B7" w14:textId="77777777" w:rsidR="00D17EB5" w:rsidRPr="001611A7" w:rsidRDefault="00D17EB5" w:rsidP="00787D2C">
      <w:pPr>
        <w:spacing w:line="276" w:lineRule="auto"/>
        <w:jc w:val="both"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lastRenderedPageBreak/>
        <w:t>Liczba osób, które zostaną powiadomione ……………….</w:t>
      </w:r>
    </w:p>
    <w:p w14:paraId="03BB92E9" w14:textId="77777777" w:rsidR="00D17EB5" w:rsidRPr="001611A7" w:rsidRDefault="00D17EB5" w:rsidP="00787D2C">
      <w:pPr>
        <w:spacing w:line="276" w:lineRule="auto"/>
        <w:jc w:val="both"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Środki komunikacji, jakie zostaną  wykorzystane do zawiadomienia osoby, której dane dotyczą</w:t>
      </w:r>
    </w:p>
    <w:p w14:paraId="4DFF9790" w14:textId="024E2845" w:rsidR="00D17EB5" w:rsidRPr="001611A7" w:rsidRDefault="00D17EB5" w:rsidP="00D17EB5">
      <w:pPr>
        <w:spacing w:line="276" w:lineRule="auto"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…………………………………………………………………………………………………………………………………………………………..</w:t>
      </w:r>
    </w:p>
    <w:p w14:paraId="61663B83" w14:textId="77777777" w:rsidR="00D17EB5" w:rsidRPr="001611A7" w:rsidRDefault="00D17EB5" w:rsidP="00787D2C">
      <w:pPr>
        <w:spacing w:line="276" w:lineRule="auto"/>
        <w:jc w:val="both"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Proszę przedstawić/załączyć  proponowaną do wysłania treść zawiadomienia osób, których dane dotyczą zdarzenia </w:t>
      </w:r>
    </w:p>
    <w:p w14:paraId="2A060661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Nie, ponieważ:</w:t>
      </w:r>
    </w:p>
    <w:p w14:paraId="442F7F65" w14:textId="1E0C4939" w:rsidR="00D17EB5" w:rsidRPr="001611A7" w:rsidRDefault="00D17EB5" w:rsidP="00D17EB5">
      <w:pPr>
        <w:numPr>
          <w:ilvl w:val="1"/>
          <w:numId w:val="45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Przed zdarzeniem wdrożono odpowiednie techniczne i organizacyjne środki ochrony </w:t>
      </w:r>
      <w:r w:rsidR="00787D2C">
        <w:rPr>
          <w:rFonts w:eastAsia="Calibri"/>
          <w:sz w:val="22"/>
          <w:szCs w:val="22"/>
          <w:lang w:eastAsia="en-US"/>
        </w:rPr>
        <w:br/>
      </w:r>
      <w:r w:rsidRPr="001611A7">
        <w:rPr>
          <w:rFonts w:eastAsia="Calibri"/>
          <w:sz w:val="22"/>
          <w:szCs w:val="22"/>
          <w:lang w:eastAsia="en-US"/>
        </w:rPr>
        <w:t xml:space="preserve">i środki te zostały zastosowane do danych osobowych, których dotyczy naruszenie, </w:t>
      </w:r>
      <w:r w:rsidR="00787D2C">
        <w:rPr>
          <w:rFonts w:eastAsia="Calibri"/>
          <w:sz w:val="22"/>
          <w:szCs w:val="22"/>
          <w:lang w:eastAsia="en-US"/>
        </w:rPr>
        <w:br/>
      </w:r>
      <w:r w:rsidRPr="001611A7">
        <w:rPr>
          <w:rFonts w:eastAsia="Calibri"/>
          <w:sz w:val="22"/>
          <w:szCs w:val="22"/>
          <w:lang w:eastAsia="en-US"/>
        </w:rPr>
        <w:t xml:space="preserve">w szczególności środki takie jak szyfrowanie, </w:t>
      </w:r>
      <w:proofErr w:type="spellStart"/>
      <w:r w:rsidRPr="001611A7">
        <w:rPr>
          <w:rFonts w:eastAsia="Calibri"/>
          <w:sz w:val="22"/>
          <w:szCs w:val="22"/>
          <w:lang w:eastAsia="en-US"/>
        </w:rPr>
        <w:t>anonimizacja</w:t>
      </w:r>
      <w:proofErr w:type="spellEnd"/>
      <w:r w:rsidRPr="001611A7">
        <w:rPr>
          <w:rFonts w:eastAsia="Calibri"/>
          <w:sz w:val="22"/>
          <w:szCs w:val="22"/>
          <w:lang w:eastAsia="en-US"/>
        </w:rPr>
        <w:t xml:space="preserve"> czy </w:t>
      </w:r>
      <w:proofErr w:type="spellStart"/>
      <w:r w:rsidRPr="001611A7">
        <w:rPr>
          <w:rFonts w:eastAsia="Calibri"/>
          <w:sz w:val="22"/>
          <w:szCs w:val="22"/>
          <w:lang w:eastAsia="en-US"/>
        </w:rPr>
        <w:t>pseudonimizacji</w:t>
      </w:r>
      <w:proofErr w:type="spellEnd"/>
      <w:r w:rsidRPr="001611A7">
        <w:rPr>
          <w:rFonts w:eastAsia="Calibri"/>
          <w:sz w:val="22"/>
          <w:szCs w:val="22"/>
          <w:lang w:eastAsia="en-US"/>
        </w:rPr>
        <w:t xml:space="preserve"> uniemożliwiające odczyt osobom nieuprawnionym do dostępu do tych danych</w:t>
      </w:r>
    </w:p>
    <w:p w14:paraId="6D371C75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 w:val="22"/>
          <w:szCs w:val="22"/>
          <w:lang w:eastAsia="en-US"/>
        </w:rPr>
      </w:pPr>
      <w:r w:rsidRPr="001611A7">
        <w:rPr>
          <w:rFonts w:eastAsia="Calibri"/>
          <w:i/>
          <w:color w:val="808080"/>
          <w:szCs w:val="22"/>
          <w:lang w:eastAsia="en-US"/>
        </w:rPr>
        <w:t xml:space="preserve">Proszę opisać te środki </w:t>
      </w:r>
      <w:r w:rsidRPr="001611A7">
        <w:rPr>
          <w:rFonts w:eastAsia="Calibri"/>
          <w:color w:val="808080"/>
          <w:sz w:val="22"/>
          <w:szCs w:val="22"/>
          <w:lang w:eastAsia="en-US"/>
        </w:rPr>
        <w:t>…………………………………………………………..…………..………………………</w:t>
      </w:r>
    </w:p>
    <w:p w14:paraId="764B9B61" w14:textId="77777777" w:rsidR="00D17EB5" w:rsidRPr="001611A7" w:rsidRDefault="00D17EB5" w:rsidP="00D17EB5">
      <w:pPr>
        <w:spacing w:line="276" w:lineRule="auto"/>
        <w:rPr>
          <w:rFonts w:eastAsia="Calibri"/>
          <w:color w:val="808080"/>
          <w:sz w:val="22"/>
          <w:szCs w:val="22"/>
          <w:lang w:eastAsia="en-US"/>
        </w:rPr>
      </w:pPr>
    </w:p>
    <w:p w14:paraId="4D94C136" w14:textId="77777777" w:rsidR="00D17EB5" w:rsidRPr="001611A7" w:rsidRDefault="00D17EB5" w:rsidP="00D17EB5">
      <w:pPr>
        <w:numPr>
          <w:ilvl w:val="0"/>
          <w:numId w:val="45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Nie oceniłem</w:t>
      </w:r>
    </w:p>
    <w:p w14:paraId="5EC520E3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4B8B905C" w14:textId="77777777" w:rsidR="00D17EB5" w:rsidRPr="001611A7" w:rsidRDefault="00D17EB5" w:rsidP="00787D2C">
      <w:pPr>
        <w:spacing w:line="276" w:lineRule="auto"/>
        <w:jc w:val="both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Środki w celu zaradzenia podejrzenia incydentu/zaistnienia naruszenia ochrony danych osobowych</w:t>
      </w:r>
    </w:p>
    <w:p w14:paraId="442E08D7" w14:textId="77777777" w:rsidR="00D17EB5" w:rsidRPr="001611A7" w:rsidRDefault="00D17EB5" w:rsidP="00787D2C">
      <w:pPr>
        <w:spacing w:line="276" w:lineRule="auto"/>
        <w:jc w:val="both"/>
        <w:rPr>
          <w:rFonts w:eastAsia="Calibri"/>
          <w:b/>
          <w:szCs w:val="22"/>
          <w:lang w:eastAsia="en-US"/>
        </w:rPr>
      </w:pPr>
      <w:r w:rsidRPr="001611A7">
        <w:rPr>
          <w:rFonts w:eastAsia="Calibri"/>
          <w:color w:val="808080"/>
          <w:szCs w:val="22"/>
          <w:lang w:eastAsia="en-US"/>
        </w:rPr>
        <w:t>Proszę opisać dodatkowe środki zastosowane lub proponowane w celu zminimalizowania ewentualnych negatywnych skutków podejrzenia incydentu/zaistnienia naruszenia</w:t>
      </w:r>
    </w:p>
    <w:p w14:paraId="3515FDC4" w14:textId="77777777" w:rsidR="00D17EB5" w:rsidRPr="001611A7" w:rsidRDefault="00D17EB5" w:rsidP="00D17EB5">
      <w:pPr>
        <w:spacing w:line="276" w:lineRule="auto"/>
        <w:rPr>
          <w:rFonts w:eastAsia="Calibri"/>
          <w:i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…………………………………………………………………………………………………………</w:t>
      </w:r>
    </w:p>
    <w:p w14:paraId="27B523FE" w14:textId="77777777" w:rsidR="00D17EB5" w:rsidRPr="001611A7" w:rsidRDefault="00D17EB5" w:rsidP="00D17EB5">
      <w:pPr>
        <w:spacing w:line="276" w:lineRule="auto"/>
        <w:rPr>
          <w:rFonts w:eastAsia="Calibri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>…………………………………………………………………………………………………………..</w:t>
      </w:r>
    </w:p>
    <w:p w14:paraId="6B328E4E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0D8A27AC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Transgraniczne przetwarzania</w:t>
      </w:r>
    </w:p>
    <w:p w14:paraId="0820A32A" w14:textId="77777777" w:rsidR="00D17EB5" w:rsidRPr="001611A7" w:rsidRDefault="00D17EB5" w:rsidP="00787D2C">
      <w:pPr>
        <w:spacing w:line="276" w:lineRule="auto"/>
        <w:jc w:val="both"/>
        <w:rPr>
          <w:rFonts w:eastAsia="Calibri"/>
          <w:i/>
          <w:color w:val="808080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Czy w przypadku oceny Administratora, iż doszło do naruszenie danych osobowych/naruszenia ochrony danych osobowych zostanie wystosowane zgłoszenie innemu organowi nadzorczemu UE / spoza UE </w:t>
      </w:r>
      <w:r w:rsidRPr="001611A7">
        <w:rPr>
          <w:rFonts w:eastAsia="Calibri"/>
          <w:i/>
          <w:color w:val="808080"/>
          <w:szCs w:val="22"/>
          <w:lang w:eastAsia="en-US"/>
        </w:rPr>
        <w:t xml:space="preserve">(opcjonalnie) Proszę podać kraj/e 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>…………………………………………………………….………</w:t>
      </w:r>
    </w:p>
    <w:p w14:paraId="67204624" w14:textId="5861DD1B" w:rsidR="00D17EB5" w:rsidRPr="001611A7" w:rsidRDefault="00D17EB5" w:rsidP="00787D2C">
      <w:pPr>
        <w:spacing w:line="276" w:lineRule="auto"/>
        <w:jc w:val="both"/>
        <w:rPr>
          <w:rFonts w:eastAsia="Calibri"/>
          <w:i/>
          <w:color w:val="808080"/>
          <w:sz w:val="22"/>
          <w:szCs w:val="22"/>
          <w:lang w:eastAsia="en-US"/>
        </w:rPr>
      </w:pPr>
      <w:r w:rsidRPr="001611A7">
        <w:rPr>
          <w:rFonts w:eastAsia="Calibri"/>
          <w:sz w:val="22"/>
          <w:szCs w:val="22"/>
          <w:lang w:eastAsia="en-US"/>
        </w:rPr>
        <w:t xml:space="preserve">Czy w przypadku oceny Administratora, iż doszło do naruszenie danych osobowych/naruszenia ochrony danych osobowych zostanie wystosowane zgłoszenie innemu organowi UE/ spoza UE </w:t>
      </w:r>
      <w:r w:rsidR="00787D2C">
        <w:rPr>
          <w:rFonts w:eastAsia="Calibri"/>
          <w:sz w:val="22"/>
          <w:szCs w:val="22"/>
          <w:lang w:eastAsia="en-US"/>
        </w:rPr>
        <w:br/>
      </w:r>
      <w:r w:rsidRPr="001611A7">
        <w:rPr>
          <w:rFonts w:eastAsia="Calibri"/>
          <w:sz w:val="22"/>
          <w:szCs w:val="22"/>
          <w:lang w:eastAsia="en-US"/>
        </w:rPr>
        <w:t xml:space="preserve">z powodu innych zobowiązań prawnych </w:t>
      </w:r>
      <w:r w:rsidRPr="001611A7">
        <w:rPr>
          <w:rFonts w:eastAsia="Calibri"/>
          <w:i/>
          <w:color w:val="808080"/>
          <w:szCs w:val="22"/>
          <w:lang w:eastAsia="en-US"/>
        </w:rPr>
        <w:t xml:space="preserve">(opcjonalnie) Wymień inne organy, którym naruszenie zostanie zgłoszone z powodu innych zobowiązań prawnych </w:t>
      </w:r>
      <w:r w:rsidRPr="001611A7">
        <w:rPr>
          <w:rFonts w:eastAsia="Calibri"/>
          <w:i/>
          <w:color w:val="808080"/>
          <w:sz w:val="22"/>
          <w:szCs w:val="22"/>
          <w:lang w:eastAsia="en-US"/>
        </w:rPr>
        <w:t>……………………………………………………………….</w:t>
      </w:r>
    </w:p>
    <w:p w14:paraId="5C2FC2A5" w14:textId="77777777" w:rsidR="00D17EB5" w:rsidRPr="001611A7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2F4B1F8A" w14:textId="77777777" w:rsidR="00D17EB5" w:rsidRDefault="00D17EB5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205B7927" w14:textId="77777777" w:rsidR="00564580" w:rsidRPr="001611A7" w:rsidRDefault="00564580" w:rsidP="00D17EB5">
      <w:pPr>
        <w:spacing w:line="276" w:lineRule="auto"/>
        <w:rPr>
          <w:rFonts w:eastAsia="Calibri"/>
          <w:b/>
          <w:sz w:val="22"/>
          <w:szCs w:val="22"/>
          <w:lang w:eastAsia="en-US"/>
        </w:rPr>
      </w:pPr>
    </w:p>
    <w:p w14:paraId="7005C4AD" w14:textId="77777777" w:rsidR="00D17EB5" w:rsidRPr="001611A7" w:rsidRDefault="00D17EB5" w:rsidP="00D17EB5">
      <w:pPr>
        <w:spacing w:line="276" w:lineRule="auto"/>
        <w:jc w:val="right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……………………………………….</w:t>
      </w:r>
    </w:p>
    <w:p w14:paraId="4D1F5BC5" w14:textId="0B6B8D73" w:rsidR="00634AFD" w:rsidRPr="00564580" w:rsidRDefault="00D17EB5" w:rsidP="00564580">
      <w:pPr>
        <w:spacing w:line="276" w:lineRule="auto"/>
        <w:jc w:val="right"/>
        <w:rPr>
          <w:rFonts w:eastAsia="Calibri"/>
          <w:b/>
          <w:sz w:val="22"/>
          <w:szCs w:val="22"/>
          <w:lang w:eastAsia="en-US"/>
        </w:rPr>
      </w:pPr>
      <w:r w:rsidRPr="001611A7">
        <w:rPr>
          <w:rFonts w:eastAsia="Calibri"/>
          <w:b/>
          <w:sz w:val="22"/>
          <w:szCs w:val="22"/>
          <w:lang w:eastAsia="en-US"/>
        </w:rPr>
        <w:t>Podpis osoby dokonującej zgłoszenia</w:t>
      </w:r>
    </w:p>
    <w:sectPr w:rsidR="00634AFD" w:rsidRPr="00564580" w:rsidSect="003A0D52">
      <w:headerReference w:type="default" r:id="rId9"/>
      <w:footerReference w:type="default" r:id="rId10"/>
      <w:pgSz w:w="11906" w:h="16838"/>
      <w:pgMar w:top="1417" w:right="1417" w:bottom="125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68C982" w14:textId="77777777" w:rsidR="00BA7007" w:rsidRDefault="00BA7007" w:rsidP="00BD4D4F">
      <w:r>
        <w:separator/>
      </w:r>
    </w:p>
  </w:endnote>
  <w:endnote w:type="continuationSeparator" w:id="0">
    <w:p w14:paraId="11D4C751" w14:textId="77777777" w:rsidR="00BA7007" w:rsidRDefault="00BA7007" w:rsidP="00BD4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E9C6A1" w14:textId="0763FF98" w:rsidR="000900CF" w:rsidRDefault="000900CF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E55AA0">
      <w:rPr>
        <w:noProof/>
      </w:rPr>
      <w:t>3</w:t>
    </w:r>
    <w:r>
      <w:fldChar w:fldCharType="end"/>
    </w:r>
  </w:p>
  <w:p w14:paraId="5475EBB3" w14:textId="77777777" w:rsidR="000900CF" w:rsidRDefault="000900C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3320ED" w14:textId="77777777" w:rsidR="00BA7007" w:rsidRDefault="00BA7007" w:rsidP="00BD4D4F">
      <w:r>
        <w:separator/>
      </w:r>
    </w:p>
  </w:footnote>
  <w:footnote w:type="continuationSeparator" w:id="0">
    <w:p w14:paraId="455B1FA4" w14:textId="77777777" w:rsidR="00BA7007" w:rsidRDefault="00BA7007" w:rsidP="00BD4D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641490" w14:textId="387EAC66" w:rsidR="00B30F66" w:rsidRDefault="00F26E8A">
    <w:pPr>
      <w:pStyle w:val="Nagwek"/>
    </w:pPr>
    <w:r>
      <w:rPr>
        <w:noProof/>
      </w:rPr>
      <w:drawing>
        <wp:anchor distT="0" distB="0" distL="114300" distR="114300" simplePos="0" relativeHeight="251656192" behindDoc="0" locked="0" layoutInCell="1" allowOverlap="1" wp14:anchorId="3C891148" wp14:editId="2EEC40CC">
          <wp:simplePos x="0" y="0"/>
          <wp:positionH relativeFrom="column">
            <wp:posOffset>1308735</wp:posOffset>
          </wp:positionH>
          <wp:positionV relativeFrom="paragraph">
            <wp:posOffset>-187960</wp:posOffset>
          </wp:positionV>
          <wp:extent cx="1122045" cy="572770"/>
          <wp:effectExtent l="0" t="0" r="0" b="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2045" cy="572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96B7B">
      <w:rPr>
        <w:noProof/>
      </w:rPr>
      <w:object w:dxaOrig="1440" w:dyaOrig="1440" w14:anchorId="099E208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9" type="#_x0000_t75" style="position:absolute;margin-left:230.3pt;margin-top:-14.8pt;width:121.45pt;height:47.35pt;z-index:-251657216;mso-position-horizontal-relative:text;mso-position-vertical-relative:text">
          <v:imagedata r:id="rId2" o:title=""/>
        </v:shape>
        <o:OLEObject Type="Embed" ProgID="CorelDRAW.Graphic.11" ShapeID="_x0000_s1029" DrawAspect="Content" ObjectID="_1799229379" r:id="rId3"/>
      </w:object>
    </w:r>
    <w:r>
      <w:rPr>
        <w:noProof/>
      </w:rPr>
      <w:drawing>
        <wp:anchor distT="0" distB="0" distL="114300" distR="114300" simplePos="0" relativeHeight="251657216" behindDoc="0" locked="0" layoutInCell="1" allowOverlap="1" wp14:anchorId="0D44E4D3" wp14:editId="0CFC3070">
          <wp:simplePos x="0" y="0"/>
          <wp:positionH relativeFrom="column">
            <wp:posOffset>4785995</wp:posOffset>
          </wp:positionH>
          <wp:positionV relativeFrom="paragraph">
            <wp:posOffset>-206375</wp:posOffset>
          </wp:positionV>
          <wp:extent cx="977900" cy="664210"/>
          <wp:effectExtent l="0" t="0" r="0" b="0"/>
          <wp:wrapNone/>
          <wp:docPr id="39847771" name="Obraz 4" descr="\\dysk06\Rolnictwo\KSOW\2015_infopromo\wizualizacja 2014-2020\PROW-2014-2020-logo-mon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\\dysk06\Rolnictwo\KSOW\2015_infopromo\wizualizacja 2014-2020\PROW-2014-2020-logo-mono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7900" cy="664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7FE7C2E0" wp14:editId="6951EA1D">
          <wp:simplePos x="0" y="0"/>
          <wp:positionH relativeFrom="column">
            <wp:posOffset>-635</wp:posOffset>
          </wp:positionH>
          <wp:positionV relativeFrom="paragraph">
            <wp:posOffset>-206375</wp:posOffset>
          </wp:positionV>
          <wp:extent cx="878205" cy="591185"/>
          <wp:effectExtent l="0" t="0" r="0" b="0"/>
          <wp:wrapNone/>
          <wp:docPr id="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8205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538A6EF" w14:textId="77777777" w:rsidR="00B30F66" w:rsidRDefault="00B30F66">
    <w:pPr>
      <w:pStyle w:val="Nagwek"/>
    </w:pPr>
  </w:p>
  <w:p w14:paraId="279E431A" w14:textId="77777777" w:rsidR="00B30F66" w:rsidRPr="00B30F66" w:rsidRDefault="00B30F66">
    <w:pPr>
      <w:pStyle w:val="Nagwek"/>
      <w:rPr>
        <w:sz w:val="12"/>
        <w:szCs w:val="12"/>
      </w:rPr>
    </w:pPr>
  </w:p>
  <w:p w14:paraId="2A9860C2" w14:textId="77777777" w:rsidR="00B30F66" w:rsidRPr="00B30F66" w:rsidRDefault="00B30F66" w:rsidP="00B30F66">
    <w:pPr>
      <w:tabs>
        <w:tab w:val="center" w:pos="4536"/>
        <w:tab w:val="right" w:pos="9072"/>
      </w:tabs>
      <w:rPr>
        <w:sz w:val="15"/>
        <w:szCs w:val="15"/>
        <w:lang w:eastAsia="x-none"/>
      </w:rPr>
    </w:pPr>
    <w:r w:rsidRPr="00B30F66">
      <w:rPr>
        <w:sz w:val="15"/>
        <w:szCs w:val="15"/>
        <w:lang w:eastAsia="x-none"/>
      </w:rPr>
      <w:t>UNIA EUROPEJSKA</w:t>
    </w:r>
  </w:p>
  <w:p w14:paraId="03BDFA2B" w14:textId="77777777" w:rsidR="00B30F66" w:rsidRPr="00B30F66" w:rsidRDefault="00B30F66" w:rsidP="00B30F66">
    <w:pPr>
      <w:tabs>
        <w:tab w:val="center" w:pos="4536"/>
        <w:tab w:val="right" w:pos="9072"/>
      </w:tabs>
      <w:spacing w:line="276" w:lineRule="auto"/>
      <w:rPr>
        <w:rFonts w:ascii="Calibri" w:hAnsi="Calibri" w:cs="Calibri"/>
        <w:sz w:val="10"/>
        <w:szCs w:val="10"/>
        <w:lang w:eastAsia="x-none"/>
      </w:rPr>
    </w:pPr>
  </w:p>
  <w:p w14:paraId="3E3626C5" w14:textId="33DEC1CF" w:rsidR="00B30F66" w:rsidRPr="00B30F66" w:rsidRDefault="00B30F66" w:rsidP="009C4659">
    <w:pPr>
      <w:tabs>
        <w:tab w:val="center" w:pos="4536"/>
        <w:tab w:val="right" w:pos="9072"/>
      </w:tabs>
      <w:spacing w:line="276" w:lineRule="auto"/>
      <w:jc w:val="center"/>
      <w:rPr>
        <w:rFonts w:ascii="Calibri" w:hAnsi="Calibri" w:cs="Calibri"/>
        <w:lang w:val="x-none" w:eastAsia="x-none"/>
      </w:rPr>
    </w:pPr>
    <w:r w:rsidRPr="00B30F66">
      <w:rPr>
        <w:rFonts w:ascii="Calibri" w:hAnsi="Calibri" w:cs="Calibri"/>
        <w:lang w:eastAsia="x-none"/>
      </w:rPr>
      <w:t>„</w:t>
    </w:r>
    <w:bookmarkStart w:id="2" w:name="_Hlk187393076"/>
    <w:r w:rsidRPr="00B30F66">
      <w:rPr>
        <w:rFonts w:ascii="Calibri" w:hAnsi="Calibri" w:cs="Calibri"/>
        <w:lang w:val="x-none" w:eastAsia="x-none"/>
      </w:rPr>
      <w:t>Europejski Fundusz Rolny na rzecz Rozwoju Obszarów Wiejskich</w:t>
    </w:r>
    <w:bookmarkEnd w:id="2"/>
    <w:r w:rsidRPr="00B30F66">
      <w:rPr>
        <w:rFonts w:ascii="Calibri" w:hAnsi="Calibri" w:cs="Calibri"/>
        <w:lang w:val="x-none" w:eastAsia="x-none"/>
      </w:rPr>
      <w:t>: Europa inwestująca w obszary wiejskie”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283"/>
        </w:tabs>
      </w:pPr>
    </w:lvl>
    <w:lvl w:ilvl="1">
      <w:start w:val="1"/>
      <w:numFmt w:val="decimal"/>
      <w:lvlText w:val="%2."/>
      <w:lvlJc w:val="left"/>
      <w:pPr>
        <w:tabs>
          <w:tab w:val="num" w:pos="567"/>
        </w:tabs>
      </w:pPr>
    </w:lvl>
    <w:lvl w:ilvl="2">
      <w:start w:val="1"/>
      <w:numFmt w:val="decimal"/>
      <w:lvlText w:val="%3."/>
      <w:lvlJc w:val="left"/>
      <w:pPr>
        <w:tabs>
          <w:tab w:val="num" w:pos="850"/>
        </w:tabs>
      </w:pPr>
    </w:lvl>
    <w:lvl w:ilvl="3">
      <w:start w:val="1"/>
      <w:numFmt w:val="decimal"/>
      <w:lvlText w:val="%4."/>
      <w:lvlJc w:val="left"/>
      <w:pPr>
        <w:tabs>
          <w:tab w:val="num" w:pos="1134"/>
        </w:tabs>
      </w:pPr>
    </w:lvl>
    <w:lvl w:ilvl="4">
      <w:start w:val="1"/>
      <w:numFmt w:val="decimal"/>
      <w:lvlText w:val="%5."/>
      <w:lvlJc w:val="left"/>
      <w:pPr>
        <w:tabs>
          <w:tab w:val="num" w:pos="1417"/>
        </w:tabs>
      </w:pPr>
    </w:lvl>
    <w:lvl w:ilvl="5">
      <w:start w:val="1"/>
      <w:numFmt w:val="decimal"/>
      <w:lvlText w:val="%6."/>
      <w:lvlJc w:val="left"/>
      <w:pPr>
        <w:tabs>
          <w:tab w:val="num" w:pos="1701"/>
        </w:tabs>
      </w:pPr>
    </w:lvl>
    <w:lvl w:ilvl="6">
      <w:start w:val="1"/>
      <w:numFmt w:val="decimal"/>
      <w:lvlText w:val="%7."/>
      <w:lvlJc w:val="left"/>
      <w:pPr>
        <w:tabs>
          <w:tab w:val="num" w:pos="1984"/>
        </w:tabs>
      </w:pPr>
    </w:lvl>
    <w:lvl w:ilvl="7">
      <w:start w:val="1"/>
      <w:numFmt w:val="decimal"/>
      <w:lvlText w:val="%8."/>
      <w:lvlJc w:val="left"/>
      <w:pPr>
        <w:tabs>
          <w:tab w:val="num" w:pos="2268"/>
        </w:tabs>
      </w:pPr>
    </w:lvl>
    <w:lvl w:ilvl="8">
      <w:start w:val="1"/>
      <w:numFmt w:val="decimal"/>
      <w:lvlText w:val="%9."/>
      <w:lvlJc w:val="left"/>
      <w:pPr>
        <w:tabs>
          <w:tab w:val="num" w:pos="2551"/>
        </w:tabs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283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5" w15:restartNumberingAfterBreak="0">
    <w:nsid w:val="01137228"/>
    <w:multiLevelType w:val="hybridMultilevel"/>
    <w:tmpl w:val="6AA22776"/>
    <w:lvl w:ilvl="0" w:tplc="8CB2EF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6E5F8D"/>
    <w:multiLevelType w:val="hybridMultilevel"/>
    <w:tmpl w:val="D23C005E"/>
    <w:lvl w:ilvl="0" w:tplc="8CB2EF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38120AC"/>
    <w:multiLevelType w:val="multilevel"/>
    <w:tmpl w:val="764001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" w15:restartNumberingAfterBreak="0">
    <w:nsid w:val="053909E2"/>
    <w:multiLevelType w:val="hybridMultilevel"/>
    <w:tmpl w:val="CA18A910"/>
    <w:lvl w:ilvl="0" w:tplc="04150011">
      <w:start w:val="1"/>
      <w:numFmt w:val="decimal"/>
      <w:lvlText w:val="%1)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5432BB"/>
    <w:multiLevelType w:val="hybridMultilevel"/>
    <w:tmpl w:val="451814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A01044F"/>
    <w:multiLevelType w:val="multilevel"/>
    <w:tmpl w:val="ED9AD9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CB82861"/>
    <w:multiLevelType w:val="hybridMultilevel"/>
    <w:tmpl w:val="CF0A403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D214EBF"/>
    <w:multiLevelType w:val="hybridMultilevel"/>
    <w:tmpl w:val="9FA865F2"/>
    <w:lvl w:ilvl="0" w:tplc="560CA67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0FEC0308"/>
    <w:multiLevelType w:val="hybridMultilevel"/>
    <w:tmpl w:val="0CF2EF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15B1564"/>
    <w:multiLevelType w:val="hybridMultilevel"/>
    <w:tmpl w:val="95185914"/>
    <w:lvl w:ilvl="0" w:tplc="A4ACC7F2">
      <w:start w:val="2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884A80"/>
    <w:multiLevelType w:val="hybridMultilevel"/>
    <w:tmpl w:val="CA360536"/>
    <w:lvl w:ilvl="0" w:tplc="8CB2EFA4">
      <w:start w:val="1"/>
      <w:numFmt w:val="bullet"/>
      <w:lvlText w:val="o"/>
      <w:lvlJc w:val="left"/>
      <w:pPr>
        <w:ind w:left="765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6" w15:restartNumberingAfterBreak="0">
    <w:nsid w:val="15C6137F"/>
    <w:multiLevelType w:val="hybridMultilevel"/>
    <w:tmpl w:val="28D8435E"/>
    <w:lvl w:ilvl="0" w:tplc="E492791C">
      <w:start w:val="1"/>
      <w:numFmt w:val="decimal"/>
      <w:lvlText w:val="%1)"/>
      <w:lvlJc w:val="left"/>
      <w:rPr>
        <w:rFonts w:hint="default"/>
        <w:color w:val="auto"/>
      </w:rPr>
    </w:lvl>
    <w:lvl w:ilvl="1" w:tplc="04150017">
      <w:start w:val="1"/>
      <w:numFmt w:val="lowerLetter"/>
      <w:lvlText w:val="%2)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1D632077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 w15:restartNumberingAfterBreak="0">
    <w:nsid w:val="1EF84643"/>
    <w:multiLevelType w:val="hybridMultilevel"/>
    <w:tmpl w:val="53289B8A"/>
    <w:name w:val="WW8Num82"/>
    <w:lvl w:ilvl="0" w:tplc="0136F038">
      <w:start w:val="1"/>
      <w:numFmt w:val="decimal"/>
      <w:lvlText w:val="%1)"/>
      <w:lvlJc w:val="left"/>
      <w:pPr>
        <w:ind w:left="720" w:hanging="368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9" w15:restartNumberingAfterBreak="0">
    <w:nsid w:val="20EE7510"/>
    <w:multiLevelType w:val="hybridMultilevel"/>
    <w:tmpl w:val="CDCCC24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3122B43"/>
    <w:multiLevelType w:val="hybridMultilevel"/>
    <w:tmpl w:val="5A0AB3C8"/>
    <w:lvl w:ilvl="0" w:tplc="5E9CF9B6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3D66F2C"/>
    <w:multiLevelType w:val="hybridMultilevel"/>
    <w:tmpl w:val="F500A8D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4730A8B"/>
    <w:multiLevelType w:val="hybridMultilevel"/>
    <w:tmpl w:val="4FFE2220"/>
    <w:lvl w:ilvl="0" w:tplc="DD686FFA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85E644D"/>
    <w:multiLevelType w:val="hybridMultilevel"/>
    <w:tmpl w:val="8D7EADEA"/>
    <w:lvl w:ilvl="0" w:tplc="04150011">
      <w:start w:val="1"/>
      <w:numFmt w:val="decimal"/>
      <w:lvlText w:val="%1)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8EE6176"/>
    <w:multiLevelType w:val="hybridMultilevel"/>
    <w:tmpl w:val="30B01ED6"/>
    <w:lvl w:ilvl="0" w:tplc="3248459E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A0945A2"/>
    <w:multiLevelType w:val="hybridMultilevel"/>
    <w:tmpl w:val="0A2C7EA6"/>
    <w:lvl w:ilvl="0" w:tplc="03F678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F71501D"/>
    <w:multiLevelType w:val="hybridMultilevel"/>
    <w:tmpl w:val="3FA62960"/>
    <w:lvl w:ilvl="0" w:tplc="8BC2162E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FE946D5"/>
    <w:multiLevelType w:val="hybridMultilevel"/>
    <w:tmpl w:val="08227D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31E31854"/>
    <w:multiLevelType w:val="hybridMultilevel"/>
    <w:tmpl w:val="037619AC"/>
    <w:lvl w:ilvl="0" w:tplc="E8B28D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5DF5774"/>
    <w:multiLevelType w:val="hybridMultilevel"/>
    <w:tmpl w:val="CA18A910"/>
    <w:lvl w:ilvl="0" w:tplc="04150011">
      <w:start w:val="1"/>
      <w:numFmt w:val="decimal"/>
      <w:lvlText w:val="%1)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D4533B5"/>
    <w:multiLevelType w:val="hybridMultilevel"/>
    <w:tmpl w:val="B6E271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EDE159C"/>
    <w:multiLevelType w:val="hybridMultilevel"/>
    <w:tmpl w:val="8CF06D74"/>
    <w:lvl w:ilvl="0" w:tplc="C316D734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1CD2725"/>
    <w:multiLevelType w:val="hybridMultilevel"/>
    <w:tmpl w:val="CDCCC24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7B9536E"/>
    <w:multiLevelType w:val="multilevel"/>
    <w:tmpl w:val="2D4E55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4" w15:restartNumberingAfterBreak="0">
    <w:nsid w:val="49F2136E"/>
    <w:multiLevelType w:val="multilevel"/>
    <w:tmpl w:val="CD3633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5" w15:restartNumberingAfterBreak="0">
    <w:nsid w:val="4B47381A"/>
    <w:multiLevelType w:val="hybridMultilevel"/>
    <w:tmpl w:val="DB5CFB1C"/>
    <w:lvl w:ilvl="0" w:tplc="3BBAB50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3" w:hanging="360"/>
      </w:pPr>
    </w:lvl>
    <w:lvl w:ilvl="2" w:tplc="0415001B" w:tentative="1">
      <w:start w:val="1"/>
      <w:numFmt w:val="lowerRoman"/>
      <w:lvlText w:val="%3."/>
      <w:lvlJc w:val="right"/>
      <w:pPr>
        <w:ind w:left="1803" w:hanging="180"/>
      </w:pPr>
    </w:lvl>
    <w:lvl w:ilvl="3" w:tplc="0415000F" w:tentative="1">
      <w:start w:val="1"/>
      <w:numFmt w:val="decimal"/>
      <w:lvlText w:val="%4."/>
      <w:lvlJc w:val="left"/>
      <w:pPr>
        <w:ind w:left="2523" w:hanging="360"/>
      </w:pPr>
    </w:lvl>
    <w:lvl w:ilvl="4" w:tplc="04150019" w:tentative="1">
      <w:start w:val="1"/>
      <w:numFmt w:val="lowerLetter"/>
      <w:lvlText w:val="%5."/>
      <w:lvlJc w:val="left"/>
      <w:pPr>
        <w:ind w:left="3243" w:hanging="360"/>
      </w:pPr>
    </w:lvl>
    <w:lvl w:ilvl="5" w:tplc="0415001B" w:tentative="1">
      <w:start w:val="1"/>
      <w:numFmt w:val="lowerRoman"/>
      <w:lvlText w:val="%6."/>
      <w:lvlJc w:val="right"/>
      <w:pPr>
        <w:ind w:left="3963" w:hanging="180"/>
      </w:pPr>
    </w:lvl>
    <w:lvl w:ilvl="6" w:tplc="0415000F" w:tentative="1">
      <w:start w:val="1"/>
      <w:numFmt w:val="decimal"/>
      <w:lvlText w:val="%7."/>
      <w:lvlJc w:val="left"/>
      <w:pPr>
        <w:ind w:left="4683" w:hanging="360"/>
      </w:pPr>
    </w:lvl>
    <w:lvl w:ilvl="7" w:tplc="04150019" w:tentative="1">
      <w:start w:val="1"/>
      <w:numFmt w:val="lowerLetter"/>
      <w:lvlText w:val="%8."/>
      <w:lvlJc w:val="left"/>
      <w:pPr>
        <w:ind w:left="5403" w:hanging="360"/>
      </w:pPr>
    </w:lvl>
    <w:lvl w:ilvl="8" w:tplc="0415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36" w15:restartNumberingAfterBreak="0">
    <w:nsid w:val="4CFE6A33"/>
    <w:multiLevelType w:val="hybridMultilevel"/>
    <w:tmpl w:val="B6E271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2F269B"/>
    <w:multiLevelType w:val="hybridMultilevel"/>
    <w:tmpl w:val="E0E673CC"/>
    <w:name w:val="WW8Num42"/>
    <w:lvl w:ilvl="0" w:tplc="78049620">
      <w:start w:val="1"/>
      <w:numFmt w:val="decimal"/>
      <w:lvlText w:val="%1)"/>
      <w:lvlJc w:val="left"/>
      <w:pPr>
        <w:ind w:left="720" w:hanging="368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58EF12E1"/>
    <w:multiLevelType w:val="hybridMultilevel"/>
    <w:tmpl w:val="7764BD3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AFF347F"/>
    <w:multiLevelType w:val="hybridMultilevel"/>
    <w:tmpl w:val="BCEA09AE"/>
    <w:lvl w:ilvl="0" w:tplc="DDF8F3D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DB22EBB"/>
    <w:multiLevelType w:val="hybridMultilevel"/>
    <w:tmpl w:val="4768BFF2"/>
    <w:lvl w:ilvl="0" w:tplc="F9BADB34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EB50ACA"/>
    <w:multiLevelType w:val="hybridMultilevel"/>
    <w:tmpl w:val="47504A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FBA1C2B"/>
    <w:multiLevelType w:val="hybridMultilevel"/>
    <w:tmpl w:val="36D4AE92"/>
    <w:lvl w:ilvl="0" w:tplc="C63EDC5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60904A1C"/>
    <w:multiLevelType w:val="multilevel"/>
    <w:tmpl w:val="3BEC29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4" w15:restartNumberingAfterBreak="0">
    <w:nsid w:val="68D3355C"/>
    <w:multiLevelType w:val="hybridMultilevel"/>
    <w:tmpl w:val="CBFC29FC"/>
    <w:lvl w:ilvl="0" w:tplc="4CA60E8E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9AB0B3F"/>
    <w:multiLevelType w:val="hybridMultilevel"/>
    <w:tmpl w:val="B6E271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C733AE7"/>
    <w:multiLevelType w:val="multilevel"/>
    <w:tmpl w:val="E57A18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7" w15:restartNumberingAfterBreak="0">
    <w:nsid w:val="6D8F5526"/>
    <w:multiLevelType w:val="hybridMultilevel"/>
    <w:tmpl w:val="BA04B2CA"/>
    <w:lvl w:ilvl="0" w:tplc="97227CA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2476B71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9" w15:restartNumberingAfterBreak="0">
    <w:nsid w:val="7F413279"/>
    <w:multiLevelType w:val="hybridMultilevel"/>
    <w:tmpl w:val="2E863958"/>
    <w:lvl w:ilvl="0" w:tplc="8402C9C6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323370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14883319">
    <w:abstractNumId w:val="22"/>
  </w:num>
  <w:num w:numId="3" w16cid:durableId="220598761">
    <w:abstractNumId w:val="40"/>
  </w:num>
  <w:num w:numId="4" w16cid:durableId="2684379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82705063">
    <w:abstractNumId w:val="44"/>
  </w:num>
  <w:num w:numId="6" w16cid:durableId="960695266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483198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3228172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59366379">
    <w:abstractNumId w:val="20"/>
  </w:num>
  <w:num w:numId="10" w16cid:durableId="1500000595">
    <w:abstractNumId w:val="35"/>
  </w:num>
  <w:num w:numId="11" w16cid:durableId="1308900238">
    <w:abstractNumId w:val="14"/>
  </w:num>
  <w:num w:numId="12" w16cid:durableId="1978413571">
    <w:abstractNumId w:val="11"/>
  </w:num>
  <w:num w:numId="13" w16cid:durableId="1519350613">
    <w:abstractNumId w:val="21"/>
  </w:num>
  <w:num w:numId="14" w16cid:durableId="2110196289">
    <w:abstractNumId w:val="47"/>
  </w:num>
  <w:num w:numId="15" w16cid:durableId="1772048384">
    <w:abstractNumId w:val="29"/>
  </w:num>
  <w:num w:numId="16" w16cid:durableId="818421255">
    <w:abstractNumId w:val="27"/>
  </w:num>
  <w:num w:numId="17" w16cid:durableId="969634485">
    <w:abstractNumId w:val="23"/>
  </w:num>
  <w:num w:numId="18" w16cid:durableId="1838811933">
    <w:abstractNumId w:val="8"/>
  </w:num>
  <w:num w:numId="19" w16cid:durableId="667943645">
    <w:abstractNumId w:val="10"/>
  </w:num>
  <w:num w:numId="20" w16cid:durableId="1507401343">
    <w:abstractNumId w:val="33"/>
  </w:num>
  <w:num w:numId="21" w16cid:durableId="569776553">
    <w:abstractNumId w:val="7"/>
  </w:num>
  <w:num w:numId="22" w16cid:durableId="1202550640">
    <w:abstractNumId w:val="43"/>
  </w:num>
  <w:num w:numId="23" w16cid:durableId="1675299477">
    <w:abstractNumId w:val="34"/>
  </w:num>
  <w:num w:numId="24" w16cid:durableId="295331549">
    <w:abstractNumId w:val="42"/>
  </w:num>
  <w:num w:numId="25" w16cid:durableId="2147119578">
    <w:abstractNumId w:val="12"/>
  </w:num>
  <w:num w:numId="26" w16cid:durableId="1590307724">
    <w:abstractNumId w:val="41"/>
  </w:num>
  <w:num w:numId="27" w16cid:durableId="1320646923">
    <w:abstractNumId w:val="30"/>
  </w:num>
  <w:num w:numId="28" w16cid:durableId="1940797906">
    <w:abstractNumId w:val="28"/>
  </w:num>
  <w:num w:numId="29" w16cid:durableId="785081484">
    <w:abstractNumId w:val="17"/>
  </w:num>
  <w:num w:numId="30" w16cid:durableId="188420688">
    <w:abstractNumId w:val="46"/>
  </w:num>
  <w:num w:numId="31" w16cid:durableId="822355638">
    <w:abstractNumId w:val="48"/>
  </w:num>
  <w:num w:numId="32" w16cid:durableId="1267032138">
    <w:abstractNumId w:val="16"/>
  </w:num>
  <w:num w:numId="33" w16cid:durableId="1210342622">
    <w:abstractNumId w:val="36"/>
  </w:num>
  <w:num w:numId="34" w16cid:durableId="1361201528">
    <w:abstractNumId w:val="45"/>
  </w:num>
  <w:num w:numId="35" w16cid:durableId="7939856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387036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7137273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76646635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010177161">
    <w:abstractNumId w:val="38"/>
  </w:num>
  <w:num w:numId="40" w16cid:durableId="1266035802">
    <w:abstractNumId w:val="39"/>
  </w:num>
  <w:num w:numId="41" w16cid:durableId="1002271568">
    <w:abstractNumId w:val="32"/>
  </w:num>
  <w:num w:numId="42" w16cid:durableId="1595358707">
    <w:abstractNumId w:val="19"/>
  </w:num>
  <w:num w:numId="43" w16cid:durableId="78599707">
    <w:abstractNumId w:val="5"/>
  </w:num>
  <w:num w:numId="44" w16cid:durableId="944921834">
    <w:abstractNumId w:val="6"/>
  </w:num>
  <w:num w:numId="45" w16cid:durableId="1277755519">
    <w:abstractNumId w:val="15"/>
  </w:num>
  <w:num w:numId="46" w16cid:durableId="859583655">
    <w:abstractNumId w:val="5"/>
  </w:num>
  <w:num w:numId="47" w16cid:durableId="908150927">
    <w:abstractNumId w:val="9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549C"/>
    <w:rsid w:val="0000650C"/>
    <w:rsid w:val="00006AB3"/>
    <w:rsid w:val="00010AD1"/>
    <w:rsid w:val="00014198"/>
    <w:rsid w:val="0001782B"/>
    <w:rsid w:val="00020405"/>
    <w:rsid w:val="00022030"/>
    <w:rsid w:val="00022C1C"/>
    <w:rsid w:val="00023B13"/>
    <w:rsid w:val="0002532B"/>
    <w:rsid w:val="00026846"/>
    <w:rsid w:val="000268BC"/>
    <w:rsid w:val="00027701"/>
    <w:rsid w:val="0002788E"/>
    <w:rsid w:val="00027F04"/>
    <w:rsid w:val="00031361"/>
    <w:rsid w:val="00032453"/>
    <w:rsid w:val="000335CE"/>
    <w:rsid w:val="00034502"/>
    <w:rsid w:val="00037DA4"/>
    <w:rsid w:val="0004042C"/>
    <w:rsid w:val="000422E4"/>
    <w:rsid w:val="00042357"/>
    <w:rsid w:val="0004316B"/>
    <w:rsid w:val="000436AC"/>
    <w:rsid w:val="000445FE"/>
    <w:rsid w:val="00050AA5"/>
    <w:rsid w:val="000630DC"/>
    <w:rsid w:val="00065991"/>
    <w:rsid w:val="000704F3"/>
    <w:rsid w:val="00070E3C"/>
    <w:rsid w:val="0007451E"/>
    <w:rsid w:val="000771E0"/>
    <w:rsid w:val="00077F5B"/>
    <w:rsid w:val="000813EF"/>
    <w:rsid w:val="00085791"/>
    <w:rsid w:val="00087F1B"/>
    <w:rsid w:val="000900CF"/>
    <w:rsid w:val="0009242E"/>
    <w:rsid w:val="00092B84"/>
    <w:rsid w:val="000A2E65"/>
    <w:rsid w:val="000A3657"/>
    <w:rsid w:val="000A4412"/>
    <w:rsid w:val="000A567A"/>
    <w:rsid w:val="000B0457"/>
    <w:rsid w:val="000B4246"/>
    <w:rsid w:val="000B7550"/>
    <w:rsid w:val="000B7AEB"/>
    <w:rsid w:val="000C07F7"/>
    <w:rsid w:val="000C263E"/>
    <w:rsid w:val="000C5830"/>
    <w:rsid w:val="000D0E22"/>
    <w:rsid w:val="000D206C"/>
    <w:rsid w:val="000D2B1C"/>
    <w:rsid w:val="000E1053"/>
    <w:rsid w:val="000E63FF"/>
    <w:rsid w:val="000F08BB"/>
    <w:rsid w:val="000F4590"/>
    <w:rsid w:val="000F47C5"/>
    <w:rsid w:val="000F79DC"/>
    <w:rsid w:val="001011DF"/>
    <w:rsid w:val="00102B29"/>
    <w:rsid w:val="00103DBC"/>
    <w:rsid w:val="00115808"/>
    <w:rsid w:val="00116125"/>
    <w:rsid w:val="00123663"/>
    <w:rsid w:val="00133616"/>
    <w:rsid w:val="0013599A"/>
    <w:rsid w:val="00135C30"/>
    <w:rsid w:val="0013656C"/>
    <w:rsid w:val="00137E4F"/>
    <w:rsid w:val="0014130E"/>
    <w:rsid w:val="001424C2"/>
    <w:rsid w:val="0014441B"/>
    <w:rsid w:val="0014573B"/>
    <w:rsid w:val="00146393"/>
    <w:rsid w:val="001514EB"/>
    <w:rsid w:val="00151CD9"/>
    <w:rsid w:val="00154E9E"/>
    <w:rsid w:val="001554EF"/>
    <w:rsid w:val="00156F86"/>
    <w:rsid w:val="001575EE"/>
    <w:rsid w:val="00161068"/>
    <w:rsid w:val="001611A7"/>
    <w:rsid w:val="00164BA9"/>
    <w:rsid w:val="001717C2"/>
    <w:rsid w:val="00171928"/>
    <w:rsid w:val="001772CE"/>
    <w:rsid w:val="00181F59"/>
    <w:rsid w:val="00185424"/>
    <w:rsid w:val="0019067A"/>
    <w:rsid w:val="001921C4"/>
    <w:rsid w:val="00192DD2"/>
    <w:rsid w:val="00194A85"/>
    <w:rsid w:val="00194BC6"/>
    <w:rsid w:val="00197DCE"/>
    <w:rsid w:val="001A179B"/>
    <w:rsid w:val="001A3681"/>
    <w:rsid w:val="001A7149"/>
    <w:rsid w:val="001A7296"/>
    <w:rsid w:val="001B0191"/>
    <w:rsid w:val="001C16C3"/>
    <w:rsid w:val="001C323D"/>
    <w:rsid w:val="001C5C0B"/>
    <w:rsid w:val="001D0186"/>
    <w:rsid w:val="001D6A02"/>
    <w:rsid w:val="001E71B9"/>
    <w:rsid w:val="001F34EB"/>
    <w:rsid w:val="00201F47"/>
    <w:rsid w:val="00203B20"/>
    <w:rsid w:val="00205441"/>
    <w:rsid w:val="00205663"/>
    <w:rsid w:val="0020752C"/>
    <w:rsid w:val="00211748"/>
    <w:rsid w:val="00214551"/>
    <w:rsid w:val="00217095"/>
    <w:rsid w:val="002234C7"/>
    <w:rsid w:val="00226B28"/>
    <w:rsid w:val="0023232A"/>
    <w:rsid w:val="0023236C"/>
    <w:rsid w:val="00235180"/>
    <w:rsid w:val="002358E4"/>
    <w:rsid w:val="00235ECB"/>
    <w:rsid w:val="00237051"/>
    <w:rsid w:val="002400A9"/>
    <w:rsid w:val="00240CC4"/>
    <w:rsid w:val="0024330F"/>
    <w:rsid w:val="00247B7D"/>
    <w:rsid w:val="00250538"/>
    <w:rsid w:val="0025148A"/>
    <w:rsid w:val="0025151C"/>
    <w:rsid w:val="00255445"/>
    <w:rsid w:val="00260646"/>
    <w:rsid w:val="00264903"/>
    <w:rsid w:val="00275224"/>
    <w:rsid w:val="00276219"/>
    <w:rsid w:val="00276D81"/>
    <w:rsid w:val="00282E7C"/>
    <w:rsid w:val="00293126"/>
    <w:rsid w:val="00293EC1"/>
    <w:rsid w:val="002960DB"/>
    <w:rsid w:val="002A3D63"/>
    <w:rsid w:val="002A72E2"/>
    <w:rsid w:val="002B291D"/>
    <w:rsid w:val="002B71D0"/>
    <w:rsid w:val="002C39B0"/>
    <w:rsid w:val="002C50DD"/>
    <w:rsid w:val="002C7A65"/>
    <w:rsid w:val="002D78E8"/>
    <w:rsid w:val="002D7C50"/>
    <w:rsid w:val="002D7FC1"/>
    <w:rsid w:val="002E035B"/>
    <w:rsid w:val="002E0703"/>
    <w:rsid w:val="002E3751"/>
    <w:rsid w:val="002E67A4"/>
    <w:rsid w:val="002F2E9F"/>
    <w:rsid w:val="002F6FF4"/>
    <w:rsid w:val="00300BDC"/>
    <w:rsid w:val="00302099"/>
    <w:rsid w:val="00302365"/>
    <w:rsid w:val="00304A4B"/>
    <w:rsid w:val="00310424"/>
    <w:rsid w:val="00312E6B"/>
    <w:rsid w:val="00313092"/>
    <w:rsid w:val="00320274"/>
    <w:rsid w:val="0032505E"/>
    <w:rsid w:val="0032521B"/>
    <w:rsid w:val="00327572"/>
    <w:rsid w:val="00333C4D"/>
    <w:rsid w:val="00337178"/>
    <w:rsid w:val="00337743"/>
    <w:rsid w:val="00346898"/>
    <w:rsid w:val="003472CA"/>
    <w:rsid w:val="00357696"/>
    <w:rsid w:val="00371DCD"/>
    <w:rsid w:val="00373CCA"/>
    <w:rsid w:val="00375A3C"/>
    <w:rsid w:val="00375B4E"/>
    <w:rsid w:val="003762F8"/>
    <w:rsid w:val="003770A9"/>
    <w:rsid w:val="0037722D"/>
    <w:rsid w:val="00386812"/>
    <w:rsid w:val="00390463"/>
    <w:rsid w:val="00391EA3"/>
    <w:rsid w:val="003923EA"/>
    <w:rsid w:val="00392641"/>
    <w:rsid w:val="00392784"/>
    <w:rsid w:val="00393777"/>
    <w:rsid w:val="003959B0"/>
    <w:rsid w:val="003A0D52"/>
    <w:rsid w:val="003A332A"/>
    <w:rsid w:val="003A617F"/>
    <w:rsid w:val="003A6C07"/>
    <w:rsid w:val="003A7FA7"/>
    <w:rsid w:val="003C0641"/>
    <w:rsid w:val="003C2C0B"/>
    <w:rsid w:val="003C6F18"/>
    <w:rsid w:val="003D6104"/>
    <w:rsid w:val="003E1A28"/>
    <w:rsid w:val="003E53FB"/>
    <w:rsid w:val="003E76D8"/>
    <w:rsid w:val="003F1855"/>
    <w:rsid w:val="003F3B5D"/>
    <w:rsid w:val="00401287"/>
    <w:rsid w:val="00407144"/>
    <w:rsid w:val="00421F0D"/>
    <w:rsid w:val="004268BB"/>
    <w:rsid w:val="00427493"/>
    <w:rsid w:val="00427855"/>
    <w:rsid w:val="004302FE"/>
    <w:rsid w:val="00431AFE"/>
    <w:rsid w:val="00432F76"/>
    <w:rsid w:val="00435725"/>
    <w:rsid w:val="00442F27"/>
    <w:rsid w:val="00453CF1"/>
    <w:rsid w:val="00454590"/>
    <w:rsid w:val="00455E35"/>
    <w:rsid w:val="00463931"/>
    <w:rsid w:val="0047138A"/>
    <w:rsid w:val="0047494B"/>
    <w:rsid w:val="00484D78"/>
    <w:rsid w:val="00486DE4"/>
    <w:rsid w:val="004905D3"/>
    <w:rsid w:val="004913B7"/>
    <w:rsid w:val="00491B9B"/>
    <w:rsid w:val="0049252C"/>
    <w:rsid w:val="00493B7E"/>
    <w:rsid w:val="00494CDF"/>
    <w:rsid w:val="004A3710"/>
    <w:rsid w:val="004A4DA1"/>
    <w:rsid w:val="004B0FE2"/>
    <w:rsid w:val="004B3A88"/>
    <w:rsid w:val="004C5D14"/>
    <w:rsid w:val="004D491E"/>
    <w:rsid w:val="004D59E6"/>
    <w:rsid w:val="004D6979"/>
    <w:rsid w:val="004E138C"/>
    <w:rsid w:val="004E2BDE"/>
    <w:rsid w:val="004E6EAA"/>
    <w:rsid w:val="004F03BE"/>
    <w:rsid w:val="004F4136"/>
    <w:rsid w:val="004F4EF5"/>
    <w:rsid w:val="004F69F3"/>
    <w:rsid w:val="00500A4C"/>
    <w:rsid w:val="00506346"/>
    <w:rsid w:val="00512C9F"/>
    <w:rsid w:val="00514657"/>
    <w:rsid w:val="0052190B"/>
    <w:rsid w:val="005222C7"/>
    <w:rsid w:val="005260C9"/>
    <w:rsid w:val="00532371"/>
    <w:rsid w:val="00534441"/>
    <w:rsid w:val="00542D66"/>
    <w:rsid w:val="00545C3D"/>
    <w:rsid w:val="00552F5B"/>
    <w:rsid w:val="00553B23"/>
    <w:rsid w:val="00553E7E"/>
    <w:rsid w:val="005554E1"/>
    <w:rsid w:val="0055589D"/>
    <w:rsid w:val="00555D3E"/>
    <w:rsid w:val="00556FE1"/>
    <w:rsid w:val="00562B58"/>
    <w:rsid w:val="00564580"/>
    <w:rsid w:val="00572CC2"/>
    <w:rsid w:val="00574427"/>
    <w:rsid w:val="0057601B"/>
    <w:rsid w:val="00580352"/>
    <w:rsid w:val="00580835"/>
    <w:rsid w:val="0058090D"/>
    <w:rsid w:val="0058157C"/>
    <w:rsid w:val="005830FB"/>
    <w:rsid w:val="00583360"/>
    <w:rsid w:val="00584A24"/>
    <w:rsid w:val="005874A9"/>
    <w:rsid w:val="005936CC"/>
    <w:rsid w:val="00593880"/>
    <w:rsid w:val="00594639"/>
    <w:rsid w:val="00595568"/>
    <w:rsid w:val="005A0195"/>
    <w:rsid w:val="005A0D1B"/>
    <w:rsid w:val="005B3B87"/>
    <w:rsid w:val="005B42BD"/>
    <w:rsid w:val="005C424B"/>
    <w:rsid w:val="005C5BF2"/>
    <w:rsid w:val="005D11C3"/>
    <w:rsid w:val="005D2126"/>
    <w:rsid w:val="005D7EB3"/>
    <w:rsid w:val="005E1FD2"/>
    <w:rsid w:val="005E23F7"/>
    <w:rsid w:val="005E2D0B"/>
    <w:rsid w:val="005E3CA5"/>
    <w:rsid w:val="005E4121"/>
    <w:rsid w:val="005E7DDC"/>
    <w:rsid w:val="005F3850"/>
    <w:rsid w:val="006019B3"/>
    <w:rsid w:val="00610B9B"/>
    <w:rsid w:val="00611FF0"/>
    <w:rsid w:val="006121C8"/>
    <w:rsid w:val="00632412"/>
    <w:rsid w:val="00634AFD"/>
    <w:rsid w:val="00643B65"/>
    <w:rsid w:val="006449C5"/>
    <w:rsid w:val="006768CF"/>
    <w:rsid w:val="006815E0"/>
    <w:rsid w:val="00682C2F"/>
    <w:rsid w:val="0068567B"/>
    <w:rsid w:val="006877DE"/>
    <w:rsid w:val="0069089B"/>
    <w:rsid w:val="00690A92"/>
    <w:rsid w:val="0069102F"/>
    <w:rsid w:val="0069276C"/>
    <w:rsid w:val="00693E75"/>
    <w:rsid w:val="006A2B05"/>
    <w:rsid w:val="006A2C6A"/>
    <w:rsid w:val="006A720E"/>
    <w:rsid w:val="006B0E2D"/>
    <w:rsid w:val="006B2F5D"/>
    <w:rsid w:val="006B584F"/>
    <w:rsid w:val="006C12D2"/>
    <w:rsid w:val="006C1BFA"/>
    <w:rsid w:val="006C1D31"/>
    <w:rsid w:val="006C61A6"/>
    <w:rsid w:val="006C73E3"/>
    <w:rsid w:val="006D4ACA"/>
    <w:rsid w:val="006E0507"/>
    <w:rsid w:val="006E1A68"/>
    <w:rsid w:val="006E2670"/>
    <w:rsid w:val="006F06A2"/>
    <w:rsid w:val="007008CD"/>
    <w:rsid w:val="00711FE5"/>
    <w:rsid w:val="00714DFD"/>
    <w:rsid w:val="007161DB"/>
    <w:rsid w:val="00716815"/>
    <w:rsid w:val="00716B53"/>
    <w:rsid w:val="00717EF1"/>
    <w:rsid w:val="00720A55"/>
    <w:rsid w:val="00723AE8"/>
    <w:rsid w:val="00727975"/>
    <w:rsid w:val="00737957"/>
    <w:rsid w:val="00740499"/>
    <w:rsid w:val="007501C4"/>
    <w:rsid w:val="00752005"/>
    <w:rsid w:val="00756098"/>
    <w:rsid w:val="007617F8"/>
    <w:rsid w:val="00761C45"/>
    <w:rsid w:val="00764CE7"/>
    <w:rsid w:val="007765EE"/>
    <w:rsid w:val="00780816"/>
    <w:rsid w:val="0078135F"/>
    <w:rsid w:val="00781787"/>
    <w:rsid w:val="007836C6"/>
    <w:rsid w:val="00783B81"/>
    <w:rsid w:val="00787D2C"/>
    <w:rsid w:val="00787D38"/>
    <w:rsid w:val="00793D15"/>
    <w:rsid w:val="0079435C"/>
    <w:rsid w:val="00794F10"/>
    <w:rsid w:val="00796322"/>
    <w:rsid w:val="007A6D61"/>
    <w:rsid w:val="007A7BC2"/>
    <w:rsid w:val="007A7CC5"/>
    <w:rsid w:val="007A7F1C"/>
    <w:rsid w:val="007B5E27"/>
    <w:rsid w:val="007B76E7"/>
    <w:rsid w:val="007C02E3"/>
    <w:rsid w:val="007C2804"/>
    <w:rsid w:val="007C4591"/>
    <w:rsid w:val="007C69ED"/>
    <w:rsid w:val="007D1D8F"/>
    <w:rsid w:val="007D6D9C"/>
    <w:rsid w:val="007D7D01"/>
    <w:rsid w:val="007E7E1C"/>
    <w:rsid w:val="007F4443"/>
    <w:rsid w:val="007F4DC3"/>
    <w:rsid w:val="007F6DFB"/>
    <w:rsid w:val="007F7810"/>
    <w:rsid w:val="007F7E5B"/>
    <w:rsid w:val="00802469"/>
    <w:rsid w:val="0081012F"/>
    <w:rsid w:val="00811EB4"/>
    <w:rsid w:val="0081449F"/>
    <w:rsid w:val="008159F2"/>
    <w:rsid w:val="0082753D"/>
    <w:rsid w:val="0083062F"/>
    <w:rsid w:val="008379AF"/>
    <w:rsid w:val="00841093"/>
    <w:rsid w:val="008425EB"/>
    <w:rsid w:val="00845F69"/>
    <w:rsid w:val="00846059"/>
    <w:rsid w:val="008460CB"/>
    <w:rsid w:val="008464A1"/>
    <w:rsid w:val="00850BEF"/>
    <w:rsid w:val="00852360"/>
    <w:rsid w:val="0085789F"/>
    <w:rsid w:val="008612F2"/>
    <w:rsid w:val="00865DFA"/>
    <w:rsid w:val="00870890"/>
    <w:rsid w:val="00873386"/>
    <w:rsid w:val="00875633"/>
    <w:rsid w:val="00880A0D"/>
    <w:rsid w:val="00886295"/>
    <w:rsid w:val="00890DB1"/>
    <w:rsid w:val="008A1870"/>
    <w:rsid w:val="008A1E1C"/>
    <w:rsid w:val="008A1F8D"/>
    <w:rsid w:val="008A2F19"/>
    <w:rsid w:val="008C18EC"/>
    <w:rsid w:val="008C2F1B"/>
    <w:rsid w:val="008C2F46"/>
    <w:rsid w:val="008C4C5C"/>
    <w:rsid w:val="008C4C8F"/>
    <w:rsid w:val="008D000B"/>
    <w:rsid w:val="008D18BD"/>
    <w:rsid w:val="008D58F9"/>
    <w:rsid w:val="008D5D0F"/>
    <w:rsid w:val="008E13DB"/>
    <w:rsid w:val="008E1ACE"/>
    <w:rsid w:val="008E2F5A"/>
    <w:rsid w:val="008E67E5"/>
    <w:rsid w:val="008F3437"/>
    <w:rsid w:val="008F427C"/>
    <w:rsid w:val="008F594B"/>
    <w:rsid w:val="008F5FBE"/>
    <w:rsid w:val="0090040C"/>
    <w:rsid w:val="00921BA5"/>
    <w:rsid w:val="009228D0"/>
    <w:rsid w:val="00923C2E"/>
    <w:rsid w:val="00932AA0"/>
    <w:rsid w:val="009372F2"/>
    <w:rsid w:val="00944FAD"/>
    <w:rsid w:val="00950320"/>
    <w:rsid w:val="00950337"/>
    <w:rsid w:val="009514E9"/>
    <w:rsid w:val="0095558A"/>
    <w:rsid w:val="00961303"/>
    <w:rsid w:val="009620C8"/>
    <w:rsid w:val="00965774"/>
    <w:rsid w:val="009743C1"/>
    <w:rsid w:val="009827D9"/>
    <w:rsid w:val="00985407"/>
    <w:rsid w:val="009855DE"/>
    <w:rsid w:val="009905BB"/>
    <w:rsid w:val="00997E18"/>
    <w:rsid w:val="009A06ED"/>
    <w:rsid w:val="009A3CB4"/>
    <w:rsid w:val="009B09B0"/>
    <w:rsid w:val="009B3032"/>
    <w:rsid w:val="009C001C"/>
    <w:rsid w:val="009C3C8F"/>
    <w:rsid w:val="009C4412"/>
    <w:rsid w:val="009C4659"/>
    <w:rsid w:val="009C50B2"/>
    <w:rsid w:val="009C6622"/>
    <w:rsid w:val="009C6991"/>
    <w:rsid w:val="009C7A50"/>
    <w:rsid w:val="009D7595"/>
    <w:rsid w:val="009E1244"/>
    <w:rsid w:val="009E3416"/>
    <w:rsid w:val="009E362E"/>
    <w:rsid w:val="009F6766"/>
    <w:rsid w:val="00A044CE"/>
    <w:rsid w:val="00A060FB"/>
    <w:rsid w:val="00A13007"/>
    <w:rsid w:val="00A15757"/>
    <w:rsid w:val="00A251C9"/>
    <w:rsid w:val="00A2789E"/>
    <w:rsid w:val="00A337F5"/>
    <w:rsid w:val="00A42BF3"/>
    <w:rsid w:val="00A456A3"/>
    <w:rsid w:val="00A45F22"/>
    <w:rsid w:val="00A46F2F"/>
    <w:rsid w:val="00A5775C"/>
    <w:rsid w:val="00A60205"/>
    <w:rsid w:val="00A7099E"/>
    <w:rsid w:val="00A7467E"/>
    <w:rsid w:val="00A81880"/>
    <w:rsid w:val="00A8244E"/>
    <w:rsid w:val="00A84193"/>
    <w:rsid w:val="00A85B2F"/>
    <w:rsid w:val="00A87C01"/>
    <w:rsid w:val="00A9068A"/>
    <w:rsid w:val="00A9175D"/>
    <w:rsid w:val="00A92507"/>
    <w:rsid w:val="00AA1124"/>
    <w:rsid w:val="00AA1D49"/>
    <w:rsid w:val="00AA389F"/>
    <w:rsid w:val="00AB1ADF"/>
    <w:rsid w:val="00AB40FB"/>
    <w:rsid w:val="00AC6F46"/>
    <w:rsid w:val="00AD4107"/>
    <w:rsid w:val="00AD767B"/>
    <w:rsid w:val="00AE1385"/>
    <w:rsid w:val="00AE149E"/>
    <w:rsid w:val="00AF1B19"/>
    <w:rsid w:val="00AF49ED"/>
    <w:rsid w:val="00AF6203"/>
    <w:rsid w:val="00B05CCC"/>
    <w:rsid w:val="00B1426D"/>
    <w:rsid w:val="00B147A1"/>
    <w:rsid w:val="00B15507"/>
    <w:rsid w:val="00B20401"/>
    <w:rsid w:val="00B26BE1"/>
    <w:rsid w:val="00B27B55"/>
    <w:rsid w:val="00B30F66"/>
    <w:rsid w:val="00B40382"/>
    <w:rsid w:val="00B45FF2"/>
    <w:rsid w:val="00B47716"/>
    <w:rsid w:val="00B50DE1"/>
    <w:rsid w:val="00B52AD4"/>
    <w:rsid w:val="00B548B8"/>
    <w:rsid w:val="00B570A6"/>
    <w:rsid w:val="00B757ED"/>
    <w:rsid w:val="00B80092"/>
    <w:rsid w:val="00B85559"/>
    <w:rsid w:val="00B87DD5"/>
    <w:rsid w:val="00B930F8"/>
    <w:rsid w:val="00B93D87"/>
    <w:rsid w:val="00B9653E"/>
    <w:rsid w:val="00B979C9"/>
    <w:rsid w:val="00BA50E1"/>
    <w:rsid w:val="00BA64C5"/>
    <w:rsid w:val="00BA7007"/>
    <w:rsid w:val="00BB052F"/>
    <w:rsid w:val="00BC1269"/>
    <w:rsid w:val="00BC1531"/>
    <w:rsid w:val="00BC229B"/>
    <w:rsid w:val="00BC38A2"/>
    <w:rsid w:val="00BC63DC"/>
    <w:rsid w:val="00BD2E2D"/>
    <w:rsid w:val="00BD4D4F"/>
    <w:rsid w:val="00BD7D41"/>
    <w:rsid w:val="00BE5179"/>
    <w:rsid w:val="00BF26CE"/>
    <w:rsid w:val="00BF69A8"/>
    <w:rsid w:val="00BF7BD3"/>
    <w:rsid w:val="00C02305"/>
    <w:rsid w:val="00C06769"/>
    <w:rsid w:val="00C06B2A"/>
    <w:rsid w:val="00C13C8C"/>
    <w:rsid w:val="00C14F66"/>
    <w:rsid w:val="00C2129E"/>
    <w:rsid w:val="00C21C29"/>
    <w:rsid w:val="00C33B17"/>
    <w:rsid w:val="00C40BC8"/>
    <w:rsid w:val="00C4549C"/>
    <w:rsid w:val="00C470B8"/>
    <w:rsid w:val="00C506B1"/>
    <w:rsid w:val="00C546B6"/>
    <w:rsid w:val="00C55491"/>
    <w:rsid w:val="00C6107A"/>
    <w:rsid w:val="00C61A3D"/>
    <w:rsid w:val="00C63F8C"/>
    <w:rsid w:val="00C65CDC"/>
    <w:rsid w:val="00C671AA"/>
    <w:rsid w:val="00C724A8"/>
    <w:rsid w:val="00C74170"/>
    <w:rsid w:val="00C77C05"/>
    <w:rsid w:val="00C801B1"/>
    <w:rsid w:val="00C81724"/>
    <w:rsid w:val="00C8314A"/>
    <w:rsid w:val="00C87388"/>
    <w:rsid w:val="00C9005A"/>
    <w:rsid w:val="00C940C9"/>
    <w:rsid w:val="00C948DE"/>
    <w:rsid w:val="00C96353"/>
    <w:rsid w:val="00CA1E26"/>
    <w:rsid w:val="00CA2A58"/>
    <w:rsid w:val="00CA56D9"/>
    <w:rsid w:val="00CB236D"/>
    <w:rsid w:val="00CD298A"/>
    <w:rsid w:val="00CD298D"/>
    <w:rsid w:val="00CE0A37"/>
    <w:rsid w:val="00CE3237"/>
    <w:rsid w:val="00CE3545"/>
    <w:rsid w:val="00CE369C"/>
    <w:rsid w:val="00CE45FB"/>
    <w:rsid w:val="00CE53A1"/>
    <w:rsid w:val="00CE5A2C"/>
    <w:rsid w:val="00CF3B6C"/>
    <w:rsid w:val="00CF729B"/>
    <w:rsid w:val="00CF76BB"/>
    <w:rsid w:val="00D00910"/>
    <w:rsid w:val="00D059BB"/>
    <w:rsid w:val="00D06495"/>
    <w:rsid w:val="00D14AE9"/>
    <w:rsid w:val="00D16CCE"/>
    <w:rsid w:val="00D16EBF"/>
    <w:rsid w:val="00D16FAB"/>
    <w:rsid w:val="00D17EB5"/>
    <w:rsid w:val="00D52EF9"/>
    <w:rsid w:val="00D575B1"/>
    <w:rsid w:val="00D64B2D"/>
    <w:rsid w:val="00D763AF"/>
    <w:rsid w:val="00D76FD2"/>
    <w:rsid w:val="00D77785"/>
    <w:rsid w:val="00D916AB"/>
    <w:rsid w:val="00D91CDB"/>
    <w:rsid w:val="00D926B2"/>
    <w:rsid w:val="00D96B7B"/>
    <w:rsid w:val="00D97208"/>
    <w:rsid w:val="00D97AEB"/>
    <w:rsid w:val="00DB611E"/>
    <w:rsid w:val="00DC0252"/>
    <w:rsid w:val="00DC1465"/>
    <w:rsid w:val="00DC318D"/>
    <w:rsid w:val="00DC4D52"/>
    <w:rsid w:val="00DD0165"/>
    <w:rsid w:val="00DD203D"/>
    <w:rsid w:val="00DD6929"/>
    <w:rsid w:val="00DD7957"/>
    <w:rsid w:val="00DE1836"/>
    <w:rsid w:val="00DE25A9"/>
    <w:rsid w:val="00DE435F"/>
    <w:rsid w:val="00DE615A"/>
    <w:rsid w:val="00DF726D"/>
    <w:rsid w:val="00DF7ADC"/>
    <w:rsid w:val="00E044FC"/>
    <w:rsid w:val="00E10128"/>
    <w:rsid w:val="00E1258E"/>
    <w:rsid w:val="00E12DE6"/>
    <w:rsid w:val="00E12E59"/>
    <w:rsid w:val="00E13315"/>
    <w:rsid w:val="00E20B5D"/>
    <w:rsid w:val="00E20D34"/>
    <w:rsid w:val="00E25E56"/>
    <w:rsid w:val="00E321D2"/>
    <w:rsid w:val="00E3484E"/>
    <w:rsid w:val="00E445C3"/>
    <w:rsid w:val="00E44CAE"/>
    <w:rsid w:val="00E46A3B"/>
    <w:rsid w:val="00E472FE"/>
    <w:rsid w:val="00E504F1"/>
    <w:rsid w:val="00E50575"/>
    <w:rsid w:val="00E515D3"/>
    <w:rsid w:val="00E55AA0"/>
    <w:rsid w:val="00E608CF"/>
    <w:rsid w:val="00E60E1F"/>
    <w:rsid w:val="00E64626"/>
    <w:rsid w:val="00E71FE5"/>
    <w:rsid w:val="00E74661"/>
    <w:rsid w:val="00E752D9"/>
    <w:rsid w:val="00E8078B"/>
    <w:rsid w:val="00E813CA"/>
    <w:rsid w:val="00E823DF"/>
    <w:rsid w:val="00E870B4"/>
    <w:rsid w:val="00E935D1"/>
    <w:rsid w:val="00E94845"/>
    <w:rsid w:val="00E9604E"/>
    <w:rsid w:val="00EA0F1D"/>
    <w:rsid w:val="00EA1C4E"/>
    <w:rsid w:val="00EA1D9A"/>
    <w:rsid w:val="00EA2811"/>
    <w:rsid w:val="00EB14D7"/>
    <w:rsid w:val="00EB350A"/>
    <w:rsid w:val="00EB64D1"/>
    <w:rsid w:val="00EC0EFB"/>
    <w:rsid w:val="00EC1E4C"/>
    <w:rsid w:val="00EC2984"/>
    <w:rsid w:val="00EC7094"/>
    <w:rsid w:val="00EC7E12"/>
    <w:rsid w:val="00ED242D"/>
    <w:rsid w:val="00ED3DD5"/>
    <w:rsid w:val="00ED4547"/>
    <w:rsid w:val="00EE3776"/>
    <w:rsid w:val="00EF01F4"/>
    <w:rsid w:val="00EF1097"/>
    <w:rsid w:val="00EF1B43"/>
    <w:rsid w:val="00EF32F6"/>
    <w:rsid w:val="00EF33BA"/>
    <w:rsid w:val="00F0222E"/>
    <w:rsid w:val="00F02920"/>
    <w:rsid w:val="00F111B4"/>
    <w:rsid w:val="00F1231B"/>
    <w:rsid w:val="00F20EC9"/>
    <w:rsid w:val="00F2679D"/>
    <w:rsid w:val="00F26E8A"/>
    <w:rsid w:val="00F3389C"/>
    <w:rsid w:val="00F34A23"/>
    <w:rsid w:val="00F35880"/>
    <w:rsid w:val="00F40158"/>
    <w:rsid w:val="00F5063B"/>
    <w:rsid w:val="00F52189"/>
    <w:rsid w:val="00F52266"/>
    <w:rsid w:val="00F52523"/>
    <w:rsid w:val="00F53830"/>
    <w:rsid w:val="00F543EB"/>
    <w:rsid w:val="00F57B0F"/>
    <w:rsid w:val="00F67B08"/>
    <w:rsid w:val="00F702DE"/>
    <w:rsid w:val="00F70CE5"/>
    <w:rsid w:val="00F935A6"/>
    <w:rsid w:val="00F95DB2"/>
    <w:rsid w:val="00F96D22"/>
    <w:rsid w:val="00F97644"/>
    <w:rsid w:val="00FA060B"/>
    <w:rsid w:val="00FA0A97"/>
    <w:rsid w:val="00FA1F16"/>
    <w:rsid w:val="00FA6C59"/>
    <w:rsid w:val="00FB63A2"/>
    <w:rsid w:val="00FC31D7"/>
    <w:rsid w:val="00FC34F2"/>
    <w:rsid w:val="00FC36FA"/>
    <w:rsid w:val="00FC53D1"/>
    <w:rsid w:val="00FD1AC0"/>
    <w:rsid w:val="00FD35B4"/>
    <w:rsid w:val="00FE7B68"/>
    <w:rsid w:val="00FF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3D6A2E1"/>
  <w15:chartTrackingRefBased/>
  <w15:docId w15:val="{A99B8EDB-B1CB-4E6D-B2DC-48F8D2E98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33B1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rsid w:val="00C4549C"/>
    <w:pPr>
      <w:jc w:val="both"/>
    </w:pPr>
    <w:rPr>
      <w:sz w:val="24"/>
      <w:szCs w:val="24"/>
    </w:rPr>
  </w:style>
  <w:style w:type="paragraph" w:styleId="Tytu">
    <w:name w:val="Title"/>
    <w:basedOn w:val="Normalny"/>
    <w:qFormat/>
    <w:rsid w:val="00C4549C"/>
    <w:pPr>
      <w:jc w:val="center"/>
    </w:pPr>
    <w:rPr>
      <w:b/>
      <w:sz w:val="32"/>
    </w:rPr>
  </w:style>
  <w:style w:type="paragraph" w:styleId="Tekstpodstawowy">
    <w:name w:val="Body Text"/>
    <w:basedOn w:val="Normalny"/>
    <w:rsid w:val="00E823DF"/>
    <w:pPr>
      <w:spacing w:after="120"/>
    </w:pPr>
  </w:style>
  <w:style w:type="paragraph" w:styleId="Tekstpodstawowy2">
    <w:name w:val="Body Text 2"/>
    <w:basedOn w:val="Normalny"/>
    <w:rsid w:val="00E823DF"/>
    <w:pPr>
      <w:spacing w:after="120" w:line="480" w:lineRule="auto"/>
    </w:pPr>
  </w:style>
  <w:style w:type="paragraph" w:styleId="Nagwek">
    <w:name w:val="header"/>
    <w:basedOn w:val="Normalny"/>
    <w:link w:val="NagwekZnak"/>
    <w:rsid w:val="00BD4D4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D4D4F"/>
  </w:style>
  <w:style w:type="paragraph" w:styleId="Stopka">
    <w:name w:val="footer"/>
    <w:basedOn w:val="Normalny"/>
    <w:link w:val="StopkaZnak"/>
    <w:uiPriority w:val="99"/>
    <w:rsid w:val="00BD4D4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D4D4F"/>
  </w:style>
  <w:style w:type="character" w:styleId="Pogrubienie">
    <w:name w:val="Strong"/>
    <w:uiPriority w:val="22"/>
    <w:qFormat/>
    <w:rsid w:val="003E76D8"/>
    <w:rPr>
      <w:b/>
      <w:bCs/>
    </w:rPr>
  </w:style>
  <w:style w:type="character" w:styleId="Hipercze">
    <w:name w:val="Hyperlink"/>
    <w:rsid w:val="00F34A23"/>
    <w:rPr>
      <w:color w:val="0563C1"/>
      <w:u w:val="single"/>
    </w:rPr>
  </w:style>
  <w:style w:type="paragraph" w:styleId="Tekstdymka">
    <w:name w:val="Balloon Text"/>
    <w:basedOn w:val="Normalny"/>
    <w:link w:val="TekstdymkaZnak"/>
    <w:rsid w:val="00F2679D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rsid w:val="00F2679D"/>
    <w:rPr>
      <w:rFonts w:ascii="Segoe UI" w:hAnsi="Segoe UI" w:cs="Segoe UI"/>
      <w:sz w:val="18"/>
      <w:szCs w:val="18"/>
    </w:rPr>
  </w:style>
  <w:style w:type="paragraph" w:customStyle="1" w:styleId="Normalny1">
    <w:name w:val="Normalny1"/>
    <w:rsid w:val="00584A24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styleId="Akapitzlist">
    <w:name w:val="List Paragraph"/>
    <w:basedOn w:val="Normalny"/>
    <w:uiPriority w:val="34"/>
    <w:qFormat/>
    <w:rsid w:val="00E813CA"/>
    <w:pPr>
      <w:ind w:left="720"/>
    </w:pPr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282E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11EB4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doc-ti">
    <w:name w:val="doc-ti"/>
    <w:basedOn w:val="Normalny"/>
    <w:rsid w:val="008379AF"/>
    <w:pPr>
      <w:spacing w:before="100" w:beforeAutospacing="1" w:after="100" w:afterAutospacing="1"/>
    </w:pPr>
    <w:rPr>
      <w:sz w:val="24"/>
      <w:szCs w:val="24"/>
    </w:rPr>
  </w:style>
  <w:style w:type="paragraph" w:styleId="Poprawka">
    <w:name w:val="Revision"/>
    <w:hidden/>
    <w:uiPriority w:val="99"/>
    <w:semiHidden/>
    <w:rsid w:val="007E7E1C"/>
  </w:style>
  <w:style w:type="table" w:customStyle="1" w:styleId="Tabela-Siatka1">
    <w:name w:val="Tabela - Siatka1"/>
    <w:basedOn w:val="Standardowy"/>
    <w:next w:val="Tabela-Siatka"/>
    <w:uiPriority w:val="59"/>
    <w:rsid w:val="00D17EB5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uiPriority w:val="99"/>
    <w:semiHidden/>
    <w:unhideWhenUsed/>
    <w:rsid w:val="00B05CCC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4F69F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4F69F3"/>
  </w:style>
  <w:style w:type="character" w:customStyle="1" w:styleId="TekstkomentarzaZnak">
    <w:name w:val="Tekst komentarza Znak"/>
    <w:basedOn w:val="Domylnaczcionkaakapitu"/>
    <w:link w:val="Tekstkomentarza"/>
    <w:rsid w:val="004F69F3"/>
  </w:style>
  <w:style w:type="paragraph" w:styleId="Tematkomentarza">
    <w:name w:val="annotation subject"/>
    <w:basedOn w:val="Tekstkomentarza"/>
    <w:next w:val="Tekstkomentarza"/>
    <w:link w:val="TematkomentarzaZnak"/>
    <w:rsid w:val="004F69F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4F69F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66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0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5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8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podlaskie.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wmf"/><Relationship Id="rId1" Type="http://schemas.openxmlformats.org/officeDocument/2006/relationships/image" Target="media/image1.png"/><Relationship Id="rId5" Type="http://schemas.openxmlformats.org/officeDocument/2006/relationships/image" Target="media/image4.pn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B82119-D8E3-40C2-832F-0251F6F48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3161</Words>
  <Characters>23408</Characters>
  <Application>Microsoft Office Word</Application>
  <DocSecurity>0</DocSecurity>
  <Lines>195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 M O W A</vt:lpstr>
    </vt:vector>
  </TitlesOfParts>
  <Company>UMWP</Company>
  <LinksUpToDate>false</LinksUpToDate>
  <CharactersWithSpaces>26516</CharactersWithSpaces>
  <SharedDoc>false</SharedDoc>
  <HLinks>
    <vt:vector size="6" baseType="variant">
      <vt:variant>
        <vt:i4>7405650</vt:i4>
      </vt:variant>
      <vt:variant>
        <vt:i4>0</vt:i4>
      </vt:variant>
      <vt:variant>
        <vt:i4>0</vt:i4>
      </vt:variant>
      <vt:variant>
        <vt:i4>5</vt:i4>
      </vt:variant>
      <vt:variant>
        <vt:lpwstr>mailto:iod@podlaskie.eu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 M O W A</dc:title>
  <dc:subject/>
  <dc:creator>Administrator</dc:creator>
  <cp:keywords/>
  <cp:lastModifiedBy>Zalewska Emilia</cp:lastModifiedBy>
  <cp:revision>2</cp:revision>
  <cp:lastPrinted>2025-01-24T10:23:00Z</cp:lastPrinted>
  <dcterms:created xsi:type="dcterms:W3CDTF">2025-01-24T12:10:00Z</dcterms:created>
  <dcterms:modified xsi:type="dcterms:W3CDTF">2025-01-24T12:10:00Z</dcterms:modified>
</cp:coreProperties>
</file>