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E2A55" w:rsidRDefault="00CE2A55" w:rsidP="00A00DAC">
      <w:pPr>
        <w:keepNext/>
        <w:tabs>
          <w:tab w:val="left" w:pos="142"/>
        </w:tabs>
        <w:suppressAutoHyphens w:val="0"/>
        <w:jc w:val="center"/>
        <w:outlineLvl w:val="0"/>
        <w:rPr>
          <w:b/>
          <w:color w:val="000000"/>
          <w:lang w:eastAsia="pl-PL"/>
        </w:rPr>
      </w:pPr>
    </w:p>
    <w:p w:rsidR="007834E8" w:rsidRPr="00FB4D7D" w:rsidRDefault="007834E8" w:rsidP="007834E8">
      <w:pPr>
        <w:jc w:val="right"/>
        <w:rPr>
          <w:rFonts w:ascii="Arial" w:eastAsia="Calibri" w:hAnsi="Arial" w:cs="Arial"/>
          <w:sz w:val="22"/>
          <w:szCs w:val="22"/>
        </w:rPr>
      </w:pPr>
      <w:r w:rsidRPr="00FB4D7D">
        <w:rPr>
          <w:rFonts w:ascii="Arial" w:eastAsia="Calibri" w:hAnsi="Arial" w:cs="Arial"/>
          <w:sz w:val="22"/>
          <w:szCs w:val="22"/>
        </w:rPr>
        <w:t xml:space="preserve">Szczecin, dnia </w:t>
      </w:r>
      <w:r w:rsidR="002B2F0A">
        <w:rPr>
          <w:rFonts w:ascii="Arial" w:eastAsia="Calibri" w:hAnsi="Arial" w:cs="Arial"/>
          <w:sz w:val="22"/>
          <w:szCs w:val="22"/>
        </w:rPr>
        <w:t>16</w:t>
      </w:r>
      <w:r>
        <w:rPr>
          <w:rFonts w:ascii="Arial" w:eastAsia="Calibri" w:hAnsi="Arial" w:cs="Arial"/>
          <w:sz w:val="22"/>
          <w:szCs w:val="22"/>
        </w:rPr>
        <w:t>-</w:t>
      </w:r>
      <w:r w:rsidR="002B2F0A">
        <w:rPr>
          <w:rFonts w:ascii="Arial" w:eastAsia="Calibri" w:hAnsi="Arial" w:cs="Arial"/>
          <w:sz w:val="22"/>
          <w:szCs w:val="22"/>
        </w:rPr>
        <w:t>06-</w:t>
      </w:r>
      <w:r>
        <w:rPr>
          <w:rFonts w:ascii="Arial" w:eastAsia="Calibri" w:hAnsi="Arial" w:cs="Arial"/>
          <w:sz w:val="22"/>
          <w:szCs w:val="22"/>
        </w:rPr>
        <w:t>202</w:t>
      </w:r>
      <w:r w:rsidR="002B2F0A">
        <w:rPr>
          <w:rFonts w:ascii="Arial" w:eastAsia="Calibri" w:hAnsi="Arial" w:cs="Arial"/>
          <w:sz w:val="22"/>
          <w:szCs w:val="22"/>
        </w:rPr>
        <w:t>1</w:t>
      </w:r>
      <w:r>
        <w:rPr>
          <w:rFonts w:ascii="Arial" w:eastAsia="Calibri" w:hAnsi="Arial" w:cs="Arial"/>
          <w:sz w:val="22"/>
          <w:szCs w:val="22"/>
        </w:rPr>
        <w:t xml:space="preserve"> r.</w:t>
      </w:r>
    </w:p>
    <w:p w:rsidR="007834E8" w:rsidRPr="00FB4D7D" w:rsidRDefault="007834E8" w:rsidP="007834E8">
      <w:pPr>
        <w:jc w:val="center"/>
        <w:rPr>
          <w:rFonts w:ascii="Arial" w:eastAsia="Calibri" w:hAnsi="Arial" w:cs="Arial"/>
          <w:sz w:val="22"/>
          <w:szCs w:val="22"/>
        </w:rPr>
      </w:pP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B4D7D">
        <w:rPr>
          <w:rFonts w:ascii="Arial" w:hAnsi="Arial" w:cs="Arial"/>
          <w:b/>
          <w:sz w:val="22"/>
          <w:szCs w:val="22"/>
          <w:u w:val="single"/>
        </w:rPr>
        <w:t>Zapytanie Ofertowe</w:t>
      </w: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834E8" w:rsidRPr="00FB4D7D" w:rsidRDefault="007834E8" w:rsidP="007834E8">
      <w:pPr>
        <w:jc w:val="center"/>
        <w:rPr>
          <w:rFonts w:ascii="Arial" w:eastAsia="Calibri" w:hAnsi="Arial" w:cs="Arial"/>
          <w:sz w:val="22"/>
          <w:szCs w:val="22"/>
        </w:rPr>
      </w:pP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</w:rPr>
      </w:pP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</w:rPr>
      </w:pP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</w:rPr>
      </w:pPr>
    </w:p>
    <w:p w:rsidR="007834E8" w:rsidRPr="00FB4D7D" w:rsidRDefault="007834E8" w:rsidP="007834E8">
      <w:pPr>
        <w:jc w:val="center"/>
        <w:rPr>
          <w:rFonts w:ascii="Arial" w:hAnsi="Arial" w:cs="Arial"/>
          <w:b/>
          <w:sz w:val="22"/>
          <w:szCs w:val="22"/>
        </w:rPr>
      </w:pPr>
    </w:p>
    <w:p w:rsidR="007834E8" w:rsidRDefault="007834E8" w:rsidP="007834E8">
      <w:pPr>
        <w:jc w:val="center"/>
        <w:rPr>
          <w:rFonts w:ascii="Arial" w:hAnsi="Arial" w:cs="Arial"/>
          <w:b/>
          <w:sz w:val="22"/>
          <w:szCs w:val="22"/>
        </w:rPr>
      </w:pPr>
    </w:p>
    <w:p w:rsidR="007834E8" w:rsidRDefault="007834E8" w:rsidP="007834E8">
      <w:pPr>
        <w:jc w:val="center"/>
        <w:rPr>
          <w:rFonts w:ascii="Arial" w:hAnsi="Arial" w:cs="Arial"/>
          <w:b/>
          <w:sz w:val="22"/>
          <w:szCs w:val="22"/>
        </w:rPr>
      </w:pPr>
    </w:p>
    <w:p w:rsidR="007834E8" w:rsidRPr="007834E8" w:rsidRDefault="007834E8" w:rsidP="007834E8">
      <w:pPr>
        <w:jc w:val="center"/>
        <w:rPr>
          <w:b/>
          <w:sz w:val="22"/>
          <w:szCs w:val="22"/>
        </w:rPr>
      </w:pPr>
    </w:p>
    <w:p w:rsidR="007834E8" w:rsidRPr="007834E8" w:rsidRDefault="007834E8" w:rsidP="007834E8">
      <w:pPr>
        <w:jc w:val="center"/>
        <w:rPr>
          <w:b/>
          <w:sz w:val="22"/>
          <w:szCs w:val="22"/>
        </w:rPr>
      </w:pPr>
      <w:r w:rsidRPr="007834E8">
        <w:rPr>
          <w:b/>
          <w:sz w:val="22"/>
          <w:szCs w:val="22"/>
        </w:rPr>
        <w:t>ZAMAWIAJĄCY:</w:t>
      </w:r>
    </w:p>
    <w:p w:rsidR="007834E8" w:rsidRPr="007834E8" w:rsidRDefault="007834E8" w:rsidP="007834E8">
      <w:pPr>
        <w:jc w:val="center"/>
        <w:rPr>
          <w:b/>
          <w:bCs/>
          <w:sz w:val="22"/>
          <w:szCs w:val="22"/>
        </w:rPr>
      </w:pPr>
      <w:r w:rsidRPr="007834E8">
        <w:rPr>
          <w:b/>
          <w:bCs/>
          <w:sz w:val="22"/>
          <w:szCs w:val="22"/>
        </w:rPr>
        <w:t>Zakład Wodociągów i Kanalizacji Spółka z o.o. w Szczecinie</w:t>
      </w:r>
    </w:p>
    <w:p w:rsidR="007834E8" w:rsidRPr="007834E8" w:rsidRDefault="007834E8" w:rsidP="007834E8">
      <w:pPr>
        <w:jc w:val="center"/>
        <w:rPr>
          <w:b/>
          <w:sz w:val="22"/>
          <w:szCs w:val="22"/>
        </w:rPr>
      </w:pPr>
      <w:r w:rsidRPr="007834E8">
        <w:rPr>
          <w:b/>
          <w:sz w:val="22"/>
          <w:szCs w:val="22"/>
        </w:rPr>
        <w:t xml:space="preserve">ul. M. </w:t>
      </w:r>
      <w:proofErr w:type="spellStart"/>
      <w:r w:rsidRPr="007834E8">
        <w:rPr>
          <w:b/>
          <w:sz w:val="22"/>
          <w:szCs w:val="22"/>
        </w:rPr>
        <w:t>Golisza</w:t>
      </w:r>
      <w:proofErr w:type="spellEnd"/>
      <w:r w:rsidRPr="007834E8">
        <w:rPr>
          <w:b/>
          <w:sz w:val="22"/>
          <w:szCs w:val="22"/>
        </w:rPr>
        <w:t xml:space="preserve"> 10, 71-682 Szczecin</w:t>
      </w:r>
    </w:p>
    <w:p w:rsidR="007834E8" w:rsidRPr="007834E8" w:rsidRDefault="007834E8" w:rsidP="007834E8">
      <w:pPr>
        <w:jc w:val="center"/>
        <w:rPr>
          <w:b/>
          <w:sz w:val="22"/>
          <w:szCs w:val="22"/>
        </w:rPr>
      </w:pPr>
    </w:p>
    <w:p w:rsidR="007834E8" w:rsidRPr="007834E8" w:rsidRDefault="007834E8" w:rsidP="007834E8">
      <w:pPr>
        <w:jc w:val="center"/>
        <w:rPr>
          <w:sz w:val="22"/>
          <w:szCs w:val="22"/>
        </w:rPr>
      </w:pPr>
      <w:r w:rsidRPr="007834E8">
        <w:rPr>
          <w:b/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0" locked="1" layoutInCell="1" allowOverlap="0" wp14:anchorId="01FC9B54" wp14:editId="52DF91B9">
            <wp:simplePos x="0" y="0"/>
            <wp:positionH relativeFrom="column">
              <wp:posOffset>2508250</wp:posOffset>
            </wp:positionH>
            <wp:positionV relativeFrom="page">
              <wp:posOffset>1899920</wp:posOffset>
            </wp:positionV>
            <wp:extent cx="899795" cy="1116965"/>
            <wp:effectExtent l="0" t="0" r="0" b="6985"/>
            <wp:wrapSquare wrapText="bothSides"/>
            <wp:docPr id="3" name="Obraz 3" descr="logo_zwi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zwik_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C49" w:rsidRPr="00277BE9" w:rsidRDefault="00CA1C49" w:rsidP="00CA1C49">
      <w:pPr>
        <w:jc w:val="center"/>
        <w:rPr>
          <w:rFonts w:ascii="Arial" w:hAnsi="Arial" w:cs="Arial"/>
          <w:bCs/>
          <w:sz w:val="22"/>
          <w:szCs w:val="22"/>
        </w:rPr>
      </w:pPr>
      <w:r w:rsidRPr="00277BE9">
        <w:rPr>
          <w:rFonts w:ascii="Arial" w:hAnsi="Arial" w:cs="Arial"/>
          <w:bCs/>
          <w:sz w:val="22"/>
          <w:szCs w:val="22"/>
        </w:rPr>
        <w:t xml:space="preserve">ZAPRASZA DO ZŁOŻENIA OFERTY </w:t>
      </w:r>
      <w:r w:rsidRPr="00277BE9">
        <w:rPr>
          <w:rFonts w:ascii="Arial" w:hAnsi="Arial" w:cs="Arial"/>
          <w:bCs/>
          <w:sz w:val="22"/>
          <w:szCs w:val="22"/>
        </w:rPr>
        <w:br/>
        <w:t>W POSTĘPOWANIU O UDZIELENIE ZAMÓWIENIA,</w:t>
      </w:r>
      <w:r w:rsidRPr="00277BE9">
        <w:rPr>
          <w:rFonts w:ascii="Arial" w:hAnsi="Arial" w:cs="Arial"/>
          <w:bCs/>
          <w:sz w:val="22"/>
          <w:szCs w:val="22"/>
        </w:rPr>
        <w:br/>
        <w:t xml:space="preserve">KTÓREGO WARTOŚĆ JEST MNIEJSZA NIŻ KWOTA 130,000 zł </w:t>
      </w:r>
      <w:r w:rsidRPr="00277BE9">
        <w:rPr>
          <w:rFonts w:ascii="Arial" w:hAnsi="Arial" w:cs="Arial"/>
          <w:bCs/>
          <w:sz w:val="22"/>
          <w:szCs w:val="22"/>
        </w:rPr>
        <w:br/>
        <w:t xml:space="preserve">NA </w:t>
      </w:r>
      <w:r w:rsidR="009D3C8D">
        <w:rPr>
          <w:rFonts w:ascii="Arial" w:hAnsi="Arial" w:cs="Arial"/>
          <w:bCs/>
          <w:sz w:val="22"/>
          <w:szCs w:val="22"/>
        </w:rPr>
        <w:t>DOSTAWĘ</w:t>
      </w:r>
      <w:r w:rsidRPr="00277BE9">
        <w:rPr>
          <w:rFonts w:ascii="Arial" w:hAnsi="Arial" w:cs="Arial"/>
          <w:bCs/>
          <w:sz w:val="22"/>
          <w:szCs w:val="22"/>
        </w:rPr>
        <w:t xml:space="preserve"> PN:</w:t>
      </w:r>
    </w:p>
    <w:p w:rsidR="00CE2A55" w:rsidRPr="007834E8" w:rsidRDefault="00CE2A55" w:rsidP="00A00DAC">
      <w:pPr>
        <w:keepNext/>
        <w:tabs>
          <w:tab w:val="left" w:pos="142"/>
        </w:tabs>
        <w:suppressAutoHyphens w:val="0"/>
        <w:jc w:val="center"/>
        <w:outlineLvl w:val="0"/>
        <w:rPr>
          <w:b/>
          <w:color w:val="000000"/>
          <w:lang w:eastAsia="pl-PL"/>
        </w:rPr>
      </w:pPr>
    </w:p>
    <w:p w:rsidR="00CE2A55" w:rsidRPr="007834E8" w:rsidRDefault="00CE2A55" w:rsidP="00A00DAC">
      <w:pPr>
        <w:keepNext/>
        <w:tabs>
          <w:tab w:val="left" w:pos="142"/>
        </w:tabs>
        <w:suppressAutoHyphens w:val="0"/>
        <w:jc w:val="center"/>
        <w:outlineLvl w:val="0"/>
        <w:rPr>
          <w:b/>
          <w:color w:val="000000"/>
          <w:lang w:eastAsia="pl-PL"/>
        </w:rPr>
      </w:pPr>
    </w:p>
    <w:p w:rsidR="007834E8" w:rsidRPr="00506B15" w:rsidRDefault="00506B15" w:rsidP="003F60E7">
      <w:pPr>
        <w:spacing w:line="360" w:lineRule="auto"/>
        <w:jc w:val="center"/>
        <w:rPr>
          <w:b/>
          <w:sz w:val="28"/>
          <w:szCs w:val="28"/>
        </w:rPr>
      </w:pPr>
      <w:r w:rsidRPr="00506B15">
        <w:rPr>
          <w:b/>
          <w:sz w:val="28"/>
          <w:szCs w:val="28"/>
        </w:rPr>
        <w:t xml:space="preserve">Wykonanie śrub do przenośników wygarniających żużel z pieców spalających osad w </w:t>
      </w:r>
      <w:r w:rsidR="009D3C8D">
        <w:rPr>
          <w:b/>
          <w:sz w:val="28"/>
          <w:szCs w:val="28"/>
        </w:rPr>
        <w:t xml:space="preserve">Oczyszczalni Ścieków </w:t>
      </w:r>
      <w:r w:rsidRPr="00506B15">
        <w:rPr>
          <w:b/>
          <w:sz w:val="28"/>
          <w:szCs w:val="28"/>
        </w:rPr>
        <w:t>Pomorzany</w:t>
      </w:r>
    </w:p>
    <w:p w:rsidR="00350B0B" w:rsidRDefault="00350B0B" w:rsidP="003F2721">
      <w:pPr>
        <w:spacing w:after="120"/>
        <w:ind w:left="1559" w:hanging="1559"/>
        <w:jc w:val="both"/>
        <w:rPr>
          <w:b/>
          <w:szCs w:val="24"/>
          <w:lang w:eastAsia="pl-PL"/>
        </w:rPr>
      </w:pPr>
    </w:p>
    <w:p w:rsidR="00350B0B" w:rsidRDefault="00350B0B" w:rsidP="003F2721">
      <w:pPr>
        <w:spacing w:after="120"/>
        <w:ind w:left="1559" w:hanging="1559"/>
        <w:jc w:val="both"/>
        <w:rPr>
          <w:b/>
          <w:szCs w:val="24"/>
          <w:lang w:eastAsia="pl-PL"/>
        </w:rPr>
      </w:pPr>
    </w:p>
    <w:p w:rsidR="00350B0B" w:rsidRDefault="00350B0B" w:rsidP="003F2721">
      <w:pPr>
        <w:spacing w:after="120"/>
        <w:ind w:left="1559" w:hanging="1559"/>
        <w:jc w:val="both"/>
        <w:rPr>
          <w:b/>
          <w:szCs w:val="24"/>
          <w:lang w:eastAsia="pl-PL"/>
        </w:rPr>
      </w:pPr>
    </w:p>
    <w:p w:rsidR="00350B0B" w:rsidRDefault="00350B0B" w:rsidP="003F2721">
      <w:pPr>
        <w:spacing w:after="120"/>
        <w:ind w:left="1559" w:hanging="1559"/>
        <w:jc w:val="both"/>
        <w:rPr>
          <w:b/>
          <w:szCs w:val="24"/>
          <w:lang w:eastAsia="pl-PL"/>
        </w:rPr>
      </w:pPr>
    </w:p>
    <w:p w:rsidR="00350B0B" w:rsidRDefault="00350B0B" w:rsidP="003F2721">
      <w:pPr>
        <w:spacing w:after="120"/>
        <w:ind w:left="1559" w:hanging="1559"/>
        <w:jc w:val="both"/>
        <w:rPr>
          <w:b/>
          <w:szCs w:val="24"/>
          <w:lang w:eastAsia="pl-PL"/>
        </w:rPr>
      </w:pPr>
    </w:p>
    <w:p w:rsidR="00350B0B" w:rsidRDefault="00350B0B" w:rsidP="003F2721">
      <w:pPr>
        <w:spacing w:after="120"/>
        <w:ind w:left="1559" w:hanging="1559"/>
        <w:jc w:val="both"/>
        <w:rPr>
          <w:b/>
          <w:szCs w:val="24"/>
          <w:lang w:eastAsia="pl-PL"/>
        </w:rPr>
      </w:pPr>
    </w:p>
    <w:p w:rsidR="00CA1C49" w:rsidRDefault="00CA1C49" w:rsidP="00CA1C4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……………………………………………………</w:t>
      </w:r>
    </w:p>
    <w:p w:rsidR="00CA1C49" w:rsidRDefault="00CA1C49" w:rsidP="00CA1C4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opracował</w:t>
      </w:r>
    </w:p>
    <w:p w:rsidR="00CA1C49" w:rsidRDefault="00CA1C49" w:rsidP="00CA1C49">
      <w:pPr>
        <w:jc w:val="both"/>
        <w:rPr>
          <w:rFonts w:ascii="Arial" w:hAnsi="Arial" w:cs="Arial"/>
        </w:rPr>
      </w:pPr>
    </w:p>
    <w:p w:rsidR="00CA1C49" w:rsidRDefault="00CA1C49" w:rsidP="00CA1C49">
      <w:pPr>
        <w:jc w:val="both"/>
        <w:rPr>
          <w:rFonts w:ascii="Arial" w:hAnsi="Arial" w:cs="Arial"/>
        </w:rPr>
      </w:pPr>
    </w:p>
    <w:p w:rsidR="00CA1C49" w:rsidRDefault="00CA1C49" w:rsidP="00CA1C4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ZATWIERDZAM</w:t>
      </w:r>
    </w:p>
    <w:p w:rsidR="00CA1C49" w:rsidRDefault="00CA1C49" w:rsidP="00CA1C49">
      <w:pPr>
        <w:jc w:val="both"/>
        <w:rPr>
          <w:rFonts w:ascii="Arial" w:hAnsi="Arial" w:cs="Arial"/>
        </w:rPr>
      </w:pPr>
    </w:p>
    <w:p w:rsidR="00CA1C49" w:rsidRDefault="00CA1C49" w:rsidP="00CA1C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………………………………………………..</w:t>
      </w:r>
    </w:p>
    <w:p w:rsidR="00CA1C49" w:rsidRDefault="00CA1C49" w:rsidP="00CA1C4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Dział Zamówień Publicznych</w:t>
      </w:r>
    </w:p>
    <w:p w:rsidR="00CA1C49" w:rsidRDefault="00CA1C49" w:rsidP="00CA1C4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CA1C49" w:rsidRDefault="00CA1C49" w:rsidP="00CA1C4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CA1C49" w:rsidRDefault="00CA1C49" w:rsidP="00CA1C4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CA1C49" w:rsidRDefault="00CA1C49" w:rsidP="00CA1C4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CA1C49" w:rsidRDefault="00CA1C49" w:rsidP="00CA1C4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CA1C49" w:rsidRPr="00D04154" w:rsidRDefault="00CA1C49" w:rsidP="00CA1C4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CA1C49" w:rsidRPr="00D04154" w:rsidRDefault="00CA1C49" w:rsidP="00CA1C4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D04154">
        <w:rPr>
          <w:rFonts w:ascii="Arial" w:hAnsi="Arial" w:cs="Arial"/>
          <w:b/>
          <w:sz w:val="22"/>
          <w:szCs w:val="22"/>
          <w:lang w:eastAsia="pl-PL"/>
        </w:rPr>
        <w:lastRenderedPageBreak/>
        <w:t>Oświadczenie o statusie dużego przedsiębiorcy</w:t>
      </w:r>
    </w:p>
    <w:p w:rsidR="00CA1C49" w:rsidRPr="00D04154" w:rsidRDefault="00CA1C49" w:rsidP="00CA1C49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:rsidR="00CA1C49" w:rsidRPr="00D04154" w:rsidRDefault="00CA1C49" w:rsidP="00CA1C49">
      <w:pPr>
        <w:jc w:val="both"/>
        <w:rPr>
          <w:rFonts w:ascii="Arial" w:hAnsi="Arial" w:cs="Arial"/>
          <w:sz w:val="22"/>
          <w:szCs w:val="22"/>
          <w:lang w:eastAsia="pl-PL"/>
        </w:rPr>
      </w:pPr>
      <w:r w:rsidRPr="00D04154">
        <w:rPr>
          <w:rFonts w:ascii="Arial" w:hAnsi="Arial" w:cs="Arial"/>
          <w:sz w:val="22"/>
          <w:szCs w:val="22"/>
          <w:lang w:eastAsia="pl-PL"/>
        </w:rPr>
        <w:t>Zakład Wodociągów i Kanalizacji Sp. z o.o. w Szczecinie oświadcza, że posiada status dużego przedsiębiorcy w rozumieniu przepisów ustawy z dnia 8 marca 2013 r. o przeciwdziałaniu nadmiernym opóźnieniom w transakcjach handlowych (</w:t>
      </w:r>
      <w:proofErr w:type="spellStart"/>
      <w:r w:rsidRPr="00D04154">
        <w:rPr>
          <w:rFonts w:ascii="Arial" w:hAnsi="Arial" w:cs="Arial"/>
          <w:sz w:val="22"/>
          <w:szCs w:val="22"/>
          <w:lang w:eastAsia="pl-PL"/>
        </w:rPr>
        <w:t>t.j</w:t>
      </w:r>
      <w:proofErr w:type="spellEnd"/>
      <w:r w:rsidRPr="00D04154">
        <w:rPr>
          <w:rFonts w:ascii="Arial" w:hAnsi="Arial" w:cs="Arial"/>
          <w:sz w:val="22"/>
          <w:szCs w:val="22"/>
          <w:lang w:eastAsia="pl-PL"/>
        </w:rPr>
        <w:t>. Dz.U. z 202</w:t>
      </w:r>
      <w:r w:rsidR="009D3C8D">
        <w:rPr>
          <w:rFonts w:ascii="Arial" w:hAnsi="Arial" w:cs="Arial"/>
          <w:sz w:val="22"/>
          <w:szCs w:val="22"/>
          <w:lang w:eastAsia="pl-PL"/>
        </w:rPr>
        <w:t>1</w:t>
      </w:r>
      <w:r w:rsidRPr="00D04154">
        <w:rPr>
          <w:rFonts w:ascii="Arial" w:hAnsi="Arial" w:cs="Arial"/>
          <w:sz w:val="22"/>
          <w:szCs w:val="22"/>
          <w:lang w:eastAsia="pl-PL"/>
        </w:rPr>
        <w:t xml:space="preserve"> r. poz. </w:t>
      </w:r>
      <w:r w:rsidR="009D3C8D">
        <w:rPr>
          <w:rFonts w:ascii="Arial" w:hAnsi="Arial" w:cs="Arial"/>
          <w:sz w:val="22"/>
          <w:szCs w:val="22"/>
          <w:lang w:eastAsia="pl-PL"/>
        </w:rPr>
        <w:t>424</w:t>
      </w:r>
      <w:r w:rsidRPr="00D04154">
        <w:rPr>
          <w:rFonts w:ascii="Arial" w:hAnsi="Arial" w:cs="Arial"/>
          <w:sz w:val="22"/>
          <w:szCs w:val="22"/>
          <w:lang w:eastAsia="pl-PL"/>
        </w:rPr>
        <w:t xml:space="preserve"> ze zm.) oraz Załącznika nr 1 do Rozporządzenia Komisji (UE) nr 651/2014 z dnia 17 czerwca 2014 r. uznającego niektóre rodzaje pomocy za zgodne z rynkiem wewnętrznym w zastosowaniu art. 107 i 108 Traktatu (Dz. Urz. UE L 187 z 26.06.2014, str.1, z </w:t>
      </w:r>
      <w:proofErr w:type="spellStart"/>
      <w:r w:rsidRPr="00D04154">
        <w:rPr>
          <w:rFonts w:ascii="Arial" w:hAnsi="Arial" w:cs="Arial"/>
          <w:sz w:val="22"/>
          <w:szCs w:val="22"/>
          <w:lang w:eastAsia="pl-PL"/>
        </w:rPr>
        <w:t>późn</w:t>
      </w:r>
      <w:proofErr w:type="spellEnd"/>
      <w:r w:rsidRPr="00D04154">
        <w:rPr>
          <w:rFonts w:ascii="Arial" w:hAnsi="Arial" w:cs="Arial"/>
          <w:sz w:val="22"/>
          <w:szCs w:val="22"/>
          <w:lang w:eastAsia="pl-PL"/>
        </w:rPr>
        <w:t>. zm.).</w:t>
      </w:r>
    </w:p>
    <w:p w:rsidR="00CA1C49" w:rsidRDefault="00CA1C49" w:rsidP="003F2721">
      <w:pPr>
        <w:spacing w:after="120"/>
        <w:ind w:left="1559" w:hanging="1559"/>
        <w:jc w:val="both"/>
        <w:rPr>
          <w:b/>
          <w:szCs w:val="24"/>
          <w:lang w:eastAsia="pl-PL"/>
        </w:rPr>
      </w:pPr>
    </w:p>
    <w:p w:rsidR="007834E8" w:rsidRPr="00B04EAE" w:rsidRDefault="007834E8" w:rsidP="003F2721">
      <w:pPr>
        <w:spacing w:after="120"/>
        <w:ind w:left="1559" w:hanging="1559"/>
        <w:jc w:val="both"/>
        <w:rPr>
          <w:b/>
          <w:szCs w:val="24"/>
          <w:lang w:eastAsia="pl-PL"/>
        </w:rPr>
      </w:pPr>
      <w:r w:rsidRPr="00B04EAE">
        <w:rPr>
          <w:b/>
          <w:szCs w:val="24"/>
          <w:lang w:eastAsia="pl-PL"/>
        </w:rPr>
        <w:t>ROZDZIAŁ I.</w:t>
      </w:r>
      <w:r w:rsidRPr="00B04EAE">
        <w:rPr>
          <w:b/>
          <w:szCs w:val="24"/>
          <w:lang w:eastAsia="pl-PL"/>
        </w:rPr>
        <w:tab/>
        <w:t>FORMA OFERTY</w:t>
      </w:r>
    </w:p>
    <w:p w:rsidR="007834E8" w:rsidRPr="00B04EAE" w:rsidRDefault="007834E8" w:rsidP="005B15EA">
      <w:pPr>
        <w:numPr>
          <w:ilvl w:val="0"/>
          <w:numId w:val="31"/>
        </w:numPr>
        <w:tabs>
          <w:tab w:val="clear" w:pos="360"/>
          <w:tab w:val="num" w:pos="-1701"/>
        </w:tabs>
        <w:suppressAutoHyphens w:val="0"/>
        <w:ind w:left="357" w:hanging="357"/>
        <w:jc w:val="both"/>
        <w:rPr>
          <w:szCs w:val="24"/>
          <w:lang w:eastAsia="pl-PL"/>
        </w:rPr>
      </w:pPr>
      <w:r w:rsidRPr="00B04EAE">
        <w:rPr>
          <w:szCs w:val="24"/>
          <w:lang w:eastAsia="pl-PL"/>
        </w:rPr>
        <w:t>Wykonawcy sporządzą oferty zgodnie z wymaganiami Zapytania Ofertowego (ZO).</w:t>
      </w:r>
    </w:p>
    <w:p w:rsidR="007834E8" w:rsidRPr="00B04EAE" w:rsidRDefault="007834E8" w:rsidP="005B15EA">
      <w:pPr>
        <w:numPr>
          <w:ilvl w:val="0"/>
          <w:numId w:val="31"/>
        </w:numPr>
        <w:tabs>
          <w:tab w:val="clear" w:pos="360"/>
          <w:tab w:val="num" w:pos="-1701"/>
        </w:tabs>
        <w:suppressAutoHyphens w:val="0"/>
        <w:ind w:left="357" w:hanging="357"/>
        <w:jc w:val="both"/>
        <w:rPr>
          <w:szCs w:val="24"/>
          <w:lang w:eastAsia="pl-PL"/>
        </w:rPr>
      </w:pPr>
      <w:r w:rsidRPr="00B04EAE">
        <w:rPr>
          <w:szCs w:val="24"/>
          <w:lang w:eastAsia="pl-PL"/>
        </w:rPr>
        <w:t>Oferta musi być sporządzona czytelnie i w języku polskim.</w:t>
      </w:r>
    </w:p>
    <w:p w:rsidR="007834E8" w:rsidRPr="00B04EAE" w:rsidRDefault="007834E8" w:rsidP="005B15EA">
      <w:pPr>
        <w:numPr>
          <w:ilvl w:val="0"/>
          <w:numId w:val="31"/>
        </w:numPr>
        <w:tabs>
          <w:tab w:val="clear" w:pos="360"/>
        </w:tabs>
        <w:suppressAutoHyphens w:val="0"/>
        <w:ind w:left="357" w:hanging="357"/>
        <w:jc w:val="both"/>
        <w:rPr>
          <w:szCs w:val="24"/>
          <w:lang w:eastAsia="pl-PL"/>
        </w:rPr>
      </w:pPr>
      <w:r w:rsidRPr="00B04EAE">
        <w:rPr>
          <w:szCs w:val="24"/>
          <w:lang w:eastAsia="pl-PL"/>
        </w:rPr>
        <w:t xml:space="preserve">Oferta musi być podpisana przez osoby upoważnione do składania oświadczeń woli w imieniu wykonawcy. </w:t>
      </w:r>
    </w:p>
    <w:p w:rsidR="007834E8" w:rsidRPr="00B04EAE" w:rsidRDefault="007834E8" w:rsidP="005B15EA">
      <w:pPr>
        <w:numPr>
          <w:ilvl w:val="0"/>
          <w:numId w:val="31"/>
        </w:numPr>
        <w:tabs>
          <w:tab w:val="clear" w:pos="360"/>
        </w:tabs>
        <w:suppressAutoHyphens w:val="0"/>
        <w:ind w:left="357" w:hanging="357"/>
        <w:jc w:val="both"/>
        <w:rPr>
          <w:szCs w:val="24"/>
          <w:lang w:eastAsia="pl-PL"/>
        </w:rPr>
      </w:pPr>
      <w:r w:rsidRPr="00B04EAE">
        <w:rPr>
          <w:szCs w:val="24"/>
          <w:lang w:eastAsia="pl-PL"/>
        </w:rPr>
        <w:t>Wykonawca składa tylko jedną ofertę.</w:t>
      </w:r>
    </w:p>
    <w:p w:rsidR="007834E8" w:rsidRPr="00B04EAE" w:rsidRDefault="007834E8" w:rsidP="005B15EA">
      <w:pPr>
        <w:numPr>
          <w:ilvl w:val="0"/>
          <w:numId w:val="31"/>
        </w:numPr>
        <w:tabs>
          <w:tab w:val="clear" w:pos="360"/>
        </w:tabs>
        <w:suppressAutoHyphens w:val="0"/>
        <w:ind w:left="357" w:hanging="357"/>
        <w:jc w:val="both"/>
        <w:rPr>
          <w:szCs w:val="24"/>
          <w:lang w:eastAsia="pl-PL"/>
        </w:rPr>
      </w:pPr>
      <w:r w:rsidRPr="00B04EAE">
        <w:rPr>
          <w:szCs w:val="24"/>
          <w:lang w:eastAsia="pl-PL"/>
        </w:rPr>
        <w:t xml:space="preserve">Zamawiający nie dopuszcza składania ofert </w:t>
      </w:r>
      <w:r w:rsidR="003075F5" w:rsidRPr="00B04EAE">
        <w:rPr>
          <w:szCs w:val="24"/>
          <w:lang w:eastAsia="pl-PL"/>
        </w:rPr>
        <w:t xml:space="preserve">wariantowych lub </w:t>
      </w:r>
      <w:r w:rsidRPr="00B04EAE">
        <w:rPr>
          <w:szCs w:val="24"/>
          <w:lang w:eastAsia="pl-PL"/>
        </w:rPr>
        <w:t>częściowych.</w:t>
      </w:r>
    </w:p>
    <w:p w:rsidR="007834E8" w:rsidRPr="00B04EAE" w:rsidRDefault="007834E8" w:rsidP="005B15EA">
      <w:pPr>
        <w:numPr>
          <w:ilvl w:val="0"/>
          <w:numId w:val="31"/>
        </w:numPr>
        <w:tabs>
          <w:tab w:val="clear" w:pos="360"/>
        </w:tabs>
        <w:suppressAutoHyphens w:val="0"/>
        <w:ind w:left="357" w:hanging="357"/>
        <w:jc w:val="both"/>
        <w:rPr>
          <w:szCs w:val="24"/>
          <w:lang w:eastAsia="pl-PL"/>
        </w:rPr>
      </w:pPr>
      <w:r w:rsidRPr="00B04EAE">
        <w:rPr>
          <w:szCs w:val="24"/>
          <w:lang w:eastAsia="pl-PL"/>
        </w:rPr>
        <w:t>Wykonawca ponosi wszelkie koszty związane z przygotowaniem i złożeniem oferty.</w:t>
      </w:r>
    </w:p>
    <w:p w:rsidR="002B2F0A" w:rsidRPr="00B04EAE" w:rsidRDefault="002B2F0A" w:rsidP="002B2F0A">
      <w:pPr>
        <w:numPr>
          <w:ilvl w:val="0"/>
          <w:numId w:val="31"/>
        </w:numPr>
        <w:tabs>
          <w:tab w:val="clear" w:pos="360"/>
        </w:tabs>
        <w:suppressAutoHyphens w:val="0"/>
        <w:ind w:left="357" w:hanging="357"/>
        <w:jc w:val="both"/>
        <w:rPr>
          <w:b/>
          <w:szCs w:val="24"/>
          <w:lang w:eastAsia="pl-PL"/>
        </w:rPr>
      </w:pPr>
      <w:r w:rsidRPr="00B04EAE">
        <w:rPr>
          <w:b/>
          <w:szCs w:val="24"/>
          <w:lang w:eastAsia="pl-PL"/>
        </w:rPr>
        <w:t xml:space="preserve">Wartość szacunkowa przedmiotu zamówienia </w:t>
      </w:r>
      <w:r>
        <w:rPr>
          <w:b/>
          <w:szCs w:val="24"/>
          <w:lang w:eastAsia="pl-PL"/>
        </w:rPr>
        <w:t xml:space="preserve">jest mniejsza niż kwota 130 </w:t>
      </w:r>
      <w:r w:rsidRPr="00B04EAE">
        <w:rPr>
          <w:b/>
          <w:szCs w:val="24"/>
          <w:lang w:eastAsia="pl-PL"/>
        </w:rPr>
        <w:t xml:space="preserve">000 </w:t>
      </w:r>
      <w:r>
        <w:rPr>
          <w:b/>
          <w:szCs w:val="24"/>
          <w:lang w:eastAsia="pl-PL"/>
        </w:rPr>
        <w:t>zł</w:t>
      </w:r>
      <w:r w:rsidRPr="00B04EAE">
        <w:rPr>
          <w:b/>
          <w:szCs w:val="24"/>
          <w:lang w:eastAsia="pl-PL"/>
        </w:rPr>
        <w:t>.</w:t>
      </w:r>
    </w:p>
    <w:p w:rsidR="007834E8" w:rsidRPr="00B04EAE" w:rsidRDefault="007834E8" w:rsidP="005B15EA">
      <w:pPr>
        <w:numPr>
          <w:ilvl w:val="0"/>
          <w:numId w:val="31"/>
        </w:numPr>
        <w:tabs>
          <w:tab w:val="clear" w:pos="360"/>
        </w:tabs>
        <w:suppressAutoHyphens w:val="0"/>
        <w:ind w:left="357" w:hanging="357"/>
        <w:jc w:val="both"/>
        <w:rPr>
          <w:szCs w:val="24"/>
          <w:lang w:eastAsia="pl-PL"/>
        </w:rPr>
      </w:pPr>
      <w:r w:rsidRPr="00B04EAE">
        <w:rPr>
          <w:szCs w:val="24"/>
          <w:lang w:eastAsia="pl-PL"/>
        </w:rPr>
        <w:t>Niniejsze zapytanie ofertowe nie zobowiązuje Zamawiającego do dokonaniu wyboru oferty najkorzystniejszej. Złożone oferty nie stanowią ofert w rozumieniu przepisów Kodeksu Cywilnego i nie mogą być podstawą jakichkolwiek roszczeń.</w:t>
      </w:r>
    </w:p>
    <w:p w:rsidR="007834E8" w:rsidRPr="00B04EAE" w:rsidRDefault="007834E8" w:rsidP="005B15EA">
      <w:pPr>
        <w:numPr>
          <w:ilvl w:val="0"/>
          <w:numId w:val="31"/>
        </w:numPr>
        <w:jc w:val="both"/>
        <w:rPr>
          <w:bCs/>
          <w:szCs w:val="24"/>
          <w:lang w:eastAsia="pl-PL"/>
        </w:rPr>
      </w:pPr>
      <w:r w:rsidRPr="00B04EAE">
        <w:rPr>
          <w:bCs/>
          <w:szCs w:val="24"/>
          <w:lang w:eastAsia="pl-PL"/>
        </w:rPr>
        <w:t>Zamawiający zastrzega sobie prawo do unieważnienia całości prowadzonego zapytania na każdym etapie, bez podania przyczyny.</w:t>
      </w:r>
    </w:p>
    <w:p w:rsidR="007834E8" w:rsidRPr="00B04EAE" w:rsidRDefault="007834E8" w:rsidP="00CA1C49">
      <w:pPr>
        <w:spacing w:before="120"/>
        <w:ind w:left="1559" w:hanging="1559"/>
        <w:jc w:val="both"/>
        <w:rPr>
          <w:b/>
          <w:szCs w:val="24"/>
          <w:lang w:eastAsia="pl-PL"/>
        </w:rPr>
      </w:pPr>
      <w:r w:rsidRPr="00B04EAE">
        <w:rPr>
          <w:b/>
          <w:szCs w:val="24"/>
          <w:lang w:eastAsia="pl-PL"/>
        </w:rPr>
        <w:t>ROZDZIAŁ II.</w:t>
      </w:r>
      <w:r w:rsidRPr="00B04EAE">
        <w:rPr>
          <w:b/>
          <w:szCs w:val="24"/>
          <w:lang w:eastAsia="pl-PL"/>
        </w:rPr>
        <w:tab/>
        <w:t>OPIS PRZEDMIOTU ZAMÓWIENIA</w:t>
      </w:r>
    </w:p>
    <w:p w:rsidR="007834E8" w:rsidRPr="00B04EAE" w:rsidRDefault="007834E8" w:rsidP="005B15EA">
      <w:pPr>
        <w:pStyle w:val="Akapitzlist"/>
        <w:numPr>
          <w:ilvl w:val="1"/>
          <w:numId w:val="13"/>
        </w:numPr>
        <w:spacing w:before="120"/>
        <w:ind w:left="567" w:hanging="284"/>
        <w:jc w:val="both"/>
        <w:rPr>
          <w:szCs w:val="24"/>
        </w:rPr>
      </w:pPr>
      <w:r w:rsidRPr="00B04EAE">
        <w:rPr>
          <w:szCs w:val="24"/>
          <w:lang w:eastAsia="pl-PL"/>
        </w:rPr>
        <w:t xml:space="preserve">Przedmiotem zamówienia jest </w:t>
      </w:r>
      <w:r w:rsidR="00506B15" w:rsidRPr="00506B15">
        <w:rPr>
          <w:szCs w:val="24"/>
          <w:lang w:eastAsia="pl-PL"/>
        </w:rPr>
        <w:t>w</w:t>
      </w:r>
      <w:r w:rsidR="00506B15" w:rsidRPr="00506B15">
        <w:t>ykonani</w:t>
      </w:r>
      <w:r w:rsidR="009D3C8D">
        <w:t>e</w:t>
      </w:r>
      <w:r w:rsidR="00506B15" w:rsidRPr="00506B15">
        <w:t xml:space="preserve"> dw</w:t>
      </w:r>
      <w:r w:rsidR="00506B15">
        <w:t>u</w:t>
      </w:r>
      <w:r w:rsidR="00506B15" w:rsidRPr="00506B15">
        <w:t xml:space="preserve"> śrub do przenośników wygarniających żużel z pieców spalających osad </w:t>
      </w:r>
      <w:r w:rsidR="00506B15">
        <w:t xml:space="preserve">w Oczyszczalni Ścieków </w:t>
      </w:r>
      <w:r w:rsidR="00506B15" w:rsidRPr="00506B15">
        <w:t>Pomorzany</w:t>
      </w:r>
      <w:r w:rsidR="00506B15">
        <w:t xml:space="preserve"> i dostaw</w:t>
      </w:r>
      <w:r w:rsidR="009D3C8D">
        <w:t>a</w:t>
      </w:r>
      <w:r w:rsidR="00506B15">
        <w:t xml:space="preserve"> ich do miejsca zamontowania ul. Tama Pomorzańska </w:t>
      </w:r>
      <w:r w:rsidR="002B2F0A">
        <w:t xml:space="preserve">8 </w:t>
      </w:r>
      <w:r w:rsidR="00506B15">
        <w:t>w Szczecinie.</w:t>
      </w:r>
      <w:r w:rsidR="00506B15" w:rsidRPr="00B04EAE">
        <w:rPr>
          <w:szCs w:val="24"/>
          <w:lang w:eastAsia="pl-PL"/>
        </w:rPr>
        <w:t xml:space="preserve"> </w:t>
      </w:r>
    </w:p>
    <w:p w:rsidR="00506B15" w:rsidRPr="00506B15" w:rsidRDefault="00506B15" w:rsidP="005B15EA">
      <w:pPr>
        <w:pStyle w:val="Akapitzlist"/>
        <w:numPr>
          <w:ilvl w:val="1"/>
          <w:numId w:val="13"/>
        </w:numPr>
        <w:spacing w:before="120"/>
        <w:ind w:left="568" w:hanging="284"/>
        <w:jc w:val="both"/>
        <w:rPr>
          <w:szCs w:val="24"/>
        </w:rPr>
      </w:pPr>
      <w:r>
        <w:rPr>
          <w:color w:val="000000"/>
          <w:szCs w:val="24"/>
        </w:rPr>
        <w:t>Śruby przenośników należy wykonać według załączonego rysunku</w:t>
      </w:r>
      <w:r w:rsidR="00CA1C49">
        <w:rPr>
          <w:color w:val="000000"/>
          <w:szCs w:val="24"/>
        </w:rPr>
        <w:t xml:space="preserve"> (załącznik nr 3)</w:t>
      </w:r>
      <w:r>
        <w:rPr>
          <w:color w:val="000000"/>
          <w:szCs w:val="24"/>
        </w:rPr>
        <w:t>:</w:t>
      </w:r>
    </w:p>
    <w:p w:rsidR="001558D0" w:rsidRDefault="00506B15" w:rsidP="00506B15">
      <w:pPr>
        <w:pStyle w:val="Akapitzlist"/>
        <w:spacing w:before="120"/>
        <w:ind w:left="568"/>
        <w:jc w:val="both"/>
        <w:rPr>
          <w:color w:val="000000"/>
          <w:szCs w:val="24"/>
        </w:rPr>
      </w:pPr>
      <w:r>
        <w:rPr>
          <w:color w:val="000000"/>
          <w:szCs w:val="24"/>
        </w:rPr>
        <w:t>- pióra śruby (wstęga) ze stali żarowytrzymałej 1.4845</w:t>
      </w:r>
      <w:r w:rsidR="00952A02">
        <w:rPr>
          <w:color w:val="000000"/>
          <w:szCs w:val="24"/>
        </w:rPr>
        <w:t xml:space="preserve"> (ew. 1.4843)</w:t>
      </w:r>
      <w:r>
        <w:rPr>
          <w:color w:val="000000"/>
          <w:szCs w:val="24"/>
        </w:rPr>
        <w:t xml:space="preserve"> o grubości </w:t>
      </w:r>
      <w:r w:rsidR="001558D0">
        <w:rPr>
          <w:color w:val="000000"/>
          <w:szCs w:val="24"/>
        </w:rPr>
        <w:t>min. 1</w:t>
      </w:r>
      <w:r w:rsidR="003652D5">
        <w:rPr>
          <w:color w:val="000000"/>
          <w:szCs w:val="24"/>
        </w:rPr>
        <w:t>6</w:t>
      </w:r>
      <w:r w:rsidR="001558D0">
        <w:rPr>
          <w:color w:val="000000"/>
          <w:szCs w:val="24"/>
        </w:rPr>
        <w:t xml:space="preserve"> mm,</w:t>
      </w:r>
    </w:p>
    <w:p w:rsidR="00E7334B" w:rsidRDefault="001558D0" w:rsidP="001558D0">
      <w:pPr>
        <w:pStyle w:val="Akapitzlist"/>
        <w:ind w:left="567"/>
        <w:jc w:val="both"/>
      </w:pPr>
      <w:r>
        <w:rPr>
          <w:color w:val="000000"/>
          <w:szCs w:val="24"/>
        </w:rPr>
        <w:t>- wał ze stali żarowytrzymałej 1.4845</w:t>
      </w:r>
      <w:r w:rsidR="00E7334B">
        <w:rPr>
          <w:color w:val="000000"/>
          <w:szCs w:val="24"/>
        </w:rPr>
        <w:t xml:space="preserve"> </w:t>
      </w:r>
      <w:r w:rsidR="007F508A">
        <w:rPr>
          <w:color w:val="000000"/>
          <w:szCs w:val="24"/>
        </w:rPr>
        <w:t xml:space="preserve">(ew. 1.4843) </w:t>
      </w:r>
      <w:r>
        <w:rPr>
          <w:color w:val="000000"/>
          <w:szCs w:val="24"/>
        </w:rPr>
        <w:t xml:space="preserve">z rury grubościennej </w:t>
      </w:r>
      <w:r>
        <w:t xml:space="preserve">(np. </w:t>
      </w:r>
      <w:proofErr w:type="spellStart"/>
      <w:r>
        <w:t>Dz</w:t>
      </w:r>
      <w:proofErr w:type="spellEnd"/>
      <w:r>
        <w:t>=114,3</w:t>
      </w:r>
      <w:r w:rsidR="00952A02">
        <w:t>)</w:t>
      </w:r>
      <w:r>
        <w:t xml:space="preserve"> </w:t>
      </w:r>
      <w:r w:rsidR="00952A02">
        <w:t>o</w:t>
      </w:r>
      <w:r>
        <w:t xml:space="preserve"> gruboś</w:t>
      </w:r>
      <w:r w:rsidR="003910A6">
        <w:t>ci</w:t>
      </w:r>
      <w:r>
        <w:t xml:space="preserve"> ścianki </w:t>
      </w:r>
      <w:r w:rsidR="00952A02">
        <w:t>min. 16 mm</w:t>
      </w:r>
      <w:r w:rsidR="00E7334B">
        <w:t xml:space="preserve"> </w:t>
      </w:r>
    </w:p>
    <w:p w:rsidR="00B713A5" w:rsidRPr="00B04EAE" w:rsidRDefault="001558D0" w:rsidP="001558D0">
      <w:pPr>
        <w:pStyle w:val="Akapitzlist"/>
        <w:ind w:left="567"/>
        <w:jc w:val="both"/>
        <w:rPr>
          <w:szCs w:val="24"/>
          <w:lang w:eastAsia="pl-PL"/>
        </w:rPr>
      </w:pPr>
      <w:r>
        <w:t xml:space="preserve">- łączniki końcowe (czopy) spawane ze stali S355JR (lub innej). </w:t>
      </w:r>
      <w:r>
        <w:rPr>
          <w:color w:val="000000"/>
          <w:szCs w:val="24"/>
        </w:rPr>
        <w:t xml:space="preserve"> </w:t>
      </w:r>
    </w:p>
    <w:p w:rsidR="00ED5F74" w:rsidRDefault="007834E8" w:rsidP="00952A02">
      <w:pPr>
        <w:spacing w:before="120" w:after="120"/>
        <w:ind w:left="680" w:hanging="510"/>
        <w:jc w:val="both"/>
        <w:rPr>
          <w:color w:val="000000"/>
          <w:szCs w:val="24"/>
        </w:rPr>
      </w:pPr>
      <w:r w:rsidRPr="00B04EAE">
        <w:rPr>
          <w:szCs w:val="24"/>
          <w:lang w:eastAsia="pl-PL"/>
        </w:rPr>
        <w:t xml:space="preserve">3. </w:t>
      </w:r>
      <w:r w:rsidR="00952A02">
        <w:rPr>
          <w:szCs w:val="24"/>
          <w:lang w:eastAsia="pl-PL"/>
        </w:rPr>
        <w:t xml:space="preserve"> </w:t>
      </w:r>
      <w:r w:rsidR="004166DD" w:rsidRPr="00B04EAE">
        <w:rPr>
          <w:color w:val="000000"/>
          <w:szCs w:val="24"/>
        </w:rPr>
        <w:t>W</w:t>
      </w:r>
      <w:r w:rsidR="00952A02">
        <w:rPr>
          <w:color w:val="000000"/>
          <w:szCs w:val="24"/>
        </w:rPr>
        <w:t xml:space="preserve"> przypadku dostępności rur o długości 6 m, w celu obniżenia kosztów, można wykonać z tego odcinka dwa wały, zmieniając kształt czopu strony napędowej.</w:t>
      </w:r>
      <w:r w:rsidR="004166DD" w:rsidRPr="00B04EAE">
        <w:rPr>
          <w:color w:val="000000"/>
          <w:szCs w:val="24"/>
        </w:rPr>
        <w:t xml:space="preserve"> </w:t>
      </w:r>
    </w:p>
    <w:p w:rsidR="00952A02" w:rsidRPr="00952A02" w:rsidRDefault="00952A02" w:rsidP="00952A02">
      <w:pPr>
        <w:spacing w:after="120"/>
        <w:ind w:left="567" w:hanging="425"/>
        <w:jc w:val="both"/>
        <w:rPr>
          <w:color w:val="000000"/>
          <w:szCs w:val="24"/>
        </w:rPr>
      </w:pPr>
      <w:r>
        <w:rPr>
          <w:szCs w:val="24"/>
          <w:lang w:eastAsia="pl-PL"/>
        </w:rPr>
        <w:t xml:space="preserve">4.  </w:t>
      </w:r>
      <w:r w:rsidRPr="00B04EAE">
        <w:rPr>
          <w:color w:val="000000"/>
          <w:szCs w:val="24"/>
        </w:rPr>
        <w:t xml:space="preserve">W ramach umowy Wykonawca </w:t>
      </w:r>
      <w:r>
        <w:rPr>
          <w:color w:val="000000"/>
          <w:szCs w:val="24"/>
        </w:rPr>
        <w:t>dostarczy zamówione śruby pod adres ul. Tama Pomorzańska 8, 70-030 Szczecin w godz. od 8 do 14.</w:t>
      </w:r>
      <w:r w:rsidRPr="00B04EAE">
        <w:rPr>
          <w:color w:val="000000"/>
          <w:szCs w:val="24"/>
        </w:rPr>
        <w:t xml:space="preserve"> </w:t>
      </w:r>
    </w:p>
    <w:p w:rsidR="00162A0D" w:rsidRPr="00B04EAE" w:rsidRDefault="007834E8" w:rsidP="007834E8">
      <w:pPr>
        <w:spacing w:after="120"/>
        <w:jc w:val="both"/>
        <w:rPr>
          <w:b/>
          <w:szCs w:val="24"/>
        </w:rPr>
      </w:pPr>
      <w:r w:rsidRPr="00B04EAE">
        <w:rPr>
          <w:b/>
          <w:szCs w:val="24"/>
        </w:rPr>
        <w:t xml:space="preserve">ROZDZIAŁ III. </w:t>
      </w:r>
      <w:r w:rsidR="00162A0D" w:rsidRPr="00B04EAE">
        <w:rPr>
          <w:b/>
          <w:szCs w:val="24"/>
        </w:rPr>
        <w:t>T</w:t>
      </w:r>
      <w:r w:rsidR="0073750E" w:rsidRPr="00B04EAE">
        <w:rPr>
          <w:b/>
          <w:szCs w:val="24"/>
        </w:rPr>
        <w:t>ERMIN REALIZACJI</w:t>
      </w:r>
      <w:r w:rsidR="00162A0D" w:rsidRPr="00B04EAE">
        <w:rPr>
          <w:b/>
          <w:szCs w:val="24"/>
        </w:rPr>
        <w:t xml:space="preserve"> </w:t>
      </w:r>
      <w:r w:rsidR="0073750E" w:rsidRPr="00B04EAE">
        <w:rPr>
          <w:b/>
          <w:szCs w:val="24"/>
        </w:rPr>
        <w:t>ZAMÓWIENIA</w:t>
      </w:r>
      <w:r w:rsidR="00A17B10" w:rsidRPr="00B04EAE">
        <w:rPr>
          <w:b/>
          <w:szCs w:val="24"/>
        </w:rPr>
        <w:t xml:space="preserve"> I OKRES RĘKOJMI</w:t>
      </w:r>
    </w:p>
    <w:p w:rsidR="00162A0D" w:rsidRPr="00B04EAE" w:rsidRDefault="00923761" w:rsidP="005B15EA">
      <w:pPr>
        <w:pStyle w:val="Tekstpodstawowy"/>
        <w:numPr>
          <w:ilvl w:val="2"/>
          <w:numId w:val="16"/>
        </w:numPr>
        <w:tabs>
          <w:tab w:val="left" w:pos="851"/>
        </w:tabs>
        <w:ind w:left="568" w:hanging="284"/>
        <w:rPr>
          <w:sz w:val="24"/>
          <w:szCs w:val="24"/>
        </w:rPr>
      </w:pPr>
      <w:r w:rsidRPr="00B04EAE">
        <w:rPr>
          <w:sz w:val="24"/>
          <w:szCs w:val="24"/>
        </w:rPr>
        <w:t xml:space="preserve">Zamawiający wymaga aby przedmiot zamówienia </w:t>
      </w:r>
      <w:r w:rsidR="00B47CA1" w:rsidRPr="00B04EAE">
        <w:rPr>
          <w:sz w:val="24"/>
          <w:szCs w:val="24"/>
        </w:rPr>
        <w:t>był wykon</w:t>
      </w:r>
      <w:r w:rsidR="009D3C8D">
        <w:rPr>
          <w:sz w:val="24"/>
          <w:szCs w:val="24"/>
        </w:rPr>
        <w:t>a</w:t>
      </w:r>
      <w:r w:rsidR="00B47CA1" w:rsidRPr="00B04EAE">
        <w:rPr>
          <w:sz w:val="24"/>
          <w:szCs w:val="24"/>
        </w:rPr>
        <w:t xml:space="preserve">ny w </w:t>
      </w:r>
      <w:r w:rsidR="00E7334B">
        <w:rPr>
          <w:sz w:val="24"/>
          <w:szCs w:val="24"/>
        </w:rPr>
        <w:t xml:space="preserve">terminie nie dłuższym niż </w:t>
      </w:r>
      <w:r w:rsidR="002B2F0A">
        <w:rPr>
          <w:sz w:val="24"/>
          <w:szCs w:val="24"/>
        </w:rPr>
        <w:t>60</w:t>
      </w:r>
      <w:r w:rsidR="001558D0">
        <w:rPr>
          <w:sz w:val="24"/>
          <w:szCs w:val="24"/>
        </w:rPr>
        <w:t xml:space="preserve"> dni</w:t>
      </w:r>
      <w:r w:rsidR="00E7334B">
        <w:rPr>
          <w:sz w:val="24"/>
          <w:szCs w:val="24"/>
        </w:rPr>
        <w:t xml:space="preserve"> roboczych</w:t>
      </w:r>
      <w:r w:rsidR="001558D0">
        <w:rPr>
          <w:sz w:val="24"/>
          <w:szCs w:val="24"/>
        </w:rPr>
        <w:t xml:space="preserve"> </w:t>
      </w:r>
      <w:r w:rsidR="00162A0D" w:rsidRPr="00B04EAE">
        <w:rPr>
          <w:sz w:val="24"/>
          <w:szCs w:val="24"/>
        </w:rPr>
        <w:t xml:space="preserve">od dnia </w:t>
      </w:r>
      <w:r w:rsidR="003F1CCF" w:rsidRPr="00B04EAE">
        <w:rPr>
          <w:sz w:val="24"/>
          <w:szCs w:val="24"/>
        </w:rPr>
        <w:t xml:space="preserve">zawarcia </w:t>
      </w:r>
      <w:r w:rsidR="001467A7" w:rsidRPr="00B04EAE">
        <w:rPr>
          <w:sz w:val="24"/>
          <w:szCs w:val="24"/>
        </w:rPr>
        <w:t>umowy</w:t>
      </w:r>
      <w:r w:rsidR="00162A0D" w:rsidRPr="00B04EAE">
        <w:rPr>
          <w:sz w:val="24"/>
          <w:szCs w:val="24"/>
        </w:rPr>
        <w:t>.</w:t>
      </w:r>
    </w:p>
    <w:p w:rsidR="00A17B10" w:rsidRDefault="00A17B10" w:rsidP="005B15EA">
      <w:pPr>
        <w:pStyle w:val="Tekstpodstawowy"/>
        <w:numPr>
          <w:ilvl w:val="2"/>
          <w:numId w:val="16"/>
        </w:numPr>
        <w:tabs>
          <w:tab w:val="left" w:pos="851"/>
        </w:tabs>
        <w:ind w:left="568" w:hanging="284"/>
        <w:rPr>
          <w:sz w:val="24"/>
          <w:szCs w:val="24"/>
        </w:rPr>
      </w:pPr>
      <w:r w:rsidRPr="00B04EAE">
        <w:rPr>
          <w:sz w:val="24"/>
          <w:szCs w:val="24"/>
        </w:rPr>
        <w:t>Zamawiający wymaga, aby okres rękojmi</w:t>
      </w:r>
      <w:r w:rsidR="001558D0">
        <w:rPr>
          <w:sz w:val="24"/>
          <w:szCs w:val="24"/>
        </w:rPr>
        <w:t>/gwarancji na wykonane elementy nie był krótszy niż 1 rok.</w:t>
      </w:r>
    </w:p>
    <w:p w:rsidR="00CA1C49" w:rsidRDefault="00CA1C49" w:rsidP="00CA1C49">
      <w:pPr>
        <w:pStyle w:val="Tekstpodstawowy"/>
        <w:tabs>
          <w:tab w:val="left" w:pos="851"/>
        </w:tabs>
        <w:rPr>
          <w:sz w:val="24"/>
          <w:szCs w:val="24"/>
        </w:rPr>
      </w:pPr>
    </w:p>
    <w:p w:rsidR="00CA1C49" w:rsidRDefault="00CA1C49" w:rsidP="00CA1C49">
      <w:pPr>
        <w:pStyle w:val="Tekstpodstawowy"/>
        <w:tabs>
          <w:tab w:val="left" w:pos="851"/>
        </w:tabs>
        <w:rPr>
          <w:sz w:val="24"/>
          <w:szCs w:val="24"/>
        </w:rPr>
      </w:pPr>
    </w:p>
    <w:p w:rsidR="00CA1C49" w:rsidRPr="00B04EAE" w:rsidRDefault="00CA1C49" w:rsidP="00CA1C49">
      <w:pPr>
        <w:pStyle w:val="Tekstpodstawowy"/>
        <w:tabs>
          <w:tab w:val="left" w:pos="851"/>
        </w:tabs>
        <w:rPr>
          <w:sz w:val="24"/>
          <w:szCs w:val="24"/>
        </w:rPr>
      </w:pPr>
    </w:p>
    <w:p w:rsidR="00B04EAE" w:rsidRPr="00B04EAE" w:rsidRDefault="00B04EAE" w:rsidP="003F2721">
      <w:pPr>
        <w:spacing w:before="120" w:after="120"/>
        <w:jc w:val="both"/>
        <w:rPr>
          <w:b/>
          <w:szCs w:val="24"/>
        </w:rPr>
      </w:pPr>
      <w:r w:rsidRPr="00B04EAE">
        <w:rPr>
          <w:b/>
          <w:color w:val="000000"/>
          <w:szCs w:val="24"/>
        </w:rPr>
        <w:t xml:space="preserve">ROZDZIAŁ </w:t>
      </w:r>
      <w:r>
        <w:rPr>
          <w:b/>
          <w:color w:val="000000"/>
          <w:szCs w:val="24"/>
        </w:rPr>
        <w:t>I</w:t>
      </w:r>
      <w:r w:rsidRPr="00B04EAE">
        <w:rPr>
          <w:b/>
          <w:color w:val="000000"/>
          <w:szCs w:val="24"/>
        </w:rPr>
        <w:t xml:space="preserve">V. </w:t>
      </w:r>
      <w:r>
        <w:rPr>
          <w:b/>
          <w:color w:val="000000"/>
          <w:szCs w:val="24"/>
        </w:rPr>
        <w:t>WYMAGANE OŚWIADCZENIA I DOKUMENTY</w:t>
      </w:r>
    </w:p>
    <w:p w:rsidR="009D3C8D" w:rsidRPr="009D3C8D" w:rsidRDefault="00B04EAE" w:rsidP="005B15EA">
      <w:pPr>
        <w:numPr>
          <w:ilvl w:val="0"/>
          <w:numId w:val="15"/>
        </w:numPr>
        <w:tabs>
          <w:tab w:val="clear" w:pos="360"/>
          <w:tab w:val="left" w:pos="851"/>
        </w:tabs>
        <w:suppressAutoHyphens w:val="0"/>
        <w:ind w:left="568" w:hanging="284"/>
        <w:jc w:val="both"/>
        <w:rPr>
          <w:lang w:eastAsia="pl-PL"/>
        </w:rPr>
      </w:pPr>
      <w:r>
        <w:rPr>
          <w:szCs w:val="24"/>
        </w:rPr>
        <w:lastRenderedPageBreak/>
        <w:t xml:space="preserve">Zamawiający </w:t>
      </w:r>
      <w:r w:rsidR="009D3C8D">
        <w:rPr>
          <w:szCs w:val="24"/>
        </w:rPr>
        <w:t xml:space="preserve">nie </w:t>
      </w:r>
      <w:r>
        <w:rPr>
          <w:szCs w:val="24"/>
        </w:rPr>
        <w:t xml:space="preserve">określa </w:t>
      </w:r>
      <w:r w:rsidR="00C46445">
        <w:rPr>
          <w:szCs w:val="24"/>
        </w:rPr>
        <w:t>w</w:t>
      </w:r>
      <w:r>
        <w:rPr>
          <w:szCs w:val="24"/>
        </w:rPr>
        <w:t>arunk</w:t>
      </w:r>
      <w:r w:rsidR="009D3C8D">
        <w:rPr>
          <w:szCs w:val="24"/>
        </w:rPr>
        <w:t>ów</w:t>
      </w:r>
      <w:r>
        <w:rPr>
          <w:szCs w:val="24"/>
        </w:rPr>
        <w:t xml:space="preserve"> udziału w postępowaniu</w:t>
      </w:r>
      <w:r w:rsidR="00C46445">
        <w:rPr>
          <w:szCs w:val="24"/>
        </w:rPr>
        <w:t>.</w:t>
      </w:r>
    </w:p>
    <w:p w:rsidR="00C46445" w:rsidRPr="00C46445" w:rsidRDefault="00C46445" w:rsidP="005B15EA">
      <w:pPr>
        <w:numPr>
          <w:ilvl w:val="0"/>
          <w:numId w:val="15"/>
        </w:numPr>
        <w:tabs>
          <w:tab w:val="clear" w:pos="360"/>
          <w:tab w:val="left" w:pos="851"/>
        </w:tabs>
        <w:suppressAutoHyphens w:val="0"/>
        <w:ind w:left="568" w:hanging="284"/>
        <w:jc w:val="both"/>
        <w:rPr>
          <w:lang w:eastAsia="pl-PL"/>
        </w:rPr>
      </w:pPr>
      <w:r>
        <w:rPr>
          <w:lang w:eastAsia="pl-PL"/>
        </w:rPr>
        <w:t xml:space="preserve"> </w:t>
      </w:r>
      <w:r w:rsidRPr="006B16C4">
        <w:t xml:space="preserve">Wykonawca ubiegający się o udzielenie zamówienia jest zobowiązany do złożenia </w:t>
      </w:r>
      <w:r w:rsidRPr="00C46445">
        <w:rPr>
          <w:b/>
        </w:rPr>
        <w:t xml:space="preserve">oświadczenia </w:t>
      </w:r>
      <w:r w:rsidRPr="00C46445">
        <w:t>w którym:</w:t>
      </w:r>
    </w:p>
    <w:p w:rsidR="00C46445" w:rsidRPr="004555D1" w:rsidRDefault="00C46445" w:rsidP="005B15EA">
      <w:pPr>
        <w:pStyle w:val="Akapitzlist"/>
        <w:numPr>
          <w:ilvl w:val="2"/>
          <w:numId w:val="19"/>
        </w:numPr>
        <w:tabs>
          <w:tab w:val="num" w:pos="1418"/>
        </w:tabs>
        <w:suppressAutoHyphens w:val="0"/>
        <w:ind w:left="851" w:hanging="284"/>
        <w:jc w:val="both"/>
        <w:rPr>
          <w:b/>
          <w:szCs w:val="24"/>
        </w:rPr>
      </w:pPr>
      <w:r w:rsidRPr="004555D1">
        <w:rPr>
          <w:szCs w:val="24"/>
        </w:rPr>
        <w:t xml:space="preserve">zobowiązuje się </w:t>
      </w:r>
      <w:r w:rsidR="001558D0">
        <w:rPr>
          <w:szCs w:val="24"/>
        </w:rPr>
        <w:t>z</w:t>
      </w:r>
      <w:r w:rsidRPr="004555D1">
        <w:rPr>
          <w:szCs w:val="24"/>
        </w:rPr>
        <w:t xml:space="preserve">realizować usługę w terminie </w:t>
      </w:r>
      <w:r w:rsidR="002B2F0A">
        <w:rPr>
          <w:b/>
          <w:szCs w:val="24"/>
        </w:rPr>
        <w:t>60</w:t>
      </w:r>
      <w:r w:rsidR="001558D0" w:rsidRPr="001558D0">
        <w:rPr>
          <w:b/>
          <w:szCs w:val="24"/>
        </w:rPr>
        <w:t xml:space="preserve"> dni</w:t>
      </w:r>
      <w:r w:rsidRPr="004555D1">
        <w:rPr>
          <w:b/>
          <w:szCs w:val="24"/>
        </w:rPr>
        <w:t xml:space="preserve"> </w:t>
      </w:r>
      <w:r w:rsidR="00E7334B">
        <w:rPr>
          <w:b/>
          <w:szCs w:val="24"/>
        </w:rPr>
        <w:t xml:space="preserve">roboczych </w:t>
      </w:r>
      <w:r w:rsidRPr="004555D1">
        <w:rPr>
          <w:b/>
          <w:szCs w:val="24"/>
        </w:rPr>
        <w:t>od podpisania umowy</w:t>
      </w:r>
      <w:r w:rsidRPr="004555D1">
        <w:rPr>
          <w:szCs w:val="24"/>
        </w:rPr>
        <w:t>,</w:t>
      </w:r>
    </w:p>
    <w:p w:rsidR="00C46445" w:rsidRPr="004555D1" w:rsidRDefault="00C46445" w:rsidP="005B15EA">
      <w:pPr>
        <w:pStyle w:val="Akapitzlist"/>
        <w:numPr>
          <w:ilvl w:val="2"/>
          <w:numId w:val="19"/>
        </w:numPr>
        <w:tabs>
          <w:tab w:val="num" w:pos="1418"/>
        </w:tabs>
        <w:suppressAutoHyphens w:val="0"/>
        <w:ind w:left="851" w:hanging="284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przyjmuje że </w:t>
      </w:r>
      <w:r w:rsidRPr="004555D1">
        <w:rPr>
          <w:color w:val="000000"/>
          <w:szCs w:val="24"/>
        </w:rPr>
        <w:t>termin płatności wynosi 30 dni od daty dostarczenia zamawiającemu prawidłowo wystawionej faktury VAT,</w:t>
      </w:r>
    </w:p>
    <w:p w:rsidR="00C46445" w:rsidRDefault="00C46445" w:rsidP="005B15EA">
      <w:pPr>
        <w:pStyle w:val="Akapitzlist"/>
        <w:numPr>
          <w:ilvl w:val="2"/>
          <w:numId w:val="19"/>
        </w:numPr>
        <w:tabs>
          <w:tab w:val="num" w:pos="1418"/>
        </w:tabs>
        <w:suppressAutoHyphens w:val="0"/>
        <w:ind w:left="851" w:hanging="284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potwierdza że </w:t>
      </w:r>
      <w:r w:rsidRPr="004555D1">
        <w:rPr>
          <w:color w:val="000000"/>
          <w:szCs w:val="24"/>
        </w:rPr>
        <w:t>zapoznał się z treścią zapytania ofertowego, uzyskał wszystkie informacje konieczne do prawidłowego sporządzen</w:t>
      </w:r>
      <w:r>
        <w:rPr>
          <w:color w:val="000000"/>
          <w:szCs w:val="24"/>
        </w:rPr>
        <w:t>ia oferty, akceptuje wzór umowy,</w:t>
      </w:r>
    </w:p>
    <w:p w:rsidR="009D3C8D" w:rsidRDefault="009D3C8D" w:rsidP="005B15EA">
      <w:pPr>
        <w:pStyle w:val="Akapitzlist"/>
        <w:numPr>
          <w:ilvl w:val="2"/>
          <w:numId w:val="19"/>
        </w:numPr>
        <w:tabs>
          <w:tab w:val="num" w:pos="1418"/>
        </w:tabs>
        <w:suppressAutoHyphens w:val="0"/>
        <w:ind w:left="851" w:hanging="284"/>
        <w:jc w:val="both"/>
        <w:rPr>
          <w:color w:val="000000"/>
          <w:szCs w:val="24"/>
        </w:rPr>
      </w:pPr>
      <w:r>
        <w:rPr>
          <w:color w:val="000000"/>
          <w:szCs w:val="24"/>
        </w:rPr>
        <w:t>zobowiązuje się do udzielenia rękojmi i gwarancji na okres 1 roku.</w:t>
      </w:r>
    </w:p>
    <w:p w:rsidR="00B04EAE" w:rsidRPr="00B04EAE" w:rsidRDefault="00B04EAE" w:rsidP="009D3C8D">
      <w:pPr>
        <w:pStyle w:val="BodyText21"/>
        <w:numPr>
          <w:ilvl w:val="0"/>
          <w:numId w:val="15"/>
        </w:numPr>
        <w:tabs>
          <w:tab w:val="clear" w:pos="0"/>
          <w:tab w:val="left" w:pos="851"/>
        </w:tabs>
        <w:ind w:left="641" w:hanging="357"/>
        <w:rPr>
          <w:szCs w:val="24"/>
        </w:rPr>
      </w:pPr>
      <w:r>
        <w:rPr>
          <w:szCs w:val="24"/>
        </w:rPr>
        <w:t>Dokumenty wymagane przez zamawiającego:</w:t>
      </w:r>
    </w:p>
    <w:p w:rsidR="00B04EAE" w:rsidRPr="009D3C8D" w:rsidRDefault="00B04EAE" w:rsidP="005B15EA">
      <w:pPr>
        <w:numPr>
          <w:ilvl w:val="0"/>
          <w:numId w:val="2"/>
        </w:numPr>
        <w:tabs>
          <w:tab w:val="left" w:pos="1276"/>
        </w:tabs>
        <w:ind w:left="851" w:hanging="284"/>
        <w:jc w:val="both"/>
        <w:rPr>
          <w:szCs w:val="24"/>
        </w:rPr>
      </w:pPr>
      <w:r w:rsidRPr="009D3C8D">
        <w:rPr>
          <w:szCs w:val="24"/>
        </w:rPr>
        <w:t>oferta cenowa – załącznik nr 1,</w:t>
      </w:r>
    </w:p>
    <w:p w:rsidR="00B04EAE" w:rsidRPr="009D3C8D" w:rsidRDefault="00B04EAE" w:rsidP="005B15EA">
      <w:pPr>
        <w:numPr>
          <w:ilvl w:val="0"/>
          <w:numId w:val="2"/>
        </w:numPr>
        <w:tabs>
          <w:tab w:val="left" w:pos="1276"/>
        </w:tabs>
        <w:ind w:left="851" w:hanging="284"/>
        <w:jc w:val="both"/>
        <w:rPr>
          <w:szCs w:val="24"/>
        </w:rPr>
      </w:pPr>
      <w:r w:rsidRPr="009D3C8D">
        <w:rPr>
          <w:szCs w:val="24"/>
        </w:rPr>
        <w:t>oświadczenie</w:t>
      </w:r>
      <w:r w:rsidR="002D7E3F" w:rsidRPr="009D3C8D">
        <w:rPr>
          <w:szCs w:val="24"/>
        </w:rPr>
        <w:t xml:space="preserve"> – załącznik nr 2</w:t>
      </w:r>
      <w:r w:rsidRPr="009D3C8D">
        <w:rPr>
          <w:szCs w:val="24"/>
        </w:rPr>
        <w:t xml:space="preserve"> </w:t>
      </w:r>
      <w:r w:rsidR="002D7E3F" w:rsidRPr="009D3C8D">
        <w:rPr>
          <w:szCs w:val="24"/>
        </w:rPr>
        <w:t xml:space="preserve"> </w:t>
      </w:r>
    </w:p>
    <w:p w:rsidR="009D3C8D" w:rsidRPr="009D3C8D" w:rsidRDefault="00B04EAE" w:rsidP="00AD4569">
      <w:pPr>
        <w:numPr>
          <w:ilvl w:val="0"/>
          <w:numId w:val="2"/>
        </w:numPr>
        <w:tabs>
          <w:tab w:val="left" w:pos="1276"/>
        </w:tabs>
        <w:ind w:left="851" w:hanging="284"/>
        <w:jc w:val="both"/>
        <w:rPr>
          <w:szCs w:val="24"/>
        </w:rPr>
      </w:pPr>
      <w:r w:rsidRPr="009D3C8D">
        <w:rPr>
          <w:szCs w:val="24"/>
        </w:rPr>
        <w:t xml:space="preserve">aktualny odpis z właściwego rejestru lub z centralnej ewidencji i informacji o działalności gospodarczej, jeżeli odrębne przepisy wymagają wpisu do rejestru lub ewidencji, </w:t>
      </w:r>
    </w:p>
    <w:p w:rsidR="00CA1C49" w:rsidRPr="009D3C8D" w:rsidRDefault="00B04EAE" w:rsidP="00AD4569">
      <w:pPr>
        <w:numPr>
          <w:ilvl w:val="0"/>
          <w:numId w:val="2"/>
        </w:numPr>
        <w:tabs>
          <w:tab w:val="left" w:pos="1276"/>
        </w:tabs>
        <w:ind w:left="851" w:hanging="284"/>
        <w:jc w:val="both"/>
        <w:rPr>
          <w:b/>
          <w:szCs w:val="24"/>
        </w:rPr>
      </w:pPr>
      <w:r w:rsidRPr="009D3C8D">
        <w:rPr>
          <w:szCs w:val="24"/>
        </w:rPr>
        <w:t>odpowiednie pełnomocnictwo/upoważnienie – jeżeli uprawnienie do składania oświadczeń woli lub wiedzy w imieniu wykonawcy nie wynika z innych dokumentów złożonych przez Wykonawcę. Pełnomocnictwo/upoważnienie musi zostać podpisane przez osoby uprawnione do reprezentowania Wykonawcy</w:t>
      </w:r>
      <w:r w:rsidR="00CA1C49" w:rsidRPr="009D3C8D">
        <w:rPr>
          <w:szCs w:val="24"/>
        </w:rPr>
        <w:t>,</w:t>
      </w:r>
    </w:p>
    <w:p w:rsidR="00CA1C49" w:rsidRPr="009D3C8D" w:rsidRDefault="009D3C8D" w:rsidP="009D3C8D">
      <w:pPr>
        <w:pStyle w:val="Akapitzlist"/>
        <w:numPr>
          <w:ilvl w:val="0"/>
          <w:numId w:val="15"/>
        </w:numPr>
        <w:tabs>
          <w:tab w:val="left" w:pos="1276"/>
        </w:tabs>
        <w:ind w:left="641" w:hanging="357"/>
        <w:jc w:val="both"/>
        <w:rPr>
          <w:b/>
          <w:szCs w:val="24"/>
        </w:rPr>
      </w:pPr>
      <w:r>
        <w:rPr>
          <w:szCs w:val="24"/>
        </w:rPr>
        <w:t>Przed zawarciem umowy, w</w:t>
      </w:r>
      <w:r w:rsidR="00520C56">
        <w:rPr>
          <w:szCs w:val="24"/>
        </w:rPr>
        <w:t>y</w:t>
      </w:r>
      <w:r>
        <w:rPr>
          <w:szCs w:val="24"/>
        </w:rPr>
        <w:t xml:space="preserve">konawca będzie zobowiązany do złożenia Zamawiającemu </w:t>
      </w:r>
      <w:r w:rsidR="00CA1C49" w:rsidRPr="009D3C8D">
        <w:rPr>
          <w:szCs w:val="24"/>
        </w:rPr>
        <w:t>kopi</w:t>
      </w:r>
      <w:r>
        <w:rPr>
          <w:szCs w:val="24"/>
        </w:rPr>
        <w:t>i</w:t>
      </w:r>
      <w:r w:rsidR="00CA1C49" w:rsidRPr="009D3C8D">
        <w:rPr>
          <w:szCs w:val="24"/>
        </w:rPr>
        <w:t xml:space="preserve"> polisy ubezpieczenia odpowiedzialności cywilnej w zakresie prowadzonej działalności związanej z przedmiotem zamówienia na kwotę nie niższą niż 200 000,00 złotych. </w:t>
      </w:r>
    </w:p>
    <w:p w:rsidR="00B04EAE" w:rsidRPr="00B04EAE" w:rsidRDefault="00B04EAE" w:rsidP="00CA1C49">
      <w:pPr>
        <w:tabs>
          <w:tab w:val="left" w:pos="-1701"/>
        </w:tabs>
        <w:spacing w:before="120" w:after="120"/>
        <w:ind w:left="1559" w:hanging="1559"/>
        <w:jc w:val="both"/>
        <w:rPr>
          <w:rFonts w:eastAsia="Calibri"/>
          <w:b/>
          <w:szCs w:val="24"/>
        </w:rPr>
      </w:pPr>
      <w:r w:rsidRPr="00B04EAE">
        <w:rPr>
          <w:rFonts w:eastAsia="Calibri"/>
          <w:b/>
          <w:szCs w:val="24"/>
        </w:rPr>
        <w:t>ROZDZIAŁ V.</w:t>
      </w:r>
      <w:r w:rsidRPr="00B04EAE">
        <w:rPr>
          <w:rFonts w:eastAsia="Calibri"/>
          <w:b/>
          <w:szCs w:val="24"/>
        </w:rPr>
        <w:tab/>
        <w:t>TERMIN SKŁADANIA OFERT</w:t>
      </w:r>
    </w:p>
    <w:p w:rsidR="00B04EAE" w:rsidRPr="0051335D" w:rsidRDefault="00B04EAE" w:rsidP="005B15EA">
      <w:pPr>
        <w:numPr>
          <w:ilvl w:val="0"/>
          <w:numId w:val="33"/>
        </w:numPr>
        <w:ind w:left="568" w:hanging="284"/>
        <w:jc w:val="both"/>
        <w:rPr>
          <w:bCs/>
          <w:szCs w:val="24"/>
          <w:lang w:eastAsia="pl-PL"/>
        </w:rPr>
      </w:pPr>
      <w:r w:rsidRPr="0051335D">
        <w:rPr>
          <w:bCs/>
          <w:szCs w:val="24"/>
          <w:lang w:eastAsia="pl-PL"/>
        </w:rPr>
        <w:t xml:space="preserve">Ofertę cenową wraz z wymaganymi dokumentami należy przesłać do dnia </w:t>
      </w:r>
      <w:r w:rsidR="009D3C8D">
        <w:rPr>
          <w:bCs/>
          <w:szCs w:val="24"/>
          <w:u w:val="single"/>
          <w:lang w:eastAsia="pl-PL"/>
        </w:rPr>
        <w:t>02</w:t>
      </w:r>
      <w:r w:rsidR="001558D0">
        <w:rPr>
          <w:bCs/>
          <w:szCs w:val="24"/>
          <w:u w:val="single"/>
          <w:lang w:eastAsia="pl-PL"/>
        </w:rPr>
        <w:t>.</w:t>
      </w:r>
      <w:r w:rsidR="00CA1C49">
        <w:rPr>
          <w:bCs/>
          <w:szCs w:val="24"/>
          <w:u w:val="single"/>
          <w:lang w:eastAsia="pl-PL"/>
        </w:rPr>
        <w:t>0</w:t>
      </w:r>
      <w:r w:rsidR="009D3C8D">
        <w:rPr>
          <w:bCs/>
          <w:szCs w:val="24"/>
          <w:u w:val="single"/>
          <w:lang w:eastAsia="pl-PL"/>
        </w:rPr>
        <w:t>7</w:t>
      </w:r>
      <w:r w:rsidRPr="0051335D">
        <w:rPr>
          <w:bCs/>
          <w:szCs w:val="24"/>
          <w:u w:val="single"/>
          <w:lang w:eastAsia="pl-PL"/>
        </w:rPr>
        <w:t>.202</w:t>
      </w:r>
      <w:r w:rsidR="00CA1C49">
        <w:rPr>
          <w:bCs/>
          <w:szCs w:val="24"/>
          <w:u w:val="single"/>
          <w:lang w:eastAsia="pl-PL"/>
        </w:rPr>
        <w:t>1</w:t>
      </w:r>
      <w:r w:rsidRPr="0051335D">
        <w:rPr>
          <w:bCs/>
          <w:szCs w:val="24"/>
          <w:lang w:eastAsia="pl-PL"/>
        </w:rPr>
        <w:t xml:space="preserve"> do godz. </w:t>
      </w:r>
      <w:r w:rsidRPr="0051335D">
        <w:rPr>
          <w:bCs/>
          <w:szCs w:val="24"/>
          <w:u w:val="single"/>
          <w:lang w:eastAsia="pl-PL"/>
        </w:rPr>
        <w:t>1</w:t>
      </w:r>
      <w:r w:rsidR="001558D0">
        <w:rPr>
          <w:bCs/>
          <w:szCs w:val="24"/>
          <w:u w:val="single"/>
          <w:lang w:eastAsia="pl-PL"/>
        </w:rPr>
        <w:t>0</w:t>
      </w:r>
      <w:r w:rsidRPr="0051335D">
        <w:rPr>
          <w:bCs/>
          <w:szCs w:val="24"/>
          <w:u w:val="single"/>
          <w:lang w:eastAsia="pl-PL"/>
        </w:rPr>
        <w:t>.00</w:t>
      </w:r>
      <w:r w:rsidRPr="0051335D">
        <w:rPr>
          <w:bCs/>
          <w:szCs w:val="24"/>
          <w:lang w:eastAsia="pl-PL"/>
        </w:rPr>
        <w:t xml:space="preserve"> </w:t>
      </w:r>
      <w:r w:rsidR="00A25A66">
        <w:rPr>
          <w:bCs/>
          <w:szCs w:val="24"/>
          <w:lang w:eastAsia="pl-PL"/>
        </w:rPr>
        <w:t>za pośrednictwem Platformy zakupowej Open Nexus.</w:t>
      </w:r>
      <w:bookmarkStart w:id="0" w:name="_GoBack"/>
      <w:bookmarkEnd w:id="0"/>
      <w:r w:rsidRPr="0051335D">
        <w:rPr>
          <w:bCs/>
          <w:szCs w:val="24"/>
          <w:lang w:eastAsia="pl-PL"/>
        </w:rPr>
        <w:t xml:space="preserve"> .</w:t>
      </w:r>
    </w:p>
    <w:p w:rsidR="00B04EAE" w:rsidRPr="0051335D" w:rsidRDefault="00B04EAE" w:rsidP="005B15EA">
      <w:pPr>
        <w:numPr>
          <w:ilvl w:val="0"/>
          <w:numId w:val="33"/>
        </w:numPr>
        <w:ind w:left="568" w:hanging="284"/>
        <w:jc w:val="both"/>
        <w:rPr>
          <w:bCs/>
          <w:szCs w:val="24"/>
          <w:lang w:eastAsia="pl-PL"/>
        </w:rPr>
      </w:pPr>
      <w:r w:rsidRPr="0051335D">
        <w:rPr>
          <w:bCs/>
          <w:szCs w:val="24"/>
          <w:lang w:eastAsia="pl-PL"/>
        </w:rPr>
        <w:t>Za termin złożenia oferty uważa się termin jej dotarcia do zamawiającego.</w:t>
      </w:r>
      <w:r w:rsidRPr="0051335D">
        <w:rPr>
          <w:szCs w:val="24"/>
          <w:lang w:eastAsia="pl-PL"/>
        </w:rPr>
        <w:t xml:space="preserve"> </w:t>
      </w:r>
      <w:r w:rsidRPr="0051335D">
        <w:rPr>
          <w:bCs/>
          <w:szCs w:val="24"/>
          <w:lang w:eastAsia="pl-PL"/>
        </w:rPr>
        <w:t>Oferta złożona po terminie nie będzie rozpatrywana.</w:t>
      </w:r>
    </w:p>
    <w:p w:rsidR="00B04EAE" w:rsidRPr="00B04EAE" w:rsidRDefault="00B04EAE" w:rsidP="005B15EA">
      <w:pPr>
        <w:numPr>
          <w:ilvl w:val="0"/>
          <w:numId w:val="33"/>
        </w:numPr>
        <w:ind w:left="568" w:hanging="284"/>
        <w:jc w:val="both"/>
        <w:rPr>
          <w:bCs/>
          <w:szCs w:val="24"/>
          <w:lang w:eastAsia="pl-PL"/>
        </w:rPr>
      </w:pPr>
      <w:r w:rsidRPr="00B04EAE">
        <w:rPr>
          <w:bCs/>
          <w:szCs w:val="24"/>
          <w:lang w:eastAsia="pl-PL"/>
        </w:rPr>
        <w:t xml:space="preserve">Wszelkie pytania w sprawie postępowania można kierować na adres email:, e-mail: </w:t>
      </w:r>
      <w:hyperlink r:id="rId9" w:history="1">
        <w:r w:rsidRPr="008B4A0C">
          <w:rPr>
            <w:rStyle w:val="Hipercze"/>
            <w:bCs/>
            <w:szCs w:val="24"/>
            <w:lang w:eastAsia="pl-PL"/>
          </w:rPr>
          <w:t>R.Pilewski@zwik.szczecin.pl</w:t>
        </w:r>
      </w:hyperlink>
    </w:p>
    <w:p w:rsidR="00B04EAE" w:rsidRPr="00B04EAE" w:rsidRDefault="00B04EAE" w:rsidP="005B15EA">
      <w:pPr>
        <w:numPr>
          <w:ilvl w:val="0"/>
          <w:numId w:val="33"/>
        </w:numPr>
        <w:ind w:left="568" w:hanging="284"/>
        <w:jc w:val="both"/>
        <w:rPr>
          <w:bCs/>
          <w:szCs w:val="24"/>
          <w:lang w:eastAsia="pl-PL"/>
        </w:rPr>
      </w:pPr>
      <w:r w:rsidRPr="00B04EAE">
        <w:rPr>
          <w:bCs/>
          <w:szCs w:val="24"/>
          <w:lang w:eastAsia="pl-PL"/>
        </w:rPr>
        <w:t xml:space="preserve">Osobą uprawnioną do bezpośredniego kontaktowania się z wykonawcami jest p. Robert </w:t>
      </w:r>
      <w:r>
        <w:rPr>
          <w:bCs/>
          <w:szCs w:val="24"/>
          <w:lang w:eastAsia="pl-PL"/>
        </w:rPr>
        <w:t>Pilewski</w:t>
      </w:r>
      <w:r w:rsidRPr="00B04EAE">
        <w:rPr>
          <w:bCs/>
          <w:szCs w:val="24"/>
          <w:lang w:eastAsia="pl-PL"/>
        </w:rPr>
        <w:t xml:space="preserve"> tel. </w:t>
      </w:r>
      <w:r w:rsidRPr="00B04EAE">
        <w:rPr>
          <w:szCs w:val="24"/>
        </w:rPr>
        <w:t>91 460-33-9</w:t>
      </w:r>
      <w:r>
        <w:rPr>
          <w:szCs w:val="24"/>
        </w:rPr>
        <w:t>0</w:t>
      </w:r>
      <w:r w:rsidRPr="00B04EAE">
        <w:rPr>
          <w:szCs w:val="24"/>
        </w:rPr>
        <w:t xml:space="preserve">, </w:t>
      </w:r>
      <w:r>
        <w:rPr>
          <w:szCs w:val="24"/>
        </w:rPr>
        <w:t xml:space="preserve">605-073-315 </w:t>
      </w:r>
      <w:r w:rsidRPr="00B04EAE">
        <w:rPr>
          <w:bCs/>
          <w:szCs w:val="24"/>
          <w:lang w:eastAsia="pl-PL"/>
        </w:rPr>
        <w:t>w godz. 07:00 – 1</w:t>
      </w:r>
      <w:r>
        <w:rPr>
          <w:bCs/>
          <w:szCs w:val="24"/>
          <w:lang w:eastAsia="pl-PL"/>
        </w:rPr>
        <w:t>5</w:t>
      </w:r>
      <w:r w:rsidRPr="00B04EAE">
        <w:rPr>
          <w:bCs/>
          <w:szCs w:val="24"/>
          <w:lang w:eastAsia="pl-PL"/>
        </w:rPr>
        <w:t>:00.</w:t>
      </w:r>
    </w:p>
    <w:p w:rsidR="00FB19B2" w:rsidRPr="00B04EAE" w:rsidRDefault="007834E8" w:rsidP="00C46445">
      <w:pPr>
        <w:spacing w:before="120" w:after="120"/>
        <w:jc w:val="both"/>
        <w:rPr>
          <w:b/>
          <w:szCs w:val="24"/>
        </w:rPr>
      </w:pPr>
      <w:r w:rsidRPr="00B04EAE">
        <w:rPr>
          <w:b/>
          <w:szCs w:val="24"/>
        </w:rPr>
        <w:t xml:space="preserve">ROZDZIAŁ </w:t>
      </w:r>
      <w:r w:rsidR="00C46445">
        <w:rPr>
          <w:b/>
          <w:szCs w:val="24"/>
        </w:rPr>
        <w:t>V</w:t>
      </w:r>
      <w:r w:rsidR="003075F5" w:rsidRPr="00B04EAE">
        <w:rPr>
          <w:b/>
          <w:szCs w:val="24"/>
        </w:rPr>
        <w:t xml:space="preserve">I. </w:t>
      </w:r>
      <w:r w:rsidR="008E6E9B">
        <w:rPr>
          <w:b/>
          <w:szCs w:val="24"/>
        </w:rPr>
        <w:t>CENA</w:t>
      </w:r>
      <w:r w:rsidR="00A17B10" w:rsidRPr="00B04EAE">
        <w:rPr>
          <w:b/>
          <w:szCs w:val="24"/>
        </w:rPr>
        <w:t xml:space="preserve"> OFERT</w:t>
      </w:r>
      <w:r w:rsidR="008E6E9B">
        <w:rPr>
          <w:b/>
          <w:szCs w:val="24"/>
        </w:rPr>
        <w:t xml:space="preserve">Y I WYBÓR </w:t>
      </w:r>
      <w:r w:rsidR="008E6E9B" w:rsidRPr="002D7E3F">
        <w:rPr>
          <w:rFonts w:eastAsia="Calibri"/>
          <w:b/>
          <w:szCs w:val="24"/>
        </w:rPr>
        <w:t>OFERTY NAJKORZYSTNIEJSZEJ</w:t>
      </w:r>
    </w:p>
    <w:p w:rsidR="002B2F0A" w:rsidRDefault="002B2F0A" w:rsidP="002B2F0A">
      <w:pPr>
        <w:pStyle w:val="Akapitzlist"/>
        <w:numPr>
          <w:ilvl w:val="0"/>
          <w:numId w:val="43"/>
        </w:numPr>
        <w:ind w:left="568" w:hanging="284"/>
        <w:contextualSpacing/>
        <w:jc w:val="both"/>
        <w:rPr>
          <w:rFonts w:eastAsia="Calibri"/>
          <w:szCs w:val="24"/>
        </w:rPr>
      </w:pPr>
      <w:r w:rsidRPr="000131C0">
        <w:rPr>
          <w:rFonts w:eastAsia="Calibri"/>
          <w:szCs w:val="24"/>
        </w:rPr>
        <w:t>Zamawiający dokona oceny ofert na podstawie kryterium „Cena ofertowa” – 100%.</w:t>
      </w:r>
    </w:p>
    <w:p w:rsidR="002B2F0A" w:rsidRDefault="002B2F0A" w:rsidP="002B2F0A">
      <w:pPr>
        <w:pStyle w:val="Akapitzlist"/>
        <w:numPr>
          <w:ilvl w:val="0"/>
          <w:numId w:val="43"/>
        </w:numPr>
        <w:ind w:left="568" w:hanging="284"/>
        <w:contextualSpacing/>
        <w:jc w:val="both"/>
        <w:rPr>
          <w:rFonts w:eastAsia="Calibri"/>
          <w:szCs w:val="24"/>
        </w:rPr>
      </w:pPr>
      <w:r w:rsidRPr="000131C0">
        <w:rPr>
          <w:rFonts w:eastAsia="Calibri"/>
          <w:szCs w:val="24"/>
        </w:rPr>
        <w:t xml:space="preserve">Za najkorzystniejszą uznaną zostanie oferta z najniższą ceną </w:t>
      </w:r>
      <w:r>
        <w:rPr>
          <w:rFonts w:eastAsia="Calibri"/>
          <w:szCs w:val="24"/>
        </w:rPr>
        <w:t>netto wyrażoną w złotych polskich</w:t>
      </w:r>
      <w:r w:rsidRPr="000131C0">
        <w:rPr>
          <w:rFonts w:eastAsia="Calibri"/>
          <w:szCs w:val="24"/>
        </w:rPr>
        <w:t>.</w:t>
      </w:r>
    </w:p>
    <w:p w:rsidR="00CE354A" w:rsidRPr="002B2F0A" w:rsidRDefault="00CE354A" w:rsidP="002B2F0A">
      <w:pPr>
        <w:pStyle w:val="Akapitzlist"/>
        <w:numPr>
          <w:ilvl w:val="0"/>
          <w:numId w:val="43"/>
        </w:numPr>
        <w:ind w:left="568" w:hanging="284"/>
        <w:contextualSpacing/>
        <w:jc w:val="both"/>
        <w:rPr>
          <w:rFonts w:eastAsia="Calibri"/>
          <w:szCs w:val="24"/>
        </w:rPr>
      </w:pPr>
      <w:r w:rsidRPr="002B2F0A">
        <w:rPr>
          <w:szCs w:val="24"/>
        </w:rPr>
        <w:t>Cena oferty netto musi zawierać wszystkie koszty</w:t>
      </w:r>
      <w:r w:rsidR="00520C56">
        <w:rPr>
          <w:szCs w:val="24"/>
        </w:rPr>
        <w:t>,</w:t>
      </w:r>
      <w:r w:rsidRPr="002B2F0A">
        <w:rPr>
          <w:szCs w:val="24"/>
        </w:rPr>
        <w:t xml:space="preserve"> jakie wykonawca poniesie przy realizacji</w:t>
      </w:r>
      <w:r w:rsidR="00FD2860" w:rsidRPr="002B2F0A">
        <w:rPr>
          <w:szCs w:val="24"/>
        </w:rPr>
        <w:t xml:space="preserve"> przedmiotu zamówienia w sposób zgodny z zakresem opisanym </w:t>
      </w:r>
      <w:r w:rsidR="00FD2860" w:rsidRPr="002B2F0A">
        <w:rPr>
          <w:szCs w:val="24"/>
        </w:rPr>
        <w:br/>
        <w:t>w zapytaniu ofertowym i z obowiązującymi przepisami prawa.</w:t>
      </w:r>
    </w:p>
    <w:p w:rsidR="00AA6AD2" w:rsidRPr="002B2F0A" w:rsidRDefault="00AA6AD2" w:rsidP="002B2F0A">
      <w:pPr>
        <w:pStyle w:val="Akapitzlist"/>
        <w:numPr>
          <w:ilvl w:val="0"/>
          <w:numId w:val="43"/>
        </w:numPr>
        <w:ind w:left="568" w:hanging="284"/>
        <w:contextualSpacing/>
        <w:jc w:val="both"/>
        <w:rPr>
          <w:rFonts w:eastAsia="Calibri"/>
          <w:szCs w:val="24"/>
        </w:rPr>
      </w:pPr>
      <w:r w:rsidRPr="002B2F0A">
        <w:rPr>
          <w:color w:val="000000"/>
          <w:spacing w:val="-1"/>
          <w:szCs w:val="24"/>
        </w:rPr>
        <w:t>Przy ustalaniu ceny Wykonawca powinien przewidzieć m.in.:</w:t>
      </w:r>
    </w:p>
    <w:p w:rsidR="00432B22" w:rsidRPr="00B04EAE" w:rsidRDefault="00432B22" w:rsidP="005B15EA">
      <w:pPr>
        <w:numPr>
          <w:ilvl w:val="0"/>
          <w:numId w:val="17"/>
        </w:numPr>
        <w:tabs>
          <w:tab w:val="left" w:pos="1276"/>
        </w:tabs>
        <w:ind w:left="851" w:hanging="284"/>
        <w:jc w:val="both"/>
        <w:rPr>
          <w:szCs w:val="24"/>
        </w:rPr>
      </w:pPr>
      <w:r w:rsidRPr="00B04EAE">
        <w:rPr>
          <w:color w:val="000000"/>
          <w:spacing w:val="-1"/>
          <w:szCs w:val="24"/>
        </w:rPr>
        <w:t>koszty pracy</w:t>
      </w:r>
      <w:r w:rsidR="009F1E16">
        <w:rPr>
          <w:color w:val="000000"/>
          <w:spacing w:val="-1"/>
          <w:szCs w:val="24"/>
        </w:rPr>
        <w:t>,</w:t>
      </w:r>
    </w:p>
    <w:p w:rsidR="00432B22" w:rsidRPr="00B04EAE" w:rsidRDefault="00432B22" w:rsidP="005B15EA">
      <w:pPr>
        <w:numPr>
          <w:ilvl w:val="0"/>
          <w:numId w:val="17"/>
        </w:numPr>
        <w:tabs>
          <w:tab w:val="left" w:pos="1276"/>
        </w:tabs>
        <w:ind w:left="851" w:hanging="284"/>
        <w:jc w:val="both"/>
        <w:rPr>
          <w:szCs w:val="24"/>
        </w:rPr>
      </w:pPr>
      <w:r w:rsidRPr="00B04EAE">
        <w:rPr>
          <w:color w:val="000000"/>
          <w:spacing w:val="-1"/>
          <w:szCs w:val="24"/>
        </w:rPr>
        <w:t>koszty sprzętu i materiałów niezbędnych do wykonania</w:t>
      </w:r>
      <w:r w:rsidR="009F1E16">
        <w:rPr>
          <w:color w:val="000000"/>
          <w:spacing w:val="-1"/>
          <w:szCs w:val="24"/>
        </w:rPr>
        <w:t>,</w:t>
      </w:r>
    </w:p>
    <w:p w:rsidR="00432B22" w:rsidRPr="00B04EAE" w:rsidRDefault="00AA6AD2" w:rsidP="005B15EA">
      <w:pPr>
        <w:numPr>
          <w:ilvl w:val="0"/>
          <w:numId w:val="17"/>
        </w:numPr>
        <w:tabs>
          <w:tab w:val="left" w:pos="1276"/>
        </w:tabs>
        <w:ind w:left="851" w:hanging="284"/>
        <w:jc w:val="both"/>
        <w:rPr>
          <w:szCs w:val="24"/>
        </w:rPr>
      </w:pPr>
      <w:r w:rsidRPr="00B04EAE">
        <w:rPr>
          <w:color w:val="000000"/>
          <w:spacing w:val="-1"/>
          <w:szCs w:val="24"/>
        </w:rPr>
        <w:t xml:space="preserve">koszty </w:t>
      </w:r>
      <w:r w:rsidR="00432B22" w:rsidRPr="00B04EAE">
        <w:rPr>
          <w:color w:val="000000"/>
          <w:spacing w:val="-1"/>
          <w:szCs w:val="24"/>
        </w:rPr>
        <w:t>transportu</w:t>
      </w:r>
      <w:r w:rsidRPr="00B04EAE">
        <w:rPr>
          <w:color w:val="000000"/>
          <w:spacing w:val="-1"/>
          <w:szCs w:val="24"/>
        </w:rPr>
        <w:t xml:space="preserve"> do miejsca </w:t>
      </w:r>
      <w:r w:rsidR="009F1E16">
        <w:rPr>
          <w:color w:val="000000"/>
          <w:spacing w:val="-1"/>
          <w:szCs w:val="24"/>
        </w:rPr>
        <w:t>dostawy</w:t>
      </w:r>
      <w:r w:rsidR="00432B22" w:rsidRPr="00B04EAE">
        <w:rPr>
          <w:color w:val="000000"/>
          <w:spacing w:val="-1"/>
          <w:szCs w:val="24"/>
        </w:rPr>
        <w:t>,</w:t>
      </w:r>
    </w:p>
    <w:p w:rsidR="00124424" w:rsidRPr="00B04EAE" w:rsidRDefault="00124424" w:rsidP="005B15EA">
      <w:pPr>
        <w:numPr>
          <w:ilvl w:val="0"/>
          <w:numId w:val="17"/>
        </w:numPr>
        <w:tabs>
          <w:tab w:val="left" w:pos="1276"/>
        </w:tabs>
        <w:ind w:left="851" w:hanging="284"/>
        <w:jc w:val="both"/>
        <w:rPr>
          <w:szCs w:val="24"/>
        </w:rPr>
      </w:pPr>
      <w:r w:rsidRPr="00B04EAE">
        <w:rPr>
          <w:szCs w:val="24"/>
        </w:rPr>
        <w:t>koszty ubezpieczenia od odpowiedzialności cywilnej z tytułu prowadzenia działalności</w:t>
      </w:r>
      <w:r w:rsidR="00C747F1">
        <w:rPr>
          <w:szCs w:val="24"/>
        </w:rPr>
        <w:t>.</w:t>
      </w:r>
    </w:p>
    <w:p w:rsidR="002D7E3F" w:rsidRPr="002B2F0A" w:rsidRDefault="002D7E3F" w:rsidP="002B2F0A">
      <w:pPr>
        <w:pStyle w:val="Akapitzlist"/>
        <w:numPr>
          <w:ilvl w:val="0"/>
          <w:numId w:val="43"/>
        </w:numPr>
        <w:ind w:left="641" w:hanging="357"/>
        <w:contextualSpacing/>
        <w:jc w:val="both"/>
        <w:rPr>
          <w:rFonts w:eastAsia="Calibri"/>
          <w:szCs w:val="24"/>
        </w:rPr>
      </w:pPr>
      <w:r w:rsidRPr="002B2F0A">
        <w:rPr>
          <w:rFonts w:eastAsia="Calibri"/>
          <w:szCs w:val="24"/>
        </w:rPr>
        <w:t>W toku badania i oceny ofert Zamawiający może żądać od Wykonawcy wyjaśnień i uzupełnień dotyczących treści złożonych ofert.</w:t>
      </w:r>
    </w:p>
    <w:p w:rsidR="002D7E3F" w:rsidRPr="002D7E3F" w:rsidRDefault="002D7E3F" w:rsidP="002B2F0A">
      <w:pPr>
        <w:pStyle w:val="Akapitzlist"/>
        <w:numPr>
          <w:ilvl w:val="0"/>
          <w:numId w:val="43"/>
        </w:numPr>
        <w:ind w:left="568" w:hanging="284"/>
        <w:contextualSpacing/>
        <w:jc w:val="both"/>
        <w:rPr>
          <w:rFonts w:eastAsia="Calibri"/>
          <w:szCs w:val="24"/>
        </w:rPr>
      </w:pPr>
      <w:r w:rsidRPr="002D7E3F">
        <w:rPr>
          <w:rFonts w:eastAsia="Calibri"/>
          <w:szCs w:val="24"/>
          <w:lang w:eastAsia="pl-PL"/>
        </w:rPr>
        <w:lastRenderedPageBreak/>
        <w:t xml:space="preserve">Wykonawca pozostaje związany ofertą przez okres </w:t>
      </w:r>
      <w:r w:rsidRPr="002D7E3F">
        <w:rPr>
          <w:rFonts w:eastAsia="Calibri"/>
          <w:b/>
          <w:szCs w:val="24"/>
          <w:lang w:eastAsia="pl-PL"/>
        </w:rPr>
        <w:t>30 dni.</w:t>
      </w:r>
      <w:r w:rsidRPr="002D7E3F">
        <w:rPr>
          <w:rFonts w:eastAsia="Calibri"/>
          <w:szCs w:val="24"/>
          <w:lang w:eastAsia="pl-PL"/>
        </w:rPr>
        <w:t xml:space="preserve"> Bieg terminu związania ofertą rozpoczyna się wraz z upływem terminu składania ofert.</w:t>
      </w:r>
    </w:p>
    <w:p w:rsidR="002D7E3F" w:rsidRPr="002D7E3F" w:rsidRDefault="002D7E3F" w:rsidP="002B2F0A">
      <w:pPr>
        <w:pStyle w:val="Akapitzlist"/>
        <w:numPr>
          <w:ilvl w:val="0"/>
          <w:numId w:val="43"/>
        </w:numPr>
        <w:ind w:left="568" w:hanging="284"/>
        <w:contextualSpacing/>
        <w:jc w:val="both"/>
        <w:rPr>
          <w:rFonts w:eastAsia="Calibri"/>
          <w:szCs w:val="24"/>
        </w:rPr>
      </w:pPr>
      <w:r w:rsidRPr="002D7E3F">
        <w:rPr>
          <w:szCs w:val="24"/>
        </w:rPr>
        <w:t>Zamawiający może poprawić w tekście oferty oczywiste omyłki pisarskie oraz omyłki rachunkowe w obliczeniu ceny z uwzględnieniem konsekwencji rachunkowych dokonanych poprawek, jak również inne omyłki polegające na niezgodności oferty z ZO, niepowodujące istotnych zmian w treści oferty. Zamawiający niezwłocznie zawiadomi o tym fakcie Wykonawcę, którego oferta została poprawiona.</w:t>
      </w:r>
    </w:p>
    <w:p w:rsidR="00C644DC" w:rsidRPr="0045768F" w:rsidRDefault="002D7E3F" w:rsidP="003F2721">
      <w:pPr>
        <w:pStyle w:val="Akapitzlist"/>
        <w:tabs>
          <w:tab w:val="left" w:pos="426"/>
        </w:tabs>
        <w:suppressAutoHyphens w:val="0"/>
        <w:spacing w:before="120" w:after="120"/>
        <w:ind w:left="0"/>
        <w:jc w:val="both"/>
        <w:rPr>
          <w:b/>
          <w:color w:val="000000"/>
          <w:szCs w:val="24"/>
          <w:lang w:eastAsia="pl-PL"/>
        </w:rPr>
      </w:pPr>
      <w:r>
        <w:rPr>
          <w:b/>
          <w:color w:val="000000"/>
          <w:szCs w:val="24"/>
          <w:lang w:eastAsia="pl-PL"/>
        </w:rPr>
        <w:t xml:space="preserve">ROZDZIAŁ VIII. </w:t>
      </w:r>
      <w:r w:rsidR="00C644DC" w:rsidRPr="0045768F">
        <w:rPr>
          <w:b/>
          <w:color w:val="000000"/>
          <w:szCs w:val="24"/>
          <w:lang w:eastAsia="pl-PL"/>
        </w:rPr>
        <w:t xml:space="preserve">INFORMACJA O UNIEWAŻNIENIU POSTĘPOWANIA </w:t>
      </w:r>
    </w:p>
    <w:p w:rsidR="00C644DC" w:rsidRPr="005C387E" w:rsidRDefault="00C644DC" w:rsidP="005B15EA">
      <w:pPr>
        <w:pStyle w:val="Akapitzlist"/>
        <w:numPr>
          <w:ilvl w:val="0"/>
          <w:numId w:val="34"/>
        </w:numPr>
        <w:tabs>
          <w:tab w:val="left" w:pos="851"/>
        </w:tabs>
        <w:suppressAutoHyphens w:val="0"/>
        <w:ind w:left="568" w:hanging="284"/>
        <w:jc w:val="both"/>
        <w:rPr>
          <w:color w:val="000000"/>
          <w:szCs w:val="24"/>
          <w:lang w:eastAsia="pl-PL"/>
        </w:rPr>
      </w:pPr>
      <w:r w:rsidRPr="005C387E">
        <w:rPr>
          <w:color w:val="000000"/>
          <w:szCs w:val="24"/>
          <w:lang w:eastAsia="pl-PL"/>
        </w:rPr>
        <w:t>Zamawiający unieważnia postępowanie o udzielenie zamówienia, jeżeli:</w:t>
      </w:r>
    </w:p>
    <w:p w:rsidR="00C644DC" w:rsidRDefault="005C387E" w:rsidP="005B15EA">
      <w:pPr>
        <w:suppressAutoHyphens w:val="0"/>
        <w:ind w:left="851" w:hanging="284"/>
        <w:jc w:val="both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 xml:space="preserve">- </w:t>
      </w:r>
      <w:r w:rsidR="00C644DC" w:rsidRPr="00DF5C96">
        <w:rPr>
          <w:color w:val="000000"/>
          <w:szCs w:val="24"/>
          <w:lang w:eastAsia="pl-PL"/>
        </w:rPr>
        <w:t>nie złożono żadnej oferty ni</w:t>
      </w:r>
      <w:r w:rsidR="00520C56">
        <w:rPr>
          <w:color w:val="000000"/>
          <w:szCs w:val="24"/>
          <w:lang w:eastAsia="pl-PL"/>
        </w:rPr>
        <w:t>e</w:t>
      </w:r>
      <w:r w:rsidR="00C644DC" w:rsidRPr="00DF5C96">
        <w:rPr>
          <w:color w:val="000000"/>
          <w:szCs w:val="24"/>
          <w:lang w:eastAsia="pl-PL"/>
        </w:rPr>
        <w:t>podlegającej odrzuceniu albo nie wpłynął żaden wniosek o dopuszczeniu do udziału w postępowaniu od wykonawcy niepodlegającego wykluczeniu,</w:t>
      </w:r>
    </w:p>
    <w:p w:rsidR="00C644DC" w:rsidRDefault="005C387E" w:rsidP="005B15EA">
      <w:pPr>
        <w:suppressAutoHyphens w:val="0"/>
        <w:ind w:left="851" w:hanging="284"/>
        <w:jc w:val="both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 xml:space="preserve">- </w:t>
      </w:r>
      <w:r w:rsidR="00C644DC" w:rsidRPr="00DF5C96">
        <w:rPr>
          <w:color w:val="000000"/>
          <w:szCs w:val="24"/>
          <w:lang w:eastAsia="pl-PL"/>
        </w:rPr>
        <w:t>cena najkorzystniejszej oferty przewyższa kwotę, którą Zamawiający może przeznaczyć na sfinansowanie zamówienia,</w:t>
      </w:r>
    </w:p>
    <w:p w:rsidR="00C644DC" w:rsidRDefault="005C387E" w:rsidP="005B15EA">
      <w:pPr>
        <w:suppressAutoHyphens w:val="0"/>
        <w:ind w:left="851" w:hanging="284"/>
        <w:jc w:val="both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 xml:space="preserve">- </w:t>
      </w:r>
      <w:r w:rsidR="00C644DC" w:rsidRPr="00DF5C96">
        <w:rPr>
          <w:color w:val="000000"/>
          <w:szCs w:val="24"/>
          <w:lang w:eastAsia="pl-PL"/>
        </w:rPr>
        <w:t>wystąpiła istotna zmiana okoliczności powodująca, że prowadzenie postępowania lub wykonanie zamówienia nie leży w interesie Zamawiającego, czego nie można było wcześniej przewidzieć,</w:t>
      </w:r>
    </w:p>
    <w:p w:rsidR="00C644DC" w:rsidRPr="00DF5C96" w:rsidRDefault="005C387E" w:rsidP="005B15EA">
      <w:pPr>
        <w:suppressAutoHyphens w:val="0"/>
        <w:ind w:left="851" w:hanging="284"/>
        <w:jc w:val="both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 xml:space="preserve">- </w:t>
      </w:r>
      <w:r w:rsidR="00C644DC" w:rsidRPr="00DF5C96">
        <w:rPr>
          <w:color w:val="000000"/>
          <w:szCs w:val="24"/>
          <w:lang w:eastAsia="pl-PL"/>
        </w:rPr>
        <w:t>postępowanie obarczone jest wadą uniemożliwiającą zawarcie ważnej umowy.</w:t>
      </w:r>
    </w:p>
    <w:p w:rsidR="00C644DC" w:rsidRDefault="00C644DC" w:rsidP="005B15EA">
      <w:pPr>
        <w:pStyle w:val="Akapitzlist"/>
        <w:numPr>
          <w:ilvl w:val="0"/>
          <w:numId w:val="34"/>
        </w:numPr>
        <w:tabs>
          <w:tab w:val="left" w:pos="851"/>
        </w:tabs>
        <w:suppressAutoHyphens w:val="0"/>
        <w:ind w:left="568" w:hanging="284"/>
        <w:jc w:val="both"/>
        <w:rPr>
          <w:color w:val="000000"/>
          <w:szCs w:val="24"/>
          <w:lang w:eastAsia="pl-PL"/>
        </w:rPr>
      </w:pPr>
      <w:r w:rsidRPr="005C387E">
        <w:rPr>
          <w:color w:val="000000"/>
          <w:szCs w:val="24"/>
          <w:lang w:eastAsia="pl-PL"/>
        </w:rPr>
        <w:t>Zamawiający zastrzega sobie prawo do unieważnienia postępowania bez podania przyczyny.</w:t>
      </w:r>
    </w:p>
    <w:p w:rsidR="00C644DC" w:rsidRPr="005C387E" w:rsidRDefault="0059360F" w:rsidP="005B15EA">
      <w:pPr>
        <w:pStyle w:val="Akapitzlist"/>
        <w:numPr>
          <w:ilvl w:val="0"/>
          <w:numId w:val="34"/>
        </w:numPr>
        <w:tabs>
          <w:tab w:val="left" w:pos="851"/>
        </w:tabs>
        <w:suppressAutoHyphens w:val="0"/>
        <w:ind w:left="568" w:hanging="284"/>
        <w:jc w:val="both"/>
        <w:rPr>
          <w:color w:val="000000"/>
          <w:szCs w:val="24"/>
          <w:lang w:eastAsia="pl-PL"/>
        </w:rPr>
      </w:pPr>
      <w:r w:rsidRPr="005C387E">
        <w:rPr>
          <w:color w:val="000000"/>
          <w:szCs w:val="24"/>
          <w:lang w:eastAsia="pl-PL"/>
        </w:rPr>
        <w:t xml:space="preserve">O </w:t>
      </w:r>
      <w:r w:rsidR="00C644DC" w:rsidRPr="005C387E">
        <w:rPr>
          <w:color w:val="000000"/>
          <w:szCs w:val="24"/>
          <w:lang w:eastAsia="pl-PL"/>
        </w:rPr>
        <w:t>unieważnieni</w:t>
      </w:r>
      <w:r w:rsidRPr="005C387E">
        <w:rPr>
          <w:color w:val="000000"/>
          <w:szCs w:val="24"/>
          <w:lang w:eastAsia="pl-PL"/>
        </w:rPr>
        <w:t>u</w:t>
      </w:r>
      <w:r w:rsidR="00C644DC" w:rsidRPr="005C387E">
        <w:rPr>
          <w:color w:val="000000"/>
          <w:szCs w:val="24"/>
          <w:lang w:eastAsia="pl-PL"/>
        </w:rPr>
        <w:t xml:space="preserve"> postępowania o udzielenie zamówienia Zamawiający zawiadamia równocześnie wszystkich wykonawców, którzy ubiegali się o udzielenie zamówienia, podając uzasadnienie faktyczne i prawne</w:t>
      </w:r>
      <w:r w:rsidR="005C387E" w:rsidRPr="005C387E">
        <w:rPr>
          <w:color w:val="000000"/>
          <w:szCs w:val="24"/>
          <w:lang w:eastAsia="pl-PL"/>
        </w:rPr>
        <w:t>.</w:t>
      </w:r>
      <w:r w:rsidR="00C644DC" w:rsidRPr="005C387E">
        <w:rPr>
          <w:color w:val="000000"/>
          <w:szCs w:val="24"/>
          <w:lang w:eastAsia="pl-PL"/>
        </w:rPr>
        <w:t xml:space="preserve"> </w:t>
      </w:r>
    </w:p>
    <w:p w:rsidR="005C387E" w:rsidRPr="005B15EA" w:rsidRDefault="005C387E" w:rsidP="003F2721">
      <w:pPr>
        <w:spacing w:before="120" w:after="120"/>
        <w:jc w:val="both"/>
        <w:rPr>
          <w:rFonts w:eastAsia="Calibri"/>
          <w:b/>
          <w:szCs w:val="24"/>
        </w:rPr>
      </w:pPr>
      <w:r w:rsidRPr="005B15EA">
        <w:rPr>
          <w:rFonts w:eastAsia="Calibri"/>
          <w:b/>
          <w:szCs w:val="24"/>
        </w:rPr>
        <w:t>ROZDZIAŁ VI</w:t>
      </w:r>
      <w:r w:rsidR="0051335D" w:rsidRPr="005B15EA">
        <w:rPr>
          <w:rFonts w:eastAsia="Calibri"/>
          <w:b/>
          <w:szCs w:val="24"/>
        </w:rPr>
        <w:t xml:space="preserve">.  </w:t>
      </w:r>
      <w:r w:rsidRPr="005B15EA">
        <w:rPr>
          <w:rFonts w:eastAsia="Calibri"/>
          <w:b/>
          <w:szCs w:val="24"/>
        </w:rPr>
        <w:t>OBOWIĄZEK INFORMACYJNY W ZAKRESIE RODO</w:t>
      </w:r>
    </w:p>
    <w:p w:rsidR="005C387E" w:rsidRPr="005B15EA" w:rsidRDefault="005C387E" w:rsidP="005C387E">
      <w:pPr>
        <w:spacing w:after="260" w:line="268" w:lineRule="auto"/>
        <w:jc w:val="both"/>
        <w:rPr>
          <w:b/>
          <w:szCs w:val="24"/>
        </w:rPr>
      </w:pPr>
      <w:r w:rsidRPr="005B15EA">
        <w:rPr>
          <w:b/>
          <w:szCs w:val="24"/>
        </w:rPr>
        <w:t>Klauzula informacyjna:</w:t>
      </w:r>
    </w:p>
    <w:p w:rsidR="005C387E" w:rsidRPr="005B15EA" w:rsidRDefault="005C387E" w:rsidP="0051335D">
      <w:pPr>
        <w:spacing w:after="120" w:line="269" w:lineRule="auto"/>
        <w:ind w:left="-17"/>
        <w:jc w:val="both"/>
        <w:rPr>
          <w:b/>
          <w:szCs w:val="24"/>
        </w:rPr>
      </w:pPr>
      <w:r w:rsidRPr="005B15EA">
        <w:rPr>
          <w:b/>
          <w:szCs w:val="24"/>
        </w:rPr>
        <w:t xml:space="preserve">Na podstawie art. 13 i 14 Rozporządzenia Parlamentu Europejskiego i Rady (UE) 2016/679 z dnia 27 kwietnia 2016 r. w sprawie ochrony osób fizycznych w związku z przetwarzaniem danych osobowych i w sprawie swobodnego przepływu takich danych oraz uchylenia dyrektywy 95/46/WE (Dz. Urz. UE L. 119 z 04.05.2016, str. 1 </w:t>
      </w:r>
      <w:r w:rsidR="009D3C8D">
        <w:rPr>
          <w:b/>
          <w:szCs w:val="24"/>
        </w:rPr>
        <w:t xml:space="preserve">ze zmianami </w:t>
      </w:r>
      <w:r w:rsidRPr="005B15EA">
        <w:rPr>
          <w:b/>
          <w:szCs w:val="24"/>
        </w:rPr>
        <w:t xml:space="preserve"> (dalej RODO) informujemy, że: </w:t>
      </w:r>
    </w:p>
    <w:p w:rsidR="005C387E" w:rsidRPr="005B15EA" w:rsidRDefault="005C387E" w:rsidP="00935427">
      <w:pPr>
        <w:pStyle w:val="NormalnyWeb"/>
        <w:numPr>
          <w:ilvl w:val="0"/>
          <w:numId w:val="35"/>
        </w:numPr>
        <w:spacing w:before="0" w:after="0" w:line="276" w:lineRule="auto"/>
        <w:ind w:left="851" w:hanging="567"/>
        <w:rPr>
          <w:rFonts w:ascii="Times New Roman" w:hAnsi="Times New Roman" w:cs="Times New Roman"/>
          <w:sz w:val="24"/>
          <w:szCs w:val="24"/>
        </w:rPr>
      </w:pPr>
      <w:r w:rsidRPr="005B15EA">
        <w:rPr>
          <w:rFonts w:ascii="Times New Roman" w:hAnsi="Times New Roman" w:cs="Times New Roman"/>
          <w:sz w:val="24"/>
          <w:szCs w:val="24"/>
        </w:rPr>
        <w:t>administratorem danych osobowych jest: Zakład Wodociągów i Kanalizacji Sp. z o.o. w Szczecinie</w:t>
      </w:r>
      <w:r w:rsidRPr="005B15EA">
        <w:rPr>
          <w:rFonts w:ascii="Times New Roman" w:hAnsi="Times New Roman" w:cs="Times New Roman"/>
          <w:sz w:val="24"/>
          <w:szCs w:val="24"/>
          <w:lang w:val="pl-PL"/>
        </w:rPr>
        <w:t xml:space="preserve">, ul. M. </w:t>
      </w:r>
      <w:proofErr w:type="spellStart"/>
      <w:r w:rsidRPr="005B15EA">
        <w:rPr>
          <w:rFonts w:ascii="Times New Roman" w:hAnsi="Times New Roman" w:cs="Times New Roman"/>
          <w:sz w:val="24"/>
          <w:szCs w:val="24"/>
          <w:lang w:val="pl-PL"/>
        </w:rPr>
        <w:t>Golisza</w:t>
      </w:r>
      <w:proofErr w:type="spellEnd"/>
      <w:r w:rsidRPr="005B15EA">
        <w:rPr>
          <w:rFonts w:ascii="Times New Roman" w:hAnsi="Times New Roman" w:cs="Times New Roman"/>
          <w:sz w:val="24"/>
          <w:szCs w:val="24"/>
          <w:lang w:val="pl-PL"/>
        </w:rPr>
        <w:t xml:space="preserve"> 10, 71-682 Szczecin</w:t>
      </w:r>
    </w:p>
    <w:p w:rsidR="005C387E" w:rsidRPr="00935427" w:rsidRDefault="005C387E" w:rsidP="00935427">
      <w:pPr>
        <w:pStyle w:val="NormalnyWeb"/>
        <w:numPr>
          <w:ilvl w:val="0"/>
          <w:numId w:val="36"/>
        </w:numPr>
        <w:spacing w:before="0" w:after="0" w:line="240" w:lineRule="auto"/>
        <w:ind w:left="851" w:hanging="567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B15EA">
        <w:rPr>
          <w:rFonts w:ascii="Times New Roman" w:hAnsi="Times New Roman" w:cs="Times New Roman"/>
          <w:sz w:val="24"/>
          <w:szCs w:val="24"/>
        </w:rPr>
        <w:t>kontakt do inspektora ochrony danych osobowych w:</w:t>
      </w:r>
      <w:r w:rsidRPr="005B15EA">
        <w:rPr>
          <w:rFonts w:ascii="Times New Roman" w:hAnsi="Times New Roman" w:cs="Times New Roman"/>
          <w:bCs/>
          <w:sz w:val="24"/>
          <w:szCs w:val="24"/>
        </w:rPr>
        <w:t xml:space="preserve"> Zakładzie Wodociągów i Kanalizacji Sp. z o.o. w Szczecinie</w:t>
      </w:r>
      <w:r w:rsidRPr="005B15EA">
        <w:rPr>
          <w:rFonts w:ascii="Times New Roman" w:hAnsi="Times New Roman" w:cs="Times New Roman"/>
          <w:sz w:val="24"/>
          <w:szCs w:val="24"/>
        </w:rPr>
        <w:t xml:space="preserve"> tel. 91 44 26 231, adres e-mail: </w:t>
      </w:r>
      <w:hyperlink r:id="rId10" w:history="1">
        <w:r w:rsidRPr="005B15EA">
          <w:rPr>
            <w:rStyle w:val="Hipercze"/>
            <w:rFonts w:ascii="Times New Roman" w:hAnsi="Times New Roman" w:cs="Times New Roman"/>
            <w:sz w:val="24"/>
            <w:szCs w:val="24"/>
          </w:rPr>
          <w:t>iod@zwik.szczecin.pl</w:t>
        </w:r>
      </w:hyperlink>
    </w:p>
    <w:p w:rsidR="00935427" w:rsidRPr="00935427" w:rsidRDefault="00935427" w:rsidP="00935427">
      <w:pPr>
        <w:pStyle w:val="NormalnyWeb"/>
        <w:numPr>
          <w:ilvl w:val="0"/>
          <w:numId w:val="36"/>
        </w:numPr>
        <w:spacing w:before="0" w:after="0" w:line="240" w:lineRule="auto"/>
        <w:ind w:left="851" w:hanging="567"/>
        <w:rPr>
          <w:rFonts w:ascii="Times New Roman" w:hAnsi="Times New Roman" w:cs="Times New Roman"/>
          <w:sz w:val="24"/>
          <w:szCs w:val="24"/>
        </w:rPr>
      </w:pPr>
      <w:r w:rsidRPr="00935427">
        <w:rPr>
          <w:rFonts w:ascii="Times New Roman" w:hAnsi="Times New Roman" w:cs="Times New Roman"/>
          <w:sz w:val="24"/>
          <w:szCs w:val="24"/>
          <w:lang w:val="pl-PL"/>
        </w:rPr>
        <w:t>dane osobowe będą przetwarzane w celu przeprowadzenia postępowania o udzielenie zamówienia publicznego, wyłączonego ze stosowania przepisów ustawy z dnia 11 września 2019 r. – Prawo zamówień publicznych, ze względu na treść art. 2 ust. 1 pkt. 2 w związku z art. 5 ust. 1 pkt. 2 i ust. 4 pkt. 1 tej ustawy (zamówienie sektorowe o wartości mniejszej niż progi unijne dla zamawiających sektorowych); podstawą prawną przetwarzania jest obowiązek stosowania sformalizowanych zasad udzielania zamówień stosowanych w ZWiK Sp. z o.o. w Szczecinie oraz ustawa z dnia 23 kwietnia 1964r. – Kodeks cywilny.</w:t>
      </w:r>
    </w:p>
    <w:p w:rsidR="005C387E" w:rsidRPr="00935427" w:rsidRDefault="005C387E" w:rsidP="00935427">
      <w:pPr>
        <w:pStyle w:val="NormalnyWeb"/>
        <w:numPr>
          <w:ilvl w:val="0"/>
          <w:numId w:val="36"/>
        </w:numPr>
        <w:spacing w:before="0" w:after="0" w:line="240" w:lineRule="auto"/>
        <w:ind w:left="851" w:hanging="567"/>
        <w:rPr>
          <w:rFonts w:ascii="Times New Roman" w:hAnsi="Times New Roman" w:cs="Times New Roman"/>
          <w:sz w:val="24"/>
          <w:szCs w:val="24"/>
        </w:rPr>
      </w:pPr>
      <w:r w:rsidRPr="00935427">
        <w:rPr>
          <w:rFonts w:ascii="Times New Roman" w:hAnsi="Times New Roman" w:cs="Times New Roman"/>
          <w:sz w:val="24"/>
          <w:szCs w:val="24"/>
        </w:rPr>
        <w:t xml:space="preserve">odbiorcami danych osobowych 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 xml:space="preserve">mogą być </w:t>
      </w:r>
      <w:r w:rsidRPr="00935427">
        <w:rPr>
          <w:rFonts w:ascii="Times New Roman" w:hAnsi="Times New Roman" w:cs="Times New Roman"/>
          <w:sz w:val="24"/>
          <w:szCs w:val="24"/>
        </w:rPr>
        <w:t xml:space="preserve">osoby lub podmioty, którym udostępniona zostanie dokumentacja 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 xml:space="preserve">dotycząca </w:t>
      </w:r>
      <w:r w:rsidRPr="00935427">
        <w:rPr>
          <w:rFonts w:ascii="Times New Roman" w:hAnsi="Times New Roman" w:cs="Times New Roman"/>
          <w:sz w:val="24"/>
          <w:szCs w:val="24"/>
        </w:rPr>
        <w:t>postępowania w oparciu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 xml:space="preserve"> o:</w:t>
      </w:r>
      <w:r w:rsidRPr="00935427">
        <w:rPr>
          <w:rFonts w:ascii="Times New Roman" w:hAnsi="Times New Roman" w:cs="Times New Roman"/>
          <w:sz w:val="24"/>
          <w:szCs w:val="24"/>
        </w:rPr>
        <w:t xml:space="preserve"> 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 xml:space="preserve">przepisy prawa </w:t>
      </w:r>
      <w:r w:rsidRPr="00935427">
        <w:rPr>
          <w:rFonts w:ascii="Times New Roman" w:hAnsi="Times New Roman" w:cs="Times New Roman"/>
          <w:sz w:val="24"/>
          <w:szCs w:val="24"/>
        </w:rPr>
        <w:t xml:space="preserve">oraz 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 xml:space="preserve">umowy powierzenia przetwarzania danych, a także </w:t>
      </w:r>
      <w:r w:rsidRPr="00935427">
        <w:rPr>
          <w:rFonts w:ascii="Times New Roman" w:hAnsi="Times New Roman" w:cs="Times New Roman"/>
          <w:sz w:val="24"/>
          <w:szCs w:val="24"/>
        </w:rPr>
        <w:t xml:space="preserve">inni administratorzy danych, działający na mocy umów zawartych z Zamawiającym lub na podstawie powszechnie </w:t>
      </w:r>
      <w:r w:rsidRPr="00935427">
        <w:rPr>
          <w:rFonts w:ascii="Times New Roman" w:hAnsi="Times New Roman" w:cs="Times New Roman"/>
          <w:sz w:val="24"/>
          <w:szCs w:val="24"/>
        </w:rPr>
        <w:lastRenderedPageBreak/>
        <w:t>obowiązujących przepisów prawa, w tym: podmioty świadczące pomoc prawną, podmioty świadczące usługi pocztowe lub kurierskie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935427">
        <w:rPr>
          <w:rFonts w:ascii="Times New Roman" w:hAnsi="Times New Roman" w:cs="Times New Roman"/>
          <w:sz w:val="24"/>
          <w:szCs w:val="24"/>
        </w:rPr>
        <w:t>podmiot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>y</w:t>
      </w:r>
      <w:r w:rsidRPr="00935427">
        <w:rPr>
          <w:rFonts w:ascii="Times New Roman" w:hAnsi="Times New Roman" w:cs="Times New Roman"/>
          <w:sz w:val="24"/>
          <w:szCs w:val="24"/>
        </w:rPr>
        <w:t xml:space="preserve"> prowadząc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935427">
        <w:rPr>
          <w:rFonts w:ascii="Times New Roman" w:hAnsi="Times New Roman" w:cs="Times New Roman"/>
          <w:sz w:val="24"/>
          <w:szCs w:val="24"/>
        </w:rPr>
        <w:t xml:space="preserve"> działalność płatniczą 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>(</w:t>
      </w:r>
      <w:r w:rsidRPr="00935427">
        <w:rPr>
          <w:rFonts w:ascii="Times New Roman" w:hAnsi="Times New Roman" w:cs="Times New Roman"/>
          <w:sz w:val="24"/>
          <w:szCs w:val="24"/>
        </w:rPr>
        <w:t>banki, instytucje płatnicze)</w:t>
      </w:r>
      <w:r w:rsidRPr="00935427">
        <w:rPr>
          <w:rFonts w:ascii="Times New Roman" w:hAnsi="Times New Roman" w:cs="Times New Roman"/>
          <w:sz w:val="24"/>
          <w:szCs w:val="24"/>
          <w:lang w:val="pl-PL"/>
        </w:rPr>
        <w:t xml:space="preserve"> - jeżeli dotyczy</w:t>
      </w:r>
    </w:p>
    <w:p w:rsidR="005C387E" w:rsidRPr="00935427" w:rsidRDefault="005C387E" w:rsidP="00935427">
      <w:pPr>
        <w:pStyle w:val="NormalnyWeb"/>
        <w:numPr>
          <w:ilvl w:val="0"/>
          <w:numId w:val="36"/>
        </w:numPr>
        <w:spacing w:before="0" w:after="0" w:line="240" w:lineRule="auto"/>
        <w:ind w:left="851" w:hanging="567"/>
        <w:rPr>
          <w:rFonts w:ascii="Times New Roman" w:hAnsi="Times New Roman" w:cs="Times New Roman"/>
          <w:sz w:val="24"/>
          <w:szCs w:val="24"/>
        </w:rPr>
      </w:pPr>
      <w:r w:rsidRPr="00935427">
        <w:rPr>
          <w:rFonts w:ascii="Times New Roman" w:hAnsi="Times New Roman" w:cs="Times New Roman"/>
          <w:sz w:val="24"/>
          <w:szCs w:val="24"/>
        </w:rPr>
        <w:t xml:space="preserve">dane osobowe będą przechowywane odpowiednio: </w:t>
      </w:r>
    </w:p>
    <w:p w:rsidR="005C387E" w:rsidRPr="005B15EA" w:rsidRDefault="005C387E" w:rsidP="00935427">
      <w:pPr>
        <w:pStyle w:val="Akapitzlist"/>
        <w:ind w:left="1702" w:hanging="567"/>
        <w:jc w:val="both"/>
        <w:rPr>
          <w:szCs w:val="24"/>
        </w:rPr>
      </w:pPr>
      <w:r w:rsidRPr="005B15EA">
        <w:rPr>
          <w:szCs w:val="24"/>
        </w:rPr>
        <w:t xml:space="preserve">- do czasu zakończenia niniejszego postępowania, </w:t>
      </w:r>
    </w:p>
    <w:p w:rsidR="005C387E" w:rsidRPr="005B15EA" w:rsidRDefault="005C387E" w:rsidP="00935427">
      <w:pPr>
        <w:pStyle w:val="Akapitzlist"/>
        <w:ind w:left="1702" w:hanging="567"/>
        <w:jc w:val="both"/>
        <w:rPr>
          <w:szCs w:val="24"/>
        </w:rPr>
      </w:pPr>
      <w:r w:rsidRPr="005B15EA">
        <w:rPr>
          <w:szCs w:val="24"/>
        </w:rPr>
        <w:t>- przez cały czas trwania umowy i okres jej rozliczania</w:t>
      </w:r>
    </w:p>
    <w:p w:rsidR="005C387E" w:rsidRDefault="005C387E" w:rsidP="00935427">
      <w:pPr>
        <w:pStyle w:val="Akapitzlist"/>
        <w:ind w:left="1702" w:hanging="567"/>
        <w:jc w:val="both"/>
        <w:rPr>
          <w:szCs w:val="24"/>
        </w:rPr>
      </w:pPr>
      <w:r w:rsidRPr="005B15EA">
        <w:rPr>
          <w:szCs w:val="24"/>
        </w:rPr>
        <w:t>- do czasu przeprowadzania archiwizacji dokumentacji postępowania</w:t>
      </w:r>
      <w:r w:rsidR="00935427">
        <w:rPr>
          <w:szCs w:val="24"/>
        </w:rPr>
        <w:t xml:space="preserve"> </w:t>
      </w:r>
      <w:r w:rsidRPr="005B15EA">
        <w:rPr>
          <w:szCs w:val="24"/>
        </w:rPr>
        <w:t>- w zakresie określonym w przepisach o archiwizacji</w:t>
      </w:r>
      <w:r w:rsidR="00935427">
        <w:rPr>
          <w:szCs w:val="24"/>
        </w:rPr>
        <w:t>,</w:t>
      </w:r>
    </w:p>
    <w:p w:rsidR="005C387E" w:rsidRPr="005B15EA" w:rsidRDefault="005C387E" w:rsidP="00935427">
      <w:pPr>
        <w:pStyle w:val="Akapitzlist"/>
        <w:numPr>
          <w:ilvl w:val="0"/>
          <w:numId w:val="36"/>
        </w:numPr>
        <w:ind w:left="851" w:hanging="567"/>
        <w:jc w:val="both"/>
        <w:rPr>
          <w:szCs w:val="24"/>
        </w:rPr>
      </w:pPr>
      <w:r w:rsidRPr="005B15EA">
        <w:rPr>
          <w:szCs w:val="24"/>
        </w:rPr>
        <w:t>w odniesieniu do danych osobowych decyzje nie będą podejmowane w sposób zautomatyzowany ani profilowane, stosownie do art. 22 RODO</w:t>
      </w:r>
    </w:p>
    <w:p w:rsidR="005C387E" w:rsidRPr="005B15EA" w:rsidRDefault="005C387E" w:rsidP="00935427">
      <w:pPr>
        <w:pStyle w:val="Akapitzlist"/>
        <w:numPr>
          <w:ilvl w:val="0"/>
          <w:numId w:val="36"/>
        </w:numPr>
        <w:suppressAutoHyphens w:val="0"/>
        <w:ind w:left="851" w:hanging="567"/>
        <w:contextualSpacing/>
        <w:jc w:val="both"/>
        <w:rPr>
          <w:szCs w:val="24"/>
        </w:rPr>
      </w:pPr>
      <w:r w:rsidRPr="005B15EA">
        <w:rPr>
          <w:szCs w:val="24"/>
        </w:rPr>
        <w:t>osoba fizyczna, której dane dotyczą posiada: prawo żądania od administratora dostępu do swoich danych osobowych, do ich sprostowania, ograniczenia przetwarzania na zasadach określonych w RODO oraz w innych obowiązujących w tym zakresie przepisach prawa</w:t>
      </w:r>
    </w:p>
    <w:p w:rsidR="005C387E" w:rsidRPr="005B15EA" w:rsidRDefault="005C387E" w:rsidP="00935427">
      <w:pPr>
        <w:pStyle w:val="Akapitzlist"/>
        <w:numPr>
          <w:ilvl w:val="0"/>
          <w:numId w:val="36"/>
        </w:numPr>
        <w:suppressAutoHyphens w:val="0"/>
        <w:ind w:left="851" w:hanging="567"/>
        <w:contextualSpacing/>
        <w:jc w:val="both"/>
        <w:rPr>
          <w:szCs w:val="24"/>
        </w:rPr>
      </w:pPr>
      <w:r w:rsidRPr="005B15EA">
        <w:rPr>
          <w:szCs w:val="24"/>
        </w:rPr>
        <w:t>osobie fizycznej, której dane dotyczą przysługuje prawo wniesienia skargi do organu nadzorczego – Prezesa Urzędu Ochrony Danych Osobowych, gdy uzasadnione jest, iż dane osobowe przetwarzane są przez administratora niezgodnie z przepisami RODO</w:t>
      </w:r>
    </w:p>
    <w:p w:rsidR="005C387E" w:rsidRDefault="005C387E" w:rsidP="00935427">
      <w:pPr>
        <w:pStyle w:val="Akapitzlist"/>
        <w:numPr>
          <w:ilvl w:val="0"/>
          <w:numId w:val="36"/>
        </w:numPr>
        <w:suppressAutoHyphens w:val="0"/>
        <w:ind w:left="851" w:hanging="567"/>
        <w:contextualSpacing/>
        <w:jc w:val="both"/>
        <w:rPr>
          <w:szCs w:val="24"/>
        </w:rPr>
      </w:pPr>
      <w:r w:rsidRPr="005B15EA">
        <w:rPr>
          <w:szCs w:val="24"/>
        </w:rPr>
        <w:t xml:space="preserve">dane niepozyskane bezpośrednio od osób, których dotyczą, obejmują w szczególności następujące kategorie odnośnych danych osobowych: dane kontaktowe, stosowne uprawnienia i kwalifikacje do wykonywania określonych czynności </w:t>
      </w:r>
    </w:p>
    <w:p w:rsidR="005C387E" w:rsidRPr="00935427" w:rsidRDefault="00935427" w:rsidP="00935427">
      <w:pPr>
        <w:pStyle w:val="Akapitzlist"/>
        <w:numPr>
          <w:ilvl w:val="0"/>
          <w:numId w:val="36"/>
        </w:numPr>
        <w:suppressAutoHyphens w:val="0"/>
        <w:ind w:left="851" w:hanging="567"/>
        <w:contextualSpacing/>
        <w:jc w:val="both"/>
        <w:rPr>
          <w:szCs w:val="24"/>
        </w:rPr>
      </w:pPr>
      <w:r>
        <w:rPr>
          <w:szCs w:val="24"/>
        </w:rPr>
        <w:t xml:space="preserve">  </w:t>
      </w:r>
      <w:r w:rsidR="005C387E" w:rsidRPr="00935427">
        <w:rPr>
          <w:szCs w:val="24"/>
        </w:rPr>
        <w:t>źródłem pochodzenia danych osobowych niepoz</w:t>
      </w:r>
      <w:r w:rsidR="00520C56">
        <w:rPr>
          <w:szCs w:val="24"/>
        </w:rPr>
        <w:t>yskanych bezpośrednio od osoby,</w:t>
      </w:r>
      <w:r>
        <w:rPr>
          <w:szCs w:val="24"/>
        </w:rPr>
        <w:t xml:space="preserve"> </w:t>
      </w:r>
      <w:r w:rsidR="005C387E" w:rsidRPr="00935427">
        <w:rPr>
          <w:szCs w:val="24"/>
        </w:rPr>
        <w:t xml:space="preserve">której dane dotyczą może być: Wykonawca oraz źródła publicznie dostępne takie jak CEIDG, KRS. </w:t>
      </w:r>
    </w:p>
    <w:p w:rsidR="005C387E" w:rsidRPr="005B15EA" w:rsidRDefault="00935427" w:rsidP="00935427">
      <w:pPr>
        <w:pStyle w:val="Akapitzlist"/>
        <w:numPr>
          <w:ilvl w:val="0"/>
          <w:numId w:val="36"/>
        </w:numPr>
        <w:suppressAutoHyphens w:val="0"/>
        <w:ind w:left="851" w:hanging="567"/>
        <w:contextualSpacing/>
        <w:jc w:val="both"/>
        <w:rPr>
          <w:szCs w:val="24"/>
        </w:rPr>
      </w:pPr>
      <w:r>
        <w:rPr>
          <w:szCs w:val="24"/>
        </w:rPr>
        <w:t xml:space="preserve"> </w:t>
      </w:r>
      <w:r w:rsidR="005C387E" w:rsidRPr="005B15EA">
        <w:rPr>
          <w:szCs w:val="24"/>
        </w:rPr>
        <w:t>podanie danych nie jest obowiązkowe, jednakże ich niepodanie może uniemożliwić realizację celu, dla którego dane są zbierane</w:t>
      </w:r>
    </w:p>
    <w:p w:rsidR="005C387E" w:rsidRDefault="005C387E" w:rsidP="00935427">
      <w:pPr>
        <w:pStyle w:val="Akapitzlist"/>
        <w:numPr>
          <w:ilvl w:val="0"/>
          <w:numId w:val="36"/>
        </w:numPr>
        <w:suppressAutoHyphens w:val="0"/>
        <w:ind w:left="851" w:hanging="567"/>
        <w:contextualSpacing/>
        <w:jc w:val="both"/>
        <w:rPr>
          <w:szCs w:val="24"/>
        </w:rPr>
      </w:pPr>
      <w:r w:rsidRPr="005B15EA">
        <w:rPr>
          <w:szCs w:val="24"/>
        </w:rPr>
        <w:t>Zamawiający nie planuje przekazywania danych do państwa trzeciego lub organizacji międzynarodowej</w:t>
      </w:r>
    </w:p>
    <w:p w:rsidR="00350B0B" w:rsidRDefault="00350B0B" w:rsidP="00935427">
      <w:pPr>
        <w:pStyle w:val="Akapitzlist"/>
        <w:suppressAutoHyphens w:val="0"/>
        <w:ind w:left="568" w:hanging="567"/>
        <w:contextualSpacing/>
        <w:jc w:val="both"/>
        <w:rPr>
          <w:szCs w:val="24"/>
        </w:rPr>
      </w:pPr>
    </w:p>
    <w:p w:rsidR="00350B0B" w:rsidRDefault="00350B0B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350B0B" w:rsidRDefault="00350B0B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350B0B" w:rsidRDefault="00350B0B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350B0B" w:rsidRDefault="00350B0B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350B0B" w:rsidRDefault="00350B0B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350B0B" w:rsidRDefault="00350B0B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2B2F0A" w:rsidRDefault="002B2F0A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2B2F0A" w:rsidRDefault="002B2F0A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2B2F0A" w:rsidRDefault="002B2F0A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2B2F0A" w:rsidRDefault="002B2F0A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2B2F0A" w:rsidRDefault="002B2F0A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2B2F0A" w:rsidRDefault="002B2F0A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2B2F0A" w:rsidRDefault="002B2F0A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DF27DF" w:rsidRDefault="00DF27DF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DF27DF" w:rsidRDefault="00DF27DF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DF27DF" w:rsidRDefault="00DF27DF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DF27DF" w:rsidRDefault="00DF27DF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DF27DF" w:rsidRDefault="00DF27DF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DF27DF" w:rsidRDefault="00DF27DF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DF27DF" w:rsidRDefault="00DF27DF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350B0B" w:rsidRDefault="00350B0B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350B0B" w:rsidRDefault="00350B0B" w:rsidP="00350B0B">
      <w:pPr>
        <w:pStyle w:val="Akapitzlist"/>
        <w:suppressAutoHyphens w:val="0"/>
        <w:ind w:left="568"/>
        <w:contextualSpacing/>
        <w:jc w:val="both"/>
        <w:rPr>
          <w:szCs w:val="24"/>
        </w:rPr>
      </w:pPr>
    </w:p>
    <w:p w:rsidR="0051335D" w:rsidRPr="005B15EA" w:rsidRDefault="0051335D" w:rsidP="005B15EA">
      <w:pPr>
        <w:pStyle w:val="Nagwek2"/>
        <w:suppressAutoHyphens w:val="0"/>
        <w:jc w:val="right"/>
        <w:rPr>
          <w:rFonts w:ascii="Arial" w:hAnsi="Arial" w:cs="Arial"/>
          <w:b/>
          <w:sz w:val="22"/>
          <w:szCs w:val="22"/>
        </w:rPr>
      </w:pPr>
      <w:r w:rsidRPr="005B15EA">
        <w:rPr>
          <w:rFonts w:ascii="Arial" w:hAnsi="Arial" w:cs="Arial"/>
          <w:sz w:val="22"/>
          <w:szCs w:val="22"/>
        </w:rPr>
        <w:lastRenderedPageBreak/>
        <w:t>Załącznik nr 1 - Ofer</w:t>
      </w:r>
      <w:r w:rsidR="00F96BF7" w:rsidRPr="005B15EA">
        <w:rPr>
          <w:rFonts w:ascii="Arial" w:hAnsi="Arial" w:cs="Arial"/>
          <w:sz w:val="22"/>
          <w:szCs w:val="22"/>
        </w:rPr>
        <w:t>ta</w:t>
      </w:r>
    </w:p>
    <w:p w:rsidR="00F337E0" w:rsidRDefault="00F337E0" w:rsidP="00F337E0"/>
    <w:p w:rsidR="00923C3E" w:rsidRDefault="00F337E0" w:rsidP="00F337E0">
      <w:pPr>
        <w:rPr>
          <w:b/>
        </w:rPr>
      </w:pPr>
      <w:r>
        <w:t>……………………………</w:t>
      </w:r>
    </w:p>
    <w:p w:rsidR="00F337E0" w:rsidRPr="00F337E0" w:rsidRDefault="00F337E0" w:rsidP="00F337E0">
      <w:pPr>
        <w:rPr>
          <w:i/>
          <w:color w:val="000000"/>
          <w:sz w:val="16"/>
          <w:szCs w:val="16"/>
        </w:rPr>
      </w:pPr>
      <w:r w:rsidRPr="00F337E0">
        <w:rPr>
          <w:i/>
          <w:color w:val="000000"/>
          <w:sz w:val="16"/>
          <w:szCs w:val="16"/>
        </w:rPr>
        <w:t xml:space="preserve">     (pieczęć nagłówkowa Wykonawcy)</w:t>
      </w:r>
    </w:p>
    <w:p w:rsidR="00F337E0" w:rsidRPr="00DF5C96" w:rsidRDefault="00F337E0">
      <w:pPr>
        <w:spacing w:line="360" w:lineRule="auto"/>
        <w:jc w:val="center"/>
        <w:rPr>
          <w:b/>
        </w:rPr>
      </w:pPr>
    </w:p>
    <w:p w:rsidR="00FB19B2" w:rsidRDefault="00FB19B2" w:rsidP="00031E5E">
      <w:pPr>
        <w:spacing w:after="120"/>
        <w:jc w:val="center"/>
        <w:rPr>
          <w:b/>
          <w:szCs w:val="24"/>
        </w:rPr>
      </w:pPr>
      <w:r w:rsidRPr="00DF5C96">
        <w:rPr>
          <w:b/>
          <w:szCs w:val="24"/>
        </w:rPr>
        <w:t>OFERTA</w:t>
      </w:r>
      <w:r w:rsidR="00127016" w:rsidRPr="00DF5C96">
        <w:rPr>
          <w:b/>
          <w:szCs w:val="24"/>
        </w:rPr>
        <w:t xml:space="preserve"> WARUNKÓW REALIZACJI ZAMÓWIENIA</w:t>
      </w:r>
    </w:p>
    <w:p w:rsidR="00081ADE" w:rsidRPr="007D33F7" w:rsidRDefault="00081ADE" w:rsidP="00B72B9F">
      <w:pPr>
        <w:spacing w:after="120"/>
        <w:jc w:val="center"/>
        <w:rPr>
          <w:rFonts w:ascii="Garamond" w:hAnsi="Garamond"/>
          <w:szCs w:val="24"/>
        </w:rPr>
      </w:pPr>
    </w:p>
    <w:p w:rsidR="00F337E0" w:rsidRDefault="00081ADE" w:rsidP="00081ADE">
      <w:pPr>
        <w:spacing w:after="120"/>
        <w:ind w:firstLine="709"/>
        <w:jc w:val="both"/>
        <w:rPr>
          <w:szCs w:val="24"/>
        </w:rPr>
      </w:pPr>
      <w:r w:rsidRPr="00081ADE">
        <w:rPr>
          <w:szCs w:val="24"/>
        </w:rPr>
        <w:t xml:space="preserve">Ja (My), niżej podpisany(ni) </w:t>
      </w:r>
      <w:r w:rsidR="00F337E0">
        <w:rPr>
          <w:szCs w:val="24"/>
        </w:rPr>
        <w:t xml:space="preserve"> ……………………………………………………………</w:t>
      </w:r>
    </w:p>
    <w:p w:rsidR="00081ADE" w:rsidRDefault="00081ADE" w:rsidP="00961A6E">
      <w:pPr>
        <w:spacing w:after="120"/>
        <w:jc w:val="both"/>
        <w:rPr>
          <w:szCs w:val="24"/>
        </w:rPr>
      </w:pPr>
      <w:r w:rsidRPr="00081ADE">
        <w:rPr>
          <w:szCs w:val="24"/>
        </w:rPr>
        <w:t>działając w imieniu i na rzecz:</w:t>
      </w:r>
    </w:p>
    <w:p w:rsidR="00081ADE" w:rsidRPr="00081ADE" w:rsidRDefault="00F337E0" w:rsidP="00F337E0">
      <w:pPr>
        <w:ind w:left="-142" w:right="-142"/>
        <w:jc w:val="center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</w:t>
      </w:r>
    </w:p>
    <w:p w:rsidR="00081ADE" w:rsidRPr="00C95CD3" w:rsidRDefault="00081ADE" w:rsidP="00961A6E">
      <w:pPr>
        <w:spacing w:after="120"/>
        <w:jc w:val="center"/>
        <w:rPr>
          <w:i/>
          <w:sz w:val="16"/>
          <w:szCs w:val="16"/>
        </w:rPr>
      </w:pPr>
      <w:r w:rsidRPr="00C95CD3">
        <w:rPr>
          <w:i/>
          <w:sz w:val="16"/>
          <w:szCs w:val="16"/>
        </w:rPr>
        <w:t>(pełna nazwa Wykonawcy)</w:t>
      </w:r>
    </w:p>
    <w:p w:rsidR="00F337E0" w:rsidRPr="00081ADE" w:rsidRDefault="00F337E0" w:rsidP="00F337E0">
      <w:pPr>
        <w:ind w:left="-142" w:right="-142"/>
        <w:jc w:val="center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</w:t>
      </w:r>
    </w:p>
    <w:p w:rsidR="00081ADE" w:rsidRPr="00C95CD3" w:rsidRDefault="00081ADE" w:rsidP="00961A6E">
      <w:pPr>
        <w:spacing w:after="120"/>
        <w:jc w:val="center"/>
        <w:rPr>
          <w:i/>
          <w:sz w:val="16"/>
          <w:szCs w:val="16"/>
        </w:rPr>
      </w:pPr>
      <w:r w:rsidRPr="00C95CD3">
        <w:rPr>
          <w:i/>
          <w:sz w:val="16"/>
          <w:szCs w:val="16"/>
        </w:rPr>
        <w:t>(adres siedziby Wykonawcy)</w:t>
      </w:r>
    </w:p>
    <w:p w:rsidR="00081ADE" w:rsidRPr="00081ADE" w:rsidRDefault="00081ADE" w:rsidP="008A5BC7">
      <w:pPr>
        <w:ind w:left="-142" w:right="-142"/>
        <w:jc w:val="center"/>
        <w:rPr>
          <w:szCs w:val="24"/>
        </w:rPr>
      </w:pPr>
      <w:r w:rsidRPr="00081ADE">
        <w:rPr>
          <w:szCs w:val="24"/>
        </w:rPr>
        <w:t>REGON</w:t>
      </w:r>
      <w:r>
        <w:rPr>
          <w:szCs w:val="24"/>
        </w:rPr>
        <w:t xml:space="preserve">: </w:t>
      </w:r>
      <w:r w:rsidR="00F337E0">
        <w:rPr>
          <w:szCs w:val="24"/>
        </w:rPr>
        <w:t>………………………………………</w:t>
      </w:r>
      <w:r w:rsidR="008A5BC7">
        <w:rPr>
          <w:szCs w:val="24"/>
        </w:rPr>
        <w:t xml:space="preserve">   </w:t>
      </w:r>
      <w:r w:rsidRPr="00081ADE">
        <w:rPr>
          <w:szCs w:val="24"/>
        </w:rPr>
        <w:t xml:space="preserve"> NIP</w:t>
      </w:r>
      <w:r>
        <w:rPr>
          <w:szCs w:val="24"/>
        </w:rPr>
        <w:t xml:space="preserve">: </w:t>
      </w:r>
      <w:r w:rsidR="00F337E0">
        <w:rPr>
          <w:szCs w:val="24"/>
        </w:rPr>
        <w:t>…………………………………………</w:t>
      </w:r>
    </w:p>
    <w:p w:rsidR="00081ADE" w:rsidRPr="00081ADE" w:rsidRDefault="00081ADE" w:rsidP="00081ADE">
      <w:pPr>
        <w:rPr>
          <w:szCs w:val="24"/>
        </w:rPr>
      </w:pPr>
    </w:p>
    <w:p w:rsidR="00081ADE" w:rsidRPr="00081ADE" w:rsidRDefault="00081ADE" w:rsidP="008A5BC7">
      <w:pPr>
        <w:ind w:left="-142" w:right="-142"/>
        <w:jc w:val="center"/>
        <w:rPr>
          <w:szCs w:val="24"/>
          <w:lang w:val="de-DE"/>
        </w:rPr>
      </w:pPr>
      <w:proofErr w:type="spellStart"/>
      <w:r w:rsidRPr="00081ADE">
        <w:rPr>
          <w:szCs w:val="24"/>
          <w:lang w:val="de-DE"/>
        </w:rPr>
        <w:t>nr</w:t>
      </w:r>
      <w:proofErr w:type="spellEnd"/>
      <w:r w:rsidRPr="00081ADE">
        <w:rPr>
          <w:szCs w:val="24"/>
          <w:lang w:val="de-DE"/>
        </w:rPr>
        <w:t xml:space="preserve"> </w:t>
      </w:r>
      <w:proofErr w:type="spellStart"/>
      <w:r w:rsidRPr="00081ADE">
        <w:rPr>
          <w:szCs w:val="24"/>
          <w:lang w:val="de-DE"/>
        </w:rPr>
        <w:t>telefonu</w:t>
      </w:r>
      <w:proofErr w:type="spellEnd"/>
      <w:r>
        <w:rPr>
          <w:szCs w:val="24"/>
          <w:lang w:val="de-DE"/>
        </w:rPr>
        <w:t>:</w:t>
      </w:r>
      <w:r w:rsidRPr="00081ADE">
        <w:rPr>
          <w:szCs w:val="24"/>
          <w:lang w:val="de-DE"/>
        </w:rPr>
        <w:t xml:space="preserve"> </w:t>
      </w:r>
      <w:r w:rsidR="008A5BC7">
        <w:rPr>
          <w:szCs w:val="24"/>
          <w:lang w:val="de-DE"/>
        </w:rPr>
        <w:t xml:space="preserve">……………………………………   </w:t>
      </w:r>
      <w:proofErr w:type="spellStart"/>
      <w:r w:rsidRPr="00081ADE">
        <w:rPr>
          <w:szCs w:val="24"/>
          <w:lang w:val="de-DE"/>
        </w:rPr>
        <w:t>nr</w:t>
      </w:r>
      <w:proofErr w:type="spellEnd"/>
      <w:r w:rsidRPr="00081ADE">
        <w:rPr>
          <w:szCs w:val="24"/>
          <w:lang w:val="de-DE"/>
        </w:rPr>
        <w:t xml:space="preserve"> </w:t>
      </w:r>
      <w:proofErr w:type="spellStart"/>
      <w:r w:rsidRPr="00081ADE">
        <w:rPr>
          <w:szCs w:val="24"/>
          <w:lang w:val="de-DE"/>
        </w:rPr>
        <w:t>faxu</w:t>
      </w:r>
      <w:proofErr w:type="spellEnd"/>
      <w:r>
        <w:rPr>
          <w:szCs w:val="24"/>
          <w:lang w:val="de-DE"/>
        </w:rPr>
        <w:t>:</w:t>
      </w:r>
      <w:r w:rsidR="008A5BC7">
        <w:rPr>
          <w:szCs w:val="24"/>
          <w:lang w:val="de-DE"/>
        </w:rPr>
        <w:t xml:space="preserve"> ………………………………………</w:t>
      </w:r>
    </w:p>
    <w:p w:rsidR="00081ADE" w:rsidRPr="00081ADE" w:rsidRDefault="00081ADE" w:rsidP="00081ADE">
      <w:pPr>
        <w:rPr>
          <w:szCs w:val="24"/>
          <w:lang w:val="de-DE"/>
        </w:rPr>
      </w:pPr>
    </w:p>
    <w:p w:rsidR="00081ADE" w:rsidRPr="00081ADE" w:rsidRDefault="00081ADE" w:rsidP="00081ADE">
      <w:pPr>
        <w:rPr>
          <w:szCs w:val="24"/>
          <w:lang w:val="de-DE"/>
        </w:rPr>
      </w:pPr>
      <w:proofErr w:type="spellStart"/>
      <w:r w:rsidRPr="00081ADE">
        <w:rPr>
          <w:szCs w:val="24"/>
          <w:lang w:val="de-DE"/>
        </w:rPr>
        <w:t>e-mail</w:t>
      </w:r>
      <w:proofErr w:type="spellEnd"/>
      <w:r w:rsidR="008A5BC7">
        <w:rPr>
          <w:szCs w:val="24"/>
          <w:lang w:val="de-DE"/>
        </w:rPr>
        <w:t>:</w:t>
      </w:r>
      <w:r w:rsidRPr="00081ADE">
        <w:rPr>
          <w:szCs w:val="24"/>
          <w:lang w:val="de-DE"/>
        </w:rPr>
        <w:t xml:space="preserve"> </w:t>
      </w:r>
      <w:r w:rsidR="008A5BC7">
        <w:rPr>
          <w:szCs w:val="24"/>
          <w:lang w:val="de-DE"/>
        </w:rPr>
        <w:t>………………………………………………………</w:t>
      </w:r>
    </w:p>
    <w:p w:rsidR="00081ADE" w:rsidRDefault="00081ADE" w:rsidP="001E4292">
      <w:pPr>
        <w:spacing w:before="120" w:after="120"/>
        <w:rPr>
          <w:snapToGrid w:val="0"/>
          <w:szCs w:val="24"/>
        </w:rPr>
      </w:pPr>
      <w:r w:rsidRPr="00081ADE">
        <w:rPr>
          <w:szCs w:val="24"/>
        </w:rPr>
        <w:t>w odpowiedzi na zapytanie ofertowe</w:t>
      </w:r>
      <w:r w:rsidRPr="00081ADE">
        <w:rPr>
          <w:snapToGrid w:val="0"/>
          <w:szCs w:val="24"/>
        </w:rPr>
        <w:t xml:space="preserve"> pod nazwą:</w:t>
      </w:r>
    </w:p>
    <w:p w:rsidR="001E4292" w:rsidRDefault="001E4292" w:rsidP="00C747F1">
      <w:pPr>
        <w:spacing w:before="120"/>
        <w:jc w:val="center"/>
        <w:rPr>
          <w:b/>
          <w:szCs w:val="24"/>
        </w:rPr>
      </w:pPr>
      <w:r w:rsidRPr="001E4292">
        <w:rPr>
          <w:b/>
          <w:szCs w:val="24"/>
        </w:rPr>
        <w:t>Wykonanie śrub do przenośników wygarniających żużel z pieców spalających osad w O</w:t>
      </w:r>
      <w:r w:rsidR="00DF27DF">
        <w:rPr>
          <w:b/>
          <w:szCs w:val="24"/>
        </w:rPr>
        <w:t xml:space="preserve">czyszczalni Ścieków </w:t>
      </w:r>
      <w:r w:rsidRPr="001E4292">
        <w:rPr>
          <w:b/>
          <w:szCs w:val="24"/>
        </w:rPr>
        <w:t>Pomorzany</w:t>
      </w:r>
    </w:p>
    <w:p w:rsidR="001E4292" w:rsidRPr="001E4292" w:rsidRDefault="001E4292" w:rsidP="001E4292">
      <w:pPr>
        <w:jc w:val="center"/>
        <w:rPr>
          <w:b/>
          <w:szCs w:val="24"/>
        </w:rPr>
      </w:pPr>
    </w:p>
    <w:p w:rsidR="00081ADE" w:rsidRPr="00B72B9F" w:rsidRDefault="00081ADE" w:rsidP="00081ADE">
      <w:pPr>
        <w:jc w:val="both"/>
        <w:rPr>
          <w:bCs/>
          <w:szCs w:val="24"/>
        </w:rPr>
      </w:pPr>
      <w:r w:rsidRPr="00B72B9F">
        <w:rPr>
          <w:bCs/>
          <w:szCs w:val="24"/>
        </w:rPr>
        <w:t xml:space="preserve">składam(y) niniejszą ofertę: </w:t>
      </w:r>
    </w:p>
    <w:p w:rsidR="00081ADE" w:rsidRPr="001E4292" w:rsidRDefault="00081ADE" w:rsidP="00935427">
      <w:pPr>
        <w:pStyle w:val="Akapitzlist"/>
        <w:numPr>
          <w:ilvl w:val="1"/>
          <w:numId w:val="36"/>
        </w:numPr>
        <w:suppressAutoHyphens w:val="0"/>
        <w:spacing w:before="120"/>
        <w:ind w:left="357" w:hanging="357"/>
        <w:jc w:val="both"/>
        <w:rPr>
          <w:szCs w:val="24"/>
        </w:rPr>
      </w:pPr>
      <w:r w:rsidRPr="001E4292">
        <w:rPr>
          <w:szCs w:val="24"/>
        </w:rPr>
        <w:t xml:space="preserve">Oferuję(my) wykonanie </w:t>
      </w:r>
      <w:r w:rsidR="00E95655" w:rsidRPr="001E4292">
        <w:rPr>
          <w:szCs w:val="24"/>
        </w:rPr>
        <w:t>przedmiotu zamówienia</w:t>
      </w:r>
      <w:r w:rsidR="00C95CD3" w:rsidRPr="001E4292">
        <w:rPr>
          <w:szCs w:val="24"/>
        </w:rPr>
        <w:t xml:space="preserve">, </w:t>
      </w:r>
      <w:r w:rsidRPr="001E4292">
        <w:rPr>
          <w:szCs w:val="24"/>
        </w:rPr>
        <w:t>zgodnie z opisem przedmiotu zamówienia i na warunkach płatności określonych w zapytaniu ofertowym za cenę umowną:</w:t>
      </w:r>
    </w:p>
    <w:p w:rsidR="00C95CD3" w:rsidRPr="00081ADE" w:rsidRDefault="00081ADE" w:rsidP="0000730B">
      <w:pPr>
        <w:tabs>
          <w:tab w:val="left" w:pos="2694"/>
        </w:tabs>
        <w:spacing w:before="120"/>
        <w:ind w:left="426" w:right="-284"/>
        <w:jc w:val="both"/>
        <w:textAlignment w:val="baseline"/>
        <w:rPr>
          <w:szCs w:val="24"/>
        </w:rPr>
      </w:pPr>
      <w:r w:rsidRPr="00081ADE">
        <w:rPr>
          <w:szCs w:val="24"/>
        </w:rPr>
        <w:t xml:space="preserve">netto:  </w:t>
      </w:r>
      <w:r w:rsidR="008A5BC7">
        <w:rPr>
          <w:szCs w:val="24"/>
        </w:rPr>
        <w:t>…………</w:t>
      </w:r>
      <w:r w:rsidRPr="00081ADE">
        <w:rPr>
          <w:szCs w:val="24"/>
        </w:rPr>
        <w:t xml:space="preserve"> PLN</w:t>
      </w:r>
      <w:r w:rsidR="00E95655">
        <w:rPr>
          <w:szCs w:val="24"/>
        </w:rPr>
        <w:tab/>
      </w:r>
      <w:r w:rsidR="00C95CD3" w:rsidRPr="00081ADE">
        <w:rPr>
          <w:szCs w:val="24"/>
        </w:rPr>
        <w:t>(słownie</w:t>
      </w:r>
      <w:r w:rsidR="00C95CD3">
        <w:rPr>
          <w:szCs w:val="24"/>
        </w:rPr>
        <w:t>:</w:t>
      </w:r>
      <w:r w:rsidR="00E95655">
        <w:rPr>
          <w:szCs w:val="24"/>
        </w:rPr>
        <w:t xml:space="preserve"> …………………</w:t>
      </w:r>
      <w:r w:rsidR="008A5BC7">
        <w:rPr>
          <w:szCs w:val="24"/>
        </w:rPr>
        <w:t>……</w:t>
      </w:r>
      <w:r w:rsidR="00E95655">
        <w:rPr>
          <w:szCs w:val="24"/>
        </w:rPr>
        <w:t>……</w:t>
      </w:r>
      <w:r w:rsidR="008A5BC7">
        <w:rPr>
          <w:szCs w:val="24"/>
        </w:rPr>
        <w:t>………………………………</w:t>
      </w:r>
      <w:r w:rsidR="00E95655">
        <w:rPr>
          <w:szCs w:val="24"/>
        </w:rPr>
        <w:t>)</w:t>
      </w:r>
    </w:p>
    <w:p w:rsidR="00C95CD3" w:rsidRPr="00C95CD3" w:rsidRDefault="00C95CD3" w:rsidP="0000730B">
      <w:pPr>
        <w:tabs>
          <w:tab w:val="left" w:pos="360"/>
        </w:tabs>
        <w:spacing w:before="120"/>
        <w:ind w:left="426"/>
        <w:jc w:val="both"/>
        <w:textAlignment w:val="baseline"/>
        <w:rPr>
          <w:szCs w:val="24"/>
        </w:rPr>
      </w:pPr>
      <w:r w:rsidRPr="00C95CD3">
        <w:rPr>
          <w:szCs w:val="24"/>
        </w:rPr>
        <w:t>podatek VAT – wg stawki 23% w kwocie</w:t>
      </w:r>
      <w:r>
        <w:rPr>
          <w:szCs w:val="24"/>
        </w:rPr>
        <w:t>:</w:t>
      </w:r>
      <w:r w:rsidRPr="00C95CD3">
        <w:rPr>
          <w:szCs w:val="24"/>
        </w:rPr>
        <w:t xml:space="preserve"> </w:t>
      </w:r>
      <w:r w:rsidR="008A5BC7">
        <w:rPr>
          <w:szCs w:val="24"/>
        </w:rPr>
        <w:t>………………………</w:t>
      </w:r>
      <w:r w:rsidRPr="00C95CD3">
        <w:rPr>
          <w:szCs w:val="24"/>
        </w:rPr>
        <w:t xml:space="preserve"> PLN</w:t>
      </w:r>
    </w:p>
    <w:p w:rsidR="00E95655" w:rsidRPr="001E4292" w:rsidRDefault="00E95655" w:rsidP="00935427">
      <w:pPr>
        <w:pStyle w:val="Akapitzlist"/>
        <w:numPr>
          <w:ilvl w:val="1"/>
          <w:numId w:val="36"/>
        </w:numPr>
        <w:suppressAutoHyphens w:val="0"/>
        <w:spacing w:before="120"/>
        <w:ind w:left="357" w:hanging="357"/>
        <w:jc w:val="both"/>
        <w:rPr>
          <w:szCs w:val="24"/>
        </w:rPr>
      </w:pPr>
      <w:r w:rsidRPr="001E4292">
        <w:rPr>
          <w:szCs w:val="24"/>
        </w:rPr>
        <w:t xml:space="preserve">Oferuję(my) </w:t>
      </w:r>
      <w:r w:rsidR="001E4292" w:rsidRPr="001E4292">
        <w:rPr>
          <w:szCs w:val="24"/>
        </w:rPr>
        <w:t>realizację</w:t>
      </w:r>
      <w:r w:rsidR="0000730B" w:rsidRPr="001E4292">
        <w:rPr>
          <w:szCs w:val="24"/>
        </w:rPr>
        <w:t xml:space="preserve"> </w:t>
      </w:r>
      <w:r w:rsidRPr="001E4292">
        <w:rPr>
          <w:szCs w:val="24"/>
        </w:rPr>
        <w:t>przedmiotu zamówienia</w:t>
      </w:r>
      <w:r w:rsidR="001E4292" w:rsidRPr="001E4292">
        <w:rPr>
          <w:szCs w:val="24"/>
        </w:rPr>
        <w:t xml:space="preserve"> w terminie </w:t>
      </w:r>
      <w:r w:rsidR="00854A38">
        <w:rPr>
          <w:szCs w:val="24"/>
        </w:rPr>
        <w:t>60</w:t>
      </w:r>
      <w:r w:rsidR="001E4292" w:rsidRPr="001E4292">
        <w:rPr>
          <w:szCs w:val="24"/>
        </w:rPr>
        <w:t xml:space="preserve"> dni</w:t>
      </w:r>
      <w:r w:rsidR="003910A6">
        <w:rPr>
          <w:szCs w:val="24"/>
        </w:rPr>
        <w:t xml:space="preserve"> roboczych </w:t>
      </w:r>
      <w:r w:rsidR="001E4292">
        <w:rPr>
          <w:szCs w:val="24"/>
        </w:rPr>
        <w:t xml:space="preserve">licząc </w:t>
      </w:r>
      <w:r w:rsidR="001E4292" w:rsidRPr="001E4292">
        <w:rPr>
          <w:szCs w:val="24"/>
        </w:rPr>
        <w:t xml:space="preserve">od </w:t>
      </w:r>
      <w:r w:rsidR="00DF27DF">
        <w:rPr>
          <w:szCs w:val="24"/>
        </w:rPr>
        <w:t>dnia zawarcia</w:t>
      </w:r>
      <w:r w:rsidR="001E4292" w:rsidRPr="001E4292">
        <w:rPr>
          <w:szCs w:val="24"/>
        </w:rPr>
        <w:t xml:space="preserve"> umowy.</w:t>
      </w:r>
    </w:p>
    <w:p w:rsidR="003D5A44" w:rsidRDefault="003D5A44" w:rsidP="00F337E0">
      <w:pPr>
        <w:jc w:val="center"/>
        <w:rPr>
          <w:b/>
          <w:szCs w:val="24"/>
        </w:rPr>
      </w:pPr>
    </w:p>
    <w:p w:rsidR="001E4292" w:rsidRDefault="001E4292" w:rsidP="00F337E0">
      <w:pPr>
        <w:jc w:val="center"/>
        <w:rPr>
          <w:b/>
          <w:szCs w:val="24"/>
        </w:rPr>
      </w:pPr>
    </w:p>
    <w:p w:rsidR="001E4292" w:rsidRDefault="001E4292" w:rsidP="00F337E0">
      <w:pPr>
        <w:jc w:val="center"/>
        <w:rPr>
          <w:b/>
          <w:szCs w:val="24"/>
        </w:rPr>
      </w:pPr>
    </w:p>
    <w:p w:rsidR="001E4292" w:rsidRDefault="001E4292" w:rsidP="00F337E0">
      <w:pPr>
        <w:jc w:val="center"/>
        <w:rPr>
          <w:b/>
          <w:szCs w:val="24"/>
        </w:rPr>
      </w:pPr>
    </w:p>
    <w:p w:rsidR="001E4292" w:rsidRDefault="001E4292" w:rsidP="00F337E0">
      <w:pPr>
        <w:jc w:val="center"/>
        <w:rPr>
          <w:b/>
          <w:szCs w:val="24"/>
        </w:rPr>
      </w:pPr>
    </w:p>
    <w:p w:rsidR="00F337E0" w:rsidRDefault="00F337E0" w:rsidP="00F337E0">
      <w:pPr>
        <w:jc w:val="center"/>
        <w:rPr>
          <w:b/>
          <w:szCs w:val="24"/>
        </w:rPr>
      </w:pPr>
    </w:p>
    <w:p w:rsidR="00F337E0" w:rsidRPr="00DF5C96" w:rsidRDefault="00F337E0" w:rsidP="00F337E0">
      <w:pPr>
        <w:jc w:val="center"/>
        <w:rPr>
          <w:b/>
          <w:szCs w:val="24"/>
        </w:rPr>
      </w:pPr>
    </w:p>
    <w:p w:rsidR="00C95CD3" w:rsidRDefault="003D5A44" w:rsidP="003D5A44">
      <w:pPr>
        <w:pStyle w:val="Stopka"/>
        <w:tabs>
          <w:tab w:val="clear" w:pos="4536"/>
          <w:tab w:val="clear" w:pos="9072"/>
          <w:tab w:val="right" w:pos="142"/>
        </w:tabs>
        <w:ind w:left="142"/>
        <w:jc w:val="center"/>
        <w:rPr>
          <w:szCs w:val="24"/>
        </w:rPr>
      </w:pPr>
      <w:r>
        <w:rPr>
          <w:szCs w:val="24"/>
        </w:rPr>
        <w:t>………………………</w:t>
      </w:r>
      <w:r w:rsidR="00C95CD3">
        <w:rPr>
          <w:szCs w:val="24"/>
        </w:rPr>
        <w:tab/>
      </w:r>
      <w:r w:rsidR="00C95CD3">
        <w:rPr>
          <w:szCs w:val="24"/>
        </w:rPr>
        <w:tab/>
      </w:r>
      <w:r w:rsidR="00C95CD3">
        <w:rPr>
          <w:szCs w:val="24"/>
        </w:rPr>
        <w:tab/>
      </w:r>
      <w:r w:rsidR="00C95CD3">
        <w:rPr>
          <w:szCs w:val="24"/>
        </w:rPr>
        <w:tab/>
      </w:r>
      <w:r w:rsidR="00C95CD3">
        <w:rPr>
          <w:szCs w:val="24"/>
        </w:rPr>
        <w:tab/>
      </w:r>
      <w:r w:rsidR="00C95CD3">
        <w:rPr>
          <w:szCs w:val="24"/>
        </w:rPr>
        <w:tab/>
      </w:r>
      <w:r>
        <w:rPr>
          <w:szCs w:val="24"/>
        </w:rPr>
        <w:t>………………………</w:t>
      </w:r>
    </w:p>
    <w:p w:rsidR="000D47DE" w:rsidRDefault="00FB19B2" w:rsidP="003D5A44">
      <w:pPr>
        <w:pStyle w:val="Stopka"/>
        <w:tabs>
          <w:tab w:val="clear" w:pos="4536"/>
          <w:tab w:val="clear" w:pos="9072"/>
          <w:tab w:val="right" w:pos="142"/>
        </w:tabs>
        <w:ind w:left="142"/>
        <w:jc w:val="center"/>
        <w:rPr>
          <w:i/>
          <w:sz w:val="16"/>
          <w:szCs w:val="16"/>
        </w:rPr>
      </w:pPr>
      <w:r w:rsidRPr="00C95CD3">
        <w:rPr>
          <w:i/>
          <w:sz w:val="16"/>
          <w:szCs w:val="16"/>
        </w:rPr>
        <w:t>(miejsce i data)</w:t>
      </w:r>
      <w:r w:rsidRPr="00C95CD3">
        <w:rPr>
          <w:i/>
          <w:sz w:val="16"/>
          <w:szCs w:val="16"/>
        </w:rPr>
        <w:tab/>
      </w:r>
      <w:r w:rsidR="00C95CD3" w:rsidRPr="00C95CD3">
        <w:rPr>
          <w:i/>
          <w:sz w:val="16"/>
          <w:szCs w:val="16"/>
        </w:rPr>
        <w:tab/>
      </w:r>
      <w:r w:rsidR="00C95CD3" w:rsidRPr="00C95CD3">
        <w:rPr>
          <w:i/>
          <w:sz w:val="16"/>
          <w:szCs w:val="16"/>
        </w:rPr>
        <w:tab/>
      </w:r>
      <w:r w:rsidR="00C95CD3" w:rsidRPr="00C95CD3">
        <w:rPr>
          <w:i/>
          <w:sz w:val="16"/>
          <w:szCs w:val="16"/>
        </w:rPr>
        <w:tab/>
      </w:r>
      <w:r w:rsidR="00C95CD3" w:rsidRPr="00C95CD3">
        <w:rPr>
          <w:i/>
          <w:sz w:val="16"/>
          <w:szCs w:val="16"/>
        </w:rPr>
        <w:tab/>
      </w:r>
      <w:r w:rsidR="00C95CD3" w:rsidRPr="00C95CD3">
        <w:rPr>
          <w:i/>
          <w:sz w:val="16"/>
          <w:szCs w:val="16"/>
        </w:rPr>
        <w:tab/>
      </w:r>
      <w:r w:rsidR="00C95CD3" w:rsidRPr="00C95CD3">
        <w:rPr>
          <w:i/>
          <w:sz w:val="16"/>
          <w:szCs w:val="16"/>
        </w:rPr>
        <w:tab/>
        <w:t xml:space="preserve">         </w:t>
      </w:r>
      <w:r w:rsidR="003D5A44">
        <w:rPr>
          <w:i/>
          <w:sz w:val="16"/>
          <w:szCs w:val="16"/>
        </w:rPr>
        <w:t xml:space="preserve">     </w:t>
      </w:r>
      <w:r w:rsidR="00C95CD3" w:rsidRPr="00C95CD3">
        <w:rPr>
          <w:i/>
          <w:sz w:val="16"/>
          <w:szCs w:val="16"/>
        </w:rPr>
        <w:t xml:space="preserve">   </w:t>
      </w:r>
      <w:r w:rsidRPr="00C95CD3">
        <w:rPr>
          <w:i/>
          <w:sz w:val="16"/>
          <w:szCs w:val="16"/>
        </w:rPr>
        <w:t>(podpisy i pieczęcie)</w:t>
      </w:r>
    </w:p>
    <w:p w:rsidR="00C95CD3" w:rsidRDefault="00C95CD3">
      <w:pPr>
        <w:suppressAutoHyphens w:val="0"/>
        <w:rPr>
          <w:i/>
          <w:szCs w:val="24"/>
        </w:rPr>
      </w:pPr>
      <w:r>
        <w:rPr>
          <w:i/>
          <w:szCs w:val="24"/>
        </w:rPr>
        <w:br w:type="page"/>
      </w:r>
    </w:p>
    <w:p w:rsidR="0051335D" w:rsidRPr="00FB4D7D" w:rsidRDefault="0051335D" w:rsidP="0051335D">
      <w:pPr>
        <w:pStyle w:val="Nagwek2"/>
        <w:suppressAutoHyphens w:val="0"/>
        <w:jc w:val="right"/>
        <w:rPr>
          <w:rFonts w:ascii="Arial" w:hAnsi="Arial" w:cs="Arial"/>
          <w:b/>
          <w:sz w:val="22"/>
          <w:szCs w:val="22"/>
        </w:rPr>
      </w:pPr>
      <w:r w:rsidRPr="00FB4D7D">
        <w:rPr>
          <w:rFonts w:ascii="Arial" w:hAnsi="Arial" w:cs="Arial"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sz w:val="22"/>
          <w:szCs w:val="22"/>
        </w:rPr>
        <w:t>2</w:t>
      </w:r>
      <w:r w:rsidRPr="00FB4D7D">
        <w:rPr>
          <w:rFonts w:ascii="Arial" w:hAnsi="Arial" w:cs="Arial"/>
          <w:sz w:val="22"/>
          <w:szCs w:val="22"/>
        </w:rPr>
        <w:br/>
      </w:r>
    </w:p>
    <w:p w:rsidR="00031E5E" w:rsidRDefault="00031E5E" w:rsidP="00031E5E"/>
    <w:p w:rsidR="00031E5E" w:rsidRDefault="00031E5E" w:rsidP="00031E5E"/>
    <w:p w:rsidR="00031E5E" w:rsidRDefault="00031E5E" w:rsidP="00031E5E">
      <w:pPr>
        <w:rPr>
          <w:b/>
        </w:rPr>
      </w:pPr>
      <w:r>
        <w:t>……………………………</w:t>
      </w:r>
    </w:p>
    <w:p w:rsidR="00031E5E" w:rsidRPr="00F337E0" w:rsidRDefault="00031E5E" w:rsidP="00031E5E">
      <w:pPr>
        <w:rPr>
          <w:i/>
          <w:color w:val="000000"/>
          <w:sz w:val="16"/>
          <w:szCs w:val="16"/>
        </w:rPr>
      </w:pPr>
      <w:r w:rsidRPr="00F337E0">
        <w:rPr>
          <w:i/>
          <w:color w:val="000000"/>
          <w:sz w:val="16"/>
          <w:szCs w:val="16"/>
        </w:rPr>
        <w:t xml:space="preserve">     (pieczęć nagłówkowa Wykonawcy)</w:t>
      </w:r>
    </w:p>
    <w:p w:rsidR="00031E5E" w:rsidRPr="00DF5C96" w:rsidRDefault="00031E5E" w:rsidP="00031E5E">
      <w:pPr>
        <w:spacing w:line="360" w:lineRule="auto"/>
        <w:jc w:val="center"/>
        <w:rPr>
          <w:b/>
        </w:rPr>
      </w:pPr>
    </w:p>
    <w:p w:rsidR="0073141D" w:rsidRDefault="0073141D" w:rsidP="0073141D">
      <w:pPr>
        <w:spacing w:line="360" w:lineRule="auto"/>
        <w:jc w:val="center"/>
        <w:rPr>
          <w:b/>
          <w:szCs w:val="24"/>
        </w:rPr>
      </w:pPr>
      <w:r w:rsidRPr="00DF5C96">
        <w:rPr>
          <w:b/>
          <w:szCs w:val="24"/>
        </w:rPr>
        <w:t>O</w:t>
      </w:r>
      <w:r>
        <w:rPr>
          <w:b/>
          <w:szCs w:val="24"/>
        </w:rPr>
        <w:t>ŚWIADCZENIE</w:t>
      </w:r>
    </w:p>
    <w:p w:rsidR="0073141D" w:rsidRDefault="0073141D" w:rsidP="0073141D">
      <w:pPr>
        <w:spacing w:line="360" w:lineRule="auto"/>
        <w:jc w:val="center"/>
        <w:rPr>
          <w:b/>
          <w:szCs w:val="24"/>
        </w:rPr>
      </w:pPr>
    </w:p>
    <w:p w:rsidR="0073141D" w:rsidRPr="0073141D" w:rsidRDefault="0073141D" w:rsidP="003E0BC3">
      <w:pPr>
        <w:rPr>
          <w:color w:val="000000"/>
          <w:szCs w:val="24"/>
        </w:rPr>
      </w:pPr>
      <w:r w:rsidRPr="0073141D">
        <w:rPr>
          <w:color w:val="000000"/>
          <w:szCs w:val="24"/>
        </w:rPr>
        <w:t>Przystępując do udziału w postępowaniu o udzielenie zamówienia sektorowego pod nazwą.:</w:t>
      </w:r>
    </w:p>
    <w:p w:rsidR="00FB19B2" w:rsidRDefault="00FB19B2" w:rsidP="003E0BC3"/>
    <w:p w:rsidR="001E4292" w:rsidRDefault="001E4292" w:rsidP="001E4292">
      <w:pPr>
        <w:jc w:val="center"/>
        <w:rPr>
          <w:b/>
          <w:szCs w:val="24"/>
        </w:rPr>
      </w:pPr>
      <w:r w:rsidRPr="001E4292">
        <w:rPr>
          <w:b/>
          <w:szCs w:val="24"/>
        </w:rPr>
        <w:t>Wykonanie śrub do przenośników wygarniających żużel z pieców spalających osad w O</w:t>
      </w:r>
      <w:r w:rsidR="00DF27DF">
        <w:rPr>
          <w:b/>
          <w:szCs w:val="24"/>
        </w:rPr>
        <w:t>czyszczalni Ścieków</w:t>
      </w:r>
      <w:r w:rsidRPr="001E4292">
        <w:rPr>
          <w:b/>
          <w:szCs w:val="24"/>
        </w:rPr>
        <w:t xml:space="preserve"> Pomorzany</w:t>
      </w:r>
      <w:r w:rsidR="000D3011">
        <w:rPr>
          <w:b/>
          <w:szCs w:val="24"/>
        </w:rPr>
        <w:t>,</w:t>
      </w:r>
    </w:p>
    <w:p w:rsidR="00FB19B2" w:rsidRPr="00031E5E" w:rsidRDefault="00FB19B2" w:rsidP="003E0BC3"/>
    <w:p w:rsidR="0073141D" w:rsidRPr="00B72B9F" w:rsidRDefault="0073141D" w:rsidP="00B72B9F">
      <w:pPr>
        <w:spacing w:after="120"/>
        <w:rPr>
          <w:color w:val="000000"/>
          <w:szCs w:val="24"/>
        </w:rPr>
      </w:pPr>
      <w:r w:rsidRPr="00B72B9F">
        <w:rPr>
          <w:color w:val="000000"/>
          <w:szCs w:val="24"/>
        </w:rPr>
        <w:t>będąc uprawnionym(i) do składania oświadczeń w imieniu wykonawcy oświadczam(y), że:</w:t>
      </w:r>
    </w:p>
    <w:p w:rsidR="0073141D" w:rsidRPr="00031E5E" w:rsidRDefault="0073141D" w:rsidP="005B15EA">
      <w:pPr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jc w:val="both"/>
        <w:rPr>
          <w:szCs w:val="24"/>
        </w:rPr>
      </w:pPr>
      <w:r w:rsidRPr="00031E5E">
        <w:rPr>
          <w:szCs w:val="24"/>
        </w:rPr>
        <w:t>Termin płatności naszych faktur określamy na 30 dni od daty dostarczenia zamawiającemu prawidłowo wystawionej faktury VAT.</w:t>
      </w:r>
    </w:p>
    <w:p w:rsidR="0073141D" w:rsidRPr="00031E5E" w:rsidRDefault="0073141D" w:rsidP="005B15EA">
      <w:pPr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jc w:val="both"/>
        <w:rPr>
          <w:szCs w:val="24"/>
        </w:rPr>
      </w:pPr>
      <w:r w:rsidRPr="00031E5E">
        <w:rPr>
          <w:szCs w:val="24"/>
        </w:rPr>
        <w:t xml:space="preserve">Zapoznaliśmy się z warunkami zapytania ofertowego do niniejszego postępowania wraz </w:t>
      </w:r>
      <w:r w:rsidRPr="00031E5E">
        <w:rPr>
          <w:szCs w:val="24"/>
        </w:rPr>
        <w:br/>
        <w:t>z załącznikami i nie wnosimy do niego zastrzeżeń.</w:t>
      </w:r>
    </w:p>
    <w:p w:rsidR="0073141D" w:rsidRPr="00031E5E" w:rsidRDefault="0073141D" w:rsidP="005B15EA">
      <w:pPr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jc w:val="both"/>
        <w:rPr>
          <w:szCs w:val="24"/>
        </w:rPr>
      </w:pPr>
      <w:r w:rsidRPr="00031E5E">
        <w:rPr>
          <w:szCs w:val="24"/>
        </w:rPr>
        <w:t>Uzyskaliśmy od zamawiającego wszystkie informacje konieczne do prawidłowego sporządzenia oferty i do wykonania zamówienia.</w:t>
      </w:r>
    </w:p>
    <w:p w:rsidR="0073141D" w:rsidRPr="003E0BC3" w:rsidRDefault="0073141D" w:rsidP="005B15EA">
      <w:pPr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jc w:val="both"/>
        <w:rPr>
          <w:szCs w:val="24"/>
        </w:rPr>
      </w:pPr>
      <w:r w:rsidRPr="003E0BC3">
        <w:rPr>
          <w:szCs w:val="24"/>
        </w:rPr>
        <w:t>Udzielamy rękojmi</w:t>
      </w:r>
      <w:r w:rsidR="00DF27DF">
        <w:rPr>
          <w:szCs w:val="24"/>
        </w:rPr>
        <w:t xml:space="preserve"> i gwarancji</w:t>
      </w:r>
      <w:r w:rsidRPr="003E0BC3">
        <w:rPr>
          <w:szCs w:val="24"/>
        </w:rPr>
        <w:t xml:space="preserve"> </w:t>
      </w:r>
      <w:r w:rsidR="001E4292">
        <w:rPr>
          <w:szCs w:val="24"/>
        </w:rPr>
        <w:t xml:space="preserve">na okres 1 roku </w:t>
      </w:r>
      <w:r w:rsidRPr="003E0BC3">
        <w:rPr>
          <w:szCs w:val="24"/>
        </w:rPr>
        <w:t>na przedmiot zamówienia</w:t>
      </w:r>
      <w:r w:rsidR="001E4292">
        <w:rPr>
          <w:szCs w:val="24"/>
        </w:rPr>
        <w:t>.</w:t>
      </w:r>
      <w:r w:rsidRPr="003E0BC3">
        <w:rPr>
          <w:szCs w:val="24"/>
        </w:rPr>
        <w:t xml:space="preserve"> </w:t>
      </w:r>
    </w:p>
    <w:p w:rsidR="0073141D" w:rsidRPr="00031E5E" w:rsidRDefault="0073141D" w:rsidP="005B15EA">
      <w:pPr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rPr>
          <w:szCs w:val="24"/>
        </w:rPr>
      </w:pPr>
      <w:r w:rsidRPr="00031E5E">
        <w:rPr>
          <w:szCs w:val="24"/>
        </w:rPr>
        <w:t>Osoba do kontaktu:</w:t>
      </w:r>
      <w:r w:rsidR="003E0BC3">
        <w:rPr>
          <w:szCs w:val="24"/>
        </w:rPr>
        <w:t xml:space="preserve"> </w:t>
      </w:r>
      <w:r w:rsidR="00EF2F5C">
        <w:rPr>
          <w:szCs w:val="24"/>
        </w:rPr>
        <w:t xml:space="preserve"> …………………………</w:t>
      </w:r>
      <w:r w:rsidR="003E0BC3">
        <w:rPr>
          <w:szCs w:val="24"/>
        </w:rPr>
        <w:t>……………</w:t>
      </w:r>
      <w:r w:rsidR="00EF2F5C">
        <w:rPr>
          <w:szCs w:val="24"/>
        </w:rPr>
        <w:t>…</w:t>
      </w:r>
      <w:r w:rsidR="003E0BC3">
        <w:rPr>
          <w:szCs w:val="24"/>
        </w:rPr>
        <w:t xml:space="preserve"> </w:t>
      </w:r>
      <w:r w:rsidR="00EF2F5C">
        <w:rPr>
          <w:szCs w:val="24"/>
        </w:rPr>
        <w:t xml:space="preserve">  </w:t>
      </w:r>
      <w:r w:rsidR="003E0BC3">
        <w:rPr>
          <w:szCs w:val="24"/>
        </w:rPr>
        <w:t>tel.: ………………………</w:t>
      </w:r>
    </w:p>
    <w:p w:rsidR="0073141D" w:rsidRPr="00EF2F5C" w:rsidRDefault="0073141D" w:rsidP="005B15EA">
      <w:pPr>
        <w:pStyle w:val="Tekstpodstawowywcity"/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jc w:val="both"/>
        <w:rPr>
          <w:szCs w:val="24"/>
        </w:rPr>
      </w:pPr>
      <w:r w:rsidRPr="00EF2F5C">
        <w:rPr>
          <w:szCs w:val="24"/>
        </w:rPr>
        <w:t xml:space="preserve">Informacja o zakresie </w:t>
      </w:r>
      <w:r w:rsidR="00DF27DF">
        <w:rPr>
          <w:szCs w:val="24"/>
        </w:rPr>
        <w:t>prac</w:t>
      </w:r>
      <w:r w:rsidR="000D3011">
        <w:rPr>
          <w:szCs w:val="24"/>
        </w:rPr>
        <w:t>,</w:t>
      </w:r>
      <w:r w:rsidRPr="00EF2F5C">
        <w:rPr>
          <w:szCs w:val="24"/>
        </w:rPr>
        <w:t xml:space="preserve"> jakie Wykonawca zamierza powierzyć podwykonawcom: ………………………………………………………………………………………………</w:t>
      </w:r>
    </w:p>
    <w:p w:rsidR="0073141D" w:rsidRPr="00031E5E" w:rsidRDefault="0073141D" w:rsidP="005B15EA">
      <w:pPr>
        <w:pStyle w:val="Tekstpodstawowywcity"/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jc w:val="both"/>
        <w:rPr>
          <w:szCs w:val="24"/>
        </w:rPr>
      </w:pPr>
      <w:r w:rsidRPr="00031E5E">
        <w:rPr>
          <w:szCs w:val="24"/>
        </w:rPr>
        <w:t>Wzór umowy o wykonanie zamówienia został przez nas zaakceptowany i zobowiązujemy się</w:t>
      </w:r>
      <w:r w:rsidR="00626FC6">
        <w:rPr>
          <w:szCs w:val="24"/>
        </w:rPr>
        <w:t>, w</w:t>
      </w:r>
      <w:r w:rsidRPr="00031E5E">
        <w:rPr>
          <w:szCs w:val="24"/>
        </w:rPr>
        <w:t xml:space="preserve"> przypadku wyboru naszej oferty</w:t>
      </w:r>
      <w:r w:rsidR="000D3011">
        <w:rPr>
          <w:szCs w:val="24"/>
        </w:rPr>
        <w:t>,</w:t>
      </w:r>
      <w:r w:rsidRPr="00031E5E">
        <w:rPr>
          <w:szCs w:val="24"/>
        </w:rPr>
        <w:t xml:space="preserve"> jako najkorzystniejszej, do podpisania umowy </w:t>
      </w:r>
      <w:r w:rsidR="00626FC6">
        <w:rPr>
          <w:szCs w:val="24"/>
        </w:rPr>
        <w:br/>
      </w:r>
      <w:r w:rsidRPr="00031E5E">
        <w:rPr>
          <w:szCs w:val="24"/>
        </w:rPr>
        <w:t>w takim brzmieniu, z uwzględnieniem warunków naszej oferty, w miejscu i terminie wyznaczonym przez Zamawiającego.</w:t>
      </w:r>
    </w:p>
    <w:p w:rsidR="0073141D" w:rsidRPr="00031E5E" w:rsidRDefault="0073141D" w:rsidP="005B15EA">
      <w:pPr>
        <w:pStyle w:val="Tekstpodstawowywcity"/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jc w:val="both"/>
        <w:rPr>
          <w:szCs w:val="24"/>
        </w:rPr>
      </w:pPr>
      <w:r w:rsidRPr="00031E5E">
        <w:rPr>
          <w:szCs w:val="24"/>
        </w:rPr>
        <w:t xml:space="preserve">Uważamy się za związanych niniejszą ofertą przez okres </w:t>
      </w:r>
      <w:r w:rsidR="001E4292">
        <w:rPr>
          <w:szCs w:val="24"/>
        </w:rPr>
        <w:t>3</w:t>
      </w:r>
      <w:r w:rsidRPr="00031E5E">
        <w:rPr>
          <w:szCs w:val="24"/>
        </w:rPr>
        <w:t>0 dni począwszy od dnia otwarcia ofert.</w:t>
      </w:r>
    </w:p>
    <w:p w:rsidR="00F96BF7" w:rsidRDefault="0073141D" w:rsidP="005B15EA">
      <w:pPr>
        <w:pStyle w:val="Tekstpodstawowywcity"/>
        <w:numPr>
          <w:ilvl w:val="0"/>
          <w:numId w:val="20"/>
        </w:numPr>
        <w:tabs>
          <w:tab w:val="left" w:pos="426"/>
        </w:tabs>
        <w:suppressAutoHyphens w:val="0"/>
        <w:spacing w:after="120"/>
        <w:ind w:left="425" w:hanging="357"/>
        <w:jc w:val="both"/>
        <w:rPr>
          <w:szCs w:val="24"/>
        </w:rPr>
      </w:pPr>
      <w:r w:rsidRPr="001D3C77">
        <w:rPr>
          <w:szCs w:val="24"/>
        </w:rPr>
        <w:t>Oferta nie zawiera/zawiera informacji(e) stanowiącej tajemnicę przedsiębiorstwa w rozumieniu przepisów o zwalczaniu nieuczciwej konkurencji. Informacje takie zawarte są w następujących dokumentach:</w:t>
      </w:r>
    </w:p>
    <w:p w:rsidR="00F96BF7" w:rsidRPr="00F96BF7" w:rsidRDefault="00F96BF7" w:rsidP="00F96BF7">
      <w:pPr>
        <w:pStyle w:val="Tekstpodstawowywcity"/>
        <w:tabs>
          <w:tab w:val="left" w:pos="426"/>
        </w:tabs>
        <w:suppressAutoHyphens w:val="0"/>
        <w:spacing w:after="120"/>
        <w:ind w:left="425"/>
        <w:jc w:val="both"/>
        <w:rPr>
          <w:szCs w:val="24"/>
        </w:rPr>
      </w:pPr>
      <w:r w:rsidRPr="00F96BF7">
        <w:rPr>
          <w:szCs w:val="24"/>
        </w:rPr>
        <w:t>………………………………………………………………………………………………</w:t>
      </w:r>
    </w:p>
    <w:p w:rsidR="0051335D" w:rsidRPr="00DF27DF" w:rsidRDefault="00F96BF7" w:rsidP="005B15EA">
      <w:pPr>
        <w:pStyle w:val="Akapitzlist"/>
        <w:numPr>
          <w:ilvl w:val="0"/>
          <w:numId w:val="20"/>
        </w:numPr>
        <w:ind w:left="425" w:hanging="357"/>
        <w:rPr>
          <w:rFonts w:eastAsia="Calibri"/>
          <w:szCs w:val="24"/>
        </w:rPr>
      </w:pPr>
      <w:r w:rsidRPr="00F96BF7">
        <w:rPr>
          <w:rFonts w:eastAsia="Calibri"/>
          <w:color w:val="000000"/>
          <w:szCs w:val="24"/>
        </w:rPr>
        <w:t>Oświadczam, że wypełniłem obowiązki informacyjne przewidziane w art. 13 lub art. 14 RODO</w:t>
      </w:r>
      <w:r w:rsidRPr="00F96BF7">
        <w:rPr>
          <w:rFonts w:eastAsia="Calibri"/>
          <w:color w:val="000000"/>
          <w:szCs w:val="24"/>
          <w:vertAlign w:val="superscript"/>
        </w:rPr>
        <w:t>1</w:t>
      </w:r>
      <w:r w:rsidRPr="00F96BF7">
        <w:rPr>
          <w:rFonts w:eastAsia="Calibri"/>
          <w:color w:val="000000"/>
          <w:szCs w:val="24"/>
        </w:rPr>
        <w:t xml:space="preserve"> wobec osób fizycznych, </w:t>
      </w:r>
      <w:r w:rsidRPr="00F96BF7">
        <w:rPr>
          <w:rFonts w:eastAsia="Calibri"/>
          <w:szCs w:val="24"/>
        </w:rPr>
        <w:t>od których dane osobowe bezpośrednio lub pośrednio pozyskałem</w:t>
      </w:r>
      <w:r w:rsidRPr="00F96BF7">
        <w:rPr>
          <w:rFonts w:eastAsia="Calibri"/>
          <w:color w:val="000000"/>
          <w:szCs w:val="24"/>
        </w:rPr>
        <w:t xml:space="preserve"> w celu ubiegania się o udzielenie zamówienia publicznego w niniejszym postępowaniu</w:t>
      </w:r>
      <w:r w:rsidRPr="00F96BF7">
        <w:rPr>
          <w:rFonts w:eastAsia="Calibri"/>
          <w:szCs w:val="24"/>
        </w:rPr>
        <w:t xml:space="preserve">. </w:t>
      </w:r>
      <w:r w:rsidRPr="00F96BF7">
        <w:rPr>
          <w:rFonts w:eastAsia="Calibri"/>
          <w:szCs w:val="24"/>
          <w:vertAlign w:val="superscript"/>
        </w:rPr>
        <w:t>2</w:t>
      </w:r>
    </w:p>
    <w:p w:rsidR="00B72B9F" w:rsidRDefault="00B72B9F" w:rsidP="001D3C77">
      <w:pPr>
        <w:jc w:val="center"/>
        <w:rPr>
          <w:b/>
          <w:szCs w:val="24"/>
        </w:rPr>
      </w:pPr>
    </w:p>
    <w:p w:rsidR="00B72B9F" w:rsidRDefault="00B72B9F" w:rsidP="001D3C77">
      <w:pPr>
        <w:jc w:val="center"/>
        <w:rPr>
          <w:b/>
          <w:szCs w:val="24"/>
        </w:rPr>
      </w:pPr>
    </w:p>
    <w:p w:rsidR="00B72B9F" w:rsidRPr="00DF5C96" w:rsidRDefault="00B72B9F" w:rsidP="001D3C77">
      <w:pPr>
        <w:jc w:val="center"/>
        <w:rPr>
          <w:b/>
          <w:szCs w:val="24"/>
        </w:rPr>
      </w:pPr>
    </w:p>
    <w:p w:rsidR="001D3C77" w:rsidRDefault="001D3C77" w:rsidP="001D3C77">
      <w:pPr>
        <w:pStyle w:val="Stopka"/>
        <w:tabs>
          <w:tab w:val="clear" w:pos="4536"/>
          <w:tab w:val="clear" w:pos="9072"/>
          <w:tab w:val="right" w:pos="142"/>
        </w:tabs>
        <w:ind w:left="142"/>
        <w:jc w:val="center"/>
        <w:rPr>
          <w:szCs w:val="24"/>
        </w:rPr>
      </w:pPr>
      <w:r>
        <w:rPr>
          <w:szCs w:val="24"/>
        </w:rPr>
        <w:t>………………………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</w:t>
      </w:r>
    </w:p>
    <w:p w:rsidR="00F96BF7" w:rsidRDefault="001D3C77" w:rsidP="001D3C77">
      <w:pPr>
        <w:suppressAutoHyphens w:val="0"/>
        <w:ind w:left="851"/>
        <w:rPr>
          <w:i/>
          <w:sz w:val="16"/>
          <w:szCs w:val="16"/>
        </w:rPr>
      </w:pPr>
      <w:r w:rsidRPr="00C95CD3">
        <w:rPr>
          <w:i/>
          <w:sz w:val="16"/>
          <w:szCs w:val="16"/>
        </w:rPr>
        <w:t>(miejsce i data)</w:t>
      </w:r>
      <w:r w:rsidRPr="00C95CD3">
        <w:rPr>
          <w:i/>
          <w:sz w:val="16"/>
          <w:szCs w:val="16"/>
        </w:rPr>
        <w:tab/>
      </w:r>
      <w:r w:rsidRPr="00C95CD3">
        <w:rPr>
          <w:i/>
          <w:sz w:val="16"/>
          <w:szCs w:val="16"/>
        </w:rPr>
        <w:tab/>
      </w:r>
      <w:r w:rsidRPr="00C95CD3">
        <w:rPr>
          <w:i/>
          <w:sz w:val="16"/>
          <w:szCs w:val="16"/>
        </w:rPr>
        <w:tab/>
      </w:r>
      <w:r w:rsidRPr="00C95CD3">
        <w:rPr>
          <w:i/>
          <w:sz w:val="16"/>
          <w:szCs w:val="16"/>
        </w:rPr>
        <w:tab/>
      </w:r>
      <w:r w:rsidRPr="00C95CD3">
        <w:rPr>
          <w:i/>
          <w:sz w:val="16"/>
          <w:szCs w:val="16"/>
        </w:rPr>
        <w:tab/>
      </w:r>
      <w:r w:rsidRPr="00C95CD3">
        <w:rPr>
          <w:i/>
          <w:sz w:val="16"/>
          <w:szCs w:val="16"/>
        </w:rPr>
        <w:tab/>
      </w:r>
      <w:r w:rsidRPr="00C95CD3">
        <w:rPr>
          <w:i/>
          <w:sz w:val="16"/>
          <w:szCs w:val="16"/>
        </w:rPr>
        <w:tab/>
        <w:t xml:space="preserve">         </w:t>
      </w:r>
      <w:r>
        <w:rPr>
          <w:i/>
          <w:sz w:val="16"/>
          <w:szCs w:val="16"/>
        </w:rPr>
        <w:t xml:space="preserve">     </w:t>
      </w:r>
      <w:r w:rsidRPr="00C95CD3">
        <w:rPr>
          <w:i/>
          <w:sz w:val="16"/>
          <w:szCs w:val="16"/>
        </w:rPr>
        <w:t xml:space="preserve">   (podpisy i pieczęcie)</w:t>
      </w:r>
    </w:p>
    <w:p w:rsidR="00F96BF7" w:rsidRDefault="00F96BF7" w:rsidP="001D3C77">
      <w:pPr>
        <w:suppressAutoHyphens w:val="0"/>
        <w:ind w:left="851"/>
        <w:rPr>
          <w:i/>
          <w:sz w:val="16"/>
          <w:szCs w:val="16"/>
        </w:rPr>
      </w:pPr>
    </w:p>
    <w:p w:rsidR="00F96BF7" w:rsidRDefault="00F96BF7" w:rsidP="001D3C77">
      <w:pPr>
        <w:suppressAutoHyphens w:val="0"/>
        <w:ind w:left="851"/>
        <w:rPr>
          <w:i/>
          <w:sz w:val="16"/>
          <w:szCs w:val="16"/>
        </w:rPr>
      </w:pPr>
    </w:p>
    <w:p w:rsidR="00F96BF7" w:rsidRPr="00FB4D7D" w:rsidRDefault="00F96BF7" w:rsidP="00F96BF7">
      <w:pPr>
        <w:spacing w:before="120"/>
        <w:rPr>
          <w:rFonts w:ascii="Arial" w:hAnsi="Arial" w:cs="Arial"/>
          <w:sz w:val="16"/>
          <w:szCs w:val="16"/>
        </w:rPr>
      </w:pPr>
      <w:r w:rsidRPr="00FB4D7D">
        <w:rPr>
          <w:rFonts w:ascii="Arial" w:hAnsi="Arial" w:cs="Arial"/>
          <w:color w:val="000000"/>
          <w:sz w:val="16"/>
          <w:szCs w:val="16"/>
        </w:rPr>
        <w:lastRenderedPageBreak/>
        <w:t>Uwaga!</w:t>
      </w:r>
      <w:r w:rsidRPr="00FB4D7D">
        <w:rPr>
          <w:rFonts w:ascii="Arial" w:hAnsi="Arial" w:cs="Arial"/>
          <w:color w:val="000000"/>
          <w:sz w:val="16"/>
          <w:szCs w:val="16"/>
        </w:rPr>
        <w:tab/>
      </w:r>
      <w:r w:rsidRPr="00FB4D7D">
        <w:rPr>
          <w:rFonts w:ascii="Arial" w:hAnsi="Arial" w:cs="Arial"/>
          <w:color w:val="000000"/>
          <w:sz w:val="16"/>
          <w:szCs w:val="16"/>
        </w:rPr>
        <w:br/>
        <w:t xml:space="preserve">Wykonawca nie jest obowiązany użyć </w:t>
      </w:r>
      <w:r>
        <w:rPr>
          <w:rFonts w:ascii="Arial" w:hAnsi="Arial" w:cs="Arial"/>
          <w:color w:val="000000"/>
          <w:sz w:val="16"/>
          <w:szCs w:val="16"/>
        </w:rPr>
        <w:t xml:space="preserve">powyższych </w:t>
      </w:r>
      <w:r w:rsidRPr="00FB4D7D">
        <w:rPr>
          <w:rFonts w:ascii="Arial" w:hAnsi="Arial" w:cs="Arial"/>
          <w:color w:val="000000"/>
          <w:sz w:val="16"/>
          <w:szCs w:val="16"/>
        </w:rPr>
        <w:t xml:space="preserve">formularzy, musi jednakże w stworzonym przez siebie </w:t>
      </w:r>
      <w:r w:rsidRPr="00FB4D7D">
        <w:rPr>
          <w:rFonts w:ascii="Arial" w:hAnsi="Arial" w:cs="Arial"/>
          <w:sz w:val="16"/>
          <w:szCs w:val="16"/>
        </w:rPr>
        <w:t>dokumencie zamieścić wszystkie żądane w formularzu oświadczenia i informacje.</w:t>
      </w:r>
    </w:p>
    <w:p w:rsidR="00F96BF7" w:rsidRPr="00FB4D7D" w:rsidRDefault="00F96BF7" w:rsidP="00F96BF7">
      <w:pPr>
        <w:spacing w:before="120"/>
        <w:rPr>
          <w:rFonts w:ascii="Arial" w:hAnsi="Arial" w:cs="Arial"/>
          <w:sz w:val="16"/>
          <w:szCs w:val="16"/>
        </w:rPr>
      </w:pPr>
    </w:p>
    <w:p w:rsidR="00F96BF7" w:rsidRPr="00FB4D7D" w:rsidRDefault="00F96BF7" w:rsidP="00F96BF7">
      <w:pPr>
        <w:rPr>
          <w:rFonts w:ascii="Arial" w:eastAsia="Calibri" w:hAnsi="Arial" w:cs="Arial"/>
          <w:sz w:val="16"/>
          <w:szCs w:val="16"/>
          <w:lang w:eastAsia="en-US"/>
        </w:rPr>
      </w:pPr>
      <w:r w:rsidRPr="00FB4D7D">
        <w:rPr>
          <w:rFonts w:ascii="Arial" w:eastAsia="Calibri" w:hAnsi="Arial" w:cs="Arial"/>
          <w:sz w:val="16"/>
          <w:szCs w:val="16"/>
          <w:vertAlign w:val="superscript"/>
          <w:lang w:eastAsia="en-US"/>
        </w:rPr>
        <w:footnoteRef/>
      </w:r>
      <w:r w:rsidR="000D3011">
        <w:rPr>
          <w:rFonts w:ascii="Arial" w:eastAsia="Calibri" w:hAnsi="Arial" w:cs="Arial"/>
          <w:sz w:val="16"/>
          <w:szCs w:val="16"/>
          <w:lang w:eastAsia="en-US"/>
        </w:rPr>
        <w:t>R</w:t>
      </w:r>
      <w:r w:rsidRPr="00FB4D7D">
        <w:rPr>
          <w:rFonts w:ascii="Arial" w:eastAsia="Calibri" w:hAnsi="Arial" w:cs="Arial"/>
          <w:sz w:val="16"/>
          <w:szCs w:val="16"/>
          <w:lang w:eastAsia="en-US"/>
        </w:rPr>
        <w:t>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  <w:r w:rsidR="00DF27DF">
        <w:rPr>
          <w:rFonts w:ascii="Arial" w:eastAsia="Calibri" w:hAnsi="Arial" w:cs="Arial"/>
          <w:sz w:val="16"/>
          <w:szCs w:val="16"/>
          <w:lang w:eastAsia="en-US"/>
        </w:rPr>
        <w:t xml:space="preserve"> ze zm.</w:t>
      </w:r>
    </w:p>
    <w:p w:rsidR="00F96BF7" w:rsidRPr="00FB4D7D" w:rsidRDefault="00F96BF7" w:rsidP="00F96BF7">
      <w:pPr>
        <w:rPr>
          <w:rFonts w:ascii="Arial" w:eastAsia="Calibri" w:hAnsi="Arial" w:cs="Arial"/>
          <w:sz w:val="16"/>
          <w:szCs w:val="16"/>
          <w:lang w:eastAsia="en-US"/>
        </w:rPr>
      </w:pPr>
    </w:p>
    <w:p w:rsidR="00F96BF7" w:rsidRPr="00FB4D7D" w:rsidRDefault="00F96BF7" w:rsidP="00F96BF7">
      <w:pPr>
        <w:rPr>
          <w:rFonts w:ascii="Arial" w:eastAsia="Calibri" w:hAnsi="Arial" w:cs="Arial"/>
          <w:sz w:val="16"/>
          <w:szCs w:val="16"/>
          <w:lang w:eastAsia="en-US"/>
        </w:rPr>
      </w:pPr>
      <w:r w:rsidRPr="00FB4D7D">
        <w:rPr>
          <w:rFonts w:ascii="Arial" w:eastAsia="Calibri" w:hAnsi="Arial" w:cs="Arial"/>
          <w:sz w:val="16"/>
          <w:szCs w:val="16"/>
          <w:vertAlign w:val="superscript"/>
          <w:lang w:eastAsia="en-US"/>
        </w:rPr>
        <w:t>2</w:t>
      </w:r>
      <w:r w:rsidRPr="00FB4D7D">
        <w:rPr>
          <w:rFonts w:ascii="Arial" w:eastAsia="Calibri" w:hAnsi="Arial" w:cs="Arial"/>
          <w:color w:val="000000"/>
          <w:sz w:val="16"/>
          <w:szCs w:val="16"/>
          <w:lang w:eastAsia="en-US"/>
        </w:rPr>
        <w:t xml:space="preserve"> W przypadku</w:t>
      </w:r>
      <w:r w:rsidR="000D3011">
        <w:rPr>
          <w:rFonts w:ascii="Arial" w:eastAsia="Calibri" w:hAnsi="Arial" w:cs="Arial"/>
          <w:color w:val="000000"/>
          <w:sz w:val="16"/>
          <w:szCs w:val="16"/>
          <w:lang w:eastAsia="en-US"/>
        </w:rPr>
        <w:t>,</w:t>
      </w:r>
      <w:r w:rsidRPr="00FB4D7D">
        <w:rPr>
          <w:rFonts w:ascii="Arial" w:eastAsia="Calibri" w:hAnsi="Arial" w:cs="Arial"/>
          <w:color w:val="000000"/>
          <w:sz w:val="16"/>
          <w:szCs w:val="16"/>
          <w:lang w:eastAsia="en-US"/>
        </w:rPr>
        <w:t xml:space="preserve"> gdy wykonawca </w:t>
      </w:r>
      <w:r w:rsidRPr="00FB4D7D">
        <w:rPr>
          <w:rFonts w:ascii="Arial" w:eastAsia="Calibri" w:hAnsi="Arial" w:cs="Arial"/>
          <w:sz w:val="16"/>
          <w:szCs w:val="16"/>
          <w:lang w:eastAsia="en-US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Start w:id="1" w:name="_Toc462208366"/>
    </w:p>
    <w:bookmarkEnd w:id="1"/>
    <w:p w:rsidR="001D3C77" w:rsidRDefault="001D3C77" w:rsidP="001D3C77">
      <w:pPr>
        <w:suppressAutoHyphens w:val="0"/>
        <w:ind w:left="851"/>
        <w:rPr>
          <w:color w:val="000000"/>
          <w:szCs w:val="24"/>
        </w:rPr>
      </w:pPr>
      <w:r>
        <w:rPr>
          <w:color w:val="000000"/>
          <w:szCs w:val="24"/>
        </w:rPr>
        <w:br w:type="page"/>
      </w:r>
    </w:p>
    <w:p w:rsidR="00C747F1" w:rsidRDefault="000D360C" w:rsidP="001D3C77">
      <w:pPr>
        <w:suppressAutoHyphens w:val="0"/>
        <w:ind w:left="851"/>
        <w:rPr>
          <w:color w:val="000000"/>
          <w:szCs w:val="24"/>
        </w:rPr>
      </w:pPr>
      <w:r>
        <w:rPr>
          <w:noProof/>
          <w:color w:val="000000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1CCF6C90">
            <wp:simplePos x="0" y="0"/>
            <wp:positionH relativeFrom="column">
              <wp:posOffset>166148</wp:posOffset>
            </wp:positionH>
            <wp:positionV relativeFrom="paragraph">
              <wp:posOffset>-333582</wp:posOffset>
            </wp:positionV>
            <wp:extent cx="5765165" cy="8189595"/>
            <wp:effectExtent l="0" t="0" r="6985" b="190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818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C747F1" w:rsidRDefault="00C747F1" w:rsidP="001D3C77">
      <w:pPr>
        <w:suppressAutoHyphens w:val="0"/>
        <w:ind w:left="851"/>
        <w:rPr>
          <w:color w:val="000000"/>
          <w:szCs w:val="24"/>
        </w:rPr>
      </w:pPr>
    </w:p>
    <w:p w:rsidR="00F96BF7" w:rsidRPr="00F96BF7" w:rsidRDefault="00F96BF7" w:rsidP="00F96BF7">
      <w:pPr>
        <w:pStyle w:val="Nagwek2"/>
        <w:suppressAutoHyphens w:val="0"/>
        <w:jc w:val="right"/>
        <w:rPr>
          <w:rFonts w:ascii="Arial" w:hAnsi="Arial" w:cs="Arial"/>
          <w:b/>
          <w:sz w:val="22"/>
          <w:szCs w:val="22"/>
        </w:rPr>
      </w:pPr>
      <w:r w:rsidRPr="00FB4D7D">
        <w:rPr>
          <w:rFonts w:ascii="Arial" w:hAnsi="Arial" w:cs="Arial"/>
          <w:sz w:val="22"/>
          <w:szCs w:val="22"/>
        </w:rPr>
        <w:lastRenderedPageBreak/>
        <w:t xml:space="preserve">Załącznik nr </w:t>
      </w:r>
      <w:r w:rsidR="00C747F1">
        <w:rPr>
          <w:rFonts w:ascii="Arial" w:hAnsi="Arial" w:cs="Arial"/>
          <w:sz w:val="22"/>
          <w:szCs w:val="22"/>
        </w:rPr>
        <w:t>4</w:t>
      </w:r>
    </w:p>
    <w:p w:rsidR="00F96BF7" w:rsidRPr="00FB4D7D" w:rsidRDefault="00F96BF7" w:rsidP="00F96BF7">
      <w:pPr>
        <w:pStyle w:val="Nagwek2"/>
        <w:suppressAutoHyphens w:val="0"/>
        <w:jc w:val="right"/>
        <w:rPr>
          <w:rFonts w:ascii="Arial" w:hAnsi="Arial" w:cs="Arial"/>
          <w:b/>
          <w:sz w:val="22"/>
          <w:szCs w:val="22"/>
        </w:rPr>
      </w:pPr>
      <w:r w:rsidRPr="00FB4D7D">
        <w:rPr>
          <w:rFonts w:ascii="Arial" w:hAnsi="Arial" w:cs="Arial"/>
          <w:sz w:val="22"/>
          <w:szCs w:val="22"/>
        </w:rPr>
        <w:br/>
      </w:r>
    </w:p>
    <w:p w:rsidR="00425707" w:rsidRPr="008D3B7A" w:rsidRDefault="00425707" w:rsidP="00A27894">
      <w:pPr>
        <w:tabs>
          <w:tab w:val="left" w:pos="284"/>
        </w:tabs>
        <w:suppressAutoHyphens w:val="0"/>
        <w:jc w:val="center"/>
        <w:outlineLvl w:val="0"/>
        <w:rPr>
          <w:b/>
          <w:sz w:val="22"/>
          <w:szCs w:val="22"/>
          <w:lang w:eastAsia="pl-PL"/>
        </w:rPr>
      </w:pPr>
      <w:r w:rsidRPr="008D3B7A">
        <w:rPr>
          <w:b/>
          <w:sz w:val="22"/>
          <w:szCs w:val="22"/>
          <w:lang w:eastAsia="pl-PL"/>
        </w:rPr>
        <w:t xml:space="preserve">UMOWA NR </w:t>
      </w:r>
      <w:r w:rsidR="008465FD" w:rsidRPr="008D3B7A">
        <w:rPr>
          <w:b/>
          <w:sz w:val="22"/>
          <w:szCs w:val="22"/>
          <w:lang w:eastAsia="pl-PL"/>
        </w:rPr>
        <w:t>T</w:t>
      </w:r>
      <w:r w:rsidRPr="008D3B7A">
        <w:rPr>
          <w:b/>
          <w:sz w:val="22"/>
          <w:szCs w:val="22"/>
          <w:lang w:eastAsia="pl-PL"/>
        </w:rPr>
        <w:t>ME/</w:t>
      </w:r>
      <w:r w:rsidR="00BD5643">
        <w:rPr>
          <w:b/>
          <w:sz w:val="22"/>
          <w:szCs w:val="22"/>
          <w:lang w:eastAsia="pl-PL"/>
        </w:rPr>
        <w:t>RP</w:t>
      </w:r>
      <w:r w:rsidRPr="008D3B7A">
        <w:rPr>
          <w:b/>
          <w:sz w:val="22"/>
          <w:szCs w:val="22"/>
          <w:lang w:eastAsia="pl-PL"/>
        </w:rPr>
        <w:t>/…/20</w:t>
      </w:r>
      <w:r w:rsidR="00BD5643">
        <w:rPr>
          <w:b/>
          <w:sz w:val="22"/>
          <w:szCs w:val="22"/>
          <w:lang w:eastAsia="pl-PL"/>
        </w:rPr>
        <w:t>2</w:t>
      </w:r>
      <w:r w:rsidR="006948B1">
        <w:rPr>
          <w:b/>
          <w:sz w:val="22"/>
          <w:szCs w:val="22"/>
          <w:lang w:eastAsia="pl-PL"/>
        </w:rPr>
        <w:t>1</w:t>
      </w:r>
    </w:p>
    <w:p w:rsidR="00425707" w:rsidRPr="008D3B7A" w:rsidRDefault="00425707" w:rsidP="00A27894">
      <w:pPr>
        <w:tabs>
          <w:tab w:val="left" w:pos="284"/>
        </w:tabs>
        <w:suppressAutoHyphens w:val="0"/>
        <w:jc w:val="both"/>
        <w:rPr>
          <w:sz w:val="22"/>
          <w:szCs w:val="22"/>
          <w:lang w:eastAsia="pl-PL"/>
        </w:rPr>
      </w:pPr>
    </w:p>
    <w:p w:rsidR="00425707" w:rsidRPr="008D3B7A" w:rsidRDefault="00425707" w:rsidP="00A27894">
      <w:pPr>
        <w:tabs>
          <w:tab w:val="left" w:pos="284"/>
        </w:tabs>
        <w:suppressAutoHyphens w:val="0"/>
        <w:jc w:val="center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zawarta w dniu .............................. w Szczecinie pomiędzy:</w:t>
      </w:r>
    </w:p>
    <w:p w:rsidR="00425707" w:rsidRPr="008D3B7A" w:rsidRDefault="00425707" w:rsidP="00A27894">
      <w:pPr>
        <w:tabs>
          <w:tab w:val="left" w:pos="284"/>
        </w:tabs>
        <w:suppressAutoHyphens w:val="0"/>
        <w:jc w:val="both"/>
        <w:rPr>
          <w:sz w:val="22"/>
          <w:szCs w:val="22"/>
          <w:lang w:eastAsia="pl-PL"/>
        </w:rPr>
      </w:pPr>
    </w:p>
    <w:p w:rsidR="00425707" w:rsidRPr="008D3B7A" w:rsidRDefault="00425707" w:rsidP="00CE0EC2">
      <w:pPr>
        <w:suppressAutoHyphens w:val="0"/>
        <w:jc w:val="both"/>
        <w:rPr>
          <w:sz w:val="22"/>
          <w:szCs w:val="22"/>
          <w:lang w:eastAsia="pl-PL"/>
        </w:rPr>
      </w:pPr>
      <w:r w:rsidRPr="008D3B7A">
        <w:rPr>
          <w:b/>
          <w:sz w:val="22"/>
          <w:szCs w:val="22"/>
          <w:lang w:eastAsia="pl-PL"/>
        </w:rPr>
        <w:t>Zakładem Wodociągów i Kanalizacji Sp. z o.o.</w:t>
      </w:r>
      <w:r w:rsidRPr="008D3B7A">
        <w:rPr>
          <w:sz w:val="22"/>
          <w:szCs w:val="22"/>
          <w:lang w:eastAsia="pl-PL"/>
        </w:rPr>
        <w:t xml:space="preserve">, </w:t>
      </w:r>
      <w:r w:rsidRPr="008D3B7A">
        <w:rPr>
          <w:smallCaps/>
          <w:sz w:val="22"/>
          <w:szCs w:val="22"/>
          <w:lang w:eastAsia="pl-PL"/>
        </w:rPr>
        <w:t xml:space="preserve">71 – 682 </w:t>
      </w:r>
      <w:r w:rsidRPr="008D3B7A">
        <w:rPr>
          <w:sz w:val="22"/>
          <w:szCs w:val="22"/>
          <w:lang w:eastAsia="pl-PL"/>
        </w:rPr>
        <w:t xml:space="preserve">Szczecin, ul. </w:t>
      </w:r>
      <w:proofErr w:type="spellStart"/>
      <w:r w:rsidRPr="008D3B7A">
        <w:rPr>
          <w:sz w:val="22"/>
          <w:szCs w:val="22"/>
          <w:lang w:eastAsia="pl-PL"/>
        </w:rPr>
        <w:t>Golisza</w:t>
      </w:r>
      <w:proofErr w:type="spellEnd"/>
      <w:r w:rsidRPr="008D3B7A">
        <w:rPr>
          <w:sz w:val="22"/>
          <w:szCs w:val="22"/>
          <w:lang w:eastAsia="pl-PL"/>
        </w:rPr>
        <w:t xml:space="preserve"> 10, wpisaną do rejestru przedsiębiorców Krajowego Rejestru Sądowego w Sądzie Rejonowym Szczecin-Centrum w Szczecinie, XIII Wydział Gospodarczy Krajowego Rejestru Sądowego pod nr 0000063704, o kapitale zakładowym w wysokości 2</w:t>
      </w:r>
      <w:r w:rsidR="00CE0EC2" w:rsidRPr="008D3B7A">
        <w:rPr>
          <w:sz w:val="22"/>
          <w:szCs w:val="22"/>
          <w:lang w:eastAsia="pl-PL"/>
        </w:rPr>
        <w:t>22</w:t>
      </w:r>
      <w:r w:rsidRPr="008D3B7A">
        <w:rPr>
          <w:sz w:val="22"/>
          <w:szCs w:val="22"/>
          <w:lang w:eastAsia="pl-PL"/>
        </w:rPr>
        <w:t>.</w:t>
      </w:r>
      <w:r w:rsidR="00CE0EC2" w:rsidRPr="008D3B7A">
        <w:rPr>
          <w:sz w:val="22"/>
          <w:szCs w:val="22"/>
          <w:lang w:eastAsia="pl-PL"/>
        </w:rPr>
        <w:t>334</w:t>
      </w:r>
      <w:r w:rsidRPr="008D3B7A">
        <w:rPr>
          <w:sz w:val="22"/>
          <w:szCs w:val="22"/>
          <w:lang w:eastAsia="pl-PL"/>
        </w:rPr>
        <w:t>.</w:t>
      </w:r>
      <w:r w:rsidR="00CE0EC2" w:rsidRPr="008D3B7A">
        <w:rPr>
          <w:sz w:val="22"/>
          <w:szCs w:val="22"/>
          <w:lang w:eastAsia="pl-PL"/>
        </w:rPr>
        <w:t>5</w:t>
      </w:r>
      <w:r w:rsidRPr="008D3B7A">
        <w:rPr>
          <w:sz w:val="22"/>
          <w:szCs w:val="22"/>
          <w:lang w:eastAsia="pl-PL"/>
        </w:rPr>
        <w:t>00,00 zł, NIP 851-26-24-854, REGON 811931430</w:t>
      </w:r>
    </w:p>
    <w:p w:rsidR="00425707" w:rsidRPr="008D3B7A" w:rsidRDefault="00425707" w:rsidP="00A27894">
      <w:pPr>
        <w:tabs>
          <w:tab w:val="left" w:pos="284"/>
        </w:tabs>
        <w:suppressAutoHyphens w:val="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reprezentowaną przez:</w:t>
      </w:r>
    </w:p>
    <w:p w:rsidR="00425707" w:rsidRPr="008D3B7A" w:rsidRDefault="00425707" w:rsidP="00A27894">
      <w:pPr>
        <w:tabs>
          <w:tab w:val="left" w:pos="284"/>
        </w:tabs>
        <w:suppressAutoHyphens w:val="0"/>
        <w:spacing w:before="12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1. …………………………………………………………………………</w:t>
      </w:r>
    </w:p>
    <w:p w:rsidR="00425707" w:rsidRPr="008D3B7A" w:rsidRDefault="00425707" w:rsidP="00A27894">
      <w:pPr>
        <w:tabs>
          <w:tab w:val="left" w:pos="284"/>
        </w:tabs>
        <w:suppressAutoHyphens w:val="0"/>
        <w:spacing w:before="12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2. …………………………………………………………………………</w:t>
      </w:r>
    </w:p>
    <w:p w:rsidR="00425707" w:rsidRPr="008D3B7A" w:rsidRDefault="00425707" w:rsidP="00A27894">
      <w:pPr>
        <w:tabs>
          <w:tab w:val="left" w:pos="284"/>
        </w:tabs>
        <w:suppressAutoHyphens w:val="0"/>
        <w:spacing w:before="12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zwaną dalej </w:t>
      </w:r>
      <w:r w:rsidRPr="008D3B7A">
        <w:rPr>
          <w:b/>
          <w:sz w:val="22"/>
          <w:szCs w:val="22"/>
          <w:lang w:eastAsia="pl-PL"/>
        </w:rPr>
        <w:t>Zamawiającym</w:t>
      </w:r>
      <w:r w:rsidRPr="008D3B7A">
        <w:rPr>
          <w:sz w:val="22"/>
          <w:szCs w:val="22"/>
          <w:lang w:eastAsia="pl-PL"/>
        </w:rPr>
        <w:t xml:space="preserve">, </w:t>
      </w:r>
    </w:p>
    <w:p w:rsidR="00425707" w:rsidRPr="008D3B7A" w:rsidRDefault="00425707" w:rsidP="00A27894">
      <w:pPr>
        <w:tabs>
          <w:tab w:val="left" w:pos="284"/>
        </w:tabs>
        <w:suppressAutoHyphens w:val="0"/>
        <w:spacing w:before="120" w:line="276" w:lineRule="auto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a </w:t>
      </w:r>
    </w:p>
    <w:p w:rsidR="00425707" w:rsidRPr="008D3B7A" w:rsidRDefault="00425707" w:rsidP="00A27894">
      <w:pPr>
        <w:tabs>
          <w:tab w:val="left" w:pos="284"/>
        </w:tabs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…………………………………………………………………………………………………</w:t>
      </w:r>
    </w:p>
    <w:p w:rsidR="00425707" w:rsidRPr="008D3B7A" w:rsidRDefault="00425707" w:rsidP="00A27894">
      <w:pPr>
        <w:tabs>
          <w:tab w:val="left" w:pos="284"/>
        </w:tabs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…………………………………………………………………………………………………</w:t>
      </w:r>
    </w:p>
    <w:p w:rsidR="00425707" w:rsidRPr="008D3B7A" w:rsidRDefault="00425707" w:rsidP="00A27894">
      <w:pPr>
        <w:tabs>
          <w:tab w:val="left" w:pos="284"/>
        </w:tabs>
        <w:suppressAutoHyphens w:val="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reprezentowan</w:t>
      </w:r>
      <w:r w:rsidR="002D356C">
        <w:rPr>
          <w:sz w:val="22"/>
          <w:szCs w:val="22"/>
          <w:lang w:eastAsia="pl-PL"/>
        </w:rPr>
        <w:t>ym</w:t>
      </w:r>
      <w:r w:rsidRPr="008D3B7A">
        <w:rPr>
          <w:sz w:val="22"/>
          <w:szCs w:val="22"/>
          <w:lang w:eastAsia="pl-PL"/>
        </w:rPr>
        <w:t xml:space="preserve"> przez:</w:t>
      </w:r>
    </w:p>
    <w:p w:rsidR="00425707" w:rsidRPr="008D3B7A" w:rsidRDefault="00425707" w:rsidP="00425707">
      <w:pPr>
        <w:tabs>
          <w:tab w:val="left" w:pos="284"/>
        </w:tabs>
        <w:suppressAutoHyphens w:val="0"/>
        <w:spacing w:before="120" w:line="276" w:lineRule="auto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1. …………………………………………………………………………</w:t>
      </w:r>
    </w:p>
    <w:p w:rsidR="00425707" w:rsidRPr="008D3B7A" w:rsidRDefault="00425707" w:rsidP="00A27894">
      <w:pPr>
        <w:tabs>
          <w:tab w:val="left" w:pos="284"/>
        </w:tabs>
        <w:suppressAutoHyphens w:val="0"/>
        <w:spacing w:before="120" w:line="360" w:lineRule="auto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2. …………………………………………………………………………</w:t>
      </w:r>
    </w:p>
    <w:p w:rsidR="00425707" w:rsidRPr="008D3B7A" w:rsidRDefault="00425707" w:rsidP="00425707">
      <w:pPr>
        <w:tabs>
          <w:tab w:val="left" w:pos="284"/>
        </w:tabs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zwanym dalej </w:t>
      </w:r>
      <w:r w:rsidRPr="008D3B7A">
        <w:rPr>
          <w:b/>
          <w:sz w:val="22"/>
          <w:szCs w:val="22"/>
          <w:lang w:eastAsia="pl-PL"/>
        </w:rPr>
        <w:t>Wykonawcą</w:t>
      </w:r>
      <w:r w:rsidRPr="008D3B7A">
        <w:rPr>
          <w:sz w:val="22"/>
          <w:szCs w:val="22"/>
          <w:lang w:eastAsia="pl-PL"/>
        </w:rPr>
        <w:t xml:space="preserve">.  </w:t>
      </w:r>
    </w:p>
    <w:p w:rsidR="00425707" w:rsidRPr="008D3B7A" w:rsidRDefault="00425707" w:rsidP="00A27894">
      <w:pPr>
        <w:tabs>
          <w:tab w:val="left" w:pos="284"/>
        </w:tabs>
        <w:suppressAutoHyphens w:val="0"/>
        <w:spacing w:line="360" w:lineRule="auto"/>
        <w:jc w:val="both"/>
        <w:rPr>
          <w:b/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wspólnie zaś nazywanymi </w:t>
      </w:r>
      <w:r w:rsidRPr="008D3B7A">
        <w:rPr>
          <w:b/>
          <w:sz w:val="22"/>
          <w:szCs w:val="22"/>
          <w:lang w:eastAsia="pl-PL"/>
        </w:rPr>
        <w:t>Stronami</w:t>
      </w:r>
    </w:p>
    <w:p w:rsidR="00A63EFF" w:rsidRPr="008D3B7A" w:rsidRDefault="00A63EFF" w:rsidP="00425707">
      <w:pPr>
        <w:tabs>
          <w:tab w:val="left" w:pos="284"/>
        </w:tabs>
        <w:suppressAutoHyphens w:val="0"/>
        <w:jc w:val="both"/>
        <w:rPr>
          <w:sz w:val="22"/>
          <w:szCs w:val="22"/>
        </w:rPr>
      </w:pPr>
    </w:p>
    <w:p w:rsidR="008D3B7A" w:rsidRDefault="00425707" w:rsidP="00DF27DF">
      <w:pPr>
        <w:pStyle w:val="Tekstpodstawowy"/>
        <w:rPr>
          <w:color w:val="000000"/>
          <w:sz w:val="24"/>
          <w:szCs w:val="24"/>
        </w:rPr>
      </w:pPr>
      <w:r w:rsidRPr="008D3B7A">
        <w:rPr>
          <w:sz w:val="22"/>
          <w:szCs w:val="22"/>
        </w:rPr>
        <w:t xml:space="preserve">Niniejsza umowa zostaje zawarta w wyniku dokonania przez Zamawiającego wyboru oferty Wykonawcy złożonej w dniu </w:t>
      </w:r>
      <w:r w:rsidR="006948B1">
        <w:rPr>
          <w:sz w:val="22"/>
          <w:szCs w:val="22"/>
        </w:rPr>
        <w:t>30.06.2021 r. w</w:t>
      </w:r>
      <w:r w:rsidRPr="008D3B7A">
        <w:rPr>
          <w:sz w:val="22"/>
          <w:szCs w:val="22"/>
        </w:rPr>
        <w:t xml:space="preserve"> postępowaniu prowadzonym w trybie zapytania ofertowego</w:t>
      </w:r>
      <w:r w:rsidR="006948B1">
        <w:rPr>
          <w:sz w:val="22"/>
          <w:szCs w:val="22"/>
        </w:rPr>
        <w:t>.</w:t>
      </w:r>
      <w:r w:rsidRPr="008D3B7A">
        <w:rPr>
          <w:sz w:val="22"/>
          <w:szCs w:val="22"/>
        </w:rPr>
        <w:t xml:space="preserve"> </w:t>
      </w:r>
      <w:r w:rsidR="006948B1">
        <w:rPr>
          <w:sz w:val="24"/>
          <w:szCs w:val="24"/>
        </w:rPr>
        <w:t>Postępowanie było prowadzone</w:t>
      </w:r>
      <w:r w:rsidR="006948B1" w:rsidRPr="00F96689">
        <w:rPr>
          <w:sz w:val="24"/>
          <w:szCs w:val="24"/>
        </w:rPr>
        <w:t xml:space="preserve"> </w:t>
      </w:r>
      <w:r w:rsidR="006948B1" w:rsidRPr="00F96689">
        <w:rPr>
          <w:color w:val="000000"/>
          <w:sz w:val="24"/>
          <w:szCs w:val="24"/>
        </w:rPr>
        <w:t xml:space="preserve">w oparciu o Zarządzenie nr </w:t>
      </w:r>
      <w:r w:rsidR="006948B1">
        <w:rPr>
          <w:color w:val="000000"/>
          <w:sz w:val="24"/>
          <w:szCs w:val="24"/>
        </w:rPr>
        <w:t>3</w:t>
      </w:r>
      <w:r w:rsidR="006948B1" w:rsidRPr="00F96689">
        <w:rPr>
          <w:color w:val="000000"/>
          <w:sz w:val="24"/>
          <w:szCs w:val="24"/>
        </w:rPr>
        <w:t>/202</w:t>
      </w:r>
      <w:r w:rsidR="006948B1">
        <w:rPr>
          <w:color w:val="000000"/>
          <w:sz w:val="24"/>
          <w:szCs w:val="24"/>
        </w:rPr>
        <w:t>1</w:t>
      </w:r>
      <w:r w:rsidR="006948B1" w:rsidRPr="00F96689">
        <w:rPr>
          <w:color w:val="000000"/>
          <w:sz w:val="24"/>
          <w:szCs w:val="24"/>
        </w:rPr>
        <w:t xml:space="preserve"> Prezesa Zarządu Dyrektora Generalnego ZWiK Spółka z o.o. w sprawie wprowadzenia „Regulaminu udzielania zamówień publicznych w ZWiK Sp. z o.o. w Szczecinie – z wyłączeniem przepisów ustawy z dnia 11.09.2019 r. Prawo zamówień publicznych (</w:t>
      </w:r>
      <w:hyperlink r:id="rId12" w:history="1">
        <w:r w:rsidR="006948B1" w:rsidRPr="00F96689">
          <w:rPr>
            <w:rStyle w:val="Hipercze"/>
            <w:sz w:val="24"/>
            <w:szCs w:val="24"/>
          </w:rPr>
          <w:t>Dz.U. z 2019 r. poz. 2019 ze zm.</w:t>
        </w:r>
      </w:hyperlink>
      <w:r w:rsidR="006948B1" w:rsidRPr="00F96689">
        <w:rPr>
          <w:color w:val="000000"/>
          <w:sz w:val="24"/>
          <w:szCs w:val="24"/>
        </w:rPr>
        <w:t>) z uwagi na treść art. 2 ust. 1 pkt 2 ww. ustawy</w:t>
      </w:r>
      <w:r w:rsidR="00DF27DF">
        <w:rPr>
          <w:color w:val="000000"/>
          <w:sz w:val="24"/>
          <w:szCs w:val="24"/>
        </w:rPr>
        <w:t xml:space="preserve"> w związku z art. 5 ust. 1 pkt 2 i ust. 4 pkt 1 tej ustawy.</w:t>
      </w:r>
    </w:p>
    <w:p w:rsidR="00DF27DF" w:rsidRPr="001D02E1" w:rsidRDefault="00DF27DF" w:rsidP="00DF27DF">
      <w:pPr>
        <w:pStyle w:val="Tekstpodstawowy"/>
        <w:rPr>
          <w:b/>
          <w:sz w:val="22"/>
          <w:szCs w:val="22"/>
          <w:lang w:eastAsia="pl-PL"/>
        </w:rPr>
      </w:pPr>
    </w:p>
    <w:p w:rsidR="00425707" w:rsidRPr="001D02E1" w:rsidRDefault="00425707" w:rsidP="00425707">
      <w:pPr>
        <w:jc w:val="center"/>
        <w:rPr>
          <w:b/>
          <w:sz w:val="22"/>
          <w:szCs w:val="22"/>
        </w:rPr>
      </w:pPr>
      <w:r w:rsidRPr="001D02E1">
        <w:rPr>
          <w:b/>
          <w:sz w:val="22"/>
          <w:szCs w:val="22"/>
        </w:rPr>
        <w:t>§1</w:t>
      </w:r>
    </w:p>
    <w:p w:rsidR="00425707" w:rsidRPr="001D02E1" w:rsidRDefault="00425707" w:rsidP="00813F81">
      <w:pPr>
        <w:spacing w:after="120"/>
        <w:jc w:val="center"/>
        <w:rPr>
          <w:b/>
          <w:sz w:val="22"/>
          <w:szCs w:val="22"/>
        </w:rPr>
      </w:pPr>
      <w:r w:rsidRPr="001D02E1">
        <w:rPr>
          <w:b/>
          <w:sz w:val="22"/>
          <w:szCs w:val="22"/>
        </w:rPr>
        <w:t>Przedmiot Umowy</w:t>
      </w:r>
    </w:p>
    <w:p w:rsidR="001D02E1" w:rsidRPr="001D02E1" w:rsidRDefault="001D02E1" w:rsidP="001D02E1">
      <w:pPr>
        <w:pStyle w:val="Akapitzlist"/>
        <w:numPr>
          <w:ilvl w:val="0"/>
          <w:numId w:val="38"/>
        </w:numPr>
        <w:ind w:left="284" w:hanging="284"/>
        <w:jc w:val="both"/>
        <w:rPr>
          <w:sz w:val="22"/>
          <w:szCs w:val="22"/>
        </w:rPr>
      </w:pPr>
      <w:r w:rsidRPr="001D02E1">
        <w:rPr>
          <w:sz w:val="22"/>
          <w:szCs w:val="22"/>
          <w:lang w:eastAsia="pl-PL"/>
        </w:rPr>
        <w:t>Przedmiotem zamówienia jest w</w:t>
      </w:r>
      <w:r w:rsidRPr="001D02E1">
        <w:rPr>
          <w:sz w:val="22"/>
          <w:szCs w:val="22"/>
        </w:rPr>
        <w:t>ykonani</w:t>
      </w:r>
      <w:r w:rsidR="00DF27DF">
        <w:rPr>
          <w:sz w:val="22"/>
          <w:szCs w:val="22"/>
        </w:rPr>
        <w:t>e</w:t>
      </w:r>
      <w:r w:rsidRPr="001D02E1">
        <w:rPr>
          <w:sz w:val="22"/>
          <w:szCs w:val="22"/>
        </w:rPr>
        <w:t xml:space="preserve"> dwu śrub do przenośników wygarniających żużel z pieców spalających osad w Oczyszczalni Ścieków Pomorzany i dostawie ich do miejsca zamontowania ul</w:t>
      </w:r>
      <w:r>
        <w:rPr>
          <w:sz w:val="22"/>
          <w:szCs w:val="22"/>
        </w:rPr>
        <w:t xml:space="preserve">. Tama Pomorzańska w Szczecinie w terminie </w:t>
      </w:r>
      <w:r w:rsidR="00D266DB">
        <w:rPr>
          <w:sz w:val="22"/>
          <w:szCs w:val="22"/>
        </w:rPr>
        <w:t>do dnia …… (konkretna data realizacji)</w:t>
      </w:r>
      <w:r>
        <w:rPr>
          <w:szCs w:val="24"/>
        </w:rPr>
        <w:t>.</w:t>
      </w:r>
    </w:p>
    <w:p w:rsidR="001D02E1" w:rsidRPr="001D02E1" w:rsidRDefault="001D02E1" w:rsidP="001D02E1">
      <w:pPr>
        <w:pStyle w:val="Akapitzlist"/>
        <w:numPr>
          <w:ilvl w:val="0"/>
          <w:numId w:val="38"/>
        </w:numPr>
        <w:ind w:left="284" w:hanging="284"/>
        <w:jc w:val="both"/>
        <w:rPr>
          <w:sz w:val="22"/>
          <w:szCs w:val="22"/>
        </w:rPr>
      </w:pPr>
      <w:r w:rsidRPr="001D02E1">
        <w:rPr>
          <w:color w:val="000000"/>
          <w:sz w:val="22"/>
          <w:szCs w:val="22"/>
        </w:rPr>
        <w:t>Śruby przenośników należy wykonać według załączonego (załącznik nr 3) rysunku:</w:t>
      </w:r>
    </w:p>
    <w:p w:rsidR="003910A6" w:rsidRDefault="003910A6" w:rsidP="005962E7">
      <w:pPr>
        <w:pStyle w:val="Akapitzlist"/>
        <w:ind w:left="567"/>
        <w:jc w:val="both"/>
        <w:rPr>
          <w:color w:val="000000"/>
          <w:szCs w:val="24"/>
        </w:rPr>
      </w:pPr>
      <w:r>
        <w:rPr>
          <w:color w:val="000000"/>
          <w:szCs w:val="24"/>
        </w:rPr>
        <w:t>- pióra śruby (wstęga) ze stali żarowytrzymałej 1.4845 (ew. 1.4843) o grubości min. 16 mm,</w:t>
      </w:r>
    </w:p>
    <w:p w:rsidR="003910A6" w:rsidRDefault="003910A6" w:rsidP="003910A6">
      <w:pPr>
        <w:pStyle w:val="Akapitzlist"/>
        <w:ind w:left="567"/>
        <w:jc w:val="both"/>
      </w:pPr>
      <w:r>
        <w:rPr>
          <w:color w:val="000000"/>
          <w:szCs w:val="24"/>
        </w:rPr>
        <w:t xml:space="preserve">- wał ze stali żarowytrzymałej 1.4845 </w:t>
      </w:r>
      <w:r w:rsidR="005962E7">
        <w:rPr>
          <w:color w:val="000000"/>
          <w:szCs w:val="24"/>
        </w:rPr>
        <w:t xml:space="preserve">(ew. 1.4843) </w:t>
      </w:r>
      <w:r>
        <w:rPr>
          <w:color w:val="000000"/>
          <w:szCs w:val="24"/>
        </w:rPr>
        <w:t xml:space="preserve">z rury grubościennej </w:t>
      </w:r>
      <w:r>
        <w:t xml:space="preserve">(np. </w:t>
      </w:r>
      <w:proofErr w:type="spellStart"/>
      <w:r>
        <w:t>Dz</w:t>
      </w:r>
      <w:proofErr w:type="spellEnd"/>
      <w:r>
        <w:t>=114,3) o grubości ścianki min. 16 mm</w:t>
      </w:r>
      <w:r w:rsidR="005962E7">
        <w:t>,</w:t>
      </w:r>
    </w:p>
    <w:p w:rsidR="001D02E1" w:rsidRDefault="003910A6" w:rsidP="003910A6">
      <w:pPr>
        <w:pStyle w:val="Akapitzlist"/>
        <w:ind w:left="851" w:hanging="567"/>
        <w:jc w:val="both"/>
        <w:rPr>
          <w:color w:val="000000"/>
          <w:szCs w:val="24"/>
        </w:rPr>
      </w:pPr>
      <w:r>
        <w:t>- łączniki końcowe (czopy) spawane ze stali S355JR (lub innej)</w:t>
      </w:r>
      <w:r w:rsidR="005962E7">
        <w:t>,</w:t>
      </w:r>
      <w:r>
        <w:t xml:space="preserve"> </w:t>
      </w:r>
      <w:r>
        <w:rPr>
          <w:color w:val="000000"/>
          <w:szCs w:val="24"/>
        </w:rPr>
        <w:t xml:space="preserve"> </w:t>
      </w:r>
    </w:p>
    <w:p w:rsidR="005962E7" w:rsidRDefault="005962E7" w:rsidP="005962E7">
      <w:pPr>
        <w:spacing w:after="120"/>
        <w:ind w:left="680" w:hanging="510"/>
        <w:jc w:val="both"/>
        <w:rPr>
          <w:color w:val="000000"/>
          <w:szCs w:val="24"/>
        </w:rPr>
      </w:pPr>
      <w:r>
        <w:rPr>
          <w:color w:val="000000"/>
          <w:szCs w:val="24"/>
        </w:rPr>
        <w:t>- w przypadku dostępności rur o długości 6 m, w celu obniżenia kosztów, można wykonać z tego odcinka dwa wały, zmieniając kształt czopu strony napędowej.</w:t>
      </w:r>
      <w:r w:rsidRPr="00B04EAE">
        <w:rPr>
          <w:color w:val="000000"/>
          <w:szCs w:val="24"/>
        </w:rPr>
        <w:t xml:space="preserve"> </w:t>
      </w:r>
    </w:p>
    <w:p w:rsidR="005962E7" w:rsidRPr="001D02E1" w:rsidRDefault="005962E7" w:rsidP="003910A6">
      <w:pPr>
        <w:pStyle w:val="Akapitzlist"/>
        <w:ind w:left="851" w:hanging="567"/>
        <w:jc w:val="both"/>
        <w:rPr>
          <w:sz w:val="22"/>
          <w:szCs w:val="22"/>
          <w:lang w:eastAsia="pl-PL"/>
        </w:rPr>
      </w:pPr>
    </w:p>
    <w:p w:rsidR="001D02E1" w:rsidRDefault="001D02E1" w:rsidP="001D02E1">
      <w:pPr>
        <w:spacing w:before="120" w:after="120"/>
        <w:ind w:left="425" w:hanging="425"/>
        <w:jc w:val="both"/>
        <w:rPr>
          <w:color w:val="000000"/>
          <w:sz w:val="22"/>
          <w:szCs w:val="22"/>
        </w:rPr>
      </w:pPr>
      <w:r w:rsidRPr="001D02E1">
        <w:rPr>
          <w:sz w:val="22"/>
          <w:szCs w:val="22"/>
          <w:lang w:eastAsia="pl-PL"/>
        </w:rPr>
        <w:t xml:space="preserve">3. </w:t>
      </w:r>
      <w:r w:rsidRPr="001D02E1">
        <w:rPr>
          <w:color w:val="000000"/>
          <w:sz w:val="22"/>
          <w:szCs w:val="22"/>
        </w:rPr>
        <w:t xml:space="preserve">W ramach umowy Wykonawca dostarczy zamówione śruby pod adres ul. Tama Pomorzańska 8, 70-030 Szczecin w godz. od 8 do 14. </w:t>
      </w:r>
    </w:p>
    <w:p w:rsidR="00425707" w:rsidRPr="008D3B7A" w:rsidRDefault="00425707" w:rsidP="00425707">
      <w:pPr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lastRenderedPageBreak/>
        <w:t>§2</w:t>
      </w:r>
    </w:p>
    <w:p w:rsidR="00425707" w:rsidRPr="008D3B7A" w:rsidRDefault="00425707" w:rsidP="00813F81">
      <w:pPr>
        <w:spacing w:after="120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Obowiązki Zamawiającego</w:t>
      </w:r>
    </w:p>
    <w:p w:rsidR="00336779" w:rsidRPr="008D3B7A" w:rsidRDefault="00336779" w:rsidP="005B15EA">
      <w:pPr>
        <w:numPr>
          <w:ilvl w:val="0"/>
          <w:numId w:val="4"/>
        </w:numPr>
        <w:jc w:val="both"/>
        <w:rPr>
          <w:sz w:val="22"/>
          <w:szCs w:val="22"/>
        </w:rPr>
      </w:pPr>
      <w:r w:rsidRPr="008D3B7A">
        <w:rPr>
          <w:sz w:val="22"/>
          <w:szCs w:val="22"/>
        </w:rPr>
        <w:t>Zamawiający zobowiązuje się:</w:t>
      </w:r>
    </w:p>
    <w:p w:rsidR="00336779" w:rsidRPr="008D3B7A" w:rsidRDefault="001D02E1" w:rsidP="005B15EA">
      <w:pPr>
        <w:numPr>
          <w:ilvl w:val="0"/>
          <w:numId w:val="2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Zamontować i </w:t>
      </w:r>
      <w:r w:rsidR="00336779" w:rsidRPr="008D3B7A">
        <w:rPr>
          <w:sz w:val="22"/>
          <w:szCs w:val="22"/>
        </w:rPr>
        <w:t xml:space="preserve">eksploatować </w:t>
      </w:r>
      <w:r>
        <w:rPr>
          <w:sz w:val="22"/>
          <w:szCs w:val="22"/>
        </w:rPr>
        <w:t xml:space="preserve">wykonane i dostarczone śruby </w:t>
      </w:r>
      <w:r w:rsidR="000D3011">
        <w:rPr>
          <w:sz w:val="22"/>
          <w:szCs w:val="22"/>
        </w:rPr>
        <w:t xml:space="preserve">zgodnie z ich przeznaczeniem, </w:t>
      </w:r>
      <w:r w:rsidR="00336779" w:rsidRPr="008D3B7A">
        <w:rPr>
          <w:sz w:val="22"/>
          <w:szCs w:val="22"/>
        </w:rPr>
        <w:t xml:space="preserve">obowiązującymi przepisami oraz </w:t>
      </w:r>
      <w:r>
        <w:rPr>
          <w:sz w:val="22"/>
          <w:szCs w:val="22"/>
        </w:rPr>
        <w:t>posiadanymi instrukcjami</w:t>
      </w:r>
      <w:r w:rsidR="00336779" w:rsidRPr="008D3B7A">
        <w:rPr>
          <w:sz w:val="22"/>
          <w:szCs w:val="22"/>
        </w:rPr>
        <w:t>;</w:t>
      </w:r>
    </w:p>
    <w:p w:rsidR="00336779" w:rsidRPr="008D3B7A" w:rsidRDefault="00336779" w:rsidP="005B15EA">
      <w:pPr>
        <w:numPr>
          <w:ilvl w:val="0"/>
          <w:numId w:val="26"/>
        </w:numPr>
        <w:jc w:val="both"/>
        <w:rPr>
          <w:sz w:val="22"/>
          <w:szCs w:val="22"/>
        </w:rPr>
      </w:pPr>
      <w:r w:rsidRPr="008D3B7A">
        <w:rPr>
          <w:sz w:val="22"/>
          <w:szCs w:val="22"/>
        </w:rPr>
        <w:t>dokonywać odbioru i potwierdzenia wykonanych prac;</w:t>
      </w:r>
    </w:p>
    <w:p w:rsidR="00DA676A" w:rsidRDefault="00336779" w:rsidP="005B15EA">
      <w:pPr>
        <w:numPr>
          <w:ilvl w:val="0"/>
          <w:numId w:val="26"/>
        </w:numPr>
        <w:jc w:val="both"/>
        <w:rPr>
          <w:sz w:val="22"/>
          <w:szCs w:val="22"/>
        </w:rPr>
      </w:pPr>
      <w:r w:rsidRPr="008D3B7A">
        <w:rPr>
          <w:sz w:val="22"/>
          <w:szCs w:val="22"/>
          <w:lang w:eastAsia="pl-PL"/>
        </w:rPr>
        <w:t>dokonać zapłaty wynagrodzenia za wykonanie przedmiotu Umowy</w:t>
      </w:r>
      <w:r w:rsidR="00DA676A">
        <w:rPr>
          <w:sz w:val="22"/>
          <w:szCs w:val="22"/>
          <w:lang w:eastAsia="pl-PL"/>
        </w:rPr>
        <w:t>:</w:t>
      </w:r>
    </w:p>
    <w:p w:rsidR="00336779" w:rsidRPr="008D3B7A" w:rsidRDefault="00DA676A" w:rsidP="005B15EA">
      <w:pPr>
        <w:numPr>
          <w:ilvl w:val="0"/>
          <w:numId w:val="26"/>
        </w:numPr>
        <w:jc w:val="both"/>
        <w:rPr>
          <w:sz w:val="22"/>
          <w:szCs w:val="22"/>
        </w:rPr>
      </w:pPr>
      <w:r>
        <w:rPr>
          <w:sz w:val="22"/>
          <w:szCs w:val="22"/>
          <w:lang w:eastAsia="pl-PL"/>
        </w:rPr>
        <w:t>zgłosić Wykonawcy droga e-mailową awarię dostarczonej śruby</w:t>
      </w:r>
      <w:r w:rsidR="00336779" w:rsidRPr="008D3B7A">
        <w:rPr>
          <w:sz w:val="22"/>
          <w:szCs w:val="22"/>
          <w:lang w:eastAsia="pl-PL"/>
        </w:rPr>
        <w:t>.</w:t>
      </w:r>
    </w:p>
    <w:p w:rsidR="00336779" w:rsidRPr="008D3B7A" w:rsidRDefault="00336779" w:rsidP="005B15EA">
      <w:pPr>
        <w:numPr>
          <w:ilvl w:val="0"/>
          <w:numId w:val="27"/>
        </w:numPr>
        <w:tabs>
          <w:tab w:val="num" w:pos="284"/>
          <w:tab w:val="left" w:pos="340"/>
        </w:tabs>
        <w:suppressAutoHyphens w:val="0"/>
        <w:ind w:left="284" w:hanging="284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Zamawiający zapewni Wykonawcy warunki do wykonywania prac </w:t>
      </w:r>
      <w:r w:rsidR="001D02E1">
        <w:rPr>
          <w:sz w:val="22"/>
          <w:szCs w:val="22"/>
          <w:lang w:eastAsia="pl-PL"/>
        </w:rPr>
        <w:t>gwarancyjnych objętych</w:t>
      </w:r>
      <w:r w:rsidRPr="008D3B7A">
        <w:rPr>
          <w:sz w:val="22"/>
          <w:szCs w:val="22"/>
          <w:lang w:eastAsia="pl-PL"/>
        </w:rPr>
        <w:t xml:space="preserve"> niniejszą Umową zgodnie z przepisami BHP i ppoż.</w:t>
      </w:r>
    </w:p>
    <w:p w:rsidR="00336779" w:rsidRPr="008D3B7A" w:rsidRDefault="00336779" w:rsidP="005B15EA">
      <w:pPr>
        <w:numPr>
          <w:ilvl w:val="0"/>
          <w:numId w:val="27"/>
        </w:numPr>
        <w:tabs>
          <w:tab w:val="num" w:pos="284"/>
          <w:tab w:val="num" w:pos="340"/>
        </w:tabs>
        <w:suppressAutoHyphens w:val="0"/>
        <w:ind w:left="284" w:hanging="284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Osobą odpowiedzialną za realizację umowy ze strony Zamawiającego jest pracownik </w:t>
      </w:r>
      <w:r w:rsidR="006948B1">
        <w:rPr>
          <w:sz w:val="22"/>
          <w:szCs w:val="22"/>
          <w:lang w:eastAsia="pl-PL"/>
        </w:rPr>
        <w:t xml:space="preserve">Dziełu </w:t>
      </w:r>
      <w:r w:rsidRPr="008D3B7A">
        <w:rPr>
          <w:sz w:val="22"/>
          <w:szCs w:val="22"/>
          <w:lang w:eastAsia="pl-PL"/>
        </w:rPr>
        <w:t xml:space="preserve">Energetycznego </w:t>
      </w:r>
      <w:r w:rsidR="00D94F86" w:rsidRPr="008D3B7A">
        <w:rPr>
          <w:sz w:val="22"/>
          <w:szCs w:val="22"/>
          <w:lang w:eastAsia="pl-PL"/>
        </w:rPr>
        <w:t xml:space="preserve">pan </w:t>
      </w:r>
      <w:r w:rsidR="00BD5643">
        <w:rPr>
          <w:sz w:val="22"/>
          <w:szCs w:val="22"/>
          <w:lang w:eastAsia="pl-PL"/>
        </w:rPr>
        <w:t>Robert Pilewski</w:t>
      </w:r>
      <w:r w:rsidRPr="008D3B7A">
        <w:rPr>
          <w:sz w:val="22"/>
          <w:szCs w:val="22"/>
          <w:lang w:eastAsia="pl-PL"/>
        </w:rPr>
        <w:t>, tel.: 91 46-03-39</w:t>
      </w:r>
      <w:r w:rsidR="00BD5643">
        <w:rPr>
          <w:sz w:val="22"/>
          <w:szCs w:val="22"/>
          <w:lang w:eastAsia="pl-PL"/>
        </w:rPr>
        <w:t>0</w:t>
      </w:r>
      <w:r w:rsidRPr="008D3B7A">
        <w:rPr>
          <w:sz w:val="22"/>
          <w:szCs w:val="22"/>
          <w:lang w:eastAsia="pl-PL"/>
        </w:rPr>
        <w:t xml:space="preserve">, </w:t>
      </w:r>
      <w:r w:rsidR="00BD5643">
        <w:rPr>
          <w:sz w:val="22"/>
          <w:szCs w:val="22"/>
          <w:lang w:eastAsia="pl-PL"/>
        </w:rPr>
        <w:t>605-073-315</w:t>
      </w:r>
      <w:r w:rsidR="00D94F86" w:rsidRPr="008D3B7A">
        <w:rPr>
          <w:sz w:val="22"/>
          <w:szCs w:val="22"/>
          <w:lang w:eastAsia="pl-PL"/>
        </w:rPr>
        <w:t xml:space="preserve">, </w:t>
      </w:r>
      <w:r w:rsidR="008D3B7A">
        <w:rPr>
          <w:sz w:val="22"/>
          <w:szCs w:val="22"/>
          <w:lang w:eastAsia="pl-PL"/>
        </w:rPr>
        <w:br/>
      </w:r>
      <w:r w:rsidR="00D94F86" w:rsidRPr="008D3B7A">
        <w:rPr>
          <w:sz w:val="22"/>
          <w:szCs w:val="22"/>
        </w:rPr>
        <w:t xml:space="preserve">e-mail: </w:t>
      </w:r>
      <w:hyperlink r:id="rId13" w:history="1">
        <w:r w:rsidR="00BD5643" w:rsidRPr="003E2DE8">
          <w:rPr>
            <w:rStyle w:val="Hipercze"/>
            <w:sz w:val="22"/>
            <w:szCs w:val="22"/>
          </w:rPr>
          <w:t>R.Pilewski@zwik.szczecin.pl</w:t>
        </w:r>
      </w:hyperlink>
      <w:r w:rsidR="00D94F86" w:rsidRPr="008D3B7A">
        <w:rPr>
          <w:sz w:val="22"/>
          <w:szCs w:val="22"/>
        </w:rPr>
        <w:t>.</w:t>
      </w:r>
    </w:p>
    <w:p w:rsidR="008D3B7A" w:rsidRPr="008D3B7A" w:rsidRDefault="008D3B7A">
      <w:pPr>
        <w:suppressAutoHyphens w:val="0"/>
        <w:rPr>
          <w:sz w:val="22"/>
          <w:szCs w:val="22"/>
        </w:rPr>
      </w:pPr>
    </w:p>
    <w:p w:rsidR="00425707" w:rsidRPr="008D3B7A" w:rsidRDefault="00425707" w:rsidP="00425707">
      <w:pPr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§3</w:t>
      </w:r>
    </w:p>
    <w:p w:rsidR="00425707" w:rsidRPr="008D3B7A" w:rsidRDefault="00425707" w:rsidP="00425707">
      <w:pPr>
        <w:spacing w:after="120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Zobowiązania Wykonawcy</w:t>
      </w:r>
    </w:p>
    <w:p w:rsidR="00AD026B" w:rsidRPr="008D3B7A" w:rsidRDefault="00AD026B" w:rsidP="005B15EA">
      <w:pPr>
        <w:numPr>
          <w:ilvl w:val="0"/>
          <w:numId w:val="8"/>
        </w:numPr>
        <w:suppressAutoHyphens w:val="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Wykonawca przyjmuje do realizacji wykonywanie </w:t>
      </w:r>
      <w:r w:rsidR="00DF27DF">
        <w:rPr>
          <w:sz w:val="22"/>
          <w:szCs w:val="22"/>
          <w:lang w:eastAsia="pl-PL"/>
        </w:rPr>
        <w:t>przedmiotu umowy</w:t>
      </w:r>
      <w:r w:rsidRPr="008D3B7A">
        <w:rPr>
          <w:sz w:val="22"/>
          <w:szCs w:val="22"/>
          <w:lang w:eastAsia="pl-PL"/>
        </w:rPr>
        <w:t>, o któr</w:t>
      </w:r>
      <w:r w:rsidR="00DF27DF">
        <w:rPr>
          <w:sz w:val="22"/>
          <w:szCs w:val="22"/>
          <w:lang w:eastAsia="pl-PL"/>
        </w:rPr>
        <w:t>ym</w:t>
      </w:r>
      <w:r w:rsidR="001D02E1">
        <w:rPr>
          <w:sz w:val="22"/>
          <w:szCs w:val="22"/>
          <w:lang w:eastAsia="pl-PL"/>
        </w:rPr>
        <w:t xml:space="preserve"> </w:t>
      </w:r>
      <w:r w:rsidRPr="008D3B7A">
        <w:rPr>
          <w:sz w:val="22"/>
          <w:szCs w:val="22"/>
          <w:lang w:eastAsia="pl-PL"/>
        </w:rPr>
        <w:t>mowa w § 1 Umowy</w:t>
      </w:r>
      <w:r w:rsidR="001D02E1">
        <w:rPr>
          <w:sz w:val="22"/>
          <w:szCs w:val="22"/>
          <w:lang w:eastAsia="pl-PL"/>
        </w:rPr>
        <w:t>.</w:t>
      </w:r>
      <w:r w:rsidRPr="008D3B7A">
        <w:rPr>
          <w:sz w:val="22"/>
          <w:szCs w:val="22"/>
          <w:lang w:eastAsia="pl-PL"/>
        </w:rPr>
        <w:t xml:space="preserve"> </w:t>
      </w:r>
    </w:p>
    <w:p w:rsidR="00D94F86" w:rsidRPr="008D3B7A" w:rsidRDefault="00D94F86" w:rsidP="005B15EA">
      <w:pPr>
        <w:numPr>
          <w:ilvl w:val="0"/>
          <w:numId w:val="8"/>
        </w:numPr>
        <w:jc w:val="both"/>
        <w:rPr>
          <w:sz w:val="22"/>
          <w:szCs w:val="22"/>
        </w:rPr>
      </w:pPr>
      <w:r w:rsidRPr="008D3B7A">
        <w:rPr>
          <w:sz w:val="22"/>
          <w:szCs w:val="22"/>
        </w:rPr>
        <w:t>Wykonawca odpowiada za jakość wykonan</w:t>
      </w:r>
      <w:r w:rsidR="00DF27DF">
        <w:rPr>
          <w:sz w:val="22"/>
          <w:szCs w:val="22"/>
        </w:rPr>
        <w:t xml:space="preserve">ego przedmiotu umowy </w:t>
      </w:r>
      <w:r w:rsidRPr="008D3B7A">
        <w:rPr>
          <w:sz w:val="22"/>
          <w:szCs w:val="22"/>
        </w:rPr>
        <w:t xml:space="preserve">i </w:t>
      </w:r>
      <w:r w:rsidRPr="008D3B7A">
        <w:rPr>
          <w:sz w:val="22"/>
          <w:szCs w:val="22"/>
          <w:lang w:eastAsia="pl-PL"/>
        </w:rPr>
        <w:t xml:space="preserve">zobowiązuje się do wykonania </w:t>
      </w:r>
      <w:r w:rsidR="00DF27DF">
        <w:rPr>
          <w:sz w:val="22"/>
          <w:szCs w:val="22"/>
          <w:lang w:eastAsia="pl-PL"/>
        </w:rPr>
        <w:t>przedmiotu umowy</w:t>
      </w:r>
      <w:r w:rsidRPr="008D3B7A">
        <w:rPr>
          <w:sz w:val="22"/>
          <w:szCs w:val="22"/>
          <w:lang w:eastAsia="pl-PL"/>
        </w:rPr>
        <w:t xml:space="preserve"> zgodnie z </w:t>
      </w:r>
      <w:r w:rsidR="001D02E1">
        <w:rPr>
          <w:sz w:val="22"/>
          <w:szCs w:val="22"/>
          <w:lang w:eastAsia="pl-PL"/>
        </w:rPr>
        <w:t>załączonym rysunkiem</w:t>
      </w:r>
      <w:r w:rsidRPr="008D3B7A">
        <w:rPr>
          <w:sz w:val="22"/>
          <w:szCs w:val="22"/>
          <w:lang w:eastAsia="pl-PL"/>
        </w:rPr>
        <w:t>, aktualnym poziomem wiedzy technicznej i należytą starannością.</w:t>
      </w:r>
    </w:p>
    <w:p w:rsidR="00D94F86" w:rsidRPr="008D3B7A" w:rsidRDefault="00D94F86" w:rsidP="005B15EA">
      <w:pPr>
        <w:numPr>
          <w:ilvl w:val="0"/>
          <w:numId w:val="8"/>
        </w:numPr>
        <w:suppressAutoHyphens w:val="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Wykonanie </w:t>
      </w:r>
      <w:r w:rsidR="00DA676A">
        <w:rPr>
          <w:sz w:val="22"/>
          <w:szCs w:val="22"/>
          <w:lang w:eastAsia="pl-PL"/>
        </w:rPr>
        <w:t xml:space="preserve">przedmiotu zamówienia </w:t>
      </w:r>
      <w:r w:rsidRPr="008D3B7A">
        <w:rPr>
          <w:sz w:val="22"/>
          <w:szCs w:val="22"/>
          <w:lang w:eastAsia="pl-PL"/>
        </w:rPr>
        <w:t xml:space="preserve">potwierdzane będzie sporządzonym przez Wykonawcę po wykonaniu </w:t>
      </w:r>
      <w:r w:rsidR="00DF27DF">
        <w:rPr>
          <w:sz w:val="22"/>
          <w:szCs w:val="22"/>
          <w:lang w:eastAsia="pl-PL"/>
        </w:rPr>
        <w:t>prac</w:t>
      </w:r>
      <w:r w:rsidRPr="008D3B7A">
        <w:rPr>
          <w:sz w:val="22"/>
          <w:szCs w:val="22"/>
          <w:lang w:eastAsia="pl-PL"/>
        </w:rPr>
        <w:t xml:space="preserve"> i podpisanym przez przedstawiciela Wykonawcy i Zamawiającego</w:t>
      </w:r>
      <w:r w:rsidR="00DF27DF">
        <w:rPr>
          <w:sz w:val="22"/>
          <w:szCs w:val="22"/>
          <w:lang w:eastAsia="pl-PL"/>
        </w:rPr>
        <w:t xml:space="preserve"> protokołem</w:t>
      </w:r>
      <w:r w:rsidRPr="008D3B7A">
        <w:rPr>
          <w:sz w:val="22"/>
          <w:szCs w:val="22"/>
          <w:lang w:eastAsia="pl-PL"/>
        </w:rPr>
        <w:t>. Ze strony Zamawiającego, potwierdzenia dokona kierownik</w:t>
      </w:r>
      <w:r w:rsidR="00DA676A">
        <w:rPr>
          <w:sz w:val="22"/>
          <w:szCs w:val="22"/>
          <w:lang w:eastAsia="pl-PL"/>
        </w:rPr>
        <w:t xml:space="preserve"> O</w:t>
      </w:r>
      <w:r w:rsidR="00DF27DF">
        <w:rPr>
          <w:sz w:val="22"/>
          <w:szCs w:val="22"/>
          <w:lang w:eastAsia="pl-PL"/>
        </w:rPr>
        <w:t>Ś</w:t>
      </w:r>
      <w:r w:rsidR="00DA676A">
        <w:rPr>
          <w:sz w:val="22"/>
          <w:szCs w:val="22"/>
          <w:lang w:eastAsia="pl-PL"/>
        </w:rPr>
        <w:t xml:space="preserve"> </w:t>
      </w:r>
      <w:r w:rsidRPr="008D3B7A">
        <w:rPr>
          <w:sz w:val="22"/>
          <w:szCs w:val="22"/>
          <w:lang w:eastAsia="pl-PL"/>
        </w:rPr>
        <w:t xml:space="preserve">lub podległy mu pracownik nadzoru technicznego. </w:t>
      </w:r>
      <w:r w:rsidRPr="008D3B7A">
        <w:rPr>
          <w:sz w:val="22"/>
          <w:szCs w:val="22"/>
        </w:rPr>
        <w:t>Dokument stanowić będzie podstawę do wystawienia faktury za wykonany przedmiot zamówienia.</w:t>
      </w:r>
    </w:p>
    <w:p w:rsidR="00BD01DB" w:rsidRPr="008D3B7A" w:rsidRDefault="00BD01DB" w:rsidP="00BD01DB">
      <w:pPr>
        <w:numPr>
          <w:ilvl w:val="0"/>
          <w:numId w:val="8"/>
        </w:numPr>
        <w:jc w:val="both"/>
        <w:rPr>
          <w:sz w:val="22"/>
          <w:szCs w:val="22"/>
        </w:rPr>
      </w:pPr>
      <w:r w:rsidRPr="008D3B7A">
        <w:rPr>
          <w:sz w:val="22"/>
          <w:szCs w:val="22"/>
        </w:rPr>
        <w:t>Wykonawca udziela Zamawiającemu gwarancji jakości oraz rękojmi za wady</w:t>
      </w:r>
      <w:r>
        <w:rPr>
          <w:sz w:val="22"/>
          <w:szCs w:val="22"/>
        </w:rPr>
        <w:t xml:space="preserve"> na okres 1 roku.</w:t>
      </w:r>
      <w:r w:rsidRPr="008D3B7A">
        <w:rPr>
          <w:sz w:val="22"/>
          <w:szCs w:val="22"/>
        </w:rPr>
        <w:t xml:space="preserve"> Wskazany termin rozpoczyna bieg od dnia podpisania przez strony protokołu</w:t>
      </w:r>
      <w:r>
        <w:rPr>
          <w:sz w:val="22"/>
          <w:szCs w:val="22"/>
        </w:rPr>
        <w:t xml:space="preserve"> odbioru przedmiotu zamówienia</w:t>
      </w:r>
      <w:r w:rsidR="00DF27DF">
        <w:rPr>
          <w:sz w:val="22"/>
          <w:szCs w:val="22"/>
        </w:rPr>
        <w:t>.</w:t>
      </w:r>
    </w:p>
    <w:p w:rsidR="00BD01DB" w:rsidRPr="008D3B7A" w:rsidRDefault="00BD01DB" w:rsidP="00BD01DB">
      <w:pPr>
        <w:numPr>
          <w:ilvl w:val="0"/>
          <w:numId w:val="8"/>
        </w:numPr>
        <w:jc w:val="both"/>
        <w:rPr>
          <w:sz w:val="22"/>
          <w:szCs w:val="22"/>
        </w:rPr>
      </w:pPr>
      <w:r w:rsidRPr="008D3B7A">
        <w:rPr>
          <w:sz w:val="22"/>
          <w:szCs w:val="22"/>
        </w:rPr>
        <w:t>W ramach udzielonej gwarancji i rękojmi Wykonawca jest zobowiązany do usunięcia wszelkich wad, jakie wystąpią w okresie trwania gwarancji lub rękojmi powstałych z pr</w:t>
      </w:r>
      <w:r>
        <w:rPr>
          <w:sz w:val="22"/>
          <w:szCs w:val="22"/>
        </w:rPr>
        <w:t>zyczyn leżących po jego stronie</w:t>
      </w:r>
      <w:r w:rsidRPr="008D3B7A">
        <w:rPr>
          <w:sz w:val="22"/>
          <w:szCs w:val="22"/>
        </w:rPr>
        <w:t xml:space="preserve"> oraz ewentualnego dochodzenia roszczeń odszkodowawczych wobec wszystkich osób uczestniczących w realizacji Umowy po stronie Wykonawcy. Działania powyższe Wykonawca podejmie przy wykorzystaniu odpowiedniego personelu fachowego lub rzeczoznawców.</w:t>
      </w:r>
    </w:p>
    <w:p w:rsidR="00BD01DB" w:rsidRDefault="00BD01DB" w:rsidP="00BD01DB">
      <w:pPr>
        <w:numPr>
          <w:ilvl w:val="0"/>
          <w:numId w:val="8"/>
        </w:numPr>
        <w:jc w:val="both"/>
        <w:rPr>
          <w:sz w:val="22"/>
          <w:szCs w:val="22"/>
        </w:rPr>
      </w:pPr>
      <w:r w:rsidRPr="008D3B7A">
        <w:rPr>
          <w:sz w:val="22"/>
          <w:szCs w:val="22"/>
        </w:rPr>
        <w:t xml:space="preserve">Wykonawca uzna za skutecznie doręczone mu wezwanie do usunięcia wad przekazane na fax nr: …………………… </w:t>
      </w:r>
      <w:r>
        <w:rPr>
          <w:sz w:val="22"/>
          <w:szCs w:val="22"/>
        </w:rPr>
        <w:t xml:space="preserve">lub e-mail </w:t>
      </w:r>
      <w:r w:rsidR="00C747F1">
        <w:rPr>
          <w:sz w:val="22"/>
          <w:szCs w:val="22"/>
        </w:rPr>
        <w:t>……………… .</w:t>
      </w:r>
    </w:p>
    <w:p w:rsidR="00425707" w:rsidRPr="008D3B7A" w:rsidRDefault="00425707" w:rsidP="00BD01DB">
      <w:pPr>
        <w:numPr>
          <w:ilvl w:val="0"/>
          <w:numId w:val="8"/>
        </w:numPr>
        <w:jc w:val="both"/>
        <w:rPr>
          <w:sz w:val="22"/>
          <w:szCs w:val="22"/>
        </w:rPr>
      </w:pPr>
      <w:r w:rsidRPr="008D3B7A">
        <w:rPr>
          <w:sz w:val="22"/>
          <w:szCs w:val="22"/>
          <w:lang w:eastAsia="pl-PL"/>
        </w:rPr>
        <w:t>Wykonawca zobowiązuje się</w:t>
      </w:r>
      <w:r w:rsidR="00DF27DF">
        <w:rPr>
          <w:sz w:val="22"/>
          <w:szCs w:val="22"/>
          <w:lang w:eastAsia="pl-PL"/>
        </w:rPr>
        <w:t xml:space="preserve"> w ramach gwarancji</w:t>
      </w:r>
      <w:r w:rsidRPr="008D3B7A">
        <w:rPr>
          <w:sz w:val="22"/>
          <w:szCs w:val="22"/>
          <w:lang w:eastAsia="pl-PL"/>
        </w:rPr>
        <w:t>:</w:t>
      </w:r>
    </w:p>
    <w:p w:rsidR="00DA676A" w:rsidRDefault="00DA676A" w:rsidP="005B15EA">
      <w:pPr>
        <w:numPr>
          <w:ilvl w:val="0"/>
          <w:numId w:val="12"/>
        </w:numPr>
        <w:tabs>
          <w:tab w:val="clear" w:pos="927"/>
          <w:tab w:val="num" w:pos="709"/>
        </w:tabs>
        <w:suppressAutoHyphens w:val="0"/>
        <w:ind w:left="709" w:hanging="283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w terminie 4 dni </w:t>
      </w:r>
      <w:r w:rsidR="002D79E6">
        <w:rPr>
          <w:sz w:val="22"/>
          <w:szCs w:val="22"/>
          <w:lang w:eastAsia="pl-PL"/>
        </w:rPr>
        <w:t xml:space="preserve">roboczych </w:t>
      </w:r>
      <w:r w:rsidR="00023683">
        <w:rPr>
          <w:sz w:val="22"/>
          <w:szCs w:val="22"/>
          <w:lang w:eastAsia="pl-PL"/>
        </w:rPr>
        <w:t xml:space="preserve">na własny koszt </w:t>
      </w:r>
      <w:r>
        <w:rPr>
          <w:sz w:val="22"/>
          <w:szCs w:val="22"/>
          <w:lang w:eastAsia="pl-PL"/>
        </w:rPr>
        <w:t>zareagować na</w:t>
      </w:r>
      <w:r w:rsidR="00BD01DB">
        <w:rPr>
          <w:sz w:val="22"/>
          <w:szCs w:val="22"/>
          <w:lang w:eastAsia="pl-PL"/>
        </w:rPr>
        <w:t xml:space="preserve"> </w:t>
      </w:r>
      <w:r w:rsidR="001C2055">
        <w:rPr>
          <w:sz w:val="22"/>
          <w:szCs w:val="22"/>
          <w:lang w:eastAsia="pl-PL"/>
        </w:rPr>
        <w:t>informację o awarii śruby</w:t>
      </w:r>
      <w:r w:rsidR="00BD01DB">
        <w:rPr>
          <w:sz w:val="22"/>
          <w:szCs w:val="22"/>
          <w:lang w:eastAsia="pl-PL"/>
        </w:rPr>
        <w:t>,</w:t>
      </w:r>
      <w:r w:rsidR="001C2055">
        <w:rPr>
          <w:sz w:val="22"/>
          <w:szCs w:val="22"/>
          <w:lang w:eastAsia="pl-PL"/>
        </w:rPr>
        <w:t xml:space="preserve"> poprzez </w:t>
      </w:r>
      <w:r w:rsidR="00DC3958">
        <w:rPr>
          <w:sz w:val="22"/>
          <w:szCs w:val="22"/>
          <w:lang w:eastAsia="pl-PL"/>
        </w:rPr>
        <w:t xml:space="preserve">ewentualne </w:t>
      </w:r>
      <w:r w:rsidR="001C2055">
        <w:rPr>
          <w:sz w:val="22"/>
          <w:szCs w:val="22"/>
          <w:lang w:eastAsia="pl-PL"/>
        </w:rPr>
        <w:t>wysłanie pracowników serwisowych do oceny uszkodzenia i podjęcia prac naprawczych</w:t>
      </w:r>
      <w:r>
        <w:rPr>
          <w:sz w:val="22"/>
          <w:szCs w:val="22"/>
          <w:lang w:eastAsia="pl-PL"/>
        </w:rPr>
        <w:t>,</w:t>
      </w:r>
    </w:p>
    <w:p w:rsidR="00DA676A" w:rsidRDefault="00DC3958" w:rsidP="00DC3958">
      <w:pPr>
        <w:suppressAutoHyphens w:val="0"/>
        <w:ind w:left="709"/>
        <w:jc w:val="both"/>
        <w:rPr>
          <w:sz w:val="22"/>
          <w:szCs w:val="22"/>
          <w:lang w:eastAsia="pl-PL"/>
        </w:rPr>
      </w:pPr>
      <w:r w:rsidRPr="00DC3958">
        <w:rPr>
          <w:sz w:val="22"/>
          <w:szCs w:val="22"/>
          <w:lang w:eastAsia="pl-PL"/>
        </w:rPr>
        <w:t>(na</w:t>
      </w:r>
      <w:r>
        <w:rPr>
          <w:sz w:val="22"/>
          <w:szCs w:val="22"/>
          <w:lang w:eastAsia="pl-PL"/>
        </w:rPr>
        <w:t xml:space="preserve"> wniosek Wykonawcy Zamawiający zdemontuje uszkodzoną śrubę i wyśle ją do Wykonawcy na jego koszt),</w:t>
      </w:r>
    </w:p>
    <w:p w:rsidR="00DA676A" w:rsidRPr="00DA676A" w:rsidRDefault="00DA676A" w:rsidP="00DA676A">
      <w:pPr>
        <w:numPr>
          <w:ilvl w:val="0"/>
          <w:numId w:val="12"/>
        </w:numPr>
        <w:tabs>
          <w:tab w:val="clear" w:pos="927"/>
          <w:tab w:val="num" w:pos="709"/>
        </w:tabs>
        <w:suppressAutoHyphens w:val="0"/>
        <w:ind w:left="709" w:hanging="283"/>
        <w:jc w:val="both"/>
        <w:rPr>
          <w:sz w:val="22"/>
          <w:szCs w:val="22"/>
          <w:lang w:eastAsia="pl-PL"/>
        </w:rPr>
      </w:pPr>
      <w:r w:rsidRPr="00DA676A">
        <w:rPr>
          <w:sz w:val="22"/>
          <w:szCs w:val="22"/>
          <w:lang w:eastAsia="pl-PL"/>
        </w:rPr>
        <w:t xml:space="preserve">wykonać </w:t>
      </w:r>
      <w:r w:rsidR="00023683">
        <w:rPr>
          <w:sz w:val="22"/>
          <w:szCs w:val="22"/>
          <w:lang w:eastAsia="pl-PL"/>
        </w:rPr>
        <w:t xml:space="preserve">na własny koszt </w:t>
      </w:r>
      <w:r w:rsidRPr="00DA676A">
        <w:rPr>
          <w:sz w:val="22"/>
          <w:szCs w:val="22"/>
          <w:lang w:eastAsia="pl-PL"/>
        </w:rPr>
        <w:t>jej naprawę lub dostarczyć nową,</w:t>
      </w:r>
    </w:p>
    <w:p w:rsidR="00425707" w:rsidRDefault="002D79E6" w:rsidP="005B15EA">
      <w:pPr>
        <w:numPr>
          <w:ilvl w:val="0"/>
          <w:numId w:val="12"/>
        </w:numPr>
        <w:tabs>
          <w:tab w:val="clear" w:pos="927"/>
          <w:tab w:val="num" w:pos="709"/>
        </w:tabs>
        <w:suppressAutoHyphens w:val="0"/>
        <w:ind w:left="709" w:hanging="283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dostarczyć </w:t>
      </w:r>
      <w:r w:rsidR="00C611C0">
        <w:rPr>
          <w:sz w:val="22"/>
          <w:szCs w:val="22"/>
          <w:lang w:eastAsia="pl-PL"/>
        </w:rPr>
        <w:t xml:space="preserve">Zamawiającemu </w:t>
      </w:r>
      <w:r w:rsidR="00023683">
        <w:rPr>
          <w:sz w:val="22"/>
          <w:szCs w:val="22"/>
          <w:lang w:eastAsia="pl-PL"/>
        </w:rPr>
        <w:t xml:space="preserve">na własny koszt </w:t>
      </w:r>
      <w:r w:rsidR="00DC3958">
        <w:rPr>
          <w:sz w:val="22"/>
          <w:szCs w:val="22"/>
          <w:lang w:eastAsia="pl-PL"/>
        </w:rPr>
        <w:t xml:space="preserve">naprawioną </w:t>
      </w:r>
      <w:r w:rsidR="00DA676A">
        <w:rPr>
          <w:sz w:val="22"/>
          <w:szCs w:val="22"/>
          <w:lang w:eastAsia="pl-PL"/>
        </w:rPr>
        <w:t>lub nową śrubę</w:t>
      </w:r>
      <w:r>
        <w:rPr>
          <w:sz w:val="22"/>
          <w:szCs w:val="22"/>
          <w:lang w:eastAsia="pl-PL"/>
        </w:rPr>
        <w:t xml:space="preserve"> w terminie </w:t>
      </w:r>
      <w:r w:rsidR="006948B1">
        <w:rPr>
          <w:sz w:val="22"/>
          <w:szCs w:val="22"/>
          <w:lang w:eastAsia="pl-PL"/>
        </w:rPr>
        <w:t>30</w:t>
      </w:r>
      <w:r>
        <w:rPr>
          <w:sz w:val="22"/>
          <w:szCs w:val="22"/>
          <w:lang w:eastAsia="pl-PL"/>
        </w:rPr>
        <w:t xml:space="preserve"> dni od </w:t>
      </w:r>
      <w:r w:rsidR="00DC3958">
        <w:rPr>
          <w:sz w:val="22"/>
          <w:szCs w:val="22"/>
          <w:lang w:eastAsia="pl-PL"/>
        </w:rPr>
        <w:t>dnia wysłania śruby do Wykonawcy,</w:t>
      </w:r>
    </w:p>
    <w:p w:rsidR="00425707" w:rsidRPr="008D3B7A" w:rsidRDefault="00425707" w:rsidP="005B15EA">
      <w:pPr>
        <w:numPr>
          <w:ilvl w:val="0"/>
          <w:numId w:val="12"/>
        </w:numPr>
        <w:tabs>
          <w:tab w:val="clear" w:pos="927"/>
          <w:tab w:val="num" w:pos="709"/>
        </w:tabs>
        <w:ind w:left="709" w:hanging="283"/>
        <w:jc w:val="both"/>
        <w:rPr>
          <w:sz w:val="22"/>
          <w:szCs w:val="22"/>
        </w:rPr>
      </w:pPr>
      <w:r w:rsidRPr="008D3B7A">
        <w:rPr>
          <w:sz w:val="22"/>
          <w:szCs w:val="22"/>
        </w:rPr>
        <w:t>przestrzegać ogólnie obowiązujących przepisów, wewnętrznych regulaminów obowiązujących w obiektach ZWiK (w tym także zasad BHP, ppoż., regulaminów zakładowych, etc.)</w:t>
      </w:r>
      <w:r w:rsidR="00023683">
        <w:rPr>
          <w:sz w:val="22"/>
          <w:szCs w:val="22"/>
        </w:rPr>
        <w:t>,</w:t>
      </w:r>
    </w:p>
    <w:p w:rsidR="00425707" w:rsidRPr="008D3B7A" w:rsidRDefault="00023683" w:rsidP="005B15EA">
      <w:pPr>
        <w:numPr>
          <w:ilvl w:val="0"/>
          <w:numId w:val="12"/>
        </w:numPr>
        <w:tabs>
          <w:tab w:val="clear" w:pos="927"/>
          <w:tab w:val="num" w:pos="709"/>
        </w:tabs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 </w:t>
      </w:r>
      <w:r w:rsidR="00425707" w:rsidRPr="008D3B7A">
        <w:rPr>
          <w:sz w:val="22"/>
          <w:szCs w:val="22"/>
        </w:rPr>
        <w:t>rzeteln</w:t>
      </w:r>
      <w:r>
        <w:rPr>
          <w:sz w:val="22"/>
          <w:szCs w:val="22"/>
        </w:rPr>
        <w:t>i</w:t>
      </w:r>
      <w:r w:rsidR="00425707" w:rsidRPr="008D3B7A">
        <w:rPr>
          <w:sz w:val="22"/>
          <w:szCs w:val="22"/>
        </w:rPr>
        <w:t>e i terminowo wykonywa</w:t>
      </w:r>
      <w:r>
        <w:rPr>
          <w:sz w:val="22"/>
          <w:szCs w:val="22"/>
        </w:rPr>
        <w:t>ć</w:t>
      </w:r>
      <w:r w:rsidR="00425707" w:rsidRPr="008D3B7A">
        <w:rPr>
          <w:sz w:val="22"/>
          <w:szCs w:val="22"/>
        </w:rPr>
        <w:t xml:space="preserve"> powierzon</w:t>
      </w:r>
      <w:r>
        <w:rPr>
          <w:sz w:val="22"/>
          <w:szCs w:val="22"/>
        </w:rPr>
        <w:t>e</w:t>
      </w:r>
      <w:r w:rsidR="00425707" w:rsidRPr="008D3B7A">
        <w:rPr>
          <w:sz w:val="22"/>
          <w:szCs w:val="22"/>
        </w:rPr>
        <w:t xml:space="preserve"> mu prac</w:t>
      </w:r>
      <w:r>
        <w:rPr>
          <w:sz w:val="22"/>
          <w:szCs w:val="22"/>
        </w:rPr>
        <w:t>e</w:t>
      </w:r>
      <w:r w:rsidR="00425707" w:rsidRPr="008D3B7A">
        <w:rPr>
          <w:sz w:val="22"/>
          <w:szCs w:val="22"/>
        </w:rPr>
        <w:t xml:space="preserve"> oraz zatrudnia</w:t>
      </w:r>
      <w:r>
        <w:rPr>
          <w:sz w:val="22"/>
          <w:szCs w:val="22"/>
        </w:rPr>
        <w:t>ć</w:t>
      </w:r>
      <w:r w:rsidR="00425707" w:rsidRPr="008D3B7A">
        <w:rPr>
          <w:sz w:val="22"/>
          <w:szCs w:val="22"/>
        </w:rPr>
        <w:t xml:space="preserve"> do wykonania przedmiotu zamówienia jedynie przeszkolon</w:t>
      </w:r>
      <w:r>
        <w:rPr>
          <w:sz w:val="22"/>
          <w:szCs w:val="22"/>
        </w:rPr>
        <w:t>y</w:t>
      </w:r>
      <w:r w:rsidR="00425707" w:rsidRPr="008D3B7A">
        <w:rPr>
          <w:sz w:val="22"/>
          <w:szCs w:val="22"/>
        </w:rPr>
        <w:t xml:space="preserve"> i uprawnion</w:t>
      </w:r>
      <w:r>
        <w:rPr>
          <w:sz w:val="22"/>
          <w:szCs w:val="22"/>
        </w:rPr>
        <w:t>y</w:t>
      </w:r>
      <w:r w:rsidR="00425707" w:rsidRPr="008D3B7A">
        <w:rPr>
          <w:sz w:val="22"/>
          <w:szCs w:val="22"/>
        </w:rPr>
        <w:t xml:space="preserve"> personel</w:t>
      </w:r>
      <w:r>
        <w:rPr>
          <w:sz w:val="22"/>
          <w:szCs w:val="22"/>
        </w:rPr>
        <w:t>,</w:t>
      </w:r>
    </w:p>
    <w:p w:rsidR="00425707" w:rsidRPr="008D3B7A" w:rsidRDefault="001C2055" w:rsidP="005B15EA">
      <w:pPr>
        <w:numPr>
          <w:ilvl w:val="0"/>
          <w:numId w:val="12"/>
        </w:numPr>
        <w:tabs>
          <w:tab w:val="clear" w:pos="927"/>
          <w:tab w:val="num" w:pos="709"/>
        </w:tabs>
        <w:suppressAutoHyphens w:val="0"/>
        <w:ind w:left="709" w:hanging="283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udzielić gwarancji na wykonane prace gwarancyjne (12 miesięcy po naprawie lub wymianie śruby)</w:t>
      </w:r>
      <w:r w:rsidR="00023683">
        <w:rPr>
          <w:sz w:val="22"/>
          <w:szCs w:val="22"/>
          <w:lang w:eastAsia="pl-PL"/>
        </w:rPr>
        <w:t>,</w:t>
      </w:r>
    </w:p>
    <w:p w:rsidR="00DE1897" w:rsidRPr="00786C42" w:rsidRDefault="00DE1897" w:rsidP="00DE1897">
      <w:pPr>
        <w:numPr>
          <w:ilvl w:val="0"/>
          <w:numId w:val="8"/>
        </w:numPr>
        <w:tabs>
          <w:tab w:val="left" w:pos="426"/>
        </w:tabs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Przed rozpoczęciem realizacji umowy</w:t>
      </w:r>
      <w:r w:rsidRPr="00786C42">
        <w:rPr>
          <w:sz w:val="22"/>
          <w:szCs w:val="22"/>
        </w:rPr>
        <w:t xml:space="preserve"> Wykonawca przedłoży</w:t>
      </w:r>
      <w:r w:rsidR="00854A38">
        <w:rPr>
          <w:sz w:val="22"/>
          <w:szCs w:val="22"/>
        </w:rPr>
        <w:t>ł</w:t>
      </w:r>
      <w:r w:rsidRPr="00786C42">
        <w:rPr>
          <w:sz w:val="22"/>
          <w:szCs w:val="22"/>
        </w:rPr>
        <w:t xml:space="preserve"> polisę ubezpieczenia odpowiedzialności cywilnej, o której mowa w </w:t>
      </w:r>
      <w:r w:rsidR="00854A38">
        <w:rPr>
          <w:sz w:val="22"/>
          <w:szCs w:val="22"/>
        </w:rPr>
        <w:t>Zapytaniu Ofertowym.</w:t>
      </w:r>
    </w:p>
    <w:p w:rsidR="00DE1897" w:rsidRDefault="00DE1897" w:rsidP="00DE1897">
      <w:pPr>
        <w:numPr>
          <w:ilvl w:val="0"/>
          <w:numId w:val="8"/>
        </w:numPr>
        <w:tabs>
          <w:tab w:val="left" w:pos="426"/>
        </w:tabs>
        <w:suppressAutoHyphens w:val="0"/>
        <w:jc w:val="both"/>
        <w:rPr>
          <w:sz w:val="22"/>
          <w:szCs w:val="22"/>
        </w:rPr>
      </w:pPr>
      <w:r w:rsidRPr="00786C42">
        <w:rPr>
          <w:sz w:val="22"/>
          <w:szCs w:val="22"/>
        </w:rPr>
        <w:lastRenderedPageBreak/>
        <w:t xml:space="preserve">Jeżeli </w:t>
      </w:r>
      <w:r>
        <w:rPr>
          <w:sz w:val="22"/>
          <w:szCs w:val="22"/>
        </w:rPr>
        <w:t xml:space="preserve">przedłożone </w:t>
      </w:r>
      <w:r w:rsidRPr="00786C42">
        <w:rPr>
          <w:sz w:val="22"/>
          <w:szCs w:val="22"/>
        </w:rPr>
        <w:t xml:space="preserve">ubezpieczenie, które zawarł Wykonawca utraci ważność w okresie obowiązywania umowy to wówczas Wykonawca niezwłocznie (najpóźniej na 7 dni przed zakończeniem starej polisy) zawrze nową umowę ubezpieczenia w takim samym zakresie jednak </w:t>
      </w:r>
      <w:r>
        <w:rPr>
          <w:sz w:val="22"/>
          <w:szCs w:val="22"/>
        </w:rPr>
        <w:br/>
      </w:r>
      <w:r w:rsidRPr="00786C42">
        <w:rPr>
          <w:sz w:val="22"/>
          <w:szCs w:val="22"/>
        </w:rPr>
        <w:t>z nowym okresem obowiązywania</w:t>
      </w:r>
      <w:r>
        <w:rPr>
          <w:sz w:val="22"/>
          <w:szCs w:val="22"/>
        </w:rPr>
        <w:t xml:space="preserve">, nie krótszym niż </w:t>
      </w:r>
      <w:r w:rsidRPr="00786C42">
        <w:rPr>
          <w:sz w:val="22"/>
          <w:szCs w:val="22"/>
        </w:rPr>
        <w:t xml:space="preserve">do </w:t>
      </w:r>
      <w:r>
        <w:rPr>
          <w:sz w:val="22"/>
          <w:szCs w:val="22"/>
        </w:rPr>
        <w:t>dnia</w:t>
      </w:r>
      <w:r w:rsidRPr="00786C42">
        <w:rPr>
          <w:sz w:val="22"/>
          <w:szCs w:val="22"/>
        </w:rPr>
        <w:t xml:space="preserve"> zakończenia terminu realizacji umowy. Jeżeli Wykonawca nie wykona obowiązku zawarcia umowy ubezpieczenia, to wówczas Zamawiający ubezpieczy Wykonawcę na jego koszt. Koszty poniesione przez Zamawiającego na ubezpieczenie Wykonawcy zostaną potrącone z wynagrodzenia.</w:t>
      </w:r>
    </w:p>
    <w:p w:rsidR="00425707" w:rsidRPr="00DE1897" w:rsidRDefault="00425707" w:rsidP="00DE1897">
      <w:pPr>
        <w:numPr>
          <w:ilvl w:val="0"/>
          <w:numId w:val="8"/>
        </w:numPr>
        <w:suppressAutoHyphens w:val="0"/>
        <w:jc w:val="both"/>
        <w:rPr>
          <w:sz w:val="22"/>
          <w:szCs w:val="22"/>
        </w:rPr>
      </w:pPr>
      <w:r w:rsidRPr="00DE1897">
        <w:rPr>
          <w:sz w:val="22"/>
          <w:szCs w:val="22"/>
        </w:rPr>
        <w:t>Osobą odpowiedzialną za realizację umowy ze strony Wykonawcy jest …………………………… tel.: …………………………… , fax: ……………………… , e-mail: …………………………… .</w:t>
      </w:r>
    </w:p>
    <w:p w:rsidR="00D94F86" w:rsidRDefault="00D94F86" w:rsidP="00425707">
      <w:pPr>
        <w:ind w:left="426" w:hanging="426"/>
        <w:jc w:val="center"/>
        <w:rPr>
          <w:b/>
          <w:sz w:val="22"/>
          <w:szCs w:val="22"/>
        </w:rPr>
      </w:pPr>
    </w:p>
    <w:p w:rsidR="00425707" w:rsidRPr="008D3B7A" w:rsidRDefault="00425707" w:rsidP="00425707">
      <w:pPr>
        <w:ind w:left="426" w:hanging="426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§4</w:t>
      </w:r>
    </w:p>
    <w:p w:rsidR="00425707" w:rsidRPr="008D3B7A" w:rsidRDefault="00425707" w:rsidP="00425707">
      <w:pPr>
        <w:spacing w:after="120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Rozliczenia</w:t>
      </w:r>
    </w:p>
    <w:p w:rsidR="006948B1" w:rsidRPr="003B7654" w:rsidRDefault="006948B1" w:rsidP="006948B1">
      <w:pPr>
        <w:numPr>
          <w:ilvl w:val="0"/>
          <w:numId w:val="28"/>
        </w:numPr>
        <w:suppressAutoHyphens w:val="0"/>
        <w:jc w:val="both"/>
        <w:rPr>
          <w:szCs w:val="24"/>
        </w:rPr>
      </w:pPr>
      <w:r>
        <w:rPr>
          <w:szCs w:val="24"/>
          <w:lang w:eastAsia="pl-PL"/>
        </w:rPr>
        <w:t>Wykonawca, za wykonanie przedmiotu umowy, otrzyma wynagrodzenie w wysokości ryczałtowej</w:t>
      </w:r>
      <w:r w:rsidRPr="003B7654">
        <w:rPr>
          <w:szCs w:val="24"/>
        </w:rPr>
        <w:t xml:space="preserve"> </w:t>
      </w:r>
      <w:r>
        <w:rPr>
          <w:szCs w:val="24"/>
        </w:rPr>
        <w:t>…………. zł brutto, w tym podatek VAT według obowiązującej stawki.</w:t>
      </w:r>
    </w:p>
    <w:p w:rsidR="00425707" w:rsidRPr="00023683" w:rsidRDefault="006948B1" w:rsidP="00B40823">
      <w:pPr>
        <w:pStyle w:val="Akapitzlist"/>
        <w:numPr>
          <w:ilvl w:val="0"/>
          <w:numId w:val="28"/>
        </w:numPr>
        <w:ind w:left="426" w:hanging="426"/>
        <w:jc w:val="both"/>
        <w:rPr>
          <w:sz w:val="22"/>
          <w:szCs w:val="22"/>
        </w:rPr>
      </w:pPr>
      <w:r w:rsidRPr="00023683">
        <w:rPr>
          <w:szCs w:val="24"/>
          <w:lang w:eastAsia="pl-PL"/>
        </w:rPr>
        <w:t>Wynagrodzenie ustalone w § 4 ust. 1 obejmuje wszystkie koszty zw</w:t>
      </w:r>
      <w:r w:rsidR="00023683" w:rsidRPr="00023683">
        <w:rPr>
          <w:szCs w:val="24"/>
          <w:lang w:eastAsia="pl-PL"/>
        </w:rPr>
        <w:t xml:space="preserve">iązane </w:t>
      </w:r>
      <w:r w:rsidR="00023683" w:rsidRPr="00023683">
        <w:rPr>
          <w:szCs w:val="24"/>
          <w:lang w:eastAsia="pl-PL"/>
        </w:rPr>
        <w:br/>
        <w:t>z wykonaniem zamówienia.</w:t>
      </w:r>
    </w:p>
    <w:p w:rsidR="00425707" w:rsidRPr="008D3B7A" w:rsidRDefault="00425707" w:rsidP="00425707">
      <w:pPr>
        <w:ind w:left="426" w:hanging="426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§5</w:t>
      </w:r>
    </w:p>
    <w:p w:rsidR="00425707" w:rsidRPr="008D3B7A" w:rsidRDefault="00425707" w:rsidP="00813F81">
      <w:pPr>
        <w:spacing w:after="120"/>
        <w:ind w:left="426" w:hanging="426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Warunki płatności</w:t>
      </w:r>
    </w:p>
    <w:p w:rsidR="00425707" w:rsidRPr="008D3B7A" w:rsidRDefault="00425707" w:rsidP="005B15EA">
      <w:pPr>
        <w:numPr>
          <w:ilvl w:val="0"/>
          <w:numId w:val="7"/>
        </w:numPr>
        <w:tabs>
          <w:tab w:val="left" w:pos="360"/>
        </w:tabs>
        <w:suppressAutoHyphens w:val="0"/>
        <w:autoSpaceDE w:val="0"/>
        <w:ind w:left="36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>Zamawiający oświadcza, że jest czynnym podatnikiem podatku od towarów i usług (VAT) i jego NIP to 851-26-24-854.</w:t>
      </w:r>
    </w:p>
    <w:p w:rsidR="00425707" w:rsidRPr="008D3B7A" w:rsidRDefault="00425707" w:rsidP="005B15EA">
      <w:pPr>
        <w:numPr>
          <w:ilvl w:val="0"/>
          <w:numId w:val="7"/>
        </w:numPr>
        <w:tabs>
          <w:tab w:val="left" w:pos="360"/>
        </w:tabs>
        <w:suppressAutoHyphens w:val="0"/>
        <w:autoSpaceDE w:val="0"/>
        <w:ind w:left="36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 xml:space="preserve">Wykonawca oświadcza, że jest czynnym podatnikiem podatku od towarów i usług (VAT) i jego NIP to </w:t>
      </w:r>
      <w:r w:rsidRPr="008D3B7A">
        <w:rPr>
          <w:sz w:val="22"/>
          <w:szCs w:val="22"/>
          <w:lang w:eastAsia="pl-PL"/>
        </w:rPr>
        <w:t xml:space="preserve">…………………. </w:t>
      </w:r>
      <w:r w:rsidRPr="008D3B7A">
        <w:rPr>
          <w:sz w:val="22"/>
          <w:szCs w:val="22"/>
        </w:rPr>
        <w:t>.</w:t>
      </w:r>
    </w:p>
    <w:p w:rsidR="00425707" w:rsidRPr="008D3B7A" w:rsidRDefault="00425707" w:rsidP="005B15EA">
      <w:pPr>
        <w:numPr>
          <w:ilvl w:val="0"/>
          <w:numId w:val="7"/>
        </w:numPr>
        <w:tabs>
          <w:tab w:val="left" w:pos="360"/>
        </w:tabs>
        <w:suppressAutoHyphens w:val="0"/>
        <w:autoSpaceDE w:val="0"/>
        <w:ind w:left="36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>Zamawiający dokona zapłaty wynagrodzenia w PLN na podstawie faktury VAT, w terminie trzydziestu dni od daty dostarczenia prawidłowo wystawionej faktury VAT i raportu z wykonanych prac.</w:t>
      </w:r>
    </w:p>
    <w:p w:rsidR="00074BF6" w:rsidRPr="00074BF6" w:rsidRDefault="00074BF6" w:rsidP="00074BF6">
      <w:pPr>
        <w:numPr>
          <w:ilvl w:val="0"/>
          <w:numId w:val="7"/>
        </w:numPr>
        <w:suppressAutoHyphens w:val="0"/>
        <w:ind w:left="357" w:hanging="357"/>
        <w:jc w:val="both"/>
        <w:rPr>
          <w:sz w:val="22"/>
          <w:szCs w:val="22"/>
        </w:rPr>
      </w:pPr>
      <w:r w:rsidRPr="00074BF6">
        <w:rPr>
          <w:sz w:val="22"/>
          <w:szCs w:val="22"/>
        </w:rPr>
        <w:t xml:space="preserve">Zapłata nastąpi na rachunek wykonawcy wskazany na fakturze VAT, który musi być zgodny z numerem rachunku ujawnionym w wykazie prowadzonym przez Szefa Krajowej Administracji Skarbowej. Gdy w wykazie jest ujawniony inny rachunek bankowy, płatność wynagrodzenia zostanie dokonana na rachunek bankowy ujawniony w tym wykazie. Za dzień zapłaty będzie przez Strony uznawany dzień obciążenia rachunku </w:t>
      </w:r>
      <w:r w:rsidR="00023683">
        <w:rPr>
          <w:sz w:val="22"/>
          <w:szCs w:val="22"/>
        </w:rPr>
        <w:t>Z</w:t>
      </w:r>
      <w:r w:rsidRPr="00074BF6">
        <w:rPr>
          <w:sz w:val="22"/>
          <w:szCs w:val="22"/>
        </w:rPr>
        <w:t xml:space="preserve">amawiającego. </w:t>
      </w:r>
    </w:p>
    <w:p w:rsidR="00425707" w:rsidRPr="008D3B7A" w:rsidRDefault="00425707" w:rsidP="00425707">
      <w:pPr>
        <w:jc w:val="center"/>
        <w:rPr>
          <w:b/>
          <w:sz w:val="22"/>
          <w:szCs w:val="22"/>
        </w:rPr>
      </w:pPr>
    </w:p>
    <w:p w:rsidR="00425707" w:rsidRPr="008D3B7A" w:rsidRDefault="00425707" w:rsidP="00425707">
      <w:pPr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§6</w:t>
      </w:r>
    </w:p>
    <w:p w:rsidR="00425707" w:rsidRPr="008D3B7A" w:rsidRDefault="00425707" w:rsidP="00813F81">
      <w:pPr>
        <w:spacing w:after="120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Tajemnica Handlowa</w:t>
      </w:r>
    </w:p>
    <w:p w:rsidR="00425707" w:rsidRPr="008D3B7A" w:rsidRDefault="00425707" w:rsidP="00023683">
      <w:pPr>
        <w:suppressAutoHyphens w:val="0"/>
        <w:ind w:left="357"/>
        <w:jc w:val="both"/>
        <w:rPr>
          <w:sz w:val="22"/>
          <w:szCs w:val="22"/>
        </w:rPr>
      </w:pPr>
      <w:r w:rsidRPr="008D3B7A">
        <w:rPr>
          <w:sz w:val="22"/>
          <w:szCs w:val="22"/>
        </w:rPr>
        <w:t xml:space="preserve">Strony oświadczają, że wszystkie informacje, jakie uzyskają od drugiej Strony w związku </w:t>
      </w:r>
      <w:r w:rsidR="008D3B7A">
        <w:rPr>
          <w:sz w:val="22"/>
          <w:szCs w:val="22"/>
        </w:rPr>
        <w:br/>
      </w:r>
      <w:r w:rsidRPr="008D3B7A">
        <w:rPr>
          <w:sz w:val="22"/>
          <w:szCs w:val="22"/>
        </w:rPr>
        <w:t>z wykonywaniem niniejszej Umowy lub choćby tylko przy okazji jej wykonywania traktować będą jako tajemnicę handlową i nie ujawnią ich osobie trzeciej chyba</w:t>
      </w:r>
      <w:r w:rsidR="000D3011">
        <w:rPr>
          <w:sz w:val="22"/>
          <w:szCs w:val="22"/>
        </w:rPr>
        <w:t>,</w:t>
      </w:r>
      <w:r w:rsidRPr="008D3B7A">
        <w:rPr>
          <w:sz w:val="22"/>
          <w:szCs w:val="22"/>
        </w:rPr>
        <w:t xml:space="preserve"> że ujawnienie takich informacji nastąpi względem organów państwa na podstawie obowiązujących przepisów. W zakresie powyższego Strony odpowiadają za działania osób, którymi się posługują, jak za własne działania. </w:t>
      </w:r>
    </w:p>
    <w:p w:rsidR="00A63EFF" w:rsidRPr="008D3B7A" w:rsidRDefault="00A63EFF">
      <w:pPr>
        <w:suppressAutoHyphens w:val="0"/>
        <w:rPr>
          <w:sz w:val="22"/>
          <w:szCs w:val="22"/>
        </w:rPr>
      </w:pPr>
    </w:p>
    <w:p w:rsidR="006F5E40" w:rsidRPr="008D3B7A" w:rsidRDefault="006F5E40">
      <w:pPr>
        <w:suppressAutoHyphens w:val="0"/>
        <w:rPr>
          <w:sz w:val="22"/>
          <w:szCs w:val="22"/>
        </w:rPr>
      </w:pPr>
    </w:p>
    <w:p w:rsidR="00A63EFF" w:rsidRPr="008D3B7A" w:rsidRDefault="00425707" w:rsidP="00A63EFF">
      <w:pPr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§</w:t>
      </w:r>
      <w:r w:rsidR="00BD01DB">
        <w:rPr>
          <w:b/>
          <w:sz w:val="22"/>
          <w:szCs w:val="22"/>
        </w:rPr>
        <w:t>7</w:t>
      </w:r>
    </w:p>
    <w:p w:rsidR="00A63EFF" w:rsidRPr="008D3B7A" w:rsidRDefault="00A63EFF" w:rsidP="00A63EFF">
      <w:pPr>
        <w:spacing w:after="120"/>
        <w:jc w:val="center"/>
        <w:rPr>
          <w:b/>
          <w:sz w:val="22"/>
          <w:szCs w:val="22"/>
          <w:lang w:eastAsia="pl-PL"/>
        </w:rPr>
      </w:pPr>
      <w:r w:rsidRPr="008D3B7A">
        <w:rPr>
          <w:b/>
          <w:sz w:val="22"/>
          <w:szCs w:val="22"/>
          <w:lang w:eastAsia="pl-PL"/>
        </w:rPr>
        <w:t>Kary Umowne</w:t>
      </w:r>
    </w:p>
    <w:p w:rsidR="006F5E40" w:rsidRPr="008D3B7A" w:rsidRDefault="006F5E40" w:rsidP="005B15EA">
      <w:pPr>
        <w:numPr>
          <w:ilvl w:val="1"/>
          <w:numId w:val="6"/>
        </w:numPr>
        <w:ind w:left="357" w:hanging="357"/>
        <w:jc w:val="both"/>
        <w:rPr>
          <w:sz w:val="22"/>
          <w:szCs w:val="22"/>
        </w:rPr>
      </w:pPr>
      <w:r w:rsidRPr="008D3B7A">
        <w:rPr>
          <w:sz w:val="22"/>
          <w:szCs w:val="22"/>
          <w:lang w:eastAsia="pl-PL"/>
        </w:rPr>
        <w:t>Strony ustalają odpowiedzialność za niewykonanie lub nienależyte wykonanie umowy w postaci kar umownych.</w:t>
      </w:r>
    </w:p>
    <w:p w:rsidR="006F5E40" w:rsidRPr="008D3B7A" w:rsidRDefault="006F5E40" w:rsidP="005B15EA">
      <w:pPr>
        <w:numPr>
          <w:ilvl w:val="1"/>
          <w:numId w:val="6"/>
        </w:numPr>
        <w:ind w:left="357" w:hanging="357"/>
        <w:jc w:val="both"/>
        <w:rPr>
          <w:sz w:val="22"/>
          <w:szCs w:val="22"/>
        </w:rPr>
      </w:pPr>
      <w:r w:rsidRPr="008D3B7A">
        <w:rPr>
          <w:sz w:val="22"/>
          <w:szCs w:val="22"/>
          <w:lang w:eastAsia="pl-PL"/>
        </w:rPr>
        <w:t>Wykonawca zapłaci Zamawiającemu kary:</w:t>
      </w:r>
    </w:p>
    <w:p w:rsidR="006F5E40" w:rsidRPr="008D3B7A" w:rsidRDefault="006F5E40" w:rsidP="005B15EA">
      <w:pPr>
        <w:numPr>
          <w:ilvl w:val="1"/>
          <w:numId w:val="3"/>
        </w:numPr>
        <w:tabs>
          <w:tab w:val="left" w:pos="709"/>
        </w:tabs>
        <w:ind w:left="709" w:hanging="283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za zwłokę w wykonaniu </w:t>
      </w:r>
      <w:r w:rsidR="00BD01DB">
        <w:rPr>
          <w:sz w:val="22"/>
          <w:szCs w:val="22"/>
          <w:lang w:eastAsia="pl-PL"/>
        </w:rPr>
        <w:t xml:space="preserve">przedmiotu zamówienia </w:t>
      </w:r>
      <w:r w:rsidRPr="008D3B7A">
        <w:rPr>
          <w:sz w:val="22"/>
          <w:szCs w:val="22"/>
          <w:lang w:eastAsia="pl-PL"/>
        </w:rPr>
        <w:t>w wysokości 0,5% wartośc</w:t>
      </w:r>
      <w:r w:rsidR="00023683">
        <w:rPr>
          <w:sz w:val="22"/>
          <w:szCs w:val="22"/>
          <w:lang w:eastAsia="pl-PL"/>
        </w:rPr>
        <w:t>i wynagrodzenia umownego brutto</w:t>
      </w:r>
      <w:r w:rsidRPr="008D3B7A">
        <w:rPr>
          <w:sz w:val="22"/>
          <w:szCs w:val="22"/>
          <w:lang w:eastAsia="pl-PL"/>
        </w:rPr>
        <w:t>, określonego w § 4 ust. 1 za każdy dzień zwłoki w wykonaniu tej czynności.</w:t>
      </w:r>
    </w:p>
    <w:p w:rsidR="006F5E40" w:rsidRPr="008D3B7A" w:rsidRDefault="006F5E40" w:rsidP="005B15EA">
      <w:pPr>
        <w:numPr>
          <w:ilvl w:val="1"/>
          <w:numId w:val="3"/>
        </w:numPr>
        <w:tabs>
          <w:tab w:val="left" w:pos="709"/>
        </w:tabs>
        <w:ind w:left="709" w:hanging="283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 xml:space="preserve">za zwłokę w usunięciu wad </w:t>
      </w:r>
      <w:r w:rsidR="00023683">
        <w:rPr>
          <w:sz w:val="22"/>
          <w:szCs w:val="22"/>
          <w:lang w:eastAsia="pl-PL"/>
        </w:rPr>
        <w:t xml:space="preserve">stwierdzonych przy odbiorze końcowym lub w okresie gwarancji lub rękojmi </w:t>
      </w:r>
      <w:r w:rsidRPr="008D3B7A">
        <w:rPr>
          <w:sz w:val="22"/>
          <w:szCs w:val="22"/>
          <w:lang w:eastAsia="pl-PL"/>
        </w:rPr>
        <w:t>w wysokości 0,</w:t>
      </w:r>
      <w:r w:rsidR="006948B1">
        <w:rPr>
          <w:sz w:val="22"/>
          <w:szCs w:val="22"/>
          <w:lang w:eastAsia="pl-PL"/>
        </w:rPr>
        <w:t>3</w:t>
      </w:r>
      <w:r w:rsidRPr="008D3B7A">
        <w:rPr>
          <w:sz w:val="22"/>
          <w:szCs w:val="22"/>
          <w:lang w:eastAsia="pl-PL"/>
        </w:rPr>
        <w:t>% wynagrodzenia umownego brutto za każdy dzień zwłoki od dnia wyznaczonego na usunięcie wad.</w:t>
      </w:r>
    </w:p>
    <w:p w:rsidR="006F5E40" w:rsidRPr="008D3B7A" w:rsidRDefault="006F5E40" w:rsidP="005B15EA">
      <w:pPr>
        <w:numPr>
          <w:ilvl w:val="0"/>
          <w:numId w:val="29"/>
        </w:numPr>
        <w:ind w:left="357" w:hanging="357"/>
        <w:jc w:val="both"/>
        <w:rPr>
          <w:sz w:val="22"/>
          <w:szCs w:val="22"/>
        </w:rPr>
      </w:pPr>
      <w:r w:rsidRPr="008D3B7A">
        <w:rPr>
          <w:sz w:val="22"/>
          <w:szCs w:val="22"/>
          <w:lang w:eastAsia="pl-PL"/>
        </w:rPr>
        <w:t xml:space="preserve">Każda ze stron zapłaci karę umowną za odstąpienie od umowy z jej winy w wysokości 10% wynagrodzenia umownego brutto określonego w § 4 ust. 1. </w:t>
      </w:r>
    </w:p>
    <w:p w:rsidR="00425707" w:rsidRPr="008D3B7A" w:rsidRDefault="00425707" w:rsidP="005B15EA">
      <w:pPr>
        <w:numPr>
          <w:ilvl w:val="0"/>
          <w:numId w:val="29"/>
        </w:numPr>
        <w:suppressAutoHyphens w:val="0"/>
        <w:ind w:left="357" w:hanging="357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lastRenderedPageBreak/>
        <w:t>Wykonawca wyraża zgodę na zapłatę kar umownych w drodze potrącenia z przysługując</w:t>
      </w:r>
      <w:r w:rsidR="00023683">
        <w:rPr>
          <w:sz w:val="22"/>
          <w:szCs w:val="22"/>
          <w:lang w:eastAsia="pl-PL"/>
        </w:rPr>
        <w:t>ego</w:t>
      </w:r>
      <w:r w:rsidRPr="008D3B7A">
        <w:rPr>
          <w:sz w:val="22"/>
          <w:szCs w:val="22"/>
          <w:lang w:eastAsia="pl-PL"/>
        </w:rPr>
        <w:t xml:space="preserve"> mu </w:t>
      </w:r>
      <w:r w:rsidR="00023683">
        <w:rPr>
          <w:sz w:val="22"/>
          <w:szCs w:val="22"/>
          <w:lang w:eastAsia="pl-PL"/>
        </w:rPr>
        <w:t>wynagrodzenia</w:t>
      </w:r>
      <w:r w:rsidRPr="008D3B7A">
        <w:rPr>
          <w:sz w:val="22"/>
          <w:szCs w:val="22"/>
          <w:lang w:eastAsia="pl-PL"/>
        </w:rPr>
        <w:t>.</w:t>
      </w:r>
    </w:p>
    <w:p w:rsidR="006948B1" w:rsidRDefault="006948B1" w:rsidP="006948B1">
      <w:pPr>
        <w:numPr>
          <w:ilvl w:val="0"/>
          <w:numId w:val="29"/>
        </w:numPr>
        <w:suppressAutoHyphens w:val="0"/>
        <w:ind w:left="357" w:hanging="357"/>
        <w:jc w:val="both"/>
        <w:rPr>
          <w:szCs w:val="24"/>
          <w:lang w:eastAsia="pl-PL"/>
        </w:rPr>
      </w:pPr>
      <w:r w:rsidRPr="0007714F">
        <w:rPr>
          <w:szCs w:val="24"/>
          <w:lang w:eastAsia="pl-PL"/>
        </w:rPr>
        <w:t>Strony mogą dochodzić na zasadach ogólnych odszkodowania przewyższającego zastrzeżone kary umowne.</w:t>
      </w:r>
    </w:p>
    <w:p w:rsidR="006948B1" w:rsidRDefault="006948B1" w:rsidP="006948B1">
      <w:pPr>
        <w:numPr>
          <w:ilvl w:val="0"/>
          <w:numId w:val="29"/>
        </w:numPr>
        <w:suppressAutoHyphens w:val="0"/>
        <w:ind w:left="357" w:hanging="357"/>
        <w:jc w:val="both"/>
        <w:rPr>
          <w:szCs w:val="24"/>
          <w:lang w:eastAsia="pl-PL"/>
        </w:rPr>
      </w:pPr>
      <w:r>
        <w:rPr>
          <w:szCs w:val="24"/>
          <w:lang w:eastAsia="pl-PL"/>
        </w:rPr>
        <w:t>Roszczenie o zapłatę kar umownych z tytułu zwłoki, ustalonych za każdy rozpoczęty dzień zwłoki, staje się wymagalne:</w:t>
      </w:r>
    </w:p>
    <w:p w:rsidR="006948B1" w:rsidRDefault="006948B1" w:rsidP="006948B1">
      <w:pPr>
        <w:suppressAutoHyphens w:val="0"/>
        <w:ind w:left="357"/>
        <w:jc w:val="both"/>
        <w:rPr>
          <w:szCs w:val="24"/>
          <w:lang w:eastAsia="pl-PL"/>
        </w:rPr>
      </w:pPr>
      <w:r>
        <w:rPr>
          <w:szCs w:val="24"/>
          <w:lang w:eastAsia="pl-PL"/>
        </w:rPr>
        <w:t>1) za każdy rozpoczęty dzień zwłoki – w tym dniu,</w:t>
      </w:r>
    </w:p>
    <w:p w:rsidR="006948B1" w:rsidRDefault="006948B1" w:rsidP="006948B1">
      <w:pPr>
        <w:suppressAutoHyphens w:val="0"/>
        <w:ind w:left="357"/>
        <w:jc w:val="both"/>
        <w:rPr>
          <w:szCs w:val="24"/>
          <w:lang w:eastAsia="pl-PL"/>
        </w:rPr>
      </w:pPr>
      <w:r>
        <w:rPr>
          <w:szCs w:val="24"/>
          <w:lang w:eastAsia="pl-PL"/>
        </w:rPr>
        <w:t xml:space="preserve">2) za każdy następny rozpoczęty dzień zwłoki - odpowiednio w każdym z tych dni.  </w:t>
      </w:r>
    </w:p>
    <w:p w:rsidR="006948B1" w:rsidRDefault="006948B1" w:rsidP="006948B1">
      <w:pPr>
        <w:suppressAutoHyphens w:val="0"/>
        <w:ind w:left="357" w:hanging="357"/>
        <w:jc w:val="both"/>
        <w:rPr>
          <w:szCs w:val="24"/>
          <w:lang w:eastAsia="pl-PL"/>
        </w:rPr>
      </w:pPr>
      <w:r>
        <w:rPr>
          <w:szCs w:val="24"/>
          <w:lang w:eastAsia="pl-PL"/>
        </w:rPr>
        <w:t>7.  Poza przypadkiem, o którym mowa w ust. 6, roszczenie o zapłatę kary umownej staje się wymagalne z dniem zaistnienia zdarzenia, uzasadniającego obciążenie Wykonawcy karą umowną.</w:t>
      </w:r>
    </w:p>
    <w:p w:rsidR="006948B1" w:rsidRPr="0007714F" w:rsidRDefault="006948B1" w:rsidP="006948B1">
      <w:pPr>
        <w:suppressAutoHyphens w:val="0"/>
        <w:ind w:left="357" w:hanging="357"/>
        <w:jc w:val="both"/>
        <w:rPr>
          <w:szCs w:val="24"/>
          <w:lang w:eastAsia="pl-PL"/>
        </w:rPr>
      </w:pPr>
      <w:r>
        <w:rPr>
          <w:szCs w:val="24"/>
          <w:lang w:eastAsia="pl-PL"/>
        </w:rPr>
        <w:t xml:space="preserve">8. Łączna maksymalna wysokość kar umownych, których może dochodzić Zamawiający od Wykonawcy wynosi 30% wynagrodzenia </w:t>
      </w:r>
      <w:r w:rsidR="00023683">
        <w:rPr>
          <w:szCs w:val="24"/>
          <w:lang w:eastAsia="pl-PL"/>
        </w:rPr>
        <w:t xml:space="preserve">umownego </w:t>
      </w:r>
      <w:r>
        <w:rPr>
          <w:szCs w:val="24"/>
          <w:lang w:eastAsia="pl-PL"/>
        </w:rPr>
        <w:t>brutto.</w:t>
      </w:r>
    </w:p>
    <w:p w:rsidR="00DF3E37" w:rsidRPr="008D3B7A" w:rsidRDefault="00DF3E37" w:rsidP="008D3B7A">
      <w:pPr>
        <w:suppressAutoHyphens w:val="0"/>
        <w:jc w:val="both"/>
        <w:rPr>
          <w:sz w:val="22"/>
          <w:szCs w:val="22"/>
          <w:lang w:eastAsia="pl-PL"/>
        </w:rPr>
      </w:pPr>
    </w:p>
    <w:p w:rsidR="00DC3958" w:rsidRPr="004B6646" w:rsidRDefault="00DC3958" w:rsidP="00DC3958">
      <w:pPr>
        <w:suppressAutoHyphens w:val="0"/>
        <w:jc w:val="center"/>
        <w:rPr>
          <w:b/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t>§8</w:t>
      </w:r>
    </w:p>
    <w:p w:rsidR="006948B1" w:rsidRPr="004B6646" w:rsidRDefault="00DC3958" w:rsidP="006948B1">
      <w:pPr>
        <w:suppressAutoHyphens w:val="0"/>
        <w:spacing w:after="120"/>
        <w:jc w:val="center"/>
        <w:rPr>
          <w:b/>
          <w:sz w:val="22"/>
          <w:szCs w:val="22"/>
          <w:lang w:eastAsia="pl-PL"/>
        </w:rPr>
      </w:pPr>
      <w:r w:rsidRPr="004B6646">
        <w:rPr>
          <w:b/>
          <w:sz w:val="22"/>
          <w:szCs w:val="22"/>
          <w:lang w:eastAsia="pl-PL"/>
        </w:rPr>
        <w:t>Klauzula informacyjna</w:t>
      </w:r>
      <w:r w:rsidR="006948B1" w:rsidRPr="006948B1">
        <w:rPr>
          <w:b/>
          <w:sz w:val="22"/>
          <w:szCs w:val="22"/>
          <w:lang w:eastAsia="pl-PL"/>
        </w:rPr>
        <w:t xml:space="preserve"> </w:t>
      </w:r>
    </w:p>
    <w:p w:rsidR="006948B1" w:rsidRPr="004B6646" w:rsidRDefault="006948B1" w:rsidP="006948B1">
      <w:pPr>
        <w:pStyle w:val="Akapitzlist"/>
        <w:numPr>
          <w:ilvl w:val="1"/>
          <w:numId w:val="9"/>
        </w:numPr>
        <w:suppressAutoHyphens w:val="0"/>
        <w:jc w:val="both"/>
        <w:rPr>
          <w:sz w:val="22"/>
          <w:szCs w:val="22"/>
          <w:lang w:eastAsia="pl-PL"/>
        </w:rPr>
      </w:pPr>
      <w:r w:rsidRPr="004B6646">
        <w:rPr>
          <w:sz w:val="22"/>
          <w:szCs w:val="22"/>
          <w:lang w:eastAsia="pl-PL"/>
        </w:rPr>
        <w:t>Zamawiający, realizując nałożony na administratora obowiązek informacyjny wobec osób fizycznych – zgodnie z art. 13 i 14 RODO – informuje, że :</w:t>
      </w:r>
    </w:p>
    <w:p w:rsidR="006948B1" w:rsidRDefault="000D3011" w:rsidP="000D3011">
      <w:pPr>
        <w:suppressAutoHyphens w:val="0"/>
        <w:ind w:left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a) </w:t>
      </w:r>
      <w:r w:rsidR="006948B1" w:rsidRPr="000D3011">
        <w:rPr>
          <w:sz w:val="22"/>
          <w:szCs w:val="22"/>
          <w:lang w:eastAsia="pl-PL"/>
        </w:rPr>
        <w:t>administratorem danych osobowych jest: Zakład Wodociągów i Kanalizacji Sp. z o. o.                      w Szczecinie,</w:t>
      </w:r>
    </w:p>
    <w:p w:rsidR="006948B1" w:rsidRDefault="000D3011" w:rsidP="000D3011">
      <w:pPr>
        <w:suppressAutoHyphens w:val="0"/>
        <w:ind w:left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b) </w:t>
      </w:r>
      <w:r w:rsidR="006948B1" w:rsidRPr="004B6646">
        <w:rPr>
          <w:sz w:val="22"/>
          <w:szCs w:val="22"/>
          <w:lang w:eastAsia="pl-PL"/>
        </w:rPr>
        <w:t xml:space="preserve">kontakt do inspektora ochrony danych osobowych w: Zakładzie Wodociągów i Kanalizacji Sp. z o.o. w Szczecinie tel. 91 44 26 231, adres e-mail: </w:t>
      </w:r>
      <w:hyperlink r:id="rId14" w:history="1">
        <w:r w:rsidR="006948B1" w:rsidRPr="009F7A65">
          <w:rPr>
            <w:rStyle w:val="Hipercze"/>
            <w:rFonts w:eastAsia="Arial Unicode MS"/>
            <w:sz w:val="22"/>
            <w:szCs w:val="22"/>
            <w:lang w:eastAsia="pl-PL"/>
          </w:rPr>
          <w:t>iod@zwik.szczecin.pl</w:t>
        </w:r>
      </w:hyperlink>
      <w:r w:rsidR="006948B1" w:rsidRPr="004B6646">
        <w:rPr>
          <w:sz w:val="22"/>
          <w:szCs w:val="22"/>
          <w:lang w:eastAsia="pl-PL"/>
        </w:rPr>
        <w:t>,</w:t>
      </w:r>
    </w:p>
    <w:p w:rsidR="006948B1" w:rsidRDefault="000D3011" w:rsidP="000D3011">
      <w:pPr>
        <w:suppressAutoHyphens w:val="0"/>
        <w:ind w:left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c) </w:t>
      </w:r>
      <w:r w:rsidR="006948B1" w:rsidRPr="004B6646">
        <w:rPr>
          <w:sz w:val="22"/>
          <w:szCs w:val="22"/>
          <w:lang w:eastAsia="pl-PL"/>
        </w:rPr>
        <w:t>osobie fizycznej, której dane dotyczą przysługuje prawo żądania od administratora dostępu do danych osobowych, do ich sprostowania, ograniczenia przetwarzania na zasadach określonych w RODO oraz w innych obowiązujących w tym zakresie przepisów prawa,</w:t>
      </w:r>
    </w:p>
    <w:p w:rsidR="006948B1" w:rsidRDefault="000D3011" w:rsidP="000D3011">
      <w:pPr>
        <w:suppressAutoHyphens w:val="0"/>
        <w:ind w:left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d) </w:t>
      </w:r>
      <w:r w:rsidR="006948B1" w:rsidRPr="004B6646">
        <w:rPr>
          <w:sz w:val="22"/>
          <w:szCs w:val="22"/>
          <w:lang w:eastAsia="pl-PL"/>
        </w:rPr>
        <w:t>osobie fizycznej, której dane dotyczą przysługuje prawo do wniesienia skargi do organu nadzorczego – Prezesa Urzędu Ochrony Danych Osobowych, gdy uzasadnione jest, iż dane osobowe przetwarzane są przez administratora niezgodnie z przepisami RODO,</w:t>
      </w:r>
    </w:p>
    <w:p w:rsidR="006948B1" w:rsidRPr="004B6646" w:rsidRDefault="000D3011" w:rsidP="000D3011">
      <w:pPr>
        <w:suppressAutoHyphens w:val="0"/>
        <w:ind w:left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e) </w:t>
      </w:r>
      <w:r w:rsidR="006948B1" w:rsidRPr="004B6646">
        <w:rPr>
          <w:sz w:val="22"/>
          <w:szCs w:val="22"/>
          <w:lang w:eastAsia="pl-PL"/>
        </w:rPr>
        <w:t>dane osobowe będą przetwarzane na podstawie art. 6 ust. 1 lit b i c RODO w celu:</w:t>
      </w:r>
    </w:p>
    <w:p w:rsidR="006948B1" w:rsidRPr="004B6646" w:rsidRDefault="006948B1" w:rsidP="006948B1">
      <w:pPr>
        <w:suppressAutoHyphens w:val="0"/>
        <w:ind w:left="709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- </w:t>
      </w:r>
      <w:r w:rsidRPr="004B6646">
        <w:rPr>
          <w:sz w:val="22"/>
          <w:szCs w:val="22"/>
          <w:lang w:eastAsia="pl-PL"/>
        </w:rPr>
        <w:t xml:space="preserve">zawarcia umowy i prawidłowej realizacji przedmiotu umowy </w:t>
      </w:r>
    </w:p>
    <w:p w:rsidR="006948B1" w:rsidRPr="004B6646" w:rsidRDefault="006948B1" w:rsidP="006948B1">
      <w:pPr>
        <w:suppressAutoHyphens w:val="0"/>
        <w:ind w:left="851" w:hanging="142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- </w:t>
      </w:r>
      <w:r w:rsidRPr="004B6646">
        <w:rPr>
          <w:sz w:val="22"/>
          <w:szCs w:val="22"/>
          <w:lang w:eastAsia="pl-PL"/>
        </w:rPr>
        <w:t>przechowywania dokumentacji na wypadek kontroli prowadzonej przez uprawnione organy i podmioty</w:t>
      </w:r>
    </w:p>
    <w:p w:rsidR="000D3011" w:rsidRDefault="006948B1" w:rsidP="000D3011">
      <w:pPr>
        <w:suppressAutoHyphens w:val="0"/>
        <w:ind w:left="709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- </w:t>
      </w:r>
      <w:r w:rsidRPr="004B6646">
        <w:rPr>
          <w:sz w:val="22"/>
          <w:szCs w:val="22"/>
          <w:lang w:eastAsia="pl-PL"/>
        </w:rPr>
        <w:t>przekazania dokumentacji do archiwum a następnie jej zbrakowania,</w:t>
      </w:r>
    </w:p>
    <w:p w:rsidR="006948B1" w:rsidRDefault="000D3011" w:rsidP="000D3011">
      <w:pPr>
        <w:suppressAutoHyphens w:val="0"/>
        <w:ind w:left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f) </w:t>
      </w:r>
      <w:r w:rsidR="006948B1" w:rsidRPr="00BE0D67">
        <w:rPr>
          <w:sz w:val="22"/>
          <w:szCs w:val="22"/>
          <w:lang w:eastAsia="pl-PL"/>
        </w:rPr>
        <w:t>dane osobowe będą przetwarzane przez okres realizacji umowy, okres rękojmi i gwarancji (jeżeli dotyczy), okres do upływu terminu przedawnienia roszczeń oraz okres archiwizacji,</w:t>
      </w:r>
    </w:p>
    <w:p w:rsidR="006948B1" w:rsidRPr="00BE0D67" w:rsidRDefault="000D3011" w:rsidP="000D3011">
      <w:pPr>
        <w:suppressAutoHyphens w:val="0"/>
        <w:ind w:left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g) </w:t>
      </w:r>
      <w:r w:rsidR="006948B1" w:rsidRPr="00BE0D67">
        <w:rPr>
          <w:sz w:val="22"/>
          <w:szCs w:val="22"/>
          <w:lang w:eastAsia="pl-PL"/>
        </w:rPr>
        <w:t xml:space="preserve">odbiorcami danych osobowych będą: </w:t>
      </w:r>
    </w:p>
    <w:p w:rsidR="006948B1" w:rsidRPr="004B6646" w:rsidRDefault="000D3011" w:rsidP="006948B1">
      <w:pPr>
        <w:suppressAutoHyphens w:val="0"/>
        <w:ind w:left="993" w:hanging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-</w:t>
      </w:r>
      <w:r w:rsidR="006948B1" w:rsidRPr="004B6646">
        <w:rPr>
          <w:sz w:val="22"/>
          <w:szCs w:val="22"/>
          <w:lang w:eastAsia="pl-PL"/>
        </w:rPr>
        <w:tab/>
        <w:t>osoby lub podmioty, którym udostępniona zostanie niniejsza umowa lub dokumentacja związania z realizacją umowy w oparciu o powszechnie obowiązujące przepisy, w tym w szczególności w oparciu o ustawę z dnia 6 września 2001 r. o dostępie do informacji publicznej lub umowę powierzenia przetwarzania danych</w:t>
      </w:r>
    </w:p>
    <w:p w:rsidR="006948B1" w:rsidRDefault="000D3011" w:rsidP="006948B1">
      <w:pPr>
        <w:suppressAutoHyphens w:val="0"/>
        <w:ind w:left="993" w:hanging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- </w:t>
      </w:r>
      <w:r w:rsidR="006948B1" w:rsidRPr="004B6646">
        <w:rPr>
          <w:sz w:val="22"/>
          <w:szCs w:val="22"/>
          <w:lang w:eastAsia="pl-PL"/>
        </w:rPr>
        <w:tab/>
        <w:t>inni administratorzy danych, działający na mocy umów zawartych z Zamawiającym lub na podstawie powszechnie obowiązujących przepisów prawa, w tym: podmioty świadczące pomoc prawną, podmioty świadczące usługi pocztowe lub kurierskie, podmioty prowadzące działalność płatniczą (banki, instytucje płatnicze),</w:t>
      </w:r>
    </w:p>
    <w:p w:rsidR="006948B1" w:rsidRDefault="006948B1" w:rsidP="000D3011">
      <w:pPr>
        <w:pStyle w:val="Akapitzlist"/>
        <w:numPr>
          <w:ilvl w:val="2"/>
          <w:numId w:val="3"/>
        </w:numPr>
        <w:suppressAutoHyphens w:val="0"/>
        <w:ind w:left="641" w:hanging="357"/>
        <w:jc w:val="both"/>
        <w:rPr>
          <w:sz w:val="22"/>
          <w:szCs w:val="22"/>
          <w:lang w:eastAsia="pl-PL"/>
        </w:rPr>
      </w:pPr>
      <w:r w:rsidRPr="00BE0D67">
        <w:rPr>
          <w:sz w:val="22"/>
          <w:szCs w:val="22"/>
          <w:lang w:eastAsia="pl-PL"/>
        </w:rPr>
        <w:t>dane niepozyskane bezpośrednio od osób, których dotyczą, obejmują w szczególności następujące kategorie danych: imię i nazwisko, dane kontaktowe, stosowne uprawnienia do wykonywania określonych czynności (jeżeli dotyczy),</w:t>
      </w:r>
    </w:p>
    <w:p w:rsidR="006948B1" w:rsidRDefault="006948B1" w:rsidP="000D3011">
      <w:pPr>
        <w:pStyle w:val="Akapitzlist"/>
        <w:numPr>
          <w:ilvl w:val="2"/>
          <w:numId w:val="3"/>
        </w:numPr>
        <w:suppressAutoHyphens w:val="0"/>
        <w:ind w:left="641" w:hanging="357"/>
        <w:jc w:val="both"/>
        <w:rPr>
          <w:sz w:val="22"/>
          <w:szCs w:val="22"/>
          <w:lang w:eastAsia="pl-PL"/>
        </w:rPr>
      </w:pPr>
      <w:r w:rsidRPr="000D3011">
        <w:rPr>
          <w:sz w:val="22"/>
          <w:szCs w:val="22"/>
          <w:lang w:eastAsia="pl-PL"/>
        </w:rPr>
        <w:t>źródłem pochodzenia danych osobowych niepozyskanych bezpośrednio od osoby, której dane dotyczą jest Wykonawca,</w:t>
      </w:r>
    </w:p>
    <w:p w:rsidR="006948B1" w:rsidRPr="000D3011" w:rsidRDefault="006948B1" w:rsidP="000D3011">
      <w:pPr>
        <w:pStyle w:val="Akapitzlist"/>
        <w:numPr>
          <w:ilvl w:val="2"/>
          <w:numId w:val="3"/>
        </w:numPr>
        <w:suppressAutoHyphens w:val="0"/>
        <w:ind w:left="641" w:hanging="357"/>
        <w:jc w:val="both"/>
        <w:rPr>
          <w:sz w:val="22"/>
          <w:szCs w:val="22"/>
          <w:lang w:eastAsia="pl-PL"/>
        </w:rPr>
      </w:pPr>
      <w:r w:rsidRPr="000D3011">
        <w:rPr>
          <w:sz w:val="22"/>
          <w:szCs w:val="22"/>
          <w:lang w:eastAsia="pl-PL"/>
        </w:rPr>
        <w:t>obowiązek podania przez Wykonawcę danych osobowych Zamawiającemu jest warunkiem zawarcia umowy, a także jest niezbędny do realizacji i kontroli należytego wykonania umowy; konsekwencją niepodania danych będzie niemożność zawarcia i realizacji umowy.</w:t>
      </w:r>
    </w:p>
    <w:p w:rsidR="006948B1" w:rsidRDefault="006948B1" w:rsidP="006948B1">
      <w:pPr>
        <w:pStyle w:val="Akapitzlist"/>
        <w:numPr>
          <w:ilvl w:val="1"/>
          <w:numId w:val="39"/>
        </w:numPr>
        <w:tabs>
          <w:tab w:val="clear" w:pos="1440"/>
        </w:tabs>
        <w:suppressAutoHyphens w:val="0"/>
        <w:ind w:left="284" w:hanging="284"/>
        <w:jc w:val="both"/>
        <w:rPr>
          <w:sz w:val="22"/>
          <w:szCs w:val="22"/>
          <w:lang w:eastAsia="pl-PL"/>
        </w:rPr>
      </w:pPr>
      <w:r w:rsidRPr="00BE0D67">
        <w:rPr>
          <w:sz w:val="22"/>
          <w:szCs w:val="22"/>
          <w:lang w:eastAsia="pl-PL"/>
        </w:rPr>
        <w:t xml:space="preserve">Wykonawca zobowiązuje się, przy przekazywaniu Zamawiającemu informacji zawierających dane osobowe (dane osobowe w rozumieniu RODO), każdorazowo przedstawić oświadczenie o </w:t>
      </w:r>
      <w:r w:rsidRPr="00BE0D67">
        <w:rPr>
          <w:sz w:val="22"/>
          <w:szCs w:val="22"/>
          <w:lang w:eastAsia="pl-PL"/>
        </w:rPr>
        <w:lastRenderedPageBreak/>
        <w:t>spełnieniu obowiązków informacyjnych przewidzianych w art. 13 lub 14 RODO wobec osób fizycznych, od których dane osobowe bezpośrednio lub pośrednio zostały pozyskane lub oświadczenie, że zachodzi wyłączenie stosowania obowiązku informacyjnego stosownie do art. 13 ust. 4 lub art. 14 ust. 5 RODO. Oświadczenie, o którym mowa powyżej należy przedstawiać Zamawiającemu każdorazowo przy przekazywaniu m. in.  wniosku o zmianę osób wskazanych przez Wykonawcę do realizacji umowy oraz uprawnień budowlanych osób skierowanych do realizacji umowy (jeżeli dotyczy).</w:t>
      </w:r>
    </w:p>
    <w:p w:rsidR="006948B1" w:rsidRPr="00BE0D67" w:rsidRDefault="006948B1" w:rsidP="006948B1">
      <w:pPr>
        <w:pStyle w:val="Akapitzlist"/>
        <w:numPr>
          <w:ilvl w:val="1"/>
          <w:numId w:val="39"/>
        </w:numPr>
        <w:tabs>
          <w:tab w:val="clear" w:pos="1440"/>
        </w:tabs>
        <w:suppressAutoHyphens w:val="0"/>
        <w:ind w:left="284" w:hanging="284"/>
        <w:jc w:val="both"/>
        <w:rPr>
          <w:sz w:val="22"/>
          <w:szCs w:val="22"/>
          <w:lang w:eastAsia="pl-PL"/>
        </w:rPr>
      </w:pPr>
      <w:r w:rsidRPr="00BE0D67">
        <w:rPr>
          <w:sz w:val="22"/>
          <w:szCs w:val="22"/>
          <w:lang w:eastAsia="pl-PL"/>
        </w:rPr>
        <w:t>Wykonawca zobowiązuje się poinformować, w imieniu Zamawiającego, wszystkie osoby fizyczne kierowane do realizacji przedmiotu umowy, których dane osobowe będą przekazywane podczas podpisania umowy oraz na etapie realizacji umowy, o:</w:t>
      </w:r>
    </w:p>
    <w:p w:rsidR="006948B1" w:rsidRPr="004B6646" w:rsidRDefault="006948B1" w:rsidP="006948B1">
      <w:pPr>
        <w:suppressAutoHyphens w:val="0"/>
        <w:ind w:left="284"/>
        <w:jc w:val="both"/>
        <w:rPr>
          <w:sz w:val="22"/>
          <w:szCs w:val="22"/>
          <w:lang w:eastAsia="pl-PL"/>
        </w:rPr>
      </w:pPr>
      <w:r w:rsidRPr="004B6646">
        <w:rPr>
          <w:sz w:val="22"/>
          <w:szCs w:val="22"/>
          <w:lang w:eastAsia="pl-PL"/>
        </w:rPr>
        <w:t>- fakcie przekazania danych osobowych Zamawiającemu;</w:t>
      </w:r>
    </w:p>
    <w:p w:rsidR="006948B1" w:rsidRPr="004B6646" w:rsidRDefault="006948B1" w:rsidP="006948B1">
      <w:pPr>
        <w:suppressAutoHyphens w:val="0"/>
        <w:ind w:left="284"/>
        <w:jc w:val="both"/>
        <w:rPr>
          <w:sz w:val="22"/>
          <w:szCs w:val="22"/>
          <w:lang w:eastAsia="pl-PL"/>
        </w:rPr>
      </w:pPr>
      <w:r w:rsidRPr="004B6646">
        <w:rPr>
          <w:sz w:val="22"/>
          <w:szCs w:val="22"/>
          <w:lang w:eastAsia="pl-PL"/>
        </w:rPr>
        <w:t>- treści klauzuli informacyjnej wskazanej w ust. 1.</w:t>
      </w:r>
    </w:p>
    <w:p w:rsidR="006948B1" w:rsidRDefault="006948B1" w:rsidP="006948B1">
      <w:pPr>
        <w:suppressAutoHyphens w:val="0"/>
        <w:ind w:left="284" w:hanging="284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4.  </w:t>
      </w:r>
      <w:r w:rsidRPr="004B6646">
        <w:rPr>
          <w:sz w:val="22"/>
          <w:szCs w:val="22"/>
          <w:lang w:eastAsia="pl-PL"/>
        </w:rPr>
        <w:t xml:space="preserve">Wykonawca w oświadczeniu, o którym mowa w ust. 2 oświadczy wypełnienie obowiązku, o którym mowa w ust. 3. </w:t>
      </w:r>
    </w:p>
    <w:p w:rsidR="00425707" w:rsidRPr="008D3B7A" w:rsidRDefault="00425707" w:rsidP="006948B1">
      <w:pPr>
        <w:suppressAutoHyphens w:val="0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§9</w:t>
      </w:r>
    </w:p>
    <w:p w:rsidR="00425707" w:rsidRPr="008D3B7A" w:rsidRDefault="00425707" w:rsidP="00813F81">
      <w:pPr>
        <w:spacing w:after="120"/>
        <w:jc w:val="center"/>
        <w:rPr>
          <w:b/>
          <w:sz w:val="22"/>
          <w:szCs w:val="22"/>
        </w:rPr>
      </w:pPr>
      <w:r w:rsidRPr="008D3B7A">
        <w:rPr>
          <w:b/>
          <w:sz w:val="22"/>
          <w:szCs w:val="22"/>
        </w:rPr>
        <w:t>Postanowienia końcowe</w:t>
      </w:r>
    </w:p>
    <w:p w:rsidR="00425707" w:rsidRPr="008D3B7A" w:rsidRDefault="00425707" w:rsidP="005B15E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 xml:space="preserve">Umowa wchodzi w życie z dniem </w:t>
      </w:r>
      <w:r w:rsidR="006F5E40" w:rsidRPr="008D3B7A">
        <w:rPr>
          <w:sz w:val="22"/>
          <w:szCs w:val="22"/>
          <w:lang w:eastAsia="pl-PL"/>
        </w:rPr>
        <w:t xml:space="preserve">jej </w:t>
      </w:r>
      <w:r w:rsidR="006948B1">
        <w:rPr>
          <w:sz w:val="22"/>
          <w:szCs w:val="22"/>
          <w:lang w:eastAsia="pl-PL"/>
        </w:rPr>
        <w:t>zawarcia</w:t>
      </w:r>
      <w:r w:rsidRPr="008D3B7A">
        <w:rPr>
          <w:sz w:val="22"/>
          <w:szCs w:val="22"/>
        </w:rPr>
        <w:t>.</w:t>
      </w:r>
    </w:p>
    <w:p w:rsidR="00425707" w:rsidRPr="008D3B7A" w:rsidRDefault="00425707" w:rsidP="005B15E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>Umowa zostaje podpisana na okres</w:t>
      </w:r>
      <w:r w:rsidR="00426EA5">
        <w:rPr>
          <w:sz w:val="22"/>
          <w:szCs w:val="22"/>
        </w:rPr>
        <w:t xml:space="preserve"> realizacji przedmiotu zamówienia</w:t>
      </w:r>
      <w:r w:rsidR="00835D93">
        <w:rPr>
          <w:sz w:val="22"/>
          <w:szCs w:val="22"/>
        </w:rPr>
        <w:t xml:space="preserve"> i na czas trwania gwarancji</w:t>
      </w:r>
      <w:r w:rsidR="00023683">
        <w:rPr>
          <w:sz w:val="22"/>
          <w:szCs w:val="22"/>
        </w:rPr>
        <w:t xml:space="preserve"> i rękojmi</w:t>
      </w:r>
      <w:r w:rsidR="00835D93" w:rsidRPr="008D3B7A">
        <w:rPr>
          <w:sz w:val="22"/>
          <w:szCs w:val="22"/>
        </w:rPr>
        <w:t>.</w:t>
      </w:r>
    </w:p>
    <w:p w:rsidR="00425707" w:rsidRPr="008D3B7A" w:rsidRDefault="00425707" w:rsidP="005B15E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>Każdej ze Stron przysługuje prawo do odstąpienia od umowy na zasadach ogólnych przewidzianych w kodeksie cywilnym.</w:t>
      </w:r>
    </w:p>
    <w:p w:rsidR="00A9679A" w:rsidRPr="008D3B7A" w:rsidRDefault="00A9679A" w:rsidP="00A9679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 xml:space="preserve">Zamawiający będzie mógł odstąpić od umowy w terminie </w:t>
      </w:r>
      <w:r w:rsidR="00023683">
        <w:rPr>
          <w:sz w:val="22"/>
          <w:szCs w:val="22"/>
        </w:rPr>
        <w:t>30</w:t>
      </w:r>
      <w:r w:rsidRPr="008D3B7A">
        <w:rPr>
          <w:sz w:val="22"/>
          <w:szCs w:val="22"/>
        </w:rPr>
        <w:t xml:space="preserve"> dni od powzięcia wiadomości </w:t>
      </w:r>
      <w:r>
        <w:rPr>
          <w:sz w:val="22"/>
          <w:szCs w:val="22"/>
        </w:rPr>
        <w:br/>
      </w:r>
      <w:r w:rsidRPr="008D3B7A">
        <w:rPr>
          <w:sz w:val="22"/>
          <w:szCs w:val="22"/>
        </w:rPr>
        <w:t xml:space="preserve">o okolicznościach stanowiących podstawę odstąpienia, bądź od bezskutecznego upływu terminu wskazanego w wezwaniu Zamawiającego do kontynuowania prac. Odstąpienie powinno być dokonane w formie pisemnej pod rygorem nieważności i zawierać uzasadnienie obejmujące opis podstaw jego dokonania. Odstąpienie uznaje się za skuteczne z chwilą doręczenia Wykonawcy </w:t>
      </w:r>
      <w:r>
        <w:rPr>
          <w:sz w:val="22"/>
          <w:szCs w:val="22"/>
        </w:rPr>
        <w:br/>
      </w:r>
      <w:r w:rsidRPr="008D3B7A">
        <w:rPr>
          <w:sz w:val="22"/>
          <w:szCs w:val="22"/>
        </w:rPr>
        <w:t>w sposób zwyczajowo przyjęty dla potrzeb wykonania umowy, w stosunkach pomiędzy Zamawiającym i Wykonawcą.</w:t>
      </w:r>
      <w:r>
        <w:rPr>
          <w:sz w:val="22"/>
          <w:szCs w:val="22"/>
        </w:rPr>
        <w:t xml:space="preserve"> Odstąpienie od umowy jest możliwe w całym okresie obowiązywania umowy.</w:t>
      </w:r>
    </w:p>
    <w:p w:rsidR="00A9679A" w:rsidRPr="008D3B7A" w:rsidRDefault="00A9679A" w:rsidP="00A9679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 xml:space="preserve">Zamawiający może </w:t>
      </w:r>
      <w:r w:rsidR="00023683">
        <w:rPr>
          <w:sz w:val="22"/>
          <w:szCs w:val="22"/>
        </w:rPr>
        <w:t>od</w:t>
      </w:r>
      <w:r w:rsidRPr="008D3B7A">
        <w:rPr>
          <w:sz w:val="22"/>
          <w:szCs w:val="22"/>
        </w:rPr>
        <w:t xml:space="preserve">stąpić od umowy także w razie zaistnienia istotnej zmiany okoliczności powodującej, że wykonanie umowy nie leży w interesie Zamawiającego, czego nie można było przewidzieć w chwili zawarcia umowy, w terminie 30 dni od powstania </w:t>
      </w:r>
      <w:r w:rsidR="00023683">
        <w:rPr>
          <w:sz w:val="22"/>
          <w:szCs w:val="22"/>
        </w:rPr>
        <w:t xml:space="preserve">tych </w:t>
      </w:r>
      <w:r w:rsidRPr="008D3B7A">
        <w:rPr>
          <w:sz w:val="22"/>
          <w:szCs w:val="22"/>
        </w:rPr>
        <w:t>okoliczności.</w:t>
      </w:r>
      <w:r>
        <w:rPr>
          <w:sz w:val="22"/>
          <w:szCs w:val="22"/>
        </w:rPr>
        <w:t xml:space="preserve"> Ust. 4 zdanie ostatnie stosuje się.</w:t>
      </w:r>
    </w:p>
    <w:p w:rsidR="00A9679A" w:rsidRPr="008D3B7A" w:rsidRDefault="00A9679A" w:rsidP="00A9679A">
      <w:pPr>
        <w:numPr>
          <w:ilvl w:val="0"/>
          <w:numId w:val="11"/>
        </w:numPr>
        <w:tabs>
          <w:tab w:val="left" w:pos="426"/>
        </w:tabs>
        <w:suppressAutoHyphens w:val="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  <w:lang w:eastAsia="pl-PL"/>
        </w:rPr>
        <w:t>Zmiany niniejszej umowy wymagają formy pisemnej pod rygorem nieważności.</w:t>
      </w:r>
    </w:p>
    <w:p w:rsidR="00A9679A" w:rsidRPr="008D3B7A" w:rsidRDefault="00A9679A" w:rsidP="00A9679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>Wszelka korespondencja w sprawach związanych z wykonywaniem niniejszej Umowy - z braku odmiennych i wyraźnych postanowień w treści Umowy - oraz faktury VAT kierowane będą:</w:t>
      </w:r>
    </w:p>
    <w:p w:rsidR="00425707" w:rsidRPr="008D3B7A" w:rsidRDefault="00A9679A" w:rsidP="00A9679A">
      <w:pPr>
        <w:ind w:left="340"/>
        <w:jc w:val="both"/>
        <w:rPr>
          <w:sz w:val="22"/>
          <w:szCs w:val="22"/>
          <w:lang w:eastAsia="pl-PL"/>
        </w:rPr>
      </w:pPr>
      <w:r w:rsidRPr="008D3B7A">
        <w:rPr>
          <w:sz w:val="22"/>
          <w:szCs w:val="22"/>
        </w:rPr>
        <w:t xml:space="preserve">a) do Zamawiającego na adres: 71-682 Szczecin, ul. M. </w:t>
      </w:r>
      <w:proofErr w:type="spellStart"/>
      <w:r w:rsidRPr="008D3B7A">
        <w:rPr>
          <w:sz w:val="22"/>
          <w:szCs w:val="22"/>
        </w:rPr>
        <w:t>Golisza</w:t>
      </w:r>
      <w:proofErr w:type="spellEnd"/>
      <w:r w:rsidRPr="008D3B7A">
        <w:rPr>
          <w:sz w:val="22"/>
          <w:szCs w:val="22"/>
        </w:rPr>
        <w:t xml:space="preserve"> 10</w:t>
      </w:r>
      <w:r w:rsidRPr="008D3B7A">
        <w:rPr>
          <w:sz w:val="22"/>
          <w:szCs w:val="22"/>
        </w:rPr>
        <w:tab/>
      </w:r>
      <w:r w:rsidRPr="008D3B7A">
        <w:rPr>
          <w:sz w:val="22"/>
          <w:szCs w:val="22"/>
        </w:rPr>
        <w:br/>
        <w:t xml:space="preserve">    lub faksem pod numer: 91 422-12-58, </w:t>
      </w:r>
      <w:r w:rsidRPr="008D3B7A">
        <w:rPr>
          <w:sz w:val="22"/>
          <w:szCs w:val="22"/>
        </w:rPr>
        <w:tab/>
      </w:r>
      <w:r w:rsidRPr="008D3B7A">
        <w:rPr>
          <w:sz w:val="22"/>
          <w:szCs w:val="22"/>
        </w:rPr>
        <w:br/>
      </w:r>
      <w:r w:rsidR="00425707" w:rsidRPr="008D3B7A">
        <w:rPr>
          <w:sz w:val="22"/>
          <w:szCs w:val="22"/>
        </w:rPr>
        <w:t xml:space="preserve">b) do Wykonawcy na adres: </w:t>
      </w:r>
      <w:r w:rsidR="00425707" w:rsidRPr="008D3B7A">
        <w:rPr>
          <w:sz w:val="22"/>
          <w:szCs w:val="22"/>
          <w:lang w:eastAsia="pl-PL"/>
        </w:rPr>
        <w:t>……………………………………………. ,</w:t>
      </w:r>
    </w:p>
    <w:p w:rsidR="00A9679A" w:rsidRPr="008D3B7A" w:rsidRDefault="00425707" w:rsidP="00A9679A">
      <w:pPr>
        <w:ind w:left="34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 xml:space="preserve">    lub </w:t>
      </w:r>
      <w:r w:rsidR="0080270A" w:rsidRPr="008D3B7A">
        <w:rPr>
          <w:sz w:val="22"/>
          <w:szCs w:val="22"/>
        </w:rPr>
        <w:t>faksem pod numer</w:t>
      </w:r>
      <w:r w:rsidRPr="008D3B7A">
        <w:rPr>
          <w:sz w:val="22"/>
          <w:szCs w:val="22"/>
        </w:rPr>
        <w:t>: ………………………………… .</w:t>
      </w:r>
      <w:r w:rsidR="00A9679A" w:rsidRPr="00A9679A">
        <w:rPr>
          <w:sz w:val="22"/>
          <w:szCs w:val="22"/>
        </w:rPr>
        <w:t xml:space="preserve"> </w:t>
      </w:r>
    </w:p>
    <w:p w:rsidR="00A9679A" w:rsidRPr="00FE6E91" w:rsidRDefault="00A9679A" w:rsidP="00A9679A">
      <w:pPr>
        <w:pStyle w:val="Akapitzlist"/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FE6E91">
        <w:rPr>
          <w:sz w:val="22"/>
          <w:szCs w:val="22"/>
        </w:rPr>
        <w:t xml:space="preserve">Strony zobowiązują się do pisemnego i uprzedniego informowania o zmianach adresów i numerów faksowych, zaś wszelka korespondencja kierowana do czasu </w:t>
      </w:r>
      <w:r w:rsidR="0031505D">
        <w:rPr>
          <w:sz w:val="22"/>
          <w:szCs w:val="22"/>
        </w:rPr>
        <w:t>poinformowania</w:t>
      </w:r>
      <w:r w:rsidRPr="00FE6E91">
        <w:rPr>
          <w:sz w:val="22"/>
          <w:szCs w:val="22"/>
        </w:rPr>
        <w:t xml:space="preserve"> będzie uznawana za skutecznie doręczoną.</w:t>
      </w:r>
    </w:p>
    <w:p w:rsidR="00A9679A" w:rsidRDefault="00A9679A" w:rsidP="00A9679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>W sprawach nieuregulowanych Umową zastosowanie znajdują przepisy Kodeksu cywilnego.</w:t>
      </w:r>
    </w:p>
    <w:p w:rsidR="00A9679A" w:rsidRPr="00FE6E91" w:rsidRDefault="00A9679A" w:rsidP="00A9679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FE6E91">
        <w:rPr>
          <w:sz w:val="22"/>
          <w:szCs w:val="22"/>
        </w:rPr>
        <w:t>Sądem właściwym dla rozpatrywania spraw wynikających na tle realizacji umowy jest sąd właściwy dla siedziby Zamawiającego.</w:t>
      </w:r>
    </w:p>
    <w:p w:rsidR="00A9679A" w:rsidRPr="008D3B7A" w:rsidRDefault="00A9679A" w:rsidP="00A9679A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8D3B7A">
        <w:rPr>
          <w:sz w:val="22"/>
          <w:szCs w:val="22"/>
        </w:rPr>
        <w:t xml:space="preserve">Umowa sporządzona została w dwóch jednobrzmiących egzemplarzach, po jednym dla każdej ze Stron. </w:t>
      </w:r>
    </w:p>
    <w:p w:rsidR="00A9679A" w:rsidRPr="008D3B7A" w:rsidRDefault="00A9679A" w:rsidP="00A9679A">
      <w:pPr>
        <w:ind w:left="426" w:hanging="426"/>
        <w:jc w:val="center"/>
        <w:rPr>
          <w:sz w:val="22"/>
          <w:szCs w:val="22"/>
        </w:rPr>
      </w:pPr>
    </w:p>
    <w:p w:rsidR="00425707" w:rsidRPr="008D3B7A" w:rsidRDefault="00425707" w:rsidP="00A9679A">
      <w:pPr>
        <w:ind w:left="340"/>
        <w:jc w:val="both"/>
        <w:rPr>
          <w:sz w:val="22"/>
          <w:szCs w:val="22"/>
        </w:rPr>
      </w:pPr>
    </w:p>
    <w:p w:rsidR="00471153" w:rsidRPr="008D3B7A" w:rsidRDefault="00471153" w:rsidP="00425707">
      <w:pPr>
        <w:ind w:left="426" w:hanging="426"/>
        <w:jc w:val="center"/>
        <w:rPr>
          <w:sz w:val="22"/>
          <w:szCs w:val="22"/>
        </w:rPr>
      </w:pPr>
    </w:p>
    <w:p w:rsidR="00471153" w:rsidRPr="00E36751" w:rsidRDefault="00A9679A" w:rsidP="00A9679A">
      <w:pPr>
        <w:suppressAutoHyphens w:val="0"/>
        <w:jc w:val="center"/>
        <w:rPr>
          <w:szCs w:val="24"/>
        </w:rPr>
      </w:pPr>
      <w:r>
        <w:rPr>
          <w:b/>
          <w:szCs w:val="24"/>
        </w:rPr>
        <w:t>Wykonawca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Zamawiający</w:t>
      </w:r>
    </w:p>
    <w:sectPr w:rsidR="00471153" w:rsidRPr="00E36751" w:rsidSect="00421AC4">
      <w:headerReference w:type="default" r:id="rId15"/>
      <w:footerReference w:type="default" r:id="rId16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45F" w:rsidRDefault="004D045F">
      <w:r>
        <w:separator/>
      </w:r>
    </w:p>
  </w:endnote>
  <w:endnote w:type="continuationSeparator" w:id="0">
    <w:p w:rsidR="004D045F" w:rsidRDefault="004D0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B15" w:rsidRDefault="00506B15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6D384B10" wp14:editId="23A492CF">
              <wp:simplePos x="0" y="0"/>
              <wp:positionH relativeFrom="page">
                <wp:posOffset>6615430</wp:posOffset>
              </wp:positionH>
              <wp:positionV relativeFrom="paragraph">
                <wp:posOffset>-27305</wp:posOffset>
              </wp:positionV>
              <wp:extent cx="127000" cy="146050"/>
              <wp:effectExtent l="0" t="0" r="0" b="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6B15" w:rsidRDefault="00506B15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  <w:sz w:val="20"/>
                            </w:rPr>
                            <w:fldChar w:fldCharType="separate"/>
                          </w:r>
                          <w:r w:rsidR="00557038">
                            <w:rPr>
                              <w:rStyle w:val="Numerstrony"/>
                              <w:noProof/>
                              <w:sz w:val="20"/>
                            </w:rPr>
                            <w:t>14</w:t>
                          </w:r>
                          <w:r>
                            <w:rPr>
                              <w:rStyle w:val="Numerstrony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84B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0.9pt;margin-top:-2.15pt;width:10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" stroked="f">
              <v:fill opacity="0"/>
              <v:textbox inset="0,0,0,0">
                <w:txbxContent>
                  <w:p w:rsidR="00506B15" w:rsidRDefault="00506B15">
                    <w:pPr>
                      <w:pStyle w:val="Stopka"/>
                    </w:pPr>
                    <w:r>
                      <w:rPr>
                        <w:rStyle w:val="Numerstrony"/>
                        <w:sz w:val="20"/>
                      </w:rPr>
                      <w:fldChar w:fldCharType="begin"/>
                    </w:r>
                    <w:r>
                      <w:rPr>
                        <w:rStyle w:val="Numerstrony"/>
                        <w:sz w:val="20"/>
                      </w:rPr>
                      <w:instrText xml:space="preserve"> PAGE </w:instrText>
                    </w:r>
                    <w:r>
                      <w:rPr>
                        <w:rStyle w:val="Numerstrony"/>
                        <w:sz w:val="20"/>
                      </w:rPr>
                      <w:fldChar w:fldCharType="separate"/>
                    </w:r>
                    <w:r w:rsidR="00557038">
                      <w:rPr>
                        <w:rStyle w:val="Numerstrony"/>
                        <w:noProof/>
                        <w:sz w:val="20"/>
                      </w:rPr>
                      <w:t>14</w:t>
                    </w:r>
                    <w:r>
                      <w:rPr>
                        <w:rStyle w:val="Numerstrony"/>
                        <w:sz w:val="20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45F" w:rsidRDefault="004D045F">
      <w:r>
        <w:separator/>
      </w:r>
    </w:p>
  </w:footnote>
  <w:footnote w:type="continuationSeparator" w:id="0">
    <w:p w:rsidR="004D045F" w:rsidRDefault="004D0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B15" w:rsidRPr="00E36751" w:rsidRDefault="00506B15" w:rsidP="00E367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b w:val="0"/>
        <w:color w:val="auto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5"/>
    <w:multiLevelType w:val="singleLevel"/>
    <w:tmpl w:val="052018DA"/>
    <w:name w:val="WW8Num4"/>
    <w:lvl w:ilvl="0">
      <w:start w:val="1"/>
      <w:numFmt w:val="lowerLetter"/>
      <w:lvlText w:val="%1)"/>
      <w:lvlJc w:val="left"/>
      <w:pPr>
        <w:tabs>
          <w:tab w:val="num" w:pos="6172"/>
        </w:tabs>
        <w:ind w:left="6172" w:hanging="360"/>
      </w:pPr>
      <w:rPr>
        <w:b w:val="0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8" w15:restartNumberingAfterBreak="0">
    <w:nsid w:val="00000009"/>
    <w:multiLevelType w:val="multilevel"/>
    <w:tmpl w:val="00000009"/>
    <w:name w:val="WW8Num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000000A"/>
    <w:multiLevelType w:val="singleLevel"/>
    <w:tmpl w:val="0000000A"/>
    <w:name w:val="WW8Num9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/>
        <w:sz w:val="28"/>
      </w:rPr>
    </w:lvl>
  </w:abstractNum>
  <w:abstractNum w:abstractNumId="10" w15:restartNumberingAfterBreak="0">
    <w:nsid w:val="0000000B"/>
    <w:multiLevelType w:val="multilevel"/>
    <w:tmpl w:val="353E07E0"/>
    <w:name w:val="WW8Num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0000000C"/>
    <w:multiLevelType w:val="single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2133"/>
        </w:tabs>
        <w:ind w:left="2133" w:hanging="720"/>
      </w:p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2133" w:hanging="720"/>
      </w:p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493" w:hanging="1080"/>
      </w:pPr>
    </w:lvl>
    <w:lvl w:ilvl="5">
      <w:start w:val="1"/>
      <w:numFmt w:val="decimal"/>
      <w:lvlText w:val="%1.%2.%3.%4.%5.%6."/>
      <w:lvlJc w:val="left"/>
      <w:pPr>
        <w:tabs>
          <w:tab w:val="num" w:pos="2493"/>
        </w:tabs>
        <w:ind w:left="2493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53"/>
        </w:tabs>
        <w:ind w:left="2853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853"/>
        </w:tabs>
        <w:ind w:left="285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213"/>
        </w:tabs>
        <w:ind w:left="3213" w:hanging="1800"/>
      </w:pPr>
    </w:lvl>
  </w:abstractNum>
  <w:abstractNum w:abstractNumId="14" w15:restartNumberingAfterBreak="0">
    <w:nsid w:val="0000000F"/>
    <w:multiLevelType w:val="singleLevel"/>
    <w:tmpl w:val="0000000F"/>
    <w:name w:val="WW8Num14"/>
    <w:lvl w:ilvl="0">
      <w:start w:val="9"/>
      <w:numFmt w:val="decimal"/>
      <w:lvlText w:val="%1."/>
      <w:lvlJc w:val="left"/>
      <w:pPr>
        <w:tabs>
          <w:tab w:val="num" w:pos="964"/>
        </w:tabs>
        <w:ind w:left="964" w:hanging="907"/>
      </w:pPr>
      <w:rPr>
        <w:b/>
        <w:i w:val="0"/>
        <w:sz w:val="28"/>
      </w:r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b w:val="0"/>
        <w:sz w:val="24"/>
      </w:r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1425"/>
      </w:pPr>
    </w:lvl>
    <w:lvl w:ilvl="1">
      <w:start w:val="4"/>
      <w:numFmt w:val="decimal"/>
      <w:lvlText w:val="%1.%2."/>
      <w:lvlJc w:val="left"/>
      <w:pPr>
        <w:tabs>
          <w:tab w:val="num" w:pos="2325"/>
        </w:tabs>
        <w:ind w:left="2325" w:hanging="705"/>
      </w:p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720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00" w:hanging="1080"/>
      </w:p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7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420"/>
        </w:tabs>
        <w:ind w:left="3420" w:hanging="1800"/>
      </w:pPr>
    </w:lvl>
  </w:abstractNum>
  <w:abstractNum w:abstractNumId="17" w15:restartNumberingAfterBreak="0">
    <w:nsid w:val="00000012"/>
    <w:multiLevelType w:val="singleLevel"/>
    <w:tmpl w:val="0894510A"/>
    <w:name w:val="WW8Num17"/>
    <w:lvl w:ilvl="0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."/>
      <w:lvlJc w:val="left"/>
      <w:pPr>
        <w:tabs>
          <w:tab w:val="num" w:pos="2838"/>
        </w:tabs>
        <w:ind w:left="2838" w:hanging="1425"/>
      </w:pPr>
    </w:lvl>
    <w:lvl w:ilvl="1">
      <w:start w:val="2"/>
      <w:numFmt w:val="decimal"/>
      <w:lvlText w:val="%1.%2."/>
      <w:lvlJc w:val="left"/>
      <w:pPr>
        <w:tabs>
          <w:tab w:val="num" w:pos="1773"/>
        </w:tabs>
        <w:ind w:left="1773" w:hanging="360"/>
      </w:pPr>
    </w:lvl>
    <w:lvl w:ilvl="2">
      <w:start w:val="1"/>
      <w:numFmt w:val="decimal"/>
      <w:lvlText w:val="%1.%2.%3."/>
      <w:lvlJc w:val="left"/>
      <w:pPr>
        <w:tabs>
          <w:tab w:val="num" w:pos="2133"/>
        </w:tabs>
        <w:ind w:left="2133" w:hanging="720"/>
      </w:p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2133" w:hanging="720"/>
      </w:p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493" w:hanging="1080"/>
      </w:pPr>
    </w:lvl>
    <w:lvl w:ilvl="5">
      <w:start w:val="1"/>
      <w:numFmt w:val="decimal"/>
      <w:lvlText w:val="%1.%2.%3.%4.%5.%6."/>
      <w:lvlJc w:val="left"/>
      <w:pPr>
        <w:tabs>
          <w:tab w:val="num" w:pos="2493"/>
        </w:tabs>
        <w:ind w:left="2493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53"/>
        </w:tabs>
        <w:ind w:left="2853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853"/>
        </w:tabs>
        <w:ind w:left="285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213"/>
        </w:tabs>
        <w:ind w:left="3213" w:hanging="1800"/>
      </w:pPr>
    </w:lvl>
  </w:abstractNum>
  <w:abstractNum w:abstractNumId="19" w15:restartNumberingAfterBreak="0">
    <w:nsid w:val="00000014"/>
    <w:multiLevelType w:val="singleLevel"/>
    <w:tmpl w:val="00000014"/>
    <w:name w:val="WW8Num19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2"/>
      <w:numFmt w:val="decimal"/>
      <w:lvlText w:val="%1."/>
      <w:lvlJc w:val="left"/>
      <w:pPr>
        <w:tabs>
          <w:tab w:val="num" w:pos="964"/>
        </w:tabs>
        <w:ind w:left="964" w:hanging="964"/>
      </w:pPr>
      <w:rPr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 w15:restartNumberingAfterBreak="0">
    <w:nsid w:val="00000016"/>
    <w:multiLevelType w:val="singleLevel"/>
    <w:tmpl w:val="00000016"/>
    <w:name w:val="WW8Num2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00000017"/>
    <w:multiLevelType w:val="multilevel"/>
    <w:tmpl w:val="66DC5FC0"/>
    <w:name w:val="WW8Num2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2.4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6"/>
      <w:numFmt w:val="decimal"/>
      <w:lvlText w:val="%1."/>
      <w:lvlJc w:val="left"/>
      <w:pPr>
        <w:tabs>
          <w:tab w:val="num" w:pos="964"/>
        </w:tabs>
        <w:ind w:left="964" w:hanging="964"/>
      </w:pPr>
      <w:rPr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 w15:restartNumberingAfterBreak="0">
    <w:nsid w:val="0000001B"/>
    <w:multiLevelType w:val="multilevel"/>
    <w:tmpl w:val="0000001B"/>
    <w:name w:val="WW8Num2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ascii="Garamond" w:eastAsia="Times New Roman" w:hAnsi="Garamond" w:cs="Times New Roman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 w15:restartNumberingAfterBreak="0">
    <w:nsid w:val="0000001C"/>
    <w:multiLevelType w:val="multilevel"/>
    <w:tmpl w:val="0000001C"/>
    <w:name w:val="WW8Num27"/>
    <w:lvl w:ilvl="0">
      <w:start w:val="13"/>
      <w:numFmt w:val="decimal"/>
      <w:lvlText w:val="%1."/>
      <w:lvlJc w:val="left"/>
      <w:pPr>
        <w:tabs>
          <w:tab w:val="num" w:pos="450"/>
        </w:tabs>
        <w:ind w:left="450" w:hanging="45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color w:val="auto"/>
      </w:rPr>
    </w:lvl>
  </w:abstractNum>
  <w:abstractNum w:abstractNumId="28" w15:restartNumberingAfterBreak="0">
    <w:nsid w:val="0000001D"/>
    <w:multiLevelType w:val="multilevel"/>
    <w:tmpl w:val="0000001D"/>
    <w:name w:val="WW8Num28"/>
    <w:lvl w:ilvl="0">
      <w:start w:val="17"/>
      <w:numFmt w:val="decimal"/>
      <w:lvlText w:val="%1"/>
      <w:lvlJc w:val="left"/>
      <w:pPr>
        <w:tabs>
          <w:tab w:val="num" w:pos="405"/>
        </w:tabs>
        <w:ind w:left="405" w:hanging="405"/>
      </w:p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9" w15:restartNumberingAfterBreak="0">
    <w:nsid w:val="0000001E"/>
    <w:multiLevelType w:val="multilevel"/>
    <w:tmpl w:val="0000001E"/>
    <w:name w:val="WW8Num29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000001F"/>
    <w:multiLevelType w:val="singleLevel"/>
    <w:tmpl w:val="0000001F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1" w15:restartNumberingAfterBreak="0">
    <w:nsid w:val="00000020"/>
    <w:multiLevelType w:val="singleLevel"/>
    <w:tmpl w:val="00000020"/>
    <w:name w:val="WW8Num31"/>
    <w:lvl w:ilvl="0">
      <w:start w:val="1"/>
      <w:numFmt w:val="lowerLetter"/>
      <w:lvlText w:val="%1)"/>
      <w:lvlJc w:val="left"/>
      <w:pPr>
        <w:tabs>
          <w:tab w:val="num" w:pos="757"/>
        </w:tabs>
        <w:ind w:left="757" w:hanging="36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2838"/>
        </w:tabs>
        <w:ind w:left="2838" w:hanging="1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2133"/>
        </w:tabs>
        <w:ind w:left="2133" w:hanging="720"/>
      </w:p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2133" w:hanging="720"/>
      </w:p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493" w:hanging="1080"/>
      </w:pPr>
    </w:lvl>
    <w:lvl w:ilvl="5">
      <w:start w:val="1"/>
      <w:numFmt w:val="decimal"/>
      <w:lvlText w:val="%1.%2.%3.%4.%5.%6."/>
      <w:lvlJc w:val="left"/>
      <w:pPr>
        <w:tabs>
          <w:tab w:val="num" w:pos="2493"/>
        </w:tabs>
        <w:ind w:left="2493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53"/>
        </w:tabs>
        <w:ind w:left="2853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853"/>
        </w:tabs>
        <w:ind w:left="285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213"/>
        </w:tabs>
        <w:ind w:left="3213" w:hanging="1800"/>
      </w:pPr>
    </w:lvl>
  </w:abstractNum>
  <w:abstractNum w:abstractNumId="34" w15:restartNumberingAfterBreak="0">
    <w:nsid w:val="00000024"/>
    <w:multiLevelType w:val="multilevel"/>
    <w:tmpl w:val="00000024"/>
    <w:name w:val="WW8Num35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5" w15:restartNumberingAfterBreak="0">
    <w:nsid w:val="00000025"/>
    <w:multiLevelType w:val="multilevel"/>
    <w:tmpl w:val="00000025"/>
    <w:name w:val="WW8Num3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8"/>
        <w:szCs w:val="28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  <w:color w:val="auto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b w:val="0"/>
        <w:sz w:val="24"/>
      </w:rPr>
    </w:lvl>
  </w:abstractNum>
  <w:abstractNum w:abstractNumId="36" w15:restartNumberingAfterBreak="0">
    <w:nsid w:val="00000026"/>
    <w:multiLevelType w:val="multilevel"/>
    <w:tmpl w:val="7E2CCF06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0000027"/>
    <w:multiLevelType w:val="multilevel"/>
    <w:tmpl w:val="00000027"/>
    <w:name w:val="WW8Num3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8" w15:restartNumberingAfterBreak="0">
    <w:nsid w:val="00000028"/>
    <w:multiLevelType w:val="multilevel"/>
    <w:tmpl w:val="00000028"/>
    <w:name w:val="WW8Num39"/>
    <w:lvl w:ilvl="0">
      <w:start w:val="4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9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0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 w:val="0"/>
      </w:rPr>
    </w:lvl>
  </w:abstractNum>
  <w:abstractNum w:abstractNumId="41" w15:restartNumberingAfterBreak="0">
    <w:nsid w:val="0000002B"/>
    <w:multiLevelType w:val="multilevel"/>
    <w:tmpl w:val="0000002B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2" w15:restartNumberingAfterBreak="0">
    <w:nsid w:val="01AE236D"/>
    <w:multiLevelType w:val="hybridMultilevel"/>
    <w:tmpl w:val="3A9AB6E0"/>
    <w:lvl w:ilvl="0" w:tplc="1A1E67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03B01B80"/>
    <w:multiLevelType w:val="hybridMultilevel"/>
    <w:tmpl w:val="57F23186"/>
    <w:name w:val="WW8Num622"/>
    <w:lvl w:ilvl="0" w:tplc="EE28052E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4" w15:restartNumberingAfterBreak="0">
    <w:nsid w:val="10890F50"/>
    <w:multiLevelType w:val="hybridMultilevel"/>
    <w:tmpl w:val="284075C4"/>
    <w:lvl w:ilvl="0" w:tplc="04150017">
      <w:start w:val="1"/>
      <w:numFmt w:val="lowerLetter"/>
      <w:lvlText w:val="%1)"/>
      <w:lvlJc w:val="left"/>
      <w:pPr>
        <w:ind w:left="2505" w:hanging="360"/>
      </w:pPr>
    </w:lvl>
    <w:lvl w:ilvl="1" w:tplc="04150019" w:tentative="1">
      <w:start w:val="1"/>
      <w:numFmt w:val="lowerLetter"/>
      <w:lvlText w:val="%2."/>
      <w:lvlJc w:val="left"/>
      <w:pPr>
        <w:ind w:left="3225" w:hanging="360"/>
      </w:pPr>
    </w:lvl>
    <w:lvl w:ilvl="2" w:tplc="0415001B" w:tentative="1">
      <w:start w:val="1"/>
      <w:numFmt w:val="lowerRoman"/>
      <w:lvlText w:val="%3."/>
      <w:lvlJc w:val="right"/>
      <w:pPr>
        <w:ind w:left="3945" w:hanging="180"/>
      </w:pPr>
    </w:lvl>
    <w:lvl w:ilvl="3" w:tplc="0415000F" w:tentative="1">
      <w:start w:val="1"/>
      <w:numFmt w:val="decimal"/>
      <w:lvlText w:val="%4."/>
      <w:lvlJc w:val="left"/>
      <w:pPr>
        <w:ind w:left="4665" w:hanging="360"/>
      </w:pPr>
    </w:lvl>
    <w:lvl w:ilvl="4" w:tplc="04150019" w:tentative="1">
      <w:start w:val="1"/>
      <w:numFmt w:val="lowerLetter"/>
      <w:lvlText w:val="%5."/>
      <w:lvlJc w:val="left"/>
      <w:pPr>
        <w:ind w:left="5385" w:hanging="360"/>
      </w:pPr>
    </w:lvl>
    <w:lvl w:ilvl="5" w:tplc="0415001B" w:tentative="1">
      <w:start w:val="1"/>
      <w:numFmt w:val="lowerRoman"/>
      <w:lvlText w:val="%6."/>
      <w:lvlJc w:val="right"/>
      <w:pPr>
        <w:ind w:left="6105" w:hanging="180"/>
      </w:pPr>
    </w:lvl>
    <w:lvl w:ilvl="6" w:tplc="0415000F" w:tentative="1">
      <w:start w:val="1"/>
      <w:numFmt w:val="decimal"/>
      <w:lvlText w:val="%7."/>
      <w:lvlJc w:val="left"/>
      <w:pPr>
        <w:ind w:left="6825" w:hanging="360"/>
      </w:pPr>
    </w:lvl>
    <w:lvl w:ilvl="7" w:tplc="04150019" w:tentative="1">
      <w:start w:val="1"/>
      <w:numFmt w:val="lowerLetter"/>
      <w:lvlText w:val="%8."/>
      <w:lvlJc w:val="left"/>
      <w:pPr>
        <w:ind w:left="7545" w:hanging="360"/>
      </w:pPr>
    </w:lvl>
    <w:lvl w:ilvl="8" w:tplc="0415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45" w15:restartNumberingAfterBreak="0">
    <w:nsid w:val="15D966EB"/>
    <w:multiLevelType w:val="hybridMultilevel"/>
    <w:tmpl w:val="D6227402"/>
    <w:lvl w:ilvl="0" w:tplc="5616E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70C6A62"/>
    <w:multiLevelType w:val="multilevel"/>
    <w:tmpl w:val="EECC8BD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>
      <w:start w:val="1"/>
      <w:numFmt w:val="decimal"/>
      <w:lvlText w:val="%4)"/>
      <w:lvlJc w:val="left"/>
      <w:pPr>
        <w:ind w:left="9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7" w15:restartNumberingAfterBreak="0">
    <w:nsid w:val="18EE12ED"/>
    <w:multiLevelType w:val="multilevel"/>
    <w:tmpl w:val="09B00D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 w15:restartNumberingAfterBreak="0">
    <w:nsid w:val="1BB07398"/>
    <w:multiLevelType w:val="hybridMultilevel"/>
    <w:tmpl w:val="B3CC0DBE"/>
    <w:lvl w:ilvl="0" w:tplc="00984090">
      <w:start w:val="4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6500DB"/>
    <w:multiLevelType w:val="hybridMultilevel"/>
    <w:tmpl w:val="22380E1C"/>
    <w:lvl w:ilvl="0" w:tplc="E568883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0" w15:restartNumberingAfterBreak="0">
    <w:nsid w:val="1CAA4EA8"/>
    <w:multiLevelType w:val="hybridMultilevel"/>
    <w:tmpl w:val="C4360198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D1737AE"/>
    <w:multiLevelType w:val="hybridMultilevel"/>
    <w:tmpl w:val="4D40DD90"/>
    <w:lvl w:ilvl="0" w:tplc="81BCAE8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272B5470"/>
    <w:multiLevelType w:val="multilevel"/>
    <w:tmpl w:val="73027F4E"/>
    <w:name w:val="WW8Num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3" w15:restartNumberingAfterBreak="0">
    <w:nsid w:val="28AE509C"/>
    <w:multiLevelType w:val="hybridMultilevel"/>
    <w:tmpl w:val="26D4DF56"/>
    <w:lvl w:ilvl="0" w:tplc="E0B86F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208A87C">
      <w:start w:val="9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30137B6B"/>
    <w:multiLevelType w:val="hybridMultilevel"/>
    <w:tmpl w:val="61A428C2"/>
    <w:lvl w:ilvl="0" w:tplc="F75E9CBC">
      <w:start w:val="1"/>
      <w:numFmt w:val="upperRoman"/>
      <w:lvlText w:val="%1."/>
      <w:lvlJc w:val="left"/>
      <w:pPr>
        <w:ind w:left="1080" w:hanging="720"/>
      </w:pPr>
      <w:rPr>
        <w:rFonts w:hint="default"/>
        <w:spacing w:val="-6"/>
        <w:sz w:val="24"/>
        <w:szCs w:val="24"/>
      </w:rPr>
    </w:lvl>
    <w:lvl w:ilvl="1" w:tplc="5FD24EAC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12277E"/>
    <w:multiLevelType w:val="multilevel"/>
    <w:tmpl w:val="86F83AD2"/>
    <w:name w:val="WW8Num2922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 w15:restartNumberingAfterBreak="0">
    <w:nsid w:val="32995374"/>
    <w:multiLevelType w:val="multilevel"/>
    <w:tmpl w:val="AFCE117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7" w15:restartNumberingAfterBreak="0">
    <w:nsid w:val="36396FEF"/>
    <w:multiLevelType w:val="hybridMultilevel"/>
    <w:tmpl w:val="77D24E86"/>
    <w:lvl w:ilvl="0" w:tplc="39C21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C404C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27E894C">
      <w:start w:val="8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8E269A4"/>
    <w:multiLevelType w:val="hybridMultilevel"/>
    <w:tmpl w:val="27F09ECA"/>
    <w:lvl w:ilvl="0" w:tplc="6BEE017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C9027C1"/>
    <w:multiLevelType w:val="hybridMultilevel"/>
    <w:tmpl w:val="97A401B4"/>
    <w:name w:val="WW8Num3722"/>
    <w:lvl w:ilvl="0" w:tplc="9B8AAB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69" w:hanging="360"/>
      </w:pPr>
    </w:lvl>
    <w:lvl w:ilvl="2" w:tplc="0415001B" w:tentative="1">
      <w:start w:val="1"/>
      <w:numFmt w:val="lowerRoman"/>
      <w:lvlText w:val="%3."/>
      <w:lvlJc w:val="right"/>
      <w:pPr>
        <w:ind w:left="2389" w:hanging="180"/>
      </w:pPr>
    </w:lvl>
    <w:lvl w:ilvl="3" w:tplc="0415000F" w:tentative="1">
      <w:start w:val="1"/>
      <w:numFmt w:val="decimal"/>
      <w:lvlText w:val="%4."/>
      <w:lvlJc w:val="left"/>
      <w:pPr>
        <w:ind w:left="3109" w:hanging="360"/>
      </w:pPr>
    </w:lvl>
    <w:lvl w:ilvl="4" w:tplc="04150019" w:tentative="1">
      <w:start w:val="1"/>
      <w:numFmt w:val="lowerLetter"/>
      <w:lvlText w:val="%5."/>
      <w:lvlJc w:val="left"/>
      <w:pPr>
        <w:ind w:left="3829" w:hanging="360"/>
      </w:pPr>
    </w:lvl>
    <w:lvl w:ilvl="5" w:tplc="0415001B" w:tentative="1">
      <w:start w:val="1"/>
      <w:numFmt w:val="lowerRoman"/>
      <w:lvlText w:val="%6."/>
      <w:lvlJc w:val="right"/>
      <w:pPr>
        <w:ind w:left="4549" w:hanging="180"/>
      </w:pPr>
    </w:lvl>
    <w:lvl w:ilvl="6" w:tplc="0415000F" w:tentative="1">
      <w:start w:val="1"/>
      <w:numFmt w:val="decimal"/>
      <w:lvlText w:val="%7."/>
      <w:lvlJc w:val="left"/>
      <w:pPr>
        <w:ind w:left="5269" w:hanging="360"/>
      </w:pPr>
    </w:lvl>
    <w:lvl w:ilvl="7" w:tplc="04150019" w:tentative="1">
      <w:start w:val="1"/>
      <w:numFmt w:val="lowerLetter"/>
      <w:lvlText w:val="%8."/>
      <w:lvlJc w:val="left"/>
      <w:pPr>
        <w:ind w:left="5989" w:hanging="360"/>
      </w:pPr>
    </w:lvl>
    <w:lvl w:ilvl="8" w:tplc="0415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60" w15:restartNumberingAfterBreak="0">
    <w:nsid w:val="3D646F0F"/>
    <w:multiLevelType w:val="multilevel"/>
    <w:tmpl w:val="7E226162"/>
    <w:name w:val="WW8Num252"/>
    <w:lvl w:ilvl="0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1" w15:restartNumberingAfterBreak="0">
    <w:nsid w:val="3FE86741"/>
    <w:multiLevelType w:val="hybridMultilevel"/>
    <w:tmpl w:val="3C74AA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0C213FF"/>
    <w:multiLevelType w:val="hybridMultilevel"/>
    <w:tmpl w:val="8A5A0DDE"/>
    <w:lvl w:ilvl="0" w:tplc="5FD24EAC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28764FB"/>
    <w:multiLevelType w:val="hybridMultilevel"/>
    <w:tmpl w:val="5D9A35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894B7C"/>
    <w:multiLevelType w:val="multilevel"/>
    <w:tmpl w:val="DC041652"/>
    <w:lvl w:ilvl="0">
      <w:start w:val="1"/>
      <w:numFmt w:val="decimal"/>
      <w:lvlText w:val="%1)"/>
      <w:lvlJc w:val="left"/>
      <w:pPr>
        <w:tabs>
          <w:tab w:val="num" w:pos="7731"/>
        </w:tabs>
        <w:ind w:left="7731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8451"/>
        </w:tabs>
        <w:ind w:left="8451" w:hanging="360"/>
      </w:pPr>
    </w:lvl>
    <w:lvl w:ilvl="2">
      <w:start w:val="1"/>
      <w:numFmt w:val="decimal"/>
      <w:lvlText w:val="%3."/>
      <w:lvlJc w:val="left"/>
      <w:pPr>
        <w:tabs>
          <w:tab w:val="num" w:pos="9171"/>
        </w:tabs>
        <w:ind w:left="9171" w:hanging="360"/>
      </w:pPr>
    </w:lvl>
    <w:lvl w:ilvl="3">
      <w:start w:val="1"/>
      <w:numFmt w:val="decimal"/>
      <w:lvlText w:val="%4."/>
      <w:lvlJc w:val="left"/>
      <w:pPr>
        <w:tabs>
          <w:tab w:val="num" w:pos="9891"/>
        </w:tabs>
        <w:ind w:left="9891" w:hanging="360"/>
      </w:pPr>
    </w:lvl>
    <w:lvl w:ilvl="4">
      <w:start w:val="1"/>
      <w:numFmt w:val="decimal"/>
      <w:lvlText w:val="%5."/>
      <w:lvlJc w:val="left"/>
      <w:pPr>
        <w:tabs>
          <w:tab w:val="num" w:pos="10611"/>
        </w:tabs>
        <w:ind w:left="10611" w:hanging="360"/>
      </w:pPr>
    </w:lvl>
    <w:lvl w:ilvl="5">
      <w:start w:val="1"/>
      <w:numFmt w:val="decimal"/>
      <w:lvlText w:val="%6."/>
      <w:lvlJc w:val="left"/>
      <w:pPr>
        <w:tabs>
          <w:tab w:val="num" w:pos="11331"/>
        </w:tabs>
        <w:ind w:left="11331" w:hanging="360"/>
      </w:pPr>
    </w:lvl>
    <w:lvl w:ilvl="6">
      <w:start w:val="1"/>
      <w:numFmt w:val="decimal"/>
      <w:lvlText w:val="%7."/>
      <w:lvlJc w:val="left"/>
      <w:pPr>
        <w:tabs>
          <w:tab w:val="num" w:pos="12051"/>
        </w:tabs>
        <w:ind w:left="12051" w:hanging="360"/>
      </w:pPr>
    </w:lvl>
    <w:lvl w:ilvl="7">
      <w:start w:val="1"/>
      <w:numFmt w:val="decimal"/>
      <w:lvlText w:val="%8."/>
      <w:lvlJc w:val="left"/>
      <w:pPr>
        <w:tabs>
          <w:tab w:val="num" w:pos="12771"/>
        </w:tabs>
        <w:ind w:left="12771" w:hanging="360"/>
      </w:pPr>
    </w:lvl>
    <w:lvl w:ilvl="8">
      <w:start w:val="1"/>
      <w:numFmt w:val="decimal"/>
      <w:lvlText w:val="%9."/>
      <w:lvlJc w:val="left"/>
      <w:pPr>
        <w:tabs>
          <w:tab w:val="num" w:pos="13491"/>
        </w:tabs>
        <w:ind w:left="13491" w:hanging="360"/>
      </w:pPr>
    </w:lvl>
  </w:abstractNum>
  <w:abstractNum w:abstractNumId="65" w15:restartNumberingAfterBreak="0">
    <w:nsid w:val="47223722"/>
    <w:multiLevelType w:val="hybridMultilevel"/>
    <w:tmpl w:val="F4F85074"/>
    <w:lvl w:ilvl="0" w:tplc="20407D6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8176FE3"/>
    <w:multiLevelType w:val="hybridMultilevel"/>
    <w:tmpl w:val="C2AE47AE"/>
    <w:lvl w:ilvl="0" w:tplc="A1968C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D1E31F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D564A4"/>
    <w:multiLevelType w:val="multilevel"/>
    <w:tmpl w:val="4420155A"/>
    <w:name w:val="WW8Num32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8" w15:restartNumberingAfterBreak="0">
    <w:nsid w:val="4CC9103F"/>
    <w:multiLevelType w:val="hybridMultilevel"/>
    <w:tmpl w:val="2E780B08"/>
    <w:lvl w:ilvl="0" w:tplc="A4909B6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9" w15:restartNumberingAfterBreak="0">
    <w:nsid w:val="4D644B01"/>
    <w:multiLevelType w:val="multilevel"/>
    <w:tmpl w:val="B804EF0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>
      <w:start w:val="1"/>
      <w:numFmt w:val="decimal"/>
      <w:lvlText w:val="%4)"/>
      <w:lvlJc w:val="left"/>
      <w:pPr>
        <w:ind w:left="928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E321522"/>
    <w:multiLevelType w:val="multilevel"/>
    <w:tmpl w:val="86F83AD2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1" w15:restartNumberingAfterBreak="0">
    <w:nsid w:val="5155608B"/>
    <w:multiLevelType w:val="hybridMultilevel"/>
    <w:tmpl w:val="AE5458AA"/>
    <w:lvl w:ilvl="0" w:tplc="26BEB7C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507E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526E1758"/>
    <w:multiLevelType w:val="multilevel"/>
    <w:tmpl w:val="4AD43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3" w15:restartNumberingAfterBreak="0">
    <w:nsid w:val="56FC5275"/>
    <w:multiLevelType w:val="hybridMultilevel"/>
    <w:tmpl w:val="4AE0D598"/>
    <w:lvl w:ilvl="0" w:tplc="2AB239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A6A5B54"/>
    <w:multiLevelType w:val="multilevel"/>
    <w:tmpl w:val="67E8C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7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0184CE3"/>
    <w:multiLevelType w:val="multilevel"/>
    <w:tmpl w:val="2B26AF68"/>
    <w:lvl w:ilvl="0">
      <w:start w:val="3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6" w15:restartNumberingAfterBreak="0">
    <w:nsid w:val="6159642F"/>
    <w:multiLevelType w:val="multilevel"/>
    <w:tmpl w:val="3E56F0F6"/>
    <w:name w:val="WW8Num253"/>
    <w:lvl w:ilvl="0">
      <w:start w:val="4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7" w15:restartNumberingAfterBreak="0">
    <w:nsid w:val="62DF62E2"/>
    <w:multiLevelType w:val="hybridMultilevel"/>
    <w:tmpl w:val="7A1628A6"/>
    <w:lvl w:ilvl="0" w:tplc="20407D6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507E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7FB6476"/>
    <w:multiLevelType w:val="hybridMultilevel"/>
    <w:tmpl w:val="9010591A"/>
    <w:lvl w:ilvl="0" w:tplc="D6A06032">
      <w:start w:val="2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926134C"/>
    <w:multiLevelType w:val="singleLevel"/>
    <w:tmpl w:val="BEEE2C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0" w15:restartNumberingAfterBreak="0">
    <w:nsid w:val="6E005430"/>
    <w:multiLevelType w:val="hybridMultilevel"/>
    <w:tmpl w:val="1E3EB590"/>
    <w:lvl w:ilvl="0" w:tplc="A1F81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6F7243A5"/>
    <w:multiLevelType w:val="hybridMultilevel"/>
    <w:tmpl w:val="D7B60CFC"/>
    <w:lvl w:ilvl="0" w:tplc="681A2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789949AC"/>
    <w:multiLevelType w:val="hybridMultilevel"/>
    <w:tmpl w:val="22A800B8"/>
    <w:name w:val="WW8Num62"/>
    <w:lvl w:ilvl="0" w:tplc="901CE37E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64621C"/>
    <w:multiLevelType w:val="hybridMultilevel"/>
    <w:tmpl w:val="4E64D34E"/>
    <w:name w:val="WW8Num63"/>
    <w:lvl w:ilvl="0" w:tplc="AA7E49D6">
      <w:start w:val="4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7"/>
  </w:num>
  <w:num w:numId="4">
    <w:abstractNumId w:val="6"/>
  </w:num>
  <w:num w:numId="5">
    <w:abstractNumId w:val="17"/>
  </w:num>
  <w:num w:numId="6">
    <w:abstractNumId w:val="25"/>
  </w:num>
  <w:num w:numId="7">
    <w:abstractNumId w:val="30"/>
  </w:num>
  <w:num w:numId="8">
    <w:abstractNumId w:val="32"/>
  </w:num>
  <w:num w:numId="9">
    <w:abstractNumId w:val="39"/>
  </w:num>
  <w:num w:numId="10">
    <w:abstractNumId w:val="60"/>
  </w:num>
  <w:num w:numId="11">
    <w:abstractNumId w:val="56"/>
  </w:num>
  <w:num w:numId="12">
    <w:abstractNumId w:val="49"/>
  </w:num>
  <w:num w:numId="13">
    <w:abstractNumId w:val="54"/>
  </w:num>
  <w:num w:numId="14">
    <w:abstractNumId w:val="53"/>
  </w:num>
  <w:num w:numId="15">
    <w:abstractNumId w:val="72"/>
  </w:num>
  <w:num w:numId="16">
    <w:abstractNumId w:val="66"/>
  </w:num>
  <w:num w:numId="17">
    <w:abstractNumId w:val="44"/>
  </w:num>
  <w:num w:numId="18">
    <w:abstractNumId w:val="48"/>
  </w:num>
  <w:num w:numId="19">
    <w:abstractNumId w:val="69"/>
  </w:num>
  <w:num w:numId="20">
    <w:abstractNumId w:val="63"/>
  </w:num>
  <w:num w:numId="21">
    <w:abstractNumId w:val="73"/>
  </w:num>
  <w:num w:numId="22">
    <w:abstractNumId w:val="81"/>
  </w:num>
  <w:num w:numId="23">
    <w:abstractNumId w:val="71"/>
  </w:num>
  <w:num w:numId="24">
    <w:abstractNumId w:val="65"/>
  </w:num>
  <w:num w:numId="25">
    <w:abstractNumId w:val="77"/>
  </w:num>
  <w:num w:numId="26">
    <w:abstractNumId w:val="68"/>
  </w:num>
  <w:num w:numId="27">
    <w:abstractNumId w:val="78"/>
  </w:num>
  <w:num w:numId="28">
    <w:abstractNumId w:val="58"/>
  </w:num>
  <w:num w:numId="29">
    <w:abstractNumId w:val="75"/>
  </w:num>
  <w:num w:numId="30">
    <w:abstractNumId w:val="61"/>
  </w:num>
  <w:num w:numId="31">
    <w:abstractNumId w:val="74"/>
  </w:num>
  <w:num w:numId="32">
    <w:abstractNumId w:val="42"/>
  </w:num>
  <w:num w:numId="33">
    <w:abstractNumId w:val="51"/>
  </w:num>
  <w:num w:numId="34">
    <w:abstractNumId w:val="80"/>
  </w:num>
  <w:num w:numId="35">
    <w:abstractNumId w:val="64"/>
  </w:num>
  <w:num w:numId="36">
    <w:abstractNumId w:val="55"/>
  </w:num>
  <w:num w:numId="37">
    <w:abstractNumId w:val="50"/>
  </w:num>
  <w:num w:numId="38">
    <w:abstractNumId w:val="62"/>
  </w:num>
  <w:num w:numId="39">
    <w:abstractNumId w:val="46"/>
  </w:num>
  <w:num w:numId="40">
    <w:abstractNumId w:val="79"/>
  </w:num>
  <w:num w:numId="41">
    <w:abstractNumId w:val="47"/>
  </w:num>
  <w:num w:numId="42">
    <w:abstractNumId w:val="70"/>
  </w:num>
  <w:num w:numId="43">
    <w:abstractNumId w:val="4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422"/>
    <w:rsid w:val="0000148D"/>
    <w:rsid w:val="00001735"/>
    <w:rsid w:val="00004D77"/>
    <w:rsid w:val="0000730B"/>
    <w:rsid w:val="00011F9E"/>
    <w:rsid w:val="00015ECA"/>
    <w:rsid w:val="00017D4E"/>
    <w:rsid w:val="0002222D"/>
    <w:rsid w:val="00023683"/>
    <w:rsid w:val="00031E5E"/>
    <w:rsid w:val="0003258E"/>
    <w:rsid w:val="00035369"/>
    <w:rsid w:val="00035414"/>
    <w:rsid w:val="000354DA"/>
    <w:rsid w:val="00045F0F"/>
    <w:rsid w:val="00046C04"/>
    <w:rsid w:val="00051DCC"/>
    <w:rsid w:val="00060A29"/>
    <w:rsid w:val="000646CC"/>
    <w:rsid w:val="00064FE6"/>
    <w:rsid w:val="00074BF6"/>
    <w:rsid w:val="000758D0"/>
    <w:rsid w:val="00081ADE"/>
    <w:rsid w:val="0008246D"/>
    <w:rsid w:val="00082C75"/>
    <w:rsid w:val="00086CF2"/>
    <w:rsid w:val="00094713"/>
    <w:rsid w:val="000A4908"/>
    <w:rsid w:val="000B2DD6"/>
    <w:rsid w:val="000B3058"/>
    <w:rsid w:val="000B4353"/>
    <w:rsid w:val="000B7B9F"/>
    <w:rsid w:val="000C647C"/>
    <w:rsid w:val="000D2E94"/>
    <w:rsid w:val="000D3011"/>
    <w:rsid w:val="000D360C"/>
    <w:rsid w:val="000D47DE"/>
    <w:rsid w:val="000D7036"/>
    <w:rsid w:val="000E1D93"/>
    <w:rsid w:val="000E633E"/>
    <w:rsid w:val="000F293A"/>
    <w:rsid w:val="000F4900"/>
    <w:rsid w:val="000F7769"/>
    <w:rsid w:val="00100DBB"/>
    <w:rsid w:val="00100F46"/>
    <w:rsid w:val="00103F94"/>
    <w:rsid w:val="00117E91"/>
    <w:rsid w:val="00124424"/>
    <w:rsid w:val="00125546"/>
    <w:rsid w:val="00127016"/>
    <w:rsid w:val="001317CC"/>
    <w:rsid w:val="0013660C"/>
    <w:rsid w:val="00137B2C"/>
    <w:rsid w:val="00140725"/>
    <w:rsid w:val="0014262F"/>
    <w:rsid w:val="001467A7"/>
    <w:rsid w:val="00151484"/>
    <w:rsid w:val="00151BCC"/>
    <w:rsid w:val="00152E85"/>
    <w:rsid w:val="001558D0"/>
    <w:rsid w:val="0016104B"/>
    <w:rsid w:val="00162A0D"/>
    <w:rsid w:val="00163812"/>
    <w:rsid w:val="001662D3"/>
    <w:rsid w:val="00166A13"/>
    <w:rsid w:val="00170C57"/>
    <w:rsid w:val="00170F80"/>
    <w:rsid w:val="0017281F"/>
    <w:rsid w:val="00172DB3"/>
    <w:rsid w:val="0017716E"/>
    <w:rsid w:val="00194E6F"/>
    <w:rsid w:val="001A1A6E"/>
    <w:rsid w:val="001A4C86"/>
    <w:rsid w:val="001B19F4"/>
    <w:rsid w:val="001B3BD9"/>
    <w:rsid w:val="001B3C95"/>
    <w:rsid w:val="001C2055"/>
    <w:rsid w:val="001D02E1"/>
    <w:rsid w:val="001D1B62"/>
    <w:rsid w:val="001D256A"/>
    <w:rsid w:val="001D3C77"/>
    <w:rsid w:val="001D7E79"/>
    <w:rsid w:val="001E0F6A"/>
    <w:rsid w:val="001E3B90"/>
    <w:rsid w:val="001E4292"/>
    <w:rsid w:val="0020111B"/>
    <w:rsid w:val="00204A1A"/>
    <w:rsid w:val="002069BD"/>
    <w:rsid w:val="00214ECD"/>
    <w:rsid w:val="00215505"/>
    <w:rsid w:val="00220C10"/>
    <w:rsid w:val="002315F2"/>
    <w:rsid w:val="00241673"/>
    <w:rsid w:val="002455A6"/>
    <w:rsid w:val="002456AA"/>
    <w:rsid w:val="00250733"/>
    <w:rsid w:val="00250A4E"/>
    <w:rsid w:val="00252950"/>
    <w:rsid w:val="00253441"/>
    <w:rsid w:val="002609F1"/>
    <w:rsid w:val="00266E19"/>
    <w:rsid w:val="00271ED6"/>
    <w:rsid w:val="00282716"/>
    <w:rsid w:val="00286440"/>
    <w:rsid w:val="00286FEF"/>
    <w:rsid w:val="002918DB"/>
    <w:rsid w:val="002943A9"/>
    <w:rsid w:val="002950CE"/>
    <w:rsid w:val="002A1418"/>
    <w:rsid w:val="002A16B0"/>
    <w:rsid w:val="002A2B91"/>
    <w:rsid w:val="002B2F0A"/>
    <w:rsid w:val="002C2AFC"/>
    <w:rsid w:val="002D0FED"/>
    <w:rsid w:val="002D356C"/>
    <w:rsid w:val="002D49EF"/>
    <w:rsid w:val="002D79E6"/>
    <w:rsid w:val="002D7E3F"/>
    <w:rsid w:val="002E2D1F"/>
    <w:rsid w:val="002E374F"/>
    <w:rsid w:val="002F05D5"/>
    <w:rsid w:val="0030051F"/>
    <w:rsid w:val="00306DE8"/>
    <w:rsid w:val="003075F5"/>
    <w:rsid w:val="0031505D"/>
    <w:rsid w:val="00320135"/>
    <w:rsid w:val="0032023B"/>
    <w:rsid w:val="0032568B"/>
    <w:rsid w:val="00336779"/>
    <w:rsid w:val="003433CE"/>
    <w:rsid w:val="00346C1E"/>
    <w:rsid w:val="00350B0B"/>
    <w:rsid w:val="00356771"/>
    <w:rsid w:val="003572CC"/>
    <w:rsid w:val="003622FF"/>
    <w:rsid w:val="00363334"/>
    <w:rsid w:val="0036404D"/>
    <w:rsid w:val="003652D5"/>
    <w:rsid w:val="00371D1B"/>
    <w:rsid w:val="0037391A"/>
    <w:rsid w:val="0038172E"/>
    <w:rsid w:val="003836B6"/>
    <w:rsid w:val="00383D56"/>
    <w:rsid w:val="00384267"/>
    <w:rsid w:val="003865CF"/>
    <w:rsid w:val="00390D04"/>
    <w:rsid w:val="003910A6"/>
    <w:rsid w:val="0039144A"/>
    <w:rsid w:val="00396D1B"/>
    <w:rsid w:val="003A002B"/>
    <w:rsid w:val="003A4131"/>
    <w:rsid w:val="003A731B"/>
    <w:rsid w:val="003C1CA8"/>
    <w:rsid w:val="003D246F"/>
    <w:rsid w:val="003D36F8"/>
    <w:rsid w:val="003D5A44"/>
    <w:rsid w:val="003E021E"/>
    <w:rsid w:val="003E0BC3"/>
    <w:rsid w:val="003E32D5"/>
    <w:rsid w:val="003F0C9B"/>
    <w:rsid w:val="003F1CCF"/>
    <w:rsid w:val="003F2721"/>
    <w:rsid w:val="003F60E7"/>
    <w:rsid w:val="004020BC"/>
    <w:rsid w:val="004079E9"/>
    <w:rsid w:val="0041178B"/>
    <w:rsid w:val="004166DD"/>
    <w:rsid w:val="00416AEC"/>
    <w:rsid w:val="00420814"/>
    <w:rsid w:val="004213E6"/>
    <w:rsid w:val="00421AC4"/>
    <w:rsid w:val="00425707"/>
    <w:rsid w:val="00426EA5"/>
    <w:rsid w:val="0043108D"/>
    <w:rsid w:val="00432B22"/>
    <w:rsid w:val="00435455"/>
    <w:rsid w:val="00446599"/>
    <w:rsid w:val="004550B9"/>
    <w:rsid w:val="004555D1"/>
    <w:rsid w:val="00455F64"/>
    <w:rsid w:val="0045768F"/>
    <w:rsid w:val="00470132"/>
    <w:rsid w:val="00471153"/>
    <w:rsid w:val="004725FE"/>
    <w:rsid w:val="00476CE1"/>
    <w:rsid w:val="00477F79"/>
    <w:rsid w:val="004809A0"/>
    <w:rsid w:val="00484A0C"/>
    <w:rsid w:val="00484C11"/>
    <w:rsid w:val="0049369F"/>
    <w:rsid w:val="00497EBE"/>
    <w:rsid w:val="004B2E3A"/>
    <w:rsid w:val="004B4895"/>
    <w:rsid w:val="004B7EF1"/>
    <w:rsid w:val="004C0C64"/>
    <w:rsid w:val="004C1734"/>
    <w:rsid w:val="004C7080"/>
    <w:rsid w:val="004C7CC0"/>
    <w:rsid w:val="004D045F"/>
    <w:rsid w:val="004D3293"/>
    <w:rsid w:val="004D5882"/>
    <w:rsid w:val="004D5D80"/>
    <w:rsid w:val="004D7712"/>
    <w:rsid w:val="004E00C4"/>
    <w:rsid w:val="004E3E5B"/>
    <w:rsid w:val="004E7799"/>
    <w:rsid w:val="004F007B"/>
    <w:rsid w:val="004F68AB"/>
    <w:rsid w:val="004F71FC"/>
    <w:rsid w:val="00503704"/>
    <w:rsid w:val="00504289"/>
    <w:rsid w:val="00506B15"/>
    <w:rsid w:val="0050721F"/>
    <w:rsid w:val="00507433"/>
    <w:rsid w:val="00507449"/>
    <w:rsid w:val="00507EB3"/>
    <w:rsid w:val="00511CAD"/>
    <w:rsid w:val="0051335D"/>
    <w:rsid w:val="00514B01"/>
    <w:rsid w:val="00515BC1"/>
    <w:rsid w:val="0051736D"/>
    <w:rsid w:val="00520C56"/>
    <w:rsid w:val="0052237D"/>
    <w:rsid w:val="005330F5"/>
    <w:rsid w:val="00534E9F"/>
    <w:rsid w:val="005432CC"/>
    <w:rsid w:val="0055368E"/>
    <w:rsid w:val="00557038"/>
    <w:rsid w:val="00557583"/>
    <w:rsid w:val="0056303B"/>
    <w:rsid w:val="00567BBE"/>
    <w:rsid w:val="005736B3"/>
    <w:rsid w:val="00575E50"/>
    <w:rsid w:val="00583634"/>
    <w:rsid w:val="00585425"/>
    <w:rsid w:val="00590CEA"/>
    <w:rsid w:val="00592305"/>
    <w:rsid w:val="0059360F"/>
    <w:rsid w:val="005962E7"/>
    <w:rsid w:val="00597951"/>
    <w:rsid w:val="00597BE3"/>
    <w:rsid w:val="005A11C7"/>
    <w:rsid w:val="005B15EA"/>
    <w:rsid w:val="005B430D"/>
    <w:rsid w:val="005B4B13"/>
    <w:rsid w:val="005C1522"/>
    <w:rsid w:val="005C2D73"/>
    <w:rsid w:val="005C387E"/>
    <w:rsid w:val="005C39AE"/>
    <w:rsid w:val="005C4CFF"/>
    <w:rsid w:val="005C7263"/>
    <w:rsid w:val="005D31AF"/>
    <w:rsid w:val="005D37FC"/>
    <w:rsid w:val="005E1EF6"/>
    <w:rsid w:val="005E6640"/>
    <w:rsid w:val="005E7F2B"/>
    <w:rsid w:val="005F2600"/>
    <w:rsid w:val="005F2789"/>
    <w:rsid w:val="005F3897"/>
    <w:rsid w:val="005F4F92"/>
    <w:rsid w:val="005F7873"/>
    <w:rsid w:val="00601320"/>
    <w:rsid w:val="00603166"/>
    <w:rsid w:val="00611D6F"/>
    <w:rsid w:val="00615338"/>
    <w:rsid w:val="006159C9"/>
    <w:rsid w:val="0062271D"/>
    <w:rsid w:val="00623300"/>
    <w:rsid w:val="006247B9"/>
    <w:rsid w:val="00624AB3"/>
    <w:rsid w:val="00626FC6"/>
    <w:rsid w:val="0064202E"/>
    <w:rsid w:val="006424E7"/>
    <w:rsid w:val="006430A2"/>
    <w:rsid w:val="006451A2"/>
    <w:rsid w:val="00654306"/>
    <w:rsid w:val="006573E6"/>
    <w:rsid w:val="00657E60"/>
    <w:rsid w:val="00661736"/>
    <w:rsid w:val="00662FC6"/>
    <w:rsid w:val="00671DA6"/>
    <w:rsid w:val="0067243E"/>
    <w:rsid w:val="00674824"/>
    <w:rsid w:val="006814CA"/>
    <w:rsid w:val="00681866"/>
    <w:rsid w:val="00683342"/>
    <w:rsid w:val="00685441"/>
    <w:rsid w:val="006902DF"/>
    <w:rsid w:val="006948B1"/>
    <w:rsid w:val="00696A1B"/>
    <w:rsid w:val="006973D4"/>
    <w:rsid w:val="006B10AC"/>
    <w:rsid w:val="006B16C4"/>
    <w:rsid w:val="006B72F6"/>
    <w:rsid w:val="006C0609"/>
    <w:rsid w:val="006C4D98"/>
    <w:rsid w:val="006D17E0"/>
    <w:rsid w:val="006D37E1"/>
    <w:rsid w:val="006D5954"/>
    <w:rsid w:val="006E1B61"/>
    <w:rsid w:val="006F2054"/>
    <w:rsid w:val="006F44A1"/>
    <w:rsid w:val="006F5E40"/>
    <w:rsid w:val="006F6FFE"/>
    <w:rsid w:val="00705F37"/>
    <w:rsid w:val="00711408"/>
    <w:rsid w:val="00713712"/>
    <w:rsid w:val="00721255"/>
    <w:rsid w:val="007262E8"/>
    <w:rsid w:val="00726CAF"/>
    <w:rsid w:val="00727F69"/>
    <w:rsid w:val="0073141D"/>
    <w:rsid w:val="00731F14"/>
    <w:rsid w:val="0073750E"/>
    <w:rsid w:val="0074786B"/>
    <w:rsid w:val="0075012B"/>
    <w:rsid w:val="00756186"/>
    <w:rsid w:val="00765966"/>
    <w:rsid w:val="00765E5C"/>
    <w:rsid w:val="007672D3"/>
    <w:rsid w:val="007672FC"/>
    <w:rsid w:val="0077615D"/>
    <w:rsid w:val="0078335E"/>
    <w:rsid w:val="007834E8"/>
    <w:rsid w:val="00786C42"/>
    <w:rsid w:val="00787438"/>
    <w:rsid w:val="00791701"/>
    <w:rsid w:val="007A2BB2"/>
    <w:rsid w:val="007A34EA"/>
    <w:rsid w:val="007A50EA"/>
    <w:rsid w:val="007A6554"/>
    <w:rsid w:val="007B47B0"/>
    <w:rsid w:val="007B6B2F"/>
    <w:rsid w:val="007B7A01"/>
    <w:rsid w:val="007C2D8B"/>
    <w:rsid w:val="007D0785"/>
    <w:rsid w:val="007D15A8"/>
    <w:rsid w:val="007E48C3"/>
    <w:rsid w:val="007F237E"/>
    <w:rsid w:val="007F508A"/>
    <w:rsid w:val="007F5ABD"/>
    <w:rsid w:val="00801D6A"/>
    <w:rsid w:val="0080270A"/>
    <w:rsid w:val="0080431A"/>
    <w:rsid w:val="0080775E"/>
    <w:rsid w:val="00813D48"/>
    <w:rsid w:val="00813F81"/>
    <w:rsid w:val="00814049"/>
    <w:rsid w:val="00814EE0"/>
    <w:rsid w:val="00814F2C"/>
    <w:rsid w:val="008157F4"/>
    <w:rsid w:val="00815D05"/>
    <w:rsid w:val="00821258"/>
    <w:rsid w:val="00824E26"/>
    <w:rsid w:val="00833D06"/>
    <w:rsid w:val="0083501F"/>
    <w:rsid w:val="00835D93"/>
    <w:rsid w:val="0083793D"/>
    <w:rsid w:val="008403AF"/>
    <w:rsid w:val="00840B56"/>
    <w:rsid w:val="008431B5"/>
    <w:rsid w:val="008465FD"/>
    <w:rsid w:val="00846B21"/>
    <w:rsid w:val="0085297D"/>
    <w:rsid w:val="00852D9F"/>
    <w:rsid w:val="00853DC2"/>
    <w:rsid w:val="00854A38"/>
    <w:rsid w:val="00863553"/>
    <w:rsid w:val="00865BFB"/>
    <w:rsid w:val="00870708"/>
    <w:rsid w:val="008711C0"/>
    <w:rsid w:val="008719F4"/>
    <w:rsid w:val="008746D1"/>
    <w:rsid w:val="00880428"/>
    <w:rsid w:val="00882EE5"/>
    <w:rsid w:val="00883C7E"/>
    <w:rsid w:val="00887305"/>
    <w:rsid w:val="008879B5"/>
    <w:rsid w:val="00893032"/>
    <w:rsid w:val="008956D4"/>
    <w:rsid w:val="008A2D08"/>
    <w:rsid w:val="008A39DA"/>
    <w:rsid w:val="008A585A"/>
    <w:rsid w:val="008A5BC7"/>
    <w:rsid w:val="008B0FD4"/>
    <w:rsid w:val="008D3B7A"/>
    <w:rsid w:val="008E044B"/>
    <w:rsid w:val="008E1042"/>
    <w:rsid w:val="008E6E9B"/>
    <w:rsid w:val="008F624F"/>
    <w:rsid w:val="00900989"/>
    <w:rsid w:val="00904D0B"/>
    <w:rsid w:val="0090777D"/>
    <w:rsid w:val="009105D9"/>
    <w:rsid w:val="00920E6E"/>
    <w:rsid w:val="0092122A"/>
    <w:rsid w:val="00923761"/>
    <w:rsid w:val="00923C3E"/>
    <w:rsid w:val="00935427"/>
    <w:rsid w:val="00936708"/>
    <w:rsid w:val="00937422"/>
    <w:rsid w:val="00942AF3"/>
    <w:rsid w:val="00952A02"/>
    <w:rsid w:val="00957421"/>
    <w:rsid w:val="00960537"/>
    <w:rsid w:val="00960969"/>
    <w:rsid w:val="00961262"/>
    <w:rsid w:val="00961A6E"/>
    <w:rsid w:val="009628BB"/>
    <w:rsid w:val="00963ED2"/>
    <w:rsid w:val="009672E7"/>
    <w:rsid w:val="00967972"/>
    <w:rsid w:val="00974C58"/>
    <w:rsid w:val="00974CA8"/>
    <w:rsid w:val="00975FA7"/>
    <w:rsid w:val="00980A40"/>
    <w:rsid w:val="00983DBA"/>
    <w:rsid w:val="009843E2"/>
    <w:rsid w:val="00984B6F"/>
    <w:rsid w:val="00990204"/>
    <w:rsid w:val="00990B17"/>
    <w:rsid w:val="00995CD9"/>
    <w:rsid w:val="00996153"/>
    <w:rsid w:val="0099653E"/>
    <w:rsid w:val="00996ADB"/>
    <w:rsid w:val="009A0381"/>
    <w:rsid w:val="009A2001"/>
    <w:rsid w:val="009B1F83"/>
    <w:rsid w:val="009B7F7D"/>
    <w:rsid w:val="009C1A81"/>
    <w:rsid w:val="009C3FD3"/>
    <w:rsid w:val="009D0FDD"/>
    <w:rsid w:val="009D3C8D"/>
    <w:rsid w:val="009E1639"/>
    <w:rsid w:val="009F1E16"/>
    <w:rsid w:val="009F442D"/>
    <w:rsid w:val="009F49A8"/>
    <w:rsid w:val="009F4D29"/>
    <w:rsid w:val="00A0042D"/>
    <w:rsid w:val="00A00DAC"/>
    <w:rsid w:val="00A03D5A"/>
    <w:rsid w:val="00A071CA"/>
    <w:rsid w:val="00A12846"/>
    <w:rsid w:val="00A16637"/>
    <w:rsid w:val="00A1671B"/>
    <w:rsid w:val="00A17B10"/>
    <w:rsid w:val="00A17CC8"/>
    <w:rsid w:val="00A243E0"/>
    <w:rsid w:val="00A25A66"/>
    <w:rsid w:val="00A27894"/>
    <w:rsid w:val="00A37DB3"/>
    <w:rsid w:val="00A4211D"/>
    <w:rsid w:val="00A42450"/>
    <w:rsid w:val="00A42593"/>
    <w:rsid w:val="00A43AD2"/>
    <w:rsid w:val="00A5214E"/>
    <w:rsid w:val="00A52C36"/>
    <w:rsid w:val="00A63EFF"/>
    <w:rsid w:val="00A70C71"/>
    <w:rsid w:val="00A73B3E"/>
    <w:rsid w:val="00A767F5"/>
    <w:rsid w:val="00A77DDB"/>
    <w:rsid w:val="00A822AC"/>
    <w:rsid w:val="00A86406"/>
    <w:rsid w:val="00A87353"/>
    <w:rsid w:val="00A92CA9"/>
    <w:rsid w:val="00A93FE7"/>
    <w:rsid w:val="00A9679A"/>
    <w:rsid w:val="00A97612"/>
    <w:rsid w:val="00AA0AE0"/>
    <w:rsid w:val="00AA0C12"/>
    <w:rsid w:val="00AA24A3"/>
    <w:rsid w:val="00AA3F0D"/>
    <w:rsid w:val="00AA6AD2"/>
    <w:rsid w:val="00AA7214"/>
    <w:rsid w:val="00AB28E4"/>
    <w:rsid w:val="00AB4388"/>
    <w:rsid w:val="00AC11AF"/>
    <w:rsid w:val="00AC2F08"/>
    <w:rsid w:val="00AC4ED9"/>
    <w:rsid w:val="00AC5302"/>
    <w:rsid w:val="00AD026B"/>
    <w:rsid w:val="00AE06A2"/>
    <w:rsid w:val="00AE3ED2"/>
    <w:rsid w:val="00AE5624"/>
    <w:rsid w:val="00AE671D"/>
    <w:rsid w:val="00AF0FFC"/>
    <w:rsid w:val="00B00FFC"/>
    <w:rsid w:val="00B04EAE"/>
    <w:rsid w:val="00B06C17"/>
    <w:rsid w:val="00B14C2E"/>
    <w:rsid w:val="00B161C3"/>
    <w:rsid w:val="00B21C8D"/>
    <w:rsid w:val="00B25897"/>
    <w:rsid w:val="00B3255F"/>
    <w:rsid w:val="00B34666"/>
    <w:rsid w:val="00B43C9B"/>
    <w:rsid w:val="00B45835"/>
    <w:rsid w:val="00B47CA1"/>
    <w:rsid w:val="00B52AE2"/>
    <w:rsid w:val="00B54474"/>
    <w:rsid w:val="00B54CE7"/>
    <w:rsid w:val="00B63A98"/>
    <w:rsid w:val="00B713A5"/>
    <w:rsid w:val="00B72B9F"/>
    <w:rsid w:val="00B75B22"/>
    <w:rsid w:val="00B91CDB"/>
    <w:rsid w:val="00B91F6D"/>
    <w:rsid w:val="00B92673"/>
    <w:rsid w:val="00B9341E"/>
    <w:rsid w:val="00B935C6"/>
    <w:rsid w:val="00B9547D"/>
    <w:rsid w:val="00BA01F6"/>
    <w:rsid w:val="00BA23F9"/>
    <w:rsid w:val="00BA334F"/>
    <w:rsid w:val="00BA3B1F"/>
    <w:rsid w:val="00BB30BC"/>
    <w:rsid w:val="00BB5FBA"/>
    <w:rsid w:val="00BC1A03"/>
    <w:rsid w:val="00BD01DB"/>
    <w:rsid w:val="00BD0804"/>
    <w:rsid w:val="00BD0CD8"/>
    <w:rsid w:val="00BD5643"/>
    <w:rsid w:val="00BE430A"/>
    <w:rsid w:val="00BE5E2A"/>
    <w:rsid w:val="00BE7DBC"/>
    <w:rsid w:val="00BF1FBC"/>
    <w:rsid w:val="00BF2D57"/>
    <w:rsid w:val="00BF3DFF"/>
    <w:rsid w:val="00BF4338"/>
    <w:rsid w:val="00BF5AF1"/>
    <w:rsid w:val="00C01FA0"/>
    <w:rsid w:val="00C0281E"/>
    <w:rsid w:val="00C05AE1"/>
    <w:rsid w:val="00C2079B"/>
    <w:rsid w:val="00C22BCD"/>
    <w:rsid w:val="00C260EA"/>
    <w:rsid w:val="00C27112"/>
    <w:rsid w:val="00C27759"/>
    <w:rsid w:val="00C35DA5"/>
    <w:rsid w:val="00C3742C"/>
    <w:rsid w:val="00C42D83"/>
    <w:rsid w:val="00C46445"/>
    <w:rsid w:val="00C50D40"/>
    <w:rsid w:val="00C552D2"/>
    <w:rsid w:val="00C5686F"/>
    <w:rsid w:val="00C57C9E"/>
    <w:rsid w:val="00C611C0"/>
    <w:rsid w:val="00C614BB"/>
    <w:rsid w:val="00C644DC"/>
    <w:rsid w:val="00C7092B"/>
    <w:rsid w:val="00C747F1"/>
    <w:rsid w:val="00C75B68"/>
    <w:rsid w:val="00C802AB"/>
    <w:rsid w:val="00C84357"/>
    <w:rsid w:val="00C871AF"/>
    <w:rsid w:val="00C92A9E"/>
    <w:rsid w:val="00C931FA"/>
    <w:rsid w:val="00C95CD3"/>
    <w:rsid w:val="00CA1C49"/>
    <w:rsid w:val="00CA4C8A"/>
    <w:rsid w:val="00CA6412"/>
    <w:rsid w:val="00CB4FF0"/>
    <w:rsid w:val="00CC5BED"/>
    <w:rsid w:val="00CD756F"/>
    <w:rsid w:val="00CE0617"/>
    <w:rsid w:val="00CE0EC2"/>
    <w:rsid w:val="00CE1165"/>
    <w:rsid w:val="00CE2A55"/>
    <w:rsid w:val="00CE354A"/>
    <w:rsid w:val="00CE41A2"/>
    <w:rsid w:val="00CE7144"/>
    <w:rsid w:val="00CE71EE"/>
    <w:rsid w:val="00CF62E4"/>
    <w:rsid w:val="00CF7760"/>
    <w:rsid w:val="00D01FE5"/>
    <w:rsid w:val="00D03F81"/>
    <w:rsid w:val="00D1048F"/>
    <w:rsid w:val="00D179D9"/>
    <w:rsid w:val="00D23CAA"/>
    <w:rsid w:val="00D23E10"/>
    <w:rsid w:val="00D266DB"/>
    <w:rsid w:val="00D3041F"/>
    <w:rsid w:val="00D314E5"/>
    <w:rsid w:val="00D32AA2"/>
    <w:rsid w:val="00D4149D"/>
    <w:rsid w:val="00D43572"/>
    <w:rsid w:val="00D64947"/>
    <w:rsid w:val="00D67CD6"/>
    <w:rsid w:val="00D77C07"/>
    <w:rsid w:val="00D77CD6"/>
    <w:rsid w:val="00D8225E"/>
    <w:rsid w:val="00D85191"/>
    <w:rsid w:val="00D87C77"/>
    <w:rsid w:val="00D90873"/>
    <w:rsid w:val="00D94F86"/>
    <w:rsid w:val="00D95A64"/>
    <w:rsid w:val="00D963D0"/>
    <w:rsid w:val="00DA676A"/>
    <w:rsid w:val="00DA7479"/>
    <w:rsid w:val="00DB49ED"/>
    <w:rsid w:val="00DC03F9"/>
    <w:rsid w:val="00DC3639"/>
    <w:rsid w:val="00DC3958"/>
    <w:rsid w:val="00DC4658"/>
    <w:rsid w:val="00DC4B13"/>
    <w:rsid w:val="00DC4EAD"/>
    <w:rsid w:val="00DC658A"/>
    <w:rsid w:val="00DD1AE7"/>
    <w:rsid w:val="00DD4BC0"/>
    <w:rsid w:val="00DD6F57"/>
    <w:rsid w:val="00DE1897"/>
    <w:rsid w:val="00DE4687"/>
    <w:rsid w:val="00DE7732"/>
    <w:rsid w:val="00DF0BC6"/>
    <w:rsid w:val="00DF27DF"/>
    <w:rsid w:val="00DF3E37"/>
    <w:rsid w:val="00DF5C96"/>
    <w:rsid w:val="00E01207"/>
    <w:rsid w:val="00E0456B"/>
    <w:rsid w:val="00E10F44"/>
    <w:rsid w:val="00E15C95"/>
    <w:rsid w:val="00E16BDA"/>
    <w:rsid w:val="00E22474"/>
    <w:rsid w:val="00E2331D"/>
    <w:rsid w:val="00E33C9A"/>
    <w:rsid w:val="00E35266"/>
    <w:rsid w:val="00E35437"/>
    <w:rsid w:val="00E36751"/>
    <w:rsid w:val="00E37400"/>
    <w:rsid w:val="00E418B5"/>
    <w:rsid w:val="00E41E01"/>
    <w:rsid w:val="00E4672D"/>
    <w:rsid w:val="00E47639"/>
    <w:rsid w:val="00E6340D"/>
    <w:rsid w:val="00E70024"/>
    <w:rsid w:val="00E71BDE"/>
    <w:rsid w:val="00E7334B"/>
    <w:rsid w:val="00E76B85"/>
    <w:rsid w:val="00E8105C"/>
    <w:rsid w:val="00E83159"/>
    <w:rsid w:val="00E83652"/>
    <w:rsid w:val="00E8649B"/>
    <w:rsid w:val="00E95655"/>
    <w:rsid w:val="00E95F67"/>
    <w:rsid w:val="00E97F97"/>
    <w:rsid w:val="00EA0824"/>
    <w:rsid w:val="00EB0411"/>
    <w:rsid w:val="00EB5960"/>
    <w:rsid w:val="00EB59BD"/>
    <w:rsid w:val="00EC1C63"/>
    <w:rsid w:val="00ED5F74"/>
    <w:rsid w:val="00EE126F"/>
    <w:rsid w:val="00EE254B"/>
    <w:rsid w:val="00EE2EEE"/>
    <w:rsid w:val="00EE3186"/>
    <w:rsid w:val="00EE4333"/>
    <w:rsid w:val="00EF10B4"/>
    <w:rsid w:val="00EF2F5C"/>
    <w:rsid w:val="00EF76F9"/>
    <w:rsid w:val="00F02421"/>
    <w:rsid w:val="00F045D0"/>
    <w:rsid w:val="00F1670B"/>
    <w:rsid w:val="00F20D40"/>
    <w:rsid w:val="00F212FB"/>
    <w:rsid w:val="00F25AAC"/>
    <w:rsid w:val="00F30430"/>
    <w:rsid w:val="00F30544"/>
    <w:rsid w:val="00F337E0"/>
    <w:rsid w:val="00F438A2"/>
    <w:rsid w:val="00F4662B"/>
    <w:rsid w:val="00F468CE"/>
    <w:rsid w:val="00F51FD8"/>
    <w:rsid w:val="00F56DDE"/>
    <w:rsid w:val="00F826E6"/>
    <w:rsid w:val="00F869E7"/>
    <w:rsid w:val="00F9014B"/>
    <w:rsid w:val="00F94761"/>
    <w:rsid w:val="00F96BF7"/>
    <w:rsid w:val="00FA60F1"/>
    <w:rsid w:val="00FB19B2"/>
    <w:rsid w:val="00FC003D"/>
    <w:rsid w:val="00FC573B"/>
    <w:rsid w:val="00FC7EF2"/>
    <w:rsid w:val="00FD2860"/>
    <w:rsid w:val="00FD6379"/>
    <w:rsid w:val="00FE7A37"/>
    <w:rsid w:val="00FF0F35"/>
    <w:rsid w:val="00FF2116"/>
    <w:rsid w:val="00FF2DB4"/>
    <w:rsid w:val="00FF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B7D91C3"/>
  <w15:chartTrackingRefBased/>
  <w15:docId w15:val="{1294545E-F6B8-42AA-8F93-1933644AC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rFonts w:eastAsia="Arial Unicode MS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ind w:left="0" w:firstLine="708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720" w:firstLine="0"/>
      <w:jc w:val="both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jc w:val="center"/>
      <w:outlineLvl w:val="5"/>
    </w:pPr>
    <w:rPr>
      <w:rFonts w:eastAsia="Arial Unicode MS"/>
      <w:b/>
      <w:sz w:val="36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pPr>
      <w:keepNext/>
      <w:numPr>
        <w:ilvl w:val="7"/>
        <w:numId w:val="1"/>
      </w:numPr>
      <w:ind w:left="720" w:firstLine="0"/>
      <w:outlineLvl w:val="7"/>
    </w:pPr>
    <w:rPr>
      <w:sz w:val="28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"/>
      </w:numPr>
      <w:tabs>
        <w:tab w:val="left" w:pos="993"/>
      </w:tabs>
      <w:jc w:val="both"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b w:val="0"/>
    </w:rPr>
  </w:style>
  <w:style w:type="character" w:customStyle="1" w:styleId="WW8Num2z0">
    <w:name w:val="WW8Num2z0"/>
    <w:rPr>
      <w:b w:val="0"/>
      <w:color w:val="auto"/>
    </w:rPr>
  </w:style>
  <w:style w:type="character" w:customStyle="1" w:styleId="WW8Num3z1">
    <w:name w:val="WW8Num3z1"/>
    <w:rPr>
      <w:b/>
    </w:rPr>
  </w:style>
  <w:style w:type="character" w:customStyle="1" w:styleId="WW8Num4z0">
    <w:name w:val="WW8Num4z0"/>
    <w:rPr>
      <w:b/>
    </w:rPr>
  </w:style>
  <w:style w:type="character" w:customStyle="1" w:styleId="WW8Num7z0">
    <w:name w:val="WW8Num7z0"/>
    <w:rPr>
      <w:color w:val="auto"/>
    </w:rPr>
  </w:style>
  <w:style w:type="character" w:customStyle="1" w:styleId="WW8Num9z0">
    <w:name w:val="WW8Num9z0"/>
    <w:rPr>
      <w:sz w:val="28"/>
    </w:rPr>
  </w:style>
  <w:style w:type="character" w:customStyle="1" w:styleId="WW8Num10z0">
    <w:name w:val="WW8Num10z0"/>
    <w:rPr>
      <w:color w:val="000000"/>
    </w:rPr>
  </w:style>
  <w:style w:type="character" w:customStyle="1" w:styleId="WW8Num13z0">
    <w:name w:val="WW8Num13z0"/>
    <w:rPr>
      <w:sz w:val="28"/>
    </w:rPr>
  </w:style>
  <w:style w:type="character" w:customStyle="1" w:styleId="WW8Num14z0">
    <w:name w:val="WW8Num14z0"/>
    <w:rPr>
      <w:b/>
      <w:i w:val="0"/>
      <w:sz w:val="28"/>
    </w:rPr>
  </w:style>
  <w:style w:type="character" w:customStyle="1" w:styleId="WW8Num15z0">
    <w:name w:val="WW8Num15z0"/>
    <w:rPr>
      <w:b/>
      <w:i w:val="0"/>
      <w:sz w:val="28"/>
      <w:szCs w:val="28"/>
    </w:rPr>
  </w:style>
  <w:style w:type="character" w:customStyle="1" w:styleId="WW8Num15z1">
    <w:name w:val="WW8Num15z1"/>
    <w:rPr>
      <w:b w:val="0"/>
      <w:i w:val="0"/>
      <w:color w:val="auto"/>
      <w:sz w:val="24"/>
    </w:rPr>
  </w:style>
  <w:style w:type="character" w:customStyle="1" w:styleId="WW8Num15z2">
    <w:name w:val="WW8Num15z2"/>
    <w:rPr>
      <w:b w:val="0"/>
      <w:sz w:val="24"/>
    </w:rPr>
  </w:style>
  <w:style w:type="character" w:customStyle="1" w:styleId="WW8Num20z0">
    <w:name w:val="WW8Num20z0"/>
    <w:rPr>
      <w:b/>
      <w:i w:val="0"/>
      <w:sz w:val="28"/>
    </w:rPr>
  </w:style>
  <w:style w:type="character" w:customStyle="1" w:styleId="WW8Num20z1">
    <w:name w:val="WW8Num20z1"/>
    <w:rPr>
      <w:b w:val="0"/>
      <w:color w:val="000000"/>
    </w:rPr>
  </w:style>
  <w:style w:type="character" w:customStyle="1" w:styleId="WW8Num23z0">
    <w:name w:val="WW8Num23z0"/>
    <w:rPr>
      <w:b/>
      <w:i w:val="0"/>
      <w:sz w:val="28"/>
    </w:rPr>
  </w:style>
  <w:style w:type="character" w:customStyle="1" w:styleId="WW8Num23z1">
    <w:name w:val="WW8Num23z1"/>
    <w:rPr>
      <w:b w:val="0"/>
      <w:color w:val="000000"/>
    </w:rPr>
  </w:style>
  <w:style w:type="character" w:customStyle="1" w:styleId="WW8Num26z1">
    <w:name w:val="WW8Num26z1"/>
    <w:rPr>
      <w:rFonts w:ascii="Garamond" w:eastAsia="Times New Roman" w:hAnsi="Garamond" w:cs="Times New Roman"/>
    </w:rPr>
  </w:style>
  <w:style w:type="character" w:customStyle="1" w:styleId="WW8Num26z2">
    <w:name w:val="WW8Num26z2"/>
    <w:rPr>
      <w:b w:val="0"/>
    </w:rPr>
  </w:style>
  <w:style w:type="character" w:customStyle="1" w:styleId="WW8Num27z0">
    <w:name w:val="WW8Num27z0"/>
    <w:rPr>
      <w:color w:val="auto"/>
    </w:rPr>
  </w:style>
  <w:style w:type="character" w:customStyle="1" w:styleId="WW8Num29z1">
    <w:name w:val="WW8Num29z1"/>
    <w:rPr>
      <w:rFonts w:ascii="Times New Roman" w:hAnsi="Times New Roman" w:cs="Times New Roman"/>
    </w:rPr>
  </w:style>
  <w:style w:type="character" w:customStyle="1" w:styleId="WW8Num36z0">
    <w:name w:val="WW8Num36z0"/>
    <w:rPr>
      <w:b/>
      <w:i w:val="0"/>
      <w:sz w:val="28"/>
      <w:szCs w:val="28"/>
    </w:rPr>
  </w:style>
  <w:style w:type="character" w:customStyle="1" w:styleId="WW8Num36z1">
    <w:name w:val="WW8Num36z1"/>
    <w:rPr>
      <w:b w:val="0"/>
      <w:color w:val="auto"/>
      <w:sz w:val="24"/>
    </w:rPr>
  </w:style>
  <w:style w:type="character" w:customStyle="1" w:styleId="WW8Num36z2">
    <w:name w:val="WW8Num36z2"/>
    <w:rPr>
      <w:b w:val="0"/>
      <w:sz w:val="24"/>
    </w:rPr>
  </w:style>
  <w:style w:type="character" w:customStyle="1" w:styleId="WW8Num37z1">
    <w:name w:val="WW8Num37z1"/>
    <w:rPr>
      <w:rFonts w:ascii="Symbol" w:hAnsi="Symbol"/>
    </w:rPr>
  </w:style>
  <w:style w:type="character" w:customStyle="1" w:styleId="WW8Num38z1">
    <w:name w:val="WW8Num38z1"/>
    <w:rPr>
      <w:color w:val="auto"/>
    </w:rPr>
  </w:style>
  <w:style w:type="character" w:customStyle="1" w:styleId="WW8Num41z0">
    <w:name w:val="WW8Num41z0"/>
    <w:rPr>
      <w:b w:val="0"/>
    </w:rPr>
  </w:style>
  <w:style w:type="character" w:customStyle="1" w:styleId="WW8Num41z2">
    <w:name w:val="WW8Num41z2"/>
    <w:rPr>
      <w:b w:val="0"/>
      <w:color w:val="000000"/>
    </w:rPr>
  </w:style>
  <w:style w:type="character" w:customStyle="1" w:styleId="WW8Num42z1">
    <w:name w:val="WW8Num42z1"/>
    <w:rPr>
      <w:b w:val="0"/>
    </w:rPr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customStyle="1" w:styleId="ZnakZnak">
    <w:name w:val="Znak Znak"/>
    <w:rPr>
      <w:sz w:val="24"/>
      <w:lang w:val="pl-PL" w:eastAsia="ar-SA" w:bidi="ar-SA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pPr>
      <w:jc w:val="both"/>
    </w:pPr>
    <w:rPr>
      <w:sz w:val="28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przypisudolnego">
    <w:name w:val="footnote text"/>
    <w:basedOn w:val="Normalny"/>
    <w:rPr>
      <w:sz w:val="20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jc w:val="center"/>
    </w:pPr>
  </w:style>
  <w:style w:type="paragraph" w:customStyle="1" w:styleId="Tekstpodstawowywcity21">
    <w:name w:val="Tekst podstawowy wcięty 21"/>
    <w:basedOn w:val="Normalny"/>
    <w:pPr>
      <w:tabs>
        <w:tab w:val="left" w:pos="284"/>
      </w:tabs>
      <w:ind w:left="567" w:hanging="566"/>
      <w:jc w:val="both"/>
    </w:p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</w:style>
  <w:style w:type="paragraph" w:customStyle="1" w:styleId="Tekstpodstawowywcity31">
    <w:name w:val="Tekst podstawowy wcięty 31"/>
    <w:basedOn w:val="Normalny"/>
    <w:pPr>
      <w:ind w:left="720"/>
      <w:jc w:val="both"/>
    </w:pPr>
    <w:rPr>
      <w:b/>
      <w:u w:val="single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customStyle="1" w:styleId="Tekstpodstawowy31">
    <w:name w:val="Tekst podstawowy 31"/>
    <w:basedOn w:val="Normalny"/>
    <w:pPr>
      <w:spacing w:after="120"/>
    </w:pPr>
    <w:rPr>
      <w:sz w:val="16"/>
      <w:szCs w:val="16"/>
    </w:rPr>
  </w:style>
  <w:style w:type="paragraph" w:customStyle="1" w:styleId="Tekstpodstawowy21">
    <w:name w:val="Tekst podstawowy 21"/>
    <w:basedOn w:val="Normalny"/>
    <w:pPr>
      <w:spacing w:after="120" w:line="480" w:lineRule="auto"/>
    </w:pPr>
  </w:style>
  <w:style w:type="paragraph" w:customStyle="1" w:styleId="dominik">
    <w:name w:val="dominik"/>
    <w:basedOn w:val="Tekstpodstawowy21"/>
    <w:pPr>
      <w:spacing w:line="240" w:lineRule="auto"/>
      <w:jc w:val="both"/>
    </w:pPr>
  </w:style>
  <w:style w:type="paragraph" w:customStyle="1" w:styleId="Styl1">
    <w:name w:val="Styl1"/>
    <w:basedOn w:val="Normalny"/>
    <w:pPr>
      <w:ind w:left="703"/>
      <w:jc w:val="center"/>
    </w:pPr>
    <w:rPr>
      <w:b/>
    </w:rPr>
  </w:style>
  <w:style w:type="paragraph" w:customStyle="1" w:styleId="Zawartoramki">
    <w:name w:val="Zawartość ramki"/>
    <w:basedOn w:val="Tekstpodstawow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Akapitzlist">
    <w:name w:val="List Paragraph"/>
    <w:aliases w:val="L1,Numerowanie,List Paragraph,Preambuła"/>
    <w:basedOn w:val="Normalny"/>
    <w:link w:val="AkapitzlistZnak"/>
    <w:uiPriority w:val="34"/>
    <w:qFormat/>
    <w:rsid w:val="00BE430A"/>
    <w:pPr>
      <w:ind w:left="708"/>
    </w:pPr>
  </w:style>
  <w:style w:type="table" w:styleId="Tabela-Siatka">
    <w:name w:val="Table Grid"/>
    <w:basedOn w:val="Standardowy"/>
    <w:rsid w:val="004B7EF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link w:val="Tekstpodstawowy"/>
    <w:rsid w:val="00162A0D"/>
    <w:rPr>
      <w:sz w:val="28"/>
      <w:lang w:eastAsia="ar-SA"/>
    </w:rPr>
  </w:style>
  <w:style w:type="paragraph" w:customStyle="1" w:styleId="Default">
    <w:name w:val="Default"/>
    <w:rsid w:val="00B9341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Styl">
    <w:name w:val="Styl"/>
    <w:rsid w:val="00C931F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Pogrubienie">
    <w:name w:val="Strong"/>
    <w:uiPriority w:val="22"/>
    <w:qFormat/>
    <w:rsid w:val="00B935C6"/>
    <w:rPr>
      <w:b/>
      <w:bCs/>
    </w:rPr>
  </w:style>
  <w:style w:type="paragraph" w:customStyle="1" w:styleId="ZTIRPKTzmpkttiret">
    <w:name w:val="Z_TIR/PKT – zm. pkt tiret"/>
    <w:basedOn w:val="Normalny"/>
    <w:uiPriority w:val="56"/>
    <w:qFormat/>
    <w:rsid w:val="00A92CA9"/>
    <w:pPr>
      <w:suppressAutoHyphens w:val="0"/>
      <w:spacing w:line="360" w:lineRule="auto"/>
      <w:ind w:left="1893" w:hanging="510"/>
      <w:jc w:val="both"/>
    </w:pPr>
    <w:rPr>
      <w:rFonts w:ascii="Times" w:hAnsi="Times" w:cs="Arial"/>
      <w:bCs/>
      <w:lang w:eastAsia="pl-PL"/>
    </w:rPr>
  </w:style>
  <w:style w:type="paragraph" w:customStyle="1" w:styleId="ZTIRLITwPKTzmlitwpkttiret">
    <w:name w:val="Z_TIR/LIT_w_PKT – zm. lit. w pkt tiret"/>
    <w:basedOn w:val="Normalny"/>
    <w:uiPriority w:val="57"/>
    <w:qFormat/>
    <w:rsid w:val="00A92CA9"/>
    <w:pPr>
      <w:suppressAutoHyphens w:val="0"/>
      <w:spacing w:line="360" w:lineRule="auto"/>
      <w:ind w:left="2336" w:hanging="476"/>
      <w:jc w:val="both"/>
    </w:pPr>
    <w:rPr>
      <w:rFonts w:ascii="Times" w:hAnsi="Times" w:cs="Arial"/>
      <w:bCs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A92CA9"/>
    <w:pPr>
      <w:suppressAutoHyphens w:val="0"/>
      <w:spacing w:line="360" w:lineRule="auto"/>
      <w:ind w:left="1497" w:hanging="510"/>
      <w:jc w:val="both"/>
    </w:pPr>
    <w:rPr>
      <w:rFonts w:ascii="Times" w:hAnsi="Times" w:cs="Arial"/>
      <w:bCs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7D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7DD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7DDB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7D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7DDB"/>
    <w:rPr>
      <w:b/>
      <w:bCs/>
      <w:lang w:eastAsia="ar-SA"/>
    </w:rPr>
  </w:style>
  <w:style w:type="paragraph" w:styleId="Poprawka">
    <w:name w:val="Revision"/>
    <w:hidden/>
    <w:uiPriority w:val="99"/>
    <w:semiHidden/>
    <w:rsid w:val="00A77DDB"/>
    <w:rPr>
      <w:sz w:val="24"/>
      <w:lang w:eastAsia="ar-SA"/>
    </w:rPr>
  </w:style>
  <w:style w:type="paragraph" w:styleId="Tekstpodstawowy2">
    <w:name w:val="Body Text 2"/>
    <w:basedOn w:val="Normalny"/>
    <w:link w:val="Tekstpodstawowy2Znak"/>
    <w:rsid w:val="00081ADE"/>
    <w:pPr>
      <w:suppressAutoHyphens w:val="0"/>
      <w:spacing w:after="120" w:line="480" w:lineRule="auto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81ADE"/>
  </w:style>
  <w:style w:type="character" w:customStyle="1" w:styleId="StopkaZnak">
    <w:name w:val="Stopka Znak"/>
    <w:basedOn w:val="Domylnaczcionkaakapitu"/>
    <w:link w:val="Stopka"/>
    <w:rsid w:val="00081ADE"/>
    <w:rPr>
      <w:sz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471153"/>
    <w:rPr>
      <w:sz w:val="24"/>
      <w:lang w:eastAsia="ar-SA"/>
    </w:rPr>
  </w:style>
  <w:style w:type="character" w:customStyle="1" w:styleId="AkapitzlistZnak">
    <w:name w:val="Akapit z listą Znak"/>
    <w:aliases w:val="L1 Znak,Numerowanie Znak,List Paragraph Znak,Preambuła Znak"/>
    <w:link w:val="Akapitzlist"/>
    <w:uiPriority w:val="34"/>
    <w:locked/>
    <w:rsid w:val="002D7E3F"/>
    <w:rPr>
      <w:sz w:val="24"/>
      <w:lang w:eastAsia="ar-SA"/>
    </w:rPr>
  </w:style>
  <w:style w:type="paragraph" w:customStyle="1" w:styleId="pkt">
    <w:name w:val="pkt"/>
    <w:basedOn w:val="Normalny"/>
    <w:rsid w:val="005C387E"/>
    <w:pPr>
      <w:suppressAutoHyphens w:val="0"/>
      <w:spacing w:before="60" w:after="60"/>
      <w:ind w:left="851" w:hanging="295"/>
      <w:jc w:val="both"/>
    </w:pPr>
    <w:rPr>
      <w:szCs w:val="24"/>
      <w:lang w:eastAsia="zh-CN"/>
    </w:rPr>
  </w:style>
  <w:style w:type="paragraph" w:styleId="NormalnyWeb">
    <w:name w:val="Normal (Web)"/>
    <w:basedOn w:val="Normalny"/>
    <w:uiPriority w:val="99"/>
    <w:rsid w:val="005C387E"/>
    <w:pPr>
      <w:suppressAutoHyphens w:val="0"/>
      <w:spacing w:before="280" w:after="280" w:line="360" w:lineRule="auto"/>
      <w:ind w:left="992" w:hanging="567"/>
      <w:jc w:val="both"/>
    </w:pPr>
    <w:rPr>
      <w:rFonts w:ascii="Arial Unicode MS" w:hAnsi="Arial Unicode MS" w:cs="Arial Unicode MS"/>
      <w:sz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.Pilewski@zwik.szczecin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rawo.legeo.pl/prawo/ustawa-z-dnia-29-stycznia-2004-r-prawo-zamowien-publicznych/?on=15.03.201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od@zwik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.Pilewski@zwik.szczecin.pl" TargetMode="External"/><Relationship Id="rId14" Type="http://schemas.openxmlformats.org/officeDocument/2006/relationships/hyperlink" Target="mailto:iod@zwik.szczeci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508EF-552F-4DA5-87DF-7B5A1291A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14</Pages>
  <Words>4379</Words>
  <Characters>26277</Characters>
  <Application>Microsoft Office Word</Application>
  <DocSecurity>0</DocSecurity>
  <Lines>218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</vt:lpstr>
    </vt:vector>
  </TitlesOfParts>
  <Company/>
  <LinksUpToDate>false</LinksUpToDate>
  <CharactersWithSpaces>30595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mailto:t.pius@zwikszczecin.pl</vt:lpwstr>
      </vt:variant>
      <vt:variant>
        <vt:lpwstr/>
      </vt:variant>
      <vt:variant>
        <vt:i4>6750253</vt:i4>
      </vt:variant>
      <vt:variant>
        <vt:i4>0</vt:i4>
      </vt:variant>
      <vt:variant>
        <vt:i4>0</vt:i4>
      </vt:variant>
      <vt:variant>
        <vt:i4>5</vt:i4>
      </vt:variant>
      <vt:variant>
        <vt:lpwstr>http://prawo.legeo.pl/prawo/ustawa-z-dnia-29-stycznia-2004-r-prawo-zamowien-publicznych/?on=15.03.2016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</dc:title>
  <dc:subject/>
  <dc:creator>boczek</dc:creator>
  <cp:keywords/>
  <cp:lastModifiedBy>Agnieszka Skotnicka</cp:lastModifiedBy>
  <cp:revision>8</cp:revision>
  <cp:lastPrinted>2020-12-07T08:20:00Z</cp:lastPrinted>
  <dcterms:created xsi:type="dcterms:W3CDTF">2021-06-11T05:34:00Z</dcterms:created>
  <dcterms:modified xsi:type="dcterms:W3CDTF">2021-06-22T08:40:00Z</dcterms:modified>
</cp:coreProperties>
</file>