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0D932" w14:textId="2282A8B2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646FB1">
        <w:rPr>
          <w:rFonts w:ascii="Arial" w:hAnsi="Arial" w:cs="Arial"/>
          <w:sz w:val="24"/>
          <w:szCs w:val="24"/>
        </w:rPr>
        <w:t>03</w:t>
      </w:r>
      <w:r w:rsidRPr="0037411D">
        <w:rPr>
          <w:rFonts w:ascii="Arial" w:hAnsi="Arial" w:cs="Arial"/>
          <w:sz w:val="24"/>
          <w:szCs w:val="24"/>
        </w:rPr>
        <w:t>.</w:t>
      </w:r>
      <w:r w:rsidR="00B1718D">
        <w:rPr>
          <w:rFonts w:ascii="Arial" w:hAnsi="Arial" w:cs="Arial"/>
          <w:sz w:val="24"/>
          <w:szCs w:val="24"/>
        </w:rPr>
        <w:t>1</w:t>
      </w:r>
      <w:r w:rsidR="00646FB1">
        <w:rPr>
          <w:rFonts w:ascii="Arial" w:hAnsi="Arial" w:cs="Arial"/>
          <w:sz w:val="24"/>
          <w:szCs w:val="24"/>
        </w:rPr>
        <w:t>2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681D9280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 w:rsidR="00B1718D">
        <w:rPr>
          <w:rFonts w:ascii="Arial" w:hAnsi="Arial" w:cs="Arial"/>
          <w:sz w:val="24"/>
          <w:szCs w:val="24"/>
        </w:rPr>
        <w:t>U</w:t>
      </w:r>
      <w:r w:rsidRPr="00910EA4">
        <w:rPr>
          <w:rFonts w:ascii="Arial" w:hAnsi="Arial" w:cs="Arial"/>
          <w:sz w:val="24"/>
          <w:szCs w:val="24"/>
        </w:rPr>
        <w:t>/</w:t>
      </w:r>
      <w:r w:rsidR="00646FB1">
        <w:rPr>
          <w:rFonts w:ascii="Arial" w:hAnsi="Arial" w:cs="Arial"/>
          <w:sz w:val="24"/>
          <w:szCs w:val="24"/>
        </w:rPr>
        <w:t>20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42BC4747" w14:textId="237C67A9" w:rsidR="00887EAA" w:rsidRPr="00DA3209" w:rsidRDefault="00887EAA" w:rsidP="000F5CB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115235057"/>
      <w:r w:rsidRPr="00887EAA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prowadzonego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887EAA">
        <w:rPr>
          <w:rFonts w:ascii="Arial" w:hAnsi="Arial" w:cs="Arial"/>
          <w:b/>
          <w:bCs/>
          <w:sz w:val="24"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1" w:name="_Hlk144241036"/>
      <w:r w:rsidRPr="00887EAA">
        <w:rPr>
          <w:rFonts w:ascii="Arial" w:hAnsi="Arial" w:cs="Arial"/>
          <w:b/>
          <w:bCs/>
          <w:sz w:val="24"/>
          <w:szCs w:val="24"/>
        </w:rPr>
        <w:t>„</w:t>
      </w:r>
      <w:bookmarkEnd w:id="1"/>
      <w:r w:rsidR="00DA3209" w:rsidRPr="00DA3209">
        <w:rPr>
          <w:rFonts w:ascii="Arial" w:hAnsi="Arial" w:cs="Arial"/>
          <w:b/>
          <w:bCs/>
          <w:sz w:val="24"/>
          <w:szCs w:val="24"/>
        </w:rPr>
        <w:t xml:space="preserve">Świadczenie usług codziennego sprzątania wnętrza autobusów </w:t>
      </w:r>
      <w:r w:rsidR="00DA3209" w:rsidRPr="00DA3209">
        <w:rPr>
          <w:rFonts w:ascii="Arial" w:hAnsi="Arial" w:cs="Arial"/>
          <w:b/>
          <w:bCs/>
          <w:sz w:val="24"/>
          <w:szCs w:val="24"/>
        </w:rPr>
        <w:br/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  <w:r w:rsidRPr="00887EAA">
        <w:rPr>
          <w:rFonts w:ascii="Arial" w:hAnsi="Arial" w:cs="Arial"/>
          <w:b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0"/>
    <w:p w14:paraId="00A07B57" w14:textId="5E02954B" w:rsidR="004C430D" w:rsidRPr="00910EA4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 w:rsidR="007A6227">
        <w:rPr>
          <w:rFonts w:ascii="Arial" w:hAnsi="Arial" w:cs="Arial"/>
          <w:sz w:val="24"/>
          <w:szCs w:val="24"/>
        </w:rPr>
        <w:t>e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 w:rsidR="007A6227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</w:t>
      </w:r>
      <w:r w:rsidRPr="00910EA4">
        <w:rPr>
          <w:rFonts w:ascii="Arial" w:hAnsi="Arial" w:cs="Arial"/>
          <w:sz w:val="24"/>
          <w:szCs w:val="24"/>
        </w:rPr>
        <w:t>wraz z odpowiedzi</w:t>
      </w:r>
      <w:r w:rsidR="007A6227">
        <w:rPr>
          <w:rFonts w:ascii="Arial" w:hAnsi="Arial" w:cs="Arial"/>
          <w:sz w:val="24"/>
          <w:szCs w:val="24"/>
        </w:rPr>
        <w:t>ą</w:t>
      </w:r>
      <w:r w:rsidR="00C113F2">
        <w:rPr>
          <w:rFonts w:ascii="Arial" w:hAnsi="Arial" w:cs="Arial"/>
          <w:sz w:val="24"/>
          <w:szCs w:val="24"/>
        </w:rPr>
        <w:t xml:space="preserve"> </w:t>
      </w:r>
      <w:r w:rsidRPr="00910EA4">
        <w:rPr>
          <w:rFonts w:ascii="Arial" w:hAnsi="Arial" w:cs="Arial"/>
          <w:sz w:val="24"/>
          <w:szCs w:val="24"/>
        </w:rPr>
        <w:t>Zamawiającego.</w:t>
      </w:r>
    </w:p>
    <w:p w14:paraId="519AE559" w14:textId="5AE2BC85" w:rsidR="00100022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</w:t>
      </w:r>
      <w:r w:rsidR="009A465D">
        <w:rPr>
          <w:rFonts w:ascii="Arial" w:hAnsi="Arial" w:cs="Arial"/>
          <w:sz w:val="24"/>
          <w:szCs w:val="24"/>
        </w:rPr>
        <w:t>y</w:t>
      </w:r>
      <w:r w:rsidRPr="00910EA4">
        <w:rPr>
          <w:rFonts w:ascii="Arial" w:hAnsi="Arial" w:cs="Arial"/>
          <w:sz w:val="24"/>
          <w:szCs w:val="24"/>
        </w:rPr>
        <w:t>.</w:t>
      </w:r>
    </w:p>
    <w:p w14:paraId="42B34829" w14:textId="359D2F99" w:rsidR="00B1718D" w:rsidRPr="00646FB1" w:rsidRDefault="006651B6" w:rsidP="00646FB1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1 </w:t>
      </w:r>
      <w:r w:rsidR="00C113F2">
        <w:br/>
      </w:r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Dzień dobry,</w:t>
      </w:r>
      <w:r w:rsid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/>
      </w:r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przy przedmiocie zamówienia, </w:t>
      </w:r>
      <w:proofErr w:type="gramStart"/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tam</w:t>
      </w:r>
      <w:proofErr w:type="gramEnd"/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gdzie wycena, jakie pliki należy załączyć? Drugie pytanie, te wszystkie</w:t>
      </w:r>
      <w:r w:rsid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wypełnione </w:t>
      </w:r>
      <w:proofErr w:type="gramStart"/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załączniki</w:t>
      </w:r>
      <w:proofErr w:type="gramEnd"/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gdzie </w:t>
      </w:r>
      <w:proofErr w:type="spellStart"/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dołaczyć</w:t>
      </w:r>
      <w:proofErr w:type="spellEnd"/>
      <w:r w:rsidR="00646FB1" w:rsidRPr="00646F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?</w:t>
      </w:r>
    </w:p>
    <w:p w14:paraId="01D75E1D" w14:textId="74A1C47F" w:rsidR="006651B6" w:rsidRDefault="006651B6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 1</w:t>
      </w:r>
    </w:p>
    <w:p w14:paraId="2BFF7555" w14:textId="61C4E4BB" w:rsidR="009E0B67" w:rsidRDefault="001E6000" w:rsidP="007A62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</w:t>
      </w:r>
      <w:r w:rsidR="00D4585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i</w:t>
      </w: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ż</w:t>
      </w:r>
      <w:r w:rsidR="0010002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  <w:r w:rsidR="00646FB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zgodnie z zapisami w SWZ </w:t>
      </w:r>
      <w:r w:rsidR="00646FB1" w:rsidRPr="00646FB1">
        <w:rPr>
          <w:rStyle w:val="Pogrubienie"/>
          <w:rFonts w:ascii="Arial" w:hAnsi="Arial" w:cs="Arial"/>
          <w:iCs/>
          <w:sz w:val="24"/>
          <w:szCs w:val="24"/>
        </w:rPr>
        <w:t>Rozdział XIV Opis sposobu przygotowania i składania ofert</w:t>
      </w:r>
      <w:r w:rsidR="00646FB1">
        <w:t xml:space="preserve">, </w:t>
      </w:r>
      <w:r w:rsidR="009E4923" w:rsidRPr="009E4923">
        <w:rPr>
          <w:rFonts w:ascii="Arial" w:hAnsi="Arial" w:cs="Arial"/>
          <w:sz w:val="24"/>
          <w:szCs w:val="24"/>
        </w:rPr>
        <w:t>w</w:t>
      </w:r>
      <w:r w:rsidR="009E4923">
        <w:t xml:space="preserve"> </w:t>
      </w:r>
      <w:r w:rsidR="009E4923" w:rsidRPr="009E4923">
        <w:rPr>
          <w:rFonts w:ascii="Arial" w:hAnsi="Arial" w:cs="Arial"/>
          <w:sz w:val="24"/>
          <w:szCs w:val="24"/>
        </w:rPr>
        <w:t>p</w:t>
      </w:r>
      <w:r w:rsidR="009E4923">
        <w:rPr>
          <w:rFonts w:ascii="Arial" w:hAnsi="Arial" w:cs="Arial"/>
          <w:sz w:val="24"/>
          <w:szCs w:val="24"/>
        </w:rPr>
        <w:t>k</w:t>
      </w:r>
      <w:r w:rsidR="009E4923" w:rsidRPr="009E4923">
        <w:rPr>
          <w:rFonts w:ascii="Arial" w:hAnsi="Arial" w:cs="Arial"/>
          <w:sz w:val="24"/>
          <w:szCs w:val="24"/>
        </w:rPr>
        <w:t>t. 4 wymienione są dokumenty, które tworzą ofertę</w:t>
      </w:r>
      <w:r w:rsidR="009E0B67">
        <w:rPr>
          <w:rFonts w:ascii="Arial" w:hAnsi="Arial" w:cs="Arial"/>
          <w:sz w:val="24"/>
          <w:szCs w:val="24"/>
        </w:rPr>
        <w:t xml:space="preserve">, m.in: </w:t>
      </w:r>
    </w:p>
    <w:p w14:paraId="4C27FE8E" w14:textId="77777777" w:rsidR="009E0B67" w:rsidRPr="009E0B67" w:rsidRDefault="009E0B67" w:rsidP="009E0B67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64" w:hanging="607"/>
        <w:contextualSpacing/>
        <w:jc w:val="both"/>
        <w:rPr>
          <w:rFonts w:ascii="Arial" w:eastAsia="Arial" w:hAnsi="Arial" w:cs="Arial"/>
          <w:b/>
          <w:i/>
          <w:iCs/>
          <w:color w:val="000000"/>
          <w:sz w:val="24"/>
          <w:szCs w:val="24"/>
          <w:u w:val="single"/>
        </w:rPr>
      </w:pPr>
      <w:r w:rsidRPr="009E0B67">
        <w:rPr>
          <w:rFonts w:ascii="Arial" w:eastAsia="Arial" w:hAnsi="Arial" w:cs="Arial"/>
          <w:i/>
          <w:iCs/>
          <w:sz w:val="24"/>
          <w:szCs w:val="24"/>
        </w:rPr>
        <w:t>Wypełniony formularz oferty zgodnie z załącznikiem nr 1 do SWZ;</w:t>
      </w:r>
    </w:p>
    <w:p w14:paraId="355D6E9E" w14:textId="77777777" w:rsidR="009E0B67" w:rsidRPr="009E0B67" w:rsidRDefault="009E0B67" w:rsidP="009E0B67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64" w:hanging="607"/>
        <w:contextualSpacing/>
        <w:jc w:val="both"/>
        <w:rPr>
          <w:rFonts w:ascii="Arial" w:eastAsia="Arial" w:hAnsi="Arial" w:cs="Arial"/>
          <w:b/>
          <w:i/>
          <w:iCs/>
          <w:color w:val="000000"/>
          <w:sz w:val="24"/>
          <w:szCs w:val="24"/>
          <w:u w:val="single"/>
        </w:rPr>
      </w:pPr>
      <w:r w:rsidRPr="009E0B67">
        <w:rPr>
          <w:rStyle w:val="Teksttreci2"/>
          <w:rFonts w:ascii="Arial" w:hAnsi="Arial" w:cs="Arial"/>
          <w:i/>
          <w:iCs/>
          <w:sz w:val="24"/>
          <w:szCs w:val="24"/>
        </w:rPr>
        <w:lastRenderedPageBreak/>
        <w:t>Wykaz</w:t>
      </w:r>
      <w:r w:rsidRPr="009E0B67">
        <w:rPr>
          <w:rFonts w:ascii="Arial" w:hAnsi="Arial" w:cs="Arial"/>
          <w:i/>
          <w:iCs/>
          <w:sz w:val="24"/>
          <w:szCs w:val="24"/>
        </w:rPr>
        <w:t xml:space="preserve"> usług wykonanych, a w przypadku świadczeń powtarzających się lub ciągłych również wykonywanych</w:t>
      </w:r>
      <w:r w:rsidRPr="009E0B67">
        <w:rPr>
          <w:rStyle w:val="Teksttreci2"/>
          <w:rFonts w:ascii="Arial" w:hAnsi="Arial" w:cs="Arial"/>
          <w:i/>
          <w:iCs/>
          <w:sz w:val="24"/>
          <w:szCs w:val="24"/>
        </w:rPr>
        <w:t xml:space="preserve"> (załącznik nr 3 do SWZ)</w:t>
      </w:r>
      <w:r w:rsidRPr="009E0B67">
        <w:rPr>
          <w:rFonts w:ascii="Arial" w:hAnsi="Arial" w:cs="Arial"/>
          <w:i/>
          <w:iCs/>
          <w:sz w:val="24"/>
          <w:szCs w:val="24"/>
        </w:rPr>
        <w:t>, w okresie ostatnich 5 lat (liczonych wstecz od dnia w którym upływa termin składania ofert), a jeżeli okres prowadzenia działalności jest krótszy – w tym okresie, wraz z podaniem ich przedmiotu, dat wykonania i podmiotów, na rzecz których usługi zostały wykonane lub są wykonywane, oraz załączeniem dowodów określających, czy te usługi zostały wykonane lub są wykonywane należycie.</w:t>
      </w:r>
    </w:p>
    <w:p w14:paraId="5C6985DA" w14:textId="77777777" w:rsidR="009E0B67" w:rsidRPr="009E0B67" w:rsidRDefault="009E0B67" w:rsidP="009E0B67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64" w:hanging="607"/>
        <w:contextualSpacing/>
        <w:jc w:val="both"/>
        <w:rPr>
          <w:rFonts w:ascii="Arial" w:eastAsia="Arial" w:hAnsi="Arial" w:cs="Arial"/>
          <w:b/>
          <w:i/>
          <w:iCs/>
          <w:color w:val="000000"/>
          <w:sz w:val="24"/>
          <w:szCs w:val="24"/>
          <w:u w:val="single"/>
        </w:rPr>
      </w:pPr>
      <w:r w:rsidRPr="009E0B67">
        <w:rPr>
          <w:rFonts w:ascii="Arial" w:eastAsia="Arial" w:hAnsi="Arial" w:cs="Arial"/>
          <w:i/>
          <w:iCs/>
          <w:sz w:val="24"/>
          <w:szCs w:val="24"/>
        </w:rPr>
        <w:t>Oświadczenie o niepodleganiu wykluczeniu – załącznik nr 4 do SWZ.</w:t>
      </w:r>
    </w:p>
    <w:p w14:paraId="5740EFF5" w14:textId="77777777" w:rsidR="009E0B67" w:rsidRPr="009E0B67" w:rsidRDefault="009E0B67" w:rsidP="009E0B67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64" w:hanging="607"/>
        <w:contextualSpacing/>
        <w:jc w:val="both"/>
        <w:rPr>
          <w:rFonts w:ascii="Arial" w:eastAsia="Arial" w:hAnsi="Arial" w:cs="Arial"/>
          <w:b/>
          <w:i/>
          <w:iCs/>
          <w:color w:val="000000"/>
          <w:sz w:val="24"/>
          <w:szCs w:val="24"/>
          <w:u w:val="single"/>
        </w:rPr>
      </w:pPr>
      <w:r w:rsidRPr="009E0B67">
        <w:rPr>
          <w:rFonts w:ascii="Arial" w:hAnsi="Arial" w:cs="Arial"/>
          <w:bCs/>
          <w:i/>
          <w:iCs/>
          <w:sz w:val="24"/>
          <w:szCs w:val="24"/>
        </w:rPr>
        <w:t xml:space="preserve">Wykonawca, który polega na zdolnościach lub sytuacji podmiotów udostępniających zasoby składa wraz z ofertą zobowiązanie podmiotu udostępniającego zasoby do oddania mu do dyspozycji niezbędnych zasobów na potrzeby realizacji danego zamówienia lub inny środek dowodowy potwierdzający, </w:t>
      </w:r>
      <w:proofErr w:type="gramStart"/>
      <w:r w:rsidRPr="009E0B67">
        <w:rPr>
          <w:rFonts w:ascii="Arial" w:hAnsi="Arial" w:cs="Arial"/>
          <w:bCs/>
          <w:i/>
          <w:iCs/>
          <w:sz w:val="24"/>
          <w:szCs w:val="24"/>
        </w:rPr>
        <w:t>ze</w:t>
      </w:r>
      <w:proofErr w:type="gramEnd"/>
      <w:r w:rsidRPr="009E0B67">
        <w:rPr>
          <w:rFonts w:ascii="Arial" w:hAnsi="Arial" w:cs="Arial"/>
          <w:bCs/>
          <w:i/>
          <w:iCs/>
          <w:sz w:val="24"/>
          <w:szCs w:val="24"/>
        </w:rPr>
        <w:t xml:space="preserve"> Wykonawca realizując zamówienie będzie dysponował niezbędnymi zasobami tych podmiotów. Zobowiązanie określa w szczególności informacje wymienione w rozdziale VI SWZ „</w:t>
      </w:r>
      <w:r w:rsidRPr="009E0B67">
        <w:rPr>
          <w:rFonts w:ascii="Arial" w:hAnsi="Arial" w:cs="Arial"/>
          <w:i/>
          <w:iCs/>
          <w:sz w:val="24"/>
          <w:szCs w:val="24"/>
        </w:rPr>
        <w:t>Poleganie na zasobach innych podmiotów”</w:t>
      </w:r>
      <w:r w:rsidRPr="009E0B67"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71427C31" w14:textId="77777777" w:rsidR="009E0B67" w:rsidRPr="009E0B67" w:rsidRDefault="009E0B67" w:rsidP="009E0B67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64" w:hanging="607"/>
        <w:contextualSpacing/>
        <w:jc w:val="both"/>
        <w:rPr>
          <w:rFonts w:ascii="Arial" w:eastAsia="Arial" w:hAnsi="Arial" w:cs="Arial"/>
          <w:b/>
          <w:i/>
          <w:iCs/>
          <w:color w:val="000000"/>
          <w:sz w:val="24"/>
          <w:szCs w:val="24"/>
          <w:u w:val="single"/>
        </w:rPr>
      </w:pPr>
      <w:r w:rsidRPr="009E0B67">
        <w:rPr>
          <w:rFonts w:ascii="Arial" w:hAnsi="Arial" w:cs="Arial"/>
          <w:i/>
          <w:iCs/>
          <w:sz w:val="24"/>
          <w:szCs w:val="24"/>
        </w:rPr>
        <w:t xml:space="preserve">Pełnomocnictwo </w:t>
      </w:r>
      <w:r w:rsidRPr="009E0B67">
        <w:rPr>
          <w:rFonts w:ascii="Arial" w:hAnsi="Arial" w:cs="Arial"/>
          <w:bCs/>
          <w:i/>
          <w:iCs/>
          <w:sz w:val="24"/>
          <w:szCs w:val="24"/>
        </w:rPr>
        <w:t>złożone w sytuacji:</w:t>
      </w:r>
    </w:p>
    <w:p w14:paraId="1EA35D1D" w14:textId="77777777" w:rsidR="009E0B67" w:rsidRPr="009E0B67" w:rsidRDefault="009E0B67" w:rsidP="009E0B67">
      <w:pPr>
        <w:pStyle w:val="Tekstpodstawowy2"/>
        <w:numPr>
          <w:ilvl w:val="0"/>
          <w:numId w:val="24"/>
        </w:numPr>
        <w:tabs>
          <w:tab w:val="left" w:pos="1418"/>
        </w:tabs>
        <w:spacing w:after="0" w:line="360" w:lineRule="auto"/>
        <w:ind w:left="1418" w:hanging="425"/>
        <w:rPr>
          <w:rFonts w:ascii="Arial" w:hAnsi="Arial" w:cs="Arial"/>
          <w:b/>
          <w:i/>
          <w:iCs/>
          <w:sz w:val="24"/>
          <w:szCs w:val="24"/>
        </w:rPr>
      </w:pPr>
      <w:r w:rsidRPr="009E0B67">
        <w:rPr>
          <w:rFonts w:ascii="Arial" w:hAnsi="Arial" w:cs="Arial"/>
          <w:i/>
          <w:iCs/>
          <w:sz w:val="24"/>
          <w:szCs w:val="24"/>
        </w:rPr>
        <w:t>Wykonawców wspólnie ubiegających się o udzielenie zamówienia – pełnomocnictwo do reprezentowania wszystkich Wykonawców wspólnie ubiegających się o udzielenie zamówienia. Pełnomocnik może być ustanowiony do reprezentowania Wykonawców w postępowaniu albo do reprezentowania w postępowaniu i zawarcia umowy;</w:t>
      </w:r>
    </w:p>
    <w:p w14:paraId="7C37D801" w14:textId="77777777" w:rsidR="009E0B67" w:rsidRPr="009E0B67" w:rsidRDefault="009E0B67" w:rsidP="009E0B67">
      <w:pPr>
        <w:pStyle w:val="Tekstpodstawowy2"/>
        <w:numPr>
          <w:ilvl w:val="0"/>
          <w:numId w:val="24"/>
        </w:numPr>
        <w:tabs>
          <w:tab w:val="left" w:pos="1418"/>
        </w:tabs>
        <w:spacing w:after="0" w:line="360" w:lineRule="auto"/>
        <w:ind w:left="1418" w:hanging="425"/>
        <w:rPr>
          <w:rFonts w:ascii="Arial" w:hAnsi="Arial" w:cs="Arial"/>
          <w:b/>
          <w:i/>
          <w:iCs/>
          <w:sz w:val="24"/>
          <w:szCs w:val="24"/>
        </w:rPr>
      </w:pPr>
      <w:r w:rsidRPr="009E0B67">
        <w:rPr>
          <w:rFonts w:ascii="Arial" w:hAnsi="Arial" w:cs="Arial"/>
          <w:i/>
          <w:iCs/>
          <w:sz w:val="24"/>
          <w:szCs w:val="24"/>
        </w:rPr>
        <w:t>podpisania oferty względnie innych dokumentów składanych wraz z ofertą przez osobę, dla której prawo do ich podpisania nie wynika wprost z dokumentu stwierdzającego status prawny Wykonawcy (np. wypisu z Krajowego rejestru sądowego) – pełnomocnictwo do podpisania oferty.</w:t>
      </w:r>
    </w:p>
    <w:p w14:paraId="0348EA0E" w14:textId="77777777" w:rsidR="009E0B67" w:rsidRDefault="009E0B67" w:rsidP="007A62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sz w:val="24"/>
          <w:szCs w:val="24"/>
          <w:lang w:val="x-none"/>
        </w:rPr>
      </w:pPr>
    </w:p>
    <w:p w14:paraId="7FD9479E" w14:textId="77777777" w:rsidR="009E0B67" w:rsidRDefault="009E0B67" w:rsidP="007A62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x-none"/>
        </w:rPr>
        <w:t xml:space="preserve">Natomiast w </w:t>
      </w:r>
      <w:r w:rsidR="007A6227" w:rsidRPr="007A6227">
        <w:rPr>
          <w:rFonts w:ascii="Arial" w:hAnsi="Arial" w:cs="Arial"/>
          <w:sz w:val="24"/>
          <w:szCs w:val="24"/>
        </w:rPr>
        <w:t>pkt. 2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Zamawiający </w:t>
      </w:r>
      <w:r w:rsidR="007A6227" w:rsidRPr="007A6227">
        <w:rPr>
          <w:rFonts w:ascii="Arial" w:hAnsi="Arial" w:cs="Arial"/>
          <w:sz w:val="24"/>
          <w:szCs w:val="24"/>
        </w:rPr>
        <w:t xml:space="preserve"> </w:t>
      </w:r>
      <w:r w:rsidR="009E4923">
        <w:rPr>
          <w:rFonts w:ascii="Arial" w:hAnsi="Arial" w:cs="Arial"/>
          <w:sz w:val="24"/>
          <w:szCs w:val="24"/>
        </w:rPr>
        <w:t>wskazuje</w:t>
      </w:r>
      <w:proofErr w:type="gramEnd"/>
      <w:r w:rsidR="009E4923">
        <w:rPr>
          <w:rFonts w:ascii="Arial" w:hAnsi="Arial" w:cs="Arial"/>
          <w:sz w:val="24"/>
          <w:szCs w:val="24"/>
        </w:rPr>
        <w:t xml:space="preserve"> miejsce, gdzie należy złożyć ofertę:</w:t>
      </w:r>
      <w:r w:rsidR="00646FB1" w:rsidRPr="007A6227">
        <w:rPr>
          <w:rFonts w:ascii="Arial" w:hAnsi="Arial" w:cs="Arial"/>
          <w:sz w:val="24"/>
          <w:szCs w:val="24"/>
        </w:rPr>
        <w:t xml:space="preserve"> </w:t>
      </w:r>
    </w:p>
    <w:p w14:paraId="473931AD" w14:textId="285FD774" w:rsidR="007A6227" w:rsidRPr="009E4923" w:rsidRDefault="007A6227" w:rsidP="007A62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Hipercze"/>
          <w:color w:val="auto"/>
          <w:u w:val="none"/>
        </w:rPr>
      </w:pPr>
      <w:r w:rsidRPr="007A6227"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Ofertę i dołączone do niej dokumenty oraz oświadczenia należy złożyć za pośrednictwem Platformy zakupowej </w:t>
      </w:r>
      <w:hyperlink r:id="rId9" w:history="1">
        <w:r w:rsidRPr="007A6227">
          <w:rPr>
            <w:rStyle w:val="Hipercze"/>
            <w:rFonts w:ascii="Arial" w:eastAsia="Arial" w:hAnsi="Arial" w:cs="Arial"/>
            <w:i/>
            <w:iCs/>
            <w:sz w:val="24"/>
            <w:szCs w:val="24"/>
          </w:rPr>
          <w:t>https://platformazakupowa.pl/pn/km_rybnik</w:t>
        </w:r>
      </w:hyperlink>
      <w:r>
        <w:rPr>
          <w:rStyle w:val="Hipercze"/>
          <w:rFonts w:ascii="Arial" w:eastAsia="Arial" w:hAnsi="Arial" w:cs="Arial"/>
          <w:i/>
          <w:iCs/>
          <w:sz w:val="24"/>
          <w:szCs w:val="24"/>
        </w:rPr>
        <w:t>.</w:t>
      </w:r>
    </w:p>
    <w:p w14:paraId="1608A3DE" w14:textId="77777777" w:rsidR="009E0B67" w:rsidRDefault="009E0B67" w:rsidP="009E0B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</w:p>
    <w:p w14:paraId="19B73720" w14:textId="64832FDF" w:rsidR="009E4923" w:rsidRPr="009E0B67" w:rsidRDefault="007A6227" w:rsidP="009E0B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Calibri" w:hAnsi="Arial" w:cs="Arial"/>
          <w:i/>
          <w:iCs/>
          <w:color w:val="000000" w:themeColor="text1"/>
          <w:sz w:val="24"/>
          <w:szCs w:val="24"/>
          <w:lang w:eastAsia="pl-PL" w:bidi="pl-PL"/>
        </w:rPr>
      </w:pPr>
      <w:r w:rsidRPr="007A6227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Należy również zwrócić uwagę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na zapisy pkt 3</w:t>
      </w:r>
      <w:r>
        <w:rPr>
          <w:bCs/>
          <w:color w:val="000000" w:themeColor="text1"/>
        </w:rPr>
        <w:t xml:space="preserve"> </w:t>
      </w:r>
      <w:r w:rsidRPr="007A6227">
        <w:rPr>
          <w:rFonts w:ascii="Arial" w:hAnsi="Arial" w:cs="Arial"/>
          <w:bCs/>
          <w:color w:val="000000" w:themeColor="text1"/>
          <w:sz w:val="24"/>
          <w:szCs w:val="24"/>
        </w:rPr>
        <w:t>-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7A622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Formularz oferty</w:t>
      </w:r>
      <w:r w:rsidRPr="007A6227">
        <w:rPr>
          <w:rStyle w:val="Teksttreci2"/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Pr="007A6227">
        <w:rPr>
          <w:rFonts w:ascii="Arial" w:hAnsi="Arial" w:cs="Arial"/>
          <w:i/>
          <w:iCs/>
          <w:sz w:val="24"/>
          <w:szCs w:val="24"/>
        </w:rPr>
        <w:t xml:space="preserve"> </w:t>
      </w:r>
      <w:r w:rsidRPr="007A622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oświadczenia </w:t>
      </w:r>
      <w:r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br/>
      </w:r>
      <w:r w:rsidRPr="007A622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i </w:t>
      </w:r>
      <w:proofErr w:type="gramStart"/>
      <w:r w:rsidRPr="007A622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dokumenty</w:t>
      </w:r>
      <w:proofErr w:type="gramEnd"/>
      <w:r w:rsidRPr="007A622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o których mowa w pkt 4 </w:t>
      </w:r>
      <w:r w:rsidRPr="007A6227">
        <w:rPr>
          <w:rStyle w:val="Teksttreci2"/>
          <w:rFonts w:ascii="Arial" w:hAnsi="Arial" w:cs="Arial"/>
          <w:i/>
          <w:iCs/>
          <w:color w:val="000000" w:themeColor="text1"/>
          <w:sz w:val="24"/>
          <w:szCs w:val="24"/>
        </w:rPr>
        <w:t>należy z</w:t>
      </w:r>
      <w:r w:rsidRPr="007A6227">
        <w:rPr>
          <w:rStyle w:val="PogrubienieTeksttreci2115pt"/>
          <w:rFonts w:ascii="Arial" w:hAnsi="Arial" w:cs="Arial"/>
          <w:i/>
          <w:iCs/>
          <w:color w:val="000000" w:themeColor="text1"/>
          <w:sz w:val="24"/>
          <w:szCs w:val="24"/>
        </w:rPr>
        <w:t>ł</w:t>
      </w:r>
      <w:r w:rsidRPr="007A6227">
        <w:rPr>
          <w:rStyle w:val="Teksttreci2"/>
          <w:rFonts w:ascii="Arial" w:hAnsi="Arial" w:cs="Arial"/>
          <w:i/>
          <w:iCs/>
          <w:color w:val="000000" w:themeColor="text1"/>
          <w:sz w:val="24"/>
          <w:szCs w:val="24"/>
        </w:rPr>
        <w:t xml:space="preserve">ożyć w formie elektronicznej (tj. opatrzonej </w:t>
      </w:r>
      <w:r w:rsidRPr="007A6227">
        <w:rPr>
          <w:rStyle w:val="Teksttreci2"/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>kwalifikowanym podpisem elektronicznym) lub w postaci elektronicznej opatrzonej podpisem zaufanym lub elektronicznym podpisem osobistym.</w:t>
      </w:r>
    </w:p>
    <w:p w14:paraId="3ECE9F4A" w14:textId="130870F4" w:rsidR="007A6227" w:rsidRPr="007A6227" w:rsidRDefault="007A6227" w:rsidP="007A62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</w:p>
    <w:p w14:paraId="7D2C098F" w14:textId="68410875" w:rsidR="00DA3209" w:rsidRPr="007A6227" w:rsidRDefault="00E57503" w:rsidP="00887EAA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Ponadto Zamawiający informuje, iż odpowiedzi na wszelkie pytania dotyczące funkcjonowania platformy zakupowej OPEN NEXUS można uzyskać w Centrum Wsparcia Klienta pod numerem telefonu 22/101 02 02 </w:t>
      </w:r>
    </w:p>
    <w:p w14:paraId="55C40328" w14:textId="77777777" w:rsidR="00100022" w:rsidRPr="00887EAA" w:rsidRDefault="00100022" w:rsidP="00B1718D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558EBDEF" w14:textId="77777777" w:rsidR="00887EAA" w:rsidRPr="00887EAA" w:rsidRDefault="00887EAA" w:rsidP="0037411D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87EAA" w:rsidRPr="00887EAA" w:rsidSect="0037411D">
      <w:footerReference w:type="default" r:id="rId10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A224C" w14:textId="77777777" w:rsidR="007F2031" w:rsidRDefault="007F2031" w:rsidP="000272FC">
      <w:r>
        <w:separator/>
      </w:r>
    </w:p>
  </w:endnote>
  <w:endnote w:type="continuationSeparator" w:id="0">
    <w:p w14:paraId="3465E338" w14:textId="77777777" w:rsidR="007F2031" w:rsidRDefault="007F2031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B0C4CC" w14:textId="77777777" w:rsidR="007F2031" w:rsidRDefault="007F2031" w:rsidP="000272FC">
      <w:r>
        <w:separator/>
      </w:r>
    </w:p>
  </w:footnote>
  <w:footnote w:type="continuationSeparator" w:id="0">
    <w:p w14:paraId="50827407" w14:textId="77777777" w:rsidR="007F2031" w:rsidRDefault="007F2031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3F3818"/>
    <w:multiLevelType w:val="hybridMultilevel"/>
    <w:tmpl w:val="C32619D2"/>
    <w:lvl w:ilvl="0" w:tplc="DF08EF12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D72655"/>
    <w:multiLevelType w:val="multilevel"/>
    <w:tmpl w:val="A32C5FC4"/>
    <w:lvl w:ilvl="0">
      <w:start w:val="2"/>
      <w:numFmt w:val="decimal"/>
      <w:lvlText w:val="%1."/>
      <w:lvlJc w:val="left"/>
      <w:pPr>
        <w:ind w:left="440" w:hanging="440"/>
      </w:pPr>
      <w:rPr>
        <w:rFonts w:eastAsiaTheme="minorHAnsi" w:cstheme="minorBidi" w:hint="default"/>
      </w:rPr>
    </w:lvl>
    <w:lvl w:ilvl="1">
      <w:start w:val="11"/>
      <w:numFmt w:val="decimal"/>
      <w:lvlText w:val="%1.%2."/>
      <w:lvlJc w:val="left"/>
      <w:pPr>
        <w:ind w:left="440" w:hanging="44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24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C4580A"/>
    <w:multiLevelType w:val="multilevel"/>
    <w:tmpl w:val="C4ACAE10"/>
    <w:numStyleLink w:val="Biecalista7"/>
  </w:abstractNum>
  <w:abstractNum w:abstractNumId="28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30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31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2" w15:restartNumberingAfterBreak="0">
    <w:nsid w:val="45DA0249"/>
    <w:multiLevelType w:val="multilevel"/>
    <w:tmpl w:val="C8DAE0B4"/>
    <w:lvl w:ilvl="0">
      <w:start w:val="1"/>
      <w:numFmt w:val="none"/>
      <w:lvlText w:val="3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4985C69"/>
    <w:multiLevelType w:val="multilevel"/>
    <w:tmpl w:val="C4ACAE10"/>
    <w:numStyleLink w:val="Biecalista7"/>
  </w:abstractNum>
  <w:abstractNum w:abstractNumId="34" w15:restartNumberingAfterBreak="0">
    <w:nsid w:val="69FA6EB6"/>
    <w:multiLevelType w:val="multilevel"/>
    <w:tmpl w:val="C4ACAE10"/>
    <w:numStyleLink w:val="Biecalista7"/>
  </w:abstractNum>
  <w:abstractNum w:abstractNumId="35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6" w15:restartNumberingAfterBreak="0">
    <w:nsid w:val="6E672A61"/>
    <w:multiLevelType w:val="multilevel"/>
    <w:tmpl w:val="C4ACAE10"/>
    <w:styleLink w:val="Biecalista1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8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9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8"/>
  </w:num>
  <w:num w:numId="2" w16cid:durableId="1073089192">
    <w:abstractNumId w:val="30"/>
  </w:num>
  <w:num w:numId="3" w16cid:durableId="478544669">
    <w:abstractNumId w:val="37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9"/>
  </w:num>
  <w:num w:numId="7" w16cid:durableId="1860850252">
    <w:abstractNumId w:val="26"/>
  </w:num>
  <w:num w:numId="8" w16cid:durableId="1763792973">
    <w:abstractNumId w:val="31"/>
  </w:num>
  <w:num w:numId="9" w16cid:durableId="1233930956">
    <w:abstractNumId w:val="38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9"/>
  </w:num>
  <w:num w:numId="13" w16cid:durableId="810757995">
    <w:abstractNumId w:val="40"/>
  </w:num>
  <w:num w:numId="14" w16cid:durableId="1282687154">
    <w:abstractNumId w:val="14"/>
  </w:num>
  <w:num w:numId="15" w16cid:durableId="1979409921">
    <w:abstractNumId w:val="19"/>
  </w:num>
  <w:num w:numId="16" w16cid:durableId="1989091548">
    <w:abstractNumId w:val="25"/>
  </w:num>
  <w:num w:numId="17" w16cid:durableId="1078676579">
    <w:abstractNumId w:val="24"/>
  </w:num>
  <w:num w:numId="18" w16cid:durableId="2112234353">
    <w:abstractNumId w:val="33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 w16cid:durableId="669987604">
    <w:abstractNumId w:val="23"/>
  </w:num>
  <w:num w:numId="20" w16cid:durableId="1571230189">
    <w:abstractNumId w:val="34"/>
  </w:num>
  <w:num w:numId="21" w16cid:durableId="1733966444">
    <w:abstractNumId w:val="32"/>
  </w:num>
  <w:num w:numId="22" w16cid:durableId="166096122">
    <w:abstractNumId w:val="36"/>
  </w:num>
  <w:num w:numId="23" w16cid:durableId="802385047">
    <w:abstractNumId w:val="2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4" w16cid:durableId="1909657252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5CB9"/>
    <w:rsid w:val="000F72D9"/>
    <w:rsid w:val="000F7EBA"/>
    <w:rsid w:val="00100009"/>
    <w:rsid w:val="00100022"/>
    <w:rsid w:val="00101FEB"/>
    <w:rsid w:val="00102B62"/>
    <w:rsid w:val="00103279"/>
    <w:rsid w:val="00104199"/>
    <w:rsid w:val="00105414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28A"/>
    <w:rsid w:val="00145F2D"/>
    <w:rsid w:val="00150416"/>
    <w:rsid w:val="001511DD"/>
    <w:rsid w:val="0015149B"/>
    <w:rsid w:val="00151E84"/>
    <w:rsid w:val="00152526"/>
    <w:rsid w:val="00152D5E"/>
    <w:rsid w:val="0015578D"/>
    <w:rsid w:val="001641D8"/>
    <w:rsid w:val="0016501E"/>
    <w:rsid w:val="00165354"/>
    <w:rsid w:val="001653E3"/>
    <w:rsid w:val="00166EBF"/>
    <w:rsid w:val="0017405E"/>
    <w:rsid w:val="00175E1A"/>
    <w:rsid w:val="001763E2"/>
    <w:rsid w:val="001769A7"/>
    <w:rsid w:val="00177CED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2A0F"/>
    <w:rsid w:val="0020342F"/>
    <w:rsid w:val="0020553E"/>
    <w:rsid w:val="00206B23"/>
    <w:rsid w:val="00210829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544A7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092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6A73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3F0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E56"/>
    <w:rsid w:val="00453FE6"/>
    <w:rsid w:val="00453FF3"/>
    <w:rsid w:val="0045489E"/>
    <w:rsid w:val="00454C98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17A66"/>
    <w:rsid w:val="00522C8D"/>
    <w:rsid w:val="00523FB8"/>
    <w:rsid w:val="005245DB"/>
    <w:rsid w:val="005247CB"/>
    <w:rsid w:val="005251F3"/>
    <w:rsid w:val="00525849"/>
    <w:rsid w:val="00525CA4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2EB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86E9F"/>
    <w:rsid w:val="00590984"/>
    <w:rsid w:val="00590AD6"/>
    <w:rsid w:val="00593D5E"/>
    <w:rsid w:val="00594064"/>
    <w:rsid w:val="00594244"/>
    <w:rsid w:val="00594FE3"/>
    <w:rsid w:val="005955AE"/>
    <w:rsid w:val="00595BD4"/>
    <w:rsid w:val="00597043"/>
    <w:rsid w:val="005972EB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2"/>
    <w:rsid w:val="00614D5E"/>
    <w:rsid w:val="00617575"/>
    <w:rsid w:val="00620780"/>
    <w:rsid w:val="006208CA"/>
    <w:rsid w:val="006210E9"/>
    <w:rsid w:val="006228B8"/>
    <w:rsid w:val="00624047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6FB1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641A"/>
    <w:rsid w:val="0065740A"/>
    <w:rsid w:val="00657AF5"/>
    <w:rsid w:val="006601BD"/>
    <w:rsid w:val="00660608"/>
    <w:rsid w:val="00660817"/>
    <w:rsid w:val="006612A9"/>
    <w:rsid w:val="006613DD"/>
    <w:rsid w:val="0066241D"/>
    <w:rsid w:val="006626E9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737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4DF0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2A2F"/>
    <w:rsid w:val="007339AE"/>
    <w:rsid w:val="00734325"/>
    <w:rsid w:val="00735274"/>
    <w:rsid w:val="0073791F"/>
    <w:rsid w:val="00737B09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5E7D"/>
    <w:rsid w:val="00776F95"/>
    <w:rsid w:val="007770F1"/>
    <w:rsid w:val="00777EDC"/>
    <w:rsid w:val="007815A6"/>
    <w:rsid w:val="007827E1"/>
    <w:rsid w:val="00782B78"/>
    <w:rsid w:val="00782F9F"/>
    <w:rsid w:val="0078545A"/>
    <w:rsid w:val="00785649"/>
    <w:rsid w:val="007864C2"/>
    <w:rsid w:val="00791B41"/>
    <w:rsid w:val="007A0874"/>
    <w:rsid w:val="007A0C84"/>
    <w:rsid w:val="007A2FAD"/>
    <w:rsid w:val="007A3253"/>
    <w:rsid w:val="007A4B62"/>
    <w:rsid w:val="007A5DD9"/>
    <w:rsid w:val="007A6227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2DED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936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2031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87EAA"/>
    <w:rsid w:val="00891B0F"/>
    <w:rsid w:val="00891BF5"/>
    <w:rsid w:val="008920D4"/>
    <w:rsid w:val="00893F7F"/>
    <w:rsid w:val="0089487B"/>
    <w:rsid w:val="00894962"/>
    <w:rsid w:val="00897300"/>
    <w:rsid w:val="00897431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59F0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171B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0B67"/>
    <w:rsid w:val="009E16CF"/>
    <w:rsid w:val="009E2803"/>
    <w:rsid w:val="009E492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1A69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3C4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8A9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3FDC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AF69B3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1718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23D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4E97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2DD2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3F2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26B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3E45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4AC4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265DF"/>
    <w:rsid w:val="00D31443"/>
    <w:rsid w:val="00D32272"/>
    <w:rsid w:val="00D32917"/>
    <w:rsid w:val="00D33713"/>
    <w:rsid w:val="00D369B8"/>
    <w:rsid w:val="00D36DE8"/>
    <w:rsid w:val="00D41628"/>
    <w:rsid w:val="00D44210"/>
    <w:rsid w:val="00D4585E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551"/>
    <w:rsid w:val="00D7472F"/>
    <w:rsid w:val="00D75BB0"/>
    <w:rsid w:val="00D76A39"/>
    <w:rsid w:val="00D77CAD"/>
    <w:rsid w:val="00D80314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209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6AE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503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2CA"/>
    <w:rsid w:val="00E9775A"/>
    <w:rsid w:val="00E97DBA"/>
    <w:rsid w:val="00EA09F8"/>
    <w:rsid w:val="00EA12BC"/>
    <w:rsid w:val="00EA1691"/>
    <w:rsid w:val="00EA3A38"/>
    <w:rsid w:val="00EA468D"/>
    <w:rsid w:val="00EA5FC8"/>
    <w:rsid w:val="00EA7BA6"/>
    <w:rsid w:val="00EB009A"/>
    <w:rsid w:val="00EB31DB"/>
    <w:rsid w:val="00EB3B40"/>
    <w:rsid w:val="00EB61C6"/>
    <w:rsid w:val="00EB6528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254"/>
    <w:rsid w:val="00ED5DDB"/>
    <w:rsid w:val="00ED63DF"/>
    <w:rsid w:val="00ED71DC"/>
    <w:rsid w:val="00EE0353"/>
    <w:rsid w:val="00EE0660"/>
    <w:rsid w:val="00EE0D9B"/>
    <w:rsid w:val="00EE177F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22A1"/>
    <w:rsid w:val="00F03137"/>
    <w:rsid w:val="00F036D2"/>
    <w:rsid w:val="00F05669"/>
    <w:rsid w:val="00F05D72"/>
    <w:rsid w:val="00F10F10"/>
    <w:rsid w:val="00F12A7B"/>
    <w:rsid w:val="00F15B3C"/>
    <w:rsid w:val="00F163FA"/>
    <w:rsid w:val="00F22C32"/>
    <w:rsid w:val="00F24C83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34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34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  <w:style w:type="numbering" w:customStyle="1" w:styleId="Biecalista7">
    <w:name w:val="Bieżąca lista7"/>
    <w:uiPriority w:val="99"/>
    <w:rsid w:val="007827E1"/>
    <w:pPr>
      <w:numPr>
        <w:numId w:val="17"/>
      </w:numPr>
    </w:pPr>
  </w:style>
  <w:style w:type="numbering" w:customStyle="1" w:styleId="Biecalista1">
    <w:name w:val="Bieżąca lista1"/>
    <w:uiPriority w:val="99"/>
    <w:rsid w:val="00F022A1"/>
    <w:pPr>
      <w:numPr>
        <w:numId w:val="22"/>
      </w:numPr>
    </w:pPr>
  </w:style>
  <w:style w:type="character" w:styleId="UyteHipercze">
    <w:name w:val="FollowedHyperlink"/>
    <w:basedOn w:val="Domylnaczcionkaakapitu"/>
    <w:semiHidden/>
    <w:unhideWhenUsed/>
    <w:rsid w:val="007A6227"/>
    <w:rPr>
      <w:color w:val="800080" w:themeColor="followedHyperlink"/>
      <w:u w:val="single"/>
    </w:rPr>
  </w:style>
  <w:style w:type="character" w:customStyle="1" w:styleId="Teksttreci2">
    <w:name w:val="Tekst treści (2)"/>
    <w:basedOn w:val="Domylnaczcionkaakapitu"/>
    <w:qFormat/>
    <w:rsid w:val="007A622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PogrubienieTeksttreci2115pt">
    <w:name w:val="Pogrubienie;Tekst treści (2) + 11;5 pt"/>
    <w:basedOn w:val="Domylnaczcionkaakapitu"/>
    <w:rsid w:val="007A622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m_rybni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3</Pages>
  <Words>537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2024-06-04T12:37:00Z</cp:lastPrinted>
  <dcterms:created xsi:type="dcterms:W3CDTF">2024-12-03T10:45:00Z</dcterms:created>
  <dcterms:modified xsi:type="dcterms:W3CDTF">2024-12-03T10:45:00Z</dcterms:modified>
</cp:coreProperties>
</file>